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numbering.xml" ContentType="application/vnd.openxmlformats-officedocument.wordprocessingml.numbering+xml"/>
  <Override PartName="/word/people.xml" ContentType="application/vnd.openxmlformats-officedocument.wordprocessingml.peopl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8363" w:type="dxa"/>
        <w:tblInd w:w="-147" w:type="dxa"/>
        <w:tblLook w:val="04A0" w:firstRow="1" w:lastRow="0" w:firstColumn="1" w:lastColumn="0" w:noHBand="0" w:noVBand="1"/>
      </w:tblPr>
      <w:tblGrid>
        <w:gridCol w:w="8363"/>
      </w:tblGrid>
      <w:tr w:rsidR="007B04CE" w:rsidRPr="00A22B49" w14:paraId="52EBF80B" w14:textId="77777777" w:rsidTr="007B04CE">
        <w:tc>
          <w:tcPr>
            <w:tcW w:w="8363" w:type="dxa"/>
          </w:tcPr>
          <w:p w14:paraId="64DF25DB" w14:textId="77777777" w:rsidR="007B04CE" w:rsidRDefault="007B04CE" w:rsidP="003616ED">
            <w:pPr>
              <w:widowControl w:val="0"/>
            </w:pPr>
            <w:r>
              <w:t xml:space="preserve">Dokument vsebuje odobrene informacije o zdravilu </w:t>
            </w:r>
            <w:r w:rsidRPr="007B04CE">
              <w:t>Amsparity</w:t>
            </w:r>
            <w:r>
              <w:t xml:space="preserve"> z označenimi spremembami v primerjavi s prejšnjim postopkom, ki so vplivale na informacije o zdravilu </w:t>
            </w:r>
            <w:r w:rsidRPr="00A144FF">
              <w:t>(</w:t>
            </w:r>
            <w:r w:rsidRPr="007B04CE">
              <w:t>EMEA</w:t>
            </w:r>
            <w:r w:rsidRPr="001E1075">
              <w:t>/</w:t>
            </w:r>
            <w:r w:rsidRPr="007B04CE">
              <w:t>H</w:t>
            </w:r>
            <w:r w:rsidRPr="001E1075">
              <w:t>/</w:t>
            </w:r>
            <w:r w:rsidRPr="007B04CE">
              <w:t>C</w:t>
            </w:r>
            <w:r w:rsidRPr="001E1075">
              <w:t>/004879/</w:t>
            </w:r>
            <w:r w:rsidRPr="007B04CE">
              <w:t>IB</w:t>
            </w:r>
            <w:r w:rsidRPr="001E1075">
              <w:t>/0009/</w:t>
            </w:r>
            <w:r w:rsidRPr="007B04CE">
              <w:t>G</w:t>
            </w:r>
            <w:r>
              <w:t>).</w:t>
            </w:r>
          </w:p>
          <w:p w14:paraId="5FBC3379" w14:textId="77777777" w:rsidR="007B04CE" w:rsidRDefault="007B04CE" w:rsidP="003616ED">
            <w:pPr>
              <w:widowControl w:val="0"/>
            </w:pPr>
          </w:p>
          <w:p w14:paraId="520F9EE5" w14:textId="77777777" w:rsidR="007B04CE" w:rsidRPr="00A22B49" w:rsidRDefault="007B04CE" w:rsidP="003616ED">
            <w:pPr>
              <w:pStyle w:val="Style1"/>
              <w:pBdr>
                <w:top w:val="none" w:sz="0" w:space="0" w:color="auto"/>
                <w:left w:val="none" w:sz="0" w:space="0" w:color="auto"/>
                <w:bottom w:val="none" w:sz="0" w:space="0" w:color="auto"/>
                <w:right w:val="none" w:sz="0" w:space="0" w:color="auto"/>
              </w:pBdr>
            </w:pPr>
            <w:r>
              <w:t xml:space="preserve">Več informacij je na voljo na spletni strani Evropske agencije za zdravila: </w:t>
            </w:r>
            <w:r>
              <w:fldChar w:fldCharType="begin"/>
            </w:r>
            <w:r>
              <w:instrText>HYPERLINK "https://www.ema.europa.eu/en/medicines/human/epar/amsparity"</w:instrText>
            </w:r>
            <w:r>
              <w:fldChar w:fldCharType="separate"/>
            </w:r>
            <w:r w:rsidRPr="007B04CE">
              <w:rPr>
                <w:rStyle w:val="Hyperlink"/>
                <w:lang w:val="sl-SI"/>
              </w:rPr>
              <w:t>https</w:t>
            </w:r>
            <w:r w:rsidRPr="00EF54A5">
              <w:rPr>
                <w:rStyle w:val="Hyperlink"/>
              </w:rPr>
              <w:t>://</w:t>
            </w:r>
            <w:r w:rsidRPr="007B04CE">
              <w:rPr>
                <w:rStyle w:val="Hyperlink"/>
                <w:lang w:val="sl-SI"/>
              </w:rPr>
              <w:t>www</w:t>
            </w:r>
            <w:r w:rsidRPr="00EF54A5">
              <w:rPr>
                <w:rStyle w:val="Hyperlink"/>
              </w:rPr>
              <w:t>.</w:t>
            </w:r>
            <w:r w:rsidRPr="007B04CE">
              <w:rPr>
                <w:rStyle w:val="Hyperlink"/>
                <w:lang w:val="sl-SI"/>
              </w:rPr>
              <w:t>ema</w:t>
            </w:r>
            <w:r w:rsidRPr="00EF54A5">
              <w:rPr>
                <w:rStyle w:val="Hyperlink"/>
              </w:rPr>
              <w:t>.</w:t>
            </w:r>
            <w:r w:rsidRPr="007B04CE">
              <w:rPr>
                <w:rStyle w:val="Hyperlink"/>
                <w:lang w:val="sl-SI"/>
              </w:rPr>
              <w:t>europa</w:t>
            </w:r>
            <w:r w:rsidRPr="00EF54A5">
              <w:rPr>
                <w:rStyle w:val="Hyperlink"/>
              </w:rPr>
              <w:t>.</w:t>
            </w:r>
            <w:r w:rsidRPr="007B04CE">
              <w:rPr>
                <w:rStyle w:val="Hyperlink"/>
                <w:lang w:val="sl-SI"/>
              </w:rPr>
              <w:t>eu</w:t>
            </w:r>
            <w:r w:rsidRPr="00EF54A5">
              <w:rPr>
                <w:rStyle w:val="Hyperlink"/>
              </w:rPr>
              <w:t>/</w:t>
            </w:r>
            <w:r w:rsidRPr="007B04CE">
              <w:rPr>
                <w:rStyle w:val="Hyperlink"/>
                <w:lang w:val="sl-SI"/>
              </w:rPr>
              <w:t>en</w:t>
            </w:r>
            <w:r w:rsidRPr="00EF54A5">
              <w:rPr>
                <w:rStyle w:val="Hyperlink"/>
              </w:rPr>
              <w:t>/</w:t>
            </w:r>
            <w:r w:rsidRPr="007B04CE">
              <w:rPr>
                <w:rStyle w:val="Hyperlink"/>
                <w:lang w:val="sl-SI"/>
              </w:rPr>
              <w:t>medicines</w:t>
            </w:r>
            <w:r w:rsidRPr="00EF54A5">
              <w:rPr>
                <w:rStyle w:val="Hyperlink"/>
              </w:rPr>
              <w:t>/</w:t>
            </w:r>
            <w:r w:rsidRPr="007B04CE">
              <w:rPr>
                <w:rStyle w:val="Hyperlink"/>
                <w:lang w:val="sl-SI"/>
              </w:rPr>
              <w:t>human</w:t>
            </w:r>
            <w:r w:rsidRPr="00EF54A5">
              <w:rPr>
                <w:rStyle w:val="Hyperlink"/>
              </w:rPr>
              <w:t>/</w:t>
            </w:r>
            <w:r w:rsidRPr="007B04CE">
              <w:rPr>
                <w:rStyle w:val="Hyperlink"/>
                <w:lang w:val="sl-SI"/>
              </w:rPr>
              <w:t>epar</w:t>
            </w:r>
            <w:r w:rsidRPr="00EF54A5">
              <w:rPr>
                <w:rStyle w:val="Hyperlink"/>
              </w:rPr>
              <w:t>/</w:t>
            </w:r>
            <w:r w:rsidRPr="007B04CE">
              <w:rPr>
                <w:rStyle w:val="Hyperlink"/>
                <w:lang w:val="sl-SI"/>
              </w:rPr>
              <w:t>amsparity</w:t>
            </w:r>
            <w:r>
              <w:fldChar w:fldCharType="end"/>
            </w:r>
            <w:r>
              <w:t>.</w:t>
            </w:r>
          </w:p>
          <w:p w14:paraId="3C4F8D49" w14:textId="77777777" w:rsidR="007B04CE" w:rsidRPr="00A22B49" w:rsidRDefault="007B04CE" w:rsidP="003616ED">
            <w:pPr>
              <w:pStyle w:val="Style1"/>
              <w:pBdr>
                <w:top w:val="none" w:sz="0" w:space="0" w:color="auto"/>
                <w:left w:val="none" w:sz="0" w:space="0" w:color="auto"/>
                <w:bottom w:val="none" w:sz="0" w:space="0" w:color="auto"/>
                <w:right w:val="none" w:sz="0" w:space="0" w:color="auto"/>
              </w:pBdr>
            </w:pPr>
          </w:p>
        </w:tc>
      </w:tr>
    </w:tbl>
    <w:p w14:paraId="150ECBDD" w14:textId="77777777" w:rsidR="00C46587" w:rsidRPr="00303B9C" w:rsidRDefault="00C46587" w:rsidP="00982118">
      <w:pPr>
        <w:jc w:val="center"/>
        <w:rPr>
          <w:color w:val="000000" w:themeColor="text1"/>
        </w:rPr>
      </w:pPr>
    </w:p>
    <w:p w14:paraId="73AFA12B" w14:textId="77777777" w:rsidR="00C46587" w:rsidRPr="00303B9C" w:rsidRDefault="00C46587" w:rsidP="00982118">
      <w:pPr>
        <w:jc w:val="center"/>
        <w:rPr>
          <w:color w:val="000000" w:themeColor="text1"/>
        </w:rPr>
      </w:pPr>
    </w:p>
    <w:p w14:paraId="33C6DE31" w14:textId="77777777" w:rsidR="00C46587" w:rsidRPr="00303B9C" w:rsidRDefault="00C46587" w:rsidP="00982118">
      <w:pPr>
        <w:jc w:val="center"/>
        <w:rPr>
          <w:color w:val="000000" w:themeColor="text1"/>
        </w:rPr>
      </w:pPr>
    </w:p>
    <w:p w14:paraId="6F46C31B" w14:textId="77777777" w:rsidR="00C46587" w:rsidRPr="00303B9C" w:rsidRDefault="00C46587" w:rsidP="00982118">
      <w:pPr>
        <w:jc w:val="center"/>
        <w:rPr>
          <w:color w:val="000000" w:themeColor="text1"/>
        </w:rPr>
      </w:pPr>
    </w:p>
    <w:p w14:paraId="08B7E3B0" w14:textId="77777777" w:rsidR="00C46587" w:rsidRPr="00303B9C" w:rsidRDefault="00C46587" w:rsidP="00982118">
      <w:pPr>
        <w:jc w:val="center"/>
        <w:rPr>
          <w:color w:val="000000" w:themeColor="text1"/>
        </w:rPr>
      </w:pPr>
    </w:p>
    <w:p w14:paraId="11A69A9A" w14:textId="77777777" w:rsidR="00C46587" w:rsidRPr="00303B9C" w:rsidRDefault="00C46587" w:rsidP="00982118">
      <w:pPr>
        <w:jc w:val="center"/>
        <w:rPr>
          <w:color w:val="000000" w:themeColor="text1"/>
        </w:rPr>
      </w:pPr>
    </w:p>
    <w:p w14:paraId="3F85BA3F" w14:textId="77777777" w:rsidR="00C46587" w:rsidRPr="00303B9C" w:rsidRDefault="00C46587" w:rsidP="00982118">
      <w:pPr>
        <w:jc w:val="center"/>
        <w:rPr>
          <w:color w:val="000000" w:themeColor="text1"/>
        </w:rPr>
      </w:pPr>
    </w:p>
    <w:p w14:paraId="0846D47D" w14:textId="77777777" w:rsidR="00C46587" w:rsidRPr="00303B9C" w:rsidRDefault="00C46587" w:rsidP="00982118">
      <w:pPr>
        <w:jc w:val="center"/>
        <w:rPr>
          <w:color w:val="000000" w:themeColor="text1"/>
        </w:rPr>
      </w:pPr>
    </w:p>
    <w:p w14:paraId="20526B78" w14:textId="77777777" w:rsidR="00C46587" w:rsidRPr="00303B9C" w:rsidRDefault="00C46587" w:rsidP="00982118">
      <w:pPr>
        <w:jc w:val="center"/>
        <w:rPr>
          <w:color w:val="000000" w:themeColor="text1"/>
        </w:rPr>
      </w:pPr>
    </w:p>
    <w:p w14:paraId="14F1ACF1" w14:textId="77777777" w:rsidR="00C46587" w:rsidRPr="00303B9C" w:rsidRDefault="00C46587" w:rsidP="00982118">
      <w:pPr>
        <w:jc w:val="center"/>
        <w:rPr>
          <w:color w:val="000000" w:themeColor="text1"/>
        </w:rPr>
      </w:pPr>
    </w:p>
    <w:p w14:paraId="3797C7A4" w14:textId="77777777" w:rsidR="00C46587" w:rsidRPr="00303B9C" w:rsidRDefault="00C46587" w:rsidP="007B04CE">
      <w:pPr>
        <w:jc w:val="center"/>
        <w:rPr>
          <w:color w:val="000000" w:themeColor="text1"/>
        </w:rPr>
      </w:pPr>
    </w:p>
    <w:p w14:paraId="54D2AF33" w14:textId="77777777" w:rsidR="00C46587" w:rsidRPr="00303B9C" w:rsidRDefault="00C46587" w:rsidP="00982118">
      <w:pPr>
        <w:jc w:val="center"/>
        <w:rPr>
          <w:color w:val="000000" w:themeColor="text1"/>
        </w:rPr>
      </w:pPr>
    </w:p>
    <w:p w14:paraId="31982274" w14:textId="77777777" w:rsidR="00C46587" w:rsidRPr="00303B9C" w:rsidRDefault="00C46587" w:rsidP="00982118">
      <w:pPr>
        <w:jc w:val="center"/>
        <w:rPr>
          <w:color w:val="000000" w:themeColor="text1"/>
        </w:rPr>
      </w:pPr>
    </w:p>
    <w:p w14:paraId="346E7756" w14:textId="77777777" w:rsidR="00C46587" w:rsidRPr="00303B9C" w:rsidRDefault="00C46587" w:rsidP="00982118">
      <w:pPr>
        <w:jc w:val="center"/>
        <w:rPr>
          <w:color w:val="000000" w:themeColor="text1"/>
        </w:rPr>
      </w:pPr>
    </w:p>
    <w:p w14:paraId="442870AB" w14:textId="77777777" w:rsidR="00C46587" w:rsidRPr="00303B9C" w:rsidRDefault="00C46587" w:rsidP="00982118">
      <w:pPr>
        <w:jc w:val="center"/>
        <w:rPr>
          <w:color w:val="000000" w:themeColor="text1"/>
        </w:rPr>
      </w:pPr>
    </w:p>
    <w:p w14:paraId="5E771E92" w14:textId="77777777" w:rsidR="00C46587" w:rsidRPr="00303B9C" w:rsidRDefault="00C46587" w:rsidP="00982118">
      <w:pPr>
        <w:jc w:val="center"/>
        <w:rPr>
          <w:color w:val="000000" w:themeColor="text1"/>
        </w:rPr>
      </w:pPr>
    </w:p>
    <w:p w14:paraId="1ADCA7B3" w14:textId="77777777" w:rsidR="00C46587" w:rsidRPr="00303B9C" w:rsidRDefault="00C46587" w:rsidP="00982118">
      <w:pPr>
        <w:jc w:val="center"/>
        <w:rPr>
          <w:b/>
          <w:color w:val="000000" w:themeColor="text1"/>
        </w:rPr>
      </w:pPr>
      <w:r w:rsidRPr="00303B9C">
        <w:rPr>
          <w:b/>
          <w:color w:val="000000" w:themeColor="text1"/>
        </w:rPr>
        <w:t>PRILOGA I</w:t>
      </w:r>
    </w:p>
    <w:p w14:paraId="1E1A3DA5" w14:textId="77777777" w:rsidR="00C46587" w:rsidRPr="00303B9C" w:rsidRDefault="00C46587" w:rsidP="00982118">
      <w:pPr>
        <w:jc w:val="center"/>
        <w:rPr>
          <w:b/>
          <w:color w:val="000000" w:themeColor="text1"/>
        </w:rPr>
      </w:pPr>
    </w:p>
    <w:p w14:paraId="6FBB9E95" w14:textId="77777777" w:rsidR="00C46587" w:rsidRPr="00303B9C" w:rsidRDefault="00C46587" w:rsidP="008D7FEA">
      <w:pPr>
        <w:pStyle w:val="Heading1"/>
        <w:jc w:val="center"/>
        <w:rPr>
          <w:color w:val="000000" w:themeColor="text1"/>
        </w:rPr>
      </w:pPr>
      <w:r w:rsidRPr="00303B9C">
        <w:rPr>
          <w:color w:val="000000" w:themeColor="text1"/>
        </w:rPr>
        <w:t>POVZETEK GLAVNIH ZNAČILNOSTI ZDRAVILA</w:t>
      </w:r>
    </w:p>
    <w:p w14:paraId="6C97D699" w14:textId="0B3F58EF" w:rsidR="008D74DD" w:rsidRPr="00303B9C" w:rsidRDefault="00C46587" w:rsidP="005F2ECC">
      <w:pPr>
        <w:pStyle w:val="BodyText"/>
        <w:keepNext/>
        <w:widowControl/>
        <w:kinsoku w:val="0"/>
        <w:overflowPunct w:val="0"/>
        <w:autoSpaceDE w:val="0"/>
        <w:autoSpaceDN w:val="0"/>
        <w:adjustRightInd w:val="0"/>
        <w:ind w:left="0"/>
        <w:rPr>
          <w:color w:val="000000" w:themeColor="text1"/>
        </w:rPr>
      </w:pPr>
      <w:r w:rsidRPr="00303B9C">
        <w:rPr>
          <w:color w:val="000000" w:themeColor="text1"/>
        </w:rPr>
        <w:br w:type="page"/>
      </w:r>
      <w:r w:rsidR="00FE753B" w:rsidRPr="00303B9C">
        <w:rPr>
          <w:b/>
          <w:bCs/>
          <w:color w:val="000000" w:themeColor="text1"/>
        </w:rPr>
        <w:lastRenderedPageBreak/>
        <w:t>1.</w:t>
      </w:r>
      <w:r w:rsidR="00FE753B" w:rsidRPr="00303B9C">
        <w:rPr>
          <w:b/>
          <w:bCs/>
          <w:color w:val="000000" w:themeColor="text1"/>
        </w:rPr>
        <w:tab/>
      </w:r>
      <w:r w:rsidR="008D74DD" w:rsidRPr="00303B9C">
        <w:rPr>
          <w:b/>
          <w:bCs/>
          <w:color w:val="000000" w:themeColor="text1"/>
        </w:rPr>
        <w:t>IME ZDRAVILA</w:t>
      </w:r>
    </w:p>
    <w:p w14:paraId="18108E0A" w14:textId="77777777" w:rsidR="008D74DD" w:rsidRPr="00303B9C" w:rsidRDefault="008D74DD" w:rsidP="001439EF">
      <w:pPr>
        <w:pStyle w:val="BodyText"/>
        <w:keepNext/>
        <w:widowControl/>
        <w:kinsoku w:val="0"/>
        <w:overflowPunct w:val="0"/>
        <w:ind w:left="0"/>
        <w:rPr>
          <w:bCs/>
          <w:color w:val="000000" w:themeColor="text1"/>
          <w:szCs w:val="21"/>
        </w:rPr>
      </w:pPr>
    </w:p>
    <w:p w14:paraId="4E25E32F" w14:textId="77777777" w:rsidR="008D74DD" w:rsidRPr="00303B9C" w:rsidRDefault="006A1144" w:rsidP="001439EF">
      <w:pPr>
        <w:pStyle w:val="BodyText"/>
        <w:widowControl/>
        <w:kinsoku w:val="0"/>
        <w:overflowPunct w:val="0"/>
        <w:ind w:left="0"/>
        <w:rPr>
          <w:color w:val="000000" w:themeColor="text1"/>
        </w:rPr>
      </w:pPr>
      <w:r w:rsidRPr="00303B9C">
        <w:rPr>
          <w:color w:val="000000" w:themeColor="text1"/>
        </w:rPr>
        <w:t>Amsparity 20</w:t>
      </w:r>
      <w:r w:rsidR="00D76DD7" w:rsidRPr="00303B9C">
        <w:rPr>
          <w:color w:val="000000" w:themeColor="text1"/>
        </w:rPr>
        <w:t xml:space="preserve"> </w:t>
      </w:r>
      <w:r w:rsidRPr="00303B9C">
        <w:rPr>
          <w:color w:val="000000" w:themeColor="text1"/>
        </w:rPr>
        <w:t>mg raztopina za injiciranje v napolnjeni injekcijski brizgi</w:t>
      </w:r>
    </w:p>
    <w:p w14:paraId="1E895BD7" w14:textId="77777777" w:rsidR="008D74DD" w:rsidRPr="00303B9C" w:rsidRDefault="008D74DD" w:rsidP="001439EF">
      <w:pPr>
        <w:pStyle w:val="BodyText"/>
        <w:widowControl/>
        <w:kinsoku w:val="0"/>
        <w:overflowPunct w:val="0"/>
        <w:ind w:left="0"/>
        <w:rPr>
          <w:color w:val="000000" w:themeColor="text1"/>
        </w:rPr>
      </w:pPr>
    </w:p>
    <w:p w14:paraId="169511D0" w14:textId="77777777" w:rsidR="008D74DD" w:rsidRPr="00303B9C" w:rsidRDefault="008D74DD" w:rsidP="001439EF">
      <w:pPr>
        <w:pStyle w:val="BodyText"/>
        <w:widowControl/>
        <w:kinsoku w:val="0"/>
        <w:overflowPunct w:val="0"/>
        <w:ind w:left="0"/>
        <w:rPr>
          <w:color w:val="000000" w:themeColor="text1"/>
        </w:rPr>
      </w:pPr>
    </w:p>
    <w:p w14:paraId="6FD90FB5" w14:textId="77777777" w:rsidR="008D74DD" w:rsidRPr="00303B9C" w:rsidRDefault="00FE753B" w:rsidP="008D7FEA">
      <w:pPr>
        <w:rPr>
          <w:b/>
          <w:bCs/>
          <w:color w:val="000000" w:themeColor="text1"/>
        </w:rPr>
      </w:pPr>
      <w:r w:rsidRPr="00303B9C">
        <w:rPr>
          <w:b/>
          <w:color w:val="000000" w:themeColor="text1"/>
        </w:rPr>
        <w:t>2.</w:t>
      </w:r>
      <w:r w:rsidRPr="00303B9C">
        <w:rPr>
          <w:b/>
          <w:color w:val="000000" w:themeColor="text1"/>
        </w:rPr>
        <w:tab/>
      </w:r>
      <w:r w:rsidR="008D74DD" w:rsidRPr="00303B9C">
        <w:rPr>
          <w:b/>
          <w:color w:val="000000" w:themeColor="text1"/>
        </w:rPr>
        <w:t>KAKOVOSTNA IN KOLIČINSKA SESTAVA</w:t>
      </w:r>
    </w:p>
    <w:p w14:paraId="753C86F7" w14:textId="77777777" w:rsidR="008D74DD" w:rsidRPr="00303B9C" w:rsidRDefault="008D74DD" w:rsidP="001439EF">
      <w:pPr>
        <w:pStyle w:val="BodyText"/>
        <w:keepNext/>
        <w:widowControl/>
        <w:kinsoku w:val="0"/>
        <w:overflowPunct w:val="0"/>
        <w:ind w:left="0"/>
        <w:rPr>
          <w:b/>
          <w:bCs/>
          <w:color w:val="000000" w:themeColor="text1"/>
          <w:szCs w:val="21"/>
        </w:rPr>
      </w:pPr>
    </w:p>
    <w:p w14:paraId="2E12A772" w14:textId="77777777" w:rsidR="008D74DD" w:rsidRPr="00303B9C" w:rsidRDefault="008D74DD" w:rsidP="001439EF">
      <w:pPr>
        <w:pStyle w:val="BodyText"/>
        <w:widowControl/>
        <w:kinsoku w:val="0"/>
        <w:overflowPunct w:val="0"/>
        <w:ind w:left="0"/>
        <w:rPr>
          <w:color w:val="000000" w:themeColor="text1"/>
        </w:rPr>
      </w:pPr>
      <w:r w:rsidRPr="00303B9C">
        <w:rPr>
          <w:color w:val="000000" w:themeColor="text1"/>
        </w:rPr>
        <w:t>Ena 0,4</w:t>
      </w:r>
      <w:r w:rsidR="00D76DD7" w:rsidRPr="00303B9C">
        <w:rPr>
          <w:color w:val="000000" w:themeColor="text1"/>
        </w:rPr>
        <w:t xml:space="preserve"> </w:t>
      </w:r>
      <w:r w:rsidRPr="00303B9C">
        <w:rPr>
          <w:color w:val="000000" w:themeColor="text1"/>
        </w:rPr>
        <w:t>ml napolnjena injekcijska brizga z enim odmerkom vsebuje 20 mg adalimumaba.</w:t>
      </w:r>
    </w:p>
    <w:p w14:paraId="1CAE81AE" w14:textId="77777777" w:rsidR="008D74DD" w:rsidRPr="00303B9C" w:rsidRDefault="008D74DD" w:rsidP="001439EF">
      <w:pPr>
        <w:pStyle w:val="BodyText"/>
        <w:widowControl/>
        <w:kinsoku w:val="0"/>
        <w:overflowPunct w:val="0"/>
        <w:ind w:left="0"/>
        <w:rPr>
          <w:color w:val="000000" w:themeColor="text1"/>
        </w:rPr>
      </w:pPr>
    </w:p>
    <w:p w14:paraId="6DB1ABB4" w14:textId="77777777" w:rsidR="008D74DD" w:rsidRPr="00303B9C" w:rsidRDefault="008D74DD" w:rsidP="001439EF">
      <w:pPr>
        <w:pStyle w:val="BodyText"/>
        <w:widowControl/>
        <w:kinsoku w:val="0"/>
        <w:overflowPunct w:val="0"/>
        <w:ind w:left="0"/>
        <w:rPr>
          <w:color w:val="000000" w:themeColor="text1"/>
        </w:rPr>
      </w:pPr>
      <w:r w:rsidRPr="00303B9C">
        <w:rPr>
          <w:color w:val="000000" w:themeColor="text1"/>
        </w:rPr>
        <w:t xml:space="preserve">Adalimumab je rekombinantno humano monoklonsko protitelo, pridobljeno v celicah jajčnika kitajskega hrčka. </w:t>
      </w:r>
    </w:p>
    <w:p w14:paraId="5414FAC5" w14:textId="1256CAC4" w:rsidR="008D74DD" w:rsidRDefault="008D74DD" w:rsidP="001439EF">
      <w:pPr>
        <w:pStyle w:val="BodyText"/>
        <w:widowControl/>
        <w:kinsoku w:val="0"/>
        <w:overflowPunct w:val="0"/>
        <w:ind w:left="0"/>
        <w:rPr>
          <w:color w:val="000000" w:themeColor="text1"/>
        </w:rPr>
      </w:pPr>
    </w:p>
    <w:p w14:paraId="26AD7907" w14:textId="32468B82" w:rsidR="002806CA" w:rsidRPr="00E405C7" w:rsidRDefault="002806CA" w:rsidP="001439EF">
      <w:pPr>
        <w:pStyle w:val="BodyText"/>
        <w:widowControl/>
        <w:kinsoku w:val="0"/>
        <w:overflowPunct w:val="0"/>
        <w:ind w:left="0"/>
        <w:rPr>
          <w:color w:val="000000" w:themeColor="text1"/>
          <w:u w:val="single"/>
        </w:rPr>
      </w:pPr>
      <w:r w:rsidRPr="00E405C7">
        <w:rPr>
          <w:color w:val="000000" w:themeColor="text1"/>
          <w:u w:val="single"/>
        </w:rPr>
        <w:t>Pomožne snovi z znanim učinkom</w:t>
      </w:r>
      <w:r w:rsidR="009C6693" w:rsidRPr="008E2C6E">
        <w:rPr>
          <w:color w:val="000000" w:themeColor="text1"/>
        </w:rPr>
        <w:t>:</w:t>
      </w:r>
    </w:p>
    <w:p w14:paraId="12E0BE95" w14:textId="421A9532" w:rsidR="002806CA" w:rsidRDefault="002806CA" w:rsidP="001439EF">
      <w:pPr>
        <w:pStyle w:val="BodyText"/>
        <w:widowControl/>
        <w:kinsoku w:val="0"/>
        <w:overflowPunct w:val="0"/>
        <w:ind w:left="0"/>
        <w:rPr>
          <w:color w:val="000000" w:themeColor="text1"/>
        </w:rPr>
      </w:pPr>
    </w:p>
    <w:p w14:paraId="10DA7C27" w14:textId="0FC77782" w:rsidR="002806CA" w:rsidRPr="00303B9C" w:rsidRDefault="002806CA" w:rsidP="001439EF">
      <w:pPr>
        <w:pStyle w:val="BodyText"/>
        <w:widowControl/>
        <w:kinsoku w:val="0"/>
        <w:overflowPunct w:val="0"/>
        <w:ind w:left="0"/>
        <w:rPr>
          <w:color w:val="000000" w:themeColor="text1"/>
        </w:rPr>
      </w:pPr>
      <w:r>
        <w:rPr>
          <w:color w:val="000000" w:themeColor="text1"/>
        </w:rPr>
        <w:t>Zdravilo Amsparity 20 mg raztopina za injiciranje vsebuje 0,08 mg polisorbata 80 v eni 0,4 ml napolnjeni injekcijski brizgi z enim odmerkom, kar je enako 0,2 mg/ml polisorbata 80.</w:t>
      </w:r>
    </w:p>
    <w:p w14:paraId="1EB63AFB" w14:textId="77777777" w:rsidR="002806CA" w:rsidRDefault="002806CA" w:rsidP="001439EF">
      <w:pPr>
        <w:pStyle w:val="BodyText"/>
        <w:widowControl/>
        <w:kinsoku w:val="0"/>
        <w:overflowPunct w:val="0"/>
        <w:ind w:left="0"/>
        <w:rPr>
          <w:color w:val="000000" w:themeColor="text1"/>
        </w:rPr>
      </w:pPr>
    </w:p>
    <w:p w14:paraId="43E54470" w14:textId="65E1B3A9" w:rsidR="008D74DD" w:rsidRPr="00303B9C" w:rsidRDefault="008D74DD" w:rsidP="001439EF">
      <w:pPr>
        <w:pStyle w:val="BodyText"/>
        <w:widowControl/>
        <w:kinsoku w:val="0"/>
        <w:overflowPunct w:val="0"/>
        <w:ind w:left="0"/>
        <w:rPr>
          <w:color w:val="000000" w:themeColor="text1"/>
        </w:rPr>
      </w:pPr>
      <w:r w:rsidRPr="00303B9C">
        <w:rPr>
          <w:color w:val="000000" w:themeColor="text1"/>
        </w:rPr>
        <w:t>Za celoten seznam pomožnih snovi glejte poglavje</w:t>
      </w:r>
      <w:r w:rsidR="00D76DD7" w:rsidRPr="00303B9C">
        <w:rPr>
          <w:color w:val="000000" w:themeColor="text1"/>
        </w:rPr>
        <w:t xml:space="preserve"> </w:t>
      </w:r>
      <w:r w:rsidRPr="00303B9C">
        <w:rPr>
          <w:color w:val="000000" w:themeColor="text1"/>
        </w:rPr>
        <w:t>6.1.</w:t>
      </w:r>
    </w:p>
    <w:p w14:paraId="4D7F539B" w14:textId="77777777" w:rsidR="008D74DD" w:rsidRPr="00303B9C" w:rsidRDefault="008D74DD" w:rsidP="001439EF">
      <w:pPr>
        <w:pStyle w:val="BodyText"/>
        <w:widowControl/>
        <w:kinsoku w:val="0"/>
        <w:overflowPunct w:val="0"/>
        <w:ind w:left="0"/>
        <w:rPr>
          <w:color w:val="000000" w:themeColor="text1"/>
        </w:rPr>
      </w:pPr>
    </w:p>
    <w:p w14:paraId="28B72FC3" w14:textId="77777777" w:rsidR="008D74DD" w:rsidRPr="00303B9C" w:rsidRDefault="008D74DD" w:rsidP="001439EF">
      <w:pPr>
        <w:pStyle w:val="BodyText"/>
        <w:widowControl/>
        <w:kinsoku w:val="0"/>
        <w:overflowPunct w:val="0"/>
        <w:ind w:left="0"/>
        <w:rPr>
          <w:color w:val="000000" w:themeColor="text1"/>
          <w:szCs w:val="23"/>
        </w:rPr>
      </w:pPr>
    </w:p>
    <w:p w14:paraId="16B00623" w14:textId="77777777" w:rsidR="008D74DD" w:rsidRPr="00303B9C" w:rsidRDefault="00FE753B" w:rsidP="008D7FEA">
      <w:pPr>
        <w:rPr>
          <w:b/>
          <w:color w:val="000000" w:themeColor="text1"/>
        </w:rPr>
      </w:pPr>
      <w:r w:rsidRPr="00303B9C">
        <w:rPr>
          <w:b/>
          <w:color w:val="000000" w:themeColor="text1"/>
        </w:rPr>
        <w:t>3.</w:t>
      </w:r>
      <w:r w:rsidRPr="00303B9C">
        <w:rPr>
          <w:b/>
          <w:color w:val="000000" w:themeColor="text1"/>
        </w:rPr>
        <w:tab/>
      </w:r>
      <w:r w:rsidR="008D74DD" w:rsidRPr="00303B9C">
        <w:rPr>
          <w:b/>
          <w:color w:val="000000" w:themeColor="text1"/>
        </w:rPr>
        <w:t xml:space="preserve">FARMACEVTSKA OBLIKA </w:t>
      </w:r>
    </w:p>
    <w:p w14:paraId="79E82C53" w14:textId="77777777" w:rsidR="008D74DD" w:rsidRPr="00303B9C" w:rsidRDefault="008D74DD" w:rsidP="001439EF">
      <w:pPr>
        <w:pStyle w:val="BodyText"/>
        <w:keepNext/>
        <w:widowControl/>
        <w:tabs>
          <w:tab w:val="left" w:pos="673"/>
        </w:tabs>
        <w:kinsoku w:val="0"/>
        <w:overflowPunct w:val="0"/>
        <w:spacing w:before="8"/>
        <w:ind w:left="0"/>
        <w:rPr>
          <w:bCs/>
          <w:color w:val="000000" w:themeColor="text1"/>
        </w:rPr>
      </w:pPr>
    </w:p>
    <w:p w14:paraId="5AF97485" w14:textId="77777777" w:rsidR="008D74DD" w:rsidRPr="00303B9C" w:rsidRDefault="008D74DD" w:rsidP="001439EF">
      <w:pPr>
        <w:pStyle w:val="BodyText"/>
        <w:widowControl/>
        <w:tabs>
          <w:tab w:val="left" w:pos="673"/>
        </w:tabs>
        <w:kinsoku w:val="0"/>
        <w:overflowPunct w:val="0"/>
        <w:autoSpaceDE w:val="0"/>
        <w:autoSpaceDN w:val="0"/>
        <w:adjustRightInd w:val="0"/>
        <w:ind w:left="0"/>
        <w:rPr>
          <w:color w:val="000000" w:themeColor="text1"/>
        </w:rPr>
      </w:pPr>
      <w:r w:rsidRPr="00303B9C">
        <w:rPr>
          <w:color w:val="000000" w:themeColor="text1"/>
        </w:rPr>
        <w:t xml:space="preserve">raztopina za injiciranje (injekcija) </w:t>
      </w:r>
    </w:p>
    <w:p w14:paraId="2EF802A3" w14:textId="77777777" w:rsidR="008D74DD" w:rsidRPr="00303B9C" w:rsidRDefault="008D74DD" w:rsidP="001439EF">
      <w:pPr>
        <w:pStyle w:val="BodyText"/>
        <w:widowControl/>
        <w:tabs>
          <w:tab w:val="left" w:pos="673"/>
        </w:tabs>
        <w:kinsoku w:val="0"/>
        <w:overflowPunct w:val="0"/>
        <w:autoSpaceDE w:val="0"/>
        <w:autoSpaceDN w:val="0"/>
        <w:adjustRightInd w:val="0"/>
        <w:ind w:left="0"/>
        <w:rPr>
          <w:color w:val="000000" w:themeColor="text1"/>
        </w:rPr>
      </w:pPr>
    </w:p>
    <w:p w14:paraId="7B89E567" w14:textId="77777777" w:rsidR="008D74DD" w:rsidRPr="00303B9C" w:rsidRDefault="008D74DD" w:rsidP="001439EF">
      <w:pPr>
        <w:pStyle w:val="BodyText"/>
        <w:widowControl/>
        <w:tabs>
          <w:tab w:val="left" w:pos="673"/>
        </w:tabs>
        <w:kinsoku w:val="0"/>
        <w:overflowPunct w:val="0"/>
        <w:autoSpaceDE w:val="0"/>
        <w:autoSpaceDN w:val="0"/>
        <w:adjustRightInd w:val="0"/>
        <w:ind w:left="0"/>
        <w:rPr>
          <w:color w:val="000000" w:themeColor="text1"/>
        </w:rPr>
      </w:pPr>
      <w:r w:rsidRPr="00303B9C">
        <w:rPr>
          <w:color w:val="000000" w:themeColor="text1"/>
        </w:rPr>
        <w:t>bistra, brezbarvna do zelo svetlo rjava raztopina</w:t>
      </w:r>
    </w:p>
    <w:p w14:paraId="7432977A" w14:textId="77777777" w:rsidR="008D74DD" w:rsidRPr="00303B9C" w:rsidRDefault="008D74DD" w:rsidP="001439EF">
      <w:pPr>
        <w:pStyle w:val="BodyText"/>
        <w:widowControl/>
        <w:tabs>
          <w:tab w:val="left" w:pos="673"/>
        </w:tabs>
        <w:kinsoku w:val="0"/>
        <w:overflowPunct w:val="0"/>
        <w:autoSpaceDE w:val="0"/>
        <w:autoSpaceDN w:val="0"/>
        <w:adjustRightInd w:val="0"/>
        <w:ind w:left="0"/>
        <w:rPr>
          <w:color w:val="000000" w:themeColor="text1"/>
        </w:rPr>
      </w:pPr>
    </w:p>
    <w:p w14:paraId="53EA1549" w14:textId="77777777" w:rsidR="008D74DD" w:rsidRPr="00303B9C" w:rsidRDefault="008D74DD" w:rsidP="001439EF">
      <w:pPr>
        <w:pStyle w:val="BodyText"/>
        <w:widowControl/>
        <w:kinsoku w:val="0"/>
        <w:overflowPunct w:val="0"/>
        <w:ind w:left="0"/>
        <w:rPr>
          <w:color w:val="000000" w:themeColor="text1"/>
        </w:rPr>
      </w:pPr>
    </w:p>
    <w:p w14:paraId="563F75FF" w14:textId="77777777" w:rsidR="008D74DD" w:rsidRPr="00303B9C" w:rsidRDefault="00FE753B" w:rsidP="008D7FEA">
      <w:pPr>
        <w:rPr>
          <w:b/>
          <w:bCs/>
          <w:color w:val="000000" w:themeColor="text1"/>
        </w:rPr>
      </w:pPr>
      <w:r w:rsidRPr="00303B9C">
        <w:rPr>
          <w:b/>
          <w:color w:val="000000" w:themeColor="text1"/>
        </w:rPr>
        <w:t>4.</w:t>
      </w:r>
      <w:r w:rsidRPr="00303B9C">
        <w:rPr>
          <w:b/>
          <w:color w:val="000000" w:themeColor="text1"/>
        </w:rPr>
        <w:tab/>
      </w:r>
      <w:r w:rsidR="008D74DD" w:rsidRPr="00303B9C">
        <w:rPr>
          <w:b/>
          <w:color w:val="000000" w:themeColor="text1"/>
        </w:rPr>
        <w:t>KLINIČNI PODATKI</w:t>
      </w:r>
    </w:p>
    <w:p w14:paraId="5B9EA7BA" w14:textId="77777777" w:rsidR="008D74DD" w:rsidRPr="00303B9C" w:rsidRDefault="008D74DD" w:rsidP="001439EF">
      <w:pPr>
        <w:pStyle w:val="BodyText"/>
        <w:keepNext/>
        <w:widowControl/>
        <w:kinsoku w:val="0"/>
        <w:overflowPunct w:val="0"/>
        <w:spacing w:before="8"/>
        <w:ind w:left="0"/>
        <w:rPr>
          <w:bCs/>
          <w:color w:val="000000" w:themeColor="text1"/>
        </w:rPr>
      </w:pPr>
    </w:p>
    <w:p w14:paraId="70958094" w14:textId="77777777" w:rsidR="008D74DD" w:rsidRPr="00303B9C" w:rsidRDefault="00FE753B" w:rsidP="008D7FEA">
      <w:pPr>
        <w:rPr>
          <w:b/>
          <w:color w:val="000000" w:themeColor="text1"/>
        </w:rPr>
      </w:pPr>
      <w:r w:rsidRPr="00303B9C">
        <w:rPr>
          <w:b/>
          <w:color w:val="000000" w:themeColor="text1"/>
        </w:rPr>
        <w:t>4.1</w:t>
      </w:r>
      <w:r w:rsidRPr="00303B9C">
        <w:rPr>
          <w:b/>
          <w:color w:val="000000" w:themeColor="text1"/>
        </w:rPr>
        <w:tab/>
      </w:r>
      <w:r w:rsidR="008D74DD" w:rsidRPr="00303B9C">
        <w:rPr>
          <w:b/>
          <w:color w:val="000000" w:themeColor="text1"/>
        </w:rPr>
        <w:t>Terapevtske indikacije</w:t>
      </w:r>
    </w:p>
    <w:p w14:paraId="3272B131" w14:textId="77777777" w:rsidR="008D74DD" w:rsidRPr="00303B9C" w:rsidRDefault="008D74DD" w:rsidP="001439EF">
      <w:pPr>
        <w:pStyle w:val="BodyText"/>
        <w:keepNext/>
        <w:widowControl/>
        <w:kinsoku w:val="0"/>
        <w:overflowPunct w:val="0"/>
        <w:spacing w:before="8"/>
        <w:ind w:left="0"/>
        <w:rPr>
          <w:bCs/>
          <w:color w:val="000000" w:themeColor="text1"/>
          <w:szCs w:val="21"/>
        </w:rPr>
      </w:pPr>
    </w:p>
    <w:p w14:paraId="75046F5A" w14:textId="77777777" w:rsidR="008D74DD" w:rsidRPr="00303B9C" w:rsidRDefault="008D74DD" w:rsidP="001439EF">
      <w:pPr>
        <w:pStyle w:val="BodyText"/>
        <w:keepNext/>
        <w:widowControl/>
        <w:kinsoku w:val="0"/>
        <w:overflowPunct w:val="0"/>
        <w:spacing w:before="8"/>
        <w:ind w:left="0"/>
        <w:rPr>
          <w:color w:val="000000" w:themeColor="text1"/>
        </w:rPr>
      </w:pPr>
      <w:r w:rsidRPr="00303B9C">
        <w:rPr>
          <w:color w:val="000000" w:themeColor="text1"/>
          <w:u w:val="single"/>
        </w:rPr>
        <w:t>Juvenilni idiopatski artritis</w:t>
      </w:r>
    </w:p>
    <w:p w14:paraId="4630C5A2" w14:textId="77777777" w:rsidR="008D74DD" w:rsidRPr="00303B9C" w:rsidRDefault="008D74DD" w:rsidP="001439EF">
      <w:pPr>
        <w:pStyle w:val="BodyText"/>
        <w:keepNext/>
        <w:widowControl/>
        <w:kinsoku w:val="0"/>
        <w:overflowPunct w:val="0"/>
        <w:spacing w:before="8"/>
        <w:ind w:left="0"/>
        <w:rPr>
          <w:color w:val="000000" w:themeColor="text1"/>
          <w:szCs w:val="15"/>
        </w:rPr>
      </w:pPr>
    </w:p>
    <w:p w14:paraId="581AAE18" w14:textId="77777777" w:rsidR="008D74DD" w:rsidRPr="00303B9C" w:rsidRDefault="008D74DD" w:rsidP="001439EF">
      <w:pPr>
        <w:pStyle w:val="BodyText"/>
        <w:keepNext/>
        <w:widowControl/>
        <w:kinsoku w:val="0"/>
        <w:overflowPunct w:val="0"/>
        <w:spacing w:before="8"/>
        <w:ind w:left="0"/>
        <w:rPr>
          <w:color w:val="000000" w:themeColor="text1"/>
        </w:rPr>
      </w:pPr>
      <w:r w:rsidRPr="00303B9C">
        <w:rPr>
          <w:i/>
          <w:iCs/>
          <w:color w:val="000000" w:themeColor="text1"/>
        </w:rPr>
        <w:t>Poliartikularni juvenilni idiopatski artritis</w:t>
      </w:r>
    </w:p>
    <w:p w14:paraId="1295AB2F" w14:textId="77777777" w:rsidR="008D74DD" w:rsidRPr="00303B9C" w:rsidRDefault="008D74DD" w:rsidP="001439EF">
      <w:pPr>
        <w:pStyle w:val="BodyText"/>
        <w:keepNext/>
        <w:widowControl/>
        <w:kinsoku w:val="0"/>
        <w:overflowPunct w:val="0"/>
        <w:spacing w:before="8"/>
        <w:ind w:left="0"/>
        <w:rPr>
          <w:i/>
          <w:iCs/>
          <w:color w:val="000000" w:themeColor="text1"/>
          <w:szCs w:val="21"/>
        </w:rPr>
      </w:pPr>
    </w:p>
    <w:p w14:paraId="12D4E319" w14:textId="77777777" w:rsidR="008D74DD" w:rsidRPr="00303B9C" w:rsidRDefault="006A1144" w:rsidP="001439EF">
      <w:pPr>
        <w:pStyle w:val="BodyText"/>
        <w:widowControl/>
        <w:kinsoku w:val="0"/>
        <w:overflowPunct w:val="0"/>
        <w:ind w:left="0"/>
        <w:rPr>
          <w:color w:val="000000" w:themeColor="text1"/>
        </w:rPr>
      </w:pPr>
      <w:r w:rsidRPr="00303B9C">
        <w:rPr>
          <w:color w:val="000000" w:themeColor="text1"/>
        </w:rPr>
        <w:t>Zdravilo Amsparity je v kombinaciji z metotreksatom indicirano za zdravljenje aktivnega poliartikularnega juvenilnega idiopatskega artritisa pri bolnikih od 2.</w:t>
      </w:r>
      <w:r w:rsidR="00D76DD7" w:rsidRPr="00303B9C">
        <w:rPr>
          <w:color w:val="000000" w:themeColor="text1"/>
        </w:rPr>
        <w:t xml:space="preserve"> </w:t>
      </w:r>
      <w:r w:rsidRPr="00303B9C">
        <w:rPr>
          <w:color w:val="000000" w:themeColor="text1"/>
        </w:rPr>
        <w:t>leta starosti, ki se ne odzovejo ustrezno na eno ali več imunomodulirajočih antirevmatičnih zdravil. Zdravilo Amsparity je mogoče uporabiti kot monoterapijo v primeru intolerance za metotreksat ali kadar nadaljnje zdravljenje z metotreksatom ni primerno (za učinkovitost monoterapije glejte poglavje</w:t>
      </w:r>
      <w:r w:rsidR="00D76DD7" w:rsidRPr="00303B9C">
        <w:rPr>
          <w:color w:val="000000" w:themeColor="text1"/>
        </w:rPr>
        <w:t xml:space="preserve"> </w:t>
      </w:r>
      <w:r w:rsidRPr="00303B9C">
        <w:rPr>
          <w:color w:val="000000" w:themeColor="text1"/>
        </w:rPr>
        <w:t xml:space="preserve">5.1). Študije z adalimumabom pri bolnikih, </w:t>
      </w:r>
      <w:r w:rsidR="00401FD9" w:rsidRPr="00303B9C">
        <w:rPr>
          <w:color w:val="000000" w:themeColor="text1"/>
        </w:rPr>
        <w:t>starih manj kot</w:t>
      </w:r>
      <w:r w:rsidRPr="00303B9C">
        <w:rPr>
          <w:color w:val="000000" w:themeColor="text1"/>
        </w:rPr>
        <w:t xml:space="preserve"> 2</w:t>
      </w:r>
      <w:r w:rsidR="00D76DD7" w:rsidRPr="00303B9C">
        <w:rPr>
          <w:color w:val="000000" w:themeColor="text1"/>
        </w:rPr>
        <w:t xml:space="preserve"> </w:t>
      </w:r>
      <w:r w:rsidRPr="00303B9C">
        <w:rPr>
          <w:color w:val="000000" w:themeColor="text1"/>
        </w:rPr>
        <w:t>let</w:t>
      </w:r>
      <w:r w:rsidR="00401FD9" w:rsidRPr="00303B9C">
        <w:rPr>
          <w:color w:val="000000" w:themeColor="text1"/>
        </w:rPr>
        <w:t>i</w:t>
      </w:r>
      <w:r w:rsidRPr="00303B9C">
        <w:rPr>
          <w:color w:val="000000" w:themeColor="text1"/>
        </w:rPr>
        <w:t>, niso bile izvedene.</w:t>
      </w:r>
    </w:p>
    <w:p w14:paraId="0C18F254" w14:textId="77777777" w:rsidR="008D74DD" w:rsidRPr="00303B9C" w:rsidRDefault="008D74DD" w:rsidP="001439EF">
      <w:pPr>
        <w:pStyle w:val="BodyText"/>
        <w:widowControl/>
        <w:kinsoku w:val="0"/>
        <w:overflowPunct w:val="0"/>
        <w:ind w:left="0"/>
        <w:rPr>
          <w:color w:val="000000" w:themeColor="text1"/>
        </w:rPr>
      </w:pPr>
    </w:p>
    <w:p w14:paraId="3415357E" w14:textId="77777777" w:rsidR="008D74DD" w:rsidRPr="00303B9C" w:rsidRDefault="008D74DD" w:rsidP="001439EF">
      <w:pPr>
        <w:pStyle w:val="BodyText"/>
        <w:keepNext/>
        <w:widowControl/>
        <w:kinsoku w:val="0"/>
        <w:overflowPunct w:val="0"/>
        <w:spacing w:before="8"/>
        <w:ind w:left="0"/>
        <w:rPr>
          <w:color w:val="000000" w:themeColor="text1"/>
        </w:rPr>
      </w:pPr>
      <w:r w:rsidRPr="00303B9C">
        <w:rPr>
          <w:i/>
          <w:iCs/>
          <w:color w:val="000000" w:themeColor="text1"/>
        </w:rPr>
        <w:t>Artritis, povezan z entezitisom</w:t>
      </w:r>
    </w:p>
    <w:p w14:paraId="2CB1E65C" w14:textId="77777777" w:rsidR="008D74DD" w:rsidRPr="00303B9C" w:rsidRDefault="008D74DD" w:rsidP="001439EF">
      <w:pPr>
        <w:pStyle w:val="BodyText"/>
        <w:keepNext/>
        <w:widowControl/>
        <w:kinsoku w:val="0"/>
        <w:overflowPunct w:val="0"/>
        <w:spacing w:before="8"/>
        <w:ind w:left="0"/>
        <w:rPr>
          <w:i/>
          <w:iCs/>
          <w:color w:val="000000" w:themeColor="text1"/>
          <w:szCs w:val="21"/>
        </w:rPr>
      </w:pPr>
    </w:p>
    <w:p w14:paraId="3FDF2B1E" w14:textId="77777777" w:rsidR="008D74DD" w:rsidRPr="00303B9C" w:rsidRDefault="006A1144" w:rsidP="001439EF">
      <w:pPr>
        <w:pStyle w:val="BodyText"/>
        <w:widowControl/>
        <w:kinsoku w:val="0"/>
        <w:overflowPunct w:val="0"/>
        <w:ind w:left="0"/>
        <w:rPr>
          <w:color w:val="000000" w:themeColor="text1"/>
        </w:rPr>
      </w:pPr>
      <w:r w:rsidRPr="00303B9C">
        <w:rPr>
          <w:color w:val="000000" w:themeColor="text1"/>
        </w:rPr>
        <w:t>Zdravilo Amsparity je indicirano za zdravljenje aktivnega artritisa, povezanega z entezitisom pri bolnikih, starih 6</w:t>
      </w:r>
      <w:r w:rsidR="00D76DD7" w:rsidRPr="00303B9C">
        <w:rPr>
          <w:color w:val="000000" w:themeColor="text1"/>
        </w:rPr>
        <w:t xml:space="preserve"> </w:t>
      </w:r>
      <w:r w:rsidRPr="00303B9C">
        <w:rPr>
          <w:color w:val="000000" w:themeColor="text1"/>
        </w:rPr>
        <w:t>let in več, ki so se neustrezno odzvali ali so intolerantni za običajno zdravljenje (glejte poglavje</w:t>
      </w:r>
      <w:r w:rsidR="00D76DD7" w:rsidRPr="00303B9C">
        <w:rPr>
          <w:color w:val="000000" w:themeColor="text1"/>
        </w:rPr>
        <w:t xml:space="preserve"> </w:t>
      </w:r>
      <w:r w:rsidRPr="00303B9C">
        <w:rPr>
          <w:color w:val="000000" w:themeColor="text1"/>
        </w:rPr>
        <w:t>5.1).</w:t>
      </w:r>
    </w:p>
    <w:p w14:paraId="6F85F39D" w14:textId="77777777" w:rsidR="008D74DD" w:rsidRPr="00303B9C" w:rsidRDefault="008D74DD" w:rsidP="001439EF">
      <w:pPr>
        <w:pStyle w:val="BodyText"/>
        <w:widowControl/>
        <w:kinsoku w:val="0"/>
        <w:overflowPunct w:val="0"/>
        <w:ind w:left="0"/>
        <w:rPr>
          <w:color w:val="000000" w:themeColor="text1"/>
        </w:rPr>
      </w:pPr>
    </w:p>
    <w:p w14:paraId="00DFC673" w14:textId="77777777" w:rsidR="008D74DD" w:rsidRPr="00303B9C" w:rsidRDefault="008D74DD" w:rsidP="001439EF">
      <w:pPr>
        <w:pStyle w:val="BodyText"/>
        <w:keepNext/>
        <w:widowControl/>
        <w:kinsoku w:val="0"/>
        <w:overflowPunct w:val="0"/>
        <w:spacing w:before="8"/>
        <w:ind w:left="0"/>
        <w:rPr>
          <w:color w:val="000000" w:themeColor="text1"/>
        </w:rPr>
      </w:pPr>
      <w:r w:rsidRPr="00303B9C">
        <w:rPr>
          <w:color w:val="000000" w:themeColor="text1"/>
          <w:u w:val="single"/>
        </w:rPr>
        <w:t>Psoriaza v plakih pri pediatričnih bolnikih</w:t>
      </w:r>
    </w:p>
    <w:p w14:paraId="23CCD95C" w14:textId="77777777" w:rsidR="008D74DD" w:rsidRPr="00303B9C" w:rsidRDefault="008D74DD" w:rsidP="001439EF">
      <w:pPr>
        <w:pStyle w:val="BodyText"/>
        <w:keepNext/>
        <w:widowControl/>
        <w:kinsoku w:val="0"/>
        <w:overflowPunct w:val="0"/>
        <w:spacing w:before="8"/>
        <w:ind w:left="0"/>
        <w:rPr>
          <w:color w:val="000000" w:themeColor="text1"/>
          <w:szCs w:val="15"/>
        </w:rPr>
      </w:pPr>
    </w:p>
    <w:p w14:paraId="04BB5F04" w14:textId="77777777" w:rsidR="008D74DD" w:rsidRPr="00303B9C" w:rsidRDefault="006A1144" w:rsidP="00F22DAF">
      <w:pPr>
        <w:pStyle w:val="BodyText"/>
        <w:widowControl/>
        <w:kinsoku w:val="0"/>
        <w:overflowPunct w:val="0"/>
        <w:ind w:left="0"/>
        <w:rPr>
          <w:color w:val="000000" w:themeColor="text1"/>
        </w:rPr>
      </w:pPr>
      <w:r w:rsidRPr="00303B9C">
        <w:rPr>
          <w:color w:val="000000" w:themeColor="text1"/>
        </w:rPr>
        <w:t xml:space="preserve">Zdravilo Amsparity je indicirano za zdravljenje hude </w:t>
      </w:r>
      <w:r w:rsidR="00727947" w:rsidRPr="00303B9C">
        <w:rPr>
          <w:color w:val="000000" w:themeColor="text1"/>
        </w:rPr>
        <w:t xml:space="preserve">kronične </w:t>
      </w:r>
      <w:r w:rsidRPr="00303B9C">
        <w:rPr>
          <w:color w:val="000000" w:themeColor="text1"/>
        </w:rPr>
        <w:t>psoriaze v plakih pri otrocih in mladostnikih od 4.</w:t>
      </w:r>
      <w:r w:rsidR="00D76DD7" w:rsidRPr="00303B9C">
        <w:rPr>
          <w:color w:val="000000" w:themeColor="text1"/>
        </w:rPr>
        <w:t xml:space="preserve"> </w:t>
      </w:r>
      <w:r w:rsidRPr="00303B9C">
        <w:rPr>
          <w:color w:val="000000" w:themeColor="text1"/>
        </w:rPr>
        <w:t>leta starosti, ki so se neustrezno odzvali na ali niso ustrezni kandidati za topikalno zdravljenje in fototerapije.</w:t>
      </w:r>
    </w:p>
    <w:p w14:paraId="2338CB19" w14:textId="77777777" w:rsidR="003E1B8A" w:rsidRPr="00303B9C" w:rsidRDefault="003E1B8A" w:rsidP="001439EF">
      <w:pPr>
        <w:pStyle w:val="BodyText"/>
        <w:widowControl/>
        <w:kinsoku w:val="0"/>
        <w:overflowPunct w:val="0"/>
        <w:ind w:left="0"/>
        <w:rPr>
          <w:color w:val="000000" w:themeColor="text1"/>
        </w:rPr>
      </w:pPr>
    </w:p>
    <w:p w14:paraId="54D44779" w14:textId="77777777" w:rsidR="008D74DD" w:rsidRPr="00303B9C" w:rsidRDefault="008D74DD" w:rsidP="00564735">
      <w:pPr>
        <w:pStyle w:val="BodyText"/>
        <w:keepNext/>
        <w:widowControl/>
        <w:kinsoku w:val="0"/>
        <w:overflowPunct w:val="0"/>
        <w:ind w:left="0"/>
        <w:rPr>
          <w:color w:val="000000" w:themeColor="text1"/>
        </w:rPr>
      </w:pPr>
      <w:r w:rsidRPr="00303B9C">
        <w:rPr>
          <w:color w:val="000000" w:themeColor="text1"/>
          <w:u w:val="single"/>
        </w:rPr>
        <w:lastRenderedPageBreak/>
        <w:t>Crohnova bolezen pri pediatričnih bolnikih</w:t>
      </w:r>
    </w:p>
    <w:p w14:paraId="6EC6D6CA" w14:textId="77777777" w:rsidR="008D74DD" w:rsidRPr="00303B9C" w:rsidRDefault="008D74DD" w:rsidP="001439EF">
      <w:pPr>
        <w:pStyle w:val="BodyText"/>
        <w:keepNext/>
        <w:widowControl/>
        <w:kinsoku w:val="0"/>
        <w:overflowPunct w:val="0"/>
        <w:ind w:left="0"/>
        <w:rPr>
          <w:color w:val="000000" w:themeColor="text1"/>
        </w:rPr>
      </w:pPr>
    </w:p>
    <w:p w14:paraId="5D2B0635" w14:textId="77777777" w:rsidR="008D74DD" w:rsidRPr="00303B9C" w:rsidRDefault="006A1144" w:rsidP="001439EF">
      <w:pPr>
        <w:pStyle w:val="BodyText"/>
        <w:widowControl/>
        <w:kinsoku w:val="0"/>
        <w:overflowPunct w:val="0"/>
        <w:ind w:left="0"/>
        <w:rPr>
          <w:color w:val="000000" w:themeColor="text1"/>
        </w:rPr>
      </w:pPr>
      <w:r w:rsidRPr="00303B9C">
        <w:rPr>
          <w:color w:val="000000" w:themeColor="text1"/>
        </w:rPr>
        <w:t>Zdravilo Amsparity je indicirano za zdravljenje zmerno do hudo aktivne Crohnove bolezni pri pediatričnih bolnikih (od 6.</w:t>
      </w:r>
      <w:r w:rsidR="00D76DD7" w:rsidRPr="00303B9C">
        <w:rPr>
          <w:color w:val="000000" w:themeColor="text1"/>
        </w:rPr>
        <w:t xml:space="preserve"> </w:t>
      </w:r>
      <w:r w:rsidRPr="00303B9C">
        <w:rPr>
          <w:color w:val="000000" w:themeColor="text1"/>
        </w:rPr>
        <w:t>leta starosti), ki se ne odzovejo zadovoljivo na konvencionalno zdravljenje, vključno s primarno prehransko terapijo in kortikosteroidom in/ali imunomodulatorjem, ali pri tistih, ki imajo intoleranco ali kontraindikacije za tako zdravljenje.</w:t>
      </w:r>
    </w:p>
    <w:p w14:paraId="5699FEC9" w14:textId="77777777" w:rsidR="008D74DD" w:rsidRPr="00303B9C" w:rsidRDefault="008D74DD" w:rsidP="001439EF">
      <w:pPr>
        <w:pStyle w:val="BodyText"/>
        <w:widowControl/>
        <w:kinsoku w:val="0"/>
        <w:overflowPunct w:val="0"/>
        <w:ind w:left="0"/>
        <w:rPr>
          <w:color w:val="000000" w:themeColor="text1"/>
        </w:rPr>
      </w:pPr>
    </w:p>
    <w:p w14:paraId="6CD0558F" w14:textId="77777777" w:rsidR="008D74DD" w:rsidRPr="00303B9C" w:rsidRDefault="008D74DD" w:rsidP="0075475A">
      <w:pPr>
        <w:pStyle w:val="BodyText"/>
        <w:keepNext/>
        <w:widowControl/>
        <w:kinsoku w:val="0"/>
        <w:overflowPunct w:val="0"/>
        <w:ind w:left="0"/>
        <w:rPr>
          <w:color w:val="000000" w:themeColor="text1"/>
        </w:rPr>
      </w:pPr>
      <w:r w:rsidRPr="00303B9C">
        <w:rPr>
          <w:color w:val="000000" w:themeColor="text1"/>
          <w:u w:val="single"/>
        </w:rPr>
        <w:t>Uveitis pri pediatrični</w:t>
      </w:r>
      <w:r w:rsidR="00707C04" w:rsidRPr="00303B9C">
        <w:rPr>
          <w:color w:val="000000" w:themeColor="text1"/>
          <w:u w:val="single"/>
        </w:rPr>
        <w:t>h</w:t>
      </w:r>
      <w:r w:rsidRPr="00303B9C">
        <w:rPr>
          <w:color w:val="000000" w:themeColor="text1"/>
          <w:u w:val="single"/>
        </w:rPr>
        <w:t xml:space="preserve"> </w:t>
      </w:r>
      <w:r w:rsidR="00707C04" w:rsidRPr="00303B9C">
        <w:rPr>
          <w:color w:val="000000" w:themeColor="text1"/>
          <w:u w:val="single"/>
        </w:rPr>
        <w:t>bolnikih</w:t>
      </w:r>
    </w:p>
    <w:p w14:paraId="0F6F4869" w14:textId="77777777" w:rsidR="008D74DD" w:rsidRPr="00303B9C" w:rsidRDefault="008D74DD" w:rsidP="0075475A">
      <w:pPr>
        <w:pStyle w:val="BodyText"/>
        <w:keepNext/>
        <w:widowControl/>
        <w:kinsoku w:val="0"/>
        <w:overflowPunct w:val="0"/>
        <w:ind w:left="0"/>
        <w:rPr>
          <w:color w:val="000000" w:themeColor="text1"/>
        </w:rPr>
      </w:pPr>
    </w:p>
    <w:p w14:paraId="3B39A88E" w14:textId="77777777" w:rsidR="008D74DD" w:rsidRPr="00303B9C" w:rsidRDefault="006A1144" w:rsidP="001439EF">
      <w:pPr>
        <w:pStyle w:val="BodyText"/>
        <w:widowControl/>
        <w:kinsoku w:val="0"/>
        <w:overflowPunct w:val="0"/>
        <w:ind w:left="0"/>
        <w:rPr>
          <w:color w:val="000000" w:themeColor="text1"/>
        </w:rPr>
      </w:pPr>
      <w:r w:rsidRPr="00303B9C">
        <w:rPr>
          <w:color w:val="000000" w:themeColor="text1"/>
        </w:rPr>
        <w:t>Zdravilo Amsparity je indicirano za zdravljenje kroničnega, neinfekcijskega, anteriornega uveitisa pri bolnikih, starejših od 2</w:t>
      </w:r>
      <w:r w:rsidR="00D76DD7" w:rsidRPr="00303B9C">
        <w:rPr>
          <w:color w:val="000000" w:themeColor="text1"/>
        </w:rPr>
        <w:t xml:space="preserve"> </w:t>
      </w:r>
      <w:r w:rsidRPr="00303B9C">
        <w:rPr>
          <w:color w:val="000000" w:themeColor="text1"/>
        </w:rPr>
        <w:t>let, ki se niso ustrezno odzvali ali ne prenašajo konvencionalnega zdravljenja, ali pri katerih konvencionalno zdravljenje ni primerno.</w:t>
      </w:r>
    </w:p>
    <w:p w14:paraId="2E042335" w14:textId="77777777" w:rsidR="008D74DD" w:rsidRPr="00303B9C" w:rsidRDefault="008D74DD" w:rsidP="001439EF">
      <w:pPr>
        <w:rPr>
          <w:color w:val="000000" w:themeColor="text1"/>
        </w:rPr>
      </w:pPr>
    </w:p>
    <w:p w14:paraId="6FC77700" w14:textId="77777777" w:rsidR="008D74DD" w:rsidRPr="00303B9C" w:rsidRDefault="00FE753B" w:rsidP="008D7FEA">
      <w:pPr>
        <w:rPr>
          <w:b/>
          <w:bCs/>
          <w:color w:val="000000" w:themeColor="text1"/>
        </w:rPr>
      </w:pPr>
      <w:r w:rsidRPr="00303B9C">
        <w:rPr>
          <w:b/>
          <w:color w:val="000000" w:themeColor="text1"/>
        </w:rPr>
        <w:t>4.2</w:t>
      </w:r>
      <w:r w:rsidRPr="00303B9C">
        <w:rPr>
          <w:b/>
          <w:color w:val="000000" w:themeColor="text1"/>
        </w:rPr>
        <w:tab/>
      </w:r>
      <w:r w:rsidR="008D74DD" w:rsidRPr="00303B9C">
        <w:rPr>
          <w:b/>
          <w:color w:val="000000" w:themeColor="text1"/>
        </w:rPr>
        <w:t>Odmerjanje in način uporabe</w:t>
      </w:r>
    </w:p>
    <w:p w14:paraId="522D3788" w14:textId="77777777" w:rsidR="008D74DD" w:rsidRPr="00303B9C" w:rsidRDefault="008D74DD" w:rsidP="0075475A">
      <w:pPr>
        <w:pStyle w:val="BodyText"/>
        <w:keepNext/>
        <w:widowControl/>
        <w:kinsoku w:val="0"/>
        <w:overflowPunct w:val="0"/>
        <w:ind w:left="0"/>
        <w:rPr>
          <w:bCs/>
          <w:color w:val="000000" w:themeColor="text1"/>
        </w:rPr>
      </w:pPr>
    </w:p>
    <w:p w14:paraId="2BB8320D" w14:textId="77777777" w:rsidR="008D74DD" w:rsidRPr="00303B9C" w:rsidRDefault="006A1144" w:rsidP="001439EF">
      <w:pPr>
        <w:pStyle w:val="BodyText"/>
        <w:widowControl/>
        <w:kinsoku w:val="0"/>
        <w:overflowPunct w:val="0"/>
        <w:ind w:left="0"/>
        <w:rPr>
          <w:color w:val="000000" w:themeColor="text1"/>
        </w:rPr>
      </w:pPr>
      <w:r w:rsidRPr="00303B9C">
        <w:rPr>
          <w:color w:val="000000" w:themeColor="text1"/>
        </w:rPr>
        <w:t>Zdravljenje z zdravilom Amsparity mora uvesti in nadzorovati zdravnik specialist, izkušen v diagnosticiranju in zdravljenju bolezni, za katere je zdravilo Amsparity indicirano. Oftalmologom se svetuje, da se pred začetkom zdravljenja z zdravilom Amsparity posvetujejo z ustreznim specialistom (glejte poglavje</w:t>
      </w:r>
      <w:r w:rsidR="00D76DD7" w:rsidRPr="00303B9C">
        <w:rPr>
          <w:color w:val="000000" w:themeColor="text1"/>
        </w:rPr>
        <w:t xml:space="preserve"> </w:t>
      </w:r>
      <w:r w:rsidRPr="00303B9C">
        <w:rPr>
          <w:color w:val="000000" w:themeColor="text1"/>
        </w:rPr>
        <w:t xml:space="preserve">4.4). Bolniki, ki se zdravijo z zdravilom Amsparity, morajo dobiti </w:t>
      </w:r>
      <w:r w:rsidR="009C0C2C" w:rsidRPr="00303B9C">
        <w:rPr>
          <w:color w:val="000000" w:themeColor="text1"/>
        </w:rPr>
        <w:t>opozorilno kartico</w:t>
      </w:r>
      <w:r w:rsidRPr="00303B9C">
        <w:rPr>
          <w:color w:val="000000" w:themeColor="text1"/>
        </w:rPr>
        <w:t xml:space="preserve"> za bolnika.</w:t>
      </w:r>
    </w:p>
    <w:p w14:paraId="5464E7CD" w14:textId="77777777" w:rsidR="00850B4B" w:rsidRPr="00303B9C" w:rsidRDefault="00850B4B" w:rsidP="001439EF">
      <w:pPr>
        <w:pStyle w:val="BodyText"/>
        <w:widowControl/>
        <w:kinsoku w:val="0"/>
        <w:overflowPunct w:val="0"/>
        <w:ind w:left="0"/>
        <w:rPr>
          <w:color w:val="000000" w:themeColor="text1"/>
        </w:rPr>
      </w:pPr>
    </w:p>
    <w:p w14:paraId="3E1D7D76" w14:textId="77777777" w:rsidR="008D74DD" w:rsidRPr="00303B9C" w:rsidRDefault="00BF5671" w:rsidP="001439EF">
      <w:pPr>
        <w:pStyle w:val="BodyText"/>
        <w:widowControl/>
        <w:kinsoku w:val="0"/>
        <w:overflowPunct w:val="0"/>
        <w:ind w:left="0"/>
        <w:rPr>
          <w:color w:val="000000" w:themeColor="text1"/>
        </w:rPr>
      </w:pPr>
      <w:r w:rsidRPr="00303B9C">
        <w:rPr>
          <w:color w:val="000000" w:themeColor="text1"/>
        </w:rPr>
        <w:t xml:space="preserve">Bolniki, ki se naučijo pravilnega postopka injiciranja, si </w:t>
      </w:r>
      <w:r w:rsidR="00F25353" w:rsidRPr="00303B9C">
        <w:rPr>
          <w:color w:val="000000" w:themeColor="text1"/>
        </w:rPr>
        <w:t>zdravilo Amsparity lahko injicirajo sami, če zdravnik presodi, da je to primerno, in je zagotovljeno ustrezno medicinsko spremljanje.</w:t>
      </w:r>
    </w:p>
    <w:p w14:paraId="0C62F77B" w14:textId="77777777" w:rsidR="008D74DD" w:rsidRPr="00303B9C" w:rsidRDefault="008D74DD" w:rsidP="001439EF">
      <w:pPr>
        <w:pStyle w:val="BodyText"/>
        <w:widowControl/>
        <w:kinsoku w:val="0"/>
        <w:overflowPunct w:val="0"/>
        <w:ind w:left="0"/>
        <w:rPr>
          <w:color w:val="000000" w:themeColor="text1"/>
          <w:szCs w:val="21"/>
        </w:rPr>
      </w:pPr>
    </w:p>
    <w:p w14:paraId="4BBCD478" w14:textId="77777777" w:rsidR="008D74DD" w:rsidRPr="00303B9C" w:rsidRDefault="008D74DD" w:rsidP="001439EF">
      <w:pPr>
        <w:pStyle w:val="BodyText"/>
        <w:widowControl/>
        <w:kinsoku w:val="0"/>
        <w:overflowPunct w:val="0"/>
        <w:ind w:left="0"/>
        <w:rPr>
          <w:color w:val="000000" w:themeColor="text1"/>
        </w:rPr>
      </w:pPr>
      <w:r w:rsidRPr="00303B9C">
        <w:rPr>
          <w:color w:val="000000" w:themeColor="text1"/>
        </w:rPr>
        <w:t>Med zdravljenjem z zdravilom Amsparity je treba optimizirati druge sočasne terapije (npr. kortikosteroide in/ali imunomodul</w:t>
      </w:r>
      <w:r w:rsidR="0099557C" w:rsidRPr="00303B9C">
        <w:rPr>
          <w:color w:val="000000" w:themeColor="text1"/>
        </w:rPr>
        <w:t>irajoča</w:t>
      </w:r>
      <w:r w:rsidRPr="00303B9C">
        <w:rPr>
          <w:color w:val="000000" w:themeColor="text1"/>
        </w:rPr>
        <w:t xml:space="preserve"> zdravila).</w:t>
      </w:r>
    </w:p>
    <w:p w14:paraId="262FCE92" w14:textId="77777777" w:rsidR="008D74DD" w:rsidRPr="00303B9C" w:rsidRDefault="008D74DD" w:rsidP="001439EF">
      <w:pPr>
        <w:pStyle w:val="BodyText"/>
        <w:widowControl/>
        <w:kinsoku w:val="0"/>
        <w:overflowPunct w:val="0"/>
        <w:ind w:left="0"/>
        <w:rPr>
          <w:color w:val="000000" w:themeColor="text1"/>
        </w:rPr>
      </w:pPr>
    </w:p>
    <w:p w14:paraId="13147BC0" w14:textId="77777777" w:rsidR="008D74DD" w:rsidRPr="00303B9C" w:rsidRDefault="008D74DD" w:rsidP="001439EF">
      <w:pPr>
        <w:pStyle w:val="BodyText"/>
        <w:widowControl/>
        <w:kinsoku w:val="0"/>
        <w:overflowPunct w:val="0"/>
        <w:ind w:left="0"/>
        <w:rPr>
          <w:color w:val="000000" w:themeColor="text1"/>
        </w:rPr>
      </w:pPr>
      <w:r w:rsidRPr="00303B9C">
        <w:rPr>
          <w:color w:val="000000" w:themeColor="text1"/>
          <w:u w:val="single"/>
        </w:rPr>
        <w:t>Odmerjanje</w:t>
      </w:r>
    </w:p>
    <w:p w14:paraId="13DC3DE2" w14:textId="77777777" w:rsidR="008D74DD" w:rsidRPr="00303B9C" w:rsidRDefault="008D74DD" w:rsidP="001439EF">
      <w:pPr>
        <w:pStyle w:val="BodyText"/>
        <w:widowControl/>
        <w:kinsoku w:val="0"/>
        <w:overflowPunct w:val="0"/>
        <w:ind w:left="0"/>
        <w:rPr>
          <w:color w:val="000000" w:themeColor="text1"/>
          <w:szCs w:val="15"/>
        </w:rPr>
      </w:pPr>
    </w:p>
    <w:p w14:paraId="033EC55F" w14:textId="77777777" w:rsidR="008D74DD" w:rsidRPr="00303B9C" w:rsidRDefault="008D74DD" w:rsidP="001439EF">
      <w:pPr>
        <w:pStyle w:val="BodyText"/>
        <w:widowControl/>
        <w:kinsoku w:val="0"/>
        <w:overflowPunct w:val="0"/>
        <w:ind w:left="0"/>
        <w:rPr>
          <w:color w:val="000000" w:themeColor="text1"/>
        </w:rPr>
      </w:pPr>
      <w:r w:rsidRPr="00303B9C">
        <w:rPr>
          <w:color w:val="000000" w:themeColor="text1"/>
          <w:u w:val="single"/>
        </w:rPr>
        <w:t>Pediatrična populacija</w:t>
      </w:r>
    </w:p>
    <w:p w14:paraId="1A267ED1" w14:textId="77777777" w:rsidR="008D74DD" w:rsidRPr="00303B9C" w:rsidRDefault="008D74DD" w:rsidP="001439EF">
      <w:pPr>
        <w:pStyle w:val="BodyText"/>
        <w:widowControl/>
        <w:kinsoku w:val="0"/>
        <w:overflowPunct w:val="0"/>
        <w:ind w:left="0"/>
        <w:rPr>
          <w:color w:val="000000" w:themeColor="text1"/>
          <w:szCs w:val="15"/>
        </w:rPr>
      </w:pPr>
    </w:p>
    <w:p w14:paraId="51DBDF56" w14:textId="77777777" w:rsidR="008D74DD" w:rsidRPr="00303B9C" w:rsidRDefault="008D74DD" w:rsidP="001439EF">
      <w:pPr>
        <w:pStyle w:val="BodyText"/>
        <w:widowControl/>
        <w:kinsoku w:val="0"/>
        <w:overflowPunct w:val="0"/>
        <w:ind w:left="0"/>
        <w:rPr>
          <w:color w:val="000000" w:themeColor="text1"/>
        </w:rPr>
      </w:pPr>
      <w:r w:rsidRPr="00303B9C">
        <w:rPr>
          <w:i/>
          <w:iCs/>
          <w:color w:val="000000" w:themeColor="text1"/>
        </w:rPr>
        <w:t>Juvenilni idiopatski artritis</w:t>
      </w:r>
    </w:p>
    <w:p w14:paraId="7B13B4B0" w14:textId="77777777" w:rsidR="008D74DD" w:rsidRPr="00303B9C" w:rsidRDefault="008D74DD" w:rsidP="001439EF">
      <w:pPr>
        <w:pStyle w:val="BodyText"/>
        <w:widowControl/>
        <w:kinsoku w:val="0"/>
        <w:overflowPunct w:val="0"/>
        <w:ind w:left="0"/>
        <w:rPr>
          <w:i/>
          <w:iCs/>
          <w:color w:val="000000" w:themeColor="text1"/>
        </w:rPr>
      </w:pPr>
    </w:p>
    <w:p w14:paraId="3E07CAF5" w14:textId="77777777" w:rsidR="008D74DD" w:rsidRPr="00303B9C" w:rsidRDefault="008D74DD" w:rsidP="001439EF">
      <w:pPr>
        <w:pStyle w:val="BodyText"/>
        <w:widowControl/>
        <w:kinsoku w:val="0"/>
        <w:overflowPunct w:val="0"/>
        <w:ind w:left="0"/>
        <w:rPr>
          <w:color w:val="000000" w:themeColor="text1"/>
        </w:rPr>
      </w:pPr>
      <w:r w:rsidRPr="00303B9C">
        <w:rPr>
          <w:i/>
          <w:iCs/>
          <w:color w:val="000000" w:themeColor="text1"/>
          <w:u w:val="single"/>
        </w:rPr>
        <w:t>Poliartikularni juvenilni idiopatski artritis od 2.</w:t>
      </w:r>
      <w:r w:rsidR="00D76DD7" w:rsidRPr="00303B9C">
        <w:rPr>
          <w:i/>
          <w:iCs/>
          <w:color w:val="000000" w:themeColor="text1"/>
          <w:u w:val="single"/>
        </w:rPr>
        <w:t xml:space="preserve"> </w:t>
      </w:r>
      <w:r w:rsidRPr="00303B9C">
        <w:rPr>
          <w:i/>
          <w:iCs/>
          <w:color w:val="000000" w:themeColor="text1"/>
          <w:u w:val="single"/>
        </w:rPr>
        <w:t>leta starosti</w:t>
      </w:r>
    </w:p>
    <w:p w14:paraId="4C01FF21" w14:textId="77777777" w:rsidR="008D74DD" w:rsidRPr="00303B9C" w:rsidRDefault="008D74DD" w:rsidP="001439EF">
      <w:pPr>
        <w:pStyle w:val="BodyText"/>
        <w:widowControl/>
        <w:kinsoku w:val="0"/>
        <w:overflowPunct w:val="0"/>
        <w:ind w:left="0"/>
        <w:rPr>
          <w:i/>
          <w:iCs/>
          <w:color w:val="000000" w:themeColor="text1"/>
          <w:szCs w:val="15"/>
        </w:rPr>
      </w:pPr>
    </w:p>
    <w:p w14:paraId="03A584EF" w14:textId="77777777" w:rsidR="00337D78" w:rsidRPr="00303B9C" w:rsidRDefault="008D74DD" w:rsidP="001439EF">
      <w:pPr>
        <w:pStyle w:val="BodyText"/>
        <w:widowControl/>
        <w:kinsoku w:val="0"/>
        <w:overflowPunct w:val="0"/>
        <w:ind w:left="0"/>
        <w:rPr>
          <w:color w:val="000000" w:themeColor="text1"/>
        </w:rPr>
      </w:pPr>
      <w:r w:rsidRPr="00303B9C">
        <w:rPr>
          <w:color w:val="000000" w:themeColor="text1"/>
        </w:rPr>
        <w:t>Priporočeni odmerek zdravila Amsparity pri bolnikih s poliartikularnim juvenilnim idiopatskim artritisom, starih 2</w:t>
      </w:r>
      <w:r w:rsidR="00D76DD7" w:rsidRPr="00303B9C">
        <w:rPr>
          <w:color w:val="000000" w:themeColor="text1"/>
        </w:rPr>
        <w:t xml:space="preserve"> </w:t>
      </w:r>
      <w:r w:rsidRPr="00303B9C">
        <w:rPr>
          <w:color w:val="000000" w:themeColor="text1"/>
        </w:rPr>
        <w:t>leti in več, temelji na telesni masi (preglednica</w:t>
      </w:r>
      <w:r w:rsidR="00D76DD7" w:rsidRPr="00303B9C">
        <w:rPr>
          <w:color w:val="000000" w:themeColor="text1"/>
        </w:rPr>
        <w:t xml:space="preserve"> </w:t>
      </w:r>
      <w:r w:rsidRPr="00303B9C">
        <w:rPr>
          <w:color w:val="000000" w:themeColor="text1"/>
        </w:rPr>
        <w:t xml:space="preserve">1). Zdravilo Amsparity se odmerja vsak drugi teden v obliki subkutane injekcije. </w:t>
      </w:r>
    </w:p>
    <w:p w14:paraId="7FE98688" w14:textId="77777777" w:rsidR="00337D78" w:rsidRPr="00303B9C" w:rsidRDefault="00337D78" w:rsidP="001439EF">
      <w:pPr>
        <w:pStyle w:val="BodyText"/>
        <w:widowControl/>
        <w:kinsoku w:val="0"/>
        <w:overflowPunct w:val="0"/>
        <w:ind w:left="0"/>
        <w:rPr>
          <w:color w:val="000000" w:themeColor="text1"/>
        </w:rPr>
      </w:pPr>
    </w:p>
    <w:p w14:paraId="3CDB1B13" w14:textId="77777777" w:rsidR="00095A76" w:rsidRPr="00303B9C" w:rsidRDefault="00095A76" w:rsidP="00511FE2">
      <w:pPr>
        <w:pStyle w:val="BodyText"/>
        <w:widowControl/>
        <w:kinsoku w:val="0"/>
        <w:overflowPunct w:val="0"/>
        <w:ind w:left="0"/>
        <w:rPr>
          <w:b/>
          <w:bCs/>
          <w:color w:val="000000" w:themeColor="text1"/>
        </w:rPr>
      </w:pPr>
      <w:r w:rsidRPr="00303B9C">
        <w:rPr>
          <w:b/>
          <w:bCs/>
          <w:color w:val="000000" w:themeColor="text1"/>
        </w:rPr>
        <w:t>Preglednica 1</w:t>
      </w:r>
      <w:r w:rsidR="0025732E" w:rsidRPr="00303B9C">
        <w:rPr>
          <w:b/>
          <w:bCs/>
          <w:color w:val="000000" w:themeColor="text1"/>
        </w:rPr>
        <w:t>.</w:t>
      </w:r>
      <w:r w:rsidRPr="00303B9C">
        <w:rPr>
          <w:b/>
          <w:bCs/>
          <w:color w:val="000000" w:themeColor="text1"/>
        </w:rPr>
        <w:t xml:space="preserve"> </w:t>
      </w:r>
      <w:r w:rsidR="006A1144" w:rsidRPr="00303B9C">
        <w:rPr>
          <w:b/>
          <w:color w:val="000000" w:themeColor="text1"/>
        </w:rPr>
        <w:t>Odmerjanje zdravila Amsparity pri bolnikih s poliartikularnim juvenilnim idiopatskim artritisom</w:t>
      </w:r>
    </w:p>
    <w:p w14:paraId="3CAA718F" w14:textId="77777777" w:rsidR="00095A76" w:rsidRPr="00303B9C" w:rsidRDefault="00095A76" w:rsidP="001439EF">
      <w:pPr>
        <w:pStyle w:val="BodyText"/>
        <w:widowControl/>
        <w:kinsoku w:val="0"/>
        <w:overflowPunct w:val="0"/>
        <w:ind w:left="0"/>
        <w:rPr>
          <w:color w:val="000000" w:themeColor="text1"/>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9"/>
        <w:gridCol w:w="4556"/>
      </w:tblGrid>
      <w:tr w:rsidR="00095A76" w:rsidRPr="00303B9C" w14:paraId="4A148897" w14:textId="77777777" w:rsidTr="00957A68">
        <w:trPr>
          <w:jc w:val="center"/>
        </w:trPr>
        <w:tc>
          <w:tcPr>
            <w:tcW w:w="5009" w:type="dxa"/>
            <w:shd w:val="clear" w:color="auto" w:fill="auto"/>
          </w:tcPr>
          <w:p w14:paraId="71D343A0" w14:textId="77777777" w:rsidR="00095A76" w:rsidRPr="00303B9C" w:rsidRDefault="00095A76" w:rsidP="001439EF">
            <w:pPr>
              <w:jc w:val="center"/>
              <w:rPr>
                <w:b/>
                <w:color w:val="000000" w:themeColor="text1"/>
              </w:rPr>
            </w:pPr>
            <w:r w:rsidRPr="00303B9C">
              <w:rPr>
                <w:b/>
                <w:color w:val="000000" w:themeColor="text1"/>
              </w:rPr>
              <w:t>Masa bolnika</w:t>
            </w:r>
          </w:p>
        </w:tc>
        <w:tc>
          <w:tcPr>
            <w:tcW w:w="5009" w:type="dxa"/>
            <w:shd w:val="clear" w:color="auto" w:fill="auto"/>
          </w:tcPr>
          <w:p w14:paraId="50D658AB" w14:textId="77777777" w:rsidR="00095A76" w:rsidRPr="00303B9C" w:rsidRDefault="00095A76" w:rsidP="001439EF">
            <w:pPr>
              <w:jc w:val="center"/>
              <w:rPr>
                <w:b/>
                <w:color w:val="000000" w:themeColor="text1"/>
              </w:rPr>
            </w:pPr>
            <w:r w:rsidRPr="00303B9C">
              <w:rPr>
                <w:b/>
                <w:color w:val="000000" w:themeColor="text1"/>
              </w:rPr>
              <w:t>Režim odmerjanja</w:t>
            </w:r>
          </w:p>
        </w:tc>
      </w:tr>
      <w:tr w:rsidR="00095A76" w:rsidRPr="00303B9C" w14:paraId="1B6442A5" w14:textId="77777777" w:rsidTr="00957A68">
        <w:trPr>
          <w:jc w:val="center"/>
        </w:trPr>
        <w:tc>
          <w:tcPr>
            <w:tcW w:w="5009" w:type="dxa"/>
            <w:shd w:val="clear" w:color="auto" w:fill="auto"/>
          </w:tcPr>
          <w:p w14:paraId="10C8D4FC" w14:textId="77777777" w:rsidR="00095A76" w:rsidRPr="00303B9C" w:rsidRDefault="00095A76" w:rsidP="00D31868">
            <w:pPr>
              <w:jc w:val="center"/>
              <w:rPr>
                <w:color w:val="000000" w:themeColor="text1"/>
              </w:rPr>
            </w:pPr>
            <w:r w:rsidRPr="00303B9C">
              <w:rPr>
                <w:color w:val="000000" w:themeColor="text1"/>
              </w:rPr>
              <w:t>10 kg do &lt;</w:t>
            </w:r>
            <w:r w:rsidR="00D76DD7" w:rsidRPr="00303B9C">
              <w:rPr>
                <w:color w:val="000000" w:themeColor="text1"/>
              </w:rPr>
              <w:t xml:space="preserve"> </w:t>
            </w:r>
            <w:r w:rsidRPr="00303B9C">
              <w:rPr>
                <w:color w:val="000000" w:themeColor="text1"/>
              </w:rPr>
              <w:t>30 kg</w:t>
            </w:r>
          </w:p>
        </w:tc>
        <w:tc>
          <w:tcPr>
            <w:tcW w:w="5009" w:type="dxa"/>
            <w:shd w:val="clear" w:color="auto" w:fill="auto"/>
          </w:tcPr>
          <w:p w14:paraId="039F9002" w14:textId="77777777" w:rsidR="00095A76" w:rsidRPr="00303B9C" w:rsidRDefault="00095A76" w:rsidP="001439EF">
            <w:pPr>
              <w:jc w:val="center"/>
              <w:rPr>
                <w:color w:val="000000" w:themeColor="text1"/>
              </w:rPr>
            </w:pPr>
            <w:r w:rsidRPr="00303B9C">
              <w:rPr>
                <w:color w:val="000000" w:themeColor="text1"/>
              </w:rPr>
              <w:t>20 mg vsak drugi teden</w:t>
            </w:r>
          </w:p>
        </w:tc>
      </w:tr>
      <w:tr w:rsidR="00095A76" w:rsidRPr="00303B9C" w14:paraId="73B2B7EA" w14:textId="77777777" w:rsidTr="00957A68">
        <w:trPr>
          <w:jc w:val="center"/>
        </w:trPr>
        <w:tc>
          <w:tcPr>
            <w:tcW w:w="5009" w:type="dxa"/>
            <w:shd w:val="clear" w:color="auto" w:fill="auto"/>
          </w:tcPr>
          <w:p w14:paraId="705D63F8" w14:textId="77777777" w:rsidR="00095A76" w:rsidRPr="00303B9C" w:rsidRDefault="00095A76" w:rsidP="001439EF">
            <w:pPr>
              <w:jc w:val="center"/>
              <w:rPr>
                <w:color w:val="000000" w:themeColor="text1"/>
              </w:rPr>
            </w:pPr>
            <w:r w:rsidRPr="00303B9C">
              <w:rPr>
                <w:color w:val="000000" w:themeColor="text1"/>
              </w:rPr>
              <w:t>≥ 30 kg</w:t>
            </w:r>
          </w:p>
        </w:tc>
        <w:tc>
          <w:tcPr>
            <w:tcW w:w="5009" w:type="dxa"/>
            <w:shd w:val="clear" w:color="auto" w:fill="auto"/>
          </w:tcPr>
          <w:p w14:paraId="49D10B7E" w14:textId="77777777" w:rsidR="00095A76" w:rsidRPr="00303B9C" w:rsidRDefault="00095A76" w:rsidP="001439EF">
            <w:pPr>
              <w:jc w:val="center"/>
              <w:rPr>
                <w:color w:val="000000" w:themeColor="text1"/>
              </w:rPr>
            </w:pPr>
            <w:r w:rsidRPr="00303B9C">
              <w:rPr>
                <w:color w:val="000000" w:themeColor="text1"/>
              </w:rPr>
              <w:t>40 mg vsak drugi teden</w:t>
            </w:r>
          </w:p>
        </w:tc>
      </w:tr>
    </w:tbl>
    <w:p w14:paraId="2A466F5D" w14:textId="77777777" w:rsidR="00095A76" w:rsidRPr="00303B9C" w:rsidRDefault="00095A76" w:rsidP="001439EF">
      <w:pPr>
        <w:pStyle w:val="BodyText"/>
        <w:widowControl/>
        <w:kinsoku w:val="0"/>
        <w:overflowPunct w:val="0"/>
        <w:ind w:left="0"/>
        <w:rPr>
          <w:color w:val="000000" w:themeColor="text1"/>
        </w:rPr>
      </w:pPr>
    </w:p>
    <w:p w14:paraId="6B2B173A" w14:textId="77777777" w:rsidR="008D74DD" w:rsidRPr="00303B9C" w:rsidRDefault="00D76DD7" w:rsidP="001439EF">
      <w:pPr>
        <w:pStyle w:val="BodyText"/>
        <w:widowControl/>
        <w:kinsoku w:val="0"/>
        <w:overflowPunct w:val="0"/>
        <w:ind w:left="0"/>
        <w:rPr>
          <w:color w:val="000000" w:themeColor="text1"/>
        </w:rPr>
      </w:pPr>
      <w:r w:rsidRPr="00303B9C">
        <w:rPr>
          <w:color w:val="000000" w:themeColor="text1"/>
        </w:rPr>
        <w:t>Razpoložljivi podatki</w:t>
      </w:r>
      <w:r w:rsidR="008D74DD" w:rsidRPr="00303B9C">
        <w:rPr>
          <w:color w:val="000000" w:themeColor="text1"/>
        </w:rPr>
        <w:t xml:space="preserve"> kažejo, da je klinični odziv ponavadi dosežen v 12</w:t>
      </w:r>
      <w:r w:rsidRPr="00303B9C">
        <w:rPr>
          <w:color w:val="000000" w:themeColor="text1"/>
        </w:rPr>
        <w:t xml:space="preserve"> </w:t>
      </w:r>
      <w:r w:rsidR="008D74DD" w:rsidRPr="00303B9C">
        <w:rPr>
          <w:color w:val="000000" w:themeColor="text1"/>
        </w:rPr>
        <w:t>tednih zdravljenja. Pri bolnikih, ki se v tem času ne odzovejo, je treba ponovno razmisliti o nadaljevanju zdravljenja.</w:t>
      </w:r>
    </w:p>
    <w:p w14:paraId="6F27011B" w14:textId="77777777" w:rsidR="008D74DD" w:rsidRPr="00303B9C" w:rsidRDefault="008D74DD" w:rsidP="001439EF">
      <w:pPr>
        <w:pStyle w:val="BodyText"/>
        <w:widowControl/>
        <w:kinsoku w:val="0"/>
        <w:overflowPunct w:val="0"/>
        <w:ind w:left="0"/>
        <w:rPr>
          <w:color w:val="000000" w:themeColor="text1"/>
          <w:szCs w:val="21"/>
        </w:rPr>
      </w:pPr>
    </w:p>
    <w:p w14:paraId="46625E85" w14:textId="77777777" w:rsidR="008D74DD" w:rsidRPr="00303B9C" w:rsidRDefault="009430B2" w:rsidP="0075475A">
      <w:pPr>
        <w:pStyle w:val="BodyText"/>
        <w:widowControl/>
        <w:kinsoku w:val="0"/>
        <w:overflowPunct w:val="0"/>
        <w:ind w:left="0"/>
        <w:rPr>
          <w:color w:val="000000" w:themeColor="text1"/>
        </w:rPr>
      </w:pPr>
      <w:r w:rsidRPr="00303B9C">
        <w:rPr>
          <w:color w:val="000000" w:themeColor="text1"/>
        </w:rPr>
        <w:t xml:space="preserve">Uporaba </w:t>
      </w:r>
      <w:r w:rsidR="00B61558" w:rsidRPr="00303B9C">
        <w:rPr>
          <w:color w:val="000000" w:themeColor="text1"/>
        </w:rPr>
        <w:t>a</w:t>
      </w:r>
      <w:r w:rsidR="008D74DD" w:rsidRPr="00303B9C">
        <w:rPr>
          <w:color w:val="000000" w:themeColor="text1"/>
        </w:rPr>
        <w:t>dalimumab</w:t>
      </w:r>
      <w:r w:rsidRPr="00303B9C">
        <w:rPr>
          <w:color w:val="000000" w:themeColor="text1"/>
        </w:rPr>
        <w:t>a</w:t>
      </w:r>
      <w:r w:rsidR="008D74DD" w:rsidRPr="00303B9C">
        <w:rPr>
          <w:color w:val="000000" w:themeColor="text1"/>
        </w:rPr>
        <w:t xml:space="preserve"> pri bolnikih, starih manj kot 2 leti, za to indikacijo</w:t>
      </w:r>
      <w:r w:rsidRPr="00303B9C">
        <w:rPr>
          <w:color w:val="000000" w:themeColor="text1"/>
        </w:rPr>
        <w:t xml:space="preserve"> ni primerna</w:t>
      </w:r>
      <w:r w:rsidR="008D74DD" w:rsidRPr="00303B9C">
        <w:rPr>
          <w:color w:val="000000" w:themeColor="text1"/>
        </w:rPr>
        <w:t>.</w:t>
      </w:r>
    </w:p>
    <w:p w14:paraId="46D0FBF1" w14:textId="77777777" w:rsidR="003D30E4" w:rsidRPr="00303B9C" w:rsidRDefault="003D30E4" w:rsidP="0075475A">
      <w:pPr>
        <w:pStyle w:val="BodyText"/>
        <w:widowControl/>
        <w:kinsoku w:val="0"/>
        <w:overflowPunct w:val="0"/>
        <w:ind w:left="0"/>
        <w:rPr>
          <w:color w:val="000000" w:themeColor="text1"/>
        </w:rPr>
      </w:pPr>
    </w:p>
    <w:p w14:paraId="5A5E2E68" w14:textId="77777777" w:rsidR="003D30E4" w:rsidRPr="00303B9C" w:rsidRDefault="006A1144" w:rsidP="0075475A">
      <w:pPr>
        <w:pStyle w:val="BodyText"/>
        <w:widowControl/>
        <w:kinsoku w:val="0"/>
        <w:overflowPunct w:val="0"/>
        <w:ind w:left="0"/>
        <w:rPr>
          <w:color w:val="000000" w:themeColor="text1"/>
        </w:rPr>
      </w:pPr>
      <w:r w:rsidRPr="00303B9C">
        <w:rPr>
          <w:color w:val="000000" w:themeColor="text1"/>
        </w:rPr>
        <w:t>Zdravilo Amsparity je lahko na voljo v drugih jakostih in/ali oblikah, odvisno od individualnih potreb zdravljenja.</w:t>
      </w:r>
    </w:p>
    <w:p w14:paraId="6A272E29" w14:textId="77777777" w:rsidR="008D74DD" w:rsidRPr="00303B9C" w:rsidRDefault="008D74DD" w:rsidP="0075475A">
      <w:pPr>
        <w:pStyle w:val="BodyText"/>
        <w:widowControl/>
        <w:kinsoku w:val="0"/>
        <w:overflowPunct w:val="0"/>
        <w:ind w:left="0"/>
        <w:rPr>
          <w:color w:val="000000" w:themeColor="text1"/>
        </w:rPr>
      </w:pPr>
    </w:p>
    <w:p w14:paraId="7C22C7B0" w14:textId="77777777" w:rsidR="008D74DD" w:rsidRPr="00303B9C" w:rsidRDefault="008D74DD" w:rsidP="0075475A">
      <w:pPr>
        <w:pStyle w:val="BodyText"/>
        <w:keepNext/>
        <w:widowControl/>
        <w:kinsoku w:val="0"/>
        <w:overflowPunct w:val="0"/>
        <w:ind w:left="0"/>
        <w:rPr>
          <w:color w:val="000000" w:themeColor="text1"/>
        </w:rPr>
      </w:pPr>
      <w:r w:rsidRPr="00303B9C">
        <w:rPr>
          <w:i/>
          <w:iCs/>
          <w:color w:val="000000" w:themeColor="text1"/>
          <w:u w:val="single"/>
        </w:rPr>
        <w:lastRenderedPageBreak/>
        <w:t>Artritis, povezan z entezitisom</w:t>
      </w:r>
    </w:p>
    <w:p w14:paraId="5D53A13F" w14:textId="77777777" w:rsidR="008D74DD" w:rsidRPr="00303B9C" w:rsidRDefault="008D74DD" w:rsidP="0075475A">
      <w:pPr>
        <w:pStyle w:val="BodyText"/>
        <w:keepNext/>
        <w:widowControl/>
        <w:kinsoku w:val="0"/>
        <w:overflowPunct w:val="0"/>
        <w:ind w:left="0"/>
        <w:rPr>
          <w:i/>
          <w:iCs/>
          <w:color w:val="000000" w:themeColor="text1"/>
        </w:rPr>
      </w:pPr>
    </w:p>
    <w:p w14:paraId="6C5DE6E5" w14:textId="77777777" w:rsidR="008D74DD" w:rsidRPr="00303B9C" w:rsidRDefault="008D74DD" w:rsidP="0075475A">
      <w:pPr>
        <w:pStyle w:val="BodyText"/>
        <w:keepNext/>
        <w:widowControl/>
        <w:kinsoku w:val="0"/>
        <w:overflowPunct w:val="0"/>
        <w:ind w:left="0"/>
        <w:rPr>
          <w:color w:val="000000" w:themeColor="text1"/>
        </w:rPr>
      </w:pPr>
      <w:r w:rsidRPr="00303B9C">
        <w:rPr>
          <w:color w:val="000000" w:themeColor="text1"/>
        </w:rPr>
        <w:t>Priporočeni odmerek zdravila Amsparity pri bolnikih z artritisom, povezanim z entezitisom, starih 6 let in več, temelji na telesni masi (preglednica</w:t>
      </w:r>
      <w:r w:rsidR="00D76DD7" w:rsidRPr="00303B9C">
        <w:rPr>
          <w:color w:val="000000" w:themeColor="text1"/>
        </w:rPr>
        <w:t xml:space="preserve"> </w:t>
      </w:r>
      <w:r w:rsidRPr="00303B9C">
        <w:rPr>
          <w:color w:val="000000" w:themeColor="text1"/>
        </w:rPr>
        <w:t xml:space="preserve">2). Zdravilo Amsparity se odmerja vsak drugi teden v obliki subkutane injekcije. </w:t>
      </w:r>
    </w:p>
    <w:p w14:paraId="696FC671" w14:textId="77777777" w:rsidR="00337D78" w:rsidRPr="00303B9C" w:rsidRDefault="00337D78" w:rsidP="0075475A">
      <w:pPr>
        <w:pStyle w:val="BodyText"/>
        <w:widowControl/>
        <w:kinsoku w:val="0"/>
        <w:overflowPunct w:val="0"/>
        <w:ind w:left="0"/>
        <w:rPr>
          <w:color w:val="000000" w:themeColor="text1"/>
        </w:rPr>
      </w:pPr>
    </w:p>
    <w:p w14:paraId="001CC295" w14:textId="77777777" w:rsidR="00337D78" w:rsidRPr="00303B9C" w:rsidRDefault="00337D78" w:rsidP="00511FE2">
      <w:pPr>
        <w:pStyle w:val="BodyText"/>
        <w:keepNext/>
        <w:widowControl/>
        <w:kinsoku w:val="0"/>
        <w:overflowPunct w:val="0"/>
        <w:ind w:left="0"/>
        <w:rPr>
          <w:b/>
          <w:bCs/>
          <w:color w:val="000000" w:themeColor="text1"/>
        </w:rPr>
      </w:pPr>
      <w:r w:rsidRPr="00303B9C">
        <w:rPr>
          <w:b/>
          <w:bCs/>
          <w:color w:val="000000" w:themeColor="text1"/>
        </w:rPr>
        <w:t>Preglednica 2</w:t>
      </w:r>
      <w:r w:rsidR="004846BA" w:rsidRPr="00303B9C">
        <w:rPr>
          <w:b/>
          <w:bCs/>
          <w:color w:val="000000" w:themeColor="text1"/>
        </w:rPr>
        <w:t>.</w:t>
      </w:r>
      <w:r w:rsidRPr="00303B9C">
        <w:rPr>
          <w:b/>
          <w:bCs/>
          <w:color w:val="000000" w:themeColor="text1"/>
        </w:rPr>
        <w:t xml:space="preserve"> </w:t>
      </w:r>
      <w:r w:rsidR="006A1144" w:rsidRPr="00303B9C">
        <w:rPr>
          <w:b/>
          <w:color w:val="000000" w:themeColor="text1"/>
        </w:rPr>
        <w:t>Odmerjanje zdravila Amsparity pri bolnikih z artritisom, povezanim z entezitisom</w:t>
      </w:r>
    </w:p>
    <w:p w14:paraId="6A618653" w14:textId="77777777" w:rsidR="00337D78" w:rsidRPr="00303B9C" w:rsidRDefault="00337D78" w:rsidP="0075475A">
      <w:pPr>
        <w:pStyle w:val="BodyText"/>
        <w:keepNext/>
        <w:widowControl/>
        <w:kinsoku w:val="0"/>
        <w:overflowPunct w:val="0"/>
        <w:ind w:left="0"/>
        <w:rPr>
          <w:b/>
          <w:bCs/>
          <w:color w:val="000000" w:themeColor="text1"/>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9"/>
        <w:gridCol w:w="4556"/>
      </w:tblGrid>
      <w:tr w:rsidR="00337D78" w:rsidRPr="00303B9C" w14:paraId="00067F93" w14:textId="77777777" w:rsidTr="00401FD9">
        <w:trPr>
          <w:jc w:val="center"/>
        </w:trPr>
        <w:tc>
          <w:tcPr>
            <w:tcW w:w="5009" w:type="dxa"/>
            <w:shd w:val="clear" w:color="auto" w:fill="auto"/>
          </w:tcPr>
          <w:p w14:paraId="3A6B00D6" w14:textId="77777777" w:rsidR="00337D78" w:rsidRPr="00303B9C" w:rsidRDefault="00337D78" w:rsidP="0075475A">
            <w:pPr>
              <w:jc w:val="center"/>
              <w:rPr>
                <w:b/>
                <w:color w:val="000000" w:themeColor="text1"/>
              </w:rPr>
            </w:pPr>
            <w:r w:rsidRPr="00303B9C">
              <w:rPr>
                <w:b/>
                <w:color w:val="000000" w:themeColor="text1"/>
              </w:rPr>
              <w:t>Masa bolnika</w:t>
            </w:r>
          </w:p>
        </w:tc>
        <w:tc>
          <w:tcPr>
            <w:tcW w:w="5009" w:type="dxa"/>
            <w:shd w:val="clear" w:color="auto" w:fill="auto"/>
          </w:tcPr>
          <w:p w14:paraId="360BDC12" w14:textId="77777777" w:rsidR="00337D78" w:rsidRPr="00303B9C" w:rsidRDefault="00337D78" w:rsidP="0075475A">
            <w:pPr>
              <w:jc w:val="center"/>
              <w:rPr>
                <w:b/>
                <w:color w:val="000000" w:themeColor="text1"/>
              </w:rPr>
            </w:pPr>
            <w:r w:rsidRPr="00303B9C">
              <w:rPr>
                <w:b/>
                <w:color w:val="000000" w:themeColor="text1"/>
              </w:rPr>
              <w:t>Režim odmerjanja</w:t>
            </w:r>
          </w:p>
        </w:tc>
      </w:tr>
      <w:tr w:rsidR="00337D78" w:rsidRPr="00303B9C" w14:paraId="64EA7E9D" w14:textId="77777777" w:rsidTr="00401FD9">
        <w:trPr>
          <w:jc w:val="center"/>
        </w:trPr>
        <w:tc>
          <w:tcPr>
            <w:tcW w:w="5009" w:type="dxa"/>
            <w:shd w:val="clear" w:color="auto" w:fill="auto"/>
          </w:tcPr>
          <w:p w14:paraId="1458E67F" w14:textId="77777777" w:rsidR="00337D78" w:rsidRPr="00303B9C" w:rsidRDefault="00337D78" w:rsidP="00D31868">
            <w:pPr>
              <w:jc w:val="center"/>
              <w:rPr>
                <w:color w:val="000000" w:themeColor="text1"/>
              </w:rPr>
            </w:pPr>
            <w:r w:rsidRPr="00303B9C">
              <w:rPr>
                <w:color w:val="000000" w:themeColor="text1"/>
              </w:rPr>
              <w:t>15 kg do &lt;</w:t>
            </w:r>
            <w:r w:rsidR="00D76DD7" w:rsidRPr="00303B9C">
              <w:rPr>
                <w:color w:val="000000" w:themeColor="text1"/>
              </w:rPr>
              <w:t xml:space="preserve"> </w:t>
            </w:r>
            <w:r w:rsidRPr="00303B9C">
              <w:rPr>
                <w:color w:val="000000" w:themeColor="text1"/>
              </w:rPr>
              <w:t>30 kg</w:t>
            </w:r>
          </w:p>
        </w:tc>
        <w:tc>
          <w:tcPr>
            <w:tcW w:w="5009" w:type="dxa"/>
            <w:shd w:val="clear" w:color="auto" w:fill="auto"/>
          </w:tcPr>
          <w:p w14:paraId="318F638A" w14:textId="77777777" w:rsidR="00337D78" w:rsidRPr="00303B9C" w:rsidRDefault="00337D78" w:rsidP="0075475A">
            <w:pPr>
              <w:jc w:val="center"/>
              <w:rPr>
                <w:color w:val="000000" w:themeColor="text1"/>
              </w:rPr>
            </w:pPr>
            <w:r w:rsidRPr="00303B9C">
              <w:rPr>
                <w:color w:val="000000" w:themeColor="text1"/>
              </w:rPr>
              <w:t>20 mg vsak drugi teden</w:t>
            </w:r>
          </w:p>
        </w:tc>
      </w:tr>
      <w:tr w:rsidR="00337D78" w:rsidRPr="00303B9C" w14:paraId="49F32707" w14:textId="77777777" w:rsidTr="00401FD9">
        <w:trPr>
          <w:jc w:val="center"/>
        </w:trPr>
        <w:tc>
          <w:tcPr>
            <w:tcW w:w="5009" w:type="dxa"/>
            <w:shd w:val="clear" w:color="auto" w:fill="auto"/>
          </w:tcPr>
          <w:p w14:paraId="130840BA" w14:textId="77777777" w:rsidR="00337D78" w:rsidRPr="00303B9C" w:rsidRDefault="00337D78" w:rsidP="0075475A">
            <w:pPr>
              <w:jc w:val="center"/>
              <w:rPr>
                <w:color w:val="000000" w:themeColor="text1"/>
              </w:rPr>
            </w:pPr>
            <w:r w:rsidRPr="00303B9C">
              <w:rPr>
                <w:color w:val="000000" w:themeColor="text1"/>
              </w:rPr>
              <w:t>≥ 30 kg</w:t>
            </w:r>
          </w:p>
        </w:tc>
        <w:tc>
          <w:tcPr>
            <w:tcW w:w="5009" w:type="dxa"/>
            <w:shd w:val="clear" w:color="auto" w:fill="auto"/>
          </w:tcPr>
          <w:p w14:paraId="3EA7E46E" w14:textId="77777777" w:rsidR="00337D78" w:rsidRPr="00303B9C" w:rsidRDefault="00337D78" w:rsidP="0075475A">
            <w:pPr>
              <w:jc w:val="center"/>
              <w:rPr>
                <w:color w:val="000000" w:themeColor="text1"/>
              </w:rPr>
            </w:pPr>
            <w:r w:rsidRPr="00303B9C">
              <w:rPr>
                <w:color w:val="000000" w:themeColor="text1"/>
              </w:rPr>
              <w:t>40 mg vsak drugi teden</w:t>
            </w:r>
          </w:p>
        </w:tc>
      </w:tr>
    </w:tbl>
    <w:p w14:paraId="102D13EF" w14:textId="77777777" w:rsidR="008D74DD" w:rsidRPr="00303B9C" w:rsidRDefault="008D74DD" w:rsidP="00C55B4B">
      <w:pPr>
        <w:pStyle w:val="BodyText"/>
        <w:widowControl/>
        <w:kinsoku w:val="0"/>
        <w:overflowPunct w:val="0"/>
        <w:ind w:left="0"/>
        <w:rPr>
          <w:color w:val="000000" w:themeColor="text1"/>
        </w:rPr>
      </w:pPr>
    </w:p>
    <w:p w14:paraId="2C6269E1" w14:textId="77777777" w:rsidR="008D74DD" w:rsidRPr="00303B9C" w:rsidRDefault="00775887" w:rsidP="000B765E">
      <w:pPr>
        <w:pStyle w:val="BodyText"/>
        <w:widowControl/>
        <w:kinsoku w:val="0"/>
        <w:overflowPunct w:val="0"/>
        <w:ind w:left="0"/>
        <w:rPr>
          <w:color w:val="000000" w:themeColor="text1"/>
        </w:rPr>
      </w:pPr>
      <w:r w:rsidRPr="00303B9C">
        <w:rPr>
          <w:color w:val="000000" w:themeColor="text1"/>
        </w:rPr>
        <w:t>Adalimumaba niso preučevali pri bolnikih z artritisom, povezanim z entezitisom, starih manj kot 6</w:t>
      </w:r>
      <w:r w:rsidR="00D76DD7" w:rsidRPr="00303B9C">
        <w:rPr>
          <w:color w:val="000000" w:themeColor="text1"/>
        </w:rPr>
        <w:t xml:space="preserve"> </w:t>
      </w:r>
      <w:r w:rsidRPr="00303B9C">
        <w:rPr>
          <w:color w:val="000000" w:themeColor="text1"/>
        </w:rPr>
        <w:t>let.</w:t>
      </w:r>
    </w:p>
    <w:p w14:paraId="56849D1A" w14:textId="77777777" w:rsidR="003D30E4" w:rsidRPr="00303B9C" w:rsidRDefault="003D30E4" w:rsidP="00C55B4B">
      <w:pPr>
        <w:pStyle w:val="BodyText"/>
        <w:widowControl/>
        <w:kinsoku w:val="0"/>
        <w:overflowPunct w:val="0"/>
        <w:ind w:left="0"/>
        <w:rPr>
          <w:color w:val="000000" w:themeColor="text1"/>
        </w:rPr>
      </w:pPr>
    </w:p>
    <w:p w14:paraId="388BC969" w14:textId="77777777" w:rsidR="003D30E4" w:rsidRPr="00303B9C" w:rsidRDefault="006A1144" w:rsidP="00C55B4B">
      <w:pPr>
        <w:pStyle w:val="BodyText"/>
        <w:widowControl/>
        <w:kinsoku w:val="0"/>
        <w:overflowPunct w:val="0"/>
        <w:ind w:left="0"/>
        <w:rPr>
          <w:color w:val="000000" w:themeColor="text1"/>
        </w:rPr>
      </w:pPr>
      <w:r w:rsidRPr="00303B9C">
        <w:rPr>
          <w:color w:val="000000" w:themeColor="text1"/>
        </w:rPr>
        <w:t>Zdravilo Amsparity je lahko na voljo v drugih jakostih in/ali oblikah, odvisno od individualnih potreb zdravljenja.</w:t>
      </w:r>
    </w:p>
    <w:p w14:paraId="65BA8840" w14:textId="77777777" w:rsidR="008D74DD" w:rsidRPr="00303B9C" w:rsidRDefault="008D74DD" w:rsidP="00C55B4B">
      <w:pPr>
        <w:pStyle w:val="BodyText"/>
        <w:widowControl/>
        <w:kinsoku w:val="0"/>
        <w:overflowPunct w:val="0"/>
        <w:ind w:left="0"/>
        <w:rPr>
          <w:color w:val="000000" w:themeColor="text1"/>
        </w:rPr>
      </w:pPr>
    </w:p>
    <w:p w14:paraId="4009E78D" w14:textId="77777777" w:rsidR="008D74DD" w:rsidRPr="00303B9C" w:rsidRDefault="008D74DD" w:rsidP="000B765E">
      <w:pPr>
        <w:pStyle w:val="BodyText"/>
        <w:widowControl/>
        <w:kinsoku w:val="0"/>
        <w:overflowPunct w:val="0"/>
        <w:ind w:left="0"/>
        <w:rPr>
          <w:color w:val="000000" w:themeColor="text1"/>
        </w:rPr>
      </w:pPr>
      <w:r w:rsidRPr="00303B9C">
        <w:rPr>
          <w:i/>
          <w:iCs/>
          <w:color w:val="000000" w:themeColor="text1"/>
        </w:rPr>
        <w:t>Psoriaza v plakih pri pediatričnih bolnikih</w:t>
      </w:r>
    </w:p>
    <w:p w14:paraId="5704E011" w14:textId="77777777" w:rsidR="008D74DD" w:rsidRPr="00303B9C" w:rsidRDefault="008D74DD" w:rsidP="00C55B4B">
      <w:pPr>
        <w:pStyle w:val="BodyText"/>
        <w:widowControl/>
        <w:kinsoku w:val="0"/>
        <w:overflowPunct w:val="0"/>
        <w:ind w:left="0"/>
        <w:rPr>
          <w:i/>
          <w:iCs/>
          <w:color w:val="000000" w:themeColor="text1"/>
        </w:rPr>
      </w:pPr>
    </w:p>
    <w:p w14:paraId="7114CFD4" w14:textId="77777777" w:rsidR="008D74DD" w:rsidRPr="00303B9C" w:rsidRDefault="008D74DD" w:rsidP="000B765E">
      <w:pPr>
        <w:pStyle w:val="BodyText"/>
        <w:widowControl/>
        <w:kinsoku w:val="0"/>
        <w:overflowPunct w:val="0"/>
        <w:ind w:left="0"/>
        <w:rPr>
          <w:color w:val="000000" w:themeColor="text1"/>
        </w:rPr>
      </w:pPr>
      <w:r w:rsidRPr="00303B9C">
        <w:rPr>
          <w:color w:val="000000" w:themeColor="text1"/>
        </w:rPr>
        <w:t>Priporočeni odmerek zdravila Amsparity pri bolnikih s psoriazo v plakih, starih od 4 do 17</w:t>
      </w:r>
      <w:r w:rsidR="00D76DD7" w:rsidRPr="00303B9C">
        <w:rPr>
          <w:color w:val="000000" w:themeColor="text1"/>
        </w:rPr>
        <w:t xml:space="preserve"> </w:t>
      </w:r>
      <w:r w:rsidRPr="00303B9C">
        <w:rPr>
          <w:color w:val="000000" w:themeColor="text1"/>
        </w:rPr>
        <w:t>let, temelji na telesni masi (preglednica</w:t>
      </w:r>
      <w:r w:rsidR="00D76DD7" w:rsidRPr="00303B9C">
        <w:rPr>
          <w:color w:val="000000" w:themeColor="text1"/>
        </w:rPr>
        <w:t xml:space="preserve"> </w:t>
      </w:r>
      <w:r w:rsidRPr="00303B9C">
        <w:rPr>
          <w:color w:val="000000" w:themeColor="text1"/>
        </w:rPr>
        <w:t xml:space="preserve">3). Zdravilo Amsparity se odmerja v obliki subkutane injekcije. </w:t>
      </w:r>
    </w:p>
    <w:p w14:paraId="4675E82F" w14:textId="77777777" w:rsidR="008D74DD" w:rsidRPr="00303B9C" w:rsidRDefault="008D74DD" w:rsidP="000B765E">
      <w:pPr>
        <w:pStyle w:val="BodyText"/>
        <w:widowControl/>
        <w:kinsoku w:val="0"/>
        <w:overflowPunct w:val="0"/>
        <w:ind w:left="0"/>
        <w:rPr>
          <w:color w:val="000000" w:themeColor="text1"/>
        </w:rPr>
      </w:pPr>
    </w:p>
    <w:p w14:paraId="345929C4" w14:textId="77777777" w:rsidR="008D74DD" w:rsidRPr="00303B9C" w:rsidRDefault="008D74DD" w:rsidP="00C55B4B">
      <w:pPr>
        <w:pStyle w:val="BodyText"/>
        <w:widowControl/>
        <w:kinsoku w:val="0"/>
        <w:overflowPunct w:val="0"/>
        <w:ind w:left="0"/>
        <w:rPr>
          <w:b/>
          <w:bCs/>
          <w:color w:val="000000" w:themeColor="text1"/>
        </w:rPr>
      </w:pPr>
      <w:r w:rsidRPr="00303B9C">
        <w:rPr>
          <w:b/>
          <w:bCs/>
          <w:color w:val="000000" w:themeColor="text1"/>
        </w:rPr>
        <w:t>Preglednica 3</w:t>
      </w:r>
      <w:r w:rsidR="00F108B0" w:rsidRPr="00303B9C">
        <w:rPr>
          <w:b/>
          <w:bCs/>
          <w:color w:val="000000" w:themeColor="text1"/>
        </w:rPr>
        <w:t>.</w:t>
      </w:r>
      <w:r w:rsidRPr="00303B9C">
        <w:rPr>
          <w:b/>
          <w:bCs/>
          <w:color w:val="000000" w:themeColor="text1"/>
        </w:rPr>
        <w:t xml:space="preserve"> </w:t>
      </w:r>
      <w:r w:rsidR="006A1144" w:rsidRPr="00303B9C">
        <w:rPr>
          <w:b/>
          <w:color w:val="000000" w:themeColor="text1"/>
        </w:rPr>
        <w:t>Odmerjanje zdravila Amsparity pri pediatričnih bolnikih s psoriazo v plakih</w:t>
      </w:r>
    </w:p>
    <w:p w14:paraId="5BA4241C" w14:textId="77777777" w:rsidR="008D74DD" w:rsidRPr="00303B9C" w:rsidRDefault="008D74DD" w:rsidP="000B765E">
      <w:pPr>
        <w:pStyle w:val="BodyText"/>
        <w:widowControl/>
        <w:kinsoku w:val="0"/>
        <w:overflowPunct w:val="0"/>
        <w:ind w:left="0"/>
        <w:rPr>
          <w:b/>
          <w:bCs/>
          <w:color w:val="000000" w:themeColor="text1"/>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6"/>
        <w:gridCol w:w="4829"/>
      </w:tblGrid>
      <w:tr w:rsidR="008D74DD" w:rsidRPr="00303B9C" w14:paraId="2A10CA3E" w14:textId="77777777" w:rsidTr="00401FD9">
        <w:trPr>
          <w:jc w:val="center"/>
        </w:trPr>
        <w:tc>
          <w:tcPr>
            <w:tcW w:w="4698" w:type="dxa"/>
            <w:shd w:val="clear" w:color="auto" w:fill="auto"/>
          </w:tcPr>
          <w:p w14:paraId="430A3331" w14:textId="77777777" w:rsidR="008D74DD" w:rsidRPr="00303B9C" w:rsidRDefault="008D74DD" w:rsidP="0075475A">
            <w:pPr>
              <w:pStyle w:val="BodyText"/>
              <w:widowControl/>
              <w:kinsoku w:val="0"/>
              <w:overflowPunct w:val="0"/>
              <w:ind w:left="0"/>
              <w:jc w:val="center"/>
              <w:rPr>
                <w:color w:val="000000" w:themeColor="text1"/>
              </w:rPr>
            </w:pPr>
            <w:r w:rsidRPr="00303B9C">
              <w:rPr>
                <w:b/>
                <w:bCs/>
                <w:color w:val="000000" w:themeColor="text1"/>
              </w:rPr>
              <w:t>Masa bolnika</w:t>
            </w:r>
          </w:p>
        </w:tc>
        <w:tc>
          <w:tcPr>
            <w:tcW w:w="5320" w:type="dxa"/>
            <w:shd w:val="clear" w:color="auto" w:fill="auto"/>
          </w:tcPr>
          <w:p w14:paraId="795AC3A7" w14:textId="77777777" w:rsidR="008D74DD" w:rsidRPr="00303B9C" w:rsidRDefault="008D74DD" w:rsidP="0075475A">
            <w:pPr>
              <w:pStyle w:val="BodyText"/>
              <w:widowControl/>
              <w:kinsoku w:val="0"/>
              <w:overflowPunct w:val="0"/>
              <w:ind w:left="0"/>
              <w:jc w:val="center"/>
              <w:rPr>
                <w:color w:val="000000" w:themeColor="text1"/>
              </w:rPr>
            </w:pPr>
            <w:r w:rsidRPr="00303B9C">
              <w:rPr>
                <w:b/>
                <w:bCs/>
                <w:color w:val="000000" w:themeColor="text1"/>
              </w:rPr>
              <w:t>Režim odmerjanja</w:t>
            </w:r>
          </w:p>
        </w:tc>
      </w:tr>
      <w:tr w:rsidR="008D74DD" w:rsidRPr="00303B9C" w14:paraId="36D11DB9" w14:textId="77777777" w:rsidTr="00401FD9">
        <w:trPr>
          <w:jc w:val="center"/>
        </w:trPr>
        <w:tc>
          <w:tcPr>
            <w:tcW w:w="4698" w:type="dxa"/>
            <w:shd w:val="clear" w:color="auto" w:fill="auto"/>
          </w:tcPr>
          <w:p w14:paraId="612B67A4" w14:textId="77777777" w:rsidR="008D74DD" w:rsidRPr="00303B9C" w:rsidRDefault="008D74DD" w:rsidP="00D31868">
            <w:pPr>
              <w:pStyle w:val="BodyText"/>
              <w:widowControl/>
              <w:kinsoku w:val="0"/>
              <w:overflowPunct w:val="0"/>
              <w:ind w:left="0"/>
              <w:jc w:val="center"/>
              <w:rPr>
                <w:color w:val="000000" w:themeColor="text1"/>
              </w:rPr>
            </w:pPr>
            <w:r w:rsidRPr="00303B9C">
              <w:rPr>
                <w:color w:val="000000" w:themeColor="text1"/>
              </w:rPr>
              <w:t>15</w:t>
            </w:r>
            <w:r w:rsidR="00D76DD7" w:rsidRPr="00303B9C">
              <w:rPr>
                <w:color w:val="000000" w:themeColor="text1"/>
              </w:rPr>
              <w:t xml:space="preserve"> </w:t>
            </w:r>
            <w:r w:rsidRPr="00303B9C">
              <w:rPr>
                <w:color w:val="000000" w:themeColor="text1"/>
              </w:rPr>
              <w:t>kg do &lt;</w:t>
            </w:r>
            <w:r w:rsidR="00D76DD7" w:rsidRPr="00303B9C">
              <w:rPr>
                <w:color w:val="000000" w:themeColor="text1"/>
              </w:rPr>
              <w:t xml:space="preserve"> </w:t>
            </w:r>
            <w:r w:rsidRPr="00303B9C">
              <w:rPr>
                <w:color w:val="000000" w:themeColor="text1"/>
              </w:rPr>
              <w:t>30</w:t>
            </w:r>
            <w:r w:rsidR="00D76DD7" w:rsidRPr="00303B9C">
              <w:rPr>
                <w:color w:val="000000" w:themeColor="text1"/>
              </w:rPr>
              <w:t xml:space="preserve"> </w:t>
            </w:r>
            <w:r w:rsidRPr="00303B9C">
              <w:rPr>
                <w:color w:val="000000" w:themeColor="text1"/>
              </w:rPr>
              <w:t>kg</w:t>
            </w:r>
          </w:p>
        </w:tc>
        <w:tc>
          <w:tcPr>
            <w:tcW w:w="5320" w:type="dxa"/>
            <w:shd w:val="clear" w:color="auto" w:fill="auto"/>
          </w:tcPr>
          <w:p w14:paraId="5933E47B" w14:textId="77777777" w:rsidR="008D74DD" w:rsidRPr="00303B9C" w:rsidRDefault="008D74DD" w:rsidP="0030139B">
            <w:pPr>
              <w:autoSpaceDE w:val="0"/>
              <w:autoSpaceDN w:val="0"/>
              <w:adjustRightInd w:val="0"/>
              <w:rPr>
                <w:color w:val="000000" w:themeColor="text1"/>
              </w:rPr>
            </w:pPr>
            <w:r w:rsidRPr="00303B9C">
              <w:rPr>
                <w:color w:val="000000" w:themeColor="text1"/>
              </w:rPr>
              <w:t>Začetni odmerek 20</w:t>
            </w:r>
            <w:r w:rsidR="00D76DD7" w:rsidRPr="00303B9C">
              <w:rPr>
                <w:color w:val="000000" w:themeColor="text1"/>
              </w:rPr>
              <w:t xml:space="preserve"> </w:t>
            </w:r>
            <w:r w:rsidRPr="00303B9C">
              <w:rPr>
                <w:color w:val="000000" w:themeColor="text1"/>
              </w:rPr>
              <w:t>mg, ki mu sledi odmerek 20</w:t>
            </w:r>
            <w:r w:rsidR="00D76DD7" w:rsidRPr="00303B9C">
              <w:rPr>
                <w:color w:val="000000" w:themeColor="text1"/>
              </w:rPr>
              <w:t xml:space="preserve"> </w:t>
            </w:r>
            <w:r w:rsidRPr="00303B9C">
              <w:rPr>
                <w:color w:val="000000" w:themeColor="text1"/>
              </w:rPr>
              <w:t>mg vsak drugi teden, z začetkom en teden po začetnem odmerku</w:t>
            </w:r>
          </w:p>
        </w:tc>
      </w:tr>
      <w:tr w:rsidR="008D74DD" w:rsidRPr="00303B9C" w14:paraId="45C27D76" w14:textId="77777777" w:rsidTr="00401FD9">
        <w:trPr>
          <w:jc w:val="center"/>
        </w:trPr>
        <w:tc>
          <w:tcPr>
            <w:tcW w:w="4698" w:type="dxa"/>
            <w:shd w:val="clear" w:color="auto" w:fill="auto"/>
          </w:tcPr>
          <w:p w14:paraId="0F6E1049" w14:textId="77777777" w:rsidR="008D74DD" w:rsidRPr="00303B9C" w:rsidRDefault="008D74DD" w:rsidP="00D31868">
            <w:pPr>
              <w:pStyle w:val="BodyText"/>
              <w:widowControl/>
              <w:kinsoku w:val="0"/>
              <w:overflowPunct w:val="0"/>
              <w:ind w:left="0"/>
              <w:jc w:val="center"/>
              <w:rPr>
                <w:color w:val="000000" w:themeColor="text1"/>
              </w:rPr>
            </w:pPr>
            <w:r w:rsidRPr="00303B9C">
              <w:rPr>
                <w:color w:val="000000" w:themeColor="text1"/>
              </w:rPr>
              <w:t>≥</w:t>
            </w:r>
            <w:r w:rsidR="00D76DD7" w:rsidRPr="00303B9C">
              <w:rPr>
                <w:color w:val="000000" w:themeColor="text1"/>
              </w:rPr>
              <w:t xml:space="preserve"> </w:t>
            </w:r>
            <w:r w:rsidRPr="00303B9C">
              <w:rPr>
                <w:color w:val="000000" w:themeColor="text1"/>
              </w:rPr>
              <w:t>30</w:t>
            </w:r>
            <w:r w:rsidR="00D76DD7" w:rsidRPr="00303B9C">
              <w:rPr>
                <w:color w:val="000000" w:themeColor="text1"/>
              </w:rPr>
              <w:t xml:space="preserve"> </w:t>
            </w:r>
            <w:r w:rsidRPr="00303B9C">
              <w:rPr>
                <w:color w:val="000000" w:themeColor="text1"/>
              </w:rPr>
              <w:t>kg</w:t>
            </w:r>
          </w:p>
        </w:tc>
        <w:tc>
          <w:tcPr>
            <w:tcW w:w="5320" w:type="dxa"/>
            <w:shd w:val="clear" w:color="auto" w:fill="auto"/>
          </w:tcPr>
          <w:p w14:paraId="0C737E57" w14:textId="77777777" w:rsidR="008D74DD" w:rsidRPr="00303B9C" w:rsidRDefault="008D74DD" w:rsidP="0030139B">
            <w:pPr>
              <w:autoSpaceDE w:val="0"/>
              <w:autoSpaceDN w:val="0"/>
              <w:adjustRightInd w:val="0"/>
              <w:rPr>
                <w:color w:val="000000" w:themeColor="text1"/>
              </w:rPr>
            </w:pPr>
            <w:r w:rsidRPr="00303B9C">
              <w:rPr>
                <w:color w:val="000000" w:themeColor="text1"/>
              </w:rPr>
              <w:t>Začetni odmerek 40</w:t>
            </w:r>
            <w:r w:rsidR="00D76DD7" w:rsidRPr="00303B9C">
              <w:rPr>
                <w:color w:val="000000" w:themeColor="text1"/>
              </w:rPr>
              <w:t xml:space="preserve"> </w:t>
            </w:r>
            <w:r w:rsidRPr="00303B9C">
              <w:rPr>
                <w:color w:val="000000" w:themeColor="text1"/>
              </w:rPr>
              <w:t>mg, ki mu sledi odmerek 40</w:t>
            </w:r>
            <w:r w:rsidR="00D76DD7" w:rsidRPr="00303B9C">
              <w:rPr>
                <w:color w:val="000000" w:themeColor="text1"/>
              </w:rPr>
              <w:t xml:space="preserve"> </w:t>
            </w:r>
            <w:r w:rsidRPr="00303B9C">
              <w:rPr>
                <w:color w:val="000000" w:themeColor="text1"/>
              </w:rPr>
              <w:t>mg vsak drugi teden, z začetkom en teden po začetnem odmerku</w:t>
            </w:r>
          </w:p>
        </w:tc>
      </w:tr>
    </w:tbl>
    <w:p w14:paraId="5153F800" w14:textId="77777777" w:rsidR="008D74DD" w:rsidRPr="00303B9C" w:rsidRDefault="008D74DD" w:rsidP="000B765E">
      <w:pPr>
        <w:pStyle w:val="BodyText"/>
        <w:widowControl/>
        <w:kinsoku w:val="0"/>
        <w:overflowPunct w:val="0"/>
        <w:ind w:left="0"/>
        <w:rPr>
          <w:color w:val="000000" w:themeColor="text1"/>
        </w:rPr>
      </w:pPr>
    </w:p>
    <w:p w14:paraId="1D5DF391" w14:textId="77777777" w:rsidR="008D74DD" w:rsidRPr="00303B9C" w:rsidRDefault="008D74DD" w:rsidP="000B765E">
      <w:pPr>
        <w:pStyle w:val="BodyText"/>
        <w:widowControl/>
        <w:kinsoku w:val="0"/>
        <w:overflowPunct w:val="0"/>
        <w:ind w:left="0"/>
        <w:rPr>
          <w:color w:val="000000" w:themeColor="text1"/>
        </w:rPr>
      </w:pPr>
      <w:r w:rsidRPr="00303B9C">
        <w:rPr>
          <w:color w:val="000000" w:themeColor="text1"/>
        </w:rPr>
        <w:t>O neprekinjenem zdravljenju po 16.</w:t>
      </w:r>
      <w:r w:rsidR="00D76DD7" w:rsidRPr="00303B9C">
        <w:rPr>
          <w:color w:val="000000" w:themeColor="text1"/>
        </w:rPr>
        <w:t xml:space="preserve"> </w:t>
      </w:r>
      <w:r w:rsidRPr="00303B9C">
        <w:rPr>
          <w:color w:val="000000" w:themeColor="text1"/>
        </w:rPr>
        <w:t>tednu je treba skrbno premisliti pri bolniku, ki se v tem obdobju ni odzval na zdravljenje.</w:t>
      </w:r>
    </w:p>
    <w:p w14:paraId="3855B3CE" w14:textId="77777777" w:rsidR="008D74DD" w:rsidRPr="00303B9C" w:rsidRDefault="008D74DD" w:rsidP="00C55B4B">
      <w:pPr>
        <w:pStyle w:val="BodyText"/>
        <w:widowControl/>
        <w:kinsoku w:val="0"/>
        <w:overflowPunct w:val="0"/>
        <w:ind w:left="0"/>
        <w:rPr>
          <w:color w:val="000000" w:themeColor="text1"/>
        </w:rPr>
      </w:pPr>
    </w:p>
    <w:p w14:paraId="4ADFAD2B" w14:textId="77777777" w:rsidR="008D74DD" w:rsidRPr="00303B9C" w:rsidRDefault="008D74DD" w:rsidP="0075475A">
      <w:pPr>
        <w:pStyle w:val="BodyText"/>
        <w:widowControl/>
        <w:kinsoku w:val="0"/>
        <w:overflowPunct w:val="0"/>
        <w:ind w:left="0"/>
        <w:rPr>
          <w:color w:val="000000" w:themeColor="text1"/>
        </w:rPr>
      </w:pPr>
      <w:r w:rsidRPr="00303B9C">
        <w:rPr>
          <w:color w:val="000000" w:themeColor="text1"/>
        </w:rPr>
        <w:t>Če je indicirano vnovično zdravljenje z zdravilom Amsparity, je treba upoštevati zgoraj navedena navodila za odmerjanje in trajanje zdravljena.</w:t>
      </w:r>
    </w:p>
    <w:p w14:paraId="02032178" w14:textId="77777777" w:rsidR="008D74DD" w:rsidRPr="00303B9C" w:rsidRDefault="008D74DD" w:rsidP="0075475A">
      <w:pPr>
        <w:pStyle w:val="BodyText"/>
        <w:widowControl/>
        <w:kinsoku w:val="0"/>
        <w:overflowPunct w:val="0"/>
        <w:ind w:left="0"/>
        <w:rPr>
          <w:color w:val="000000" w:themeColor="text1"/>
          <w:szCs w:val="21"/>
        </w:rPr>
      </w:pPr>
    </w:p>
    <w:p w14:paraId="4D2799B6" w14:textId="77777777" w:rsidR="008D74DD" w:rsidRPr="00303B9C" w:rsidRDefault="008D74DD" w:rsidP="0075475A">
      <w:pPr>
        <w:pStyle w:val="BodyText"/>
        <w:widowControl/>
        <w:kinsoku w:val="0"/>
        <w:overflowPunct w:val="0"/>
        <w:ind w:left="0"/>
        <w:rPr>
          <w:color w:val="000000" w:themeColor="text1"/>
        </w:rPr>
      </w:pPr>
      <w:r w:rsidRPr="00303B9C">
        <w:rPr>
          <w:color w:val="000000" w:themeColor="text1"/>
        </w:rPr>
        <w:t>Varnost adalimumaba pri pediatričnih bolnikih s psoriazo v plakih je bila ocenjena za povprečno obdobje 13</w:t>
      </w:r>
      <w:r w:rsidR="00D76DD7" w:rsidRPr="00303B9C">
        <w:rPr>
          <w:color w:val="000000" w:themeColor="text1"/>
        </w:rPr>
        <w:t xml:space="preserve"> </w:t>
      </w:r>
      <w:r w:rsidRPr="00303B9C">
        <w:rPr>
          <w:color w:val="000000" w:themeColor="text1"/>
        </w:rPr>
        <w:t>mesecev.</w:t>
      </w:r>
    </w:p>
    <w:p w14:paraId="0340BFE7" w14:textId="77777777" w:rsidR="008D74DD" w:rsidRPr="00303B9C" w:rsidRDefault="008D74DD" w:rsidP="0075475A">
      <w:pPr>
        <w:pStyle w:val="BodyText"/>
        <w:widowControl/>
        <w:kinsoku w:val="0"/>
        <w:overflowPunct w:val="0"/>
        <w:ind w:left="0"/>
        <w:rPr>
          <w:color w:val="000000" w:themeColor="text1"/>
        </w:rPr>
      </w:pPr>
    </w:p>
    <w:p w14:paraId="660EB0CC" w14:textId="77777777" w:rsidR="006D5E9B" w:rsidRPr="00303B9C" w:rsidRDefault="006D5E9B" w:rsidP="006D5E9B">
      <w:pPr>
        <w:widowControl w:val="0"/>
        <w:rPr>
          <w:color w:val="000000" w:themeColor="text1"/>
        </w:rPr>
      </w:pPr>
      <w:r w:rsidRPr="00303B9C">
        <w:rPr>
          <w:color w:val="000000" w:themeColor="text1"/>
        </w:rPr>
        <w:t>Adalimumab ni namenjen za uporabo pri otrocih, starih manj kot 4 leta, za to indikacijo.</w:t>
      </w:r>
    </w:p>
    <w:p w14:paraId="5CA15E92" w14:textId="77777777" w:rsidR="003D30E4" w:rsidRPr="00303B9C" w:rsidRDefault="003D30E4" w:rsidP="0075475A">
      <w:pPr>
        <w:pStyle w:val="BodyText"/>
        <w:widowControl/>
        <w:kinsoku w:val="0"/>
        <w:overflowPunct w:val="0"/>
        <w:ind w:left="0"/>
        <w:rPr>
          <w:color w:val="000000" w:themeColor="text1"/>
        </w:rPr>
      </w:pPr>
    </w:p>
    <w:p w14:paraId="35B5FD6D" w14:textId="77777777" w:rsidR="003D30E4" w:rsidRPr="00303B9C" w:rsidRDefault="006A1144" w:rsidP="0075475A">
      <w:pPr>
        <w:pStyle w:val="BodyText"/>
        <w:widowControl/>
        <w:kinsoku w:val="0"/>
        <w:overflowPunct w:val="0"/>
        <w:ind w:left="0"/>
        <w:rPr>
          <w:color w:val="000000" w:themeColor="text1"/>
        </w:rPr>
      </w:pPr>
      <w:r w:rsidRPr="00303B9C">
        <w:rPr>
          <w:color w:val="000000" w:themeColor="text1"/>
        </w:rPr>
        <w:t>Zdravilo Amsparity je lahko na voljo v drugih jakostih in/ali oblikah, odvisno od individualnih potreb zdravljenja.</w:t>
      </w:r>
    </w:p>
    <w:p w14:paraId="21C81824" w14:textId="77777777" w:rsidR="008D74DD" w:rsidRPr="00303B9C" w:rsidRDefault="008D74DD" w:rsidP="0075475A">
      <w:pPr>
        <w:pStyle w:val="BodyText"/>
        <w:widowControl/>
        <w:kinsoku w:val="0"/>
        <w:overflowPunct w:val="0"/>
        <w:ind w:left="0"/>
        <w:rPr>
          <w:color w:val="000000" w:themeColor="text1"/>
        </w:rPr>
      </w:pPr>
    </w:p>
    <w:p w14:paraId="1452D2E1" w14:textId="77777777" w:rsidR="008D74DD" w:rsidRPr="00303B9C" w:rsidRDefault="008D74DD" w:rsidP="0075475A">
      <w:pPr>
        <w:pStyle w:val="BodyText"/>
        <w:keepNext/>
        <w:widowControl/>
        <w:kinsoku w:val="0"/>
        <w:overflowPunct w:val="0"/>
        <w:ind w:left="0"/>
        <w:rPr>
          <w:color w:val="000000" w:themeColor="text1"/>
        </w:rPr>
      </w:pPr>
      <w:r w:rsidRPr="00303B9C">
        <w:rPr>
          <w:i/>
          <w:iCs/>
          <w:color w:val="000000" w:themeColor="text1"/>
        </w:rPr>
        <w:t>Crohnova bolezen pri pediatričnih bolnikih</w:t>
      </w:r>
    </w:p>
    <w:p w14:paraId="4870C540" w14:textId="77777777" w:rsidR="008D74DD" w:rsidRPr="00303B9C" w:rsidRDefault="008D74DD" w:rsidP="0075475A">
      <w:pPr>
        <w:pStyle w:val="BodyText"/>
        <w:widowControl/>
        <w:kinsoku w:val="0"/>
        <w:overflowPunct w:val="0"/>
        <w:ind w:left="0"/>
        <w:rPr>
          <w:i/>
          <w:iCs/>
          <w:color w:val="000000" w:themeColor="text1"/>
          <w:szCs w:val="21"/>
        </w:rPr>
      </w:pPr>
    </w:p>
    <w:p w14:paraId="294BF4FA" w14:textId="77777777" w:rsidR="008D74DD" w:rsidRPr="00303B9C" w:rsidRDefault="008D74DD" w:rsidP="0075475A">
      <w:pPr>
        <w:pStyle w:val="BodyText"/>
        <w:widowControl/>
        <w:kinsoku w:val="0"/>
        <w:overflowPunct w:val="0"/>
        <w:ind w:left="0"/>
        <w:rPr>
          <w:color w:val="000000" w:themeColor="text1"/>
        </w:rPr>
      </w:pPr>
      <w:r w:rsidRPr="00303B9C">
        <w:rPr>
          <w:color w:val="000000" w:themeColor="text1"/>
        </w:rPr>
        <w:t>Priporočeni odmerek zdravila Amsparity pri bolnikih s Crohnovo boleznijo, starih od 6 do 17</w:t>
      </w:r>
      <w:r w:rsidR="00D76DD7" w:rsidRPr="00303B9C">
        <w:rPr>
          <w:color w:val="000000" w:themeColor="text1"/>
        </w:rPr>
        <w:t xml:space="preserve"> </w:t>
      </w:r>
      <w:r w:rsidRPr="00303B9C">
        <w:rPr>
          <w:color w:val="000000" w:themeColor="text1"/>
        </w:rPr>
        <w:t>let, temelji na telesni masi (preglednica</w:t>
      </w:r>
      <w:r w:rsidR="00D76DD7" w:rsidRPr="00303B9C">
        <w:rPr>
          <w:color w:val="000000" w:themeColor="text1"/>
        </w:rPr>
        <w:t xml:space="preserve"> </w:t>
      </w:r>
      <w:r w:rsidRPr="00303B9C">
        <w:rPr>
          <w:color w:val="000000" w:themeColor="text1"/>
        </w:rPr>
        <w:t xml:space="preserve">4). Zdravilo Amsparity se odmerja v obliki subkutane injekcije. </w:t>
      </w:r>
    </w:p>
    <w:p w14:paraId="6201F4A8" w14:textId="77777777" w:rsidR="00775887" w:rsidRPr="00303B9C" w:rsidRDefault="00775887" w:rsidP="00982118">
      <w:pPr>
        <w:rPr>
          <w:color w:val="000000" w:themeColor="text1"/>
        </w:rPr>
      </w:pPr>
    </w:p>
    <w:p w14:paraId="0013C912" w14:textId="77777777" w:rsidR="00337D78" w:rsidRPr="00303B9C" w:rsidRDefault="00337D78" w:rsidP="00511FE2">
      <w:pPr>
        <w:keepNext/>
        <w:rPr>
          <w:color w:val="000000" w:themeColor="text1"/>
        </w:rPr>
      </w:pPr>
      <w:r w:rsidRPr="00303B9C">
        <w:rPr>
          <w:b/>
          <w:color w:val="000000" w:themeColor="text1"/>
        </w:rPr>
        <w:lastRenderedPageBreak/>
        <w:t>Preglednica 4</w:t>
      </w:r>
      <w:r w:rsidR="009F5B20" w:rsidRPr="00303B9C">
        <w:rPr>
          <w:b/>
          <w:color w:val="000000" w:themeColor="text1"/>
        </w:rPr>
        <w:t>.</w:t>
      </w:r>
      <w:r w:rsidRPr="00303B9C">
        <w:rPr>
          <w:b/>
          <w:color w:val="000000" w:themeColor="text1"/>
        </w:rPr>
        <w:t xml:space="preserve"> </w:t>
      </w:r>
      <w:r w:rsidR="006A1144" w:rsidRPr="00303B9C">
        <w:rPr>
          <w:b/>
          <w:color w:val="000000" w:themeColor="text1"/>
        </w:rPr>
        <w:t>Odmerjanje zdravila Amsparity pri pediatričnih bolnikih s Crohnovo boleznijo</w:t>
      </w:r>
    </w:p>
    <w:p w14:paraId="12156A92" w14:textId="77777777" w:rsidR="00337D78" w:rsidRPr="00303B9C" w:rsidRDefault="00337D78" w:rsidP="0075475A">
      <w:pPr>
        <w:keepNext/>
        <w:rPr>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4"/>
        <w:gridCol w:w="5949"/>
        <w:gridCol w:w="1972"/>
      </w:tblGrid>
      <w:tr w:rsidR="00337D78" w:rsidRPr="00303B9C" w14:paraId="1E3A675C" w14:textId="77777777" w:rsidTr="007E0DEB">
        <w:trPr>
          <w:cantSplit/>
        </w:trPr>
        <w:tc>
          <w:tcPr>
            <w:tcW w:w="1182" w:type="dxa"/>
            <w:shd w:val="clear" w:color="auto" w:fill="auto"/>
          </w:tcPr>
          <w:p w14:paraId="5AA60AE7" w14:textId="77777777" w:rsidR="00337D78" w:rsidRPr="00303B9C" w:rsidRDefault="00337D78" w:rsidP="0075475A">
            <w:pPr>
              <w:keepNext/>
              <w:jc w:val="center"/>
              <w:rPr>
                <w:b/>
                <w:color w:val="000000" w:themeColor="text1"/>
              </w:rPr>
            </w:pPr>
            <w:r w:rsidRPr="00303B9C">
              <w:rPr>
                <w:b/>
                <w:color w:val="000000" w:themeColor="text1"/>
              </w:rPr>
              <w:t>Masa bolnika</w:t>
            </w:r>
          </w:p>
        </w:tc>
        <w:tc>
          <w:tcPr>
            <w:tcW w:w="6756" w:type="dxa"/>
            <w:shd w:val="clear" w:color="auto" w:fill="auto"/>
          </w:tcPr>
          <w:p w14:paraId="2EFD1954" w14:textId="77777777" w:rsidR="00337D78" w:rsidRPr="00303B9C" w:rsidRDefault="00337D78" w:rsidP="0075475A">
            <w:pPr>
              <w:keepNext/>
              <w:jc w:val="center"/>
              <w:rPr>
                <w:b/>
                <w:color w:val="000000" w:themeColor="text1"/>
              </w:rPr>
            </w:pPr>
            <w:r w:rsidRPr="00303B9C">
              <w:rPr>
                <w:b/>
                <w:color w:val="000000" w:themeColor="text1"/>
              </w:rPr>
              <w:t>Začetni odmerek</w:t>
            </w:r>
          </w:p>
        </w:tc>
        <w:tc>
          <w:tcPr>
            <w:tcW w:w="2080" w:type="dxa"/>
            <w:shd w:val="clear" w:color="auto" w:fill="auto"/>
          </w:tcPr>
          <w:p w14:paraId="3EC171E0" w14:textId="77777777" w:rsidR="00337D78" w:rsidRPr="00303B9C" w:rsidRDefault="00337D78" w:rsidP="008D65CE">
            <w:pPr>
              <w:keepNext/>
              <w:jc w:val="center"/>
              <w:rPr>
                <w:b/>
                <w:color w:val="000000" w:themeColor="text1"/>
              </w:rPr>
            </w:pPr>
            <w:r w:rsidRPr="00303B9C">
              <w:rPr>
                <w:b/>
                <w:color w:val="000000" w:themeColor="text1"/>
              </w:rPr>
              <w:t>Vzdrževalni odmerek z začetkom v 4.</w:t>
            </w:r>
            <w:r w:rsidR="00D76DD7" w:rsidRPr="00303B9C">
              <w:rPr>
                <w:b/>
                <w:color w:val="000000" w:themeColor="text1"/>
              </w:rPr>
              <w:t xml:space="preserve"> </w:t>
            </w:r>
            <w:r w:rsidRPr="00303B9C">
              <w:rPr>
                <w:b/>
                <w:color w:val="000000" w:themeColor="text1"/>
              </w:rPr>
              <w:t>tednu</w:t>
            </w:r>
          </w:p>
        </w:tc>
      </w:tr>
      <w:tr w:rsidR="00337D78" w:rsidRPr="00303B9C" w14:paraId="518E0738" w14:textId="77777777" w:rsidTr="00CA02FC">
        <w:trPr>
          <w:cantSplit/>
        </w:trPr>
        <w:tc>
          <w:tcPr>
            <w:tcW w:w="1182" w:type="dxa"/>
            <w:tcBorders>
              <w:bottom w:val="single" w:sz="4" w:space="0" w:color="auto"/>
            </w:tcBorders>
            <w:shd w:val="clear" w:color="auto" w:fill="auto"/>
          </w:tcPr>
          <w:p w14:paraId="419BE4C0" w14:textId="77777777" w:rsidR="00337D78" w:rsidRPr="00303B9C" w:rsidRDefault="00337D78" w:rsidP="0030139B">
            <w:pPr>
              <w:jc w:val="center"/>
              <w:rPr>
                <w:color w:val="000000" w:themeColor="text1"/>
              </w:rPr>
            </w:pPr>
            <w:r w:rsidRPr="00303B9C">
              <w:rPr>
                <w:color w:val="000000" w:themeColor="text1"/>
              </w:rPr>
              <w:t>&lt; 40</w:t>
            </w:r>
            <w:r w:rsidR="00D76DD7" w:rsidRPr="00303B9C">
              <w:rPr>
                <w:color w:val="000000" w:themeColor="text1"/>
              </w:rPr>
              <w:t xml:space="preserve"> </w:t>
            </w:r>
            <w:r w:rsidRPr="00303B9C">
              <w:rPr>
                <w:color w:val="000000" w:themeColor="text1"/>
              </w:rPr>
              <w:t>kg</w:t>
            </w:r>
          </w:p>
        </w:tc>
        <w:tc>
          <w:tcPr>
            <w:tcW w:w="6756" w:type="dxa"/>
            <w:tcBorders>
              <w:bottom w:val="single" w:sz="4" w:space="0" w:color="auto"/>
            </w:tcBorders>
            <w:shd w:val="clear" w:color="auto" w:fill="auto"/>
          </w:tcPr>
          <w:p w14:paraId="14A379A9" w14:textId="77777777" w:rsidR="00921D8E" w:rsidRPr="00303B9C" w:rsidRDefault="00921D8E" w:rsidP="00401FD9">
            <w:pPr>
              <w:numPr>
                <w:ilvl w:val="0"/>
                <w:numId w:val="28"/>
              </w:numPr>
              <w:tabs>
                <w:tab w:val="left" w:pos="264"/>
              </w:tabs>
              <w:autoSpaceDE w:val="0"/>
              <w:autoSpaceDN w:val="0"/>
              <w:adjustRightInd w:val="0"/>
              <w:ind w:left="0" w:firstLine="0"/>
              <w:rPr>
                <w:color w:val="000000" w:themeColor="text1"/>
              </w:rPr>
            </w:pPr>
            <w:r w:rsidRPr="00303B9C">
              <w:rPr>
                <w:color w:val="000000" w:themeColor="text1"/>
              </w:rPr>
              <w:t>40</w:t>
            </w:r>
            <w:r w:rsidR="00D76DD7" w:rsidRPr="00303B9C">
              <w:rPr>
                <w:color w:val="000000" w:themeColor="text1"/>
              </w:rPr>
              <w:t xml:space="preserve"> </w:t>
            </w:r>
            <w:r w:rsidRPr="00303B9C">
              <w:rPr>
                <w:color w:val="000000" w:themeColor="text1"/>
              </w:rPr>
              <w:t>mg v 0.</w:t>
            </w:r>
            <w:r w:rsidR="00D76DD7" w:rsidRPr="00303B9C">
              <w:rPr>
                <w:color w:val="000000" w:themeColor="text1"/>
              </w:rPr>
              <w:t xml:space="preserve"> </w:t>
            </w:r>
            <w:r w:rsidRPr="00303B9C">
              <w:rPr>
                <w:color w:val="000000" w:themeColor="text1"/>
              </w:rPr>
              <w:t>tednu in 20</w:t>
            </w:r>
            <w:r w:rsidR="00D76DD7" w:rsidRPr="00303B9C">
              <w:rPr>
                <w:color w:val="000000" w:themeColor="text1"/>
              </w:rPr>
              <w:t xml:space="preserve"> </w:t>
            </w:r>
            <w:r w:rsidRPr="00303B9C">
              <w:rPr>
                <w:color w:val="000000" w:themeColor="text1"/>
              </w:rPr>
              <w:t>mg v 2.</w:t>
            </w:r>
            <w:r w:rsidR="00D76DD7" w:rsidRPr="00303B9C">
              <w:rPr>
                <w:color w:val="000000" w:themeColor="text1"/>
              </w:rPr>
              <w:t xml:space="preserve"> </w:t>
            </w:r>
            <w:r w:rsidRPr="00303B9C">
              <w:rPr>
                <w:color w:val="000000" w:themeColor="text1"/>
              </w:rPr>
              <w:t>tednu</w:t>
            </w:r>
          </w:p>
          <w:p w14:paraId="5E7F0F0D" w14:textId="77777777" w:rsidR="00921D8E" w:rsidRPr="00303B9C" w:rsidRDefault="00921D8E" w:rsidP="00054A92">
            <w:pPr>
              <w:autoSpaceDE w:val="0"/>
              <w:autoSpaceDN w:val="0"/>
              <w:adjustRightInd w:val="0"/>
              <w:rPr>
                <w:color w:val="000000" w:themeColor="text1"/>
              </w:rPr>
            </w:pPr>
          </w:p>
          <w:p w14:paraId="4B714A93" w14:textId="77777777" w:rsidR="00921D8E" w:rsidRPr="00303B9C" w:rsidRDefault="00921D8E" w:rsidP="00054A92">
            <w:pPr>
              <w:autoSpaceDE w:val="0"/>
              <w:autoSpaceDN w:val="0"/>
              <w:adjustRightInd w:val="0"/>
              <w:rPr>
                <w:color w:val="000000" w:themeColor="text1"/>
              </w:rPr>
            </w:pPr>
            <w:r w:rsidRPr="00303B9C">
              <w:rPr>
                <w:color w:val="000000" w:themeColor="text1"/>
              </w:rPr>
              <w:t xml:space="preserve">V primeru, ko je potreben hitrejši odgovor na zdravljenje, z zavedanjem, da je tveganje za pojav neželenih </w:t>
            </w:r>
            <w:r w:rsidR="00CD0154" w:rsidRPr="00303B9C">
              <w:rPr>
                <w:color w:val="000000" w:themeColor="text1"/>
              </w:rPr>
              <w:t xml:space="preserve">dogodkov </w:t>
            </w:r>
            <w:r w:rsidRPr="00303B9C">
              <w:rPr>
                <w:color w:val="000000" w:themeColor="text1"/>
              </w:rPr>
              <w:t>povečano ob uporabi večjega začetnega odmerka, se lahko uporabi odmerek:</w:t>
            </w:r>
          </w:p>
          <w:p w14:paraId="5446D5F9" w14:textId="77777777" w:rsidR="00337D78" w:rsidRPr="00303B9C" w:rsidRDefault="00D15DFF" w:rsidP="00401FD9">
            <w:pPr>
              <w:numPr>
                <w:ilvl w:val="0"/>
                <w:numId w:val="28"/>
              </w:numPr>
              <w:tabs>
                <w:tab w:val="left" w:pos="264"/>
              </w:tabs>
              <w:ind w:left="0" w:firstLine="0"/>
              <w:rPr>
                <w:color w:val="000000" w:themeColor="text1"/>
              </w:rPr>
            </w:pPr>
            <w:r w:rsidRPr="00303B9C">
              <w:rPr>
                <w:color w:val="000000" w:themeColor="text1"/>
              </w:rPr>
              <w:t>80</w:t>
            </w:r>
            <w:r w:rsidR="00D76DD7" w:rsidRPr="00303B9C">
              <w:rPr>
                <w:color w:val="000000" w:themeColor="text1"/>
              </w:rPr>
              <w:t xml:space="preserve"> </w:t>
            </w:r>
            <w:r w:rsidRPr="00303B9C">
              <w:rPr>
                <w:color w:val="000000" w:themeColor="text1"/>
              </w:rPr>
              <w:t>mg v 0.</w:t>
            </w:r>
            <w:r w:rsidR="00D76DD7" w:rsidRPr="00303B9C">
              <w:rPr>
                <w:color w:val="000000" w:themeColor="text1"/>
              </w:rPr>
              <w:t xml:space="preserve"> </w:t>
            </w:r>
            <w:r w:rsidRPr="00303B9C">
              <w:rPr>
                <w:color w:val="000000" w:themeColor="text1"/>
              </w:rPr>
              <w:t>tednu in 40</w:t>
            </w:r>
            <w:r w:rsidR="00D76DD7" w:rsidRPr="00303B9C">
              <w:rPr>
                <w:color w:val="000000" w:themeColor="text1"/>
              </w:rPr>
              <w:t xml:space="preserve"> </w:t>
            </w:r>
            <w:r w:rsidRPr="00303B9C">
              <w:rPr>
                <w:color w:val="000000" w:themeColor="text1"/>
              </w:rPr>
              <w:t>mg v 2.</w:t>
            </w:r>
            <w:r w:rsidR="00D76DD7" w:rsidRPr="00303B9C">
              <w:rPr>
                <w:color w:val="000000" w:themeColor="text1"/>
              </w:rPr>
              <w:t xml:space="preserve"> </w:t>
            </w:r>
            <w:r w:rsidRPr="00303B9C">
              <w:rPr>
                <w:color w:val="000000" w:themeColor="text1"/>
              </w:rPr>
              <w:t>tednu</w:t>
            </w:r>
          </w:p>
        </w:tc>
        <w:tc>
          <w:tcPr>
            <w:tcW w:w="2080" w:type="dxa"/>
            <w:tcBorders>
              <w:bottom w:val="single" w:sz="4" w:space="0" w:color="auto"/>
            </w:tcBorders>
            <w:shd w:val="clear" w:color="auto" w:fill="auto"/>
          </w:tcPr>
          <w:p w14:paraId="3C8B92DD" w14:textId="77777777" w:rsidR="00337D78" w:rsidRPr="00303B9C" w:rsidRDefault="00337D78" w:rsidP="0075475A">
            <w:pPr>
              <w:jc w:val="center"/>
              <w:rPr>
                <w:color w:val="000000" w:themeColor="text1"/>
              </w:rPr>
            </w:pPr>
            <w:r w:rsidRPr="00303B9C">
              <w:rPr>
                <w:color w:val="000000" w:themeColor="text1"/>
              </w:rPr>
              <w:t>20 mg vsak drugi teden</w:t>
            </w:r>
          </w:p>
        </w:tc>
      </w:tr>
      <w:tr w:rsidR="00337D78" w:rsidRPr="00303B9C" w14:paraId="7F90100B" w14:textId="77777777" w:rsidTr="00CA02FC">
        <w:trPr>
          <w:cantSplit/>
        </w:trPr>
        <w:tc>
          <w:tcPr>
            <w:tcW w:w="1182" w:type="dxa"/>
            <w:tcBorders>
              <w:bottom w:val="single" w:sz="4" w:space="0" w:color="auto"/>
            </w:tcBorders>
            <w:shd w:val="clear" w:color="auto" w:fill="auto"/>
          </w:tcPr>
          <w:p w14:paraId="50B7CE81" w14:textId="77777777" w:rsidR="00337D78" w:rsidRPr="00303B9C" w:rsidRDefault="00337D78" w:rsidP="0075475A">
            <w:pPr>
              <w:jc w:val="center"/>
              <w:rPr>
                <w:color w:val="000000" w:themeColor="text1"/>
              </w:rPr>
            </w:pPr>
            <w:r w:rsidRPr="00303B9C">
              <w:rPr>
                <w:color w:val="000000" w:themeColor="text1"/>
              </w:rPr>
              <w:t>≥ 40 kg</w:t>
            </w:r>
          </w:p>
        </w:tc>
        <w:tc>
          <w:tcPr>
            <w:tcW w:w="6756" w:type="dxa"/>
            <w:tcBorders>
              <w:bottom w:val="single" w:sz="4" w:space="0" w:color="auto"/>
            </w:tcBorders>
            <w:shd w:val="clear" w:color="auto" w:fill="auto"/>
          </w:tcPr>
          <w:p w14:paraId="3679F891" w14:textId="77777777" w:rsidR="00921D8E" w:rsidRPr="00303B9C" w:rsidRDefault="00921D8E" w:rsidP="00401FD9">
            <w:pPr>
              <w:numPr>
                <w:ilvl w:val="0"/>
                <w:numId w:val="28"/>
              </w:numPr>
              <w:tabs>
                <w:tab w:val="left" w:pos="264"/>
              </w:tabs>
              <w:autoSpaceDE w:val="0"/>
              <w:autoSpaceDN w:val="0"/>
              <w:adjustRightInd w:val="0"/>
              <w:ind w:left="0" w:firstLine="0"/>
              <w:rPr>
                <w:rFonts w:eastAsia="SymbolMT"/>
                <w:color w:val="000000" w:themeColor="text1"/>
              </w:rPr>
            </w:pPr>
            <w:r w:rsidRPr="00303B9C">
              <w:rPr>
                <w:color w:val="000000" w:themeColor="text1"/>
              </w:rPr>
              <w:t>80</w:t>
            </w:r>
            <w:r w:rsidR="00D76DD7" w:rsidRPr="00303B9C">
              <w:rPr>
                <w:color w:val="000000" w:themeColor="text1"/>
              </w:rPr>
              <w:t xml:space="preserve"> </w:t>
            </w:r>
            <w:r w:rsidRPr="00303B9C">
              <w:rPr>
                <w:color w:val="000000" w:themeColor="text1"/>
              </w:rPr>
              <w:t>mg v 0.</w:t>
            </w:r>
            <w:r w:rsidR="00D76DD7" w:rsidRPr="00303B9C">
              <w:rPr>
                <w:color w:val="000000" w:themeColor="text1"/>
              </w:rPr>
              <w:t xml:space="preserve"> </w:t>
            </w:r>
            <w:r w:rsidRPr="00303B9C">
              <w:rPr>
                <w:color w:val="000000" w:themeColor="text1"/>
              </w:rPr>
              <w:t>tednu in 40</w:t>
            </w:r>
            <w:r w:rsidR="00D76DD7" w:rsidRPr="00303B9C">
              <w:rPr>
                <w:color w:val="000000" w:themeColor="text1"/>
              </w:rPr>
              <w:t xml:space="preserve"> </w:t>
            </w:r>
            <w:r w:rsidRPr="00303B9C">
              <w:rPr>
                <w:color w:val="000000" w:themeColor="text1"/>
              </w:rPr>
              <w:t>mg v 2.</w:t>
            </w:r>
            <w:r w:rsidR="00D76DD7" w:rsidRPr="00303B9C">
              <w:rPr>
                <w:color w:val="000000" w:themeColor="text1"/>
              </w:rPr>
              <w:t xml:space="preserve"> </w:t>
            </w:r>
            <w:r w:rsidRPr="00303B9C">
              <w:rPr>
                <w:color w:val="000000" w:themeColor="text1"/>
              </w:rPr>
              <w:t>tednu</w:t>
            </w:r>
          </w:p>
          <w:p w14:paraId="00419404" w14:textId="77777777" w:rsidR="00921D8E" w:rsidRPr="00303B9C" w:rsidRDefault="00921D8E" w:rsidP="00054A92">
            <w:pPr>
              <w:autoSpaceDE w:val="0"/>
              <w:autoSpaceDN w:val="0"/>
              <w:adjustRightInd w:val="0"/>
              <w:rPr>
                <w:rFonts w:eastAsia="SymbolMT"/>
                <w:color w:val="000000" w:themeColor="text1"/>
              </w:rPr>
            </w:pPr>
          </w:p>
          <w:p w14:paraId="6ED81FE9" w14:textId="77777777" w:rsidR="00921D8E" w:rsidRPr="00303B9C" w:rsidRDefault="00921D8E" w:rsidP="00054A92">
            <w:pPr>
              <w:autoSpaceDE w:val="0"/>
              <w:autoSpaceDN w:val="0"/>
              <w:adjustRightInd w:val="0"/>
              <w:rPr>
                <w:rFonts w:eastAsia="SymbolMT"/>
                <w:color w:val="000000" w:themeColor="text1"/>
              </w:rPr>
            </w:pPr>
            <w:r w:rsidRPr="00303B9C">
              <w:rPr>
                <w:color w:val="000000" w:themeColor="text1"/>
              </w:rPr>
              <w:t xml:space="preserve">V primeru, ko je potreben hitrejši odgovor na zdravljenje, z zavedanjem, da je tveganje za pojav neželenih </w:t>
            </w:r>
            <w:r w:rsidR="00CD0154" w:rsidRPr="00303B9C">
              <w:rPr>
                <w:color w:val="000000" w:themeColor="text1"/>
              </w:rPr>
              <w:t>dogodkov</w:t>
            </w:r>
            <w:r w:rsidRPr="00303B9C">
              <w:rPr>
                <w:color w:val="000000" w:themeColor="text1"/>
              </w:rPr>
              <w:t xml:space="preserve"> povečano ob uporabi večjega začetnega odmerka, se lahko uporabi odmerek:</w:t>
            </w:r>
          </w:p>
          <w:p w14:paraId="744D3244" w14:textId="77777777" w:rsidR="00337D78" w:rsidRPr="00303B9C" w:rsidRDefault="00921D8E" w:rsidP="00401FD9">
            <w:pPr>
              <w:numPr>
                <w:ilvl w:val="0"/>
                <w:numId w:val="28"/>
              </w:numPr>
              <w:tabs>
                <w:tab w:val="left" w:pos="264"/>
              </w:tabs>
              <w:ind w:left="0" w:firstLine="0"/>
              <w:rPr>
                <w:color w:val="000000" w:themeColor="text1"/>
              </w:rPr>
            </w:pPr>
            <w:r w:rsidRPr="00303B9C">
              <w:rPr>
                <w:color w:val="000000" w:themeColor="text1"/>
              </w:rPr>
              <w:t>160</w:t>
            </w:r>
            <w:r w:rsidR="00D76DD7" w:rsidRPr="00303B9C">
              <w:rPr>
                <w:color w:val="000000" w:themeColor="text1"/>
              </w:rPr>
              <w:t xml:space="preserve"> </w:t>
            </w:r>
            <w:r w:rsidRPr="00303B9C">
              <w:rPr>
                <w:color w:val="000000" w:themeColor="text1"/>
              </w:rPr>
              <w:t>mg v 0.</w:t>
            </w:r>
            <w:r w:rsidR="00D76DD7" w:rsidRPr="00303B9C">
              <w:rPr>
                <w:color w:val="000000" w:themeColor="text1"/>
              </w:rPr>
              <w:t xml:space="preserve"> </w:t>
            </w:r>
            <w:r w:rsidRPr="00303B9C">
              <w:rPr>
                <w:color w:val="000000" w:themeColor="text1"/>
              </w:rPr>
              <w:t>tednu in 80</w:t>
            </w:r>
            <w:r w:rsidR="00D76DD7" w:rsidRPr="00303B9C">
              <w:rPr>
                <w:color w:val="000000" w:themeColor="text1"/>
              </w:rPr>
              <w:t xml:space="preserve"> </w:t>
            </w:r>
            <w:r w:rsidRPr="00303B9C">
              <w:rPr>
                <w:color w:val="000000" w:themeColor="text1"/>
              </w:rPr>
              <w:t>mg v 2.</w:t>
            </w:r>
            <w:r w:rsidR="00D76DD7" w:rsidRPr="00303B9C">
              <w:rPr>
                <w:color w:val="000000" w:themeColor="text1"/>
              </w:rPr>
              <w:t xml:space="preserve"> </w:t>
            </w:r>
            <w:r w:rsidRPr="00303B9C">
              <w:rPr>
                <w:color w:val="000000" w:themeColor="text1"/>
              </w:rPr>
              <w:t>tednu</w:t>
            </w:r>
          </w:p>
        </w:tc>
        <w:tc>
          <w:tcPr>
            <w:tcW w:w="2080" w:type="dxa"/>
            <w:tcBorders>
              <w:bottom w:val="single" w:sz="4" w:space="0" w:color="auto"/>
            </w:tcBorders>
            <w:shd w:val="clear" w:color="auto" w:fill="auto"/>
          </w:tcPr>
          <w:p w14:paraId="508E5642" w14:textId="77777777" w:rsidR="00337D78" w:rsidRPr="00303B9C" w:rsidRDefault="00337D78" w:rsidP="0075475A">
            <w:pPr>
              <w:jc w:val="center"/>
              <w:rPr>
                <w:color w:val="000000" w:themeColor="text1"/>
              </w:rPr>
            </w:pPr>
            <w:r w:rsidRPr="00303B9C">
              <w:rPr>
                <w:color w:val="000000" w:themeColor="text1"/>
              </w:rPr>
              <w:t>40 mg vsak drugi teden</w:t>
            </w:r>
          </w:p>
        </w:tc>
      </w:tr>
    </w:tbl>
    <w:p w14:paraId="54C46FAE" w14:textId="77777777" w:rsidR="00921D8E" w:rsidRPr="00303B9C" w:rsidRDefault="00921D8E" w:rsidP="0075475A">
      <w:pPr>
        <w:pStyle w:val="BodyText"/>
        <w:widowControl/>
        <w:kinsoku w:val="0"/>
        <w:overflowPunct w:val="0"/>
        <w:ind w:left="0"/>
        <w:rPr>
          <w:color w:val="000000" w:themeColor="text1"/>
        </w:rPr>
      </w:pPr>
    </w:p>
    <w:p w14:paraId="0EFD3F74" w14:textId="77777777" w:rsidR="008D74DD" w:rsidRPr="00303B9C" w:rsidRDefault="008D74DD" w:rsidP="0075475A">
      <w:pPr>
        <w:pStyle w:val="BodyText"/>
        <w:widowControl/>
        <w:kinsoku w:val="0"/>
        <w:overflowPunct w:val="0"/>
        <w:ind w:left="0"/>
        <w:rPr>
          <w:color w:val="000000" w:themeColor="text1"/>
        </w:rPr>
      </w:pPr>
      <w:r w:rsidRPr="00303B9C">
        <w:rPr>
          <w:color w:val="000000" w:themeColor="text1"/>
        </w:rPr>
        <w:t>Pri bolnikih, ki se ne odzovejo zadostno, se odmerek lahko poveča:</w:t>
      </w:r>
    </w:p>
    <w:p w14:paraId="2478056E" w14:textId="77777777" w:rsidR="008D74DD" w:rsidRPr="00303B9C" w:rsidRDefault="008D74DD" w:rsidP="007E0DEB">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&lt;</w:t>
      </w:r>
      <w:r w:rsidR="00D76DD7" w:rsidRPr="00303B9C">
        <w:rPr>
          <w:color w:val="000000" w:themeColor="text1"/>
        </w:rPr>
        <w:t xml:space="preserve"> </w:t>
      </w:r>
      <w:r w:rsidRPr="00303B9C">
        <w:rPr>
          <w:color w:val="000000" w:themeColor="text1"/>
        </w:rPr>
        <w:t>40</w:t>
      </w:r>
      <w:r w:rsidR="00D76DD7" w:rsidRPr="00303B9C">
        <w:rPr>
          <w:color w:val="000000" w:themeColor="text1"/>
        </w:rPr>
        <w:t xml:space="preserve"> </w:t>
      </w:r>
      <w:r w:rsidRPr="00303B9C">
        <w:rPr>
          <w:color w:val="000000" w:themeColor="text1"/>
        </w:rPr>
        <w:t>kg: 20</w:t>
      </w:r>
      <w:r w:rsidR="00D76DD7" w:rsidRPr="00303B9C">
        <w:rPr>
          <w:color w:val="000000" w:themeColor="text1"/>
        </w:rPr>
        <w:t xml:space="preserve"> </w:t>
      </w:r>
      <w:r w:rsidRPr="00303B9C">
        <w:rPr>
          <w:color w:val="000000" w:themeColor="text1"/>
        </w:rPr>
        <w:t>mg vsak teden</w:t>
      </w:r>
    </w:p>
    <w:p w14:paraId="2B7520F5" w14:textId="77777777" w:rsidR="008D74DD" w:rsidRPr="00303B9C" w:rsidRDefault="008D74DD" w:rsidP="007E0DEB">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w:t>
      </w:r>
      <w:r w:rsidR="00D76DD7" w:rsidRPr="00303B9C">
        <w:rPr>
          <w:color w:val="000000" w:themeColor="text1"/>
        </w:rPr>
        <w:t xml:space="preserve"> </w:t>
      </w:r>
      <w:r w:rsidRPr="00303B9C">
        <w:rPr>
          <w:color w:val="000000" w:themeColor="text1"/>
        </w:rPr>
        <w:t>40</w:t>
      </w:r>
      <w:r w:rsidR="00D76DD7" w:rsidRPr="00303B9C">
        <w:rPr>
          <w:color w:val="000000" w:themeColor="text1"/>
        </w:rPr>
        <w:t xml:space="preserve"> </w:t>
      </w:r>
      <w:r w:rsidRPr="00303B9C">
        <w:rPr>
          <w:color w:val="000000" w:themeColor="text1"/>
        </w:rPr>
        <w:t>kg: 40</w:t>
      </w:r>
      <w:r w:rsidR="00D76DD7" w:rsidRPr="00303B9C">
        <w:rPr>
          <w:color w:val="000000" w:themeColor="text1"/>
        </w:rPr>
        <w:t xml:space="preserve"> </w:t>
      </w:r>
      <w:r w:rsidRPr="00303B9C">
        <w:rPr>
          <w:color w:val="000000" w:themeColor="text1"/>
        </w:rPr>
        <w:t>mg vsak teden ali 80</w:t>
      </w:r>
      <w:r w:rsidR="00D76DD7" w:rsidRPr="00303B9C">
        <w:rPr>
          <w:color w:val="000000" w:themeColor="text1"/>
        </w:rPr>
        <w:t xml:space="preserve"> </w:t>
      </w:r>
      <w:r w:rsidRPr="00303B9C">
        <w:rPr>
          <w:color w:val="000000" w:themeColor="text1"/>
        </w:rPr>
        <w:t>mg vsak drugi teden</w:t>
      </w:r>
    </w:p>
    <w:p w14:paraId="477E223B" w14:textId="77777777" w:rsidR="008D74DD" w:rsidRPr="00303B9C" w:rsidRDefault="008D74DD" w:rsidP="0075475A">
      <w:pPr>
        <w:pStyle w:val="BodyText"/>
        <w:widowControl/>
        <w:kinsoku w:val="0"/>
        <w:overflowPunct w:val="0"/>
        <w:ind w:left="0"/>
        <w:rPr>
          <w:color w:val="000000" w:themeColor="text1"/>
          <w:szCs w:val="21"/>
        </w:rPr>
      </w:pPr>
    </w:p>
    <w:p w14:paraId="4CF4195C" w14:textId="77777777" w:rsidR="00030BF1" w:rsidRPr="00303B9C" w:rsidRDefault="008D74DD" w:rsidP="0075475A">
      <w:pPr>
        <w:pStyle w:val="BodyText"/>
        <w:widowControl/>
        <w:tabs>
          <w:tab w:val="left" w:pos="9000"/>
        </w:tabs>
        <w:kinsoku w:val="0"/>
        <w:overflowPunct w:val="0"/>
        <w:ind w:left="0"/>
        <w:rPr>
          <w:color w:val="000000" w:themeColor="text1"/>
        </w:rPr>
      </w:pPr>
      <w:r w:rsidRPr="00303B9C">
        <w:rPr>
          <w:color w:val="000000" w:themeColor="text1"/>
        </w:rPr>
        <w:t>Če se bolnik ne odzove na zdravljenje do 12.</w:t>
      </w:r>
      <w:r w:rsidR="00D76DD7" w:rsidRPr="00303B9C">
        <w:rPr>
          <w:color w:val="000000" w:themeColor="text1"/>
        </w:rPr>
        <w:t xml:space="preserve"> </w:t>
      </w:r>
      <w:r w:rsidRPr="00303B9C">
        <w:rPr>
          <w:color w:val="000000" w:themeColor="text1"/>
        </w:rPr>
        <w:t xml:space="preserve">tedna, je potrebno skrbno premisliti o nadaljevanju zdravljenja. </w:t>
      </w:r>
    </w:p>
    <w:p w14:paraId="4B7DB5CA" w14:textId="77777777" w:rsidR="00030BF1" w:rsidRPr="00303B9C" w:rsidRDefault="00030BF1" w:rsidP="0075475A">
      <w:pPr>
        <w:pStyle w:val="BodyText"/>
        <w:widowControl/>
        <w:tabs>
          <w:tab w:val="left" w:pos="9000"/>
        </w:tabs>
        <w:kinsoku w:val="0"/>
        <w:overflowPunct w:val="0"/>
        <w:ind w:left="0"/>
        <w:rPr>
          <w:color w:val="000000" w:themeColor="text1"/>
        </w:rPr>
      </w:pPr>
    </w:p>
    <w:p w14:paraId="30B3D848" w14:textId="77777777" w:rsidR="008D74DD" w:rsidRPr="00303B9C" w:rsidRDefault="00B61558" w:rsidP="0075475A">
      <w:pPr>
        <w:pStyle w:val="BodyText"/>
        <w:widowControl/>
        <w:tabs>
          <w:tab w:val="left" w:pos="9000"/>
        </w:tabs>
        <w:kinsoku w:val="0"/>
        <w:overflowPunct w:val="0"/>
        <w:ind w:left="0"/>
        <w:rPr>
          <w:color w:val="000000" w:themeColor="text1"/>
        </w:rPr>
      </w:pPr>
      <w:r w:rsidRPr="00303B9C">
        <w:rPr>
          <w:color w:val="000000" w:themeColor="text1"/>
        </w:rPr>
        <w:t>Uporaba a</w:t>
      </w:r>
      <w:r w:rsidR="008D74DD" w:rsidRPr="00303B9C">
        <w:rPr>
          <w:color w:val="000000" w:themeColor="text1"/>
        </w:rPr>
        <w:t>dalimumab</w:t>
      </w:r>
      <w:r w:rsidRPr="00303B9C">
        <w:rPr>
          <w:color w:val="000000" w:themeColor="text1"/>
        </w:rPr>
        <w:t>a</w:t>
      </w:r>
      <w:r w:rsidR="008D74DD" w:rsidRPr="00303B9C">
        <w:rPr>
          <w:color w:val="000000" w:themeColor="text1"/>
        </w:rPr>
        <w:t xml:space="preserve"> pri otrocih, starih manj kot 6 let, za to indikacijo</w:t>
      </w:r>
      <w:r w:rsidRPr="00303B9C">
        <w:rPr>
          <w:color w:val="000000" w:themeColor="text1"/>
        </w:rPr>
        <w:t xml:space="preserve"> ni primerna</w:t>
      </w:r>
      <w:r w:rsidR="008D74DD" w:rsidRPr="00303B9C">
        <w:rPr>
          <w:color w:val="000000" w:themeColor="text1"/>
        </w:rPr>
        <w:t>.</w:t>
      </w:r>
    </w:p>
    <w:p w14:paraId="7E7D0A15" w14:textId="77777777" w:rsidR="00092E33" w:rsidRPr="00303B9C" w:rsidRDefault="00092E33" w:rsidP="0075475A">
      <w:pPr>
        <w:pStyle w:val="BodyText"/>
        <w:widowControl/>
        <w:tabs>
          <w:tab w:val="left" w:pos="9000"/>
        </w:tabs>
        <w:kinsoku w:val="0"/>
        <w:overflowPunct w:val="0"/>
        <w:ind w:left="0"/>
        <w:rPr>
          <w:color w:val="000000" w:themeColor="text1"/>
        </w:rPr>
      </w:pPr>
    </w:p>
    <w:p w14:paraId="1DF8D638" w14:textId="77777777" w:rsidR="00092E33" w:rsidRPr="00303B9C" w:rsidRDefault="006A1144" w:rsidP="0075475A">
      <w:pPr>
        <w:pStyle w:val="BodyText"/>
        <w:widowControl/>
        <w:tabs>
          <w:tab w:val="left" w:pos="9000"/>
        </w:tabs>
        <w:kinsoku w:val="0"/>
        <w:overflowPunct w:val="0"/>
        <w:ind w:left="0"/>
        <w:rPr>
          <w:color w:val="000000" w:themeColor="text1"/>
        </w:rPr>
      </w:pPr>
      <w:r w:rsidRPr="00303B9C">
        <w:rPr>
          <w:color w:val="000000" w:themeColor="text1"/>
        </w:rPr>
        <w:t>Zdravilo Amsparity je lahko na voljo v drugih jakostih in/ali oblikah, odvisno od individualnih potreb zdravljenja.</w:t>
      </w:r>
    </w:p>
    <w:p w14:paraId="6E3EEF4B" w14:textId="77777777" w:rsidR="00030BF1" w:rsidRPr="00303B9C" w:rsidRDefault="00030BF1" w:rsidP="0075475A">
      <w:pPr>
        <w:pStyle w:val="BodyText"/>
        <w:widowControl/>
        <w:tabs>
          <w:tab w:val="left" w:pos="9000"/>
        </w:tabs>
        <w:kinsoku w:val="0"/>
        <w:overflowPunct w:val="0"/>
        <w:ind w:left="0"/>
        <w:rPr>
          <w:color w:val="000000" w:themeColor="text1"/>
        </w:rPr>
      </w:pPr>
    </w:p>
    <w:p w14:paraId="7F6EFEFD" w14:textId="77777777" w:rsidR="008D74DD" w:rsidRPr="00303B9C" w:rsidRDefault="008D74DD" w:rsidP="0075475A">
      <w:pPr>
        <w:pStyle w:val="BodyText"/>
        <w:widowControl/>
        <w:kinsoku w:val="0"/>
        <w:overflowPunct w:val="0"/>
        <w:ind w:left="0"/>
        <w:rPr>
          <w:color w:val="000000" w:themeColor="text1"/>
        </w:rPr>
      </w:pPr>
      <w:r w:rsidRPr="00303B9C">
        <w:rPr>
          <w:i/>
          <w:iCs/>
          <w:color w:val="000000" w:themeColor="text1"/>
        </w:rPr>
        <w:t>Uveitis pri pediatrični</w:t>
      </w:r>
      <w:r w:rsidR="00B61558" w:rsidRPr="00303B9C">
        <w:rPr>
          <w:i/>
          <w:iCs/>
          <w:color w:val="000000" w:themeColor="text1"/>
        </w:rPr>
        <w:t>h</w:t>
      </w:r>
      <w:r w:rsidRPr="00303B9C">
        <w:rPr>
          <w:i/>
          <w:iCs/>
          <w:color w:val="000000" w:themeColor="text1"/>
        </w:rPr>
        <w:t xml:space="preserve"> </w:t>
      </w:r>
      <w:r w:rsidR="00B61558" w:rsidRPr="00303B9C">
        <w:rPr>
          <w:i/>
          <w:iCs/>
          <w:color w:val="000000" w:themeColor="text1"/>
        </w:rPr>
        <w:t>bolnikih</w:t>
      </w:r>
    </w:p>
    <w:p w14:paraId="60391BBB" w14:textId="77777777" w:rsidR="008D74DD" w:rsidRPr="00303B9C" w:rsidRDefault="008D74DD" w:rsidP="0075475A">
      <w:pPr>
        <w:pStyle w:val="BodyText"/>
        <w:widowControl/>
        <w:kinsoku w:val="0"/>
        <w:overflowPunct w:val="0"/>
        <w:ind w:left="0"/>
        <w:rPr>
          <w:i/>
          <w:iCs/>
          <w:color w:val="000000" w:themeColor="text1"/>
          <w:szCs w:val="21"/>
        </w:rPr>
      </w:pPr>
    </w:p>
    <w:p w14:paraId="09E9BD76" w14:textId="77777777" w:rsidR="008D74DD" w:rsidRPr="00303B9C" w:rsidRDefault="008D74DD" w:rsidP="0075475A">
      <w:pPr>
        <w:pStyle w:val="BodyText"/>
        <w:widowControl/>
        <w:kinsoku w:val="0"/>
        <w:overflowPunct w:val="0"/>
        <w:ind w:left="0"/>
        <w:rPr>
          <w:color w:val="000000" w:themeColor="text1"/>
        </w:rPr>
      </w:pPr>
      <w:r w:rsidRPr="00303B9C">
        <w:rPr>
          <w:color w:val="000000" w:themeColor="text1"/>
        </w:rPr>
        <w:t>Priporočeni odmerek zdravila Amsparity pri pediatričnih bolnikih z uveitisom, starih 2</w:t>
      </w:r>
      <w:r w:rsidR="00D76DD7" w:rsidRPr="00303B9C">
        <w:rPr>
          <w:color w:val="000000" w:themeColor="text1"/>
        </w:rPr>
        <w:t xml:space="preserve"> </w:t>
      </w:r>
      <w:r w:rsidRPr="00303B9C">
        <w:rPr>
          <w:color w:val="000000" w:themeColor="text1"/>
        </w:rPr>
        <w:t>leti ali več, temelji na telesni masi (preglednica</w:t>
      </w:r>
      <w:r w:rsidR="00D76DD7" w:rsidRPr="00303B9C">
        <w:rPr>
          <w:color w:val="000000" w:themeColor="text1"/>
        </w:rPr>
        <w:t xml:space="preserve"> </w:t>
      </w:r>
      <w:r w:rsidRPr="00303B9C">
        <w:rPr>
          <w:color w:val="000000" w:themeColor="text1"/>
        </w:rPr>
        <w:t xml:space="preserve">5). Zdravilo Amsparity se odmerja v obliki subkutane injekcije. </w:t>
      </w:r>
    </w:p>
    <w:p w14:paraId="67161A40" w14:textId="77777777" w:rsidR="008D74DD" w:rsidRPr="00303B9C" w:rsidRDefault="008D74DD" w:rsidP="0075475A">
      <w:pPr>
        <w:pStyle w:val="BodyText"/>
        <w:widowControl/>
        <w:kinsoku w:val="0"/>
        <w:overflowPunct w:val="0"/>
        <w:ind w:left="0"/>
        <w:rPr>
          <w:color w:val="000000" w:themeColor="text1"/>
        </w:rPr>
      </w:pPr>
    </w:p>
    <w:p w14:paraId="55FA06E7" w14:textId="77777777" w:rsidR="008D74DD" w:rsidRPr="00303B9C" w:rsidRDefault="008D74DD" w:rsidP="0075475A">
      <w:pPr>
        <w:pStyle w:val="BodyText"/>
        <w:widowControl/>
        <w:kinsoku w:val="0"/>
        <w:overflowPunct w:val="0"/>
        <w:ind w:left="0"/>
        <w:rPr>
          <w:color w:val="000000" w:themeColor="text1"/>
        </w:rPr>
      </w:pPr>
      <w:r w:rsidRPr="00303B9C">
        <w:rPr>
          <w:color w:val="000000" w:themeColor="text1"/>
        </w:rPr>
        <w:t>Izkušenj z adalimumabom pri zdravljenju uveitisa pri pediatričnih bolnikih brez sočasnega zdravljenja z metotreksatom ni.</w:t>
      </w:r>
    </w:p>
    <w:p w14:paraId="73E7BD35" w14:textId="77777777" w:rsidR="00C355EC" w:rsidRPr="00303B9C" w:rsidRDefault="00C355EC" w:rsidP="0075475A">
      <w:pPr>
        <w:pStyle w:val="BodyText"/>
        <w:widowControl/>
        <w:kinsoku w:val="0"/>
        <w:overflowPunct w:val="0"/>
        <w:ind w:left="0"/>
        <w:rPr>
          <w:color w:val="000000" w:themeColor="text1"/>
        </w:rPr>
      </w:pPr>
    </w:p>
    <w:p w14:paraId="1C528CAC" w14:textId="77777777" w:rsidR="00C355EC" w:rsidRPr="00303B9C" w:rsidRDefault="00C355EC" w:rsidP="00511FE2">
      <w:pPr>
        <w:pStyle w:val="BodyText"/>
        <w:widowControl/>
        <w:kinsoku w:val="0"/>
        <w:overflowPunct w:val="0"/>
        <w:ind w:left="0"/>
        <w:rPr>
          <w:b/>
          <w:bCs/>
          <w:color w:val="000000" w:themeColor="text1"/>
        </w:rPr>
      </w:pPr>
      <w:r w:rsidRPr="00303B9C">
        <w:rPr>
          <w:b/>
          <w:bCs/>
          <w:color w:val="000000" w:themeColor="text1"/>
        </w:rPr>
        <w:t>Preglednica 5</w:t>
      </w:r>
      <w:r w:rsidR="009F5B20" w:rsidRPr="00303B9C">
        <w:rPr>
          <w:b/>
          <w:bCs/>
          <w:color w:val="000000" w:themeColor="text1"/>
        </w:rPr>
        <w:t>.</w:t>
      </w:r>
      <w:r w:rsidRPr="00303B9C">
        <w:rPr>
          <w:b/>
          <w:bCs/>
          <w:color w:val="000000" w:themeColor="text1"/>
        </w:rPr>
        <w:t xml:space="preserve"> </w:t>
      </w:r>
      <w:r w:rsidR="006A1144" w:rsidRPr="00303B9C">
        <w:rPr>
          <w:b/>
          <w:color w:val="000000" w:themeColor="text1"/>
        </w:rPr>
        <w:t>Odmerjanje zdravila Amsparity pri pediatričnih bolnikih z uveitisom</w:t>
      </w:r>
    </w:p>
    <w:p w14:paraId="25EB640C" w14:textId="77777777" w:rsidR="00C355EC" w:rsidRPr="00303B9C" w:rsidRDefault="00C355EC" w:rsidP="0075475A">
      <w:pPr>
        <w:pStyle w:val="BodyText"/>
        <w:widowControl/>
        <w:kinsoku w:val="0"/>
        <w:overflowPunct w:val="0"/>
        <w:ind w:left="0"/>
        <w:rPr>
          <w:b/>
          <w:bCs/>
          <w:color w:val="000000" w:themeColor="text1"/>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5"/>
        <w:gridCol w:w="4700"/>
      </w:tblGrid>
      <w:tr w:rsidR="00C355EC" w:rsidRPr="00303B9C" w14:paraId="3CBAFF87" w14:textId="77777777" w:rsidTr="00401FD9">
        <w:trPr>
          <w:jc w:val="center"/>
        </w:trPr>
        <w:tc>
          <w:tcPr>
            <w:tcW w:w="3510" w:type="dxa"/>
            <w:shd w:val="clear" w:color="auto" w:fill="auto"/>
          </w:tcPr>
          <w:p w14:paraId="5269F7BA" w14:textId="77777777" w:rsidR="00C355EC" w:rsidRPr="00303B9C" w:rsidRDefault="00C355EC" w:rsidP="0075475A">
            <w:pPr>
              <w:pStyle w:val="BodyText"/>
              <w:widowControl/>
              <w:kinsoku w:val="0"/>
              <w:overflowPunct w:val="0"/>
              <w:ind w:left="0"/>
              <w:jc w:val="center"/>
              <w:rPr>
                <w:b/>
                <w:color w:val="000000" w:themeColor="text1"/>
              </w:rPr>
            </w:pPr>
            <w:r w:rsidRPr="00303B9C">
              <w:rPr>
                <w:b/>
                <w:color w:val="000000" w:themeColor="text1"/>
              </w:rPr>
              <w:t>Masa bolnika</w:t>
            </w:r>
          </w:p>
        </w:tc>
        <w:tc>
          <w:tcPr>
            <w:tcW w:w="3780" w:type="dxa"/>
            <w:shd w:val="clear" w:color="auto" w:fill="auto"/>
          </w:tcPr>
          <w:p w14:paraId="46516C78" w14:textId="77777777" w:rsidR="00C355EC" w:rsidRPr="00303B9C" w:rsidRDefault="00C355EC" w:rsidP="0075475A">
            <w:pPr>
              <w:pStyle w:val="BodyText"/>
              <w:widowControl/>
              <w:kinsoku w:val="0"/>
              <w:overflowPunct w:val="0"/>
              <w:ind w:left="0"/>
              <w:jc w:val="center"/>
              <w:rPr>
                <w:b/>
                <w:color w:val="000000" w:themeColor="text1"/>
              </w:rPr>
            </w:pPr>
            <w:r w:rsidRPr="00303B9C">
              <w:rPr>
                <w:b/>
                <w:color w:val="000000" w:themeColor="text1"/>
              </w:rPr>
              <w:t>Režim odmerjanja</w:t>
            </w:r>
          </w:p>
        </w:tc>
      </w:tr>
      <w:tr w:rsidR="00C355EC" w:rsidRPr="00303B9C" w14:paraId="29B16A75" w14:textId="77777777" w:rsidTr="00401FD9">
        <w:trPr>
          <w:jc w:val="center"/>
        </w:trPr>
        <w:tc>
          <w:tcPr>
            <w:tcW w:w="3510" w:type="dxa"/>
            <w:shd w:val="clear" w:color="auto" w:fill="auto"/>
          </w:tcPr>
          <w:p w14:paraId="6CE99FE7" w14:textId="77777777" w:rsidR="00C355EC" w:rsidRPr="00303B9C" w:rsidRDefault="00C355EC" w:rsidP="0030139B">
            <w:pPr>
              <w:pStyle w:val="BodyText"/>
              <w:widowControl/>
              <w:kinsoku w:val="0"/>
              <w:overflowPunct w:val="0"/>
              <w:ind w:left="0"/>
              <w:jc w:val="center"/>
              <w:rPr>
                <w:color w:val="000000" w:themeColor="text1"/>
              </w:rPr>
            </w:pPr>
            <w:r w:rsidRPr="00303B9C">
              <w:rPr>
                <w:color w:val="000000" w:themeColor="text1"/>
              </w:rPr>
              <w:t>&lt;</w:t>
            </w:r>
            <w:r w:rsidR="00D76DD7" w:rsidRPr="00303B9C">
              <w:rPr>
                <w:color w:val="000000" w:themeColor="text1"/>
              </w:rPr>
              <w:t xml:space="preserve"> </w:t>
            </w:r>
            <w:r w:rsidRPr="00303B9C">
              <w:rPr>
                <w:color w:val="000000" w:themeColor="text1"/>
              </w:rPr>
              <w:t>30</w:t>
            </w:r>
            <w:r w:rsidR="00D76DD7" w:rsidRPr="00303B9C">
              <w:rPr>
                <w:color w:val="000000" w:themeColor="text1"/>
              </w:rPr>
              <w:t xml:space="preserve"> </w:t>
            </w:r>
            <w:r w:rsidRPr="00303B9C">
              <w:rPr>
                <w:color w:val="000000" w:themeColor="text1"/>
              </w:rPr>
              <w:t>kg</w:t>
            </w:r>
          </w:p>
        </w:tc>
        <w:tc>
          <w:tcPr>
            <w:tcW w:w="3780" w:type="dxa"/>
            <w:shd w:val="clear" w:color="auto" w:fill="auto"/>
          </w:tcPr>
          <w:p w14:paraId="59A85428" w14:textId="77777777" w:rsidR="00C355EC" w:rsidRPr="00303B9C" w:rsidRDefault="00C355EC" w:rsidP="0030139B">
            <w:pPr>
              <w:autoSpaceDE w:val="0"/>
              <w:autoSpaceDN w:val="0"/>
              <w:adjustRightInd w:val="0"/>
              <w:rPr>
                <w:color w:val="000000" w:themeColor="text1"/>
              </w:rPr>
            </w:pPr>
            <w:r w:rsidRPr="00303B9C">
              <w:rPr>
                <w:color w:val="000000" w:themeColor="text1"/>
              </w:rPr>
              <w:t>20</w:t>
            </w:r>
            <w:r w:rsidR="00D76DD7" w:rsidRPr="00303B9C">
              <w:rPr>
                <w:color w:val="000000" w:themeColor="text1"/>
              </w:rPr>
              <w:t xml:space="preserve"> </w:t>
            </w:r>
            <w:r w:rsidRPr="00303B9C">
              <w:rPr>
                <w:color w:val="000000" w:themeColor="text1"/>
              </w:rPr>
              <w:t>mg vsak drugi teden v kombinaciji z metotreksatom</w:t>
            </w:r>
          </w:p>
        </w:tc>
      </w:tr>
      <w:tr w:rsidR="00C355EC" w:rsidRPr="00303B9C" w14:paraId="39262794" w14:textId="77777777" w:rsidTr="00401FD9">
        <w:trPr>
          <w:jc w:val="center"/>
        </w:trPr>
        <w:tc>
          <w:tcPr>
            <w:tcW w:w="3510" w:type="dxa"/>
            <w:shd w:val="clear" w:color="auto" w:fill="auto"/>
          </w:tcPr>
          <w:p w14:paraId="164DE1E0" w14:textId="77777777" w:rsidR="00C355EC" w:rsidRPr="00303B9C" w:rsidRDefault="00C355EC" w:rsidP="0030139B">
            <w:pPr>
              <w:pStyle w:val="BodyText"/>
              <w:widowControl/>
              <w:kinsoku w:val="0"/>
              <w:overflowPunct w:val="0"/>
              <w:ind w:left="0"/>
              <w:jc w:val="center"/>
              <w:rPr>
                <w:color w:val="000000" w:themeColor="text1"/>
              </w:rPr>
            </w:pPr>
            <w:r w:rsidRPr="00303B9C">
              <w:rPr>
                <w:color w:val="000000" w:themeColor="text1"/>
              </w:rPr>
              <w:t>≥</w:t>
            </w:r>
            <w:r w:rsidR="00D76DD7" w:rsidRPr="00303B9C">
              <w:rPr>
                <w:color w:val="000000" w:themeColor="text1"/>
              </w:rPr>
              <w:t xml:space="preserve"> </w:t>
            </w:r>
            <w:r w:rsidRPr="00303B9C">
              <w:rPr>
                <w:color w:val="000000" w:themeColor="text1"/>
              </w:rPr>
              <w:t>30</w:t>
            </w:r>
            <w:r w:rsidR="00D76DD7" w:rsidRPr="00303B9C">
              <w:rPr>
                <w:color w:val="000000" w:themeColor="text1"/>
              </w:rPr>
              <w:t xml:space="preserve"> </w:t>
            </w:r>
            <w:r w:rsidRPr="00303B9C">
              <w:rPr>
                <w:color w:val="000000" w:themeColor="text1"/>
              </w:rPr>
              <w:t>kg</w:t>
            </w:r>
          </w:p>
        </w:tc>
        <w:tc>
          <w:tcPr>
            <w:tcW w:w="3780" w:type="dxa"/>
            <w:shd w:val="clear" w:color="auto" w:fill="auto"/>
          </w:tcPr>
          <w:p w14:paraId="44DEF9E9" w14:textId="77777777" w:rsidR="00C355EC" w:rsidRPr="00303B9C" w:rsidRDefault="00C355EC" w:rsidP="0030139B">
            <w:pPr>
              <w:autoSpaceDE w:val="0"/>
              <w:autoSpaceDN w:val="0"/>
              <w:adjustRightInd w:val="0"/>
              <w:rPr>
                <w:color w:val="000000" w:themeColor="text1"/>
              </w:rPr>
            </w:pPr>
            <w:r w:rsidRPr="00303B9C">
              <w:rPr>
                <w:color w:val="000000" w:themeColor="text1"/>
              </w:rPr>
              <w:t>40</w:t>
            </w:r>
            <w:r w:rsidR="00D76DD7" w:rsidRPr="00303B9C">
              <w:rPr>
                <w:color w:val="000000" w:themeColor="text1"/>
              </w:rPr>
              <w:t xml:space="preserve"> </w:t>
            </w:r>
            <w:r w:rsidRPr="00303B9C">
              <w:rPr>
                <w:color w:val="000000" w:themeColor="text1"/>
              </w:rPr>
              <w:t>mg vsak drugi teden v kombinaciji z metotreksatom</w:t>
            </w:r>
          </w:p>
        </w:tc>
      </w:tr>
    </w:tbl>
    <w:p w14:paraId="07C91AA2" w14:textId="77777777" w:rsidR="00C355EC" w:rsidRPr="00303B9C" w:rsidRDefault="00C355EC" w:rsidP="0075475A">
      <w:pPr>
        <w:pStyle w:val="BodyText"/>
        <w:widowControl/>
        <w:kinsoku w:val="0"/>
        <w:overflowPunct w:val="0"/>
        <w:ind w:left="0"/>
        <w:rPr>
          <w:color w:val="000000" w:themeColor="text1"/>
        </w:rPr>
      </w:pPr>
    </w:p>
    <w:p w14:paraId="490F5F5D" w14:textId="77777777" w:rsidR="008D74DD" w:rsidRPr="00303B9C" w:rsidRDefault="008D74DD" w:rsidP="0075475A">
      <w:pPr>
        <w:pStyle w:val="BodyText"/>
        <w:widowControl/>
        <w:kinsoku w:val="0"/>
        <w:overflowPunct w:val="0"/>
        <w:ind w:left="0"/>
        <w:rPr>
          <w:color w:val="000000" w:themeColor="text1"/>
        </w:rPr>
      </w:pPr>
      <w:r w:rsidRPr="00303B9C">
        <w:rPr>
          <w:color w:val="000000" w:themeColor="text1"/>
        </w:rPr>
        <w:t>Na začetku zdravljenja z zdravilom Amsparity se lahko pri bolnikih &lt;</w:t>
      </w:r>
      <w:r w:rsidR="00D76DD7" w:rsidRPr="00303B9C">
        <w:rPr>
          <w:color w:val="000000" w:themeColor="text1"/>
        </w:rPr>
        <w:t xml:space="preserve"> </w:t>
      </w:r>
      <w:r w:rsidRPr="00303B9C">
        <w:rPr>
          <w:color w:val="000000" w:themeColor="text1"/>
        </w:rPr>
        <w:t>30 kg uporabi polnilni odmerek 40 mg in pri bolnikih ≥</w:t>
      </w:r>
      <w:r w:rsidR="00D76DD7" w:rsidRPr="00303B9C">
        <w:rPr>
          <w:color w:val="000000" w:themeColor="text1"/>
        </w:rPr>
        <w:t xml:space="preserve"> </w:t>
      </w:r>
      <w:r w:rsidRPr="00303B9C">
        <w:rPr>
          <w:color w:val="000000" w:themeColor="text1"/>
        </w:rPr>
        <w:t>30 kg polnilni odmerek 80</w:t>
      </w:r>
      <w:r w:rsidR="00D76DD7" w:rsidRPr="00303B9C">
        <w:rPr>
          <w:color w:val="000000" w:themeColor="text1"/>
        </w:rPr>
        <w:t xml:space="preserve"> </w:t>
      </w:r>
      <w:r w:rsidRPr="00303B9C">
        <w:rPr>
          <w:color w:val="000000" w:themeColor="text1"/>
        </w:rPr>
        <w:t xml:space="preserve">mg en teden pred začetkom vzdrževalnega zdravljenja. Klinični podatki o uporabi polnilnega odmerka zdravila Amsparity pri otrocih, </w:t>
      </w:r>
      <w:r w:rsidR="00401FD9" w:rsidRPr="00303B9C">
        <w:rPr>
          <w:color w:val="000000" w:themeColor="text1"/>
        </w:rPr>
        <w:t>starih manj kot</w:t>
      </w:r>
      <w:r w:rsidRPr="00303B9C">
        <w:rPr>
          <w:color w:val="000000" w:themeColor="text1"/>
        </w:rPr>
        <w:t xml:space="preserve"> 6</w:t>
      </w:r>
      <w:r w:rsidR="00D76DD7" w:rsidRPr="00303B9C">
        <w:rPr>
          <w:color w:val="000000" w:themeColor="text1"/>
        </w:rPr>
        <w:t xml:space="preserve"> </w:t>
      </w:r>
      <w:r w:rsidRPr="00303B9C">
        <w:rPr>
          <w:color w:val="000000" w:themeColor="text1"/>
        </w:rPr>
        <w:t>let, niso na voljo (glejte poglavje</w:t>
      </w:r>
      <w:r w:rsidR="00D76DD7" w:rsidRPr="00303B9C">
        <w:rPr>
          <w:color w:val="000000" w:themeColor="text1"/>
        </w:rPr>
        <w:t xml:space="preserve"> </w:t>
      </w:r>
      <w:r w:rsidRPr="00303B9C">
        <w:rPr>
          <w:color w:val="000000" w:themeColor="text1"/>
        </w:rPr>
        <w:t>5.2).</w:t>
      </w:r>
    </w:p>
    <w:p w14:paraId="6DCA5A8F" w14:textId="77777777" w:rsidR="008D74DD" w:rsidRPr="00303B9C" w:rsidRDefault="008D74DD" w:rsidP="0075475A">
      <w:pPr>
        <w:pStyle w:val="BodyText"/>
        <w:widowControl/>
        <w:kinsoku w:val="0"/>
        <w:overflowPunct w:val="0"/>
        <w:ind w:left="0"/>
        <w:rPr>
          <w:color w:val="000000" w:themeColor="text1"/>
          <w:szCs w:val="21"/>
        </w:rPr>
      </w:pPr>
    </w:p>
    <w:p w14:paraId="07010FBF" w14:textId="77777777" w:rsidR="008D74DD" w:rsidRPr="00303B9C" w:rsidRDefault="00CE5AF6" w:rsidP="0075475A">
      <w:pPr>
        <w:pStyle w:val="BodyText"/>
        <w:widowControl/>
        <w:kinsoku w:val="0"/>
        <w:overflowPunct w:val="0"/>
        <w:ind w:left="0"/>
        <w:rPr>
          <w:color w:val="000000" w:themeColor="text1"/>
        </w:rPr>
      </w:pPr>
      <w:r w:rsidRPr="00303B9C">
        <w:rPr>
          <w:color w:val="000000" w:themeColor="text1"/>
        </w:rPr>
        <w:t>Uporaba a</w:t>
      </w:r>
      <w:r w:rsidR="008D74DD" w:rsidRPr="00303B9C">
        <w:rPr>
          <w:color w:val="000000" w:themeColor="text1"/>
        </w:rPr>
        <w:t>dalimumab</w:t>
      </w:r>
      <w:r w:rsidRPr="00303B9C">
        <w:rPr>
          <w:color w:val="000000" w:themeColor="text1"/>
        </w:rPr>
        <w:t>a</w:t>
      </w:r>
      <w:r w:rsidR="008D74DD" w:rsidRPr="00303B9C">
        <w:rPr>
          <w:color w:val="000000" w:themeColor="text1"/>
        </w:rPr>
        <w:t xml:space="preserve"> pri otrocih, starih manj kot 2 leti, za to indikacijo</w:t>
      </w:r>
      <w:r w:rsidRPr="00303B9C">
        <w:rPr>
          <w:color w:val="000000" w:themeColor="text1"/>
        </w:rPr>
        <w:t xml:space="preserve"> ni primerna</w:t>
      </w:r>
      <w:r w:rsidR="008D74DD" w:rsidRPr="00303B9C">
        <w:rPr>
          <w:color w:val="000000" w:themeColor="text1"/>
        </w:rPr>
        <w:t>.</w:t>
      </w:r>
    </w:p>
    <w:p w14:paraId="4EC5C629" w14:textId="77777777" w:rsidR="008D74DD" w:rsidRPr="00303B9C" w:rsidRDefault="008D74DD" w:rsidP="0075475A">
      <w:pPr>
        <w:pStyle w:val="BodyText"/>
        <w:widowControl/>
        <w:kinsoku w:val="0"/>
        <w:overflowPunct w:val="0"/>
        <w:ind w:left="0"/>
        <w:rPr>
          <w:color w:val="000000" w:themeColor="text1"/>
        </w:rPr>
      </w:pPr>
    </w:p>
    <w:p w14:paraId="14500071" w14:textId="77777777" w:rsidR="008D74DD" w:rsidRPr="00303B9C" w:rsidRDefault="008D74DD" w:rsidP="0075475A">
      <w:pPr>
        <w:pStyle w:val="BodyText"/>
        <w:widowControl/>
        <w:kinsoku w:val="0"/>
        <w:overflowPunct w:val="0"/>
        <w:ind w:left="0"/>
        <w:rPr>
          <w:color w:val="000000" w:themeColor="text1"/>
        </w:rPr>
      </w:pPr>
      <w:r w:rsidRPr="00303B9C">
        <w:rPr>
          <w:color w:val="000000" w:themeColor="text1"/>
        </w:rPr>
        <w:lastRenderedPageBreak/>
        <w:t>Priporočljivo je, da se tveganja in koristi neprekinjenega dolgotrajnega zdravljenja ovrednotijo enkrat na leto (glejte poglavje</w:t>
      </w:r>
      <w:r w:rsidR="00D76DD7" w:rsidRPr="00303B9C">
        <w:rPr>
          <w:color w:val="000000" w:themeColor="text1"/>
        </w:rPr>
        <w:t xml:space="preserve"> </w:t>
      </w:r>
      <w:r w:rsidRPr="00303B9C">
        <w:rPr>
          <w:color w:val="000000" w:themeColor="text1"/>
        </w:rPr>
        <w:t>5.1).</w:t>
      </w:r>
    </w:p>
    <w:p w14:paraId="5C2DB7F4" w14:textId="77777777" w:rsidR="006C0A01" w:rsidRPr="00303B9C" w:rsidRDefault="006C0A01" w:rsidP="0075475A">
      <w:pPr>
        <w:pStyle w:val="BodyText"/>
        <w:widowControl/>
        <w:kinsoku w:val="0"/>
        <w:overflowPunct w:val="0"/>
        <w:ind w:left="0"/>
        <w:rPr>
          <w:color w:val="000000" w:themeColor="text1"/>
        </w:rPr>
      </w:pPr>
    </w:p>
    <w:p w14:paraId="60F701BA" w14:textId="77777777" w:rsidR="006C0A01" w:rsidRPr="00303B9C" w:rsidRDefault="006A1144" w:rsidP="0075475A">
      <w:pPr>
        <w:pStyle w:val="BodyText"/>
        <w:widowControl/>
        <w:kinsoku w:val="0"/>
        <w:overflowPunct w:val="0"/>
        <w:ind w:left="0"/>
        <w:rPr>
          <w:color w:val="000000" w:themeColor="text1"/>
        </w:rPr>
      </w:pPr>
      <w:r w:rsidRPr="00303B9C">
        <w:rPr>
          <w:color w:val="000000" w:themeColor="text1"/>
        </w:rPr>
        <w:t>Zdravilo Amsparity je lahko na voljo v drugih jakostih in/ali oblikah, odvisno od individualnih potreb zdravljenja.</w:t>
      </w:r>
    </w:p>
    <w:p w14:paraId="7F0A2099" w14:textId="77777777" w:rsidR="008D74DD" w:rsidRPr="00303B9C" w:rsidRDefault="008D74DD" w:rsidP="0075475A">
      <w:pPr>
        <w:pStyle w:val="BodyText"/>
        <w:widowControl/>
        <w:kinsoku w:val="0"/>
        <w:overflowPunct w:val="0"/>
        <w:ind w:left="0"/>
        <w:rPr>
          <w:color w:val="000000" w:themeColor="text1"/>
        </w:rPr>
      </w:pPr>
    </w:p>
    <w:p w14:paraId="42917A3A" w14:textId="77777777" w:rsidR="008D74DD" w:rsidRPr="00303B9C" w:rsidRDefault="008D74DD" w:rsidP="0075475A">
      <w:pPr>
        <w:pStyle w:val="BodyText"/>
        <w:widowControl/>
        <w:kinsoku w:val="0"/>
        <w:overflowPunct w:val="0"/>
        <w:ind w:left="0"/>
        <w:rPr>
          <w:color w:val="000000" w:themeColor="text1"/>
        </w:rPr>
      </w:pPr>
      <w:r w:rsidRPr="00303B9C">
        <w:rPr>
          <w:color w:val="000000" w:themeColor="text1"/>
          <w:u w:val="single"/>
        </w:rPr>
        <w:t>Okvara ledvic in/ali jeter</w:t>
      </w:r>
    </w:p>
    <w:p w14:paraId="620AEB98" w14:textId="77777777" w:rsidR="008D74DD" w:rsidRPr="00303B9C" w:rsidRDefault="008D74DD" w:rsidP="0075475A">
      <w:pPr>
        <w:pStyle w:val="BodyText"/>
        <w:widowControl/>
        <w:kinsoku w:val="0"/>
        <w:overflowPunct w:val="0"/>
        <w:ind w:left="0"/>
        <w:rPr>
          <w:color w:val="000000" w:themeColor="text1"/>
        </w:rPr>
      </w:pPr>
    </w:p>
    <w:p w14:paraId="57FD0EF8" w14:textId="77777777" w:rsidR="00AB7DCB" w:rsidRPr="00303B9C" w:rsidRDefault="00CE5AF6" w:rsidP="0075475A">
      <w:pPr>
        <w:pStyle w:val="BodyText"/>
        <w:widowControl/>
        <w:kinsoku w:val="0"/>
        <w:overflowPunct w:val="0"/>
        <w:ind w:left="0"/>
        <w:rPr>
          <w:color w:val="000000" w:themeColor="text1"/>
        </w:rPr>
      </w:pPr>
      <w:r w:rsidRPr="00303B9C">
        <w:rPr>
          <w:color w:val="000000" w:themeColor="text1"/>
        </w:rPr>
        <w:t>Adalimumab</w:t>
      </w:r>
      <w:r w:rsidR="0068197E" w:rsidRPr="00303B9C">
        <w:rPr>
          <w:color w:val="000000" w:themeColor="text1"/>
        </w:rPr>
        <w:t xml:space="preserve"> pri teh populacijah bolnikov še ni bil preskušen, zato priporočil za odmerjanje ni mogoče dati. </w:t>
      </w:r>
    </w:p>
    <w:p w14:paraId="22341763" w14:textId="77777777" w:rsidR="00AB7DCB" w:rsidRPr="00303B9C" w:rsidRDefault="00AB7DCB" w:rsidP="0075475A">
      <w:pPr>
        <w:pStyle w:val="BodyText"/>
        <w:widowControl/>
        <w:kinsoku w:val="0"/>
        <w:overflowPunct w:val="0"/>
        <w:ind w:left="0"/>
        <w:rPr>
          <w:color w:val="000000" w:themeColor="text1"/>
          <w:u w:val="single"/>
        </w:rPr>
      </w:pPr>
    </w:p>
    <w:p w14:paraId="4371FBE5" w14:textId="77777777" w:rsidR="008D74DD" w:rsidRPr="00303B9C" w:rsidRDefault="008D74DD" w:rsidP="0075475A">
      <w:pPr>
        <w:pStyle w:val="BodyText"/>
        <w:widowControl/>
        <w:kinsoku w:val="0"/>
        <w:overflowPunct w:val="0"/>
        <w:ind w:left="0"/>
        <w:rPr>
          <w:color w:val="000000" w:themeColor="text1"/>
        </w:rPr>
      </w:pPr>
      <w:r w:rsidRPr="00303B9C">
        <w:rPr>
          <w:color w:val="000000" w:themeColor="text1"/>
          <w:u w:val="single"/>
        </w:rPr>
        <w:t>Način uporabe</w:t>
      </w:r>
    </w:p>
    <w:p w14:paraId="06D94C3F" w14:textId="77777777" w:rsidR="00AB7DCB" w:rsidRPr="00303B9C" w:rsidRDefault="00AB7DCB" w:rsidP="0075475A">
      <w:pPr>
        <w:pStyle w:val="BodyText"/>
        <w:widowControl/>
        <w:kinsoku w:val="0"/>
        <w:overflowPunct w:val="0"/>
        <w:ind w:left="0"/>
        <w:rPr>
          <w:color w:val="000000" w:themeColor="text1"/>
        </w:rPr>
      </w:pPr>
    </w:p>
    <w:p w14:paraId="594ECE5F" w14:textId="77777777" w:rsidR="008D74DD" w:rsidRPr="00303B9C" w:rsidRDefault="006A1144" w:rsidP="0075475A">
      <w:pPr>
        <w:pStyle w:val="BodyText"/>
        <w:widowControl/>
        <w:kinsoku w:val="0"/>
        <w:overflowPunct w:val="0"/>
        <w:ind w:left="0"/>
        <w:rPr>
          <w:color w:val="000000" w:themeColor="text1"/>
        </w:rPr>
      </w:pPr>
      <w:r w:rsidRPr="00303B9C">
        <w:rPr>
          <w:color w:val="000000" w:themeColor="text1"/>
        </w:rPr>
        <w:t>Zdravilo Amsparity se uporablja kot subkutana injekcija. Podrobna navodila za uporabo so navedena v navodilu za uporabo.</w:t>
      </w:r>
    </w:p>
    <w:p w14:paraId="3F500946" w14:textId="77777777" w:rsidR="008D74DD" w:rsidRPr="00303B9C" w:rsidRDefault="008D74DD" w:rsidP="0075475A">
      <w:pPr>
        <w:pStyle w:val="BodyText"/>
        <w:widowControl/>
        <w:kinsoku w:val="0"/>
        <w:overflowPunct w:val="0"/>
        <w:ind w:left="0"/>
        <w:rPr>
          <w:color w:val="000000" w:themeColor="text1"/>
        </w:rPr>
      </w:pPr>
    </w:p>
    <w:p w14:paraId="7C809872" w14:textId="77777777" w:rsidR="008D74DD" w:rsidRPr="00303B9C" w:rsidRDefault="006A1144" w:rsidP="0075475A">
      <w:pPr>
        <w:pStyle w:val="BodyText"/>
        <w:widowControl/>
        <w:kinsoku w:val="0"/>
        <w:overflowPunct w:val="0"/>
        <w:ind w:left="0"/>
        <w:rPr>
          <w:color w:val="000000" w:themeColor="text1"/>
        </w:rPr>
      </w:pPr>
      <w:r w:rsidRPr="00303B9C">
        <w:rPr>
          <w:color w:val="000000" w:themeColor="text1"/>
        </w:rPr>
        <w:t>Zdravilo Amsparity je na voljo v drugih jakostih in oblikah.</w:t>
      </w:r>
    </w:p>
    <w:p w14:paraId="6C653B55" w14:textId="77777777" w:rsidR="002327BB" w:rsidRPr="00303B9C" w:rsidRDefault="002327BB" w:rsidP="0075475A">
      <w:pPr>
        <w:pStyle w:val="BodyText"/>
        <w:widowControl/>
        <w:kinsoku w:val="0"/>
        <w:overflowPunct w:val="0"/>
        <w:ind w:left="0"/>
        <w:rPr>
          <w:color w:val="000000" w:themeColor="text1"/>
        </w:rPr>
      </w:pPr>
    </w:p>
    <w:p w14:paraId="02A217B4" w14:textId="77777777" w:rsidR="00C355EC" w:rsidRPr="00303B9C" w:rsidRDefault="00FE753B" w:rsidP="008D7FEA">
      <w:pPr>
        <w:rPr>
          <w:b/>
          <w:bCs/>
          <w:color w:val="000000" w:themeColor="text1"/>
        </w:rPr>
      </w:pPr>
      <w:r w:rsidRPr="00303B9C">
        <w:rPr>
          <w:b/>
          <w:color w:val="000000" w:themeColor="text1"/>
        </w:rPr>
        <w:t>4.3</w:t>
      </w:r>
      <w:r w:rsidRPr="00303B9C">
        <w:rPr>
          <w:b/>
          <w:color w:val="000000" w:themeColor="text1"/>
        </w:rPr>
        <w:tab/>
      </w:r>
      <w:r w:rsidR="00C355EC" w:rsidRPr="00303B9C">
        <w:rPr>
          <w:b/>
          <w:color w:val="000000" w:themeColor="text1"/>
        </w:rPr>
        <w:t>Kontraindikacije</w:t>
      </w:r>
    </w:p>
    <w:p w14:paraId="1F74168E" w14:textId="77777777" w:rsidR="00C355EC" w:rsidRPr="00303B9C" w:rsidRDefault="00C355EC" w:rsidP="0075475A">
      <w:pPr>
        <w:pStyle w:val="BodyText"/>
        <w:widowControl/>
        <w:kinsoku w:val="0"/>
        <w:overflowPunct w:val="0"/>
        <w:ind w:left="0"/>
        <w:rPr>
          <w:b/>
          <w:bCs/>
          <w:color w:val="000000" w:themeColor="text1"/>
          <w:szCs w:val="21"/>
        </w:rPr>
      </w:pPr>
    </w:p>
    <w:p w14:paraId="439207FA" w14:textId="77777777" w:rsidR="00C355EC" w:rsidRPr="00303B9C" w:rsidRDefault="00C355EC" w:rsidP="0075475A">
      <w:pPr>
        <w:pStyle w:val="BodyText"/>
        <w:widowControl/>
        <w:kinsoku w:val="0"/>
        <w:overflowPunct w:val="0"/>
        <w:ind w:left="0"/>
        <w:rPr>
          <w:color w:val="000000" w:themeColor="text1"/>
        </w:rPr>
      </w:pPr>
      <w:r w:rsidRPr="00303B9C">
        <w:rPr>
          <w:color w:val="000000" w:themeColor="text1"/>
        </w:rPr>
        <w:t>Preobčutljivost na učinkovino ali katerokoli pomožno snov, navedeno v poglavju</w:t>
      </w:r>
      <w:r w:rsidR="00D76DD7" w:rsidRPr="00303B9C">
        <w:rPr>
          <w:color w:val="000000" w:themeColor="text1"/>
        </w:rPr>
        <w:t xml:space="preserve"> </w:t>
      </w:r>
      <w:r w:rsidRPr="00303B9C">
        <w:rPr>
          <w:color w:val="000000" w:themeColor="text1"/>
        </w:rPr>
        <w:t>6.1.</w:t>
      </w:r>
    </w:p>
    <w:p w14:paraId="5448C9C0" w14:textId="77777777" w:rsidR="00C355EC" w:rsidRPr="00303B9C" w:rsidRDefault="00C355EC" w:rsidP="0075475A">
      <w:pPr>
        <w:pStyle w:val="BodyText"/>
        <w:widowControl/>
        <w:kinsoku w:val="0"/>
        <w:overflowPunct w:val="0"/>
        <w:ind w:left="0"/>
        <w:rPr>
          <w:color w:val="000000" w:themeColor="text1"/>
        </w:rPr>
      </w:pPr>
    </w:p>
    <w:p w14:paraId="0770B2FB" w14:textId="77777777" w:rsidR="007E0DEB" w:rsidRPr="00303B9C" w:rsidRDefault="00C355EC" w:rsidP="0075475A">
      <w:pPr>
        <w:pStyle w:val="BodyText"/>
        <w:widowControl/>
        <w:kinsoku w:val="0"/>
        <w:overflowPunct w:val="0"/>
        <w:ind w:left="0"/>
        <w:rPr>
          <w:color w:val="000000" w:themeColor="text1"/>
        </w:rPr>
      </w:pPr>
      <w:r w:rsidRPr="00303B9C">
        <w:rPr>
          <w:color w:val="000000" w:themeColor="text1"/>
        </w:rPr>
        <w:t>Aktivna tuberkuloza ali druge hude okužbe, npr. sepsa, in oportunistične okužbe (glejte poglavje</w:t>
      </w:r>
      <w:r w:rsidR="00D76DD7" w:rsidRPr="00303B9C">
        <w:rPr>
          <w:color w:val="000000" w:themeColor="text1"/>
        </w:rPr>
        <w:t xml:space="preserve"> </w:t>
      </w:r>
      <w:r w:rsidRPr="00303B9C">
        <w:rPr>
          <w:color w:val="000000" w:themeColor="text1"/>
        </w:rPr>
        <w:t xml:space="preserve">4.4). </w:t>
      </w:r>
    </w:p>
    <w:p w14:paraId="098EEDB3" w14:textId="77777777" w:rsidR="007E0DEB" w:rsidRPr="00303B9C" w:rsidRDefault="007E0DEB" w:rsidP="0075475A">
      <w:pPr>
        <w:pStyle w:val="BodyText"/>
        <w:widowControl/>
        <w:kinsoku w:val="0"/>
        <w:overflowPunct w:val="0"/>
        <w:ind w:left="0"/>
        <w:rPr>
          <w:color w:val="000000" w:themeColor="text1"/>
        </w:rPr>
      </w:pPr>
    </w:p>
    <w:p w14:paraId="4B41AD70" w14:textId="77777777" w:rsidR="00C355EC" w:rsidRPr="00303B9C" w:rsidRDefault="00C355EC" w:rsidP="0075475A">
      <w:pPr>
        <w:pStyle w:val="BodyText"/>
        <w:widowControl/>
        <w:kinsoku w:val="0"/>
        <w:overflowPunct w:val="0"/>
        <w:ind w:left="0"/>
        <w:rPr>
          <w:color w:val="000000" w:themeColor="text1"/>
        </w:rPr>
      </w:pPr>
      <w:r w:rsidRPr="00303B9C">
        <w:rPr>
          <w:color w:val="000000" w:themeColor="text1"/>
        </w:rPr>
        <w:t>Zmerno do hudo srčno popuščanje (razred III/IV po NYHA) (glejte poglavje</w:t>
      </w:r>
      <w:r w:rsidR="00D76DD7" w:rsidRPr="00303B9C">
        <w:rPr>
          <w:color w:val="000000" w:themeColor="text1"/>
        </w:rPr>
        <w:t xml:space="preserve"> </w:t>
      </w:r>
      <w:r w:rsidRPr="00303B9C">
        <w:rPr>
          <w:color w:val="000000" w:themeColor="text1"/>
        </w:rPr>
        <w:t>4.4).</w:t>
      </w:r>
    </w:p>
    <w:p w14:paraId="31A7917B" w14:textId="77777777" w:rsidR="0075475A" w:rsidRPr="00303B9C" w:rsidRDefault="0075475A" w:rsidP="0075475A">
      <w:pPr>
        <w:pStyle w:val="BodyText"/>
        <w:widowControl/>
        <w:kinsoku w:val="0"/>
        <w:overflowPunct w:val="0"/>
        <w:ind w:left="0"/>
        <w:rPr>
          <w:color w:val="000000" w:themeColor="text1"/>
        </w:rPr>
      </w:pPr>
    </w:p>
    <w:p w14:paraId="0484F5D4" w14:textId="77777777" w:rsidR="00C355EC" w:rsidRPr="00303B9C" w:rsidRDefault="00FE753B" w:rsidP="008D7FEA">
      <w:pPr>
        <w:rPr>
          <w:b/>
          <w:bCs/>
          <w:color w:val="000000" w:themeColor="text1"/>
        </w:rPr>
      </w:pPr>
      <w:r w:rsidRPr="00303B9C">
        <w:rPr>
          <w:b/>
          <w:color w:val="000000" w:themeColor="text1"/>
        </w:rPr>
        <w:t>4.4</w:t>
      </w:r>
      <w:r w:rsidRPr="00303B9C">
        <w:rPr>
          <w:b/>
          <w:color w:val="000000" w:themeColor="text1"/>
        </w:rPr>
        <w:tab/>
      </w:r>
      <w:r w:rsidR="00C355EC" w:rsidRPr="00303B9C">
        <w:rPr>
          <w:b/>
          <w:color w:val="000000" w:themeColor="text1"/>
        </w:rPr>
        <w:t>Posebna opozorila in previdnostni ukrepi</w:t>
      </w:r>
    </w:p>
    <w:p w14:paraId="7BD766D5" w14:textId="77777777" w:rsidR="00C355EC" w:rsidRPr="00303B9C" w:rsidRDefault="00C355EC" w:rsidP="0075475A">
      <w:pPr>
        <w:pStyle w:val="BodyText"/>
        <w:widowControl/>
        <w:kinsoku w:val="0"/>
        <w:overflowPunct w:val="0"/>
        <w:ind w:left="0"/>
        <w:rPr>
          <w:b/>
          <w:bCs/>
          <w:color w:val="000000" w:themeColor="text1"/>
          <w:szCs w:val="21"/>
        </w:rPr>
      </w:pPr>
    </w:p>
    <w:p w14:paraId="1190E8A7" w14:textId="77777777" w:rsidR="00C355EC" w:rsidRPr="00303B9C" w:rsidRDefault="00C355EC" w:rsidP="0075475A">
      <w:pPr>
        <w:pStyle w:val="BodyText"/>
        <w:widowControl/>
        <w:kinsoku w:val="0"/>
        <w:overflowPunct w:val="0"/>
        <w:ind w:left="0"/>
        <w:rPr>
          <w:color w:val="000000" w:themeColor="text1"/>
        </w:rPr>
      </w:pPr>
      <w:r w:rsidRPr="00303B9C">
        <w:rPr>
          <w:color w:val="000000" w:themeColor="text1"/>
          <w:u w:val="single"/>
        </w:rPr>
        <w:t>Sledljivost</w:t>
      </w:r>
    </w:p>
    <w:p w14:paraId="7F39F81A" w14:textId="77777777" w:rsidR="00C355EC" w:rsidRPr="00303B9C" w:rsidRDefault="00C355EC" w:rsidP="0075475A">
      <w:pPr>
        <w:pStyle w:val="BodyText"/>
        <w:widowControl/>
        <w:kinsoku w:val="0"/>
        <w:overflowPunct w:val="0"/>
        <w:ind w:left="0"/>
        <w:rPr>
          <w:color w:val="000000" w:themeColor="text1"/>
          <w:szCs w:val="15"/>
        </w:rPr>
      </w:pPr>
    </w:p>
    <w:p w14:paraId="6DEFE871" w14:textId="77777777" w:rsidR="009C1A9F" w:rsidRPr="00303B9C" w:rsidRDefault="009C1A9F" w:rsidP="009C1A9F">
      <w:pPr>
        <w:pStyle w:val="BodyText"/>
        <w:kinsoku w:val="0"/>
        <w:overflowPunct w:val="0"/>
        <w:ind w:left="0"/>
        <w:rPr>
          <w:color w:val="000000" w:themeColor="text1"/>
        </w:rPr>
      </w:pPr>
      <w:r w:rsidRPr="00303B9C">
        <w:rPr>
          <w:color w:val="000000" w:themeColor="text1"/>
        </w:rPr>
        <w:t>Z namenom izboljšanja sledljivosti bioloških zdravil je treba jasno zabeležiti ime in številko serije uporabljenega zdravila.</w:t>
      </w:r>
    </w:p>
    <w:p w14:paraId="27B51F94" w14:textId="77777777" w:rsidR="00C355EC" w:rsidRPr="00303B9C" w:rsidRDefault="00C355EC" w:rsidP="0075475A">
      <w:pPr>
        <w:pStyle w:val="BodyText"/>
        <w:widowControl/>
        <w:kinsoku w:val="0"/>
        <w:overflowPunct w:val="0"/>
        <w:ind w:left="0"/>
        <w:rPr>
          <w:color w:val="000000" w:themeColor="text1"/>
        </w:rPr>
      </w:pPr>
    </w:p>
    <w:p w14:paraId="6A89333A" w14:textId="77777777" w:rsidR="00C355EC" w:rsidRPr="00303B9C" w:rsidRDefault="00C355EC" w:rsidP="0075475A">
      <w:pPr>
        <w:pStyle w:val="BodyText"/>
        <w:widowControl/>
        <w:kinsoku w:val="0"/>
        <w:overflowPunct w:val="0"/>
        <w:ind w:left="0"/>
        <w:rPr>
          <w:color w:val="000000" w:themeColor="text1"/>
        </w:rPr>
      </w:pPr>
      <w:r w:rsidRPr="00303B9C">
        <w:rPr>
          <w:color w:val="000000" w:themeColor="text1"/>
          <w:u w:val="single"/>
        </w:rPr>
        <w:t>Okužbe</w:t>
      </w:r>
    </w:p>
    <w:p w14:paraId="2C7F1655" w14:textId="77777777" w:rsidR="00C355EC" w:rsidRPr="00303B9C" w:rsidRDefault="00C355EC" w:rsidP="0075475A">
      <w:pPr>
        <w:pStyle w:val="BodyText"/>
        <w:widowControl/>
        <w:kinsoku w:val="0"/>
        <w:overflowPunct w:val="0"/>
        <w:ind w:left="0"/>
        <w:rPr>
          <w:color w:val="000000" w:themeColor="text1"/>
          <w:szCs w:val="15"/>
        </w:rPr>
      </w:pPr>
    </w:p>
    <w:p w14:paraId="228881B0" w14:textId="77777777" w:rsidR="00C355EC" w:rsidRPr="00303B9C" w:rsidRDefault="00727947" w:rsidP="0075475A">
      <w:pPr>
        <w:pStyle w:val="BodyText"/>
        <w:widowControl/>
        <w:kinsoku w:val="0"/>
        <w:overflowPunct w:val="0"/>
        <w:ind w:left="0"/>
        <w:rPr>
          <w:color w:val="000000" w:themeColor="text1"/>
        </w:rPr>
      </w:pPr>
      <w:r w:rsidRPr="00303B9C">
        <w:rPr>
          <w:color w:val="000000" w:themeColor="text1"/>
        </w:rPr>
        <w:t xml:space="preserve">Bolniki, ki uporabljajo antagoniste tumor nekrotizirajočega faktorja (TNF), so bolj dovzetni za resne okužbe. </w:t>
      </w:r>
      <w:r w:rsidR="00C355EC" w:rsidRPr="00303B9C">
        <w:rPr>
          <w:color w:val="000000" w:themeColor="text1"/>
        </w:rPr>
        <w:t xml:space="preserve">Okvarjena pljučna funkcija lahko zveča tveganje za razvoj okužbe. Bolnike je zato treba pred, med in po zdravljenju z zdravilom Amsparity natančno </w:t>
      </w:r>
      <w:r w:rsidR="00515074" w:rsidRPr="00303B9C">
        <w:rPr>
          <w:color w:val="000000" w:themeColor="text1"/>
        </w:rPr>
        <w:t>nadzorovati</w:t>
      </w:r>
      <w:r w:rsidR="00C355EC" w:rsidRPr="00303B9C">
        <w:rPr>
          <w:color w:val="000000" w:themeColor="text1"/>
        </w:rPr>
        <w:t xml:space="preserve"> glede okužb, vključno s tuberkulozo. Ker lahko eliminacija adalimumaba traja do štiri mesece, je treba bolnike ves ta čas nadzirati.</w:t>
      </w:r>
    </w:p>
    <w:p w14:paraId="69E4095D" w14:textId="77777777" w:rsidR="00C355EC" w:rsidRPr="00303B9C" w:rsidRDefault="00C355EC" w:rsidP="0075475A">
      <w:pPr>
        <w:pStyle w:val="BodyText"/>
        <w:widowControl/>
        <w:kinsoku w:val="0"/>
        <w:overflowPunct w:val="0"/>
        <w:ind w:left="0"/>
        <w:rPr>
          <w:color w:val="000000" w:themeColor="text1"/>
        </w:rPr>
      </w:pPr>
    </w:p>
    <w:p w14:paraId="6C48191D" w14:textId="77777777" w:rsidR="00C355EC" w:rsidRPr="00303B9C" w:rsidRDefault="00C355EC" w:rsidP="0075475A">
      <w:pPr>
        <w:pStyle w:val="BodyText"/>
        <w:widowControl/>
        <w:kinsoku w:val="0"/>
        <w:overflowPunct w:val="0"/>
        <w:ind w:left="0"/>
        <w:rPr>
          <w:color w:val="000000" w:themeColor="text1"/>
        </w:rPr>
      </w:pPr>
      <w:r w:rsidRPr="00303B9C">
        <w:rPr>
          <w:color w:val="000000" w:themeColor="text1"/>
        </w:rPr>
        <w:t xml:space="preserve">Zdravljenja z zdravilom Amsparity se ne sme začeti pri bolnikih z aktivnimi okužbami, vključno s kroničnimi ali lokaliziranimi, dokler te niso obvladane. Pred začetkom zdravljenja je treba tveganja in koristi zdravljenja z zdravilom Amsparity pretehtati pri bolnikih, ki so bili izpostavljeni tuberkulozi, in bolnikih, ki so potovali na območja, kjer obstaja veliko tveganje tuberkuloze ali endemičnih mikoz, npr. histoplazmoze, kokcidioidomikoze ali blastomikoze (glejte </w:t>
      </w:r>
      <w:r w:rsidRPr="00303B9C">
        <w:rPr>
          <w:i/>
          <w:iCs/>
          <w:color w:val="000000" w:themeColor="text1"/>
        </w:rPr>
        <w:t>Druge oportunistične okužbe</w:t>
      </w:r>
      <w:r w:rsidRPr="00303B9C">
        <w:rPr>
          <w:color w:val="000000" w:themeColor="text1"/>
        </w:rPr>
        <w:t>).</w:t>
      </w:r>
    </w:p>
    <w:p w14:paraId="24F84FB1" w14:textId="77777777" w:rsidR="00C355EC" w:rsidRPr="00303B9C" w:rsidRDefault="00C355EC" w:rsidP="0075475A">
      <w:pPr>
        <w:pStyle w:val="BodyText"/>
        <w:widowControl/>
        <w:kinsoku w:val="0"/>
        <w:overflowPunct w:val="0"/>
        <w:ind w:left="0"/>
        <w:rPr>
          <w:color w:val="000000" w:themeColor="text1"/>
          <w:szCs w:val="21"/>
        </w:rPr>
      </w:pPr>
    </w:p>
    <w:p w14:paraId="65161157" w14:textId="77777777" w:rsidR="00C355EC" w:rsidRPr="00303B9C" w:rsidRDefault="00C355EC" w:rsidP="0075475A">
      <w:pPr>
        <w:pStyle w:val="BodyText"/>
        <w:widowControl/>
        <w:kinsoku w:val="0"/>
        <w:overflowPunct w:val="0"/>
        <w:ind w:left="0"/>
        <w:rPr>
          <w:color w:val="000000" w:themeColor="text1"/>
        </w:rPr>
      </w:pPr>
      <w:r w:rsidRPr="00303B9C">
        <w:rPr>
          <w:color w:val="000000" w:themeColor="text1"/>
        </w:rPr>
        <w:t>Bolnike, pri katerih se med zdravljenjem z zdravilom Amsparity pojavi nova okužba, je treba natančno nadzirati in opraviti morajo popolno diagnostično obravnavo. Če se bolniku pojavi nova resna okužba ali sepsa, je treba uporabo zdravila Amsparity prekiniti in uvesti ustrezno protimikrobno ali protimikotično zdravljenje, dokler okužba ni obvladana. Pri odločanju za uporabo zdravila Amsparity je potrebna previdnost pri bolnikih z anamnezo ponavljajoče se okužbe ali z osnovnimi boleznimi, ki lahko zvečajo nagnjenost k okužbam, vključno s sočasno uporabljenimi imunosupresivnimi zdravili.</w:t>
      </w:r>
    </w:p>
    <w:p w14:paraId="1AA420DB" w14:textId="77777777" w:rsidR="00E54383" w:rsidRPr="00303B9C" w:rsidRDefault="00E54383" w:rsidP="0075475A">
      <w:pPr>
        <w:pStyle w:val="BodyText"/>
        <w:widowControl/>
        <w:kinsoku w:val="0"/>
        <w:overflowPunct w:val="0"/>
        <w:ind w:left="0" w:right="106"/>
        <w:rPr>
          <w:color w:val="000000" w:themeColor="text1"/>
        </w:rPr>
      </w:pPr>
    </w:p>
    <w:p w14:paraId="258D3AC4" w14:textId="77777777" w:rsidR="00C355EC" w:rsidRPr="00303B9C" w:rsidRDefault="00C355EC" w:rsidP="00B43A73">
      <w:pPr>
        <w:pStyle w:val="BodyText"/>
        <w:keepNext/>
        <w:widowControl/>
        <w:kinsoku w:val="0"/>
        <w:overflowPunct w:val="0"/>
        <w:ind w:left="0"/>
        <w:rPr>
          <w:color w:val="000000" w:themeColor="text1"/>
        </w:rPr>
      </w:pPr>
      <w:r w:rsidRPr="00303B9C">
        <w:rPr>
          <w:i/>
          <w:iCs/>
          <w:color w:val="000000" w:themeColor="text1"/>
        </w:rPr>
        <w:lastRenderedPageBreak/>
        <w:t>Resne okužbe</w:t>
      </w:r>
    </w:p>
    <w:p w14:paraId="36143670" w14:textId="77777777" w:rsidR="00C355EC" w:rsidRPr="00303B9C" w:rsidRDefault="00C355EC" w:rsidP="00B43A73">
      <w:pPr>
        <w:pStyle w:val="BodyText"/>
        <w:keepNext/>
        <w:widowControl/>
        <w:kinsoku w:val="0"/>
        <w:overflowPunct w:val="0"/>
        <w:ind w:left="0"/>
        <w:rPr>
          <w:i/>
          <w:iCs/>
          <w:color w:val="000000" w:themeColor="text1"/>
          <w:szCs w:val="21"/>
        </w:rPr>
      </w:pPr>
    </w:p>
    <w:p w14:paraId="40793A3C" w14:textId="77777777" w:rsidR="00C355EC" w:rsidRPr="00303B9C" w:rsidRDefault="00C355EC" w:rsidP="007C4B2C">
      <w:pPr>
        <w:pStyle w:val="BodyText"/>
        <w:widowControl/>
        <w:kinsoku w:val="0"/>
        <w:overflowPunct w:val="0"/>
        <w:ind w:left="0"/>
        <w:rPr>
          <w:color w:val="000000" w:themeColor="text1"/>
        </w:rPr>
      </w:pPr>
      <w:r w:rsidRPr="00303B9C">
        <w:rPr>
          <w:color w:val="000000" w:themeColor="text1"/>
        </w:rPr>
        <w:t>Pri bolnikih, ki so dobivali adalimumab, so bile opisane resne okužbe, vključno s sepso, zaradi bakterijskih, mikobakterijskih, invazivnih glivičnih, parazitskih, virusnih in drugih oportunističnih okužb, npr. listerioza, legioneloza in pnevmocistična okužba.</w:t>
      </w:r>
    </w:p>
    <w:p w14:paraId="05BBD795" w14:textId="77777777" w:rsidR="00C355EC" w:rsidRPr="00303B9C" w:rsidRDefault="00C355EC" w:rsidP="0009685B">
      <w:pPr>
        <w:pStyle w:val="BodyText"/>
        <w:widowControl/>
        <w:kinsoku w:val="0"/>
        <w:overflowPunct w:val="0"/>
        <w:ind w:left="0"/>
        <w:rPr>
          <w:color w:val="000000" w:themeColor="text1"/>
          <w:szCs w:val="21"/>
        </w:rPr>
      </w:pPr>
    </w:p>
    <w:p w14:paraId="124A230F" w14:textId="77777777" w:rsidR="00C355EC" w:rsidRPr="00303B9C" w:rsidRDefault="00C355EC" w:rsidP="0009685B">
      <w:pPr>
        <w:pStyle w:val="BodyText"/>
        <w:widowControl/>
        <w:kinsoku w:val="0"/>
        <w:overflowPunct w:val="0"/>
        <w:ind w:left="0"/>
        <w:rPr>
          <w:color w:val="000000" w:themeColor="text1"/>
        </w:rPr>
      </w:pPr>
      <w:r w:rsidRPr="00303B9C">
        <w:rPr>
          <w:color w:val="000000" w:themeColor="text1"/>
        </w:rPr>
        <w:t>Med drugimi resnimi okužbami, zabeleženimi v kliničnih preskušanjih, so bile pljučnica, pielonefritis, septični artritis in septikemija. Opisane so bile hospitalizacije in smrti zaradi okužb.</w:t>
      </w:r>
    </w:p>
    <w:p w14:paraId="412FA534" w14:textId="77777777" w:rsidR="00C355EC" w:rsidRPr="00303B9C" w:rsidRDefault="00C355EC" w:rsidP="0009685B">
      <w:pPr>
        <w:pStyle w:val="BodyText"/>
        <w:widowControl/>
        <w:kinsoku w:val="0"/>
        <w:overflowPunct w:val="0"/>
        <w:ind w:left="0"/>
        <w:rPr>
          <w:color w:val="000000" w:themeColor="text1"/>
        </w:rPr>
      </w:pPr>
    </w:p>
    <w:p w14:paraId="5BE1A2EA" w14:textId="77777777" w:rsidR="00C355EC" w:rsidRPr="00303B9C" w:rsidRDefault="00C355EC" w:rsidP="0009685B">
      <w:pPr>
        <w:pStyle w:val="BodyText"/>
        <w:widowControl/>
        <w:kinsoku w:val="0"/>
        <w:overflowPunct w:val="0"/>
        <w:ind w:left="0"/>
        <w:rPr>
          <w:color w:val="000000" w:themeColor="text1"/>
        </w:rPr>
      </w:pPr>
      <w:r w:rsidRPr="00303B9C">
        <w:rPr>
          <w:i/>
          <w:iCs/>
          <w:color w:val="000000" w:themeColor="text1"/>
        </w:rPr>
        <w:t>Tuberkuloza</w:t>
      </w:r>
    </w:p>
    <w:p w14:paraId="7A33E1D7" w14:textId="77777777" w:rsidR="00C355EC" w:rsidRPr="00303B9C" w:rsidRDefault="00C355EC" w:rsidP="0009685B">
      <w:pPr>
        <w:pStyle w:val="BodyText"/>
        <w:widowControl/>
        <w:kinsoku w:val="0"/>
        <w:overflowPunct w:val="0"/>
        <w:ind w:left="0"/>
        <w:rPr>
          <w:i/>
          <w:iCs/>
          <w:color w:val="000000" w:themeColor="text1"/>
          <w:szCs w:val="21"/>
        </w:rPr>
      </w:pPr>
    </w:p>
    <w:p w14:paraId="336BF875" w14:textId="77777777" w:rsidR="00C355EC" w:rsidRPr="00303B9C" w:rsidRDefault="00C355EC" w:rsidP="0009685B">
      <w:pPr>
        <w:pStyle w:val="BodyText"/>
        <w:widowControl/>
        <w:kinsoku w:val="0"/>
        <w:overflowPunct w:val="0"/>
        <w:ind w:left="0"/>
        <w:rPr>
          <w:color w:val="000000" w:themeColor="text1"/>
        </w:rPr>
      </w:pPr>
      <w:r w:rsidRPr="00303B9C">
        <w:rPr>
          <w:color w:val="000000" w:themeColor="text1"/>
        </w:rPr>
        <w:t>Pri bolnikih, zdravljenih z adalimumabom, so poročali o tuberkulozi, vključno z reaktivacijo in novimi pojavi tuberkuloze. Poročila so vključevala primere pljučne in zunajpljučne (tj. diseminirane) tuberkuloze.</w:t>
      </w:r>
    </w:p>
    <w:p w14:paraId="50276403" w14:textId="77777777" w:rsidR="00C355EC" w:rsidRPr="00303B9C" w:rsidRDefault="00C355EC" w:rsidP="0009685B">
      <w:pPr>
        <w:pStyle w:val="BodyText"/>
        <w:widowControl/>
        <w:kinsoku w:val="0"/>
        <w:overflowPunct w:val="0"/>
        <w:ind w:left="0"/>
        <w:rPr>
          <w:color w:val="000000" w:themeColor="text1"/>
        </w:rPr>
      </w:pPr>
    </w:p>
    <w:p w14:paraId="1234BA2F" w14:textId="77777777" w:rsidR="00C355EC" w:rsidRPr="00303B9C" w:rsidRDefault="00C355EC" w:rsidP="0009685B">
      <w:pPr>
        <w:pStyle w:val="BodyText"/>
        <w:widowControl/>
        <w:kinsoku w:val="0"/>
        <w:overflowPunct w:val="0"/>
        <w:ind w:left="0"/>
        <w:rPr>
          <w:color w:val="000000" w:themeColor="text1"/>
        </w:rPr>
      </w:pPr>
      <w:r w:rsidRPr="00303B9C">
        <w:rPr>
          <w:color w:val="000000" w:themeColor="text1"/>
        </w:rPr>
        <w:t>Pred začetkom zdravljenja z zdravilom Amsparity je vse bolnike treba pregledati glede aktivne ali neaktivne (latentne) tuberkulozne okužbe. Pregled mora obsegati podrobno zdravstveno oceno bolnikove anamneze tuberkuloze ali morebitnih predhodnih stikov z ljudmi z aktivno tuberkulozo ter predhodnega in/ali trenutnega imunosupresivnega zdravljenja. Pri vseh bolnikih je treba narediti ustrezne presejalne preiskave (tj. tuberkulinski kožni test in rentgensko slikanje prsnih organov) (veljajo lahko lokalna priporočila). Izvedbo in rezultate teh preiskav je priporočljivo vpisati v opozoriln</w:t>
      </w:r>
      <w:r w:rsidR="007009E8" w:rsidRPr="00303B9C">
        <w:rPr>
          <w:color w:val="000000" w:themeColor="text1"/>
        </w:rPr>
        <w:t>o</w:t>
      </w:r>
      <w:r w:rsidR="009C0C2C" w:rsidRPr="00303B9C">
        <w:rPr>
          <w:color w:val="000000" w:themeColor="text1"/>
        </w:rPr>
        <w:t xml:space="preserve"> kartico</w:t>
      </w:r>
      <w:r w:rsidRPr="00303B9C">
        <w:rPr>
          <w:color w:val="000000" w:themeColor="text1"/>
        </w:rPr>
        <w:t xml:space="preserve"> za bolnika. Zdravniki se morajo zavedati tveganja za lažno negativne izvide tuberkulinskega kožnega testa, zlasti pri hudo bolnih ali imunsko oslabelih bolnikih.</w:t>
      </w:r>
    </w:p>
    <w:p w14:paraId="0BD7508E" w14:textId="77777777" w:rsidR="00C355EC" w:rsidRPr="00303B9C" w:rsidRDefault="00C355EC" w:rsidP="0009685B">
      <w:pPr>
        <w:pStyle w:val="BodyText"/>
        <w:widowControl/>
        <w:kinsoku w:val="0"/>
        <w:overflowPunct w:val="0"/>
        <w:ind w:left="0"/>
        <w:rPr>
          <w:color w:val="000000" w:themeColor="text1"/>
        </w:rPr>
      </w:pPr>
    </w:p>
    <w:p w14:paraId="5E3A02E5" w14:textId="77777777" w:rsidR="00C355EC" w:rsidRPr="00303B9C" w:rsidRDefault="00C355EC" w:rsidP="0009685B">
      <w:pPr>
        <w:pStyle w:val="BodyText"/>
        <w:widowControl/>
        <w:kinsoku w:val="0"/>
        <w:overflowPunct w:val="0"/>
        <w:ind w:left="0"/>
        <w:rPr>
          <w:color w:val="000000" w:themeColor="text1"/>
        </w:rPr>
      </w:pPr>
      <w:r w:rsidRPr="00303B9C">
        <w:rPr>
          <w:color w:val="000000" w:themeColor="text1"/>
        </w:rPr>
        <w:t>Če se odkrije aktivna tuberkuloza, se zdravljenja z zdravilom Amsparity ne sme začeti (glejte poglavje</w:t>
      </w:r>
      <w:r w:rsidR="00D97035" w:rsidRPr="00303B9C">
        <w:rPr>
          <w:color w:val="000000" w:themeColor="text1"/>
        </w:rPr>
        <w:t> </w:t>
      </w:r>
      <w:r w:rsidRPr="00303B9C">
        <w:rPr>
          <w:color w:val="000000" w:themeColor="text1"/>
        </w:rPr>
        <w:t>4.3).</w:t>
      </w:r>
    </w:p>
    <w:p w14:paraId="728DE494" w14:textId="77777777" w:rsidR="00C355EC" w:rsidRPr="00303B9C" w:rsidRDefault="00C355EC" w:rsidP="0009685B">
      <w:pPr>
        <w:pStyle w:val="BodyText"/>
        <w:widowControl/>
        <w:kinsoku w:val="0"/>
        <w:overflowPunct w:val="0"/>
        <w:ind w:left="0"/>
        <w:rPr>
          <w:color w:val="000000" w:themeColor="text1"/>
        </w:rPr>
      </w:pPr>
    </w:p>
    <w:p w14:paraId="4886F65B" w14:textId="77777777" w:rsidR="00C355EC" w:rsidRPr="00303B9C" w:rsidRDefault="00C355EC" w:rsidP="0009685B">
      <w:pPr>
        <w:pStyle w:val="BodyText"/>
        <w:widowControl/>
        <w:kinsoku w:val="0"/>
        <w:overflowPunct w:val="0"/>
        <w:ind w:left="0"/>
        <w:rPr>
          <w:color w:val="000000" w:themeColor="text1"/>
        </w:rPr>
      </w:pPr>
      <w:r w:rsidRPr="00303B9C">
        <w:rPr>
          <w:color w:val="000000" w:themeColor="text1"/>
        </w:rPr>
        <w:t xml:space="preserve">V vseh spodaj </w:t>
      </w:r>
      <w:r w:rsidR="00B66AB0" w:rsidRPr="00303B9C">
        <w:rPr>
          <w:color w:val="000000" w:themeColor="text1"/>
        </w:rPr>
        <w:t>opisanih</w:t>
      </w:r>
      <w:r w:rsidRPr="00303B9C">
        <w:rPr>
          <w:color w:val="000000" w:themeColor="text1"/>
        </w:rPr>
        <w:t xml:space="preserve"> okoliščinah je treba korist in tveganje zdravljenja z zdravilom Amsparity zelo natančno pretehtati.</w:t>
      </w:r>
    </w:p>
    <w:p w14:paraId="7CA5CCCF" w14:textId="77777777" w:rsidR="00C355EC" w:rsidRPr="00303B9C" w:rsidRDefault="00C355EC" w:rsidP="0009685B">
      <w:pPr>
        <w:pStyle w:val="BodyText"/>
        <w:widowControl/>
        <w:kinsoku w:val="0"/>
        <w:overflowPunct w:val="0"/>
        <w:ind w:left="0"/>
        <w:rPr>
          <w:color w:val="000000" w:themeColor="text1"/>
          <w:szCs w:val="21"/>
        </w:rPr>
      </w:pPr>
    </w:p>
    <w:p w14:paraId="7FAF1389" w14:textId="77777777" w:rsidR="00C355EC" w:rsidRPr="00303B9C" w:rsidRDefault="00C355EC" w:rsidP="0009685B">
      <w:pPr>
        <w:pStyle w:val="BodyText"/>
        <w:widowControl/>
        <w:kinsoku w:val="0"/>
        <w:overflowPunct w:val="0"/>
        <w:ind w:left="0"/>
        <w:rPr>
          <w:color w:val="000000" w:themeColor="text1"/>
        </w:rPr>
      </w:pPr>
      <w:r w:rsidRPr="00303B9C">
        <w:rPr>
          <w:color w:val="000000" w:themeColor="text1"/>
        </w:rPr>
        <w:t>Če sumite na latentno tuberkulozo, se posvetujte z zdravnikom, ki ima izkušnje z zdravljenjem tuberkuloze.</w:t>
      </w:r>
    </w:p>
    <w:p w14:paraId="7A8D7629" w14:textId="77777777" w:rsidR="00C355EC" w:rsidRPr="00303B9C" w:rsidRDefault="00C355EC" w:rsidP="0009685B">
      <w:pPr>
        <w:pStyle w:val="BodyText"/>
        <w:widowControl/>
        <w:kinsoku w:val="0"/>
        <w:overflowPunct w:val="0"/>
        <w:ind w:left="0"/>
        <w:rPr>
          <w:color w:val="000000" w:themeColor="text1"/>
        </w:rPr>
      </w:pPr>
    </w:p>
    <w:p w14:paraId="1FFB0BCA" w14:textId="77777777" w:rsidR="00C355EC" w:rsidRPr="00303B9C" w:rsidRDefault="00C355EC" w:rsidP="0009685B">
      <w:pPr>
        <w:pStyle w:val="BodyText"/>
        <w:widowControl/>
        <w:kinsoku w:val="0"/>
        <w:overflowPunct w:val="0"/>
        <w:ind w:left="0"/>
        <w:rPr>
          <w:color w:val="000000" w:themeColor="text1"/>
        </w:rPr>
      </w:pPr>
      <w:r w:rsidRPr="00303B9C">
        <w:rPr>
          <w:color w:val="000000" w:themeColor="text1"/>
        </w:rPr>
        <w:t>Če ugotovite latentno tuberkulozo, morate pred uvedbo zdravila Amsparity začeti s protituberkuloznim profilaktičnim zdravljenjem v skladu z lokalnimi priporočili.</w:t>
      </w:r>
    </w:p>
    <w:p w14:paraId="7D0018D3" w14:textId="77777777" w:rsidR="00C355EC" w:rsidRPr="00303B9C" w:rsidRDefault="00C355EC" w:rsidP="0009685B">
      <w:pPr>
        <w:pStyle w:val="BodyText"/>
        <w:widowControl/>
        <w:kinsoku w:val="0"/>
        <w:overflowPunct w:val="0"/>
        <w:ind w:left="0"/>
        <w:rPr>
          <w:color w:val="000000" w:themeColor="text1"/>
          <w:szCs w:val="21"/>
        </w:rPr>
      </w:pPr>
    </w:p>
    <w:p w14:paraId="07C54BB2" w14:textId="77777777" w:rsidR="00C355EC" w:rsidRPr="00303B9C" w:rsidRDefault="00C355EC" w:rsidP="0009685B">
      <w:pPr>
        <w:pStyle w:val="BodyText"/>
        <w:widowControl/>
        <w:kinsoku w:val="0"/>
        <w:overflowPunct w:val="0"/>
        <w:ind w:left="0"/>
        <w:rPr>
          <w:color w:val="000000" w:themeColor="text1"/>
        </w:rPr>
      </w:pPr>
      <w:r w:rsidRPr="00303B9C">
        <w:rPr>
          <w:color w:val="000000" w:themeColor="text1"/>
        </w:rPr>
        <w:t>O uporabi protituberkuloznega profilaktičnega zdravljenja morate pred uvedbo zdravila Amsparity razmisliti tudi pri bolnikih s hudimi ali pomembnimi faktorji tveganja za tuberkulozo, kljub negativnemu testu za tuberkulozo, in pri bolnikih z anamnezo latentne ali aktivne tuberkuloze, pri katerih ni mogoče potrditi ustreznega zdravljenja.</w:t>
      </w:r>
    </w:p>
    <w:p w14:paraId="36F594A7" w14:textId="77777777" w:rsidR="00C355EC" w:rsidRPr="00303B9C" w:rsidRDefault="00C355EC" w:rsidP="0009685B">
      <w:pPr>
        <w:pStyle w:val="BodyText"/>
        <w:widowControl/>
        <w:kinsoku w:val="0"/>
        <w:overflowPunct w:val="0"/>
        <w:ind w:left="0"/>
        <w:rPr>
          <w:color w:val="000000" w:themeColor="text1"/>
          <w:szCs w:val="21"/>
        </w:rPr>
      </w:pPr>
    </w:p>
    <w:p w14:paraId="06548BDC" w14:textId="77777777" w:rsidR="00C355EC" w:rsidRPr="00303B9C" w:rsidRDefault="00C355EC" w:rsidP="0009685B">
      <w:pPr>
        <w:pStyle w:val="BodyText"/>
        <w:widowControl/>
        <w:kinsoku w:val="0"/>
        <w:overflowPunct w:val="0"/>
        <w:ind w:left="0"/>
        <w:rPr>
          <w:color w:val="000000" w:themeColor="text1"/>
        </w:rPr>
      </w:pPr>
      <w:r w:rsidRPr="00303B9C">
        <w:rPr>
          <w:color w:val="000000" w:themeColor="text1"/>
        </w:rPr>
        <w:t xml:space="preserve">Kljub profilaktičnemu zdravljenju za tuberkulozo, so se pri bolnikih, zdravljenih z </w:t>
      </w:r>
      <w:r w:rsidR="00CD0154" w:rsidRPr="00303B9C">
        <w:rPr>
          <w:color w:val="000000" w:themeColor="text1"/>
        </w:rPr>
        <w:t>adalimumabom</w:t>
      </w:r>
      <w:r w:rsidRPr="00303B9C">
        <w:rPr>
          <w:color w:val="000000" w:themeColor="text1"/>
        </w:rPr>
        <w:t>, pojavili primeri reaktivacije tuberkuloze. Nekaterim bolnikom, ki so bili uspešno zdravljeni zaradi aktivne tuberkuloze, se je med terapijo z adalimumabom ponovno razvila tuberkuloza.</w:t>
      </w:r>
    </w:p>
    <w:p w14:paraId="74862B72" w14:textId="77777777" w:rsidR="00C355EC" w:rsidRPr="00303B9C" w:rsidRDefault="00C355EC" w:rsidP="0009685B">
      <w:pPr>
        <w:pStyle w:val="BodyText"/>
        <w:widowControl/>
        <w:kinsoku w:val="0"/>
        <w:overflowPunct w:val="0"/>
        <w:ind w:left="0"/>
        <w:rPr>
          <w:color w:val="000000" w:themeColor="text1"/>
        </w:rPr>
      </w:pPr>
    </w:p>
    <w:p w14:paraId="5A3D9AEA" w14:textId="77777777" w:rsidR="00C355EC" w:rsidRPr="00303B9C" w:rsidRDefault="00C355EC" w:rsidP="0009685B">
      <w:pPr>
        <w:pStyle w:val="BodyText"/>
        <w:widowControl/>
        <w:kinsoku w:val="0"/>
        <w:overflowPunct w:val="0"/>
        <w:ind w:left="0"/>
        <w:rPr>
          <w:color w:val="000000" w:themeColor="text1"/>
        </w:rPr>
      </w:pPr>
      <w:r w:rsidRPr="00303B9C">
        <w:rPr>
          <w:color w:val="000000" w:themeColor="text1"/>
        </w:rPr>
        <w:t xml:space="preserve">Bolnikom je treba naročiti, naj poiščejo zdravniško pomoč, če med zdravljenjem z zdravilom Amsparity ali po njem doživijo znake ali simptome, ki nakazujejo tuberkulozno okužbo (npr. trdovraten kašelj, hujšanje/izgubljanje </w:t>
      </w:r>
      <w:r w:rsidR="00727947" w:rsidRPr="00303B9C">
        <w:rPr>
          <w:color w:val="000000" w:themeColor="text1"/>
        </w:rPr>
        <w:t>telesne mase</w:t>
      </w:r>
      <w:r w:rsidRPr="00303B9C">
        <w:rPr>
          <w:color w:val="000000" w:themeColor="text1"/>
        </w:rPr>
        <w:t>, nekoliko zvišano telesno temperaturo</w:t>
      </w:r>
      <w:r w:rsidR="002A6DB7" w:rsidRPr="00303B9C">
        <w:rPr>
          <w:color w:val="000000" w:themeColor="text1"/>
        </w:rPr>
        <w:t xml:space="preserve">, </w:t>
      </w:r>
      <w:r w:rsidR="00727947" w:rsidRPr="00303B9C">
        <w:rPr>
          <w:color w:val="000000" w:themeColor="text1"/>
        </w:rPr>
        <w:t>ravnodušnost</w:t>
      </w:r>
      <w:r w:rsidRPr="00303B9C">
        <w:rPr>
          <w:color w:val="000000" w:themeColor="text1"/>
        </w:rPr>
        <w:t>).</w:t>
      </w:r>
    </w:p>
    <w:p w14:paraId="086CEF6F" w14:textId="77777777" w:rsidR="00C355EC" w:rsidRPr="00303B9C" w:rsidRDefault="00C355EC" w:rsidP="0009685B">
      <w:pPr>
        <w:pStyle w:val="BodyText"/>
        <w:widowControl/>
        <w:kinsoku w:val="0"/>
        <w:overflowPunct w:val="0"/>
        <w:ind w:left="0"/>
        <w:rPr>
          <w:color w:val="000000" w:themeColor="text1"/>
        </w:rPr>
      </w:pPr>
    </w:p>
    <w:p w14:paraId="562A226E" w14:textId="77777777" w:rsidR="00C355EC" w:rsidRPr="00303B9C" w:rsidRDefault="00C355EC" w:rsidP="0009685B">
      <w:pPr>
        <w:pStyle w:val="BodyText"/>
        <w:keepNext/>
        <w:widowControl/>
        <w:kinsoku w:val="0"/>
        <w:overflowPunct w:val="0"/>
        <w:ind w:left="0"/>
        <w:rPr>
          <w:color w:val="000000" w:themeColor="text1"/>
        </w:rPr>
      </w:pPr>
      <w:r w:rsidRPr="00303B9C">
        <w:rPr>
          <w:i/>
          <w:iCs/>
          <w:color w:val="000000" w:themeColor="text1"/>
        </w:rPr>
        <w:t>Druge oportunistične okužbe</w:t>
      </w:r>
    </w:p>
    <w:p w14:paraId="2977BD24" w14:textId="77777777" w:rsidR="00C355EC" w:rsidRPr="00303B9C" w:rsidRDefault="00C355EC" w:rsidP="0009685B">
      <w:pPr>
        <w:pStyle w:val="BodyText"/>
        <w:widowControl/>
        <w:kinsoku w:val="0"/>
        <w:overflowPunct w:val="0"/>
        <w:ind w:left="0"/>
        <w:rPr>
          <w:i/>
          <w:iCs/>
          <w:color w:val="000000" w:themeColor="text1"/>
          <w:szCs w:val="21"/>
        </w:rPr>
      </w:pPr>
    </w:p>
    <w:p w14:paraId="719FC61F" w14:textId="77777777" w:rsidR="00C355EC" w:rsidRPr="00303B9C" w:rsidRDefault="00C355EC" w:rsidP="0009685B">
      <w:pPr>
        <w:pStyle w:val="BodyText"/>
        <w:widowControl/>
        <w:kinsoku w:val="0"/>
        <w:overflowPunct w:val="0"/>
        <w:ind w:left="0"/>
        <w:rPr>
          <w:color w:val="000000" w:themeColor="text1"/>
        </w:rPr>
      </w:pPr>
      <w:r w:rsidRPr="00303B9C">
        <w:rPr>
          <w:color w:val="000000" w:themeColor="text1"/>
        </w:rPr>
        <w:t>Pri bolnikih, ki so dobivali adalimumab, so opažali oportunistične okužbe, vključno z invazivnimi glivičnimi okužbami. Takšne okužbe se pri uporabnikih antagonistov TNF niso pojavljale vedno, zato je v primerih njihovega nastanka prihajalo do zamud pri ustreznem zdravljenju, kar je včasih povzročilo smrt.</w:t>
      </w:r>
    </w:p>
    <w:p w14:paraId="19808E5F" w14:textId="77777777" w:rsidR="008620EF" w:rsidRPr="00303B9C" w:rsidRDefault="008620EF" w:rsidP="0009685B">
      <w:pPr>
        <w:pStyle w:val="BodyText"/>
        <w:widowControl/>
        <w:kinsoku w:val="0"/>
        <w:overflowPunct w:val="0"/>
        <w:ind w:left="0"/>
        <w:rPr>
          <w:color w:val="000000" w:themeColor="text1"/>
        </w:rPr>
      </w:pPr>
    </w:p>
    <w:p w14:paraId="73E296C5" w14:textId="77777777" w:rsidR="00C355EC" w:rsidRPr="00303B9C" w:rsidRDefault="00C355EC" w:rsidP="0009685B">
      <w:pPr>
        <w:pStyle w:val="BodyText"/>
        <w:widowControl/>
        <w:kinsoku w:val="0"/>
        <w:overflowPunct w:val="0"/>
        <w:ind w:left="0"/>
        <w:rPr>
          <w:color w:val="000000" w:themeColor="text1"/>
        </w:rPr>
      </w:pPr>
      <w:r w:rsidRPr="00303B9C">
        <w:rPr>
          <w:color w:val="000000" w:themeColor="text1"/>
        </w:rPr>
        <w:lastRenderedPageBreak/>
        <w:t>Če se bolniku pojavijo znaki ali simptomi, kot so npr. zvišana telesna temperatura, splošno slabo počutje, hujšanje, znojenje, kašelj, dispneja in/ali pljučni infiltrati ali drug</w:t>
      </w:r>
      <w:r w:rsidR="00727947" w:rsidRPr="00303B9C">
        <w:rPr>
          <w:color w:val="000000" w:themeColor="text1"/>
        </w:rPr>
        <w:t>e</w:t>
      </w:r>
      <w:r w:rsidRPr="00303B9C">
        <w:rPr>
          <w:color w:val="000000" w:themeColor="text1"/>
        </w:rPr>
        <w:t xml:space="preserve"> </w:t>
      </w:r>
      <w:r w:rsidR="000E3C91" w:rsidRPr="00303B9C">
        <w:rPr>
          <w:color w:val="000000" w:themeColor="text1"/>
        </w:rPr>
        <w:t>resn</w:t>
      </w:r>
      <w:r w:rsidR="00727947" w:rsidRPr="00303B9C">
        <w:rPr>
          <w:color w:val="000000" w:themeColor="text1"/>
        </w:rPr>
        <w:t>e</w:t>
      </w:r>
      <w:r w:rsidR="000E3C91" w:rsidRPr="00303B9C">
        <w:rPr>
          <w:color w:val="000000" w:themeColor="text1"/>
        </w:rPr>
        <w:t xml:space="preserve"> </w:t>
      </w:r>
      <w:r w:rsidRPr="00303B9C">
        <w:rPr>
          <w:color w:val="000000" w:themeColor="text1"/>
        </w:rPr>
        <w:t>sistemsk</w:t>
      </w:r>
      <w:r w:rsidR="00727947" w:rsidRPr="00303B9C">
        <w:rPr>
          <w:color w:val="000000" w:themeColor="text1"/>
        </w:rPr>
        <w:t>e</w:t>
      </w:r>
      <w:r w:rsidRPr="00303B9C">
        <w:rPr>
          <w:color w:val="000000" w:themeColor="text1"/>
        </w:rPr>
        <w:t xml:space="preserve"> bolez</w:t>
      </w:r>
      <w:r w:rsidR="00727947" w:rsidRPr="00303B9C">
        <w:rPr>
          <w:color w:val="000000" w:themeColor="text1"/>
        </w:rPr>
        <w:t>ni</w:t>
      </w:r>
      <w:r w:rsidRPr="00303B9C">
        <w:rPr>
          <w:color w:val="000000" w:themeColor="text1"/>
        </w:rPr>
        <w:t xml:space="preserve"> (s spremljajočim šokom ali brez njega), je treba posumiti na invazivno glivično okužbo. V takšnem primeru je treba uporabo zdravila Amsparity nemudoma prekiniti. Pri teh bolnikih je pri postavitvi diagnoze in izbiri empiričnega antimikotičnega zdravljena potreben posvet z zdravnikom, izkušenim v zdravljenju bolnikov z invazivnimi glivičnimi okužbami.</w:t>
      </w:r>
    </w:p>
    <w:p w14:paraId="56BEEF9D" w14:textId="77777777" w:rsidR="00C355EC" w:rsidRPr="00303B9C" w:rsidRDefault="00C355EC" w:rsidP="0009685B">
      <w:pPr>
        <w:pStyle w:val="BodyText"/>
        <w:widowControl/>
        <w:kinsoku w:val="0"/>
        <w:overflowPunct w:val="0"/>
        <w:ind w:left="0"/>
        <w:rPr>
          <w:color w:val="000000" w:themeColor="text1"/>
          <w:szCs w:val="21"/>
        </w:rPr>
      </w:pPr>
    </w:p>
    <w:p w14:paraId="75FB312C" w14:textId="77777777" w:rsidR="00C355EC" w:rsidRPr="00303B9C" w:rsidRDefault="00C355EC" w:rsidP="00054A92">
      <w:pPr>
        <w:pStyle w:val="BodyText"/>
        <w:keepNext/>
        <w:widowControl/>
        <w:kinsoku w:val="0"/>
        <w:overflowPunct w:val="0"/>
        <w:ind w:left="0"/>
        <w:rPr>
          <w:color w:val="000000" w:themeColor="text1"/>
        </w:rPr>
      </w:pPr>
      <w:r w:rsidRPr="00303B9C">
        <w:rPr>
          <w:color w:val="000000" w:themeColor="text1"/>
          <w:u w:val="single"/>
        </w:rPr>
        <w:t>Reaktivacija hepatitisa B</w:t>
      </w:r>
    </w:p>
    <w:p w14:paraId="409A6EB4" w14:textId="77777777" w:rsidR="00C355EC" w:rsidRPr="00303B9C" w:rsidRDefault="00C355EC" w:rsidP="0009685B">
      <w:pPr>
        <w:pStyle w:val="BodyText"/>
        <w:widowControl/>
        <w:kinsoku w:val="0"/>
        <w:overflowPunct w:val="0"/>
        <w:ind w:left="0"/>
        <w:rPr>
          <w:color w:val="000000" w:themeColor="text1"/>
        </w:rPr>
      </w:pPr>
    </w:p>
    <w:p w14:paraId="7F95C3D5" w14:textId="77777777" w:rsidR="00C355EC" w:rsidRPr="00303B9C" w:rsidRDefault="00C355EC" w:rsidP="0009685B">
      <w:pPr>
        <w:pStyle w:val="BodyText"/>
        <w:widowControl/>
        <w:kinsoku w:val="0"/>
        <w:overflowPunct w:val="0"/>
        <w:ind w:left="0"/>
        <w:rPr>
          <w:color w:val="000000" w:themeColor="text1"/>
        </w:rPr>
      </w:pPr>
      <w:r w:rsidRPr="00303B9C">
        <w:rPr>
          <w:color w:val="000000" w:themeColor="text1"/>
        </w:rPr>
        <w:t>Reaktivacijo hepatitisa B so opažali pri bolnikih, ki so dobivali antagonist TNF (vključno z adalimumabom) in ki so bili kronični nosilci virusa (tj. pozitivni na površinski antigen). Nekaj primerov se je končalo s smrtjo. Bolnike je treba pred začetkom zdravljenja z zdravilom Amsparity testirati na okužbo s HBV. Pri bolnikih, ki so pozitivni na okužbo s hepatitisom B, se priporoča posvetovanje z zdravnikom specialistom za zdravljenje okužb s hepatitisom B.</w:t>
      </w:r>
    </w:p>
    <w:p w14:paraId="2F86B76B" w14:textId="77777777" w:rsidR="00C355EC" w:rsidRPr="00303B9C" w:rsidRDefault="00C355EC" w:rsidP="0009685B">
      <w:pPr>
        <w:pStyle w:val="BodyText"/>
        <w:widowControl/>
        <w:kinsoku w:val="0"/>
        <w:overflowPunct w:val="0"/>
        <w:ind w:left="0"/>
        <w:rPr>
          <w:color w:val="000000" w:themeColor="text1"/>
        </w:rPr>
      </w:pPr>
    </w:p>
    <w:p w14:paraId="5E375338" w14:textId="77777777" w:rsidR="00C355EC" w:rsidRPr="00303B9C" w:rsidRDefault="00C355EC" w:rsidP="0009685B">
      <w:pPr>
        <w:pStyle w:val="BodyText"/>
        <w:widowControl/>
        <w:kinsoku w:val="0"/>
        <w:overflowPunct w:val="0"/>
        <w:ind w:left="0"/>
        <w:rPr>
          <w:color w:val="000000" w:themeColor="text1"/>
        </w:rPr>
      </w:pPr>
      <w:r w:rsidRPr="00303B9C">
        <w:rPr>
          <w:color w:val="000000" w:themeColor="text1"/>
        </w:rPr>
        <w:t>Nosilce HBV, ki potrebujejo zdravljenje z zdravilom Amsparity, je treba ves čas zdravljenja in več mesecev po koncu zdravljenja natančno spremljati glede znakov in simptomov aktivne okužbe s HBV. O zdravljenju nosilcev HBV s protivirusno terapijo v kombinaciji z antagonistom TNF za preprečitev reaktivacije HBV ni zadostnih podatkov. Pri bolnikih, ki se jim pojavi reaktivacija HBV, je treba uporabo zdravila Amsparity prekiniti in uvesti učinkovito protivirusno terapijo z ustreznim podpornim zdravljenjem.</w:t>
      </w:r>
    </w:p>
    <w:p w14:paraId="0B8072E6" w14:textId="77777777" w:rsidR="00C355EC" w:rsidRPr="00303B9C" w:rsidRDefault="00C355EC" w:rsidP="0009685B">
      <w:pPr>
        <w:pStyle w:val="BodyText"/>
        <w:widowControl/>
        <w:kinsoku w:val="0"/>
        <w:overflowPunct w:val="0"/>
        <w:ind w:left="0"/>
        <w:rPr>
          <w:color w:val="000000" w:themeColor="text1"/>
          <w:szCs w:val="21"/>
        </w:rPr>
      </w:pPr>
    </w:p>
    <w:p w14:paraId="59C49614" w14:textId="77777777" w:rsidR="00C355EC" w:rsidRPr="00303B9C" w:rsidRDefault="00C355EC" w:rsidP="0009685B">
      <w:pPr>
        <w:pStyle w:val="BodyText"/>
        <w:widowControl/>
        <w:kinsoku w:val="0"/>
        <w:overflowPunct w:val="0"/>
        <w:ind w:left="0"/>
        <w:rPr>
          <w:color w:val="000000" w:themeColor="text1"/>
        </w:rPr>
      </w:pPr>
      <w:r w:rsidRPr="00303B9C">
        <w:rPr>
          <w:color w:val="000000" w:themeColor="text1"/>
          <w:u w:val="single"/>
        </w:rPr>
        <w:t>Nevrološki zapleti</w:t>
      </w:r>
    </w:p>
    <w:p w14:paraId="65BE63C4" w14:textId="77777777" w:rsidR="00C355EC" w:rsidRPr="00303B9C" w:rsidRDefault="00C355EC" w:rsidP="0009685B">
      <w:pPr>
        <w:pStyle w:val="BodyText"/>
        <w:widowControl/>
        <w:kinsoku w:val="0"/>
        <w:overflowPunct w:val="0"/>
        <w:ind w:left="0"/>
        <w:rPr>
          <w:color w:val="000000" w:themeColor="text1"/>
        </w:rPr>
      </w:pPr>
    </w:p>
    <w:p w14:paraId="540642A0" w14:textId="77777777" w:rsidR="00C355EC" w:rsidRPr="00303B9C" w:rsidRDefault="00C355EC" w:rsidP="0009685B">
      <w:pPr>
        <w:pStyle w:val="BodyText"/>
        <w:widowControl/>
        <w:kinsoku w:val="0"/>
        <w:overflowPunct w:val="0"/>
        <w:ind w:left="0"/>
        <w:rPr>
          <w:color w:val="000000" w:themeColor="text1"/>
        </w:rPr>
      </w:pPr>
      <w:r w:rsidRPr="00303B9C">
        <w:rPr>
          <w:color w:val="000000" w:themeColor="text1"/>
        </w:rPr>
        <w:t xml:space="preserve">Antagonisti TNF, z adalimumabom vred, so bili v redkih primerih povezani s pojavom ali poslabšanjem kliničnih simptomov in/ali rentgenoloških znakov demielinizirajoče bolezni osrednjega </w:t>
      </w:r>
      <w:r w:rsidR="007B176A" w:rsidRPr="00303B9C">
        <w:rPr>
          <w:color w:val="000000" w:themeColor="text1"/>
        </w:rPr>
        <w:t>živčevja</w:t>
      </w:r>
      <w:r w:rsidRPr="00303B9C">
        <w:rPr>
          <w:color w:val="000000" w:themeColor="text1"/>
        </w:rPr>
        <w:t>, vključno z multiplo sklerozo in optičnim nevritisom, in periferne demielinizirajoče bolezni, vključno z Guillain-Barré-jevim sindromom. Pri odločanju za uporabo zdravila Amsparity pri bolnikih z že prej obstoječimi ali nedavno nastalimi demielinizirajočimi boleznimi osrednjega ali perifernega živčevja je potrebna previdnost; če se razvije katera od teh bolezni, je treba razmisliti o prenehanju zdravljenja z zdravilom Amsparity. Znana je zveza med intermediarnim uveitisom in demielinizirajočimi boleznimi osrednjega živčevja. Pri bolnikih z neinfekcijskim intermediarnim uveitisom je treba pred začetkom zdravljenja z zdravilom Amsparity in redno med zdravljenjem opravljati nevrološko oceno, da se oceni že obstoječe ali razvijajoče se demielinizirajoče bolezni osrednjega živčevja.</w:t>
      </w:r>
    </w:p>
    <w:p w14:paraId="0F36C799" w14:textId="77777777" w:rsidR="00C355EC" w:rsidRPr="00303B9C" w:rsidRDefault="00C355EC" w:rsidP="0009685B">
      <w:pPr>
        <w:pStyle w:val="BodyText"/>
        <w:widowControl/>
        <w:kinsoku w:val="0"/>
        <w:overflowPunct w:val="0"/>
        <w:ind w:left="0"/>
        <w:rPr>
          <w:color w:val="000000" w:themeColor="text1"/>
        </w:rPr>
      </w:pPr>
    </w:p>
    <w:p w14:paraId="4393F965" w14:textId="77777777" w:rsidR="00C355EC" w:rsidRPr="00303B9C" w:rsidRDefault="00C355EC" w:rsidP="0009685B">
      <w:pPr>
        <w:pStyle w:val="BodyText"/>
        <w:widowControl/>
        <w:kinsoku w:val="0"/>
        <w:overflowPunct w:val="0"/>
        <w:ind w:left="0"/>
        <w:rPr>
          <w:color w:val="000000" w:themeColor="text1"/>
        </w:rPr>
      </w:pPr>
      <w:r w:rsidRPr="00303B9C">
        <w:rPr>
          <w:color w:val="000000" w:themeColor="text1"/>
          <w:u w:val="single"/>
        </w:rPr>
        <w:t>Alergijske reakcije</w:t>
      </w:r>
    </w:p>
    <w:p w14:paraId="1ED3761A" w14:textId="77777777" w:rsidR="00C355EC" w:rsidRPr="00303B9C" w:rsidRDefault="00C355EC" w:rsidP="0009685B">
      <w:pPr>
        <w:pStyle w:val="BodyText"/>
        <w:widowControl/>
        <w:kinsoku w:val="0"/>
        <w:overflowPunct w:val="0"/>
        <w:ind w:left="0"/>
        <w:rPr>
          <w:color w:val="000000" w:themeColor="text1"/>
        </w:rPr>
      </w:pPr>
    </w:p>
    <w:p w14:paraId="31669831" w14:textId="77777777" w:rsidR="00C355EC" w:rsidRPr="00303B9C" w:rsidRDefault="00C355EC" w:rsidP="0009685B">
      <w:pPr>
        <w:pStyle w:val="BodyText"/>
        <w:widowControl/>
        <w:kinsoku w:val="0"/>
        <w:overflowPunct w:val="0"/>
        <w:ind w:left="0"/>
        <w:rPr>
          <w:color w:val="000000" w:themeColor="text1"/>
        </w:rPr>
      </w:pPr>
      <w:r w:rsidRPr="00303B9C">
        <w:rPr>
          <w:color w:val="000000" w:themeColor="text1"/>
        </w:rPr>
        <w:t>V kliničnih študijah so bile redke resne alergijske reakcije, povezane z adalimumabom. Z adalimumabom povezane alergijske reakcije, ki niso bile resne, so se v kliničnih študijah pojavljale občasno. Po uporabi adalimumaba so prejeli poročila o resnih alergijskih reakcijah, vključno z anafilaksijo. Če se pojavi anafilaktična reakcija ali kakšna druga resna alergijska reakcija, je treba uporabo zdravila Amsparity nemudoma prekiniti in uvesti ustrezno zdravljenje.</w:t>
      </w:r>
    </w:p>
    <w:p w14:paraId="47E953FC" w14:textId="77777777" w:rsidR="00C355EC" w:rsidRPr="00303B9C" w:rsidRDefault="00C355EC" w:rsidP="0009685B">
      <w:pPr>
        <w:pStyle w:val="BodyText"/>
        <w:widowControl/>
        <w:kinsoku w:val="0"/>
        <w:overflowPunct w:val="0"/>
        <w:ind w:left="0"/>
        <w:rPr>
          <w:color w:val="000000" w:themeColor="text1"/>
        </w:rPr>
      </w:pPr>
    </w:p>
    <w:p w14:paraId="5D47CFA0" w14:textId="77777777" w:rsidR="00C355EC" w:rsidRPr="00303B9C" w:rsidRDefault="00C355EC" w:rsidP="0009685B">
      <w:pPr>
        <w:pStyle w:val="BodyText"/>
        <w:widowControl/>
        <w:kinsoku w:val="0"/>
        <w:overflowPunct w:val="0"/>
        <w:ind w:left="0"/>
        <w:rPr>
          <w:color w:val="000000" w:themeColor="text1"/>
        </w:rPr>
      </w:pPr>
      <w:r w:rsidRPr="00303B9C">
        <w:rPr>
          <w:color w:val="000000" w:themeColor="text1"/>
          <w:u w:val="single"/>
        </w:rPr>
        <w:t>Imunosupresija</w:t>
      </w:r>
    </w:p>
    <w:p w14:paraId="26F5083D" w14:textId="77777777" w:rsidR="00C355EC" w:rsidRPr="00303B9C" w:rsidRDefault="00C355EC" w:rsidP="0009685B">
      <w:pPr>
        <w:pStyle w:val="BodyText"/>
        <w:widowControl/>
        <w:kinsoku w:val="0"/>
        <w:overflowPunct w:val="0"/>
        <w:ind w:left="0"/>
        <w:rPr>
          <w:color w:val="000000" w:themeColor="text1"/>
        </w:rPr>
      </w:pPr>
    </w:p>
    <w:p w14:paraId="2149E135" w14:textId="77777777" w:rsidR="00C355EC" w:rsidRPr="00303B9C" w:rsidRDefault="00C355EC" w:rsidP="0009685B">
      <w:pPr>
        <w:pStyle w:val="BodyText"/>
        <w:widowControl/>
        <w:kinsoku w:val="0"/>
        <w:overflowPunct w:val="0"/>
        <w:ind w:left="0"/>
        <w:rPr>
          <w:color w:val="000000" w:themeColor="text1"/>
        </w:rPr>
      </w:pPr>
      <w:r w:rsidRPr="00303B9C">
        <w:rPr>
          <w:color w:val="000000" w:themeColor="text1"/>
        </w:rPr>
        <w:t>V študiji 64</w:t>
      </w:r>
      <w:r w:rsidR="00D76DD7" w:rsidRPr="00303B9C">
        <w:rPr>
          <w:color w:val="000000" w:themeColor="text1"/>
        </w:rPr>
        <w:t xml:space="preserve"> </w:t>
      </w:r>
      <w:r w:rsidRPr="00303B9C">
        <w:rPr>
          <w:color w:val="000000" w:themeColor="text1"/>
        </w:rPr>
        <w:t>bolnikov z revmatoidnim artritisom, zdravljenih z adalimumabom, niso odkrili znakov zavrtja odložene preobčutljivosti, znižanja koncentracije imunoglobulinov ali spremembe števila efektorskih celic T in B, naravnih celic ubijalk, monocitov/makrofagov ali nevtrofilcev.</w:t>
      </w:r>
    </w:p>
    <w:p w14:paraId="2A5167F3" w14:textId="77777777" w:rsidR="00C355EC" w:rsidRPr="00303B9C" w:rsidRDefault="00C355EC" w:rsidP="0009685B">
      <w:pPr>
        <w:pStyle w:val="BodyText"/>
        <w:widowControl/>
        <w:kinsoku w:val="0"/>
        <w:overflowPunct w:val="0"/>
        <w:ind w:left="0"/>
        <w:rPr>
          <w:color w:val="000000" w:themeColor="text1"/>
        </w:rPr>
      </w:pPr>
    </w:p>
    <w:p w14:paraId="100DA9E0" w14:textId="77777777" w:rsidR="00C355EC" w:rsidRPr="00303B9C" w:rsidRDefault="00C355EC" w:rsidP="0009685B">
      <w:pPr>
        <w:pStyle w:val="BodyText"/>
        <w:keepNext/>
        <w:widowControl/>
        <w:kinsoku w:val="0"/>
        <w:overflowPunct w:val="0"/>
        <w:ind w:left="0"/>
        <w:rPr>
          <w:color w:val="000000" w:themeColor="text1"/>
        </w:rPr>
      </w:pPr>
      <w:r w:rsidRPr="00303B9C">
        <w:rPr>
          <w:color w:val="000000" w:themeColor="text1"/>
          <w:u w:val="single"/>
        </w:rPr>
        <w:t>Malignomi in limfoproliferativne bolezni</w:t>
      </w:r>
    </w:p>
    <w:p w14:paraId="773AAC9F" w14:textId="77777777" w:rsidR="00C355EC" w:rsidRPr="00303B9C" w:rsidRDefault="00C355EC" w:rsidP="0009685B">
      <w:pPr>
        <w:pStyle w:val="BodyText"/>
        <w:keepNext/>
        <w:widowControl/>
        <w:kinsoku w:val="0"/>
        <w:overflowPunct w:val="0"/>
        <w:ind w:left="0"/>
        <w:rPr>
          <w:color w:val="000000" w:themeColor="text1"/>
        </w:rPr>
      </w:pPr>
    </w:p>
    <w:p w14:paraId="20FD3D16" w14:textId="77777777" w:rsidR="00C355EC" w:rsidRPr="00303B9C" w:rsidRDefault="00C355EC" w:rsidP="0009685B">
      <w:pPr>
        <w:pStyle w:val="BodyText"/>
        <w:widowControl/>
        <w:kinsoku w:val="0"/>
        <w:overflowPunct w:val="0"/>
        <w:ind w:left="0"/>
        <w:rPr>
          <w:color w:val="000000" w:themeColor="text1"/>
        </w:rPr>
      </w:pPr>
      <w:r w:rsidRPr="00303B9C">
        <w:rPr>
          <w:color w:val="000000" w:themeColor="text1"/>
        </w:rPr>
        <w:t xml:space="preserve">V </w:t>
      </w:r>
      <w:r w:rsidR="00515074" w:rsidRPr="00303B9C">
        <w:rPr>
          <w:color w:val="000000" w:themeColor="text1"/>
        </w:rPr>
        <w:t>nadzorovanih</w:t>
      </w:r>
      <w:r w:rsidRPr="00303B9C">
        <w:rPr>
          <w:color w:val="000000" w:themeColor="text1"/>
        </w:rPr>
        <w:t xml:space="preserve"> delih kliničnih preizkušanj z antagonisti TNF je bilo opaženih več primerov malignomov, vključno z limfomi, tako pri bolnikih, ki so prejemali antagonist TNF, kot pri kontrolnih bolnikih. Vendar je bilo pojavljanje redko. Med obdobjem trženja so bili opisani primeri levkemije pri bolnikih, zdravljenih z antagonistom TNF. Pri bolnikih z revmatoidnim artritisom z dolgotrajno, zelo aktivno vnetno boleznijo je zvečano osnovno tveganje za limfome in levkemijo, kar komplicira oceno </w:t>
      </w:r>
      <w:r w:rsidRPr="00303B9C">
        <w:rPr>
          <w:color w:val="000000" w:themeColor="text1"/>
        </w:rPr>
        <w:lastRenderedPageBreak/>
        <w:t>tveganja. S sedanjim znanjem možnega tveganja za razvoj limfomov, levkemije in drugih malignomov pri bolnikih, zdravljenih z antagonistom TNF, ni mogoče izključiti.</w:t>
      </w:r>
    </w:p>
    <w:p w14:paraId="2E1D2912" w14:textId="77777777" w:rsidR="00C355EC" w:rsidRPr="00303B9C" w:rsidRDefault="00C355EC" w:rsidP="0009685B">
      <w:pPr>
        <w:pStyle w:val="BodyText"/>
        <w:widowControl/>
        <w:kinsoku w:val="0"/>
        <w:overflowPunct w:val="0"/>
        <w:ind w:left="0"/>
        <w:rPr>
          <w:color w:val="000000" w:themeColor="text1"/>
          <w:szCs w:val="21"/>
        </w:rPr>
      </w:pPr>
    </w:p>
    <w:p w14:paraId="2FBD543B" w14:textId="77777777" w:rsidR="00C355EC" w:rsidRPr="00303B9C" w:rsidRDefault="00C355EC" w:rsidP="0009685B">
      <w:pPr>
        <w:pStyle w:val="BodyText"/>
        <w:widowControl/>
        <w:kinsoku w:val="0"/>
        <w:overflowPunct w:val="0"/>
        <w:ind w:left="0"/>
        <w:rPr>
          <w:color w:val="000000" w:themeColor="text1"/>
        </w:rPr>
      </w:pPr>
      <w:r w:rsidRPr="00303B9C">
        <w:rPr>
          <w:color w:val="000000" w:themeColor="text1"/>
        </w:rPr>
        <w:t>Med obdobjem trženja so bili opisani malignomi (nekateri s smrtnim izidom) pri otrocih, mladostnikih in mladih odraslih (starih do 22 let), ki so dobivali antagoniste TNF, vključno z adalimumabom (začetek zdravljenja v starosti ≤</w:t>
      </w:r>
      <w:r w:rsidR="00D76DD7" w:rsidRPr="00303B9C">
        <w:rPr>
          <w:color w:val="000000" w:themeColor="text1"/>
        </w:rPr>
        <w:t xml:space="preserve"> </w:t>
      </w:r>
      <w:r w:rsidRPr="00303B9C">
        <w:rPr>
          <w:color w:val="000000" w:themeColor="text1"/>
        </w:rPr>
        <w:t>18</w:t>
      </w:r>
      <w:r w:rsidR="00D76DD7" w:rsidRPr="00303B9C">
        <w:rPr>
          <w:color w:val="000000" w:themeColor="text1"/>
        </w:rPr>
        <w:t xml:space="preserve"> </w:t>
      </w:r>
      <w:r w:rsidRPr="00303B9C">
        <w:rPr>
          <w:color w:val="000000" w:themeColor="text1"/>
        </w:rPr>
        <w:t>let). V približno polovici primerov je šlo za limfome. Drugi primeri so obsegali številne različne malignome, med njimi redke malignome, ki so po navadi povezani z imunosupresijo. Pri otrocih in mladostnikih, zdravljenih z antagonisti TNF, ni mogoče izključiti tveganja nastanka malignomov.</w:t>
      </w:r>
    </w:p>
    <w:p w14:paraId="0D553A39" w14:textId="77777777" w:rsidR="00C355EC" w:rsidRPr="00303B9C" w:rsidRDefault="00C355EC" w:rsidP="0009685B">
      <w:pPr>
        <w:pStyle w:val="BodyText"/>
        <w:widowControl/>
        <w:kinsoku w:val="0"/>
        <w:overflowPunct w:val="0"/>
        <w:ind w:left="0"/>
        <w:rPr>
          <w:color w:val="000000" w:themeColor="text1"/>
        </w:rPr>
      </w:pPr>
    </w:p>
    <w:p w14:paraId="19A74792" w14:textId="77777777" w:rsidR="00C355EC" w:rsidRPr="00303B9C" w:rsidRDefault="00C355EC" w:rsidP="0009685B">
      <w:pPr>
        <w:pStyle w:val="BodyText"/>
        <w:widowControl/>
        <w:kinsoku w:val="0"/>
        <w:overflowPunct w:val="0"/>
        <w:ind w:left="0"/>
        <w:rPr>
          <w:color w:val="000000" w:themeColor="text1"/>
        </w:rPr>
      </w:pPr>
      <w:r w:rsidRPr="00303B9C">
        <w:rPr>
          <w:color w:val="000000" w:themeColor="text1"/>
        </w:rPr>
        <w:t>Pri bolnikih, zdravljenih z adalimumabom, je bil v redkih primerih med obdobjem trženja identificiran hepatosplenični limfom celic T. Ta redka oblika limfoma celic T ima zelo agresiven potek bolezni in je običajno smrtna. Pri uporabi adalimumaba so se nekateri od hepatospleničnih limfomov celic T pojavili pri mladih odraslih bolnikih, ki so se sočasno zdravili z azatioprinom ali 6-merkaptopurinom, ki se uporabljata pri vnetni bolezni črevesa. Potrebno je upoštevati potencialno tveganje pri sočasni uporabi azatioprina ali 6-merkaptopurina in adalimumaba. Tveganja za razvoj hepatospleničnega limfoma celic T pri bolnikih, ki dobivajo zdravilo Amsparity, ni mogoče izključiti (glejte poglavje</w:t>
      </w:r>
      <w:r w:rsidR="00304598" w:rsidRPr="00303B9C">
        <w:rPr>
          <w:color w:val="000000" w:themeColor="text1"/>
        </w:rPr>
        <w:t> </w:t>
      </w:r>
      <w:r w:rsidRPr="00303B9C">
        <w:rPr>
          <w:color w:val="000000" w:themeColor="text1"/>
        </w:rPr>
        <w:t>4.8).</w:t>
      </w:r>
    </w:p>
    <w:p w14:paraId="41715B9E" w14:textId="77777777" w:rsidR="00C355EC" w:rsidRPr="00303B9C" w:rsidRDefault="00C355EC" w:rsidP="0009685B">
      <w:pPr>
        <w:pStyle w:val="BodyText"/>
        <w:widowControl/>
        <w:kinsoku w:val="0"/>
        <w:overflowPunct w:val="0"/>
        <w:ind w:left="0"/>
        <w:rPr>
          <w:color w:val="000000" w:themeColor="text1"/>
        </w:rPr>
      </w:pPr>
    </w:p>
    <w:p w14:paraId="34D4A35A" w14:textId="77777777" w:rsidR="00C355EC" w:rsidRPr="00303B9C" w:rsidRDefault="00C355EC" w:rsidP="0009685B">
      <w:pPr>
        <w:pStyle w:val="BodyText"/>
        <w:widowControl/>
        <w:kinsoku w:val="0"/>
        <w:overflowPunct w:val="0"/>
        <w:ind w:left="0"/>
        <w:rPr>
          <w:color w:val="000000" w:themeColor="text1"/>
        </w:rPr>
      </w:pPr>
      <w:r w:rsidRPr="00303B9C">
        <w:rPr>
          <w:color w:val="000000" w:themeColor="text1"/>
        </w:rPr>
        <w:t>Študij, ki bi vključevale bolnike z anamnezo malignoma ali bolnike, pri katerih bi se zdravljenje z adalimumabom nadaljevalo po pojavu malignoma, ni bilo. Torej je potrebna dodatna previdnost, kadar razmišljamo o zdravljenju z adalimumabom pri teh bolnikih (glejte poglavje</w:t>
      </w:r>
      <w:r w:rsidR="00D76DD7" w:rsidRPr="00303B9C">
        <w:rPr>
          <w:color w:val="000000" w:themeColor="text1"/>
        </w:rPr>
        <w:t xml:space="preserve"> </w:t>
      </w:r>
      <w:r w:rsidRPr="00303B9C">
        <w:rPr>
          <w:color w:val="000000" w:themeColor="text1"/>
        </w:rPr>
        <w:t>4.8).</w:t>
      </w:r>
    </w:p>
    <w:p w14:paraId="5C8B7D33" w14:textId="77777777" w:rsidR="00C355EC" w:rsidRPr="00303B9C" w:rsidRDefault="00C355EC" w:rsidP="0009685B">
      <w:pPr>
        <w:pStyle w:val="BodyText"/>
        <w:widowControl/>
        <w:kinsoku w:val="0"/>
        <w:overflowPunct w:val="0"/>
        <w:ind w:left="0"/>
        <w:rPr>
          <w:color w:val="000000" w:themeColor="text1"/>
        </w:rPr>
      </w:pPr>
    </w:p>
    <w:p w14:paraId="6E4EEEA2" w14:textId="77777777" w:rsidR="00C355EC" w:rsidRPr="00303B9C" w:rsidRDefault="00C355EC" w:rsidP="0009685B">
      <w:pPr>
        <w:pStyle w:val="BodyText"/>
        <w:widowControl/>
        <w:kinsoku w:val="0"/>
        <w:overflowPunct w:val="0"/>
        <w:ind w:left="0"/>
        <w:rPr>
          <w:color w:val="000000" w:themeColor="text1"/>
        </w:rPr>
      </w:pPr>
      <w:r w:rsidRPr="00303B9C">
        <w:rPr>
          <w:color w:val="000000" w:themeColor="text1"/>
        </w:rPr>
        <w:t xml:space="preserve">Pred zdravljenjem z zdravilom Amsparity in med zdravljenjem z njim je treba za nemelanomskega kožnega raka pregledati vse bolnike, še zlasti pa bolnike z anamnezo intenzivne imunosupresivne terapije in bolnike s psoriazo, ki so kdaj prejemali PUVA. Poročali so tudi o melanomu in karcinomu Merklovih celic pri bolnikih, zdravljenih </w:t>
      </w:r>
      <w:r w:rsidR="00727947" w:rsidRPr="00303B9C">
        <w:rPr>
          <w:color w:val="000000" w:themeColor="text1"/>
        </w:rPr>
        <w:t xml:space="preserve">z </w:t>
      </w:r>
      <w:r w:rsidRPr="00303B9C">
        <w:rPr>
          <w:color w:val="000000" w:themeColor="text1"/>
        </w:rPr>
        <w:t>antagonisti</w:t>
      </w:r>
      <w:r w:rsidR="00727947" w:rsidRPr="00303B9C">
        <w:rPr>
          <w:color w:val="000000" w:themeColor="text1"/>
        </w:rPr>
        <w:t xml:space="preserve"> TNF</w:t>
      </w:r>
      <w:r w:rsidRPr="00303B9C">
        <w:rPr>
          <w:color w:val="000000" w:themeColor="text1"/>
        </w:rPr>
        <w:t>, vključno z adalimumabom (glejte poglavje</w:t>
      </w:r>
      <w:r w:rsidR="00D76DD7" w:rsidRPr="00303B9C">
        <w:rPr>
          <w:color w:val="000000" w:themeColor="text1"/>
        </w:rPr>
        <w:t xml:space="preserve"> </w:t>
      </w:r>
      <w:r w:rsidRPr="00303B9C">
        <w:rPr>
          <w:color w:val="000000" w:themeColor="text1"/>
        </w:rPr>
        <w:t>4.8).</w:t>
      </w:r>
    </w:p>
    <w:p w14:paraId="6525A646" w14:textId="77777777" w:rsidR="00C355EC" w:rsidRPr="00303B9C" w:rsidRDefault="00C355EC" w:rsidP="0009685B">
      <w:pPr>
        <w:pStyle w:val="BodyText"/>
        <w:widowControl/>
        <w:kinsoku w:val="0"/>
        <w:overflowPunct w:val="0"/>
        <w:ind w:left="0"/>
        <w:rPr>
          <w:color w:val="000000" w:themeColor="text1"/>
        </w:rPr>
      </w:pPr>
    </w:p>
    <w:p w14:paraId="7068BB25" w14:textId="77777777" w:rsidR="00C355EC" w:rsidRPr="00303B9C" w:rsidRDefault="00C355EC" w:rsidP="0009685B">
      <w:pPr>
        <w:pStyle w:val="BodyText"/>
        <w:widowControl/>
        <w:kinsoku w:val="0"/>
        <w:overflowPunct w:val="0"/>
        <w:ind w:left="0"/>
        <w:rPr>
          <w:color w:val="000000" w:themeColor="text1"/>
        </w:rPr>
      </w:pPr>
      <w:r w:rsidRPr="00303B9C">
        <w:rPr>
          <w:color w:val="000000" w:themeColor="text1"/>
        </w:rPr>
        <w:t>V eksploracijskem kliničnem preskušanju infliksimaba, antagonista TNF, pri bolnikih z zmerno do hudo kronično obstruktivno pljučno boleznijo (KOPB), so med prejemniki infliksimaba zabeležili več malignomov, večinoma pljuč ali glave in vratu, kot med primerjalnimi bolniki. Vsi bolniki so imeli anamnezo hudega kajenja. Zato je treba pri bolnikih s KOPB in bolnikih, ki jih zaradi hudega kajenja bolj ogroža malignom, vsak antagonist TNF uporabljati previdno.</w:t>
      </w:r>
    </w:p>
    <w:p w14:paraId="7CE073F9" w14:textId="77777777" w:rsidR="00C355EC" w:rsidRPr="00303B9C" w:rsidRDefault="00C355EC" w:rsidP="0009685B">
      <w:pPr>
        <w:pStyle w:val="BodyText"/>
        <w:widowControl/>
        <w:kinsoku w:val="0"/>
        <w:overflowPunct w:val="0"/>
        <w:ind w:left="0"/>
        <w:rPr>
          <w:color w:val="000000" w:themeColor="text1"/>
        </w:rPr>
      </w:pPr>
    </w:p>
    <w:p w14:paraId="49CE0946" w14:textId="77777777" w:rsidR="00C355EC" w:rsidRPr="00303B9C" w:rsidRDefault="00C355EC" w:rsidP="0009685B">
      <w:pPr>
        <w:pStyle w:val="BodyText"/>
        <w:widowControl/>
        <w:kinsoku w:val="0"/>
        <w:overflowPunct w:val="0"/>
        <w:ind w:left="0"/>
        <w:rPr>
          <w:color w:val="000000" w:themeColor="text1"/>
        </w:rPr>
      </w:pPr>
      <w:r w:rsidRPr="00303B9C">
        <w:rPr>
          <w:color w:val="000000" w:themeColor="text1"/>
        </w:rPr>
        <w:t>Glede na trenutne podatke ni znano, ali zdravljenje z adalimumabom vpliva na tveganje za nastanek displazije ali raka kolona. Vse bolnike z ulceroznim kolitisom, ki imajo večje tveganje za displazijo ali karcinom kolona (npr. bolnike z dolgotrajnim ulceroznim kolitisom ali primarnim sklerozirajočim holangitisom), ali imajo anamnezo displazije ali karcinoma kolona, je treba pred zdravljenjem in redno med potekom bolezni presejalno pregledovati glede displazije. Takšna ocena mora vključevati kolonoskopijo in biopsije v skladu z lokalnimi priporočili.</w:t>
      </w:r>
    </w:p>
    <w:p w14:paraId="004698FA" w14:textId="77777777" w:rsidR="00C355EC" w:rsidRPr="00303B9C" w:rsidRDefault="00C355EC" w:rsidP="0009685B">
      <w:pPr>
        <w:pStyle w:val="BodyText"/>
        <w:widowControl/>
        <w:kinsoku w:val="0"/>
        <w:overflowPunct w:val="0"/>
        <w:ind w:left="0"/>
        <w:rPr>
          <w:color w:val="000000" w:themeColor="text1"/>
        </w:rPr>
      </w:pPr>
    </w:p>
    <w:p w14:paraId="2F675A6E" w14:textId="77777777" w:rsidR="00C355EC" w:rsidRPr="00303B9C" w:rsidRDefault="00C355EC" w:rsidP="0009685B">
      <w:pPr>
        <w:pStyle w:val="BodyText"/>
        <w:keepNext/>
        <w:widowControl/>
        <w:kinsoku w:val="0"/>
        <w:overflowPunct w:val="0"/>
        <w:ind w:left="0"/>
        <w:rPr>
          <w:color w:val="000000" w:themeColor="text1"/>
        </w:rPr>
      </w:pPr>
      <w:r w:rsidRPr="00303B9C">
        <w:rPr>
          <w:color w:val="000000" w:themeColor="text1"/>
          <w:u w:val="single"/>
        </w:rPr>
        <w:t>Hematološke reakcije</w:t>
      </w:r>
    </w:p>
    <w:p w14:paraId="2B04FCDD" w14:textId="77777777" w:rsidR="00C355EC" w:rsidRPr="00303B9C" w:rsidRDefault="00C355EC" w:rsidP="0009685B">
      <w:pPr>
        <w:pStyle w:val="BodyText"/>
        <w:keepNext/>
        <w:widowControl/>
        <w:kinsoku w:val="0"/>
        <w:overflowPunct w:val="0"/>
        <w:ind w:left="0"/>
        <w:rPr>
          <w:color w:val="000000" w:themeColor="text1"/>
        </w:rPr>
      </w:pPr>
    </w:p>
    <w:p w14:paraId="79657669" w14:textId="77777777" w:rsidR="00C355EC" w:rsidRPr="00303B9C" w:rsidRDefault="00C355EC" w:rsidP="0009685B">
      <w:pPr>
        <w:pStyle w:val="BodyText"/>
        <w:widowControl/>
        <w:kinsoku w:val="0"/>
        <w:overflowPunct w:val="0"/>
        <w:ind w:left="0"/>
        <w:rPr>
          <w:color w:val="000000" w:themeColor="text1"/>
        </w:rPr>
      </w:pPr>
      <w:r w:rsidRPr="00303B9C">
        <w:rPr>
          <w:color w:val="000000" w:themeColor="text1"/>
        </w:rPr>
        <w:t xml:space="preserve">Pri uporabi antagonistov TNF je bila v redkih primerih opisana pancitopenija, vključno z aplastično anemijo. Med uporabo adalimumaba so poročali o neželenih </w:t>
      </w:r>
      <w:r w:rsidR="00CD0154" w:rsidRPr="00303B9C">
        <w:rPr>
          <w:color w:val="000000" w:themeColor="text1"/>
        </w:rPr>
        <w:t>dogodkih</w:t>
      </w:r>
      <w:r w:rsidRPr="00303B9C">
        <w:rPr>
          <w:color w:val="000000" w:themeColor="text1"/>
        </w:rPr>
        <w:t xml:space="preserve"> na hematološki sistem, vključno z medicinsko pomembno citopenijo (npr. trombocitopenijo, levkopenijo). Vsem bolnikom je treba naročiti, naj nemudoma poiščejo zdravniško pomoč, če se jim med uporabo zdravila Amsparity pojavijo znaki ali simptomi krvnih diskrazij (npr. trajno zvišana telesna temperatura, podplutbe, krvavitve, bledica). Pri bolnikih s potrjenimi pomembnimi hematološkimi nepravilnostmi je treba razmisliti o prekinitvi terapije z zdravilom Amsparity.</w:t>
      </w:r>
    </w:p>
    <w:p w14:paraId="447C88F7" w14:textId="77777777" w:rsidR="008620EF" w:rsidRPr="00303B9C" w:rsidRDefault="008620EF" w:rsidP="0009685B">
      <w:pPr>
        <w:pStyle w:val="BodyText"/>
        <w:widowControl/>
        <w:kinsoku w:val="0"/>
        <w:overflowPunct w:val="0"/>
        <w:ind w:left="0"/>
        <w:rPr>
          <w:color w:val="000000" w:themeColor="text1"/>
          <w:u w:val="single"/>
        </w:rPr>
      </w:pPr>
    </w:p>
    <w:p w14:paraId="789F3814" w14:textId="77777777" w:rsidR="00C355EC" w:rsidRPr="00303B9C" w:rsidRDefault="00C355EC" w:rsidP="0009685B">
      <w:pPr>
        <w:pStyle w:val="BodyText"/>
        <w:widowControl/>
        <w:kinsoku w:val="0"/>
        <w:overflowPunct w:val="0"/>
        <w:ind w:left="0"/>
        <w:rPr>
          <w:color w:val="000000" w:themeColor="text1"/>
        </w:rPr>
      </w:pPr>
      <w:r w:rsidRPr="00303B9C">
        <w:rPr>
          <w:color w:val="000000" w:themeColor="text1"/>
          <w:u w:val="single"/>
        </w:rPr>
        <w:t>Cepljenja</w:t>
      </w:r>
    </w:p>
    <w:p w14:paraId="0F375AFE" w14:textId="77777777" w:rsidR="00C355EC" w:rsidRPr="00303B9C" w:rsidRDefault="00C355EC" w:rsidP="0009685B">
      <w:pPr>
        <w:pStyle w:val="BodyText"/>
        <w:widowControl/>
        <w:kinsoku w:val="0"/>
        <w:overflowPunct w:val="0"/>
        <w:ind w:left="0"/>
        <w:rPr>
          <w:color w:val="000000" w:themeColor="text1"/>
        </w:rPr>
      </w:pPr>
    </w:p>
    <w:p w14:paraId="59AA8256" w14:textId="77777777" w:rsidR="00C355EC" w:rsidRPr="00303B9C" w:rsidRDefault="00C355EC" w:rsidP="0009685B">
      <w:pPr>
        <w:pStyle w:val="BodyText"/>
        <w:widowControl/>
        <w:kinsoku w:val="0"/>
        <w:overflowPunct w:val="0"/>
        <w:ind w:left="0"/>
        <w:rPr>
          <w:color w:val="000000" w:themeColor="text1"/>
        </w:rPr>
      </w:pPr>
      <w:r w:rsidRPr="00303B9C">
        <w:rPr>
          <w:color w:val="000000" w:themeColor="text1"/>
        </w:rPr>
        <w:t>V študiji 226</w:t>
      </w:r>
      <w:r w:rsidR="00D76DD7" w:rsidRPr="00303B9C">
        <w:rPr>
          <w:color w:val="000000" w:themeColor="text1"/>
        </w:rPr>
        <w:t xml:space="preserve"> </w:t>
      </w:r>
      <w:r w:rsidRPr="00303B9C">
        <w:rPr>
          <w:color w:val="000000" w:themeColor="text1"/>
        </w:rPr>
        <w:t xml:space="preserve">odraslih </w:t>
      </w:r>
      <w:r w:rsidR="00355F70" w:rsidRPr="00303B9C">
        <w:rPr>
          <w:color w:val="000000" w:themeColor="text1"/>
        </w:rPr>
        <w:t>preskušancev</w:t>
      </w:r>
      <w:r w:rsidRPr="00303B9C">
        <w:rPr>
          <w:color w:val="000000" w:themeColor="text1"/>
        </w:rPr>
        <w:t xml:space="preserve"> z revmatoidnim artritisom, ki so dobivali adalimumab ali placebo, so ugotovili podobne odzive protiteles na standardno 23-valentno pnevmokokno cepivo in trivalentno </w:t>
      </w:r>
      <w:r w:rsidRPr="00303B9C">
        <w:rPr>
          <w:color w:val="000000" w:themeColor="text1"/>
        </w:rPr>
        <w:lastRenderedPageBreak/>
        <w:t>virusno cepivo proti influenci. Podatkov o sekundarnem prenosu okužbe z živimi cepivi pri bolnikih, zdravljenih z adalimumabom, ni.</w:t>
      </w:r>
    </w:p>
    <w:p w14:paraId="7D5702B1" w14:textId="77777777" w:rsidR="00C355EC" w:rsidRPr="00303B9C" w:rsidRDefault="00C355EC" w:rsidP="0009685B">
      <w:pPr>
        <w:pStyle w:val="BodyText"/>
        <w:widowControl/>
        <w:kinsoku w:val="0"/>
        <w:overflowPunct w:val="0"/>
        <w:ind w:left="0"/>
        <w:rPr>
          <w:color w:val="000000" w:themeColor="text1"/>
        </w:rPr>
      </w:pPr>
    </w:p>
    <w:p w14:paraId="0E0F3E42" w14:textId="77777777" w:rsidR="00C355EC" w:rsidRPr="00303B9C" w:rsidRDefault="00C355EC" w:rsidP="0009685B">
      <w:pPr>
        <w:pStyle w:val="BodyText"/>
        <w:widowControl/>
        <w:kinsoku w:val="0"/>
        <w:overflowPunct w:val="0"/>
        <w:ind w:left="0"/>
        <w:rPr>
          <w:color w:val="000000" w:themeColor="text1"/>
        </w:rPr>
      </w:pPr>
      <w:r w:rsidRPr="00303B9C">
        <w:rPr>
          <w:color w:val="000000" w:themeColor="text1"/>
        </w:rPr>
        <w:t>Za pediatrične bolnike je priporočljivo, da pred začetkom zdravljenja z adalimumabom opravijo vsa cepljenja v skladu z veljavnimi smernicami za cepljenje, če je le mogoče.</w:t>
      </w:r>
    </w:p>
    <w:p w14:paraId="79D42A7D" w14:textId="77777777" w:rsidR="00C355EC" w:rsidRPr="00303B9C" w:rsidRDefault="00C355EC" w:rsidP="0009685B">
      <w:pPr>
        <w:pStyle w:val="BodyText"/>
        <w:widowControl/>
        <w:kinsoku w:val="0"/>
        <w:overflowPunct w:val="0"/>
        <w:ind w:left="0"/>
        <w:rPr>
          <w:color w:val="000000" w:themeColor="text1"/>
          <w:szCs w:val="21"/>
        </w:rPr>
      </w:pPr>
    </w:p>
    <w:p w14:paraId="5B6EE64F" w14:textId="77777777" w:rsidR="00C355EC" w:rsidRPr="00303B9C" w:rsidRDefault="00C355EC" w:rsidP="0009685B">
      <w:pPr>
        <w:pStyle w:val="BodyText"/>
        <w:widowControl/>
        <w:kinsoku w:val="0"/>
        <w:overflowPunct w:val="0"/>
        <w:ind w:left="0"/>
        <w:rPr>
          <w:color w:val="000000" w:themeColor="text1"/>
        </w:rPr>
      </w:pPr>
      <w:r w:rsidRPr="00303B9C">
        <w:rPr>
          <w:color w:val="000000" w:themeColor="text1"/>
        </w:rPr>
        <w:t>Bolniki, ki prejemajo adalimumab, lahko sočasno dobijo cepiva, razen živih cepiv. Uporaba živih cepiv (npr. BCG cepiva) pri dojenčkih, ki so bili izpostavljeni adalimumabu in utero, ni priporočljiva še 5</w:t>
      </w:r>
      <w:r w:rsidR="00D76DD7" w:rsidRPr="00303B9C">
        <w:rPr>
          <w:color w:val="000000" w:themeColor="text1"/>
        </w:rPr>
        <w:t xml:space="preserve"> </w:t>
      </w:r>
      <w:r w:rsidRPr="00303B9C">
        <w:rPr>
          <w:color w:val="000000" w:themeColor="text1"/>
        </w:rPr>
        <w:t>mesecev po materini zadnji injekciji adalimumaba med nosečnostjo.</w:t>
      </w:r>
    </w:p>
    <w:p w14:paraId="488649ED" w14:textId="77777777" w:rsidR="00C355EC" w:rsidRPr="00303B9C" w:rsidRDefault="00C355EC" w:rsidP="0009685B">
      <w:pPr>
        <w:pStyle w:val="BodyText"/>
        <w:widowControl/>
        <w:kinsoku w:val="0"/>
        <w:overflowPunct w:val="0"/>
        <w:ind w:left="0"/>
        <w:rPr>
          <w:color w:val="000000" w:themeColor="text1"/>
        </w:rPr>
      </w:pPr>
    </w:p>
    <w:p w14:paraId="62CEF225" w14:textId="77777777" w:rsidR="00C355EC" w:rsidRPr="00303B9C" w:rsidRDefault="00C355EC" w:rsidP="0009685B">
      <w:pPr>
        <w:pStyle w:val="BodyText"/>
        <w:widowControl/>
        <w:kinsoku w:val="0"/>
        <w:overflowPunct w:val="0"/>
        <w:ind w:left="0"/>
        <w:rPr>
          <w:color w:val="000000" w:themeColor="text1"/>
        </w:rPr>
      </w:pPr>
      <w:r w:rsidRPr="00303B9C">
        <w:rPr>
          <w:color w:val="000000" w:themeColor="text1"/>
          <w:u w:val="single"/>
        </w:rPr>
        <w:t>Kongestivno srčno popuščanje</w:t>
      </w:r>
    </w:p>
    <w:p w14:paraId="382C689B" w14:textId="77777777" w:rsidR="00C355EC" w:rsidRPr="00303B9C" w:rsidRDefault="00C355EC" w:rsidP="0009685B">
      <w:pPr>
        <w:pStyle w:val="BodyText"/>
        <w:widowControl/>
        <w:kinsoku w:val="0"/>
        <w:overflowPunct w:val="0"/>
        <w:ind w:left="0"/>
        <w:rPr>
          <w:color w:val="000000" w:themeColor="text1"/>
        </w:rPr>
      </w:pPr>
    </w:p>
    <w:p w14:paraId="1AB5E31E" w14:textId="77777777" w:rsidR="00C355EC" w:rsidRPr="00303B9C" w:rsidRDefault="00C355EC" w:rsidP="0009685B">
      <w:pPr>
        <w:pStyle w:val="BodyText"/>
        <w:widowControl/>
        <w:kinsoku w:val="0"/>
        <w:overflowPunct w:val="0"/>
        <w:ind w:left="0"/>
        <w:rPr>
          <w:color w:val="000000" w:themeColor="text1"/>
        </w:rPr>
      </w:pPr>
      <w:r w:rsidRPr="00303B9C">
        <w:rPr>
          <w:color w:val="000000" w:themeColor="text1"/>
        </w:rPr>
        <w:t>V klinični študiji z drugim antagonistom TNF so opažali poslabšanje kongestivnega srčnega popuščanja in večjo umrljivost zaradi kongestivnega srčnega popuščanja. O primerih poslabšanja kongestivnega srčnega popuščanja so poročali pri bolnikih, ki so prejemali adalimumab. Pri bolnikih z blagim srčnim popuščanjem (razred I/II po NYHA) je treba zdravilo Amsparity uporabljati previdno. Pri bolnikih z zmernim ali hudim srčnim popuščanjem je zdravilo Amsparity kontraindicirano (glejte poglavje</w:t>
      </w:r>
      <w:r w:rsidR="00D76DD7" w:rsidRPr="00303B9C">
        <w:rPr>
          <w:color w:val="000000" w:themeColor="text1"/>
        </w:rPr>
        <w:t xml:space="preserve"> </w:t>
      </w:r>
      <w:r w:rsidRPr="00303B9C">
        <w:rPr>
          <w:color w:val="000000" w:themeColor="text1"/>
        </w:rPr>
        <w:t>4.3). Pri bolnikih, ki se jim na novo pojavijo simptomi kongestivnega srčnega popuščanja ali se jim takšni simptomi poslabšajo, je treba zdravljenje z zdravilom Amsparity prekiniti.</w:t>
      </w:r>
    </w:p>
    <w:p w14:paraId="4ED6C373" w14:textId="77777777" w:rsidR="00C355EC" w:rsidRPr="00303B9C" w:rsidRDefault="00C355EC" w:rsidP="0009685B">
      <w:pPr>
        <w:pStyle w:val="BodyText"/>
        <w:widowControl/>
        <w:kinsoku w:val="0"/>
        <w:overflowPunct w:val="0"/>
        <w:ind w:left="0"/>
        <w:rPr>
          <w:color w:val="000000" w:themeColor="text1"/>
        </w:rPr>
      </w:pPr>
    </w:p>
    <w:p w14:paraId="2014EC8B" w14:textId="77777777" w:rsidR="00C355EC" w:rsidRPr="00303B9C" w:rsidRDefault="00C355EC" w:rsidP="0009685B">
      <w:pPr>
        <w:pStyle w:val="BodyText"/>
        <w:widowControl/>
        <w:kinsoku w:val="0"/>
        <w:overflowPunct w:val="0"/>
        <w:ind w:left="0"/>
        <w:rPr>
          <w:color w:val="000000" w:themeColor="text1"/>
        </w:rPr>
      </w:pPr>
      <w:r w:rsidRPr="00303B9C">
        <w:rPr>
          <w:color w:val="000000" w:themeColor="text1"/>
          <w:u w:val="single"/>
        </w:rPr>
        <w:t>Avtoimunska dogajanja</w:t>
      </w:r>
    </w:p>
    <w:p w14:paraId="5DC35B33" w14:textId="77777777" w:rsidR="00C355EC" w:rsidRPr="00303B9C" w:rsidRDefault="00C355EC" w:rsidP="0009685B">
      <w:pPr>
        <w:pStyle w:val="BodyText"/>
        <w:widowControl/>
        <w:kinsoku w:val="0"/>
        <w:overflowPunct w:val="0"/>
        <w:ind w:left="0"/>
        <w:rPr>
          <w:color w:val="000000" w:themeColor="text1"/>
        </w:rPr>
      </w:pPr>
    </w:p>
    <w:p w14:paraId="2A8E910A" w14:textId="77777777" w:rsidR="00C355EC" w:rsidRPr="00303B9C" w:rsidRDefault="00C355EC" w:rsidP="0009685B">
      <w:pPr>
        <w:pStyle w:val="BodyText"/>
        <w:widowControl/>
        <w:kinsoku w:val="0"/>
        <w:overflowPunct w:val="0"/>
        <w:ind w:left="0"/>
        <w:rPr>
          <w:color w:val="000000" w:themeColor="text1"/>
        </w:rPr>
      </w:pPr>
      <w:r w:rsidRPr="00303B9C">
        <w:rPr>
          <w:color w:val="000000" w:themeColor="text1"/>
        </w:rPr>
        <w:t>Zdravljenje z zdravilom Amsparity lahko povzroči nastanek avtoimunskih protiteles. Vpliv dolgoročnega zdravljenja z adalimumabom na nastanek avtoimunskih bolezni ni znan. Če se bolniku po zdravljenju z zdravilom Amsparity pojavijo simptomi, ki nakazujejo lupusu podobni sindrom, in ima pozitivna protitelesa proti dvojnoverižni DNA, zdravljenja z zdravilom Amsparity ne sme nadaljevati (glejte poglavje</w:t>
      </w:r>
      <w:r w:rsidR="00D76DD7" w:rsidRPr="00303B9C">
        <w:rPr>
          <w:color w:val="000000" w:themeColor="text1"/>
        </w:rPr>
        <w:t xml:space="preserve"> </w:t>
      </w:r>
      <w:r w:rsidRPr="00303B9C">
        <w:rPr>
          <w:color w:val="000000" w:themeColor="text1"/>
        </w:rPr>
        <w:t>4.8).</w:t>
      </w:r>
    </w:p>
    <w:p w14:paraId="3A5EFA7C" w14:textId="77777777" w:rsidR="00C355EC" w:rsidRPr="00303B9C" w:rsidRDefault="00C355EC" w:rsidP="0009685B">
      <w:pPr>
        <w:pStyle w:val="BodyText"/>
        <w:widowControl/>
        <w:kinsoku w:val="0"/>
        <w:overflowPunct w:val="0"/>
        <w:ind w:left="0"/>
        <w:rPr>
          <w:color w:val="000000" w:themeColor="text1"/>
        </w:rPr>
      </w:pPr>
    </w:p>
    <w:p w14:paraId="68BC3652" w14:textId="77777777" w:rsidR="00C355EC" w:rsidRPr="00303B9C" w:rsidRDefault="00C355EC" w:rsidP="0009685B">
      <w:pPr>
        <w:pStyle w:val="BodyText"/>
        <w:widowControl/>
        <w:kinsoku w:val="0"/>
        <w:overflowPunct w:val="0"/>
        <w:ind w:left="0"/>
        <w:rPr>
          <w:color w:val="000000" w:themeColor="text1"/>
        </w:rPr>
      </w:pPr>
      <w:r w:rsidRPr="00303B9C">
        <w:rPr>
          <w:color w:val="000000" w:themeColor="text1"/>
          <w:u w:val="single"/>
        </w:rPr>
        <w:t>Sočasna uporaba bioloških DMARDS ali antagonistov TNF</w:t>
      </w:r>
    </w:p>
    <w:p w14:paraId="177CC860" w14:textId="77777777" w:rsidR="00C355EC" w:rsidRPr="00303B9C" w:rsidRDefault="00C355EC" w:rsidP="0009685B">
      <w:pPr>
        <w:pStyle w:val="BodyText"/>
        <w:widowControl/>
        <w:kinsoku w:val="0"/>
        <w:overflowPunct w:val="0"/>
        <w:ind w:left="0"/>
        <w:rPr>
          <w:color w:val="000000" w:themeColor="text1"/>
        </w:rPr>
      </w:pPr>
    </w:p>
    <w:p w14:paraId="291FC386" w14:textId="77777777" w:rsidR="00C355EC" w:rsidRPr="00303B9C" w:rsidRDefault="00C355EC" w:rsidP="0009685B">
      <w:pPr>
        <w:pStyle w:val="BodyText"/>
        <w:widowControl/>
        <w:kinsoku w:val="0"/>
        <w:overflowPunct w:val="0"/>
        <w:ind w:left="0"/>
        <w:rPr>
          <w:color w:val="000000" w:themeColor="text1"/>
        </w:rPr>
      </w:pPr>
      <w:r w:rsidRPr="00303B9C">
        <w:rPr>
          <w:color w:val="000000" w:themeColor="text1"/>
        </w:rPr>
        <w:t>V kliničnih študijah s sočasno uporabo anakinre in etanercepta, drugega antagonista TNF, so opazili hude okužbe brez dodatnih kliničnih prednosti v primerjavi z etanerceptom samim.</w:t>
      </w:r>
      <w:r w:rsidR="008B76A6" w:rsidRPr="00303B9C">
        <w:rPr>
          <w:color w:val="000000" w:themeColor="text1"/>
        </w:rPr>
        <w:t xml:space="preserve"> </w:t>
      </w:r>
      <w:r w:rsidRPr="00303B9C">
        <w:rPr>
          <w:color w:val="000000" w:themeColor="text1"/>
        </w:rPr>
        <w:t>Glede na naravo neželenih dogodkov, opaženih pri kombiniranem zdravljenju z etanerceptom in anakinro, lahko podobne toksičnosti nastanejo tudi pri uporabi anakinre in drugih antagonistov TNF. Zato kombinacija adalimumaba in anakinre ni priporočljiva (glejte poglavje</w:t>
      </w:r>
      <w:r w:rsidR="00D76DD7" w:rsidRPr="00303B9C">
        <w:rPr>
          <w:color w:val="000000" w:themeColor="text1"/>
        </w:rPr>
        <w:t xml:space="preserve"> </w:t>
      </w:r>
      <w:r w:rsidRPr="00303B9C">
        <w:rPr>
          <w:color w:val="000000" w:themeColor="text1"/>
        </w:rPr>
        <w:t>4.5).</w:t>
      </w:r>
    </w:p>
    <w:p w14:paraId="429CAB72" w14:textId="77777777" w:rsidR="00C355EC" w:rsidRPr="00303B9C" w:rsidRDefault="00C355EC" w:rsidP="0009685B">
      <w:pPr>
        <w:pStyle w:val="BodyText"/>
        <w:widowControl/>
        <w:kinsoku w:val="0"/>
        <w:overflowPunct w:val="0"/>
        <w:ind w:left="0"/>
        <w:rPr>
          <w:color w:val="000000" w:themeColor="text1"/>
          <w:szCs w:val="21"/>
        </w:rPr>
      </w:pPr>
    </w:p>
    <w:p w14:paraId="0F69FDFF" w14:textId="77777777" w:rsidR="00C355EC" w:rsidRPr="00303B9C" w:rsidRDefault="00C355EC" w:rsidP="0009685B">
      <w:pPr>
        <w:pStyle w:val="BodyText"/>
        <w:widowControl/>
        <w:kinsoku w:val="0"/>
        <w:overflowPunct w:val="0"/>
        <w:ind w:left="0"/>
        <w:rPr>
          <w:color w:val="000000" w:themeColor="text1"/>
        </w:rPr>
      </w:pPr>
      <w:r w:rsidRPr="00303B9C">
        <w:rPr>
          <w:color w:val="000000" w:themeColor="text1"/>
        </w:rPr>
        <w:t>Sočasna uporaba adalimumaba z drugimi biološkimi DMARDS (tj. anakinra in abacept) ali z drugimi antagonisti TNF ni priporočljiva zaradi možnega povečanega tveganja za okužbe, vključno z resnimi okužbami, in drugih potencialnih farmakoloških interakcij (glejte poglavje</w:t>
      </w:r>
      <w:r w:rsidR="00D76DD7" w:rsidRPr="00303B9C">
        <w:rPr>
          <w:color w:val="000000" w:themeColor="text1"/>
        </w:rPr>
        <w:t xml:space="preserve"> </w:t>
      </w:r>
      <w:r w:rsidRPr="00303B9C">
        <w:rPr>
          <w:color w:val="000000" w:themeColor="text1"/>
        </w:rPr>
        <w:t>4.5).</w:t>
      </w:r>
    </w:p>
    <w:p w14:paraId="7041E159" w14:textId="77777777" w:rsidR="00C355EC" w:rsidRPr="00303B9C" w:rsidRDefault="00C355EC" w:rsidP="0009685B">
      <w:pPr>
        <w:pStyle w:val="BodyText"/>
        <w:widowControl/>
        <w:kinsoku w:val="0"/>
        <w:overflowPunct w:val="0"/>
        <w:ind w:left="0"/>
        <w:rPr>
          <w:color w:val="000000" w:themeColor="text1"/>
          <w:szCs w:val="21"/>
        </w:rPr>
      </w:pPr>
    </w:p>
    <w:p w14:paraId="2A6EF8A3" w14:textId="77777777" w:rsidR="00C355EC" w:rsidRPr="00303B9C" w:rsidRDefault="00CD0154" w:rsidP="0009685B">
      <w:pPr>
        <w:pStyle w:val="BodyText"/>
        <w:widowControl/>
        <w:kinsoku w:val="0"/>
        <w:overflowPunct w:val="0"/>
        <w:ind w:left="0"/>
        <w:rPr>
          <w:color w:val="000000" w:themeColor="text1"/>
          <w:szCs w:val="15"/>
        </w:rPr>
      </w:pPr>
      <w:r w:rsidRPr="00303B9C">
        <w:rPr>
          <w:color w:val="000000" w:themeColor="text1"/>
          <w:u w:val="single"/>
        </w:rPr>
        <w:t>Kirurški posegi</w:t>
      </w:r>
    </w:p>
    <w:p w14:paraId="7E454EDE" w14:textId="77777777" w:rsidR="009E7343" w:rsidRPr="00303B9C" w:rsidRDefault="009E7343" w:rsidP="0009685B">
      <w:pPr>
        <w:pStyle w:val="BodyText"/>
        <w:widowControl/>
        <w:kinsoku w:val="0"/>
        <w:overflowPunct w:val="0"/>
        <w:ind w:left="0"/>
        <w:rPr>
          <w:color w:val="000000" w:themeColor="text1"/>
          <w:szCs w:val="15"/>
        </w:rPr>
      </w:pPr>
    </w:p>
    <w:p w14:paraId="43EF89B1" w14:textId="77777777" w:rsidR="00C355EC" w:rsidRPr="00303B9C" w:rsidRDefault="00C355EC" w:rsidP="0009685B">
      <w:pPr>
        <w:pStyle w:val="BodyText"/>
        <w:widowControl/>
        <w:kinsoku w:val="0"/>
        <w:overflowPunct w:val="0"/>
        <w:ind w:left="0"/>
        <w:rPr>
          <w:color w:val="000000" w:themeColor="text1"/>
        </w:rPr>
      </w:pPr>
      <w:r w:rsidRPr="00303B9C">
        <w:rPr>
          <w:color w:val="000000" w:themeColor="text1"/>
        </w:rPr>
        <w:t xml:space="preserve">Izkušnje z varnostjo </w:t>
      </w:r>
      <w:r w:rsidR="00CD0154" w:rsidRPr="00303B9C">
        <w:rPr>
          <w:color w:val="000000" w:themeColor="text1"/>
        </w:rPr>
        <w:t>kirurških posegov</w:t>
      </w:r>
      <w:r w:rsidRPr="00303B9C">
        <w:rPr>
          <w:color w:val="000000" w:themeColor="text1"/>
        </w:rPr>
        <w:t xml:space="preserve"> pri bolnikih, zdravljenih z adalimumabom, so omejene. Če je predviden kirurški poseg, je treba upoštevati dolg razpolovni čas adalimumaba. Bolnika, ki med zdravljenjem z zdravilom Amsparity potrebuje </w:t>
      </w:r>
      <w:r w:rsidR="00AB4B1D" w:rsidRPr="00303B9C">
        <w:rPr>
          <w:color w:val="000000" w:themeColor="text1"/>
        </w:rPr>
        <w:t>kirurški poseg</w:t>
      </w:r>
      <w:r w:rsidRPr="00303B9C">
        <w:rPr>
          <w:color w:val="000000" w:themeColor="text1"/>
        </w:rPr>
        <w:t>, je treba natančno nadzirati glede okužb in ustrezno ukrepati. Izkušnje z varnostjo pri bolnikih, ki so jim med zdravljenjem z adalimumabom opravili artroplastiko, so omejene.</w:t>
      </w:r>
    </w:p>
    <w:p w14:paraId="57822CA2" w14:textId="77777777" w:rsidR="008620EF" w:rsidRPr="00303B9C" w:rsidRDefault="008620EF" w:rsidP="0009685B">
      <w:pPr>
        <w:pStyle w:val="BodyText"/>
        <w:widowControl/>
        <w:kinsoku w:val="0"/>
        <w:overflowPunct w:val="0"/>
        <w:ind w:left="0"/>
        <w:rPr>
          <w:color w:val="000000" w:themeColor="text1"/>
          <w:u w:val="single"/>
        </w:rPr>
      </w:pPr>
    </w:p>
    <w:p w14:paraId="37F71AD1" w14:textId="77777777" w:rsidR="00C355EC" w:rsidRPr="00303B9C" w:rsidRDefault="00C355EC" w:rsidP="0009685B">
      <w:pPr>
        <w:pStyle w:val="BodyText"/>
        <w:keepNext/>
        <w:widowControl/>
        <w:kinsoku w:val="0"/>
        <w:overflowPunct w:val="0"/>
        <w:ind w:left="0"/>
        <w:rPr>
          <w:color w:val="000000" w:themeColor="text1"/>
        </w:rPr>
      </w:pPr>
      <w:r w:rsidRPr="00303B9C">
        <w:rPr>
          <w:color w:val="000000" w:themeColor="text1"/>
          <w:u w:val="single"/>
        </w:rPr>
        <w:t>Zapora tankega črevesa</w:t>
      </w:r>
    </w:p>
    <w:p w14:paraId="1DCCA735" w14:textId="77777777" w:rsidR="00C355EC" w:rsidRPr="00303B9C" w:rsidRDefault="00C355EC" w:rsidP="0009685B">
      <w:pPr>
        <w:pStyle w:val="BodyText"/>
        <w:keepNext/>
        <w:widowControl/>
        <w:kinsoku w:val="0"/>
        <w:overflowPunct w:val="0"/>
        <w:ind w:left="0"/>
        <w:rPr>
          <w:color w:val="000000" w:themeColor="text1"/>
        </w:rPr>
      </w:pPr>
    </w:p>
    <w:p w14:paraId="4F376994" w14:textId="77777777" w:rsidR="00C355EC" w:rsidRPr="00303B9C" w:rsidRDefault="00C355EC" w:rsidP="00054A92">
      <w:pPr>
        <w:pStyle w:val="BodyText"/>
        <w:widowControl/>
        <w:kinsoku w:val="0"/>
        <w:overflowPunct w:val="0"/>
        <w:ind w:left="0"/>
        <w:rPr>
          <w:color w:val="000000" w:themeColor="text1"/>
        </w:rPr>
      </w:pPr>
      <w:r w:rsidRPr="00303B9C">
        <w:rPr>
          <w:color w:val="000000" w:themeColor="text1"/>
        </w:rPr>
        <w:t>Če se bolnik ne odzove na zdravljenje Crohnove bolezni, lahko to pomeni, da ima stalno fibrotično strikturo, zaradi katere utegne biti potrebno kirurško zdravljenje. Razpoložljivi podatki kažejo, da adalimumab ne poslabša in ne povzroči striktur.</w:t>
      </w:r>
    </w:p>
    <w:p w14:paraId="1BDA3DFE" w14:textId="77777777" w:rsidR="00C355EC" w:rsidRPr="00303B9C" w:rsidRDefault="00C355EC" w:rsidP="0009685B">
      <w:pPr>
        <w:pStyle w:val="BodyText"/>
        <w:widowControl/>
        <w:kinsoku w:val="0"/>
        <w:overflowPunct w:val="0"/>
        <w:ind w:left="0"/>
        <w:rPr>
          <w:color w:val="000000" w:themeColor="text1"/>
        </w:rPr>
      </w:pPr>
    </w:p>
    <w:p w14:paraId="1E88E9FB" w14:textId="77777777" w:rsidR="00C355EC" w:rsidRPr="00303B9C" w:rsidRDefault="00C355EC" w:rsidP="0009685B">
      <w:pPr>
        <w:pStyle w:val="BodyText"/>
        <w:keepNext/>
        <w:widowControl/>
        <w:kinsoku w:val="0"/>
        <w:overflowPunct w:val="0"/>
        <w:ind w:left="0"/>
        <w:rPr>
          <w:color w:val="000000" w:themeColor="text1"/>
        </w:rPr>
      </w:pPr>
      <w:r w:rsidRPr="00303B9C">
        <w:rPr>
          <w:color w:val="000000" w:themeColor="text1"/>
          <w:u w:val="single"/>
        </w:rPr>
        <w:lastRenderedPageBreak/>
        <w:t>Starejši</w:t>
      </w:r>
    </w:p>
    <w:p w14:paraId="0584F836" w14:textId="77777777" w:rsidR="00C355EC" w:rsidRPr="00303B9C" w:rsidRDefault="00C355EC" w:rsidP="0009685B">
      <w:pPr>
        <w:pStyle w:val="BodyText"/>
        <w:keepNext/>
        <w:widowControl/>
        <w:kinsoku w:val="0"/>
        <w:overflowPunct w:val="0"/>
        <w:ind w:left="0"/>
        <w:rPr>
          <w:color w:val="000000" w:themeColor="text1"/>
        </w:rPr>
      </w:pPr>
    </w:p>
    <w:p w14:paraId="5932E1AB" w14:textId="77777777" w:rsidR="00C355EC" w:rsidRPr="00303B9C" w:rsidRDefault="00C355EC" w:rsidP="0009685B">
      <w:pPr>
        <w:pStyle w:val="BodyText"/>
        <w:widowControl/>
        <w:kinsoku w:val="0"/>
        <w:overflowPunct w:val="0"/>
        <w:ind w:left="0"/>
        <w:rPr>
          <w:color w:val="000000" w:themeColor="text1"/>
        </w:rPr>
      </w:pPr>
      <w:r w:rsidRPr="00303B9C">
        <w:rPr>
          <w:color w:val="000000" w:themeColor="text1"/>
        </w:rPr>
        <w:t>Pri bolnikih nad 65</w:t>
      </w:r>
      <w:r w:rsidR="00D76DD7" w:rsidRPr="00303B9C">
        <w:rPr>
          <w:color w:val="000000" w:themeColor="text1"/>
        </w:rPr>
        <w:t xml:space="preserve"> </w:t>
      </w:r>
      <w:r w:rsidRPr="00303B9C">
        <w:rPr>
          <w:color w:val="000000" w:themeColor="text1"/>
        </w:rPr>
        <w:t>let, ki so prejemali adalimumab, je bila pogost</w:t>
      </w:r>
      <w:r w:rsidR="002C2AB2" w:rsidRPr="00303B9C">
        <w:rPr>
          <w:color w:val="000000" w:themeColor="text1"/>
        </w:rPr>
        <w:t>n</w:t>
      </w:r>
      <w:r w:rsidRPr="00303B9C">
        <w:rPr>
          <w:color w:val="000000" w:themeColor="text1"/>
        </w:rPr>
        <w:t>ost resnih okužb večja (3,7</w:t>
      </w:r>
      <w:r w:rsidR="00D76DD7" w:rsidRPr="00303B9C">
        <w:rPr>
          <w:color w:val="000000" w:themeColor="text1"/>
        </w:rPr>
        <w:t xml:space="preserve"> </w:t>
      </w:r>
      <w:r w:rsidRPr="00303B9C">
        <w:rPr>
          <w:color w:val="000000" w:themeColor="text1"/>
        </w:rPr>
        <w:t>%) kot pri tistih pod 65</w:t>
      </w:r>
      <w:r w:rsidR="00D76DD7" w:rsidRPr="00303B9C">
        <w:rPr>
          <w:color w:val="000000" w:themeColor="text1"/>
        </w:rPr>
        <w:t xml:space="preserve"> </w:t>
      </w:r>
      <w:r w:rsidRPr="00303B9C">
        <w:rPr>
          <w:color w:val="000000" w:themeColor="text1"/>
        </w:rPr>
        <w:t>let starosti (1,5</w:t>
      </w:r>
      <w:r w:rsidR="00D76DD7" w:rsidRPr="00303B9C">
        <w:rPr>
          <w:color w:val="000000" w:themeColor="text1"/>
        </w:rPr>
        <w:t xml:space="preserve"> </w:t>
      </w:r>
      <w:r w:rsidRPr="00303B9C">
        <w:rPr>
          <w:color w:val="000000" w:themeColor="text1"/>
        </w:rPr>
        <w:t>%). Nekateri so imeli smrtni izid. Posebna pozornost glede tveganja okužb je potrebna pri zdravljenju starejših.</w:t>
      </w:r>
    </w:p>
    <w:p w14:paraId="100843DA" w14:textId="77777777" w:rsidR="00C355EC" w:rsidRPr="00303B9C" w:rsidRDefault="00C355EC" w:rsidP="0009685B">
      <w:pPr>
        <w:pStyle w:val="BodyText"/>
        <w:widowControl/>
        <w:kinsoku w:val="0"/>
        <w:overflowPunct w:val="0"/>
        <w:ind w:left="0"/>
        <w:rPr>
          <w:color w:val="000000" w:themeColor="text1"/>
        </w:rPr>
      </w:pPr>
    </w:p>
    <w:p w14:paraId="281FB6CC" w14:textId="77777777" w:rsidR="00C355EC" w:rsidRPr="00303B9C" w:rsidRDefault="00C355EC" w:rsidP="00054A92">
      <w:pPr>
        <w:pStyle w:val="BodyText"/>
        <w:keepNext/>
        <w:widowControl/>
        <w:kinsoku w:val="0"/>
        <w:overflowPunct w:val="0"/>
        <w:ind w:left="0"/>
        <w:rPr>
          <w:color w:val="000000" w:themeColor="text1"/>
        </w:rPr>
      </w:pPr>
      <w:r w:rsidRPr="00303B9C">
        <w:rPr>
          <w:color w:val="000000" w:themeColor="text1"/>
          <w:u w:val="single"/>
        </w:rPr>
        <w:t>Pediatrična populacija</w:t>
      </w:r>
    </w:p>
    <w:p w14:paraId="63B47737" w14:textId="77777777" w:rsidR="00C355EC" w:rsidRPr="00303B9C" w:rsidRDefault="00C355EC" w:rsidP="00054A92">
      <w:pPr>
        <w:pStyle w:val="BodyText"/>
        <w:keepNext/>
        <w:widowControl/>
        <w:kinsoku w:val="0"/>
        <w:overflowPunct w:val="0"/>
        <w:ind w:left="0"/>
        <w:rPr>
          <w:color w:val="000000" w:themeColor="text1"/>
        </w:rPr>
      </w:pPr>
    </w:p>
    <w:p w14:paraId="1D4E6148" w14:textId="77777777" w:rsidR="00C355EC" w:rsidRPr="00303B9C" w:rsidRDefault="00C355EC" w:rsidP="0009685B">
      <w:pPr>
        <w:pStyle w:val="BodyText"/>
        <w:widowControl/>
        <w:kinsoku w:val="0"/>
        <w:overflowPunct w:val="0"/>
        <w:ind w:left="0"/>
        <w:rPr>
          <w:color w:val="000000" w:themeColor="text1"/>
        </w:rPr>
      </w:pPr>
      <w:r w:rsidRPr="00303B9C">
        <w:rPr>
          <w:color w:val="000000" w:themeColor="text1"/>
        </w:rPr>
        <w:t xml:space="preserve">Glejte podpoglavje </w:t>
      </w:r>
      <w:r w:rsidR="00D54DF5" w:rsidRPr="00303B9C">
        <w:rPr>
          <w:color w:val="000000" w:themeColor="text1"/>
        </w:rPr>
        <w:t>c</w:t>
      </w:r>
      <w:r w:rsidRPr="00303B9C">
        <w:rPr>
          <w:color w:val="000000" w:themeColor="text1"/>
        </w:rPr>
        <w:t>epljenja zgoraj.</w:t>
      </w:r>
    </w:p>
    <w:p w14:paraId="62F6DB00" w14:textId="77777777" w:rsidR="008D74DD" w:rsidRPr="00303B9C" w:rsidRDefault="008D74DD" w:rsidP="0009685B">
      <w:pPr>
        <w:rPr>
          <w:color w:val="000000" w:themeColor="text1"/>
        </w:rPr>
      </w:pPr>
    </w:p>
    <w:p w14:paraId="333C72A8" w14:textId="788A7A69" w:rsidR="00FC61A4" w:rsidRPr="00303B9C" w:rsidRDefault="00FC61A4" w:rsidP="0009685B">
      <w:pPr>
        <w:rPr>
          <w:color w:val="000000" w:themeColor="text1"/>
          <w:u w:val="single"/>
        </w:rPr>
      </w:pPr>
      <w:r w:rsidRPr="00303B9C">
        <w:rPr>
          <w:color w:val="000000" w:themeColor="text1"/>
          <w:u w:val="single"/>
        </w:rPr>
        <w:t>Pomožn</w:t>
      </w:r>
      <w:r w:rsidR="00222D37">
        <w:rPr>
          <w:color w:val="000000" w:themeColor="text1"/>
          <w:u w:val="single"/>
        </w:rPr>
        <w:t>e</w:t>
      </w:r>
      <w:r w:rsidRPr="00303B9C">
        <w:rPr>
          <w:color w:val="000000" w:themeColor="text1"/>
          <w:u w:val="single"/>
        </w:rPr>
        <w:t xml:space="preserve"> snov</w:t>
      </w:r>
      <w:r w:rsidR="002806CA">
        <w:rPr>
          <w:color w:val="000000" w:themeColor="text1"/>
          <w:u w:val="single"/>
        </w:rPr>
        <w:t>i</w:t>
      </w:r>
      <w:r w:rsidR="00E8214E">
        <w:rPr>
          <w:color w:val="000000" w:themeColor="text1"/>
          <w:u w:val="single"/>
        </w:rPr>
        <w:t xml:space="preserve"> </w:t>
      </w:r>
      <w:r w:rsidR="00E8214E" w:rsidRPr="00E405C7">
        <w:rPr>
          <w:color w:val="000000" w:themeColor="text1"/>
          <w:u w:val="single"/>
        </w:rPr>
        <w:t>z znanim učinkom</w:t>
      </w:r>
    </w:p>
    <w:p w14:paraId="310760D6" w14:textId="77777777" w:rsidR="00FC61A4" w:rsidRPr="00303B9C" w:rsidRDefault="00FC61A4" w:rsidP="0009685B">
      <w:pPr>
        <w:rPr>
          <w:color w:val="000000" w:themeColor="text1"/>
        </w:rPr>
      </w:pPr>
    </w:p>
    <w:p w14:paraId="7A986A0B" w14:textId="4E98BE83" w:rsidR="002806CA" w:rsidRPr="008E2C6E" w:rsidRDefault="002806CA" w:rsidP="0009685B">
      <w:pPr>
        <w:rPr>
          <w:i/>
          <w:iCs/>
          <w:color w:val="000000" w:themeColor="text1"/>
        </w:rPr>
      </w:pPr>
      <w:r w:rsidRPr="008E2C6E">
        <w:rPr>
          <w:i/>
          <w:iCs/>
          <w:color w:val="000000" w:themeColor="text1"/>
        </w:rPr>
        <w:t>Polisorbat</w:t>
      </w:r>
    </w:p>
    <w:p w14:paraId="54D18972" w14:textId="1A5C4E42" w:rsidR="002806CA" w:rsidRDefault="002806CA" w:rsidP="0009685B">
      <w:pPr>
        <w:rPr>
          <w:color w:val="000000" w:themeColor="text1"/>
        </w:rPr>
      </w:pPr>
    </w:p>
    <w:p w14:paraId="6232FE9C" w14:textId="30959DB4" w:rsidR="002806CA" w:rsidRDefault="002806CA" w:rsidP="0009685B">
      <w:pPr>
        <w:rPr>
          <w:color w:val="000000" w:themeColor="text1"/>
        </w:rPr>
      </w:pPr>
      <w:r>
        <w:rPr>
          <w:color w:val="000000" w:themeColor="text1"/>
        </w:rPr>
        <w:t xml:space="preserve">To zdravilo vsebuje polisorbat 80. </w:t>
      </w:r>
      <w:r w:rsidR="005D599E">
        <w:rPr>
          <w:color w:val="000000" w:themeColor="text1"/>
        </w:rPr>
        <w:t xml:space="preserve">Zdravilo Amsparity 20 mg raztopina za injiciranje vsebuje 0,08 mg polisorbata 80 v eni 0,4 ml napolnjeni injekcijski brizgi z enim odmerkom, kar je enako 0,2 mg/ml polisorbata 80. </w:t>
      </w:r>
      <w:r>
        <w:rPr>
          <w:color w:val="000000" w:themeColor="text1"/>
        </w:rPr>
        <w:t>Polisorbat 80 lahko povzroči preobčutljivostne reakcije.</w:t>
      </w:r>
    </w:p>
    <w:p w14:paraId="6281CE0E" w14:textId="5ACACE87" w:rsidR="002806CA" w:rsidRDefault="002806CA" w:rsidP="0009685B">
      <w:pPr>
        <w:rPr>
          <w:color w:val="000000" w:themeColor="text1"/>
        </w:rPr>
      </w:pPr>
    </w:p>
    <w:p w14:paraId="31620376" w14:textId="3B050DAB" w:rsidR="002806CA" w:rsidRPr="008E2C6E" w:rsidRDefault="002806CA" w:rsidP="0009685B">
      <w:pPr>
        <w:rPr>
          <w:i/>
          <w:iCs/>
          <w:color w:val="000000" w:themeColor="text1"/>
        </w:rPr>
      </w:pPr>
      <w:r w:rsidRPr="008E2C6E">
        <w:rPr>
          <w:i/>
          <w:iCs/>
          <w:color w:val="000000" w:themeColor="text1"/>
        </w:rPr>
        <w:t>Natrij</w:t>
      </w:r>
    </w:p>
    <w:p w14:paraId="4BEA3103" w14:textId="77777777" w:rsidR="002806CA" w:rsidRDefault="002806CA" w:rsidP="0009685B">
      <w:pPr>
        <w:rPr>
          <w:color w:val="000000" w:themeColor="text1"/>
        </w:rPr>
      </w:pPr>
    </w:p>
    <w:p w14:paraId="031AC85D" w14:textId="7386F608" w:rsidR="00FC61A4" w:rsidRPr="00303B9C" w:rsidRDefault="00FC61A4" w:rsidP="0009685B">
      <w:pPr>
        <w:rPr>
          <w:color w:val="000000" w:themeColor="text1"/>
        </w:rPr>
      </w:pPr>
      <w:r w:rsidRPr="00303B9C">
        <w:rPr>
          <w:color w:val="000000" w:themeColor="text1"/>
        </w:rPr>
        <w:t xml:space="preserve">To zdravilo vsebuje manj kot 1 mmol (23 mg) natrija na </w:t>
      </w:r>
      <w:r w:rsidR="002806CA">
        <w:rPr>
          <w:color w:val="000000" w:themeColor="text1"/>
        </w:rPr>
        <w:t>0,4</w:t>
      </w:r>
      <w:r w:rsidRPr="00303B9C">
        <w:rPr>
          <w:color w:val="000000" w:themeColor="text1"/>
        </w:rPr>
        <w:t> ml odmerek, kar v bistvu pomeni ‘brez natrija’.</w:t>
      </w:r>
    </w:p>
    <w:p w14:paraId="35854A5D" w14:textId="77777777" w:rsidR="00FC61A4" w:rsidRPr="00303B9C" w:rsidRDefault="00FC61A4" w:rsidP="0009685B">
      <w:pPr>
        <w:rPr>
          <w:color w:val="000000" w:themeColor="text1"/>
        </w:rPr>
      </w:pPr>
    </w:p>
    <w:p w14:paraId="55829C91" w14:textId="77777777" w:rsidR="00C355EC" w:rsidRPr="00303B9C" w:rsidRDefault="00FE753B" w:rsidP="008D7FEA">
      <w:pPr>
        <w:rPr>
          <w:b/>
          <w:bCs/>
          <w:color w:val="000000" w:themeColor="text1"/>
        </w:rPr>
      </w:pPr>
      <w:r w:rsidRPr="00303B9C">
        <w:rPr>
          <w:b/>
          <w:color w:val="000000" w:themeColor="text1"/>
        </w:rPr>
        <w:t>4.5</w:t>
      </w:r>
      <w:r w:rsidRPr="00303B9C">
        <w:rPr>
          <w:b/>
          <w:color w:val="000000" w:themeColor="text1"/>
        </w:rPr>
        <w:tab/>
      </w:r>
      <w:r w:rsidR="00C355EC" w:rsidRPr="00303B9C">
        <w:rPr>
          <w:b/>
          <w:color w:val="000000" w:themeColor="text1"/>
        </w:rPr>
        <w:t>Medsebojno delovanje z drugimi zdravili in druge oblike interakcij</w:t>
      </w:r>
    </w:p>
    <w:p w14:paraId="0EBD3BCC" w14:textId="77777777" w:rsidR="00C355EC" w:rsidRPr="00303B9C" w:rsidRDefault="00C355EC" w:rsidP="0009685B">
      <w:pPr>
        <w:pStyle w:val="BodyText"/>
        <w:widowControl/>
        <w:kinsoku w:val="0"/>
        <w:overflowPunct w:val="0"/>
        <w:ind w:left="0"/>
        <w:rPr>
          <w:b/>
          <w:bCs/>
          <w:color w:val="000000" w:themeColor="text1"/>
          <w:szCs w:val="21"/>
        </w:rPr>
      </w:pPr>
    </w:p>
    <w:p w14:paraId="0CABC1C7" w14:textId="77777777" w:rsidR="00C355EC" w:rsidRPr="00303B9C" w:rsidRDefault="00F37FB1" w:rsidP="0009685B">
      <w:pPr>
        <w:pStyle w:val="BodyText"/>
        <w:widowControl/>
        <w:kinsoku w:val="0"/>
        <w:overflowPunct w:val="0"/>
        <w:ind w:left="0"/>
        <w:rPr>
          <w:color w:val="000000" w:themeColor="text1"/>
        </w:rPr>
      </w:pPr>
      <w:r w:rsidRPr="00303B9C">
        <w:rPr>
          <w:color w:val="000000" w:themeColor="text1"/>
        </w:rPr>
        <w:t xml:space="preserve">Adalimumab so raziskali pri bolnikih z revmatoidnim artritisom, poliartikularnim juvenilnim idiopatskim artritisom in psoriatičnim artritisom, ki so adalimumab jemali v monoterapiji, kot pri tistih, ki so </w:t>
      </w:r>
      <w:r w:rsidR="00F833E0" w:rsidRPr="00303B9C">
        <w:rPr>
          <w:color w:val="000000" w:themeColor="text1"/>
        </w:rPr>
        <w:t>ga</w:t>
      </w:r>
      <w:r w:rsidRPr="00303B9C">
        <w:rPr>
          <w:color w:val="000000" w:themeColor="text1"/>
        </w:rPr>
        <w:t xml:space="preserve"> jemali hkrati z metotreksatom. Če je bil adalimumab uporabljen skupaj z metotreksatom, je bilo nastajanje protiteles v primerjavi z monoterapijo manjše. Uporaba adalimumaba brez metotreksata je zvečala nastajanje protiteles, zvečala očistek in zmanjšala učinkovitost adalimumaba (glejte poglavje</w:t>
      </w:r>
      <w:r w:rsidR="00D76DD7" w:rsidRPr="00303B9C">
        <w:rPr>
          <w:color w:val="000000" w:themeColor="text1"/>
        </w:rPr>
        <w:t xml:space="preserve"> </w:t>
      </w:r>
      <w:r w:rsidRPr="00303B9C">
        <w:rPr>
          <w:color w:val="000000" w:themeColor="text1"/>
        </w:rPr>
        <w:t>5.1).</w:t>
      </w:r>
    </w:p>
    <w:p w14:paraId="34359967" w14:textId="77777777" w:rsidR="00C355EC" w:rsidRPr="00303B9C" w:rsidRDefault="00C355EC" w:rsidP="0009685B">
      <w:pPr>
        <w:pStyle w:val="BodyText"/>
        <w:widowControl/>
        <w:kinsoku w:val="0"/>
        <w:overflowPunct w:val="0"/>
        <w:ind w:left="0"/>
        <w:rPr>
          <w:color w:val="000000" w:themeColor="text1"/>
        </w:rPr>
      </w:pPr>
    </w:p>
    <w:p w14:paraId="074AE168" w14:textId="77777777" w:rsidR="00C355EC" w:rsidRPr="00303B9C" w:rsidRDefault="00C355EC" w:rsidP="0009685B">
      <w:pPr>
        <w:pStyle w:val="BodyText"/>
        <w:widowControl/>
        <w:kinsoku w:val="0"/>
        <w:overflowPunct w:val="0"/>
        <w:ind w:left="0"/>
        <w:rPr>
          <w:color w:val="000000" w:themeColor="text1"/>
        </w:rPr>
      </w:pPr>
      <w:r w:rsidRPr="00303B9C">
        <w:rPr>
          <w:color w:val="000000" w:themeColor="text1"/>
        </w:rPr>
        <w:t>Kombinacija zdravila Amsparity in anakinre ni priporočljiva (glejte poglavje</w:t>
      </w:r>
      <w:r w:rsidR="00D76DD7" w:rsidRPr="00303B9C">
        <w:rPr>
          <w:color w:val="000000" w:themeColor="text1"/>
        </w:rPr>
        <w:t xml:space="preserve"> </w:t>
      </w:r>
      <w:r w:rsidRPr="00303B9C">
        <w:rPr>
          <w:color w:val="000000" w:themeColor="text1"/>
        </w:rPr>
        <w:t>4.4 “Sočasna uporaba bioloških DMARDS ali antagonistov TNF”).</w:t>
      </w:r>
    </w:p>
    <w:p w14:paraId="5EB61637" w14:textId="77777777" w:rsidR="00C355EC" w:rsidRPr="00303B9C" w:rsidRDefault="00C355EC" w:rsidP="0009685B">
      <w:pPr>
        <w:pStyle w:val="BodyText"/>
        <w:widowControl/>
        <w:kinsoku w:val="0"/>
        <w:overflowPunct w:val="0"/>
        <w:ind w:left="0"/>
        <w:rPr>
          <w:color w:val="000000" w:themeColor="text1"/>
          <w:szCs w:val="21"/>
        </w:rPr>
      </w:pPr>
    </w:p>
    <w:p w14:paraId="0A7F281B" w14:textId="77777777" w:rsidR="00C355EC" w:rsidRPr="00303B9C" w:rsidRDefault="00C355EC" w:rsidP="0009685B">
      <w:pPr>
        <w:pStyle w:val="BodyText"/>
        <w:widowControl/>
        <w:kinsoku w:val="0"/>
        <w:overflowPunct w:val="0"/>
        <w:ind w:left="0"/>
        <w:rPr>
          <w:color w:val="000000" w:themeColor="text1"/>
        </w:rPr>
      </w:pPr>
      <w:r w:rsidRPr="00303B9C">
        <w:rPr>
          <w:color w:val="000000" w:themeColor="text1"/>
        </w:rPr>
        <w:t>Kombinacija zdravila Amsparity in abatacepta ni priporočljiva (glejte poglavje</w:t>
      </w:r>
      <w:r w:rsidR="00D76DD7" w:rsidRPr="00303B9C">
        <w:rPr>
          <w:color w:val="000000" w:themeColor="text1"/>
        </w:rPr>
        <w:t xml:space="preserve"> </w:t>
      </w:r>
      <w:r w:rsidRPr="00303B9C">
        <w:rPr>
          <w:color w:val="000000" w:themeColor="text1"/>
        </w:rPr>
        <w:t>4.4 “Sočasna uporaba bioloških DMARDS ali antagonistov TNF”).</w:t>
      </w:r>
    </w:p>
    <w:p w14:paraId="4B324B68" w14:textId="77777777" w:rsidR="00C355EC" w:rsidRPr="00303B9C" w:rsidRDefault="00C355EC" w:rsidP="0009685B">
      <w:pPr>
        <w:rPr>
          <w:color w:val="000000" w:themeColor="text1"/>
        </w:rPr>
      </w:pPr>
    </w:p>
    <w:p w14:paraId="6383A614" w14:textId="77777777" w:rsidR="00C355EC" w:rsidRPr="00303B9C" w:rsidRDefault="00FE753B" w:rsidP="008D7FEA">
      <w:pPr>
        <w:rPr>
          <w:b/>
          <w:bCs/>
          <w:color w:val="000000" w:themeColor="text1"/>
        </w:rPr>
      </w:pPr>
      <w:r w:rsidRPr="00303B9C">
        <w:rPr>
          <w:b/>
          <w:color w:val="000000" w:themeColor="text1"/>
        </w:rPr>
        <w:t>4.6</w:t>
      </w:r>
      <w:r w:rsidRPr="00303B9C">
        <w:rPr>
          <w:b/>
          <w:color w:val="000000" w:themeColor="text1"/>
        </w:rPr>
        <w:tab/>
      </w:r>
      <w:r w:rsidR="00C355EC" w:rsidRPr="00303B9C">
        <w:rPr>
          <w:b/>
          <w:color w:val="000000" w:themeColor="text1"/>
        </w:rPr>
        <w:t>Plodnost, nosečnost in dojenje</w:t>
      </w:r>
    </w:p>
    <w:p w14:paraId="4C872A2D" w14:textId="77777777" w:rsidR="00785BDA" w:rsidRPr="00303B9C" w:rsidRDefault="00785BDA" w:rsidP="0009685B">
      <w:pPr>
        <w:pStyle w:val="BodyText"/>
        <w:widowControl/>
        <w:kinsoku w:val="0"/>
        <w:overflowPunct w:val="0"/>
        <w:ind w:left="0"/>
        <w:rPr>
          <w:color w:val="000000" w:themeColor="text1"/>
          <w:u w:val="single"/>
        </w:rPr>
      </w:pPr>
    </w:p>
    <w:p w14:paraId="7869E32D" w14:textId="77777777" w:rsidR="00785BDA" w:rsidRPr="00303B9C" w:rsidRDefault="00785BDA" w:rsidP="0009685B">
      <w:pPr>
        <w:pStyle w:val="BodyText"/>
        <w:widowControl/>
        <w:kinsoku w:val="0"/>
        <w:overflowPunct w:val="0"/>
        <w:ind w:left="0"/>
        <w:rPr>
          <w:color w:val="000000" w:themeColor="text1"/>
          <w:u w:val="single"/>
        </w:rPr>
      </w:pPr>
      <w:r w:rsidRPr="00303B9C">
        <w:rPr>
          <w:color w:val="000000" w:themeColor="text1"/>
          <w:u w:val="single"/>
        </w:rPr>
        <w:t>Ženske v rodni dobi</w:t>
      </w:r>
    </w:p>
    <w:p w14:paraId="113D2598" w14:textId="77777777" w:rsidR="00054A92" w:rsidRPr="00303B9C" w:rsidRDefault="00054A92" w:rsidP="0009685B">
      <w:pPr>
        <w:pStyle w:val="BodyText"/>
        <w:widowControl/>
        <w:kinsoku w:val="0"/>
        <w:overflowPunct w:val="0"/>
        <w:ind w:left="0"/>
        <w:rPr>
          <w:color w:val="000000" w:themeColor="text1"/>
        </w:rPr>
      </w:pPr>
    </w:p>
    <w:p w14:paraId="71D7EF97" w14:textId="77777777" w:rsidR="00785BDA" w:rsidRPr="00303B9C" w:rsidRDefault="00785BDA" w:rsidP="0009685B">
      <w:pPr>
        <w:pStyle w:val="BodyText"/>
        <w:widowControl/>
        <w:kinsoku w:val="0"/>
        <w:overflowPunct w:val="0"/>
        <w:ind w:left="0"/>
        <w:rPr>
          <w:color w:val="000000" w:themeColor="text1"/>
        </w:rPr>
      </w:pPr>
      <w:r w:rsidRPr="00303B9C">
        <w:rPr>
          <w:color w:val="000000" w:themeColor="text1"/>
        </w:rPr>
        <w:t>Ženske v rodni dobi morajo premisliti o uporabi ustrezne kontracepcijske zaščite za preprečitev nosečnosti in z njo nadaljevati vsaj še pet mesecev po zadnjem zdravljenju z zdravilom Amsparity.</w:t>
      </w:r>
    </w:p>
    <w:p w14:paraId="040F569D" w14:textId="77777777" w:rsidR="00785BDA" w:rsidRPr="00303B9C" w:rsidRDefault="00785BDA" w:rsidP="0009685B">
      <w:pPr>
        <w:pStyle w:val="BodyText"/>
        <w:widowControl/>
        <w:kinsoku w:val="0"/>
        <w:overflowPunct w:val="0"/>
        <w:ind w:left="0"/>
        <w:rPr>
          <w:color w:val="000000" w:themeColor="text1"/>
          <w:u w:val="single"/>
        </w:rPr>
      </w:pPr>
    </w:p>
    <w:p w14:paraId="5B7A8818" w14:textId="77777777" w:rsidR="00785BDA" w:rsidRPr="00303B9C" w:rsidRDefault="00785BDA" w:rsidP="0009685B">
      <w:pPr>
        <w:pStyle w:val="BodyText"/>
        <w:widowControl/>
        <w:kinsoku w:val="0"/>
        <w:overflowPunct w:val="0"/>
        <w:ind w:left="0"/>
        <w:rPr>
          <w:color w:val="000000" w:themeColor="text1"/>
          <w:u w:val="single"/>
        </w:rPr>
      </w:pPr>
      <w:r w:rsidRPr="00303B9C">
        <w:rPr>
          <w:color w:val="000000" w:themeColor="text1"/>
          <w:u w:val="single"/>
        </w:rPr>
        <w:t>Nosečnost</w:t>
      </w:r>
    </w:p>
    <w:p w14:paraId="06C3F05E" w14:textId="77777777" w:rsidR="00054A92" w:rsidRPr="00303B9C" w:rsidRDefault="00054A92" w:rsidP="0009685B">
      <w:pPr>
        <w:pStyle w:val="BodyText"/>
        <w:widowControl/>
        <w:kinsoku w:val="0"/>
        <w:overflowPunct w:val="0"/>
        <w:ind w:left="0"/>
        <w:rPr>
          <w:color w:val="000000" w:themeColor="text1"/>
        </w:rPr>
      </w:pPr>
    </w:p>
    <w:p w14:paraId="25E8EBFD" w14:textId="77777777" w:rsidR="00785BDA" w:rsidRPr="00303B9C" w:rsidRDefault="00785BDA" w:rsidP="0009685B">
      <w:pPr>
        <w:pStyle w:val="BodyText"/>
        <w:widowControl/>
        <w:kinsoku w:val="0"/>
        <w:overflowPunct w:val="0"/>
        <w:ind w:left="0"/>
        <w:rPr>
          <w:color w:val="000000" w:themeColor="text1"/>
        </w:rPr>
      </w:pPr>
      <w:r w:rsidRPr="00303B9C">
        <w:rPr>
          <w:color w:val="000000" w:themeColor="text1"/>
        </w:rPr>
        <w:t>Veliko število (približno 2</w:t>
      </w:r>
      <w:r w:rsidR="00D54DF5" w:rsidRPr="00303B9C">
        <w:rPr>
          <w:color w:val="000000" w:themeColor="text1"/>
        </w:rPr>
        <w:t>.</w:t>
      </w:r>
      <w:r w:rsidRPr="00303B9C">
        <w:rPr>
          <w:color w:val="000000" w:themeColor="text1"/>
        </w:rPr>
        <w:t>100) v naprej izbranih nosečnosti, med katerimi so bile matere izpostavljene adalimumabu in jim je sledilo rojstvo živorojenih otrok z znanim izidom, vključno s 1</w:t>
      </w:r>
      <w:r w:rsidR="0076569F" w:rsidRPr="00303B9C">
        <w:rPr>
          <w:color w:val="000000" w:themeColor="text1"/>
        </w:rPr>
        <w:t>.</w:t>
      </w:r>
      <w:r w:rsidRPr="00303B9C">
        <w:rPr>
          <w:color w:val="000000" w:themeColor="text1"/>
        </w:rPr>
        <w:t>500 izpostavljenimi v prvem trimesečju, ne nakazuje povečanja razmerja malformacij pri novorojenčkih.</w:t>
      </w:r>
    </w:p>
    <w:p w14:paraId="73B21855" w14:textId="77777777" w:rsidR="00785BDA" w:rsidRPr="00303B9C" w:rsidRDefault="00785BDA" w:rsidP="0009685B">
      <w:pPr>
        <w:pStyle w:val="BodyText"/>
        <w:widowControl/>
        <w:kinsoku w:val="0"/>
        <w:overflowPunct w:val="0"/>
        <w:ind w:left="0"/>
        <w:rPr>
          <w:color w:val="000000" w:themeColor="text1"/>
        </w:rPr>
      </w:pPr>
    </w:p>
    <w:p w14:paraId="125C6367" w14:textId="77777777" w:rsidR="00785BDA" w:rsidRPr="00303B9C" w:rsidRDefault="00785BDA" w:rsidP="0009685B">
      <w:pPr>
        <w:pStyle w:val="BodyText"/>
        <w:widowControl/>
        <w:kinsoku w:val="0"/>
        <w:overflowPunct w:val="0"/>
        <w:ind w:left="0"/>
        <w:rPr>
          <w:color w:val="000000" w:themeColor="text1"/>
        </w:rPr>
      </w:pPr>
      <w:r w:rsidRPr="00303B9C">
        <w:rPr>
          <w:color w:val="000000" w:themeColor="text1"/>
        </w:rPr>
        <w:t>V predvidenem kohortnem registru je bilo vključenih 257</w:t>
      </w:r>
      <w:r w:rsidR="00D76DD7" w:rsidRPr="00303B9C">
        <w:rPr>
          <w:color w:val="000000" w:themeColor="text1"/>
        </w:rPr>
        <w:t xml:space="preserve"> </w:t>
      </w:r>
      <w:r w:rsidRPr="00303B9C">
        <w:rPr>
          <w:color w:val="000000" w:themeColor="text1"/>
        </w:rPr>
        <w:t>žensk z revmatoidnim artritisom (RA) ali Crohnovo boleznijo (CB), zdravljenih z adalimumabom vsaj v prvem trimesečju nosečnosti, in 120</w:t>
      </w:r>
      <w:r w:rsidR="00304598" w:rsidRPr="00303B9C">
        <w:rPr>
          <w:color w:val="000000" w:themeColor="text1"/>
        </w:rPr>
        <w:t> </w:t>
      </w:r>
      <w:r w:rsidRPr="00303B9C">
        <w:rPr>
          <w:color w:val="000000" w:themeColor="text1"/>
        </w:rPr>
        <w:t>žensk z RA ali CB, ki niso bile zdravljene z adalimumabom. Primarni opazovani dogodek je bila prevalenca rojstev z večjimi defekti ob rojstvu. Razmerje nosečnosti, ki so se končale vsaj z enim živorojenim otrokom z večjim defektom ob rojstvu, je bilo 6/69</w:t>
      </w:r>
      <w:r w:rsidR="00D76DD7" w:rsidRPr="00303B9C">
        <w:rPr>
          <w:color w:val="000000" w:themeColor="text1"/>
        </w:rPr>
        <w:t xml:space="preserve"> </w:t>
      </w:r>
      <w:r w:rsidRPr="00303B9C">
        <w:rPr>
          <w:color w:val="000000" w:themeColor="text1"/>
        </w:rPr>
        <w:t>(8,7</w:t>
      </w:r>
      <w:r w:rsidR="00D76DD7" w:rsidRPr="00303B9C">
        <w:rPr>
          <w:color w:val="000000" w:themeColor="text1"/>
        </w:rPr>
        <w:t xml:space="preserve"> </w:t>
      </w:r>
      <w:r w:rsidRPr="00303B9C">
        <w:rPr>
          <w:color w:val="000000" w:themeColor="text1"/>
        </w:rPr>
        <w:t xml:space="preserve">%) pri nosečnicah, zdravljenih z </w:t>
      </w:r>
      <w:r w:rsidRPr="00303B9C">
        <w:rPr>
          <w:color w:val="000000" w:themeColor="text1"/>
        </w:rPr>
        <w:lastRenderedPageBreak/>
        <w:t>adalimumabom z RA, in 5/74</w:t>
      </w:r>
      <w:r w:rsidR="00D76DD7" w:rsidRPr="00303B9C">
        <w:rPr>
          <w:color w:val="000000" w:themeColor="text1"/>
        </w:rPr>
        <w:t xml:space="preserve"> </w:t>
      </w:r>
      <w:r w:rsidRPr="00303B9C">
        <w:rPr>
          <w:color w:val="000000" w:themeColor="text1"/>
        </w:rPr>
        <w:t>(6,8</w:t>
      </w:r>
      <w:r w:rsidR="00D76DD7" w:rsidRPr="00303B9C">
        <w:rPr>
          <w:color w:val="000000" w:themeColor="text1"/>
        </w:rPr>
        <w:t xml:space="preserve"> </w:t>
      </w:r>
      <w:r w:rsidRPr="00303B9C">
        <w:rPr>
          <w:color w:val="000000" w:themeColor="text1"/>
        </w:rPr>
        <w:t>%) pri nezdravljenih nosečnicah z RA (neprilagojeno razmerje obetov</w:t>
      </w:r>
      <w:r w:rsidR="00D76DD7" w:rsidRPr="00303B9C">
        <w:rPr>
          <w:color w:val="000000" w:themeColor="text1"/>
        </w:rPr>
        <w:t xml:space="preserve"> </w:t>
      </w:r>
      <w:r w:rsidRPr="00303B9C">
        <w:rPr>
          <w:color w:val="000000" w:themeColor="text1"/>
        </w:rPr>
        <w:t>1,31, 95 % interval zaupanja 0,38-4,52), ter 16/152</w:t>
      </w:r>
      <w:r w:rsidR="00D76DD7" w:rsidRPr="00303B9C">
        <w:rPr>
          <w:color w:val="000000" w:themeColor="text1"/>
        </w:rPr>
        <w:t xml:space="preserve"> </w:t>
      </w:r>
      <w:r w:rsidRPr="00303B9C">
        <w:rPr>
          <w:color w:val="000000" w:themeColor="text1"/>
        </w:rPr>
        <w:t>(10,5</w:t>
      </w:r>
      <w:r w:rsidR="00D76DD7" w:rsidRPr="00303B9C">
        <w:rPr>
          <w:color w:val="000000" w:themeColor="text1"/>
        </w:rPr>
        <w:t xml:space="preserve"> </w:t>
      </w:r>
      <w:r w:rsidRPr="00303B9C">
        <w:rPr>
          <w:color w:val="000000" w:themeColor="text1"/>
        </w:rPr>
        <w:t>%) pri nosečnicah, zdravljenih z adalimumabom s CB, in 3/32</w:t>
      </w:r>
      <w:r w:rsidR="00D76DD7" w:rsidRPr="00303B9C">
        <w:rPr>
          <w:color w:val="000000" w:themeColor="text1"/>
        </w:rPr>
        <w:t xml:space="preserve"> </w:t>
      </w:r>
      <w:r w:rsidRPr="00303B9C">
        <w:rPr>
          <w:color w:val="000000" w:themeColor="text1"/>
        </w:rPr>
        <w:t>(9,4</w:t>
      </w:r>
      <w:r w:rsidR="00D76DD7" w:rsidRPr="00303B9C">
        <w:rPr>
          <w:color w:val="000000" w:themeColor="text1"/>
        </w:rPr>
        <w:t xml:space="preserve"> </w:t>
      </w:r>
      <w:r w:rsidRPr="00303B9C">
        <w:rPr>
          <w:color w:val="000000" w:themeColor="text1"/>
        </w:rPr>
        <w:t>%) pri nezdravljenih nosečnicah s CB (neprilagojeno razmerje obetov</w:t>
      </w:r>
      <w:r w:rsidR="00D76DD7" w:rsidRPr="00303B9C">
        <w:rPr>
          <w:color w:val="000000" w:themeColor="text1"/>
        </w:rPr>
        <w:t xml:space="preserve"> </w:t>
      </w:r>
      <w:r w:rsidRPr="00303B9C">
        <w:rPr>
          <w:color w:val="000000" w:themeColor="text1"/>
        </w:rPr>
        <w:t>1,14, 95 % interval zaupanja 0,31-4,16). Prilagojeno razmerje obetov (z ozirom na izhodiščne razlike) je bilo 1,10</w:t>
      </w:r>
      <w:r w:rsidR="00D76DD7" w:rsidRPr="00303B9C">
        <w:rPr>
          <w:color w:val="000000" w:themeColor="text1"/>
        </w:rPr>
        <w:t xml:space="preserve"> </w:t>
      </w:r>
      <w:r w:rsidRPr="00303B9C">
        <w:rPr>
          <w:color w:val="000000" w:themeColor="text1"/>
        </w:rPr>
        <w:t>(95</w:t>
      </w:r>
      <w:r w:rsidR="00D76DD7" w:rsidRPr="00303B9C">
        <w:rPr>
          <w:color w:val="000000" w:themeColor="text1"/>
        </w:rPr>
        <w:t xml:space="preserve"> </w:t>
      </w:r>
      <w:r w:rsidRPr="00303B9C">
        <w:rPr>
          <w:color w:val="000000" w:themeColor="text1"/>
        </w:rPr>
        <w:t>% interval zaupanja 0,45-2,73) z RA in CB skupaj. Ni bilo opaznih razlik med nosečnicami, zdravljenimi z adalimumabom in nezdravljenimi glede sekundarnih opazovanih dogodkov, kot so spontani splavi, manjši defekti ob rojstvu, prezgodnji porodi, porodna velikost in resne ali oportunistične okužbe, prav tako ni bilo opisanih mrtvorojenosti ali malignosti. Na interpretacijo podatkov lahko vplivajo metodološke omejitve raziskave, vključno z majhno velikostjo vzorca in nerandomizirano zasnovo raziskave.</w:t>
      </w:r>
    </w:p>
    <w:p w14:paraId="7D5E16E5" w14:textId="77777777" w:rsidR="00785BDA" w:rsidRPr="00303B9C" w:rsidRDefault="00785BDA" w:rsidP="0009685B">
      <w:pPr>
        <w:pStyle w:val="BodyText"/>
        <w:widowControl/>
        <w:kinsoku w:val="0"/>
        <w:overflowPunct w:val="0"/>
        <w:ind w:left="0"/>
        <w:rPr>
          <w:color w:val="000000" w:themeColor="text1"/>
        </w:rPr>
      </w:pPr>
    </w:p>
    <w:p w14:paraId="1DA13D0A" w14:textId="77777777" w:rsidR="00785BDA" w:rsidRPr="00303B9C" w:rsidRDefault="00785BDA" w:rsidP="0009685B">
      <w:pPr>
        <w:pStyle w:val="BodyText"/>
        <w:widowControl/>
        <w:kinsoku w:val="0"/>
        <w:overflowPunct w:val="0"/>
        <w:ind w:left="0"/>
        <w:rPr>
          <w:color w:val="000000" w:themeColor="text1"/>
        </w:rPr>
      </w:pPr>
      <w:r w:rsidRPr="00303B9C">
        <w:rPr>
          <w:color w:val="000000" w:themeColor="text1"/>
        </w:rPr>
        <w:t>V raziskavi razvojne toksičnosti pri opicah ni bilo znakov maternalne toksičnosti, embriotoksičnosti ali teratogenosti. Predkliničnih podatkov o poporodni toksičnosti adalimumaba ni (glejte poglavje</w:t>
      </w:r>
      <w:r w:rsidR="00D76DD7" w:rsidRPr="00303B9C">
        <w:rPr>
          <w:color w:val="000000" w:themeColor="text1"/>
        </w:rPr>
        <w:t xml:space="preserve"> </w:t>
      </w:r>
      <w:r w:rsidRPr="00303B9C">
        <w:rPr>
          <w:color w:val="000000" w:themeColor="text1"/>
        </w:rPr>
        <w:t>5.3).</w:t>
      </w:r>
    </w:p>
    <w:p w14:paraId="4DAF6733" w14:textId="77777777" w:rsidR="00785BDA" w:rsidRPr="00303B9C" w:rsidRDefault="00785BDA" w:rsidP="0009685B">
      <w:pPr>
        <w:pStyle w:val="BodyText"/>
        <w:widowControl/>
        <w:kinsoku w:val="0"/>
        <w:overflowPunct w:val="0"/>
        <w:ind w:left="0"/>
        <w:rPr>
          <w:color w:val="000000" w:themeColor="text1"/>
        </w:rPr>
      </w:pPr>
    </w:p>
    <w:p w14:paraId="5D16DCB4" w14:textId="77777777" w:rsidR="00785BDA" w:rsidRPr="00303B9C" w:rsidRDefault="00785BDA" w:rsidP="0009685B">
      <w:pPr>
        <w:pStyle w:val="BodyText"/>
        <w:widowControl/>
        <w:kinsoku w:val="0"/>
        <w:overflowPunct w:val="0"/>
        <w:ind w:left="0"/>
        <w:rPr>
          <w:color w:val="000000" w:themeColor="text1"/>
        </w:rPr>
      </w:pPr>
      <w:r w:rsidRPr="00303B9C">
        <w:rPr>
          <w:color w:val="000000" w:themeColor="text1"/>
        </w:rPr>
        <w:t>Ker adalimumab zavira TNFα, bi njegova uporaba med nosečnostjo lahko okrnila normalne imunske odzive novorojenčka. Adalimumab se med nosečnostjo lahko uporablja samo, če je brez dvoma potreben.</w:t>
      </w:r>
    </w:p>
    <w:p w14:paraId="511DC2AD" w14:textId="77777777" w:rsidR="00785BDA" w:rsidRPr="00303B9C" w:rsidRDefault="00785BDA" w:rsidP="0009685B">
      <w:pPr>
        <w:pStyle w:val="BodyText"/>
        <w:widowControl/>
        <w:kinsoku w:val="0"/>
        <w:overflowPunct w:val="0"/>
        <w:ind w:left="0"/>
        <w:rPr>
          <w:color w:val="000000" w:themeColor="text1"/>
        </w:rPr>
      </w:pPr>
    </w:p>
    <w:p w14:paraId="7DC24627" w14:textId="77777777" w:rsidR="00785BDA" w:rsidRPr="00303B9C" w:rsidRDefault="00785BDA" w:rsidP="0009685B">
      <w:pPr>
        <w:pStyle w:val="BodyText"/>
        <w:widowControl/>
        <w:kinsoku w:val="0"/>
        <w:overflowPunct w:val="0"/>
        <w:ind w:left="0"/>
        <w:rPr>
          <w:color w:val="000000" w:themeColor="text1"/>
        </w:rPr>
      </w:pPr>
      <w:r w:rsidRPr="00303B9C">
        <w:rPr>
          <w:color w:val="000000" w:themeColor="text1"/>
        </w:rPr>
        <w:t>Adalimumab lahko prehaja skozi placento v serum dojenčkov, ki so jih rodile ženske, zdravljene z adalimumabom med nosečnostjo. Posledično je lahko tveganje za okužbe pri teh dojenčkih večje. Uporaba živih cepiv (npr. BCG cepiva) pri dojenčkih, ki so bili izpostavljeni adalimumabu in utero, ni priporočljiva 5</w:t>
      </w:r>
      <w:r w:rsidR="00D76DD7" w:rsidRPr="00303B9C">
        <w:rPr>
          <w:color w:val="000000" w:themeColor="text1"/>
        </w:rPr>
        <w:t xml:space="preserve"> </w:t>
      </w:r>
      <w:r w:rsidRPr="00303B9C">
        <w:rPr>
          <w:color w:val="000000" w:themeColor="text1"/>
        </w:rPr>
        <w:t>mesecev po zadnji injekciji adalimumaba, ki jo je mati prejela med nosečnostjo.</w:t>
      </w:r>
    </w:p>
    <w:p w14:paraId="210A482C" w14:textId="77777777" w:rsidR="00785BDA" w:rsidRPr="00303B9C" w:rsidRDefault="00785BDA" w:rsidP="0009685B">
      <w:pPr>
        <w:pStyle w:val="BodyText"/>
        <w:widowControl/>
        <w:kinsoku w:val="0"/>
        <w:overflowPunct w:val="0"/>
        <w:ind w:left="0"/>
        <w:rPr>
          <w:color w:val="000000" w:themeColor="text1"/>
          <w:u w:val="single"/>
        </w:rPr>
      </w:pPr>
    </w:p>
    <w:p w14:paraId="227F7928" w14:textId="77777777" w:rsidR="00785BDA" w:rsidRPr="00303B9C" w:rsidRDefault="00785BDA" w:rsidP="0009685B">
      <w:pPr>
        <w:pStyle w:val="BodyText"/>
        <w:widowControl/>
        <w:kinsoku w:val="0"/>
        <w:overflowPunct w:val="0"/>
        <w:ind w:left="0"/>
        <w:rPr>
          <w:color w:val="000000" w:themeColor="text1"/>
          <w:u w:val="single"/>
        </w:rPr>
      </w:pPr>
      <w:r w:rsidRPr="00303B9C">
        <w:rPr>
          <w:color w:val="000000" w:themeColor="text1"/>
          <w:u w:val="single"/>
        </w:rPr>
        <w:t>Dojenje</w:t>
      </w:r>
    </w:p>
    <w:p w14:paraId="0F57BDB7" w14:textId="77777777" w:rsidR="00054A92" w:rsidRPr="00303B9C" w:rsidRDefault="00054A92" w:rsidP="0009685B">
      <w:pPr>
        <w:pStyle w:val="BodyText"/>
        <w:widowControl/>
        <w:kinsoku w:val="0"/>
        <w:overflowPunct w:val="0"/>
        <w:ind w:left="0"/>
        <w:rPr>
          <w:color w:val="000000" w:themeColor="text1"/>
        </w:rPr>
      </w:pPr>
    </w:p>
    <w:p w14:paraId="3415C237" w14:textId="77777777" w:rsidR="00785BDA" w:rsidRPr="00303B9C" w:rsidRDefault="00785BDA" w:rsidP="0009685B">
      <w:pPr>
        <w:pStyle w:val="BodyText"/>
        <w:widowControl/>
        <w:kinsoku w:val="0"/>
        <w:overflowPunct w:val="0"/>
        <w:ind w:left="0"/>
        <w:rPr>
          <w:color w:val="000000" w:themeColor="text1"/>
        </w:rPr>
      </w:pPr>
      <w:r w:rsidRPr="00303B9C">
        <w:rPr>
          <w:color w:val="000000" w:themeColor="text1"/>
        </w:rPr>
        <w:t>Omejeni podatki iz objavljene literature kažejo, da se adalimumab izloča v materino mleko v zelo nizkih koncentracijah, s prisotnostjo adalimumaba v človeškem mleku v koncentraciji 0,1</w:t>
      </w:r>
      <w:r w:rsidR="00D76DD7" w:rsidRPr="00303B9C">
        <w:rPr>
          <w:color w:val="000000" w:themeColor="text1"/>
        </w:rPr>
        <w:t xml:space="preserve"> </w:t>
      </w:r>
      <w:r w:rsidRPr="00303B9C">
        <w:rPr>
          <w:color w:val="000000" w:themeColor="text1"/>
        </w:rPr>
        <w:t>% do 1</w:t>
      </w:r>
      <w:r w:rsidR="00D76DD7" w:rsidRPr="00303B9C">
        <w:rPr>
          <w:color w:val="000000" w:themeColor="text1"/>
        </w:rPr>
        <w:t xml:space="preserve"> </w:t>
      </w:r>
      <w:r w:rsidRPr="00303B9C">
        <w:rPr>
          <w:color w:val="000000" w:themeColor="text1"/>
        </w:rPr>
        <w:t>% glede na materin serum. Pri peroralnem dajanju so imunoglobulini G podvrženi intestinalni proteolizi in imajo nizko biološko razpoložljivost. Ni pričakovanega učinka na dojene novorojenčke/dojenčke. Posledično se zdravilo Amsparity lahko uporablja med dojenjem.</w:t>
      </w:r>
    </w:p>
    <w:p w14:paraId="41C87C51" w14:textId="77777777" w:rsidR="00785BDA" w:rsidRPr="00303B9C" w:rsidRDefault="00785BDA" w:rsidP="0009685B">
      <w:pPr>
        <w:pStyle w:val="BodyText"/>
        <w:widowControl/>
        <w:kinsoku w:val="0"/>
        <w:overflowPunct w:val="0"/>
        <w:ind w:left="0"/>
        <w:rPr>
          <w:color w:val="000000" w:themeColor="text1"/>
        </w:rPr>
      </w:pPr>
    </w:p>
    <w:p w14:paraId="4355FC14" w14:textId="77777777" w:rsidR="00785BDA" w:rsidRPr="00303B9C" w:rsidRDefault="00785BDA" w:rsidP="0009685B">
      <w:pPr>
        <w:pStyle w:val="BodyText"/>
        <w:widowControl/>
        <w:kinsoku w:val="0"/>
        <w:overflowPunct w:val="0"/>
        <w:ind w:left="0"/>
        <w:rPr>
          <w:color w:val="000000" w:themeColor="text1"/>
          <w:u w:val="single"/>
        </w:rPr>
      </w:pPr>
      <w:r w:rsidRPr="00303B9C">
        <w:rPr>
          <w:color w:val="000000" w:themeColor="text1"/>
          <w:u w:val="single"/>
        </w:rPr>
        <w:t>Plodnost</w:t>
      </w:r>
    </w:p>
    <w:p w14:paraId="54B45E23" w14:textId="77777777" w:rsidR="00054A92" w:rsidRPr="00303B9C" w:rsidRDefault="00054A92" w:rsidP="0009685B">
      <w:pPr>
        <w:pStyle w:val="BodyText"/>
        <w:widowControl/>
        <w:kinsoku w:val="0"/>
        <w:overflowPunct w:val="0"/>
        <w:ind w:left="0"/>
        <w:rPr>
          <w:color w:val="000000" w:themeColor="text1"/>
        </w:rPr>
      </w:pPr>
    </w:p>
    <w:p w14:paraId="268C3A82" w14:textId="77777777" w:rsidR="00785BDA" w:rsidRPr="00303B9C" w:rsidRDefault="00785BDA" w:rsidP="0009685B">
      <w:pPr>
        <w:pStyle w:val="BodyText"/>
        <w:widowControl/>
        <w:kinsoku w:val="0"/>
        <w:overflowPunct w:val="0"/>
        <w:ind w:left="0"/>
        <w:rPr>
          <w:color w:val="000000" w:themeColor="text1"/>
        </w:rPr>
      </w:pPr>
      <w:r w:rsidRPr="00303B9C">
        <w:rPr>
          <w:color w:val="000000" w:themeColor="text1"/>
        </w:rPr>
        <w:t>Predkliničnih podatkov o učinkih adalimumaba na plodnost ni na voljo.</w:t>
      </w:r>
    </w:p>
    <w:p w14:paraId="6CAD663D" w14:textId="77777777" w:rsidR="00785BDA" w:rsidRPr="00303B9C" w:rsidRDefault="00785BDA" w:rsidP="0009685B">
      <w:pPr>
        <w:pStyle w:val="BodyText"/>
        <w:widowControl/>
        <w:kinsoku w:val="0"/>
        <w:overflowPunct w:val="0"/>
        <w:ind w:left="0"/>
        <w:rPr>
          <w:color w:val="000000" w:themeColor="text1"/>
          <w:u w:val="single"/>
        </w:rPr>
      </w:pPr>
    </w:p>
    <w:p w14:paraId="53382A45" w14:textId="77777777" w:rsidR="00C355EC" w:rsidRPr="00303B9C" w:rsidRDefault="00FE753B" w:rsidP="008D7FEA">
      <w:pPr>
        <w:rPr>
          <w:b/>
          <w:bCs/>
          <w:color w:val="000000" w:themeColor="text1"/>
        </w:rPr>
      </w:pPr>
      <w:r w:rsidRPr="00303B9C">
        <w:rPr>
          <w:b/>
          <w:color w:val="000000" w:themeColor="text1"/>
        </w:rPr>
        <w:t>4.7</w:t>
      </w:r>
      <w:r w:rsidRPr="00303B9C">
        <w:rPr>
          <w:b/>
          <w:color w:val="000000" w:themeColor="text1"/>
        </w:rPr>
        <w:tab/>
      </w:r>
      <w:r w:rsidR="00C355EC" w:rsidRPr="00303B9C">
        <w:rPr>
          <w:b/>
          <w:color w:val="000000" w:themeColor="text1"/>
        </w:rPr>
        <w:t>Vpliv na sposobnost vožnje in upravljanja strojev</w:t>
      </w:r>
    </w:p>
    <w:p w14:paraId="2CBA7980" w14:textId="77777777" w:rsidR="00C355EC" w:rsidRPr="00303B9C" w:rsidRDefault="00C355EC" w:rsidP="0009685B">
      <w:pPr>
        <w:pStyle w:val="BodyText"/>
        <w:keepNext/>
        <w:widowControl/>
        <w:kinsoku w:val="0"/>
        <w:overflowPunct w:val="0"/>
        <w:ind w:left="0"/>
        <w:rPr>
          <w:bCs/>
          <w:color w:val="000000" w:themeColor="text1"/>
          <w:szCs w:val="21"/>
        </w:rPr>
      </w:pPr>
    </w:p>
    <w:p w14:paraId="08D3F493" w14:textId="77777777" w:rsidR="00C355EC" w:rsidRPr="00303B9C" w:rsidRDefault="00DA19A6" w:rsidP="0009685B">
      <w:pPr>
        <w:pStyle w:val="BodyText"/>
        <w:widowControl/>
        <w:kinsoku w:val="0"/>
        <w:overflowPunct w:val="0"/>
        <w:ind w:left="0"/>
        <w:rPr>
          <w:color w:val="000000" w:themeColor="text1"/>
        </w:rPr>
      </w:pPr>
      <w:r w:rsidRPr="00303B9C">
        <w:rPr>
          <w:color w:val="000000" w:themeColor="text1"/>
        </w:rPr>
        <w:t>Adalimumab ima lahko blag vpliv na sposobnost vožnje in upravljanja strojev. Po dajanju zdravila Amsparity se lahko pojavita vrtoglavica in poslabšanje vida (glejte poglavje</w:t>
      </w:r>
      <w:r w:rsidR="00D76DD7" w:rsidRPr="00303B9C">
        <w:rPr>
          <w:color w:val="000000" w:themeColor="text1"/>
        </w:rPr>
        <w:t xml:space="preserve"> </w:t>
      </w:r>
      <w:r w:rsidRPr="00303B9C">
        <w:rPr>
          <w:color w:val="000000" w:themeColor="text1"/>
        </w:rPr>
        <w:t>4.8).</w:t>
      </w:r>
    </w:p>
    <w:p w14:paraId="465A7369" w14:textId="77777777" w:rsidR="00C355EC" w:rsidRPr="00303B9C" w:rsidRDefault="00C355EC" w:rsidP="0009685B">
      <w:pPr>
        <w:pStyle w:val="BodyText"/>
        <w:widowControl/>
        <w:kinsoku w:val="0"/>
        <w:overflowPunct w:val="0"/>
        <w:ind w:left="0"/>
        <w:rPr>
          <w:color w:val="000000" w:themeColor="text1"/>
        </w:rPr>
      </w:pPr>
    </w:p>
    <w:p w14:paraId="170A4BFA" w14:textId="77777777" w:rsidR="00C355EC" w:rsidRPr="00303B9C" w:rsidRDefault="00FE753B" w:rsidP="008D7FEA">
      <w:pPr>
        <w:rPr>
          <w:b/>
          <w:bCs/>
          <w:color w:val="000000" w:themeColor="text1"/>
        </w:rPr>
      </w:pPr>
      <w:r w:rsidRPr="00303B9C">
        <w:rPr>
          <w:b/>
          <w:color w:val="000000" w:themeColor="text1"/>
        </w:rPr>
        <w:t>4.8</w:t>
      </w:r>
      <w:r w:rsidRPr="00303B9C">
        <w:rPr>
          <w:b/>
          <w:color w:val="000000" w:themeColor="text1"/>
        </w:rPr>
        <w:tab/>
      </w:r>
      <w:r w:rsidR="00C355EC" w:rsidRPr="00303B9C">
        <w:rPr>
          <w:b/>
          <w:color w:val="000000" w:themeColor="text1"/>
        </w:rPr>
        <w:t>Neželeni učinki</w:t>
      </w:r>
    </w:p>
    <w:p w14:paraId="01117E94" w14:textId="77777777" w:rsidR="00C355EC" w:rsidRPr="00303B9C" w:rsidRDefault="00C355EC" w:rsidP="0009685B">
      <w:pPr>
        <w:pStyle w:val="BodyText"/>
        <w:widowControl/>
        <w:kinsoku w:val="0"/>
        <w:overflowPunct w:val="0"/>
        <w:ind w:left="0"/>
        <w:rPr>
          <w:bCs/>
          <w:color w:val="000000" w:themeColor="text1"/>
        </w:rPr>
      </w:pPr>
    </w:p>
    <w:p w14:paraId="1731B58E" w14:textId="77777777" w:rsidR="00C355EC" w:rsidRPr="00303B9C" w:rsidRDefault="00C355EC" w:rsidP="0009685B">
      <w:pPr>
        <w:pStyle w:val="BodyText"/>
        <w:widowControl/>
        <w:kinsoku w:val="0"/>
        <w:overflowPunct w:val="0"/>
        <w:ind w:left="0"/>
        <w:rPr>
          <w:color w:val="000000" w:themeColor="text1"/>
        </w:rPr>
      </w:pPr>
      <w:r w:rsidRPr="00303B9C">
        <w:rPr>
          <w:color w:val="000000" w:themeColor="text1"/>
          <w:u w:val="single"/>
        </w:rPr>
        <w:t>Povzetek varnostnega profila</w:t>
      </w:r>
    </w:p>
    <w:p w14:paraId="690ECE7E" w14:textId="77777777" w:rsidR="00C355EC" w:rsidRPr="00303B9C" w:rsidRDefault="00C355EC" w:rsidP="0009685B">
      <w:pPr>
        <w:pStyle w:val="BodyText"/>
        <w:widowControl/>
        <w:kinsoku w:val="0"/>
        <w:overflowPunct w:val="0"/>
        <w:ind w:left="0"/>
        <w:rPr>
          <w:color w:val="000000" w:themeColor="text1"/>
        </w:rPr>
      </w:pPr>
    </w:p>
    <w:p w14:paraId="7814AF2B" w14:textId="77777777" w:rsidR="00C355EC" w:rsidRPr="00303B9C" w:rsidRDefault="00DA19A6" w:rsidP="0009685B">
      <w:pPr>
        <w:pStyle w:val="BodyText"/>
        <w:widowControl/>
        <w:kinsoku w:val="0"/>
        <w:overflowPunct w:val="0"/>
        <w:ind w:left="0"/>
        <w:rPr>
          <w:color w:val="000000" w:themeColor="text1"/>
        </w:rPr>
      </w:pPr>
      <w:r w:rsidRPr="00303B9C">
        <w:rPr>
          <w:color w:val="000000" w:themeColor="text1"/>
        </w:rPr>
        <w:t>Adalimumab so raziskali pri 9</w:t>
      </w:r>
      <w:r w:rsidR="00304598" w:rsidRPr="00303B9C">
        <w:rPr>
          <w:color w:val="000000" w:themeColor="text1"/>
        </w:rPr>
        <w:t>.</w:t>
      </w:r>
      <w:r w:rsidRPr="00303B9C">
        <w:rPr>
          <w:color w:val="000000" w:themeColor="text1"/>
        </w:rPr>
        <w:t>506</w:t>
      </w:r>
      <w:r w:rsidR="00D76DD7" w:rsidRPr="00303B9C">
        <w:rPr>
          <w:color w:val="000000" w:themeColor="text1"/>
        </w:rPr>
        <w:t xml:space="preserve"> </w:t>
      </w:r>
      <w:r w:rsidRPr="00303B9C">
        <w:rPr>
          <w:color w:val="000000" w:themeColor="text1"/>
        </w:rPr>
        <w:t xml:space="preserve">bolnikih v </w:t>
      </w:r>
      <w:r w:rsidR="00515074" w:rsidRPr="00303B9C">
        <w:rPr>
          <w:color w:val="000000" w:themeColor="text1"/>
        </w:rPr>
        <w:t>nadzorovanih</w:t>
      </w:r>
      <w:r w:rsidRPr="00303B9C">
        <w:rPr>
          <w:color w:val="000000" w:themeColor="text1"/>
        </w:rPr>
        <w:t xml:space="preserve"> in odprtih preskušanjih, ki podpirajo vlogo za pridobitev dovoljenja za promet in so trajala do 60</w:t>
      </w:r>
      <w:r w:rsidR="00D76DD7" w:rsidRPr="00303B9C">
        <w:rPr>
          <w:color w:val="000000" w:themeColor="text1"/>
        </w:rPr>
        <w:t xml:space="preserve"> </w:t>
      </w:r>
      <w:r w:rsidRPr="00303B9C">
        <w:rPr>
          <w:color w:val="000000" w:themeColor="text1"/>
        </w:rPr>
        <w:t xml:space="preserve">mesecev ali več. Ta preskušanja so vključila bolnike z revmatoidnim artritisom (tako tiste, ki so imeli bolezen kratek čas, kot tiste, ki so jo imeli že dolgo), juvenilnim idiopatskim artritisom (poliartikularnim juvenilnim idiopatskim artritisom in artritisom, povezanim z entezitisom), aksialnim spondiloartritisom, (ankilozirajočim sponditisom in aksialnim spondiloartritisom brez radiografskega dokaza za AS), psoriatičnim artritisom, Crohnovo boleznijo, ulceroznim kolitisom, psoriazo, hidradenitis suppurativa in uveitisom. </w:t>
      </w:r>
      <w:r w:rsidR="00515074" w:rsidRPr="00303B9C">
        <w:rPr>
          <w:color w:val="000000" w:themeColor="text1"/>
        </w:rPr>
        <w:t>Nadzorovane</w:t>
      </w:r>
      <w:r w:rsidRPr="00303B9C">
        <w:rPr>
          <w:color w:val="000000" w:themeColor="text1"/>
        </w:rPr>
        <w:t xml:space="preserve"> študije, ki podpirajo vlogo za pridobitev dovoljenja za promet, so vključevale 6</w:t>
      </w:r>
      <w:r w:rsidR="00EA5B57" w:rsidRPr="00303B9C">
        <w:rPr>
          <w:color w:val="000000" w:themeColor="text1"/>
        </w:rPr>
        <w:t>.</w:t>
      </w:r>
      <w:r w:rsidRPr="00303B9C">
        <w:rPr>
          <w:color w:val="000000" w:themeColor="text1"/>
        </w:rPr>
        <w:t>089</w:t>
      </w:r>
      <w:r w:rsidR="00D76DD7" w:rsidRPr="00303B9C">
        <w:rPr>
          <w:color w:val="000000" w:themeColor="text1"/>
        </w:rPr>
        <w:t xml:space="preserve"> </w:t>
      </w:r>
      <w:r w:rsidRPr="00303B9C">
        <w:rPr>
          <w:color w:val="000000" w:themeColor="text1"/>
        </w:rPr>
        <w:t xml:space="preserve">bolnikov, ki so med </w:t>
      </w:r>
      <w:r w:rsidR="00515074" w:rsidRPr="00303B9C">
        <w:rPr>
          <w:color w:val="000000" w:themeColor="text1"/>
        </w:rPr>
        <w:t>nadzorovanim</w:t>
      </w:r>
      <w:r w:rsidRPr="00303B9C">
        <w:rPr>
          <w:color w:val="000000" w:themeColor="text1"/>
        </w:rPr>
        <w:t xml:space="preserve"> obdobjem dobivali adalimumab, in 3</w:t>
      </w:r>
      <w:r w:rsidR="00EA5B57" w:rsidRPr="00303B9C">
        <w:rPr>
          <w:color w:val="000000" w:themeColor="text1"/>
        </w:rPr>
        <w:t>.</w:t>
      </w:r>
      <w:r w:rsidRPr="00303B9C">
        <w:rPr>
          <w:color w:val="000000" w:themeColor="text1"/>
        </w:rPr>
        <w:t>801</w:t>
      </w:r>
      <w:r w:rsidR="00D76DD7" w:rsidRPr="00303B9C">
        <w:rPr>
          <w:color w:val="000000" w:themeColor="text1"/>
        </w:rPr>
        <w:t xml:space="preserve"> </w:t>
      </w:r>
      <w:r w:rsidRPr="00303B9C">
        <w:rPr>
          <w:color w:val="000000" w:themeColor="text1"/>
        </w:rPr>
        <w:t>bolnikov, ki so med tem obdobjem dobivali placebo ali primerjalno učinkovino.</w:t>
      </w:r>
    </w:p>
    <w:p w14:paraId="4C9102A6" w14:textId="77777777" w:rsidR="00C355EC" w:rsidRPr="00303B9C" w:rsidRDefault="00C355EC" w:rsidP="0009685B">
      <w:pPr>
        <w:pStyle w:val="BodyText"/>
        <w:widowControl/>
        <w:kinsoku w:val="0"/>
        <w:overflowPunct w:val="0"/>
        <w:ind w:left="0"/>
        <w:rPr>
          <w:color w:val="000000" w:themeColor="text1"/>
        </w:rPr>
      </w:pPr>
    </w:p>
    <w:p w14:paraId="721F8839" w14:textId="77777777" w:rsidR="00C355EC" w:rsidRPr="00303B9C" w:rsidRDefault="00C355EC" w:rsidP="007C4B2C">
      <w:pPr>
        <w:pStyle w:val="BodyText"/>
        <w:widowControl/>
        <w:kinsoku w:val="0"/>
        <w:overflowPunct w:val="0"/>
        <w:ind w:left="0"/>
        <w:rPr>
          <w:color w:val="000000" w:themeColor="text1"/>
        </w:rPr>
      </w:pPr>
      <w:r w:rsidRPr="00303B9C">
        <w:rPr>
          <w:color w:val="000000" w:themeColor="text1"/>
        </w:rPr>
        <w:lastRenderedPageBreak/>
        <w:t xml:space="preserve">Delež bolnikov, ki so zaradi neželenih </w:t>
      </w:r>
      <w:r w:rsidR="00CD0154" w:rsidRPr="00303B9C">
        <w:rPr>
          <w:color w:val="000000" w:themeColor="text1"/>
        </w:rPr>
        <w:t>dogodkov</w:t>
      </w:r>
      <w:r w:rsidRPr="00303B9C">
        <w:rPr>
          <w:color w:val="000000" w:themeColor="text1"/>
        </w:rPr>
        <w:t xml:space="preserve"> prekinili zdravljenje med dvojno slepim, </w:t>
      </w:r>
      <w:r w:rsidR="00515074" w:rsidRPr="00303B9C">
        <w:rPr>
          <w:color w:val="000000" w:themeColor="text1"/>
        </w:rPr>
        <w:t>nadzorovanim</w:t>
      </w:r>
      <w:r w:rsidRPr="00303B9C">
        <w:rPr>
          <w:color w:val="000000" w:themeColor="text1"/>
        </w:rPr>
        <w:t xml:space="preserve"> delom študij, ki podpirajo vlogo za pridobitev dovoljenja za promet, je bil 5,9</w:t>
      </w:r>
      <w:r w:rsidR="00D76DD7" w:rsidRPr="00303B9C">
        <w:rPr>
          <w:color w:val="000000" w:themeColor="text1"/>
        </w:rPr>
        <w:t xml:space="preserve"> </w:t>
      </w:r>
      <w:r w:rsidRPr="00303B9C">
        <w:rPr>
          <w:color w:val="000000" w:themeColor="text1"/>
        </w:rPr>
        <w:t>% v skupini, ki je prejemala adalimumab, in 5,4</w:t>
      </w:r>
      <w:r w:rsidR="00D76DD7" w:rsidRPr="00303B9C">
        <w:rPr>
          <w:color w:val="000000" w:themeColor="text1"/>
        </w:rPr>
        <w:t xml:space="preserve"> </w:t>
      </w:r>
      <w:r w:rsidRPr="00303B9C">
        <w:rPr>
          <w:color w:val="000000" w:themeColor="text1"/>
        </w:rPr>
        <w:t>% v kontrolni skupini.</w:t>
      </w:r>
    </w:p>
    <w:p w14:paraId="3EB9DE74" w14:textId="77777777" w:rsidR="00C355EC" w:rsidRPr="00303B9C" w:rsidRDefault="00C355EC" w:rsidP="0009685B">
      <w:pPr>
        <w:pStyle w:val="BodyText"/>
        <w:widowControl/>
        <w:kinsoku w:val="0"/>
        <w:overflowPunct w:val="0"/>
        <w:ind w:left="0"/>
        <w:rPr>
          <w:color w:val="000000" w:themeColor="text1"/>
          <w:szCs w:val="21"/>
        </w:rPr>
      </w:pPr>
    </w:p>
    <w:p w14:paraId="7B97E9C5" w14:textId="77777777" w:rsidR="00C355EC" w:rsidRPr="00303B9C" w:rsidRDefault="00C355EC" w:rsidP="0009685B">
      <w:pPr>
        <w:pStyle w:val="BodyText"/>
        <w:widowControl/>
        <w:kinsoku w:val="0"/>
        <w:overflowPunct w:val="0"/>
        <w:ind w:left="0"/>
        <w:rPr>
          <w:color w:val="000000" w:themeColor="text1"/>
        </w:rPr>
      </w:pPr>
      <w:r w:rsidRPr="00303B9C">
        <w:rPr>
          <w:color w:val="000000" w:themeColor="text1"/>
        </w:rPr>
        <w:t>Najpogosteje so spontano poročali o okužbah (kot je nazofaringitis, okužbe zgornjih dihal in sinu</w:t>
      </w:r>
      <w:r w:rsidR="003810AE" w:rsidRPr="00303B9C">
        <w:rPr>
          <w:color w:val="000000" w:themeColor="text1"/>
        </w:rPr>
        <w:t>z</w:t>
      </w:r>
      <w:r w:rsidRPr="00303B9C">
        <w:rPr>
          <w:color w:val="000000" w:themeColor="text1"/>
        </w:rPr>
        <w:t>itis), reakcijah na mestu injiciranja (eritem, srbenje, hemoragija, bolečina ali otekanje), glavobolu in mišičnoskeletni bolečini.</w:t>
      </w:r>
    </w:p>
    <w:p w14:paraId="0DF01E69" w14:textId="77777777" w:rsidR="00C355EC" w:rsidRPr="00303B9C" w:rsidRDefault="00C355EC" w:rsidP="0009685B">
      <w:pPr>
        <w:pStyle w:val="BodyText"/>
        <w:widowControl/>
        <w:kinsoku w:val="0"/>
        <w:overflowPunct w:val="0"/>
        <w:ind w:left="0"/>
        <w:rPr>
          <w:color w:val="000000" w:themeColor="text1"/>
        </w:rPr>
      </w:pPr>
    </w:p>
    <w:p w14:paraId="4FCB4EBA" w14:textId="77777777" w:rsidR="00C355EC" w:rsidRPr="00303B9C" w:rsidRDefault="00C355EC" w:rsidP="0009685B">
      <w:pPr>
        <w:pStyle w:val="BodyText"/>
        <w:widowControl/>
        <w:kinsoku w:val="0"/>
        <w:overflowPunct w:val="0"/>
        <w:ind w:left="0"/>
        <w:rPr>
          <w:color w:val="000000" w:themeColor="text1"/>
        </w:rPr>
      </w:pPr>
      <w:r w:rsidRPr="00303B9C">
        <w:rPr>
          <w:color w:val="000000" w:themeColor="text1"/>
        </w:rPr>
        <w:t xml:space="preserve">Poročali so tudi o resnih neželenih učinkih v zvezi z adalimumabom. </w:t>
      </w:r>
      <w:r w:rsidR="00727947" w:rsidRPr="00303B9C">
        <w:rPr>
          <w:color w:val="000000" w:themeColor="text1"/>
        </w:rPr>
        <w:t>A</w:t>
      </w:r>
      <w:r w:rsidRPr="00303B9C">
        <w:rPr>
          <w:color w:val="000000" w:themeColor="text1"/>
        </w:rPr>
        <w:t>ntagonisti</w:t>
      </w:r>
      <w:r w:rsidR="00727947" w:rsidRPr="00303B9C">
        <w:rPr>
          <w:color w:val="000000" w:themeColor="text1"/>
        </w:rPr>
        <w:t xml:space="preserve"> TNF</w:t>
      </w:r>
      <w:r w:rsidR="00F01E2C" w:rsidRPr="00303B9C">
        <w:rPr>
          <w:color w:val="000000" w:themeColor="text1"/>
        </w:rPr>
        <w:t>,</w:t>
      </w:r>
      <w:r w:rsidRPr="00303B9C">
        <w:rPr>
          <w:color w:val="000000" w:themeColor="text1"/>
        </w:rPr>
        <w:t xml:space="preserve"> kot je adalimumab</w:t>
      </w:r>
      <w:r w:rsidR="00F01E2C" w:rsidRPr="00303B9C">
        <w:rPr>
          <w:color w:val="000000" w:themeColor="text1"/>
        </w:rPr>
        <w:t>,</w:t>
      </w:r>
      <w:r w:rsidRPr="00303B9C">
        <w:rPr>
          <w:color w:val="000000" w:themeColor="text1"/>
        </w:rPr>
        <w:t xml:space="preserve"> prizadenejo imunski sistem in njihova uporaba lahko vpliva na obrambo telesa proti okužbi in raku. Poročali so tudi o smrtnih in življenjsko ogrožajočih okužbah (vključno s sepso, oportunističnimi okužbami in TB), HBV reaktivaciji in različnih malignih obolenjih (vključno z levkemijo, limfomom in HSTCL).</w:t>
      </w:r>
    </w:p>
    <w:p w14:paraId="45981255" w14:textId="77777777" w:rsidR="00C355EC" w:rsidRPr="00303B9C" w:rsidRDefault="00C355EC" w:rsidP="0009685B">
      <w:pPr>
        <w:pStyle w:val="BodyText"/>
        <w:widowControl/>
        <w:kinsoku w:val="0"/>
        <w:overflowPunct w:val="0"/>
        <w:ind w:left="0"/>
        <w:rPr>
          <w:color w:val="000000" w:themeColor="text1"/>
        </w:rPr>
      </w:pPr>
    </w:p>
    <w:p w14:paraId="76041BC5" w14:textId="77777777" w:rsidR="00C355EC" w:rsidRPr="00303B9C" w:rsidRDefault="00C355EC" w:rsidP="0009685B">
      <w:pPr>
        <w:pStyle w:val="BodyText"/>
        <w:widowControl/>
        <w:kinsoku w:val="0"/>
        <w:overflowPunct w:val="0"/>
        <w:ind w:left="0"/>
        <w:rPr>
          <w:color w:val="000000" w:themeColor="text1"/>
        </w:rPr>
      </w:pPr>
      <w:r w:rsidRPr="00303B9C">
        <w:rPr>
          <w:color w:val="000000" w:themeColor="text1"/>
        </w:rPr>
        <w:t>Poročali so tudi o resnih hematoloških, nevroloških in avtoimunskih reakcijah. To vključuje redka poročila o pancitopeniji, aplastični anemiji, centralnih in perifernih demielinizacijskih dogodkih in poročila o lupusu, z lupusom povezanimi stanji in sindromom Stevens-Johnson.</w:t>
      </w:r>
    </w:p>
    <w:p w14:paraId="16AA4D0E" w14:textId="77777777" w:rsidR="00C355EC" w:rsidRPr="00303B9C" w:rsidRDefault="00C355EC" w:rsidP="0009685B">
      <w:pPr>
        <w:pStyle w:val="BodyText"/>
        <w:widowControl/>
        <w:kinsoku w:val="0"/>
        <w:overflowPunct w:val="0"/>
        <w:ind w:left="0"/>
        <w:rPr>
          <w:color w:val="000000" w:themeColor="text1"/>
        </w:rPr>
      </w:pPr>
    </w:p>
    <w:p w14:paraId="1E5AC890" w14:textId="77777777" w:rsidR="00C355EC" w:rsidRPr="00303B9C" w:rsidRDefault="00C355EC" w:rsidP="000E4ED1">
      <w:pPr>
        <w:pStyle w:val="BodyText"/>
        <w:keepNext/>
        <w:widowControl/>
        <w:kinsoku w:val="0"/>
        <w:overflowPunct w:val="0"/>
        <w:ind w:left="0"/>
        <w:rPr>
          <w:color w:val="000000" w:themeColor="text1"/>
        </w:rPr>
      </w:pPr>
      <w:r w:rsidRPr="00303B9C">
        <w:rPr>
          <w:color w:val="000000" w:themeColor="text1"/>
          <w:u w:val="single"/>
        </w:rPr>
        <w:t>Pediatrična populacija</w:t>
      </w:r>
    </w:p>
    <w:p w14:paraId="1BCCF1D0" w14:textId="77777777" w:rsidR="00C355EC" w:rsidRPr="00303B9C" w:rsidRDefault="00C355EC" w:rsidP="000E4ED1">
      <w:pPr>
        <w:pStyle w:val="BodyText"/>
        <w:keepNext/>
        <w:widowControl/>
        <w:kinsoku w:val="0"/>
        <w:overflowPunct w:val="0"/>
        <w:ind w:left="0"/>
        <w:rPr>
          <w:color w:val="000000" w:themeColor="text1"/>
        </w:rPr>
      </w:pPr>
    </w:p>
    <w:p w14:paraId="20658691" w14:textId="77777777" w:rsidR="00C355EC" w:rsidRPr="00303B9C" w:rsidRDefault="00C355EC" w:rsidP="000E4ED1">
      <w:pPr>
        <w:pStyle w:val="BodyText"/>
        <w:keepNext/>
        <w:widowControl/>
        <w:kinsoku w:val="0"/>
        <w:overflowPunct w:val="0"/>
        <w:ind w:left="0"/>
        <w:rPr>
          <w:color w:val="000000" w:themeColor="text1"/>
        </w:rPr>
      </w:pPr>
      <w:r w:rsidRPr="00303B9C">
        <w:rPr>
          <w:color w:val="000000" w:themeColor="text1"/>
        </w:rPr>
        <w:t xml:space="preserve">Na splošno so bili neželeni </w:t>
      </w:r>
      <w:r w:rsidR="00CD0154" w:rsidRPr="00303B9C">
        <w:rPr>
          <w:color w:val="000000" w:themeColor="text1"/>
        </w:rPr>
        <w:t>dogodki</w:t>
      </w:r>
      <w:r w:rsidR="00CD0154" w:rsidRPr="00303B9C" w:rsidDel="00CD0154">
        <w:rPr>
          <w:color w:val="000000" w:themeColor="text1"/>
        </w:rPr>
        <w:t xml:space="preserve"> </w:t>
      </w:r>
      <w:r w:rsidRPr="00303B9C">
        <w:rPr>
          <w:color w:val="000000" w:themeColor="text1"/>
        </w:rPr>
        <w:t xml:space="preserve">pri pediatričnih bolnikih po pogostnosti in vrsti podobni neželenim </w:t>
      </w:r>
      <w:r w:rsidR="00CD0154" w:rsidRPr="00303B9C">
        <w:rPr>
          <w:color w:val="000000" w:themeColor="text1"/>
        </w:rPr>
        <w:t>dogodkom</w:t>
      </w:r>
      <w:r w:rsidRPr="00303B9C">
        <w:rPr>
          <w:color w:val="000000" w:themeColor="text1"/>
        </w:rPr>
        <w:t>, opaženih pri odraslih bolnikih.</w:t>
      </w:r>
    </w:p>
    <w:p w14:paraId="71E81F85" w14:textId="77777777" w:rsidR="008620EF" w:rsidRPr="00303B9C" w:rsidRDefault="008620EF" w:rsidP="0009685B">
      <w:pPr>
        <w:pStyle w:val="BodyText"/>
        <w:widowControl/>
        <w:kinsoku w:val="0"/>
        <w:overflowPunct w:val="0"/>
        <w:ind w:left="0"/>
        <w:rPr>
          <w:color w:val="000000" w:themeColor="text1"/>
          <w:u w:val="single"/>
        </w:rPr>
      </w:pPr>
    </w:p>
    <w:p w14:paraId="710E3004" w14:textId="77777777" w:rsidR="00C355EC" w:rsidRPr="00303B9C" w:rsidRDefault="00C355EC" w:rsidP="0009685B">
      <w:pPr>
        <w:pStyle w:val="BodyText"/>
        <w:widowControl/>
        <w:kinsoku w:val="0"/>
        <w:overflowPunct w:val="0"/>
        <w:ind w:left="0"/>
        <w:rPr>
          <w:color w:val="000000" w:themeColor="text1"/>
        </w:rPr>
      </w:pPr>
      <w:r w:rsidRPr="00303B9C">
        <w:rPr>
          <w:color w:val="000000" w:themeColor="text1"/>
          <w:u w:val="single"/>
        </w:rPr>
        <w:t>Seznam neželenih učinkov v preglednici</w:t>
      </w:r>
    </w:p>
    <w:p w14:paraId="48550FA6" w14:textId="77777777" w:rsidR="00C355EC" w:rsidRPr="00303B9C" w:rsidRDefault="00C355EC" w:rsidP="0009685B">
      <w:pPr>
        <w:pStyle w:val="BodyText"/>
        <w:widowControl/>
        <w:kinsoku w:val="0"/>
        <w:overflowPunct w:val="0"/>
        <w:ind w:left="0"/>
        <w:rPr>
          <w:color w:val="000000" w:themeColor="text1"/>
        </w:rPr>
      </w:pPr>
    </w:p>
    <w:p w14:paraId="02463970" w14:textId="77777777" w:rsidR="00C355EC" w:rsidRPr="00303B9C" w:rsidRDefault="00C355EC" w:rsidP="0009685B">
      <w:pPr>
        <w:pStyle w:val="BodyText"/>
        <w:widowControl/>
        <w:kinsoku w:val="0"/>
        <w:overflowPunct w:val="0"/>
        <w:ind w:left="0"/>
        <w:rPr>
          <w:color w:val="000000" w:themeColor="text1"/>
        </w:rPr>
      </w:pPr>
      <w:r w:rsidRPr="00303B9C">
        <w:rPr>
          <w:color w:val="000000" w:themeColor="text1"/>
        </w:rPr>
        <w:t>Naslednji seznam neželenih učinkov je osnovan na izkušnjah iz kliničnih preskušanj in iz obdobja trženja zdravila in jih razvršča po organskih sistemih in pogostnosti v preglednici 6, spodaj: zelo pogosti (≥</w:t>
      </w:r>
      <w:r w:rsidR="006557D1" w:rsidRPr="00303B9C">
        <w:rPr>
          <w:color w:val="000000" w:themeColor="text1"/>
        </w:rPr>
        <w:t> </w:t>
      </w:r>
      <w:r w:rsidRPr="00303B9C">
        <w:rPr>
          <w:color w:val="000000" w:themeColor="text1"/>
        </w:rPr>
        <w:t>1/10), pogosti (≥</w:t>
      </w:r>
      <w:r w:rsidR="006557D1" w:rsidRPr="00303B9C">
        <w:rPr>
          <w:color w:val="000000" w:themeColor="text1"/>
        </w:rPr>
        <w:t> </w:t>
      </w:r>
      <w:r w:rsidRPr="00303B9C">
        <w:rPr>
          <w:color w:val="000000" w:themeColor="text1"/>
        </w:rPr>
        <w:t>1/100 do &lt;</w:t>
      </w:r>
      <w:r w:rsidR="006557D1" w:rsidRPr="00303B9C">
        <w:rPr>
          <w:color w:val="000000" w:themeColor="text1"/>
        </w:rPr>
        <w:t> </w:t>
      </w:r>
      <w:r w:rsidRPr="00303B9C">
        <w:rPr>
          <w:color w:val="000000" w:themeColor="text1"/>
        </w:rPr>
        <w:t>1/10), občasni (≥</w:t>
      </w:r>
      <w:r w:rsidR="006557D1" w:rsidRPr="00303B9C">
        <w:rPr>
          <w:color w:val="000000" w:themeColor="text1"/>
        </w:rPr>
        <w:t> </w:t>
      </w:r>
      <w:r w:rsidRPr="00303B9C">
        <w:rPr>
          <w:color w:val="000000" w:themeColor="text1"/>
        </w:rPr>
        <w:t>1/1.000 do &lt;</w:t>
      </w:r>
      <w:r w:rsidR="006557D1" w:rsidRPr="00303B9C">
        <w:rPr>
          <w:color w:val="000000" w:themeColor="text1"/>
        </w:rPr>
        <w:t> </w:t>
      </w:r>
      <w:r w:rsidRPr="00303B9C">
        <w:rPr>
          <w:color w:val="000000" w:themeColor="text1"/>
        </w:rPr>
        <w:t>1/100), redki (≥</w:t>
      </w:r>
      <w:r w:rsidR="006557D1" w:rsidRPr="00303B9C">
        <w:rPr>
          <w:color w:val="000000" w:themeColor="text1"/>
        </w:rPr>
        <w:t> </w:t>
      </w:r>
      <w:r w:rsidRPr="00303B9C">
        <w:rPr>
          <w:color w:val="000000" w:themeColor="text1"/>
        </w:rPr>
        <w:t>1/10.000 do &lt;</w:t>
      </w:r>
      <w:r w:rsidR="006557D1" w:rsidRPr="00303B9C">
        <w:rPr>
          <w:color w:val="000000" w:themeColor="text1"/>
        </w:rPr>
        <w:t> </w:t>
      </w:r>
      <w:r w:rsidRPr="00303B9C">
        <w:rPr>
          <w:color w:val="000000" w:themeColor="text1"/>
        </w:rPr>
        <w:t>1/1.000) in neznana pogostnost (pogostnosti iz razpoložljivih podatkov ni mogoče oceniti). V razvrstitvah pogostnosti so neželeni učinki navedeni po padajoči resnosti. Vključena je bila največja pogostnost med različnimi indikacijami. V koloni organski sistem se pojavi znak zvezdica (*), če so v zvezi s tem vključene dodatne informacije v poglavjih</w:t>
      </w:r>
      <w:r w:rsidR="00D76DD7" w:rsidRPr="00303B9C">
        <w:rPr>
          <w:color w:val="000000" w:themeColor="text1"/>
        </w:rPr>
        <w:t xml:space="preserve"> </w:t>
      </w:r>
      <w:r w:rsidRPr="00303B9C">
        <w:rPr>
          <w:color w:val="000000" w:themeColor="text1"/>
        </w:rPr>
        <w:t>4.3, 4.4 in 4.8.</w:t>
      </w:r>
    </w:p>
    <w:p w14:paraId="5B1620E7" w14:textId="77777777" w:rsidR="00452285" w:rsidRPr="00303B9C" w:rsidRDefault="00452285" w:rsidP="0009685B">
      <w:pPr>
        <w:pStyle w:val="BodyText"/>
        <w:widowControl/>
        <w:kinsoku w:val="0"/>
        <w:overflowPunct w:val="0"/>
        <w:ind w:left="0"/>
        <w:rPr>
          <w:color w:val="000000" w:themeColor="text1"/>
        </w:rPr>
      </w:pPr>
    </w:p>
    <w:p w14:paraId="7AF925FE" w14:textId="77777777" w:rsidR="00452285" w:rsidRPr="00303B9C" w:rsidRDefault="00452285" w:rsidP="00511FE2">
      <w:pPr>
        <w:pStyle w:val="BodyText"/>
        <w:widowControl/>
        <w:kinsoku w:val="0"/>
        <w:overflowPunct w:val="0"/>
        <w:ind w:left="0"/>
        <w:rPr>
          <w:b/>
          <w:color w:val="000000" w:themeColor="text1"/>
        </w:rPr>
      </w:pPr>
      <w:r w:rsidRPr="00303B9C">
        <w:rPr>
          <w:b/>
          <w:color w:val="000000" w:themeColor="text1"/>
        </w:rPr>
        <w:t>Preglednica 6</w:t>
      </w:r>
      <w:r w:rsidR="006557D1" w:rsidRPr="00303B9C">
        <w:rPr>
          <w:b/>
          <w:color w:val="000000" w:themeColor="text1"/>
        </w:rPr>
        <w:t>.</w:t>
      </w:r>
      <w:r w:rsidRPr="00303B9C">
        <w:rPr>
          <w:b/>
          <w:color w:val="000000" w:themeColor="text1"/>
        </w:rPr>
        <w:t xml:space="preserve"> Neželeni učinki</w:t>
      </w:r>
    </w:p>
    <w:p w14:paraId="43337D94" w14:textId="77777777" w:rsidR="00452285" w:rsidRPr="00303B9C" w:rsidRDefault="00452285" w:rsidP="0009685B">
      <w:pPr>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1"/>
        <w:gridCol w:w="2282"/>
        <w:gridCol w:w="3082"/>
      </w:tblGrid>
      <w:tr w:rsidR="00452285" w:rsidRPr="00303B9C" w14:paraId="3D59AA51" w14:textId="77777777" w:rsidTr="00054A92">
        <w:trPr>
          <w:cantSplit/>
          <w:tblHeader/>
        </w:trPr>
        <w:tc>
          <w:tcPr>
            <w:tcW w:w="2628" w:type="dxa"/>
            <w:tcBorders>
              <w:top w:val="single" w:sz="4" w:space="0" w:color="auto"/>
              <w:left w:val="single" w:sz="4" w:space="0" w:color="auto"/>
              <w:bottom w:val="single" w:sz="4" w:space="0" w:color="auto"/>
              <w:right w:val="single" w:sz="4" w:space="0" w:color="auto"/>
            </w:tcBorders>
            <w:hideMark/>
          </w:tcPr>
          <w:p w14:paraId="29657DCB" w14:textId="77777777" w:rsidR="00452285" w:rsidRPr="00303B9C" w:rsidRDefault="00452285" w:rsidP="00982118">
            <w:pPr>
              <w:jc w:val="center"/>
              <w:rPr>
                <w:b/>
                <w:color w:val="000000" w:themeColor="text1"/>
              </w:rPr>
            </w:pPr>
            <w:r w:rsidRPr="00303B9C">
              <w:rPr>
                <w:b/>
                <w:color w:val="000000" w:themeColor="text1"/>
              </w:rPr>
              <w:t>Organski sistem</w:t>
            </w:r>
          </w:p>
        </w:tc>
        <w:tc>
          <w:tcPr>
            <w:tcW w:w="1621" w:type="dxa"/>
            <w:tcBorders>
              <w:top w:val="single" w:sz="4" w:space="0" w:color="auto"/>
              <w:left w:val="single" w:sz="4" w:space="0" w:color="auto"/>
              <w:bottom w:val="single" w:sz="4" w:space="0" w:color="auto"/>
              <w:right w:val="single" w:sz="4" w:space="0" w:color="auto"/>
            </w:tcBorders>
            <w:hideMark/>
          </w:tcPr>
          <w:p w14:paraId="3597A538" w14:textId="77777777" w:rsidR="00452285" w:rsidRPr="00303B9C" w:rsidRDefault="00452285" w:rsidP="00982118">
            <w:pPr>
              <w:jc w:val="center"/>
              <w:rPr>
                <w:b/>
                <w:color w:val="000000" w:themeColor="text1"/>
              </w:rPr>
            </w:pPr>
            <w:r w:rsidRPr="00303B9C">
              <w:rPr>
                <w:b/>
                <w:color w:val="000000" w:themeColor="text1"/>
              </w:rPr>
              <w:t>Pogostnost</w:t>
            </w:r>
          </w:p>
        </w:tc>
        <w:tc>
          <w:tcPr>
            <w:tcW w:w="0" w:type="auto"/>
            <w:tcBorders>
              <w:top w:val="single" w:sz="4" w:space="0" w:color="auto"/>
              <w:left w:val="single" w:sz="4" w:space="0" w:color="auto"/>
              <w:bottom w:val="single" w:sz="4" w:space="0" w:color="auto"/>
              <w:right w:val="single" w:sz="4" w:space="0" w:color="auto"/>
            </w:tcBorders>
            <w:hideMark/>
          </w:tcPr>
          <w:p w14:paraId="15AA3255" w14:textId="77777777" w:rsidR="00452285" w:rsidRPr="00303B9C" w:rsidRDefault="00452285" w:rsidP="00982118">
            <w:pPr>
              <w:jc w:val="center"/>
              <w:rPr>
                <w:b/>
                <w:color w:val="000000" w:themeColor="text1"/>
              </w:rPr>
            </w:pPr>
            <w:r w:rsidRPr="00303B9C">
              <w:rPr>
                <w:b/>
                <w:color w:val="000000" w:themeColor="text1"/>
              </w:rPr>
              <w:t>Neželeni učinki</w:t>
            </w:r>
          </w:p>
        </w:tc>
      </w:tr>
      <w:tr w:rsidR="00452285" w:rsidRPr="00303B9C" w14:paraId="1487EC09" w14:textId="77777777" w:rsidTr="00054A92">
        <w:trPr>
          <w:cantSplit/>
        </w:trPr>
        <w:tc>
          <w:tcPr>
            <w:tcW w:w="2628" w:type="dxa"/>
            <w:vMerge w:val="restart"/>
            <w:tcBorders>
              <w:top w:val="single" w:sz="4" w:space="0" w:color="auto"/>
              <w:left w:val="single" w:sz="4" w:space="0" w:color="auto"/>
              <w:right w:val="single" w:sz="4" w:space="0" w:color="auto"/>
            </w:tcBorders>
            <w:hideMark/>
          </w:tcPr>
          <w:p w14:paraId="33E7AB2F" w14:textId="77777777" w:rsidR="00452285" w:rsidRPr="00303B9C" w:rsidRDefault="00452285" w:rsidP="00982118">
            <w:pPr>
              <w:rPr>
                <w:color w:val="000000" w:themeColor="text1"/>
              </w:rPr>
            </w:pPr>
            <w:r w:rsidRPr="00303B9C">
              <w:rPr>
                <w:color w:val="000000" w:themeColor="text1"/>
              </w:rPr>
              <w:t>Infekcijske in parazitske bolezni*</w:t>
            </w:r>
          </w:p>
        </w:tc>
        <w:tc>
          <w:tcPr>
            <w:tcW w:w="1621" w:type="dxa"/>
            <w:tcBorders>
              <w:top w:val="single" w:sz="4" w:space="0" w:color="auto"/>
              <w:left w:val="single" w:sz="4" w:space="0" w:color="auto"/>
              <w:right w:val="single" w:sz="4" w:space="0" w:color="auto"/>
            </w:tcBorders>
          </w:tcPr>
          <w:p w14:paraId="599F0808" w14:textId="77777777" w:rsidR="00452285" w:rsidRPr="00303B9C" w:rsidRDefault="00452285" w:rsidP="00982118">
            <w:pPr>
              <w:rPr>
                <w:color w:val="000000" w:themeColor="text1"/>
              </w:rPr>
            </w:pPr>
            <w:r w:rsidRPr="00303B9C">
              <w:rPr>
                <w:color w:val="000000" w:themeColor="text1"/>
              </w:rPr>
              <w:t>zelo pogosti</w:t>
            </w:r>
          </w:p>
          <w:p w14:paraId="45041291" w14:textId="77777777" w:rsidR="00452285" w:rsidRPr="00303B9C" w:rsidRDefault="00452285" w:rsidP="00982118">
            <w:pPr>
              <w:rPr>
                <w:color w:val="000000" w:themeColor="text1"/>
              </w:rPr>
            </w:pPr>
          </w:p>
        </w:tc>
        <w:tc>
          <w:tcPr>
            <w:tcW w:w="0" w:type="auto"/>
            <w:tcBorders>
              <w:top w:val="single" w:sz="4" w:space="0" w:color="auto"/>
              <w:left w:val="single" w:sz="4" w:space="0" w:color="auto"/>
              <w:bottom w:val="single" w:sz="4" w:space="0" w:color="auto"/>
              <w:right w:val="single" w:sz="4" w:space="0" w:color="auto"/>
            </w:tcBorders>
          </w:tcPr>
          <w:p w14:paraId="48492196" w14:textId="77777777" w:rsidR="00452285" w:rsidRPr="00303B9C" w:rsidRDefault="00452285" w:rsidP="00982118">
            <w:pPr>
              <w:rPr>
                <w:color w:val="000000" w:themeColor="text1"/>
              </w:rPr>
            </w:pPr>
            <w:r w:rsidRPr="00303B9C">
              <w:rPr>
                <w:color w:val="000000" w:themeColor="text1"/>
              </w:rPr>
              <w:t>okužbe respiratornega trakta (vključno z okužbo spodnjega in zgornjega respiratornega trakta, pljučnico, vnetjem sinusa, vnetjem sluznice žrela, vnetjem nosnega dela žrela in pljučnim virusnim herpesom)</w:t>
            </w:r>
          </w:p>
          <w:p w14:paraId="389A5A53" w14:textId="77777777" w:rsidR="00452285" w:rsidRPr="00303B9C" w:rsidRDefault="00452285" w:rsidP="00982118">
            <w:pPr>
              <w:rPr>
                <w:color w:val="000000" w:themeColor="text1"/>
              </w:rPr>
            </w:pPr>
          </w:p>
        </w:tc>
      </w:tr>
      <w:tr w:rsidR="00452285" w:rsidRPr="00303B9C" w14:paraId="48F52139" w14:textId="77777777" w:rsidTr="00054A92">
        <w:trPr>
          <w:cantSplit/>
        </w:trPr>
        <w:tc>
          <w:tcPr>
            <w:tcW w:w="2628" w:type="dxa"/>
            <w:vMerge/>
            <w:tcBorders>
              <w:left w:val="single" w:sz="4" w:space="0" w:color="auto"/>
              <w:right w:val="single" w:sz="4" w:space="0" w:color="auto"/>
            </w:tcBorders>
          </w:tcPr>
          <w:p w14:paraId="3D76CC7E" w14:textId="77777777" w:rsidR="00452285" w:rsidRPr="00303B9C" w:rsidRDefault="00452285" w:rsidP="00982118">
            <w:pPr>
              <w:rPr>
                <w:color w:val="000000" w:themeColor="text1"/>
              </w:rPr>
            </w:pPr>
          </w:p>
        </w:tc>
        <w:tc>
          <w:tcPr>
            <w:tcW w:w="1621" w:type="dxa"/>
            <w:tcBorders>
              <w:left w:val="single" w:sz="4" w:space="0" w:color="auto"/>
              <w:right w:val="single" w:sz="4" w:space="0" w:color="auto"/>
            </w:tcBorders>
          </w:tcPr>
          <w:p w14:paraId="118FD298" w14:textId="77777777" w:rsidR="00452285" w:rsidRPr="00303B9C" w:rsidRDefault="00452285" w:rsidP="00982118">
            <w:pPr>
              <w:rPr>
                <w:color w:val="000000" w:themeColor="text1"/>
              </w:rPr>
            </w:pPr>
            <w:r w:rsidRPr="00303B9C">
              <w:rPr>
                <w:color w:val="000000" w:themeColor="text1"/>
              </w:rPr>
              <w:t>pogosti</w:t>
            </w:r>
          </w:p>
          <w:p w14:paraId="558EDC5F" w14:textId="77777777" w:rsidR="00452285" w:rsidRPr="00303B9C" w:rsidRDefault="00452285" w:rsidP="00982118">
            <w:pPr>
              <w:rPr>
                <w:color w:val="000000" w:themeColor="text1"/>
              </w:rPr>
            </w:pPr>
          </w:p>
        </w:tc>
        <w:tc>
          <w:tcPr>
            <w:tcW w:w="0" w:type="auto"/>
            <w:tcBorders>
              <w:top w:val="single" w:sz="4" w:space="0" w:color="auto"/>
              <w:left w:val="single" w:sz="4" w:space="0" w:color="auto"/>
              <w:bottom w:val="single" w:sz="4" w:space="0" w:color="auto"/>
              <w:right w:val="single" w:sz="4" w:space="0" w:color="auto"/>
            </w:tcBorders>
          </w:tcPr>
          <w:p w14:paraId="64A90978" w14:textId="77777777" w:rsidR="00452285" w:rsidRPr="00303B9C" w:rsidRDefault="00452285" w:rsidP="00982118">
            <w:pPr>
              <w:rPr>
                <w:color w:val="000000" w:themeColor="text1"/>
              </w:rPr>
            </w:pPr>
            <w:r w:rsidRPr="00303B9C">
              <w:rPr>
                <w:color w:val="000000" w:themeColor="text1"/>
              </w:rPr>
              <w:t xml:space="preserve">sistemske okužbe (vključno s sepso, kandidiazo in gripo), </w:t>
            </w:r>
          </w:p>
          <w:p w14:paraId="43DD1C15" w14:textId="77777777" w:rsidR="00452285" w:rsidRPr="00303B9C" w:rsidRDefault="00452285" w:rsidP="00982118">
            <w:pPr>
              <w:rPr>
                <w:color w:val="000000" w:themeColor="text1"/>
              </w:rPr>
            </w:pPr>
            <w:r w:rsidRPr="00303B9C">
              <w:rPr>
                <w:color w:val="000000" w:themeColor="text1"/>
              </w:rPr>
              <w:t xml:space="preserve">črevesne okužbe (vključno z virusnim gastroenteritisom), </w:t>
            </w:r>
          </w:p>
          <w:p w14:paraId="148B2327" w14:textId="77777777" w:rsidR="00452285" w:rsidRPr="00303B9C" w:rsidRDefault="00452285" w:rsidP="00982118">
            <w:pPr>
              <w:rPr>
                <w:color w:val="000000" w:themeColor="text1"/>
              </w:rPr>
            </w:pPr>
            <w:r w:rsidRPr="00303B9C">
              <w:rPr>
                <w:color w:val="000000" w:themeColor="text1"/>
              </w:rPr>
              <w:t xml:space="preserve">okužbe kože in mehkih tkiv (vključno z zanohtnico, celulitisom, impetigom, nekrotizirajočim fasciitisom in herpes zostrom), </w:t>
            </w:r>
          </w:p>
          <w:p w14:paraId="38D05A9F" w14:textId="77777777" w:rsidR="00452285" w:rsidRPr="00303B9C" w:rsidRDefault="00452285" w:rsidP="00982118">
            <w:pPr>
              <w:rPr>
                <w:color w:val="000000" w:themeColor="text1"/>
              </w:rPr>
            </w:pPr>
            <w:r w:rsidRPr="00303B9C">
              <w:rPr>
                <w:color w:val="000000" w:themeColor="text1"/>
              </w:rPr>
              <w:t xml:space="preserve">okužbe ušes, </w:t>
            </w:r>
          </w:p>
          <w:p w14:paraId="2C315C3B" w14:textId="77777777" w:rsidR="00452285" w:rsidRPr="00303B9C" w:rsidRDefault="00452285" w:rsidP="00982118">
            <w:pPr>
              <w:rPr>
                <w:color w:val="000000" w:themeColor="text1"/>
              </w:rPr>
            </w:pPr>
            <w:r w:rsidRPr="00303B9C">
              <w:rPr>
                <w:color w:val="000000" w:themeColor="text1"/>
              </w:rPr>
              <w:t xml:space="preserve">okužbe ustne votline (vključno s herpesom simpleksom, ustnim herpesom in okužbami zob), </w:t>
            </w:r>
          </w:p>
          <w:p w14:paraId="7CAC0E6F" w14:textId="77777777" w:rsidR="00452285" w:rsidRPr="00303B9C" w:rsidRDefault="00452285" w:rsidP="00982118">
            <w:pPr>
              <w:rPr>
                <w:color w:val="000000" w:themeColor="text1"/>
              </w:rPr>
            </w:pPr>
            <w:r w:rsidRPr="00303B9C">
              <w:rPr>
                <w:color w:val="000000" w:themeColor="text1"/>
              </w:rPr>
              <w:t xml:space="preserve">okužbe reproduktivnega trakta (vključno z vulvovaginalno mikotično okužbo), </w:t>
            </w:r>
          </w:p>
          <w:p w14:paraId="6FB2B1B5" w14:textId="77777777" w:rsidR="00452285" w:rsidRPr="00303B9C" w:rsidRDefault="00452285" w:rsidP="00982118">
            <w:pPr>
              <w:rPr>
                <w:color w:val="000000" w:themeColor="text1"/>
              </w:rPr>
            </w:pPr>
            <w:r w:rsidRPr="00303B9C">
              <w:rPr>
                <w:color w:val="000000" w:themeColor="text1"/>
              </w:rPr>
              <w:t xml:space="preserve">okužbe urinarnega trakta (vključno s pielonefritisom), </w:t>
            </w:r>
          </w:p>
          <w:p w14:paraId="3558507C" w14:textId="77777777" w:rsidR="00452285" w:rsidRPr="00303B9C" w:rsidRDefault="00452285" w:rsidP="00982118">
            <w:pPr>
              <w:rPr>
                <w:color w:val="000000" w:themeColor="text1"/>
              </w:rPr>
            </w:pPr>
            <w:r w:rsidRPr="00303B9C">
              <w:rPr>
                <w:color w:val="000000" w:themeColor="text1"/>
              </w:rPr>
              <w:t xml:space="preserve">glivične okužbe, </w:t>
            </w:r>
          </w:p>
          <w:p w14:paraId="181475E6" w14:textId="77777777" w:rsidR="00452285" w:rsidRPr="00303B9C" w:rsidRDefault="00452285" w:rsidP="00982118">
            <w:pPr>
              <w:rPr>
                <w:color w:val="000000" w:themeColor="text1"/>
              </w:rPr>
            </w:pPr>
            <w:r w:rsidRPr="00303B9C">
              <w:rPr>
                <w:color w:val="000000" w:themeColor="text1"/>
              </w:rPr>
              <w:t>okužbe sklepov</w:t>
            </w:r>
          </w:p>
          <w:p w14:paraId="63FBABA7" w14:textId="77777777" w:rsidR="00452285" w:rsidRPr="00303B9C" w:rsidDel="00955F88" w:rsidRDefault="00452285" w:rsidP="00982118">
            <w:pPr>
              <w:rPr>
                <w:color w:val="000000" w:themeColor="text1"/>
              </w:rPr>
            </w:pPr>
          </w:p>
        </w:tc>
      </w:tr>
      <w:tr w:rsidR="00452285" w:rsidRPr="00303B9C" w14:paraId="49DEBB86" w14:textId="77777777" w:rsidTr="00054A92">
        <w:trPr>
          <w:cantSplit/>
        </w:trPr>
        <w:tc>
          <w:tcPr>
            <w:tcW w:w="2628" w:type="dxa"/>
            <w:vMerge/>
            <w:tcBorders>
              <w:left w:val="single" w:sz="4" w:space="0" w:color="auto"/>
              <w:bottom w:val="single" w:sz="4" w:space="0" w:color="auto"/>
              <w:right w:val="single" w:sz="4" w:space="0" w:color="auto"/>
            </w:tcBorders>
          </w:tcPr>
          <w:p w14:paraId="7F0875B3" w14:textId="77777777" w:rsidR="00452285" w:rsidRPr="00303B9C" w:rsidRDefault="00452285" w:rsidP="00982118">
            <w:pPr>
              <w:rPr>
                <w:color w:val="000000" w:themeColor="text1"/>
              </w:rPr>
            </w:pPr>
          </w:p>
        </w:tc>
        <w:tc>
          <w:tcPr>
            <w:tcW w:w="1621" w:type="dxa"/>
            <w:tcBorders>
              <w:left w:val="single" w:sz="4" w:space="0" w:color="auto"/>
              <w:bottom w:val="single" w:sz="4" w:space="0" w:color="auto"/>
              <w:right w:val="single" w:sz="4" w:space="0" w:color="auto"/>
            </w:tcBorders>
          </w:tcPr>
          <w:p w14:paraId="029846BF" w14:textId="77777777" w:rsidR="00452285" w:rsidRPr="00303B9C" w:rsidRDefault="00452285" w:rsidP="00982118">
            <w:pPr>
              <w:rPr>
                <w:color w:val="000000" w:themeColor="text1"/>
              </w:rPr>
            </w:pPr>
            <w:r w:rsidRPr="00303B9C">
              <w:rPr>
                <w:color w:val="000000" w:themeColor="text1"/>
              </w:rPr>
              <w:t>občasni</w:t>
            </w:r>
          </w:p>
        </w:tc>
        <w:tc>
          <w:tcPr>
            <w:tcW w:w="0" w:type="auto"/>
            <w:tcBorders>
              <w:top w:val="single" w:sz="4" w:space="0" w:color="auto"/>
              <w:left w:val="single" w:sz="4" w:space="0" w:color="auto"/>
              <w:bottom w:val="single" w:sz="4" w:space="0" w:color="auto"/>
              <w:right w:val="single" w:sz="4" w:space="0" w:color="auto"/>
            </w:tcBorders>
          </w:tcPr>
          <w:p w14:paraId="26DEC476" w14:textId="77777777" w:rsidR="00452285" w:rsidRPr="00303B9C" w:rsidRDefault="00452285" w:rsidP="00982118">
            <w:pPr>
              <w:keepNext/>
              <w:autoSpaceDE w:val="0"/>
              <w:autoSpaceDN w:val="0"/>
              <w:adjustRightInd w:val="0"/>
              <w:rPr>
                <w:color w:val="000000" w:themeColor="text1"/>
              </w:rPr>
            </w:pPr>
            <w:r w:rsidRPr="00303B9C">
              <w:rPr>
                <w:color w:val="000000" w:themeColor="text1"/>
              </w:rPr>
              <w:t xml:space="preserve">okužbe </w:t>
            </w:r>
            <w:r w:rsidR="001B7B9D" w:rsidRPr="00303B9C">
              <w:rPr>
                <w:color w:val="000000" w:themeColor="text1"/>
              </w:rPr>
              <w:t>osrednjega</w:t>
            </w:r>
            <w:r w:rsidRPr="00303B9C">
              <w:rPr>
                <w:color w:val="000000" w:themeColor="text1"/>
              </w:rPr>
              <w:t xml:space="preserve"> živčevja (vključno z virusnim meningitisom),</w:t>
            </w:r>
          </w:p>
          <w:p w14:paraId="4B23A9C0" w14:textId="77777777" w:rsidR="00452285" w:rsidRPr="00303B9C" w:rsidRDefault="00452285" w:rsidP="00982118">
            <w:pPr>
              <w:keepNext/>
              <w:autoSpaceDE w:val="0"/>
              <w:autoSpaceDN w:val="0"/>
              <w:adjustRightInd w:val="0"/>
              <w:rPr>
                <w:color w:val="000000" w:themeColor="text1"/>
              </w:rPr>
            </w:pPr>
            <w:r w:rsidRPr="00303B9C">
              <w:rPr>
                <w:color w:val="000000" w:themeColor="text1"/>
              </w:rPr>
              <w:t>oportunistične okužbe in tuberkuloza (vključno s kok</w:t>
            </w:r>
            <w:r w:rsidR="001B7B9D" w:rsidRPr="00303B9C">
              <w:rPr>
                <w:color w:val="000000" w:themeColor="text1"/>
              </w:rPr>
              <w:t>c</w:t>
            </w:r>
            <w:r w:rsidRPr="00303B9C">
              <w:rPr>
                <w:color w:val="000000" w:themeColor="text1"/>
              </w:rPr>
              <w:t>idioidomikozo, histoplazmozo in kompleksno okužbo z Mycobacterium avium),</w:t>
            </w:r>
          </w:p>
          <w:p w14:paraId="32341526" w14:textId="77777777" w:rsidR="00452285" w:rsidRPr="00303B9C" w:rsidRDefault="00452285" w:rsidP="00982118">
            <w:pPr>
              <w:keepNext/>
              <w:autoSpaceDE w:val="0"/>
              <w:autoSpaceDN w:val="0"/>
              <w:adjustRightInd w:val="0"/>
              <w:rPr>
                <w:color w:val="000000" w:themeColor="text1"/>
              </w:rPr>
            </w:pPr>
            <w:r w:rsidRPr="00303B9C">
              <w:rPr>
                <w:color w:val="000000" w:themeColor="text1"/>
              </w:rPr>
              <w:t>bakterijske okužbe,</w:t>
            </w:r>
          </w:p>
          <w:p w14:paraId="131C29F3" w14:textId="77777777" w:rsidR="00452285" w:rsidRPr="00303B9C" w:rsidRDefault="00452285" w:rsidP="00982118">
            <w:pPr>
              <w:keepNext/>
              <w:autoSpaceDE w:val="0"/>
              <w:autoSpaceDN w:val="0"/>
              <w:adjustRightInd w:val="0"/>
              <w:rPr>
                <w:color w:val="000000" w:themeColor="text1"/>
              </w:rPr>
            </w:pPr>
            <w:r w:rsidRPr="00303B9C">
              <w:rPr>
                <w:color w:val="000000" w:themeColor="text1"/>
              </w:rPr>
              <w:t>okužbe oči,</w:t>
            </w:r>
          </w:p>
          <w:p w14:paraId="3A820C45" w14:textId="77777777" w:rsidR="00452285" w:rsidRPr="00303B9C" w:rsidRDefault="00452285" w:rsidP="00982118">
            <w:pPr>
              <w:rPr>
                <w:color w:val="000000" w:themeColor="text1"/>
              </w:rPr>
            </w:pPr>
            <w:r w:rsidRPr="00303B9C">
              <w:rPr>
                <w:color w:val="000000" w:themeColor="text1"/>
              </w:rPr>
              <w:t>divertikulitis</w:t>
            </w:r>
            <w:r w:rsidRPr="00303B9C">
              <w:rPr>
                <w:color w:val="000000" w:themeColor="text1"/>
                <w:vertAlign w:val="superscript"/>
              </w:rPr>
              <w:t>1</w:t>
            </w:r>
          </w:p>
          <w:p w14:paraId="2A1D875D" w14:textId="77777777" w:rsidR="00452285" w:rsidRPr="00303B9C" w:rsidDel="00955F88" w:rsidRDefault="00452285" w:rsidP="00982118">
            <w:pPr>
              <w:rPr>
                <w:color w:val="000000" w:themeColor="text1"/>
              </w:rPr>
            </w:pPr>
          </w:p>
        </w:tc>
      </w:tr>
      <w:tr w:rsidR="00452285" w:rsidRPr="00303B9C" w14:paraId="5BEDA450" w14:textId="77777777" w:rsidTr="00054A92">
        <w:trPr>
          <w:cantSplit/>
        </w:trPr>
        <w:tc>
          <w:tcPr>
            <w:tcW w:w="2628" w:type="dxa"/>
            <w:vMerge w:val="restart"/>
            <w:tcBorders>
              <w:top w:val="single" w:sz="4" w:space="0" w:color="auto"/>
              <w:left w:val="single" w:sz="4" w:space="0" w:color="auto"/>
              <w:right w:val="single" w:sz="4" w:space="0" w:color="auto"/>
            </w:tcBorders>
            <w:hideMark/>
          </w:tcPr>
          <w:p w14:paraId="00CCDB20" w14:textId="77777777" w:rsidR="00452285" w:rsidRPr="00303B9C" w:rsidRDefault="00452285" w:rsidP="000E4ED1">
            <w:pPr>
              <w:keepNext/>
              <w:rPr>
                <w:color w:val="000000" w:themeColor="text1"/>
              </w:rPr>
            </w:pPr>
            <w:r w:rsidRPr="00303B9C">
              <w:rPr>
                <w:color w:val="000000" w:themeColor="text1"/>
              </w:rPr>
              <w:t>Benigne, maligne in neopredeljene novotvorbe (vključno s cistami in polipi)*</w:t>
            </w:r>
          </w:p>
        </w:tc>
        <w:tc>
          <w:tcPr>
            <w:tcW w:w="1621" w:type="dxa"/>
            <w:tcBorders>
              <w:top w:val="single" w:sz="4" w:space="0" w:color="auto"/>
              <w:left w:val="single" w:sz="4" w:space="0" w:color="auto"/>
              <w:bottom w:val="single" w:sz="4" w:space="0" w:color="auto"/>
              <w:right w:val="single" w:sz="4" w:space="0" w:color="auto"/>
            </w:tcBorders>
          </w:tcPr>
          <w:p w14:paraId="4DFF0D20" w14:textId="77777777" w:rsidR="00452285" w:rsidRPr="00303B9C" w:rsidRDefault="00452285" w:rsidP="000E4ED1">
            <w:pPr>
              <w:keepNext/>
              <w:rPr>
                <w:color w:val="000000" w:themeColor="text1"/>
              </w:rPr>
            </w:pPr>
            <w:r w:rsidRPr="00303B9C">
              <w:rPr>
                <w:color w:val="000000" w:themeColor="text1"/>
              </w:rPr>
              <w:t>pogosti</w:t>
            </w:r>
          </w:p>
          <w:p w14:paraId="4CA76ECD" w14:textId="77777777" w:rsidR="00452285" w:rsidRPr="00303B9C" w:rsidRDefault="00452285" w:rsidP="000E4ED1">
            <w:pPr>
              <w:keepNext/>
              <w:rPr>
                <w:color w:val="000000" w:themeColor="text1"/>
              </w:rPr>
            </w:pPr>
          </w:p>
        </w:tc>
        <w:tc>
          <w:tcPr>
            <w:tcW w:w="0" w:type="auto"/>
            <w:tcBorders>
              <w:top w:val="single" w:sz="4" w:space="0" w:color="auto"/>
              <w:left w:val="single" w:sz="4" w:space="0" w:color="auto"/>
              <w:right w:val="single" w:sz="4" w:space="0" w:color="auto"/>
            </w:tcBorders>
          </w:tcPr>
          <w:p w14:paraId="4E527C2C" w14:textId="77777777" w:rsidR="00452285" w:rsidRPr="00303B9C" w:rsidRDefault="00452285" w:rsidP="000E4ED1">
            <w:pPr>
              <w:keepNext/>
              <w:rPr>
                <w:color w:val="000000" w:themeColor="text1"/>
              </w:rPr>
            </w:pPr>
            <w:r w:rsidRPr="00303B9C">
              <w:rPr>
                <w:color w:val="000000" w:themeColor="text1"/>
              </w:rPr>
              <w:t>karcinom kože, ki ne vključuje malignega melanoma (vključno z bazalnoceličnim karcinomom in ploščatoceličnim karcinomom),</w:t>
            </w:r>
          </w:p>
          <w:p w14:paraId="4D728BAF" w14:textId="77777777" w:rsidR="00452285" w:rsidRPr="00303B9C" w:rsidRDefault="00452285" w:rsidP="000E4ED1">
            <w:pPr>
              <w:keepNext/>
              <w:rPr>
                <w:color w:val="000000" w:themeColor="text1"/>
              </w:rPr>
            </w:pPr>
            <w:r w:rsidRPr="00303B9C">
              <w:rPr>
                <w:color w:val="000000" w:themeColor="text1"/>
              </w:rPr>
              <w:t>benigni tumor</w:t>
            </w:r>
          </w:p>
          <w:p w14:paraId="3E65A166" w14:textId="77777777" w:rsidR="00452285" w:rsidRPr="00303B9C" w:rsidRDefault="00452285" w:rsidP="000E4ED1">
            <w:pPr>
              <w:keepNext/>
              <w:rPr>
                <w:color w:val="000000" w:themeColor="text1"/>
              </w:rPr>
            </w:pPr>
          </w:p>
        </w:tc>
      </w:tr>
      <w:tr w:rsidR="00452285" w:rsidRPr="00303B9C" w14:paraId="24E2D0A8" w14:textId="77777777" w:rsidTr="00054A92">
        <w:trPr>
          <w:cantSplit/>
        </w:trPr>
        <w:tc>
          <w:tcPr>
            <w:tcW w:w="2628" w:type="dxa"/>
            <w:vMerge/>
            <w:tcBorders>
              <w:left w:val="single" w:sz="4" w:space="0" w:color="auto"/>
              <w:right w:val="single" w:sz="4" w:space="0" w:color="auto"/>
            </w:tcBorders>
          </w:tcPr>
          <w:p w14:paraId="46C57E3C" w14:textId="77777777" w:rsidR="00452285" w:rsidRPr="00303B9C" w:rsidRDefault="00452285" w:rsidP="000E4ED1">
            <w:pPr>
              <w:keepNext/>
              <w:rPr>
                <w:color w:val="000000" w:themeColor="text1"/>
              </w:rPr>
            </w:pPr>
          </w:p>
        </w:tc>
        <w:tc>
          <w:tcPr>
            <w:tcW w:w="1621" w:type="dxa"/>
            <w:tcBorders>
              <w:top w:val="single" w:sz="4" w:space="0" w:color="auto"/>
              <w:left w:val="single" w:sz="4" w:space="0" w:color="auto"/>
              <w:bottom w:val="single" w:sz="4" w:space="0" w:color="auto"/>
              <w:right w:val="single" w:sz="4" w:space="0" w:color="auto"/>
            </w:tcBorders>
          </w:tcPr>
          <w:p w14:paraId="2188903A" w14:textId="77777777" w:rsidR="00452285" w:rsidRPr="00303B9C" w:rsidRDefault="00452285" w:rsidP="000E4ED1">
            <w:pPr>
              <w:keepNext/>
              <w:rPr>
                <w:color w:val="000000" w:themeColor="text1"/>
              </w:rPr>
            </w:pPr>
            <w:r w:rsidRPr="00303B9C">
              <w:rPr>
                <w:color w:val="000000" w:themeColor="text1"/>
              </w:rPr>
              <w:t>občasni</w:t>
            </w:r>
          </w:p>
        </w:tc>
        <w:tc>
          <w:tcPr>
            <w:tcW w:w="0" w:type="auto"/>
            <w:tcBorders>
              <w:left w:val="single" w:sz="4" w:space="0" w:color="auto"/>
              <w:right w:val="single" w:sz="4" w:space="0" w:color="auto"/>
            </w:tcBorders>
          </w:tcPr>
          <w:p w14:paraId="0F11BF0A" w14:textId="77777777" w:rsidR="00452285" w:rsidRPr="00303B9C" w:rsidRDefault="00452285" w:rsidP="000E4ED1">
            <w:pPr>
              <w:keepNext/>
              <w:rPr>
                <w:color w:val="000000" w:themeColor="text1"/>
              </w:rPr>
            </w:pPr>
            <w:r w:rsidRPr="00303B9C">
              <w:rPr>
                <w:color w:val="000000" w:themeColor="text1"/>
              </w:rPr>
              <w:t>limfom**,</w:t>
            </w:r>
          </w:p>
          <w:p w14:paraId="36DA9E6D" w14:textId="77777777" w:rsidR="00452285" w:rsidRPr="00303B9C" w:rsidRDefault="00452285" w:rsidP="000E4ED1">
            <w:pPr>
              <w:keepNext/>
              <w:rPr>
                <w:color w:val="000000" w:themeColor="text1"/>
              </w:rPr>
            </w:pPr>
            <w:r w:rsidRPr="00303B9C">
              <w:rPr>
                <w:color w:val="000000" w:themeColor="text1"/>
              </w:rPr>
              <w:t>tumorji parenhimskih organov (vključno s tumorjem dojk, tumorjem pljuč in tumorjem ščitnice),</w:t>
            </w:r>
          </w:p>
          <w:p w14:paraId="7BFC937C" w14:textId="77777777" w:rsidR="00452285" w:rsidRPr="00303B9C" w:rsidRDefault="00A6311B" w:rsidP="000E4ED1">
            <w:pPr>
              <w:keepNext/>
              <w:rPr>
                <w:color w:val="000000" w:themeColor="text1"/>
              </w:rPr>
            </w:pPr>
            <w:r w:rsidRPr="00303B9C">
              <w:rPr>
                <w:color w:val="000000" w:themeColor="text1"/>
              </w:rPr>
              <w:t xml:space="preserve">maligni </w:t>
            </w:r>
            <w:r w:rsidR="00452285" w:rsidRPr="00303B9C">
              <w:rPr>
                <w:color w:val="000000" w:themeColor="text1"/>
              </w:rPr>
              <w:t>melanom**</w:t>
            </w:r>
          </w:p>
          <w:p w14:paraId="23B2FEB9" w14:textId="77777777" w:rsidR="00452285" w:rsidRPr="00303B9C" w:rsidRDefault="00452285" w:rsidP="000E4ED1">
            <w:pPr>
              <w:keepNext/>
              <w:rPr>
                <w:color w:val="000000" w:themeColor="text1"/>
              </w:rPr>
            </w:pPr>
          </w:p>
        </w:tc>
      </w:tr>
      <w:tr w:rsidR="00452285" w:rsidRPr="00303B9C" w14:paraId="002E6F99" w14:textId="77777777" w:rsidTr="00054A92">
        <w:trPr>
          <w:cantSplit/>
        </w:trPr>
        <w:tc>
          <w:tcPr>
            <w:tcW w:w="2628" w:type="dxa"/>
            <w:vMerge/>
            <w:tcBorders>
              <w:left w:val="single" w:sz="4" w:space="0" w:color="auto"/>
              <w:right w:val="single" w:sz="4" w:space="0" w:color="auto"/>
            </w:tcBorders>
          </w:tcPr>
          <w:p w14:paraId="2C6B8184" w14:textId="77777777" w:rsidR="00452285" w:rsidRPr="00303B9C" w:rsidRDefault="00452285" w:rsidP="00982118">
            <w:pPr>
              <w:rPr>
                <w:color w:val="000000" w:themeColor="text1"/>
              </w:rPr>
            </w:pPr>
          </w:p>
        </w:tc>
        <w:tc>
          <w:tcPr>
            <w:tcW w:w="1621" w:type="dxa"/>
            <w:tcBorders>
              <w:top w:val="single" w:sz="4" w:space="0" w:color="auto"/>
              <w:left w:val="single" w:sz="4" w:space="0" w:color="auto"/>
              <w:bottom w:val="single" w:sz="4" w:space="0" w:color="auto"/>
              <w:right w:val="single" w:sz="4" w:space="0" w:color="auto"/>
            </w:tcBorders>
          </w:tcPr>
          <w:p w14:paraId="33547F8B" w14:textId="77777777" w:rsidR="00452285" w:rsidRPr="00303B9C" w:rsidRDefault="00452285" w:rsidP="00982118">
            <w:pPr>
              <w:rPr>
                <w:color w:val="000000" w:themeColor="text1"/>
              </w:rPr>
            </w:pPr>
            <w:r w:rsidRPr="00303B9C">
              <w:rPr>
                <w:color w:val="000000" w:themeColor="text1"/>
              </w:rPr>
              <w:t>redki</w:t>
            </w:r>
          </w:p>
        </w:tc>
        <w:tc>
          <w:tcPr>
            <w:tcW w:w="0" w:type="auto"/>
            <w:tcBorders>
              <w:left w:val="single" w:sz="4" w:space="0" w:color="auto"/>
              <w:right w:val="single" w:sz="4" w:space="0" w:color="auto"/>
            </w:tcBorders>
          </w:tcPr>
          <w:p w14:paraId="4BADC220" w14:textId="77777777" w:rsidR="00452285" w:rsidRPr="00303B9C" w:rsidRDefault="00452285" w:rsidP="00982118">
            <w:pPr>
              <w:rPr>
                <w:color w:val="000000" w:themeColor="text1"/>
              </w:rPr>
            </w:pPr>
            <w:r w:rsidRPr="00303B9C">
              <w:rPr>
                <w:color w:val="000000" w:themeColor="text1"/>
              </w:rPr>
              <w:t>levkemija</w:t>
            </w:r>
            <w:r w:rsidRPr="00303B9C">
              <w:rPr>
                <w:color w:val="000000" w:themeColor="text1"/>
                <w:vertAlign w:val="superscript"/>
              </w:rPr>
              <w:t>1</w:t>
            </w:r>
          </w:p>
          <w:p w14:paraId="63FD1C2A" w14:textId="77777777" w:rsidR="00452285" w:rsidRPr="00303B9C" w:rsidRDefault="00452285" w:rsidP="00982118">
            <w:pPr>
              <w:rPr>
                <w:color w:val="000000" w:themeColor="text1"/>
              </w:rPr>
            </w:pPr>
          </w:p>
        </w:tc>
      </w:tr>
      <w:tr w:rsidR="00452285" w:rsidRPr="00303B9C" w14:paraId="64019BF4" w14:textId="77777777" w:rsidTr="00054A92">
        <w:trPr>
          <w:cantSplit/>
        </w:trPr>
        <w:tc>
          <w:tcPr>
            <w:tcW w:w="2628" w:type="dxa"/>
            <w:vMerge/>
            <w:tcBorders>
              <w:left w:val="single" w:sz="4" w:space="0" w:color="auto"/>
              <w:bottom w:val="single" w:sz="4" w:space="0" w:color="auto"/>
              <w:right w:val="single" w:sz="4" w:space="0" w:color="auto"/>
            </w:tcBorders>
          </w:tcPr>
          <w:p w14:paraId="107BE91F" w14:textId="77777777" w:rsidR="00452285" w:rsidRPr="00303B9C" w:rsidRDefault="00452285" w:rsidP="00982118">
            <w:pPr>
              <w:rPr>
                <w:color w:val="000000" w:themeColor="text1"/>
              </w:rPr>
            </w:pPr>
          </w:p>
        </w:tc>
        <w:tc>
          <w:tcPr>
            <w:tcW w:w="1621" w:type="dxa"/>
            <w:tcBorders>
              <w:top w:val="single" w:sz="4" w:space="0" w:color="auto"/>
              <w:left w:val="single" w:sz="4" w:space="0" w:color="auto"/>
              <w:bottom w:val="single" w:sz="4" w:space="0" w:color="auto"/>
              <w:right w:val="single" w:sz="4" w:space="0" w:color="auto"/>
            </w:tcBorders>
          </w:tcPr>
          <w:p w14:paraId="7CAB0800" w14:textId="77777777" w:rsidR="00452285" w:rsidRPr="00303B9C" w:rsidRDefault="00452285" w:rsidP="00982118">
            <w:pPr>
              <w:rPr>
                <w:color w:val="000000" w:themeColor="text1"/>
              </w:rPr>
            </w:pPr>
            <w:r w:rsidRPr="00303B9C">
              <w:rPr>
                <w:color w:val="000000" w:themeColor="text1"/>
              </w:rPr>
              <w:t>neznana pogostnost</w:t>
            </w:r>
          </w:p>
        </w:tc>
        <w:tc>
          <w:tcPr>
            <w:tcW w:w="0" w:type="auto"/>
            <w:tcBorders>
              <w:left w:val="single" w:sz="4" w:space="0" w:color="auto"/>
              <w:bottom w:val="single" w:sz="4" w:space="0" w:color="auto"/>
              <w:right w:val="single" w:sz="4" w:space="0" w:color="auto"/>
            </w:tcBorders>
          </w:tcPr>
          <w:p w14:paraId="485EE9FB" w14:textId="77777777" w:rsidR="00452285" w:rsidRPr="00303B9C" w:rsidRDefault="00452285" w:rsidP="00982118">
            <w:pPr>
              <w:rPr>
                <w:color w:val="000000" w:themeColor="text1"/>
              </w:rPr>
            </w:pPr>
            <w:r w:rsidRPr="00303B9C">
              <w:rPr>
                <w:color w:val="000000" w:themeColor="text1"/>
              </w:rPr>
              <w:t>hepatosplenični T-celični limfom</w:t>
            </w:r>
            <w:r w:rsidRPr="00303B9C">
              <w:rPr>
                <w:color w:val="000000" w:themeColor="text1"/>
                <w:vertAlign w:val="superscript"/>
              </w:rPr>
              <w:t>1</w:t>
            </w:r>
            <w:r w:rsidR="001B7B9D" w:rsidRPr="00303B9C">
              <w:rPr>
                <w:color w:val="000000" w:themeColor="text1"/>
              </w:rPr>
              <w:t>,</w:t>
            </w:r>
          </w:p>
          <w:p w14:paraId="7C432982" w14:textId="77777777" w:rsidR="00452285" w:rsidRPr="00303B9C" w:rsidRDefault="00452285" w:rsidP="00982118">
            <w:pPr>
              <w:rPr>
                <w:color w:val="000000" w:themeColor="text1"/>
              </w:rPr>
            </w:pPr>
            <w:r w:rsidRPr="00303B9C">
              <w:rPr>
                <w:color w:val="000000" w:themeColor="text1"/>
              </w:rPr>
              <w:t>karcinom Merklovih celic (nevroendokrini karcinom kože)</w:t>
            </w:r>
            <w:r w:rsidRPr="00303B9C">
              <w:rPr>
                <w:color w:val="000000" w:themeColor="text1"/>
                <w:vertAlign w:val="superscript"/>
              </w:rPr>
              <w:t>1</w:t>
            </w:r>
            <w:r w:rsidR="00E177F3" w:rsidRPr="00303B9C">
              <w:rPr>
                <w:color w:val="000000" w:themeColor="text1"/>
              </w:rPr>
              <w:t>,</w:t>
            </w:r>
          </w:p>
          <w:p w14:paraId="379C4C93" w14:textId="77777777" w:rsidR="00452285" w:rsidRPr="00303B9C" w:rsidRDefault="00A4430B" w:rsidP="00982118">
            <w:pPr>
              <w:rPr>
                <w:color w:val="000000" w:themeColor="text1"/>
              </w:rPr>
            </w:pPr>
            <w:r w:rsidRPr="00303B9C">
              <w:rPr>
                <w:color w:val="000000" w:themeColor="text1"/>
              </w:rPr>
              <w:t>Kaposijev sarkom</w:t>
            </w:r>
          </w:p>
          <w:p w14:paraId="0232700F" w14:textId="77777777" w:rsidR="00A4430B" w:rsidRPr="00303B9C" w:rsidRDefault="00A4430B" w:rsidP="00982118">
            <w:pPr>
              <w:rPr>
                <w:color w:val="000000" w:themeColor="text1"/>
              </w:rPr>
            </w:pPr>
          </w:p>
        </w:tc>
      </w:tr>
      <w:tr w:rsidR="00452285" w:rsidRPr="00303B9C" w14:paraId="08CA1848" w14:textId="77777777" w:rsidTr="00054A92">
        <w:trPr>
          <w:cantSplit/>
        </w:trPr>
        <w:tc>
          <w:tcPr>
            <w:tcW w:w="2628" w:type="dxa"/>
            <w:vMerge w:val="restart"/>
            <w:tcBorders>
              <w:top w:val="single" w:sz="4" w:space="0" w:color="auto"/>
              <w:left w:val="single" w:sz="4" w:space="0" w:color="auto"/>
              <w:right w:val="single" w:sz="4" w:space="0" w:color="auto"/>
            </w:tcBorders>
            <w:hideMark/>
          </w:tcPr>
          <w:p w14:paraId="2CC8DBCD" w14:textId="77777777" w:rsidR="00452285" w:rsidRPr="00303B9C" w:rsidRDefault="00452285" w:rsidP="00982118">
            <w:pPr>
              <w:rPr>
                <w:color w:val="000000" w:themeColor="text1"/>
              </w:rPr>
            </w:pPr>
            <w:r w:rsidRPr="00303B9C">
              <w:rPr>
                <w:color w:val="000000" w:themeColor="text1"/>
              </w:rPr>
              <w:t>Bolezni krvi in limfatičnega sistema*</w:t>
            </w:r>
          </w:p>
        </w:tc>
        <w:tc>
          <w:tcPr>
            <w:tcW w:w="1621" w:type="dxa"/>
            <w:tcBorders>
              <w:top w:val="single" w:sz="4" w:space="0" w:color="auto"/>
              <w:left w:val="single" w:sz="4" w:space="0" w:color="auto"/>
              <w:bottom w:val="single" w:sz="4" w:space="0" w:color="auto"/>
              <w:right w:val="single" w:sz="4" w:space="0" w:color="auto"/>
            </w:tcBorders>
          </w:tcPr>
          <w:p w14:paraId="30A51121" w14:textId="77777777" w:rsidR="00452285" w:rsidRPr="00303B9C" w:rsidRDefault="00452285" w:rsidP="00982118">
            <w:pPr>
              <w:rPr>
                <w:color w:val="000000" w:themeColor="text1"/>
              </w:rPr>
            </w:pPr>
            <w:r w:rsidRPr="00303B9C">
              <w:rPr>
                <w:color w:val="000000" w:themeColor="text1"/>
              </w:rPr>
              <w:t>zelo pogosti</w:t>
            </w:r>
          </w:p>
          <w:p w14:paraId="478EE7AB" w14:textId="77777777" w:rsidR="00452285" w:rsidRPr="00303B9C" w:rsidRDefault="00452285" w:rsidP="00982118">
            <w:pPr>
              <w:rPr>
                <w:color w:val="000000" w:themeColor="text1"/>
              </w:rPr>
            </w:pPr>
          </w:p>
        </w:tc>
        <w:tc>
          <w:tcPr>
            <w:tcW w:w="0" w:type="auto"/>
            <w:tcBorders>
              <w:top w:val="single" w:sz="4" w:space="0" w:color="auto"/>
              <w:left w:val="single" w:sz="4" w:space="0" w:color="auto"/>
              <w:right w:val="single" w:sz="4" w:space="0" w:color="auto"/>
            </w:tcBorders>
          </w:tcPr>
          <w:p w14:paraId="505A6C4D" w14:textId="77777777" w:rsidR="00452285" w:rsidRPr="00303B9C" w:rsidRDefault="00452285" w:rsidP="00982118">
            <w:pPr>
              <w:autoSpaceDE w:val="0"/>
              <w:autoSpaceDN w:val="0"/>
              <w:adjustRightInd w:val="0"/>
              <w:rPr>
                <w:color w:val="000000" w:themeColor="text1"/>
              </w:rPr>
            </w:pPr>
            <w:r w:rsidRPr="00303B9C">
              <w:rPr>
                <w:color w:val="000000" w:themeColor="text1"/>
              </w:rPr>
              <w:t>levkopenija (vključno z nevtropenijo in agranulocitozo),</w:t>
            </w:r>
          </w:p>
          <w:p w14:paraId="37F9B65E" w14:textId="77777777" w:rsidR="00452285" w:rsidRPr="00303B9C" w:rsidRDefault="00452285" w:rsidP="00982118">
            <w:pPr>
              <w:rPr>
                <w:color w:val="000000" w:themeColor="text1"/>
              </w:rPr>
            </w:pPr>
            <w:r w:rsidRPr="00303B9C">
              <w:rPr>
                <w:color w:val="000000" w:themeColor="text1"/>
              </w:rPr>
              <w:t>anemija</w:t>
            </w:r>
          </w:p>
          <w:p w14:paraId="01D5F950" w14:textId="77777777" w:rsidR="00452285" w:rsidRPr="00303B9C" w:rsidRDefault="00452285" w:rsidP="00982118">
            <w:pPr>
              <w:rPr>
                <w:color w:val="000000" w:themeColor="text1"/>
              </w:rPr>
            </w:pPr>
          </w:p>
        </w:tc>
      </w:tr>
      <w:tr w:rsidR="00452285" w:rsidRPr="00303B9C" w14:paraId="7AF60BF7" w14:textId="77777777" w:rsidTr="00054A92">
        <w:trPr>
          <w:cantSplit/>
        </w:trPr>
        <w:tc>
          <w:tcPr>
            <w:tcW w:w="2628" w:type="dxa"/>
            <w:vMerge/>
            <w:tcBorders>
              <w:left w:val="single" w:sz="4" w:space="0" w:color="auto"/>
              <w:right w:val="single" w:sz="4" w:space="0" w:color="auto"/>
            </w:tcBorders>
          </w:tcPr>
          <w:p w14:paraId="4C1227B2" w14:textId="77777777" w:rsidR="00452285" w:rsidRPr="00303B9C" w:rsidRDefault="00452285" w:rsidP="00982118">
            <w:pPr>
              <w:rPr>
                <w:color w:val="000000" w:themeColor="text1"/>
              </w:rPr>
            </w:pPr>
          </w:p>
        </w:tc>
        <w:tc>
          <w:tcPr>
            <w:tcW w:w="1621" w:type="dxa"/>
            <w:tcBorders>
              <w:top w:val="single" w:sz="4" w:space="0" w:color="auto"/>
              <w:left w:val="single" w:sz="4" w:space="0" w:color="auto"/>
              <w:bottom w:val="single" w:sz="4" w:space="0" w:color="auto"/>
              <w:right w:val="single" w:sz="4" w:space="0" w:color="auto"/>
            </w:tcBorders>
          </w:tcPr>
          <w:p w14:paraId="6F89C892" w14:textId="77777777" w:rsidR="00452285" w:rsidRPr="00303B9C" w:rsidRDefault="00452285" w:rsidP="00982118">
            <w:pPr>
              <w:rPr>
                <w:color w:val="000000" w:themeColor="text1"/>
              </w:rPr>
            </w:pPr>
            <w:r w:rsidRPr="00303B9C">
              <w:rPr>
                <w:color w:val="000000" w:themeColor="text1"/>
              </w:rPr>
              <w:t>pogosti</w:t>
            </w:r>
          </w:p>
          <w:p w14:paraId="13E06FB2" w14:textId="77777777" w:rsidR="00452285" w:rsidRPr="00303B9C" w:rsidRDefault="00452285" w:rsidP="00982118">
            <w:pPr>
              <w:rPr>
                <w:color w:val="000000" w:themeColor="text1"/>
              </w:rPr>
            </w:pPr>
          </w:p>
        </w:tc>
        <w:tc>
          <w:tcPr>
            <w:tcW w:w="0" w:type="auto"/>
            <w:tcBorders>
              <w:left w:val="single" w:sz="4" w:space="0" w:color="auto"/>
              <w:right w:val="single" w:sz="4" w:space="0" w:color="auto"/>
            </w:tcBorders>
          </w:tcPr>
          <w:p w14:paraId="2429AD73" w14:textId="77777777" w:rsidR="00452285" w:rsidRPr="00303B9C" w:rsidRDefault="00452285" w:rsidP="00982118">
            <w:pPr>
              <w:autoSpaceDE w:val="0"/>
              <w:autoSpaceDN w:val="0"/>
              <w:adjustRightInd w:val="0"/>
              <w:rPr>
                <w:color w:val="000000" w:themeColor="text1"/>
              </w:rPr>
            </w:pPr>
            <w:r w:rsidRPr="00303B9C">
              <w:rPr>
                <w:color w:val="000000" w:themeColor="text1"/>
              </w:rPr>
              <w:t>levkocitoza,</w:t>
            </w:r>
          </w:p>
          <w:p w14:paraId="6DEFC794" w14:textId="77777777" w:rsidR="00452285" w:rsidRPr="00303B9C" w:rsidRDefault="00452285" w:rsidP="00982118">
            <w:pPr>
              <w:rPr>
                <w:color w:val="000000" w:themeColor="text1"/>
              </w:rPr>
            </w:pPr>
            <w:r w:rsidRPr="00303B9C">
              <w:rPr>
                <w:color w:val="000000" w:themeColor="text1"/>
              </w:rPr>
              <w:t>trombocitopenija</w:t>
            </w:r>
          </w:p>
          <w:p w14:paraId="22C85873" w14:textId="77777777" w:rsidR="00452285" w:rsidRPr="00303B9C" w:rsidDel="00437FA1" w:rsidRDefault="00452285" w:rsidP="00982118">
            <w:pPr>
              <w:autoSpaceDE w:val="0"/>
              <w:autoSpaceDN w:val="0"/>
              <w:adjustRightInd w:val="0"/>
              <w:rPr>
                <w:color w:val="000000" w:themeColor="text1"/>
              </w:rPr>
            </w:pPr>
          </w:p>
        </w:tc>
      </w:tr>
      <w:tr w:rsidR="00452285" w:rsidRPr="00303B9C" w14:paraId="00383948" w14:textId="77777777" w:rsidTr="00054A92">
        <w:trPr>
          <w:cantSplit/>
        </w:trPr>
        <w:tc>
          <w:tcPr>
            <w:tcW w:w="2628" w:type="dxa"/>
            <w:vMerge/>
            <w:tcBorders>
              <w:left w:val="single" w:sz="4" w:space="0" w:color="auto"/>
              <w:right w:val="single" w:sz="4" w:space="0" w:color="auto"/>
            </w:tcBorders>
          </w:tcPr>
          <w:p w14:paraId="4C35FAEA" w14:textId="77777777" w:rsidR="00452285" w:rsidRPr="00303B9C" w:rsidRDefault="00452285" w:rsidP="00982118">
            <w:pPr>
              <w:rPr>
                <w:color w:val="000000" w:themeColor="text1"/>
              </w:rPr>
            </w:pPr>
          </w:p>
        </w:tc>
        <w:tc>
          <w:tcPr>
            <w:tcW w:w="1621" w:type="dxa"/>
            <w:tcBorders>
              <w:top w:val="single" w:sz="4" w:space="0" w:color="auto"/>
              <w:left w:val="single" w:sz="4" w:space="0" w:color="auto"/>
              <w:bottom w:val="single" w:sz="4" w:space="0" w:color="auto"/>
              <w:right w:val="single" w:sz="4" w:space="0" w:color="auto"/>
            </w:tcBorders>
          </w:tcPr>
          <w:p w14:paraId="4DE7CA55" w14:textId="77777777" w:rsidR="00452285" w:rsidRPr="00303B9C" w:rsidRDefault="00452285" w:rsidP="00982118">
            <w:pPr>
              <w:rPr>
                <w:color w:val="000000" w:themeColor="text1"/>
              </w:rPr>
            </w:pPr>
            <w:r w:rsidRPr="00303B9C">
              <w:rPr>
                <w:color w:val="000000" w:themeColor="text1"/>
              </w:rPr>
              <w:t>občasni</w:t>
            </w:r>
          </w:p>
          <w:p w14:paraId="504A0B39" w14:textId="77777777" w:rsidR="00452285" w:rsidRPr="00303B9C" w:rsidRDefault="00452285" w:rsidP="00982118">
            <w:pPr>
              <w:rPr>
                <w:color w:val="000000" w:themeColor="text1"/>
              </w:rPr>
            </w:pPr>
          </w:p>
        </w:tc>
        <w:tc>
          <w:tcPr>
            <w:tcW w:w="0" w:type="auto"/>
            <w:tcBorders>
              <w:left w:val="single" w:sz="4" w:space="0" w:color="auto"/>
              <w:right w:val="single" w:sz="4" w:space="0" w:color="auto"/>
            </w:tcBorders>
          </w:tcPr>
          <w:p w14:paraId="439D7C92" w14:textId="77777777" w:rsidR="00452285" w:rsidRPr="00303B9C" w:rsidRDefault="00452285" w:rsidP="00982118">
            <w:pPr>
              <w:rPr>
                <w:color w:val="000000" w:themeColor="text1"/>
              </w:rPr>
            </w:pPr>
            <w:r w:rsidRPr="00303B9C">
              <w:rPr>
                <w:color w:val="000000" w:themeColor="text1"/>
              </w:rPr>
              <w:t>idiopatska trombocitopenična purpura</w:t>
            </w:r>
          </w:p>
          <w:p w14:paraId="0BC0D857" w14:textId="77777777" w:rsidR="00452285" w:rsidRPr="00303B9C" w:rsidDel="00437FA1" w:rsidRDefault="00452285" w:rsidP="00982118">
            <w:pPr>
              <w:autoSpaceDE w:val="0"/>
              <w:autoSpaceDN w:val="0"/>
              <w:adjustRightInd w:val="0"/>
              <w:rPr>
                <w:color w:val="000000" w:themeColor="text1"/>
              </w:rPr>
            </w:pPr>
          </w:p>
        </w:tc>
      </w:tr>
      <w:tr w:rsidR="00452285" w:rsidRPr="00303B9C" w14:paraId="3F0C21ED" w14:textId="77777777" w:rsidTr="00054A92">
        <w:trPr>
          <w:cantSplit/>
        </w:trPr>
        <w:tc>
          <w:tcPr>
            <w:tcW w:w="2628" w:type="dxa"/>
            <w:vMerge/>
            <w:tcBorders>
              <w:left w:val="single" w:sz="4" w:space="0" w:color="auto"/>
              <w:bottom w:val="single" w:sz="4" w:space="0" w:color="auto"/>
              <w:right w:val="single" w:sz="4" w:space="0" w:color="auto"/>
            </w:tcBorders>
          </w:tcPr>
          <w:p w14:paraId="07FA3110" w14:textId="77777777" w:rsidR="00452285" w:rsidRPr="00303B9C" w:rsidRDefault="00452285" w:rsidP="00982118">
            <w:pPr>
              <w:rPr>
                <w:color w:val="000000" w:themeColor="text1"/>
              </w:rPr>
            </w:pPr>
          </w:p>
        </w:tc>
        <w:tc>
          <w:tcPr>
            <w:tcW w:w="1621" w:type="dxa"/>
            <w:tcBorders>
              <w:top w:val="single" w:sz="4" w:space="0" w:color="auto"/>
              <w:left w:val="single" w:sz="4" w:space="0" w:color="auto"/>
              <w:bottom w:val="single" w:sz="4" w:space="0" w:color="auto"/>
              <w:right w:val="single" w:sz="4" w:space="0" w:color="auto"/>
            </w:tcBorders>
          </w:tcPr>
          <w:p w14:paraId="2438E53E" w14:textId="77777777" w:rsidR="00452285" w:rsidRPr="00303B9C" w:rsidRDefault="00452285" w:rsidP="00982118">
            <w:pPr>
              <w:rPr>
                <w:color w:val="000000" w:themeColor="text1"/>
              </w:rPr>
            </w:pPr>
            <w:r w:rsidRPr="00303B9C">
              <w:rPr>
                <w:color w:val="000000" w:themeColor="text1"/>
              </w:rPr>
              <w:t>redki</w:t>
            </w:r>
          </w:p>
          <w:p w14:paraId="35BF46BE" w14:textId="77777777" w:rsidR="00452285" w:rsidRPr="00303B9C" w:rsidRDefault="00452285" w:rsidP="00982118">
            <w:pPr>
              <w:rPr>
                <w:color w:val="000000" w:themeColor="text1"/>
              </w:rPr>
            </w:pPr>
          </w:p>
        </w:tc>
        <w:tc>
          <w:tcPr>
            <w:tcW w:w="0" w:type="auto"/>
            <w:tcBorders>
              <w:left w:val="single" w:sz="4" w:space="0" w:color="auto"/>
              <w:bottom w:val="single" w:sz="4" w:space="0" w:color="auto"/>
              <w:right w:val="single" w:sz="4" w:space="0" w:color="auto"/>
            </w:tcBorders>
          </w:tcPr>
          <w:p w14:paraId="0609BFB4" w14:textId="77777777" w:rsidR="00452285" w:rsidRPr="00303B9C" w:rsidDel="00437FA1" w:rsidRDefault="00452285" w:rsidP="00982118">
            <w:pPr>
              <w:autoSpaceDE w:val="0"/>
              <w:autoSpaceDN w:val="0"/>
              <w:adjustRightInd w:val="0"/>
              <w:rPr>
                <w:color w:val="000000" w:themeColor="text1"/>
              </w:rPr>
            </w:pPr>
            <w:r w:rsidRPr="00303B9C">
              <w:rPr>
                <w:color w:val="000000" w:themeColor="text1"/>
              </w:rPr>
              <w:t>pancitopenija</w:t>
            </w:r>
          </w:p>
        </w:tc>
      </w:tr>
      <w:tr w:rsidR="00452285" w:rsidRPr="00303B9C" w14:paraId="6597A6F4" w14:textId="77777777" w:rsidTr="00054A92">
        <w:trPr>
          <w:cantSplit/>
        </w:trPr>
        <w:tc>
          <w:tcPr>
            <w:tcW w:w="2628" w:type="dxa"/>
            <w:vMerge w:val="restart"/>
            <w:tcBorders>
              <w:top w:val="single" w:sz="4" w:space="0" w:color="auto"/>
              <w:left w:val="single" w:sz="4" w:space="0" w:color="auto"/>
              <w:right w:val="single" w:sz="4" w:space="0" w:color="auto"/>
            </w:tcBorders>
            <w:hideMark/>
          </w:tcPr>
          <w:p w14:paraId="4F7E4A27" w14:textId="77777777" w:rsidR="00452285" w:rsidRPr="00303B9C" w:rsidRDefault="00452285" w:rsidP="00982118">
            <w:pPr>
              <w:rPr>
                <w:color w:val="000000" w:themeColor="text1"/>
              </w:rPr>
            </w:pPr>
            <w:r w:rsidRPr="00303B9C">
              <w:rPr>
                <w:color w:val="000000" w:themeColor="text1"/>
              </w:rPr>
              <w:t>Bolezni imunskega sistema*</w:t>
            </w:r>
          </w:p>
        </w:tc>
        <w:tc>
          <w:tcPr>
            <w:tcW w:w="1621" w:type="dxa"/>
            <w:tcBorders>
              <w:top w:val="single" w:sz="4" w:space="0" w:color="auto"/>
              <w:left w:val="single" w:sz="4" w:space="0" w:color="auto"/>
              <w:bottom w:val="single" w:sz="4" w:space="0" w:color="auto"/>
              <w:right w:val="single" w:sz="4" w:space="0" w:color="auto"/>
            </w:tcBorders>
          </w:tcPr>
          <w:p w14:paraId="3AEF97D4" w14:textId="77777777" w:rsidR="00452285" w:rsidRPr="00303B9C" w:rsidRDefault="00452285" w:rsidP="00982118">
            <w:pPr>
              <w:rPr>
                <w:color w:val="000000" w:themeColor="text1"/>
              </w:rPr>
            </w:pPr>
            <w:r w:rsidRPr="00303B9C">
              <w:rPr>
                <w:color w:val="000000" w:themeColor="text1"/>
              </w:rPr>
              <w:t>pogosti</w:t>
            </w:r>
          </w:p>
          <w:p w14:paraId="14A07BCE" w14:textId="77777777" w:rsidR="00452285" w:rsidRPr="00303B9C" w:rsidRDefault="00452285" w:rsidP="00982118">
            <w:pPr>
              <w:rPr>
                <w:color w:val="000000" w:themeColor="text1"/>
              </w:rPr>
            </w:pPr>
          </w:p>
        </w:tc>
        <w:tc>
          <w:tcPr>
            <w:tcW w:w="0" w:type="auto"/>
            <w:tcBorders>
              <w:top w:val="single" w:sz="4" w:space="0" w:color="auto"/>
              <w:left w:val="single" w:sz="4" w:space="0" w:color="auto"/>
              <w:right w:val="single" w:sz="4" w:space="0" w:color="auto"/>
            </w:tcBorders>
          </w:tcPr>
          <w:p w14:paraId="6BBA54DE" w14:textId="77777777" w:rsidR="00452285" w:rsidRPr="00303B9C" w:rsidRDefault="00452285" w:rsidP="00982118">
            <w:pPr>
              <w:rPr>
                <w:color w:val="000000" w:themeColor="text1"/>
              </w:rPr>
            </w:pPr>
            <w:r w:rsidRPr="00303B9C">
              <w:rPr>
                <w:color w:val="000000" w:themeColor="text1"/>
              </w:rPr>
              <w:t>preobčutljivost,</w:t>
            </w:r>
          </w:p>
          <w:p w14:paraId="6656A9FA" w14:textId="77777777" w:rsidR="00452285" w:rsidRPr="00303B9C" w:rsidRDefault="00452285" w:rsidP="00982118">
            <w:pPr>
              <w:rPr>
                <w:color w:val="000000" w:themeColor="text1"/>
              </w:rPr>
            </w:pPr>
            <w:r w:rsidRPr="00303B9C">
              <w:rPr>
                <w:color w:val="000000" w:themeColor="text1"/>
              </w:rPr>
              <w:t>alergije (vključno s sezonsko alergijo)</w:t>
            </w:r>
          </w:p>
          <w:p w14:paraId="25C3DA3A" w14:textId="77777777" w:rsidR="00452285" w:rsidRPr="00303B9C" w:rsidRDefault="00452285" w:rsidP="00982118">
            <w:pPr>
              <w:rPr>
                <w:color w:val="000000" w:themeColor="text1"/>
              </w:rPr>
            </w:pPr>
          </w:p>
        </w:tc>
      </w:tr>
      <w:tr w:rsidR="00452285" w:rsidRPr="00303B9C" w14:paraId="5F4088EB" w14:textId="77777777" w:rsidTr="00054A92">
        <w:trPr>
          <w:cantSplit/>
        </w:trPr>
        <w:tc>
          <w:tcPr>
            <w:tcW w:w="2628" w:type="dxa"/>
            <w:vMerge/>
            <w:tcBorders>
              <w:left w:val="single" w:sz="4" w:space="0" w:color="auto"/>
              <w:right w:val="single" w:sz="4" w:space="0" w:color="auto"/>
            </w:tcBorders>
          </w:tcPr>
          <w:p w14:paraId="05ECCE36" w14:textId="77777777" w:rsidR="00452285" w:rsidRPr="00303B9C" w:rsidRDefault="00452285" w:rsidP="00982118">
            <w:pPr>
              <w:rPr>
                <w:color w:val="000000" w:themeColor="text1"/>
              </w:rPr>
            </w:pPr>
          </w:p>
        </w:tc>
        <w:tc>
          <w:tcPr>
            <w:tcW w:w="1621" w:type="dxa"/>
            <w:tcBorders>
              <w:top w:val="single" w:sz="4" w:space="0" w:color="auto"/>
              <w:left w:val="single" w:sz="4" w:space="0" w:color="auto"/>
              <w:bottom w:val="single" w:sz="4" w:space="0" w:color="auto"/>
              <w:right w:val="single" w:sz="4" w:space="0" w:color="auto"/>
            </w:tcBorders>
          </w:tcPr>
          <w:p w14:paraId="68AFB2D9" w14:textId="77777777" w:rsidR="00452285" w:rsidRPr="00303B9C" w:rsidRDefault="00452285" w:rsidP="00982118">
            <w:pPr>
              <w:rPr>
                <w:color w:val="000000" w:themeColor="text1"/>
              </w:rPr>
            </w:pPr>
            <w:r w:rsidRPr="00303B9C">
              <w:rPr>
                <w:color w:val="000000" w:themeColor="text1"/>
              </w:rPr>
              <w:t>občasni</w:t>
            </w:r>
          </w:p>
          <w:p w14:paraId="376D28BE" w14:textId="77777777" w:rsidR="00452285" w:rsidRPr="00303B9C" w:rsidRDefault="00452285" w:rsidP="00982118">
            <w:pPr>
              <w:rPr>
                <w:color w:val="000000" w:themeColor="text1"/>
              </w:rPr>
            </w:pPr>
          </w:p>
        </w:tc>
        <w:tc>
          <w:tcPr>
            <w:tcW w:w="0" w:type="auto"/>
            <w:tcBorders>
              <w:left w:val="single" w:sz="4" w:space="0" w:color="auto"/>
              <w:right w:val="single" w:sz="4" w:space="0" w:color="auto"/>
            </w:tcBorders>
          </w:tcPr>
          <w:p w14:paraId="71C0C8CD" w14:textId="77777777" w:rsidR="00452285" w:rsidRPr="00303B9C" w:rsidRDefault="00452285" w:rsidP="00982118">
            <w:pPr>
              <w:rPr>
                <w:color w:val="000000" w:themeColor="text1"/>
              </w:rPr>
            </w:pPr>
            <w:r w:rsidRPr="00303B9C">
              <w:rPr>
                <w:color w:val="000000" w:themeColor="text1"/>
              </w:rPr>
              <w:t>sarkoidoza</w:t>
            </w:r>
            <w:r w:rsidRPr="00303B9C">
              <w:rPr>
                <w:color w:val="000000" w:themeColor="text1"/>
                <w:vertAlign w:val="superscript"/>
              </w:rPr>
              <w:t>1</w:t>
            </w:r>
            <w:r w:rsidRPr="00303B9C">
              <w:rPr>
                <w:color w:val="000000" w:themeColor="text1"/>
              </w:rPr>
              <w:t>,</w:t>
            </w:r>
          </w:p>
          <w:p w14:paraId="0BE46121" w14:textId="77777777" w:rsidR="00452285" w:rsidRPr="00303B9C" w:rsidRDefault="00452285" w:rsidP="00982118">
            <w:pPr>
              <w:rPr>
                <w:color w:val="000000" w:themeColor="text1"/>
              </w:rPr>
            </w:pPr>
            <w:r w:rsidRPr="00303B9C">
              <w:rPr>
                <w:color w:val="000000" w:themeColor="text1"/>
              </w:rPr>
              <w:t>vaskulitis</w:t>
            </w:r>
          </w:p>
          <w:p w14:paraId="536EDDD1" w14:textId="77777777" w:rsidR="00452285" w:rsidRPr="00303B9C" w:rsidRDefault="00452285" w:rsidP="00982118">
            <w:pPr>
              <w:rPr>
                <w:color w:val="000000" w:themeColor="text1"/>
              </w:rPr>
            </w:pPr>
          </w:p>
        </w:tc>
      </w:tr>
      <w:tr w:rsidR="00452285" w:rsidRPr="00303B9C" w14:paraId="16744C4B" w14:textId="77777777" w:rsidTr="00054A92">
        <w:trPr>
          <w:cantSplit/>
        </w:trPr>
        <w:tc>
          <w:tcPr>
            <w:tcW w:w="2628" w:type="dxa"/>
            <w:vMerge/>
            <w:tcBorders>
              <w:left w:val="single" w:sz="4" w:space="0" w:color="auto"/>
              <w:bottom w:val="single" w:sz="4" w:space="0" w:color="auto"/>
              <w:right w:val="single" w:sz="4" w:space="0" w:color="auto"/>
            </w:tcBorders>
          </w:tcPr>
          <w:p w14:paraId="49D19216" w14:textId="77777777" w:rsidR="00452285" w:rsidRPr="00303B9C" w:rsidRDefault="00452285" w:rsidP="00982118">
            <w:pPr>
              <w:rPr>
                <w:color w:val="000000" w:themeColor="text1"/>
              </w:rPr>
            </w:pPr>
          </w:p>
        </w:tc>
        <w:tc>
          <w:tcPr>
            <w:tcW w:w="1621" w:type="dxa"/>
            <w:tcBorders>
              <w:top w:val="single" w:sz="4" w:space="0" w:color="auto"/>
              <w:left w:val="single" w:sz="4" w:space="0" w:color="auto"/>
              <w:bottom w:val="single" w:sz="4" w:space="0" w:color="auto"/>
              <w:right w:val="single" w:sz="4" w:space="0" w:color="auto"/>
            </w:tcBorders>
          </w:tcPr>
          <w:p w14:paraId="07DE335B" w14:textId="77777777" w:rsidR="00452285" w:rsidRPr="00303B9C" w:rsidRDefault="00452285" w:rsidP="00982118">
            <w:pPr>
              <w:rPr>
                <w:color w:val="000000" w:themeColor="text1"/>
              </w:rPr>
            </w:pPr>
            <w:r w:rsidRPr="00303B9C">
              <w:rPr>
                <w:color w:val="000000" w:themeColor="text1"/>
              </w:rPr>
              <w:t>redki</w:t>
            </w:r>
          </w:p>
        </w:tc>
        <w:tc>
          <w:tcPr>
            <w:tcW w:w="0" w:type="auto"/>
            <w:tcBorders>
              <w:left w:val="single" w:sz="4" w:space="0" w:color="auto"/>
              <w:bottom w:val="single" w:sz="4" w:space="0" w:color="auto"/>
              <w:right w:val="single" w:sz="4" w:space="0" w:color="auto"/>
            </w:tcBorders>
          </w:tcPr>
          <w:p w14:paraId="7264E9F8" w14:textId="77777777" w:rsidR="00452285" w:rsidRPr="00303B9C" w:rsidRDefault="00452285" w:rsidP="00982118">
            <w:pPr>
              <w:rPr>
                <w:color w:val="000000" w:themeColor="text1"/>
              </w:rPr>
            </w:pPr>
            <w:r w:rsidRPr="00303B9C">
              <w:rPr>
                <w:color w:val="000000" w:themeColor="text1"/>
              </w:rPr>
              <w:t>anafilaksa</w:t>
            </w:r>
            <w:r w:rsidRPr="00303B9C">
              <w:rPr>
                <w:color w:val="000000" w:themeColor="text1"/>
                <w:vertAlign w:val="superscript"/>
              </w:rPr>
              <w:t>1</w:t>
            </w:r>
          </w:p>
          <w:p w14:paraId="2470CCFA" w14:textId="77777777" w:rsidR="00452285" w:rsidRPr="00303B9C" w:rsidRDefault="00452285" w:rsidP="00982118">
            <w:pPr>
              <w:rPr>
                <w:color w:val="000000" w:themeColor="text1"/>
              </w:rPr>
            </w:pPr>
          </w:p>
        </w:tc>
      </w:tr>
      <w:tr w:rsidR="00452285" w:rsidRPr="00303B9C" w14:paraId="6243B206" w14:textId="77777777" w:rsidTr="00054A92">
        <w:trPr>
          <w:cantSplit/>
        </w:trPr>
        <w:tc>
          <w:tcPr>
            <w:tcW w:w="2628" w:type="dxa"/>
            <w:vMerge w:val="restart"/>
            <w:tcBorders>
              <w:top w:val="single" w:sz="4" w:space="0" w:color="auto"/>
              <w:left w:val="single" w:sz="4" w:space="0" w:color="auto"/>
              <w:right w:val="single" w:sz="4" w:space="0" w:color="auto"/>
            </w:tcBorders>
            <w:hideMark/>
          </w:tcPr>
          <w:p w14:paraId="069F98F0" w14:textId="77777777" w:rsidR="00452285" w:rsidRPr="00303B9C" w:rsidRDefault="00452285" w:rsidP="00982118">
            <w:pPr>
              <w:rPr>
                <w:color w:val="000000" w:themeColor="text1"/>
              </w:rPr>
            </w:pPr>
            <w:r w:rsidRPr="00303B9C">
              <w:rPr>
                <w:color w:val="000000" w:themeColor="text1"/>
              </w:rPr>
              <w:t>Presnovne in prehranske motnje</w:t>
            </w:r>
          </w:p>
        </w:tc>
        <w:tc>
          <w:tcPr>
            <w:tcW w:w="1621" w:type="dxa"/>
            <w:tcBorders>
              <w:top w:val="single" w:sz="4" w:space="0" w:color="auto"/>
              <w:left w:val="single" w:sz="4" w:space="0" w:color="auto"/>
              <w:bottom w:val="single" w:sz="4" w:space="0" w:color="auto"/>
              <w:right w:val="single" w:sz="4" w:space="0" w:color="auto"/>
            </w:tcBorders>
          </w:tcPr>
          <w:p w14:paraId="33BAF1CD" w14:textId="77777777" w:rsidR="00452285" w:rsidRPr="00303B9C" w:rsidRDefault="00452285" w:rsidP="00982118">
            <w:pPr>
              <w:rPr>
                <w:color w:val="000000" w:themeColor="text1"/>
              </w:rPr>
            </w:pPr>
            <w:r w:rsidRPr="00303B9C">
              <w:rPr>
                <w:color w:val="000000" w:themeColor="text1"/>
              </w:rPr>
              <w:t>zelo pogosti</w:t>
            </w:r>
          </w:p>
          <w:p w14:paraId="25DB0B4F" w14:textId="77777777" w:rsidR="00452285" w:rsidRPr="00303B9C" w:rsidRDefault="00452285" w:rsidP="00982118">
            <w:pPr>
              <w:rPr>
                <w:color w:val="000000" w:themeColor="text1"/>
              </w:rPr>
            </w:pPr>
          </w:p>
        </w:tc>
        <w:tc>
          <w:tcPr>
            <w:tcW w:w="0" w:type="auto"/>
            <w:tcBorders>
              <w:top w:val="single" w:sz="4" w:space="0" w:color="auto"/>
              <w:left w:val="single" w:sz="4" w:space="0" w:color="auto"/>
              <w:right w:val="single" w:sz="4" w:space="0" w:color="auto"/>
            </w:tcBorders>
          </w:tcPr>
          <w:p w14:paraId="5F4D9443" w14:textId="77777777" w:rsidR="00452285" w:rsidRPr="00303B9C" w:rsidRDefault="00452285" w:rsidP="00982118">
            <w:pPr>
              <w:rPr>
                <w:color w:val="000000" w:themeColor="text1"/>
              </w:rPr>
            </w:pPr>
            <w:r w:rsidRPr="00303B9C">
              <w:rPr>
                <w:color w:val="000000" w:themeColor="text1"/>
              </w:rPr>
              <w:t>zvišanje lipidov</w:t>
            </w:r>
          </w:p>
          <w:p w14:paraId="3E3DC1E1" w14:textId="77777777" w:rsidR="00452285" w:rsidRPr="00303B9C" w:rsidRDefault="00452285" w:rsidP="00982118">
            <w:pPr>
              <w:rPr>
                <w:color w:val="000000" w:themeColor="text1"/>
              </w:rPr>
            </w:pPr>
          </w:p>
        </w:tc>
      </w:tr>
      <w:tr w:rsidR="00452285" w:rsidRPr="00303B9C" w14:paraId="4777E3C5" w14:textId="77777777" w:rsidTr="00054A92">
        <w:trPr>
          <w:cantSplit/>
        </w:trPr>
        <w:tc>
          <w:tcPr>
            <w:tcW w:w="2628" w:type="dxa"/>
            <w:vMerge/>
            <w:tcBorders>
              <w:left w:val="single" w:sz="4" w:space="0" w:color="auto"/>
              <w:bottom w:val="single" w:sz="4" w:space="0" w:color="auto"/>
              <w:right w:val="single" w:sz="4" w:space="0" w:color="auto"/>
            </w:tcBorders>
          </w:tcPr>
          <w:p w14:paraId="5A116F7D" w14:textId="77777777" w:rsidR="00452285" w:rsidRPr="00303B9C" w:rsidRDefault="00452285" w:rsidP="00982118">
            <w:pPr>
              <w:rPr>
                <w:color w:val="000000" w:themeColor="text1"/>
              </w:rPr>
            </w:pPr>
          </w:p>
        </w:tc>
        <w:tc>
          <w:tcPr>
            <w:tcW w:w="1621" w:type="dxa"/>
            <w:tcBorders>
              <w:top w:val="single" w:sz="4" w:space="0" w:color="auto"/>
              <w:left w:val="single" w:sz="4" w:space="0" w:color="auto"/>
              <w:bottom w:val="single" w:sz="4" w:space="0" w:color="auto"/>
              <w:right w:val="single" w:sz="4" w:space="0" w:color="auto"/>
            </w:tcBorders>
          </w:tcPr>
          <w:p w14:paraId="69EEEA0C" w14:textId="77777777" w:rsidR="00452285" w:rsidRPr="00303B9C" w:rsidRDefault="00452285" w:rsidP="00982118">
            <w:pPr>
              <w:rPr>
                <w:color w:val="000000" w:themeColor="text1"/>
              </w:rPr>
            </w:pPr>
            <w:r w:rsidRPr="00303B9C">
              <w:rPr>
                <w:color w:val="000000" w:themeColor="text1"/>
              </w:rPr>
              <w:t>pogosti</w:t>
            </w:r>
          </w:p>
        </w:tc>
        <w:tc>
          <w:tcPr>
            <w:tcW w:w="0" w:type="auto"/>
            <w:tcBorders>
              <w:left w:val="single" w:sz="4" w:space="0" w:color="auto"/>
              <w:bottom w:val="single" w:sz="4" w:space="0" w:color="auto"/>
              <w:right w:val="single" w:sz="4" w:space="0" w:color="auto"/>
            </w:tcBorders>
          </w:tcPr>
          <w:p w14:paraId="0D95ADD2" w14:textId="77777777" w:rsidR="00452285" w:rsidRPr="00303B9C" w:rsidRDefault="00452285" w:rsidP="00982118">
            <w:pPr>
              <w:rPr>
                <w:color w:val="000000" w:themeColor="text1"/>
              </w:rPr>
            </w:pPr>
            <w:r w:rsidRPr="00303B9C">
              <w:rPr>
                <w:color w:val="000000" w:themeColor="text1"/>
              </w:rPr>
              <w:t>hipokal</w:t>
            </w:r>
            <w:r w:rsidR="001B7B9D" w:rsidRPr="00303B9C">
              <w:rPr>
                <w:color w:val="000000" w:themeColor="text1"/>
              </w:rPr>
              <w:t>i</w:t>
            </w:r>
            <w:r w:rsidRPr="00303B9C">
              <w:rPr>
                <w:color w:val="000000" w:themeColor="text1"/>
              </w:rPr>
              <w:t>emija,</w:t>
            </w:r>
          </w:p>
          <w:p w14:paraId="423A1480" w14:textId="77777777" w:rsidR="00452285" w:rsidRPr="00303B9C" w:rsidRDefault="00452285" w:rsidP="00982118">
            <w:pPr>
              <w:rPr>
                <w:color w:val="000000" w:themeColor="text1"/>
              </w:rPr>
            </w:pPr>
            <w:r w:rsidRPr="00303B9C">
              <w:rPr>
                <w:color w:val="000000" w:themeColor="text1"/>
              </w:rPr>
              <w:t>hiperurikemija,</w:t>
            </w:r>
          </w:p>
          <w:p w14:paraId="493149B7" w14:textId="77777777" w:rsidR="00452285" w:rsidRPr="00303B9C" w:rsidRDefault="00452285" w:rsidP="00982118">
            <w:pPr>
              <w:autoSpaceDE w:val="0"/>
              <w:autoSpaceDN w:val="0"/>
              <w:adjustRightInd w:val="0"/>
              <w:rPr>
                <w:color w:val="000000" w:themeColor="text1"/>
              </w:rPr>
            </w:pPr>
            <w:r w:rsidRPr="00303B9C">
              <w:rPr>
                <w:color w:val="000000" w:themeColor="text1"/>
              </w:rPr>
              <w:t>nenormalni nivo natrija v krvi,</w:t>
            </w:r>
          </w:p>
          <w:p w14:paraId="02E5DBCF" w14:textId="77777777" w:rsidR="00452285" w:rsidRPr="00303B9C" w:rsidRDefault="00452285" w:rsidP="00982118">
            <w:pPr>
              <w:autoSpaceDE w:val="0"/>
              <w:autoSpaceDN w:val="0"/>
              <w:adjustRightInd w:val="0"/>
              <w:rPr>
                <w:color w:val="000000" w:themeColor="text1"/>
              </w:rPr>
            </w:pPr>
            <w:r w:rsidRPr="00303B9C">
              <w:rPr>
                <w:color w:val="000000" w:themeColor="text1"/>
              </w:rPr>
              <w:t>hipokalc</w:t>
            </w:r>
            <w:r w:rsidR="001B7B9D" w:rsidRPr="00303B9C">
              <w:rPr>
                <w:color w:val="000000" w:themeColor="text1"/>
              </w:rPr>
              <w:t>i</w:t>
            </w:r>
            <w:r w:rsidRPr="00303B9C">
              <w:rPr>
                <w:color w:val="000000" w:themeColor="text1"/>
              </w:rPr>
              <w:t>emija,</w:t>
            </w:r>
          </w:p>
          <w:p w14:paraId="472E3E02" w14:textId="77777777" w:rsidR="00452285" w:rsidRPr="00303B9C" w:rsidRDefault="00452285" w:rsidP="00982118">
            <w:pPr>
              <w:autoSpaceDE w:val="0"/>
              <w:autoSpaceDN w:val="0"/>
              <w:adjustRightInd w:val="0"/>
              <w:rPr>
                <w:color w:val="000000" w:themeColor="text1"/>
              </w:rPr>
            </w:pPr>
            <w:r w:rsidRPr="00303B9C">
              <w:rPr>
                <w:color w:val="000000" w:themeColor="text1"/>
              </w:rPr>
              <w:t>hiperglikemija,</w:t>
            </w:r>
          </w:p>
          <w:p w14:paraId="540DBA34" w14:textId="77777777" w:rsidR="00452285" w:rsidRPr="00303B9C" w:rsidRDefault="00452285" w:rsidP="00982118">
            <w:pPr>
              <w:autoSpaceDE w:val="0"/>
              <w:autoSpaceDN w:val="0"/>
              <w:adjustRightInd w:val="0"/>
              <w:rPr>
                <w:color w:val="000000" w:themeColor="text1"/>
              </w:rPr>
            </w:pPr>
            <w:r w:rsidRPr="00303B9C">
              <w:rPr>
                <w:color w:val="000000" w:themeColor="text1"/>
              </w:rPr>
              <w:t>hipofosf</w:t>
            </w:r>
            <w:r w:rsidR="001B7B9D" w:rsidRPr="00303B9C">
              <w:rPr>
                <w:color w:val="000000" w:themeColor="text1"/>
              </w:rPr>
              <w:t>a</w:t>
            </w:r>
            <w:r w:rsidRPr="00303B9C">
              <w:rPr>
                <w:color w:val="000000" w:themeColor="text1"/>
              </w:rPr>
              <w:t>temija,</w:t>
            </w:r>
          </w:p>
          <w:p w14:paraId="2DAD47D1" w14:textId="77777777" w:rsidR="00452285" w:rsidRPr="00303B9C" w:rsidRDefault="00452285" w:rsidP="00982118">
            <w:pPr>
              <w:rPr>
                <w:color w:val="000000" w:themeColor="text1"/>
              </w:rPr>
            </w:pPr>
            <w:r w:rsidRPr="00303B9C">
              <w:rPr>
                <w:color w:val="000000" w:themeColor="text1"/>
              </w:rPr>
              <w:t>dehidracija</w:t>
            </w:r>
          </w:p>
          <w:p w14:paraId="6BA8D81E" w14:textId="77777777" w:rsidR="00452285" w:rsidRPr="00303B9C" w:rsidDel="00437FA1" w:rsidRDefault="00452285" w:rsidP="00982118">
            <w:pPr>
              <w:rPr>
                <w:color w:val="000000" w:themeColor="text1"/>
              </w:rPr>
            </w:pPr>
          </w:p>
        </w:tc>
      </w:tr>
      <w:tr w:rsidR="00452285" w:rsidRPr="00303B9C" w14:paraId="24E0A630" w14:textId="77777777" w:rsidTr="00054A92">
        <w:trPr>
          <w:cantSplit/>
        </w:trPr>
        <w:tc>
          <w:tcPr>
            <w:tcW w:w="2628" w:type="dxa"/>
            <w:tcBorders>
              <w:top w:val="single" w:sz="4" w:space="0" w:color="auto"/>
              <w:left w:val="single" w:sz="4" w:space="0" w:color="auto"/>
              <w:bottom w:val="single" w:sz="4" w:space="0" w:color="auto"/>
              <w:right w:val="single" w:sz="4" w:space="0" w:color="auto"/>
            </w:tcBorders>
            <w:hideMark/>
          </w:tcPr>
          <w:p w14:paraId="5D69D38F" w14:textId="77777777" w:rsidR="00452285" w:rsidRPr="00303B9C" w:rsidRDefault="00452285" w:rsidP="00982118">
            <w:pPr>
              <w:rPr>
                <w:color w:val="000000" w:themeColor="text1"/>
              </w:rPr>
            </w:pPr>
            <w:r w:rsidRPr="00303B9C">
              <w:rPr>
                <w:color w:val="000000" w:themeColor="text1"/>
              </w:rPr>
              <w:t>Psihiatrične motnje</w:t>
            </w:r>
          </w:p>
        </w:tc>
        <w:tc>
          <w:tcPr>
            <w:tcW w:w="1621" w:type="dxa"/>
            <w:tcBorders>
              <w:top w:val="single" w:sz="4" w:space="0" w:color="auto"/>
              <w:left w:val="single" w:sz="4" w:space="0" w:color="auto"/>
              <w:bottom w:val="single" w:sz="4" w:space="0" w:color="auto"/>
              <w:right w:val="single" w:sz="4" w:space="0" w:color="auto"/>
            </w:tcBorders>
            <w:hideMark/>
          </w:tcPr>
          <w:p w14:paraId="3FE5EA5E" w14:textId="77777777" w:rsidR="00452285" w:rsidRPr="00303B9C" w:rsidRDefault="00452285" w:rsidP="00982118">
            <w:pPr>
              <w:rPr>
                <w:color w:val="000000" w:themeColor="text1"/>
              </w:rPr>
            </w:pPr>
            <w:r w:rsidRPr="00303B9C">
              <w:rPr>
                <w:color w:val="000000" w:themeColor="text1"/>
              </w:rPr>
              <w:t>pogosti</w:t>
            </w:r>
          </w:p>
        </w:tc>
        <w:tc>
          <w:tcPr>
            <w:tcW w:w="0" w:type="auto"/>
            <w:tcBorders>
              <w:top w:val="single" w:sz="4" w:space="0" w:color="auto"/>
              <w:left w:val="single" w:sz="4" w:space="0" w:color="auto"/>
              <w:bottom w:val="single" w:sz="4" w:space="0" w:color="auto"/>
              <w:right w:val="single" w:sz="4" w:space="0" w:color="auto"/>
            </w:tcBorders>
          </w:tcPr>
          <w:p w14:paraId="725CF4AF" w14:textId="77777777" w:rsidR="00452285" w:rsidRPr="00303B9C" w:rsidRDefault="00452285" w:rsidP="00982118">
            <w:pPr>
              <w:autoSpaceDE w:val="0"/>
              <w:autoSpaceDN w:val="0"/>
              <w:adjustRightInd w:val="0"/>
              <w:rPr>
                <w:color w:val="000000" w:themeColor="text1"/>
              </w:rPr>
            </w:pPr>
            <w:r w:rsidRPr="00303B9C">
              <w:rPr>
                <w:color w:val="000000" w:themeColor="text1"/>
              </w:rPr>
              <w:t>spremembe razpoloženja (vključno z depresijo),</w:t>
            </w:r>
          </w:p>
          <w:p w14:paraId="7323C3EC" w14:textId="77777777" w:rsidR="00452285" w:rsidRPr="00303B9C" w:rsidRDefault="00452285" w:rsidP="00982118">
            <w:pPr>
              <w:autoSpaceDE w:val="0"/>
              <w:autoSpaceDN w:val="0"/>
              <w:adjustRightInd w:val="0"/>
              <w:rPr>
                <w:color w:val="000000" w:themeColor="text1"/>
              </w:rPr>
            </w:pPr>
            <w:r w:rsidRPr="00303B9C">
              <w:rPr>
                <w:color w:val="000000" w:themeColor="text1"/>
              </w:rPr>
              <w:t>anksioznost,</w:t>
            </w:r>
          </w:p>
          <w:p w14:paraId="3E2039BC" w14:textId="77777777" w:rsidR="00452285" w:rsidRPr="00303B9C" w:rsidRDefault="00452285" w:rsidP="00982118">
            <w:pPr>
              <w:rPr>
                <w:color w:val="000000" w:themeColor="text1"/>
              </w:rPr>
            </w:pPr>
            <w:r w:rsidRPr="00303B9C">
              <w:rPr>
                <w:color w:val="000000" w:themeColor="text1"/>
              </w:rPr>
              <w:t>nespečnost</w:t>
            </w:r>
          </w:p>
          <w:p w14:paraId="7553A4A8" w14:textId="77777777" w:rsidR="00452285" w:rsidRPr="00303B9C" w:rsidRDefault="00452285" w:rsidP="00982118">
            <w:pPr>
              <w:rPr>
                <w:color w:val="000000" w:themeColor="text1"/>
              </w:rPr>
            </w:pPr>
          </w:p>
        </w:tc>
      </w:tr>
      <w:tr w:rsidR="00452285" w:rsidRPr="00303B9C" w14:paraId="177C3529" w14:textId="77777777" w:rsidTr="00054A92">
        <w:trPr>
          <w:cantSplit/>
        </w:trPr>
        <w:tc>
          <w:tcPr>
            <w:tcW w:w="2628" w:type="dxa"/>
            <w:vMerge w:val="restart"/>
            <w:tcBorders>
              <w:top w:val="single" w:sz="4" w:space="0" w:color="auto"/>
              <w:left w:val="single" w:sz="4" w:space="0" w:color="auto"/>
              <w:right w:val="single" w:sz="4" w:space="0" w:color="auto"/>
            </w:tcBorders>
            <w:hideMark/>
          </w:tcPr>
          <w:p w14:paraId="59543B4E" w14:textId="77777777" w:rsidR="00452285" w:rsidRPr="00303B9C" w:rsidRDefault="00452285" w:rsidP="000E4ED1">
            <w:pPr>
              <w:keepNext/>
              <w:rPr>
                <w:color w:val="000000" w:themeColor="text1"/>
              </w:rPr>
            </w:pPr>
            <w:r w:rsidRPr="00303B9C">
              <w:rPr>
                <w:color w:val="000000" w:themeColor="text1"/>
              </w:rPr>
              <w:lastRenderedPageBreak/>
              <w:t>Bolezni živčevja*</w:t>
            </w:r>
          </w:p>
        </w:tc>
        <w:tc>
          <w:tcPr>
            <w:tcW w:w="1621" w:type="dxa"/>
            <w:tcBorders>
              <w:top w:val="single" w:sz="4" w:space="0" w:color="auto"/>
              <w:left w:val="single" w:sz="4" w:space="0" w:color="auto"/>
              <w:bottom w:val="single" w:sz="4" w:space="0" w:color="auto"/>
              <w:right w:val="single" w:sz="4" w:space="0" w:color="auto"/>
            </w:tcBorders>
          </w:tcPr>
          <w:p w14:paraId="0F73FE33" w14:textId="77777777" w:rsidR="00452285" w:rsidRPr="00303B9C" w:rsidRDefault="00452285" w:rsidP="000E4ED1">
            <w:pPr>
              <w:keepNext/>
              <w:rPr>
                <w:color w:val="000000" w:themeColor="text1"/>
              </w:rPr>
            </w:pPr>
            <w:r w:rsidRPr="00303B9C">
              <w:rPr>
                <w:color w:val="000000" w:themeColor="text1"/>
              </w:rPr>
              <w:t>zelo pogosti</w:t>
            </w:r>
          </w:p>
          <w:p w14:paraId="6FEB9C5A" w14:textId="77777777" w:rsidR="00452285" w:rsidRPr="00303B9C" w:rsidRDefault="00452285" w:rsidP="000E4ED1">
            <w:pPr>
              <w:keepNext/>
              <w:rPr>
                <w:color w:val="000000" w:themeColor="text1"/>
              </w:rPr>
            </w:pPr>
          </w:p>
        </w:tc>
        <w:tc>
          <w:tcPr>
            <w:tcW w:w="0" w:type="auto"/>
            <w:tcBorders>
              <w:top w:val="single" w:sz="4" w:space="0" w:color="auto"/>
              <w:left w:val="single" w:sz="4" w:space="0" w:color="auto"/>
              <w:right w:val="single" w:sz="4" w:space="0" w:color="auto"/>
            </w:tcBorders>
          </w:tcPr>
          <w:p w14:paraId="3CDA20E1" w14:textId="77777777" w:rsidR="00452285" w:rsidRPr="00303B9C" w:rsidRDefault="00452285" w:rsidP="000E4ED1">
            <w:pPr>
              <w:keepNext/>
              <w:rPr>
                <w:color w:val="000000" w:themeColor="text1"/>
              </w:rPr>
            </w:pPr>
            <w:r w:rsidRPr="00303B9C">
              <w:rPr>
                <w:color w:val="000000" w:themeColor="text1"/>
              </w:rPr>
              <w:t>glavobol</w:t>
            </w:r>
          </w:p>
          <w:p w14:paraId="172C3F11" w14:textId="77777777" w:rsidR="00452285" w:rsidRPr="00303B9C" w:rsidRDefault="00452285" w:rsidP="000E4ED1">
            <w:pPr>
              <w:keepNext/>
              <w:rPr>
                <w:color w:val="000000" w:themeColor="text1"/>
              </w:rPr>
            </w:pPr>
          </w:p>
        </w:tc>
      </w:tr>
      <w:tr w:rsidR="00452285" w:rsidRPr="00303B9C" w14:paraId="1A37DAAB" w14:textId="77777777" w:rsidTr="00054A92">
        <w:trPr>
          <w:cantSplit/>
        </w:trPr>
        <w:tc>
          <w:tcPr>
            <w:tcW w:w="2628" w:type="dxa"/>
            <w:vMerge/>
            <w:tcBorders>
              <w:left w:val="single" w:sz="4" w:space="0" w:color="auto"/>
              <w:right w:val="single" w:sz="4" w:space="0" w:color="auto"/>
            </w:tcBorders>
          </w:tcPr>
          <w:p w14:paraId="13103266" w14:textId="77777777" w:rsidR="00452285" w:rsidRPr="00303B9C" w:rsidRDefault="00452285" w:rsidP="000E4ED1">
            <w:pPr>
              <w:keepNext/>
              <w:rPr>
                <w:color w:val="000000" w:themeColor="text1"/>
              </w:rPr>
            </w:pPr>
          </w:p>
        </w:tc>
        <w:tc>
          <w:tcPr>
            <w:tcW w:w="1621" w:type="dxa"/>
            <w:tcBorders>
              <w:top w:val="single" w:sz="4" w:space="0" w:color="auto"/>
              <w:left w:val="single" w:sz="4" w:space="0" w:color="auto"/>
              <w:bottom w:val="single" w:sz="4" w:space="0" w:color="auto"/>
              <w:right w:val="single" w:sz="4" w:space="0" w:color="auto"/>
            </w:tcBorders>
          </w:tcPr>
          <w:p w14:paraId="6F6A37FC" w14:textId="77777777" w:rsidR="00452285" w:rsidRPr="00303B9C" w:rsidRDefault="00452285" w:rsidP="000E4ED1">
            <w:pPr>
              <w:keepNext/>
              <w:rPr>
                <w:color w:val="000000" w:themeColor="text1"/>
              </w:rPr>
            </w:pPr>
            <w:r w:rsidRPr="00303B9C">
              <w:rPr>
                <w:color w:val="000000" w:themeColor="text1"/>
              </w:rPr>
              <w:t>pogosti</w:t>
            </w:r>
          </w:p>
          <w:p w14:paraId="58F2C2F2" w14:textId="77777777" w:rsidR="00452285" w:rsidRPr="00303B9C" w:rsidRDefault="00452285" w:rsidP="000E4ED1">
            <w:pPr>
              <w:keepNext/>
              <w:rPr>
                <w:color w:val="000000" w:themeColor="text1"/>
              </w:rPr>
            </w:pPr>
          </w:p>
        </w:tc>
        <w:tc>
          <w:tcPr>
            <w:tcW w:w="0" w:type="auto"/>
            <w:tcBorders>
              <w:left w:val="single" w:sz="4" w:space="0" w:color="auto"/>
              <w:right w:val="single" w:sz="4" w:space="0" w:color="auto"/>
            </w:tcBorders>
          </w:tcPr>
          <w:p w14:paraId="742D9640" w14:textId="77777777" w:rsidR="00452285" w:rsidRPr="00303B9C" w:rsidRDefault="00452285" w:rsidP="000E4ED1">
            <w:pPr>
              <w:keepNext/>
              <w:autoSpaceDE w:val="0"/>
              <w:autoSpaceDN w:val="0"/>
              <w:adjustRightInd w:val="0"/>
              <w:rPr>
                <w:color w:val="000000" w:themeColor="text1"/>
              </w:rPr>
            </w:pPr>
            <w:r w:rsidRPr="00303B9C">
              <w:rPr>
                <w:color w:val="000000" w:themeColor="text1"/>
              </w:rPr>
              <w:t>parestezije (vključno s hip</w:t>
            </w:r>
            <w:r w:rsidR="001B7B9D" w:rsidRPr="00303B9C">
              <w:rPr>
                <w:color w:val="000000" w:themeColor="text1"/>
              </w:rPr>
              <w:t>e</w:t>
            </w:r>
            <w:r w:rsidRPr="00303B9C">
              <w:rPr>
                <w:color w:val="000000" w:themeColor="text1"/>
              </w:rPr>
              <w:t>stezijo),</w:t>
            </w:r>
          </w:p>
          <w:p w14:paraId="13EA1B60" w14:textId="77777777" w:rsidR="00452285" w:rsidRPr="00303B9C" w:rsidRDefault="00452285" w:rsidP="000E4ED1">
            <w:pPr>
              <w:keepNext/>
              <w:autoSpaceDE w:val="0"/>
              <w:autoSpaceDN w:val="0"/>
              <w:adjustRightInd w:val="0"/>
              <w:rPr>
                <w:color w:val="000000" w:themeColor="text1"/>
              </w:rPr>
            </w:pPr>
            <w:r w:rsidRPr="00303B9C">
              <w:rPr>
                <w:color w:val="000000" w:themeColor="text1"/>
              </w:rPr>
              <w:t>migrena,</w:t>
            </w:r>
          </w:p>
          <w:p w14:paraId="1728EAC0" w14:textId="77777777" w:rsidR="00452285" w:rsidRPr="00303B9C" w:rsidRDefault="00452285" w:rsidP="000E4ED1">
            <w:pPr>
              <w:keepNext/>
              <w:rPr>
                <w:color w:val="000000" w:themeColor="text1"/>
              </w:rPr>
            </w:pPr>
            <w:r w:rsidRPr="00303B9C">
              <w:rPr>
                <w:color w:val="000000" w:themeColor="text1"/>
              </w:rPr>
              <w:t>stisnjenje živčnih korenin</w:t>
            </w:r>
          </w:p>
          <w:p w14:paraId="17C2760F" w14:textId="77777777" w:rsidR="00C95465" w:rsidRPr="00303B9C" w:rsidRDefault="00C95465" w:rsidP="000E4ED1">
            <w:pPr>
              <w:keepNext/>
              <w:rPr>
                <w:color w:val="000000" w:themeColor="text1"/>
              </w:rPr>
            </w:pPr>
          </w:p>
        </w:tc>
      </w:tr>
      <w:tr w:rsidR="00452285" w:rsidRPr="00303B9C" w14:paraId="06FDC202" w14:textId="77777777" w:rsidTr="00054A92">
        <w:trPr>
          <w:cantSplit/>
        </w:trPr>
        <w:tc>
          <w:tcPr>
            <w:tcW w:w="2628" w:type="dxa"/>
            <w:vMerge/>
            <w:tcBorders>
              <w:left w:val="single" w:sz="4" w:space="0" w:color="auto"/>
              <w:right w:val="single" w:sz="4" w:space="0" w:color="auto"/>
            </w:tcBorders>
          </w:tcPr>
          <w:p w14:paraId="6BCC94F4" w14:textId="77777777" w:rsidR="00452285" w:rsidRPr="00303B9C" w:rsidRDefault="00452285" w:rsidP="000E4ED1">
            <w:pPr>
              <w:keepNext/>
              <w:rPr>
                <w:color w:val="000000" w:themeColor="text1"/>
              </w:rPr>
            </w:pPr>
          </w:p>
        </w:tc>
        <w:tc>
          <w:tcPr>
            <w:tcW w:w="1621" w:type="dxa"/>
            <w:tcBorders>
              <w:top w:val="single" w:sz="4" w:space="0" w:color="auto"/>
              <w:left w:val="single" w:sz="4" w:space="0" w:color="auto"/>
              <w:bottom w:val="single" w:sz="4" w:space="0" w:color="auto"/>
              <w:right w:val="single" w:sz="4" w:space="0" w:color="auto"/>
            </w:tcBorders>
          </w:tcPr>
          <w:p w14:paraId="227B55BF" w14:textId="77777777" w:rsidR="00452285" w:rsidRPr="00303B9C" w:rsidRDefault="00452285" w:rsidP="000E4ED1">
            <w:pPr>
              <w:keepNext/>
              <w:rPr>
                <w:color w:val="000000" w:themeColor="text1"/>
              </w:rPr>
            </w:pPr>
            <w:r w:rsidRPr="00303B9C">
              <w:rPr>
                <w:color w:val="000000" w:themeColor="text1"/>
              </w:rPr>
              <w:t>občasni</w:t>
            </w:r>
          </w:p>
          <w:p w14:paraId="709532A9" w14:textId="77777777" w:rsidR="00452285" w:rsidRPr="00303B9C" w:rsidRDefault="00452285" w:rsidP="000E4ED1">
            <w:pPr>
              <w:keepNext/>
              <w:rPr>
                <w:color w:val="000000" w:themeColor="text1"/>
              </w:rPr>
            </w:pPr>
          </w:p>
        </w:tc>
        <w:tc>
          <w:tcPr>
            <w:tcW w:w="0" w:type="auto"/>
            <w:tcBorders>
              <w:left w:val="single" w:sz="4" w:space="0" w:color="auto"/>
              <w:right w:val="single" w:sz="4" w:space="0" w:color="auto"/>
            </w:tcBorders>
          </w:tcPr>
          <w:p w14:paraId="26C57907" w14:textId="77777777" w:rsidR="00452285" w:rsidRPr="00303B9C" w:rsidRDefault="00452285" w:rsidP="000E4ED1">
            <w:pPr>
              <w:keepNext/>
              <w:rPr>
                <w:color w:val="000000" w:themeColor="text1"/>
              </w:rPr>
            </w:pPr>
            <w:r w:rsidRPr="00303B9C">
              <w:rPr>
                <w:color w:val="000000" w:themeColor="text1"/>
              </w:rPr>
              <w:t>možgansko-žilni dogodki</w:t>
            </w:r>
            <w:r w:rsidRPr="00303B9C">
              <w:rPr>
                <w:color w:val="000000" w:themeColor="text1"/>
                <w:vertAlign w:val="superscript"/>
              </w:rPr>
              <w:t>1</w:t>
            </w:r>
            <w:r w:rsidRPr="00303B9C">
              <w:rPr>
                <w:color w:val="000000" w:themeColor="text1"/>
              </w:rPr>
              <w:t>,</w:t>
            </w:r>
          </w:p>
          <w:p w14:paraId="00C0D04C" w14:textId="77777777" w:rsidR="00452285" w:rsidRPr="00303B9C" w:rsidRDefault="00452285" w:rsidP="000E4ED1">
            <w:pPr>
              <w:keepNext/>
              <w:rPr>
                <w:color w:val="000000" w:themeColor="text1"/>
              </w:rPr>
            </w:pPr>
            <w:r w:rsidRPr="00303B9C">
              <w:rPr>
                <w:color w:val="000000" w:themeColor="text1"/>
              </w:rPr>
              <w:t>tremor,</w:t>
            </w:r>
          </w:p>
          <w:p w14:paraId="0003A36B" w14:textId="77777777" w:rsidR="00452285" w:rsidRPr="00303B9C" w:rsidRDefault="00452285" w:rsidP="000E4ED1">
            <w:pPr>
              <w:keepNext/>
              <w:rPr>
                <w:color w:val="000000" w:themeColor="text1"/>
              </w:rPr>
            </w:pPr>
            <w:r w:rsidRPr="00303B9C">
              <w:rPr>
                <w:color w:val="000000" w:themeColor="text1"/>
              </w:rPr>
              <w:t>nevropatija</w:t>
            </w:r>
          </w:p>
          <w:p w14:paraId="26A0EF01" w14:textId="77777777" w:rsidR="00452285" w:rsidRPr="00303B9C" w:rsidRDefault="00452285" w:rsidP="000E4ED1">
            <w:pPr>
              <w:keepNext/>
              <w:rPr>
                <w:color w:val="000000" w:themeColor="text1"/>
              </w:rPr>
            </w:pPr>
          </w:p>
        </w:tc>
      </w:tr>
      <w:tr w:rsidR="00452285" w:rsidRPr="00303B9C" w14:paraId="32D98C8C" w14:textId="77777777" w:rsidTr="00054A92">
        <w:trPr>
          <w:cantSplit/>
        </w:trPr>
        <w:tc>
          <w:tcPr>
            <w:tcW w:w="2628" w:type="dxa"/>
            <w:vMerge/>
            <w:tcBorders>
              <w:left w:val="single" w:sz="4" w:space="0" w:color="auto"/>
              <w:bottom w:val="single" w:sz="4" w:space="0" w:color="auto"/>
              <w:right w:val="single" w:sz="4" w:space="0" w:color="auto"/>
            </w:tcBorders>
          </w:tcPr>
          <w:p w14:paraId="50087C99" w14:textId="77777777" w:rsidR="00452285" w:rsidRPr="00303B9C" w:rsidRDefault="00452285" w:rsidP="000E4ED1">
            <w:pPr>
              <w:keepNext/>
              <w:rPr>
                <w:color w:val="000000" w:themeColor="text1"/>
              </w:rPr>
            </w:pPr>
          </w:p>
        </w:tc>
        <w:tc>
          <w:tcPr>
            <w:tcW w:w="1621" w:type="dxa"/>
            <w:tcBorders>
              <w:top w:val="single" w:sz="4" w:space="0" w:color="auto"/>
              <w:left w:val="single" w:sz="4" w:space="0" w:color="auto"/>
              <w:bottom w:val="single" w:sz="4" w:space="0" w:color="auto"/>
              <w:right w:val="single" w:sz="4" w:space="0" w:color="auto"/>
            </w:tcBorders>
          </w:tcPr>
          <w:p w14:paraId="70A0EA6C" w14:textId="77777777" w:rsidR="00452285" w:rsidRPr="00303B9C" w:rsidRDefault="00452285" w:rsidP="000E4ED1">
            <w:pPr>
              <w:keepNext/>
              <w:rPr>
                <w:color w:val="000000" w:themeColor="text1"/>
              </w:rPr>
            </w:pPr>
            <w:r w:rsidRPr="00303B9C">
              <w:rPr>
                <w:color w:val="000000" w:themeColor="text1"/>
              </w:rPr>
              <w:t>redki</w:t>
            </w:r>
          </w:p>
          <w:p w14:paraId="684E2033" w14:textId="77777777" w:rsidR="00452285" w:rsidRPr="00303B9C" w:rsidRDefault="00452285" w:rsidP="000E4ED1">
            <w:pPr>
              <w:keepNext/>
              <w:rPr>
                <w:color w:val="000000" w:themeColor="text1"/>
              </w:rPr>
            </w:pPr>
          </w:p>
        </w:tc>
        <w:tc>
          <w:tcPr>
            <w:tcW w:w="0" w:type="auto"/>
            <w:tcBorders>
              <w:left w:val="single" w:sz="4" w:space="0" w:color="auto"/>
              <w:bottom w:val="single" w:sz="4" w:space="0" w:color="auto"/>
              <w:right w:val="single" w:sz="4" w:space="0" w:color="auto"/>
            </w:tcBorders>
          </w:tcPr>
          <w:p w14:paraId="1836452F" w14:textId="77777777" w:rsidR="00452285" w:rsidRPr="00303B9C" w:rsidRDefault="00452285" w:rsidP="000E4ED1">
            <w:pPr>
              <w:keepNext/>
              <w:rPr>
                <w:color w:val="000000" w:themeColor="text1"/>
              </w:rPr>
            </w:pPr>
            <w:r w:rsidRPr="00303B9C">
              <w:rPr>
                <w:color w:val="000000" w:themeColor="text1"/>
              </w:rPr>
              <w:t>multipla skleroza,</w:t>
            </w:r>
          </w:p>
          <w:p w14:paraId="7508CAD4" w14:textId="77777777" w:rsidR="00452285" w:rsidRPr="00303B9C" w:rsidRDefault="00452285" w:rsidP="000E4ED1">
            <w:pPr>
              <w:keepNext/>
              <w:rPr>
                <w:color w:val="000000" w:themeColor="text1"/>
              </w:rPr>
            </w:pPr>
            <w:r w:rsidRPr="00303B9C">
              <w:rPr>
                <w:color w:val="000000" w:themeColor="text1"/>
              </w:rPr>
              <w:t>demielinizirajoče bolezni (npr. optični nevritis, sindrom Guillain-Barré)</w:t>
            </w:r>
            <w:r w:rsidRPr="00303B9C">
              <w:rPr>
                <w:color w:val="000000" w:themeColor="text1"/>
                <w:vertAlign w:val="superscript"/>
              </w:rPr>
              <w:t>1</w:t>
            </w:r>
          </w:p>
          <w:p w14:paraId="6D5A0E0A" w14:textId="77777777" w:rsidR="00452285" w:rsidRPr="00303B9C" w:rsidRDefault="00452285" w:rsidP="000E4ED1">
            <w:pPr>
              <w:keepNext/>
              <w:rPr>
                <w:color w:val="000000" w:themeColor="text1"/>
              </w:rPr>
            </w:pPr>
          </w:p>
        </w:tc>
      </w:tr>
      <w:tr w:rsidR="00452285" w:rsidRPr="00303B9C" w14:paraId="2C51ABFF" w14:textId="77777777" w:rsidTr="00054A92">
        <w:trPr>
          <w:cantSplit/>
        </w:trPr>
        <w:tc>
          <w:tcPr>
            <w:tcW w:w="2628" w:type="dxa"/>
            <w:vMerge w:val="restart"/>
            <w:tcBorders>
              <w:top w:val="single" w:sz="4" w:space="0" w:color="auto"/>
              <w:left w:val="single" w:sz="4" w:space="0" w:color="auto"/>
              <w:right w:val="single" w:sz="4" w:space="0" w:color="auto"/>
            </w:tcBorders>
            <w:hideMark/>
          </w:tcPr>
          <w:p w14:paraId="5EF19486" w14:textId="77777777" w:rsidR="00452285" w:rsidRPr="00303B9C" w:rsidRDefault="00452285" w:rsidP="00982118">
            <w:pPr>
              <w:rPr>
                <w:color w:val="000000" w:themeColor="text1"/>
              </w:rPr>
            </w:pPr>
            <w:r w:rsidRPr="00303B9C">
              <w:rPr>
                <w:color w:val="000000" w:themeColor="text1"/>
              </w:rPr>
              <w:t>Očesne bolezni</w:t>
            </w:r>
          </w:p>
        </w:tc>
        <w:tc>
          <w:tcPr>
            <w:tcW w:w="1621" w:type="dxa"/>
            <w:tcBorders>
              <w:top w:val="single" w:sz="4" w:space="0" w:color="auto"/>
              <w:left w:val="single" w:sz="4" w:space="0" w:color="auto"/>
              <w:right w:val="single" w:sz="4" w:space="0" w:color="auto"/>
            </w:tcBorders>
          </w:tcPr>
          <w:p w14:paraId="74DBC553" w14:textId="77777777" w:rsidR="00452285" w:rsidRPr="00303B9C" w:rsidRDefault="00452285" w:rsidP="00982118">
            <w:pPr>
              <w:rPr>
                <w:color w:val="000000" w:themeColor="text1"/>
              </w:rPr>
            </w:pPr>
            <w:r w:rsidRPr="00303B9C">
              <w:rPr>
                <w:color w:val="000000" w:themeColor="text1"/>
              </w:rPr>
              <w:t>pogosti</w:t>
            </w:r>
          </w:p>
          <w:p w14:paraId="2E2DE987" w14:textId="77777777" w:rsidR="00452285" w:rsidRPr="00303B9C" w:rsidRDefault="00452285" w:rsidP="00982118">
            <w:pPr>
              <w:rPr>
                <w:color w:val="000000" w:themeColor="text1"/>
              </w:rPr>
            </w:pPr>
          </w:p>
        </w:tc>
        <w:tc>
          <w:tcPr>
            <w:tcW w:w="0" w:type="auto"/>
            <w:tcBorders>
              <w:top w:val="single" w:sz="4" w:space="0" w:color="auto"/>
              <w:left w:val="single" w:sz="4" w:space="0" w:color="auto"/>
              <w:bottom w:val="single" w:sz="4" w:space="0" w:color="auto"/>
              <w:right w:val="single" w:sz="4" w:space="0" w:color="auto"/>
            </w:tcBorders>
          </w:tcPr>
          <w:p w14:paraId="3264BAEF" w14:textId="77777777" w:rsidR="00452285" w:rsidRPr="00303B9C" w:rsidRDefault="00452285" w:rsidP="00982118">
            <w:pPr>
              <w:autoSpaceDE w:val="0"/>
              <w:autoSpaceDN w:val="0"/>
              <w:adjustRightInd w:val="0"/>
              <w:rPr>
                <w:color w:val="000000" w:themeColor="text1"/>
              </w:rPr>
            </w:pPr>
            <w:r w:rsidRPr="00303B9C">
              <w:rPr>
                <w:color w:val="000000" w:themeColor="text1"/>
              </w:rPr>
              <w:t>motnje vidnega zaznavanja,</w:t>
            </w:r>
          </w:p>
          <w:p w14:paraId="5D6422F6" w14:textId="77777777" w:rsidR="00452285" w:rsidRPr="00303B9C" w:rsidRDefault="00452285" w:rsidP="00982118">
            <w:pPr>
              <w:autoSpaceDE w:val="0"/>
              <w:autoSpaceDN w:val="0"/>
              <w:adjustRightInd w:val="0"/>
              <w:rPr>
                <w:color w:val="000000" w:themeColor="text1"/>
              </w:rPr>
            </w:pPr>
            <w:r w:rsidRPr="00303B9C">
              <w:rPr>
                <w:color w:val="000000" w:themeColor="text1"/>
              </w:rPr>
              <w:t>konjunktivitis,</w:t>
            </w:r>
          </w:p>
          <w:p w14:paraId="659E23C9" w14:textId="77777777" w:rsidR="00452285" w:rsidRPr="00303B9C" w:rsidRDefault="00452285" w:rsidP="00982118">
            <w:pPr>
              <w:autoSpaceDE w:val="0"/>
              <w:autoSpaceDN w:val="0"/>
              <w:adjustRightInd w:val="0"/>
              <w:rPr>
                <w:color w:val="000000" w:themeColor="text1"/>
              </w:rPr>
            </w:pPr>
            <w:r w:rsidRPr="00303B9C">
              <w:rPr>
                <w:color w:val="000000" w:themeColor="text1"/>
              </w:rPr>
              <w:t>vnetje veke,</w:t>
            </w:r>
          </w:p>
          <w:p w14:paraId="7ECFCFD9" w14:textId="77777777" w:rsidR="00452285" w:rsidRPr="00303B9C" w:rsidRDefault="00452285" w:rsidP="00982118">
            <w:pPr>
              <w:rPr>
                <w:color w:val="000000" w:themeColor="text1"/>
              </w:rPr>
            </w:pPr>
            <w:r w:rsidRPr="00303B9C">
              <w:rPr>
                <w:color w:val="000000" w:themeColor="text1"/>
              </w:rPr>
              <w:t>otekanje oči</w:t>
            </w:r>
          </w:p>
          <w:p w14:paraId="0565C560" w14:textId="77777777" w:rsidR="00452285" w:rsidRPr="00303B9C" w:rsidRDefault="00452285" w:rsidP="00982118">
            <w:pPr>
              <w:rPr>
                <w:color w:val="000000" w:themeColor="text1"/>
              </w:rPr>
            </w:pPr>
          </w:p>
        </w:tc>
      </w:tr>
      <w:tr w:rsidR="00452285" w:rsidRPr="00303B9C" w14:paraId="5090E97B" w14:textId="77777777" w:rsidTr="00054A92">
        <w:trPr>
          <w:cantSplit/>
        </w:trPr>
        <w:tc>
          <w:tcPr>
            <w:tcW w:w="2628" w:type="dxa"/>
            <w:vMerge/>
            <w:tcBorders>
              <w:left w:val="single" w:sz="4" w:space="0" w:color="auto"/>
              <w:bottom w:val="single" w:sz="4" w:space="0" w:color="auto"/>
              <w:right w:val="single" w:sz="4" w:space="0" w:color="auto"/>
            </w:tcBorders>
          </w:tcPr>
          <w:p w14:paraId="54403159" w14:textId="77777777" w:rsidR="00452285" w:rsidRPr="00303B9C" w:rsidRDefault="00452285" w:rsidP="00982118">
            <w:pPr>
              <w:rPr>
                <w:color w:val="000000" w:themeColor="text1"/>
              </w:rPr>
            </w:pPr>
          </w:p>
        </w:tc>
        <w:tc>
          <w:tcPr>
            <w:tcW w:w="1621" w:type="dxa"/>
            <w:tcBorders>
              <w:left w:val="single" w:sz="4" w:space="0" w:color="auto"/>
              <w:bottom w:val="single" w:sz="4" w:space="0" w:color="auto"/>
              <w:right w:val="single" w:sz="4" w:space="0" w:color="auto"/>
            </w:tcBorders>
          </w:tcPr>
          <w:p w14:paraId="3DB209C2" w14:textId="77777777" w:rsidR="00452285" w:rsidRPr="00303B9C" w:rsidRDefault="00452285" w:rsidP="00982118">
            <w:pPr>
              <w:rPr>
                <w:color w:val="000000" w:themeColor="text1"/>
              </w:rPr>
            </w:pPr>
            <w:r w:rsidRPr="00303B9C">
              <w:rPr>
                <w:color w:val="000000" w:themeColor="text1"/>
              </w:rPr>
              <w:t>občasni</w:t>
            </w:r>
          </w:p>
          <w:p w14:paraId="722D3CED" w14:textId="77777777" w:rsidR="00452285" w:rsidRPr="00303B9C" w:rsidRDefault="00452285" w:rsidP="00982118">
            <w:pPr>
              <w:rPr>
                <w:color w:val="000000" w:themeColor="text1"/>
              </w:rPr>
            </w:pPr>
          </w:p>
        </w:tc>
        <w:tc>
          <w:tcPr>
            <w:tcW w:w="0" w:type="auto"/>
            <w:tcBorders>
              <w:top w:val="single" w:sz="4" w:space="0" w:color="auto"/>
              <w:left w:val="single" w:sz="4" w:space="0" w:color="auto"/>
              <w:bottom w:val="single" w:sz="4" w:space="0" w:color="auto"/>
              <w:right w:val="single" w:sz="4" w:space="0" w:color="auto"/>
            </w:tcBorders>
          </w:tcPr>
          <w:p w14:paraId="4C874E0D" w14:textId="77777777" w:rsidR="00452285" w:rsidRPr="00303B9C" w:rsidRDefault="00452285" w:rsidP="00982118">
            <w:pPr>
              <w:rPr>
                <w:color w:val="000000" w:themeColor="text1"/>
              </w:rPr>
            </w:pPr>
            <w:r w:rsidRPr="00303B9C">
              <w:rPr>
                <w:color w:val="000000" w:themeColor="text1"/>
              </w:rPr>
              <w:t>diplopija</w:t>
            </w:r>
          </w:p>
          <w:p w14:paraId="7DCA2F99" w14:textId="77777777" w:rsidR="00452285" w:rsidRPr="00303B9C" w:rsidRDefault="00452285" w:rsidP="00982118">
            <w:pPr>
              <w:autoSpaceDE w:val="0"/>
              <w:autoSpaceDN w:val="0"/>
              <w:adjustRightInd w:val="0"/>
              <w:rPr>
                <w:color w:val="000000" w:themeColor="text1"/>
              </w:rPr>
            </w:pPr>
          </w:p>
        </w:tc>
      </w:tr>
      <w:tr w:rsidR="00452285" w:rsidRPr="00303B9C" w14:paraId="68D6FBD6" w14:textId="77777777" w:rsidTr="00054A92">
        <w:trPr>
          <w:cantSplit/>
        </w:trPr>
        <w:tc>
          <w:tcPr>
            <w:tcW w:w="2628" w:type="dxa"/>
            <w:vMerge w:val="restart"/>
            <w:tcBorders>
              <w:top w:val="single" w:sz="4" w:space="0" w:color="auto"/>
              <w:left w:val="single" w:sz="4" w:space="0" w:color="auto"/>
              <w:right w:val="single" w:sz="4" w:space="0" w:color="auto"/>
            </w:tcBorders>
            <w:hideMark/>
          </w:tcPr>
          <w:p w14:paraId="6259F8E9" w14:textId="77777777" w:rsidR="00452285" w:rsidRPr="00303B9C" w:rsidRDefault="00452285" w:rsidP="00982118">
            <w:pPr>
              <w:rPr>
                <w:color w:val="000000" w:themeColor="text1"/>
              </w:rPr>
            </w:pPr>
            <w:r w:rsidRPr="00303B9C">
              <w:rPr>
                <w:color w:val="000000" w:themeColor="text1"/>
              </w:rPr>
              <w:t>Ušesne bolezni, vključno z motnjami labirinta</w:t>
            </w:r>
          </w:p>
        </w:tc>
        <w:tc>
          <w:tcPr>
            <w:tcW w:w="1621" w:type="dxa"/>
            <w:tcBorders>
              <w:top w:val="single" w:sz="4" w:space="0" w:color="auto"/>
              <w:left w:val="single" w:sz="4" w:space="0" w:color="auto"/>
              <w:bottom w:val="single" w:sz="4" w:space="0" w:color="auto"/>
              <w:right w:val="single" w:sz="4" w:space="0" w:color="auto"/>
            </w:tcBorders>
          </w:tcPr>
          <w:p w14:paraId="30AEEBB2" w14:textId="77777777" w:rsidR="00452285" w:rsidRPr="00303B9C" w:rsidRDefault="00452285" w:rsidP="00982118">
            <w:pPr>
              <w:rPr>
                <w:color w:val="000000" w:themeColor="text1"/>
              </w:rPr>
            </w:pPr>
            <w:r w:rsidRPr="00303B9C">
              <w:rPr>
                <w:color w:val="000000" w:themeColor="text1"/>
              </w:rPr>
              <w:t>pogosti</w:t>
            </w:r>
          </w:p>
          <w:p w14:paraId="4194D877" w14:textId="77777777" w:rsidR="00452285" w:rsidRPr="00303B9C" w:rsidRDefault="00452285" w:rsidP="00982118">
            <w:pPr>
              <w:rPr>
                <w:color w:val="000000" w:themeColor="text1"/>
              </w:rPr>
            </w:pPr>
          </w:p>
        </w:tc>
        <w:tc>
          <w:tcPr>
            <w:tcW w:w="0" w:type="auto"/>
            <w:tcBorders>
              <w:top w:val="single" w:sz="4" w:space="0" w:color="auto"/>
              <w:left w:val="single" w:sz="4" w:space="0" w:color="auto"/>
              <w:right w:val="single" w:sz="4" w:space="0" w:color="auto"/>
            </w:tcBorders>
          </w:tcPr>
          <w:p w14:paraId="06412E0B" w14:textId="77777777" w:rsidR="00452285" w:rsidRPr="00303B9C" w:rsidRDefault="00452285" w:rsidP="00982118">
            <w:pPr>
              <w:rPr>
                <w:color w:val="000000" w:themeColor="text1"/>
              </w:rPr>
            </w:pPr>
            <w:r w:rsidRPr="00303B9C">
              <w:rPr>
                <w:color w:val="000000" w:themeColor="text1"/>
              </w:rPr>
              <w:t>vertigo</w:t>
            </w:r>
          </w:p>
          <w:p w14:paraId="0D900330" w14:textId="77777777" w:rsidR="00452285" w:rsidRPr="00303B9C" w:rsidRDefault="00452285" w:rsidP="00982118">
            <w:pPr>
              <w:rPr>
                <w:color w:val="000000" w:themeColor="text1"/>
              </w:rPr>
            </w:pPr>
          </w:p>
        </w:tc>
      </w:tr>
      <w:tr w:rsidR="00452285" w:rsidRPr="00303B9C" w14:paraId="61464BB4" w14:textId="77777777" w:rsidTr="00054A92">
        <w:trPr>
          <w:cantSplit/>
        </w:trPr>
        <w:tc>
          <w:tcPr>
            <w:tcW w:w="2628" w:type="dxa"/>
            <w:vMerge/>
            <w:tcBorders>
              <w:left w:val="single" w:sz="4" w:space="0" w:color="auto"/>
              <w:bottom w:val="single" w:sz="4" w:space="0" w:color="auto"/>
              <w:right w:val="single" w:sz="4" w:space="0" w:color="auto"/>
            </w:tcBorders>
          </w:tcPr>
          <w:p w14:paraId="1A8831D0" w14:textId="77777777" w:rsidR="00452285" w:rsidRPr="00303B9C" w:rsidRDefault="00452285" w:rsidP="00982118">
            <w:pPr>
              <w:rPr>
                <w:color w:val="000000" w:themeColor="text1"/>
              </w:rPr>
            </w:pPr>
          </w:p>
        </w:tc>
        <w:tc>
          <w:tcPr>
            <w:tcW w:w="1621" w:type="dxa"/>
            <w:tcBorders>
              <w:top w:val="single" w:sz="4" w:space="0" w:color="auto"/>
              <w:left w:val="single" w:sz="4" w:space="0" w:color="auto"/>
              <w:bottom w:val="single" w:sz="4" w:space="0" w:color="auto"/>
              <w:right w:val="single" w:sz="4" w:space="0" w:color="auto"/>
            </w:tcBorders>
          </w:tcPr>
          <w:p w14:paraId="75EBAFB5" w14:textId="77777777" w:rsidR="00452285" w:rsidRPr="00303B9C" w:rsidRDefault="00452285" w:rsidP="00982118">
            <w:pPr>
              <w:rPr>
                <w:color w:val="000000" w:themeColor="text1"/>
              </w:rPr>
            </w:pPr>
            <w:r w:rsidRPr="00303B9C">
              <w:rPr>
                <w:color w:val="000000" w:themeColor="text1"/>
              </w:rPr>
              <w:t>občasni</w:t>
            </w:r>
          </w:p>
        </w:tc>
        <w:tc>
          <w:tcPr>
            <w:tcW w:w="0" w:type="auto"/>
            <w:tcBorders>
              <w:left w:val="single" w:sz="4" w:space="0" w:color="auto"/>
              <w:bottom w:val="single" w:sz="4" w:space="0" w:color="auto"/>
              <w:right w:val="single" w:sz="4" w:space="0" w:color="auto"/>
            </w:tcBorders>
          </w:tcPr>
          <w:p w14:paraId="6DC0A6F7" w14:textId="77777777" w:rsidR="00452285" w:rsidRPr="00303B9C" w:rsidRDefault="00452285" w:rsidP="00982118">
            <w:pPr>
              <w:rPr>
                <w:color w:val="000000" w:themeColor="text1"/>
              </w:rPr>
            </w:pPr>
            <w:r w:rsidRPr="00303B9C">
              <w:rPr>
                <w:color w:val="000000" w:themeColor="text1"/>
              </w:rPr>
              <w:t>izguba sluha,</w:t>
            </w:r>
          </w:p>
          <w:p w14:paraId="12D24772" w14:textId="77777777" w:rsidR="00452285" w:rsidRPr="00303B9C" w:rsidRDefault="00452285" w:rsidP="00982118">
            <w:pPr>
              <w:rPr>
                <w:color w:val="000000" w:themeColor="text1"/>
              </w:rPr>
            </w:pPr>
            <w:r w:rsidRPr="00303B9C">
              <w:rPr>
                <w:color w:val="000000" w:themeColor="text1"/>
              </w:rPr>
              <w:t>tinitus</w:t>
            </w:r>
          </w:p>
          <w:p w14:paraId="280BA1AE" w14:textId="77777777" w:rsidR="00452285" w:rsidRPr="00303B9C" w:rsidRDefault="00452285" w:rsidP="00982118">
            <w:pPr>
              <w:rPr>
                <w:color w:val="000000" w:themeColor="text1"/>
              </w:rPr>
            </w:pPr>
          </w:p>
        </w:tc>
      </w:tr>
      <w:tr w:rsidR="00452285" w:rsidRPr="00303B9C" w14:paraId="1ECAF4F6" w14:textId="77777777" w:rsidTr="00054A92">
        <w:trPr>
          <w:cantSplit/>
        </w:trPr>
        <w:tc>
          <w:tcPr>
            <w:tcW w:w="2628" w:type="dxa"/>
            <w:vMerge w:val="restart"/>
            <w:tcBorders>
              <w:top w:val="single" w:sz="4" w:space="0" w:color="auto"/>
              <w:left w:val="single" w:sz="4" w:space="0" w:color="auto"/>
              <w:right w:val="single" w:sz="4" w:space="0" w:color="auto"/>
            </w:tcBorders>
            <w:hideMark/>
          </w:tcPr>
          <w:p w14:paraId="60D31AC5" w14:textId="77777777" w:rsidR="00452285" w:rsidRPr="00303B9C" w:rsidRDefault="00452285" w:rsidP="00982118">
            <w:pPr>
              <w:rPr>
                <w:color w:val="000000" w:themeColor="text1"/>
              </w:rPr>
            </w:pPr>
            <w:r w:rsidRPr="00303B9C">
              <w:rPr>
                <w:color w:val="000000" w:themeColor="text1"/>
              </w:rPr>
              <w:t>Srčne bolezni*</w:t>
            </w:r>
          </w:p>
        </w:tc>
        <w:tc>
          <w:tcPr>
            <w:tcW w:w="1621" w:type="dxa"/>
            <w:tcBorders>
              <w:top w:val="single" w:sz="4" w:space="0" w:color="auto"/>
              <w:left w:val="single" w:sz="4" w:space="0" w:color="auto"/>
              <w:bottom w:val="single" w:sz="4" w:space="0" w:color="auto"/>
              <w:right w:val="single" w:sz="4" w:space="0" w:color="auto"/>
            </w:tcBorders>
          </w:tcPr>
          <w:p w14:paraId="1DB6E45D" w14:textId="77777777" w:rsidR="00452285" w:rsidRPr="00303B9C" w:rsidRDefault="00452285" w:rsidP="00982118">
            <w:pPr>
              <w:rPr>
                <w:color w:val="000000" w:themeColor="text1"/>
              </w:rPr>
            </w:pPr>
            <w:r w:rsidRPr="00303B9C">
              <w:rPr>
                <w:color w:val="000000" w:themeColor="text1"/>
              </w:rPr>
              <w:t>pogosti</w:t>
            </w:r>
          </w:p>
          <w:p w14:paraId="0C6393BD" w14:textId="77777777" w:rsidR="00452285" w:rsidRPr="00303B9C" w:rsidRDefault="00452285" w:rsidP="00982118">
            <w:pPr>
              <w:rPr>
                <w:color w:val="000000" w:themeColor="text1"/>
              </w:rPr>
            </w:pPr>
          </w:p>
        </w:tc>
        <w:tc>
          <w:tcPr>
            <w:tcW w:w="0" w:type="auto"/>
            <w:tcBorders>
              <w:top w:val="single" w:sz="4" w:space="0" w:color="auto"/>
              <w:left w:val="single" w:sz="4" w:space="0" w:color="auto"/>
              <w:right w:val="single" w:sz="4" w:space="0" w:color="auto"/>
            </w:tcBorders>
          </w:tcPr>
          <w:p w14:paraId="632765DE" w14:textId="77777777" w:rsidR="00452285" w:rsidRPr="00303B9C" w:rsidRDefault="00452285" w:rsidP="00982118">
            <w:pPr>
              <w:rPr>
                <w:color w:val="000000" w:themeColor="text1"/>
              </w:rPr>
            </w:pPr>
            <w:r w:rsidRPr="00303B9C">
              <w:rPr>
                <w:color w:val="000000" w:themeColor="text1"/>
              </w:rPr>
              <w:t>tahikardija</w:t>
            </w:r>
          </w:p>
          <w:p w14:paraId="797BD5EE" w14:textId="77777777" w:rsidR="00452285" w:rsidRPr="00303B9C" w:rsidRDefault="00452285" w:rsidP="00982118">
            <w:pPr>
              <w:rPr>
                <w:color w:val="000000" w:themeColor="text1"/>
              </w:rPr>
            </w:pPr>
          </w:p>
        </w:tc>
      </w:tr>
      <w:tr w:rsidR="00452285" w:rsidRPr="00303B9C" w14:paraId="0327EAC8" w14:textId="77777777" w:rsidTr="00054A92">
        <w:trPr>
          <w:cantSplit/>
        </w:trPr>
        <w:tc>
          <w:tcPr>
            <w:tcW w:w="2628" w:type="dxa"/>
            <w:vMerge/>
            <w:tcBorders>
              <w:left w:val="single" w:sz="4" w:space="0" w:color="auto"/>
              <w:right w:val="single" w:sz="4" w:space="0" w:color="auto"/>
            </w:tcBorders>
          </w:tcPr>
          <w:p w14:paraId="6B24519D" w14:textId="77777777" w:rsidR="00452285" w:rsidRPr="00303B9C" w:rsidRDefault="00452285" w:rsidP="00982118">
            <w:pPr>
              <w:rPr>
                <w:color w:val="000000" w:themeColor="text1"/>
              </w:rPr>
            </w:pPr>
          </w:p>
        </w:tc>
        <w:tc>
          <w:tcPr>
            <w:tcW w:w="1621" w:type="dxa"/>
            <w:tcBorders>
              <w:top w:val="single" w:sz="4" w:space="0" w:color="auto"/>
              <w:left w:val="single" w:sz="4" w:space="0" w:color="auto"/>
              <w:bottom w:val="single" w:sz="4" w:space="0" w:color="auto"/>
              <w:right w:val="single" w:sz="4" w:space="0" w:color="auto"/>
            </w:tcBorders>
          </w:tcPr>
          <w:p w14:paraId="6B5BE27A" w14:textId="77777777" w:rsidR="00452285" w:rsidRPr="00303B9C" w:rsidRDefault="00452285" w:rsidP="00982118">
            <w:pPr>
              <w:rPr>
                <w:color w:val="000000" w:themeColor="text1"/>
              </w:rPr>
            </w:pPr>
            <w:r w:rsidRPr="00303B9C">
              <w:rPr>
                <w:color w:val="000000" w:themeColor="text1"/>
              </w:rPr>
              <w:t>občasni</w:t>
            </w:r>
          </w:p>
          <w:p w14:paraId="3F0C58A2" w14:textId="77777777" w:rsidR="00452285" w:rsidRPr="00303B9C" w:rsidRDefault="00452285" w:rsidP="00982118">
            <w:pPr>
              <w:rPr>
                <w:color w:val="000000" w:themeColor="text1"/>
              </w:rPr>
            </w:pPr>
          </w:p>
        </w:tc>
        <w:tc>
          <w:tcPr>
            <w:tcW w:w="0" w:type="auto"/>
            <w:tcBorders>
              <w:left w:val="single" w:sz="4" w:space="0" w:color="auto"/>
              <w:right w:val="single" w:sz="4" w:space="0" w:color="auto"/>
            </w:tcBorders>
          </w:tcPr>
          <w:p w14:paraId="57B1117F" w14:textId="77777777" w:rsidR="00452285" w:rsidRPr="00303B9C" w:rsidRDefault="00452285" w:rsidP="00982118">
            <w:pPr>
              <w:autoSpaceDE w:val="0"/>
              <w:autoSpaceDN w:val="0"/>
              <w:adjustRightInd w:val="0"/>
              <w:rPr>
                <w:color w:val="000000" w:themeColor="text1"/>
              </w:rPr>
            </w:pPr>
            <w:r w:rsidRPr="00303B9C">
              <w:rPr>
                <w:color w:val="000000" w:themeColor="text1"/>
              </w:rPr>
              <w:t>miokardni infarkt</w:t>
            </w:r>
            <w:r w:rsidRPr="00303B9C">
              <w:rPr>
                <w:color w:val="000000" w:themeColor="text1"/>
                <w:vertAlign w:val="superscript"/>
              </w:rPr>
              <w:t>1</w:t>
            </w:r>
            <w:r w:rsidRPr="00303B9C">
              <w:rPr>
                <w:color w:val="000000" w:themeColor="text1"/>
              </w:rPr>
              <w:t>,</w:t>
            </w:r>
          </w:p>
          <w:p w14:paraId="3EF91C63" w14:textId="77777777" w:rsidR="00452285" w:rsidRPr="00303B9C" w:rsidRDefault="00452285" w:rsidP="00982118">
            <w:pPr>
              <w:autoSpaceDE w:val="0"/>
              <w:autoSpaceDN w:val="0"/>
              <w:adjustRightInd w:val="0"/>
              <w:rPr>
                <w:color w:val="000000" w:themeColor="text1"/>
              </w:rPr>
            </w:pPr>
            <w:r w:rsidRPr="00303B9C">
              <w:rPr>
                <w:color w:val="000000" w:themeColor="text1"/>
              </w:rPr>
              <w:t>aritmija,</w:t>
            </w:r>
          </w:p>
          <w:p w14:paraId="75C2E757" w14:textId="77777777" w:rsidR="00452285" w:rsidRPr="00303B9C" w:rsidRDefault="00452285" w:rsidP="00982118">
            <w:pPr>
              <w:rPr>
                <w:color w:val="000000" w:themeColor="text1"/>
              </w:rPr>
            </w:pPr>
            <w:r w:rsidRPr="00303B9C">
              <w:rPr>
                <w:color w:val="000000" w:themeColor="text1"/>
              </w:rPr>
              <w:t>kongestivno srčno popuščanje</w:t>
            </w:r>
          </w:p>
          <w:p w14:paraId="5131EB97" w14:textId="77777777" w:rsidR="00452285" w:rsidRPr="00303B9C" w:rsidRDefault="00452285" w:rsidP="00982118">
            <w:pPr>
              <w:rPr>
                <w:color w:val="000000" w:themeColor="text1"/>
              </w:rPr>
            </w:pPr>
          </w:p>
        </w:tc>
      </w:tr>
      <w:tr w:rsidR="00452285" w:rsidRPr="00303B9C" w14:paraId="60113C18" w14:textId="77777777" w:rsidTr="00054A92">
        <w:trPr>
          <w:cantSplit/>
        </w:trPr>
        <w:tc>
          <w:tcPr>
            <w:tcW w:w="2628" w:type="dxa"/>
            <w:vMerge/>
            <w:tcBorders>
              <w:left w:val="single" w:sz="4" w:space="0" w:color="auto"/>
              <w:bottom w:val="single" w:sz="4" w:space="0" w:color="auto"/>
              <w:right w:val="single" w:sz="4" w:space="0" w:color="auto"/>
            </w:tcBorders>
          </w:tcPr>
          <w:p w14:paraId="2D66B5DA" w14:textId="77777777" w:rsidR="00452285" w:rsidRPr="00303B9C" w:rsidRDefault="00452285" w:rsidP="00982118">
            <w:pPr>
              <w:rPr>
                <w:color w:val="000000" w:themeColor="text1"/>
              </w:rPr>
            </w:pPr>
          </w:p>
        </w:tc>
        <w:tc>
          <w:tcPr>
            <w:tcW w:w="1621" w:type="dxa"/>
            <w:tcBorders>
              <w:top w:val="single" w:sz="4" w:space="0" w:color="auto"/>
              <w:left w:val="single" w:sz="4" w:space="0" w:color="auto"/>
              <w:bottom w:val="single" w:sz="4" w:space="0" w:color="auto"/>
              <w:right w:val="single" w:sz="4" w:space="0" w:color="auto"/>
            </w:tcBorders>
          </w:tcPr>
          <w:p w14:paraId="585B32B4" w14:textId="77777777" w:rsidR="00452285" w:rsidRPr="00303B9C" w:rsidRDefault="00452285" w:rsidP="00982118">
            <w:pPr>
              <w:rPr>
                <w:color w:val="000000" w:themeColor="text1"/>
              </w:rPr>
            </w:pPr>
            <w:r w:rsidRPr="00303B9C">
              <w:rPr>
                <w:color w:val="000000" w:themeColor="text1"/>
              </w:rPr>
              <w:t>redki</w:t>
            </w:r>
          </w:p>
          <w:p w14:paraId="3DB51150" w14:textId="77777777" w:rsidR="00452285" w:rsidRPr="00303B9C" w:rsidRDefault="00452285" w:rsidP="00982118">
            <w:pPr>
              <w:rPr>
                <w:color w:val="000000" w:themeColor="text1"/>
              </w:rPr>
            </w:pPr>
          </w:p>
        </w:tc>
        <w:tc>
          <w:tcPr>
            <w:tcW w:w="0" w:type="auto"/>
            <w:tcBorders>
              <w:left w:val="single" w:sz="4" w:space="0" w:color="auto"/>
              <w:bottom w:val="single" w:sz="4" w:space="0" w:color="auto"/>
              <w:right w:val="single" w:sz="4" w:space="0" w:color="auto"/>
            </w:tcBorders>
          </w:tcPr>
          <w:p w14:paraId="6665EF72" w14:textId="77777777" w:rsidR="00452285" w:rsidRPr="00303B9C" w:rsidRDefault="00452285" w:rsidP="00982118">
            <w:pPr>
              <w:rPr>
                <w:color w:val="000000" w:themeColor="text1"/>
              </w:rPr>
            </w:pPr>
            <w:r w:rsidRPr="00303B9C">
              <w:rPr>
                <w:color w:val="000000" w:themeColor="text1"/>
              </w:rPr>
              <w:t>zastoj srca</w:t>
            </w:r>
          </w:p>
          <w:p w14:paraId="6F9FC9E5" w14:textId="77777777" w:rsidR="00452285" w:rsidRPr="00303B9C" w:rsidRDefault="00452285" w:rsidP="00982118">
            <w:pPr>
              <w:rPr>
                <w:color w:val="000000" w:themeColor="text1"/>
              </w:rPr>
            </w:pPr>
          </w:p>
        </w:tc>
      </w:tr>
      <w:tr w:rsidR="00452285" w:rsidRPr="00303B9C" w14:paraId="56953EE8" w14:textId="77777777" w:rsidTr="00054A92">
        <w:trPr>
          <w:cantSplit/>
        </w:trPr>
        <w:tc>
          <w:tcPr>
            <w:tcW w:w="2628" w:type="dxa"/>
            <w:vMerge w:val="restart"/>
            <w:tcBorders>
              <w:top w:val="single" w:sz="4" w:space="0" w:color="auto"/>
              <w:left w:val="single" w:sz="4" w:space="0" w:color="auto"/>
              <w:right w:val="single" w:sz="4" w:space="0" w:color="auto"/>
            </w:tcBorders>
            <w:hideMark/>
          </w:tcPr>
          <w:p w14:paraId="103B3FC3" w14:textId="77777777" w:rsidR="00452285" w:rsidRPr="00303B9C" w:rsidRDefault="00452285" w:rsidP="000E4ED1">
            <w:pPr>
              <w:rPr>
                <w:color w:val="000000" w:themeColor="text1"/>
              </w:rPr>
            </w:pPr>
            <w:r w:rsidRPr="00303B9C">
              <w:rPr>
                <w:color w:val="000000" w:themeColor="text1"/>
              </w:rPr>
              <w:t>Žilne bolezni</w:t>
            </w:r>
          </w:p>
        </w:tc>
        <w:tc>
          <w:tcPr>
            <w:tcW w:w="1621" w:type="dxa"/>
            <w:tcBorders>
              <w:top w:val="single" w:sz="4" w:space="0" w:color="auto"/>
              <w:left w:val="single" w:sz="4" w:space="0" w:color="auto"/>
              <w:bottom w:val="single" w:sz="4" w:space="0" w:color="auto"/>
              <w:right w:val="single" w:sz="4" w:space="0" w:color="auto"/>
            </w:tcBorders>
          </w:tcPr>
          <w:p w14:paraId="4C09C38D" w14:textId="77777777" w:rsidR="00452285" w:rsidRPr="00303B9C" w:rsidRDefault="00452285" w:rsidP="000E4ED1">
            <w:pPr>
              <w:rPr>
                <w:color w:val="000000" w:themeColor="text1"/>
              </w:rPr>
            </w:pPr>
            <w:r w:rsidRPr="00303B9C">
              <w:rPr>
                <w:color w:val="000000" w:themeColor="text1"/>
              </w:rPr>
              <w:t>pogosti</w:t>
            </w:r>
          </w:p>
          <w:p w14:paraId="2D9FDC67" w14:textId="77777777" w:rsidR="00452285" w:rsidRPr="00303B9C" w:rsidRDefault="00452285" w:rsidP="000E4ED1">
            <w:pPr>
              <w:rPr>
                <w:color w:val="000000" w:themeColor="text1"/>
              </w:rPr>
            </w:pPr>
          </w:p>
        </w:tc>
        <w:tc>
          <w:tcPr>
            <w:tcW w:w="0" w:type="auto"/>
            <w:tcBorders>
              <w:top w:val="single" w:sz="4" w:space="0" w:color="auto"/>
              <w:left w:val="single" w:sz="4" w:space="0" w:color="auto"/>
              <w:right w:val="single" w:sz="4" w:space="0" w:color="auto"/>
            </w:tcBorders>
          </w:tcPr>
          <w:p w14:paraId="68D72FA3" w14:textId="77777777" w:rsidR="00452285" w:rsidRPr="00303B9C" w:rsidRDefault="00452285" w:rsidP="000E4ED1">
            <w:pPr>
              <w:autoSpaceDE w:val="0"/>
              <w:autoSpaceDN w:val="0"/>
              <w:adjustRightInd w:val="0"/>
              <w:rPr>
                <w:color w:val="000000" w:themeColor="text1"/>
              </w:rPr>
            </w:pPr>
            <w:r w:rsidRPr="00303B9C">
              <w:rPr>
                <w:color w:val="000000" w:themeColor="text1"/>
              </w:rPr>
              <w:t>hipertenzija,</w:t>
            </w:r>
          </w:p>
          <w:p w14:paraId="224B605A" w14:textId="77777777" w:rsidR="00452285" w:rsidRPr="00303B9C" w:rsidRDefault="00452285" w:rsidP="000E4ED1">
            <w:pPr>
              <w:autoSpaceDE w:val="0"/>
              <w:autoSpaceDN w:val="0"/>
              <w:adjustRightInd w:val="0"/>
              <w:rPr>
                <w:color w:val="000000" w:themeColor="text1"/>
              </w:rPr>
            </w:pPr>
            <w:r w:rsidRPr="00303B9C">
              <w:rPr>
                <w:color w:val="000000" w:themeColor="text1"/>
              </w:rPr>
              <w:t>zardevanje,</w:t>
            </w:r>
          </w:p>
          <w:p w14:paraId="40BC11E5" w14:textId="77777777" w:rsidR="00452285" w:rsidRPr="00303B9C" w:rsidRDefault="00452285" w:rsidP="000E4ED1">
            <w:pPr>
              <w:rPr>
                <w:color w:val="000000" w:themeColor="text1"/>
              </w:rPr>
            </w:pPr>
            <w:r w:rsidRPr="00303B9C">
              <w:rPr>
                <w:color w:val="000000" w:themeColor="text1"/>
              </w:rPr>
              <w:t>hematom</w:t>
            </w:r>
          </w:p>
          <w:p w14:paraId="0A0756AF" w14:textId="77777777" w:rsidR="00452285" w:rsidRPr="00303B9C" w:rsidRDefault="00452285" w:rsidP="000E4ED1">
            <w:pPr>
              <w:rPr>
                <w:color w:val="000000" w:themeColor="text1"/>
              </w:rPr>
            </w:pPr>
          </w:p>
        </w:tc>
      </w:tr>
      <w:tr w:rsidR="00452285" w:rsidRPr="00303B9C" w14:paraId="4E7C094C" w14:textId="77777777" w:rsidTr="00054A92">
        <w:trPr>
          <w:cantSplit/>
        </w:trPr>
        <w:tc>
          <w:tcPr>
            <w:tcW w:w="2628" w:type="dxa"/>
            <w:vMerge/>
            <w:tcBorders>
              <w:left w:val="single" w:sz="4" w:space="0" w:color="auto"/>
              <w:bottom w:val="single" w:sz="4" w:space="0" w:color="auto"/>
              <w:right w:val="single" w:sz="4" w:space="0" w:color="auto"/>
            </w:tcBorders>
          </w:tcPr>
          <w:p w14:paraId="369B2120" w14:textId="77777777" w:rsidR="00452285" w:rsidRPr="00303B9C" w:rsidRDefault="00452285" w:rsidP="000E4ED1">
            <w:pPr>
              <w:rPr>
                <w:color w:val="000000" w:themeColor="text1"/>
              </w:rPr>
            </w:pPr>
          </w:p>
        </w:tc>
        <w:tc>
          <w:tcPr>
            <w:tcW w:w="1621" w:type="dxa"/>
            <w:tcBorders>
              <w:top w:val="single" w:sz="4" w:space="0" w:color="auto"/>
              <w:left w:val="single" w:sz="4" w:space="0" w:color="auto"/>
              <w:bottom w:val="single" w:sz="4" w:space="0" w:color="auto"/>
              <w:right w:val="single" w:sz="4" w:space="0" w:color="auto"/>
            </w:tcBorders>
          </w:tcPr>
          <w:p w14:paraId="7852901A" w14:textId="77777777" w:rsidR="00452285" w:rsidRPr="00303B9C" w:rsidRDefault="00452285" w:rsidP="000E4ED1">
            <w:pPr>
              <w:rPr>
                <w:color w:val="000000" w:themeColor="text1"/>
              </w:rPr>
            </w:pPr>
            <w:r w:rsidRPr="00303B9C">
              <w:rPr>
                <w:color w:val="000000" w:themeColor="text1"/>
              </w:rPr>
              <w:t>občasni</w:t>
            </w:r>
          </w:p>
        </w:tc>
        <w:tc>
          <w:tcPr>
            <w:tcW w:w="0" w:type="auto"/>
            <w:tcBorders>
              <w:left w:val="single" w:sz="4" w:space="0" w:color="auto"/>
              <w:bottom w:val="single" w:sz="4" w:space="0" w:color="auto"/>
              <w:right w:val="single" w:sz="4" w:space="0" w:color="auto"/>
            </w:tcBorders>
          </w:tcPr>
          <w:p w14:paraId="126F4097" w14:textId="77777777" w:rsidR="00452285" w:rsidRPr="00303B9C" w:rsidRDefault="00452285" w:rsidP="000E4ED1">
            <w:pPr>
              <w:autoSpaceDE w:val="0"/>
              <w:autoSpaceDN w:val="0"/>
              <w:adjustRightInd w:val="0"/>
              <w:rPr>
                <w:color w:val="000000" w:themeColor="text1"/>
              </w:rPr>
            </w:pPr>
            <w:r w:rsidRPr="00303B9C">
              <w:rPr>
                <w:color w:val="000000" w:themeColor="text1"/>
              </w:rPr>
              <w:t>aortna anevrizma,</w:t>
            </w:r>
          </w:p>
          <w:p w14:paraId="510DA02B" w14:textId="77777777" w:rsidR="00452285" w:rsidRPr="00303B9C" w:rsidRDefault="00452285" w:rsidP="000E4ED1">
            <w:pPr>
              <w:autoSpaceDE w:val="0"/>
              <w:autoSpaceDN w:val="0"/>
              <w:adjustRightInd w:val="0"/>
              <w:rPr>
                <w:color w:val="000000" w:themeColor="text1"/>
              </w:rPr>
            </w:pPr>
            <w:r w:rsidRPr="00303B9C">
              <w:rPr>
                <w:color w:val="000000" w:themeColor="text1"/>
              </w:rPr>
              <w:t>zapora arterijskega žilja,</w:t>
            </w:r>
          </w:p>
          <w:p w14:paraId="12C67E1F" w14:textId="77777777" w:rsidR="00452285" w:rsidRPr="00303B9C" w:rsidRDefault="00452285" w:rsidP="000E4ED1">
            <w:pPr>
              <w:rPr>
                <w:color w:val="000000" w:themeColor="text1"/>
              </w:rPr>
            </w:pPr>
            <w:r w:rsidRPr="00303B9C">
              <w:rPr>
                <w:color w:val="000000" w:themeColor="text1"/>
              </w:rPr>
              <w:t>tromboflebitis</w:t>
            </w:r>
          </w:p>
          <w:p w14:paraId="63E11F56" w14:textId="77777777" w:rsidR="00452285" w:rsidRPr="00303B9C" w:rsidDel="00B633E5" w:rsidRDefault="00452285" w:rsidP="000E4ED1">
            <w:pPr>
              <w:autoSpaceDE w:val="0"/>
              <w:autoSpaceDN w:val="0"/>
              <w:adjustRightInd w:val="0"/>
              <w:rPr>
                <w:color w:val="000000" w:themeColor="text1"/>
              </w:rPr>
            </w:pPr>
          </w:p>
        </w:tc>
      </w:tr>
      <w:tr w:rsidR="00452285" w:rsidRPr="00303B9C" w14:paraId="615F584F" w14:textId="77777777" w:rsidTr="00054A92">
        <w:trPr>
          <w:cantSplit/>
        </w:trPr>
        <w:tc>
          <w:tcPr>
            <w:tcW w:w="2628" w:type="dxa"/>
            <w:vMerge w:val="restart"/>
            <w:tcBorders>
              <w:top w:val="single" w:sz="4" w:space="0" w:color="auto"/>
              <w:left w:val="single" w:sz="4" w:space="0" w:color="auto"/>
              <w:right w:val="single" w:sz="4" w:space="0" w:color="auto"/>
            </w:tcBorders>
            <w:shd w:val="clear" w:color="auto" w:fill="auto"/>
            <w:hideMark/>
          </w:tcPr>
          <w:p w14:paraId="077D8766" w14:textId="77777777" w:rsidR="00BB0131" w:rsidRPr="00303B9C" w:rsidRDefault="00452285" w:rsidP="000E4ED1">
            <w:pPr>
              <w:autoSpaceDE w:val="0"/>
              <w:autoSpaceDN w:val="0"/>
              <w:adjustRightInd w:val="0"/>
              <w:rPr>
                <w:color w:val="000000" w:themeColor="text1"/>
              </w:rPr>
            </w:pPr>
            <w:r w:rsidRPr="00303B9C">
              <w:rPr>
                <w:color w:val="000000" w:themeColor="text1"/>
              </w:rPr>
              <w:t>Bolezni dihal, prsnega koša in mediastinalnega prostora*</w:t>
            </w:r>
          </w:p>
          <w:p w14:paraId="75BFFEE9" w14:textId="77777777" w:rsidR="00452285" w:rsidRPr="00303B9C" w:rsidRDefault="00452285" w:rsidP="000E4ED1">
            <w:pPr>
              <w:rPr>
                <w:color w:val="000000" w:themeColor="text1"/>
              </w:rPr>
            </w:pPr>
          </w:p>
        </w:tc>
        <w:tc>
          <w:tcPr>
            <w:tcW w:w="1621" w:type="dxa"/>
            <w:tcBorders>
              <w:top w:val="single" w:sz="4" w:space="0" w:color="auto"/>
              <w:left w:val="single" w:sz="4" w:space="0" w:color="auto"/>
              <w:bottom w:val="single" w:sz="4" w:space="0" w:color="auto"/>
              <w:right w:val="single" w:sz="4" w:space="0" w:color="auto"/>
            </w:tcBorders>
          </w:tcPr>
          <w:p w14:paraId="61A32CF3" w14:textId="77777777" w:rsidR="00452285" w:rsidRPr="00303B9C" w:rsidRDefault="00452285" w:rsidP="000E4ED1">
            <w:pPr>
              <w:rPr>
                <w:color w:val="000000" w:themeColor="text1"/>
              </w:rPr>
            </w:pPr>
            <w:r w:rsidRPr="00303B9C">
              <w:rPr>
                <w:color w:val="000000" w:themeColor="text1"/>
              </w:rPr>
              <w:t>pogosti</w:t>
            </w:r>
          </w:p>
          <w:p w14:paraId="4C004D4E" w14:textId="77777777" w:rsidR="00452285" w:rsidRPr="00303B9C" w:rsidRDefault="00452285" w:rsidP="000E4ED1">
            <w:pPr>
              <w:rPr>
                <w:color w:val="000000" w:themeColor="text1"/>
              </w:rPr>
            </w:pPr>
          </w:p>
        </w:tc>
        <w:tc>
          <w:tcPr>
            <w:tcW w:w="0" w:type="auto"/>
            <w:tcBorders>
              <w:top w:val="single" w:sz="4" w:space="0" w:color="auto"/>
              <w:left w:val="single" w:sz="4" w:space="0" w:color="auto"/>
              <w:right w:val="single" w:sz="4" w:space="0" w:color="auto"/>
            </w:tcBorders>
          </w:tcPr>
          <w:p w14:paraId="42A279CF" w14:textId="77777777" w:rsidR="00452285" w:rsidRPr="00303B9C" w:rsidRDefault="00452285" w:rsidP="000E4ED1">
            <w:pPr>
              <w:autoSpaceDE w:val="0"/>
              <w:autoSpaceDN w:val="0"/>
              <w:adjustRightInd w:val="0"/>
              <w:rPr>
                <w:color w:val="000000" w:themeColor="text1"/>
              </w:rPr>
            </w:pPr>
            <w:r w:rsidRPr="00303B9C">
              <w:rPr>
                <w:color w:val="000000" w:themeColor="text1"/>
              </w:rPr>
              <w:t>astma,</w:t>
            </w:r>
          </w:p>
          <w:p w14:paraId="6E27D72F" w14:textId="77777777" w:rsidR="00452285" w:rsidRPr="00303B9C" w:rsidRDefault="00452285" w:rsidP="000E4ED1">
            <w:pPr>
              <w:autoSpaceDE w:val="0"/>
              <w:autoSpaceDN w:val="0"/>
              <w:adjustRightInd w:val="0"/>
              <w:rPr>
                <w:color w:val="000000" w:themeColor="text1"/>
              </w:rPr>
            </w:pPr>
            <w:r w:rsidRPr="00303B9C">
              <w:rPr>
                <w:color w:val="000000" w:themeColor="text1"/>
              </w:rPr>
              <w:t>dispneja,</w:t>
            </w:r>
          </w:p>
          <w:p w14:paraId="09770FE0" w14:textId="77777777" w:rsidR="00452285" w:rsidRPr="00303B9C" w:rsidRDefault="00452285" w:rsidP="000E4ED1">
            <w:pPr>
              <w:autoSpaceDE w:val="0"/>
              <w:autoSpaceDN w:val="0"/>
              <w:adjustRightInd w:val="0"/>
              <w:rPr>
                <w:color w:val="000000" w:themeColor="text1"/>
              </w:rPr>
            </w:pPr>
            <w:r w:rsidRPr="00303B9C">
              <w:rPr>
                <w:color w:val="000000" w:themeColor="text1"/>
              </w:rPr>
              <w:t>kašelj</w:t>
            </w:r>
          </w:p>
          <w:p w14:paraId="37A8CA22" w14:textId="77777777" w:rsidR="00452285" w:rsidRPr="00303B9C" w:rsidRDefault="00452285" w:rsidP="000E4ED1">
            <w:pPr>
              <w:rPr>
                <w:color w:val="000000" w:themeColor="text1"/>
              </w:rPr>
            </w:pPr>
          </w:p>
        </w:tc>
      </w:tr>
      <w:tr w:rsidR="00452285" w:rsidRPr="00303B9C" w14:paraId="39C77546" w14:textId="77777777" w:rsidTr="00054A92">
        <w:trPr>
          <w:cantSplit/>
        </w:trPr>
        <w:tc>
          <w:tcPr>
            <w:tcW w:w="2628" w:type="dxa"/>
            <w:vMerge/>
            <w:tcBorders>
              <w:left w:val="single" w:sz="4" w:space="0" w:color="auto"/>
              <w:right w:val="single" w:sz="4" w:space="0" w:color="auto"/>
            </w:tcBorders>
            <w:shd w:val="clear" w:color="auto" w:fill="auto"/>
          </w:tcPr>
          <w:p w14:paraId="21CBC65D" w14:textId="77777777" w:rsidR="00452285" w:rsidRPr="00303B9C" w:rsidRDefault="00452285" w:rsidP="000E4ED1">
            <w:pPr>
              <w:autoSpaceDE w:val="0"/>
              <w:autoSpaceDN w:val="0"/>
              <w:adjustRightInd w:val="0"/>
              <w:rPr>
                <w:color w:val="000000" w:themeColor="text1"/>
              </w:rPr>
            </w:pPr>
          </w:p>
        </w:tc>
        <w:tc>
          <w:tcPr>
            <w:tcW w:w="1621" w:type="dxa"/>
            <w:tcBorders>
              <w:top w:val="single" w:sz="4" w:space="0" w:color="auto"/>
              <w:left w:val="single" w:sz="4" w:space="0" w:color="auto"/>
              <w:bottom w:val="single" w:sz="4" w:space="0" w:color="auto"/>
              <w:right w:val="single" w:sz="4" w:space="0" w:color="auto"/>
            </w:tcBorders>
          </w:tcPr>
          <w:p w14:paraId="21859456" w14:textId="77777777" w:rsidR="00452285" w:rsidRPr="00303B9C" w:rsidRDefault="00452285" w:rsidP="000E4ED1">
            <w:pPr>
              <w:rPr>
                <w:color w:val="000000" w:themeColor="text1"/>
              </w:rPr>
            </w:pPr>
            <w:r w:rsidRPr="00303B9C">
              <w:rPr>
                <w:color w:val="000000" w:themeColor="text1"/>
              </w:rPr>
              <w:t>občasni</w:t>
            </w:r>
          </w:p>
          <w:p w14:paraId="1C9863B6" w14:textId="77777777" w:rsidR="00452285" w:rsidRPr="00303B9C" w:rsidRDefault="00452285" w:rsidP="000E4ED1">
            <w:pPr>
              <w:rPr>
                <w:color w:val="000000" w:themeColor="text1"/>
              </w:rPr>
            </w:pPr>
          </w:p>
        </w:tc>
        <w:tc>
          <w:tcPr>
            <w:tcW w:w="0" w:type="auto"/>
            <w:tcBorders>
              <w:left w:val="single" w:sz="4" w:space="0" w:color="auto"/>
              <w:right w:val="single" w:sz="4" w:space="0" w:color="auto"/>
            </w:tcBorders>
          </w:tcPr>
          <w:p w14:paraId="1D360700" w14:textId="77777777" w:rsidR="00452285" w:rsidRPr="00303B9C" w:rsidRDefault="00452285" w:rsidP="000E4ED1">
            <w:pPr>
              <w:autoSpaceDE w:val="0"/>
              <w:autoSpaceDN w:val="0"/>
              <w:adjustRightInd w:val="0"/>
              <w:rPr>
                <w:color w:val="000000" w:themeColor="text1"/>
              </w:rPr>
            </w:pPr>
            <w:r w:rsidRPr="00303B9C">
              <w:rPr>
                <w:color w:val="000000" w:themeColor="text1"/>
              </w:rPr>
              <w:t>pljučni embolizem</w:t>
            </w:r>
            <w:r w:rsidRPr="00303B9C">
              <w:rPr>
                <w:color w:val="000000" w:themeColor="text1"/>
                <w:vertAlign w:val="superscript"/>
              </w:rPr>
              <w:t>1</w:t>
            </w:r>
            <w:r w:rsidRPr="00303B9C">
              <w:rPr>
                <w:color w:val="000000" w:themeColor="text1"/>
              </w:rPr>
              <w:t>,</w:t>
            </w:r>
          </w:p>
          <w:p w14:paraId="3CB74239" w14:textId="77777777" w:rsidR="00452285" w:rsidRPr="00303B9C" w:rsidRDefault="00452285" w:rsidP="000E4ED1">
            <w:pPr>
              <w:autoSpaceDE w:val="0"/>
              <w:autoSpaceDN w:val="0"/>
              <w:adjustRightInd w:val="0"/>
              <w:rPr>
                <w:color w:val="000000" w:themeColor="text1"/>
              </w:rPr>
            </w:pPr>
            <w:r w:rsidRPr="00303B9C">
              <w:rPr>
                <w:color w:val="000000" w:themeColor="text1"/>
              </w:rPr>
              <w:t>intersticijska pljučna bolezen,</w:t>
            </w:r>
          </w:p>
          <w:p w14:paraId="5D745986" w14:textId="77777777" w:rsidR="00452285" w:rsidRPr="00303B9C" w:rsidRDefault="00452285" w:rsidP="000E4ED1">
            <w:pPr>
              <w:autoSpaceDE w:val="0"/>
              <w:autoSpaceDN w:val="0"/>
              <w:adjustRightInd w:val="0"/>
              <w:rPr>
                <w:color w:val="000000" w:themeColor="text1"/>
              </w:rPr>
            </w:pPr>
            <w:r w:rsidRPr="00303B9C">
              <w:rPr>
                <w:color w:val="000000" w:themeColor="text1"/>
              </w:rPr>
              <w:t>kronična obstruktivna pljučna bolezen,</w:t>
            </w:r>
          </w:p>
          <w:p w14:paraId="539B5B32" w14:textId="77777777" w:rsidR="00452285" w:rsidRPr="00303B9C" w:rsidRDefault="00452285" w:rsidP="000E4ED1">
            <w:pPr>
              <w:autoSpaceDE w:val="0"/>
              <w:autoSpaceDN w:val="0"/>
              <w:adjustRightInd w:val="0"/>
              <w:rPr>
                <w:color w:val="000000" w:themeColor="text1"/>
              </w:rPr>
            </w:pPr>
            <w:r w:rsidRPr="00303B9C">
              <w:rPr>
                <w:color w:val="000000" w:themeColor="text1"/>
              </w:rPr>
              <w:t>pnevmonitis,</w:t>
            </w:r>
          </w:p>
          <w:p w14:paraId="0A066E20" w14:textId="77777777" w:rsidR="00452285" w:rsidRPr="00303B9C" w:rsidRDefault="00452285" w:rsidP="000E4ED1">
            <w:pPr>
              <w:autoSpaceDE w:val="0"/>
              <w:autoSpaceDN w:val="0"/>
              <w:adjustRightInd w:val="0"/>
              <w:rPr>
                <w:color w:val="000000" w:themeColor="text1"/>
              </w:rPr>
            </w:pPr>
            <w:r w:rsidRPr="00303B9C">
              <w:rPr>
                <w:color w:val="000000" w:themeColor="text1"/>
              </w:rPr>
              <w:t>plevralna efuzija</w:t>
            </w:r>
            <w:r w:rsidRPr="00303B9C">
              <w:rPr>
                <w:color w:val="000000" w:themeColor="text1"/>
                <w:vertAlign w:val="superscript"/>
              </w:rPr>
              <w:t>1</w:t>
            </w:r>
          </w:p>
          <w:p w14:paraId="33BB76C0" w14:textId="77777777" w:rsidR="00452285" w:rsidRPr="00303B9C" w:rsidRDefault="00452285" w:rsidP="000E4ED1">
            <w:pPr>
              <w:autoSpaceDE w:val="0"/>
              <w:autoSpaceDN w:val="0"/>
              <w:adjustRightInd w:val="0"/>
              <w:rPr>
                <w:color w:val="000000" w:themeColor="text1"/>
              </w:rPr>
            </w:pPr>
          </w:p>
        </w:tc>
      </w:tr>
      <w:tr w:rsidR="00452285" w:rsidRPr="00303B9C" w14:paraId="1BCCAAD9" w14:textId="77777777" w:rsidTr="00054A92">
        <w:trPr>
          <w:cantSplit/>
        </w:trPr>
        <w:tc>
          <w:tcPr>
            <w:tcW w:w="2628" w:type="dxa"/>
            <w:vMerge/>
            <w:tcBorders>
              <w:left w:val="single" w:sz="4" w:space="0" w:color="auto"/>
              <w:bottom w:val="single" w:sz="4" w:space="0" w:color="auto"/>
              <w:right w:val="single" w:sz="4" w:space="0" w:color="auto"/>
            </w:tcBorders>
            <w:shd w:val="clear" w:color="auto" w:fill="auto"/>
          </w:tcPr>
          <w:p w14:paraId="33EAC9E2" w14:textId="77777777" w:rsidR="00452285" w:rsidRPr="00303B9C" w:rsidRDefault="00452285" w:rsidP="000E4ED1">
            <w:pPr>
              <w:autoSpaceDE w:val="0"/>
              <w:autoSpaceDN w:val="0"/>
              <w:adjustRightInd w:val="0"/>
              <w:rPr>
                <w:color w:val="000000" w:themeColor="text1"/>
              </w:rPr>
            </w:pPr>
          </w:p>
        </w:tc>
        <w:tc>
          <w:tcPr>
            <w:tcW w:w="1621" w:type="dxa"/>
            <w:tcBorders>
              <w:top w:val="single" w:sz="4" w:space="0" w:color="auto"/>
              <w:left w:val="single" w:sz="4" w:space="0" w:color="auto"/>
              <w:bottom w:val="single" w:sz="4" w:space="0" w:color="auto"/>
              <w:right w:val="single" w:sz="4" w:space="0" w:color="auto"/>
            </w:tcBorders>
          </w:tcPr>
          <w:p w14:paraId="514FB991" w14:textId="77777777" w:rsidR="00452285" w:rsidRPr="00303B9C" w:rsidRDefault="00452285" w:rsidP="000E4ED1">
            <w:pPr>
              <w:rPr>
                <w:color w:val="000000" w:themeColor="text1"/>
              </w:rPr>
            </w:pPr>
            <w:r w:rsidRPr="00303B9C">
              <w:rPr>
                <w:color w:val="000000" w:themeColor="text1"/>
              </w:rPr>
              <w:t>redki</w:t>
            </w:r>
          </w:p>
          <w:p w14:paraId="7A8EE10A" w14:textId="77777777" w:rsidR="00452285" w:rsidRPr="00303B9C" w:rsidRDefault="00452285" w:rsidP="000E4ED1">
            <w:pPr>
              <w:rPr>
                <w:color w:val="000000" w:themeColor="text1"/>
              </w:rPr>
            </w:pPr>
          </w:p>
        </w:tc>
        <w:tc>
          <w:tcPr>
            <w:tcW w:w="0" w:type="auto"/>
            <w:tcBorders>
              <w:left w:val="single" w:sz="4" w:space="0" w:color="auto"/>
              <w:bottom w:val="single" w:sz="4" w:space="0" w:color="auto"/>
              <w:right w:val="single" w:sz="4" w:space="0" w:color="auto"/>
            </w:tcBorders>
          </w:tcPr>
          <w:p w14:paraId="565C3604" w14:textId="77777777" w:rsidR="00452285" w:rsidRPr="00303B9C" w:rsidRDefault="00452285" w:rsidP="000E4ED1">
            <w:pPr>
              <w:autoSpaceDE w:val="0"/>
              <w:autoSpaceDN w:val="0"/>
              <w:adjustRightInd w:val="0"/>
              <w:rPr>
                <w:color w:val="000000" w:themeColor="text1"/>
              </w:rPr>
            </w:pPr>
            <w:r w:rsidRPr="00303B9C">
              <w:rPr>
                <w:color w:val="000000" w:themeColor="text1"/>
              </w:rPr>
              <w:t>pljučna fibroza</w:t>
            </w:r>
            <w:r w:rsidRPr="00303B9C">
              <w:rPr>
                <w:color w:val="000000" w:themeColor="text1"/>
                <w:vertAlign w:val="superscript"/>
              </w:rPr>
              <w:t>1</w:t>
            </w:r>
          </w:p>
          <w:p w14:paraId="2A911B2F" w14:textId="77777777" w:rsidR="00452285" w:rsidRPr="00303B9C" w:rsidRDefault="00452285" w:rsidP="000E4ED1">
            <w:pPr>
              <w:autoSpaceDE w:val="0"/>
              <w:autoSpaceDN w:val="0"/>
              <w:adjustRightInd w:val="0"/>
              <w:rPr>
                <w:color w:val="000000" w:themeColor="text1"/>
              </w:rPr>
            </w:pPr>
          </w:p>
        </w:tc>
      </w:tr>
      <w:tr w:rsidR="00452285" w:rsidRPr="00303B9C" w14:paraId="46DE6631" w14:textId="77777777" w:rsidTr="00054A92">
        <w:trPr>
          <w:cantSplit/>
        </w:trPr>
        <w:tc>
          <w:tcPr>
            <w:tcW w:w="2628" w:type="dxa"/>
            <w:vMerge w:val="restart"/>
            <w:tcBorders>
              <w:top w:val="single" w:sz="4" w:space="0" w:color="auto"/>
              <w:left w:val="single" w:sz="4" w:space="0" w:color="auto"/>
              <w:right w:val="single" w:sz="4" w:space="0" w:color="auto"/>
            </w:tcBorders>
            <w:hideMark/>
          </w:tcPr>
          <w:p w14:paraId="15C31955" w14:textId="77777777" w:rsidR="00452285" w:rsidRPr="00303B9C" w:rsidRDefault="00452285" w:rsidP="000E4ED1">
            <w:pPr>
              <w:rPr>
                <w:color w:val="000000" w:themeColor="text1"/>
              </w:rPr>
            </w:pPr>
            <w:r w:rsidRPr="00303B9C">
              <w:rPr>
                <w:color w:val="000000" w:themeColor="text1"/>
              </w:rPr>
              <w:t>Bolezni prebavil</w:t>
            </w:r>
          </w:p>
        </w:tc>
        <w:tc>
          <w:tcPr>
            <w:tcW w:w="1621" w:type="dxa"/>
            <w:tcBorders>
              <w:top w:val="single" w:sz="4" w:space="0" w:color="auto"/>
              <w:left w:val="single" w:sz="4" w:space="0" w:color="auto"/>
              <w:bottom w:val="single" w:sz="4" w:space="0" w:color="auto"/>
              <w:right w:val="single" w:sz="4" w:space="0" w:color="auto"/>
            </w:tcBorders>
          </w:tcPr>
          <w:p w14:paraId="78AF84D4" w14:textId="77777777" w:rsidR="00452285" w:rsidRPr="00303B9C" w:rsidRDefault="00452285" w:rsidP="000E4ED1">
            <w:pPr>
              <w:rPr>
                <w:color w:val="000000" w:themeColor="text1"/>
              </w:rPr>
            </w:pPr>
            <w:r w:rsidRPr="00303B9C">
              <w:rPr>
                <w:color w:val="000000" w:themeColor="text1"/>
              </w:rPr>
              <w:t>zelo pogosti</w:t>
            </w:r>
          </w:p>
          <w:p w14:paraId="0087A6A4" w14:textId="77777777" w:rsidR="00452285" w:rsidRPr="00303B9C" w:rsidRDefault="00452285" w:rsidP="000E4ED1">
            <w:pPr>
              <w:rPr>
                <w:color w:val="000000" w:themeColor="text1"/>
              </w:rPr>
            </w:pPr>
          </w:p>
        </w:tc>
        <w:tc>
          <w:tcPr>
            <w:tcW w:w="0" w:type="auto"/>
            <w:tcBorders>
              <w:top w:val="single" w:sz="4" w:space="0" w:color="auto"/>
              <w:left w:val="single" w:sz="4" w:space="0" w:color="auto"/>
              <w:right w:val="single" w:sz="4" w:space="0" w:color="auto"/>
            </w:tcBorders>
          </w:tcPr>
          <w:p w14:paraId="6F108B29" w14:textId="77777777" w:rsidR="00452285" w:rsidRPr="00303B9C" w:rsidRDefault="00452285" w:rsidP="000E4ED1">
            <w:pPr>
              <w:autoSpaceDE w:val="0"/>
              <w:autoSpaceDN w:val="0"/>
              <w:adjustRightInd w:val="0"/>
              <w:rPr>
                <w:color w:val="000000" w:themeColor="text1"/>
              </w:rPr>
            </w:pPr>
            <w:r w:rsidRPr="00303B9C">
              <w:rPr>
                <w:color w:val="000000" w:themeColor="text1"/>
              </w:rPr>
              <w:t>bolečine v trebuhu,</w:t>
            </w:r>
          </w:p>
          <w:p w14:paraId="68B79CD4" w14:textId="77777777" w:rsidR="00452285" w:rsidRPr="00303B9C" w:rsidRDefault="00452285" w:rsidP="000E4ED1">
            <w:pPr>
              <w:autoSpaceDE w:val="0"/>
              <w:autoSpaceDN w:val="0"/>
              <w:adjustRightInd w:val="0"/>
              <w:rPr>
                <w:color w:val="000000" w:themeColor="text1"/>
              </w:rPr>
            </w:pPr>
            <w:r w:rsidRPr="00303B9C">
              <w:rPr>
                <w:color w:val="000000" w:themeColor="text1"/>
              </w:rPr>
              <w:t>navzeja in bruhanje</w:t>
            </w:r>
          </w:p>
          <w:p w14:paraId="67085CD6" w14:textId="77777777" w:rsidR="00452285" w:rsidRPr="00303B9C" w:rsidRDefault="00452285" w:rsidP="000E4ED1">
            <w:pPr>
              <w:rPr>
                <w:color w:val="000000" w:themeColor="text1"/>
              </w:rPr>
            </w:pPr>
          </w:p>
        </w:tc>
      </w:tr>
      <w:tr w:rsidR="00452285" w:rsidRPr="00303B9C" w14:paraId="3D435123" w14:textId="77777777" w:rsidTr="00054A92">
        <w:trPr>
          <w:cantSplit/>
        </w:trPr>
        <w:tc>
          <w:tcPr>
            <w:tcW w:w="2628" w:type="dxa"/>
            <w:vMerge/>
            <w:tcBorders>
              <w:left w:val="single" w:sz="4" w:space="0" w:color="auto"/>
              <w:right w:val="single" w:sz="4" w:space="0" w:color="auto"/>
            </w:tcBorders>
          </w:tcPr>
          <w:p w14:paraId="5D034795" w14:textId="77777777" w:rsidR="00452285" w:rsidRPr="00303B9C" w:rsidRDefault="00452285" w:rsidP="00982118">
            <w:pPr>
              <w:rPr>
                <w:color w:val="000000" w:themeColor="text1"/>
              </w:rPr>
            </w:pPr>
          </w:p>
        </w:tc>
        <w:tc>
          <w:tcPr>
            <w:tcW w:w="1621" w:type="dxa"/>
            <w:tcBorders>
              <w:top w:val="single" w:sz="4" w:space="0" w:color="auto"/>
              <w:left w:val="single" w:sz="4" w:space="0" w:color="auto"/>
              <w:bottom w:val="single" w:sz="4" w:space="0" w:color="auto"/>
              <w:right w:val="single" w:sz="4" w:space="0" w:color="auto"/>
            </w:tcBorders>
          </w:tcPr>
          <w:p w14:paraId="61DDFA8A" w14:textId="77777777" w:rsidR="00452285" w:rsidRPr="00303B9C" w:rsidRDefault="00452285" w:rsidP="00982118">
            <w:pPr>
              <w:rPr>
                <w:color w:val="000000" w:themeColor="text1"/>
              </w:rPr>
            </w:pPr>
            <w:r w:rsidRPr="00303B9C">
              <w:rPr>
                <w:color w:val="000000" w:themeColor="text1"/>
              </w:rPr>
              <w:t>pogosti</w:t>
            </w:r>
          </w:p>
          <w:p w14:paraId="1BE1710D" w14:textId="77777777" w:rsidR="00452285" w:rsidRPr="00303B9C" w:rsidRDefault="00452285" w:rsidP="00982118">
            <w:pPr>
              <w:rPr>
                <w:color w:val="000000" w:themeColor="text1"/>
              </w:rPr>
            </w:pPr>
          </w:p>
        </w:tc>
        <w:tc>
          <w:tcPr>
            <w:tcW w:w="0" w:type="auto"/>
            <w:tcBorders>
              <w:left w:val="single" w:sz="4" w:space="0" w:color="auto"/>
              <w:right w:val="single" w:sz="4" w:space="0" w:color="auto"/>
            </w:tcBorders>
          </w:tcPr>
          <w:p w14:paraId="32BACF4C" w14:textId="77777777" w:rsidR="00452285" w:rsidRPr="00303B9C" w:rsidRDefault="00452285" w:rsidP="00982118">
            <w:pPr>
              <w:autoSpaceDE w:val="0"/>
              <w:autoSpaceDN w:val="0"/>
              <w:adjustRightInd w:val="0"/>
              <w:rPr>
                <w:color w:val="000000" w:themeColor="text1"/>
              </w:rPr>
            </w:pPr>
            <w:r w:rsidRPr="00303B9C">
              <w:rPr>
                <w:color w:val="000000" w:themeColor="text1"/>
              </w:rPr>
              <w:t>gastrointestinalna krvavitev,</w:t>
            </w:r>
          </w:p>
          <w:p w14:paraId="43AF6CB4" w14:textId="77777777" w:rsidR="00452285" w:rsidRPr="00303B9C" w:rsidRDefault="00452285" w:rsidP="00982118">
            <w:pPr>
              <w:autoSpaceDE w:val="0"/>
              <w:autoSpaceDN w:val="0"/>
              <w:adjustRightInd w:val="0"/>
              <w:rPr>
                <w:color w:val="000000" w:themeColor="text1"/>
              </w:rPr>
            </w:pPr>
            <w:r w:rsidRPr="00303B9C">
              <w:rPr>
                <w:color w:val="000000" w:themeColor="text1"/>
              </w:rPr>
              <w:t>dispepsija,</w:t>
            </w:r>
          </w:p>
          <w:p w14:paraId="3BEA03EB" w14:textId="77777777" w:rsidR="00452285" w:rsidRPr="00303B9C" w:rsidRDefault="00452285" w:rsidP="00982118">
            <w:pPr>
              <w:autoSpaceDE w:val="0"/>
              <w:autoSpaceDN w:val="0"/>
              <w:adjustRightInd w:val="0"/>
              <w:rPr>
                <w:color w:val="000000" w:themeColor="text1"/>
              </w:rPr>
            </w:pPr>
            <w:r w:rsidRPr="00303B9C">
              <w:rPr>
                <w:color w:val="000000" w:themeColor="text1"/>
              </w:rPr>
              <w:t>bolezen gastroezofagealnega refluksa,</w:t>
            </w:r>
          </w:p>
          <w:p w14:paraId="1BA50FA3" w14:textId="77777777" w:rsidR="00452285" w:rsidRPr="00303B9C" w:rsidRDefault="00452285" w:rsidP="00982118">
            <w:pPr>
              <w:autoSpaceDE w:val="0"/>
              <w:autoSpaceDN w:val="0"/>
              <w:adjustRightInd w:val="0"/>
              <w:rPr>
                <w:color w:val="000000" w:themeColor="text1"/>
              </w:rPr>
            </w:pPr>
            <w:r w:rsidRPr="00303B9C">
              <w:rPr>
                <w:color w:val="000000" w:themeColor="text1"/>
              </w:rPr>
              <w:t>Sjögrenov sindrom</w:t>
            </w:r>
          </w:p>
          <w:p w14:paraId="26559BB6" w14:textId="77777777" w:rsidR="00452285" w:rsidRPr="00303B9C" w:rsidRDefault="00452285" w:rsidP="00982118">
            <w:pPr>
              <w:autoSpaceDE w:val="0"/>
              <w:autoSpaceDN w:val="0"/>
              <w:adjustRightInd w:val="0"/>
              <w:rPr>
                <w:color w:val="000000" w:themeColor="text1"/>
              </w:rPr>
            </w:pPr>
          </w:p>
        </w:tc>
      </w:tr>
      <w:tr w:rsidR="00452285" w:rsidRPr="00303B9C" w14:paraId="38D2011F" w14:textId="77777777" w:rsidTr="00054A92">
        <w:trPr>
          <w:cantSplit/>
        </w:trPr>
        <w:tc>
          <w:tcPr>
            <w:tcW w:w="2628" w:type="dxa"/>
            <w:vMerge/>
            <w:tcBorders>
              <w:left w:val="single" w:sz="4" w:space="0" w:color="auto"/>
              <w:right w:val="single" w:sz="4" w:space="0" w:color="auto"/>
            </w:tcBorders>
          </w:tcPr>
          <w:p w14:paraId="5A8C7225" w14:textId="77777777" w:rsidR="00452285" w:rsidRPr="00303B9C" w:rsidRDefault="00452285" w:rsidP="00982118">
            <w:pPr>
              <w:rPr>
                <w:color w:val="000000" w:themeColor="text1"/>
              </w:rPr>
            </w:pPr>
          </w:p>
        </w:tc>
        <w:tc>
          <w:tcPr>
            <w:tcW w:w="1621" w:type="dxa"/>
            <w:tcBorders>
              <w:top w:val="single" w:sz="4" w:space="0" w:color="auto"/>
              <w:left w:val="single" w:sz="4" w:space="0" w:color="auto"/>
              <w:bottom w:val="single" w:sz="4" w:space="0" w:color="auto"/>
              <w:right w:val="single" w:sz="4" w:space="0" w:color="auto"/>
            </w:tcBorders>
          </w:tcPr>
          <w:p w14:paraId="5903EBC1" w14:textId="77777777" w:rsidR="00452285" w:rsidRPr="00303B9C" w:rsidRDefault="00452285" w:rsidP="00982118">
            <w:pPr>
              <w:rPr>
                <w:color w:val="000000" w:themeColor="text1"/>
              </w:rPr>
            </w:pPr>
            <w:r w:rsidRPr="00303B9C">
              <w:rPr>
                <w:color w:val="000000" w:themeColor="text1"/>
              </w:rPr>
              <w:t>občasni</w:t>
            </w:r>
          </w:p>
          <w:p w14:paraId="06781DB0" w14:textId="77777777" w:rsidR="00452285" w:rsidRPr="00303B9C" w:rsidRDefault="00452285" w:rsidP="00982118">
            <w:pPr>
              <w:rPr>
                <w:color w:val="000000" w:themeColor="text1"/>
              </w:rPr>
            </w:pPr>
          </w:p>
        </w:tc>
        <w:tc>
          <w:tcPr>
            <w:tcW w:w="0" w:type="auto"/>
            <w:tcBorders>
              <w:left w:val="single" w:sz="4" w:space="0" w:color="auto"/>
              <w:right w:val="single" w:sz="4" w:space="0" w:color="auto"/>
            </w:tcBorders>
          </w:tcPr>
          <w:p w14:paraId="4917A2DB" w14:textId="77777777" w:rsidR="00452285" w:rsidRPr="00303B9C" w:rsidRDefault="00452285" w:rsidP="00982118">
            <w:pPr>
              <w:autoSpaceDE w:val="0"/>
              <w:autoSpaceDN w:val="0"/>
              <w:adjustRightInd w:val="0"/>
              <w:rPr>
                <w:color w:val="000000" w:themeColor="text1"/>
              </w:rPr>
            </w:pPr>
            <w:r w:rsidRPr="00303B9C">
              <w:rPr>
                <w:color w:val="000000" w:themeColor="text1"/>
              </w:rPr>
              <w:t>pankreatitis,</w:t>
            </w:r>
          </w:p>
          <w:p w14:paraId="2ACF950F" w14:textId="77777777" w:rsidR="00452285" w:rsidRPr="00303B9C" w:rsidRDefault="00452285" w:rsidP="00982118">
            <w:pPr>
              <w:autoSpaceDE w:val="0"/>
              <w:autoSpaceDN w:val="0"/>
              <w:adjustRightInd w:val="0"/>
              <w:rPr>
                <w:color w:val="000000" w:themeColor="text1"/>
              </w:rPr>
            </w:pPr>
            <w:r w:rsidRPr="00303B9C">
              <w:rPr>
                <w:color w:val="000000" w:themeColor="text1"/>
              </w:rPr>
              <w:t>disfagija,</w:t>
            </w:r>
          </w:p>
          <w:p w14:paraId="789630B2" w14:textId="77777777" w:rsidR="00452285" w:rsidRPr="00303B9C" w:rsidRDefault="00452285" w:rsidP="00982118">
            <w:pPr>
              <w:autoSpaceDE w:val="0"/>
              <w:autoSpaceDN w:val="0"/>
              <w:adjustRightInd w:val="0"/>
              <w:rPr>
                <w:color w:val="000000" w:themeColor="text1"/>
              </w:rPr>
            </w:pPr>
            <w:r w:rsidRPr="00303B9C">
              <w:rPr>
                <w:color w:val="000000" w:themeColor="text1"/>
              </w:rPr>
              <w:t>edem obraza</w:t>
            </w:r>
          </w:p>
          <w:p w14:paraId="34D70B1C" w14:textId="77777777" w:rsidR="00452285" w:rsidRPr="00303B9C" w:rsidRDefault="00452285" w:rsidP="00982118">
            <w:pPr>
              <w:autoSpaceDE w:val="0"/>
              <w:autoSpaceDN w:val="0"/>
              <w:adjustRightInd w:val="0"/>
              <w:rPr>
                <w:color w:val="000000" w:themeColor="text1"/>
              </w:rPr>
            </w:pPr>
          </w:p>
        </w:tc>
      </w:tr>
      <w:tr w:rsidR="00452285" w:rsidRPr="00303B9C" w14:paraId="78B7313E" w14:textId="77777777" w:rsidTr="00054A92">
        <w:trPr>
          <w:cantSplit/>
        </w:trPr>
        <w:tc>
          <w:tcPr>
            <w:tcW w:w="2628" w:type="dxa"/>
            <w:vMerge/>
            <w:tcBorders>
              <w:left w:val="single" w:sz="4" w:space="0" w:color="auto"/>
              <w:bottom w:val="single" w:sz="4" w:space="0" w:color="auto"/>
              <w:right w:val="single" w:sz="4" w:space="0" w:color="auto"/>
            </w:tcBorders>
          </w:tcPr>
          <w:p w14:paraId="6B81D4D5" w14:textId="77777777" w:rsidR="00452285" w:rsidRPr="00303B9C" w:rsidRDefault="00452285" w:rsidP="00982118">
            <w:pPr>
              <w:rPr>
                <w:color w:val="000000" w:themeColor="text1"/>
              </w:rPr>
            </w:pPr>
          </w:p>
        </w:tc>
        <w:tc>
          <w:tcPr>
            <w:tcW w:w="1621" w:type="dxa"/>
            <w:tcBorders>
              <w:top w:val="single" w:sz="4" w:space="0" w:color="auto"/>
              <w:left w:val="single" w:sz="4" w:space="0" w:color="auto"/>
              <w:bottom w:val="single" w:sz="4" w:space="0" w:color="auto"/>
              <w:right w:val="single" w:sz="4" w:space="0" w:color="auto"/>
            </w:tcBorders>
          </w:tcPr>
          <w:p w14:paraId="6ECECFA9" w14:textId="77777777" w:rsidR="00452285" w:rsidRPr="00303B9C" w:rsidRDefault="00452285" w:rsidP="00982118">
            <w:pPr>
              <w:rPr>
                <w:color w:val="000000" w:themeColor="text1"/>
              </w:rPr>
            </w:pPr>
            <w:r w:rsidRPr="00303B9C">
              <w:rPr>
                <w:color w:val="000000" w:themeColor="text1"/>
              </w:rPr>
              <w:t>redki</w:t>
            </w:r>
          </w:p>
          <w:p w14:paraId="0F016FF9" w14:textId="77777777" w:rsidR="00452285" w:rsidRPr="00303B9C" w:rsidRDefault="00452285" w:rsidP="00982118">
            <w:pPr>
              <w:rPr>
                <w:color w:val="000000" w:themeColor="text1"/>
              </w:rPr>
            </w:pPr>
          </w:p>
        </w:tc>
        <w:tc>
          <w:tcPr>
            <w:tcW w:w="0" w:type="auto"/>
            <w:tcBorders>
              <w:left w:val="single" w:sz="4" w:space="0" w:color="auto"/>
              <w:bottom w:val="single" w:sz="4" w:space="0" w:color="auto"/>
              <w:right w:val="single" w:sz="4" w:space="0" w:color="auto"/>
            </w:tcBorders>
          </w:tcPr>
          <w:p w14:paraId="45315463" w14:textId="77777777" w:rsidR="00452285" w:rsidRPr="00303B9C" w:rsidRDefault="00452285" w:rsidP="00982118">
            <w:pPr>
              <w:autoSpaceDE w:val="0"/>
              <w:autoSpaceDN w:val="0"/>
              <w:adjustRightInd w:val="0"/>
              <w:rPr>
                <w:color w:val="000000" w:themeColor="text1"/>
              </w:rPr>
            </w:pPr>
            <w:r w:rsidRPr="00303B9C">
              <w:rPr>
                <w:color w:val="000000" w:themeColor="text1"/>
              </w:rPr>
              <w:t>intestinalna perforacija</w:t>
            </w:r>
            <w:r w:rsidRPr="00303B9C">
              <w:rPr>
                <w:color w:val="000000" w:themeColor="text1"/>
                <w:vertAlign w:val="superscript"/>
              </w:rPr>
              <w:t>1</w:t>
            </w:r>
          </w:p>
          <w:p w14:paraId="107F24E5" w14:textId="77777777" w:rsidR="00452285" w:rsidRPr="00303B9C" w:rsidRDefault="00452285" w:rsidP="00982118">
            <w:pPr>
              <w:autoSpaceDE w:val="0"/>
              <w:autoSpaceDN w:val="0"/>
              <w:adjustRightInd w:val="0"/>
              <w:rPr>
                <w:color w:val="000000" w:themeColor="text1"/>
              </w:rPr>
            </w:pPr>
          </w:p>
        </w:tc>
      </w:tr>
      <w:tr w:rsidR="00452285" w:rsidRPr="00303B9C" w14:paraId="0E6E4259" w14:textId="77777777" w:rsidTr="00054A92">
        <w:trPr>
          <w:cantSplit/>
        </w:trPr>
        <w:tc>
          <w:tcPr>
            <w:tcW w:w="2628" w:type="dxa"/>
            <w:vMerge w:val="restart"/>
            <w:tcBorders>
              <w:top w:val="single" w:sz="4" w:space="0" w:color="auto"/>
              <w:left w:val="single" w:sz="4" w:space="0" w:color="auto"/>
              <w:right w:val="single" w:sz="4" w:space="0" w:color="auto"/>
            </w:tcBorders>
            <w:hideMark/>
          </w:tcPr>
          <w:p w14:paraId="26E8FF60" w14:textId="77777777" w:rsidR="00452285" w:rsidRPr="00303B9C" w:rsidRDefault="00452285" w:rsidP="00982118">
            <w:pPr>
              <w:rPr>
                <w:color w:val="000000" w:themeColor="text1"/>
              </w:rPr>
            </w:pPr>
            <w:r w:rsidRPr="00303B9C">
              <w:rPr>
                <w:color w:val="000000" w:themeColor="text1"/>
              </w:rPr>
              <w:t>Bolezni jeter, žolčnika in žolčevodov*</w:t>
            </w:r>
          </w:p>
        </w:tc>
        <w:tc>
          <w:tcPr>
            <w:tcW w:w="1621" w:type="dxa"/>
            <w:tcBorders>
              <w:top w:val="single" w:sz="4" w:space="0" w:color="auto"/>
              <w:left w:val="single" w:sz="4" w:space="0" w:color="auto"/>
              <w:bottom w:val="single" w:sz="4" w:space="0" w:color="auto"/>
              <w:right w:val="single" w:sz="4" w:space="0" w:color="auto"/>
            </w:tcBorders>
          </w:tcPr>
          <w:p w14:paraId="5399D66C" w14:textId="77777777" w:rsidR="00452285" w:rsidRPr="00303B9C" w:rsidRDefault="00E56EF7" w:rsidP="00982118">
            <w:pPr>
              <w:rPr>
                <w:color w:val="000000" w:themeColor="text1"/>
              </w:rPr>
            </w:pPr>
            <w:r w:rsidRPr="00303B9C">
              <w:rPr>
                <w:color w:val="000000" w:themeColor="text1"/>
              </w:rPr>
              <w:t>zelo pogosti</w:t>
            </w:r>
          </w:p>
          <w:p w14:paraId="4FC3D130" w14:textId="77777777" w:rsidR="00452285" w:rsidRPr="00303B9C" w:rsidRDefault="00452285" w:rsidP="00982118">
            <w:pPr>
              <w:rPr>
                <w:color w:val="000000" w:themeColor="text1"/>
              </w:rPr>
            </w:pPr>
          </w:p>
        </w:tc>
        <w:tc>
          <w:tcPr>
            <w:tcW w:w="0" w:type="auto"/>
            <w:tcBorders>
              <w:top w:val="single" w:sz="4" w:space="0" w:color="auto"/>
              <w:left w:val="single" w:sz="4" w:space="0" w:color="auto"/>
              <w:right w:val="single" w:sz="4" w:space="0" w:color="auto"/>
            </w:tcBorders>
          </w:tcPr>
          <w:p w14:paraId="263D041E" w14:textId="77777777" w:rsidR="00452285" w:rsidRPr="00303B9C" w:rsidRDefault="00452285" w:rsidP="00982118">
            <w:pPr>
              <w:rPr>
                <w:color w:val="000000" w:themeColor="text1"/>
              </w:rPr>
            </w:pPr>
            <w:r w:rsidRPr="00303B9C">
              <w:rPr>
                <w:color w:val="000000" w:themeColor="text1"/>
              </w:rPr>
              <w:t>zvišani jetrni encimi</w:t>
            </w:r>
          </w:p>
          <w:p w14:paraId="0DD3B909" w14:textId="77777777" w:rsidR="00452285" w:rsidRPr="00303B9C" w:rsidRDefault="00452285" w:rsidP="00982118">
            <w:pPr>
              <w:rPr>
                <w:color w:val="000000" w:themeColor="text1"/>
              </w:rPr>
            </w:pPr>
          </w:p>
        </w:tc>
      </w:tr>
      <w:tr w:rsidR="00452285" w:rsidRPr="00303B9C" w14:paraId="1E852718" w14:textId="77777777" w:rsidTr="00054A92">
        <w:trPr>
          <w:cantSplit/>
        </w:trPr>
        <w:tc>
          <w:tcPr>
            <w:tcW w:w="2628" w:type="dxa"/>
            <w:vMerge/>
            <w:tcBorders>
              <w:left w:val="single" w:sz="4" w:space="0" w:color="auto"/>
              <w:right w:val="single" w:sz="4" w:space="0" w:color="auto"/>
            </w:tcBorders>
          </w:tcPr>
          <w:p w14:paraId="36F40D06" w14:textId="77777777" w:rsidR="00452285" w:rsidRPr="00303B9C" w:rsidRDefault="00452285" w:rsidP="00982118">
            <w:pPr>
              <w:rPr>
                <w:color w:val="000000" w:themeColor="text1"/>
              </w:rPr>
            </w:pPr>
          </w:p>
        </w:tc>
        <w:tc>
          <w:tcPr>
            <w:tcW w:w="1621" w:type="dxa"/>
            <w:tcBorders>
              <w:top w:val="single" w:sz="4" w:space="0" w:color="auto"/>
              <w:left w:val="single" w:sz="4" w:space="0" w:color="auto"/>
              <w:bottom w:val="single" w:sz="4" w:space="0" w:color="auto"/>
              <w:right w:val="single" w:sz="4" w:space="0" w:color="auto"/>
            </w:tcBorders>
          </w:tcPr>
          <w:p w14:paraId="4BA47DF7" w14:textId="77777777" w:rsidR="00452285" w:rsidRPr="00303B9C" w:rsidRDefault="00452285" w:rsidP="00982118">
            <w:pPr>
              <w:rPr>
                <w:color w:val="000000" w:themeColor="text1"/>
              </w:rPr>
            </w:pPr>
            <w:r w:rsidRPr="00303B9C">
              <w:rPr>
                <w:color w:val="000000" w:themeColor="text1"/>
              </w:rPr>
              <w:t>občasni</w:t>
            </w:r>
          </w:p>
          <w:p w14:paraId="00813DF5" w14:textId="77777777" w:rsidR="00452285" w:rsidRPr="00303B9C" w:rsidRDefault="00452285" w:rsidP="00982118">
            <w:pPr>
              <w:rPr>
                <w:color w:val="000000" w:themeColor="text1"/>
              </w:rPr>
            </w:pPr>
          </w:p>
        </w:tc>
        <w:tc>
          <w:tcPr>
            <w:tcW w:w="0" w:type="auto"/>
            <w:tcBorders>
              <w:left w:val="single" w:sz="4" w:space="0" w:color="auto"/>
              <w:right w:val="single" w:sz="4" w:space="0" w:color="auto"/>
            </w:tcBorders>
          </w:tcPr>
          <w:p w14:paraId="79328F95" w14:textId="77777777" w:rsidR="00452285" w:rsidRPr="00303B9C" w:rsidRDefault="00452285" w:rsidP="00982118">
            <w:pPr>
              <w:rPr>
                <w:color w:val="000000" w:themeColor="text1"/>
              </w:rPr>
            </w:pPr>
            <w:r w:rsidRPr="00303B9C">
              <w:rPr>
                <w:color w:val="000000" w:themeColor="text1"/>
              </w:rPr>
              <w:t>vnetje žolčnika in holelitiaza,</w:t>
            </w:r>
          </w:p>
          <w:p w14:paraId="23BB2E15" w14:textId="77777777" w:rsidR="00452285" w:rsidRPr="00303B9C" w:rsidRDefault="00452285" w:rsidP="00982118">
            <w:pPr>
              <w:rPr>
                <w:color w:val="000000" w:themeColor="text1"/>
              </w:rPr>
            </w:pPr>
            <w:r w:rsidRPr="00303B9C">
              <w:rPr>
                <w:color w:val="000000" w:themeColor="text1"/>
              </w:rPr>
              <w:t>jetrna steatoza,</w:t>
            </w:r>
          </w:p>
          <w:p w14:paraId="5EE3B0AC" w14:textId="77777777" w:rsidR="00452285" w:rsidRPr="00303B9C" w:rsidRDefault="00452285" w:rsidP="00982118">
            <w:pPr>
              <w:rPr>
                <w:color w:val="000000" w:themeColor="text1"/>
              </w:rPr>
            </w:pPr>
            <w:r w:rsidRPr="00303B9C">
              <w:rPr>
                <w:color w:val="000000" w:themeColor="text1"/>
              </w:rPr>
              <w:t>zvišana vrednost bilirubina</w:t>
            </w:r>
          </w:p>
          <w:p w14:paraId="5FFD968A" w14:textId="77777777" w:rsidR="00452285" w:rsidRPr="00303B9C" w:rsidRDefault="00452285" w:rsidP="00982118">
            <w:pPr>
              <w:rPr>
                <w:color w:val="000000" w:themeColor="text1"/>
              </w:rPr>
            </w:pPr>
          </w:p>
        </w:tc>
      </w:tr>
      <w:tr w:rsidR="00452285" w:rsidRPr="00303B9C" w14:paraId="7019A391" w14:textId="77777777" w:rsidTr="00054A92">
        <w:trPr>
          <w:cantSplit/>
        </w:trPr>
        <w:tc>
          <w:tcPr>
            <w:tcW w:w="2628" w:type="dxa"/>
            <w:vMerge/>
            <w:tcBorders>
              <w:left w:val="single" w:sz="4" w:space="0" w:color="auto"/>
              <w:right w:val="single" w:sz="4" w:space="0" w:color="auto"/>
            </w:tcBorders>
          </w:tcPr>
          <w:p w14:paraId="753979F7" w14:textId="77777777" w:rsidR="00452285" w:rsidRPr="00303B9C" w:rsidRDefault="00452285" w:rsidP="00982118">
            <w:pPr>
              <w:rPr>
                <w:color w:val="000000" w:themeColor="text1"/>
              </w:rPr>
            </w:pPr>
          </w:p>
        </w:tc>
        <w:tc>
          <w:tcPr>
            <w:tcW w:w="1621" w:type="dxa"/>
            <w:tcBorders>
              <w:top w:val="single" w:sz="4" w:space="0" w:color="auto"/>
              <w:left w:val="single" w:sz="4" w:space="0" w:color="auto"/>
              <w:bottom w:val="single" w:sz="4" w:space="0" w:color="auto"/>
              <w:right w:val="single" w:sz="4" w:space="0" w:color="auto"/>
            </w:tcBorders>
          </w:tcPr>
          <w:p w14:paraId="3908E60D" w14:textId="77777777" w:rsidR="00452285" w:rsidRPr="00303B9C" w:rsidRDefault="00452285" w:rsidP="00982118">
            <w:pPr>
              <w:rPr>
                <w:color w:val="000000" w:themeColor="text1"/>
              </w:rPr>
            </w:pPr>
            <w:r w:rsidRPr="00303B9C">
              <w:rPr>
                <w:color w:val="000000" w:themeColor="text1"/>
              </w:rPr>
              <w:t>redki</w:t>
            </w:r>
          </w:p>
          <w:p w14:paraId="256E5B2A" w14:textId="77777777" w:rsidR="00452285" w:rsidRPr="00303B9C" w:rsidRDefault="00452285" w:rsidP="00982118">
            <w:pPr>
              <w:rPr>
                <w:color w:val="000000" w:themeColor="text1"/>
              </w:rPr>
            </w:pPr>
          </w:p>
        </w:tc>
        <w:tc>
          <w:tcPr>
            <w:tcW w:w="0" w:type="auto"/>
            <w:tcBorders>
              <w:left w:val="single" w:sz="4" w:space="0" w:color="auto"/>
              <w:right w:val="single" w:sz="4" w:space="0" w:color="auto"/>
            </w:tcBorders>
          </w:tcPr>
          <w:p w14:paraId="15AC16F4" w14:textId="77777777" w:rsidR="00452285" w:rsidRPr="00303B9C" w:rsidRDefault="00452285" w:rsidP="00982118">
            <w:pPr>
              <w:rPr>
                <w:color w:val="000000" w:themeColor="text1"/>
              </w:rPr>
            </w:pPr>
            <w:r w:rsidRPr="00303B9C">
              <w:rPr>
                <w:color w:val="000000" w:themeColor="text1"/>
              </w:rPr>
              <w:t>hepatitis</w:t>
            </w:r>
            <w:r w:rsidR="004A2ED4" w:rsidRPr="00303B9C">
              <w:rPr>
                <w:color w:val="000000" w:themeColor="text1"/>
              </w:rPr>
              <w:t>,</w:t>
            </w:r>
          </w:p>
          <w:p w14:paraId="05F94711" w14:textId="77777777" w:rsidR="00452285" w:rsidRPr="00303B9C" w:rsidRDefault="00452285" w:rsidP="00982118">
            <w:pPr>
              <w:rPr>
                <w:color w:val="000000" w:themeColor="text1"/>
              </w:rPr>
            </w:pPr>
            <w:r w:rsidRPr="00303B9C">
              <w:rPr>
                <w:color w:val="000000" w:themeColor="text1"/>
              </w:rPr>
              <w:t>reaktivacija hepatitisa B</w:t>
            </w:r>
            <w:r w:rsidRPr="00303B9C">
              <w:rPr>
                <w:color w:val="000000" w:themeColor="text1"/>
                <w:vertAlign w:val="superscript"/>
              </w:rPr>
              <w:t>1</w:t>
            </w:r>
            <w:r w:rsidR="004A2ED4" w:rsidRPr="00303B9C">
              <w:rPr>
                <w:color w:val="000000" w:themeColor="text1"/>
              </w:rPr>
              <w:t>,</w:t>
            </w:r>
          </w:p>
          <w:p w14:paraId="47280209" w14:textId="77777777" w:rsidR="00452285" w:rsidRPr="00303B9C" w:rsidRDefault="00452285" w:rsidP="00982118">
            <w:pPr>
              <w:rPr>
                <w:color w:val="000000" w:themeColor="text1"/>
              </w:rPr>
            </w:pPr>
            <w:r w:rsidRPr="00303B9C">
              <w:rPr>
                <w:color w:val="000000" w:themeColor="text1"/>
              </w:rPr>
              <w:t>avtoimunski hepatitis</w:t>
            </w:r>
            <w:r w:rsidRPr="00303B9C">
              <w:rPr>
                <w:color w:val="000000" w:themeColor="text1"/>
                <w:vertAlign w:val="superscript"/>
              </w:rPr>
              <w:t>1</w:t>
            </w:r>
          </w:p>
          <w:p w14:paraId="64E2E936" w14:textId="77777777" w:rsidR="00452285" w:rsidRPr="00303B9C" w:rsidRDefault="00452285" w:rsidP="00982118">
            <w:pPr>
              <w:rPr>
                <w:color w:val="000000" w:themeColor="text1"/>
              </w:rPr>
            </w:pPr>
          </w:p>
        </w:tc>
      </w:tr>
      <w:tr w:rsidR="00452285" w:rsidRPr="00303B9C" w14:paraId="792AFC11" w14:textId="77777777" w:rsidTr="00054A92">
        <w:trPr>
          <w:cantSplit/>
        </w:trPr>
        <w:tc>
          <w:tcPr>
            <w:tcW w:w="2628" w:type="dxa"/>
            <w:vMerge/>
            <w:tcBorders>
              <w:left w:val="single" w:sz="4" w:space="0" w:color="auto"/>
              <w:bottom w:val="single" w:sz="4" w:space="0" w:color="auto"/>
              <w:right w:val="single" w:sz="4" w:space="0" w:color="auto"/>
            </w:tcBorders>
          </w:tcPr>
          <w:p w14:paraId="22A4E18C" w14:textId="77777777" w:rsidR="00452285" w:rsidRPr="00303B9C" w:rsidRDefault="00452285" w:rsidP="00982118">
            <w:pPr>
              <w:rPr>
                <w:color w:val="000000" w:themeColor="text1"/>
              </w:rPr>
            </w:pPr>
          </w:p>
        </w:tc>
        <w:tc>
          <w:tcPr>
            <w:tcW w:w="1621" w:type="dxa"/>
            <w:tcBorders>
              <w:top w:val="single" w:sz="4" w:space="0" w:color="auto"/>
              <w:left w:val="single" w:sz="4" w:space="0" w:color="auto"/>
              <w:bottom w:val="single" w:sz="4" w:space="0" w:color="auto"/>
              <w:right w:val="single" w:sz="4" w:space="0" w:color="auto"/>
            </w:tcBorders>
          </w:tcPr>
          <w:p w14:paraId="2A6D72AE" w14:textId="77777777" w:rsidR="00452285" w:rsidRPr="00303B9C" w:rsidRDefault="00452285" w:rsidP="00982118">
            <w:pPr>
              <w:rPr>
                <w:color w:val="000000" w:themeColor="text1"/>
              </w:rPr>
            </w:pPr>
            <w:r w:rsidRPr="00303B9C">
              <w:rPr>
                <w:color w:val="000000" w:themeColor="text1"/>
              </w:rPr>
              <w:t>neznana pogostnost</w:t>
            </w:r>
          </w:p>
          <w:p w14:paraId="43D5473D" w14:textId="77777777" w:rsidR="00452285" w:rsidRPr="00303B9C" w:rsidRDefault="00452285" w:rsidP="00982118">
            <w:pPr>
              <w:rPr>
                <w:color w:val="000000" w:themeColor="text1"/>
              </w:rPr>
            </w:pPr>
          </w:p>
        </w:tc>
        <w:tc>
          <w:tcPr>
            <w:tcW w:w="0" w:type="auto"/>
            <w:tcBorders>
              <w:left w:val="single" w:sz="4" w:space="0" w:color="auto"/>
              <w:bottom w:val="single" w:sz="4" w:space="0" w:color="auto"/>
              <w:right w:val="single" w:sz="4" w:space="0" w:color="auto"/>
            </w:tcBorders>
          </w:tcPr>
          <w:p w14:paraId="681ADAAE" w14:textId="77777777" w:rsidR="00452285" w:rsidRPr="00303B9C" w:rsidRDefault="00452285" w:rsidP="00982118">
            <w:pPr>
              <w:rPr>
                <w:color w:val="000000" w:themeColor="text1"/>
              </w:rPr>
            </w:pPr>
            <w:r w:rsidRPr="00303B9C">
              <w:rPr>
                <w:color w:val="000000" w:themeColor="text1"/>
              </w:rPr>
              <w:t>odpoved jeter</w:t>
            </w:r>
            <w:r w:rsidRPr="00303B9C">
              <w:rPr>
                <w:color w:val="000000" w:themeColor="text1"/>
                <w:vertAlign w:val="superscript"/>
              </w:rPr>
              <w:t>1</w:t>
            </w:r>
          </w:p>
          <w:p w14:paraId="69443826" w14:textId="77777777" w:rsidR="00452285" w:rsidRPr="00303B9C" w:rsidRDefault="00452285" w:rsidP="00982118">
            <w:pPr>
              <w:rPr>
                <w:color w:val="000000" w:themeColor="text1"/>
              </w:rPr>
            </w:pPr>
          </w:p>
        </w:tc>
      </w:tr>
      <w:tr w:rsidR="00452285" w:rsidRPr="00303B9C" w14:paraId="7658F3DC" w14:textId="77777777" w:rsidTr="00054A92">
        <w:trPr>
          <w:cantSplit/>
        </w:trPr>
        <w:tc>
          <w:tcPr>
            <w:tcW w:w="2628" w:type="dxa"/>
            <w:vMerge w:val="restart"/>
            <w:tcBorders>
              <w:top w:val="single" w:sz="4" w:space="0" w:color="auto"/>
              <w:left w:val="single" w:sz="4" w:space="0" w:color="auto"/>
              <w:right w:val="single" w:sz="4" w:space="0" w:color="auto"/>
            </w:tcBorders>
            <w:hideMark/>
          </w:tcPr>
          <w:p w14:paraId="01151875" w14:textId="77777777" w:rsidR="00452285" w:rsidRPr="00303B9C" w:rsidRDefault="00452285" w:rsidP="00982118">
            <w:pPr>
              <w:rPr>
                <w:color w:val="000000" w:themeColor="text1"/>
              </w:rPr>
            </w:pPr>
            <w:r w:rsidRPr="00303B9C">
              <w:rPr>
                <w:color w:val="000000" w:themeColor="text1"/>
              </w:rPr>
              <w:t>Bolezni kože in podkožja</w:t>
            </w:r>
          </w:p>
        </w:tc>
        <w:tc>
          <w:tcPr>
            <w:tcW w:w="1621" w:type="dxa"/>
            <w:tcBorders>
              <w:top w:val="single" w:sz="4" w:space="0" w:color="auto"/>
              <w:left w:val="single" w:sz="4" w:space="0" w:color="auto"/>
              <w:bottom w:val="single" w:sz="4" w:space="0" w:color="auto"/>
              <w:right w:val="single" w:sz="4" w:space="0" w:color="auto"/>
            </w:tcBorders>
          </w:tcPr>
          <w:p w14:paraId="2157F2C8" w14:textId="77777777" w:rsidR="00452285" w:rsidRPr="00303B9C" w:rsidRDefault="00E56EF7" w:rsidP="00982118">
            <w:pPr>
              <w:rPr>
                <w:color w:val="000000" w:themeColor="text1"/>
              </w:rPr>
            </w:pPr>
            <w:r w:rsidRPr="00303B9C">
              <w:rPr>
                <w:color w:val="000000" w:themeColor="text1"/>
              </w:rPr>
              <w:t>zelo pogosti</w:t>
            </w:r>
          </w:p>
          <w:p w14:paraId="4609B7ED" w14:textId="77777777" w:rsidR="00452285" w:rsidRPr="00303B9C" w:rsidRDefault="00452285" w:rsidP="00982118">
            <w:pPr>
              <w:rPr>
                <w:color w:val="000000" w:themeColor="text1"/>
              </w:rPr>
            </w:pPr>
          </w:p>
        </w:tc>
        <w:tc>
          <w:tcPr>
            <w:tcW w:w="0" w:type="auto"/>
            <w:tcBorders>
              <w:top w:val="single" w:sz="4" w:space="0" w:color="auto"/>
              <w:left w:val="single" w:sz="4" w:space="0" w:color="auto"/>
              <w:right w:val="single" w:sz="4" w:space="0" w:color="auto"/>
            </w:tcBorders>
          </w:tcPr>
          <w:p w14:paraId="7DE1D932" w14:textId="77777777" w:rsidR="00452285" w:rsidRPr="00303B9C" w:rsidRDefault="00452285" w:rsidP="00982118">
            <w:pPr>
              <w:rPr>
                <w:color w:val="000000" w:themeColor="text1"/>
              </w:rPr>
            </w:pPr>
            <w:r w:rsidRPr="00303B9C">
              <w:rPr>
                <w:color w:val="000000" w:themeColor="text1"/>
              </w:rPr>
              <w:t>izpuščaj (vključno z eksfoliativnim izpuščajem)</w:t>
            </w:r>
          </w:p>
          <w:p w14:paraId="5C565071" w14:textId="77777777" w:rsidR="00452285" w:rsidRPr="00303B9C" w:rsidRDefault="00452285" w:rsidP="00982118">
            <w:pPr>
              <w:rPr>
                <w:color w:val="000000" w:themeColor="text1"/>
              </w:rPr>
            </w:pPr>
          </w:p>
        </w:tc>
      </w:tr>
      <w:tr w:rsidR="00452285" w:rsidRPr="00303B9C" w14:paraId="0B593D8B" w14:textId="77777777" w:rsidTr="00054A92">
        <w:trPr>
          <w:cantSplit/>
        </w:trPr>
        <w:tc>
          <w:tcPr>
            <w:tcW w:w="2628" w:type="dxa"/>
            <w:vMerge/>
            <w:tcBorders>
              <w:left w:val="single" w:sz="4" w:space="0" w:color="auto"/>
              <w:right w:val="single" w:sz="4" w:space="0" w:color="auto"/>
            </w:tcBorders>
          </w:tcPr>
          <w:p w14:paraId="4D9045F1" w14:textId="77777777" w:rsidR="00452285" w:rsidRPr="00303B9C" w:rsidRDefault="00452285" w:rsidP="00982118">
            <w:pPr>
              <w:rPr>
                <w:color w:val="000000" w:themeColor="text1"/>
              </w:rPr>
            </w:pPr>
          </w:p>
        </w:tc>
        <w:tc>
          <w:tcPr>
            <w:tcW w:w="1621" w:type="dxa"/>
            <w:tcBorders>
              <w:top w:val="single" w:sz="4" w:space="0" w:color="auto"/>
              <w:left w:val="single" w:sz="4" w:space="0" w:color="auto"/>
              <w:bottom w:val="single" w:sz="4" w:space="0" w:color="auto"/>
              <w:right w:val="single" w:sz="4" w:space="0" w:color="auto"/>
            </w:tcBorders>
          </w:tcPr>
          <w:p w14:paraId="32D814AE" w14:textId="77777777" w:rsidR="00452285" w:rsidRPr="00303B9C" w:rsidRDefault="00452285" w:rsidP="00982118">
            <w:pPr>
              <w:rPr>
                <w:color w:val="000000" w:themeColor="text1"/>
              </w:rPr>
            </w:pPr>
            <w:r w:rsidRPr="00303B9C">
              <w:rPr>
                <w:color w:val="000000" w:themeColor="text1"/>
              </w:rPr>
              <w:t>pogosti</w:t>
            </w:r>
          </w:p>
          <w:p w14:paraId="269E20CB" w14:textId="77777777" w:rsidR="00452285" w:rsidRPr="00303B9C" w:rsidRDefault="00452285" w:rsidP="00982118">
            <w:pPr>
              <w:rPr>
                <w:color w:val="000000" w:themeColor="text1"/>
              </w:rPr>
            </w:pPr>
          </w:p>
        </w:tc>
        <w:tc>
          <w:tcPr>
            <w:tcW w:w="0" w:type="auto"/>
            <w:tcBorders>
              <w:left w:val="single" w:sz="4" w:space="0" w:color="auto"/>
              <w:right w:val="single" w:sz="4" w:space="0" w:color="auto"/>
            </w:tcBorders>
          </w:tcPr>
          <w:p w14:paraId="1B5CCD76" w14:textId="77777777" w:rsidR="00452285" w:rsidRPr="00303B9C" w:rsidRDefault="00452285" w:rsidP="00982118">
            <w:pPr>
              <w:rPr>
                <w:color w:val="000000" w:themeColor="text1"/>
              </w:rPr>
            </w:pPr>
            <w:r w:rsidRPr="00303B9C">
              <w:rPr>
                <w:color w:val="000000" w:themeColor="text1"/>
              </w:rPr>
              <w:t>poslabšanje ali pojav psoriaze (vključno s palm</w:t>
            </w:r>
            <w:r w:rsidR="004A2ED4" w:rsidRPr="00303B9C">
              <w:rPr>
                <w:color w:val="000000" w:themeColor="text1"/>
              </w:rPr>
              <w:t>o</w:t>
            </w:r>
            <w:r w:rsidRPr="00303B9C">
              <w:rPr>
                <w:color w:val="000000" w:themeColor="text1"/>
              </w:rPr>
              <w:t>plantarno pustularno psoriazo)</w:t>
            </w:r>
            <w:r w:rsidRPr="00303B9C">
              <w:rPr>
                <w:color w:val="000000" w:themeColor="text1"/>
                <w:vertAlign w:val="superscript"/>
              </w:rPr>
              <w:t>1</w:t>
            </w:r>
            <w:r w:rsidRPr="00303B9C">
              <w:rPr>
                <w:color w:val="000000" w:themeColor="text1"/>
              </w:rPr>
              <w:t>,</w:t>
            </w:r>
          </w:p>
          <w:p w14:paraId="5242E6CE" w14:textId="77777777" w:rsidR="00452285" w:rsidRPr="00303B9C" w:rsidRDefault="00452285" w:rsidP="00982118">
            <w:pPr>
              <w:rPr>
                <w:color w:val="000000" w:themeColor="text1"/>
              </w:rPr>
            </w:pPr>
            <w:r w:rsidRPr="00303B9C">
              <w:rPr>
                <w:color w:val="000000" w:themeColor="text1"/>
              </w:rPr>
              <w:t>urtikarija,</w:t>
            </w:r>
          </w:p>
          <w:p w14:paraId="6B9D5CDA" w14:textId="77777777" w:rsidR="00452285" w:rsidRPr="00303B9C" w:rsidRDefault="00452285" w:rsidP="00982118">
            <w:pPr>
              <w:rPr>
                <w:color w:val="000000" w:themeColor="text1"/>
              </w:rPr>
            </w:pPr>
            <w:r w:rsidRPr="00303B9C">
              <w:rPr>
                <w:color w:val="000000" w:themeColor="text1"/>
              </w:rPr>
              <w:t>modrice (vključno s purpuro),</w:t>
            </w:r>
          </w:p>
          <w:p w14:paraId="0F00063E" w14:textId="77777777" w:rsidR="00452285" w:rsidRPr="00303B9C" w:rsidRDefault="00452285" w:rsidP="00982118">
            <w:pPr>
              <w:rPr>
                <w:color w:val="000000" w:themeColor="text1"/>
              </w:rPr>
            </w:pPr>
            <w:r w:rsidRPr="00303B9C">
              <w:rPr>
                <w:color w:val="000000" w:themeColor="text1"/>
              </w:rPr>
              <w:t>dermatitis (vključno z ekcemom),</w:t>
            </w:r>
          </w:p>
          <w:p w14:paraId="0EFC337F" w14:textId="77777777" w:rsidR="00452285" w:rsidRPr="00303B9C" w:rsidRDefault="00452285" w:rsidP="00982118">
            <w:pPr>
              <w:rPr>
                <w:color w:val="000000" w:themeColor="text1"/>
              </w:rPr>
            </w:pPr>
            <w:r w:rsidRPr="00303B9C">
              <w:rPr>
                <w:color w:val="000000" w:themeColor="text1"/>
              </w:rPr>
              <w:t>oniholiza,</w:t>
            </w:r>
          </w:p>
          <w:p w14:paraId="7C5040BC" w14:textId="77777777" w:rsidR="00452285" w:rsidRPr="00303B9C" w:rsidRDefault="00452285" w:rsidP="00982118">
            <w:pPr>
              <w:rPr>
                <w:color w:val="000000" w:themeColor="text1"/>
              </w:rPr>
            </w:pPr>
            <w:r w:rsidRPr="00303B9C">
              <w:rPr>
                <w:color w:val="000000" w:themeColor="text1"/>
              </w:rPr>
              <w:t>čezmerno znojenje,</w:t>
            </w:r>
          </w:p>
          <w:p w14:paraId="2DD075F1" w14:textId="77777777" w:rsidR="00452285" w:rsidRPr="00303B9C" w:rsidRDefault="00452285" w:rsidP="00982118">
            <w:pPr>
              <w:rPr>
                <w:color w:val="000000" w:themeColor="text1"/>
              </w:rPr>
            </w:pPr>
            <w:r w:rsidRPr="00303B9C">
              <w:rPr>
                <w:color w:val="000000" w:themeColor="text1"/>
              </w:rPr>
              <w:t>alopecija</w:t>
            </w:r>
            <w:r w:rsidRPr="00303B9C">
              <w:rPr>
                <w:color w:val="000000" w:themeColor="text1"/>
                <w:vertAlign w:val="superscript"/>
              </w:rPr>
              <w:t>1</w:t>
            </w:r>
            <w:r w:rsidRPr="00303B9C">
              <w:rPr>
                <w:color w:val="000000" w:themeColor="text1"/>
              </w:rPr>
              <w:t>,</w:t>
            </w:r>
          </w:p>
          <w:p w14:paraId="31496BF4" w14:textId="77777777" w:rsidR="00452285" w:rsidRPr="00303B9C" w:rsidRDefault="00452285" w:rsidP="00982118">
            <w:pPr>
              <w:rPr>
                <w:color w:val="000000" w:themeColor="text1"/>
              </w:rPr>
            </w:pPr>
            <w:r w:rsidRPr="00303B9C">
              <w:rPr>
                <w:color w:val="000000" w:themeColor="text1"/>
              </w:rPr>
              <w:t>srbenje</w:t>
            </w:r>
          </w:p>
          <w:p w14:paraId="68BF3B77" w14:textId="77777777" w:rsidR="00452285" w:rsidRPr="00303B9C" w:rsidRDefault="00452285" w:rsidP="00982118">
            <w:pPr>
              <w:rPr>
                <w:color w:val="000000" w:themeColor="text1"/>
              </w:rPr>
            </w:pPr>
          </w:p>
        </w:tc>
      </w:tr>
      <w:tr w:rsidR="00452285" w:rsidRPr="00303B9C" w14:paraId="5FDFBDF4" w14:textId="77777777" w:rsidTr="00054A92">
        <w:trPr>
          <w:cantSplit/>
        </w:trPr>
        <w:tc>
          <w:tcPr>
            <w:tcW w:w="2628" w:type="dxa"/>
            <w:vMerge/>
            <w:tcBorders>
              <w:left w:val="single" w:sz="4" w:space="0" w:color="auto"/>
              <w:right w:val="single" w:sz="4" w:space="0" w:color="auto"/>
            </w:tcBorders>
          </w:tcPr>
          <w:p w14:paraId="799AB3E4" w14:textId="77777777" w:rsidR="00452285" w:rsidRPr="00303B9C" w:rsidRDefault="00452285" w:rsidP="00982118">
            <w:pPr>
              <w:rPr>
                <w:color w:val="000000" w:themeColor="text1"/>
              </w:rPr>
            </w:pPr>
          </w:p>
        </w:tc>
        <w:tc>
          <w:tcPr>
            <w:tcW w:w="1621" w:type="dxa"/>
            <w:tcBorders>
              <w:top w:val="single" w:sz="4" w:space="0" w:color="auto"/>
              <w:left w:val="single" w:sz="4" w:space="0" w:color="auto"/>
              <w:bottom w:val="single" w:sz="4" w:space="0" w:color="auto"/>
              <w:right w:val="single" w:sz="4" w:space="0" w:color="auto"/>
            </w:tcBorders>
          </w:tcPr>
          <w:p w14:paraId="3EF42D16" w14:textId="77777777" w:rsidR="00452285" w:rsidRPr="00303B9C" w:rsidRDefault="00452285" w:rsidP="00982118">
            <w:pPr>
              <w:rPr>
                <w:color w:val="000000" w:themeColor="text1"/>
              </w:rPr>
            </w:pPr>
            <w:r w:rsidRPr="00303B9C">
              <w:rPr>
                <w:color w:val="000000" w:themeColor="text1"/>
              </w:rPr>
              <w:t>občasni</w:t>
            </w:r>
          </w:p>
          <w:p w14:paraId="38727730" w14:textId="77777777" w:rsidR="00452285" w:rsidRPr="00303B9C" w:rsidRDefault="00452285" w:rsidP="00982118">
            <w:pPr>
              <w:rPr>
                <w:color w:val="000000" w:themeColor="text1"/>
              </w:rPr>
            </w:pPr>
          </w:p>
        </w:tc>
        <w:tc>
          <w:tcPr>
            <w:tcW w:w="0" w:type="auto"/>
            <w:tcBorders>
              <w:left w:val="single" w:sz="4" w:space="0" w:color="auto"/>
              <w:right w:val="single" w:sz="4" w:space="0" w:color="auto"/>
            </w:tcBorders>
          </w:tcPr>
          <w:p w14:paraId="1A53503F" w14:textId="77777777" w:rsidR="00452285" w:rsidRPr="00303B9C" w:rsidRDefault="00452285" w:rsidP="00982118">
            <w:pPr>
              <w:rPr>
                <w:color w:val="000000" w:themeColor="text1"/>
              </w:rPr>
            </w:pPr>
            <w:r w:rsidRPr="00303B9C">
              <w:rPr>
                <w:color w:val="000000" w:themeColor="text1"/>
              </w:rPr>
              <w:t>nočno potenje,</w:t>
            </w:r>
          </w:p>
          <w:p w14:paraId="093A3245" w14:textId="77777777" w:rsidR="00452285" w:rsidRPr="00303B9C" w:rsidRDefault="00452285" w:rsidP="00982118">
            <w:pPr>
              <w:rPr>
                <w:color w:val="000000" w:themeColor="text1"/>
              </w:rPr>
            </w:pPr>
            <w:r w:rsidRPr="00303B9C">
              <w:rPr>
                <w:color w:val="000000" w:themeColor="text1"/>
              </w:rPr>
              <w:t>brazgotinjenje</w:t>
            </w:r>
          </w:p>
          <w:p w14:paraId="18A72915" w14:textId="77777777" w:rsidR="00452285" w:rsidRPr="00303B9C" w:rsidRDefault="00452285" w:rsidP="00982118">
            <w:pPr>
              <w:rPr>
                <w:color w:val="000000" w:themeColor="text1"/>
              </w:rPr>
            </w:pPr>
          </w:p>
        </w:tc>
      </w:tr>
      <w:tr w:rsidR="00452285" w:rsidRPr="00303B9C" w14:paraId="37E9358C" w14:textId="77777777" w:rsidTr="00054A92">
        <w:trPr>
          <w:cantSplit/>
        </w:trPr>
        <w:tc>
          <w:tcPr>
            <w:tcW w:w="2628" w:type="dxa"/>
            <w:vMerge/>
            <w:tcBorders>
              <w:left w:val="single" w:sz="4" w:space="0" w:color="auto"/>
              <w:right w:val="single" w:sz="4" w:space="0" w:color="auto"/>
            </w:tcBorders>
          </w:tcPr>
          <w:p w14:paraId="258723BE" w14:textId="77777777" w:rsidR="00452285" w:rsidRPr="00303B9C" w:rsidRDefault="00452285" w:rsidP="00982118">
            <w:pPr>
              <w:rPr>
                <w:color w:val="000000" w:themeColor="text1"/>
              </w:rPr>
            </w:pPr>
          </w:p>
        </w:tc>
        <w:tc>
          <w:tcPr>
            <w:tcW w:w="1621" w:type="dxa"/>
            <w:tcBorders>
              <w:top w:val="single" w:sz="4" w:space="0" w:color="auto"/>
              <w:left w:val="single" w:sz="4" w:space="0" w:color="auto"/>
              <w:bottom w:val="single" w:sz="4" w:space="0" w:color="auto"/>
              <w:right w:val="single" w:sz="4" w:space="0" w:color="auto"/>
            </w:tcBorders>
          </w:tcPr>
          <w:p w14:paraId="4C72EB4B" w14:textId="77777777" w:rsidR="00452285" w:rsidRPr="00303B9C" w:rsidRDefault="00452285" w:rsidP="00982118">
            <w:pPr>
              <w:rPr>
                <w:color w:val="000000" w:themeColor="text1"/>
              </w:rPr>
            </w:pPr>
            <w:r w:rsidRPr="00303B9C">
              <w:rPr>
                <w:color w:val="000000" w:themeColor="text1"/>
              </w:rPr>
              <w:t>redki</w:t>
            </w:r>
          </w:p>
          <w:p w14:paraId="6FB969B8" w14:textId="77777777" w:rsidR="00452285" w:rsidRPr="00303B9C" w:rsidRDefault="00452285" w:rsidP="00982118">
            <w:pPr>
              <w:rPr>
                <w:color w:val="000000" w:themeColor="text1"/>
              </w:rPr>
            </w:pPr>
          </w:p>
        </w:tc>
        <w:tc>
          <w:tcPr>
            <w:tcW w:w="0" w:type="auto"/>
            <w:tcBorders>
              <w:left w:val="single" w:sz="4" w:space="0" w:color="auto"/>
              <w:right w:val="single" w:sz="4" w:space="0" w:color="auto"/>
            </w:tcBorders>
          </w:tcPr>
          <w:p w14:paraId="3719B101" w14:textId="77777777" w:rsidR="00452285" w:rsidRPr="00303B9C" w:rsidRDefault="00452285" w:rsidP="00982118">
            <w:pPr>
              <w:rPr>
                <w:color w:val="000000" w:themeColor="text1"/>
              </w:rPr>
            </w:pPr>
            <w:r w:rsidRPr="00303B9C">
              <w:rPr>
                <w:color w:val="000000" w:themeColor="text1"/>
              </w:rPr>
              <w:t>multiformni eritem</w:t>
            </w:r>
            <w:r w:rsidRPr="00303B9C">
              <w:rPr>
                <w:color w:val="000000" w:themeColor="text1"/>
                <w:vertAlign w:val="superscript"/>
              </w:rPr>
              <w:t>1</w:t>
            </w:r>
            <w:r w:rsidRPr="00303B9C">
              <w:rPr>
                <w:color w:val="000000" w:themeColor="text1"/>
              </w:rPr>
              <w:t>,</w:t>
            </w:r>
          </w:p>
          <w:p w14:paraId="6FA84243" w14:textId="77777777" w:rsidR="00452285" w:rsidRPr="00303B9C" w:rsidRDefault="00452285" w:rsidP="00982118">
            <w:pPr>
              <w:rPr>
                <w:color w:val="000000" w:themeColor="text1"/>
              </w:rPr>
            </w:pPr>
            <w:r w:rsidRPr="00303B9C">
              <w:rPr>
                <w:color w:val="000000" w:themeColor="text1"/>
              </w:rPr>
              <w:t>sindrom Stevens</w:t>
            </w:r>
            <w:r w:rsidRPr="00303B9C">
              <w:rPr>
                <w:color w:val="000000" w:themeColor="text1"/>
              </w:rPr>
              <w:noBreakHyphen/>
              <w:t>Johnson</w:t>
            </w:r>
            <w:r w:rsidRPr="00303B9C">
              <w:rPr>
                <w:color w:val="000000" w:themeColor="text1"/>
                <w:vertAlign w:val="superscript"/>
              </w:rPr>
              <w:t>1</w:t>
            </w:r>
            <w:r w:rsidRPr="00303B9C">
              <w:rPr>
                <w:color w:val="000000" w:themeColor="text1"/>
              </w:rPr>
              <w:t>,</w:t>
            </w:r>
          </w:p>
          <w:p w14:paraId="2502E872" w14:textId="77777777" w:rsidR="00452285" w:rsidRPr="00303B9C" w:rsidRDefault="00452285" w:rsidP="00982118">
            <w:pPr>
              <w:rPr>
                <w:color w:val="000000" w:themeColor="text1"/>
              </w:rPr>
            </w:pPr>
            <w:r w:rsidRPr="00303B9C">
              <w:rPr>
                <w:color w:val="000000" w:themeColor="text1"/>
              </w:rPr>
              <w:t>angioedem</w:t>
            </w:r>
            <w:r w:rsidRPr="00303B9C">
              <w:rPr>
                <w:color w:val="000000" w:themeColor="text1"/>
                <w:vertAlign w:val="superscript"/>
              </w:rPr>
              <w:t>1</w:t>
            </w:r>
            <w:r w:rsidRPr="00303B9C">
              <w:rPr>
                <w:color w:val="000000" w:themeColor="text1"/>
              </w:rPr>
              <w:t>,</w:t>
            </w:r>
          </w:p>
          <w:p w14:paraId="7B9C2AA9" w14:textId="77777777" w:rsidR="00452285" w:rsidRPr="00303B9C" w:rsidRDefault="00452285" w:rsidP="00982118">
            <w:pPr>
              <w:rPr>
                <w:color w:val="000000" w:themeColor="text1"/>
              </w:rPr>
            </w:pPr>
            <w:r w:rsidRPr="00303B9C">
              <w:rPr>
                <w:color w:val="000000" w:themeColor="text1"/>
              </w:rPr>
              <w:t>kožni vaskulitis</w:t>
            </w:r>
            <w:r w:rsidRPr="00303B9C">
              <w:rPr>
                <w:color w:val="000000" w:themeColor="text1"/>
                <w:vertAlign w:val="superscript"/>
              </w:rPr>
              <w:t>1</w:t>
            </w:r>
            <w:r w:rsidRPr="00303B9C">
              <w:rPr>
                <w:color w:val="000000" w:themeColor="text1"/>
              </w:rPr>
              <w:t>,</w:t>
            </w:r>
          </w:p>
          <w:p w14:paraId="311DA003" w14:textId="77777777" w:rsidR="00D329A4" w:rsidRPr="00303B9C" w:rsidRDefault="00D329A4" w:rsidP="00982118">
            <w:pPr>
              <w:rPr>
                <w:color w:val="000000" w:themeColor="text1"/>
              </w:rPr>
            </w:pPr>
            <w:r w:rsidRPr="00303B9C">
              <w:rPr>
                <w:color w:val="000000" w:themeColor="text1"/>
              </w:rPr>
              <w:t xml:space="preserve">lihenoidna </w:t>
            </w:r>
            <w:r w:rsidR="003810AE" w:rsidRPr="00303B9C">
              <w:rPr>
                <w:color w:val="000000" w:themeColor="text1"/>
              </w:rPr>
              <w:t xml:space="preserve">kožna </w:t>
            </w:r>
            <w:r w:rsidRPr="00303B9C">
              <w:rPr>
                <w:color w:val="000000" w:themeColor="text1"/>
              </w:rPr>
              <w:t>reakcija</w:t>
            </w:r>
            <w:r w:rsidRPr="00303B9C">
              <w:rPr>
                <w:color w:val="000000" w:themeColor="text1"/>
                <w:vertAlign w:val="superscript"/>
              </w:rPr>
              <w:t>1</w:t>
            </w:r>
          </w:p>
          <w:p w14:paraId="58906E6D" w14:textId="77777777" w:rsidR="00452285" w:rsidRPr="00303B9C" w:rsidRDefault="00452285" w:rsidP="00982118">
            <w:pPr>
              <w:rPr>
                <w:color w:val="000000" w:themeColor="text1"/>
              </w:rPr>
            </w:pPr>
          </w:p>
        </w:tc>
      </w:tr>
      <w:tr w:rsidR="00452285" w:rsidRPr="00303B9C" w14:paraId="07B40EBB" w14:textId="77777777" w:rsidTr="00054A92">
        <w:trPr>
          <w:cantSplit/>
        </w:trPr>
        <w:tc>
          <w:tcPr>
            <w:tcW w:w="2628" w:type="dxa"/>
            <w:vMerge/>
            <w:tcBorders>
              <w:left w:val="single" w:sz="4" w:space="0" w:color="auto"/>
              <w:bottom w:val="single" w:sz="4" w:space="0" w:color="auto"/>
              <w:right w:val="single" w:sz="4" w:space="0" w:color="auto"/>
            </w:tcBorders>
          </w:tcPr>
          <w:p w14:paraId="08B80F8F" w14:textId="77777777" w:rsidR="00452285" w:rsidRPr="00303B9C" w:rsidRDefault="00452285" w:rsidP="00982118">
            <w:pPr>
              <w:rPr>
                <w:color w:val="000000" w:themeColor="text1"/>
              </w:rPr>
            </w:pPr>
          </w:p>
        </w:tc>
        <w:tc>
          <w:tcPr>
            <w:tcW w:w="1621" w:type="dxa"/>
            <w:tcBorders>
              <w:top w:val="single" w:sz="4" w:space="0" w:color="auto"/>
              <w:left w:val="single" w:sz="4" w:space="0" w:color="auto"/>
              <w:bottom w:val="single" w:sz="4" w:space="0" w:color="auto"/>
              <w:right w:val="single" w:sz="4" w:space="0" w:color="auto"/>
            </w:tcBorders>
          </w:tcPr>
          <w:p w14:paraId="1839904F" w14:textId="77777777" w:rsidR="00452285" w:rsidRPr="00303B9C" w:rsidRDefault="00452285" w:rsidP="00982118">
            <w:pPr>
              <w:rPr>
                <w:color w:val="000000" w:themeColor="text1"/>
              </w:rPr>
            </w:pPr>
            <w:r w:rsidRPr="00303B9C">
              <w:rPr>
                <w:color w:val="000000" w:themeColor="text1"/>
              </w:rPr>
              <w:t>neznana pogostnost</w:t>
            </w:r>
          </w:p>
        </w:tc>
        <w:tc>
          <w:tcPr>
            <w:tcW w:w="0" w:type="auto"/>
            <w:tcBorders>
              <w:left w:val="single" w:sz="4" w:space="0" w:color="auto"/>
              <w:bottom w:val="single" w:sz="4" w:space="0" w:color="auto"/>
              <w:right w:val="single" w:sz="4" w:space="0" w:color="auto"/>
            </w:tcBorders>
          </w:tcPr>
          <w:p w14:paraId="7361D261" w14:textId="77777777" w:rsidR="00452285" w:rsidRPr="00303B9C" w:rsidRDefault="00452285" w:rsidP="00982118">
            <w:pPr>
              <w:rPr>
                <w:color w:val="000000" w:themeColor="text1"/>
              </w:rPr>
            </w:pPr>
            <w:r w:rsidRPr="00303B9C">
              <w:rPr>
                <w:color w:val="000000" w:themeColor="text1"/>
              </w:rPr>
              <w:t>poslabšanje simptomov dermatomiozitisa</w:t>
            </w:r>
            <w:r w:rsidRPr="00303B9C">
              <w:rPr>
                <w:color w:val="000000" w:themeColor="text1"/>
                <w:vertAlign w:val="superscript"/>
              </w:rPr>
              <w:t>1</w:t>
            </w:r>
          </w:p>
          <w:p w14:paraId="0AD0CF79" w14:textId="77777777" w:rsidR="00452285" w:rsidRPr="00303B9C" w:rsidRDefault="00452285" w:rsidP="00982118">
            <w:pPr>
              <w:rPr>
                <w:color w:val="000000" w:themeColor="text1"/>
              </w:rPr>
            </w:pPr>
          </w:p>
        </w:tc>
      </w:tr>
      <w:tr w:rsidR="00452285" w:rsidRPr="00303B9C" w14:paraId="61393BE8" w14:textId="77777777" w:rsidTr="00054A92">
        <w:trPr>
          <w:cantSplit/>
        </w:trPr>
        <w:tc>
          <w:tcPr>
            <w:tcW w:w="2628" w:type="dxa"/>
            <w:vMerge w:val="restart"/>
            <w:tcBorders>
              <w:top w:val="single" w:sz="4" w:space="0" w:color="auto"/>
              <w:left w:val="single" w:sz="4" w:space="0" w:color="auto"/>
              <w:right w:val="single" w:sz="4" w:space="0" w:color="auto"/>
            </w:tcBorders>
            <w:hideMark/>
          </w:tcPr>
          <w:p w14:paraId="21A5D123" w14:textId="77777777" w:rsidR="00452285" w:rsidRPr="00303B9C" w:rsidRDefault="00452285" w:rsidP="000E4ED1">
            <w:pPr>
              <w:keepNext/>
              <w:rPr>
                <w:color w:val="000000" w:themeColor="text1"/>
              </w:rPr>
            </w:pPr>
            <w:r w:rsidRPr="00303B9C">
              <w:rPr>
                <w:color w:val="000000" w:themeColor="text1"/>
              </w:rPr>
              <w:t>Bolezni mišično-skeletnega sistema in vezivnega tkiva</w:t>
            </w:r>
          </w:p>
        </w:tc>
        <w:tc>
          <w:tcPr>
            <w:tcW w:w="1621" w:type="dxa"/>
            <w:tcBorders>
              <w:top w:val="single" w:sz="4" w:space="0" w:color="auto"/>
              <w:left w:val="single" w:sz="4" w:space="0" w:color="auto"/>
              <w:bottom w:val="single" w:sz="4" w:space="0" w:color="auto"/>
              <w:right w:val="single" w:sz="4" w:space="0" w:color="auto"/>
            </w:tcBorders>
          </w:tcPr>
          <w:p w14:paraId="7154DDD7" w14:textId="77777777" w:rsidR="00452285" w:rsidRPr="00303B9C" w:rsidRDefault="00E56EF7" w:rsidP="000E4ED1">
            <w:pPr>
              <w:keepNext/>
              <w:rPr>
                <w:color w:val="000000" w:themeColor="text1"/>
              </w:rPr>
            </w:pPr>
            <w:r w:rsidRPr="00303B9C">
              <w:rPr>
                <w:color w:val="000000" w:themeColor="text1"/>
              </w:rPr>
              <w:t>zelo pogosti</w:t>
            </w:r>
          </w:p>
        </w:tc>
        <w:tc>
          <w:tcPr>
            <w:tcW w:w="0" w:type="auto"/>
            <w:tcBorders>
              <w:top w:val="single" w:sz="4" w:space="0" w:color="auto"/>
              <w:left w:val="single" w:sz="4" w:space="0" w:color="auto"/>
              <w:right w:val="single" w:sz="4" w:space="0" w:color="auto"/>
            </w:tcBorders>
          </w:tcPr>
          <w:p w14:paraId="5FCF6ECD" w14:textId="77777777" w:rsidR="00452285" w:rsidRPr="00303B9C" w:rsidRDefault="00452285" w:rsidP="000E4ED1">
            <w:pPr>
              <w:keepNext/>
              <w:rPr>
                <w:color w:val="000000" w:themeColor="text1"/>
              </w:rPr>
            </w:pPr>
            <w:r w:rsidRPr="00303B9C">
              <w:rPr>
                <w:color w:val="000000" w:themeColor="text1"/>
              </w:rPr>
              <w:t>mišičnoskeletne bolečine</w:t>
            </w:r>
          </w:p>
          <w:p w14:paraId="33DA8551" w14:textId="77777777" w:rsidR="00452285" w:rsidRPr="00303B9C" w:rsidRDefault="00452285" w:rsidP="000E4ED1">
            <w:pPr>
              <w:keepNext/>
              <w:rPr>
                <w:color w:val="000000" w:themeColor="text1"/>
              </w:rPr>
            </w:pPr>
          </w:p>
        </w:tc>
      </w:tr>
      <w:tr w:rsidR="00452285" w:rsidRPr="00303B9C" w14:paraId="487B070C" w14:textId="77777777" w:rsidTr="00054A92">
        <w:trPr>
          <w:cantSplit/>
        </w:trPr>
        <w:tc>
          <w:tcPr>
            <w:tcW w:w="2628" w:type="dxa"/>
            <w:vMerge/>
            <w:tcBorders>
              <w:left w:val="single" w:sz="4" w:space="0" w:color="auto"/>
              <w:right w:val="single" w:sz="4" w:space="0" w:color="auto"/>
            </w:tcBorders>
          </w:tcPr>
          <w:p w14:paraId="6BBC180F" w14:textId="77777777" w:rsidR="00452285" w:rsidRPr="00303B9C" w:rsidRDefault="00452285" w:rsidP="000E4ED1">
            <w:pPr>
              <w:keepNext/>
              <w:rPr>
                <w:color w:val="000000" w:themeColor="text1"/>
              </w:rPr>
            </w:pPr>
          </w:p>
        </w:tc>
        <w:tc>
          <w:tcPr>
            <w:tcW w:w="1621" w:type="dxa"/>
            <w:tcBorders>
              <w:top w:val="single" w:sz="4" w:space="0" w:color="auto"/>
              <w:left w:val="single" w:sz="4" w:space="0" w:color="auto"/>
              <w:bottom w:val="single" w:sz="4" w:space="0" w:color="auto"/>
              <w:right w:val="single" w:sz="4" w:space="0" w:color="auto"/>
            </w:tcBorders>
          </w:tcPr>
          <w:p w14:paraId="29F3DD0E" w14:textId="77777777" w:rsidR="00452285" w:rsidRPr="00303B9C" w:rsidRDefault="00452285" w:rsidP="000E4ED1">
            <w:pPr>
              <w:keepNext/>
              <w:rPr>
                <w:color w:val="000000" w:themeColor="text1"/>
              </w:rPr>
            </w:pPr>
            <w:r w:rsidRPr="00303B9C">
              <w:rPr>
                <w:color w:val="000000" w:themeColor="text1"/>
              </w:rPr>
              <w:t>pogosti</w:t>
            </w:r>
          </w:p>
          <w:p w14:paraId="0B742141" w14:textId="77777777" w:rsidR="00452285" w:rsidRPr="00303B9C" w:rsidRDefault="00452285" w:rsidP="000E4ED1">
            <w:pPr>
              <w:keepNext/>
              <w:rPr>
                <w:color w:val="000000" w:themeColor="text1"/>
              </w:rPr>
            </w:pPr>
          </w:p>
        </w:tc>
        <w:tc>
          <w:tcPr>
            <w:tcW w:w="0" w:type="auto"/>
            <w:tcBorders>
              <w:left w:val="single" w:sz="4" w:space="0" w:color="auto"/>
              <w:right w:val="single" w:sz="4" w:space="0" w:color="auto"/>
            </w:tcBorders>
          </w:tcPr>
          <w:p w14:paraId="012C72D0" w14:textId="77777777" w:rsidR="00452285" w:rsidRPr="00303B9C" w:rsidRDefault="00452285" w:rsidP="000E4ED1">
            <w:pPr>
              <w:keepNext/>
              <w:rPr>
                <w:color w:val="000000" w:themeColor="text1"/>
              </w:rPr>
            </w:pPr>
            <w:r w:rsidRPr="00303B9C">
              <w:rPr>
                <w:color w:val="000000" w:themeColor="text1"/>
              </w:rPr>
              <w:t>mišični spazmi (vključno s povišano kreatin fosfokinazo v krvi)</w:t>
            </w:r>
          </w:p>
          <w:p w14:paraId="213D51E2" w14:textId="77777777" w:rsidR="00452285" w:rsidRPr="00303B9C" w:rsidRDefault="00452285" w:rsidP="000E4ED1">
            <w:pPr>
              <w:keepNext/>
              <w:rPr>
                <w:color w:val="000000" w:themeColor="text1"/>
              </w:rPr>
            </w:pPr>
          </w:p>
        </w:tc>
      </w:tr>
      <w:tr w:rsidR="00452285" w:rsidRPr="00303B9C" w14:paraId="51A66905" w14:textId="77777777" w:rsidTr="00054A92">
        <w:trPr>
          <w:cantSplit/>
        </w:trPr>
        <w:tc>
          <w:tcPr>
            <w:tcW w:w="2628" w:type="dxa"/>
            <w:vMerge/>
            <w:tcBorders>
              <w:left w:val="single" w:sz="4" w:space="0" w:color="auto"/>
              <w:right w:val="single" w:sz="4" w:space="0" w:color="auto"/>
            </w:tcBorders>
          </w:tcPr>
          <w:p w14:paraId="32CA2254" w14:textId="77777777" w:rsidR="00452285" w:rsidRPr="00303B9C" w:rsidRDefault="00452285" w:rsidP="000E4ED1">
            <w:pPr>
              <w:keepNext/>
              <w:rPr>
                <w:color w:val="000000" w:themeColor="text1"/>
              </w:rPr>
            </w:pPr>
          </w:p>
        </w:tc>
        <w:tc>
          <w:tcPr>
            <w:tcW w:w="1621" w:type="dxa"/>
            <w:tcBorders>
              <w:top w:val="single" w:sz="4" w:space="0" w:color="auto"/>
              <w:left w:val="single" w:sz="4" w:space="0" w:color="auto"/>
              <w:bottom w:val="single" w:sz="4" w:space="0" w:color="auto"/>
              <w:right w:val="single" w:sz="4" w:space="0" w:color="auto"/>
            </w:tcBorders>
          </w:tcPr>
          <w:p w14:paraId="0F93ACE9" w14:textId="77777777" w:rsidR="00452285" w:rsidRPr="00303B9C" w:rsidRDefault="00452285" w:rsidP="000E4ED1">
            <w:pPr>
              <w:keepNext/>
              <w:rPr>
                <w:color w:val="000000" w:themeColor="text1"/>
              </w:rPr>
            </w:pPr>
            <w:r w:rsidRPr="00303B9C">
              <w:rPr>
                <w:color w:val="000000" w:themeColor="text1"/>
              </w:rPr>
              <w:t>občasni</w:t>
            </w:r>
          </w:p>
          <w:p w14:paraId="2F5D298F" w14:textId="77777777" w:rsidR="00452285" w:rsidRPr="00303B9C" w:rsidRDefault="00452285" w:rsidP="000E4ED1">
            <w:pPr>
              <w:keepNext/>
              <w:rPr>
                <w:color w:val="000000" w:themeColor="text1"/>
              </w:rPr>
            </w:pPr>
          </w:p>
        </w:tc>
        <w:tc>
          <w:tcPr>
            <w:tcW w:w="0" w:type="auto"/>
            <w:tcBorders>
              <w:left w:val="single" w:sz="4" w:space="0" w:color="auto"/>
              <w:right w:val="single" w:sz="4" w:space="0" w:color="auto"/>
            </w:tcBorders>
          </w:tcPr>
          <w:p w14:paraId="24100E4B" w14:textId="77777777" w:rsidR="00452285" w:rsidRPr="00303B9C" w:rsidRDefault="00452285" w:rsidP="000E4ED1">
            <w:pPr>
              <w:keepNext/>
              <w:rPr>
                <w:color w:val="000000" w:themeColor="text1"/>
              </w:rPr>
            </w:pPr>
            <w:r w:rsidRPr="00303B9C">
              <w:rPr>
                <w:color w:val="000000" w:themeColor="text1"/>
              </w:rPr>
              <w:t>rabdomioliza,</w:t>
            </w:r>
          </w:p>
          <w:p w14:paraId="170127B1" w14:textId="77777777" w:rsidR="00452285" w:rsidRPr="00303B9C" w:rsidRDefault="00452285" w:rsidP="000E4ED1">
            <w:pPr>
              <w:keepNext/>
              <w:rPr>
                <w:color w:val="000000" w:themeColor="text1"/>
              </w:rPr>
            </w:pPr>
            <w:r w:rsidRPr="00303B9C">
              <w:rPr>
                <w:color w:val="000000" w:themeColor="text1"/>
              </w:rPr>
              <w:t>sistemski eritematozni lupus</w:t>
            </w:r>
          </w:p>
          <w:p w14:paraId="225C7FFA" w14:textId="77777777" w:rsidR="00452285" w:rsidRPr="00303B9C" w:rsidRDefault="00452285" w:rsidP="000E4ED1">
            <w:pPr>
              <w:keepNext/>
              <w:rPr>
                <w:color w:val="000000" w:themeColor="text1"/>
              </w:rPr>
            </w:pPr>
          </w:p>
        </w:tc>
      </w:tr>
      <w:tr w:rsidR="00452285" w:rsidRPr="00303B9C" w14:paraId="7CD071A2" w14:textId="77777777" w:rsidTr="00054A92">
        <w:trPr>
          <w:cantSplit/>
        </w:trPr>
        <w:tc>
          <w:tcPr>
            <w:tcW w:w="2628" w:type="dxa"/>
            <w:vMerge/>
            <w:tcBorders>
              <w:left w:val="single" w:sz="4" w:space="0" w:color="auto"/>
              <w:bottom w:val="single" w:sz="4" w:space="0" w:color="auto"/>
              <w:right w:val="single" w:sz="4" w:space="0" w:color="auto"/>
            </w:tcBorders>
          </w:tcPr>
          <w:p w14:paraId="7817BE6D" w14:textId="77777777" w:rsidR="00452285" w:rsidRPr="00303B9C" w:rsidRDefault="00452285" w:rsidP="000E4ED1">
            <w:pPr>
              <w:keepNext/>
              <w:rPr>
                <w:color w:val="000000" w:themeColor="text1"/>
              </w:rPr>
            </w:pPr>
          </w:p>
        </w:tc>
        <w:tc>
          <w:tcPr>
            <w:tcW w:w="1621" w:type="dxa"/>
            <w:tcBorders>
              <w:top w:val="single" w:sz="4" w:space="0" w:color="auto"/>
              <w:left w:val="single" w:sz="4" w:space="0" w:color="auto"/>
              <w:bottom w:val="single" w:sz="4" w:space="0" w:color="auto"/>
              <w:right w:val="single" w:sz="4" w:space="0" w:color="auto"/>
            </w:tcBorders>
          </w:tcPr>
          <w:p w14:paraId="41F16517" w14:textId="77777777" w:rsidR="00452285" w:rsidRPr="00303B9C" w:rsidRDefault="00452285" w:rsidP="000E4ED1">
            <w:pPr>
              <w:keepNext/>
              <w:rPr>
                <w:color w:val="000000" w:themeColor="text1"/>
              </w:rPr>
            </w:pPr>
            <w:r w:rsidRPr="00303B9C">
              <w:rPr>
                <w:color w:val="000000" w:themeColor="text1"/>
              </w:rPr>
              <w:t>redki</w:t>
            </w:r>
          </w:p>
        </w:tc>
        <w:tc>
          <w:tcPr>
            <w:tcW w:w="0" w:type="auto"/>
            <w:tcBorders>
              <w:left w:val="single" w:sz="4" w:space="0" w:color="auto"/>
              <w:bottom w:val="single" w:sz="4" w:space="0" w:color="auto"/>
              <w:right w:val="single" w:sz="4" w:space="0" w:color="auto"/>
            </w:tcBorders>
          </w:tcPr>
          <w:p w14:paraId="64C0092E" w14:textId="77777777" w:rsidR="00452285" w:rsidRPr="00303B9C" w:rsidRDefault="00452285" w:rsidP="000E4ED1">
            <w:pPr>
              <w:keepNext/>
              <w:rPr>
                <w:color w:val="000000" w:themeColor="text1"/>
              </w:rPr>
            </w:pPr>
            <w:r w:rsidRPr="00303B9C">
              <w:rPr>
                <w:color w:val="000000" w:themeColor="text1"/>
              </w:rPr>
              <w:t>sindrom podoben lupusu</w:t>
            </w:r>
            <w:r w:rsidRPr="00303B9C">
              <w:rPr>
                <w:color w:val="000000" w:themeColor="text1"/>
                <w:vertAlign w:val="superscript"/>
              </w:rPr>
              <w:t>1</w:t>
            </w:r>
          </w:p>
          <w:p w14:paraId="362D2425" w14:textId="77777777" w:rsidR="00452285" w:rsidRPr="00303B9C" w:rsidRDefault="00452285" w:rsidP="000E4ED1">
            <w:pPr>
              <w:keepNext/>
              <w:rPr>
                <w:color w:val="000000" w:themeColor="text1"/>
              </w:rPr>
            </w:pPr>
          </w:p>
        </w:tc>
      </w:tr>
      <w:tr w:rsidR="00452285" w:rsidRPr="00303B9C" w14:paraId="16DCD086" w14:textId="77777777" w:rsidTr="00054A92">
        <w:trPr>
          <w:cantSplit/>
        </w:trPr>
        <w:tc>
          <w:tcPr>
            <w:tcW w:w="2628" w:type="dxa"/>
            <w:vMerge w:val="restart"/>
            <w:tcBorders>
              <w:top w:val="single" w:sz="4" w:space="0" w:color="auto"/>
              <w:left w:val="single" w:sz="4" w:space="0" w:color="auto"/>
              <w:right w:val="single" w:sz="4" w:space="0" w:color="auto"/>
            </w:tcBorders>
            <w:hideMark/>
          </w:tcPr>
          <w:p w14:paraId="63A45E04" w14:textId="77777777" w:rsidR="00452285" w:rsidRPr="00303B9C" w:rsidRDefault="00452285" w:rsidP="00982118">
            <w:pPr>
              <w:rPr>
                <w:color w:val="000000" w:themeColor="text1"/>
              </w:rPr>
            </w:pPr>
            <w:r w:rsidRPr="00303B9C">
              <w:rPr>
                <w:color w:val="000000" w:themeColor="text1"/>
              </w:rPr>
              <w:t>Bolezni sečil</w:t>
            </w:r>
          </w:p>
        </w:tc>
        <w:tc>
          <w:tcPr>
            <w:tcW w:w="1621" w:type="dxa"/>
            <w:tcBorders>
              <w:top w:val="single" w:sz="4" w:space="0" w:color="auto"/>
              <w:left w:val="single" w:sz="4" w:space="0" w:color="auto"/>
              <w:right w:val="single" w:sz="4" w:space="0" w:color="auto"/>
            </w:tcBorders>
          </w:tcPr>
          <w:p w14:paraId="33B7BD8F" w14:textId="77777777" w:rsidR="00452285" w:rsidRPr="00303B9C" w:rsidRDefault="00452285" w:rsidP="00982118">
            <w:pPr>
              <w:rPr>
                <w:color w:val="000000" w:themeColor="text1"/>
              </w:rPr>
            </w:pPr>
            <w:r w:rsidRPr="00303B9C">
              <w:rPr>
                <w:color w:val="000000" w:themeColor="text1"/>
              </w:rPr>
              <w:t>pogosti</w:t>
            </w:r>
          </w:p>
        </w:tc>
        <w:tc>
          <w:tcPr>
            <w:tcW w:w="0" w:type="auto"/>
            <w:tcBorders>
              <w:top w:val="single" w:sz="4" w:space="0" w:color="auto"/>
              <w:left w:val="single" w:sz="4" w:space="0" w:color="auto"/>
              <w:bottom w:val="single" w:sz="4" w:space="0" w:color="auto"/>
              <w:right w:val="single" w:sz="4" w:space="0" w:color="auto"/>
            </w:tcBorders>
          </w:tcPr>
          <w:p w14:paraId="2AEFE553" w14:textId="77777777" w:rsidR="00452285" w:rsidRPr="00303B9C" w:rsidRDefault="00452285" w:rsidP="00982118">
            <w:pPr>
              <w:rPr>
                <w:color w:val="000000" w:themeColor="text1"/>
              </w:rPr>
            </w:pPr>
            <w:r w:rsidRPr="00303B9C">
              <w:rPr>
                <w:color w:val="000000" w:themeColor="text1"/>
              </w:rPr>
              <w:t>ledvična okvara,</w:t>
            </w:r>
          </w:p>
          <w:p w14:paraId="503D7AD7" w14:textId="77777777" w:rsidR="00452285" w:rsidRPr="00303B9C" w:rsidRDefault="00452285" w:rsidP="00982118">
            <w:pPr>
              <w:rPr>
                <w:color w:val="000000" w:themeColor="text1"/>
              </w:rPr>
            </w:pPr>
            <w:r w:rsidRPr="00303B9C">
              <w:rPr>
                <w:color w:val="000000" w:themeColor="text1"/>
              </w:rPr>
              <w:t>hematurija</w:t>
            </w:r>
          </w:p>
          <w:p w14:paraId="619E7434" w14:textId="77777777" w:rsidR="00452285" w:rsidRPr="00303B9C" w:rsidRDefault="00452285" w:rsidP="00982118">
            <w:pPr>
              <w:rPr>
                <w:color w:val="000000" w:themeColor="text1"/>
              </w:rPr>
            </w:pPr>
          </w:p>
        </w:tc>
      </w:tr>
      <w:tr w:rsidR="00452285" w:rsidRPr="00303B9C" w14:paraId="7ED057DB" w14:textId="77777777" w:rsidTr="00054A92">
        <w:trPr>
          <w:cantSplit/>
        </w:trPr>
        <w:tc>
          <w:tcPr>
            <w:tcW w:w="2628" w:type="dxa"/>
            <w:vMerge/>
            <w:tcBorders>
              <w:left w:val="single" w:sz="4" w:space="0" w:color="auto"/>
              <w:bottom w:val="single" w:sz="4" w:space="0" w:color="auto"/>
              <w:right w:val="single" w:sz="4" w:space="0" w:color="auto"/>
            </w:tcBorders>
          </w:tcPr>
          <w:p w14:paraId="30387228" w14:textId="77777777" w:rsidR="00452285" w:rsidRPr="00303B9C" w:rsidRDefault="00452285" w:rsidP="00982118">
            <w:pPr>
              <w:rPr>
                <w:color w:val="000000" w:themeColor="text1"/>
              </w:rPr>
            </w:pPr>
          </w:p>
        </w:tc>
        <w:tc>
          <w:tcPr>
            <w:tcW w:w="1621" w:type="dxa"/>
            <w:tcBorders>
              <w:left w:val="single" w:sz="4" w:space="0" w:color="auto"/>
              <w:bottom w:val="single" w:sz="4" w:space="0" w:color="auto"/>
              <w:right w:val="single" w:sz="4" w:space="0" w:color="auto"/>
            </w:tcBorders>
          </w:tcPr>
          <w:p w14:paraId="00803B55" w14:textId="77777777" w:rsidR="00452285" w:rsidRPr="00303B9C" w:rsidRDefault="00452285" w:rsidP="00982118">
            <w:pPr>
              <w:rPr>
                <w:color w:val="000000" w:themeColor="text1"/>
              </w:rPr>
            </w:pPr>
            <w:r w:rsidRPr="00303B9C">
              <w:rPr>
                <w:color w:val="000000" w:themeColor="text1"/>
              </w:rPr>
              <w:t>občasni</w:t>
            </w:r>
          </w:p>
          <w:p w14:paraId="5270D457" w14:textId="77777777" w:rsidR="00452285" w:rsidRPr="00303B9C" w:rsidRDefault="00452285" w:rsidP="00982118">
            <w:pPr>
              <w:rPr>
                <w:color w:val="000000" w:themeColor="text1"/>
              </w:rPr>
            </w:pPr>
          </w:p>
        </w:tc>
        <w:tc>
          <w:tcPr>
            <w:tcW w:w="0" w:type="auto"/>
            <w:tcBorders>
              <w:top w:val="single" w:sz="4" w:space="0" w:color="auto"/>
              <w:left w:val="single" w:sz="4" w:space="0" w:color="auto"/>
              <w:bottom w:val="single" w:sz="4" w:space="0" w:color="auto"/>
              <w:right w:val="single" w:sz="4" w:space="0" w:color="auto"/>
            </w:tcBorders>
          </w:tcPr>
          <w:p w14:paraId="4D8EEABE" w14:textId="77777777" w:rsidR="00452285" w:rsidRPr="00303B9C" w:rsidRDefault="00452285" w:rsidP="00982118">
            <w:pPr>
              <w:rPr>
                <w:color w:val="000000" w:themeColor="text1"/>
              </w:rPr>
            </w:pPr>
            <w:r w:rsidRPr="00303B9C">
              <w:rPr>
                <w:color w:val="000000" w:themeColor="text1"/>
              </w:rPr>
              <w:t>n</w:t>
            </w:r>
            <w:r w:rsidR="003810AE" w:rsidRPr="00303B9C">
              <w:rPr>
                <w:color w:val="000000" w:themeColor="text1"/>
              </w:rPr>
              <w:t>i</w:t>
            </w:r>
            <w:r w:rsidRPr="00303B9C">
              <w:rPr>
                <w:color w:val="000000" w:themeColor="text1"/>
              </w:rPr>
              <w:t>kturija</w:t>
            </w:r>
          </w:p>
        </w:tc>
      </w:tr>
      <w:tr w:rsidR="00452285" w:rsidRPr="00303B9C" w14:paraId="225CFCAB" w14:textId="77777777" w:rsidTr="00054A92">
        <w:trPr>
          <w:cantSplit/>
        </w:trPr>
        <w:tc>
          <w:tcPr>
            <w:tcW w:w="2628" w:type="dxa"/>
            <w:tcBorders>
              <w:top w:val="single" w:sz="4" w:space="0" w:color="auto"/>
              <w:left w:val="single" w:sz="4" w:space="0" w:color="auto"/>
              <w:bottom w:val="single" w:sz="4" w:space="0" w:color="auto"/>
              <w:right w:val="single" w:sz="4" w:space="0" w:color="auto"/>
            </w:tcBorders>
            <w:hideMark/>
          </w:tcPr>
          <w:p w14:paraId="19C76EC9" w14:textId="77777777" w:rsidR="00452285" w:rsidRPr="00303B9C" w:rsidRDefault="00452285" w:rsidP="00982118">
            <w:pPr>
              <w:rPr>
                <w:color w:val="000000" w:themeColor="text1"/>
              </w:rPr>
            </w:pPr>
            <w:r w:rsidRPr="00303B9C">
              <w:rPr>
                <w:color w:val="000000" w:themeColor="text1"/>
              </w:rPr>
              <w:t>Motnje reprodukcije in dojk</w:t>
            </w:r>
          </w:p>
        </w:tc>
        <w:tc>
          <w:tcPr>
            <w:tcW w:w="1621" w:type="dxa"/>
            <w:tcBorders>
              <w:top w:val="single" w:sz="4" w:space="0" w:color="auto"/>
              <w:left w:val="single" w:sz="4" w:space="0" w:color="auto"/>
              <w:bottom w:val="single" w:sz="4" w:space="0" w:color="auto"/>
              <w:right w:val="single" w:sz="4" w:space="0" w:color="auto"/>
            </w:tcBorders>
            <w:hideMark/>
          </w:tcPr>
          <w:p w14:paraId="12F1E32C" w14:textId="77777777" w:rsidR="00452285" w:rsidRPr="00303B9C" w:rsidRDefault="00452285" w:rsidP="00982118">
            <w:pPr>
              <w:rPr>
                <w:color w:val="000000" w:themeColor="text1"/>
              </w:rPr>
            </w:pPr>
            <w:r w:rsidRPr="00303B9C">
              <w:rPr>
                <w:color w:val="000000" w:themeColor="text1"/>
              </w:rPr>
              <w:t>občasni</w:t>
            </w:r>
          </w:p>
        </w:tc>
        <w:tc>
          <w:tcPr>
            <w:tcW w:w="0" w:type="auto"/>
            <w:tcBorders>
              <w:top w:val="single" w:sz="4" w:space="0" w:color="auto"/>
              <w:left w:val="single" w:sz="4" w:space="0" w:color="auto"/>
              <w:bottom w:val="single" w:sz="4" w:space="0" w:color="auto"/>
              <w:right w:val="single" w:sz="4" w:space="0" w:color="auto"/>
            </w:tcBorders>
            <w:hideMark/>
          </w:tcPr>
          <w:p w14:paraId="64A4D3C4" w14:textId="77777777" w:rsidR="00452285" w:rsidRPr="00303B9C" w:rsidRDefault="00452285" w:rsidP="00982118">
            <w:pPr>
              <w:rPr>
                <w:color w:val="000000" w:themeColor="text1"/>
              </w:rPr>
            </w:pPr>
            <w:r w:rsidRPr="00303B9C">
              <w:rPr>
                <w:color w:val="000000" w:themeColor="text1"/>
              </w:rPr>
              <w:t>erektilna disfunkcija</w:t>
            </w:r>
          </w:p>
        </w:tc>
      </w:tr>
      <w:tr w:rsidR="00452285" w:rsidRPr="00303B9C" w14:paraId="4F9B9452" w14:textId="77777777" w:rsidTr="00054A92">
        <w:trPr>
          <w:cantSplit/>
        </w:trPr>
        <w:tc>
          <w:tcPr>
            <w:tcW w:w="2628" w:type="dxa"/>
            <w:vMerge w:val="restart"/>
            <w:tcBorders>
              <w:top w:val="single" w:sz="4" w:space="0" w:color="auto"/>
              <w:left w:val="single" w:sz="4" w:space="0" w:color="auto"/>
              <w:right w:val="single" w:sz="4" w:space="0" w:color="auto"/>
            </w:tcBorders>
            <w:hideMark/>
          </w:tcPr>
          <w:p w14:paraId="6455E643" w14:textId="77777777" w:rsidR="00452285" w:rsidRPr="00303B9C" w:rsidRDefault="00452285" w:rsidP="006271A6">
            <w:pPr>
              <w:keepNext/>
              <w:rPr>
                <w:color w:val="000000" w:themeColor="text1"/>
              </w:rPr>
            </w:pPr>
            <w:r w:rsidRPr="00303B9C">
              <w:rPr>
                <w:color w:val="000000" w:themeColor="text1"/>
              </w:rPr>
              <w:t>Splošne težave in spremembe na mestu aplikacije*</w:t>
            </w:r>
          </w:p>
        </w:tc>
        <w:tc>
          <w:tcPr>
            <w:tcW w:w="1621" w:type="dxa"/>
            <w:tcBorders>
              <w:top w:val="single" w:sz="4" w:space="0" w:color="auto"/>
              <w:left w:val="single" w:sz="4" w:space="0" w:color="auto"/>
              <w:right w:val="single" w:sz="4" w:space="0" w:color="auto"/>
            </w:tcBorders>
          </w:tcPr>
          <w:p w14:paraId="4E6F96BE" w14:textId="77777777" w:rsidR="00452285" w:rsidRPr="00303B9C" w:rsidRDefault="00E56EF7" w:rsidP="006271A6">
            <w:pPr>
              <w:keepNext/>
              <w:rPr>
                <w:color w:val="000000" w:themeColor="text1"/>
              </w:rPr>
            </w:pPr>
            <w:r w:rsidRPr="00303B9C">
              <w:rPr>
                <w:color w:val="000000" w:themeColor="text1"/>
              </w:rPr>
              <w:t>zelo pogosti</w:t>
            </w:r>
          </w:p>
          <w:p w14:paraId="29F6E146" w14:textId="77777777" w:rsidR="00452285" w:rsidRPr="00303B9C" w:rsidRDefault="00452285" w:rsidP="006271A6">
            <w:pPr>
              <w:keepNext/>
              <w:rPr>
                <w:color w:val="000000" w:themeColor="text1"/>
              </w:rPr>
            </w:pPr>
          </w:p>
        </w:tc>
        <w:tc>
          <w:tcPr>
            <w:tcW w:w="0" w:type="auto"/>
            <w:tcBorders>
              <w:top w:val="single" w:sz="4" w:space="0" w:color="auto"/>
              <w:left w:val="single" w:sz="4" w:space="0" w:color="auto"/>
              <w:bottom w:val="single" w:sz="4" w:space="0" w:color="auto"/>
              <w:right w:val="single" w:sz="4" w:space="0" w:color="auto"/>
            </w:tcBorders>
          </w:tcPr>
          <w:p w14:paraId="7F2D03A2" w14:textId="77777777" w:rsidR="00452285" w:rsidRPr="00303B9C" w:rsidRDefault="00452285" w:rsidP="006271A6">
            <w:pPr>
              <w:keepNext/>
              <w:rPr>
                <w:color w:val="000000" w:themeColor="text1"/>
              </w:rPr>
            </w:pPr>
            <w:r w:rsidRPr="00303B9C">
              <w:rPr>
                <w:color w:val="000000" w:themeColor="text1"/>
              </w:rPr>
              <w:t>reakcija na mestu injiciranja (vključno z eritemom na mestu injiciranja)</w:t>
            </w:r>
          </w:p>
          <w:p w14:paraId="7CF14972" w14:textId="77777777" w:rsidR="00452285" w:rsidRPr="00303B9C" w:rsidRDefault="00452285" w:rsidP="006271A6">
            <w:pPr>
              <w:keepNext/>
              <w:rPr>
                <w:color w:val="000000" w:themeColor="text1"/>
              </w:rPr>
            </w:pPr>
          </w:p>
        </w:tc>
      </w:tr>
      <w:tr w:rsidR="00452285" w:rsidRPr="00303B9C" w14:paraId="02F1E771" w14:textId="77777777" w:rsidTr="00054A92">
        <w:trPr>
          <w:cantSplit/>
        </w:trPr>
        <w:tc>
          <w:tcPr>
            <w:tcW w:w="2628" w:type="dxa"/>
            <w:vMerge/>
            <w:tcBorders>
              <w:left w:val="single" w:sz="4" w:space="0" w:color="auto"/>
              <w:right w:val="single" w:sz="4" w:space="0" w:color="auto"/>
            </w:tcBorders>
          </w:tcPr>
          <w:p w14:paraId="1E95FC03" w14:textId="77777777" w:rsidR="00452285" w:rsidRPr="00303B9C" w:rsidRDefault="00452285" w:rsidP="006271A6">
            <w:pPr>
              <w:keepNext/>
              <w:rPr>
                <w:color w:val="000000" w:themeColor="text1"/>
              </w:rPr>
            </w:pPr>
          </w:p>
        </w:tc>
        <w:tc>
          <w:tcPr>
            <w:tcW w:w="1621" w:type="dxa"/>
            <w:tcBorders>
              <w:left w:val="single" w:sz="4" w:space="0" w:color="auto"/>
              <w:right w:val="single" w:sz="4" w:space="0" w:color="auto"/>
            </w:tcBorders>
          </w:tcPr>
          <w:p w14:paraId="7AF1B9FB" w14:textId="77777777" w:rsidR="00452285" w:rsidRPr="00303B9C" w:rsidRDefault="00452285" w:rsidP="006271A6">
            <w:pPr>
              <w:keepNext/>
              <w:rPr>
                <w:color w:val="000000" w:themeColor="text1"/>
              </w:rPr>
            </w:pPr>
            <w:r w:rsidRPr="00303B9C">
              <w:rPr>
                <w:color w:val="000000" w:themeColor="text1"/>
              </w:rPr>
              <w:t>pogosti</w:t>
            </w:r>
          </w:p>
          <w:p w14:paraId="2678C98C" w14:textId="77777777" w:rsidR="00452285" w:rsidRPr="00303B9C" w:rsidRDefault="00452285" w:rsidP="006271A6">
            <w:pPr>
              <w:keepNext/>
              <w:rPr>
                <w:color w:val="000000" w:themeColor="text1"/>
              </w:rPr>
            </w:pPr>
          </w:p>
        </w:tc>
        <w:tc>
          <w:tcPr>
            <w:tcW w:w="0" w:type="auto"/>
            <w:tcBorders>
              <w:top w:val="single" w:sz="4" w:space="0" w:color="auto"/>
              <w:left w:val="single" w:sz="4" w:space="0" w:color="auto"/>
              <w:bottom w:val="single" w:sz="4" w:space="0" w:color="auto"/>
              <w:right w:val="single" w:sz="4" w:space="0" w:color="auto"/>
            </w:tcBorders>
          </w:tcPr>
          <w:p w14:paraId="02D8C0FA" w14:textId="77777777" w:rsidR="00452285" w:rsidRPr="00303B9C" w:rsidRDefault="00452285" w:rsidP="006271A6">
            <w:pPr>
              <w:keepNext/>
              <w:rPr>
                <w:color w:val="000000" w:themeColor="text1"/>
              </w:rPr>
            </w:pPr>
            <w:r w:rsidRPr="00303B9C">
              <w:rPr>
                <w:color w:val="000000" w:themeColor="text1"/>
              </w:rPr>
              <w:t xml:space="preserve">bolečina v </w:t>
            </w:r>
            <w:r w:rsidR="00AE12B5" w:rsidRPr="00303B9C">
              <w:rPr>
                <w:color w:val="000000" w:themeColor="text1"/>
              </w:rPr>
              <w:t>prsnem košu</w:t>
            </w:r>
            <w:r w:rsidRPr="00303B9C">
              <w:rPr>
                <w:color w:val="000000" w:themeColor="text1"/>
              </w:rPr>
              <w:t>,</w:t>
            </w:r>
          </w:p>
          <w:p w14:paraId="506FE460" w14:textId="77777777" w:rsidR="00452285" w:rsidRPr="00303B9C" w:rsidRDefault="00452285" w:rsidP="006271A6">
            <w:pPr>
              <w:keepNext/>
              <w:rPr>
                <w:color w:val="000000" w:themeColor="text1"/>
              </w:rPr>
            </w:pPr>
            <w:r w:rsidRPr="00303B9C">
              <w:rPr>
                <w:color w:val="000000" w:themeColor="text1"/>
              </w:rPr>
              <w:t>edemi,</w:t>
            </w:r>
          </w:p>
          <w:p w14:paraId="6F99217F" w14:textId="77777777" w:rsidR="00452285" w:rsidRPr="00303B9C" w:rsidRDefault="00452285" w:rsidP="006271A6">
            <w:pPr>
              <w:keepNext/>
              <w:rPr>
                <w:color w:val="000000" w:themeColor="text1"/>
              </w:rPr>
            </w:pPr>
            <w:r w:rsidRPr="00303B9C">
              <w:rPr>
                <w:color w:val="000000" w:themeColor="text1"/>
              </w:rPr>
              <w:t>povišana telesna temperatura</w:t>
            </w:r>
            <w:r w:rsidRPr="00303B9C">
              <w:rPr>
                <w:color w:val="000000" w:themeColor="text1"/>
                <w:vertAlign w:val="superscript"/>
              </w:rPr>
              <w:t>1</w:t>
            </w:r>
          </w:p>
          <w:p w14:paraId="60A7082F" w14:textId="77777777" w:rsidR="00452285" w:rsidRPr="00303B9C" w:rsidRDefault="00452285" w:rsidP="006271A6">
            <w:pPr>
              <w:keepNext/>
              <w:rPr>
                <w:color w:val="000000" w:themeColor="text1"/>
              </w:rPr>
            </w:pPr>
          </w:p>
        </w:tc>
      </w:tr>
      <w:tr w:rsidR="00452285" w:rsidRPr="00303B9C" w14:paraId="369802F4" w14:textId="77777777" w:rsidTr="00054A92">
        <w:trPr>
          <w:cantSplit/>
        </w:trPr>
        <w:tc>
          <w:tcPr>
            <w:tcW w:w="2628" w:type="dxa"/>
            <w:vMerge/>
            <w:tcBorders>
              <w:left w:val="single" w:sz="4" w:space="0" w:color="auto"/>
              <w:bottom w:val="single" w:sz="4" w:space="0" w:color="auto"/>
              <w:right w:val="single" w:sz="4" w:space="0" w:color="auto"/>
            </w:tcBorders>
          </w:tcPr>
          <w:p w14:paraId="154890E7" w14:textId="77777777" w:rsidR="00452285" w:rsidRPr="00303B9C" w:rsidRDefault="00452285" w:rsidP="00982118">
            <w:pPr>
              <w:rPr>
                <w:color w:val="000000" w:themeColor="text1"/>
              </w:rPr>
            </w:pPr>
          </w:p>
        </w:tc>
        <w:tc>
          <w:tcPr>
            <w:tcW w:w="1621" w:type="dxa"/>
            <w:tcBorders>
              <w:left w:val="single" w:sz="4" w:space="0" w:color="auto"/>
              <w:bottom w:val="single" w:sz="4" w:space="0" w:color="auto"/>
              <w:right w:val="single" w:sz="4" w:space="0" w:color="auto"/>
            </w:tcBorders>
          </w:tcPr>
          <w:p w14:paraId="1BEB9FE6" w14:textId="77777777" w:rsidR="00452285" w:rsidRPr="00303B9C" w:rsidRDefault="00452285" w:rsidP="00982118">
            <w:pPr>
              <w:rPr>
                <w:color w:val="000000" w:themeColor="text1"/>
              </w:rPr>
            </w:pPr>
            <w:r w:rsidRPr="00303B9C">
              <w:rPr>
                <w:color w:val="000000" w:themeColor="text1"/>
              </w:rPr>
              <w:t>občasni</w:t>
            </w:r>
          </w:p>
          <w:p w14:paraId="39620AF4" w14:textId="77777777" w:rsidR="00452285" w:rsidRPr="00303B9C" w:rsidRDefault="00452285" w:rsidP="00982118">
            <w:pPr>
              <w:rPr>
                <w:color w:val="000000" w:themeColor="text1"/>
              </w:rPr>
            </w:pPr>
          </w:p>
        </w:tc>
        <w:tc>
          <w:tcPr>
            <w:tcW w:w="0" w:type="auto"/>
            <w:tcBorders>
              <w:top w:val="single" w:sz="4" w:space="0" w:color="auto"/>
              <w:left w:val="single" w:sz="4" w:space="0" w:color="auto"/>
              <w:bottom w:val="single" w:sz="4" w:space="0" w:color="auto"/>
              <w:right w:val="single" w:sz="4" w:space="0" w:color="auto"/>
            </w:tcBorders>
          </w:tcPr>
          <w:p w14:paraId="014B08AA" w14:textId="77777777" w:rsidR="00452285" w:rsidRPr="00303B9C" w:rsidRDefault="00452285" w:rsidP="00982118">
            <w:pPr>
              <w:rPr>
                <w:color w:val="000000" w:themeColor="text1"/>
              </w:rPr>
            </w:pPr>
            <w:r w:rsidRPr="00303B9C">
              <w:rPr>
                <w:color w:val="000000" w:themeColor="text1"/>
              </w:rPr>
              <w:t>vnetje</w:t>
            </w:r>
          </w:p>
        </w:tc>
      </w:tr>
      <w:tr w:rsidR="00606FFC" w:rsidRPr="00303B9C" w14:paraId="2FC089CD" w14:textId="77777777" w:rsidTr="00606FFC">
        <w:trPr>
          <w:cantSplit/>
          <w:trHeight w:val="758"/>
        </w:trPr>
        <w:tc>
          <w:tcPr>
            <w:tcW w:w="2628" w:type="dxa"/>
            <w:vMerge w:val="restart"/>
            <w:tcBorders>
              <w:top w:val="single" w:sz="4" w:space="0" w:color="auto"/>
              <w:left w:val="single" w:sz="4" w:space="0" w:color="auto"/>
              <w:right w:val="single" w:sz="4" w:space="0" w:color="auto"/>
            </w:tcBorders>
            <w:hideMark/>
          </w:tcPr>
          <w:p w14:paraId="00B61008" w14:textId="77777777" w:rsidR="00606FFC" w:rsidRPr="00303B9C" w:rsidRDefault="00606FFC" w:rsidP="00982118">
            <w:pPr>
              <w:rPr>
                <w:color w:val="000000" w:themeColor="text1"/>
              </w:rPr>
            </w:pPr>
            <w:r w:rsidRPr="00303B9C">
              <w:rPr>
                <w:color w:val="000000" w:themeColor="text1"/>
              </w:rPr>
              <w:t>Preiskave*</w:t>
            </w:r>
          </w:p>
        </w:tc>
        <w:tc>
          <w:tcPr>
            <w:tcW w:w="1621" w:type="dxa"/>
            <w:tcBorders>
              <w:top w:val="single" w:sz="4" w:space="0" w:color="auto"/>
              <w:left w:val="single" w:sz="4" w:space="0" w:color="auto"/>
              <w:right w:val="single" w:sz="4" w:space="0" w:color="auto"/>
            </w:tcBorders>
            <w:hideMark/>
          </w:tcPr>
          <w:p w14:paraId="6391A320" w14:textId="77777777" w:rsidR="00606FFC" w:rsidRPr="00303B9C" w:rsidRDefault="00606FFC" w:rsidP="00982118">
            <w:pPr>
              <w:rPr>
                <w:color w:val="000000" w:themeColor="text1"/>
              </w:rPr>
            </w:pPr>
            <w:r w:rsidRPr="00303B9C">
              <w:rPr>
                <w:color w:val="000000" w:themeColor="text1"/>
              </w:rPr>
              <w:t>pogosti</w:t>
            </w:r>
          </w:p>
        </w:tc>
        <w:tc>
          <w:tcPr>
            <w:tcW w:w="0" w:type="auto"/>
            <w:tcBorders>
              <w:top w:val="single" w:sz="4" w:space="0" w:color="auto"/>
              <w:left w:val="single" w:sz="4" w:space="0" w:color="auto"/>
              <w:bottom w:val="single" w:sz="4" w:space="0" w:color="auto"/>
              <w:right w:val="single" w:sz="4" w:space="0" w:color="auto"/>
            </w:tcBorders>
            <w:hideMark/>
          </w:tcPr>
          <w:p w14:paraId="652BE082" w14:textId="77777777" w:rsidR="00606FFC" w:rsidRPr="00303B9C" w:rsidRDefault="00606FFC" w:rsidP="00982118">
            <w:pPr>
              <w:autoSpaceDE w:val="0"/>
              <w:autoSpaceDN w:val="0"/>
              <w:adjustRightInd w:val="0"/>
              <w:rPr>
                <w:color w:val="000000" w:themeColor="text1"/>
              </w:rPr>
            </w:pPr>
            <w:r w:rsidRPr="00303B9C">
              <w:rPr>
                <w:color w:val="000000" w:themeColor="text1"/>
              </w:rPr>
              <w:t xml:space="preserve">koagulacija in motnje krvavenja (vključno s podaljšanim aktiviranim parcialnim tromboplastinskim časom), </w:t>
            </w:r>
          </w:p>
          <w:p w14:paraId="5F50D762" w14:textId="77777777" w:rsidR="00606FFC" w:rsidRPr="00303B9C" w:rsidRDefault="00606FFC" w:rsidP="00982118">
            <w:pPr>
              <w:autoSpaceDE w:val="0"/>
              <w:autoSpaceDN w:val="0"/>
              <w:adjustRightInd w:val="0"/>
              <w:rPr>
                <w:color w:val="000000" w:themeColor="text1"/>
              </w:rPr>
            </w:pPr>
            <w:r w:rsidRPr="00303B9C">
              <w:rPr>
                <w:color w:val="000000" w:themeColor="text1"/>
              </w:rPr>
              <w:t xml:space="preserve">prisotnost avtoprotiteles (vključno s protitelesi proti dvovijačni DNA), </w:t>
            </w:r>
          </w:p>
          <w:p w14:paraId="3B63A39E" w14:textId="77777777" w:rsidR="00606FFC" w:rsidRPr="00303B9C" w:rsidRDefault="00606FFC" w:rsidP="00982118">
            <w:pPr>
              <w:autoSpaceDE w:val="0"/>
              <w:autoSpaceDN w:val="0"/>
              <w:adjustRightInd w:val="0"/>
              <w:rPr>
                <w:color w:val="000000" w:themeColor="text1"/>
              </w:rPr>
            </w:pPr>
            <w:r w:rsidRPr="00303B9C">
              <w:rPr>
                <w:color w:val="000000" w:themeColor="text1"/>
              </w:rPr>
              <w:t>zvišanje laktat dehidrogenaze v krvi</w:t>
            </w:r>
          </w:p>
          <w:p w14:paraId="7888B624" w14:textId="77777777" w:rsidR="00606FFC" w:rsidRPr="00303B9C" w:rsidRDefault="00606FFC" w:rsidP="00982118">
            <w:pPr>
              <w:autoSpaceDE w:val="0"/>
              <w:autoSpaceDN w:val="0"/>
              <w:adjustRightInd w:val="0"/>
              <w:rPr>
                <w:color w:val="000000" w:themeColor="text1"/>
              </w:rPr>
            </w:pPr>
          </w:p>
        </w:tc>
      </w:tr>
      <w:tr w:rsidR="00606FFC" w:rsidRPr="00303B9C" w14:paraId="1DF0CA43" w14:textId="77777777" w:rsidTr="00606FFC">
        <w:trPr>
          <w:cantSplit/>
          <w:trHeight w:val="138"/>
        </w:trPr>
        <w:tc>
          <w:tcPr>
            <w:tcW w:w="2628" w:type="dxa"/>
            <w:vMerge/>
            <w:tcBorders>
              <w:left w:val="single" w:sz="4" w:space="0" w:color="auto"/>
              <w:bottom w:val="single" w:sz="4" w:space="0" w:color="auto"/>
              <w:right w:val="single" w:sz="4" w:space="0" w:color="auto"/>
            </w:tcBorders>
          </w:tcPr>
          <w:p w14:paraId="087347BB" w14:textId="77777777" w:rsidR="00606FFC" w:rsidRPr="00303B9C" w:rsidRDefault="00606FFC" w:rsidP="00606FFC">
            <w:pPr>
              <w:rPr>
                <w:color w:val="000000" w:themeColor="text1"/>
              </w:rPr>
            </w:pPr>
          </w:p>
        </w:tc>
        <w:tc>
          <w:tcPr>
            <w:tcW w:w="1621" w:type="dxa"/>
            <w:tcBorders>
              <w:left w:val="single" w:sz="4" w:space="0" w:color="auto"/>
              <w:bottom w:val="single" w:sz="4" w:space="0" w:color="auto"/>
              <w:right w:val="single" w:sz="4" w:space="0" w:color="auto"/>
            </w:tcBorders>
          </w:tcPr>
          <w:p w14:paraId="499384A2" w14:textId="77777777" w:rsidR="00606FFC" w:rsidRPr="00303B9C" w:rsidRDefault="00606FFC" w:rsidP="00606FFC">
            <w:pPr>
              <w:rPr>
                <w:color w:val="000000" w:themeColor="text1"/>
              </w:rPr>
            </w:pPr>
            <w:r w:rsidRPr="00303B9C">
              <w:rPr>
                <w:color w:val="000000" w:themeColor="text1"/>
              </w:rPr>
              <w:t>neznana pogostnost</w:t>
            </w:r>
          </w:p>
          <w:p w14:paraId="3B54216E" w14:textId="77777777" w:rsidR="00606FFC" w:rsidRPr="00303B9C" w:rsidRDefault="00606FFC" w:rsidP="00606FFC">
            <w:pPr>
              <w:rPr>
                <w:color w:val="000000" w:themeColor="text1"/>
              </w:rPr>
            </w:pPr>
          </w:p>
        </w:tc>
        <w:tc>
          <w:tcPr>
            <w:tcW w:w="0" w:type="auto"/>
            <w:tcBorders>
              <w:top w:val="single" w:sz="4" w:space="0" w:color="auto"/>
              <w:left w:val="single" w:sz="4" w:space="0" w:color="auto"/>
              <w:bottom w:val="single" w:sz="4" w:space="0" w:color="auto"/>
              <w:right w:val="single" w:sz="4" w:space="0" w:color="auto"/>
            </w:tcBorders>
          </w:tcPr>
          <w:p w14:paraId="259345FD" w14:textId="77777777" w:rsidR="00606FFC" w:rsidRPr="00303B9C" w:rsidRDefault="00606FFC" w:rsidP="00606FFC">
            <w:pPr>
              <w:autoSpaceDE w:val="0"/>
              <w:autoSpaceDN w:val="0"/>
              <w:adjustRightInd w:val="0"/>
              <w:rPr>
                <w:color w:val="000000" w:themeColor="text1"/>
              </w:rPr>
            </w:pPr>
            <w:r w:rsidRPr="00303B9C">
              <w:rPr>
                <w:color w:val="000000" w:themeColor="text1"/>
              </w:rPr>
              <w:t>povečana telesna masa</w:t>
            </w:r>
            <w:r w:rsidRPr="00303B9C">
              <w:rPr>
                <w:color w:val="000000" w:themeColor="text1"/>
                <w:vertAlign w:val="superscript"/>
              </w:rPr>
              <w:t>2</w:t>
            </w:r>
          </w:p>
        </w:tc>
      </w:tr>
      <w:tr w:rsidR="00452285" w:rsidRPr="00303B9C" w14:paraId="4F9577CA" w14:textId="77777777" w:rsidTr="00054A92">
        <w:trPr>
          <w:cantSplit/>
        </w:trPr>
        <w:tc>
          <w:tcPr>
            <w:tcW w:w="2628" w:type="dxa"/>
            <w:tcBorders>
              <w:top w:val="single" w:sz="4" w:space="0" w:color="auto"/>
              <w:left w:val="single" w:sz="4" w:space="0" w:color="auto"/>
              <w:bottom w:val="single" w:sz="4" w:space="0" w:color="auto"/>
              <w:right w:val="single" w:sz="4" w:space="0" w:color="auto"/>
            </w:tcBorders>
            <w:hideMark/>
          </w:tcPr>
          <w:p w14:paraId="398C2D87" w14:textId="77777777" w:rsidR="00452285" w:rsidRPr="00303B9C" w:rsidRDefault="00452285" w:rsidP="00982118">
            <w:pPr>
              <w:rPr>
                <w:color w:val="000000" w:themeColor="text1"/>
              </w:rPr>
            </w:pPr>
            <w:r w:rsidRPr="00303B9C">
              <w:rPr>
                <w:color w:val="000000" w:themeColor="text1"/>
              </w:rPr>
              <w:t>Poškodbe, zastrupitve in zapleti pri posegih</w:t>
            </w:r>
          </w:p>
        </w:tc>
        <w:tc>
          <w:tcPr>
            <w:tcW w:w="1621" w:type="dxa"/>
            <w:tcBorders>
              <w:top w:val="single" w:sz="4" w:space="0" w:color="auto"/>
              <w:left w:val="single" w:sz="4" w:space="0" w:color="auto"/>
              <w:bottom w:val="single" w:sz="4" w:space="0" w:color="auto"/>
              <w:right w:val="single" w:sz="4" w:space="0" w:color="auto"/>
            </w:tcBorders>
            <w:hideMark/>
          </w:tcPr>
          <w:p w14:paraId="51BB6EEE" w14:textId="77777777" w:rsidR="00452285" w:rsidRPr="00303B9C" w:rsidRDefault="00452285" w:rsidP="00982118">
            <w:pPr>
              <w:rPr>
                <w:color w:val="000000" w:themeColor="text1"/>
              </w:rPr>
            </w:pPr>
            <w:r w:rsidRPr="00303B9C">
              <w:rPr>
                <w:color w:val="000000" w:themeColor="text1"/>
              </w:rPr>
              <w:t>pogosti</w:t>
            </w:r>
          </w:p>
        </w:tc>
        <w:tc>
          <w:tcPr>
            <w:tcW w:w="0" w:type="auto"/>
            <w:tcBorders>
              <w:top w:val="single" w:sz="4" w:space="0" w:color="auto"/>
              <w:left w:val="single" w:sz="4" w:space="0" w:color="auto"/>
              <w:bottom w:val="single" w:sz="4" w:space="0" w:color="auto"/>
              <w:right w:val="single" w:sz="4" w:space="0" w:color="auto"/>
            </w:tcBorders>
            <w:hideMark/>
          </w:tcPr>
          <w:p w14:paraId="1E9B86F7" w14:textId="77777777" w:rsidR="00452285" w:rsidRPr="00303B9C" w:rsidRDefault="00452285" w:rsidP="00982118">
            <w:pPr>
              <w:rPr>
                <w:color w:val="000000" w:themeColor="text1"/>
              </w:rPr>
            </w:pPr>
            <w:r w:rsidRPr="00303B9C">
              <w:rPr>
                <w:color w:val="000000" w:themeColor="text1"/>
              </w:rPr>
              <w:t>slabše celjenje</w:t>
            </w:r>
          </w:p>
        </w:tc>
      </w:tr>
      <w:tr w:rsidR="00452285" w:rsidRPr="00303B9C" w14:paraId="231463DF" w14:textId="77777777" w:rsidTr="008E67A6">
        <w:trPr>
          <w:cantSplit/>
          <w:trHeight w:val="978"/>
        </w:trPr>
        <w:tc>
          <w:tcPr>
            <w:tcW w:w="0" w:type="auto"/>
            <w:gridSpan w:val="3"/>
            <w:tcBorders>
              <w:top w:val="single" w:sz="4" w:space="0" w:color="auto"/>
              <w:left w:val="nil"/>
              <w:bottom w:val="nil"/>
              <w:right w:val="nil"/>
            </w:tcBorders>
            <w:hideMark/>
          </w:tcPr>
          <w:p w14:paraId="342153DB" w14:textId="77777777" w:rsidR="00452285" w:rsidRPr="00725EA3" w:rsidRDefault="00452285" w:rsidP="00982118">
            <w:pPr>
              <w:tabs>
                <w:tab w:val="left" w:pos="360"/>
              </w:tabs>
              <w:rPr>
                <w:color w:val="000000" w:themeColor="text1"/>
                <w:sz w:val="20"/>
                <w:szCs w:val="20"/>
              </w:rPr>
            </w:pPr>
            <w:r w:rsidRPr="00725EA3">
              <w:rPr>
                <w:color w:val="000000" w:themeColor="text1"/>
                <w:sz w:val="20"/>
                <w:szCs w:val="20"/>
              </w:rPr>
              <w:t>*</w:t>
            </w:r>
            <w:r w:rsidRPr="00725EA3">
              <w:rPr>
                <w:color w:val="000000" w:themeColor="text1"/>
                <w:sz w:val="20"/>
                <w:szCs w:val="20"/>
              </w:rPr>
              <w:tab/>
              <w:t>Nadaljnje informacije v zvezi s tem najdete v poglavjih</w:t>
            </w:r>
            <w:r w:rsidR="00D76DD7" w:rsidRPr="00725EA3">
              <w:rPr>
                <w:color w:val="000000" w:themeColor="text1"/>
                <w:sz w:val="20"/>
                <w:szCs w:val="20"/>
              </w:rPr>
              <w:t xml:space="preserve"> </w:t>
            </w:r>
            <w:r w:rsidRPr="00725EA3">
              <w:rPr>
                <w:color w:val="000000" w:themeColor="text1"/>
                <w:sz w:val="20"/>
                <w:szCs w:val="20"/>
              </w:rPr>
              <w:t>4.3, 4.4 in 4.8 </w:t>
            </w:r>
          </w:p>
          <w:p w14:paraId="7D9AB95E" w14:textId="77777777" w:rsidR="00452285" w:rsidRPr="00725EA3" w:rsidRDefault="00452285" w:rsidP="00606FFC">
            <w:pPr>
              <w:tabs>
                <w:tab w:val="left" w:pos="360"/>
              </w:tabs>
              <w:rPr>
                <w:color w:val="000000" w:themeColor="text1"/>
                <w:sz w:val="20"/>
                <w:szCs w:val="20"/>
              </w:rPr>
            </w:pPr>
            <w:r w:rsidRPr="00725EA3">
              <w:rPr>
                <w:color w:val="000000" w:themeColor="text1"/>
                <w:sz w:val="20"/>
                <w:szCs w:val="20"/>
              </w:rPr>
              <w:t xml:space="preserve">** </w:t>
            </w:r>
            <w:r w:rsidRPr="00725EA3">
              <w:rPr>
                <w:color w:val="000000" w:themeColor="text1"/>
                <w:sz w:val="20"/>
                <w:szCs w:val="20"/>
              </w:rPr>
              <w:tab/>
              <w:t xml:space="preserve">Vključno pri </w:t>
            </w:r>
            <w:r w:rsidR="00727947" w:rsidRPr="00725EA3">
              <w:rPr>
                <w:color w:val="000000" w:themeColor="text1"/>
                <w:sz w:val="20"/>
                <w:szCs w:val="20"/>
              </w:rPr>
              <w:t xml:space="preserve">odprtih </w:t>
            </w:r>
            <w:r w:rsidRPr="00725EA3">
              <w:rPr>
                <w:color w:val="000000" w:themeColor="text1"/>
                <w:sz w:val="20"/>
                <w:szCs w:val="20"/>
              </w:rPr>
              <w:t>podaljšanih študijah</w:t>
            </w:r>
          </w:p>
          <w:p w14:paraId="33C64FEC" w14:textId="77777777" w:rsidR="00452285" w:rsidRPr="00725EA3" w:rsidRDefault="00452285" w:rsidP="00982118">
            <w:pPr>
              <w:tabs>
                <w:tab w:val="left" w:pos="360"/>
              </w:tabs>
              <w:rPr>
                <w:color w:val="000000" w:themeColor="text1"/>
                <w:sz w:val="20"/>
                <w:szCs w:val="20"/>
              </w:rPr>
            </w:pPr>
            <w:r w:rsidRPr="00725EA3">
              <w:rPr>
                <w:color w:val="000000" w:themeColor="text1"/>
                <w:sz w:val="20"/>
                <w:szCs w:val="20"/>
                <w:vertAlign w:val="superscript"/>
              </w:rPr>
              <w:t>1</w:t>
            </w:r>
            <w:r w:rsidRPr="00725EA3">
              <w:rPr>
                <w:color w:val="000000" w:themeColor="text1"/>
                <w:sz w:val="20"/>
                <w:szCs w:val="20"/>
              </w:rPr>
              <w:t xml:space="preserve"> </w:t>
            </w:r>
            <w:r w:rsidRPr="00725EA3">
              <w:rPr>
                <w:color w:val="000000" w:themeColor="text1"/>
                <w:sz w:val="20"/>
                <w:szCs w:val="20"/>
              </w:rPr>
              <w:tab/>
              <w:t>vključno s podatki iz spontanega poročanja</w:t>
            </w:r>
          </w:p>
          <w:p w14:paraId="59F4E57A" w14:textId="77777777" w:rsidR="00606FFC" w:rsidRPr="00303B9C" w:rsidRDefault="00606FFC" w:rsidP="008E67A6">
            <w:pPr>
              <w:ind w:left="357" w:hanging="357"/>
              <w:rPr>
                <w:color w:val="000000" w:themeColor="text1"/>
              </w:rPr>
            </w:pPr>
            <w:r w:rsidRPr="00725EA3">
              <w:rPr>
                <w:color w:val="000000" w:themeColor="text1"/>
                <w:sz w:val="20"/>
                <w:szCs w:val="20"/>
                <w:vertAlign w:val="superscript"/>
              </w:rPr>
              <w:t>2</w:t>
            </w:r>
            <w:r w:rsidRPr="00725EA3">
              <w:rPr>
                <w:color w:val="000000" w:themeColor="text1"/>
                <w:sz w:val="20"/>
                <w:szCs w:val="20"/>
              </w:rPr>
              <w:tab/>
              <w:t>Povprečna sprememba telesne mase glede na izhodiščno vrednost v skupini z adalimumabom je znašala od 0,3 kg do 1,0 kg pri vseh indikacijah za odrasle, v primerjavi z od (minus) –0,4 kg do 0,4 kg v skupini s placebom, v obdobju zdravljenja 4–6 mesecev. Povečanje telesne mase za 5–6 kg je bilo opaženo tudi pri dolgoročni podaljšani študiji zdravila ob povprečni izpostavljenosti približno 1–2 leti, brez kontrolne skupine, še zlasti pri bolnikih s Crohnovo boleznijo in ulceroznim kolitisom. Mehanizem tega učinka ni znan, vendar bi bil lahko povezan s protivnetnim učinkom adalimumaba.</w:t>
            </w:r>
          </w:p>
        </w:tc>
      </w:tr>
    </w:tbl>
    <w:p w14:paraId="604820BA" w14:textId="77777777" w:rsidR="00452285" w:rsidRPr="00303B9C" w:rsidRDefault="00452285" w:rsidP="0009685B">
      <w:pPr>
        <w:rPr>
          <w:color w:val="000000" w:themeColor="text1"/>
        </w:rPr>
      </w:pPr>
    </w:p>
    <w:p w14:paraId="4A1C5AAF" w14:textId="77777777" w:rsidR="00452285" w:rsidRPr="00303B9C" w:rsidRDefault="00452285" w:rsidP="00971955">
      <w:pPr>
        <w:pStyle w:val="BodyText"/>
        <w:keepNext/>
        <w:widowControl/>
        <w:kinsoku w:val="0"/>
        <w:overflowPunct w:val="0"/>
        <w:ind w:left="0"/>
        <w:rPr>
          <w:color w:val="000000" w:themeColor="text1"/>
        </w:rPr>
      </w:pPr>
      <w:r w:rsidRPr="00303B9C">
        <w:rPr>
          <w:color w:val="000000" w:themeColor="text1"/>
          <w:u w:val="single"/>
        </w:rPr>
        <w:lastRenderedPageBreak/>
        <w:t>Uveitis</w:t>
      </w:r>
    </w:p>
    <w:p w14:paraId="3CCFC09E" w14:textId="77777777" w:rsidR="00452285" w:rsidRPr="00303B9C" w:rsidRDefault="00452285" w:rsidP="00971955">
      <w:pPr>
        <w:pStyle w:val="BodyText"/>
        <w:keepNext/>
        <w:widowControl/>
        <w:kinsoku w:val="0"/>
        <w:overflowPunct w:val="0"/>
        <w:ind w:left="0"/>
        <w:rPr>
          <w:color w:val="000000" w:themeColor="text1"/>
        </w:rPr>
      </w:pPr>
    </w:p>
    <w:p w14:paraId="091D4D76" w14:textId="77777777" w:rsidR="00452285" w:rsidRPr="00303B9C" w:rsidRDefault="00452285" w:rsidP="0009685B">
      <w:pPr>
        <w:pStyle w:val="BodyText"/>
        <w:widowControl/>
        <w:kinsoku w:val="0"/>
        <w:overflowPunct w:val="0"/>
        <w:ind w:left="0"/>
        <w:rPr>
          <w:color w:val="000000" w:themeColor="text1"/>
        </w:rPr>
      </w:pPr>
      <w:r w:rsidRPr="00303B9C">
        <w:rPr>
          <w:color w:val="000000" w:themeColor="text1"/>
        </w:rPr>
        <w:t>Varnostni profil za bolnike z uveitisom, ki so bili vsak drugi teden zdravljeni z adalimumabom, je v skladu z znanim varnostnim profilom adalimumaba.</w:t>
      </w:r>
    </w:p>
    <w:p w14:paraId="44315619" w14:textId="77777777" w:rsidR="00452285" w:rsidRPr="00303B9C" w:rsidRDefault="00452285" w:rsidP="0009685B">
      <w:pPr>
        <w:pStyle w:val="BodyText"/>
        <w:widowControl/>
        <w:kinsoku w:val="0"/>
        <w:overflowPunct w:val="0"/>
        <w:ind w:left="0"/>
        <w:rPr>
          <w:color w:val="000000" w:themeColor="text1"/>
        </w:rPr>
      </w:pPr>
    </w:p>
    <w:p w14:paraId="33C0D9B2" w14:textId="77777777" w:rsidR="00452285" w:rsidRPr="00303B9C" w:rsidRDefault="00452285" w:rsidP="000E0085">
      <w:pPr>
        <w:pStyle w:val="BodyText"/>
        <w:keepNext/>
        <w:widowControl/>
        <w:kinsoku w:val="0"/>
        <w:overflowPunct w:val="0"/>
        <w:ind w:left="0"/>
        <w:rPr>
          <w:color w:val="000000" w:themeColor="text1"/>
        </w:rPr>
      </w:pPr>
      <w:r w:rsidRPr="00303B9C">
        <w:rPr>
          <w:color w:val="000000" w:themeColor="text1"/>
          <w:u w:val="single"/>
        </w:rPr>
        <w:t>Opis izbranih neželenih učinkov</w:t>
      </w:r>
    </w:p>
    <w:p w14:paraId="086C48A0" w14:textId="77777777" w:rsidR="00452285" w:rsidRPr="00303B9C" w:rsidRDefault="00452285" w:rsidP="000E0085">
      <w:pPr>
        <w:pStyle w:val="BodyText"/>
        <w:keepNext/>
        <w:widowControl/>
        <w:kinsoku w:val="0"/>
        <w:overflowPunct w:val="0"/>
        <w:ind w:left="0"/>
        <w:rPr>
          <w:color w:val="000000" w:themeColor="text1"/>
        </w:rPr>
      </w:pPr>
    </w:p>
    <w:p w14:paraId="3D2AD620" w14:textId="77777777" w:rsidR="00452285" w:rsidRPr="00303B9C" w:rsidRDefault="00452285" w:rsidP="000E0085">
      <w:pPr>
        <w:pStyle w:val="BodyText"/>
        <w:keepNext/>
        <w:widowControl/>
        <w:kinsoku w:val="0"/>
        <w:overflowPunct w:val="0"/>
        <w:ind w:left="0"/>
        <w:rPr>
          <w:color w:val="000000" w:themeColor="text1"/>
        </w:rPr>
      </w:pPr>
      <w:r w:rsidRPr="00303B9C">
        <w:rPr>
          <w:i/>
          <w:iCs/>
          <w:color w:val="000000" w:themeColor="text1"/>
        </w:rPr>
        <w:t>Spremembe na mestu injiciranja</w:t>
      </w:r>
    </w:p>
    <w:p w14:paraId="2F6565B7" w14:textId="77777777" w:rsidR="00452285" w:rsidRPr="00303B9C" w:rsidRDefault="00452285" w:rsidP="000E0085">
      <w:pPr>
        <w:pStyle w:val="BodyText"/>
        <w:keepNext/>
        <w:widowControl/>
        <w:kinsoku w:val="0"/>
        <w:overflowPunct w:val="0"/>
        <w:ind w:left="0"/>
        <w:rPr>
          <w:i/>
          <w:iCs/>
          <w:color w:val="000000" w:themeColor="text1"/>
          <w:szCs w:val="21"/>
        </w:rPr>
      </w:pPr>
    </w:p>
    <w:p w14:paraId="5FFBDA05" w14:textId="77777777" w:rsidR="00452285" w:rsidRPr="00303B9C" w:rsidRDefault="00452285" w:rsidP="000E0085">
      <w:pPr>
        <w:pStyle w:val="BodyText"/>
        <w:keepNext/>
        <w:widowControl/>
        <w:kinsoku w:val="0"/>
        <w:overflowPunct w:val="0"/>
        <w:ind w:left="0"/>
        <w:rPr>
          <w:color w:val="000000" w:themeColor="text1"/>
        </w:rPr>
      </w:pPr>
      <w:r w:rsidRPr="00303B9C">
        <w:rPr>
          <w:color w:val="000000" w:themeColor="text1"/>
        </w:rPr>
        <w:t xml:space="preserve">V </w:t>
      </w:r>
      <w:r w:rsidR="00515074" w:rsidRPr="00303B9C">
        <w:rPr>
          <w:color w:val="000000" w:themeColor="text1"/>
        </w:rPr>
        <w:t>nadzorovanih</w:t>
      </w:r>
      <w:r w:rsidRPr="00303B9C">
        <w:rPr>
          <w:color w:val="000000" w:themeColor="text1"/>
        </w:rPr>
        <w:t xml:space="preserve"> preskušanjih, ki podpirajo vlogo za pridobitev dovoljenja za promet, pri odraslih in otrocih je reakcije na mestu injiciranja (eritem in/ali srbenje, krvavitve, bolečine ali oteklost) imelo 12,9</w:t>
      </w:r>
      <w:r w:rsidR="00D76DD7" w:rsidRPr="00303B9C">
        <w:rPr>
          <w:color w:val="000000" w:themeColor="text1"/>
        </w:rPr>
        <w:t xml:space="preserve"> </w:t>
      </w:r>
      <w:r w:rsidRPr="00303B9C">
        <w:rPr>
          <w:color w:val="000000" w:themeColor="text1"/>
        </w:rPr>
        <w:t>% bolnikov, ki so dobivali adalimumab, in 7,2</w:t>
      </w:r>
      <w:r w:rsidR="00D76DD7" w:rsidRPr="00303B9C">
        <w:rPr>
          <w:color w:val="000000" w:themeColor="text1"/>
        </w:rPr>
        <w:t xml:space="preserve"> </w:t>
      </w:r>
      <w:r w:rsidRPr="00303B9C">
        <w:rPr>
          <w:color w:val="000000" w:themeColor="text1"/>
        </w:rPr>
        <w:t>% bolnikov, ki so dobivali placebo ali kontrolno učinkovino. Zaradi reakcij na injekcijskem mestu uporabe zdravila praviloma ni bilo treba prekiniti.</w:t>
      </w:r>
    </w:p>
    <w:p w14:paraId="5BE7E907" w14:textId="77777777" w:rsidR="00452285" w:rsidRPr="00303B9C" w:rsidRDefault="00452285" w:rsidP="0009685B">
      <w:pPr>
        <w:pStyle w:val="BodyText"/>
        <w:widowControl/>
        <w:kinsoku w:val="0"/>
        <w:overflowPunct w:val="0"/>
        <w:ind w:left="0"/>
        <w:rPr>
          <w:color w:val="000000" w:themeColor="text1"/>
        </w:rPr>
      </w:pPr>
    </w:p>
    <w:p w14:paraId="6AE38B01" w14:textId="77777777" w:rsidR="00452285" w:rsidRPr="00303B9C" w:rsidRDefault="00452285" w:rsidP="000E4ED1">
      <w:pPr>
        <w:pStyle w:val="BodyText"/>
        <w:keepNext/>
        <w:widowControl/>
        <w:kinsoku w:val="0"/>
        <w:overflowPunct w:val="0"/>
        <w:ind w:left="0"/>
        <w:rPr>
          <w:color w:val="000000" w:themeColor="text1"/>
        </w:rPr>
      </w:pPr>
      <w:r w:rsidRPr="00303B9C">
        <w:rPr>
          <w:i/>
          <w:iCs/>
          <w:color w:val="000000" w:themeColor="text1"/>
        </w:rPr>
        <w:t>Okužbe</w:t>
      </w:r>
    </w:p>
    <w:p w14:paraId="3658A0EC" w14:textId="77777777" w:rsidR="00452285" w:rsidRPr="00303B9C" w:rsidRDefault="00452285" w:rsidP="000E4ED1">
      <w:pPr>
        <w:pStyle w:val="BodyText"/>
        <w:keepNext/>
        <w:widowControl/>
        <w:kinsoku w:val="0"/>
        <w:overflowPunct w:val="0"/>
        <w:ind w:left="0"/>
        <w:rPr>
          <w:i/>
          <w:iCs/>
          <w:color w:val="000000" w:themeColor="text1"/>
          <w:szCs w:val="21"/>
        </w:rPr>
      </w:pPr>
    </w:p>
    <w:p w14:paraId="01224572" w14:textId="77777777" w:rsidR="00452285" w:rsidRPr="00303B9C" w:rsidRDefault="00452285" w:rsidP="000E4ED1">
      <w:pPr>
        <w:pStyle w:val="BodyText"/>
        <w:keepNext/>
        <w:widowControl/>
        <w:kinsoku w:val="0"/>
        <w:overflowPunct w:val="0"/>
        <w:ind w:left="0"/>
        <w:rPr>
          <w:color w:val="000000" w:themeColor="text1"/>
        </w:rPr>
      </w:pPr>
      <w:r w:rsidRPr="00303B9C">
        <w:rPr>
          <w:color w:val="000000" w:themeColor="text1"/>
        </w:rPr>
        <w:t xml:space="preserve">V </w:t>
      </w:r>
      <w:r w:rsidR="00515074" w:rsidRPr="00303B9C">
        <w:rPr>
          <w:color w:val="000000" w:themeColor="text1"/>
        </w:rPr>
        <w:t>nadzorovanih</w:t>
      </w:r>
      <w:r w:rsidRPr="00303B9C">
        <w:rPr>
          <w:color w:val="000000" w:themeColor="text1"/>
        </w:rPr>
        <w:t xml:space="preserve"> preskušanjih, ki podpirajo vlogo za pridobitev dovoljenja za promet, pri odraslih in otrocih je bil delež okužb 1,51</w:t>
      </w:r>
      <w:r w:rsidR="00D76DD7" w:rsidRPr="00303B9C">
        <w:rPr>
          <w:color w:val="000000" w:themeColor="text1"/>
        </w:rPr>
        <w:t xml:space="preserve"> </w:t>
      </w:r>
      <w:r w:rsidRPr="00303B9C">
        <w:rPr>
          <w:color w:val="000000" w:themeColor="text1"/>
        </w:rPr>
        <w:t>na bolnikov-let med bolniki, ki so dobivali adalimumab, in 1,46</w:t>
      </w:r>
      <w:r w:rsidR="00D76DD7" w:rsidRPr="00303B9C">
        <w:rPr>
          <w:color w:val="000000" w:themeColor="text1"/>
        </w:rPr>
        <w:t xml:space="preserve"> </w:t>
      </w:r>
      <w:r w:rsidRPr="00303B9C">
        <w:rPr>
          <w:color w:val="000000" w:themeColor="text1"/>
        </w:rPr>
        <w:t>na bolnikov-let med bolniki, ki so dobivali placebo oziroma kontrolno učinkovino. Pri okužbah je šlo predvsem za nazofaringitis, okužbo zgornjih dihal in sinu</w:t>
      </w:r>
      <w:r w:rsidR="003810AE" w:rsidRPr="00303B9C">
        <w:rPr>
          <w:color w:val="000000" w:themeColor="text1"/>
        </w:rPr>
        <w:t>z</w:t>
      </w:r>
      <w:r w:rsidRPr="00303B9C">
        <w:rPr>
          <w:color w:val="000000" w:themeColor="text1"/>
        </w:rPr>
        <w:t>itis. Večina bolnikov je po ozdravitvi okužbe nadaljevala zdravljenje z adalimumabom.</w:t>
      </w:r>
    </w:p>
    <w:p w14:paraId="1ACED360" w14:textId="77777777" w:rsidR="00452285" w:rsidRPr="00303B9C" w:rsidRDefault="00452285" w:rsidP="0009685B">
      <w:pPr>
        <w:pStyle w:val="BodyText"/>
        <w:widowControl/>
        <w:kinsoku w:val="0"/>
        <w:overflowPunct w:val="0"/>
        <w:ind w:left="0"/>
        <w:rPr>
          <w:color w:val="000000" w:themeColor="text1"/>
        </w:rPr>
      </w:pPr>
    </w:p>
    <w:p w14:paraId="0B8FBCC2" w14:textId="77777777" w:rsidR="00452285" w:rsidRPr="00303B9C" w:rsidRDefault="00452285" w:rsidP="0009685B">
      <w:pPr>
        <w:pStyle w:val="BodyText"/>
        <w:widowControl/>
        <w:kinsoku w:val="0"/>
        <w:overflowPunct w:val="0"/>
        <w:ind w:left="0"/>
        <w:rPr>
          <w:color w:val="000000" w:themeColor="text1"/>
        </w:rPr>
      </w:pPr>
      <w:r w:rsidRPr="00303B9C">
        <w:rPr>
          <w:color w:val="000000" w:themeColor="text1"/>
        </w:rPr>
        <w:t>Incidenca resnih okužb je bila 0,04</w:t>
      </w:r>
      <w:r w:rsidR="00D76DD7" w:rsidRPr="00303B9C">
        <w:rPr>
          <w:color w:val="000000" w:themeColor="text1"/>
        </w:rPr>
        <w:t xml:space="preserve"> </w:t>
      </w:r>
      <w:r w:rsidRPr="00303B9C">
        <w:rPr>
          <w:color w:val="000000" w:themeColor="text1"/>
        </w:rPr>
        <w:t>na bolnikov-let med bolniki, ki so dobivali adalimumab, in 0,03</w:t>
      </w:r>
      <w:r w:rsidR="00D76DD7" w:rsidRPr="00303B9C">
        <w:rPr>
          <w:color w:val="000000" w:themeColor="text1"/>
        </w:rPr>
        <w:t xml:space="preserve"> </w:t>
      </w:r>
      <w:r w:rsidRPr="00303B9C">
        <w:rPr>
          <w:color w:val="000000" w:themeColor="text1"/>
        </w:rPr>
        <w:t>na bolnikov-let med bolniki, ki so dobivali placebo oziroma kontrolno učinkovino.</w:t>
      </w:r>
    </w:p>
    <w:p w14:paraId="244903E8" w14:textId="77777777" w:rsidR="00452285" w:rsidRPr="00303B9C" w:rsidRDefault="00452285" w:rsidP="0009685B">
      <w:pPr>
        <w:pStyle w:val="BodyText"/>
        <w:widowControl/>
        <w:kinsoku w:val="0"/>
        <w:overflowPunct w:val="0"/>
        <w:ind w:left="0"/>
        <w:rPr>
          <w:color w:val="000000" w:themeColor="text1"/>
          <w:szCs w:val="21"/>
        </w:rPr>
      </w:pPr>
    </w:p>
    <w:p w14:paraId="20279790" w14:textId="77777777" w:rsidR="00452285" w:rsidRPr="00303B9C" w:rsidRDefault="00452285" w:rsidP="0009685B">
      <w:pPr>
        <w:pStyle w:val="BodyText"/>
        <w:widowControl/>
        <w:kinsoku w:val="0"/>
        <w:overflowPunct w:val="0"/>
        <w:ind w:left="0"/>
        <w:rPr>
          <w:color w:val="000000" w:themeColor="text1"/>
        </w:rPr>
      </w:pPr>
      <w:r w:rsidRPr="00303B9C">
        <w:rPr>
          <w:color w:val="000000" w:themeColor="text1"/>
        </w:rPr>
        <w:t xml:space="preserve">V </w:t>
      </w:r>
      <w:r w:rsidR="00515074" w:rsidRPr="00303B9C">
        <w:rPr>
          <w:color w:val="000000" w:themeColor="text1"/>
        </w:rPr>
        <w:t>nadzorovanih</w:t>
      </w:r>
      <w:r w:rsidRPr="00303B9C">
        <w:rPr>
          <w:color w:val="000000" w:themeColor="text1"/>
        </w:rPr>
        <w:t xml:space="preserve"> in odprtih študijah pri odraslih in otrocih z adalimumabom so poročali o resnih okužbah (vključno s smrtno nevarnimi okužbami, ki so se pojavile redko), med katerimi so bile tuberkuloza (tudi miliarna in zunajpljučna) in invazivne oportunistične okužbe (npr. diseminirana ali zunajpljučna histoplazmoza, blastomikoza, kokcidioidomikoza, pnevmocistoza, kandidaza, aspergiloza in listerioza). Večina primerov tuberkuloze se je pojavila v prvih osmih mesecih po začetku zdravljenja in mogoče je, da gre za ponoven izbruh latentne bolezni.</w:t>
      </w:r>
    </w:p>
    <w:p w14:paraId="29EE3AF4" w14:textId="77777777" w:rsidR="00452285" w:rsidRPr="00303B9C" w:rsidRDefault="00452285" w:rsidP="0009685B">
      <w:pPr>
        <w:pStyle w:val="BodyText"/>
        <w:widowControl/>
        <w:kinsoku w:val="0"/>
        <w:overflowPunct w:val="0"/>
        <w:ind w:left="0"/>
        <w:rPr>
          <w:color w:val="000000" w:themeColor="text1"/>
        </w:rPr>
      </w:pPr>
    </w:p>
    <w:p w14:paraId="33587759" w14:textId="77777777" w:rsidR="00452285" w:rsidRPr="00303B9C" w:rsidRDefault="00452285" w:rsidP="006271A6">
      <w:pPr>
        <w:pStyle w:val="BodyText"/>
        <w:keepNext/>
        <w:widowControl/>
        <w:kinsoku w:val="0"/>
        <w:overflowPunct w:val="0"/>
        <w:ind w:left="0"/>
        <w:rPr>
          <w:color w:val="000000" w:themeColor="text1"/>
        </w:rPr>
      </w:pPr>
      <w:r w:rsidRPr="00303B9C">
        <w:rPr>
          <w:i/>
          <w:iCs/>
          <w:color w:val="000000" w:themeColor="text1"/>
        </w:rPr>
        <w:t>Malignomi in limfoproliferativne bolezni</w:t>
      </w:r>
    </w:p>
    <w:p w14:paraId="63E76536" w14:textId="77777777" w:rsidR="00452285" w:rsidRPr="00303B9C" w:rsidRDefault="00452285" w:rsidP="006271A6">
      <w:pPr>
        <w:pStyle w:val="BodyText"/>
        <w:keepNext/>
        <w:widowControl/>
        <w:kinsoku w:val="0"/>
        <w:overflowPunct w:val="0"/>
        <w:ind w:left="0"/>
        <w:rPr>
          <w:i/>
          <w:iCs/>
          <w:color w:val="000000" w:themeColor="text1"/>
          <w:szCs w:val="21"/>
        </w:rPr>
      </w:pPr>
    </w:p>
    <w:p w14:paraId="3F22C2F0" w14:textId="77777777" w:rsidR="00452285" w:rsidRPr="00303B9C" w:rsidRDefault="00452285" w:rsidP="006271A6">
      <w:pPr>
        <w:pStyle w:val="BodyText"/>
        <w:keepNext/>
        <w:widowControl/>
        <w:kinsoku w:val="0"/>
        <w:overflowPunct w:val="0"/>
        <w:ind w:left="0"/>
        <w:rPr>
          <w:color w:val="000000" w:themeColor="text1"/>
        </w:rPr>
      </w:pPr>
      <w:r w:rsidRPr="00303B9C">
        <w:rPr>
          <w:color w:val="000000" w:themeColor="text1"/>
        </w:rPr>
        <w:t>Pri 249</w:t>
      </w:r>
      <w:r w:rsidR="00D76DD7" w:rsidRPr="00303B9C">
        <w:rPr>
          <w:color w:val="000000" w:themeColor="text1"/>
        </w:rPr>
        <w:t xml:space="preserve"> </w:t>
      </w:r>
      <w:r w:rsidRPr="00303B9C">
        <w:rPr>
          <w:color w:val="000000" w:themeColor="text1"/>
        </w:rPr>
        <w:t>pediatričnih bolnikih z juvenilnim idiopatskim artritisom (s poliartikularnim juvenilnim idiopatskim artritisom in artritisom, povezanim z entezitisom), ki so bili med preskušanji adalimumaba zdravilu izpostavljeni 655,6</w:t>
      </w:r>
      <w:r w:rsidR="00D76DD7" w:rsidRPr="00303B9C">
        <w:rPr>
          <w:color w:val="000000" w:themeColor="text1"/>
        </w:rPr>
        <w:t xml:space="preserve"> </w:t>
      </w:r>
      <w:r w:rsidRPr="00303B9C">
        <w:rPr>
          <w:color w:val="000000" w:themeColor="text1"/>
        </w:rPr>
        <w:t>bolnikov-let, niso ugotovili nobenega malignoma. Poleg tega niso opazili nobenega malignoma tudi pri 192</w:t>
      </w:r>
      <w:r w:rsidR="00D76DD7" w:rsidRPr="00303B9C">
        <w:rPr>
          <w:color w:val="000000" w:themeColor="text1"/>
        </w:rPr>
        <w:t xml:space="preserve"> </w:t>
      </w:r>
      <w:r w:rsidRPr="00303B9C">
        <w:rPr>
          <w:color w:val="000000" w:themeColor="text1"/>
        </w:rPr>
        <w:t>pediatričnih bolnikih, ki so bili izpostavljeni 498,1</w:t>
      </w:r>
      <w:r w:rsidR="00D76DD7" w:rsidRPr="00303B9C">
        <w:rPr>
          <w:color w:val="000000" w:themeColor="text1"/>
        </w:rPr>
        <w:t xml:space="preserve"> </w:t>
      </w:r>
      <w:r w:rsidRPr="00303B9C">
        <w:rPr>
          <w:color w:val="000000" w:themeColor="text1"/>
        </w:rPr>
        <w:t>bolnikov-let med študijami z adalimumabom pri pediatričnih bolnikih s Crohnovo boleznijo. Pri 77</w:t>
      </w:r>
      <w:r w:rsidR="00D76DD7" w:rsidRPr="00303B9C">
        <w:rPr>
          <w:color w:val="000000" w:themeColor="text1"/>
        </w:rPr>
        <w:t xml:space="preserve"> </w:t>
      </w:r>
      <w:r w:rsidRPr="00303B9C">
        <w:rPr>
          <w:color w:val="000000" w:themeColor="text1"/>
        </w:rPr>
        <w:t>pediatričnih bolnikih v preskušanju adalimumaba pri pediatričnih bolnikih s kronično psoriazo v plakih z izpostavljenostjo 80,0</w:t>
      </w:r>
      <w:r w:rsidR="00D76DD7" w:rsidRPr="00303B9C">
        <w:rPr>
          <w:color w:val="000000" w:themeColor="text1"/>
        </w:rPr>
        <w:t xml:space="preserve"> </w:t>
      </w:r>
      <w:r w:rsidRPr="00303B9C">
        <w:rPr>
          <w:color w:val="000000" w:themeColor="text1"/>
        </w:rPr>
        <w:t>bolnikov-let, niso opazili malignomov. Pri 60</w:t>
      </w:r>
      <w:r w:rsidR="00D76DD7" w:rsidRPr="00303B9C">
        <w:rPr>
          <w:color w:val="000000" w:themeColor="text1"/>
        </w:rPr>
        <w:t xml:space="preserve"> </w:t>
      </w:r>
      <w:r w:rsidRPr="00303B9C">
        <w:rPr>
          <w:color w:val="000000" w:themeColor="text1"/>
        </w:rPr>
        <w:t>pediatričnih bolnikih z uveitisom, ki so bili med preskušanji adalimumaba izpostavljeni 58,4</w:t>
      </w:r>
      <w:r w:rsidR="00D76DD7" w:rsidRPr="00303B9C">
        <w:rPr>
          <w:color w:val="000000" w:themeColor="text1"/>
        </w:rPr>
        <w:t xml:space="preserve"> </w:t>
      </w:r>
      <w:r w:rsidRPr="00303B9C">
        <w:rPr>
          <w:color w:val="000000" w:themeColor="text1"/>
        </w:rPr>
        <w:t>bolnikov-let, niso ugotovili nobenega malignoma.</w:t>
      </w:r>
    </w:p>
    <w:p w14:paraId="339D4C27" w14:textId="77777777" w:rsidR="00452285" w:rsidRPr="00303B9C" w:rsidRDefault="00452285" w:rsidP="0009685B">
      <w:pPr>
        <w:pStyle w:val="BodyText"/>
        <w:widowControl/>
        <w:kinsoku w:val="0"/>
        <w:overflowPunct w:val="0"/>
        <w:ind w:left="0"/>
        <w:rPr>
          <w:color w:val="000000" w:themeColor="text1"/>
        </w:rPr>
      </w:pPr>
    </w:p>
    <w:p w14:paraId="347F3B47" w14:textId="77777777" w:rsidR="00452285" w:rsidRPr="00303B9C" w:rsidRDefault="00452285" w:rsidP="0009685B">
      <w:pPr>
        <w:pStyle w:val="BodyText"/>
        <w:widowControl/>
        <w:kinsoku w:val="0"/>
        <w:overflowPunct w:val="0"/>
        <w:ind w:left="0"/>
        <w:rPr>
          <w:color w:val="000000" w:themeColor="text1"/>
        </w:rPr>
      </w:pPr>
      <w:r w:rsidRPr="00303B9C">
        <w:rPr>
          <w:color w:val="000000" w:themeColor="text1"/>
        </w:rPr>
        <w:t xml:space="preserve">V </w:t>
      </w:r>
      <w:r w:rsidR="00515074" w:rsidRPr="00303B9C">
        <w:rPr>
          <w:color w:val="000000" w:themeColor="text1"/>
        </w:rPr>
        <w:t>nadzorovanih</w:t>
      </w:r>
      <w:r w:rsidRPr="00303B9C">
        <w:rPr>
          <w:color w:val="000000" w:themeColor="text1"/>
        </w:rPr>
        <w:t xml:space="preserve"> delih preskušanj, ki podpirajo vlogo za pridobitev dovoljenja za promet adalimumaba pri odraslih, ki so trajala vsaj 12</w:t>
      </w:r>
      <w:r w:rsidR="00D76DD7" w:rsidRPr="00303B9C">
        <w:rPr>
          <w:color w:val="000000" w:themeColor="text1"/>
        </w:rPr>
        <w:t xml:space="preserve"> </w:t>
      </w:r>
      <w:r w:rsidRPr="00303B9C">
        <w:rPr>
          <w:color w:val="000000" w:themeColor="text1"/>
        </w:rPr>
        <w:t>tednov, pri bolnikih z zmerno do hudo aktivnim revmatoidnim artritisom, ankilozirajočim spondilitisom, aksialnim spondiloartritisom brez radiografskega dokaza za AS, psoriatičnim artritisom, psoriazo, hidradenitis suppurativa, Crohnovo boleznijo, ulceroznim kolitisom in uveitisom so malignome (razen limfoma in nemelanomskega kožnega raka) opažali z deležem (95</w:t>
      </w:r>
      <w:r w:rsidR="00D76DD7" w:rsidRPr="00303B9C">
        <w:rPr>
          <w:color w:val="000000" w:themeColor="text1"/>
        </w:rPr>
        <w:t xml:space="preserve"> </w:t>
      </w:r>
      <w:r w:rsidRPr="00303B9C">
        <w:rPr>
          <w:color w:val="000000" w:themeColor="text1"/>
        </w:rPr>
        <w:t>% interval zaupanja) 6,8</w:t>
      </w:r>
      <w:r w:rsidR="00D76DD7" w:rsidRPr="00303B9C">
        <w:rPr>
          <w:color w:val="000000" w:themeColor="text1"/>
        </w:rPr>
        <w:t xml:space="preserve"> </w:t>
      </w:r>
      <w:r w:rsidRPr="00303B9C">
        <w:rPr>
          <w:color w:val="000000" w:themeColor="text1"/>
        </w:rPr>
        <w:t>(4,4; 10,5) na 1</w:t>
      </w:r>
      <w:r w:rsidR="002B2784" w:rsidRPr="00303B9C">
        <w:rPr>
          <w:color w:val="000000" w:themeColor="text1"/>
        </w:rPr>
        <w:t>.</w:t>
      </w:r>
      <w:r w:rsidRPr="00303B9C">
        <w:rPr>
          <w:color w:val="000000" w:themeColor="text1"/>
        </w:rPr>
        <w:t>000</w:t>
      </w:r>
      <w:r w:rsidR="00D76DD7" w:rsidRPr="00303B9C">
        <w:rPr>
          <w:color w:val="000000" w:themeColor="text1"/>
        </w:rPr>
        <w:t xml:space="preserve"> </w:t>
      </w:r>
      <w:r w:rsidRPr="00303B9C">
        <w:rPr>
          <w:color w:val="000000" w:themeColor="text1"/>
        </w:rPr>
        <w:t>bolnikov-let med 5</w:t>
      </w:r>
      <w:r w:rsidR="002B2784" w:rsidRPr="00303B9C">
        <w:rPr>
          <w:color w:val="000000" w:themeColor="text1"/>
        </w:rPr>
        <w:t>.</w:t>
      </w:r>
      <w:r w:rsidRPr="00303B9C">
        <w:rPr>
          <w:color w:val="000000" w:themeColor="text1"/>
        </w:rPr>
        <w:t>291</w:t>
      </w:r>
      <w:r w:rsidR="00D76DD7" w:rsidRPr="00303B9C">
        <w:rPr>
          <w:color w:val="000000" w:themeColor="text1"/>
        </w:rPr>
        <w:t xml:space="preserve"> </w:t>
      </w:r>
      <w:r w:rsidRPr="00303B9C">
        <w:rPr>
          <w:color w:val="000000" w:themeColor="text1"/>
        </w:rPr>
        <w:t>bolniki, ki so dobivali adalimumab, in 6,3</w:t>
      </w:r>
      <w:r w:rsidR="00D76DD7" w:rsidRPr="00303B9C">
        <w:rPr>
          <w:color w:val="000000" w:themeColor="text1"/>
        </w:rPr>
        <w:t xml:space="preserve"> </w:t>
      </w:r>
      <w:r w:rsidRPr="00303B9C">
        <w:rPr>
          <w:color w:val="000000" w:themeColor="text1"/>
        </w:rPr>
        <w:t>(3,4; 11,8) na 1</w:t>
      </w:r>
      <w:r w:rsidR="002B2784" w:rsidRPr="00303B9C">
        <w:rPr>
          <w:color w:val="000000" w:themeColor="text1"/>
        </w:rPr>
        <w:t>.</w:t>
      </w:r>
      <w:r w:rsidRPr="00303B9C">
        <w:rPr>
          <w:color w:val="000000" w:themeColor="text1"/>
        </w:rPr>
        <w:t>000</w:t>
      </w:r>
      <w:r w:rsidR="00D76DD7" w:rsidRPr="00303B9C">
        <w:rPr>
          <w:color w:val="000000" w:themeColor="text1"/>
        </w:rPr>
        <w:t xml:space="preserve"> </w:t>
      </w:r>
      <w:r w:rsidRPr="00303B9C">
        <w:rPr>
          <w:color w:val="000000" w:themeColor="text1"/>
        </w:rPr>
        <w:t>bolnikov-let med 3</w:t>
      </w:r>
      <w:r w:rsidR="002B2784" w:rsidRPr="00303B9C">
        <w:rPr>
          <w:color w:val="000000" w:themeColor="text1"/>
        </w:rPr>
        <w:t>.</w:t>
      </w:r>
      <w:r w:rsidRPr="00303B9C">
        <w:rPr>
          <w:color w:val="000000" w:themeColor="text1"/>
        </w:rPr>
        <w:t>444</w:t>
      </w:r>
      <w:r w:rsidR="00D76DD7" w:rsidRPr="00303B9C">
        <w:rPr>
          <w:color w:val="000000" w:themeColor="text1"/>
        </w:rPr>
        <w:t xml:space="preserve"> </w:t>
      </w:r>
      <w:r w:rsidRPr="00303B9C">
        <w:rPr>
          <w:color w:val="000000" w:themeColor="text1"/>
        </w:rPr>
        <w:t>kontrolnimi bolniki (pri prvih je zdravljenje mediano trajalo 4,0</w:t>
      </w:r>
      <w:r w:rsidR="00D76DD7" w:rsidRPr="00303B9C">
        <w:rPr>
          <w:color w:val="000000" w:themeColor="text1"/>
        </w:rPr>
        <w:t xml:space="preserve"> </w:t>
      </w:r>
      <w:r w:rsidRPr="00303B9C">
        <w:rPr>
          <w:color w:val="000000" w:themeColor="text1"/>
        </w:rPr>
        <w:t>mesec</w:t>
      </w:r>
      <w:r w:rsidR="00727947" w:rsidRPr="00303B9C">
        <w:rPr>
          <w:color w:val="000000" w:themeColor="text1"/>
        </w:rPr>
        <w:t>a</w:t>
      </w:r>
      <w:r w:rsidRPr="00303B9C">
        <w:rPr>
          <w:color w:val="000000" w:themeColor="text1"/>
        </w:rPr>
        <w:t xml:space="preserve"> in pri drugih 3,8</w:t>
      </w:r>
      <w:r w:rsidR="00D76DD7" w:rsidRPr="00303B9C">
        <w:rPr>
          <w:color w:val="000000" w:themeColor="text1"/>
        </w:rPr>
        <w:t xml:space="preserve"> </w:t>
      </w:r>
      <w:r w:rsidRPr="00303B9C">
        <w:rPr>
          <w:color w:val="000000" w:themeColor="text1"/>
        </w:rPr>
        <w:t>meseca). Delež (95</w:t>
      </w:r>
      <w:r w:rsidR="00D76DD7" w:rsidRPr="00303B9C">
        <w:rPr>
          <w:color w:val="000000" w:themeColor="text1"/>
        </w:rPr>
        <w:t xml:space="preserve"> </w:t>
      </w:r>
      <w:r w:rsidRPr="00303B9C">
        <w:rPr>
          <w:color w:val="000000" w:themeColor="text1"/>
        </w:rPr>
        <w:t>% interval zaupanja) nemelanomskih kožnih rakov je bil 8,8</w:t>
      </w:r>
      <w:r w:rsidR="00D76DD7" w:rsidRPr="00303B9C">
        <w:rPr>
          <w:color w:val="000000" w:themeColor="text1"/>
        </w:rPr>
        <w:t xml:space="preserve"> </w:t>
      </w:r>
      <w:r w:rsidRPr="00303B9C">
        <w:rPr>
          <w:color w:val="000000" w:themeColor="text1"/>
        </w:rPr>
        <w:t>(6,0; 13,0) na 1</w:t>
      </w:r>
      <w:r w:rsidR="002B2784" w:rsidRPr="00303B9C">
        <w:rPr>
          <w:color w:val="000000" w:themeColor="text1"/>
        </w:rPr>
        <w:t>.</w:t>
      </w:r>
      <w:r w:rsidRPr="00303B9C">
        <w:rPr>
          <w:color w:val="000000" w:themeColor="text1"/>
        </w:rPr>
        <w:t>000</w:t>
      </w:r>
      <w:r w:rsidR="00D76DD7" w:rsidRPr="00303B9C">
        <w:rPr>
          <w:color w:val="000000" w:themeColor="text1"/>
        </w:rPr>
        <w:t xml:space="preserve"> </w:t>
      </w:r>
      <w:r w:rsidRPr="00303B9C">
        <w:rPr>
          <w:color w:val="000000" w:themeColor="text1"/>
        </w:rPr>
        <w:t>bolnikov-let med bolniki, ki so dobivali adalimumab, in 3,2 (1,3; 7,6) na 1</w:t>
      </w:r>
      <w:r w:rsidR="002B2784" w:rsidRPr="00303B9C">
        <w:rPr>
          <w:color w:val="000000" w:themeColor="text1"/>
        </w:rPr>
        <w:t>.</w:t>
      </w:r>
      <w:r w:rsidRPr="00303B9C">
        <w:rPr>
          <w:color w:val="000000" w:themeColor="text1"/>
        </w:rPr>
        <w:t>000</w:t>
      </w:r>
      <w:r w:rsidR="00D76DD7" w:rsidRPr="00303B9C">
        <w:rPr>
          <w:color w:val="000000" w:themeColor="text1"/>
        </w:rPr>
        <w:t xml:space="preserve"> </w:t>
      </w:r>
      <w:r w:rsidRPr="00303B9C">
        <w:rPr>
          <w:color w:val="000000" w:themeColor="text1"/>
        </w:rPr>
        <w:t>bolnikov-let med kontrolnimi bolniki. Med temi kožnimi raki je bil delež (95</w:t>
      </w:r>
      <w:r w:rsidR="00D76DD7" w:rsidRPr="00303B9C">
        <w:rPr>
          <w:color w:val="000000" w:themeColor="text1"/>
        </w:rPr>
        <w:t xml:space="preserve"> </w:t>
      </w:r>
      <w:r w:rsidRPr="00303B9C">
        <w:rPr>
          <w:color w:val="000000" w:themeColor="text1"/>
        </w:rPr>
        <w:t>% interval zaupanja) skvamocelularnega karcinoma 2,7</w:t>
      </w:r>
      <w:r w:rsidR="00D76DD7" w:rsidRPr="00303B9C">
        <w:rPr>
          <w:color w:val="000000" w:themeColor="text1"/>
        </w:rPr>
        <w:t xml:space="preserve"> </w:t>
      </w:r>
      <w:r w:rsidRPr="00303B9C">
        <w:rPr>
          <w:color w:val="000000" w:themeColor="text1"/>
        </w:rPr>
        <w:t>(1,4; 5,4) na 1</w:t>
      </w:r>
      <w:r w:rsidR="002B2784" w:rsidRPr="00303B9C">
        <w:rPr>
          <w:color w:val="000000" w:themeColor="text1"/>
        </w:rPr>
        <w:t>.</w:t>
      </w:r>
      <w:r w:rsidRPr="00303B9C">
        <w:rPr>
          <w:color w:val="000000" w:themeColor="text1"/>
        </w:rPr>
        <w:t>000</w:t>
      </w:r>
      <w:r w:rsidR="00D76DD7" w:rsidRPr="00303B9C">
        <w:rPr>
          <w:color w:val="000000" w:themeColor="text1"/>
        </w:rPr>
        <w:t xml:space="preserve"> </w:t>
      </w:r>
      <w:r w:rsidRPr="00303B9C">
        <w:rPr>
          <w:color w:val="000000" w:themeColor="text1"/>
        </w:rPr>
        <w:t>bolnikov-let med bolniki, ki so dobivali adalimumab, in 0,6</w:t>
      </w:r>
      <w:r w:rsidR="00D76DD7" w:rsidRPr="00303B9C">
        <w:rPr>
          <w:color w:val="000000" w:themeColor="text1"/>
        </w:rPr>
        <w:t xml:space="preserve"> </w:t>
      </w:r>
      <w:r w:rsidRPr="00303B9C">
        <w:rPr>
          <w:color w:val="000000" w:themeColor="text1"/>
        </w:rPr>
        <w:t>(0,1; 4,5) na 1</w:t>
      </w:r>
      <w:r w:rsidR="002B2784" w:rsidRPr="00303B9C">
        <w:rPr>
          <w:color w:val="000000" w:themeColor="text1"/>
        </w:rPr>
        <w:t>.</w:t>
      </w:r>
      <w:r w:rsidRPr="00303B9C">
        <w:rPr>
          <w:color w:val="000000" w:themeColor="text1"/>
        </w:rPr>
        <w:t>000</w:t>
      </w:r>
      <w:r w:rsidR="00D76DD7" w:rsidRPr="00303B9C">
        <w:rPr>
          <w:color w:val="000000" w:themeColor="text1"/>
        </w:rPr>
        <w:t xml:space="preserve"> </w:t>
      </w:r>
      <w:r w:rsidRPr="00303B9C">
        <w:rPr>
          <w:color w:val="000000" w:themeColor="text1"/>
        </w:rPr>
        <w:t>bolnikov-let v kontrolni skupini bolnikov. Delež (95</w:t>
      </w:r>
      <w:r w:rsidR="00D76DD7" w:rsidRPr="00303B9C">
        <w:rPr>
          <w:color w:val="000000" w:themeColor="text1"/>
        </w:rPr>
        <w:t xml:space="preserve"> </w:t>
      </w:r>
      <w:r w:rsidRPr="00303B9C">
        <w:rPr>
          <w:color w:val="000000" w:themeColor="text1"/>
        </w:rPr>
        <w:t>% interval zaupanja) limfomov je bil 0,7</w:t>
      </w:r>
      <w:r w:rsidR="00D76DD7" w:rsidRPr="00303B9C">
        <w:rPr>
          <w:color w:val="000000" w:themeColor="text1"/>
        </w:rPr>
        <w:t xml:space="preserve"> </w:t>
      </w:r>
      <w:r w:rsidRPr="00303B9C">
        <w:rPr>
          <w:color w:val="000000" w:themeColor="text1"/>
        </w:rPr>
        <w:t>(0,2; 2,7) na 1</w:t>
      </w:r>
      <w:r w:rsidR="002B2784" w:rsidRPr="00303B9C">
        <w:rPr>
          <w:color w:val="000000" w:themeColor="text1"/>
        </w:rPr>
        <w:t>.</w:t>
      </w:r>
      <w:r w:rsidRPr="00303B9C">
        <w:rPr>
          <w:color w:val="000000" w:themeColor="text1"/>
        </w:rPr>
        <w:t>000</w:t>
      </w:r>
      <w:r w:rsidR="00D76DD7" w:rsidRPr="00303B9C">
        <w:rPr>
          <w:color w:val="000000" w:themeColor="text1"/>
        </w:rPr>
        <w:t xml:space="preserve"> </w:t>
      </w:r>
      <w:r w:rsidRPr="00303B9C">
        <w:rPr>
          <w:color w:val="000000" w:themeColor="text1"/>
        </w:rPr>
        <w:t xml:space="preserve">bolnikov-let med </w:t>
      </w:r>
      <w:r w:rsidRPr="00303B9C">
        <w:rPr>
          <w:color w:val="000000" w:themeColor="text1"/>
        </w:rPr>
        <w:lastRenderedPageBreak/>
        <w:t>bolniki, ki so dobivali adalimumab, in 0,6</w:t>
      </w:r>
      <w:r w:rsidR="00D76DD7" w:rsidRPr="00303B9C">
        <w:rPr>
          <w:color w:val="000000" w:themeColor="text1"/>
        </w:rPr>
        <w:t xml:space="preserve"> </w:t>
      </w:r>
      <w:r w:rsidRPr="00303B9C">
        <w:rPr>
          <w:color w:val="000000" w:themeColor="text1"/>
        </w:rPr>
        <w:t>(0,1; 4,5) na 1</w:t>
      </w:r>
      <w:r w:rsidR="002B2784" w:rsidRPr="00303B9C">
        <w:rPr>
          <w:color w:val="000000" w:themeColor="text1"/>
        </w:rPr>
        <w:t>.</w:t>
      </w:r>
      <w:r w:rsidRPr="00303B9C">
        <w:rPr>
          <w:color w:val="000000" w:themeColor="text1"/>
        </w:rPr>
        <w:t>000</w:t>
      </w:r>
      <w:r w:rsidR="00D76DD7" w:rsidRPr="00303B9C">
        <w:rPr>
          <w:color w:val="000000" w:themeColor="text1"/>
        </w:rPr>
        <w:t xml:space="preserve"> </w:t>
      </w:r>
      <w:r w:rsidRPr="00303B9C">
        <w:rPr>
          <w:color w:val="000000" w:themeColor="text1"/>
        </w:rPr>
        <w:t>bolnikov-let v kontrolni skupini bolnikov.</w:t>
      </w:r>
    </w:p>
    <w:p w14:paraId="1011D4BC" w14:textId="77777777" w:rsidR="00452285" w:rsidRPr="00303B9C" w:rsidRDefault="00452285" w:rsidP="0009685B">
      <w:pPr>
        <w:pStyle w:val="BodyText"/>
        <w:widowControl/>
        <w:kinsoku w:val="0"/>
        <w:overflowPunct w:val="0"/>
        <w:ind w:left="0"/>
        <w:rPr>
          <w:color w:val="000000" w:themeColor="text1"/>
        </w:rPr>
      </w:pPr>
    </w:p>
    <w:p w14:paraId="171ADDC8" w14:textId="77777777" w:rsidR="00452285" w:rsidRPr="00303B9C" w:rsidRDefault="00452285" w:rsidP="0009685B">
      <w:pPr>
        <w:pStyle w:val="BodyText"/>
        <w:widowControl/>
        <w:kinsoku w:val="0"/>
        <w:overflowPunct w:val="0"/>
        <w:ind w:left="0"/>
        <w:rPr>
          <w:color w:val="000000" w:themeColor="text1"/>
        </w:rPr>
      </w:pPr>
      <w:r w:rsidRPr="00303B9C">
        <w:rPr>
          <w:color w:val="000000" w:themeColor="text1"/>
        </w:rPr>
        <w:t xml:space="preserve">Če vzamemo skupaj </w:t>
      </w:r>
      <w:r w:rsidR="00515074" w:rsidRPr="00303B9C">
        <w:rPr>
          <w:color w:val="000000" w:themeColor="text1"/>
        </w:rPr>
        <w:t>nadzorovane</w:t>
      </w:r>
      <w:r w:rsidRPr="00303B9C">
        <w:rPr>
          <w:color w:val="000000" w:themeColor="text1"/>
        </w:rPr>
        <w:t xml:space="preserve"> dele teh preskušanj in potekajoče in zaključene </w:t>
      </w:r>
      <w:r w:rsidR="00727947" w:rsidRPr="00303B9C">
        <w:rPr>
          <w:color w:val="000000" w:themeColor="text1"/>
        </w:rPr>
        <w:t xml:space="preserve">odprte </w:t>
      </w:r>
      <w:r w:rsidRPr="00303B9C">
        <w:rPr>
          <w:color w:val="000000" w:themeColor="text1"/>
        </w:rPr>
        <w:t>nadaljevalne študije z medianim trajanjem približno 3,3</w:t>
      </w:r>
      <w:r w:rsidR="00D76DD7" w:rsidRPr="00303B9C">
        <w:rPr>
          <w:color w:val="000000" w:themeColor="text1"/>
        </w:rPr>
        <w:t xml:space="preserve"> </w:t>
      </w:r>
      <w:r w:rsidRPr="00303B9C">
        <w:rPr>
          <w:color w:val="000000" w:themeColor="text1"/>
        </w:rPr>
        <w:t>leta s 6</w:t>
      </w:r>
      <w:r w:rsidR="005D5AD2" w:rsidRPr="00303B9C">
        <w:rPr>
          <w:color w:val="000000" w:themeColor="text1"/>
        </w:rPr>
        <w:t>.</w:t>
      </w:r>
      <w:r w:rsidRPr="00303B9C">
        <w:rPr>
          <w:color w:val="000000" w:themeColor="text1"/>
        </w:rPr>
        <w:t>427</w:t>
      </w:r>
      <w:r w:rsidR="00D76DD7" w:rsidRPr="00303B9C">
        <w:rPr>
          <w:color w:val="000000" w:themeColor="text1"/>
        </w:rPr>
        <w:t xml:space="preserve"> </w:t>
      </w:r>
      <w:r w:rsidRPr="00303B9C">
        <w:rPr>
          <w:color w:val="000000" w:themeColor="text1"/>
        </w:rPr>
        <w:t>bolniki in prek 26</w:t>
      </w:r>
      <w:r w:rsidR="005D5AD2" w:rsidRPr="00303B9C">
        <w:rPr>
          <w:color w:val="000000" w:themeColor="text1"/>
        </w:rPr>
        <w:t>.</w:t>
      </w:r>
      <w:r w:rsidRPr="00303B9C">
        <w:rPr>
          <w:color w:val="000000" w:themeColor="text1"/>
        </w:rPr>
        <w:t>439</w:t>
      </w:r>
      <w:r w:rsidR="00D76DD7" w:rsidRPr="00303B9C">
        <w:rPr>
          <w:color w:val="000000" w:themeColor="text1"/>
        </w:rPr>
        <w:t xml:space="preserve"> </w:t>
      </w:r>
      <w:r w:rsidRPr="00303B9C">
        <w:rPr>
          <w:color w:val="000000" w:themeColor="text1"/>
        </w:rPr>
        <w:t>bolnikov-let zdravljenja, je ugotovljeni delež malignomov (razen limfoma in nemelanomskih kožnih rakov) približno 8,5</w:t>
      </w:r>
      <w:r w:rsidR="00D76DD7" w:rsidRPr="00303B9C">
        <w:rPr>
          <w:color w:val="000000" w:themeColor="text1"/>
        </w:rPr>
        <w:t xml:space="preserve"> </w:t>
      </w:r>
      <w:r w:rsidRPr="00303B9C">
        <w:rPr>
          <w:color w:val="000000" w:themeColor="text1"/>
        </w:rPr>
        <w:t>na 1</w:t>
      </w:r>
      <w:r w:rsidR="005D5AD2" w:rsidRPr="00303B9C">
        <w:rPr>
          <w:color w:val="000000" w:themeColor="text1"/>
        </w:rPr>
        <w:t>.</w:t>
      </w:r>
      <w:r w:rsidRPr="00303B9C">
        <w:rPr>
          <w:color w:val="000000" w:themeColor="text1"/>
        </w:rPr>
        <w:t>000</w:t>
      </w:r>
      <w:r w:rsidR="00D76DD7" w:rsidRPr="00303B9C">
        <w:rPr>
          <w:color w:val="000000" w:themeColor="text1"/>
        </w:rPr>
        <w:t xml:space="preserve"> </w:t>
      </w:r>
      <w:r w:rsidRPr="00303B9C">
        <w:rPr>
          <w:color w:val="000000" w:themeColor="text1"/>
        </w:rPr>
        <w:t>bolnikov-let. Ugotovljeni delež nemelanomskih kožnih rakov je približno 9,6</w:t>
      </w:r>
      <w:r w:rsidR="00D76DD7" w:rsidRPr="00303B9C">
        <w:rPr>
          <w:color w:val="000000" w:themeColor="text1"/>
        </w:rPr>
        <w:t xml:space="preserve"> </w:t>
      </w:r>
      <w:r w:rsidRPr="00303B9C">
        <w:rPr>
          <w:color w:val="000000" w:themeColor="text1"/>
        </w:rPr>
        <w:t>na 1</w:t>
      </w:r>
      <w:r w:rsidR="005D5AD2" w:rsidRPr="00303B9C">
        <w:rPr>
          <w:color w:val="000000" w:themeColor="text1"/>
        </w:rPr>
        <w:t>.</w:t>
      </w:r>
      <w:r w:rsidRPr="00303B9C">
        <w:rPr>
          <w:color w:val="000000" w:themeColor="text1"/>
        </w:rPr>
        <w:t>000</w:t>
      </w:r>
      <w:r w:rsidR="00D76DD7" w:rsidRPr="00303B9C">
        <w:rPr>
          <w:color w:val="000000" w:themeColor="text1"/>
        </w:rPr>
        <w:t xml:space="preserve"> </w:t>
      </w:r>
      <w:r w:rsidRPr="00303B9C">
        <w:rPr>
          <w:color w:val="000000" w:themeColor="text1"/>
        </w:rPr>
        <w:t>bolnikov-let, ugotovljeni delež limfomov pa približno 1,3</w:t>
      </w:r>
      <w:r w:rsidR="00D76DD7" w:rsidRPr="00303B9C">
        <w:rPr>
          <w:color w:val="000000" w:themeColor="text1"/>
        </w:rPr>
        <w:t xml:space="preserve"> </w:t>
      </w:r>
      <w:r w:rsidRPr="00303B9C">
        <w:rPr>
          <w:color w:val="000000" w:themeColor="text1"/>
        </w:rPr>
        <w:t>na 1</w:t>
      </w:r>
      <w:r w:rsidR="005D5AD2" w:rsidRPr="00303B9C">
        <w:rPr>
          <w:color w:val="000000" w:themeColor="text1"/>
        </w:rPr>
        <w:t>.</w:t>
      </w:r>
      <w:r w:rsidRPr="00303B9C">
        <w:rPr>
          <w:color w:val="000000" w:themeColor="text1"/>
        </w:rPr>
        <w:t>000</w:t>
      </w:r>
      <w:r w:rsidR="00D76DD7" w:rsidRPr="00303B9C">
        <w:rPr>
          <w:color w:val="000000" w:themeColor="text1"/>
        </w:rPr>
        <w:t xml:space="preserve"> </w:t>
      </w:r>
      <w:r w:rsidRPr="00303B9C">
        <w:rPr>
          <w:color w:val="000000" w:themeColor="text1"/>
        </w:rPr>
        <w:t>bolnikov-let.</w:t>
      </w:r>
    </w:p>
    <w:p w14:paraId="7CBAFEF2" w14:textId="77777777" w:rsidR="00452285" w:rsidRPr="00303B9C" w:rsidRDefault="00452285" w:rsidP="0009685B">
      <w:pPr>
        <w:pStyle w:val="BodyText"/>
        <w:widowControl/>
        <w:kinsoku w:val="0"/>
        <w:overflowPunct w:val="0"/>
        <w:ind w:left="0"/>
        <w:rPr>
          <w:color w:val="000000" w:themeColor="text1"/>
        </w:rPr>
      </w:pPr>
    </w:p>
    <w:p w14:paraId="2CD37A15" w14:textId="5191E03F" w:rsidR="00452285" w:rsidRPr="00303B9C" w:rsidRDefault="00452285" w:rsidP="0009685B">
      <w:pPr>
        <w:pStyle w:val="BodyText"/>
        <w:widowControl/>
        <w:kinsoku w:val="0"/>
        <w:overflowPunct w:val="0"/>
        <w:ind w:left="0"/>
        <w:rPr>
          <w:color w:val="000000" w:themeColor="text1"/>
        </w:rPr>
      </w:pPr>
      <w:r w:rsidRPr="00303B9C">
        <w:rPr>
          <w:color w:val="000000" w:themeColor="text1"/>
        </w:rPr>
        <w:t xml:space="preserve">V obdobju </w:t>
      </w:r>
      <w:r w:rsidR="00CD0154" w:rsidRPr="00303B9C">
        <w:rPr>
          <w:color w:val="000000" w:themeColor="text1"/>
        </w:rPr>
        <w:t xml:space="preserve">trženja zdravila </w:t>
      </w:r>
      <w:r w:rsidRPr="00303B9C">
        <w:rPr>
          <w:color w:val="000000" w:themeColor="text1"/>
        </w:rPr>
        <w:t>od januarja</w:t>
      </w:r>
      <w:r w:rsidR="00D76DD7" w:rsidRPr="00303B9C">
        <w:rPr>
          <w:color w:val="000000" w:themeColor="text1"/>
        </w:rPr>
        <w:t xml:space="preserve"> </w:t>
      </w:r>
      <w:r w:rsidRPr="00303B9C">
        <w:rPr>
          <w:color w:val="000000" w:themeColor="text1"/>
        </w:rPr>
        <w:t>2003 do decembra</w:t>
      </w:r>
      <w:r w:rsidR="00D76DD7" w:rsidRPr="00303B9C">
        <w:rPr>
          <w:color w:val="000000" w:themeColor="text1"/>
        </w:rPr>
        <w:t xml:space="preserve"> </w:t>
      </w:r>
      <w:r w:rsidRPr="00303B9C">
        <w:rPr>
          <w:color w:val="000000" w:themeColor="text1"/>
        </w:rPr>
        <w:t xml:space="preserve">2010, pretežno pri bolnikih z revmatoidnim artritisom, je bil </w:t>
      </w:r>
      <w:r w:rsidR="002806CA">
        <w:rPr>
          <w:color w:val="000000" w:themeColor="text1"/>
        </w:rPr>
        <w:t>spontano poročani</w:t>
      </w:r>
      <w:r w:rsidRPr="00303B9C">
        <w:rPr>
          <w:color w:val="000000" w:themeColor="text1"/>
        </w:rPr>
        <w:t xml:space="preserve"> delež malignomov približno 2,7</w:t>
      </w:r>
      <w:r w:rsidR="00D76DD7" w:rsidRPr="00303B9C">
        <w:rPr>
          <w:color w:val="000000" w:themeColor="text1"/>
        </w:rPr>
        <w:t xml:space="preserve"> </w:t>
      </w:r>
      <w:r w:rsidRPr="00303B9C">
        <w:rPr>
          <w:color w:val="000000" w:themeColor="text1"/>
        </w:rPr>
        <w:t>na 1</w:t>
      </w:r>
      <w:r w:rsidR="005D5AD2" w:rsidRPr="00303B9C">
        <w:rPr>
          <w:color w:val="000000" w:themeColor="text1"/>
        </w:rPr>
        <w:t>.</w:t>
      </w:r>
      <w:r w:rsidRPr="00303B9C">
        <w:rPr>
          <w:color w:val="000000" w:themeColor="text1"/>
        </w:rPr>
        <w:t>000</w:t>
      </w:r>
      <w:r w:rsidR="00D76DD7" w:rsidRPr="00303B9C">
        <w:rPr>
          <w:color w:val="000000" w:themeColor="text1"/>
        </w:rPr>
        <w:t xml:space="preserve"> </w:t>
      </w:r>
      <w:r w:rsidRPr="00303B9C">
        <w:rPr>
          <w:color w:val="000000" w:themeColor="text1"/>
        </w:rPr>
        <w:t xml:space="preserve">bolnikov-let zdravljenja. </w:t>
      </w:r>
      <w:r w:rsidR="002806CA">
        <w:rPr>
          <w:color w:val="000000" w:themeColor="text1"/>
        </w:rPr>
        <w:t>Spontano poročani</w:t>
      </w:r>
      <w:r w:rsidRPr="00303B9C">
        <w:rPr>
          <w:color w:val="000000" w:themeColor="text1"/>
        </w:rPr>
        <w:t xml:space="preserve"> delež nemelanomskih rakov je približno 0,2</w:t>
      </w:r>
      <w:r w:rsidR="00D76DD7" w:rsidRPr="00303B9C">
        <w:rPr>
          <w:color w:val="000000" w:themeColor="text1"/>
        </w:rPr>
        <w:t xml:space="preserve"> </w:t>
      </w:r>
      <w:r w:rsidRPr="00303B9C">
        <w:rPr>
          <w:color w:val="000000" w:themeColor="text1"/>
        </w:rPr>
        <w:t>na 1</w:t>
      </w:r>
      <w:r w:rsidR="005D5AD2" w:rsidRPr="00303B9C">
        <w:rPr>
          <w:color w:val="000000" w:themeColor="text1"/>
        </w:rPr>
        <w:t>.</w:t>
      </w:r>
      <w:r w:rsidRPr="00303B9C">
        <w:rPr>
          <w:color w:val="000000" w:themeColor="text1"/>
        </w:rPr>
        <w:t>000</w:t>
      </w:r>
      <w:r w:rsidR="00D76DD7" w:rsidRPr="00303B9C">
        <w:rPr>
          <w:color w:val="000000" w:themeColor="text1"/>
        </w:rPr>
        <w:t xml:space="preserve"> </w:t>
      </w:r>
      <w:r w:rsidRPr="00303B9C">
        <w:rPr>
          <w:color w:val="000000" w:themeColor="text1"/>
        </w:rPr>
        <w:t>bolnikov-let zdravljenja in limfomov približno 0,3</w:t>
      </w:r>
      <w:r w:rsidR="00D76DD7" w:rsidRPr="00303B9C">
        <w:rPr>
          <w:color w:val="000000" w:themeColor="text1"/>
        </w:rPr>
        <w:t xml:space="preserve"> </w:t>
      </w:r>
      <w:r w:rsidRPr="00303B9C">
        <w:rPr>
          <w:color w:val="000000" w:themeColor="text1"/>
        </w:rPr>
        <w:t>na 1</w:t>
      </w:r>
      <w:r w:rsidR="005D5AD2" w:rsidRPr="00303B9C">
        <w:rPr>
          <w:color w:val="000000" w:themeColor="text1"/>
        </w:rPr>
        <w:t>.</w:t>
      </w:r>
      <w:r w:rsidRPr="00303B9C">
        <w:rPr>
          <w:color w:val="000000" w:themeColor="text1"/>
        </w:rPr>
        <w:t>000</w:t>
      </w:r>
      <w:r w:rsidR="00D76DD7" w:rsidRPr="00303B9C">
        <w:rPr>
          <w:color w:val="000000" w:themeColor="text1"/>
        </w:rPr>
        <w:t xml:space="preserve"> </w:t>
      </w:r>
      <w:r w:rsidRPr="00303B9C">
        <w:rPr>
          <w:color w:val="000000" w:themeColor="text1"/>
        </w:rPr>
        <w:t>bolnikov-let zdravljenja (glejte poglavje</w:t>
      </w:r>
      <w:r w:rsidR="00D76DD7" w:rsidRPr="00303B9C">
        <w:rPr>
          <w:color w:val="000000" w:themeColor="text1"/>
        </w:rPr>
        <w:t xml:space="preserve"> </w:t>
      </w:r>
      <w:r w:rsidRPr="00303B9C">
        <w:rPr>
          <w:color w:val="000000" w:themeColor="text1"/>
        </w:rPr>
        <w:t>4.4).</w:t>
      </w:r>
    </w:p>
    <w:p w14:paraId="47FF4E52" w14:textId="77777777" w:rsidR="00452285" w:rsidRPr="00303B9C" w:rsidRDefault="00452285" w:rsidP="0009685B">
      <w:pPr>
        <w:pStyle w:val="BodyText"/>
        <w:widowControl/>
        <w:kinsoku w:val="0"/>
        <w:overflowPunct w:val="0"/>
        <w:ind w:left="0"/>
        <w:rPr>
          <w:color w:val="000000" w:themeColor="text1"/>
        </w:rPr>
      </w:pPr>
    </w:p>
    <w:p w14:paraId="286C7FB3" w14:textId="77777777" w:rsidR="00452285" w:rsidRPr="00303B9C" w:rsidRDefault="00452285" w:rsidP="0009685B">
      <w:pPr>
        <w:pStyle w:val="BodyText"/>
        <w:widowControl/>
        <w:kinsoku w:val="0"/>
        <w:overflowPunct w:val="0"/>
        <w:ind w:left="0" w:hanging="1"/>
        <w:rPr>
          <w:color w:val="000000" w:themeColor="text1"/>
        </w:rPr>
      </w:pPr>
      <w:r w:rsidRPr="00303B9C">
        <w:rPr>
          <w:color w:val="000000" w:themeColor="text1"/>
        </w:rPr>
        <w:t>V redkih primerih med obdobjem trženja so pri bolnikih, zdravljenih z adalimumabom, poročali o hepatospleničnem limfomu celic T (glejte poglavje</w:t>
      </w:r>
      <w:r w:rsidR="00D76DD7" w:rsidRPr="00303B9C">
        <w:rPr>
          <w:color w:val="000000" w:themeColor="text1"/>
        </w:rPr>
        <w:t xml:space="preserve"> </w:t>
      </w:r>
      <w:r w:rsidRPr="00303B9C">
        <w:rPr>
          <w:color w:val="000000" w:themeColor="text1"/>
        </w:rPr>
        <w:t>4.4).</w:t>
      </w:r>
    </w:p>
    <w:p w14:paraId="656BBCAF" w14:textId="77777777" w:rsidR="00452285" w:rsidRPr="00303B9C" w:rsidRDefault="00452285" w:rsidP="0009685B">
      <w:pPr>
        <w:pStyle w:val="BodyText"/>
        <w:widowControl/>
        <w:kinsoku w:val="0"/>
        <w:overflowPunct w:val="0"/>
        <w:ind w:left="0"/>
        <w:rPr>
          <w:color w:val="000000" w:themeColor="text1"/>
        </w:rPr>
      </w:pPr>
    </w:p>
    <w:p w14:paraId="71326A6D" w14:textId="77777777" w:rsidR="00452285" w:rsidRPr="00303B9C" w:rsidRDefault="00452285" w:rsidP="0009685B">
      <w:pPr>
        <w:pStyle w:val="BodyText"/>
        <w:keepNext/>
        <w:widowControl/>
        <w:kinsoku w:val="0"/>
        <w:overflowPunct w:val="0"/>
        <w:ind w:left="0"/>
        <w:rPr>
          <w:color w:val="000000" w:themeColor="text1"/>
        </w:rPr>
      </w:pPr>
      <w:r w:rsidRPr="00303B9C">
        <w:rPr>
          <w:i/>
          <w:iCs/>
          <w:color w:val="000000" w:themeColor="text1"/>
        </w:rPr>
        <w:t>Avtoprotitelesa</w:t>
      </w:r>
    </w:p>
    <w:p w14:paraId="3629C42B" w14:textId="77777777" w:rsidR="00452285" w:rsidRPr="00303B9C" w:rsidRDefault="00452285" w:rsidP="0009685B">
      <w:pPr>
        <w:pStyle w:val="BodyText"/>
        <w:keepNext/>
        <w:widowControl/>
        <w:kinsoku w:val="0"/>
        <w:overflowPunct w:val="0"/>
        <w:ind w:left="0"/>
        <w:rPr>
          <w:i/>
          <w:iCs/>
          <w:color w:val="000000" w:themeColor="text1"/>
          <w:szCs w:val="21"/>
        </w:rPr>
      </w:pPr>
    </w:p>
    <w:p w14:paraId="7B578719" w14:textId="77777777" w:rsidR="00452285" w:rsidRPr="00303B9C" w:rsidRDefault="00452285" w:rsidP="0009685B">
      <w:pPr>
        <w:pStyle w:val="BodyText"/>
        <w:widowControl/>
        <w:kinsoku w:val="0"/>
        <w:overflowPunct w:val="0"/>
        <w:ind w:left="0"/>
        <w:rPr>
          <w:color w:val="000000" w:themeColor="text1"/>
        </w:rPr>
      </w:pPr>
      <w:r w:rsidRPr="00303B9C">
        <w:rPr>
          <w:color w:val="000000" w:themeColor="text1"/>
        </w:rPr>
        <w:t>V študijah revmatoidnega artritisa I−V so pri bolnikih ob več različnih časih testirali protitelesa v serumu. V teh preskušanjih so pozitivne titre protijedrnih protiteles po 24</w:t>
      </w:r>
      <w:r w:rsidR="00D76DD7" w:rsidRPr="00303B9C">
        <w:rPr>
          <w:color w:val="000000" w:themeColor="text1"/>
        </w:rPr>
        <w:t xml:space="preserve"> </w:t>
      </w:r>
      <w:r w:rsidRPr="00303B9C">
        <w:rPr>
          <w:color w:val="000000" w:themeColor="text1"/>
        </w:rPr>
        <w:t>tednih ugotovili pri 11,9</w:t>
      </w:r>
      <w:r w:rsidR="00D76DD7" w:rsidRPr="00303B9C">
        <w:rPr>
          <w:color w:val="000000" w:themeColor="text1"/>
        </w:rPr>
        <w:t xml:space="preserve"> </w:t>
      </w:r>
      <w:r w:rsidRPr="00303B9C">
        <w:rPr>
          <w:color w:val="000000" w:themeColor="text1"/>
        </w:rPr>
        <w:t>% prejemnikov adalimumaba in 8,1</w:t>
      </w:r>
      <w:r w:rsidR="00D76DD7" w:rsidRPr="00303B9C">
        <w:rPr>
          <w:color w:val="000000" w:themeColor="text1"/>
        </w:rPr>
        <w:t xml:space="preserve"> </w:t>
      </w:r>
      <w:r w:rsidRPr="00303B9C">
        <w:rPr>
          <w:color w:val="000000" w:themeColor="text1"/>
        </w:rPr>
        <w:t>% prejemnikov placeba in kontrolne učinkovine, ki so imeli izhodiščno negativne titre teh protiteles. V vseh študijah revmatoidnega artritisa in psoriatičnega artritisa so se klinični znaki, ki so nakazovali novonastali lupusni sindrom, pojavili pri 2</w:t>
      </w:r>
      <w:r w:rsidR="00D76DD7" w:rsidRPr="00303B9C">
        <w:rPr>
          <w:color w:val="000000" w:themeColor="text1"/>
        </w:rPr>
        <w:t xml:space="preserve"> </w:t>
      </w:r>
      <w:r w:rsidRPr="00303B9C">
        <w:rPr>
          <w:color w:val="000000" w:themeColor="text1"/>
        </w:rPr>
        <w:t>od 3</w:t>
      </w:r>
      <w:r w:rsidR="003138F3" w:rsidRPr="00303B9C">
        <w:rPr>
          <w:color w:val="000000" w:themeColor="text1"/>
        </w:rPr>
        <w:t>.</w:t>
      </w:r>
      <w:r w:rsidRPr="00303B9C">
        <w:rPr>
          <w:color w:val="000000" w:themeColor="text1"/>
        </w:rPr>
        <w:t>441</w:t>
      </w:r>
      <w:r w:rsidR="00D76DD7" w:rsidRPr="00303B9C">
        <w:rPr>
          <w:color w:val="000000" w:themeColor="text1"/>
        </w:rPr>
        <w:t xml:space="preserve"> </w:t>
      </w:r>
      <w:r w:rsidRPr="00303B9C">
        <w:rPr>
          <w:color w:val="000000" w:themeColor="text1"/>
        </w:rPr>
        <w:t>bolnikov, zdravljenih z adalimumabom. Stanje bolnikov se je po prekinitvi zdravljenja izboljšalo. Pri nobenem bolniku se niso pojavili lupusni nefritis ali simptomi s strani osrednjega živčevja.</w:t>
      </w:r>
    </w:p>
    <w:p w14:paraId="67E6D658" w14:textId="77777777" w:rsidR="00452285" w:rsidRPr="00303B9C" w:rsidRDefault="00452285" w:rsidP="0009685B">
      <w:pPr>
        <w:pStyle w:val="BodyText"/>
        <w:widowControl/>
        <w:kinsoku w:val="0"/>
        <w:overflowPunct w:val="0"/>
        <w:ind w:left="0"/>
        <w:rPr>
          <w:color w:val="000000" w:themeColor="text1"/>
        </w:rPr>
      </w:pPr>
    </w:p>
    <w:p w14:paraId="1DB9EF5F" w14:textId="77777777" w:rsidR="00452285" w:rsidRPr="00303B9C" w:rsidRDefault="00452285" w:rsidP="0009685B">
      <w:pPr>
        <w:pStyle w:val="BodyText"/>
        <w:keepNext/>
        <w:widowControl/>
        <w:kinsoku w:val="0"/>
        <w:overflowPunct w:val="0"/>
        <w:ind w:left="0"/>
        <w:rPr>
          <w:color w:val="000000" w:themeColor="text1"/>
        </w:rPr>
      </w:pPr>
      <w:r w:rsidRPr="00303B9C">
        <w:rPr>
          <w:i/>
          <w:iCs/>
          <w:color w:val="000000" w:themeColor="text1"/>
        </w:rPr>
        <w:t>Dogodki na jetrih, žolčniku in žolčevodih</w:t>
      </w:r>
    </w:p>
    <w:p w14:paraId="0120DD97" w14:textId="77777777" w:rsidR="00452285" w:rsidRPr="00303B9C" w:rsidRDefault="00452285" w:rsidP="0009685B">
      <w:pPr>
        <w:pStyle w:val="BodyText"/>
        <w:keepNext/>
        <w:widowControl/>
        <w:kinsoku w:val="0"/>
        <w:overflowPunct w:val="0"/>
        <w:ind w:left="0"/>
        <w:rPr>
          <w:i/>
          <w:iCs/>
          <w:color w:val="000000" w:themeColor="text1"/>
          <w:szCs w:val="21"/>
        </w:rPr>
      </w:pPr>
    </w:p>
    <w:p w14:paraId="64E1A7AB" w14:textId="77777777" w:rsidR="00452285" w:rsidRPr="00303B9C" w:rsidRDefault="00452285" w:rsidP="0009685B">
      <w:pPr>
        <w:pStyle w:val="BodyText"/>
        <w:widowControl/>
        <w:kinsoku w:val="0"/>
        <w:overflowPunct w:val="0"/>
        <w:ind w:left="0"/>
        <w:rPr>
          <w:color w:val="000000" w:themeColor="text1"/>
        </w:rPr>
      </w:pPr>
      <w:r w:rsidRPr="00303B9C">
        <w:rPr>
          <w:color w:val="000000" w:themeColor="text1"/>
        </w:rPr>
        <w:t xml:space="preserve">V </w:t>
      </w:r>
      <w:r w:rsidR="00515074" w:rsidRPr="00303B9C">
        <w:rPr>
          <w:color w:val="000000" w:themeColor="text1"/>
        </w:rPr>
        <w:t>nadzorovanih</w:t>
      </w:r>
      <w:r w:rsidRPr="00303B9C">
        <w:rPr>
          <w:color w:val="000000" w:themeColor="text1"/>
        </w:rPr>
        <w:t xml:space="preserve"> preskušanjih </w:t>
      </w:r>
      <w:r w:rsidR="007E3D27" w:rsidRPr="00303B9C">
        <w:rPr>
          <w:color w:val="000000" w:themeColor="text1"/>
        </w:rPr>
        <w:t>3. faze</w:t>
      </w:r>
      <w:r w:rsidRPr="00303B9C">
        <w:rPr>
          <w:color w:val="000000" w:themeColor="text1"/>
        </w:rPr>
        <w:t xml:space="preserve"> z adalimumabom pri bolnikih z revmatoidnim artritisom in psoriatičnim artritisom s trajanjem kontrolnega obdobja od 4 do 104</w:t>
      </w:r>
      <w:r w:rsidR="00D76DD7" w:rsidRPr="00303B9C">
        <w:rPr>
          <w:color w:val="000000" w:themeColor="text1"/>
        </w:rPr>
        <w:t xml:space="preserve"> </w:t>
      </w:r>
      <w:r w:rsidRPr="00303B9C">
        <w:rPr>
          <w:color w:val="000000" w:themeColor="text1"/>
        </w:rPr>
        <w:t>tedne, so se zvišanja ALT</w:t>
      </w:r>
      <w:r w:rsidR="00D76DD7" w:rsidRPr="00303B9C">
        <w:rPr>
          <w:color w:val="000000" w:themeColor="text1"/>
        </w:rPr>
        <w:t xml:space="preserve"> </w:t>
      </w:r>
      <w:r w:rsidRPr="00303B9C">
        <w:rPr>
          <w:color w:val="000000" w:themeColor="text1"/>
        </w:rPr>
        <w:t>≥</w:t>
      </w:r>
      <w:r w:rsidR="00D76DD7" w:rsidRPr="00303B9C">
        <w:rPr>
          <w:color w:val="000000" w:themeColor="text1"/>
        </w:rPr>
        <w:t xml:space="preserve"> </w:t>
      </w:r>
      <w:r w:rsidRPr="00303B9C">
        <w:rPr>
          <w:color w:val="000000" w:themeColor="text1"/>
        </w:rPr>
        <w:t>3</w:t>
      </w:r>
      <w:r w:rsidR="00D76DD7" w:rsidRPr="00303B9C">
        <w:rPr>
          <w:color w:val="000000" w:themeColor="text1"/>
        </w:rPr>
        <w:t xml:space="preserve"> </w:t>
      </w:r>
      <w:r w:rsidRPr="00303B9C">
        <w:rPr>
          <w:color w:val="000000" w:themeColor="text1"/>
        </w:rPr>
        <w:t>x</w:t>
      </w:r>
      <w:r w:rsidR="00D76DD7" w:rsidRPr="00303B9C">
        <w:rPr>
          <w:color w:val="000000" w:themeColor="text1"/>
        </w:rPr>
        <w:t xml:space="preserve"> </w:t>
      </w:r>
      <w:r w:rsidR="00AB24CA" w:rsidRPr="00303B9C">
        <w:rPr>
          <w:color w:val="000000" w:themeColor="text1"/>
        </w:rPr>
        <w:t>ZMN</w:t>
      </w:r>
      <w:r w:rsidRPr="00303B9C">
        <w:rPr>
          <w:color w:val="000000" w:themeColor="text1"/>
        </w:rPr>
        <w:t xml:space="preserve"> (</w:t>
      </w:r>
      <w:r w:rsidR="00AB24CA" w:rsidRPr="00303B9C">
        <w:rPr>
          <w:color w:val="000000" w:themeColor="text1"/>
        </w:rPr>
        <w:t>zgornja meja normale</w:t>
      </w:r>
      <w:r w:rsidRPr="00303B9C">
        <w:rPr>
          <w:color w:val="000000" w:themeColor="text1"/>
        </w:rPr>
        <w:t>) pojavila pri 3,7</w:t>
      </w:r>
      <w:r w:rsidR="00D76DD7" w:rsidRPr="00303B9C">
        <w:rPr>
          <w:color w:val="000000" w:themeColor="text1"/>
        </w:rPr>
        <w:t xml:space="preserve"> </w:t>
      </w:r>
      <w:r w:rsidRPr="00303B9C">
        <w:rPr>
          <w:color w:val="000000" w:themeColor="text1"/>
        </w:rPr>
        <w:t>% bolnikov, zdravljenih z adalimumabom, in pri 1,6</w:t>
      </w:r>
      <w:r w:rsidR="00D76DD7" w:rsidRPr="00303B9C">
        <w:rPr>
          <w:color w:val="000000" w:themeColor="text1"/>
        </w:rPr>
        <w:t xml:space="preserve"> </w:t>
      </w:r>
      <w:r w:rsidRPr="00303B9C">
        <w:rPr>
          <w:color w:val="000000" w:themeColor="text1"/>
        </w:rPr>
        <w:t>% bolnikov v kontrolni skupini.</w:t>
      </w:r>
    </w:p>
    <w:p w14:paraId="3FEA45B5" w14:textId="77777777" w:rsidR="00452285" w:rsidRPr="00303B9C" w:rsidRDefault="00452285" w:rsidP="0009685B">
      <w:pPr>
        <w:pStyle w:val="BodyText"/>
        <w:widowControl/>
        <w:kinsoku w:val="0"/>
        <w:overflowPunct w:val="0"/>
        <w:ind w:left="0"/>
        <w:rPr>
          <w:color w:val="000000" w:themeColor="text1"/>
          <w:szCs w:val="21"/>
        </w:rPr>
      </w:pPr>
    </w:p>
    <w:p w14:paraId="1980F5FE" w14:textId="77777777" w:rsidR="00452285" w:rsidRPr="00303B9C" w:rsidRDefault="00452285" w:rsidP="0009685B">
      <w:pPr>
        <w:pStyle w:val="BodyText"/>
        <w:widowControl/>
        <w:kinsoku w:val="0"/>
        <w:overflowPunct w:val="0"/>
        <w:ind w:left="0"/>
        <w:rPr>
          <w:color w:val="000000" w:themeColor="text1"/>
        </w:rPr>
      </w:pPr>
      <w:r w:rsidRPr="00303B9C">
        <w:rPr>
          <w:color w:val="000000" w:themeColor="text1"/>
        </w:rPr>
        <w:t xml:space="preserve">V </w:t>
      </w:r>
      <w:r w:rsidR="00515074" w:rsidRPr="00303B9C">
        <w:rPr>
          <w:color w:val="000000" w:themeColor="text1"/>
        </w:rPr>
        <w:t>nadzorovanih</w:t>
      </w:r>
      <w:r w:rsidRPr="00303B9C">
        <w:rPr>
          <w:color w:val="000000" w:themeColor="text1"/>
        </w:rPr>
        <w:t xml:space="preserve"> preskušanjih </w:t>
      </w:r>
      <w:r w:rsidR="007E3D27" w:rsidRPr="00303B9C">
        <w:rPr>
          <w:color w:val="000000" w:themeColor="text1"/>
        </w:rPr>
        <w:t>3. faze</w:t>
      </w:r>
      <w:r w:rsidRPr="00303B9C">
        <w:rPr>
          <w:color w:val="000000" w:themeColor="text1"/>
        </w:rPr>
        <w:t xml:space="preserve"> z adalimumabom pri bolnikih </w:t>
      </w:r>
      <w:r w:rsidR="00A87835" w:rsidRPr="00303B9C">
        <w:rPr>
          <w:color w:val="000000" w:themeColor="text1"/>
        </w:rPr>
        <w:t>s poliartikularnim</w:t>
      </w:r>
      <w:r w:rsidRPr="00303B9C">
        <w:rPr>
          <w:color w:val="000000" w:themeColor="text1"/>
        </w:rPr>
        <w:t xml:space="preserve"> juvenilnim idiopatskim artritisom, ki so bili stari od 4 do 17</w:t>
      </w:r>
      <w:r w:rsidR="00D76DD7" w:rsidRPr="00303B9C">
        <w:rPr>
          <w:color w:val="000000" w:themeColor="text1"/>
        </w:rPr>
        <w:t xml:space="preserve"> </w:t>
      </w:r>
      <w:r w:rsidRPr="00303B9C">
        <w:rPr>
          <w:color w:val="000000" w:themeColor="text1"/>
        </w:rPr>
        <w:t>let,</w:t>
      </w:r>
      <w:r w:rsidR="00957359" w:rsidRPr="00303B9C">
        <w:rPr>
          <w:color w:val="000000" w:themeColor="text1"/>
        </w:rPr>
        <w:t xml:space="preserve"> </w:t>
      </w:r>
      <w:r w:rsidRPr="00303B9C">
        <w:rPr>
          <w:color w:val="000000" w:themeColor="text1"/>
        </w:rPr>
        <w:t>in bolnikih z artritisom, povezanim z entezitisom, ki so bili stari od 6 do 17</w:t>
      </w:r>
      <w:r w:rsidR="00D76DD7" w:rsidRPr="00303B9C">
        <w:rPr>
          <w:color w:val="000000" w:themeColor="text1"/>
        </w:rPr>
        <w:t xml:space="preserve"> </w:t>
      </w:r>
      <w:r w:rsidRPr="00303B9C">
        <w:rPr>
          <w:color w:val="000000" w:themeColor="text1"/>
        </w:rPr>
        <w:t>let, so se zvišanja ALT</w:t>
      </w:r>
      <w:r w:rsidR="00D76DD7" w:rsidRPr="00303B9C">
        <w:rPr>
          <w:color w:val="000000" w:themeColor="text1"/>
        </w:rPr>
        <w:t xml:space="preserve"> </w:t>
      </w:r>
      <w:r w:rsidRPr="00303B9C">
        <w:rPr>
          <w:color w:val="000000" w:themeColor="text1"/>
        </w:rPr>
        <w:t>≥</w:t>
      </w:r>
      <w:r w:rsidR="00D76DD7" w:rsidRPr="00303B9C">
        <w:rPr>
          <w:color w:val="000000" w:themeColor="text1"/>
        </w:rPr>
        <w:t xml:space="preserve"> </w:t>
      </w:r>
      <w:r w:rsidRPr="00303B9C">
        <w:rPr>
          <w:color w:val="000000" w:themeColor="text1"/>
        </w:rPr>
        <w:t>3</w:t>
      </w:r>
      <w:r w:rsidR="00D76DD7" w:rsidRPr="00303B9C">
        <w:rPr>
          <w:color w:val="000000" w:themeColor="text1"/>
        </w:rPr>
        <w:t xml:space="preserve"> </w:t>
      </w:r>
      <w:r w:rsidRPr="00303B9C">
        <w:rPr>
          <w:color w:val="000000" w:themeColor="text1"/>
        </w:rPr>
        <w:t>x</w:t>
      </w:r>
      <w:r w:rsidR="00D76DD7" w:rsidRPr="00303B9C">
        <w:rPr>
          <w:color w:val="000000" w:themeColor="text1"/>
        </w:rPr>
        <w:t xml:space="preserve"> </w:t>
      </w:r>
      <w:r w:rsidR="00AB24CA" w:rsidRPr="00303B9C">
        <w:rPr>
          <w:color w:val="000000" w:themeColor="text1"/>
        </w:rPr>
        <w:t>ZMN</w:t>
      </w:r>
      <w:r w:rsidRPr="00303B9C">
        <w:rPr>
          <w:color w:val="000000" w:themeColor="text1"/>
        </w:rPr>
        <w:t xml:space="preserve"> pojavila pri 6,1</w:t>
      </w:r>
      <w:r w:rsidR="00D76DD7" w:rsidRPr="00303B9C">
        <w:rPr>
          <w:color w:val="000000" w:themeColor="text1"/>
        </w:rPr>
        <w:t xml:space="preserve"> </w:t>
      </w:r>
      <w:r w:rsidRPr="00303B9C">
        <w:rPr>
          <w:color w:val="000000" w:themeColor="text1"/>
        </w:rPr>
        <w:t>% bolnikov, zdravljenih z adalimumabom, in pri 1,3</w:t>
      </w:r>
      <w:r w:rsidR="00D76DD7" w:rsidRPr="00303B9C">
        <w:rPr>
          <w:color w:val="000000" w:themeColor="text1"/>
        </w:rPr>
        <w:t xml:space="preserve"> </w:t>
      </w:r>
      <w:r w:rsidRPr="00303B9C">
        <w:rPr>
          <w:color w:val="000000" w:themeColor="text1"/>
        </w:rPr>
        <w:t>% bolnikov v kontrolni skupini. Večina zvišanj ALT se je pojavila pri sočasni uporabi metotreksata. Zvišanja ALT</w:t>
      </w:r>
      <w:r w:rsidR="00D76DD7" w:rsidRPr="00303B9C">
        <w:rPr>
          <w:color w:val="000000" w:themeColor="text1"/>
        </w:rPr>
        <w:t xml:space="preserve"> </w:t>
      </w:r>
      <w:r w:rsidRPr="00303B9C">
        <w:rPr>
          <w:color w:val="000000" w:themeColor="text1"/>
        </w:rPr>
        <w:t>≥</w:t>
      </w:r>
      <w:r w:rsidR="00D76DD7" w:rsidRPr="00303B9C">
        <w:rPr>
          <w:color w:val="000000" w:themeColor="text1"/>
        </w:rPr>
        <w:t xml:space="preserve"> </w:t>
      </w:r>
      <w:r w:rsidRPr="00303B9C">
        <w:rPr>
          <w:color w:val="000000" w:themeColor="text1"/>
        </w:rPr>
        <w:t>3</w:t>
      </w:r>
      <w:r w:rsidR="00D76DD7" w:rsidRPr="00303B9C">
        <w:rPr>
          <w:color w:val="000000" w:themeColor="text1"/>
        </w:rPr>
        <w:t xml:space="preserve"> </w:t>
      </w:r>
      <w:r w:rsidRPr="00303B9C">
        <w:rPr>
          <w:color w:val="000000" w:themeColor="text1"/>
        </w:rPr>
        <w:t>x</w:t>
      </w:r>
      <w:r w:rsidR="00D76DD7" w:rsidRPr="00303B9C">
        <w:rPr>
          <w:color w:val="000000" w:themeColor="text1"/>
        </w:rPr>
        <w:t xml:space="preserve"> </w:t>
      </w:r>
      <w:r w:rsidR="00AB24CA" w:rsidRPr="00303B9C">
        <w:rPr>
          <w:color w:val="000000" w:themeColor="text1"/>
        </w:rPr>
        <w:t>ZMN</w:t>
      </w:r>
      <w:r w:rsidRPr="00303B9C">
        <w:rPr>
          <w:color w:val="000000" w:themeColor="text1"/>
        </w:rPr>
        <w:t xml:space="preserve"> se niso pojavila v preskušanju </w:t>
      </w:r>
      <w:r w:rsidR="007E3D27" w:rsidRPr="00303B9C">
        <w:rPr>
          <w:color w:val="000000" w:themeColor="text1"/>
        </w:rPr>
        <w:t>3. faze</w:t>
      </w:r>
      <w:r w:rsidRPr="00303B9C">
        <w:rPr>
          <w:color w:val="000000" w:themeColor="text1"/>
        </w:rPr>
        <w:t xml:space="preserve"> z adalimumabom pri bolnikih s poliartikularnim juvenilnim idiopatskim artritisom, ki so bili stari od 2 do &lt;</w:t>
      </w:r>
      <w:r w:rsidR="00D76DD7" w:rsidRPr="00303B9C">
        <w:rPr>
          <w:color w:val="000000" w:themeColor="text1"/>
        </w:rPr>
        <w:t xml:space="preserve"> </w:t>
      </w:r>
      <w:r w:rsidRPr="00303B9C">
        <w:rPr>
          <w:color w:val="000000" w:themeColor="text1"/>
        </w:rPr>
        <w:t>4</w:t>
      </w:r>
      <w:r w:rsidR="00D76DD7" w:rsidRPr="00303B9C">
        <w:rPr>
          <w:color w:val="000000" w:themeColor="text1"/>
        </w:rPr>
        <w:t xml:space="preserve"> </w:t>
      </w:r>
      <w:r w:rsidRPr="00303B9C">
        <w:rPr>
          <w:color w:val="000000" w:themeColor="text1"/>
        </w:rPr>
        <w:t>leta.</w:t>
      </w:r>
    </w:p>
    <w:p w14:paraId="0369BE76" w14:textId="77777777" w:rsidR="00452285" w:rsidRPr="00303B9C" w:rsidRDefault="00452285" w:rsidP="0009685B">
      <w:pPr>
        <w:pStyle w:val="BodyText"/>
        <w:widowControl/>
        <w:kinsoku w:val="0"/>
        <w:overflowPunct w:val="0"/>
        <w:ind w:left="0"/>
        <w:rPr>
          <w:color w:val="000000" w:themeColor="text1"/>
        </w:rPr>
      </w:pPr>
    </w:p>
    <w:p w14:paraId="0ABC564A" w14:textId="77777777" w:rsidR="00452285" w:rsidRPr="00303B9C" w:rsidRDefault="00452285" w:rsidP="0009685B">
      <w:pPr>
        <w:pStyle w:val="BodyText"/>
        <w:widowControl/>
        <w:kinsoku w:val="0"/>
        <w:overflowPunct w:val="0"/>
        <w:ind w:left="0"/>
        <w:rPr>
          <w:color w:val="000000" w:themeColor="text1"/>
        </w:rPr>
      </w:pPr>
      <w:r w:rsidRPr="00303B9C">
        <w:rPr>
          <w:color w:val="000000" w:themeColor="text1"/>
        </w:rPr>
        <w:t xml:space="preserve">V </w:t>
      </w:r>
      <w:r w:rsidR="00515074" w:rsidRPr="00303B9C">
        <w:rPr>
          <w:color w:val="000000" w:themeColor="text1"/>
        </w:rPr>
        <w:t>nadzorovanih</w:t>
      </w:r>
      <w:r w:rsidRPr="00303B9C">
        <w:rPr>
          <w:color w:val="000000" w:themeColor="text1"/>
        </w:rPr>
        <w:t xml:space="preserve"> preskušanjih </w:t>
      </w:r>
      <w:r w:rsidR="007E3D27" w:rsidRPr="00303B9C">
        <w:rPr>
          <w:color w:val="000000" w:themeColor="text1"/>
        </w:rPr>
        <w:t>3. faze</w:t>
      </w:r>
      <w:r w:rsidRPr="00303B9C">
        <w:rPr>
          <w:color w:val="000000" w:themeColor="text1"/>
        </w:rPr>
        <w:t xml:space="preserve"> z adalimumabom pri bolnikih s Crohnovo boleznijo in ulceroznim kolitisom s kontrolnim obdobjem od 4 do 52</w:t>
      </w:r>
      <w:r w:rsidR="00D76DD7" w:rsidRPr="00303B9C">
        <w:rPr>
          <w:color w:val="000000" w:themeColor="text1"/>
        </w:rPr>
        <w:t xml:space="preserve"> </w:t>
      </w:r>
      <w:r w:rsidRPr="00303B9C">
        <w:rPr>
          <w:color w:val="000000" w:themeColor="text1"/>
        </w:rPr>
        <w:t>tednov, se je zvišanje ALT</w:t>
      </w:r>
      <w:r w:rsidR="00D76DD7" w:rsidRPr="00303B9C">
        <w:rPr>
          <w:color w:val="000000" w:themeColor="text1"/>
        </w:rPr>
        <w:t xml:space="preserve"> </w:t>
      </w:r>
      <w:r w:rsidRPr="00303B9C">
        <w:rPr>
          <w:color w:val="000000" w:themeColor="text1"/>
        </w:rPr>
        <w:t>≥</w:t>
      </w:r>
      <w:r w:rsidR="00D76DD7" w:rsidRPr="00303B9C">
        <w:rPr>
          <w:color w:val="000000" w:themeColor="text1"/>
        </w:rPr>
        <w:t xml:space="preserve"> </w:t>
      </w:r>
      <w:r w:rsidRPr="00303B9C">
        <w:rPr>
          <w:color w:val="000000" w:themeColor="text1"/>
        </w:rPr>
        <w:t>3</w:t>
      </w:r>
      <w:r w:rsidR="00D76DD7" w:rsidRPr="00303B9C">
        <w:rPr>
          <w:color w:val="000000" w:themeColor="text1"/>
        </w:rPr>
        <w:t xml:space="preserve"> </w:t>
      </w:r>
      <w:r w:rsidRPr="00303B9C">
        <w:rPr>
          <w:color w:val="000000" w:themeColor="text1"/>
        </w:rPr>
        <w:t>x</w:t>
      </w:r>
      <w:r w:rsidR="00D76DD7" w:rsidRPr="00303B9C">
        <w:rPr>
          <w:color w:val="000000" w:themeColor="text1"/>
        </w:rPr>
        <w:t xml:space="preserve"> </w:t>
      </w:r>
      <w:r w:rsidR="00AB24CA" w:rsidRPr="00303B9C">
        <w:rPr>
          <w:color w:val="000000" w:themeColor="text1"/>
        </w:rPr>
        <w:t>ZMN</w:t>
      </w:r>
      <w:r w:rsidRPr="00303B9C">
        <w:rPr>
          <w:color w:val="000000" w:themeColor="text1"/>
        </w:rPr>
        <w:t xml:space="preserve"> pojavilo pri 0,9 % bolnikov, zdravljenih z adalimumabom, in pri 0,9</w:t>
      </w:r>
      <w:r w:rsidR="00D76DD7" w:rsidRPr="00303B9C">
        <w:rPr>
          <w:color w:val="000000" w:themeColor="text1"/>
        </w:rPr>
        <w:t xml:space="preserve"> </w:t>
      </w:r>
      <w:r w:rsidRPr="00303B9C">
        <w:rPr>
          <w:color w:val="000000" w:themeColor="text1"/>
        </w:rPr>
        <w:t>% bolnikov v kontrolni skupini.</w:t>
      </w:r>
    </w:p>
    <w:p w14:paraId="764708CE" w14:textId="77777777" w:rsidR="00B60C60" w:rsidRPr="00303B9C" w:rsidRDefault="00B60C60" w:rsidP="0009685B">
      <w:pPr>
        <w:pStyle w:val="BodyText"/>
        <w:widowControl/>
        <w:kinsoku w:val="0"/>
        <w:overflowPunct w:val="0"/>
        <w:ind w:left="0"/>
        <w:rPr>
          <w:color w:val="000000" w:themeColor="text1"/>
        </w:rPr>
      </w:pPr>
    </w:p>
    <w:p w14:paraId="1E29C252" w14:textId="77777777" w:rsidR="00452285" w:rsidRPr="00303B9C" w:rsidRDefault="00452285" w:rsidP="0009685B">
      <w:pPr>
        <w:pStyle w:val="BodyText"/>
        <w:widowControl/>
        <w:kinsoku w:val="0"/>
        <w:overflowPunct w:val="0"/>
        <w:ind w:left="0"/>
        <w:rPr>
          <w:color w:val="000000" w:themeColor="text1"/>
        </w:rPr>
      </w:pPr>
      <w:r w:rsidRPr="00303B9C">
        <w:rPr>
          <w:color w:val="000000" w:themeColor="text1"/>
        </w:rPr>
        <w:t xml:space="preserve">V preskušanju </w:t>
      </w:r>
      <w:r w:rsidR="007E3D27" w:rsidRPr="00303B9C">
        <w:rPr>
          <w:color w:val="000000" w:themeColor="text1"/>
        </w:rPr>
        <w:t>3. faze</w:t>
      </w:r>
      <w:r w:rsidRPr="00303B9C">
        <w:rPr>
          <w:color w:val="000000" w:themeColor="text1"/>
        </w:rPr>
        <w:t xml:space="preserve"> z adalimumabom pri bolnikih s pediatrično Crohnovo boleznijo, kjer so ocenjevali učinkovitost in varnost dveh telesni masi prilagojenih vzdrževalnih režimov odmerjanja, ki sta sledila telesni masi prilagojenemu začetnemu zdravljenju do 52</w:t>
      </w:r>
      <w:r w:rsidR="00D76DD7" w:rsidRPr="00303B9C">
        <w:rPr>
          <w:color w:val="000000" w:themeColor="text1"/>
        </w:rPr>
        <w:t xml:space="preserve"> </w:t>
      </w:r>
      <w:r w:rsidRPr="00303B9C">
        <w:rPr>
          <w:color w:val="000000" w:themeColor="text1"/>
        </w:rPr>
        <w:t>tednov zdravljenja, so se pojavila zvišanja ALT</w:t>
      </w:r>
      <w:r w:rsidR="00D76DD7" w:rsidRPr="00303B9C">
        <w:rPr>
          <w:color w:val="000000" w:themeColor="text1"/>
        </w:rPr>
        <w:t xml:space="preserve"> </w:t>
      </w:r>
      <w:r w:rsidRPr="00303B9C">
        <w:rPr>
          <w:color w:val="000000" w:themeColor="text1"/>
        </w:rPr>
        <w:t>≥</w:t>
      </w:r>
      <w:r w:rsidR="00D76DD7" w:rsidRPr="00303B9C">
        <w:rPr>
          <w:color w:val="000000" w:themeColor="text1"/>
        </w:rPr>
        <w:t xml:space="preserve"> </w:t>
      </w:r>
      <w:r w:rsidRPr="00303B9C">
        <w:rPr>
          <w:color w:val="000000" w:themeColor="text1"/>
        </w:rPr>
        <w:t>3</w:t>
      </w:r>
      <w:r w:rsidR="00D76DD7" w:rsidRPr="00303B9C">
        <w:rPr>
          <w:color w:val="000000" w:themeColor="text1"/>
        </w:rPr>
        <w:t xml:space="preserve"> </w:t>
      </w:r>
      <w:r w:rsidRPr="00303B9C">
        <w:rPr>
          <w:color w:val="000000" w:themeColor="text1"/>
        </w:rPr>
        <w:t>x</w:t>
      </w:r>
      <w:r w:rsidR="00D76DD7" w:rsidRPr="00303B9C">
        <w:rPr>
          <w:color w:val="000000" w:themeColor="text1"/>
        </w:rPr>
        <w:t xml:space="preserve"> </w:t>
      </w:r>
      <w:r w:rsidR="00AB24CA" w:rsidRPr="00303B9C">
        <w:rPr>
          <w:color w:val="000000" w:themeColor="text1"/>
        </w:rPr>
        <w:t>ZMN</w:t>
      </w:r>
      <w:r w:rsidRPr="00303B9C">
        <w:rPr>
          <w:color w:val="000000" w:themeColor="text1"/>
        </w:rPr>
        <w:t xml:space="preserve"> pri 2,6</w:t>
      </w:r>
      <w:r w:rsidR="00D76DD7" w:rsidRPr="00303B9C">
        <w:rPr>
          <w:color w:val="000000" w:themeColor="text1"/>
        </w:rPr>
        <w:t xml:space="preserve"> </w:t>
      </w:r>
      <w:r w:rsidRPr="00303B9C">
        <w:rPr>
          <w:color w:val="000000" w:themeColor="text1"/>
        </w:rPr>
        <w:t>% (5/192) bolnikov, od katerih so štirje sočasno prejemali imunosupresive ob začetku preskušanja.</w:t>
      </w:r>
    </w:p>
    <w:p w14:paraId="43108474" w14:textId="77777777" w:rsidR="00452285" w:rsidRPr="00303B9C" w:rsidRDefault="00452285" w:rsidP="0009685B">
      <w:pPr>
        <w:pStyle w:val="BodyText"/>
        <w:widowControl/>
        <w:kinsoku w:val="0"/>
        <w:overflowPunct w:val="0"/>
        <w:ind w:left="0"/>
        <w:rPr>
          <w:color w:val="000000" w:themeColor="text1"/>
          <w:szCs w:val="21"/>
        </w:rPr>
      </w:pPr>
    </w:p>
    <w:p w14:paraId="6BB6269C" w14:textId="77777777" w:rsidR="00452285" w:rsidRPr="00303B9C" w:rsidRDefault="00452285" w:rsidP="0009685B">
      <w:pPr>
        <w:pStyle w:val="BodyText"/>
        <w:widowControl/>
        <w:kinsoku w:val="0"/>
        <w:overflowPunct w:val="0"/>
        <w:ind w:left="0"/>
        <w:rPr>
          <w:color w:val="000000" w:themeColor="text1"/>
        </w:rPr>
      </w:pPr>
      <w:r w:rsidRPr="00303B9C">
        <w:rPr>
          <w:color w:val="000000" w:themeColor="text1"/>
        </w:rPr>
        <w:t xml:space="preserve">V </w:t>
      </w:r>
      <w:r w:rsidR="00515074" w:rsidRPr="00303B9C">
        <w:rPr>
          <w:color w:val="000000" w:themeColor="text1"/>
        </w:rPr>
        <w:t>nadzorovanih</w:t>
      </w:r>
      <w:r w:rsidRPr="00303B9C">
        <w:rPr>
          <w:color w:val="000000" w:themeColor="text1"/>
        </w:rPr>
        <w:t xml:space="preserve"> preskušanjih </w:t>
      </w:r>
      <w:r w:rsidR="007E3D27" w:rsidRPr="00303B9C">
        <w:rPr>
          <w:color w:val="000000" w:themeColor="text1"/>
        </w:rPr>
        <w:t>3. faze</w:t>
      </w:r>
      <w:r w:rsidRPr="00303B9C">
        <w:rPr>
          <w:color w:val="000000" w:themeColor="text1"/>
        </w:rPr>
        <w:t xml:space="preserve"> z adalimumabom pri bolnikih s psoriazo </w:t>
      </w:r>
      <w:r w:rsidR="00A87835" w:rsidRPr="00303B9C">
        <w:rPr>
          <w:color w:val="000000" w:themeColor="text1"/>
        </w:rPr>
        <w:t>v</w:t>
      </w:r>
      <w:r w:rsidRPr="00303B9C">
        <w:rPr>
          <w:color w:val="000000" w:themeColor="text1"/>
        </w:rPr>
        <w:t xml:space="preserve"> plaki</w:t>
      </w:r>
      <w:r w:rsidR="00A87835" w:rsidRPr="00303B9C">
        <w:rPr>
          <w:color w:val="000000" w:themeColor="text1"/>
        </w:rPr>
        <w:t>h</w:t>
      </w:r>
      <w:r w:rsidRPr="00303B9C">
        <w:rPr>
          <w:color w:val="000000" w:themeColor="text1"/>
        </w:rPr>
        <w:t xml:space="preserve"> in s trajanjem kontrolnega obdobja od 12 do 24</w:t>
      </w:r>
      <w:r w:rsidR="00D76DD7" w:rsidRPr="00303B9C">
        <w:rPr>
          <w:color w:val="000000" w:themeColor="text1"/>
        </w:rPr>
        <w:t xml:space="preserve"> </w:t>
      </w:r>
      <w:r w:rsidRPr="00303B9C">
        <w:rPr>
          <w:color w:val="000000" w:themeColor="text1"/>
        </w:rPr>
        <w:t>tednov, se je zvišanje ALT</w:t>
      </w:r>
      <w:r w:rsidR="00D76DD7" w:rsidRPr="00303B9C">
        <w:rPr>
          <w:color w:val="000000" w:themeColor="text1"/>
        </w:rPr>
        <w:t xml:space="preserve"> </w:t>
      </w:r>
      <w:r w:rsidRPr="00303B9C">
        <w:rPr>
          <w:color w:val="000000" w:themeColor="text1"/>
        </w:rPr>
        <w:t>≥</w:t>
      </w:r>
      <w:r w:rsidR="00D76DD7" w:rsidRPr="00303B9C">
        <w:rPr>
          <w:color w:val="000000" w:themeColor="text1"/>
        </w:rPr>
        <w:t xml:space="preserve"> </w:t>
      </w:r>
      <w:r w:rsidRPr="00303B9C">
        <w:rPr>
          <w:color w:val="000000" w:themeColor="text1"/>
        </w:rPr>
        <w:t>3</w:t>
      </w:r>
      <w:r w:rsidR="00D76DD7" w:rsidRPr="00303B9C">
        <w:rPr>
          <w:color w:val="000000" w:themeColor="text1"/>
        </w:rPr>
        <w:t xml:space="preserve"> </w:t>
      </w:r>
      <w:r w:rsidRPr="00303B9C">
        <w:rPr>
          <w:color w:val="000000" w:themeColor="text1"/>
        </w:rPr>
        <w:t>x</w:t>
      </w:r>
      <w:r w:rsidR="00D76DD7" w:rsidRPr="00303B9C">
        <w:rPr>
          <w:color w:val="000000" w:themeColor="text1"/>
        </w:rPr>
        <w:t xml:space="preserve"> </w:t>
      </w:r>
      <w:r w:rsidR="00AB24CA" w:rsidRPr="00303B9C">
        <w:rPr>
          <w:color w:val="000000" w:themeColor="text1"/>
        </w:rPr>
        <w:t>ZMN</w:t>
      </w:r>
      <w:r w:rsidRPr="00303B9C">
        <w:rPr>
          <w:color w:val="000000" w:themeColor="text1"/>
        </w:rPr>
        <w:t xml:space="preserve"> pojavilo pri 1,8</w:t>
      </w:r>
      <w:r w:rsidR="00D76DD7" w:rsidRPr="00303B9C">
        <w:rPr>
          <w:color w:val="000000" w:themeColor="text1"/>
        </w:rPr>
        <w:t xml:space="preserve"> </w:t>
      </w:r>
      <w:r w:rsidRPr="00303B9C">
        <w:rPr>
          <w:color w:val="000000" w:themeColor="text1"/>
        </w:rPr>
        <w:t>% bolnikov, zdravljenih z adalimumabom, in pri 1,8</w:t>
      </w:r>
      <w:r w:rsidR="00D76DD7" w:rsidRPr="00303B9C">
        <w:rPr>
          <w:color w:val="000000" w:themeColor="text1"/>
        </w:rPr>
        <w:t xml:space="preserve"> </w:t>
      </w:r>
      <w:r w:rsidRPr="00303B9C">
        <w:rPr>
          <w:color w:val="000000" w:themeColor="text1"/>
        </w:rPr>
        <w:t>% bolnikov v kontrolni skupini.</w:t>
      </w:r>
    </w:p>
    <w:p w14:paraId="45F43205" w14:textId="77777777" w:rsidR="00452285" w:rsidRPr="00303B9C" w:rsidRDefault="00452285" w:rsidP="0009685B">
      <w:pPr>
        <w:pStyle w:val="BodyText"/>
        <w:widowControl/>
        <w:kinsoku w:val="0"/>
        <w:overflowPunct w:val="0"/>
        <w:ind w:left="0"/>
        <w:rPr>
          <w:color w:val="000000" w:themeColor="text1"/>
          <w:szCs w:val="21"/>
        </w:rPr>
      </w:pPr>
    </w:p>
    <w:p w14:paraId="442FD3B1" w14:textId="77777777" w:rsidR="00452285" w:rsidRPr="00303B9C" w:rsidRDefault="00452285" w:rsidP="0009685B">
      <w:pPr>
        <w:pStyle w:val="BodyText"/>
        <w:widowControl/>
        <w:kinsoku w:val="0"/>
        <w:overflowPunct w:val="0"/>
        <w:ind w:left="0"/>
        <w:rPr>
          <w:color w:val="000000" w:themeColor="text1"/>
        </w:rPr>
      </w:pPr>
      <w:r w:rsidRPr="00303B9C">
        <w:rPr>
          <w:color w:val="000000" w:themeColor="text1"/>
        </w:rPr>
        <w:lastRenderedPageBreak/>
        <w:t>Do zvišanj ALT</w:t>
      </w:r>
      <w:r w:rsidR="00D76DD7" w:rsidRPr="00303B9C">
        <w:rPr>
          <w:color w:val="000000" w:themeColor="text1"/>
        </w:rPr>
        <w:t xml:space="preserve"> </w:t>
      </w:r>
      <w:r w:rsidRPr="00303B9C">
        <w:rPr>
          <w:color w:val="000000" w:themeColor="text1"/>
        </w:rPr>
        <w:t>≥</w:t>
      </w:r>
      <w:r w:rsidR="00D76DD7" w:rsidRPr="00303B9C">
        <w:rPr>
          <w:color w:val="000000" w:themeColor="text1"/>
        </w:rPr>
        <w:t xml:space="preserve"> </w:t>
      </w:r>
      <w:r w:rsidRPr="00303B9C">
        <w:rPr>
          <w:color w:val="000000" w:themeColor="text1"/>
        </w:rPr>
        <w:t>3</w:t>
      </w:r>
      <w:r w:rsidR="00D76DD7" w:rsidRPr="00303B9C">
        <w:rPr>
          <w:color w:val="000000" w:themeColor="text1"/>
        </w:rPr>
        <w:t xml:space="preserve"> </w:t>
      </w:r>
      <w:r w:rsidRPr="00303B9C">
        <w:rPr>
          <w:color w:val="000000" w:themeColor="text1"/>
        </w:rPr>
        <w:t>x</w:t>
      </w:r>
      <w:r w:rsidR="00D76DD7" w:rsidRPr="00303B9C">
        <w:rPr>
          <w:color w:val="000000" w:themeColor="text1"/>
        </w:rPr>
        <w:t xml:space="preserve"> </w:t>
      </w:r>
      <w:r w:rsidR="00AB24CA" w:rsidRPr="00303B9C">
        <w:rPr>
          <w:color w:val="000000" w:themeColor="text1"/>
        </w:rPr>
        <w:t>ZMN</w:t>
      </w:r>
      <w:r w:rsidRPr="00303B9C">
        <w:rPr>
          <w:color w:val="000000" w:themeColor="text1"/>
        </w:rPr>
        <w:t xml:space="preserve"> ni prišlo v preskušanju </w:t>
      </w:r>
      <w:r w:rsidR="007E3D27" w:rsidRPr="00303B9C">
        <w:rPr>
          <w:color w:val="000000" w:themeColor="text1"/>
        </w:rPr>
        <w:t>3. faze</w:t>
      </w:r>
      <w:r w:rsidRPr="00303B9C">
        <w:rPr>
          <w:color w:val="000000" w:themeColor="text1"/>
        </w:rPr>
        <w:t xml:space="preserve"> z adalimumabom pri pediatričnih bolnikih s psoriazo v plakih.</w:t>
      </w:r>
    </w:p>
    <w:p w14:paraId="79D8FA06" w14:textId="77777777" w:rsidR="00452285" w:rsidRPr="00303B9C" w:rsidRDefault="00452285" w:rsidP="0009685B">
      <w:pPr>
        <w:pStyle w:val="BodyText"/>
        <w:widowControl/>
        <w:kinsoku w:val="0"/>
        <w:overflowPunct w:val="0"/>
        <w:ind w:left="0"/>
        <w:rPr>
          <w:color w:val="000000" w:themeColor="text1"/>
        </w:rPr>
      </w:pPr>
    </w:p>
    <w:p w14:paraId="13FCB863" w14:textId="77777777" w:rsidR="00452285" w:rsidRPr="00303B9C" w:rsidRDefault="00452285" w:rsidP="0009685B">
      <w:pPr>
        <w:pStyle w:val="BodyText"/>
        <w:widowControl/>
        <w:kinsoku w:val="0"/>
        <w:overflowPunct w:val="0"/>
        <w:ind w:left="0"/>
        <w:rPr>
          <w:color w:val="000000" w:themeColor="text1"/>
        </w:rPr>
      </w:pPr>
      <w:r w:rsidRPr="00303B9C">
        <w:rPr>
          <w:color w:val="000000" w:themeColor="text1"/>
        </w:rPr>
        <w:t xml:space="preserve">V </w:t>
      </w:r>
      <w:r w:rsidR="00515074" w:rsidRPr="00303B9C">
        <w:rPr>
          <w:color w:val="000000" w:themeColor="text1"/>
        </w:rPr>
        <w:t>nadzorovanih</w:t>
      </w:r>
      <w:r w:rsidRPr="00303B9C">
        <w:rPr>
          <w:color w:val="000000" w:themeColor="text1"/>
        </w:rPr>
        <w:t xml:space="preserve"> preskušanjih z adalimumabom (začetni odmerek 80</w:t>
      </w:r>
      <w:r w:rsidR="00D76DD7" w:rsidRPr="00303B9C">
        <w:rPr>
          <w:color w:val="000000" w:themeColor="text1"/>
        </w:rPr>
        <w:t xml:space="preserve"> </w:t>
      </w:r>
      <w:r w:rsidRPr="00303B9C">
        <w:rPr>
          <w:color w:val="000000" w:themeColor="text1"/>
        </w:rPr>
        <w:t>mg v 0.</w:t>
      </w:r>
      <w:r w:rsidR="00D76DD7" w:rsidRPr="00303B9C">
        <w:rPr>
          <w:color w:val="000000" w:themeColor="text1"/>
        </w:rPr>
        <w:t xml:space="preserve"> </w:t>
      </w:r>
      <w:r w:rsidRPr="00303B9C">
        <w:rPr>
          <w:color w:val="000000" w:themeColor="text1"/>
        </w:rPr>
        <w:t>tednu, ki mu sledi odmerek 40</w:t>
      </w:r>
      <w:r w:rsidR="00D76DD7" w:rsidRPr="00303B9C">
        <w:rPr>
          <w:color w:val="000000" w:themeColor="text1"/>
        </w:rPr>
        <w:t xml:space="preserve"> </w:t>
      </w:r>
      <w:r w:rsidRPr="00303B9C">
        <w:rPr>
          <w:color w:val="000000" w:themeColor="text1"/>
        </w:rPr>
        <w:t>mg vsak drugi teden z začetkom v 1.</w:t>
      </w:r>
      <w:r w:rsidR="00D76DD7" w:rsidRPr="00303B9C">
        <w:rPr>
          <w:color w:val="000000" w:themeColor="text1"/>
        </w:rPr>
        <w:t xml:space="preserve"> </w:t>
      </w:r>
      <w:r w:rsidRPr="00303B9C">
        <w:rPr>
          <w:color w:val="000000" w:themeColor="text1"/>
        </w:rPr>
        <w:t xml:space="preserve">tednu) pri </w:t>
      </w:r>
      <w:r w:rsidR="00A87835" w:rsidRPr="00303B9C">
        <w:rPr>
          <w:color w:val="000000" w:themeColor="text1"/>
        </w:rPr>
        <w:t xml:space="preserve">odraslih </w:t>
      </w:r>
      <w:r w:rsidRPr="00303B9C">
        <w:rPr>
          <w:color w:val="000000" w:themeColor="text1"/>
        </w:rPr>
        <w:t>bolnikih z uveitisom, ki so trajala do 80</w:t>
      </w:r>
      <w:r w:rsidR="00D76DD7" w:rsidRPr="00303B9C">
        <w:rPr>
          <w:color w:val="000000" w:themeColor="text1"/>
        </w:rPr>
        <w:t xml:space="preserve"> </w:t>
      </w:r>
      <w:r w:rsidRPr="00303B9C">
        <w:rPr>
          <w:color w:val="000000" w:themeColor="text1"/>
        </w:rPr>
        <w:t>tednov, z mediano izpostavljenostjo 166,5</w:t>
      </w:r>
      <w:r w:rsidR="00D76DD7" w:rsidRPr="00303B9C">
        <w:rPr>
          <w:color w:val="000000" w:themeColor="text1"/>
        </w:rPr>
        <w:t xml:space="preserve"> </w:t>
      </w:r>
      <w:r w:rsidRPr="00303B9C">
        <w:rPr>
          <w:color w:val="000000" w:themeColor="text1"/>
        </w:rPr>
        <w:t>dni pri bolnikih, zdravljenih z adalimumabom, in 105,0</w:t>
      </w:r>
      <w:r w:rsidR="00D76DD7" w:rsidRPr="00303B9C">
        <w:rPr>
          <w:color w:val="000000" w:themeColor="text1"/>
        </w:rPr>
        <w:t xml:space="preserve"> </w:t>
      </w:r>
      <w:r w:rsidRPr="00303B9C">
        <w:rPr>
          <w:color w:val="000000" w:themeColor="text1"/>
        </w:rPr>
        <w:t>dni pri bolnikih v kontrolni skupini, se je zvišanje ALT</w:t>
      </w:r>
      <w:r w:rsidR="00D76DD7" w:rsidRPr="00303B9C">
        <w:rPr>
          <w:color w:val="000000" w:themeColor="text1"/>
        </w:rPr>
        <w:t xml:space="preserve"> </w:t>
      </w:r>
      <w:r w:rsidRPr="00303B9C">
        <w:rPr>
          <w:color w:val="000000" w:themeColor="text1"/>
        </w:rPr>
        <w:t>≥</w:t>
      </w:r>
      <w:r w:rsidR="00D76DD7" w:rsidRPr="00303B9C">
        <w:rPr>
          <w:color w:val="000000" w:themeColor="text1"/>
        </w:rPr>
        <w:t xml:space="preserve"> </w:t>
      </w:r>
      <w:r w:rsidRPr="00303B9C">
        <w:rPr>
          <w:color w:val="000000" w:themeColor="text1"/>
        </w:rPr>
        <w:t>3</w:t>
      </w:r>
      <w:r w:rsidR="00D76DD7" w:rsidRPr="00303B9C">
        <w:rPr>
          <w:color w:val="000000" w:themeColor="text1"/>
        </w:rPr>
        <w:t xml:space="preserve"> </w:t>
      </w:r>
      <w:r w:rsidRPr="00303B9C">
        <w:rPr>
          <w:color w:val="000000" w:themeColor="text1"/>
        </w:rPr>
        <w:t>x</w:t>
      </w:r>
      <w:r w:rsidR="00D76DD7" w:rsidRPr="00303B9C">
        <w:rPr>
          <w:color w:val="000000" w:themeColor="text1"/>
        </w:rPr>
        <w:t xml:space="preserve"> </w:t>
      </w:r>
      <w:r w:rsidR="00AB24CA" w:rsidRPr="00303B9C">
        <w:rPr>
          <w:color w:val="000000" w:themeColor="text1"/>
        </w:rPr>
        <w:t>ZMN</w:t>
      </w:r>
      <w:r w:rsidRPr="00303B9C">
        <w:rPr>
          <w:color w:val="000000" w:themeColor="text1"/>
        </w:rPr>
        <w:t xml:space="preserve"> pojavilo pri 2,4</w:t>
      </w:r>
      <w:r w:rsidR="00D76DD7" w:rsidRPr="00303B9C">
        <w:rPr>
          <w:color w:val="000000" w:themeColor="text1"/>
        </w:rPr>
        <w:t xml:space="preserve"> </w:t>
      </w:r>
      <w:r w:rsidRPr="00303B9C">
        <w:rPr>
          <w:color w:val="000000" w:themeColor="text1"/>
        </w:rPr>
        <w:t>% bolnikov, zdravljenih z adalimumabom, in pri 2,4</w:t>
      </w:r>
      <w:r w:rsidR="00D76DD7" w:rsidRPr="00303B9C">
        <w:rPr>
          <w:color w:val="000000" w:themeColor="text1"/>
        </w:rPr>
        <w:t xml:space="preserve"> </w:t>
      </w:r>
      <w:r w:rsidRPr="00303B9C">
        <w:rPr>
          <w:color w:val="000000" w:themeColor="text1"/>
        </w:rPr>
        <w:t>% bolnikov v kontrolni skupini.</w:t>
      </w:r>
    </w:p>
    <w:p w14:paraId="613A5959" w14:textId="77777777" w:rsidR="00452285" w:rsidRPr="00303B9C" w:rsidRDefault="00452285" w:rsidP="0009685B">
      <w:pPr>
        <w:pStyle w:val="BodyText"/>
        <w:widowControl/>
        <w:kinsoku w:val="0"/>
        <w:overflowPunct w:val="0"/>
        <w:ind w:left="0"/>
        <w:rPr>
          <w:color w:val="000000" w:themeColor="text1"/>
        </w:rPr>
      </w:pPr>
    </w:p>
    <w:p w14:paraId="16828BB1" w14:textId="77777777" w:rsidR="00452285" w:rsidRPr="00303B9C" w:rsidRDefault="00452285" w:rsidP="0009685B">
      <w:pPr>
        <w:pStyle w:val="BodyText"/>
        <w:widowControl/>
        <w:kinsoku w:val="0"/>
        <w:overflowPunct w:val="0"/>
        <w:ind w:left="0"/>
        <w:rPr>
          <w:color w:val="000000" w:themeColor="text1"/>
        </w:rPr>
      </w:pPr>
      <w:r w:rsidRPr="00303B9C">
        <w:rPr>
          <w:color w:val="000000" w:themeColor="text1"/>
        </w:rPr>
        <w:t>Bolniki z zvišanim ALT, ne glede na indikacijo v kliničnih preskušanjih, so bili asimptomatski in v večini primerov so bila zvišanja prehodna ter so izzvenela med nadaljnim zdravljenjem. Poleg tega so iz obdobja trženja zdravila poročali tako o jetrni odpovedi kot tudi o hudih boleznih jeter, ki lahko vodijo v jetrno odpoved, kot je hepatitis, vključno z avtoimunskim hepatitisom, pri bolnikih, ki so prejemali adalimumab.</w:t>
      </w:r>
    </w:p>
    <w:p w14:paraId="2935CF68" w14:textId="77777777" w:rsidR="00452285" w:rsidRPr="00303B9C" w:rsidRDefault="00452285" w:rsidP="0009685B">
      <w:pPr>
        <w:pStyle w:val="BodyText"/>
        <w:widowControl/>
        <w:kinsoku w:val="0"/>
        <w:overflowPunct w:val="0"/>
        <w:ind w:left="0"/>
        <w:rPr>
          <w:color w:val="000000" w:themeColor="text1"/>
        </w:rPr>
      </w:pPr>
    </w:p>
    <w:p w14:paraId="106294E9" w14:textId="77777777" w:rsidR="00452285" w:rsidRPr="00303B9C" w:rsidRDefault="00452285" w:rsidP="0009685B">
      <w:pPr>
        <w:pStyle w:val="BodyText"/>
        <w:keepNext/>
        <w:widowControl/>
        <w:kinsoku w:val="0"/>
        <w:overflowPunct w:val="0"/>
        <w:ind w:left="0"/>
        <w:rPr>
          <w:color w:val="000000" w:themeColor="text1"/>
        </w:rPr>
      </w:pPr>
      <w:r w:rsidRPr="00303B9C">
        <w:rPr>
          <w:color w:val="000000" w:themeColor="text1"/>
          <w:u w:val="single"/>
        </w:rPr>
        <w:t>Sočasna uporaba azatioprina/6-merkaptopurina</w:t>
      </w:r>
    </w:p>
    <w:p w14:paraId="30F7771A" w14:textId="77777777" w:rsidR="00452285" w:rsidRPr="00303B9C" w:rsidRDefault="00452285" w:rsidP="0009685B">
      <w:pPr>
        <w:pStyle w:val="BodyText"/>
        <w:keepNext/>
        <w:widowControl/>
        <w:kinsoku w:val="0"/>
        <w:overflowPunct w:val="0"/>
        <w:ind w:left="0"/>
        <w:rPr>
          <w:color w:val="000000" w:themeColor="text1"/>
        </w:rPr>
      </w:pPr>
    </w:p>
    <w:p w14:paraId="20A0ECB9" w14:textId="77777777" w:rsidR="00452285" w:rsidRPr="00303B9C" w:rsidRDefault="00452285" w:rsidP="00054A92">
      <w:pPr>
        <w:pStyle w:val="BodyText"/>
        <w:widowControl/>
        <w:kinsoku w:val="0"/>
        <w:overflowPunct w:val="0"/>
        <w:ind w:left="0"/>
        <w:rPr>
          <w:color w:val="000000" w:themeColor="text1"/>
        </w:rPr>
      </w:pPr>
      <w:r w:rsidRPr="00303B9C">
        <w:rPr>
          <w:color w:val="000000" w:themeColor="text1"/>
        </w:rPr>
        <w:t>V študijah Crohnove bolezni pri odraslih so pri sočasni uporabi adalimumaba in azatioprina/6-merkaptopurina opazili večjo incidenco malignih in resnih z okužbo povezanih neželenih dogodkov kot pri zdravljenju samo z adalimumabom.</w:t>
      </w:r>
    </w:p>
    <w:p w14:paraId="58A64B99" w14:textId="77777777" w:rsidR="00452285" w:rsidRPr="00303B9C" w:rsidRDefault="00452285" w:rsidP="0009685B">
      <w:pPr>
        <w:pStyle w:val="BodyText"/>
        <w:widowControl/>
        <w:kinsoku w:val="0"/>
        <w:overflowPunct w:val="0"/>
        <w:ind w:left="0"/>
        <w:rPr>
          <w:color w:val="000000" w:themeColor="text1"/>
        </w:rPr>
      </w:pPr>
    </w:p>
    <w:p w14:paraId="7EAF16FA" w14:textId="77777777" w:rsidR="00452285" w:rsidRPr="00303B9C" w:rsidRDefault="00452285" w:rsidP="0009685B">
      <w:pPr>
        <w:pStyle w:val="BodyText"/>
        <w:keepNext/>
        <w:widowControl/>
        <w:kinsoku w:val="0"/>
        <w:overflowPunct w:val="0"/>
        <w:ind w:left="0"/>
        <w:rPr>
          <w:color w:val="000000" w:themeColor="text1"/>
        </w:rPr>
      </w:pPr>
      <w:r w:rsidRPr="00303B9C">
        <w:rPr>
          <w:color w:val="000000" w:themeColor="text1"/>
          <w:u w:val="single"/>
        </w:rPr>
        <w:t>Poročanje o domnevnih neželenih učinkih</w:t>
      </w:r>
    </w:p>
    <w:p w14:paraId="1E117254" w14:textId="77777777" w:rsidR="00452285" w:rsidRPr="00303B9C" w:rsidRDefault="00452285" w:rsidP="0009685B">
      <w:pPr>
        <w:pStyle w:val="BodyText"/>
        <w:keepNext/>
        <w:widowControl/>
        <w:kinsoku w:val="0"/>
        <w:overflowPunct w:val="0"/>
        <w:ind w:left="0"/>
        <w:rPr>
          <w:color w:val="000000" w:themeColor="text1"/>
        </w:rPr>
      </w:pPr>
    </w:p>
    <w:p w14:paraId="1E5BBD96" w14:textId="18437D5A" w:rsidR="00452285" w:rsidRPr="00303B9C" w:rsidRDefault="00452285" w:rsidP="0009685B">
      <w:pPr>
        <w:pStyle w:val="BodyText"/>
        <w:widowControl/>
        <w:kinsoku w:val="0"/>
        <w:overflowPunct w:val="0"/>
        <w:ind w:left="0"/>
        <w:rPr>
          <w:color w:val="000000" w:themeColor="text1"/>
        </w:rPr>
      </w:pPr>
      <w:r w:rsidRPr="00303B9C">
        <w:rPr>
          <w:color w:val="000000" w:themeColor="text1"/>
        </w:rPr>
        <w:t xml:space="preserve">Poročanje o domnevnih neželenih učinkih zdravila po izdaji dovoljenja za promet je pomembno. Omogoča namreč stalno spremljanje razmerja med koristmi in tveganji zdravila. Od zdravstvenih delavcev se zahteva, da poročajo o katerem koli domnevnem neželenem učinku zdravila </w:t>
      </w:r>
      <w:r w:rsidRPr="00303B9C">
        <w:rPr>
          <w:color w:val="000000" w:themeColor="text1"/>
          <w:highlight w:val="lightGray"/>
        </w:rPr>
        <w:t xml:space="preserve">na nacionalni center za poročanje, ki je naveden v </w:t>
      </w:r>
      <w:hyperlink r:id="rId8" w:history="1">
        <w:r w:rsidRPr="00303B9C">
          <w:rPr>
            <w:rStyle w:val="Hyperlink"/>
            <w:highlight w:val="lightGray"/>
          </w:rPr>
          <w:t>Prilogi V</w:t>
        </w:r>
      </w:hyperlink>
      <w:r w:rsidRPr="00303B9C">
        <w:rPr>
          <w:color w:val="000000" w:themeColor="text1"/>
        </w:rPr>
        <w:t>.</w:t>
      </w:r>
    </w:p>
    <w:p w14:paraId="4084D864" w14:textId="77777777" w:rsidR="00452285" w:rsidRPr="00303B9C" w:rsidRDefault="00452285" w:rsidP="0009685B">
      <w:pPr>
        <w:pStyle w:val="BodyText"/>
        <w:widowControl/>
        <w:kinsoku w:val="0"/>
        <w:overflowPunct w:val="0"/>
        <w:ind w:left="0"/>
        <w:rPr>
          <w:color w:val="000000" w:themeColor="text1"/>
        </w:rPr>
      </w:pPr>
    </w:p>
    <w:p w14:paraId="436E574F" w14:textId="77777777" w:rsidR="00452285" w:rsidRPr="00303B9C" w:rsidRDefault="00452285" w:rsidP="008D7FEA">
      <w:pPr>
        <w:rPr>
          <w:b/>
          <w:bCs/>
          <w:color w:val="000000" w:themeColor="text1"/>
        </w:rPr>
      </w:pPr>
      <w:r w:rsidRPr="00303B9C">
        <w:rPr>
          <w:b/>
          <w:color w:val="000000" w:themeColor="text1"/>
        </w:rPr>
        <w:t>4.9</w:t>
      </w:r>
      <w:r w:rsidRPr="00303B9C">
        <w:rPr>
          <w:b/>
          <w:color w:val="000000" w:themeColor="text1"/>
        </w:rPr>
        <w:tab/>
        <w:t>Preveliko odmerjanje</w:t>
      </w:r>
    </w:p>
    <w:p w14:paraId="7B184983" w14:textId="77777777" w:rsidR="00452285" w:rsidRPr="00303B9C" w:rsidRDefault="00452285" w:rsidP="0009685B">
      <w:pPr>
        <w:pStyle w:val="BodyText"/>
        <w:keepNext/>
        <w:widowControl/>
        <w:kinsoku w:val="0"/>
        <w:overflowPunct w:val="0"/>
        <w:ind w:left="0"/>
        <w:rPr>
          <w:b/>
          <w:bCs/>
          <w:color w:val="000000" w:themeColor="text1"/>
          <w:szCs w:val="23"/>
        </w:rPr>
      </w:pPr>
    </w:p>
    <w:p w14:paraId="6DC9224B" w14:textId="77777777" w:rsidR="00452285" w:rsidRPr="00303B9C" w:rsidRDefault="00452285" w:rsidP="0009685B">
      <w:pPr>
        <w:pStyle w:val="BodyText"/>
        <w:widowControl/>
        <w:kinsoku w:val="0"/>
        <w:overflowPunct w:val="0"/>
        <w:ind w:left="0"/>
        <w:rPr>
          <w:color w:val="000000" w:themeColor="text1"/>
        </w:rPr>
      </w:pPr>
      <w:r w:rsidRPr="00303B9C">
        <w:rPr>
          <w:color w:val="000000" w:themeColor="text1"/>
        </w:rPr>
        <w:t>V kliničnih študijah niso opazili toksičnih učinkov, ki bi omejevali odmerek. Največji ocenjeni odmerek je obsegal večkratno intravensko aplikacijo 10</w:t>
      </w:r>
      <w:r w:rsidR="00D76DD7" w:rsidRPr="00303B9C">
        <w:rPr>
          <w:color w:val="000000" w:themeColor="text1"/>
        </w:rPr>
        <w:t xml:space="preserve"> </w:t>
      </w:r>
      <w:r w:rsidRPr="00303B9C">
        <w:rPr>
          <w:color w:val="000000" w:themeColor="text1"/>
        </w:rPr>
        <w:t>mg/kg, kar je približno 15-kraten priporočen odmerek.</w:t>
      </w:r>
    </w:p>
    <w:p w14:paraId="58359340" w14:textId="77777777" w:rsidR="00452285" w:rsidRPr="00303B9C" w:rsidRDefault="00452285" w:rsidP="0009685B">
      <w:pPr>
        <w:pStyle w:val="BodyText"/>
        <w:widowControl/>
        <w:kinsoku w:val="0"/>
        <w:overflowPunct w:val="0"/>
        <w:ind w:left="0"/>
        <w:rPr>
          <w:color w:val="000000" w:themeColor="text1"/>
        </w:rPr>
      </w:pPr>
    </w:p>
    <w:p w14:paraId="1A5EEFC5" w14:textId="77777777" w:rsidR="00D51DC6" w:rsidRPr="00303B9C" w:rsidRDefault="00D51DC6" w:rsidP="0009685B">
      <w:pPr>
        <w:pStyle w:val="BodyText"/>
        <w:widowControl/>
        <w:kinsoku w:val="0"/>
        <w:overflowPunct w:val="0"/>
        <w:ind w:left="0"/>
        <w:rPr>
          <w:color w:val="000000" w:themeColor="text1"/>
        </w:rPr>
      </w:pPr>
    </w:p>
    <w:p w14:paraId="47211329" w14:textId="77777777" w:rsidR="00264096" w:rsidRPr="00303B9C" w:rsidRDefault="00FE753B" w:rsidP="008D7FEA">
      <w:pPr>
        <w:rPr>
          <w:b/>
          <w:bCs/>
          <w:color w:val="000000" w:themeColor="text1"/>
        </w:rPr>
      </w:pPr>
      <w:r w:rsidRPr="00303B9C">
        <w:rPr>
          <w:b/>
          <w:color w:val="000000" w:themeColor="text1"/>
        </w:rPr>
        <w:t>5.</w:t>
      </w:r>
      <w:r w:rsidRPr="00303B9C">
        <w:rPr>
          <w:b/>
          <w:color w:val="000000" w:themeColor="text1"/>
        </w:rPr>
        <w:tab/>
      </w:r>
      <w:r w:rsidR="00264096" w:rsidRPr="00303B9C">
        <w:rPr>
          <w:b/>
          <w:color w:val="000000" w:themeColor="text1"/>
        </w:rPr>
        <w:t>FARMAKOLOŠKE LASTNOSTI</w:t>
      </w:r>
    </w:p>
    <w:p w14:paraId="5AE8E761" w14:textId="77777777" w:rsidR="00264096" w:rsidRPr="00303B9C" w:rsidRDefault="00264096" w:rsidP="006271A6">
      <w:pPr>
        <w:pStyle w:val="BodyText"/>
        <w:keepNext/>
        <w:widowControl/>
        <w:kinsoku w:val="0"/>
        <w:overflowPunct w:val="0"/>
        <w:ind w:left="0"/>
        <w:rPr>
          <w:b/>
          <w:bCs/>
          <w:color w:val="000000" w:themeColor="text1"/>
        </w:rPr>
      </w:pPr>
    </w:p>
    <w:p w14:paraId="34016C20" w14:textId="77777777" w:rsidR="00264096" w:rsidRPr="00303B9C" w:rsidRDefault="00FE753B" w:rsidP="008D7FEA">
      <w:pPr>
        <w:rPr>
          <w:b/>
          <w:color w:val="000000" w:themeColor="text1"/>
        </w:rPr>
      </w:pPr>
      <w:r w:rsidRPr="00303B9C">
        <w:rPr>
          <w:b/>
          <w:color w:val="000000" w:themeColor="text1"/>
        </w:rPr>
        <w:t>5.1</w:t>
      </w:r>
      <w:r w:rsidRPr="00303B9C">
        <w:rPr>
          <w:b/>
          <w:color w:val="000000" w:themeColor="text1"/>
        </w:rPr>
        <w:tab/>
      </w:r>
      <w:r w:rsidR="00264096" w:rsidRPr="00303B9C">
        <w:rPr>
          <w:b/>
          <w:color w:val="000000" w:themeColor="text1"/>
        </w:rPr>
        <w:t>Farmakodinamične lastnosti</w:t>
      </w:r>
    </w:p>
    <w:p w14:paraId="359DD314" w14:textId="77777777" w:rsidR="00264096" w:rsidRPr="00303B9C" w:rsidRDefault="00264096" w:rsidP="006271A6">
      <w:pPr>
        <w:pStyle w:val="BodyText"/>
        <w:keepNext/>
        <w:widowControl/>
        <w:kinsoku w:val="0"/>
        <w:overflowPunct w:val="0"/>
        <w:ind w:left="0"/>
        <w:rPr>
          <w:b/>
          <w:bCs/>
          <w:color w:val="000000" w:themeColor="text1"/>
        </w:rPr>
      </w:pPr>
    </w:p>
    <w:p w14:paraId="02B77CBD" w14:textId="77777777" w:rsidR="00264096" w:rsidRPr="00303B9C" w:rsidRDefault="00264096" w:rsidP="006271A6">
      <w:pPr>
        <w:pStyle w:val="BodyText"/>
        <w:keepNext/>
        <w:widowControl/>
        <w:kinsoku w:val="0"/>
        <w:overflowPunct w:val="0"/>
        <w:ind w:left="0"/>
        <w:rPr>
          <w:color w:val="000000" w:themeColor="text1"/>
        </w:rPr>
      </w:pPr>
      <w:r w:rsidRPr="00303B9C">
        <w:rPr>
          <w:color w:val="000000" w:themeColor="text1"/>
        </w:rPr>
        <w:t>Farmakoterapevtska skupina: Zdravila za zaviranje imunske odzivnosti, zaviralci tumorje-nekrotizirajočega faktorja alfa (TNF-α), oznaka ATC: L04AB04</w:t>
      </w:r>
    </w:p>
    <w:p w14:paraId="5439034D" w14:textId="77777777" w:rsidR="00E56A72" w:rsidRPr="00303B9C" w:rsidRDefault="00E56A72" w:rsidP="0009685B">
      <w:pPr>
        <w:pStyle w:val="BodyText"/>
        <w:widowControl/>
        <w:kinsoku w:val="0"/>
        <w:overflowPunct w:val="0"/>
        <w:ind w:left="0"/>
        <w:rPr>
          <w:color w:val="000000" w:themeColor="text1"/>
        </w:rPr>
      </w:pPr>
    </w:p>
    <w:p w14:paraId="2A4073FF" w14:textId="702CA5D5" w:rsidR="00264096" w:rsidRPr="00303B9C" w:rsidRDefault="006A1144" w:rsidP="0009685B">
      <w:pPr>
        <w:pStyle w:val="BodyText"/>
        <w:widowControl/>
        <w:kinsoku w:val="0"/>
        <w:overflowPunct w:val="0"/>
        <w:ind w:left="0"/>
        <w:rPr>
          <w:color w:val="000000" w:themeColor="text1"/>
        </w:rPr>
      </w:pPr>
      <w:r w:rsidRPr="00303B9C">
        <w:rPr>
          <w:color w:val="000000" w:themeColor="text1"/>
        </w:rPr>
        <w:t xml:space="preserve">Zdravilo Amsparity je podobno biološko zdravilo. Podrobne informacije so objavljene na spletni strani Evropske agencije za zdravila </w:t>
      </w:r>
      <w:r w:rsidR="00A741D1">
        <w:fldChar w:fldCharType="begin"/>
      </w:r>
      <w:r w:rsidR="00A741D1">
        <w:instrText>HYPERLINK "https://www.ema.europa.eu"</w:instrText>
      </w:r>
      <w:r w:rsidR="00A741D1">
        <w:fldChar w:fldCharType="separate"/>
      </w:r>
      <w:r w:rsidR="00A741D1" w:rsidRPr="008E2C6E">
        <w:rPr>
          <w:rStyle w:val="Hyperlink"/>
          <w:lang w:val="pl-PL"/>
        </w:rPr>
        <w:t>https://www.ema.europa.eu</w:t>
      </w:r>
      <w:r w:rsidR="00A741D1">
        <w:fldChar w:fldCharType="end"/>
      </w:r>
      <w:r w:rsidRPr="00303B9C">
        <w:rPr>
          <w:color w:val="000000" w:themeColor="text1"/>
        </w:rPr>
        <w:t>.</w:t>
      </w:r>
    </w:p>
    <w:p w14:paraId="05AED203" w14:textId="77777777" w:rsidR="00E56A72" w:rsidRPr="00303B9C" w:rsidRDefault="00E56A72" w:rsidP="0009685B">
      <w:pPr>
        <w:pStyle w:val="BodyText"/>
        <w:widowControl/>
        <w:kinsoku w:val="0"/>
        <w:overflowPunct w:val="0"/>
        <w:ind w:left="0"/>
        <w:rPr>
          <w:color w:val="000000" w:themeColor="text1"/>
        </w:rPr>
      </w:pPr>
    </w:p>
    <w:p w14:paraId="1EBB5E6F" w14:textId="77777777" w:rsidR="00264096" w:rsidRPr="00303B9C" w:rsidRDefault="00264096" w:rsidP="00D51DC6">
      <w:pPr>
        <w:pStyle w:val="BodyText"/>
        <w:keepNext/>
        <w:widowControl/>
        <w:kinsoku w:val="0"/>
        <w:overflowPunct w:val="0"/>
        <w:ind w:left="0"/>
        <w:rPr>
          <w:color w:val="000000" w:themeColor="text1"/>
        </w:rPr>
      </w:pPr>
      <w:r w:rsidRPr="00303B9C">
        <w:rPr>
          <w:color w:val="000000" w:themeColor="text1"/>
          <w:u w:val="single"/>
        </w:rPr>
        <w:t>Mehanizem delovanja</w:t>
      </w:r>
    </w:p>
    <w:p w14:paraId="15229BA6" w14:textId="77777777" w:rsidR="00264096" w:rsidRPr="00303B9C" w:rsidRDefault="00264096" w:rsidP="0009685B">
      <w:pPr>
        <w:pStyle w:val="BodyText"/>
        <w:widowControl/>
        <w:kinsoku w:val="0"/>
        <w:overflowPunct w:val="0"/>
        <w:ind w:left="0"/>
        <w:rPr>
          <w:color w:val="000000" w:themeColor="text1"/>
        </w:rPr>
      </w:pPr>
    </w:p>
    <w:p w14:paraId="6BB9E22E" w14:textId="77777777" w:rsidR="00264096" w:rsidRPr="00303B9C" w:rsidRDefault="00264096" w:rsidP="0009685B">
      <w:pPr>
        <w:pStyle w:val="BodyText"/>
        <w:widowControl/>
        <w:kinsoku w:val="0"/>
        <w:overflowPunct w:val="0"/>
        <w:ind w:left="0"/>
        <w:rPr>
          <w:color w:val="000000" w:themeColor="text1"/>
        </w:rPr>
      </w:pPr>
      <w:r w:rsidRPr="00303B9C">
        <w:rPr>
          <w:color w:val="000000" w:themeColor="text1"/>
        </w:rPr>
        <w:t>Adalimumab se specifično veže na TNF in nevtralizira njegovo biološko delovanje, ker zavre njegovo interakcijo z receptorji p55 in p75 za TNF na površini celic.</w:t>
      </w:r>
    </w:p>
    <w:p w14:paraId="5526E55D" w14:textId="77777777" w:rsidR="00264096" w:rsidRPr="00303B9C" w:rsidRDefault="00264096" w:rsidP="0009685B">
      <w:pPr>
        <w:pStyle w:val="BodyText"/>
        <w:widowControl/>
        <w:kinsoku w:val="0"/>
        <w:overflowPunct w:val="0"/>
        <w:ind w:left="0"/>
        <w:rPr>
          <w:color w:val="000000" w:themeColor="text1"/>
        </w:rPr>
      </w:pPr>
    </w:p>
    <w:p w14:paraId="5039F4EE" w14:textId="77777777" w:rsidR="00264096" w:rsidRPr="00303B9C" w:rsidRDefault="00264096" w:rsidP="000B765E">
      <w:pPr>
        <w:pStyle w:val="BodyText"/>
        <w:widowControl/>
        <w:kinsoku w:val="0"/>
        <w:overflowPunct w:val="0"/>
        <w:ind w:left="0"/>
        <w:rPr>
          <w:color w:val="000000" w:themeColor="text1"/>
        </w:rPr>
      </w:pPr>
      <w:r w:rsidRPr="00303B9C">
        <w:rPr>
          <w:color w:val="000000" w:themeColor="text1"/>
        </w:rPr>
        <w:t>Adalimumab modulira tudi biološke odzive, ki jih sproži ali uravnava TNF, vključno s spremembami koncentracije adhezijskih molekul, odgovornih za migracijo levkocitov (ELAM-1, VCAM-1 in ICAM-1 z IK50 0,1-0,2 nM).</w:t>
      </w:r>
    </w:p>
    <w:p w14:paraId="5A7627A0" w14:textId="77777777" w:rsidR="00264096" w:rsidRPr="00303B9C" w:rsidRDefault="00264096" w:rsidP="00C55B4B">
      <w:pPr>
        <w:pStyle w:val="BodyText"/>
        <w:widowControl/>
        <w:kinsoku w:val="0"/>
        <w:overflowPunct w:val="0"/>
        <w:ind w:left="0"/>
        <w:rPr>
          <w:color w:val="000000" w:themeColor="text1"/>
        </w:rPr>
      </w:pPr>
    </w:p>
    <w:p w14:paraId="01DB04D0" w14:textId="77777777" w:rsidR="00264096" w:rsidRPr="00303B9C" w:rsidRDefault="00264096" w:rsidP="000B765E">
      <w:pPr>
        <w:pStyle w:val="BodyText"/>
        <w:keepNext/>
        <w:widowControl/>
        <w:kinsoku w:val="0"/>
        <w:overflowPunct w:val="0"/>
        <w:ind w:left="0"/>
        <w:rPr>
          <w:color w:val="000000" w:themeColor="text1"/>
        </w:rPr>
      </w:pPr>
      <w:r w:rsidRPr="00303B9C">
        <w:rPr>
          <w:color w:val="000000" w:themeColor="text1"/>
          <w:u w:val="single"/>
        </w:rPr>
        <w:lastRenderedPageBreak/>
        <w:t>Farmakodinamični učinki</w:t>
      </w:r>
    </w:p>
    <w:p w14:paraId="4A545151" w14:textId="77777777" w:rsidR="00264096" w:rsidRPr="00303B9C" w:rsidRDefault="00264096" w:rsidP="00C55B4B">
      <w:pPr>
        <w:pStyle w:val="BodyText"/>
        <w:keepNext/>
        <w:widowControl/>
        <w:kinsoku w:val="0"/>
        <w:overflowPunct w:val="0"/>
        <w:ind w:left="0"/>
        <w:rPr>
          <w:color w:val="000000" w:themeColor="text1"/>
        </w:rPr>
      </w:pPr>
    </w:p>
    <w:p w14:paraId="1FC05B49" w14:textId="77777777" w:rsidR="00264096" w:rsidRPr="00303B9C" w:rsidRDefault="00264096" w:rsidP="00C55B4B">
      <w:pPr>
        <w:pStyle w:val="BodyText"/>
        <w:widowControl/>
        <w:kinsoku w:val="0"/>
        <w:overflowPunct w:val="0"/>
        <w:ind w:left="0"/>
        <w:rPr>
          <w:color w:val="000000" w:themeColor="text1"/>
        </w:rPr>
      </w:pPr>
      <w:r w:rsidRPr="00303B9C">
        <w:rPr>
          <w:color w:val="000000" w:themeColor="text1"/>
        </w:rPr>
        <w:t>Po zdravljenju z adalimumabom so pri bolnikih z revmatoidnim artritisom opažali hitro znižanje reaktantov akutne faze vnetja (C-reaktivne</w:t>
      </w:r>
      <w:r w:rsidR="0099557C" w:rsidRPr="00303B9C">
        <w:rPr>
          <w:color w:val="000000" w:themeColor="text1"/>
        </w:rPr>
        <w:t xml:space="preserve"> beljakovine </w:t>
      </w:r>
      <w:r w:rsidRPr="00303B9C">
        <w:rPr>
          <w:color w:val="000000" w:themeColor="text1"/>
        </w:rPr>
        <w:t>(CRP) in hitrosti sedimentacije eritrocitov (SR)) in serumskih citokinov (IL-6) v primerjavi z izhodiščem. Po uporabi adalimumaba se je zmanjšala tudi serumska raven matriksnih metaloproteinaz (MMP-1 in MMP-3), ki povzročajo remodeliranje tkiva, odgovorno za uničenje hrustanca. Z adalimumabom zdravljenim bolnikom so se ponavadi izboljšali hematološki znaki kroničnega vnetja.</w:t>
      </w:r>
    </w:p>
    <w:p w14:paraId="317AB53F" w14:textId="77777777" w:rsidR="00264096" w:rsidRPr="00303B9C" w:rsidRDefault="00264096" w:rsidP="0009685B">
      <w:pPr>
        <w:pStyle w:val="BodyText"/>
        <w:widowControl/>
        <w:kinsoku w:val="0"/>
        <w:overflowPunct w:val="0"/>
        <w:ind w:left="0"/>
        <w:rPr>
          <w:color w:val="000000" w:themeColor="text1"/>
        </w:rPr>
      </w:pPr>
    </w:p>
    <w:p w14:paraId="4B87EE6E" w14:textId="77777777" w:rsidR="00264096" w:rsidRPr="00303B9C" w:rsidRDefault="00264096" w:rsidP="0009685B">
      <w:pPr>
        <w:pStyle w:val="BodyText"/>
        <w:widowControl/>
        <w:kinsoku w:val="0"/>
        <w:overflowPunct w:val="0"/>
        <w:ind w:left="0"/>
        <w:rPr>
          <w:color w:val="000000" w:themeColor="text1"/>
        </w:rPr>
      </w:pPr>
      <w:r w:rsidRPr="00303B9C">
        <w:rPr>
          <w:color w:val="000000" w:themeColor="text1"/>
        </w:rPr>
        <w:t xml:space="preserve">Pri bolnikih s poliartikularnim juvenilnim idiopatskim artritisom, Crohnovo boleznijo, ulceroznim kolitisom in hidradenitis suppurativa so opazili tudi naglo znižanje koncentracij CRP po zdravljenju z adalimumabom. Pri bolnikih s Crohnovo boleznijo so opazili tudi zmanjšanje števila celic, ki izražajo vnetne označevalce v kolonu, vključno </w:t>
      </w:r>
      <w:r w:rsidR="00EB7A60" w:rsidRPr="00303B9C">
        <w:rPr>
          <w:color w:val="000000" w:themeColor="text1"/>
        </w:rPr>
        <w:t>s pomembnim</w:t>
      </w:r>
      <w:r w:rsidRPr="00303B9C">
        <w:rPr>
          <w:color w:val="000000" w:themeColor="text1"/>
        </w:rPr>
        <w:t xml:space="preserve"> zmanjšanjem ekspresije TNFα. Endoskopske študije črevesne sluznice so pokazale znake celjenja sluznice pri bolnikih, zdravljenih z adalimumabom.</w:t>
      </w:r>
    </w:p>
    <w:p w14:paraId="38D2C2CF" w14:textId="77777777" w:rsidR="00452285" w:rsidRPr="00303B9C" w:rsidRDefault="00452285" w:rsidP="0009685B">
      <w:pPr>
        <w:rPr>
          <w:color w:val="000000" w:themeColor="text1"/>
        </w:rPr>
      </w:pPr>
    </w:p>
    <w:p w14:paraId="088858AB" w14:textId="77777777" w:rsidR="00264096" w:rsidRPr="00303B9C" w:rsidRDefault="00264096" w:rsidP="0009685B">
      <w:pPr>
        <w:pStyle w:val="BodyText"/>
        <w:keepNext/>
        <w:widowControl/>
        <w:kinsoku w:val="0"/>
        <w:overflowPunct w:val="0"/>
        <w:ind w:left="0"/>
        <w:rPr>
          <w:color w:val="000000" w:themeColor="text1"/>
        </w:rPr>
      </w:pPr>
      <w:r w:rsidRPr="00303B9C">
        <w:rPr>
          <w:color w:val="000000" w:themeColor="text1"/>
          <w:u w:val="single"/>
        </w:rPr>
        <w:t>Klinična učinkovitost in varnost</w:t>
      </w:r>
    </w:p>
    <w:p w14:paraId="71BE46F3" w14:textId="77777777" w:rsidR="00264096" w:rsidRPr="00303B9C" w:rsidRDefault="00264096" w:rsidP="0009685B">
      <w:pPr>
        <w:pStyle w:val="BodyText"/>
        <w:keepNext/>
        <w:widowControl/>
        <w:kinsoku w:val="0"/>
        <w:overflowPunct w:val="0"/>
        <w:ind w:left="0"/>
        <w:rPr>
          <w:color w:val="000000" w:themeColor="text1"/>
        </w:rPr>
      </w:pPr>
    </w:p>
    <w:p w14:paraId="2BB4C646" w14:textId="77777777" w:rsidR="00D2772B" w:rsidRPr="00303B9C" w:rsidRDefault="00D2772B" w:rsidP="0009685B">
      <w:pPr>
        <w:pStyle w:val="BodyText"/>
        <w:keepNext/>
        <w:widowControl/>
        <w:kinsoku w:val="0"/>
        <w:overflowPunct w:val="0"/>
        <w:ind w:left="0"/>
        <w:rPr>
          <w:color w:val="000000" w:themeColor="text1"/>
        </w:rPr>
      </w:pPr>
      <w:r w:rsidRPr="00303B9C">
        <w:rPr>
          <w:i/>
          <w:iCs/>
          <w:color w:val="000000" w:themeColor="text1"/>
        </w:rPr>
        <w:t>Revmatoidni artritis pri odraslih</w:t>
      </w:r>
    </w:p>
    <w:p w14:paraId="512737C8" w14:textId="77777777" w:rsidR="00D2772B" w:rsidRPr="00303B9C" w:rsidRDefault="00D2772B" w:rsidP="0009685B">
      <w:pPr>
        <w:pStyle w:val="BodyText"/>
        <w:keepNext/>
        <w:widowControl/>
        <w:kinsoku w:val="0"/>
        <w:overflowPunct w:val="0"/>
        <w:ind w:left="0"/>
        <w:rPr>
          <w:i/>
          <w:iCs/>
          <w:color w:val="000000" w:themeColor="text1"/>
          <w:szCs w:val="21"/>
        </w:rPr>
      </w:pPr>
    </w:p>
    <w:p w14:paraId="6893D104" w14:textId="77777777" w:rsidR="00D2772B" w:rsidRPr="00303B9C" w:rsidRDefault="00E56A72" w:rsidP="0009685B">
      <w:pPr>
        <w:pStyle w:val="BodyText"/>
        <w:widowControl/>
        <w:kinsoku w:val="0"/>
        <w:overflowPunct w:val="0"/>
        <w:ind w:left="0"/>
        <w:rPr>
          <w:color w:val="000000" w:themeColor="text1"/>
        </w:rPr>
      </w:pPr>
      <w:r w:rsidRPr="00303B9C">
        <w:rPr>
          <w:color w:val="000000" w:themeColor="text1"/>
        </w:rPr>
        <w:t>V vseh kliničnih preskušanjih revmatoidnega artritisa so adalimumab ocenili pri več kot 3</w:t>
      </w:r>
      <w:r w:rsidR="00A015FA" w:rsidRPr="00303B9C">
        <w:rPr>
          <w:color w:val="000000" w:themeColor="text1"/>
        </w:rPr>
        <w:t>.</w:t>
      </w:r>
      <w:r w:rsidRPr="00303B9C">
        <w:rPr>
          <w:color w:val="000000" w:themeColor="text1"/>
        </w:rPr>
        <w:t>000</w:t>
      </w:r>
      <w:r w:rsidR="004F67E7" w:rsidRPr="00303B9C">
        <w:rPr>
          <w:color w:val="000000" w:themeColor="text1"/>
        </w:rPr>
        <w:t> </w:t>
      </w:r>
      <w:r w:rsidRPr="00303B9C">
        <w:rPr>
          <w:color w:val="000000" w:themeColor="text1"/>
        </w:rPr>
        <w:t xml:space="preserve">bolnikih. Učinkovitost in varnost adalimumaba so ocenili v petih randomiziranih, dvojno slepih in dobro </w:t>
      </w:r>
      <w:r w:rsidR="00515074" w:rsidRPr="00303B9C">
        <w:rPr>
          <w:color w:val="000000" w:themeColor="text1"/>
        </w:rPr>
        <w:t>nadzorovanih</w:t>
      </w:r>
      <w:r w:rsidRPr="00303B9C">
        <w:rPr>
          <w:color w:val="000000" w:themeColor="text1"/>
        </w:rPr>
        <w:t xml:space="preserve"> študijah. Nekatere bolnike so zdravili do 120</w:t>
      </w:r>
      <w:r w:rsidR="00D76DD7" w:rsidRPr="00303B9C">
        <w:rPr>
          <w:color w:val="000000" w:themeColor="text1"/>
        </w:rPr>
        <w:t xml:space="preserve"> </w:t>
      </w:r>
      <w:r w:rsidRPr="00303B9C">
        <w:rPr>
          <w:color w:val="000000" w:themeColor="text1"/>
        </w:rPr>
        <w:t>mesecev.</w:t>
      </w:r>
    </w:p>
    <w:p w14:paraId="09C66CBC" w14:textId="77777777" w:rsidR="00D2772B" w:rsidRPr="00303B9C" w:rsidRDefault="00D2772B" w:rsidP="0009685B">
      <w:pPr>
        <w:pStyle w:val="BodyText"/>
        <w:widowControl/>
        <w:kinsoku w:val="0"/>
        <w:overflowPunct w:val="0"/>
        <w:ind w:left="0"/>
        <w:rPr>
          <w:color w:val="000000" w:themeColor="text1"/>
        </w:rPr>
      </w:pPr>
    </w:p>
    <w:p w14:paraId="1C461974" w14:textId="77777777" w:rsidR="00D2772B" w:rsidRPr="00303B9C" w:rsidRDefault="00D2772B" w:rsidP="0009685B">
      <w:pPr>
        <w:pStyle w:val="BodyText"/>
        <w:widowControl/>
        <w:kinsoku w:val="0"/>
        <w:overflowPunct w:val="0"/>
        <w:ind w:left="0"/>
        <w:rPr>
          <w:color w:val="000000" w:themeColor="text1"/>
        </w:rPr>
      </w:pPr>
      <w:r w:rsidRPr="00303B9C">
        <w:rPr>
          <w:color w:val="000000" w:themeColor="text1"/>
        </w:rPr>
        <w:t>V študiji revmatoidnega artritisa</w:t>
      </w:r>
      <w:r w:rsidR="00D76DD7" w:rsidRPr="00303B9C">
        <w:rPr>
          <w:color w:val="000000" w:themeColor="text1"/>
        </w:rPr>
        <w:t xml:space="preserve"> </w:t>
      </w:r>
      <w:r w:rsidRPr="00303B9C">
        <w:rPr>
          <w:color w:val="000000" w:themeColor="text1"/>
        </w:rPr>
        <w:t>I je bilo ocenjeno 271</w:t>
      </w:r>
      <w:r w:rsidR="00D76DD7" w:rsidRPr="00303B9C">
        <w:rPr>
          <w:color w:val="000000" w:themeColor="text1"/>
        </w:rPr>
        <w:t xml:space="preserve"> </w:t>
      </w:r>
      <w:r w:rsidRPr="00303B9C">
        <w:rPr>
          <w:color w:val="000000" w:themeColor="text1"/>
        </w:rPr>
        <w:t xml:space="preserve">bolnikov z zmerno do hudo aktivnim revmatoidnim artritisom, starih </w:t>
      </w:r>
      <w:r w:rsidR="004F67E7" w:rsidRPr="00303B9C">
        <w:rPr>
          <w:color w:val="000000" w:themeColor="text1"/>
        </w:rPr>
        <w:t>≥</w:t>
      </w:r>
      <w:r w:rsidR="00D76DD7" w:rsidRPr="00303B9C">
        <w:rPr>
          <w:color w:val="000000" w:themeColor="text1"/>
        </w:rPr>
        <w:t xml:space="preserve"> </w:t>
      </w:r>
      <w:r w:rsidRPr="00303B9C">
        <w:rPr>
          <w:color w:val="000000" w:themeColor="text1"/>
        </w:rPr>
        <w:t>18</w:t>
      </w:r>
      <w:r w:rsidR="00D76DD7" w:rsidRPr="00303B9C">
        <w:rPr>
          <w:color w:val="000000" w:themeColor="text1"/>
        </w:rPr>
        <w:t xml:space="preserve"> </w:t>
      </w:r>
      <w:r w:rsidRPr="00303B9C">
        <w:rPr>
          <w:color w:val="000000" w:themeColor="text1"/>
        </w:rPr>
        <w:t>let, pri katerih zdravljenje z vsaj enim imunomodulirajočim antirevmatičnim zdravilom ni bilo uspešno, pri katerih metotreksat v odmerkih od 12,5 do 25</w:t>
      </w:r>
      <w:r w:rsidR="00D76DD7" w:rsidRPr="00303B9C">
        <w:rPr>
          <w:color w:val="000000" w:themeColor="text1"/>
        </w:rPr>
        <w:t xml:space="preserve"> </w:t>
      </w:r>
      <w:r w:rsidRPr="00303B9C">
        <w:rPr>
          <w:color w:val="000000" w:themeColor="text1"/>
        </w:rPr>
        <w:t>mg (10</w:t>
      </w:r>
      <w:r w:rsidR="004F67E7" w:rsidRPr="00303B9C">
        <w:rPr>
          <w:color w:val="000000" w:themeColor="text1"/>
        </w:rPr>
        <w:t> </w:t>
      </w:r>
      <w:r w:rsidRPr="00303B9C">
        <w:rPr>
          <w:color w:val="000000" w:themeColor="text1"/>
        </w:rPr>
        <w:t>mg, če so bili intolerantni za metotreksat) vsak teden ni bil dovolj učinkovit in pri katerih je odmerek metotreksata od 10 do 25</w:t>
      </w:r>
      <w:r w:rsidR="00D76DD7" w:rsidRPr="00303B9C">
        <w:rPr>
          <w:color w:val="000000" w:themeColor="text1"/>
        </w:rPr>
        <w:t xml:space="preserve"> </w:t>
      </w:r>
      <w:r w:rsidRPr="00303B9C">
        <w:rPr>
          <w:color w:val="000000" w:themeColor="text1"/>
        </w:rPr>
        <w:t>mg ostal stalen vsak teden. Bolniki so 24</w:t>
      </w:r>
      <w:r w:rsidR="00D76DD7" w:rsidRPr="00303B9C">
        <w:rPr>
          <w:color w:val="000000" w:themeColor="text1"/>
        </w:rPr>
        <w:t xml:space="preserve"> </w:t>
      </w:r>
      <w:r w:rsidRPr="00303B9C">
        <w:rPr>
          <w:color w:val="000000" w:themeColor="text1"/>
        </w:rPr>
        <w:t>tednov vsak drugi teden dobivali odmerke 20, 40 ali 80</w:t>
      </w:r>
      <w:r w:rsidR="00D76DD7" w:rsidRPr="00303B9C">
        <w:rPr>
          <w:color w:val="000000" w:themeColor="text1"/>
        </w:rPr>
        <w:t xml:space="preserve"> </w:t>
      </w:r>
      <w:r w:rsidRPr="00303B9C">
        <w:rPr>
          <w:color w:val="000000" w:themeColor="text1"/>
        </w:rPr>
        <w:t>mg adalimumaba ali placebo.</w:t>
      </w:r>
    </w:p>
    <w:p w14:paraId="484B309C" w14:textId="77777777" w:rsidR="00D2772B" w:rsidRPr="00303B9C" w:rsidRDefault="00D2772B" w:rsidP="0009685B">
      <w:pPr>
        <w:pStyle w:val="BodyText"/>
        <w:widowControl/>
        <w:kinsoku w:val="0"/>
        <w:overflowPunct w:val="0"/>
        <w:ind w:left="0"/>
        <w:rPr>
          <w:color w:val="000000" w:themeColor="text1"/>
        </w:rPr>
      </w:pPr>
    </w:p>
    <w:p w14:paraId="0794B6BA" w14:textId="77777777" w:rsidR="00D2772B" w:rsidRPr="00303B9C" w:rsidRDefault="00D2772B" w:rsidP="0009685B">
      <w:pPr>
        <w:pStyle w:val="BodyText"/>
        <w:widowControl/>
        <w:kinsoku w:val="0"/>
        <w:overflowPunct w:val="0"/>
        <w:ind w:left="0"/>
        <w:rPr>
          <w:color w:val="000000" w:themeColor="text1"/>
        </w:rPr>
      </w:pPr>
      <w:r w:rsidRPr="00303B9C">
        <w:rPr>
          <w:color w:val="000000" w:themeColor="text1"/>
        </w:rPr>
        <w:t>V študiji revmatoidnega artritisa</w:t>
      </w:r>
      <w:r w:rsidR="00D76DD7" w:rsidRPr="00303B9C">
        <w:rPr>
          <w:color w:val="000000" w:themeColor="text1"/>
        </w:rPr>
        <w:t xml:space="preserve"> </w:t>
      </w:r>
      <w:r w:rsidRPr="00303B9C">
        <w:rPr>
          <w:color w:val="000000" w:themeColor="text1"/>
        </w:rPr>
        <w:t>II je bilo ocenjeno 544</w:t>
      </w:r>
      <w:r w:rsidR="00D76DD7" w:rsidRPr="00303B9C">
        <w:rPr>
          <w:color w:val="000000" w:themeColor="text1"/>
        </w:rPr>
        <w:t xml:space="preserve"> </w:t>
      </w:r>
      <w:r w:rsidRPr="00303B9C">
        <w:rPr>
          <w:color w:val="000000" w:themeColor="text1"/>
        </w:rPr>
        <w:t xml:space="preserve">bolnikov z zmerno do hudo aktivnim revmatoidnim artritisom, starih </w:t>
      </w:r>
      <w:r w:rsidR="004F67E7" w:rsidRPr="00303B9C">
        <w:rPr>
          <w:color w:val="000000" w:themeColor="text1"/>
        </w:rPr>
        <w:t>≥</w:t>
      </w:r>
      <w:r w:rsidR="00D76DD7" w:rsidRPr="00303B9C">
        <w:rPr>
          <w:color w:val="000000" w:themeColor="text1"/>
        </w:rPr>
        <w:t xml:space="preserve"> </w:t>
      </w:r>
      <w:r w:rsidRPr="00303B9C">
        <w:rPr>
          <w:color w:val="000000" w:themeColor="text1"/>
        </w:rPr>
        <w:t>18</w:t>
      </w:r>
      <w:r w:rsidR="00D76DD7" w:rsidRPr="00303B9C">
        <w:rPr>
          <w:color w:val="000000" w:themeColor="text1"/>
        </w:rPr>
        <w:t xml:space="preserve"> </w:t>
      </w:r>
      <w:r w:rsidRPr="00303B9C">
        <w:rPr>
          <w:color w:val="000000" w:themeColor="text1"/>
        </w:rPr>
        <w:t>let, pri katerih zdravljenje z vsaj enim imunomodulirajočim antirevmatičnim zdravilom ni bilo uspešno. Bolniki so 26</w:t>
      </w:r>
      <w:r w:rsidR="00D76DD7" w:rsidRPr="00303B9C">
        <w:rPr>
          <w:color w:val="000000" w:themeColor="text1"/>
        </w:rPr>
        <w:t xml:space="preserve"> </w:t>
      </w:r>
      <w:r w:rsidRPr="00303B9C">
        <w:rPr>
          <w:color w:val="000000" w:themeColor="text1"/>
        </w:rPr>
        <w:t>tednov dobivali odmerka 20 ali 40</w:t>
      </w:r>
      <w:r w:rsidR="00D76DD7" w:rsidRPr="00303B9C">
        <w:rPr>
          <w:color w:val="000000" w:themeColor="text1"/>
        </w:rPr>
        <w:t xml:space="preserve"> </w:t>
      </w:r>
      <w:r w:rsidRPr="00303B9C">
        <w:rPr>
          <w:color w:val="000000" w:themeColor="text1"/>
        </w:rPr>
        <w:t>mg adalimumaba v subkutani injekciji vsak drugi teden s placebom vsak vmesni teden ali vsak teden; placebo so dobivali vsak teden enako dolgo. Uporaba drugih imunomodulirajočih zdravil ni bila dovoljena.</w:t>
      </w:r>
    </w:p>
    <w:p w14:paraId="6F32C02E" w14:textId="77777777" w:rsidR="00D2772B" w:rsidRPr="00303B9C" w:rsidRDefault="00D2772B" w:rsidP="0009685B">
      <w:pPr>
        <w:pStyle w:val="BodyText"/>
        <w:widowControl/>
        <w:kinsoku w:val="0"/>
        <w:overflowPunct w:val="0"/>
        <w:ind w:left="0"/>
        <w:rPr>
          <w:color w:val="000000" w:themeColor="text1"/>
          <w:szCs w:val="21"/>
        </w:rPr>
      </w:pPr>
    </w:p>
    <w:p w14:paraId="090390E9" w14:textId="77777777" w:rsidR="00D2772B" w:rsidRPr="00303B9C" w:rsidRDefault="00D2772B" w:rsidP="0009685B">
      <w:pPr>
        <w:pStyle w:val="BodyText"/>
        <w:widowControl/>
        <w:kinsoku w:val="0"/>
        <w:overflowPunct w:val="0"/>
        <w:ind w:left="0"/>
        <w:rPr>
          <w:color w:val="000000" w:themeColor="text1"/>
        </w:rPr>
      </w:pPr>
      <w:r w:rsidRPr="00303B9C">
        <w:rPr>
          <w:color w:val="000000" w:themeColor="text1"/>
        </w:rPr>
        <w:t>V študiji revmatoidnega artritisa</w:t>
      </w:r>
      <w:r w:rsidR="00D76DD7" w:rsidRPr="00303B9C">
        <w:rPr>
          <w:color w:val="000000" w:themeColor="text1"/>
        </w:rPr>
        <w:t xml:space="preserve"> </w:t>
      </w:r>
      <w:r w:rsidRPr="00303B9C">
        <w:rPr>
          <w:color w:val="000000" w:themeColor="text1"/>
        </w:rPr>
        <w:t>III je bilo ocenjeno 619</w:t>
      </w:r>
      <w:r w:rsidR="00D76DD7" w:rsidRPr="00303B9C">
        <w:rPr>
          <w:color w:val="000000" w:themeColor="text1"/>
        </w:rPr>
        <w:t xml:space="preserve"> </w:t>
      </w:r>
      <w:r w:rsidRPr="00303B9C">
        <w:rPr>
          <w:color w:val="000000" w:themeColor="text1"/>
        </w:rPr>
        <w:t xml:space="preserve">bolnikov z zmerno do </w:t>
      </w:r>
      <w:r w:rsidR="00452DE6" w:rsidRPr="00303B9C">
        <w:rPr>
          <w:color w:val="000000" w:themeColor="text1"/>
        </w:rPr>
        <w:t>hudo</w:t>
      </w:r>
      <w:r w:rsidRPr="00303B9C">
        <w:rPr>
          <w:color w:val="000000" w:themeColor="text1"/>
        </w:rPr>
        <w:t xml:space="preserve"> aktivnim revmatoidnim artritisom, starih </w:t>
      </w:r>
      <w:r w:rsidR="004F67E7" w:rsidRPr="00303B9C">
        <w:rPr>
          <w:color w:val="000000" w:themeColor="text1"/>
        </w:rPr>
        <w:t>≥</w:t>
      </w:r>
      <w:r w:rsidR="00D76DD7" w:rsidRPr="00303B9C">
        <w:rPr>
          <w:color w:val="000000" w:themeColor="text1"/>
        </w:rPr>
        <w:t xml:space="preserve"> </w:t>
      </w:r>
      <w:r w:rsidRPr="00303B9C">
        <w:rPr>
          <w:color w:val="000000" w:themeColor="text1"/>
        </w:rPr>
        <w:t>18</w:t>
      </w:r>
      <w:r w:rsidR="00D76DD7" w:rsidRPr="00303B9C">
        <w:rPr>
          <w:color w:val="000000" w:themeColor="text1"/>
        </w:rPr>
        <w:t xml:space="preserve"> </w:t>
      </w:r>
      <w:r w:rsidRPr="00303B9C">
        <w:rPr>
          <w:color w:val="000000" w:themeColor="text1"/>
        </w:rPr>
        <w:t>let, ki se niso učinkovito odzvali na odmerke metotreksata od 12,5 do 25</w:t>
      </w:r>
      <w:r w:rsidR="00D76DD7" w:rsidRPr="00303B9C">
        <w:rPr>
          <w:color w:val="000000" w:themeColor="text1"/>
        </w:rPr>
        <w:t xml:space="preserve"> </w:t>
      </w:r>
      <w:r w:rsidRPr="00303B9C">
        <w:rPr>
          <w:color w:val="000000" w:themeColor="text1"/>
        </w:rPr>
        <w:t>mg ali niso prenašali 10</w:t>
      </w:r>
      <w:r w:rsidR="00D76DD7" w:rsidRPr="00303B9C">
        <w:rPr>
          <w:color w:val="000000" w:themeColor="text1"/>
        </w:rPr>
        <w:t xml:space="preserve"> </w:t>
      </w:r>
      <w:r w:rsidRPr="00303B9C">
        <w:rPr>
          <w:color w:val="000000" w:themeColor="text1"/>
        </w:rPr>
        <w:t>mg metotreksata vsak teden. V tej študiji so bile tri skupine. Prva je 52</w:t>
      </w:r>
      <w:r w:rsidR="00D76DD7" w:rsidRPr="00303B9C">
        <w:rPr>
          <w:color w:val="000000" w:themeColor="text1"/>
        </w:rPr>
        <w:t xml:space="preserve"> </w:t>
      </w:r>
      <w:r w:rsidRPr="00303B9C">
        <w:rPr>
          <w:color w:val="000000" w:themeColor="text1"/>
        </w:rPr>
        <w:t>tednov vsak teden dobivala injekcije placeba, druga je 52 tednov vsak teden dobivala 20</w:t>
      </w:r>
      <w:r w:rsidR="00D76DD7" w:rsidRPr="00303B9C">
        <w:rPr>
          <w:color w:val="000000" w:themeColor="text1"/>
        </w:rPr>
        <w:t xml:space="preserve"> </w:t>
      </w:r>
      <w:r w:rsidRPr="00303B9C">
        <w:rPr>
          <w:color w:val="000000" w:themeColor="text1"/>
        </w:rPr>
        <w:t>mg adalimumaba, tretja pa je vsak drugi teden dobivala 40</w:t>
      </w:r>
      <w:r w:rsidR="00D76DD7" w:rsidRPr="00303B9C">
        <w:rPr>
          <w:color w:val="000000" w:themeColor="text1"/>
        </w:rPr>
        <w:t xml:space="preserve"> </w:t>
      </w:r>
      <w:r w:rsidRPr="00303B9C">
        <w:rPr>
          <w:color w:val="000000" w:themeColor="text1"/>
        </w:rPr>
        <w:t>mg adalimumaba in injekcije placeba vsak vmesni teden. Po zaključenih prvih 52</w:t>
      </w:r>
      <w:r w:rsidR="00D76DD7" w:rsidRPr="00303B9C">
        <w:rPr>
          <w:color w:val="000000" w:themeColor="text1"/>
        </w:rPr>
        <w:t xml:space="preserve"> </w:t>
      </w:r>
      <w:r w:rsidRPr="00303B9C">
        <w:rPr>
          <w:color w:val="000000" w:themeColor="text1"/>
        </w:rPr>
        <w:t>tednih so 457</w:t>
      </w:r>
      <w:r w:rsidR="00D76DD7" w:rsidRPr="00303B9C">
        <w:rPr>
          <w:color w:val="000000" w:themeColor="text1"/>
        </w:rPr>
        <w:t xml:space="preserve"> </w:t>
      </w:r>
      <w:r w:rsidRPr="00303B9C">
        <w:rPr>
          <w:color w:val="000000" w:themeColor="text1"/>
        </w:rPr>
        <w:t>bolnikov vključili v odprto nadaljevalno fazo, med katero so dobivali 40</w:t>
      </w:r>
      <w:r w:rsidR="00D76DD7" w:rsidRPr="00303B9C">
        <w:rPr>
          <w:color w:val="000000" w:themeColor="text1"/>
        </w:rPr>
        <w:t xml:space="preserve"> </w:t>
      </w:r>
      <w:r w:rsidRPr="00303B9C">
        <w:rPr>
          <w:color w:val="000000" w:themeColor="text1"/>
        </w:rPr>
        <w:t>mg adalimumaba/MTX vsak drugi teden v obdobju do 10</w:t>
      </w:r>
      <w:r w:rsidR="00D76DD7" w:rsidRPr="00303B9C">
        <w:rPr>
          <w:color w:val="000000" w:themeColor="text1"/>
        </w:rPr>
        <w:t xml:space="preserve"> </w:t>
      </w:r>
      <w:r w:rsidRPr="00303B9C">
        <w:rPr>
          <w:color w:val="000000" w:themeColor="text1"/>
        </w:rPr>
        <w:t>let.</w:t>
      </w:r>
    </w:p>
    <w:p w14:paraId="68DAF935" w14:textId="77777777" w:rsidR="00D2772B" w:rsidRPr="00303B9C" w:rsidRDefault="00D2772B" w:rsidP="0009685B">
      <w:pPr>
        <w:pStyle w:val="BodyText"/>
        <w:widowControl/>
        <w:kinsoku w:val="0"/>
        <w:overflowPunct w:val="0"/>
        <w:ind w:left="0"/>
        <w:rPr>
          <w:color w:val="000000" w:themeColor="text1"/>
        </w:rPr>
      </w:pPr>
    </w:p>
    <w:p w14:paraId="339759CB" w14:textId="77777777" w:rsidR="00D2772B" w:rsidRPr="00303B9C" w:rsidRDefault="00D2772B" w:rsidP="0009685B">
      <w:pPr>
        <w:pStyle w:val="BodyText"/>
        <w:widowControl/>
        <w:kinsoku w:val="0"/>
        <w:overflowPunct w:val="0"/>
        <w:ind w:left="0"/>
        <w:rPr>
          <w:color w:val="000000" w:themeColor="text1"/>
        </w:rPr>
      </w:pPr>
      <w:r w:rsidRPr="00303B9C">
        <w:rPr>
          <w:color w:val="000000" w:themeColor="text1"/>
        </w:rPr>
        <w:t>V študiji revmatoidnega artritisa</w:t>
      </w:r>
      <w:r w:rsidR="00D76DD7" w:rsidRPr="00303B9C">
        <w:rPr>
          <w:color w:val="000000" w:themeColor="text1"/>
        </w:rPr>
        <w:t xml:space="preserve"> </w:t>
      </w:r>
      <w:r w:rsidRPr="00303B9C">
        <w:rPr>
          <w:color w:val="000000" w:themeColor="text1"/>
        </w:rPr>
        <w:t>IV je bila v prvi vrsti ocenjena varnost pri 636</w:t>
      </w:r>
      <w:r w:rsidR="00D76DD7" w:rsidRPr="00303B9C">
        <w:rPr>
          <w:color w:val="000000" w:themeColor="text1"/>
        </w:rPr>
        <w:t xml:space="preserve"> </w:t>
      </w:r>
      <w:r w:rsidRPr="00303B9C">
        <w:rPr>
          <w:color w:val="000000" w:themeColor="text1"/>
        </w:rPr>
        <w:t xml:space="preserve">bolnikih z zmerno do hudo aktivnim revmatoidnim artritisom, starih </w:t>
      </w:r>
      <w:r w:rsidR="004F67E7" w:rsidRPr="00303B9C">
        <w:rPr>
          <w:color w:val="000000" w:themeColor="text1"/>
        </w:rPr>
        <w:t>≥</w:t>
      </w:r>
      <w:r w:rsidR="00D76DD7" w:rsidRPr="00303B9C">
        <w:rPr>
          <w:color w:val="000000" w:themeColor="text1"/>
        </w:rPr>
        <w:t xml:space="preserve"> </w:t>
      </w:r>
      <w:r w:rsidRPr="00303B9C">
        <w:rPr>
          <w:color w:val="000000" w:themeColor="text1"/>
        </w:rPr>
        <w:t>18</w:t>
      </w:r>
      <w:r w:rsidR="00D76DD7" w:rsidRPr="00303B9C">
        <w:rPr>
          <w:color w:val="000000" w:themeColor="text1"/>
        </w:rPr>
        <w:t xml:space="preserve"> </w:t>
      </w:r>
      <w:r w:rsidRPr="00303B9C">
        <w:rPr>
          <w:color w:val="000000" w:themeColor="text1"/>
        </w:rPr>
        <w:t>let. Bolniki so bili lahko bodisi naivni za imunomodulirajoča antirevmatična zdravila bodisi so ohranili svojo prejšnjo revmatološko terapijo pod pogojem, da je bila ta terapija stabilna vsaj 28</w:t>
      </w:r>
      <w:r w:rsidR="00D76DD7" w:rsidRPr="00303B9C">
        <w:rPr>
          <w:color w:val="000000" w:themeColor="text1"/>
        </w:rPr>
        <w:t xml:space="preserve"> </w:t>
      </w:r>
      <w:r w:rsidRPr="00303B9C">
        <w:rPr>
          <w:color w:val="000000" w:themeColor="text1"/>
        </w:rPr>
        <w:t>dni. Terapije so vključevale metotreksat, leflunomid, hidroksiklorokin, sulfasalazin in/ali soli zlata. Bolnike so randomizirali na 40</w:t>
      </w:r>
      <w:r w:rsidR="00D76DD7" w:rsidRPr="00303B9C">
        <w:rPr>
          <w:color w:val="000000" w:themeColor="text1"/>
        </w:rPr>
        <w:t xml:space="preserve"> </w:t>
      </w:r>
      <w:r w:rsidRPr="00303B9C">
        <w:rPr>
          <w:color w:val="000000" w:themeColor="text1"/>
        </w:rPr>
        <w:t>mg adalimumaba ali placebo vsak drugi teden za 24</w:t>
      </w:r>
      <w:r w:rsidR="00D76DD7" w:rsidRPr="00303B9C">
        <w:rPr>
          <w:color w:val="000000" w:themeColor="text1"/>
        </w:rPr>
        <w:t xml:space="preserve"> </w:t>
      </w:r>
      <w:r w:rsidRPr="00303B9C">
        <w:rPr>
          <w:color w:val="000000" w:themeColor="text1"/>
        </w:rPr>
        <w:t>tednov.</w:t>
      </w:r>
    </w:p>
    <w:p w14:paraId="505C9E08" w14:textId="77777777" w:rsidR="00D2772B" w:rsidRPr="00303B9C" w:rsidRDefault="00D2772B" w:rsidP="0009685B">
      <w:pPr>
        <w:pStyle w:val="BodyText"/>
        <w:widowControl/>
        <w:kinsoku w:val="0"/>
        <w:overflowPunct w:val="0"/>
        <w:ind w:left="0"/>
        <w:rPr>
          <w:color w:val="000000" w:themeColor="text1"/>
          <w:szCs w:val="21"/>
        </w:rPr>
      </w:pPr>
    </w:p>
    <w:p w14:paraId="0C277838" w14:textId="77777777" w:rsidR="00D2772B" w:rsidRPr="00303B9C" w:rsidRDefault="00D2772B" w:rsidP="00971955">
      <w:pPr>
        <w:pStyle w:val="BodyText"/>
        <w:widowControl/>
        <w:kinsoku w:val="0"/>
        <w:overflowPunct w:val="0"/>
        <w:ind w:left="0"/>
        <w:rPr>
          <w:color w:val="000000" w:themeColor="text1"/>
        </w:rPr>
      </w:pPr>
      <w:r w:rsidRPr="00303B9C">
        <w:rPr>
          <w:color w:val="000000" w:themeColor="text1"/>
        </w:rPr>
        <w:t>Študija revmatoidnega artritisa</w:t>
      </w:r>
      <w:r w:rsidR="00D76DD7" w:rsidRPr="00303B9C">
        <w:rPr>
          <w:color w:val="000000" w:themeColor="text1"/>
        </w:rPr>
        <w:t xml:space="preserve"> </w:t>
      </w:r>
      <w:r w:rsidRPr="00303B9C">
        <w:rPr>
          <w:color w:val="000000" w:themeColor="text1"/>
        </w:rPr>
        <w:t>V je ocenila 799</w:t>
      </w:r>
      <w:r w:rsidR="00D76DD7" w:rsidRPr="00303B9C">
        <w:rPr>
          <w:color w:val="000000" w:themeColor="text1"/>
        </w:rPr>
        <w:t xml:space="preserve"> </w:t>
      </w:r>
      <w:r w:rsidRPr="00303B9C">
        <w:rPr>
          <w:color w:val="000000" w:themeColor="text1"/>
        </w:rPr>
        <w:t xml:space="preserve">odraslih bolnikov, ki še niso dobivali metotreksata in so imeli zmerno do </w:t>
      </w:r>
      <w:r w:rsidR="00452DE6" w:rsidRPr="00303B9C">
        <w:rPr>
          <w:color w:val="000000" w:themeColor="text1"/>
        </w:rPr>
        <w:t>hudo</w:t>
      </w:r>
      <w:r w:rsidRPr="00303B9C">
        <w:rPr>
          <w:color w:val="000000" w:themeColor="text1"/>
        </w:rPr>
        <w:t xml:space="preserve"> aktiven zgoden revmatoidni artritis (povprečno trajanje bolezni manj kot 9</w:t>
      </w:r>
      <w:r w:rsidR="004F67E7" w:rsidRPr="00303B9C">
        <w:rPr>
          <w:color w:val="000000" w:themeColor="text1"/>
        </w:rPr>
        <w:t> </w:t>
      </w:r>
      <w:r w:rsidRPr="00303B9C">
        <w:rPr>
          <w:color w:val="000000" w:themeColor="text1"/>
        </w:rPr>
        <w:t>mesecev). Ta študija je ocenila učinkovitost treh shem (kombinirano zdravljenje z adalimumabom 40</w:t>
      </w:r>
      <w:r w:rsidR="004F67E7" w:rsidRPr="00303B9C">
        <w:rPr>
          <w:color w:val="000000" w:themeColor="text1"/>
        </w:rPr>
        <w:t> </w:t>
      </w:r>
      <w:r w:rsidRPr="00303B9C">
        <w:rPr>
          <w:color w:val="000000" w:themeColor="text1"/>
        </w:rPr>
        <w:t>mg vsak drugi teden/metotreksat, monoterapija z adalimumabom 40</w:t>
      </w:r>
      <w:r w:rsidR="00D76DD7" w:rsidRPr="00303B9C">
        <w:rPr>
          <w:color w:val="000000" w:themeColor="text1"/>
        </w:rPr>
        <w:t xml:space="preserve"> </w:t>
      </w:r>
      <w:r w:rsidRPr="00303B9C">
        <w:rPr>
          <w:color w:val="000000" w:themeColor="text1"/>
        </w:rPr>
        <w:t xml:space="preserve">mg vsak drugi teden in </w:t>
      </w:r>
      <w:r w:rsidRPr="00303B9C">
        <w:rPr>
          <w:color w:val="000000" w:themeColor="text1"/>
        </w:rPr>
        <w:lastRenderedPageBreak/>
        <w:t>monoterapija z metotreksatom) za zmanjšanje znakov in simptomov ter hitrosti napredovanja sklepne okvare pri revmatoidnem artritisu v obdobju 104</w:t>
      </w:r>
      <w:r w:rsidR="00D76DD7" w:rsidRPr="00303B9C">
        <w:rPr>
          <w:color w:val="000000" w:themeColor="text1"/>
        </w:rPr>
        <w:t xml:space="preserve"> </w:t>
      </w:r>
      <w:r w:rsidRPr="00303B9C">
        <w:rPr>
          <w:color w:val="000000" w:themeColor="text1"/>
        </w:rPr>
        <w:t>tednov. Po zaključenih prvih 104 tednih, so 497</w:t>
      </w:r>
      <w:r w:rsidR="004F67E7" w:rsidRPr="00303B9C">
        <w:rPr>
          <w:color w:val="000000" w:themeColor="text1"/>
        </w:rPr>
        <w:t> </w:t>
      </w:r>
      <w:r w:rsidRPr="00303B9C">
        <w:rPr>
          <w:color w:val="000000" w:themeColor="text1"/>
        </w:rPr>
        <w:t>bolnikov vključili v odprto nadaljevalno fazo, med katero so še do 10</w:t>
      </w:r>
      <w:r w:rsidR="00D76DD7" w:rsidRPr="00303B9C">
        <w:rPr>
          <w:color w:val="000000" w:themeColor="text1"/>
        </w:rPr>
        <w:t xml:space="preserve"> </w:t>
      </w:r>
      <w:r w:rsidRPr="00303B9C">
        <w:rPr>
          <w:color w:val="000000" w:themeColor="text1"/>
        </w:rPr>
        <w:t>let dobivali 40</w:t>
      </w:r>
      <w:r w:rsidR="00D76DD7" w:rsidRPr="00303B9C">
        <w:rPr>
          <w:color w:val="000000" w:themeColor="text1"/>
        </w:rPr>
        <w:t xml:space="preserve"> </w:t>
      </w:r>
      <w:r w:rsidRPr="00303B9C">
        <w:rPr>
          <w:color w:val="000000" w:themeColor="text1"/>
        </w:rPr>
        <w:t>mg adalimumaba vsak drugi teden.</w:t>
      </w:r>
    </w:p>
    <w:p w14:paraId="613BB19E" w14:textId="77777777" w:rsidR="00D2772B" w:rsidRPr="00303B9C" w:rsidRDefault="00D2772B" w:rsidP="0009685B">
      <w:pPr>
        <w:pStyle w:val="BodyText"/>
        <w:widowControl/>
        <w:kinsoku w:val="0"/>
        <w:overflowPunct w:val="0"/>
        <w:ind w:left="0"/>
        <w:rPr>
          <w:color w:val="000000" w:themeColor="text1"/>
          <w:szCs w:val="21"/>
        </w:rPr>
      </w:pPr>
    </w:p>
    <w:p w14:paraId="4A19D9DB" w14:textId="77777777" w:rsidR="00D2772B" w:rsidRPr="00303B9C" w:rsidRDefault="00D2772B" w:rsidP="0009685B">
      <w:pPr>
        <w:pStyle w:val="BodyText"/>
        <w:widowControl/>
        <w:kinsoku w:val="0"/>
        <w:overflowPunct w:val="0"/>
        <w:ind w:left="0"/>
        <w:rPr>
          <w:color w:val="000000" w:themeColor="text1"/>
        </w:rPr>
      </w:pPr>
      <w:r w:rsidRPr="00303B9C">
        <w:rPr>
          <w:color w:val="000000" w:themeColor="text1"/>
        </w:rPr>
        <w:t>Primarna končna točka v študijah revmatoidnega artritisa</w:t>
      </w:r>
      <w:r w:rsidR="00D76DD7" w:rsidRPr="00303B9C">
        <w:rPr>
          <w:color w:val="000000" w:themeColor="text1"/>
        </w:rPr>
        <w:t xml:space="preserve"> </w:t>
      </w:r>
      <w:r w:rsidRPr="00303B9C">
        <w:rPr>
          <w:color w:val="000000" w:themeColor="text1"/>
        </w:rPr>
        <w:t>I, II in III ter sekundarna končna točka v študiji revmatoidnega artritisa</w:t>
      </w:r>
      <w:r w:rsidR="00D76DD7" w:rsidRPr="00303B9C">
        <w:rPr>
          <w:color w:val="000000" w:themeColor="text1"/>
        </w:rPr>
        <w:t xml:space="preserve"> </w:t>
      </w:r>
      <w:r w:rsidRPr="00303B9C">
        <w:rPr>
          <w:color w:val="000000" w:themeColor="text1"/>
        </w:rPr>
        <w:t>IV je bil odstotek bolnikov, ki so po 24 oz. 26</w:t>
      </w:r>
      <w:r w:rsidR="00D76DD7" w:rsidRPr="00303B9C">
        <w:rPr>
          <w:color w:val="000000" w:themeColor="text1"/>
        </w:rPr>
        <w:t xml:space="preserve"> </w:t>
      </w:r>
      <w:r w:rsidRPr="00303B9C">
        <w:rPr>
          <w:color w:val="000000" w:themeColor="text1"/>
        </w:rPr>
        <w:t xml:space="preserve">tednih dosegli odziv </w:t>
      </w:r>
      <w:r w:rsidR="00515074" w:rsidRPr="00303B9C">
        <w:rPr>
          <w:color w:val="000000" w:themeColor="text1"/>
        </w:rPr>
        <w:t>ACR</w:t>
      </w:r>
      <w:r w:rsidR="00515074" w:rsidRPr="00303B9C">
        <w:rPr>
          <w:color w:val="000000" w:themeColor="text1"/>
        </w:rPr>
        <w:noBreakHyphen/>
        <w:t>20</w:t>
      </w:r>
      <w:r w:rsidRPr="00303B9C">
        <w:rPr>
          <w:color w:val="000000" w:themeColor="text1"/>
        </w:rPr>
        <w:t>. Primarna končna točka študije revmatoidnega artritisa V je bil odstotek bolnikov, ki so do 52.</w:t>
      </w:r>
      <w:r w:rsidR="004F67E7" w:rsidRPr="00303B9C">
        <w:rPr>
          <w:color w:val="000000" w:themeColor="text1"/>
        </w:rPr>
        <w:t> </w:t>
      </w:r>
      <w:r w:rsidRPr="00303B9C">
        <w:rPr>
          <w:color w:val="000000" w:themeColor="text1"/>
        </w:rPr>
        <w:t>tedna dosegli odziv ACR</w:t>
      </w:r>
      <w:r w:rsidR="00D76DD7" w:rsidRPr="00303B9C">
        <w:rPr>
          <w:color w:val="000000" w:themeColor="text1"/>
        </w:rPr>
        <w:t xml:space="preserve"> </w:t>
      </w:r>
      <w:r w:rsidRPr="00303B9C">
        <w:rPr>
          <w:color w:val="000000" w:themeColor="text1"/>
        </w:rPr>
        <w:t>50. V študijah</w:t>
      </w:r>
      <w:r w:rsidR="00D76DD7" w:rsidRPr="00303B9C">
        <w:rPr>
          <w:color w:val="000000" w:themeColor="text1"/>
        </w:rPr>
        <w:t xml:space="preserve"> </w:t>
      </w:r>
      <w:r w:rsidR="00515074" w:rsidRPr="00303B9C">
        <w:rPr>
          <w:color w:val="000000" w:themeColor="text1"/>
        </w:rPr>
        <w:t xml:space="preserve">RA </w:t>
      </w:r>
      <w:r w:rsidRPr="00303B9C">
        <w:rPr>
          <w:color w:val="000000" w:themeColor="text1"/>
        </w:rPr>
        <w:t>III in V je bila dodatna primarna končna točka po 52</w:t>
      </w:r>
      <w:r w:rsidR="004F67E7" w:rsidRPr="00303B9C">
        <w:rPr>
          <w:color w:val="000000" w:themeColor="text1"/>
        </w:rPr>
        <w:t> </w:t>
      </w:r>
      <w:r w:rsidRPr="00303B9C">
        <w:rPr>
          <w:color w:val="000000" w:themeColor="text1"/>
        </w:rPr>
        <w:t>tednih upočasnitev napredovanja bolezni (ugotovljena z izvidi rentgenskega slikanja). Študija revmatoidnega artritisa</w:t>
      </w:r>
      <w:r w:rsidR="00D76DD7" w:rsidRPr="00303B9C">
        <w:rPr>
          <w:color w:val="000000" w:themeColor="text1"/>
        </w:rPr>
        <w:t xml:space="preserve"> </w:t>
      </w:r>
      <w:r w:rsidRPr="00303B9C">
        <w:rPr>
          <w:color w:val="000000" w:themeColor="text1"/>
        </w:rPr>
        <w:t>III je imela kot primarno končno točko tudi spremembe v kakovosti življenja.</w:t>
      </w:r>
    </w:p>
    <w:p w14:paraId="5CC79022" w14:textId="77777777" w:rsidR="00D2772B" w:rsidRPr="00303B9C" w:rsidRDefault="00D2772B" w:rsidP="0009685B">
      <w:pPr>
        <w:pStyle w:val="BodyText"/>
        <w:widowControl/>
        <w:kinsoku w:val="0"/>
        <w:overflowPunct w:val="0"/>
        <w:ind w:left="0"/>
        <w:rPr>
          <w:color w:val="000000" w:themeColor="text1"/>
        </w:rPr>
      </w:pPr>
    </w:p>
    <w:p w14:paraId="6EF13F91" w14:textId="77777777" w:rsidR="00D2772B" w:rsidRPr="00303B9C" w:rsidRDefault="00D2772B" w:rsidP="00D51DC6">
      <w:pPr>
        <w:pStyle w:val="BodyText"/>
        <w:keepNext/>
        <w:widowControl/>
        <w:kinsoku w:val="0"/>
        <w:overflowPunct w:val="0"/>
        <w:ind w:left="0"/>
        <w:rPr>
          <w:color w:val="000000" w:themeColor="text1"/>
        </w:rPr>
      </w:pPr>
      <w:r w:rsidRPr="00303B9C">
        <w:rPr>
          <w:i/>
          <w:iCs/>
          <w:color w:val="000000" w:themeColor="text1"/>
          <w:u w:val="single"/>
        </w:rPr>
        <w:t>Odziv po ACR</w:t>
      </w:r>
    </w:p>
    <w:p w14:paraId="38208800" w14:textId="77777777" w:rsidR="00D2772B" w:rsidRPr="00303B9C" w:rsidRDefault="00D2772B" w:rsidP="00D51DC6">
      <w:pPr>
        <w:pStyle w:val="BodyText"/>
        <w:keepNext/>
        <w:widowControl/>
        <w:kinsoku w:val="0"/>
        <w:overflowPunct w:val="0"/>
        <w:ind w:left="0"/>
        <w:rPr>
          <w:i/>
          <w:iCs/>
          <w:color w:val="000000" w:themeColor="text1"/>
        </w:rPr>
      </w:pPr>
    </w:p>
    <w:p w14:paraId="530E383F" w14:textId="77777777" w:rsidR="00D2772B" w:rsidRPr="00303B9C" w:rsidRDefault="00D2772B" w:rsidP="0009685B">
      <w:pPr>
        <w:pStyle w:val="BodyText"/>
        <w:widowControl/>
        <w:kinsoku w:val="0"/>
        <w:overflowPunct w:val="0"/>
        <w:ind w:left="0"/>
        <w:rPr>
          <w:color w:val="000000" w:themeColor="text1"/>
        </w:rPr>
      </w:pPr>
      <w:r w:rsidRPr="00303B9C">
        <w:rPr>
          <w:color w:val="000000" w:themeColor="text1"/>
        </w:rPr>
        <w:t>Odstotek bolnikov, zdravljenih z adalimumabom, ki so dosegli odziv</w:t>
      </w:r>
      <w:r w:rsidR="00D76DD7" w:rsidRPr="00303B9C">
        <w:rPr>
          <w:color w:val="000000" w:themeColor="text1"/>
        </w:rPr>
        <w:t xml:space="preserve"> </w:t>
      </w:r>
      <w:r w:rsidRPr="00303B9C">
        <w:rPr>
          <w:color w:val="000000" w:themeColor="text1"/>
        </w:rPr>
        <w:t>20, 50 in 70 po ACR, se je v študijah revmatoidnega artritisa</w:t>
      </w:r>
      <w:r w:rsidR="00D76DD7" w:rsidRPr="00303B9C">
        <w:rPr>
          <w:color w:val="000000" w:themeColor="text1"/>
        </w:rPr>
        <w:t xml:space="preserve"> </w:t>
      </w:r>
      <w:r w:rsidRPr="00303B9C">
        <w:rPr>
          <w:color w:val="000000" w:themeColor="text1"/>
        </w:rPr>
        <w:t>I, II in III skladal. Rezultati odmerka 40</w:t>
      </w:r>
      <w:r w:rsidR="00D76DD7" w:rsidRPr="00303B9C">
        <w:rPr>
          <w:color w:val="000000" w:themeColor="text1"/>
        </w:rPr>
        <w:t xml:space="preserve"> </w:t>
      </w:r>
      <w:r w:rsidRPr="00303B9C">
        <w:rPr>
          <w:color w:val="000000" w:themeColor="text1"/>
        </w:rPr>
        <w:t>mg vsak drugi teden so strnjeni v preglednici</w:t>
      </w:r>
      <w:r w:rsidR="00D76DD7" w:rsidRPr="00303B9C">
        <w:rPr>
          <w:color w:val="000000" w:themeColor="text1"/>
        </w:rPr>
        <w:t xml:space="preserve"> </w:t>
      </w:r>
      <w:r w:rsidR="00257F04" w:rsidRPr="00303B9C">
        <w:rPr>
          <w:color w:val="000000" w:themeColor="text1"/>
        </w:rPr>
        <w:t>7</w:t>
      </w:r>
      <w:r w:rsidRPr="00303B9C">
        <w:rPr>
          <w:color w:val="000000" w:themeColor="text1"/>
        </w:rPr>
        <w:t>.</w:t>
      </w:r>
    </w:p>
    <w:p w14:paraId="6390B754" w14:textId="77777777" w:rsidR="00264096" w:rsidRPr="00303B9C" w:rsidRDefault="00264096" w:rsidP="0009685B">
      <w:pPr>
        <w:rPr>
          <w:color w:val="000000" w:themeColor="text1"/>
        </w:rPr>
      </w:pPr>
    </w:p>
    <w:p w14:paraId="41D607AE" w14:textId="77777777" w:rsidR="00FB15B9" w:rsidRPr="00303B9C" w:rsidRDefault="00D2772B" w:rsidP="00FE753B">
      <w:pPr>
        <w:rPr>
          <w:b/>
          <w:color w:val="000000" w:themeColor="text1"/>
        </w:rPr>
      </w:pPr>
      <w:r w:rsidRPr="00303B9C">
        <w:rPr>
          <w:b/>
          <w:color w:val="000000" w:themeColor="text1"/>
        </w:rPr>
        <w:t xml:space="preserve">Preglednica </w:t>
      </w:r>
      <w:r w:rsidR="00257F04" w:rsidRPr="00303B9C">
        <w:rPr>
          <w:b/>
          <w:color w:val="000000" w:themeColor="text1"/>
        </w:rPr>
        <w:t>7</w:t>
      </w:r>
      <w:r w:rsidR="00DD6CE7" w:rsidRPr="00303B9C">
        <w:rPr>
          <w:b/>
          <w:color w:val="000000" w:themeColor="text1"/>
        </w:rPr>
        <w:t xml:space="preserve">. </w:t>
      </w:r>
      <w:r w:rsidR="00FB15B9" w:rsidRPr="00303B9C">
        <w:rPr>
          <w:b/>
          <w:color w:val="000000" w:themeColor="text1"/>
        </w:rPr>
        <w:t xml:space="preserve">Odziv po ACR v študijah, </w:t>
      </w:r>
      <w:r w:rsidR="00515074" w:rsidRPr="00303B9C">
        <w:rPr>
          <w:b/>
          <w:color w:val="000000" w:themeColor="text1"/>
        </w:rPr>
        <w:t>nadzorovanih</w:t>
      </w:r>
      <w:r w:rsidR="00FB15B9" w:rsidRPr="00303B9C">
        <w:rPr>
          <w:b/>
          <w:color w:val="000000" w:themeColor="text1"/>
        </w:rPr>
        <w:t xml:space="preserve"> s placebom (odstotek bolnikov)</w:t>
      </w:r>
    </w:p>
    <w:p w14:paraId="4AF162D8" w14:textId="77777777" w:rsidR="00FB15B9" w:rsidRPr="00303B9C" w:rsidRDefault="00FB15B9" w:rsidP="00FB15B9">
      <w:pPr>
        <w:pStyle w:val="BodyText"/>
        <w:keepNext/>
        <w:widowControl/>
        <w:kinsoku w:val="0"/>
        <w:overflowPunct w:val="0"/>
        <w:ind w:left="0"/>
        <w:rPr>
          <w:bCs/>
          <w:color w:val="000000" w:themeColor="text1"/>
          <w:szCs w:val="21"/>
        </w:rPr>
      </w:pPr>
    </w:p>
    <w:tbl>
      <w:tblPr>
        <w:tblW w:w="50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70"/>
        <w:gridCol w:w="978"/>
        <w:gridCol w:w="1397"/>
        <w:gridCol w:w="978"/>
        <w:gridCol w:w="1536"/>
        <w:gridCol w:w="979"/>
        <w:gridCol w:w="1400"/>
      </w:tblGrid>
      <w:tr w:rsidR="00FB15B9" w:rsidRPr="00303B9C" w14:paraId="6FDBAE84" w14:textId="77777777" w:rsidTr="0098271B">
        <w:tc>
          <w:tcPr>
            <w:tcW w:w="1900" w:type="dxa"/>
            <w:vMerge w:val="restart"/>
            <w:shd w:val="clear" w:color="auto" w:fill="auto"/>
            <w:tcMar>
              <w:left w:w="57" w:type="dxa"/>
              <w:right w:w="57" w:type="dxa"/>
            </w:tcMar>
          </w:tcPr>
          <w:p w14:paraId="2969E0FF" w14:textId="77777777" w:rsidR="00FB15B9" w:rsidRPr="00303B9C" w:rsidRDefault="00FB15B9" w:rsidP="00D67346">
            <w:pPr>
              <w:pStyle w:val="TableParagraph"/>
              <w:keepNext/>
              <w:keepLines/>
              <w:widowControl/>
              <w:kinsoku w:val="0"/>
              <w:overflowPunct w:val="0"/>
              <w:spacing w:before="7"/>
              <w:ind w:left="-2"/>
              <w:rPr>
                <w:rFonts w:ascii="Times New Roman" w:hAnsi="Times New Roman"/>
                <w:b/>
                <w:color w:val="000000" w:themeColor="text1"/>
              </w:rPr>
            </w:pPr>
            <w:r w:rsidRPr="00303B9C">
              <w:rPr>
                <w:rFonts w:ascii="Times New Roman" w:hAnsi="Times New Roman"/>
                <w:b/>
                <w:color w:val="000000" w:themeColor="text1"/>
              </w:rPr>
              <w:t>Odziv</w:t>
            </w:r>
          </w:p>
        </w:tc>
        <w:tc>
          <w:tcPr>
            <w:tcW w:w="2410" w:type="dxa"/>
            <w:gridSpan w:val="2"/>
            <w:shd w:val="clear" w:color="auto" w:fill="auto"/>
            <w:tcMar>
              <w:left w:w="57" w:type="dxa"/>
              <w:right w:w="57" w:type="dxa"/>
            </w:tcMar>
            <w:vAlign w:val="center"/>
          </w:tcPr>
          <w:p w14:paraId="5DE95906" w14:textId="77777777" w:rsidR="00FB15B9" w:rsidRPr="00303B9C" w:rsidRDefault="00FB15B9" w:rsidP="00D67346">
            <w:pPr>
              <w:pStyle w:val="TableParagraph"/>
              <w:keepNext/>
              <w:keepLines/>
              <w:widowControl/>
              <w:kinsoku w:val="0"/>
              <w:overflowPunct w:val="0"/>
              <w:spacing w:line="260" w:lineRule="exact"/>
              <w:ind w:left="53"/>
              <w:jc w:val="center"/>
              <w:rPr>
                <w:rFonts w:ascii="Times New Roman" w:hAnsi="Times New Roman"/>
                <w:b/>
                <w:color w:val="000000" w:themeColor="text1"/>
              </w:rPr>
            </w:pPr>
            <w:r w:rsidRPr="00303B9C">
              <w:rPr>
                <w:rFonts w:ascii="Times New Roman" w:hAnsi="Times New Roman"/>
                <w:b/>
                <w:color w:val="000000" w:themeColor="text1"/>
              </w:rPr>
              <w:t>Študija revmatoidnega artritisa I</w:t>
            </w:r>
            <w:r w:rsidRPr="00303B9C">
              <w:rPr>
                <w:rFonts w:ascii="Times New Roman" w:hAnsi="Times New Roman"/>
                <w:b/>
                <w:color w:val="000000" w:themeColor="text1"/>
                <w:vertAlign w:val="superscript"/>
              </w:rPr>
              <w:t>a</w:t>
            </w:r>
            <w:r w:rsidRPr="00303B9C">
              <w:rPr>
                <w:rFonts w:ascii="Times New Roman" w:hAnsi="Times New Roman"/>
                <w:b/>
                <w:color w:val="000000" w:themeColor="text1"/>
              </w:rPr>
              <w:t>**</w:t>
            </w:r>
          </w:p>
        </w:tc>
        <w:tc>
          <w:tcPr>
            <w:tcW w:w="2551" w:type="dxa"/>
            <w:gridSpan w:val="2"/>
            <w:shd w:val="clear" w:color="auto" w:fill="auto"/>
            <w:tcMar>
              <w:left w:w="57" w:type="dxa"/>
              <w:right w:w="57" w:type="dxa"/>
            </w:tcMar>
            <w:vAlign w:val="center"/>
          </w:tcPr>
          <w:p w14:paraId="5C091278" w14:textId="77777777" w:rsidR="00FB15B9" w:rsidRPr="00303B9C" w:rsidRDefault="00FB15B9" w:rsidP="00D67346">
            <w:pPr>
              <w:pStyle w:val="TableParagraph"/>
              <w:keepNext/>
              <w:keepLines/>
              <w:widowControl/>
              <w:kinsoku w:val="0"/>
              <w:overflowPunct w:val="0"/>
              <w:spacing w:line="260" w:lineRule="exact"/>
              <w:ind w:left="69"/>
              <w:jc w:val="center"/>
              <w:rPr>
                <w:rFonts w:ascii="Times New Roman" w:hAnsi="Times New Roman"/>
                <w:b/>
                <w:color w:val="000000" w:themeColor="text1"/>
              </w:rPr>
            </w:pPr>
            <w:r w:rsidRPr="00303B9C">
              <w:rPr>
                <w:rFonts w:ascii="Times New Roman" w:hAnsi="Times New Roman"/>
                <w:b/>
                <w:color w:val="000000" w:themeColor="text1"/>
              </w:rPr>
              <w:t>Študija revmatoidnega artritisa II</w:t>
            </w:r>
            <w:r w:rsidRPr="00303B9C">
              <w:rPr>
                <w:rFonts w:ascii="Times New Roman" w:hAnsi="Times New Roman"/>
                <w:b/>
                <w:color w:val="000000" w:themeColor="text1"/>
                <w:vertAlign w:val="superscript"/>
              </w:rPr>
              <w:t>a</w:t>
            </w:r>
            <w:r w:rsidRPr="00303B9C">
              <w:rPr>
                <w:rFonts w:ascii="Times New Roman" w:hAnsi="Times New Roman"/>
                <w:b/>
                <w:color w:val="000000" w:themeColor="text1"/>
              </w:rPr>
              <w:t>**</w:t>
            </w:r>
          </w:p>
        </w:tc>
        <w:tc>
          <w:tcPr>
            <w:tcW w:w="2414" w:type="dxa"/>
            <w:gridSpan w:val="2"/>
            <w:shd w:val="clear" w:color="auto" w:fill="auto"/>
            <w:tcMar>
              <w:left w:w="57" w:type="dxa"/>
              <w:right w:w="57" w:type="dxa"/>
            </w:tcMar>
            <w:vAlign w:val="center"/>
          </w:tcPr>
          <w:p w14:paraId="631676E2" w14:textId="77777777" w:rsidR="00FB15B9" w:rsidRPr="00303B9C" w:rsidRDefault="00FB15B9" w:rsidP="00D67346">
            <w:pPr>
              <w:pStyle w:val="TableParagraph"/>
              <w:keepNext/>
              <w:keepLines/>
              <w:widowControl/>
              <w:kinsoku w:val="0"/>
              <w:overflowPunct w:val="0"/>
              <w:spacing w:line="260" w:lineRule="exact"/>
              <w:jc w:val="center"/>
              <w:rPr>
                <w:rFonts w:ascii="Times New Roman" w:hAnsi="Times New Roman"/>
                <w:b/>
                <w:color w:val="000000" w:themeColor="text1"/>
              </w:rPr>
            </w:pPr>
            <w:r w:rsidRPr="00303B9C">
              <w:rPr>
                <w:rFonts w:ascii="Times New Roman" w:hAnsi="Times New Roman"/>
                <w:b/>
                <w:color w:val="000000" w:themeColor="text1"/>
              </w:rPr>
              <w:t>Študija revmatoidnega artritisa I</w:t>
            </w:r>
            <w:r w:rsidR="00BB77A1" w:rsidRPr="00303B9C">
              <w:rPr>
                <w:rFonts w:ascii="Times New Roman" w:hAnsi="Times New Roman"/>
                <w:b/>
                <w:color w:val="000000" w:themeColor="text1"/>
              </w:rPr>
              <w:t>I</w:t>
            </w:r>
            <w:r w:rsidRPr="00303B9C">
              <w:rPr>
                <w:rFonts w:ascii="Times New Roman" w:hAnsi="Times New Roman"/>
                <w:b/>
                <w:color w:val="000000" w:themeColor="text1"/>
              </w:rPr>
              <w:t>I</w:t>
            </w:r>
            <w:r w:rsidRPr="00303B9C">
              <w:rPr>
                <w:rFonts w:ascii="Times New Roman" w:hAnsi="Times New Roman"/>
                <w:b/>
                <w:color w:val="000000" w:themeColor="text1"/>
                <w:vertAlign w:val="superscript"/>
              </w:rPr>
              <w:t>a</w:t>
            </w:r>
            <w:r w:rsidRPr="00303B9C">
              <w:rPr>
                <w:rFonts w:ascii="Times New Roman" w:hAnsi="Times New Roman"/>
                <w:b/>
                <w:color w:val="000000" w:themeColor="text1"/>
              </w:rPr>
              <w:t>**</w:t>
            </w:r>
          </w:p>
        </w:tc>
      </w:tr>
      <w:tr w:rsidR="00FB15B9" w:rsidRPr="00303B9C" w14:paraId="17348584" w14:textId="77777777" w:rsidTr="0098271B">
        <w:tc>
          <w:tcPr>
            <w:tcW w:w="1900" w:type="dxa"/>
            <w:vMerge/>
            <w:shd w:val="clear" w:color="auto" w:fill="auto"/>
            <w:tcMar>
              <w:left w:w="57" w:type="dxa"/>
              <w:right w:w="57" w:type="dxa"/>
            </w:tcMar>
          </w:tcPr>
          <w:p w14:paraId="59C2E5CD" w14:textId="77777777" w:rsidR="00FB15B9" w:rsidRPr="00303B9C" w:rsidRDefault="00FB15B9" w:rsidP="00D67346">
            <w:pPr>
              <w:pStyle w:val="TableParagraph"/>
              <w:keepNext/>
              <w:keepLines/>
              <w:widowControl/>
              <w:kinsoku w:val="0"/>
              <w:overflowPunct w:val="0"/>
              <w:spacing w:line="260" w:lineRule="exact"/>
              <w:ind w:left="626"/>
              <w:rPr>
                <w:rFonts w:ascii="Times New Roman" w:hAnsi="Times New Roman"/>
                <w:b/>
                <w:color w:val="000000" w:themeColor="text1"/>
              </w:rPr>
            </w:pPr>
          </w:p>
        </w:tc>
        <w:tc>
          <w:tcPr>
            <w:tcW w:w="992" w:type="dxa"/>
            <w:shd w:val="clear" w:color="auto" w:fill="auto"/>
            <w:tcMar>
              <w:left w:w="57" w:type="dxa"/>
              <w:right w:w="57" w:type="dxa"/>
            </w:tcMar>
          </w:tcPr>
          <w:p w14:paraId="24F6E063" w14:textId="77777777" w:rsidR="00FB15B9" w:rsidRPr="00303B9C" w:rsidRDefault="00FB15B9" w:rsidP="00D67346">
            <w:pPr>
              <w:pStyle w:val="TableParagraph"/>
              <w:keepNext/>
              <w:keepLines/>
              <w:widowControl/>
              <w:kinsoku w:val="0"/>
              <w:overflowPunct w:val="0"/>
              <w:jc w:val="center"/>
              <w:rPr>
                <w:rFonts w:ascii="Times New Roman" w:hAnsi="Times New Roman"/>
                <w:b/>
                <w:color w:val="000000" w:themeColor="text1"/>
              </w:rPr>
            </w:pPr>
            <w:r w:rsidRPr="00303B9C">
              <w:rPr>
                <w:rFonts w:ascii="Times New Roman" w:hAnsi="Times New Roman"/>
                <w:b/>
                <w:color w:val="000000" w:themeColor="text1"/>
              </w:rPr>
              <w:t>placebo/MTX</w:t>
            </w:r>
            <w:r w:rsidRPr="00303B9C">
              <w:rPr>
                <w:rFonts w:ascii="Times New Roman" w:hAnsi="Times New Roman"/>
                <w:b/>
                <w:color w:val="000000" w:themeColor="text1"/>
                <w:vertAlign w:val="superscript"/>
              </w:rPr>
              <w:t>c</w:t>
            </w:r>
          </w:p>
          <w:p w14:paraId="2E0AF38F" w14:textId="77777777" w:rsidR="00FB15B9" w:rsidRPr="00303B9C" w:rsidRDefault="00FB15B9" w:rsidP="0030139B">
            <w:pPr>
              <w:pStyle w:val="TableParagraph"/>
              <w:keepNext/>
              <w:keepLines/>
              <w:widowControl/>
              <w:kinsoku w:val="0"/>
              <w:overflowPunct w:val="0"/>
              <w:jc w:val="center"/>
              <w:rPr>
                <w:rFonts w:ascii="Times New Roman" w:hAnsi="Times New Roman"/>
                <w:b/>
                <w:color w:val="000000" w:themeColor="text1"/>
              </w:rPr>
            </w:pPr>
            <w:r w:rsidRPr="00303B9C">
              <w:rPr>
                <w:rFonts w:ascii="Times New Roman" w:hAnsi="Times New Roman"/>
                <w:b/>
                <w:color w:val="000000" w:themeColor="text1"/>
              </w:rPr>
              <w:t>n</w:t>
            </w:r>
            <w:r w:rsidR="00D76DD7" w:rsidRPr="00303B9C">
              <w:rPr>
                <w:rFonts w:ascii="Times New Roman" w:hAnsi="Times New Roman"/>
                <w:b/>
                <w:color w:val="000000" w:themeColor="text1"/>
              </w:rPr>
              <w:t xml:space="preserve"> </w:t>
            </w:r>
            <w:r w:rsidRPr="00303B9C">
              <w:rPr>
                <w:rFonts w:ascii="Times New Roman" w:hAnsi="Times New Roman"/>
                <w:b/>
                <w:color w:val="000000" w:themeColor="text1"/>
              </w:rPr>
              <w:t>=</w:t>
            </w:r>
            <w:r w:rsidR="00D76DD7" w:rsidRPr="00303B9C">
              <w:rPr>
                <w:rFonts w:ascii="Times New Roman" w:hAnsi="Times New Roman"/>
                <w:b/>
                <w:color w:val="000000" w:themeColor="text1"/>
              </w:rPr>
              <w:t xml:space="preserve"> </w:t>
            </w:r>
            <w:r w:rsidRPr="00303B9C">
              <w:rPr>
                <w:rFonts w:ascii="Times New Roman" w:hAnsi="Times New Roman"/>
                <w:b/>
                <w:color w:val="000000" w:themeColor="text1"/>
              </w:rPr>
              <w:t>60</w:t>
            </w:r>
          </w:p>
        </w:tc>
        <w:tc>
          <w:tcPr>
            <w:tcW w:w="1418" w:type="dxa"/>
            <w:shd w:val="clear" w:color="auto" w:fill="auto"/>
            <w:tcMar>
              <w:left w:w="57" w:type="dxa"/>
              <w:right w:w="57" w:type="dxa"/>
            </w:tcMar>
            <w:vAlign w:val="center"/>
          </w:tcPr>
          <w:p w14:paraId="752E7443" w14:textId="77777777" w:rsidR="00FB15B9" w:rsidRPr="00303B9C" w:rsidRDefault="00FB15B9" w:rsidP="00D67346">
            <w:pPr>
              <w:pStyle w:val="TableParagraph"/>
              <w:keepNext/>
              <w:keepLines/>
              <w:widowControl/>
              <w:kinsoku w:val="0"/>
              <w:overflowPunct w:val="0"/>
              <w:jc w:val="center"/>
              <w:rPr>
                <w:rFonts w:ascii="Times New Roman" w:hAnsi="Times New Roman"/>
                <w:b/>
                <w:color w:val="000000" w:themeColor="text1"/>
              </w:rPr>
            </w:pPr>
            <w:r w:rsidRPr="00303B9C">
              <w:rPr>
                <w:rFonts w:ascii="Times New Roman" w:hAnsi="Times New Roman"/>
                <w:b/>
                <w:color w:val="000000" w:themeColor="text1"/>
              </w:rPr>
              <w:t>adalimumab</w:t>
            </w:r>
            <w:r w:rsidRPr="00303B9C">
              <w:rPr>
                <w:rFonts w:ascii="Times New Roman" w:hAnsi="Times New Roman"/>
                <w:b/>
                <w:color w:val="000000" w:themeColor="text1"/>
                <w:vertAlign w:val="superscript"/>
              </w:rPr>
              <w:t>b</w:t>
            </w:r>
            <w:r w:rsidRPr="00303B9C">
              <w:rPr>
                <w:rFonts w:ascii="Times New Roman" w:hAnsi="Times New Roman"/>
                <w:b/>
                <w:color w:val="000000" w:themeColor="text1"/>
              </w:rPr>
              <w:t>/ MTX</w:t>
            </w:r>
            <w:r w:rsidRPr="00303B9C">
              <w:rPr>
                <w:rFonts w:ascii="Times New Roman" w:hAnsi="Times New Roman"/>
                <w:b/>
                <w:color w:val="000000" w:themeColor="text1"/>
                <w:vertAlign w:val="superscript"/>
              </w:rPr>
              <w:t>c</w:t>
            </w:r>
          </w:p>
          <w:p w14:paraId="122F1AD7" w14:textId="77777777" w:rsidR="00FB15B9" w:rsidRPr="00303B9C" w:rsidRDefault="00FB15B9" w:rsidP="0030139B">
            <w:pPr>
              <w:pStyle w:val="TableParagraph"/>
              <w:keepNext/>
              <w:keepLines/>
              <w:widowControl/>
              <w:kinsoku w:val="0"/>
              <w:overflowPunct w:val="0"/>
              <w:jc w:val="center"/>
              <w:rPr>
                <w:rFonts w:ascii="Times New Roman" w:hAnsi="Times New Roman"/>
                <w:b/>
                <w:color w:val="000000" w:themeColor="text1"/>
              </w:rPr>
            </w:pPr>
            <w:r w:rsidRPr="00303B9C">
              <w:rPr>
                <w:rFonts w:ascii="Times New Roman" w:hAnsi="Times New Roman"/>
                <w:b/>
                <w:color w:val="000000" w:themeColor="text1"/>
              </w:rPr>
              <w:t>n</w:t>
            </w:r>
            <w:r w:rsidR="00D76DD7" w:rsidRPr="00303B9C">
              <w:rPr>
                <w:rFonts w:ascii="Times New Roman" w:hAnsi="Times New Roman"/>
                <w:b/>
                <w:color w:val="000000" w:themeColor="text1"/>
              </w:rPr>
              <w:t xml:space="preserve"> </w:t>
            </w:r>
            <w:r w:rsidRPr="00303B9C">
              <w:rPr>
                <w:rFonts w:ascii="Times New Roman" w:hAnsi="Times New Roman"/>
                <w:b/>
                <w:color w:val="000000" w:themeColor="text1"/>
              </w:rPr>
              <w:t>=</w:t>
            </w:r>
            <w:r w:rsidR="00D76DD7" w:rsidRPr="00303B9C">
              <w:rPr>
                <w:rFonts w:ascii="Times New Roman" w:hAnsi="Times New Roman"/>
                <w:b/>
                <w:color w:val="000000" w:themeColor="text1"/>
              </w:rPr>
              <w:t xml:space="preserve"> </w:t>
            </w:r>
            <w:r w:rsidRPr="00303B9C">
              <w:rPr>
                <w:rFonts w:ascii="Times New Roman" w:hAnsi="Times New Roman"/>
                <w:b/>
                <w:color w:val="000000" w:themeColor="text1"/>
              </w:rPr>
              <w:t>63</w:t>
            </w:r>
          </w:p>
        </w:tc>
        <w:tc>
          <w:tcPr>
            <w:tcW w:w="992" w:type="dxa"/>
            <w:shd w:val="clear" w:color="auto" w:fill="auto"/>
            <w:tcMar>
              <w:left w:w="57" w:type="dxa"/>
              <w:right w:w="57" w:type="dxa"/>
            </w:tcMar>
            <w:vAlign w:val="center"/>
          </w:tcPr>
          <w:p w14:paraId="34255E2F" w14:textId="77777777" w:rsidR="00FB15B9" w:rsidRPr="00303B9C" w:rsidRDefault="00FB15B9" w:rsidP="00D67346">
            <w:pPr>
              <w:pStyle w:val="TableParagraph"/>
              <w:keepNext/>
              <w:keepLines/>
              <w:widowControl/>
              <w:kinsoku w:val="0"/>
              <w:overflowPunct w:val="0"/>
              <w:ind w:hanging="66"/>
              <w:jc w:val="center"/>
              <w:rPr>
                <w:rFonts w:ascii="Times New Roman" w:hAnsi="Times New Roman"/>
                <w:b/>
                <w:color w:val="000000" w:themeColor="text1"/>
              </w:rPr>
            </w:pPr>
            <w:r w:rsidRPr="00303B9C">
              <w:rPr>
                <w:rFonts w:ascii="Times New Roman" w:hAnsi="Times New Roman"/>
                <w:b/>
                <w:color w:val="000000" w:themeColor="text1"/>
              </w:rPr>
              <w:t>placebo</w:t>
            </w:r>
          </w:p>
          <w:p w14:paraId="189AEDC5" w14:textId="77777777" w:rsidR="00FB15B9" w:rsidRPr="00303B9C" w:rsidRDefault="00FB15B9" w:rsidP="0030139B">
            <w:pPr>
              <w:pStyle w:val="TableParagraph"/>
              <w:keepNext/>
              <w:keepLines/>
              <w:widowControl/>
              <w:kinsoku w:val="0"/>
              <w:overflowPunct w:val="0"/>
              <w:jc w:val="center"/>
              <w:rPr>
                <w:rFonts w:ascii="Times New Roman" w:hAnsi="Times New Roman"/>
                <w:b/>
                <w:color w:val="000000" w:themeColor="text1"/>
              </w:rPr>
            </w:pPr>
            <w:r w:rsidRPr="00303B9C">
              <w:rPr>
                <w:rFonts w:ascii="Times New Roman" w:hAnsi="Times New Roman"/>
                <w:b/>
                <w:color w:val="000000" w:themeColor="text1"/>
              </w:rPr>
              <w:t>n</w:t>
            </w:r>
            <w:r w:rsidR="00D76DD7" w:rsidRPr="00303B9C">
              <w:rPr>
                <w:rFonts w:ascii="Times New Roman" w:hAnsi="Times New Roman"/>
                <w:b/>
                <w:color w:val="000000" w:themeColor="text1"/>
              </w:rPr>
              <w:t xml:space="preserve"> </w:t>
            </w:r>
            <w:r w:rsidRPr="00303B9C">
              <w:rPr>
                <w:rFonts w:ascii="Times New Roman" w:hAnsi="Times New Roman"/>
                <w:b/>
                <w:color w:val="000000" w:themeColor="text1"/>
              </w:rPr>
              <w:t>=</w:t>
            </w:r>
            <w:r w:rsidR="00D76DD7" w:rsidRPr="00303B9C">
              <w:rPr>
                <w:rFonts w:ascii="Times New Roman" w:hAnsi="Times New Roman"/>
                <w:b/>
                <w:color w:val="000000" w:themeColor="text1"/>
              </w:rPr>
              <w:t xml:space="preserve"> </w:t>
            </w:r>
            <w:r w:rsidRPr="00303B9C">
              <w:rPr>
                <w:rFonts w:ascii="Times New Roman" w:hAnsi="Times New Roman"/>
                <w:b/>
                <w:color w:val="000000" w:themeColor="text1"/>
              </w:rPr>
              <w:t>110</w:t>
            </w:r>
          </w:p>
        </w:tc>
        <w:tc>
          <w:tcPr>
            <w:tcW w:w="1559" w:type="dxa"/>
            <w:shd w:val="clear" w:color="auto" w:fill="auto"/>
            <w:tcMar>
              <w:left w:w="57" w:type="dxa"/>
              <w:right w:w="57" w:type="dxa"/>
            </w:tcMar>
            <w:vAlign w:val="center"/>
          </w:tcPr>
          <w:p w14:paraId="0AA056FE" w14:textId="77777777" w:rsidR="00FB15B9" w:rsidRPr="00303B9C" w:rsidRDefault="00FB15B9" w:rsidP="00D67346">
            <w:pPr>
              <w:pStyle w:val="TableParagraph"/>
              <w:keepNext/>
              <w:keepLines/>
              <w:widowControl/>
              <w:kinsoku w:val="0"/>
              <w:overflowPunct w:val="0"/>
              <w:ind w:left="59" w:right="90"/>
              <w:jc w:val="center"/>
              <w:rPr>
                <w:rFonts w:ascii="Times New Roman" w:hAnsi="Times New Roman"/>
                <w:b/>
                <w:color w:val="000000" w:themeColor="text1"/>
              </w:rPr>
            </w:pPr>
            <w:r w:rsidRPr="00303B9C">
              <w:rPr>
                <w:rFonts w:ascii="Times New Roman" w:hAnsi="Times New Roman"/>
                <w:b/>
                <w:color w:val="000000" w:themeColor="text1"/>
              </w:rPr>
              <w:t>adalimumab</w:t>
            </w:r>
            <w:r w:rsidRPr="00303B9C">
              <w:rPr>
                <w:rFonts w:ascii="Times New Roman" w:hAnsi="Times New Roman"/>
                <w:b/>
                <w:color w:val="000000" w:themeColor="text1"/>
                <w:vertAlign w:val="superscript"/>
              </w:rPr>
              <w:t>b</w:t>
            </w:r>
          </w:p>
          <w:p w14:paraId="4435F922" w14:textId="77777777" w:rsidR="00FB15B9" w:rsidRPr="00303B9C" w:rsidRDefault="00FB15B9" w:rsidP="0030139B">
            <w:pPr>
              <w:pStyle w:val="TableParagraph"/>
              <w:keepNext/>
              <w:keepLines/>
              <w:widowControl/>
              <w:kinsoku w:val="0"/>
              <w:overflowPunct w:val="0"/>
              <w:ind w:left="59" w:right="90"/>
              <w:jc w:val="center"/>
              <w:rPr>
                <w:rFonts w:ascii="Times New Roman" w:hAnsi="Times New Roman"/>
                <w:b/>
                <w:color w:val="000000" w:themeColor="text1"/>
              </w:rPr>
            </w:pPr>
            <w:r w:rsidRPr="00303B9C">
              <w:rPr>
                <w:rFonts w:ascii="Times New Roman" w:hAnsi="Times New Roman"/>
                <w:b/>
                <w:color w:val="000000" w:themeColor="text1"/>
              </w:rPr>
              <w:t>n</w:t>
            </w:r>
            <w:r w:rsidR="00D76DD7" w:rsidRPr="00303B9C">
              <w:rPr>
                <w:rFonts w:ascii="Times New Roman" w:hAnsi="Times New Roman"/>
                <w:b/>
                <w:color w:val="000000" w:themeColor="text1"/>
              </w:rPr>
              <w:t xml:space="preserve"> </w:t>
            </w:r>
            <w:r w:rsidRPr="00303B9C">
              <w:rPr>
                <w:rFonts w:ascii="Times New Roman" w:hAnsi="Times New Roman"/>
                <w:b/>
                <w:color w:val="000000" w:themeColor="text1"/>
              </w:rPr>
              <w:t>=</w:t>
            </w:r>
            <w:r w:rsidR="00D76DD7" w:rsidRPr="00303B9C">
              <w:rPr>
                <w:rFonts w:ascii="Times New Roman" w:hAnsi="Times New Roman"/>
                <w:b/>
                <w:color w:val="000000" w:themeColor="text1"/>
              </w:rPr>
              <w:t xml:space="preserve"> </w:t>
            </w:r>
            <w:r w:rsidRPr="00303B9C">
              <w:rPr>
                <w:rFonts w:ascii="Times New Roman" w:hAnsi="Times New Roman"/>
                <w:b/>
                <w:color w:val="000000" w:themeColor="text1"/>
              </w:rPr>
              <w:t>113</w:t>
            </w:r>
          </w:p>
        </w:tc>
        <w:tc>
          <w:tcPr>
            <w:tcW w:w="993" w:type="dxa"/>
            <w:shd w:val="clear" w:color="auto" w:fill="auto"/>
            <w:tcMar>
              <w:left w:w="57" w:type="dxa"/>
              <w:right w:w="57" w:type="dxa"/>
            </w:tcMar>
            <w:vAlign w:val="center"/>
          </w:tcPr>
          <w:p w14:paraId="65A3634B" w14:textId="77777777" w:rsidR="00FB15B9" w:rsidRPr="00303B9C" w:rsidRDefault="00FB15B9" w:rsidP="00D67346">
            <w:pPr>
              <w:pStyle w:val="TableParagraph"/>
              <w:keepNext/>
              <w:keepLines/>
              <w:widowControl/>
              <w:kinsoku w:val="0"/>
              <w:overflowPunct w:val="0"/>
              <w:ind w:hanging="3"/>
              <w:jc w:val="center"/>
              <w:rPr>
                <w:rFonts w:ascii="Times New Roman" w:hAnsi="Times New Roman"/>
                <w:b/>
                <w:color w:val="000000" w:themeColor="text1"/>
              </w:rPr>
            </w:pPr>
            <w:r w:rsidRPr="00303B9C">
              <w:rPr>
                <w:rFonts w:ascii="Times New Roman" w:hAnsi="Times New Roman"/>
                <w:b/>
                <w:color w:val="000000" w:themeColor="text1"/>
              </w:rPr>
              <w:t>placebo/MTX</w:t>
            </w:r>
            <w:r w:rsidRPr="00303B9C">
              <w:rPr>
                <w:rFonts w:ascii="Times New Roman" w:hAnsi="Times New Roman"/>
                <w:b/>
                <w:color w:val="000000" w:themeColor="text1"/>
                <w:vertAlign w:val="superscript"/>
              </w:rPr>
              <w:t>c</w:t>
            </w:r>
          </w:p>
          <w:p w14:paraId="48251B33" w14:textId="77777777" w:rsidR="00FB15B9" w:rsidRPr="00303B9C" w:rsidRDefault="00FB15B9" w:rsidP="0030139B">
            <w:pPr>
              <w:pStyle w:val="TableParagraph"/>
              <w:keepNext/>
              <w:keepLines/>
              <w:widowControl/>
              <w:kinsoku w:val="0"/>
              <w:overflowPunct w:val="0"/>
              <w:ind w:hanging="3"/>
              <w:jc w:val="center"/>
              <w:rPr>
                <w:rFonts w:ascii="Times New Roman" w:hAnsi="Times New Roman"/>
                <w:b/>
                <w:color w:val="000000" w:themeColor="text1"/>
              </w:rPr>
            </w:pPr>
            <w:r w:rsidRPr="00303B9C">
              <w:rPr>
                <w:rFonts w:ascii="Times New Roman" w:hAnsi="Times New Roman"/>
                <w:b/>
                <w:color w:val="000000" w:themeColor="text1"/>
              </w:rPr>
              <w:t>n</w:t>
            </w:r>
            <w:r w:rsidR="00D76DD7" w:rsidRPr="00303B9C">
              <w:rPr>
                <w:rFonts w:ascii="Times New Roman" w:hAnsi="Times New Roman"/>
                <w:b/>
                <w:color w:val="000000" w:themeColor="text1"/>
              </w:rPr>
              <w:t xml:space="preserve"> </w:t>
            </w:r>
            <w:r w:rsidRPr="00303B9C">
              <w:rPr>
                <w:rFonts w:ascii="Times New Roman" w:hAnsi="Times New Roman"/>
                <w:b/>
                <w:color w:val="000000" w:themeColor="text1"/>
              </w:rPr>
              <w:t>=</w:t>
            </w:r>
            <w:r w:rsidR="00D76DD7" w:rsidRPr="00303B9C">
              <w:rPr>
                <w:rFonts w:ascii="Times New Roman" w:hAnsi="Times New Roman"/>
                <w:b/>
                <w:color w:val="000000" w:themeColor="text1"/>
              </w:rPr>
              <w:t xml:space="preserve"> </w:t>
            </w:r>
            <w:r w:rsidRPr="00303B9C">
              <w:rPr>
                <w:rFonts w:ascii="Times New Roman" w:hAnsi="Times New Roman"/>
                <w:b/>
                <w:color w:val="000000" w:themeColor="text1"/>
              </w:rPr>
              <w:t>200</w:t>
            </w:r>
          </w:p>
        </w:tc>
        <w:tc>
          <w:tcPr>
            <w:tcW w:w="1421" w:type="dxa"/>
            <w:shd w:val="clear" w:color="auto" w:fill="auto"/>
            <w:tcMar>
              <w:left w:w="57" w:type="dxa"/>
              <w:right w:w="57" w:type="dxa"/>
            </w:tcMar>
            <w:vAlign w:val="center"/>
          </w:tcPr>
          <w:p w14:paraId="52913D08" w14:textId="77777777" w:rsidR="00FB15B9" w:rsidRPr="00303B9C" w:rsidRDefault="00FB15B9" w:rsidP="00D67346">
            <w:pPr>
              <w:pStyle w:val="TableParagraph"/>
              <w:keepNext/>
              <w:keepLines/>
              <w:widowControl/>
              <w:kinsoku w:val="0"/>
              <w:overflowPunct w:val="0"/>
              <w:jc w:val="center"/>
              <w:rPr>
                <w:rFonts w:ascii="Times New Roman" w:hAnsi="Times New Roman"/>
                <w:b/>
                <w:color w:val="000000" w:themeColor="text1"/>
              </w:rPr>
            </w:pPr>
            <w:r w:rsidRPr="00303B9C">
              <w:rPr>
                <w:rFonts w:ascii="Times New Roman" w:hAnsi="Times New Roman"/>
                <w:b/>
                <w:color w:val="000000" w:themeColor="text1"/>
              </w:rPr>
              <w:t>adalimumab</w:t>
            </w:r>
            <w:r w:rsidRPr="00303B9C">
              <w:rPr>
                <w:rFonts w:ascii="Times New Roman" w:hAnsi="Times New Roman"/>
                <w:b/>
                <w:color w:val="000000" w:themeColor="text1"/>
                <w:vertAlign w:val="superscript"/>
              </w:rPr>
              <w:t>b</w:t>
            </w:r>
            <w:r w:rsidRPr="00303B9C">
              <w:rPr>
                <w:rFonts w:ascii="Times New Roman" w:hAnsi="Times New Roman"/>
                <w:b/>
                <w:color w:val="000000" w:themeColor="text1"/>
              </w:rPr>
              <w:t>/ MTX</w:t>
            </w:r>
            <w:r w:rsidRPr="00303B9C">
              <w:rPr>
                <w:rFonts w:ascii="Times New Roman" w:hAnsi="Times New Roman"/>
                <w:b/>
                <w:color w:val="000000" w:themeColor="text1"/>
                <w:vertAlign w:val="superscript"/>
              </w:rPr>
              <w:t>c</w:t>
            </w:r>
          </w:p>
          <w:p w14:paraId="28DF3D04" w14:textId="77777777" w:rsidR="00FB15B9" w:rsidRPr="00303B9C" w:rsidRDefault="00FB15B9" w:rsidP="0030139B">
            <w:pPr>
              <w:pStyle w:val="TableParagraph"/>
              <w:keepNext/>
              <w:keepLines/>
              <w:widowControl/>
              <w:kinsoku w:val="0"/>
              <w:overflowPunct w:val="0"/>
              <w:jc w:val="center"/>
              <w:rPr>
                <w:rFonts w:ascii="Times New Roman" w:hAnsi="Times New Roman"/>
                <w:b/>
                <w:color w:val="000000" w:themeColor="text1"/>
              </w:rPr>
            </w:pPr>
            <w:r w:rsidRPr="00303B9C">
              <w:rPr>
                <w:rFonts w:ascii="Times New Roman" w:hAnsi="Times New Roman"/>
                <w:b/>
                <w:color w:val="000000" w:themeColor="text1"/>
              </w:rPr>
              <w:t>n</w:t>
            </w:r>
            <w:r w:rsidR="00D76DD7" w:rsidRPr="00303B9C">
              <w:rPr>
                <w:rFonts w:ascii="Times New Roman" w:hAnsi="Times New Roman"/>
                <w:b/>
                <w:color w:val="000000" w:themeColor="text1"/>
              </w:rPr>
              <w:t xml:space="preserve"> </w:t>
            </w:r>
            <w:r w:rsidRPr="00303B9C">
              <w:rPr>
                <w:rFonts w:ascii="Times New Roman" w:hAnsi="Times New Roman"/>
                <w:b/>
                <w:color w:val="000000" w:themeColor="text1"/>
              </w:rPr>
              <w:t>=</w:t>
            </w:r>
            <w:r w:rsidR="00D76DD7" w:rsidRPr="00303B9C">
              <w:rPr>
                <w:rFonts w:ascii="Times New Roman" w:hAnsi="Times New Roman"/>
                <w:b/>
                <w:color w:val="000000" w:themeColor="text1"/>
              </w:rPr>
              <w:t xml:space="preserve"> </w:t>
            </w:r>
            <w:r w:rsidRPr="00303B9C">
              <w:rPr>
                <w:rFonts w:ascii="Times New Roman" w:hAnsi="Times New Roman"/>
                <w:b/>
                <w:color w:val="000000" w:themeColor="text1"/>
              </w:rPr>
              <w:t>207</w:t>
            </w:r>
          </w:p>
        </w:tc>
      </w:tr>
      <w:tr w:rsidR="00FB15B9" w:rsidRPr="00303B9C" w14:paraId="66C2750D" w14:textId="77777777" w:rsidTr="0098271B">
        <w:tc>
          <w:tcPr>
            <w:tcW w:w="1900" w:type="dxa"/>
            <w:shd w:val="clear" w:color="auto" w:fill="auto"/>
            <w:tcMar>
              <w:left w:w="57" w:type="dxa"/>
              <w:right w:w="57" w:type="dxa"/>
            </w:tcMar>
          </w:tcPr>
          <w:p w14:paraId="54F2E23B" w14:textId="77777777" w:rsidR="00FB15B9" w:rsidRPr="00303B9C" w:rsidRDefault="00FB15B9" w:rsidP="008256CD">
            <w:pPr>
              <w:pStyle w:val="TableParagraph"/>
              <w:keepNext/>
              <w:keepLines/>
              <w:widowControl/>
              <w:kinsoku w:val="0"/>
              <w:overflowPunct w:val="0"/>
              <w:spacing w:before="6"/>
              <w:ind w:left="-2"/>
              <w:rPr>
                <w:rFonts w:ascii="Times New Roman" w:hAnsi="Times New Roman"/>
                <w:color w:val="000000" w:themeColor="text1"/>
              </w:rPr>
            </w:pPr>
            <w:r w:rsidRPr="00303B9C">
              <w:rPr>
                <w:rFonts w:ascii="Times New Roman" w:hAnsi="Times New Roman"/>
                <w:color w:val="000000" w:themeColor="text1"/>
              </w:rPr>
              <w:t>ACR</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20</w:t>
            </w:r>
          </w:p>
        </w:tc>
        <w:tc>
          <w:tcPr>
            <w:tcW w:w="992" w:type="dxa"/>
            <w:shd w:val="clear" w:color="auto" w:fill="auto"/>
            <w:tcMar>
              <w:left w:w="57" w:type="dxa"/>
              <w:right w:w="57" w:type="dxa"/>
            </w:tcMar>
          </w:tcPr>
          <w:p w14:paraId="04DDE401" w14:textId="77777777" w:rsidR="00FB15B9" w:rsidRPr="00303B9C" w:rsidRDefault="00FB15B9" w:rsidP="00D67346">
            <w:pPr>
              <w:pStyle w:val="TableParagraph"/>
              <w:keepNext/>
              <w:keepLines/>
              <w:widowControl/>
              <w:kinsoku w:val="0"/>
              <w:overflowPunct w:val="0"/>
              <w:jc w:val="center"/>
              <w:rPr>
                <w:rFonts w:ascii="Times New Roman" w:hAnsi="Times New Roman"/>
                <w:color w:val="000000" w:themeColor="text1"/>
              </w:rPr>
            </w:pPr>
          </w:p>
        </w:tc>
        <w:tc>
          <w:tcPr>
            <w:tcW w:w="1418" w:type="dxa"/>
            <w:shd w:val="clear" w:color="auto" w:fill="auto"/>
            <w:tcMar>
              <w:left w:w="57" w:type="dxa"/>
              <w:right w:w="57" w:type="dxa"/>
            </w:tcMar>
          </w:tcPr>
          <w:p w14:paraId="4F80A36C" w14:textId="77777777" w:rsidR="00FB15B9" w:rsidRPr="00303B9C" w:rsidRDefault="00FB15B9" w:rsidP="00D67346">
            <w:pPr>
              <w:pStyle w:val="TableParagraph"/>
              <w:keepNext/>
              <w:keepLines/>
              <w:widowControl/>
              <w:kinsoku w:val="0"/>
              <w:overflowPunct w:val="0"/>
              <w:jc w:val="center"/>
              <w:rPr>
                <w:rFonts w:ascii="Times New Roman" w:hAnsi="Times New Roman"/>
                <w:color w:val="000000" w:themeColor="text1"/>
              </w:rPr>
            </w:pPr>
          </w:p>
        </w:tc>
        <w:tc>
          <w:tcPr>
            <w:tcW w:w="992" w:type="dxa"/>
            <w:shd w:val="clear" w:color="auto" w:fill="auto"/>
            <w:tcMar>
              <w:left w:w="57" w:type="dxa"/>
              <w:right w:w="57" w:type="dxa"/>
            </w:tcMar>
          </w:tcPr>
          <w:p w14:paraId="150A54C2" w14:textId="77777777" w:rsidR="00FB15B9" w:rsidRPr="00303B9C" w:rsidRDefault="00FB15B9" w:rsidP="00D67346">
            <w:pPr>
              <w:pStyle w:val="TableParagraph"/>
              <w:keepNext/>
              <w:keepLines/>
              <w:widowControl/>
              <w:kinsoku w:val="0"/>
              <w:overflowPunct w:val="0"/>
              <w:jc w:val="center"/>
              <w:rPr>
                <w:rFonts w:ascii="Times New Roman" w:hAnsi="Times New Roman"/>
                <w:color w:val="000000" w:themeColor="text1"/>
              </w:rPr>
            </w:pPr>
          </w:p>
        </w:tc>
        <w:tc>
          <w:tcPr>
            <w:tcW w:w="1559" w:type="dxa"/>
            <w:shd w:val="clear" w:color="auto" w:fill="auto"/>
            <w:tcMar>
              <w:left w:w="57" w:type="dxa"/>
              <w:right w:w="57" w:type="dxa"/>
            </w:tcMar>
          </w:tcPr>
          <w:p w14:paraId="486246E1" w14:textId="77777777" w:rsidR="00FB15B9" w:rsidRPr="00303B9C" w:rsidRDefault="00FB15B9" w:rsidP="00D67346">
            <w:pPr>
              <w:pStyle w:val="TableParagraph"/>
              <w:keepNext/>
              <w:keepLines/>
              <w:widowControl/>
              <w:kinsoku w:val="0"/>
              <w:overflowPunct w:val="0"/>
              <w:jc w:val="center"/>
              <w:rPr>
                <w:rFonts w:ascii="Times New Roman" w:hAnsi="Times New Roman"/>
                <w:color w:val="000000" w:themeColor="text1"/>
              </w:rPr>
            </w:pPr>
          </w:p>
        </w:tc>
        <w:tc>
          <w:tcPr>
            <w:tcW w:w="993" w:type="dxa"/>
            <w:shd w:val="clear" w:color="auto" w:fill="auto"/>
            <w:tcMar>
              <w:left w:w="57" w:type="dxa"/>
              <w:right w:w="57" w:type="dxa"/>
            </w:tcMar>
          </w:tcPr>
          <w:p w14:paraId="7D460C9D" w14:textId="77777777" w:rsidR="00FB15B9" w:rsidRPr="00303B9C" w:rsidRDefault="00FB15B9" w:rsidP="00D67346">
            <w:pPr>
              <w:pStyle w:val="TableParagraph"/>
              <w:keepNext/>
              <w:keepLines/>
              <w:widowControl/>
              <w:kinsoku w:val="0"/>
              <w:overflowPunct w:val="0"/>
              <w:jc w:val="center"/>
              <w:rPr>
                <w:rFonts w:ascii="Times New Roman" w:hAnsi="Times New Roman"/>
                <w:color w:val="000000" w:themeColor="text1"/>
              </w:rPr>
            </w:pPr>
          </w:p>
        </w:tc>
        <w:tc>
          <w:tcPr>
            <w:tcW w:w="1421" w:type="dxa"/>
            <w:shd w:val="clear" w:color="auto" w:fill="auto"/>
            <w:tcMar>
              <w:left w:w="57" w:type="dxa"/>
              <w:right w:w="57" w:type="dxa"/>
            </w:tcMar>
          </w:tcPr>
          <w:p w14:paraId="035ECBF0" w14:textId="77777777" w:rsidR="00FB15B9" w:rsidRPr="00303B9C" w:rsidRDefault="00FB15B9" w:rsidP="00D67346">
            <w:pPr>
              <w:pStyle w:val="TableParagraph"/>
              <w:keepNext/>
              <w:keepLines/>
              <w:widowControl/>
              <w:kinsoku w:val="0"/>
              <w:overflowPunct w:val="0"/>
              <w:jc w:val="center"/>
              <w:rPr>
                <w:rFonts w:ascii="Times New Roman" w:hAnsi="Times New Roman"/>
                <w:color w:val="000000" w:themeColor="text1"/>
              </w:rPr>
            </w:pPr>
          </w:p>
        </w:tc>
      </w:tr>
      <w:tr w:rsidR="00FB15B9" w:rsidRPr="00303B9C" w14:paraId="60B9199B" w14:textId="77777777" w:rsidTr="0098271B">
        <w:tc>
          <w:tcPr>
            <w:tcW w:w="1900" w:type="dxa"/>
            <w:shd w:val="clear" w:color="auto" w:fill="auto"/>
            <w:tcMar>
              <w:left w:w="57" w:type="dxa"/>
              <w:right w:w="57" w:type="dxa"/>
            </w:tcMar>
          </w:tcPr>
          <w:p w14:paraId="4D115CC6" w14:textId="77777777" w:rsidR="00FB15B9" w:rsidRPr="00303B9C" w:rsidRDefault="00FB15B9" w:rsidP="0030139B">
            <w:pPr>
              <w:pStyle w:val="TableParagraph"/>
              <w:keepNext/>
              <w:keepLines/>
              <w:widowControl/>
              <w:kinsoku w:val="0"/>
              <w:overflowPunct w:val="0"/>
              <w:spacing w:line="252" w:lineRule="exact"/>
              <w:ind w:left="142"/>
              <w:rPr>
                <w:rFonts w:ascii="Times New Roman" w:hAnsi="Times New Roman"/>
                <w:color w:val="000000" w:themeColor="text1"/>
              </w:rPr>
            </w:pPr>
            <w:r w:rsidRPr="00303B9C">
              <w:rPr>
                <w:rFonts w:ascii="Times New Roman" w:hAnsi="Times New Roman"/>
                <w:color w:val="000000" w:themeColor="text1"/>
              </w:rPr>
              <w:t>6</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mesecev</w:t>
            </w:r>
          </w:p>
        </w:tc>
        <w:tc>
          <w:tcPr>
            <w:tcW w:w="992" w:type="dxa"/>
            <w:shd w:val="clear" w:color="auto" w:fill="auto"/>
            <w:tcMar>
              <w:left w:w="57" w:type="dxa"/>
              <w:right w:w="57" w:type="dxa"/>
            </w:tcMar>
          </w:tcPr>
          <w:p w14:paraId="2E20E4BC" w14:textId="77777777" w:rsidR="00FB15B9" w:rsidRPr="00303B9C" w:rsidRDefault="00FB15B9" w:rsidP="00147008">
            <w:pPr>
              <w:pStyle w:val="TableParagraph"/>
              <w:keepNext/>
              <w:keepLines/>
              <w:widowControl/>
              <w:kinsoku w:val="0"/>
              <w:overflowPunct w:val="0"/>
              <w:spacing w:line="252" w:lineRule="exact"/>
              <w:jc w:val="center"/>
              <w:rPr>
                <w:rFonts w:ascii="Times New Roman" w:hAnsi="Times New Roman"/>
                <w:color w:val="000000" w:themeColor="text1"/>
              </w:rPr>
            </w:pPr>
            <w:r w:rsidRPr="00303B9C">
              <w:rPr>
                <w:rFonts w:ascii="Times New Roman" w:hAnsi="Times New Roman"/>
                <w:color w:val="000000" w:themeColor="text1"/>
              </w:rPr>
              <w:t>13,3</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w:t>
            </w:r>
          </w:p>
        </w:tc>
        <w:tc>
          <w:tcPr>
            <w:tcW w:w="1418" w:type="dxa"/>
            <w:shd w:val="clear" w:color="auto" w:fill="auto"/>
            <w:tcMar>
              <w:left w:w="57" w:type="dxa"/>
              <w:right w:w="57" w:type="dxa"/>
            </w:tcMar>
          </w:tcPr>
          <w:p w14:paraId="3EF3BABE" w14:textId="77777777" w:rsidR="00FB15B9" w:rsidRPr="00303B9C" w:rsidRDefault="00FB15B9" w:rsidP="00D67346">
            <w:pPr>
              <w:pStyle w:val="TableParagraph"/>
              <w:keepNext/>
              <w:keepLines/>
              <w:widowControl/>
              <w:kinsoku w:val="0"/>
              <w:overflowPunct w:val="0"/>
              <w:spacing w:line="252" w:lineRule="exact"/>
              <w:jc w:val="center"/>
              <w:rPr>
                <w:rFonts w:ascii="Times New Roman" w:hAnsi="Times New Roman"/>
                <w:color w:val="000000" w:themeColor="text1"/>
              </w:rPr>
            </w:pPr>
            <w:r w:rsidRPr="00303B9C">
              <w:rPr>
                <w:rFonts w:ascii="Times New Roman" w:hAnsi="Times New Roman"/>
                <w:color w:val="000000" w:themeColor="text1"/>
              </w:rPr>
              <w:t>65,1 %</w:t>
            </w:r>
          </w:p>
        </w:tc>
        <w:tc>
          <w:tcPr>
            <w:tcW w:w="992" w:type="dxa"/>
            <w:shd w:val="clear" w:color="auto" w:fill="auto"/>
            <w:tcMar>
              <w:left w:w="57" w:type="dxa"/>
              <w:right w:w="57" w:type="dxa"/>
            </w:tcMar>
          </w:tcPr>
          <w:p w14:paraId="274FD893" w14:textId="77777777" w:rsidR="00FB15B9" w:rsidRPr="00303B9C" w:rsidRDefault="00FB15B9" w:rsidP="00D67346">
            <w:pPr>
              <w:pStyle w:val="TableParagraph"/>
              <w:keepNext/>
              <w:keepLines/>
              <w:widowControl/>
              <w:kinsoku w:val="0"/>
              <w:overflowPunct w:val="0"/>
              <w:spacing w:line="252" w:lineRule="exact"/>
              <w:jc w:val="center"/>
              <w:rPr>
                <w:rFonts w:ascii="Times New Roman" w:hAnsi="Times New Roman"/>
                <w:color w:val="000000" w:themeColor="text1"/>
              </w:rPr>
            </w:pPr>
            <w:r w:rsidRPr="00303B9C">
              <w:rPr>
                <w:rFonts w:ascii="Times New Roman" w:hAnsi="Times New Roman"/>
                <w:color w:val="000000" w:themeColor="text1"/>
              </w:rPr>
              <w:t>19,1 %</w:t>
            </w:r>
          </w:p>
        </w:tc>
        <w:tc>
          <w:tcPr>
            <w:tcW w:w="1559" w:type="dxa"/>
            <w:shd w:val="clear" w:color="auto" w:fill="auto"/>
            <w:tcMar>
              <w:left w:w="57" w:type="dxa"/>
              <w:right w:w="57" w:type="dxa"/>
            </w:tcMar>
          </w:tcPr>
          <w:p w14:paraId="3D34592B" w14:textId="77777777" w:rsidR="00FB15B9" w:rsidRPr="00303B9C" w:rsidRDefault="00FB15B9" w:rsidP="00147008">
            <w:pPr>
              <w:pStyle w:val="TableParagraph"/>
              <w:keepNext/>
              <w:keepLines/>
              <w:widowControl/>
              <w:kinsoku w:val="0"/>
              <w:overflowPunct w:val="0"/>
              <w:spacing w:line="252" w:lineRule="exact"/>
              <w:jc w:val="center"/>
              <w:rPr>
                <w:rFonts w:ascii="Times New Roman" w:hAnsi="Times New Roman"/>
                <w:color w:val="000000" w:themeColor="text1"/>
              </w:rPr>
            </w:pPr>
            <w:r w:rsidRPr="00303B9C">
              <w:rPr>
                <w:rFonts w:ascii="Times New Roman" w:hAnsi="Times New Roman"/>
                <w:color w:val="000000" w:themeColor="text1"/>
              </w:rPr>
              <w:t>46,0</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w:t>
            </w:r>
          </w:p>
        </w:tc>
        <w:tc>
          <w:tcPr>
            <w:tcW w:w="993" w:type="dxa"/>
            <w:shd w:val="clear" w:color="auto" w:fill="auto"/>
            <w:tcMar>
              <w:left w:w="57" w:type="dxa"/>
              <w:right w:w="57" w:type="dxa"/>
            </w:tcMar>
          </w:tcPr>
          <w:p w14:paraId="1C4D9154" w14:textId="77777777" w:rsidR="00FB15B9" w:rsidRPr="00303B9C" w:rsidRDefault="00FB15B9" w:rsidP="00AA6118">
            <w:pPr>
              <w:pStyle w:val="TableParagraph"/>
              <w:keepNext/>
              <w:keepLines/>
              <w:widowControl/>
              <w:kinsoku w:val="0"/>
              <w:overflowPunct w:val="0"/>
              <w:spacing w:line="252" w:lineRule="exact"/>
              <w:jc w:val="center"/>
              <w:rPr>
                <w:rFonts w:ascii="Times New Roman" w:hAnsi="Times New Roman"/>
                <w:color w:val="000000" w:themeColor="text1"/>
              </w:rPr>
            </w:pPr>
            <w:r w:rsidRPr="00303B9C">
              <w:rPr>
                <w:rFonts w:ascii="Times New Roman" w:hAnsi="Times New Roman"/>
                <w:color w:val="000000" w:themeColor="text1"/>
              </w:rPr>
              <w:t>29,5</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w:t>
            </w:r>
          </w:p>
        </w:tc>
        <w:tc>
          <w:tcPr>
            <w:tcW w:w="1421" w:type="dxa"/>
            <w:shd w:val="clear" w:color="auto" w:fill="auto"/>
            <w:tcMar>
              <w:left w:w="57" w:type="dxa"/>
              <w:right w:w="57" w:type="dxa"/>
            </w:tcMar>
          </w:tcPr>
          <w:p w14:paraId="66CCFAA9" w14:textId="77777777" w:rsidR="00FB15B9" w:rsidRPr="00303B9C" w:rsidRDefault="00FB15B9" w:rsidP="004F3456">
            <w:pPr>
              <w:pStyle w:val="TableParagraph"/>
              <w:keepNext/>
              <w:keepLines/>
              <w:widowControl/>
              <w:kinsoku w:val="0"/>
              <w:overflowPunct w:val="0"/>
              <w:spacing w:line="252" w:lineRule="exact"/>
              <w:jc w:val="center"/>
              <w:rPr>
                <w:rFonts w:ascii="Times New Roman" w:hAnsi="Times New Roman"/>
                <w:color w:val="000000" w:themeColor="text1"/>
              </w:rPr>
            </w:pPr>
            <w:r w:rsidRPr="00303B9C">
              <w:rPr>
                <w:rFonts w:ascii="Times New Roman" w:hAnsi="Times New Roman"/>
                <w:color w:val="000000" w:themeColor="text1"/>
              </w:rPr>
              <w:t>63,3</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w:t>
            </w:r>
          </w:p>
        </w:tc>
      </w:tr>
      <w:tr w:rsidR="00FB15B9" w:rsidRPr="00303B9C" w14:paraId="5CA23232" w14:textId="77777777" w:rsidTr="0098271B">
        <w:tc>
          <w:tcPr>
            <w:tcW w:w="1900" w:type="dxa"/>
            <w:shd w:val="clear" w:color="auto" w:fill="auto"/>
            <w:tcMar>
              <w:left w:w="57" w:type="dxa"/>
              <w:right w:w="57" w:type="dxa"/>
            </w:tcMar>
          </w:tcPr>
          <w:p w14:paraId="381844F2" w14:textId="77777777" w:rsidR="00FB15B9" w:rsidRPr="00303B9C" w:rsidRDefault="00FB15B9" w:rsidP="0030139B">
            <w:pPr>
              <w:pStyle w:val="TableParagraph"/>
              <w:widowControl/>
              <w:kinsoku w:val="0"/>
              <w:overflowPunct w:val="0"/>
              <w:spacing w:line="252" w:lineRule="exact"/>
              <w:ind w:left="142"/>
              <w:rPr>
                <w:rFonts w:ascii="Times New Roman" w:hAnsi="Times New Roman"/>
                <w:color w:val="000000" w:themeColor="text1"/>
              </w:rPr>
            </w:pPr>
            <w:r w:rsidRPr="00303B9C">
              <w:rPr>
                <w:rFonts w:ascii="Times New Roman" w:hAnsi="Times New Roman"/>
                <w:color w:val="000000" w:themeColor="text1"/>
              </w:rPr>
              <w:t>12</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mesecev</w:t>
            </w:r>
          </w:p>
        </w:tc>
        <w:tc>
          <w:tcPr>
            <w:tcW w:w="992" w:type="dxa"/>
            <w:shd w:val="clear" w:color="auto" w:fill="auto"/>
            <w:tcMar>
              <w:left w:w="57" w:type="dxa"/>
              <w:right w:w="57" w:type="dxa"/>
            </w:tcMar>
          </w:tcPr>
          <w:p w14:paraId="1619D880" w14:textId="77777777" w:rsidR="00FB15B9" w:rsidRPr="00303B9C" w:rsidRDefault="00FB15B9" w:rsidP="00D67346">
            <w:pPr>
              <w:pStyle w:val="TableParagraph"/>
              <w:widowControl/>
              <w:kinsoku w:val="0"/>
              <w:overflowPunct w:val="0"/>
              <w:spacing w:line="252" w:lineRule="exact"/>
              <w:jc w:val="center"/>
              <w:rPr>
                <w:rFonts w:ascii="Times New Roman" w:hAnsi="Times New Roman"/>
                <w:color w:val="000000" w:themeColor="text1"/>
              </w:rPr>
            </w:pPr>
            <w:r w:rsidRPr="00303B9C">
              <w:rPr>
                <w:rFonts w:ascii="Times New Roman" w:hAnsi="Times New Roman"/>
                <w:color w:val="000000" w:themeColor="text1"/>
              </w:rPr>
              <w:t>NP</w:t>
            </w:r>
          </w:p>
        </w:tc>
        <w:tc>
          <w:tcPr>
            <w:tcW w:w="1418" w:type="dxa"/>
            <w:shd w:val="clear" w:color="auto" w:fill="auto"/>
            <w:tcMar>
              <w:left w:w="57" w:type="dxa"/>
              <w:right w:w="57" w:type="dxa"/>
            </w:tcMar>
          </w:tcPr>
          <w:p w14:paraId="78935F25" w14:textId="77777777" w:rsidR="00FB15B9" w:rsidRPr="00303B9C" w:rsidRDefault="00FB15B9" w:rsidP="00D67346">
            <w:pPr>
              <w:pStyle w:val="TableParagraph"/>
              <w:widowControl/>
              <w:kinsoku w:val="0"/>
              <w:overflowPunct w:val="0"/>
              <w:spacing w:line="252" w:lineRule="exact"/>
              <w:jc w:val="center"/>
              <w:rPr>
                <w:rFonts w:ascii="Times New Roman" w:hAnsi="Times New Roman"/>
                <w:color w:val="000000" w:themeColor="text1"/>
              </w:rPr>
            </w:pPr>
            <w:r w:rsidRPr="00303B9C">
              <w:rPr>
                <w:rFonts w:ascii="Times New Roman" w:hAnsi="Times New Roman"/>
                <w:color w:val="000000" w:themeColor="text1"/>
              </w:rPr>
              <w:t>NP</w:t>
            </w:r>
          </w:p>
        </w:tc>
        <w:tc>
          <w:tcPr>
            <w:tcW w:w="992" w:type="dxa"/>
            <w:shd w:val="clear" w:color="auto" w:fill="auto"/>
            <w:tcMar>
              <w:left w:w="57" w:type="dxa"/>
              <w:right w:w="57" w:type="dxa"/>
            </w:tcMar>
          </w:tcPr>
          <w:p w14:paraId="48B5F492" w14:textId="77777777" w:rsidR="00FB15B9" w:rsidRPr="00303B9C" w:rsidRDefault="00FB15B9" w:rsidP="00D67346">
            <w:pPr>
              <w:pStyle w:val="TableParagraph"/>
              <w:widowControl/>
              <w:kinsoku w:val="0"/>
              <w:overflowPunct w:val="0"/>
              <w:spacing w:line="252" w:lineRule="exact"/>
              <w:jc w:val="center"/>
              <w:rPr>
                <w:rFonts w:ascii="Times New Roman" w:hAnsi="Times New Roman"/>
                <w:color w:val="000000" w:themeColor="text1"/>
              </w:rPr>
            </w:pPr>
            <w:r w:rsidRPr="00303B9C">
              <w:rPr>
                <w:rFonts w:ascii="Times New Roman" w:hAnsi="Times New Roman"/>
                <w:color w:val="000000" w:themeColor="text1"/>
              </w:rPr>
              <w:t>NP</w:t>
            </w:r>
          </w:p>
        </w:tc>
        <w:tc>
          <w:tcPr>
            <w:tcW w:w="1559" w:type="dxa"/>
            <w:shd w:val="clear" w:color="auto" w:fill="auto"/>
            <w:tcMar>
              <w:left w:w="57" w:type="dxa"/>
              <w:right w:w="57" w:type="dxa"/>
            </w:tcMar>
          </w:tcPr>
          <w:p w14:paraId="07744EB3" w14:textId="77777777" w:rsidR="00FB15B9" w:rsidRPr="00303B9C" w:rsidRDefault="00FB15B9" w:rsidP="00D67346">
            <w:pPr>
              <w:pStyle w:val="TableParagraph"/>
              <w:widowControl/>
              <w:kinsoku w:val="0"/>
              <w:overflowPunct w:val="0"/>
              <w:spacing w:line="252" w:lineRule="exact"/>
              <w:jc w:val="center"/>
              <w:rPr>
                <w:rFonts w:ascii="Times New Roman" w:hAnsi="Times New Roman"/>
                <w:color w:val="000000" w:themeColor="text1"/>
              </w:rPr>
            </w:pPr>
            <w:r w:rsidRPr="00303B9C">
              <w:rPr>
                <w:rFonts w:ascii="Times New Roman" w:hAnsi="Times New Roman"/>
                <w:color w:val="000000" w:themeColor="text1"/>
              </w:rPr>
              <w:t>NP</w:t>
            </w:r>
          </w:p>
        </w:tc>
        <w:tc>
          <w:tcPr>
            <w:tcW w:w="993" w:type="dxa"/>
            <w:shd w:val="clear" w:color="auto" w:fill="auto"/>
            <w:tcMar>
              <w:left w:w="57" w:type="dxa"/>
              <w:right w:w="57" w:type="dxa"/>
            </w:tcMar>
          </w:tcPr>
          <w:p w14:paraId="13FBCB59" w14:textId="77777777" w:rsidR="00FB15B9" w:rsidRPr="00303B9C" w:rsidRDefault="00FB15B9" w:rsidP="00147008">
            <w:pPr>
              <w:pStyle w:val="TableParagraph"/>
              <w:widowControl/>
              <w:kinsoku w:val="0"/>
              <w:overflowPunct w:val="0"/>
              <w:spacing w:line="252" w:lineRule="exact"/>
              <w:jc w:val="center"/>
              <w:rPr>
                <w:rFonts w:ascii="Times New Roman" w:hAnsi="Times New Roman"/>
                <w:color w:val="000000" w:themeColor="text1"/>
              </w:rPr>
            </w:pPr>
            <w:r w:rsidRPr="00303B9C">
              <w:rPr>
                <w:rFonts w:ascii="Times New Roman" w:hAnsi="Times New Roman"/>
                <w:color w:val="000000" w:themeColor="text1"/>
              </w:rPr>
              <w:t>24,0</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w:t>
            </w:r>
          </w:p>
        </w:tc>
        <w:tc>
          <w:tcPr>
            <w:tcW w:w="1421" w:type="dxa"/>
            <w:shd w:val="clear" w:color="auto" w:fill="auto"/>
            <w:tcMar>
              <w:left w:w="57" w:type="dxa"/>
              <w:right w:w="57" w:type="dxa"/>
            </w:tcMar>
          </w:tcPr>
          <w:p w14:paraId="3DB4D027" w14:textId="77777777" w:rsidR="00FB15B9" w:rsidRPr="00303B9C" w:rsidRDefault="00FB15B9" w:rsidP="00AA6118">
            <w:pPr>
              <w:pStyle w:val="TableParagraph"/>
              <w:widowControl/>
              <w:kinsoku w:val="0"/>
              <w:overflowPunct w:val="0"/>
              <w:spacing w:line="252" w:lineRule="exact"/>
              <w:jc w:val="center"/>
              <w:rPr>
                <w:rFonts w:ascii="Times New Roman" w:hAnsi="Times New Roman"/>
                <w:color w:val="000000" w:themeColor="text1"/>
              </w:rPr>
            </w:pPr>
            <w:r w:rsidRPr="00303B9C">
              <w:rPr>
                <w:rFonts w:ascii="Times New Roman" w:hAnsi="Times New Roman"/>
                <w:color w:val="000000" w:themeColor="text1"/>
              </w:rPr>
              <w:t>58,9</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w:t>
            </w:r>
          </w:p>
        </w:tc>
      </w:tr>
      <w:tr w:rsidR="00FB15B9" w:rsidRPr="00303B9C" w14:paraId="33EE5028" w14:textId="77777777" w:rsidTr="0098271B">
        <w:tc>
          <w:tcPr>
            <w:tcW w:w="1900" w:type="dxa"/>
            <w:shd w:val="clear" w:color="auto" w:fill="auto"/>
            <w:tcMar>
              <w:left w:w="57" w:type="dxa"/>
              <w:right w:w="57" w:type="dxa"/>
            </w:tcMar>
          </w:tcPr>
          <w:p w14:paraId="556C93AF" w14:textId="77777777" w:rsidR="00FB15B9" w:rsidRPr="00303B9C" w:rsidRDefault="00FB15B9" w:rsidP="008256CD">
            <w:pPr>
              <w:pStyle w:val="TableParagraph"/>
              <w:keepNext/>
              <w:keepLines/>
              <w:widowControl/>
              <w:kinsoku w:val="0"/>
              <w:overflowPunct w:val="0"/>
              <w:spacing w:line="252" w:lineRule="exact"/>
              <w:ind w:left="-2"/>
              <w:rPr>
                <w:rFonts w:ascii="Times New Roman" w:hAnsi="Times New Roman"/>
                <w:color w:val="000000" w:themeColor="text1"/>
              </w:rPr>
            </w:pPr>
            <w:r w:rsidRPr="00303B9C">
              <w:rPr>
                <w:rFonts w:ascii="Times New Roman" w:hAnsi="Times New Roman"/>
                <w:color w:val="000000" w:themeColor="text1"/>
              </w:rPr>
              <w:t>ACR</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50</w:t>
            </w:r>
          </w:p>
        </w:tc>
        <w:tc>
          <w:tcPr>
            <w:tcW w:w="992" w:type="dxa"/>
            <w:shd w:val="clear" w:color="auto" w:fill="auto"/>
            <w:tcMar>
              <w:left w:w="57" w:type="dxa"/>
              <w:right w:w="57" w:type="dxa"/>
            </w:tcMar>
          </w:tcPr>
          <w:p w14:paraId="416A9384" w14:textId="77777777" w:rsidR="00FB15B9" w:rsidRPr="00303B9C" w:rsidRDefault="00FB15B9" w:rsidP="00D67346">
            <w:pPr>
              <w:keepNext/>
              <w:keepLines/>
              <w:jc w:val="center"/>
              <w:rPr>
                <w:rFonts w:eastAsia="Calibri"/>
                <w:color w:val="000000" w:themeColor="text1"/>
              </w:rPr>
            </w:pPr>
          </w:p>
        </w:tc>
        <w:tc>
          <w:tcPr>
            <w:tcW w:w="1418" w:type="dxa"/>
            <w:shd w:val="clear" w:color="auto" w:fill="auto"/>
            <w:tcMar>
              <w:left w:w="57" w:type="dxa"/>
              <w:right w:w="57" w:type="dxa"/>
            </w:tcMar>
          </w:tcPr>
          <w:p w14:paraId="30A9FADB" w14:textId="77777777" w:rsidR="00FB15B9" w:rsidRPr="00303B9C" w:rsidRDefault="00FB15B9" w:rsidP="00D67346">
            <w:pPr>
              <w:keepNext/>
              <w:keepLines/>
              <w:jc w:val="center"/>
              <w:rPr>
                <w:rFonts w:eastAsia="Calibri"/>
                <w:color w:val="000000" w:themeColor="text1"/>
              </w:rPr>
            </w:pPr>
          </w:p>
        </w:tc>
        <w:tc>
          <w:tcPr>
            <w:tcW w:w="992" w:type="dxa"/>
            <w:shd w:val="clear" w:color="auto" w:fill="auto"/>
            <w:tcMar>
              <w:left w:w="57" w:type="dxa"/>
              <w:right w:w="57" w:type="dxa"/>
            </w:tcMar>
          </w:tcPr>
          <w:p w14:paraId="04097D7A" w14:textId="77777777" w:rsidR="00FB15B9" w:rsidRPr="00303B9C" w:rsidRDefault="00FB15B9" w:rsidP="00D67346">
            <w:pPr>
              <w:keepNext/>
              <w:keepLines/>
              <w:jc w:val="center"/>
              <w:rPr>
                <w:rFonts w:eastAsia="Calibri"/>
                <w:color w:val="000000" w:themeColor="text1"/>
              </w:rPr>
            </w:pPr>
          </w:p>
        </w:tc>
        <w:tc>
          <w:tcPr>
            <w:tcW w:w="1559" w:type="dxa"/>
            <w:shd w:val="clear" w:color="auto" w:fill="auto"/>
            <w:tcMar>
              <w:left w:w="57" w:type="dxa"/>
              <w:right w:w="57" w:type="dxa"/>
            </w:tcMar>
          </w:tcPr>
          <w:p w14:paraId="7B1F6398" w14:textId="77777777" w:rsidR="00FB15B9" w:rsidRPr="00303B9C" w:rsidRDefault="00FB15B9" w:rsidP="00D67346">
            <w:pPr>
              <w:keepNext/>
              <w:keepLines/>
              <w:jc w:val="center"/>
              <w:rPr>
                <w:rFonts w:eastAsia="Calibri"/>
                <w:color w:val="000000" w:themeColor="text1"/>
              </w:rPr>
            </w:pPr>
          </w:p>
        </w:tc>
        <w:tc>
          <w:tcPr>
            <w:tcW w:w="993" w:type="dxa"/>
            <w:shd w:val="clear" w:color="auto" w:fill="auto"/>
            <w:tcMar>
              <w:left w:w="57" w:type="dxa"/>
              <w:right w:w="57" w:type="dxa"/>
            </w:tcMar>
          </w:tcPr>
          <w:p w14:paraId="7E3CB9D9" w14:textId="77777777" w:rsidR="00FB15B9" w:rsidRPr="00303B9C" w:rsidRDefault="00FB15B9" w:rsidP="00D67346">
            <w:pPr>
              <w:keepNext/>
              <w:keepLines/>
              <w:jc w:val="center"/>
              <w:rPr>
                <w:rFonts w:eastAsia="Calibri"/>
                <w:color w:val="000000" w:themeColor="text1"/>
              </w:rPr>
            </w:pPr>
          </w:p>
        </w:tc>
        <w:tc>
          <w:tcPr>
            <w:tcW w:w="1421" w:type="dxa"/>
            <w:shd w:val="clear" w:color="auto" w:fill="auto"/>
            <w:tcMar>
              <w:left w:w="57" w:type="dxa"/>
              <w:right w:w="57" w:type="dxa"/>
            </w:tcMar>
          </w:tcPr>
          <w:p w14:paraId="7AB2AEF1" w14:textId="77777777" w:rsidR="00FB15B9" w:rsidRPr="00303B9C" w:rsidRDefault="00FB15B9" w:rsidP="00D67346">
            <w:pPr>
              <w:keepNext/>
              <w:keepLines/>
              <w:jc w:val="center"/>
              <w:rPr>
                <w:rFonts w:eastAsia="Calibri"/>
                <w:color w:val="000000" w:themeColor="text1"/>
              </w:rPr>
            </w:pPr>
          </w:p>
        </w:tc>
      </w:tr>
      <w:tr w:rsidR="00FB15B9" w:rsidRPr="00303B9C" w14:paraId="6455DF6E" w14:textId="77777777" w:rsidTr="0098271B">
        <w:tc>
          <w:tcPr>
            <w:tcW w:w="1900" w:type="dxa"/>
            <w:shd w:val="clear" w:color="auto" w:fill="auto"/>
            <w:tcMar>
              <w:left w:w="57" w:type="dxa"/>
              <w:right w:w="57" w:type="dxa"/>
            </w:tcMar>
          </w:tcPr>
          <w:p w14:paraId="5885EB11" w14:textId="77777777" w:rsidR="00FB15B9" w:rsidRPr="00303B9C" w:rsidRDefault="00FB15B9" w:rsidP="0030139B">
            <w:pPr>
              <w:pStyle w:val="TableParagraph"/>
              <w:keepNext/>
              <w:keepLines/>
              <w:widowControl/>
              <w:kinsoku w:val="0"/>
              <w:overflowPunct w:val="0"/>
              <w:spacing w:line="251" w:lineRule="exact"/>
              <w:ind w:left="142"/>
              <w:rPr>
                <w:rFonts w:ascii="Times New Roman" w:hAnsi="Times New Roman"/>
                <w:color w:val="000000" w:themeColor="text1"/>
              </w:rPr>
            </w:pPr>
            <w:r w:rsidRPr="00303B9C">
              <w:rPr>
                <w:rFonts w:ascii="Times New Roman" w:hAnsi="Times New Roman"/>
                <w:color w:val="000000" w:themeColor="text1"/>
              </w:rPr>
              <w:t>6</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mesecev</w:t>
            </w:r>
          </w:p>
        </w:tc>
        <w:tc>
          <w:tcPr>
            <w:tcW w:w="992" w:type="dxa"/>
            <w:shd w:val="clear" w:color="auto" w:fill="auto"/>
            <w:tcMar>
              <w:left w:w="57" w:type="dxa"/>
              <w:right w:w="57" w:type="dxa"/>
            </w:tcMar>
          </w:tcPr>
          <w:p w14:paraId="2497D188" w14:textId="77777777" w:rsidR="00FB15B9" w:rsidRPr="00303B9C" w:rsidRDefault="00FB15B9" w:rsidP="00147008">
            <w:pPr>
              <w:pStyle w:val="TableParagraph"/>
              <w:keepNext/>
              <w:keepLines/>
              <w:widowControl/>
              <w:kinsoku w:val="0"/>
              <w:overflowPunct w:val="0"/>
              <w:spacing w:line="251" w:lineRule="exact"/>
              <w:jc w:val="center"/>
              <w:rPr>
                <w:rFonts w:ascii="Times New Roman" w:hAnsi="Times New Roman"/>
                <w:color w:val="000000" w:themeColor="text1"/>
              </w:rPr>
            </w:pPr>
            <w:r w:rsidRPr="00303B9C">
              <w:rPr>
                <w:rFonts w:ascii="Times New Roman" w:hAnsi="Times New Roman"/>
                <w:color w:val="000000" w:themeColor="text1"/>
              </w:rPr>
              <w:t>6,7</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w:t>
            </w:r>
          </w:p>
        </w:tc>
        <w:tc>
          <w:tcPr>
            <w:tcW w:w="1418" w:type="dxa"/>
            <w:shd w:val="clear" w:color="auto" w:fill="auto"/>
            <w:tcMar>
              <w:left w:w="57" w:type="dxa"/>
              <w:right w:w="57" w:type="dxa"/>
            </w:tcMar>
          </w:tcPr>
          <w:p w14:paraId="6F4E0686" w14:textId="77777777" w:rsidR="00FB15B9" w:rsidRPr="00303B9C" w:rsidRDefault="00FB15B9" w:rsidP="00AA6118">
            <w:pPr>
              <w:pStyle w:val="TableParagraph"/>
              <w:keepNext/>
              <w:keepLines/>
              <w:widowControl/>
              <w:kinsoku w:val="0"/>
              <w:overflowPunct w:val="0"/>
              <w:spacing w:line="251" w:lineRule="exact"/>
              <w:jc w:val="center"/>
              <w:rPr>
                <w:rFonts w:ascii="Times New Roman" w:hAnsi="Times New Roman"/>
                <w:color w:val="000000" w:themeColor="text1"/>
              </w:rPr>
            </w:pPr>
            <w:r w:rsidRPr="00303B9C">
              <w:rPr>
                <w:rFonts w:ascii="Times New Roman" w:hAnsi="Times New Roman"/>
                <w:color w:val="000000" w:themeColor="text1"/>
              </w:rPr>
              <w:t>52,4</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w:t>
            </w:r>
          </w:p>
        </w:tc>
        <w:tc>
          <w:tcPr>
            <w:tcW w:w="992" w:type="dxa"/>
            <w:shd w:val="clear" w:color="auto" w:fill="auto"/>
            <w:tcMar>
              <w:left w:w="57" w:type="dxa"/>
              <w:right w:w="57" w:type="dxa"/>
            </w:tcMar>
          </w:tcPr>
          <w:p w14:paraId="1F5D44C2" w14:textId="77777777" w:rsidR="00FB15B9" w:rsidRPr="00303B9C" w:rsidRDefault="00FB15B9" w:rsidP="004F3456">
            <w:pPr>
              <w:pStyle w:val="TableParagraph"/>
              <w:keepNext/>
              <w:keepLines/>
              <w:widowControl/>
              <w:kinsoku w:val="0"/>
              <w:overflowPunct w:val="0"/>
              <w:spacing w:line="251" w:lineRule="exact"/>
              <w:jc w:val="center"/>
              <w:rPr>
                <w:rFonts w:ascii="Times New Roman" w:hAnsi="Times New Roman"/>
                <w:color w:val="000000" w:themeColor="text1"/>
              </w:rPr>
            </w:pPr>
            <w:r w:rsidRPr="00303B9C">
              <w:rPr>
                <w:rFonts w:ascii="Times New Roman" w:hAnsi="Times New Roman"/>
                <w:color w:val="000000" w:themeColor="text1"/>
              </w:rPr>
              <w:t>8,2</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w:t>
            </w:r>
          </w:p>
        </w:tc>
        <w:tc>
          <w:tcPr>
            <w:tcW w:w="1559" w:type="dxa"/>
            <w:shd w:val="clear" w:color="auto" w:fill="auto"/>
            <w:tcMar>
              <w:left w:w="57" w:type="dxa"/>
              <w:right w:w="57" w:type="dxa"/>
            </w:tcMar>
          </w:tcPr>
          <w:p w14:paraId="5823868A" w14:textId="77777777" w:rsidR="00FB15B9" w:rsidRPr="00303B9C" w:rsidRDefault="00FB15B9" w:rsidP="00BE7E32">
            <w:pPr>
              <w:pStyle w:val="TableParagraph"/>
              <w:keepNext/>
              <w:keepLines/>
              <w:widowControl/>
              <w:kinsoku w:val="0"/>
              <w:overflowPunct w:val="0"/>
              <w:spacing w:line="251" w:lineRule="exact"/>
              <w:jc w:val="center"/>
              <w:rPr>
                <w:rFonts w:ascii="Times New Roman" w:hAnsi="Times New Roman"/>
                <w:color w:val="000000" w:themeColor="text1"/>
              </w:rPr>
            </w:pPr>
            <w:r w:rsidRPr="00303B9C">
              <w:rPr>
                <w:rFonts w:ascii="Times New Roman" w:hAnsi="Times New Roman"/>
                <w:color w:val="000000" w:themeColor="text1"/>
              </w:rPr>
              <w:t>22,1</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w:t>
            </w:r>
          </w:p>
        </w:tc>
        <w:tc>
          <w:tcPr>
            <w:tcW w:w="993" w:type="dxa"/>
            <w:shd w:val="clear" w:color="auto" w:fill="auto"/>
            <w:tcMar>
              <w:left w:w="57" w:type="dxa"/>
              <w:right w:w="57" w:type="dxa"/>
            </w:tcMar>
          </w:tcPr>
          <w:p w14:paraId="65ED4195" w14:textId="77777777" w:rsidR="00FB15B9" w:rsidRPr="00303B9C" w:rsidRDefault="00FB15B9" w:rsidP="00BE7E32">
            <w:pPr>
              <w:pStyle w:val="TableParagraph"/>
              <w:keepNext/>
              <w:keepLines/>
              <w:widowControl/>
              <w:kinsoku w:val="0"/>
              <w:overflowPunct w:val="0"/>
              <w:spacing w:line="251" w:lineRule="exact"/>
              <w:jc w:val="center"/>
              <w:rPr>
                <w:rFonts w:ascii="Times New Roman" w:hAnsi="Times New Roman"/>
                <w:color w:val="000000" w:themeColor="text1"/>
              </w:rPr>
            </w:pPr>
            <w:r w:rsidRPr="00303B9C">
              <w:rPr>
                <w:rFonts w:ascii="Times New Roman" w:hAnsi="Times New Roman"/>
                <w:color w:val="000000" w:themeColor="text1"/>
              </w:rPr>
              <w:t>9,5</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w:t>
            </w:r>
          </w:p>
        </w:tc>
        <w:tc>
          <w:tcPr>
            <w:tcW w:w="1421" w:type="dxa"/>
            <w:shd w:val="clear" w:color="auto" w:fill="auto"/>
            <w:tcMar>
              <w:left w:w="57" w:type="dxa"/>
              <w:right w:w="57" w:type="dxa"/>
            </w:tcMar>
          </w:tcPr>
          <w:p w14:paraId="59F9EF15" w14:textId="77777777" w:rsidR="00FB15B9" w:rsidRPr="00303B9C" w:rsidRDefault="00FB15B9" w:rsidP="00BE7E32">
            <w:pPr>
              <w:pStyle w:val="TableParagraph"/>
              <w:keepNext/>
              <w:keepLines/>
              <w:widowControl/>
              <w:kinsoku w:val="0"/>
              <w:overflowPunct w:val="0"/>
              <w:spacing w:line="251" w:lineRule="exact"/>
              <w:jc w:val="center"/>
              <w:rPr>
                <w:rFonts w:ascii="Times New Roman" w:hAnsi="Times New Roman"/>
                <w:color w:val="000000" w:themeColor="text1"/>
              </w:rPr>
            </w:pPr>
            <w:r w:rsidRPr="00303B9C">
              <w:rPr>
                <w:rFonts w:ascii="Times New Roman" w:hAnsi="Times New Roman"/>
                <w:color w:val="000000" w:themeColor="text1"/>
              </w:rPr>
              <w:t>39,1</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w:t>
            </w:r>
          </w:p>
        </w:tc>
      </w:tr>
      <w:tr w:rsidR="00FB15B9" w:rsidRPr="00303B9C" w14:paraId="1C18ACEB" w14:textId="77777777" w:rsidTr="0098271B">
        <w:tc>
          <w:tcPr>
            <w:tcW w:w="1900" w:type="dxa"/>
            <w:shd w:val="clear" w:color="auto" w:fill="auto"/>
            <w:tcMar>
              <w:left w:w="57" w:type="dxa"/>
              <w:right w:w="57" w:type="dxa"/>
            </w:tcMar>
          </w:tcPr>
          <w:p w14:paraId="4D6960E4" w14:textId="77777777" w:rsidR="00FB15B9" w:rsidRPr="00303B9C" w:rsidRDefault="00FB15B9" w:rsidP="0030139B">
            <w:pPr>
              <w:pStyle w:val="TableParagraph"/>
              <w:widowControl/>
              <w:kinsoku w:val="0"/>
              <w:overflowPunct w:val="0"/>
              <w:spacing w:line="252" w:lineRule="exact"/>
              <w:ind w:left="142"/>
              <w:rPr>
                <w:rFonts w:ascii="Times New Roman" w:hAnsi="Times New Roman"/>
                <w:color w:val="000000" w:themeColor="text1"/>
              </w:rPr>
            </w:pPr>
            <w:r w:rsidRPr="00303B9C">
              <w:rPr>
                <w:rFonts w:ascii="Times New Roman" w:hAnsi="Times New Roman"/>
                <w:color w:val="000000" w:themeColor="text1"/>
              </w:rPr>
              <w:t>12</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mesecev</w:t>
            </w:r>
          </w:p>
        </w:tc>
        <w:tc>
          <w:tcPr>
            <w:tcW w:w="992" w:type="dxa"/>
            <w:shd w:val="clear" w:color="auto" w:fill="auto"/>
            <w:tcMar>
              <w:left w:w="57" w:type="dxa"/>
              <w:right w:w="57" w:type="dxa"/>
            </w:tcMar>
          </w:tcPr>
          <w:p w14:paraId="5EB6F42D" w14:textId="77777777" w:rsidR="00FB15B9" w:rsidRPr="00303B9C" w:rsidRDefault="00FB15B9" w:rsidP="00D67346">
            <w:pPr>
              <w:pStyle w:val="TableParagraph"/>
              <w:widowControl/>
              <w:kinsoku w:val="0"/>
              <w:overflowPunct w:val="0"/>
              <w:spacing w:line="252" w:lineRule="exact"/>
              <w:jc w:val="center"/>
              <w:rPr>
                <w:rFonts w:ascii="Times New Roman" w:hAnsi="Times New Roman"/>
                <w:color w:val="000000" w:themeColor="text1"/>
              </w:rPr>
            </w:pPr>
            <w:r w:rsidRPr="00303B9C">
              <w:rPr>
                <w:rFonts w:ascii="Times New Roman" w:hAnsi="Times New Roman"/>
                <w:color w:val="000000" w:themeColor="text1"/>
              </w:rPr>
              <w:t>NP</w:t>
            </w:r>
          </w:p>
        </w:tc>
        <w:tc>
          <w:tcPr>
            <w:tcW w:w="1418" w:type="dxa"/>
            <w:shd w:val="clear" w:color="auto" w:fill="auto"/>
            <w:tcMar>
              <w:left w:w="57" w:type="dxa"/>
              <w:right w:w="57" w:type="dxa"/>
            </w:tcMar>
          </w:tcPr>
          <w:p w14:paraId="2BC24B06" w14:textId="77777777" w:rsidR="00FB15B9" w:rsidRPr="00303B9C" w:rsidRDefault="00FB15B9" w:rsidP="00D67346">
            <w:pPr>
              <w:pStyle w:val="TableParagraph"/>
              <w:widowControl/>
              <w:kinsoku w:val="0"/>
              <w:overflowPunct w:val="0"/>
              <w:spacing w:line="252" w:lineRule="exact"/>
              <w:jc w:val="center"/>
              <w:rPr>
                <w:rFonts w:ascii="Times New Roman" w:hAnsi="Times New Roman"/>
                <w:color w:val="000000" w:themeColor="text1"/>
              </w:rPr>
            </w:pPr>
            <w:r w:rsidRPr="00303B9C">
              <w:rPr>
                <w:rFonts w:ascii="Times New Roman" w:hAnsi="Times New Roman"/>
                <w:color w:val="000000" w:themeColor="text1"/>
              </w:rPr>
              <w:t>NP</w:t>
            </w:r>
          </w:p>
        </w:tc>
        <w:tc>
          <w:tcPr>
            <w:tcW w:w="992" w:type="dxa"/>
            <w:shd w:val="clear" w:color="auto" w:fill="auto"/>
            <w:tcMar>
              <w:left w:w="57" w:type="dxa"/>
              <w:right w:w="57" w:type="dxa"/>
            </w:tcMar>
          </w:tcPr>
          <w:p w14:paraId="57C4F580" w14:textId="77777777" w:rsidR="00FB15B9" w:rsidRPr="00303B9C" w:rsidRDefault="00FB15B9" w:rsidP="00D67346">
            <w:pPr>
              <w:pStyle w:val="TableParagraph"/>
              <w:widowControl/>
              <w:kinsoku w:val="0"/>
              <w:overflowPunct w:val="0"/>
              <w:spacing w:line="252" w:lineRule="exact"/>
              <w:jc w:val="center"/>
              <w:rPr>
                <w:rFonts w:ascii="Times New Roman" w:hAnsi="Times New Roman"/>
                <w:color w:val="000000" w:themeColor="text1"/>
              </w:rPr>
            </w:pPr>
            <w:r w:rsidRPr="00303B9C">
              <w:rPr>
                <w:rFonts w:ascii="Times New Roman" w:hAnsi="Times New Roman"/>
                <w:color w:val="000000" w:themeColor="text1"/>
              </w:rPr>
              <w:t>NP</w:t>
            </w:r>
          </w:p>
        </w:tc>
        <w:tc>
          <w:tcPr>
            <w:tcW w:w="1559" w:type="dxa"/>
            <w:shd w:val="clear" w:color="auto" w:fill="auto"/>
            <w:tcMar>
              <w:left w:w="57" w:type="dxa"/>
              <w:right w:w="57" w:type="dxa"/>
            </w:tcMar>
          </w:tcPr>
          <w:p w14:paraId="3A0B24EA" w14:textId="77777777" w:rsidR="00FB15B9" w:rsidRPr="00303B9C" w:rsidRDefault="00FB15B9" w:rsidP="00D67346">
            <w:pPr>
              <w:pStyle w:val="TableParagraph"/>
              <w:widowControl/>
              <w:kinsoku w:val="0"/>
              <w:overflowPunct w:val="0"/>
              <w:spacing w:line="252" w:lineRule="exact"/>
              <w:jc w:val="center"/>
              <w:rPr>
                <w:rFonts w:ascii="Times New Roman" w:hAnsi="Times New Roman"/>
                <w:color w:val="000000" w:themeColor="text1"/>
              </w:rPr>
            </w:pPr>
            <w:r w:rsidRPr="00303B9C">
              <w:rPr>
                <w:rFonts w:ascii="Times New Roman" w:hAnsi="Times New Roman"/>
                <w:color w:val="000000" w:themeColor="text1"/>
              </w:rPr>
              <w:t>NP</w:t>
            </w:r>
          </w:p>
        </w:tc>
        <w:tc>
          <w:tcPr>
            <w:tcW w:w="993" w:type="dxa"/>
            <w:shd w:val="clear" w:color="auto" w:fill="auto"/>
            <w:tcMar>
              <w:left w:w="57" w:type="dxa"/>
              <w:right w:w="57" w:type="dxa"/>
            </w:tcMar>
          </w:tcPr>
          <w:p w14:paraId="5893F0AF" w14:textId="77777777" w:rsidR="00FB15B9" w:rsidRPr="00303B9C" w:rsidRDefault="00FB15B9" w:rsidP="00147008">
            <w:pPr>
              <w:pStyle w:val="TableParagraph"/>
              <w:widowControl/>
              <w:kinsoku w:val="0"/>
              <w:overflowPunct w:val="0"/>
              <w:spacing w:line="252" w:lineRule="exact"/>
              <w:jc w:val="center"/>
              <w:rPr>
                <w:rFonts w:ascii="Times New Roman" w:hAnsi="Times New Roman"/>
                <w:color w:val="000000" w:themeColor="text1"/>
              </w:rPr>
            </w:pPr>
            <w:r w:rsidRPr="00303B9C">
              <w:rPr>
                <w:rFonts w:ascii="Times New Roman" w:hAnsi="Times New Roman"/>
                <w:color w:val="000000" w:themeColor="text1"/>
              </w:rPr>
              <w:t>9,5</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w:t>
            </w:r>
          </w:p>
        </w:tc>
        <w:tc>
          <w:tcPr>
            <w:tcW w:w="1421" w:type="dxa"/>
            <w:shd w:val="clear" w:color="auto" w:fill="auto"/>
            <w:tcMar>
              <w:left w:w="57" w:type="dxa"/>
              <w:right w:w="57" w:type="dxa"/>
            </w:tcMar>
          </w:tcPr>
          <w:p w14:paraId="3E8554F2" w14:textId="77777777" w:rsidR="00FB15B9" w:rsidRPr="00303B9C" w:rsidRDefault="00FB15B9" w:rsidP="00AA6118">
            <w:pPr>
              <w:pStyle w:val="TableParagraph"/>
              <w:widowControl/>
              <w:kinsoku w:val="0"/>
              <w:overflowPunct w:val="0"/>
              <w:spacing w:line="252" w:lineRule="exact"/>
              <w:jc w:val="center"/>
              <w:rPr>
                <w:rFonts w:ascii="Times New Roman" w:hAnsi="Times New Roman"/>
                <w:color w:val="000000" w:themeColor="text1"/>
              </w:rPr>
            </w:pPr>
            <w:r w:rsidRPr="00303B9C">
              <w:rPr>
                <w:rFonts w:ascii="Times New Roman" w:hAnsi="Times New Roman"/>
                <w:color w:val="000000" w:themeColor="text1"/>
              </w:rPr>
              <w:t>41,5</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w:t>
            </w:r>
          </w:p>
        </w:tc>
      </w:tr>
      <w:tr w:rsidR="00FB15B9" w:rsidRPr="00303B9C" w14:paraId="3BFA9C91" w14:textId="77777777" w:rsidTr="0098271B">
        <w:tc>
          <w:tcPr>
            <w:tcW w:w="1900" w:type="dxa"/>
            <w:shd w:val="clear" w:color="auto" w:fill="auto"/>
            <w:tcMar>
              <w:left w:w="57" w:type="dxa"/>
              <w:right w:w="57" w:type="dxa"/>
            </w:tcMar>
          </w:tcPr>
          <w:p w14:paraId="79AE8783" w14:textId="77777777" w:rsidR="00FB15B9" w:rsidRPr="00303B9C" w:rsidRDefault="00FB15B9" w:rsidP="008256CD">
            <w:pPr>
              <w:pStyle w:val="TableParagraph"/>
              <w:keepNext/>
              <w:keepLines/>
              <w:widowControl/>
              <w:kinsoku w:val="0"/>
              <w:overflowPunct w:val="0"/>
              <w:spacing w:line="252" w:lineRule="exact"/>
              <w:ind w:left="-2"/>
              <w:rPr>
                <w:rFonts w:ascii="Times New Roman" w:hAnsi="Times New Roman"/>
                <w:color w:val="000000" w:themeColor="text1"/>
              </w:rPr>
            </w:pPr>
            <w:r w:rsidRPr="00303B9C">
              <w:rPr>
                <w:rFonts w:ascii="Times New Roman" w:hAnsi="Times New Roman"/>
                <w:color w:val="000000" w:themeColor="text1"/>
              </w:rPr>
              <w:t>ACR</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70</w:t>
            </w:r>
          </w:p>
        </w:tc>
        <w:tc>
          <w:tcPr>
            <w:tcW w:w="992" w:type="dxa"/>
            <w:shd w:val="clear" w:color="auto" w:fill="auto"/>
            <w:tcMar>
              <w:left w:w="57" w:type="dxa"/>
              <w:right w:w="57" w:type="dxa"/>
            </w:tcMar>
          </w:tcPr>
          <w:p w14:paraId="3791AC1E" w14:textId="77777777" w:rsidR="00FB15B9" w:rsidRPr="00303B9C" w:rsidRDefault="00FB15B9" w:rsidP="00D67346">
            <w:pPr>
              <w:keepNext/>
              <w:keepLines/>
              <w:jc w:val="center"/>
              <w:rPr>
                <w:rFonts w:eastAsia="Calibri"/>
                <w:color w:val="000000" w:themeColor="text1"/>
              </w:rPr>
            </w:pPr>
          </w:p>
        </w:tc>
        <w:tc>
          <w:tcPr>
            <w:tcW w:w="1418" w:type="dxa"/>
            <w:shd w:val="clear" w:color="auto" w:fill="auto"/>
            <w:tcMar>
              <w:left w:w="57" w:type="dxa"/>
              <w:right w:w="57" w:type="dxa"/>
            </w:tcMar>
          </w:tcPr>
          <w:p w14:paraId="6A84DABB" w14:textId="77777777" w:rsidR="00FB15B9" w:rsidRPr="00303B9C" w:rsidRDefault="00FB15B9" w:rsidP="00D67346">
            <w:pPr>
              <w:keepNext/>
              <w:keepLines/>
              <w:jc w:val="center"/>
              <w:rPr>
                <w:rFonts w:eastAsia="Calibri"/>
                <w:color w:val="000000" w:themeColor="text1"/>
              </w:rPr>
            </w:pPr>
          </w:p>
        </w:tc>
        <w:tc>
          <w:tcPr>
            <w:tcW w:w="992" w:type="dxa"/>
            <w:shd w:val="clear" w:color="auto" w:fill="auto"/>
            <w:tcMar>
              <w:left w:w="57" w:type="dxa"/>
              <w:right w:w="57" w:type="dxa"/>
            </w:tcMar>
          </w:tcPr>
          <w:p w14:paraId="05C81DFD" w14:textId="77777777" w:rsidR="00FB15B9" w:rsidRPr="00303B9C" w:rsidRDefault="00FB15B9" w:rsidP="00D67346">
            <w:pPr>
              <w:keepNext/>
              <w:keepLines/>
              <w:jc w:val="center"/>
              <w:rPr>
                <w:rFonts w:eastAsia="Calibri"/>
                <w:color w:val="000000" w:themeColor="text1"/>
              </w:rPr>
            </w:pPr>
          </w:p>
        </w:tc>
        <w:tc>
          <w:tcPr>
            <w:tcW w:w="1559" w:type="dxa"/>
            <w:shd w:val="clear" w:color="auto" w:fill="auto"/>
            <w:tcMar>
              <w:left w:w="57" w:type="dxa"/>
              <w:right w:w="57" w:type="dxa"/>
            </w:tcMar>
          </w:tcPr>
          <w:p w14:paraId="69333585" w14:textId="77777777" w:rsidR="00FB15B9" w:rsidRPr="00303B9C" w:rsidRDefault="00FB15B9" w:rsidP="00D67346">
            <w:pPr>
              <w:keepNext/>
              <w:keepLines/>
              <w:jc w:val="center"/>
              <w:rPr>
                <w:rFonts w:eastAsia="Calibri"/>
                <w:color w:val="000000" w:themeColor="text1"/>
              </w:rPr>
            </w:pPr>
          </w:p>
        </w:tc>
        <w:tc>
          <w:tcPr>
            <w:tcW w:w="993" w:type="dxa"/>
            <w:shd w:val="clear" w:color="auto" w:fill="auto"/>
            <w:tcMar>
              <w:left w:w="57" w:type="dxa"/>
              <w:right w:w="57" w:type="dxa"/>
            </w:tcMar>
          </w:tcPr>
          <w:p w14:paraId="6C991B83" w14:textId="77777777" w:rsidR="00FB15B9" w:rsidRPr="00303B9C" w:rsidRDefault="00FB15B9" w:rsidP="00D67346">
            <w:pPr>
              <w:keepNext/>
              <w:keepLines/>
              <w:jc w:val="center"/>
              <w:rPr>
                <w:rFonts w:eastAsia="Calibri"/>
                <w:color w:val="000000" w:themeColor="text1"/>
              </w:rPr>
            </w:pPr>
          </w:p>
        </w:tc>
        <w:tc>
          <w:tcPr>
            <w:tcW w:w="1421" w:type="dxa"/>
            <w:shd w:val="clear" w:color="auto" w:fill="auto"/>
            <w:tcMar>
              <w:left w:w="57" w:type="dxa"/>
              <w:right w:w="57" w:type="dxa"/>
            </w:tcMar>
          </w:tcPr>
          <w:p w14:paraId="48C15585" w14:textId="77777777" w:rsidR="00FB15B9" w:rsidRPr="00303B9C" w:rsidRDefault="00FB15B9" w:rsidP="00D67346">
            <w:pPr>
              <w:keepNext/>
              <w:keepLines/>
              <w:jc w:val="center"/>
              <w:rPr>
                <w:rFonts w:eastAsia="Calibri"/>
                <w:color w:val="000000" w:themeColor="text1"/>
              </w:rPr>
            </w:pPr>
          </w:p>
        </w:tc>
      </w:tr>
      <w:tr w:rsidR="00FB15B9" w:rsidRPr="00303B9C" w14:paraId="52A668BF" w14:textId="77777777" w:rsidTr="0098271B">
        <w:tc>
          <w:tcPr>
            <w:tcW w:w="1900" w:type="dxa"/>
            <w:shd w:val="clear" w:color="auto" w:fill="auto"/>
            <w:tcMar>
              <w:left w:w="57" w:type="dxa"/>
              <w:right w:w="57" w:type="dxa"/>
            </w:tcMar>
          </w:tcPr>
          <w:p w14:paraId="18554AEF" w14:textId="77777777" w:rsidR="00FB15B9" w:rsidRPr="00303B9C" w:rsidRDefault="00FB15B9" w:rsidP="0030139B">
            <w:pPr>
              <w:pStyle w:val="TableParagraph"/>
              <w:keepNext/>
              <w:keepLines/>
              <w:widowControl/>
              <w:kinsoku w:val="0"/>
              <w:overflowPunct w:val="0"/>
              <w:spacing w:line="252" w:lineRule="exact"/>
              <w:ind w:left="142"/>
              <w:rPr>
                <w:rFonts w:ascii="Times New Roman" w:hAnsi="Times New Roman"/>
                <w:color w:val="000000" w:themeColor="text1"/>
              </w:rPr>
            </w:pPr>
            <w:r w:rsidRPr="00303B9C">
              <w:rPr>
                <w:rFonts w:ascii="Times New Roman" w:hAnsi="Times New Roman"/>
                <w:color w:val="000000" w:themeColor="text1"/>
              </w:rPr>
              <w:t>6</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mesecev</w:t>
            </w:r>
          </w:p>
        </w:tc>
        <w:tc>
          <w:tcPr>
            <w:tcW w:w="992" w:type="dxa"/>
            <w:shd w:val="clear" w:color="auto" w:fill="auto"/>
            <w:tcMar>
              <w:left w:w="57" w:type="dxa"/>
              <w:right w:w="57" w:type="dxa"/>
            </w:tcMar>
          </w:tcPr>
          <w:p w14:paraId="1B2867A7" w14:textId="77777777" w:rsidR="00FB15B9" w:rsidRPr="00303B9C" w:rsidRDefault="00FB15B9" w:rsidP="00147008">
            <w:pPr>
              <w:pStyle w:val="TableParagraph"/>
              <w:keepNext/>
              <w:keepLines/>
              <w:widowControl/>
              <w:kinsoku w:val="0"/>
              <w:overflowPunct w:val="0"/>
              <w:spacing w:line="252" w:lineRule="exact"/>
              <w:jc w:val="center"/>
              <w:rPr>
                <w:rFonts w:ascii="Times New Roman" w:hAnsi="Times New Roman"/>
                <w:color w:val="000000" w:themeColor="text1"/>
              </w:rPr>
            </w:pPr>
            <w:r w:rsidRPr="00303B9C">
              <w:rPr>
                <w:rFonts w:ascii="Times New Roman" w:hAnsi="Times New Roman"/>
                <w:color w:val="000000" w:themeColor="text1"/>
              </w:rPr>
              <w:t>3,3</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w:t>
            </w:r>
          </w:p>
        </w:tc>
        <w:tc>
          <w:tcPr>
            <w:tcW w:w="1418" w:type="dxa"/>
            <w:shd w:val="clear" w:color="auto" w:fill="auto"/>
            <w:tcMar>
              <w:left w:w="57" w:type="dxa"/>
              <w:right w:w="57" w:type="dxa"/>
            </w:tcMar>
          </w:tcPr>
          <w:p w14:paraId="781D2750" w14:textId="77777777" w:rsidR="00FB15B9" w:rsidRPr="00303B9C" w:rsidRDefault="00FB15B9" w:rsidP="00AA6118">
            <w:pPr>
              <w:pStyle w:val="TableParagraph"/>
              <w:keepNext/>
              <w:keepLines/>
              <w:widowControl/>
              <w:kinsoku w:val="0"/>
              <w:overflowPunct w:val="0"/>
              <w:spacing w:line="252" w:lineRule="exact"/>
              <w:jc w:val="center"/>
              <w:rPr>
                <w:rFonts w:ascii="Times New Roman" w:hAnsi="Times New Roman"/>
                <w:color w:val="000000" w:themeColor="text1"/>
              </w:rPr>
            </w:pPr>
            <w:r w:rsidRPr="00303B9C">
              <w:rPr>
                <w:rFonts w:ascii="Times New Roman" w:hAnsi="Times New Roman"/>
                <w:color w:val="000000" w:themeColor="text1"/>
              </w:rPr>
              <w:t>23,8</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w:t>
            </w:r>
          </w:p>
        </w:tc>
        <w:tc>
          <w:tcPr>
            <w:tcW w:w="992" w:type="dxa"/>
            <w:shd w:val="clear" w:color="auto" w:fill="auto"/>
            <w:tcMar>
              <w:left w:w="57" w:type="dxa"/>
              <w:right w:w="57" w:type="dxa"/>
            </w:tcMar>
          </w:tcPr>
          <w:p w14:paraId="117A2A5E" w14:textId="77777777" w:rsidR="00FB15B9" w:rsidRPr="00303B9C" w:rsidRDefault="00FB15B9" w:rsidP="004F3456">
            <w:pPr>
              <w:pStyle w:val="TableParagraph"/>
              <w:keepNext/>
              <w:keepLines/>
              <w:widowControl/>
              <w:kinsoku w:val="0"/>
              <w:overflowPunct w:val="0"/>
              <w:spacing w:line="252" w:lineRule="exact"/>
              <w:jc w:val="center"/>
              <w:rPr>
                <w:rFonts w:ascii="Times New Roman" w:hAnsi="Times New Roman"/>
                <w:color w:val="000000" w:themeColor="text1"/>
              </w:rPr>
            </w:pPr>
            <w:r w:rsidRPr="00303B9C">
              <w:rPr>
                <w:rFonts w:ascii="Times New Roman" w:hAnsi="Times New Roman"/>
                <w:color w:val="000000" w:themeColor="text1"/>
              </w:rPr>
              <w:t>1,8</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w:t>
            </w:r>
          </w:p>
        </w:tc>
        <w:tc>
          <w:tcPr>
            <w:tcW w:w="1559" w:type="dxa"/>
            <w:shd w:val="clear" w:color="auto" w:fill="auto"/>
            <w:tcMar>
              <w:left w:w="57" w:type="dxa"/>
              <w:right w:w="57" w:type="dxa"/>
            </w:tcMar>
          </w:tcPr>
          <w:p w14:paraId="16B806D5" w14:textId="77777777" w:rsidR="00FB15B9" w:rsidRPr="00303B9C" w:rsidRDefault="00FB15B9" w:rsidP="00BE7E32">
            <w:pPr>
              <w:pStyle w:val="TableParagraph"/>
              <w:keepNext/>
              <w:keepLines/>
              <w:widowControl/>
              <w:kinsoku w:val="0"/>
              <w:overflowPunct w:val="0"/>
              <w:spacing w:line="252" w:lineRule="exact"/>
              <w:jc w:val="center"/>
              <w:rPr>
                <w:rFonts w:ascii="Times New Roman" w:hAnsi="Times New Roman"/>
                <w:color w:val="000000" w:themeColor="text1"/>
              </w:rPr>
            </w:pPr>
            <w:r w:rsidRPr="00303B9C">
              <w:rPr>
                <w:rFonts w:ascii="Times New Roman" w:hAnsi="Times New Roman"/>
                <w:color w:val="000000" w:themeColor="text1"/>
              </w:rPr>
              <w:t>12,4</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w:t>
            </w:r>
          </w:p>
        </w:tc>
        <w:tc>
          <w:tcPr>
            <w:tcW w:w="993" w:type="dxa"/>
            <w:shd w:val="clear" w:color="auto" w:fill="auto"/>
            <w:tcMar>
              <w:left w:w="57" w:type="dxa"/>
              <w:right w:w="57" w:type="dxa"/>
            </w:tcMar>
          </w:tcPr>
          <w:p w14:paraId="2CEAD313" w14:textId="77777777" w:rsidR="00FB15B9" w:rsidRPr="00303B9C" w:rsidRDefault="00FB15B9" w:rsidP="00BE7E32">
            <w:pPr>
              <w:pStyle w:val="TableParagraph"/>
              <w:keepNext/>
              <w:keepLines/>
              <w:widowControl/>
              <w:kinsoku w:val="0"/>
              <w:overflowPunct w:val="0"/>
              <w:spacing w:line="252" w:lineRule="exact"/>
              <w:jc w:val="center"/>
              <w:rPr>
                <w:rFonts w:ascii="Times New Roman" w:hAnsi="Times New Roman"/>
                <w:color w:val="000000" w:themeColor="text1"/>
              </w:rPr>
            </w:pPr>
            <w:r w:rsidRPr="00303B9C">
              <w:rPr>
                <w:rFonts w:ascii="Times New Roman" w:hAnsi="Times New Roman"/>
                <w:color w:val="000000" w:themeColor="text1"/>
              </w:rPr>
              <w:t>2,5</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w:t>
            </w:r>
          </w:p>
        </w:tc>
        <w:tc>
          <w:tcPr>
            <w:tcW w:w="1421" w:type="dxa"/>
            <w:shd w:val="clear" w:color="auto" w:fill="auto"/>
            <w:tcMar>
              <w:left w:w="57" w:type="dxa"/>
              <w:right w:w="57" w:type="dxa"/>
            </w:tcMar>
          </w:tcPr>
          <w:p w14:paraId="47B0547F" w14:textId="77777777" w:rsidR="00FB15B9" w:rsidRPr="00303B9C" w:rsidRDefault="00FB15B9" w:rsidP="00BE7E32">
            <w:pPr>
              <w:pStyle w:val="TableParagraph"/>
              <w:keepNext/>
              <w:keepLines/>
              <w:widowControl/>
              <w:kinsoku w:val="0"/>
              <w:overflowPunct w:val="0"/>
              <w:spacing w:line="252" w:lineRule="exact"/>
              <w:jc w:val="center"/>
              <w:rPr>
                <w:rFonts w:ascii="Times New Roman" w:hAnsi="Times New Roman"/>
                <w:color w:val="000000" w:themeColor="text1"/>
              </w:rPr>
            </w:pPr>
            <w:r w:rsidRPr="00303B9C">
              <w:rPr>
                <w:rFonts w:ascii="Times New Roman" w:hAnsi="Times New Roman"/>
                <w:color w:val="000000" w:themeColor="text1"/>
              </w:rPr>
              <w:t>20,8</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w:t>
            </w:r>
          </w:p>
        </w:tc>
      </w:tr>
      <w:tr w:rsidR="00FB15B9" w:rsidRPr="00303B9C" w14:paraId="14B3E48B" w14:textId="77777777" w:rsidTr="0098271B">
        <w:tc>
          <w:tcPr>
            <w:tcW w:w="1900" w:type="dxa"/>
            <w:tcBorders>
              <w:bottom w:val="single" w:sz="4" w:space="0" w:color="auto"/>
            </w:tcBorders>
            <w:shd w:val="clear" w:color="auto" w:fill="auto"/>
            <w:tcMar>
              <w:left w:w="57" w:type="dxa"/>
              <w:right w:w="57" w:type="dxa"/>
            </w:tcMar>
          </w:tcPr>
          <w:p w14:paraId="550D54B5" w14:textId="77777777" w:rsidR="00FB15B9" w:rsidRPr="00303B9C" w:rsidRDefault="00FB15B9" w:rsidP="0030139B">
            <w:pPr>
              <w:pStyle w:val="TableParagraph"/>
              <w:widowControl/>
              <w:kinsoku w:val="0"/>
              <w:overflowPunct w:val="0"/>
              <w:spacing w:line="252" w:lineRule="exact"/>
              <w:ind w:left="142"/>
              <w:rPr>
                <w:rFonts w:ascii="Times New Roman" w:hAnsi="Times New Roman"/>
                <w:color w:val="000000" w:themeColor="text1"/>
              </w:rPr>
            </w:pPr>
            <w:r w:rsidRPr="00303B9C">
              <w:rPr>
                <w:rFonts w:ascii="Times New Roman" w:hAnsi="Times New Roman"/>
                <w:color w:val="000000" w:themeColor="text1"/>
              </w:rPr>
              <w:t>12</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mesecev</w:t>
            </w:r>
          </w:p>
        </w:tc>
        <w:tc>
          <w:tcPr>
            <w:tcW w:w="992" w:type="dxa"/>
            <w:tcBorders>
              <w:bottom w:val="single" w:sz="4" w:space="0" w:color="auto"/>
            </w:tcBorders>
            <w:shd w:val="clear" w:color="auto" w:fill="auto"/>
            <w:tcMar>
              <w:left w:w="57" w:type="dxa"/>
              <w:right w:w="57" w:type="dxa"/>
            </w:tcMar>
          </w:tcPr>
          <w:p w14:paraId="7B777E1D" w14:textId="77777777" w:rsidR="00FB15B9" w:rsidRPr="00303B9C" w:rsidRDefault="00FB15B9" w:rsidP="00D67346">
            <w:pPr>
              <w:pStyle w:val="TableParagraph"/>
              <w:widowControl/>
              <w:kinsoku w:val="0"/>
              <w:overflowPunct w:val="0"/>
              <w:spacing w:line="252" w:lineRule="exact"/>
              <w:jc w:val="center"/>
              <w:rPr>
                <w:rFonts w:ascii="Times New Roman" w:hAnsi="Times New Roman"/>
                <w:color w:val="000000" w:themeColor="text1"/>
              </w:rPr>
            </w:pPr>
            <w:r w:rsidRPr="00303B9C">
              <w:rPr>
                <w:rFonts w:ascii="Times New Roman" w:hAnsi="Times New Roman"/>
                <w:color w:val="000000" w:themeColor="text1"/>
              </w:rPr>
              <w:t>NP</w:t>
            </w:r>
          </w:p>
        </w:tc>
        <w:tc>
          <w:tcPr>
            <w:tcW w:w="1418" w:type="dxa"/>
            <w:tcBorders>
              <w:bottom w:val="single" w:sz="4" w:space="0" w:color="auto"/>
            </w:tcBorders>
            <w:shd w:val="clear" w:color="auto" w:fill="auto"/>
            <w:tcMar>
              <w:left w:w="57" w:type="dxa"/>
              <w:right w:w="57" w:type="dxa"/>
            </w:tcMar>
          </w:tcPr>
          <w:p w14:paraId="322E20FD" w14:textId="77777777" w:rsidR="00FB15B9" w:rsidRPr="00303B9C" w:rsidRDefault="00FB15B9" w:rsidP="00D67346">
            <w:pPr>
              <w:pStyle w:val="TableParagraph"/>
              <w:widowControl/>
              <w:kinsoku w:val="0"/>
              <w:overflowPunct w:val="0"/>
              <w:spacing w:line="252" w:lineRule="exact"/>
              <w:jc w:val="center"/>
              <w:rPr>
                <w:rFonts w:ascii="Times New Roman" w:hAnsi="Times New Roman"/>
                <w:color w:val="000000" w:themeColor="text1"/>
              </w:rPr>
            </w:pPr>
            <w:r w:rsidRPr="00303B9C">
              <w:rPr>
                <w:rFonts w:ascii="Times New Roman" w:hAnsi="Times New Roman"/>
                <w:color w:val="000000" w:themeColor="text1"/>
              </w:rPr>
              <w:t>NP</w:t>
            </w:r>
          </w:p>
        </w:tc>
        <w:tc>
          <w:tcPr>
            <w:tcW w:w="992" w:type="dxa"/>
            <w:tcBorders>
              <w:bottom w:val="single" w:sz="4" w:space="0" w:color="auto"/>
            </w:tcBorders>
            <w:shd w:val="clear" w:color="auto" w:fill="auto"/>
            <w:tcMar>
              <w:left w:w="57" w:type="dxa"/>
              <w:right w:w="57" w:type="dxa"/>
            </w:tcMar>
          </w:tcPr>
          <w:p w14:paraId="2EB44687" w14:textId="77777777" w:rsidR="00FB15B9" w:rsidRPr="00303B9C" w:rsidRDefault="00FB15B9" w:rsidP="00D67346">
            <w:pPr>
              <w:pStyle w:val="TableParagraph"/>
              <w:widowControl/>
              <w:kinsoku w:val="0"/>
              <w:overflowPunct w:val="0"/>
              <w:spacing w:line="252" w:lineRule="exact"/>
              <w:jc w:val="center"/>
              <w:rPr>
                <w:rFonts w:ascii="Times New Roman" w:hAnsi="Times New Roman"/>
                <w:color w:val="000000" w:themeColor="text1"/>
              </w:rPr>
            </w:pPr>
            <w:r w:rsidRPr="00303B9C">
              <w:rPr>
                <w:rFonts w:ascii="Times New Roman" w:hAnsi="Times New Roman"/>
                <w:color w:val="000000" w:themeColor="text1"/>
              </w:rPr>
              <w:t>NP</w:t>
            </w:r>
          </w:p>
        </w:tc>
        <w:tc>
          <w:tcPr>
            <w:tcW w:w="1559" w:type="dxa"/>
            <w:tcBorders>
              <w:bottom w:val="single" w:sz="4" w:space="0" w:color="auto"/>
            </w:tcBorders>
            <w:shd w:val="clear" w:color="auto" w:fill="auto"/>
            <w:tcMar>
              <w:left w:w="57" w:type="dxa"/>
              <w:right w:w="57" w:type="dxa"/>
            </w:tcMar>
          </w:tcPr>
          <w:p w14:paraId="550280DC" w14:textId="77777777" w:rsidR="00FB15B9" w:rsidRPr="00303B9C" w:rsidRDefault="00FB15B9" w:rsidP="00D67346">
            <w:pPr>
              <w:pStyle w:val="TableParagraph"/>
              <w:widowControl/>
              <w:kinsoku w:val="0"/>
              <w:overflowPunct w:val="0"/>
              <w:spacing w:line="252" w:lineRule="exact"/>
              <w:jc w:val="center"/>
              <w:rPr>
                <w:rFonts w:ascii="Times New Roman" w:hAnsi="Times New Roman"/>
                <w:color w:val="000000" w:themeColor="text1"/>
              </w:rPr>
            </w:pPr>
            <w:r w:rsidRPr="00303B9C">
              <w:rPr>
                <w:rFonts w:ascii="Times New Roman" w:hAnsi="Times New Roman"/>
                <w:color w:val="000000" w:themeColor="text1"/>
              </w:rPr>
              <w:t>NP</w:t>
            </w:r>
          </w:p>
        </w:tc>
        <w:tc>
          <w:tcPr>
            <w:tcW w:w="993" w:type="dxa"/>
            <w:tcBorders>
              <w:bottom w:val="single" w:sz="4" w:space="0" w:color="auto"/>
            </w:tcBorders>
            <w:shd w:val="clear" w:color="auto" w:fill="auto"/>
            <w:tcMar>
              <w:left w:w="57" w:type="dxa"/>
              <w:right w:w="57" w:type="dxa"/>
            </w:tcMar>
          </w:tcPr>
          <w:p w14:paraId="5C164D44" w14:textId="77777777" w:rsidR="00FB15B9" w:rsidRPr="00303B9C" w:rsidRDefault="00FB15B9" w:rsidP="00147008">
            <w:pPr>
              <w:pStyle w:val="TableParagraph"/>
              <w:widowControl/>
              <w:kinsoku w:val="0"/>
              <w:overflowPunct w:val="0"/>
              <w:spacing w:line="252" w:lineRule="exact"/>
              <w:jc w:val="center"/>
              <w:rPr>
                <w:rFonts w:ascii="Times New Roman" w:hAnsi="Times New Roman"/>
                <w:color w:val="000000" w:themeColor="text1"/>
              </w:rPr>
            </w:pPr>
            <w:r w:rsidRPr="00303B9C">
              <w:rPr>
                <w:rFonts w:ascii="Times New Roman" w:hAnsi="Times New Roman"/>
                <w:color w:val="000000" w:themeColor="text1"/>
              </w:rPr>
              <w:t>4,5</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w:t>
            </w:r>
          </w:p>
        </w:tc>
        <w:tc>
          <w:tcPr>
            <w:tcW w:w="1421" w:type="dxa"/>
            <w:tcBorders>
              <w:bottom w:val="single" w:sz="4" w:space="0" w:color="auto"/>
            </w:tcBorders>
            <w:shd w:val="clear" w:color="auto" w:fill="auto"/>
            <w:tcMar>
              <w:left w:w="57" w:type="dxa"/>
              <w:right w:w="57" w:type="dxa"/>
            </w:tcMar>
          </w:tcPr>
          <w:p w14:paraId="5E9EFF45" w14:textId="77777777" w:rsidR="00FB15B9" w:rsidRPr="00303B9C" w:rsidRDefault="00FB15B9" w:rsidP="00AA6118">
            <w:pPr>
              <w:pStyle w:val="TableParagraph"/>
              <w:widowControl/>
              <w:kinsoku w:val="0"/>
              <w:overflowPunct w:val="0"/>
              <w:spacing w:line="252" w:lineRule="exact"/>
              <w:jc w:val="center"/>
              <w:rPr>
                <w:rFonts w:ascii="Times New Roman" w:hAnsi="Times New Roman"/>
                <w:color w:val="000000" w:themeColor="text1"/>
              </w:rPr>
            </w:pPr>
            <w:r w:rsidRPr="00303B9C">
              <w:rPr>
                <w:rFonts w:ascii="Times New Roman" w:hAnsi="Times New Roman"/>
                <w:color w:val="000000" w:themeColor="text1"/>
              </w:rPr>
              <w:t>23,2</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w:t>
            </w:r>
          </w:p>
        </w:tc>
      </w:tr>
      <w:tr w:rsidR="00D27A26" w:rsidRPr="00303B9C" w14:paraId="4FD38804" w14:textId="77777777" w:rsidTr="0098271B">
        <w:tc>
          <w:tcPr>
            <w:tcW w:w="9275" w:type="dxa"/>
            <w:gridSpan w:val="7"/>
            <w:tcBorders>
              <w:left w:val="nil"/>
              <w:bottom w:val="nil"/>
              <w:right w:val="nil"/>
            </w:tcBorders>
            <w:shd w:val="clear" w:color="auto" w:fill="auto"/>
            <w:tcMar>
              <w:left w:w="57" w:type="dxa"/>
              <w:right w:w="57" w:type="dxa"/>
            </w:tcMar>
          </w:tcPr>
          <w:p w14:paraId="5453603E" w14:textId="77777777" w:rsidR="00D27A26" w:rsidRPr="00725EA3" w:rsidRDefault="00D27A26" w:rsidP="00D27A26">
            <w:pPr>
              <w:tabs>
                <w:tab w:val="left" w:pos="288"/>
              </w:tabs>
              <w:ind w:left="270" w:hanging="270"/>
              <w:rPr>
                <w:color w:val="000000" w:themeColor="text1"/>
                <w:sz w:val="20"/>
              </w:rPr>
            </w:pPr>
            <w:r w:rsidRPr="00725EA3">
              <w:rPr>
                <w:color w:val="000000" w:themeColor="text1"/>
                <w:sz w:val="20"/>
                <w:vertAlign w:val="superscript"/>
              </w:rPr>
              <w:t xml:space="preserve">a </w:t>
            </w:r>
            <w:r w:rsidRPr="00725EA3">
              <w:rPr>
                <w:color w:val="000000" w:themeColor="text1"/>
                <w:sz w:val="20"/>
                <w:vertAlign w:val="superscript"/>
              </w:rPr>
              <w:tab/>
            </w:r>
            <w:r w:rsidRPr="00725EA3">
              <w:rPr>
                <w:color w:val="000000" w:themeColor="text1"/>
                <w:sz w:val="20"/>
              </w:rPr>
              <w:t xml:space="preserve"> Študija revmatoidnega artritisa</w:t>
            </w:r>
            <w:r w:rsidR="00D76DD7" w:rsidRPr="00725EA3">
              <w:rPr>
                <w:color w:val="000000" w:themeColor="text1"/>
                <w:sz w:val="20"/>
              </w:rPr>
              <w:t xml:space="preserve"> </w:t>
            </w:r>
            <w:r w:rsidRPr="00725EA3">
              <w:rPr>
                <w:color w:val="000000" w:themeColor="text1"/>
                <w:sz w:val="20"/>
              </w:rPr>
              <w:t>I po 24</w:t>
            </w:r>
            <w:r w:rsidR="00D76DD7" w:rsidRPr="00725EA3">
              <w:rPr>
                <w:color w:val="000000" w:themeColor="text1"/>
                <w:sz w:val="20"/>
              </w:rPr>
              <w:t xml:space="preserve"> </w:t>
            </w:r>
            <w:r w:rsidRPr="00725EA3">
              <w:rPr>
                <w:color w:val="000000" w:themeColor="text1"/>
                <w:sz w:val="20"/>
              </w:rPr>
              <w:t>tednih, študija revmatoidnega artritisa</w:t>
            </w:r>
            <w:r w:rsidR="00D76DD7" w:rsidRPr="00725EA3">
              <w:rPr>
                <w:color w:val="000000" w:themeColor="text1"/>
                <w:sz w:val="20"/>
              </w:rPr>
              <w:t xml:space="preserve"> </w:t>
            </w:r>
            <w:r w:rsidRPr="00725EA3">
              <w:rPr>
                <w:color w:val="000000" w:themeColor="text1"/>
                <w:sz w:val="20"/>
              </w:rPr>
              <w:t>II po 26</w:t>
            </w:r>
            <w:r w:rsidR="00D76DD7" w:rsidRPr="00725EA3">
              <w:rPr>
                <w:color w:val="000000" w:themeColor="text1"/>
                <w:sz w:val="20"/>
              </w:rPr>
              <w:t xml:space="preserve"> </w:t>
            </w:r>
            <w:r w:rsidRPr="00725EA3">
              <w:rPr>
                <w:color w:val="000000" w:themeColor="text1"/>
                <w:sz w:val="20"/>
              </w:rPr>
              <w:t>tednih in študija revmatoidnega artritisa</w:t>
            </w:r>
            <w:r w:rsidR="00D76DD7" w:rsidRPr="00725EA3">
              <w:rPr>
                <w:color w:val="000000" w:themeColor="text1"/>
                <w:sz w:val="20"/>
              </w:rPr>
              <w:t xml:space="preserve"> </w:t>
            </w:r>
            <w:r w:rsidRPr="00725EA3">
              <w:rPr>
                <w:color w:val="000000" w:themeColor="text1"/>
                <w:sz w:val="20"/>
              </w:rPr>
              <w:t>III po 24 in 52</w:t>
            </w:r>
            <w:r w:rsidR="00D76DD7" w:rsidRPr="00725EA3">
              <w:rPr>
                <w:color w:val="000000" w:themeColor="text1"/>
                <w:sz w:val="20"/>
              </w:rPr>
              <w:t xml:space="preserve"> </w:t>
            </w:r>
            <w:r w:rsidRPr="00725EA3">
              <w:rPr>
                <w:color w:val="000000" w:themeColor="text1"/>
                <w:sz w:val="20"/>
              </w:rPr>
              <w:t>tednih</w:t>
            </w:r>
          </w:p>
          <w:p w14:paraId="1DA009C2" w14:textId="77777777" w:rsidR="00D27A26" w:rsidRPr="00725EA3" w:rsidRDefault="00D27A26" w:rsidP="00D27A26">
            <w:pPr>
              <w:tabs>
                <w:tab w:val="left" w:pos="288"/>
              </w:tabs>
              <w:ind w:left="270" w:hanging="270"/>
              <w:rPr>
                <w:color w:val="000000" w:themeColor="text1"/>
                <w:sz w:val="20"/>
              </w:rPr>
            </w:pPr>
            <w:r w:rsidRPr="00725EA3">
              <w:rPr>
                <w:color w:val="000000" w:themeColor="text1"/>
                <w:sz w:val="20"/>
                <w:vertAlign w:val="superscript"/>
              </w:rPr>
              <w:t xml:space="preserve">b </w:t>
            </w:r>
            <w:r w:rsidRPr="00725EA3">
              <w:rPr>
                <w:color w:val="000000" w:themeColor="text1"/>
                <w:sz w:val="20"/>
                <w:vertAlign w:val="superscript"/>
              </w:rPr>
              <w:tab/>
            </w:r>
            <w:r w:rsidRPr="00725EA3">
              <w:rPr>
                <w:color w:val="000000" w:themeColor="text1"/>
                <w:sz w:val="20"/>
              </w:rPr>
              <w:t>40</w:t>
            </w:r>
            <w:r w:rsidR="00D76DD7" w:rsidRPr="00725EA3">
              <w:rPr>
                <w:color w:val="000000" w:themeColor="text1"/>
                <w:sz w:val="20"/>
              </w:rPr>
              <w:t xml:space="preserve"> </w:t>
            </w:r>
            <w:r w:rsidRPr="00725EA3">
              <w:rPr>
                <w:color w:val="000000" w:themeColor="text1"/>
                <w:sz w:val="20"/>
              </w:rPr>
              <w:t>mg adalimumab vsak drugi teden</w:t>
            </w:r>
          </w:p>
          <w:p w14:paraId="1FA32C26" w14:textId="77777777" w:rsidR="00D27A26" w:rsidRPr="00725EA3" w:rsidRDefault="00D27A26" w:rsidP="00D27A26">
            <w:pPr>
              <w:tabs>
                <w:tab w:val="left" w:pos="288"/>
              </w:tabs>
              <w:ind w:left="270" w:hanging="270"/>
              <w:rPr>
                <w:color w:val="000000" w:themeColor="text1"/>
                <w:sz w:val="20"/>
              </w:rPr>
            </w:pPr>
            <w:r w:rsidRPr="00725EA3">
              <w:rPr>
                <w:color w:val="000000" w:themeColor="text1"/>
                <w:sz w:val="20"/>
                <w:vertAlign w:val="superscript"/>
              </w:rPr>
              <w:t xml:space="preserve">c </w:t>
            </w:r>
            <w:r w:rsidRPr="00725EA3">
              <w:rPr>
                <w:color w:val="000000" w:themeColor="text1"/>
                <w:sz w:val="20"/>
                <w:vertAlign w:val="superscript"/>
              </w:rPr>
              <w:tab/>
            </w:r>
            <w:r w:rsidRPr="00725EA3">
              <w:rPr>
                <w:color w:val="000000" w:themeColor="text1"/>
                <w:sz w:val="20"/>
              </w:rPr>
              <w:t>MTX = metotreksat</w:t>
            </w:r>
          </w:p>
          <w:p w14:paraId="51E16B05" w14:textId="77777777" w:rsidR="00D27A26" w:rsidRPr="00725EA3" w:rsidRDefault="00D27A26" w:rsidP="0030139B">
            <w:pPr>
              <w:tabs>
                <w:tab w:val="left" w:pos="288"/>
              </w:tabs>
              <w:ind w:left="270" w:hanging="270"/>
              <w:rPr>
                <w:color w:val="000000" w:themeColor="text1"/>
                <w:sz w:val="20"/>
              </w:rPr>
            </w:pPr>
            <w:r w:rsidRPr="00725EA3">
              <w:rPr>
                <w:color w:val="000000" w:themeColor="text1"/>
                <w:sz w:val="20"/>
              </w:rPr>
              <w:t>**</w:t>
            </w:r>
            <w:r w:rsidRPr="00725EA3">
              <w:rPr>
                <w:color w:val="000000" w:themeColor="text1"/>
                <w:sz w:val="20"/>
                <w:vertAlign w:val="superscript"/>
              </w:rPr>
              <w:tab/>
            </w:r>
            <w:r w:rsidRPr="00725EA3">
              <w:rPr>
                <w:color w:val="000000" w:themeColor="text1"/>
                <w:sz w:val="20"/>
              </w:rPr>
              <w:t>p</w:t>
            </w:r>
            <w:r w:rsidR="00D76DD7" w:rsidRPr="00725EA3">
              <w:rPr>
                <w:color w:val="000000" w:themeColor="text1"/>
                <w:sz w:val="20"/>
              </w:rPr>
              <w:t xml:space="preserve"> </w:t>
            </w:r>
            <w:r w:rsidRPr="00725EA3">
              <w:rPr>
                <w:color w:val="000000" w:themeColor="text1"/>
                <w:sz w:val="20"/>
              </w:rPr>
              <w:t>&lt;</w:t>
            </w:r>
            <w:r w:rsidR="00D76DD7" w:rsidRPr="00725EA3">
              <w:rPr>
                <w:color w:val="000000" w:themeColor="text1"/>
                <w:sz w:val="20"/>
              </w:rPr>
              <w:t xml:space="preserve"> </w:t>
            </w:r>
            <w:r w:rsidRPr="00725EA3">
              <w:rPr>
                <w:color w:val="000000" w:themeColor="text1"/>
                <w:sz w:val="20"/>
              </w:rPr>
              <w:t>0,01, adalimumab v prim</w:t>
            </w:r>
            <w:r w:rsidR="006D5E9B" w:rsidRPr="00725EA3">
              <w:rPr>
                <w:color w:val="000000" w:themeColor="text1"/>
                <w:sz w:val="20"/>
              </w:rPr>
              <w:t xml:space="preserve">erjavi </w:t>
            </w:r>
            <w:r w:rsidRPr="00725EA3">
              <w:rPr>
                <w:color w:val="000000" w:themeColor="text1"/>
                <w:sz w:val="20"/>
              </w:rPr>
              <w:t>s placebom</w:t>
            </w:r>
          </w:p>
        </w:tc>
      </w:tr>
    </w:tbl>
    <w:p w14:paraId="0115DC32" w14:textId="77777777" w:rsidR="00264096" w:rsidRPr="00303B9C" w:rsidRDefault="00264096" w:rsidP="006B7D5A">
      <w:pPr>
        <w:rPr>
          <w:color w:val="000000" w:themeColor="text1"/>
        </w:rPr>
      </w:pPr>
    </w:p>
    <w:p w14:paraId="3EAD1C5E" w14:textId="77777777" w:rsidR="00D2772B" w:rsidRPr="00303B9C" w:rsidRDefault="00D2772B" w:rsidP="006B7D5A">
      <w:pPr>
        <w:pStyle w:val="BodyText"/>
        <w:widowControl/>
        <w:kinsoku w:val="0"/>
        <w:overflowPunct w:val="0"/>
        <w:ind w:left="0"/>
        <w:rPr>
          <w:color w:val="000000" w:themeColor="text1"/>
        </w:rPr>
      </w:pPr>
      <w:r w:rsidRPr="00303B9C">
        <w:rPr>
          <w:color w:val="000000" w:themeColor="text1"/>
        </w:rPr>
        <w:t>V študijah revmatoidnega artritisa</w:t>
      </w:r>
      <w:r w:rsidR="00D76DD7" w:rsidRPr="00303B9C">
        <w:rPr>
          <w:color w:val="000000" w:themeColor="text1"/>
        </w:rPr>
        <w:t xml:space="preserve"> </w:t>
      </w:r>
      <w:r w:rsidRPr="00303B9C">
        <w:rPr>
          <w:color w:val="000000" w:themeColor="text1"/>
        </w:rPr>
        <w:t>I–IV so se v primerjavi s placebom po 24 oz. 26</w:t>
      </w:r>
      <w:r w:rsidR="00D76DD7" w:rsidRPr="00303B9C">
        <w:rPr>
          <w:color w:val="000000" w:themeColor="text1"/>
        </w:rPr>
        <w:t xml:space="preserve"> </w:t>
      </w:r>
      <w:r w:rsidRPr="00303B9C">
        <w:rPr>
          <w:color w:val="000000" w:themeColor="text1"/>
        </w:rPr>
        <w:t>tednih izboljšali vsi posamezni elementi meril odziva po ACR (število bolečih in oteklih sklepov, zdravnikova in bolnikova ocena aktivnosti bolezni in bolečin, vrednost indeksa invalidnosti (HAQ) in vrednost CRP (mg/dl)). V študiji revmatoidnega artritisa</w:t>
      </w:r>
      <w:r w:rsidR="00D76DD7" w:rsidRPr="00303B9C">
        <w:rPr>
          <w:color w:val="000000" w:themeColor="text1"/>
        </w:rPr>
        <w:t xml:space="preserve"> </w:t>
      </w:r>
      <w:r w:rsidRPr="00303B9C">
        <w:rPr>
          <w:color w:val="000000" w:themeColor="text1"/>
        </w:rPr>
        <w:t>III so se ta izboljšanja ohranila 52</w:t>
      </w:r>
      <w:r w:rsidR="00D76DD7" w:rsidRPr="00303B9C">
        <w:rPr>
          <w:color w:val="000000" w:themeColor="text1"/>
        </w:rPr>
        <w:t xml:space="preserve"> </w:t>
      </w:r>
      <w:r w:rsidRPr="00303B9C">
        <w:rPr>
          <w:color w:val="000000" w:themeColor="text1"/>
        </w:rPr>
        <w:t>tednov.</w:t>
      </w:r>
    </w:p>
    <w:p w14:paraId="12261074" w14:textId="77777777" w:rsidR="00D2772B" w:rsidRPr="00303B9C" w:rsidRDefault="00D2772B" w:rsidP="006B7D5A">
      <w:pPr>
        <w:pStyle w:val="BodyText"/>
        <w:widowControl/>
        <w:kinsoku w:val="0"/>
        <w:overflowPunct w:val="0"/>
        <w:ind w:left="0"/>
        <w:rPr>
          <w:color w:val="000000" w:themeColor="text1"/>
          <w:szCs w:val="21"/>
        </w:rPr>
      </w:pPr>
    </w:p>
    <w:p w14:paraId="5951E9F6" w14:textId="77777777" w:rsidR="00D2772B" w:rsidRPr="00303B9C" w:rsidRDefault="00D2772B" w:rsidP="006B7D5A">
      <w:pPr>
        <w:pStyle w:val="BodyText"/>
        <w:widowControl/>
        <w:kinsoku w:val="0"/>
        <w:overflowPunct w:val="0"/>
        <w:ind w:left="0"/>
        <w:rPr>
          <w:color w:val="000000" w:themeColor="text1"/>
        </w:rPr>
      </w:pPr>
      <w:r w:rsidRPr="00303B9C">
        <w:rPr>
          <w:color w:val="000000" w:themeColor="text1"/>
        </w:rPr>
        <w:t>V odprtem podaljšanju študije revmatoidnega artritisa</w:t>
      </w:r>
      <w:r w:rsidR="00D76DD7" w:rsidRPr="00303B9C">
        <w:rPr>
          <w:color w:val="000000" w:themeColor="text1"/>
        </w:rPr>
        <w:t xml:space="preserve"> </w:t>
      </w:r>
      <w:r w:rsidRPr="00303B9C">
        <w:rPr>
          <w:color w:val="000000" w:themeColor="text1"/>
        </w:rPr>
        <w:t>III se je večina bolnikov, ki so se odzvali na ACR, odzivala še naprej v času sledenja do 10</w:t>
      </w:r>
      <w:r w:rsidR="00D76DD7" w:rsidRPr="00303B9C">
        <w:rPr>
          <w:color w:val="000000" w:themeColor="text1"/>
        </w:rPr>
        <w:t xml:space="preserve"> </w:t>
      </w:r>
      <w:r w:rsidRPr="00303B9C">
        <w:rPr>
          <w:color w:val="000000" w:themeColor="text1"/>
        </w:rPr>
        <w:t>let. Od 207</w:t>
      </w:r>
      <w:r w:rsidR="00D76DD7" w:rsidRPr="00303B9C">
        <w:rPr>
          <w:color w:val="000000" w:themeColor="text1"/>
        </w:rPr>
        <w:t xml:space="preserve"> </w:t>
      </w:r>
      <w:r w:rsidRPr="00303B9C">
        <w:rPr>
          <w:color w:val="000000" w:themeColor="text1"/>
        </w:rPr>
        <w:t>bolnikov, ki so bili randomizirani na adalimumab 40</w:t>
      </w:r>
      <w:r w:rsidR="00D76DD7" w:rsidRPr="00303B9C">
        <w:rPr>
          <w:color w:val="000000" w:themeColor="text1"/>
        </w:rPr>
        <w:t xml:space="preserve"> </w:t>
      </w:r>
      <w:r w:rsidRPr="00303B9C">
        <w:rPr>
          <w:color w:val="000000" w:themeColor="text1"/>
        </w:rPr>
        <w:t>mg vsak drugi teden, jih je 114</w:t>
      </w:r>
      <w:r w:rsidR="00D76DD7" w:rsidRPr="00303B9C">
        <w:rPr>
          <w:color w:val="000000" w:themeColor="text1"/>
        </w:rPr>
        <w:t xml:space="preserve"> </w:t>
      </w:r>
      <w:r w:rsidRPr="00303B9C">
        <w:rPr>
          <w:color w:val="000000" w:themeColor="text1"/>
        </w:rPr>
        <w:t>nadaljevalo zdravljenje z adalimumabom 40</w:t>
      </w:r>
      <w:r w:rsidR="00D76DD7" w:rsidRPr="00303B9C">
        <w:rPr>
          <w:color w:val="000000" w:themeColor="text1"/>
        </w:rPr>
        <w:t xml:space="preserve"> </w:t>
      </w:r>
      <w:r w:rsidRPr="00303B9C">
        <w:rPr>
          <w:color w:val="000000" w:themeColor="text1"/>
        </w:rPr>
        <w:t>mg vsak drugi teden še 5</w:t>
      </w:r>
      <w:r w:rsidR="00D76DD7" w:rsidRPr="00303B9C">
        <w:rPr>
          <w:color w:val="000000" w:themeColor="text1"/>
        </w:rPr>
        <w:t xml:space="preserve"> </w:t>
      </w:r>
      <w:r w:rsidRPr="00303B9C">
        <w:rPr>
          <w:color w:val="000000" w:themeColor="text1"/>
        </w:rPr>
        <w:t>let. Med temi je 86</w:t>
      </w:r>
      <w:r w:rsidR="00D76DD7" w:rsidRPr="00303B9C">
        <w:rPr>
          <w:color w:val="000000" w:themeColor="text1"/>
        </w:rPr>
        <w:t xml:space="preserve"> </w:t>
      </w:r>
      <w:r w:rsidRPr="00303B9C">
        <w:rPr>
          <w:color w:val="000000" w:themeColor="text1"/>
        </w:rPr>
        <w:t>bolnikov (75,4</w:t>
      </w:r>
      <w:r w:rsidR="00D76DD7" w:rsidRPr="00303B9C">
        <w:rPr>
          <w:color w:val="000000" w:themeColor="text1"/>
        </w:rPr>
        <w:t xml:space="preserve"> </w:t>
      </w:r>
      <w:r w:rsidRPr="00303B9C">
        <w:rPr>
          <w:color w:val="000000" w:themeColor="text1"/>
        </w:rPr>
        <w:t>%) imelo odziv</w:t>
      </w:r>
      <w:r w:rsidR="00D76DD7" w:rsidRPr="00303B9C">
        <w:rPr>
          <w:color w:val="000000" w:themeColor="text1"/>
        </w:rPr>
        <w:t xml:space="preserve"> </w:t>
      </w:r>
      <w:r w:rsidRPr="00303B9C">
        <w:rPr>
          <w:color w:val="000000" w:themeColor="text1"/>
        </w:rPr>
        <w:t>20 po ACR; 72</w:t>
      </w:r>
      <w:r w:rsidR="00D76DD7" w:rsidRPr="00303B9C">
        <w:rPr>
          <w:color w:val="000000" w:themeColor="text1"/>
        </w:rPr>
        <w:t xml:space="preserve"> </w:t>
      </w:r>
      <w:r w:rsidRPr="00303B9C">
        <w:rPr>
          <w:color w:val="000000" w:themeColor="text1"/>
        </w:rPr>
        <w:t>bolnikov (63,2</w:t>
      </w:r>
      <w:r w:rsidR="00D76DD7" w:rsidRPr="00303B9C">
        <w:rPr>
          <w:color w:val="000000" w:themeColor="text1"/>
        </w:rPr>
        <w:t xml:space="preserve"> </w:t>
      </w:r>
      <w:r w:rsidRPr="00303B9C">
        <w:rPr>
          <w:color w:val="000000" w:themeColor="text1"/>
        </w:rPr>
        <w:t>%) je imelo odziv</w:t>
      </w:r>
      <w:r w:rsidR="00D76DD7" w:rsidRPr="00303B9C">
        <w:rPr>
          <w:color w:val="000000" w:themeColor="text1"/>
        </w:rPr>
        <w:t xml:space="preserve"> </w:t>
      </w:r>
      <w:r w:rsidRPr="00303B9C">
        <w:rPr>
          <w:color w:val="000000" w:themeColor="text1"/>
        </w:rPr>
        <w:t>50 po ACR; in 41</w:t>
      </w:r>
      <w:r w:rsidR="00D76DD7" w:rsidRPr="00303B9C">
        <w:rPr>
          <w:color w:val="000000" w:themeColor="text1"/>
        </w:rPr>
        <w:t xml:space="preserve"> </w:t>
      </w:r>
      <w:r w:rsidRPr="00303B9C">
        <w:rPr>
          <w:color w:val="000000" w:themeColor="text1"/>
        </w:rPr>
        <w:t>bolnikov (36</w:t>
      </w:r>
      <w:r w:rsidR="00D76DD7" w:rsidRPr="00303B9C">
        <w:rPr>
          <w:color w:val="000000" w:themeColor="text1"/>
        </w:rPr>
        <w:t xml:space="preserve"> </w:t>
      </w:r>
      <w:r w:rsidRPr="00303B9C">
        <w:rPr>
          <w:color w:val="000000" w:themeColor="text1"/>
        </w:rPr>
        <w:t>%) je imelo odziv</w:t>
      </w:r>
      <w:r w:rsidR="00D76DD7" w:rsidRPr="00303B9C">
        <w:rPr>
          <w:color w:val="000000" w:themeColor="text1"/>
        </w:rPr>
        <w:t xml:space="preserve"> </w:t>
      </w:r>
      <w:r w:rsidRPr="00303B9C">
        <w:rPr>
          <w:color w:val="000000" w:themeColor="text1"/>
        </w:rPr>
        <w:t>70 po ACR. Od 207</w:t>
      </w:r>
      <w:r w:rsidR="00D76DD7" w:rsidRPr="00303B9C">
        <w:rPr>
          <w:color w:val="000000" w:themeColor="text1"/>
        </w:rPr>
        <w:t xml:space="preserve"> </w:t>
      </w:r>
      <w:r w:rsidRPr="00303B9C">
        <w:rPr>
          <w:color w:val="000000" w:themeColor="text1"/>
        </w:rPr>
        <w:t>bolnikov jih je 81</w:t>
      </w:r>
      <w:r w:rsidR="00D76DD7" w:rsidRPr="00303B9C">
        <w:rPr>
          <w:color w:val="000000" w:themeColor="text1"/>
        </w:rPr>
        <w:t xml:space="preserve"> </w:t>
      </w:r>
      <w:r w:rsidRPr="00303B9C">
        <w:rPr>
          <w:color w:val="000000" w:themeColor="text1"/>
        </w:rPr>
        <w:t>nadaljevalo zdravljenje z adalimumabom 40</w:t>
      </w:r>
      <w:r w:rsidR="00D76DD7" w:rsidRPr="00303B9C">
        <w:rPr>
          <w:color w:val="000000" w:themeColor="text1"/>
        </w:rPr>
        <w:t xml:space="preserve"> </w:t>
      </w:r>
      <w:r w:rsidRPr="00303B9C">
        <w:rPr>
          <w:color w:val="000000" w:themeColor="text1"/>
        </w:rPr>
        <w:t>mg vsak drugi teden še 10</w:t>
      </w:r>
      <w:r w:rsidR="00D76DD7" w:rsidRPr="00303B9C">
        <w:rPr>
          <w:color w:val="000000" w:themeColor="text1"/>
        </w:rPr>
        <w:t xml:space="preserve"> </w:t>
      </w:r>
      <w:r w:rsidRPr="00303B9C">
        <w:rPr>
          <w:color w:val="000000" w:themeColor="text1"/>
        </w:rPr>
        <w:t>let. Med temi je 64</w:t>
      </w:r>
      <w:r w:rsidR="00D76DD7" w:rsidRPr="00303B9C">
        <w:rPr>
          <w:color w:val="000000" w:themeColor="text1"/>
        </w:rPr>
        <w:t xml:space="preserve"> </w:t>
      </w:r>
      <w:r w:rsidRPr="00303B9C">
        <w:rPr>
          <w:color w:val="000000" w:themeColor="text1"/>
        </w:rPr>
        <w:t>bolnikov (79,0</w:t>
      </w:r>
      <w:r w:rsidR="00D76DD7" w:rsidRPr="00303B9C">
        <w:rPr>
          <w:color w:val="000000" w:themeColor="text1"/>
        </w:rPr>
        <w:t xml:space="preserve"> </w:t>
      </w:r>
      <w:r w:rsidRPr="00303B9C">
        <w:rPr>
          <w:color w:val="000000" w:themeColor="text1"/>
        </w:rPr>
        <w:t>%) imelo odziv</w:t>
      </w:r>
      <w:r w:rsidR="00D76DD7" w:rsidRPr="00303B9C">
        <w:rPr>
          <w:color w:val="000000" w:themeColor="text1"/>
        </w:rPr>
        <w:t xml:space="preserve"> </w:t>
      </w:r>
      <w:r w:rsidRPr="00303B9C">
        <w:rPr>
          <w:color w:val="000000" w:themeColor="text1"/>
        </w:rPr>
        <w:t>20 po ACR; 56</w:t>
      </w:r>
      <w:r w:rsidR="00D76DD7" w:rsidRPr="00303B9C">
        <w:rPr>
          <w:color w:val="000000" w:themeColor="text1"/>
        </w:rPr>
        <w:t xml:space="preserve"> </w:t>
      </w:r>
      <w:r w:rsidRPr="00303B9C">
        <w:rPr>
          <w:color w:val="000000" w:themeColor="text1"/>
        </w:rPr>
        <w:t>bolnikov (69,1</w:t>
      </w:r>
      <w:r w:rsidR="00D76DD7" w:rsidRPr="00303B9C">
        <w:rPr>
          <w:color w:val="000000" w:themeColor="text1"/>
        </w:rPr>
        <w:t xml:space="preserve"> </w:t>
      </w:r>
      <w:r w:rsidRPr="00303B9C">
        <w:rPr>
          <w:color w:val="000000" w:themeColor="text1"/>
        </w:rPr>
        <w:t>%) je imelo odziv</w:t>
      </w:r>
      <w:r w:rsidR="00D76DD7" w:rsidRPr="00303B9C">
        <w:rPr>
          <w:color w:val="000000" w:themeColor="text1"/>
        </w:rPr>
        <w:t xml:space="preserve"> </w:t>
      </w:r>
      <w:r w:rsidRPr="00303B9C">
        <w:rPr>
          <w:color w:val="000000" w:themeColor="text1"/>
        </w:rPr>
        <w:t>50 po ACR; in 43</w:t>
      </w:r>
      <w:r w:rsidR="004F67E7" w:rsidRPr="00303B9C">
        <w:rPr>
          <w:color w:val="000000" w:themeColor="text1"/>
        </w:rPr>
        <w:t> </w:t>
      </w:r>
      <w:r w:rsidRPr="00303B9C">
        <w:rPr>
          <w:color w:val="000000" w:themeColor="text1"/>
        </w:rPr>
        <w:t>bolnikov (53,1</w:t>
      </w:r>
      <w:r w:rsidR="00D76DD7" w:rsidRPr="00303B9C">
        <w:rPr>
          <w:color w:val="000000" w:themeColor="text1"/>
        </w:rPr>
        <w:t xml:space="preserve"> </w:t>
      </w:r>
      <w:r w:rsidRPr="00303B9C">
        <w:rPr>
          <w:color w:val="000000" w:themeColor="text1"/>
        </w:rPr>
        <w:t>%) je imelo odziv</w:t>
      </w:r>
      <w:r w:rsidR="00D76DD7" w:rsidRPr="00303B9C">
        <w:rPr>
          <w:color w:val="000000" w:themeColor="text1"/>
        </w:rPr>
        <w:t xml:space="preserve"> </w:t>
      </w:r>
      <w:r w:rsidRPr="00303B9C">
        <w:rPr>
          <w:color w:val="000000" w:themeColor="text1"/>
        </w:rPr>
        <w:t>70 po ACR.</w:t>
      </w:r>
    </w:p>
    <w:p w14:paraId="36896892" w14:textId="77777777" w:rsidR="00D2772B" w:rsidRPr="00303B9C" w:rsidRDefault="00D2772B" w:rsidP="006B7D5A">
      <w:pPr>
        <w:pStyle w:val="BodyText"/>
        <w:widowControl/>
        <w:kinsoku w:val="0"/>
        <w:overflowPunct w:val="0"/>
        <w:ind w:left="0"/>
        <w:rPr>
          <w:color w:val="000000" w:themeColor="text1"/>
        </w:rPr>
      </w:pPr>
    </w:p>
    <w:p w14:paraId="507D7996" w14:textId="77777777" w:rsidR="00D2772B" w:rsidRPr="00303B9C" w:rsidRDefault="00D2772B" w:rsidP="006B7D5A">
      <w:pPr>
        <w:pStyle w:val="BodyText"/>
        <w:widowControl/>
        <w:kinsoku w:val="0"/>
        <w:overflowPunct w:val="0"/>
        <w:ind w:left="0"/>
        <w:rPr>
          <w:color w:val="000000" w:themeColor="text1"/>
        </w:rPr>
      </w:pPr>
      <w:r w:rsidRPr="00303B9C">
        <w:rPr>
          <w:color w:val="000000" w:themeColor="text1"/>
        </w:rPr>
        <w:t>V študiji revmatoidnega artritisa</w:t>
      </w:r>
      <w:r w:rsidR="00D76DD7" w:rsidRPr="00303B9C">
        <w:rPr>
          <w:color w:val="000000" w:themeColor="text1"/>
        </w:rPr>
        <w:t xml:space="preserve"> </w:t>
      </w:r>
      <w:r w:rsidRPr="00303B9C">
        <w:rPr>
          <w:color w:val="000000" w:themeColor="text1"/>
        </w:rPr>
        <w:t>IV je bil odziv</w:t>
      </w:r>
      <w:r w:rsidR="00D76DD7" w:rsidRPr="00303B9C">
        <w:rPr>
          <w:color w:val="000000" w:themeColor="text1"/>
        </w:rPr>
        <w:t xml:space="preserve"> </w:t>
      </w:r>
      <w:r w:rsidRPr="00303B9C">
        <w:rPr>
          <w:color w:val="000000" w:themeColor="text1"/>
        </w:rPr>
        <w:t xml:space="preserve">20 po ACR pri bolnikih, zdravljenih z adalimumabom in standardno oskrbo, statistično </w:t>
      </w:r>
      <w:r w:rsidR="008B5319" w:rsidRPr="00303B9C">
        <w:rPr>
          <w:color w:val="000000" w:themeColor="text1"/>
        </w:rPr>
        <w:t xml:space="preserve">pomembno </w:t>
      </w:r>
      <w:r w:rsidRPr="00303B9C">
        <w:rPr>
          <w:color w:val="000000" w:themeColor="text1"/>
        </w:rPr>
        <w:t>boljši kot pri bolnikih, zdravljenih s placebom in standardno oskrbo (p</w:t>
      </w:r>
      <w:r w:rsidR="00D76DD7" w:rsidRPr="00303B9C">
        <w:rPr>
          <w:color w:val="000000" w:themeColor="text1"/>
        </w:rPr>
        <w:t xml:space="preserve"> </w:t>
      </w:r>
      <w:r w:rsidRPr="00303B9C">
        <w:rPr>
          <w:color w:val="000000" w:themeColor="text1"/>
        </w:rPr>
        <w:t>&lt;</w:t>
      </w:r>
      <w:r w:rsidR="00D76DD7" w:rsidRPr="00303B9C">
        <w:rPr>
          <w:color w:val="000000" w:themeColor="text1"/>
        </w:rPr>
        <w:t xml:space="preserve"> </w:t>
      </w:r>
      <w:r w:rsidRPr="00303B9C">
        <w:rPr>
          <w:color w:val="000000" w:themeColor="text1"/>
        </w:rPr>
        <w:t>0,001).</w:t>
      </w:r>
    </w:p>
    <w:p w14:paraId="78AE5372" w14:textId="77777777" w:rsidR="00D2772B" w:rsidRPr="00303B9C" w:rsidRDefault="00D2772B" w:rsidP="006B7D5A">
      <w:pPr>
        <w:pStyle w:val="BodyText"/>
        <w:widowControl/>
        <w:kinsoku w:val="0"/>
        <w:overflowPunct w:val="0"/>
        <w:ind w:left="0"/>
        <w:rPr>
          <w:color w:val="000000" w:themeColor="text1"/>
        </w:rPr>
      </w:pPr>
    </w:p>
    <w:p w14:paraId="52C42217" w14:textId="77777777" w:rsidR="00D2772B" w:rsidRPr="00303B9C" w:rsidRDefault="00D2772B" w:rsidP="006B7D5A">
      <w:pPr>
        <w:pStyle w:val="BodyText"/>
        <w:widowControl/>
        <w:kinsoku w:val="0"/>
        <w:overflowPunct w:val="0"/>
        <w:ind w:left="0"/>
        <w:rPr>
          <w:color w:val="000000" w:themeColor="text1"/>
        </w:rPr>
      </w:pPr>
      <w:r w:rsidRPr="00303B9C">
        <w:rPr>
          <w:color w:val="000000" w:themeColor="text1"/>
        </w:rPr>
        <w:t>V študijah revmatoidnega artritisa</w:t>
      </w:r>
      <w:r w:rsidR="00D76DD7" w:rsidRPr="00303B9C">
        <w:rPr>
          <w:color w:val="000000" w:themeColor="text1"/>
        </w:rPr>
        <w:t xml:space="preserve"> </w:t>
      </w:r>
      <w:r w:rsidRPr="00303B9C">
        <w:rPr>
          <w:color w:val="000000" w:themeColor="text1"/>
        </w:rPr>
        <w:t xml:space="preserve">I - IV so z adalimumabom zdravljeni bolniki v primerjavi s prejemniki placeba dosegli statistično </w:t>
      </w:r>
      <w:r w:rsidR="008B5319" w:rsidRPr="00303B9C">
        <w:rPr>
          <w:color w:val="000000" w:themeColor="text1"/>
        </w:rPr>
        <w:t>pomemben</w:t>
      </w:r>
      <w:r w:rsidRPr="00303B9C">
        <w:rPr>
          <w:color w:val="000000" w:themeColor="text1"/>
        </w:rPr>
        <w:t xml:space="preserve"> odziv</w:t>
      </w:r>
      <w:r w:rsidR="00D76DD7" w:rsidRPr="00303B9C">
        <w:rPr>
          <w:color w:val="000000" w:themeColor="text1"/>
        </w:rPr>
        <w:t xml:space="preserve"> </w:t>
      </w:r>
      <w:r w:rsidRPr="00303B9C">
        <w:rPr>
          <w:color w:val="000000" w:themeColor="text1"/>
        </w:rPr>
        <w:t>20 in 50 po ACR že en do dva tedna po začetku zdravljenja.</w:t>
      </w:r>
    </w:p>
    <w:p w14:paraId="495CB8ED" w14:textId="77777777" w:rsidR="00D2772B" w:rsidRPr="00303B9C" w:rsidRDefault="00D2772B" w:rsidP="006B7D5A">
      <w:pPr>
        <w:pStyle w:val="BodyText"/>
        <w:widowControl/>
        <w:kinsoku w:val="0"/>
        <w:overflowPunct w:val="0"/>
        <w:ind w:left="0"/>
        <w:rPr>
          <w:color w:val="000000" w:themeColor="text1"/>
          <w:szCs w:val="21"/>
        </w:rPr>
      </w:pPr>
    </w:p>
    <w:p w14:paraId="052F3D82" w14:textId="77777777" w:rsidR="00D2772B" w:rsidRPr="00303B9C" w:rsidRDefault="00D2772B" w:rsidP="006B7D5A">
      <w:pPr>
        <w:pStyle w:val="BodyText"/>
        <w:widowControl/>
        <w:kinsoku w:val="0"/>
        <w:overflowPunct w:val="0"/>
        <w:ind w:left="0"/>
        <w:rPr>
          <w:color w:val="000000" w:themeColor="text1"/>
        </w:rPr>
      </w:pPr>
      <w:r w:rsidRPr="00303B9C">
        <w:rPr>
          <w:color w:val="000000" w:themeColor="text1"/>
        </w:rPr>
        <w:t>V študiji revmatoidnega artritisa V pri bolnikih z zgodnjim revmatoidnim artritisom, ki še niso dobivali metotreksata, je kombinirana terapija z adalimumabom in metotreksatom po 52</w:t>
      </w:r>
      <w:r w:rsidR="00D76DD7" w:rsidRPr="00303B9C">
        <w:rPr>
          <w:color w:val="000000" w:themeColor="text1"/>
        </w:rPr>
        <w:t xml:space="preserve"> </w:t>
      </w:r>
      <w:r w:rsidRPr="00303B9C">
        <w:rPr>
          <w:color w:val="000000" w:themeColor="text1"/>
        </w:rPr>
        <w:t xml:space="preserve">tednih prinesla hitrejše in </w:t>
      </w:r>
      <w:r w:rsidR="008B5319" w:rsidRPr="00303B9C">
        <w:rPr>
          <w:color w:val="000000" w:themeColor="text1"/>
        </w:rPr>
        <w:t xml:space="preserve">pomembno </w:t>
      </w:r>
      <w:r w:rsidRPr="00303B9C">
        <w:rPr>
          <w:color w:val="000000" w:themeColor="text1"/>
        </w:rPr>
        <w:t>večje odzive ACR kakor monoterapija z metotreksatom ali monoterapija z adalimumabom, odzivi pa so se ohranili do 104.</w:t>
      </w:r>
      <w:r w:rsidR="00D76DD7" w:rsidRPr="00303B9C">
        <w:rPr>
          <w:color w:val="000000" w:themeColor="text1"/>
        </w:rPr>
        <w:t xml:space="preserve"> </w:t>
      </w:r>
      <w:r w:rsidRPr="00303B9C">
        <w:rPr>
          <w:color w:val="000000" w:themeColor="text1"/>
        </w:rPr>
        <w:t>tedna (glejte preglednico</w:t>
      </w:r>
      <w:r w:rsidR="00D76DD7" w:rsidRPr="00303B9C">
        <w:rPr>
          <w:color w:val="000000" w:themeColor="text1"/>
        </w:rPr>
        <w:t xml:space="preserve"> </w:t>
      </w:r>
      <w:r w:rsidR="00257F04" w:rsidRPr="00303B9C">
        <w:rPr>
          <w:color w:val="000000" w:themeColor="text1"/>
        </w:rPr>
        <w:t>8</w:t>
      </w:r>
      <w:r w:rsidRPr="00303B9C">
        <w:rPr>
          <w:color w:val="000000" w:themeColor="text1"/>
        </w:rPr>
        <w:t>).</w:t>
      </w:r>
    </w:p>
    <w:p w14:paraId="00575CCD" w14:textId="77777777" w:rsidR="00264096" w:rsidRPr="00303B9C" w:rsidRDefault="00264096" w:rsidP="006B7D5A">
      <w:pPr>
        <w:rPr>
          <w:color w:val="000000" w:themeColor="text1"/>
        </w:rPr>
      </w:pPr>
    </w:p>
    <w:p w14:paraId="328FDD45" w14:textId="77777777" w:rsidR="003716CB" w:rsidRPr="00303B9C" w:rsidRDefault="00D2772B" w:rsidP="00C94160">
      <w:pPr>
        <w:keepNext/>
        <w:keepLines/>
        <w:rPr>
          <w:b/>
          <w:color w:val="000000" w:themeColor="text1"/>
        </w:rPr>
      </w:pPr>
      <w:r w:rsidRPr="00303B9C">
        <w:rPr>
          <w:b/>
          <w:color w:val="000000" w:themeColor="text1"/>
        </w:rPr>
        <w:t xml:space="preserve">Preglednica </w:t>
      </w:r>
      <w:r w:rsidR="00257F04" w:rsidRPr="00303B9C">
        <w:rPr>
          <w:b/>
          <w:color w:val="000000" w:themeColor="text1"/>
        </w:rPr>
        <w:t>8</w:t>
      </w:r>
      <w:r w:rsidR="004D58D1" w:rsidRPr="00303B9C">
        <w:rPr>
          <w:b/>
          <w:color w:val="000000" w:themeColor="text1"/>
        </w:rPr>
        <w:t xml:space="preserve">. </w:t>
      </w:r>
      <w:r w:rsidR="003716CB" w:rsidRPr="00303B9C">
        <w:rPr>
          <w:b/>
          <w:color w:val="000000" w:themeColor="text1"/>
        </w:rPr>
        <w:t>Odzivi ACR v študiji revmatoidnega artritisa</w:t>
      </w:r>
      <w:r w:rsidR="00D76DD7" w:rsidRPr="00303B9C">
        <w:rPr>
          <w:b/>
          <w:color w:val="000000" w:themeColor="text1"/>
        </w:rPr>
        <w:t xml:space="preserve"> </w:t>
      </w:r>
      <w:r w:rsidR="003716CB" w:rsidRPr="00303B9C">
        <w:rPr>
          <w:b/>
          <w:color w:val="000000" w:themeColor="text1"/>
        </w:rPr>
        <w:t>V (odstotek bolnikov)</w:t>
      </w:r>
    </w:p>
    <w:p w14:paraId="54286DC5" w14:textId="77777777" w:rsidR="003716CB" w:rsidRPr="00303B9C" w:rsidRDefault="003716CB" w:rsidP="00C94160">
      <w:pPr>
        <w:keepNext/>
        <w:keepLines/>
        <w:rPr>
          <w:b/>
          <w:color w:val="000000" w:themeColor="text1"/>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38"/>
        <w:gridCol w:w="990"/>
        <w:gridCol w:w="1620"/>
        <w:gridCol w:w="2070"/>
        <w:gridCol w:w="1110"/>
        <w:gridCol w:w="1110"/>
        <w:gridCol w:w="1110"/>
      </w:tblGrid>
      <w:tr w:rsidR="003716CB" w:rsidRPr="00303B9C" w14:paraId="2E5EBAA9" w14:textId="77777777" w:rsidTr="008B5319">
        <w:trPr>
          <w:tblHeader/>
        </w:trPr>
        <w:tc>
          <w:tcPr>
            <w:tcW w:w="1638"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E07EE4B" w14:textId="77777777" w:rsidR="003716CB" w:rsidRPr="00303B9C" w:rsidRDefault="003716CB" w:rsidP="00E9681E">
            <w:pPr>
              <w:keepNext/>
              <w:jc w:val="center"/>
              <w:rPr>
                <w:b/>
                <w:color w:val="000000" w:themeColor="text1"/>
              </w:rPr>
            </w:pPr>
            <w:r w:rsidRPr="00303B9C">
              <w:rPr>
                <w:b/>
                <w:color w:val="000000" w:themeColor="text1"/>
              </w:rPr>
              <w:t>Odziv</w:t>
            </w:r>
          </w:p>
        </w:tc>
        <w:tc>
          <w:tcPr>
            <w:tcW w:w="99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014D70EB" w14:textId="77777777" w:rsidR="003716CB" w:rsidRPr="00303B9C" w:rsidRDefault="003716CB" w:rsidP="00E9681E">
            <w:pPr>
              <w:keepNext/>
              <w:jc w:val="center"/>
              <w:rPr>
                <w:b/>
                <w:color w:val="000000" w:themeColor="text1"/>
              </w:rPr>
            </w:pPr>
            <w:r w:rsidRPr="00303B9C">
              <w:rPr>
                <w:b/>
                <w:color w:val="000000" w:themeColor="text1"/>
              </w:rPr>
              <w:t>MTX</w:t>
            </w:r>
          </w:p>
          <w:p w14:paraId="12F1874B" w14:textId="77777777" w:rsidR="003716CB" w:rsidRPr="00303B9C" w:rsidRDefault="003716CB" w:rsidP="0030139B">
            <w:pPr>
              <w:keepNext/>
              <w:jc w:val="center"/>
              <w:rPr>
                <w:b/>
                <w:color w:val="000000" w:themeColor="text1"/>
              </w:rPr>
            </w:pPr>
            <w:r w:rsidRPr="00303B9C">
              <w:rPr>
                <w:b/>
                <w:color w:val="000000" w:themeColor="text1"/>
              </w:rPr>
              <w:t>n</w:t>
            </w:r>
            <w:r w:rsidR="00D76DD7" w:rsidRPr="00303B9C">
              <w:rPr>
                <w:b/>
                <w:color w:val="000000" w:themeColor="text1"/>
              </w:rPr>
              <w:t xml:space="preserve"> </w:t>
            </w:r>
            <w:r w:rsidRPr="00303B9C">
              <w:rPr>
                <w:b/>
                <w:color w:val="000000" w:themeColor="text1"/>
              </w:rPr>
              <w:t>=</w:t>
            </w:r>
            <w:r w:rsidR="00D76DD7" w:rsidRPr="00303B9C">
              <w:rPr>
                <w:b/>
                <w:color w:val="000000" w:themeColor="text1"/>
              </w:rPr>
              <w:t xml:space="preserve"> </w:t>
            </w:r>
            <w:r w:rsidRPr="00303B9C">
              <w:rPr>
                <w:b/>
                <w:color w:val="000000" w:themeColor="text1"/>
              </w:rPr>
              <w:t>257</w:t>
            </w:r>
          </w:p>
        </w:tc>
        <w:tc>
          <w:tcPr>
            <w:tcW w:w="162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56E00A42" w14:textId="77777777" w:rsidR="003716CB" w:rsidRPr="00303B9C" w:rsidRDefault="003716CB" w:rsidP="00E9681E">
            <w:pPr>
              <w:keepNext/>
              <w:jc w:val="center"/>
              <w:rPr>
                <w:b/>
                <w:color w:val="000000" w:themeColor="text1"/>
              </w:rPr>
            </w:pPr>
            <w:r w:rsidRPr="00303B9C">
              <w:rPr>
                <w:b/>
                <w:color w:val="000000" w:themeColor="text1"/>
              </w:rPr>
              <w:t>Adalimumab</w:t>
            </w:r>
          </w:p>
          <w:p w14:paraId="6BF66C4A" w14:textId="77777777" w:rsidR="003716CB" w:rsidRPr="00303B9C" w:rsidRDefault="003716CB" w:rsidP="0030139B">
            <w:pPr>
              <w:keepNext/>
              <w:jc w:val="center"/>
              <w:rPr>
                <w:b/>
                <w:color w:val="000000" w:themeColor="text1"/>
              </w:rPr>
            </w:pPr>
            <w:r w:rsidRPr="00303B9C">
              <w:rPr>
                <w:b/>
                <w:color w:val="000000" w:themeColor="text1"/>
              </w:rPr>
              <w:t>n</w:t>
            </w:r>
            <w:r w:rsidR="00D76DD7" w:rsidRPr="00303B9C">
              <w:rPr>
                <w:b/>
                <w:color w:val="000000" w:themeColor="text1"/>
              </w:rPr>
              <w:t xml:space="preserve"> </w:t>
            </w:r>
            <w:r w:rsidRPr="00303B9C">
              <w:rPr>
                <w:b/>
                <w:color w:val="000000" w:themeColor="text1"/>
              </w:rPr>
              <w:t>=</w:t>
            </w:r>
            <w:r w:rsidR="00D76DD7" w:rsidRPr="00303B9C">
              <w:rPr>
                <w:b/>
                <w:color w:val="000000" w:themeColor="text1"/>
              </w:rPr>
              <w:t xml:space="preserve"> </w:t>
            </w:r>
            <w:r w:rsidRPr="00303B9C">
              <w:rPr>
                <w:b/>
                <w:color w:val="000000" w:themeColor="text1"/>
              </w:rPr>
              <w:t>274</w:t>
            </w:r>
          </w:p>
        </w:tc>
        <w:tc>
          <w:tcPr>
            <w:tcW w:w="207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67A54106" w14:textId="77777777" w:rsidR="003716CB" w:rsidRPr="00303B9C" w:rsidRDefault="003716CB" w:rsidP="00E9681E">
            <w:pPr>
              <w:keepNext/>
              <w:jc w:val="center"/>
              <w:rPr>
                <w:b/>
                <w:color w:val="000000" w:themeColor="text1"/>
              </w:rPr>
            </w:pPr>
            <w:r w:rsidRPr="00303B9C">
              <w:rPr>
                <w:b/>
                <w:color w:val="000000" w:themeColor="text1"/>
              </w:rPr>
              <w:t>Adalimumab/MTX</w:t>
            </w:r>
          </w:p>
          <w:p w14:paraId="49BC83FB" w14:textId="77777777" w:rsidR="003716CB" w:rsidRPr="00303B9C" w:rsidRDefault="003716CB" w:rsidP="0030139B">
            <w:pPr>
              <w:keepNext/>
              <w:jc w:val="center"/>
              <w:rPr>
                <w:b/>
                <w:color w:val="000000" w:themeColor="text1"/>
              </w:rPr>
            </w:pPr>
            <w:r w:rsidRPr="00303B9C">
              <w:rPr>
                <w:b/>
                <w:color w:val="000000" w:themeColor="text1"/>
              </w:rPr>
              <w:t>n</w:t>
            </w:r>
            <w:r w:rsidR="00D76DD7" w:rsidRPr="00303B9C">
              <w:rPr>
                <w:b/>
                <w:color w:val="000000" w:themeColor="text1"/>
              </w:rPr>
              <w:t xml:space="preserve"> </w:t>
            </w:r>
            <w:r w:rsidRPr="00303B9C">
              <w:rPr>
                <w:b/>
                <w:color w:val="000000" w:themeColor="text1"/>
              </w:rPr>
              <w:t>=</w:t>
            </w:r>
            <w:r w:rsidR="00D76DD7" w:rsidRPr="00303B9C">
              <w:rPr>
                <w:b/>
                <w:color w:val="000000" w:themeColor="text1"/>
              </w:rPr>
              <w:t xml:space="preserve"> </w:t>
            </w:r>
            <w:r w:rsidRPr="00303B9C">
              <w:rPr>
                <w:b/>
                <w:color w:val="000000" w:themeColor="text1"/>
              </w:rPr>
              <w:t>268</w:t>
            </w:r>
          </w:p>
        </w:tc>
        <w:tc>
          <w:tcPr>
            <w:tcW w:w="111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020173D" w14:textId="77777777" w:rsidR="003716CB" w:rsidRPr="00303B9C" w:rsidRDefault="003716CB" w:rsidP="00E9681E">
            <w:pPr>
              <w:keepNext/>
              <w:jc w:val="center"/>
              <w:rPr>
                <w:b/>
                <w:color w:val="000000" w:themeColor="text1"/>
              </w:rPr>
            </w:pPr>
            <w:r w:rsidRPr="00303B9C">
              <w:rPr>
                <w:b/>
                <w:color w:val="000000" w:themeColor="text1"/>
              </w:rPr>
              <w:t>Vrednost p</w:t>
            </w:r>
            <w:r w:rsidRPr="00303B9C">
              <w:rPr>
                <w:b/>
                <w:color w:val="000000" w:themeColor="text1"/>
                <w:vertAlign w:val="superscript"/>
              </w:rPr>
              <w:t>a</w:t>
            </w:r>
          </w:p>
        </w:tc>
        <w:tc>
          <w:tcPr>
            <w:tcW w:w="111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A285DF2" w14:textId="77777777" w:rsidR="003716CB" w:rsidRPr="00303B9C" w:rsidRDefault="003716CB" w:rsidP="00E9681E">
            <w:pPr>
              <w:keepNext/>
              <w:jc w:val="center"/>
              <w:rPr>
                <w:b/>
                <w:color w:val="000000" w:themeColor="text1"/>
              </w:rPr>
            </w:pPr>
            <w:r w:rsidRPr="00303B9C">
              <w:rPr>
                <w:b/>
                <w:color w:val="000000" w:themeColor="text1"/>
              </w:rPr>
              <w:t>Vrednost p</w:t>
            </w:r>
            <w:r w:rsidRPr="00303B9C">
              <w:rPr>
                <w:b/>
                <w:color w:val="000000" w:themeColor="text1"/>
                <w:vertAlign w:val="superscript"/>
              </w:rPr>
              <w:t>b</w:t>
            </w:r>
          </w:p>
        </w:tc>
        <w:tc>
          <w:tcPr>
            <w:tcW w:w="111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9A8DE24" w14:textId="77777777" w:rsidR="003716CB" w:rsidRPr="00303B9C" w:rsidRDefault="003716CB" w:rsidP="00E9681E">
            <w:pPr>
              <w:keepNext/>
              <w:jc w:val="center"/>
              <w:rPr>
                <w:b/>
                <w:color w:val="000000" w:themeColor="text1"/>
              </w:rPr>
            </w:pPr>
            <w:r w:rsidRPr="00303B9C">
              <w:rPr>
                <w:b/>
                <w:color w:val="000000" w:themeColor="text1"/>
              </w:rPr>
              <w:t>Vrednost p</w:t>
            </w:r>
            <w:r w:rsidRPr="00303B9C">
              <w:rPr>
                <w:b/>
                <w:color w:val="000000" w:themeColor="text1"/>
                <w:vertAlign w:val="superscript"/>
              </w:rPr>
              <w:t>c</w:t>
            </w:r>
          </w:p>
        </w:tc>
      </w:tr>
      <w:tr w:rsidR="003716CB" w:rsidRPr="00303B9C" w14:paraId="79CA0485" w14:textId="77777777" w:rsidTr="008B5319">
        <w:tc>
          <w:tcPr>
            <w:tcW w:w="1638"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032BA5FD" w14:textId="77777777" w:rsidR="003716CB" w:rsidRPr="00303B9C" w:rsidRDefault="003716CB" w:rsidP="007E003C">
            <w:pPr>
              <w:keepNext/>
              <w:rPr>
                <w:color w:val="000000" w:themeColor="text1"/>
              </w:rPr>
            </w:pPr>
            <w:r w:rsidRPr="00303B9C">
              <w:rPr>
                <w:color w:val="000000" w:themeColor="text1"/>
              </w:rPr>
              <w:t>ACR</w:t>
            </w:r>
            <w:r w:rsidR="00D76DD7" w:rsidRPr="00303B9C">
              <w:rPr>
                <w:color w:val="000000" w:themeColor="text1"/>
              </w:rPr>
              <w:t xml:space="preserve"> </w:t>
            </w:r>
            <w:r w:rsidRPr="00303B9C">
              <w:rPr>
                <w:color w:val="000000" w:themeColor="text1"/>
              </w:rPr>
              <w:t>20</w:t>
            </w:r>
          </w:p>
        </w:tc>
        <w:tc>
          <w:tcPr>
            <w:tcW w:w="990" w:type="dxa"/>
            <w:tcBorders>
              <w:top w:val="single" w:sz="4" w:space="0" w:color="auto"/>
              <w:left w:val="single" w:sz="4" w:space="0" w:color="auto"/>
              <w:bottom w:val="single" w:sz="4" w:space="0" w:color="auto"/>
              <w:right w:val="single" w:sz="4" w:space="0" w:color="auto"/>
            </w:tcBorders>
            <w:tcMar>
              <w:left w:w="57" w:type="dxa"/>
              <w:right w:w="57" w:type="dxa"/>
            </w:tcMar>
          </w:tcPr>
          <w:p w14:paraId="3C8B7E0D" w14:textId="77777777" w:rsidR="003716CB" w:rsidRPr="00303B9C" w:rsidRDefault="003716CB" w:rsidP="00E9681E">
            <w:pPr>
              <w:keepNext/>
              <w:jc w:val="center"/>
              <w:rPr>
                <w:color w:val="000000" w:themeColor="text1"/>
              </w:rPr>
            </w:pPr>
          </w:p>
        </w:tc>
        <w:tc>
          <w:tcPr>
            <w:tcW w:w="1620" w:type="dxa"/>
            <w:tcBorders>
              <w:top w:val="single" w:sz="4" w:space="0" w:color="auto"/>
              <w:left w:val="single" w:sz="4" w:space="0" w:color="auto"/>
              <w:bottom w:val="single" w:sz="4" w:space="0" w:color="auto"/>
              <w:right w:val="single" w:sz="4" w:space="0" w:color="auto"/>
            </w:tcBorders>
            <w:tcMar>
              <w:left w:w="57" w:type="dxa"/>
              <w:right w:w="57" w:type="dxa"/>
            </w:tcMar>
          </w:tcPr>
          <w:p w14:paraId="4E6F99D5" w14:textId="77777777" w:rsidR="003716CB" w:rsidRPr="00303B9C" w:rsidRDefault="003716CB" w:rsidP="00E9681E">
            <w:pPr>
              <w:keepNext/>
              <w:jc w:val="center"/>
              <w:rPr>
                <w:color w:val="000000" w:themeColor="text1"/>
              </w:rPr>
            </w:pPr>
          </w:p>
        </w:tc>
        <w:tc>
          <w:tcPr>
            <w:tcW w:w="2070" w:type="dxa"/>
            <w:tcBorders>
              <w:top w:val="single" w:sz="4" w:space="0" w:color="auto"/>
              <w:left w:val="single" w:sz="4" w:space="0" w:color="auto"/>
              <w:bottom w:val="single" w:sz="4" w:space="0" w:color="auto"/>
              <w:right w:val="single" w:sz="4" w:space="0" w:color="auto"/>
            </w:tcBorders>
            <w:tcMar>
              <w:left w:w="57" w:type="dxa"/>
              <w:right w:w="57" w:type="dxa"/>
            </w:tcMar>
          </w:tcPr>
          <w:p w14:paraId="2A6D5A72" w14:textId="77777777" w:rsidR="003716CB" w:rsidRPr="00303B9C" w:rsidRDefault="003716CB" w:rsidP="00E9681E">
            <w:pPr>
              <w:keepNext/>
              <w:jc w:val="center"/>
              <w:rPr>
                <w:color w:val="000000" w:themeColor="text1"/>
              </w:rPr>
            </w:pPr>
          </w:p>
        </w:tc>
        <w:tc>
          <w:tcPr>
            <w:tcW w:w="1110" w:type="dxa"/>
            <w:tcBorders>
              <w:top w:val="single" w:sz="4" w:space="0" w:color="auto"/>
              <w:left w:val="single" w:sz="4" w:space="0" w:color="auto"/>
              <w:bottom w:val="single" w:sz="4" w:space="0" w:color="auto"/>
              <w:right w:val="single" w:sz="4" w:space="0" w:color="auto"/>
            </w:tcBorders>
            <w:tcMar>
              <w:left w:w="57" w:type="dxa"/>
              <w:right w:w="57" w:type="dxa"/>
            </w:tcMar>
          </w:tcPr>
          <w:p w14:paraId="403387A1" w14:textId="77777777" w:rsidR="003716CB" w:rsidRPr="00303B9C" w:rsidRDefault="003716CB" w:rsidP="00E9681E">
            <w:pPr>
              <w:keepNext/>
              <w:jc w:val="center"/>
              <w:rPr>
                <w:color w:val="000000" w:themeColor="text1"/>
              </w:rPr>
            </w:pPr>
          </w:p>
        </w:tc>
        <w:tc>
          <w:tcPr>
            <w:tcW w:w="1110" w:type="dxa"/>
            <w:tcBorders>
              <w:top w:val="single" w:sz="4" w:space="0" w:color="auto"/>
              <w:left w:val="single" w:sz="4" w:space="0" w:color="auto"/>
              <w:bottom w:val="single" w:sz="4" w:space="0" w:color="auto"/>
              <w:right w:val="single" w:sz="4" w:space="0" w:color="auto"/>
            </w:tcBorders>
            <w:tcMar>
              <w:left w:w="57" w:type="dxa"/>
              <w:right w:w="57" w:type="dxa"/>
            </w:tcMar>
          </w:tcPr>
          <w:p w14:paraId="13E6F885" w14:textId="77777777" w:rsidR="003716CB" w:rsidRPr="00303B9C" w:rsidRDefault="003716CB" w:rsidP="00E9681E">
            <w:pPr>
              <w:keepNext/>
              <w:jc w:val="center"/>
              <w:rPr>
                <w:color w:val="000000" w:themeColor="text1"/>
              </w:rPr>
            </w:pPr>
          </w:p>
        </w:tc>
        <w:tc>
          <w:tcPr>
            <w:tcW w:w="1110" w:type="dxa"/>
            <w:tcBorders>
              <w:top w:val="single" w:sz="4" w:space="0" w:color="auto"/>
              <w:left w:val="single" w:sz="4" w:space="0" w:color="auto"/>
              <w:bottom w:val="single" w:sz="4" w:space="0" w:color="auto"/>
              <w:right w:val="single" w:sz="4" w:space="0" w:color="auto"/>
            </w:tcBorders>
            <w:tcMar>
              <w:left w:w="57" w:type="dxa"/>
              <w:right w:w="57" w:type="dxa"/>
            </w:tcMar>
          </w:tcPr>
          <w:p w14:paraId="1ED8AF4E" w14:textId="77777777" w:rsidR="003716CB" w:rsidRPr="00303B9C" w:rsidRDefault="003716CB" w:rsidP="00E9681E">
            <w:pPr>
              <w:keepNext/>
              <w:jc w:val="center"/>
              <w:rPr>
                <w:color w:val="000000" w:themeColor="text1"/>
              </w:rPr>
            </w:pPr>
          </w:p>
        </w:tc>
      </w:tr>
      <w:tr w:rsidR="003716CB" w:rsidRPr="00303B9C" w14:paraId="521B8265" w14:textId="77777777" w:rsidTr="008B5319">
        <w:tc>
          <w:tcPr>
            <w:tcW w:w="1638"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561C6391" w14:textId="77777777" w:rsidR="003716CB" w:rsidRPr="00303B9C" w:rsidRDefault="003716CB" w:rsidP="00147008">
            <w:pPr>
              <w:keepNext/>
              <w:ind w:left="270"/>
              <w:rPr>
                <w:color w:val="000000" w:themeColor="text1"/>
              </w:rPr>
            </w:pPr>
            <w:r w:rsidRPr="00303B9C">
              <w:rPr>
                <w:color w:val="000000" w:themeColor="text1"/>
              </w:rPr>
              <w:t>52.</w:t>
            </w:r>
            <w:r w:rsidR="00D76DD7" w:rsidRPr="00303B9C">
              <w:rPr>
                <w:color w:val="000000" w:themeColor="text1"/>
              </w:rPr>
              <w:t xml:space="preserve"> </w:t>
            </w:r>
            <w:r w:rsidRPr="00303B9C">
              <w:rPr>
                <w:color w:val="000000" w:themeColor="text1"/>
              </w:rPr>
              <w:t>teden</w:t>
            </w:r>
          </w:p>
        </w:tc>
        <w:tc>
          <w:tcPr>
            <w:tcW w:w="99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1A249841" w14:textId="77777777" w:rsidR="003716CB" w:rsidRPr="00303B9C" w:rsidRDefault="003716CB" w:rsidP="00E9681E">
            <w:pPr>
              <w:keepNext/>
              <w:jc w:val="center"/>
              <w:rPr>
                <w:color w:val="000000" w:themeColor="text1"/>
              </w:rPr>
            </w:pPr>
            <w:r w:rsidRPr="00303B9C">
              <w:rPr>
                <w:color w:val="000000" w:themeColor="text1"/>
              </w:rPr>
              <w:t>62,6 %</w:t>
            </w:r>
          </w:p>
        </w:tc>
        <w:tc>
          <w:tcPr>
            <w:tcW w:w="162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08F1C2A5" w14:textId="77777777" w:rsidR="003716CB" w:rsidRPr="00303B9C" w:rsidRDefault="003716CB" w:rsidP="00E9681E">
            <w:pPr>
              <w:keepNext/>
              <w:jc w:val="center"/>
              <w:rPr>
                <w:color w:val="000000" w:themeColor="text1"/>
              </w:rPr>
            </w:pPr>
            <w:r w:rsidRPr="00303B9C">
              <w:rPr>
                <w:color w:val="000000" w:themeColor="text1"/>
              </w:rPr>
              <w:t>54,4 %</w:t>
            </w:r>
          </w:p>
        </w:tc>
        <w:tc>
          <w:tcPr>
            <w:tcW w:w="207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DC4DCED" w14:textId="77777777" w:rsidR="003716CB" w:rsidRPr="00303B9C" w:rsidRDefault="003716CB" w:rsidP="00E9681E">
            <w:pPr>
              <w:keepNext/>
              <w:jc w:val="center"/>
              <w:rPr>
                <w:color w:val="000000" w:themeColor="text1"/>
              </w:rPr>
            </w:pPr>
            <w:r w:rsidRPr="00303B9C">
              <w:rPr>
                <w:color w:val="000000" w:themeColor="text1"/>
              </w:rPr>
              <w:t>72,8 %</w:t>
            </w:r>
          </w:p>
        </w:tc>
        <w:tc>
          <w:tcPr>
            <w:tcW w:w="111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445C57A6" w14:textId="77777777" w:rsidR="003716CB" w:rsidRPr="00303B9C" w:rsidRDefault="003716CB" w:rsidP="00E9681E">
            <w:pPr>
              <w:keepNext/>
              <w:jc w:val="center"/>
              <w:rPr>
                <w:color w:val="000000" w:themeColor="text1"/>
              </w:rPr>
            </w:pPr>
            <w:r w:rsidRPr="00303B9C">
              <w:rPr>
                <w:color w:val="000000" w:themeColor="text1"/>
              </w:rPr>
              <w:t>0,013</w:t>
            </w:r>
          </w:p>
        </w:tc>
        <w:tc>
          <w:tcPr>
            <w:tcW w:w="111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259B5632" w14:textId="77777777" w:rsidR="003716CB" w:rsidRPr="00303B9C" w:rsidRDefault="003716CB" w:rsidP="00E9681E">
            <w:pPr>
              <w:keepNext/>
              <w:jc w:val="center"/>
              <w:rPr>
                <w:color w:val="000000" w:themeColor="text1"/>
              </w:rPr>
            </w:pPr>
            <w:r w:rsidRPr="00303B9C">
              <w:rPr>
                <w:color w:val="000000" w:themeColor="text1"/>
              </w:rPr>
              <w:t>&lt; 0,001</w:t>
            </w:r>
          </w:p>
        </w:tc>
        <w:tc>
          <w:tcPr>
            <w:tcW w:w="111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53467C4D" w14:textId="77777777" w:rsidR="003716CB" w:rsidRPr="00303B9C" w:rsidRDefault="003716CB" w:rsidP="00E9681E">
            <w:pPr>
              <w:keepNext/>
              <w:jc w:val="center"/>
              <w:rPr>
                <w:color w:val="000000" w:themeColor="text1"/>
              </w:rPr>
            </w:pPr>
            <w:r w:rsidRPr="00303B9C">
              <w:rPr>
                <w:color w:val="000000" w:themeColor="text1"/>
              </w:rPr>
              <w:t>0,043</w:t>
            </w:r>
          </w:p>
        </w:tc>
      </w:tr>
      <w:tr w:rsidR="003716CB" w:rsidRPr="00303B9C" w14:paraId="65F93062" w14:textId="77777777" w:rsidTr="008B5319">
        <w:tc>
          <w:tcPr>
            <w:tcW w:w="1638"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0466302A" w14:textId="77777777" w:rsidR="003716CB" w:rsidRPr="00303B9C" w:rsidRDefault="003716CB" w:rsidP="00147008">
            <w:pPr>
              <w:ind w:left="270"/>
              <w:rPr>
                <w:color w:val="000000" w:themeColor="text1"/>
              </w:rPr>
            </w:pPr>
            <w:r w:rsidRPr="00303B9C">
              <w:rPr>
                <w:color w:val="000000" w:themeColor="text1"/>
              </w:rPr>
              <w:t>104.</w:t>
            </w:r>
            <w:r w:rsidR="00D76DD7" w:rsidRPr="00303B9C">
              <w:rPr>
                <w:color w:val="000000" w:themeColor="text1"/>
              </w:rPr>
              <w:t xml:space="preserve"> </w:t>
            </w:r>
            <w:r w:rsidRPr="00303B9C">
              <w:rPr>
                <w:color w:val="000000" w:themeColor="text1"/>
              </w:rPr>
              <w:t>teden</w:t>
            </w:r>
          </w:p>
        </w:tc>
        <w:tc>
          <w:tcPr>
            <w:tcW w:w="99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5F527C12" w14:textId="77777777" w:rsidR="003716CB" w:rsidRPr="00303B9C" w:rsidRDefault="003716CB" w:rsidP="00E9681E">
            <w:pPr>
              <w:jc w:val="center"/>
              <w:rPr>
                <w:color w:val="000000" w:themeColor="text1"/>
              </w:rPr>
            </w:pPr>
            <w:r w:rsidRPr="00303B9C">
              <w:rPr>
                <w:color w:val="000000" w:themeColor="text1"/>
              </w:rPr>
              <w:t>56,0 %</w:t>
            </w:r>
          </w:p>
        </w:tc>
        <w:tc>
          <w:tcPr>
            <w:tcW w:w="162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A6E9CF2" w14:textId="77777777" w:rsidR="003716CB" w:rsidRPr="00303B9C" w:rsidRDefault="003716CB" w:rsidP="00E9681E">
            <w:pPr>
              <w:jc w:val="center"/>
              <w:rPr>
                <w:color w:val="000000" w:themeColor="text1"/>
              </w:rPr>
            </w:pPr>
            <w:r w:rsidRPr="00303B9C">
              <w:rPr>
                <w:color w:val="000000" w:themeColor="text1"/>
              </w:rPr>
              <w:t>49,3 %</w:t>
            </w:r>
          </w:p>
        </w:tc>
        <w:tc>
          <w:tcPr>
            <w:tcW w:w="207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0087EB07" w14:textId="77777777" w:rsidR="003716CB" w:rsidRPr="00303B9C" w:rsidRDefault="003716CB" w:rsidP="00E9681E">
            <w:pPr>
              <w:jc w:val="center"/>
              <w:rPr>
                <w:color w:val="000000" w:themeColor="text1"/>
              </w:rPr>
            </w:pPr>
            <w:r w:rsidRPr="00303B9C">
              <w:rPr>
                <w:color w:val="000000" w:themeColor="text1"/>
              </w:rPr>
              <w:t>69,4 %</w:t>
            </w:r>
          </w:p>
        </w:tc>
        <w:tc>
          <w:tcPr>
            <w:tcW w:w="111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9500970" w14:textId="77777777" w:rsidR="003716CB" w:rsidRPr="00303B9C" w:rsidRDefault="003716CB" w:rsidP="00E9681E">
            <w:pPr>
              <w:jc w:val="center"/>
              <w:rPr>
                <w:color w:val="000000" w:themeColor="text1"/>
              </w:rPr>
            </w:pPr>
            <w:r w:rsidRPr="00303B9C">
              <w:rPr>
                <w:color w:val="000000" w:themeColor="text1"/>
              </w:rPr>
              <w:t>0,002</w:t>
            </w:r>
          </w:p>
        </w:tc>
        <w:tc>
          <w:tcPr>
            <w:tcW w:w="111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0E86F9BD" w14:textId="77777777" w:rsidR="003716CB" w:rsidRPr="00303B9C" w:rsidRDefault="003716CB" w:rsidP="00E9681E">
            <w:pPr>
              <w:jc w:val="center"/>
              <w:rPr>
                <w:color w:val="000000" w:themeColor="text1"/>
              </w:rPr>
            </w:pPr>
            <w:r w:rsidRPr="00303B9C">
              <w:rPr>
                <w:color w:val="000000" w:themeColor="text1"/>
              </w:rPr>
              <w:t>&lt; 0,001</w:t>
            </w:r>
          </w:p>
        </w:tc>
        <w:tc>
          <w:tcPr>
            <w:tcW w:w="111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6B2783D3" w14:textId="77777777" w:rsidR="003716CB" w:rsidRPr="00303B9C" w:rsidRDefault="003716CB" w:rsidP="00E9681E">
            <w:pPr>
              <w:jc w:val="center"/>
              <w:rPr>
                <w:color w:val="000000" w:themeColor="text1"/>
              </w:rPr>
            </w:pPr>
            <w:r w:rsidRPr="00303B9C">
              <w:rPr>
                <w:color w:val="000000" w:themeColor="text1"/>
              </w:rPr>
              <w:t>0,140</w:t>
            </w:r>
          </w:p>
        </w:tc>
      </w:tr>
      <w:tr w:rsidR="003716CB" w:rsidRPr="00303B9C" w14:paraId="2541A7A7" w14:textId="77777777" w:rsidTr="008B5319">
        <w:tc>
          <w:tcPr>
            <w:tcW w:w="1638"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23C20DD3" w14:textId="77777777" w:rsidR="003716CB" w:rsidRPr="00303B9C" w:rsidRDefault="003716CB" w:rsidP="007E003C">
            <w:pPr>
              <w:rPr>
                <w:color w:val="000000" w:themeColor="text1"/>
              </w:rPr>
            </w:pPr>
            <w:r w:rsidRPr="00303B9C">
              <w:rPr>
                <w:color w:val="000000" w:themeColor="text1"/>
              </w:rPr>
              <w:t>ACR</w:t>
            </w:r>
            <w:r w:rsidR="00D76DD7" w:rsidRPr="00303B9C">
              <w:rPr>
                <w:color w:val="000000" w:themeColor="text1"/>
              </w:rPr>
              <w:t xml:space="preserve"> </w:t>
            </w:r>
            <w:r w:rsidRPr="00303B9C">
              <w:rPr>
                <w:color w:val="000000" w:themeColor="text1"/>
              </w:rPr>
              <w:t>50</w:t>
            </w:r>
          </w:p>
        </w:tc>
        <w:tc>
          <w:tcPr>
            <w:tcW w:w="990" w:type="dxa"/>
            <w:tcBorders>
              <w:top w:val="single" w:sz="4" w:space="0" w:color="auto"/>
              <w:left w:val="single" w:sz="4" w:space="0" w:color="auto"/>
              <w:bottom w:val="single" w:sz="4" w:space="0" w:color="auto"/>
              <w:right w:val="single" w:sz="4" w:space="0" w:color="auto"/>
            </w:tcBorders>
            <w:tcMar>
              <w:left w:w="57" w:type="dxa"/>
              <w:right w:w="57" w:type="dxa"/>
            </w:tcMar>
          </w:tcPr>
          <w:p w14:paraId="6699128B" w14:textId="77777777" w:rsidR="003716CB" w:rsidRPr="00303B9C" w:rsidRDefault="003716CB" w:rsidP="00E9681E">
            <w:pPr>
              <w:jc w:val="center"/>
              <w:rPr>
                <w:color w:val="000000" w:themeColor="text1"/>
              </w:rPr>
            </w:pPr>
          </w:p>
        </w:tc>
        <w:tc>
          <w:tcPr>
            <w:tcW w:w="1620" w:type="dxa"/>
            <w:tcBorders>
              <w:top w:val="single" w:sz="4" w:space="0" w:color="auto"/>
              <w:left w:val="single" w:sz="4" w:space="0" w:color="auto"/>
              <w:bottom w:val="single" w:sz="4" w:space="0" w:color="auto"/>
              <w:right w:val="single" w:sz="4" w:space="0" w:color="auto"/>
            </w:tcBorders>
            <w:tcMar>
              <w:left w:w="57" w:type="dxa"/>
              <w:right w:w="57" w:type="dxa"/>
            </w:tcMar>
          </w:tcPr>
          <w:p w14:paraId="196955DC" w14:textId="77777777" w:rsidR="003716CB" w:rsidRPr="00303B9C" w:rsidRDefault="003716CB" w:rsidP="00E9681E">
            <w:pPr>
              <w:jc w:val="center"/>
              <w:rPr>
                <w:color w:val="000000" w:themeColor="text1"/>
              </w:rPr>
            </w:pPr>
          </w:p>
        </w:tc>
        <w:tc>
          <w:tcPr>
            <w:tcW w:w="2070" w:type="dxa"/>
            <w:tcBorders>
              <w:top w:val="single" w:sz="4" w:space="0" w:color="auto"/>
              <w:left w:val="single" w:sz="4" w:space="0" w:color="auto"/>
              <w:bottom w:val="single" w:sz="4" w:space="0" w:color="auto"/>
              <w:right w:val="single" w:sz="4" w:space="0" w:color="auto"/>
            </w:tcBorders>
            <w:tcMar>
              <w:left w:w="57" w:type="dxa"/>
              <w:right w:w="57" w:type="dxa"/>
            </w:tcMar>
          </w:tcPr>
          <w:p w14:paraId="790F99F5" w14:textId="77777777" w:rsidR="003716CB" w:rsidRPr="00303B9C" w:rsidRDefault="003716CB" w:rsidP="00E9681E">
            <w:pPr>
              <w:jc w:val="center"/>
              <w:rPr>
                <w:color w:val="000000" w:themeColor="text1"/>
              </w:rPr>
            </w:pPr>
          </w:p>
        </w:tc>
        <w:tc>
          <w:tcPr>
            <w:tcW w:w="1110" w:type="dxa"/>
            <w:tcBorders>
              <w:top w:val="single" w:sz="4" w:space="0" w:color="auto"/>
              <w:left w:val="single" w:sz="4" w:space="0" w:color="auto"/>
              <w:bottom w:val="single" w:sz="4" w:space="0" w:color="auto"/>
              <w:right w:val="single" w:sz="4" w:space="0" w:color="auto"/>
            </w:tcBorders>
            <w:tcMar>
              <w:left w:w="57" w:type="dxa"/>
              <w:right w:w="57" w:type="dxa"/>
            </w:tcMar>
          </w:tcPr>
          <w:p w14:paraId="66923F51" w14:textId="77777777" w:rsidR="003716CB" w:rsidRPr="00303B9C" w:rsidRDefault="003716CB" w:rsidP="00E9681E">
            <w:pPr>
              <w:jc w:val="center"/>
              <w:rPr>
                <w:color w:val="000000" w:themeColor="text1"/>
              </w:rPr>
            </w:pPr>
          </w:p>
        </w:tc>
        <w:tc>
          <w:tcPr>
            <w:tcW w:w="1110" w:type="dxa"/>
            <w:tcBorders>
              <w:top w:val="single" w:sz="4" w:space="0" w:color="auto"/>
              <w:left w:val="single" w:sz="4" w:space="0" w:color="auto"/>
              <w:bottom w:val="single" w:sz="4" w:space="0" w:color="auto"/>
              <w:right w:val="single" w:sz="4" w:space="0" w:color="auto"/>
            </w:tcBorders>
            <w:tcMar>
              <w:left w:w="57" w:type="dxa"/>
              <w:right w:w="57" w:type="dxa"/>
            </w:tcMar>
          </w:tcPr>
          <w:p w14:paraId="1393F53F" w14:textId="77777777" w:rsidR="003716CB" w:rsidRPr="00303B9C" w:rsidRDefault="003716CB" w:rsidP="00E9681E">
            <w:pPr>
              <w:jc w:val="center"/>
              <w:rPr>
                <w:color w:val="000000" w:themeColor="text1"/>
              </w:rPr>
            </w:pPr>
          </w:p>
        </w:tc>
        <w:tc>
          <w:tcPr>
            <w:tcW w:w="1110" w:type="dxa"/>
            <w:tcBorders>
              <w:top w:val="single" w:sz="4" w:space="0" w:color="auto"/>
              <w:left w:val="single" w:sz="4" w:space="0" w:color="auto"/>
              <w:bottom w:val="single" w:sz="4" w:space="0" w:color="auto"/>
              <w:right w:val="single" w:sz="4" w:space="0" w:color="auto"/>
            </w:tcBorders>
            <w:tcMar>
              <w:left w:w="57" w:type="dxa"/>
              <w:right w:w="57" w:type="dxa"/>
            </w:tcMar>
          </w:tcPr>
          <w:p w14:paraId="2E343E2A" w14:textId="77777777" w:rsidR="003716CB" w:rsidRPr="00303B9C" w:rsidRDefault="003716CB" w:rsidP="00E9681E">
            <w:pPr>
              <w:jc w:val="center"/>
              <w:rPr>
                <w:color w:val="000000" w:themeColor="text1"/>
              </w:rPr>
            </w:pPr>
          </w:p>
        </w:tc>
      </w:tr>
      <w:tr w:rsidR="003716CB" w:rsidRPr="00303B9C" w14:paraId="6A007CA6" w14:textId="77777777" w:rsidTr="008B5319">
        <w:tc>
          <w:tcPr>
            <w:tcW w:w="1638"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62C975B3" w14:textId="77777777" w:rsidR="003716CB" w:rsidRPr="00303B9C" w:rsidRDefault="003716CB" w:rsidP="00147008">
            <w:pPr>
              <w:ind w:left="270"/>
              <w:rPr>
                <w:color w:val="000000" w:themeColor="text1"/>
              </w:rPr>
            </w:pPr>
            <w:r w:rsidRPr="00303B9C">
              <w:rPr>
                <w:color w:val="000000" w:themeColor="text1"/>
              </w:rPr>
              <w:t>52.</w:t>
            </w:r>
            <w:r w:rsidR="00D76DD7" w:rsidRPr="00303B9C">
              <w:rPr>
                <w:color w:val="000000" w:themeColor="text1"/>
              </w:rPr>
              <w:t xml:space="preserve"> </w:t>
            </w:r>
            <w:r w:rsidRPr="00303B9C">
              <w:rPr>
                <w:color w:val="000000" w:themeColor="text1"/>
              </w:rPr>
              <w:t>teden</w:t>
            </w:r>
          </w:p>
        </w:tc>
        <w:tc>
          <w:tcPr>
            <w:tcW w:w="99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65B55188" w14:textId="77777777" w:rsidR="003716CB" w:rsidRPr="00303B9C" w:rsidRDefault="003716CB" w:rsidP="00E9681E">
            <w:pPr>
              <w:jc w:val="center"/>
              <w:rPr>
                <w:color w:val="000000" w:themeColor="text1"/>
              </w:rPr>
            </w:pPr>
            <w:r w:rsidRPr="00303B9C">
              <w:rPr>
                <w:color w:val="000000" w:themeColor="text1"/>
              </w:rPr>
              <w:t>45,9 %</w:t>
            </w:r>
          </w:p>
        </w:tc>
        <w:tc>
          <w:tcPr>
            <w:tcW w:w="162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805B1C2" w14:textId="77777777" w:rsidR="003716CB" w:rsidRPr="00303B9C" w:rsidRDefault="003716CB" w:rsidP="00E9681E">
            <w:pPr>
              <w:jc w:val="center"/>
              <w:rPr>
                <w:color w:val="000000" w:themeColor="text1"/>
              </w:rPr>
            </w:pPr>
            <w:r w:rsidRPr="00303B9C">
              <w:rPr>
                <w:color w:val="000000" w:themeColor="text1"/>
              </w:rPr>
              <w:t>41,2 %</w:t>
            </w:r>
          </w:p>
        </w:tc>
        <w:tc>
          <w:tcPr>
            <w:tcW w:w="207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0D815A23" w14:textId="77777777" w:rsidR="003716CB" w:rsidRPr="00303B9C" w:rsidRDefault="003716CB" w:rsidP="00E9681E">
            <w:pPr>
              <w:jc w:val="center"/>
              <w:rPr>
                <w:color w:val="000000" w:themeColor="text1"/>
              </w:rPr>
            </w:pPr>
            <w:r w:rsidRPr="00303B9C">
              <w:rPr>
                <w:color w:val="000000" w:themeColor="text1"/>
              </w:rPr>
              <w:t>61,6 %</w:t>
            </w:r>
          </w:p>
        </w:tc>
        <w:tc>
          <w:tcPr>
            <w:tcW w:w="111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66BB187" w14:textId="77777777" w:rsidR="003716CB" w:rsidRPr="00303B9C" w:rsidRDefault="003716CB" w:rsidP="00E9681E">
            <w:pPr>
              <w:jc w:val="center"/>
              <w:rPr>
                <w:color w:val="000000" w:themeColor="text1"/>
              </w:rPr>
            </w:pPr>
            <w:r w:rsidRPr="00303B9C">
              <w:rPr>
                <w:color w:val="000000" w:themeColor="text1"/>
              </w:rPr>
              <w:t>&lt; 0,001</w:t>
            </w:r>
          </w:p>
        </w:tc>
        <w:tc>
          <w:tcPr>
            <w:tcW w:w="111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5C866674" w14:textId="77777777" w:rsidR="003716CB" w:rsidRPr="00303B9C" w:rsidRDefault="003716CB" w:rsidP="00E9681E">
            <w:pPr>
              <w:jc w:val="center"/>
              <w:rPr>
                <w:color w:val="000000" w:themeColor="text1"/>
              </w:rPr>
            </w:pPr>
            <w:r w:rsidRPr="00303B9C">
              <w:rPr>
                <w:color w:val="000000" w:themeColor="text1"/>
              </w:rPr>
              <w:t>&lt; 0,001</w:t>
            </w:r>
          </w:p>
        </w:tc>
        <w:tc>
          <w:tcPr>
            <w:tcW w:w="111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2B1544E3" w14:textId="77777777" w:rsidR="003716CB" w:rsidRPr="00303B9C" w:rsidRDefault="003716CB" w:rsidP="00E9681E">
            <w:pPr>
              <w:jc w:val="center"/>
              <w:rPr>
                <w:color w:val="000000" w:themeColor="text1"/>
              </w:rPr>
            </w:pPr>
            <w:r w:rsidRPr="00303B9C">
              <w:rPr>
                <w:color w:val="000000" w:themeColor="text1"/>
              </w:rPr>
              <w:t>0,317</w:t>
            </w:r>
          </w:p>
        </w:tc>
      </w:tr>
      <w:tr w:rsidR="003716CB" w:rsidRPr="00303B9C" w14:paraId="62172BE8" w14:textId="77777777" w:rsidTr="008B5319">
        <w:tc>
          <w:tcPr>
            <w:tcW w:w="1638"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2FBAD162" w14:textId="77777777" w:rsidR="003716CB" w:rsidRPr="00303B9C" w:rsidRDefault="003716CB" w:rsidP="00147008">
            <w:pPr>
              <w:ind w:left="270"/>
              <w:rPr>
                <w:color w:val="000000" w:themeColor="text1"/>
              </w:rPr>
            </w:pPr>
            <w:r w:rsidRPr="00303B9C">
              <w:rPr>
                <w:color w:val="000000" w:themeColor="text1"/>
              </w:rPr>
              <w:t>104.</w:t>
            </w:r>
            <w:r w:rsidR="00D76DD7" w:rsidRPr="00303B9C">
              <w:rPr>
                <w:color w:val="000000" w:themeColor="text1"/>
              </w:rPr>
              <w:t xml:space="preserve"> </w:t>
            </w:r>
            <w:r w:rsidRPr="00303B9C">
              <w:rPr>
                <w:color w:val="000000" w:themeColor="text1"/>
              </w:rPr>
              <w:t>teden</w:t>
            </w:r>
          </w:p>
        </w:tc>
        <w:tc>
          <w:tcPr>
            <w:tcW w:w="99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2CFF77B7" w14:textId="77777777" w:rsidR="003716CB" w:rsidRPr="00303B9C" w:rsidRDefault="003716CB" w:rsidP="00E9681E">
            <w:pPr>
              <w:jc w:val="center"/>
              <w:rPr>
                <w:color w:val="000000" w:themeColor="text1"/>
              </w:rPr>
            </w:pPr>
            <w:r w:rsidRPr="00303B9C">
              <w:rPr>
                <w:color w:val="000000" w:themeColor="text1"/>
              </w:rPr>
              <w:t>42,8 %</w:t>
            </w:r>
          </w:p>
        </w:tc>
        <w:tc>
          <w:tcPr>
            <w:tcW w:w="162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5FA07C86" w14:textId="77777777" w:rsidR="003716CB" w:rsidRPr="00303B9C" w:rsidRDefault="003716CB" w:rsidP="00E9681E">
            <w:pPr>
              <w:jc w:val="center"/>
              <w:rPr>
                <w:color w:val="000000" w:themeColor="text1"/>
              </w:rPr>
            </w:pPr>
            <w:r w:rsidRPr="00303B9C">
              <w:rPr>
                <w:color w:val="000000" w:themeColor="text1"/>
              </w:rPr>
              <w:t>36,9 %</w:t>
            </w:r>
          </w:p>
        </w:tc>
        <w:tc>
          <w:tcPr>
            <w:tcW w:w="207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2AD600BD" w14:textId="77777777" w:rsidR="003716CB" w:rsidRPr="00303B9C" w:rsidRDefault="003716CB" w:rsidP="00E9681E">
            <w:pPr>
              <w:jc w:val="center"/>
              <w:rPr>
                <w:color w:val="000000" w:themeColor="text1"/>
              </w:rPr>
            </w:pPr>
            <w:r w:rsidRPr="00303B9C">
              <w:rPr>
                <w:color w:val="000000" w:themeColor="text1"/>
              </w:rPr>
              <w:t>59,0 %</w:t>
            </w:r>
          </w:p>
        </w:tc>
        <w:tc>
          <w:tcPr>
            <w:tcW w:w="111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6EE72740" w14:textId="77777777" w:rsidR="003716CB" w:rsidRPr="00303B9C" w:rsidRDefault="003716CB" w:rsidP="00E9681E">
            <w:pPr>
              <w:jc w:val="center"/>
              <w:rPr>
                <w:color w:val="000000" w:themeColor="text1"/>
              </w:rPr>
            </w:pPr>
            <w:r w:rsidRPr="00303B9C">
              <w:rPr>
                <w:color w:val="000000" w:themeColor="text1"/>
              </w:rPr>
              <w:t>&lt; 0,001</w:t>
            </w:r>
          </w:p>
        </w:tc>
        <w:tc>
          <w:tcPr>
            <w:tcW w:w="111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4D9C53A" w14:textId="77777777" w:rsidR="003716CB" w:rsidRPr="00303B9C" w:rsidRDefault="003716CB" w:rsidP="00E9681E">
            <w:pPr>
              <w:jc w:val="center"/>
              <w:rPr>
                <w:color w:val="000000" w:themeColor="text1"/>
              </w:rPr>
            </w:pPr>
            <w:r w:rsidRPr="00303B9C">
              <w:rPr>
                <w:color w:val="000000" w:themeColor="text1"/>
              </w:rPr>
              <w:t>&lt; 0,001</w:t>
            </w:r>
          </w:p>
        </w:tc>
        <w:tc>
          <w:tcPr>
            <w:tcW w:w="111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21700908" w14:textId="77777777" w:rsidR="003716CB" w:rsidRPr="00303B9C" w:rsidRDefault="003716CB" w:rsidP="00E9681E">
            <w:pPr>
              <w:jc w:val="center"/>
              <w:rPr>
                <w:color w:val="000000" w:themeColor="text1"/>
              </w:rPr>
            </w:pPr>
            <w:r w:rsidRPr="00303B9C">
              <w:rPr>
                <w:color w:val="000000" w:themeColor="text1"/>
              </w:rPr>
              <w:t>0,162</w:t>
            </w:r>
          </w:p>
        </w:tc>
      </w:tr>
      <w:tr w:rsidR="003716CB" w:rsidRPr="00303B9C" w14:paraId="48D405A4" w14:textId="77777777" w:rsidTr="008B5319">
        <w:tc>
          <w:tcPr>
            <w:tcW w:w="1638"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2DFC3F5F" w14:textId="77777777" w:rsidR="003716CB" w:rsidRPr="00303B9C" w:rsidRDefault="003716CB" w:rsidP="000E4ED1">
            <w:pPr>
              <w:keepNext/>
              <w:rPr>
                <w:color w:val="000000" w:themeColor="text1"/>
              </w:rPr>
            </w:pPr>
            <w:r w:rsidRPr="00303B9C">
              <w:rPr>
                <w:color w:val="000000" w:themeColor="text1"/>
              </w:rPr>
              <w:t>ACR</w:t>
            </w:r>
            <w:r w:rsidR="00D76DD7" w:rsidRPr="00303B9C">
              <w:rPr>
                <w:color w:val="000000" w:themeColor="text1"/>
              </w:rPr>
              <w:t xml:space="preserve"> </w:t>
            </w:r>
            <w:r w:rsidRPr="00303B9C">
              <w:rPr>
                <w:color w:val="000000" w:themeColor="text1"/>
              </w:rPr>
              <w:t>70</w:t>
            </w:r>
          </w:p>
        </w:tc>
        <w:tc>
          <w:tcPr>
            <w:tcW w:w="990" w:type="dxa"/>
            <w:tcBorders>
              <w:top w:val="single" w:sz="4" w:space="0" w:color="auto"/>
              <w:left w:val="single" w:sz="4" w:space="0" w:color="auto"/>
              <w:bottom w:val="single" w:sz="4" w:space="0" w:color="auto"/>
              <w:right w:val="single" w:sz="4" w:space="0" w:color="auto"/>
            </w:tcBorders>
            <w:tcMar>
              <w:left w:w="57" w:type="dxa"/>
              <w:right w:w="57" w:type="dxa"/>
            </w:tcMar>
          </w:tcPr>
          <w:p w14:paraId="4117DC0E" w14:textId="77777777" w:rsidR="003716CB" w:rsidRPr="00303B9C" w:rsidRDefault="003716CB" w:rsidP="000E4ED1">
            <w:pPr>
              <w:keepNext/>
              <w:jc w:val="center"/>
              <w:rPr>
                <w:color w:val="000000" w:themeColor="text1"/>
              </w:rPr>
            </w:pPr>
          </w:p>
        </w:tc>
        <w:tc>
          <w:tcPr>
            <w:tcW w:w="1620" w:type="dxa"/>
            <w:tcBorders>
              <w:top w:val="single" w:sz="4" w:space="0" w:color="auto"/>
              <w:left w:val="single" w:sz="4" w:space="0" w:color="auto"/>
              <w:bottom w:val="single" w:sz="4" w:space="0" w:color="auto"/>
              <w:right w:val="single" w:sz="4" w:space="0" w:color="auto"/>
            </w:tcBorders>
            <w:tcMar>
              <w:left w:w="57" w:type="dxa"/>
              <w:right w:w="57" w:type="dxa"/>
            </w:tcMar>
          </w:tcPr>
          <w:p w14:paraId="4B61D5EF" w14:textId="77777777" w:rsidR="003716CB" w:rsidRPr="00303B9C" w:rsidRDefault="003716CB" w:rsidP="000E4ED1">
            <w:pPr>
              <w:keepNext/>
              <w:jc w:val="center"/>
              <w:rPr>
                <w:color w:val="000000" w:themeColor="text1"/>
              </w:rPr>
            </w:pPr>
          </w:p>
        </w:tc>
        <w:tc>
          <w:tcPr>
            <w:tcW w:w="2070" w:type="dxa"/>
            <w:tcBorders>
              <w:top w:val="single" w:sz="4" w:space="0" w:color="auto"/>
              <w:left w:val="single" w:sz="4" w:space="0" w:color="auto"/>
              <w:bottom w:val="single" w:sz="4" w:space="0" w:color="auto"/>
              <w:right w:val="single" w:sz="4" w:space="0" w:color="auto"/>
            </w:tcBorders>
            <w:tcMar>
              <w:left w:w="57" w:type="dxa"/>
              <w:right w:w="57" w:type="dxa"/>
            </w:tcMar>
          </w:tcPr>
          <w:p w14:paraId="03590B4B" w14:textId="77777777" w:rsidR="003716CB" w:rsidRPr="00303B9C" w:rsidRDefault="003716CB" w:rsidP="000E4ED1">
            <w:pPr>
              <w:keepNext/>
              <w:jc w:val="center"/>
              <w:rPr>
                <w:color w:val="000000" w:themeColor="text1"/>
              </w:rPr>
            </w:pPr>
          </w:p>
        </w:tc>
        <w:tc>
          <w:tcPr>
            <w:tcW w:w="1110" w:type="dxa"/>
            <w:tcBorders>
              <w:top w:val="single" w:sz="4" w:space="0" w:color="auto"/>
              <w:left w:val="single" w:sz="4" w:space="0" w:color="auto"/>
              <w:bottom w:val="single" w:sz="4" w:space="0" w:color="auto"/>
              <w:right w:val="single" w:sz="4" w:space="0" w:color="auto"/>
            </w:tcBorders>
            <w:tcMar>
              <w:left w:w="57" w:type="dxa"/>
              <w:right w:w="57" w:type="dxa"/>
            </w:tcMar>
          </w:tcPr>
          <w:p w14:paraId="0A12EB14" w14:textId="77777777" w:rsidR="003716CB" w:rsidRPr="00303B9C" w:rsidRDefault="003716CB" w:rsidP="000E4ED1">
            <w:pPr>
              <w:keepNext/>
              <w:jc w:val="center"/>
              <w:rPr>
                <w:color w:val="000000" w:themeColor="text1"/>
              </w:rPr>
            </w:pPr>
          </w:p>
        </w:tc>
        <w:tc>
          <w:tcPr>
            <w:tcW w:w="1110" w:type="dxa"/>
            <w:tcBorders>
              <w:top w:val="single" w:sz="4" w:space="0" w:color="auto"/>
              <w:left w:val="single" w:sz="4" w:space="0" w:color="auto"/>
              <w:bottom w:val="single" w:sz="4" w:space="0" w:color="auto"/>
              <w:right w:val="single" w:sz="4" w:space="0" w:color="auto"/>
            </w:tcBorders>
            <w:tcMar>
              <w:left w:w="57" w:type="dxa"/>
              <w:right w:w="57" w:type="dxa"/>
            </w:tcMar>
          </w:tcPr>
          <w:p w14:paraId="12D125E6" w14:textId="77777777" w:rsidR="003716CB" w:rsidRPr="00303B9C" w:rsidRDefault="003716CB" w:rsidP="000E4ED1">
            <w:pPr>
              <w:keepNext/>
              <w:jc w:val="center"/>
              <w:rPr>
                <w:color w:val="000000" w:themeColor="text1"/>
              </w:rPr>
            </w:pPr>
          </w:p>
        </w:tc>
        <w:tc>
          <w:tcPr>
            <w:tcW w:w="1110" w:type="dxa"/>
            <w:tcBorders>
              <w:top w:val="single" w:sz="4" w:space="0" w:color="auto"/>
              <w:left w:val="single" w:sz="4" w:space="0" w:color="auto"/>
              <w:bottom w:val="single" w:sz="4" w:space="0" w:color="auto"/>
              <w:right w:val="single" w:sz="4" w:space="0" w:color="auto"/>
            </w:tcBorders>
            <w:tcMar>
              <w:left w:w="57" w:type="dxa"/>
              <w:right w:w="57" w:type="dxa"/>
            </w:tcMar>
          </w:tcPr>
          <w:p w14:paraId="7CA7B4E7" w14:textId="77777777" w:rsidR="003716CB" w:rsidRPr="00303B9C" w:rsidRDefault="003716CB" w:rsidP="000E4ED1">
            <w:pPr>
              <w:keepNext/>
              <w:jc w:val="center"/>
              <w:rPr>
                <w:color w:val="000000" w:themeColor="text1"/>
              </w:rPr>
            </w:pPr>
          </w:p>
        </w:tc>
      </w:tr>
      <w:tr w:rsidR="003716CB" w:rsidRPr="00303B9C" w14:paraId="30BFA3C9" w14:textId="77777777" w:rsidTr="008B5319">
        <w:tc>
          <w:tcPr>
            <w:tcW w:w="1638"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08E94B02" w14:textId="77777777" w:rsidR="003716CB" w:rsidRPr="00303B9C" w:rsidRDefault="003716CB" w:rsidP="000E4ED1">
            <w:pPr>
              <w:keepNext/>
              <w:ind w:left="270"/>
              <w:rPr>
                <w:color w:val="000000" w:themeColor="text1"/>
              </w:rPr>
            </w:pPr>
            <w:r w:rsidRPr="00303B9C">
              <w:rPr>
                <w:color w:val="000000" w:themeColor="text1"/>
              </w:rPr>
              <w:t>52.</w:t>
            </w:r>
            <w:r w:rsidR="00D76DD7" w:rsidRPr="00303B9C">
              <w:rPr>
                <w:color w:val="000000" w:themeColor="text1"/>
              </w:rPr>
              <w:t xml:space="preserve"> </w:t>
            </w:r>
            <w:r w:rsidRPr="00303B9C">
              <w:rPr>
                <w:color w:val="000000" w:themeColor="text1"/>
              </w:rPr>
              <w:t>teden</w:t>
            </w:r>
          </w:p>
        </w:tc>
        <w:tc>
          <w:tcPr>
            <w:tcW w:w="99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8EF4AD0" w14:textId="77777777" w:rsidR="003716CB" w:rsidRPr="00303B9C" w:rsidRDefault="003716CB" w:rsidP="000E4ED1">
            <w:pPr>
              <w:keepNext/>
              <w:jc w:val="center"/>
              <w:rPr>
                <w:color w:val="000000" w:themeColor="text1"/>
              </w:rPr>
            </w:pPr>
            <w:r w:rsidRPr="00303B9C">
              <w:rPr>
                <w:color w:val="000000" w:themeColor="text1"/>
              </w:rPr>
              <w:t>27,2 %</w:t>
            </w:r>
          </w:p>
        </w:tc>
        <w:tc>
          <w:tcPr>
            <w:tcW w:w="162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0F160B85" w14:textId="77777777" w:rsidR="003716CB" w:rsidRPr="00303B9C" w:rsidRDefault="003716CB" w:rsidP="000E4ED1">
            <w:pPr>
              <w:keepNext/>
              <w:jc w:val="center"/>
              <w:rPr>
                <w:color w:val="000000" w:themeColor="text1"/>
              </w:rPr>
            </w:pPr>
            <w:r w:rsidRPr="00303B9C">
              <w:rPr>
                <w:color w:val="000000" w:themeColor="text1"/>
              </w:rPr>
              <w:t>25,9 %</w:t>
            </w:r>
          </w:p>
        </w:tc>
        <w:tc>
          <w:tcPr>
            <w:tcW w:w="207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5BC4ADD4" w14:textId="77777777" w:rsidR="003716CB" w:rsidRPr="00303B9C" w:rsidRDefault="003716CB" w:rsidP="000E4ED1">
            <w:pPr>
              <w:keepNext/>
              <w:jc w:val="center"/>
              <w:rPr>
                <w:color w:val="000000" w:themeColor="text1"/>
              </w:rPr>
            </w:pPr>
            <w:r w:rsidRPr="00303B9C">
              <w:rPr>
                <w:color w:val="000000" w:themeColor="text1"/>
              </w:rPr>
              <w:t>45,5 %</w:t>
            </w:r>
          </w:p>
        </w:tc>
        <w:tc>
          <w:tcPr>
            <w:tcW w:w="111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234D86EB" w14:textId="77777777" w:rsidR="003716CB" w:rsidRPr="00303B9C" w:rsidRDefault="003716CB" w:rsidP="000E4ED1">
            <w:pPr>
              <w:keepNext/>
              <w:jc w:val="center"/>
              <w:rPr>
                <w:color w:val="000000" w:themeColor="text1"/>
              </w:rPr>
            </w:pPr>
            <w:r w:rsidRPr="00303B9C">
              <w:rPr>
                <w:color w:val="000000" w:themeColor="text1"/>
              </w:rPr>
              <w:t>&lt; 0,001</w:t>
            </w:r>
          </w:p>
        </w:tc>
        <w:tc>
          <w:tcPr>
            <w:tcW w:w="111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03DA43C" w14:textId="77777777" w:rsidR="003716CB" w:rsidRPr="00303B9C" w:rsidRDefault="003716CB" w:rsidP="000E4ED1">
            <w:pPr>
              <w:keepNext/>
              <w:jc w:val="center"/>
              <w:rPr>
                <w:color w:val="000000" w:themeColor="text1"/>
              </w:rPr>
            </w:pPr>
            <w:r w:rsidRPr="00303B9C">
              <w:rPr>
                <w:color w:val="000000" w:themeColor="text1"/>
              </w:rPr>
              <w:t>&lt; 0,001</w:t>
            </w:r>
          </w:p>
        </w:tc>
        <w:tc>
          <w:tcPr>
            <w:tcW w:w="111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07D27ADA" w14:textId="77777777" w:rsidR="003716CB" w:rsidRPr="00303B9C" w:rsidRDefault="003716CB" w:rsidP="000E4ED1">
            <w:pPr>
              <w:keepNext/>
              <w:jc w:val="center"/>
              <w:rPr>
                <w:color w:val="000000" w:themeColor="text1"/>
              </w:rPr>
            </w:pPr>
            <w:r w:rsidRPr="00303B9C">
              <w:rPr>
                <w:color w:val="000000" w:themeColor="text1"/>
              </w:rPr>
              <w:t>0,656</w:t>
            </w:r>
          </w:p>
        </w:tc>
      </w:tr>
      <w:tr w:rsidR="003716CB" w:rsidRPr="00303B9C" w14:paraId="737C97CD" w14:textId="77777777" w:rsidTr="008B5319">
        <w:tc>
          <w:tcPr>
            <w:tcW w:w="1638"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42FB1E67" w14:textId="77777777" w:rsidR="003716CB" w:rsidRPr="00303B9C" w:rsidRDefault="003716CB" w:rsidP="000E4ED1">
            <w:pPr>
              <w:keepNext/>
              <w:ind w:left="270"/>
              <w:rPr>
                <w:color w:val="000000" w:themeColor="text1"/>
              </w:rPr>
            </w:pPr>
            <w:r w:rsidRPr="00303B9C">
              <w:rPr>
                <w:color w:val="000000" w:themeColor="text1"/>
              </w:rPr>
              <w:t>104.</w:t>
            </w:r>
            <w:r w:rsidR="00D76DD7" w:rsidRPr="00303B9C">
              <w:rPr>
                <w:color w:val="000000" w:themeColor="text1"/>
              </w:rPr>
              <w:t xml:space="preserve"> </w:t>
            </w:r>
            <w:r w:rsidRPr="00303B9C">
              <w:rPr>
                <w:color w:val="000000" w:themeColor="text1"/>
              </w:rPr>
              <w:t>teden</w:t>
            </w:r>
          </w:p>
        </w:tc>
        <w:tc>
          <w:tcPr>
            <w:tcW w:w="99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6CA1ABA" w14:textId="77777777" w:rsidR="003716CB" w:rsidRPr="00303B9C" w:rsidRDefault="003716CB" w:rsidP="000E4ED1">
            <w:pPr>
              <w:keepNext/>
              <w:jc w:val="center"/>
              <w:rPr>
                <w:color w:val="000000" w:themeColor="text1"/>
              </w:rPr>
            </w:pPr>
            <w:r w:rsidRPr="00303B9C">
              <w:rPr>
                <w:color w:val="000000" w:themeColor="text1"/>
              </w:rPr>
              <w:t>28,4 %</w:t>
            </w:r>
          </w:p>
        </w:tc>
        <w:tc>
          <w:tcPr>
            <w:tcW w:w="162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02702C16" w14:textId="77777777" w:rsidR="003716CB" w:rsidRPr="00303B9C" w:rsidRDefault="003716CB" w:rsidP="000E4ED1">
            <w:pPr>
              <w:keepNext/>
              <w:jc w:val="center"/>
              <w:rPr>
                <w:color w:val="000000" w:themeColor="text1"/>
              </w:rPr>
            </w:pPr>
            <w:r w:rsidRPr="00303B9C">
              <w:rPr>
                <w:color w:val="000000" w:themeColor="text1"/>
              </w:rPr>
              <w:t>28,1 %</w:t>
            </w:r>
          </w:p>
        </w:tc>
        <w:tc>
          <w:tcPr>
            <w:tcW w:w="207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24580BA8" w14:textId="77777777" w:rsidR="003716CB" w:rsidRPr="00303B9C" w:rsidRDefault="003716CB" w:rsidP="000E4ED1">
            <w:pPr>
              <w:keepNext/>
              <w:jc w:val="center"/>
              <w:rPr>
                <w:color w:val="000000" w:themeColor="text1"/>
              </w:rPr>
            </w:pPr>
            <w:r w:rsidRPr="00303B9C">
              <w:rPr>
                <w:color w:val="000000" w:themeColor="text1"/>
              </w:rPr>
              <w:t>46,6 %</w:t>
            </w:r>
          </w:p>
        </w:tc>
        <w:tc>
          <w:tcPr>
            <w:tcW w:w="111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60C3E055" w14:textId="77777777" w:rsidR="003716CB" w:rsidRPr="00303B9C" w:rsidRDefault="003716CB" w:rsidP="000E4ED1">
            <w:pPr>
              <w:keepNext/>
              <w:jc w:val="center"/>
              <w:rPr>
                <w:color w:val="000000" w:themeColor="text1"/>
              </w:rPr>
            </w:pPr>
            <w:r w:rsidRPr="00303B9C">
              <w:rPr>
                <w:color w:val="000000" w:themeColor="text1"/>
              </w:rPr>
              <w:t>&lt; 0,001</w:t>
            </w:r>
          </w:p>
        </w:tc>
        <w:tc>
          <w:tcPr>
            <w:tcW w:w="111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5582057A" w14:textId="77777777" w:rsidR="003716CB" w:rsidRPr="00303B9C" w:rsidRDefault="003716CB" w:rsidP="000E4ED1">
            <w:pPr>
              <w:keepNext/>
              <w:jc w:val="center"/>
              <w:rPr>
                <w:color w:val="000000" w:themeColor="text1"/>
              </w:rPr>
            </w:pPr>
            <w:r w:rsidRPr="00303B9C">
              <w:rPr>
                <w:color w:val="000000" w:themeColor="text1"/>
              </w:rPr>
              <w:t>&lt; 0,001</w:t>
            </w:r>
          </w:p>
        </w:tc>
        <w:tc>
          <w:tcPr>
            <w:tcW w:w="111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8190909" w14:textId="77777777" w:rsidR="003716CB" w:rsidRPr="00303B9C" w:rsidRDefault="003716CB" w:rsidP="000E4ED1">
            <w:pPr>
              <w:keepNext/>
              <w:jc w:val="center"/>
              <w:rPr>
                <w:color w:val="000000" w:themeColor="text1"/>
              </w:rPr>
            </w:pPr>
            <w:r w:rsidRPr="00303B9C">
              <w:rPr>
                <w:color w:val="000000" w:themeColor="text1"/>
              </w:rPr>
              <w:t>0,864</w:t>
            </w:r>
          </w:p>
        </w:tc>
      </w:tr>
      <w:tr w:rsidR="006A2129" w:rsidRPr="00303B9C" w14:paraId="176888F1" w14:textId="77777777" w:rsidTr="008B5319">
        <w:tc>
          <w:tcPr>
            <w:tcW w:w="9648" w:type="dxa"/>
            <w:gridSpan w:val="7"/>
            <w:tcBorders>
              <w:top w:val="single" w:sz="4" w:space="0" w:color="auto"/>
              <w:left w:val="nil"/>
              <w:bottom w:val="nil"/>
              <w:right w:val="nil"/>
            </w:tcBorders>
            <w:tcMar>
              <w:left w:w="57" w:type="dxa"/>
              <w:right w:w="57" w:type="dxa"/>
            </w:tcMar>
          </w:tcPr>
          <w:p w14:paraId="0DD8854B" w14:textId="77777777" w:rsidR="006A2129" w:rsidRPr="00725EA3" w:rsidRDefault="006A2129" w:rsidP="006A2129">
            <w:pPr>
              <w:tabs>
                <w:tab w:val="left" w:pos="288"/>
              </w:tabs>
              <w:ind w:left="270" w:hanging="270"/>
              <w:rPr>
                <w:color w:val="000000" w:themeColor="text1"/>
                <w:sz w:val="20"/>
              </w:rPr>
            </w:pPr>
            <w:r w:rsidRPr="00725EA3">
              <w:rPr>
                <w:color w:val="000000" w:themeColor="text1"/>
                <w:sz w:val="20"/>
                <w:vertAlign w:val="superscript"/>
              </w:rPr>
              <w:t>a</w:t>
            </w:r>
            <w:r w:rsidRPr="00725EA3">
              <w:rPr>
                <w:color w:val="000000" w:themeColor="text1"/>
                <w:sz w:val="20"/>
              </w:rPr>
              <w:t xml:space="preserve"> </w:t>
            </w:r>
            <w:r w:rsidRPr="00725EA3">
              <w:rPr>
                <w:color w:val="000000" w:themeColor="text1"/>
                <w:sz w:val="20"/>
              </w:rPr>
              <w:tab/>
              <w:t xml:space="preserve">Vrednost p se nanaša na parno primerjavo monoterapije z metotreksatom in kombinirane terapije z adalimumabom/metotreksatom z Mann-Whitneyevim testom U. </w:t>
            </w:r>
          </w:p>
          <w:p w14:paraId="467E3E6D" w14:textId="77777777" w:rsidR="006A2129" w:rsidRPr="00725EA3" w:rsidRDefault="006A2129" w:rsidP="006A2129">
            <w:pPr>
              <w:tabs>
                <w:tab w:val="left" w:pos="288"/>
              </w:tabs>
              <w:ind w:left="270" w:hanging="270"/>
              <w:rPr>
                <w:color w:val="000000" w:themeColor="text1"/>
                <w:sz w:val="20"/>
              </w:rPr>
            </w:pPr>
            <w:r w:rsidRPr="00725EA3">
              <w:rPr>
                <w:color w:val="000000" w:themeColor="text1"/>
                <w:sz w:val="20"/>
                <w:vertAlign w:val="superscript"/>
              </w:rPr>
              <w:t>b</w:t>
            </w:r>
            <w:r w:rsidRPr="00725EA3">
              <w:rPr>
                <w:color w:val="000000" w:themeColor="text1"/>
                <w:sz w:val="20"/>
              </w:rPr>
              <w:t xml:space="preserve"> </w:t>
            </w:r>
            <w:r w:rsidRPr="00725EA3">
              <w:rPr>
                <w:color w:val="000000" w:themeColor="text1"/>
                <w:sz w:val="20"/>
              </w:rPr>
              <w:tab/>
              <w:t>Vrednost p se nanaša na parno primerjavo monoterapije z adalimumabom in kombinirane terapije z adalimumabom/metotreksatom z Mann-Whitneyevim testom U.</w:t>
            </w:r>
          </w:p>
          <w:p w14:paraId="742DAD91" w14:textId="77777777" w:rsidR="006A2129" w:rsidRPr="00725EA3" w:rsidRDefault="006A2129" w:rsidP="006A2129">
            <w:pPr>
              <w:tabs>
                <w:tab w:val="left" w:pos="288"/>
              </w:tabs>
              <w:ind w:left="270" w:hanging="270"/>
              <w:rPr>
                <w:color w:val="000000" w:themeColor="text1"/>
                <w:sz w:val="20"/>
              </w:rPr>
            </w:pPr>
            <w:r w:rsidRPr="00725EA3">
              <w:rPr>
                <w:color w:val="000000" w:themeColor="text1"/>
                <w:sz w:val="20"/>
                <w:vertAlign w:val="superscript"/>
              </w:rPr>
              <w:t>c</w:t>
            </w:r>
            <w:r w:rsidRPr="00725EA3">
              <w:rPr>
                <w:color w:val="000000" w:themeColor="text1"/>
                <w:sz w:val="20"/>
              </w:rPr>
              <w:t xml:space="preserve"> </w:t>
            </w:r>
            <w:r w:rsidRPr="00725EA3">
              <w:rPr>
                <w:color w:val="000000" w:themeColor="text1"/>
                <w:sz w:val="20"/>
              </w:rPr>
              <w:tab/>
              <w:t>Vrednost p se nanaša na parno primerjavo monoterapije z adalimumabom in monoterapije z metotreksatom z Mann-Whitneyevim testom U.</w:t>
            </w:r>
          </w:p>
        </w:tc>
      </w:tr>
    </w:tbl>
    <w:p w14:paraId="205A435E" w14:textId="77777777" w:rsidR="00D2772B" w:rsidRPr="00303B9C" w:rsidRDefault="00D2772B" w:rsidP="00387D0C">
      <w:pPr>
        <w:rPr>
          <w:color w:val="000000" w:themeColor="text1"/>
        </w:rPr>
      </w:pPr>
    </w:p>
    <w:p w14:paraId="41D7415E" w14:textId="77777777" w:rsidR="00D2772B" w:rsidRPr="00303B9C" w:rsidRDefault="00D2772B" w:rsidP="00387D0C">
      <w:pPr>
        <w:pStyle w:val="BodyText"/>
        <w:widowControl/>
        <w:kinsoku w:val="0"/>
        <w:overflowPunct w:val="0"/>
        <w:ind w:left="0"/>
        <w:rPr>
          <w:color w:val="000000" w:themeColor="text1"/>
        </w:rPr>
      </w:pPr>
      <w:r w:rsidRPr="00303B9C">
        <w:rPr>
          <w:color w:val="000000" w:themeColor="text1"/>
        </w:rPr>
        <w:t>V odprtem podaljšanju študije revmatoidnega artritisa</w:t>
      </w:r>
      <w:r w:rsidR="00D76DD7" w:rsidRPr="00303B9C">
        <w:rPr>
          <w:color w:val="000000" w:themeColor="text1"/>
        </w:rPr>
        <w:t xml:space="preserve"> </w:t>
      </w:r>
      <w:r w:rsidRPr="00303B9C">
        <w:rPr>
          <w:color w:val="000000" w:themeColor="text1"/>
        </w:rPr>
        <w:t>V so se stopnje odzivov po ACR ohranile tudi do 10</w:t>
      </w:r>
      <w:r w:rsidR="00D76DD7" w:rsidRPr="00303B9C">
        <w:rPr>
          <w:color w:val="000000" w:themeColor="text1"/>
        </w:rPr>
        <w:t xml:space="preserve"> </w:t>
      </w:r>
      <w:r w:rsidRPr="00303B9C">
        <w:rPr>
          <w:color w:val="000000" w:themeColor="text1"/>
        </w:rPr>
        <w:t>let. Od 542</w:t>
      </w:r>
      <w:r w:rsidR="00D76DD7" w:rsidRPr="00303B9C">
        <w:rPr>
          <w:color w:val="000000" w:themeColor="text1"/>
        </w:rPr>
        <w:t xml:space="preserve"> </w:t>
      </w:r>
      <w:r w:rsidRPr="00303B9C">
        <w:rPr>
          <w:color w:val="000000" w:themeColor="text1"/>
        </w:rPr>
        <w:t>bolnikov, ki so bili randomizirani na adalimumab 40</w:t>
      </w:r>
      <w:r w:rsidR="00D76DD7" w:rsidRPr="00303B9C">
        <w:rPr>
          <w:color w:val="000000" w:themeColor="text1"/>
        </w:rPr>
        <w:t xml:space="preserve"> </w:t>
      </w:r>
      <w:r w:rsidRPr="00303B9C">
        <w:rPr>
          <w:color w:val="000000" w:themeColor="text1"/>
        </w:rPr>
        <w:t>mg vsak drugi teden, jih je 170</w:t>
      </w:r>
      <w:r w:rsidR="00D76DD7" w:rsidRPr="00303B9C">
        <w:rPr>
          <w:color w:val="000000" w:themeColor="text1"/>
        </w:rPr>
        <w:t xml:space="preserve"> </w:t>
      </w:r>
      <w:r w:rsidRPr="00303B9C">
        <w:rPr>
          <w:color w:val="000000" w:themeColor="text1"/>
        </w:rPr>
        <w:t>nadaljevalo zdravljenje z adalimumabom 40</w:t>
      </w:r>
      <w:r w:rsidR="00D76DD7" w:rsidRPr="00303B9C">
        <w:rPr>
          <w:color w:val="000000" w:themeColor="text1"/>
        </w:rPr>
        <w:t xml:space="preserve"> </w:t>
      </w:r>
      <w:r w:rsidRPr="00303B9C">
        <w:rPr>
          <w:color w:val="000000" w:themeColor="text1"/>
        </w:rPr>
        <w:t>mg vsak drugi teden še 10</w:t>
      </w:r>
      <w:r w:rsidR="00D76DD7" w:rsidRPr="00303B9C">
        <w:rPr>
          <w:color w:val="000000" w:themeColor="text1"/>
        </w:rPr>
        <w:t xml:space="preserve"> </w:t>
      </w:r>
      <w:r w:rsidRPr="00303B9C">
        <w:rPr>
          <w:color w:val="000000" w:themeColor="text1"/>
        </w:rPr>
        <w:t>let. Med temi je 154</w:t>
      </w:r>
      <w:r w:rsidR="00D76DD7" w:rsidRPr="00303B9C">
        <w:rPr>
          <w:color w:val="000000" w:themeColor="text1"/>
        </w:rPr>
        <w:t xml:space="preserve"> </w:t>
      </w:r>
      <w:r w:rsidRPr="00303B9C">
        <w:rPr>
          <w:color w:val="000000" w:themeColor="text1"/>
        </w:rPr>
        <w:t>bolnikov (90,6</w:t>
      </w:r>
      <w:r w:rsidR="00D76DD7" w:rsidRPr="00303B9C">
        <w:rPr>
          <w:color w:val="000000" w:themeColor="text1"/>
        </w:rPr>
        <w:t xml:space="preserve"> </w:t>
      </w:r>
      <w:r w:rsidRPr="00303B9C">
        <w:rPr>
          <w:color w:val="000000" w:themeColor="text1"/>
        </w:rPr>
        <w:t>%) imelo odziv</w:t>
      </w:r>
      <w:r w:rsidR="00D76DD7" w:rsidRPr="00303B9C">
        <w:rPr>
          <w:color w:val="000000" w:themeColor="text1"/>
        </w:rPr>
        <w:t xml:space="preserve"> </w:t>
      </w:r>
      <w:r w:rsidRPr="00303B9C">
        <w:rPr>
          <w:color w:val="000000" w:themeColor="text1"/>
        </w:rPr>
        <w:t>20 po ACR; 127</w:t>
      </w:r>
      <w:r w:rsidR="00D76DD7" w:rsidRPr="00303B9C">
        <w:rPr>
          <w:color w:val="000000" w:themeColor="text1"/>
        </w:rPr>
        <w:t xml:space="preserve"> </w:t>
      </w:r>
      <w:r w:rsidRPr="00303B9C">
        <w:rPr>
          <w:color w:val="000000" w:themeColor="text1"/>
        </w:rPr>
        <w:t>bolnikov (74,7</w:t>
      </w:r>
      <w:r w:rsidR="00D76DD7" w:rsidRPr="00303B9C">
        <w:rPr>
          <w:color w:val="000000" w:themeColor="text1"/>
        </w:rPr>
        <w:t xml:space="preserve"> </w:t>
      </w:r>
      <w:r w:rsidRPr="00303B9C">
        <w:rPr>
          <w:color w:val="000000" w:themeColor="text1"/>
        </w:rPr>
        <w:t>%) je imelo odziv</w:t>
      </w:r>
      <w:r w:rsidR="00D76DD7" w:rsidRPr="00303B9C">
        <w:rPr>
          <w:color w:val="000000" w:themeColor="text1"/>
        </w:rPr>
        <w:t xml:space="preserve"> </w:t>
      </w:r>
      <w:r w:rsidRPr="00303B9C">
        <w:rPr>
          <w:color w:val="000000" w:themeColor="text1"/>
        </w:rPr>
        <w:t>50 po ACR; in 102</w:t>
      </w:r>
      <w:r w:rsidR="00D76DD7" w:rsidRPr="00303B9C">
        <w:rPr>
          <w:color w:val="000000" w:themeColor="text1"/>
        </w:rPr>
        <w:t xml:space="preserve"> </w:t>
      </w:r>
      <w:r w:rsidRPr="00303B9C">
        <w:rPr>
          <w:color w:val="000000" w:themeColor="text1"/>
        </w:rPr>
        <w:t>bolnika (60,0</w:t>
      </w:r>
      <w:r w:rsidR="00D76DD7" w:rsidRPr="00303B9C">
        <w:rPr>
          <w:color w:val="000000" w:themeColor="text1"/>
        </w:rPr>
        <w:t xml:space="preserve"> </w:t>
      </w:r>
      <w:r w:rsidRPr="00303B9C">
        <w:rPr>
          <w:color w:val="000000" w:themeColor="text1"/>
        </w:rPr>
        <w:t>%) sta imela odziv</w:t>
      </w:r>
      <w:r w:rsidR="00D76DD7" w:rsidRPr="00303B9C">
        <w:rPr>
          <w:color w:val="000000" w:themeColor="text1"/>
        </w:rPr>
        <w:t xml:space="preserve"> </w:t>
      </w:r>
      <w:r w:rsidRPr="00303B9C">
        <w:rPr>
          <w:color w:val="000000" w:themeColor="text1"/>
        </w:rPr>
        <w:t>70 po ACR.</w:t>
      </w:r>
    </w:p>
    <w:p w14:paraId="79F39347" w14:textId="77777777" w:rsidR="00D2772B" w:rsidRPr="00303B9C" w:rsidRDefault="00D2772B" w:rsidP="00387D0C">
      <w:pPr>
        <w:pStyle w:val="BodyText"/>
        <w:widowControl/>
        <w:kinsoku w:val="0"/>
        <w:overflowPunct w:val="0"/>
        <w:ind w:left="0"/>
        <w:rPr>
          <w:color w:val="000000" w:themeColor="text1"/>
        </w:rPr>
      </w:pPr>
    </w:p>
    <w:p w14:paraId="10660CB9" w14:textId="77777777" w:rsidR="00D2772B" w:rsidRPr="00303B9C" w:rsidRDefault="00D2772B" w:rsidP="00387D0C">
      <w:pPr>
        <w:pStyle w:val="BodyText"/>
        <w:widowControl/>
        <w:kinsoku w:val="0"/>
        <w:overflowPunct w:val="0"/>
        <w:ind w:left="0"/>
        <w:rPr>
          <w:color w:val="000000" w:themeColor="text1"/>
        </w:rPr>
      </w:pPr>
      <w:r w:rsidRPr="00303B9C">
        <w:rPr>
          <w:color w:val="000000" w:themeColor="text1"/>
        </w:rPr>
        <w:t>Po 52.</w:t>
      </w:r>
      <w:r w:rsidR="00D76DD7" w:rsidRPr="00303B9C">
        <w:rPr>
          <w:color w:val="000000" w:themeColor="text1"/>
        </w:rPr>
        <w:t xml:space="preserve"> </w:t>
      </w:r>
      <w:r w:rsidRPr="00303B9C">
        <w:rPr>
          <w:color w:val="000000" w:themeColor="text1"/>
        </w:rPr>
        <w:t>tednih je klinično remisijo (DAS28 (CRP) &lt;</w:t>
      </w:r>
      <w:r w:rsidR="00D76DD7" w:rsidRPr="00303B9C">
        <w:rPr>
          <w:color w:val="000000" w:themeColor="text1"/>
        </w:rPr>
        <w:t xml:space="preserve"> </w:t>
      </w:r>
      <w:r w:rsidRPr="00303B9C">
        <w:rPr>
          <w:color w:val="000000" w:themeColor="text1"/>
        </w:rPr>
        <w:t>2,6) doseglo 42,9</w:t>
      </w:r>
      <w:r w:rsidR="00D76DD7" w:rsidRPr="00303B9C">
        <w:rPr>
          <w:color w:val="000000" w:themeColor="text1"/>
        </w:rPr>
        <w:t xml:space="preserve"> </w:t>
      </w:r>
      <w:r w:rsidRPr="00303B9C">
        <w:rPr>
          <w:color w:val="000000" w:themeColor="text1"/>
        </w:rPr>
        <w:t>% bolnikov, ki so dobivali kombinirano terapijo z adalimumabom/metotreksatom, 20,6</w:t>
      </w:r>
      <w:r w:rsidR="00D76DD7" w:rsidRPr="00303B9C">
        <w:rPr>
          <w:color w:val="000000" w:themeColor="text1"/>
        </w:rPr>
        <w:t xml:space="preserve"> </w:t>
      </w:r>
      <w:r w:rsidRPr="00303B9C">
        <w:rPr>
          <w:color w:val="000000" w:themeColor="text1"/>
        </w:rPr>
        <w:t>% bolnikov, ki so dobivali metotreksat v monoterapiji, in 23,4</w:t>
      </w:r>
      <w:r w:rsidR="00D76DD7" w:rsidRPr="00303B9C">
        <w:rPr>
          <w:color w:val="000000" w:themeColor="text1"/>
        </w:rPr>
        <w:t xml:space="preserve"> </w:t>
      </w:r>
      <w:r w:rsidRPr="00303B9C">
        <w:rPr>
          <w:color w:val="000000" w:themeColor="text1"/>
        </w:rPr>
        <w:t>% bolnikov, ki so dobivali adalimumab v monoterapiji.</w:t>
      </w:r>
      <w:r w:rsidR="00F30D43" w:rsidRPr="00303B9C">
        <w:rPr>
          <w:color w:val="000000" w:themeColor="text1"/>
        </w:rPr>
        <w:t xml:space="preserve"> </w:t>
      </w:r>
      <w:r w:rsidRPr="00303B9C">
        <w:rPr>
          <w:color w:val="000000" w:themeColor="text1"/>
        </w:rPr>
        <w:t>Za doseganje nizkega stanja bolezni pri bolnikih z nedavno diagnosticiranim zmernim do hudim revmatoidnim artritisom je bila kombinirana terapija z adalimumabom in metotreksatom klinično in statistično boljša od monoterapije z metotreksatom (p</w:t>
      </w:r>
      <w:r w:rsidR="00D76DD7" w:rsidRPr="00303B9C">
        <w:rPr>
          <w:color w:val="000000" w:themeColor="text1"/>
        </w:rPr>
        <w:t xml:space="preserve"> </w:t>
      </w:r>
      <w:r w:rsidRPr="00303B9C">
        <w:rPr>
          <w:color w:val="000000" w:themeColor="text1"/>
        </w:rPr>
        <w:t>&lt;</w:t>
      </w:r>
      <w:r w:rsidR="00D76DD7" w:rsidRPr="00303B9C">
        <w:rPr>
          <w:color w:val="000000" w:themeColor="text1"/>
        </w:rPr>
        <w:t xml:space="preserve"> </w:t>
      </w:r>
      <w:r w:rsidRPr="00303B9C">
        <w:rPr>
          <w:color w:val="000000" w:themeColor="text1"/>
        </w:rPr>
        <w:t>0,001) in monoterapije z adalimumabom (p</w:t>
      </w:r>
      <w:r w:rsidR="00D76DD7" w:rsidRPr="00303B9C">
        <w:rPr>
          <w:color w:val="000000" w:themeColor="text1"/>
        </w:rPr>
        <w:t xml:space="preserve"> </w:t>
      </w:r>
      <w:r w:rsidRPr="00303B9C">
        <w:rPr>
          <w:color w:val="000000" w:themeColor="text1"/>
        </w:rPr>
        <w:t>&lt;</w:t>
      </w:r>
      <w:r w:rsidR="00D76DD7" w:rsidRPr="00303B9C">
        <w:rPr>
          <w:color w:val="000000" w:themeColor="text1"/>
        </w:rPr>
        <w:t xml:space="preserve"> </w:t>
      </w:r>
      <w:r w:rsidRPr="00303B9C">
        <w:rPr>
          <w:color w:val="000000" w:themeColor="text1"/>
        </w:rPr>
        <w:t>0,001). V obeh krakih z monoterapijo je bil odziv podoben (p</w:t>
      </w:r>
      <w:r w:rsidR="00D76DD7" w:rsidRPr="00303B9C">
        <w:rPr>
          <w:color w:val="000000" w:themeColor="text1"/>
        </w:rPr>
        <w:t xml:space="preserve"> </w:t>
      </w:r>
      <w:r w:rsidRPr="00303B9C">
        <w:rPr>
          <w:color w:val="000000" w:themeColor="text1"/>
        </w:rPr>
        <w:t>=</w:t>
      </w:r>
      <w:r w:rsidR="00D76DD7" w:rsidRPr="00303B9C">
        <w:rPr>
          <w:color w:val="000000" w:themeColor="text1"/>
        </w:rPr>
        <w:t xml:space="preserve"> </w:t>
      </w:r>
      <w:r w:rsidRPr="00303B9C">
        <w:rPr>
          <w:color w:val="000000" w:themeColor="text1"/>
        </w:rPr>
        <w:t>0,447). Od 342</w:t>
      </w:r>
      <w:r w:rsidR="00D76DD7" w:rsidRPr="00303B9C">
        <w:rPr>
          <w:color w:val="000000" w:themeColor="text1"/>
        </w:rPr>
        <w:t xml:space="preserve"> </w:t>
      </w:r>
      <w:r w:rsidRPr="00303B9C">
        <w:rPr>
          <w:color w:val="000000" w:themeColor="text1"/>
        </w:rPr>
        <w:t>oseb, ki so bile od začetka randomizirane na monoterapijo z adalimumabom ali kombinirano zdravljenje z adalimumabom/metotreksat</w:t>
      </w:r>
      <w:r w:rsidR="001A4E3F" w:rsidRPr="00303B9C">
        <w:rPr>
          <w:color w:val="000000" w:themeColor="text1"/>
        </w:rPr>
        <w:t>om</w:t>
      </w:r>
      <w:r w:rsidRPr="00303B9C">
        <w:rPr>
          <w:color w:val="000000" w:themeColor="text1"/>
        </w:rPr>
        <w:t xml:space="preserve"> in so bile vključene v odprto podaljšanje študije, je 171</w:t>
      </w:r>
      <w:r w:rsidR="00D76DD7" w:rsidRPr="00303B9C">
        <w:rPr>
          <w:color w:val="000000" w:themeColor="text1"/>
        </w:rPr>
        <w:t xml:space="preserve"> </w:t>
      </w:r>
      <w:r w:rsidRPr="00303B9C">
        <w:rPr>
          <w:color w:val="000000" w:themeColor="text1"/>
        </w:rPr>
        <w:t>bolnikov zaključilo 10-letno zdravljenje z adalimumabom. Med temi je bilo 109</w:t>
      </w:r>
      <w:r w:rsidR="00D76DD7" w:rsidRPr="00303B9C">
        <w:rPr>
          <w:color w:val="000000" w:themeColor="text1"/>
        </w:rPr>
        <w:t xml:space="preserve"> </w:t>
      </w:r>
      <w:r w:rsidRPr="00303B9C">
        <w:rPr>
          <w:color w:val="000000" w:themeColor="text1"/>
        </w:rPr>
        <w:t>oseb (63,7</w:t>
      </w:r>
      <w:r w:rsidR="00D76DD7" w:rsidRPr="00303B9C">
        <w:rPr>
          <w:color w:val="000000" w:themeColor="text1"/>
        </w:rPr>
        <w:t xml:space="preserve"> </w:t>
      </w:r>
      <w:r w:rsidRPr="00303B9C">
        <w:rPr>
          <w:color w:val="000000" w:themeColor="text1"/>
        </w:rPr>
        <w:t>%) po 10</w:t>
      </w:r>
      <w:r w:rsidR="00D76DD7" w:rsidRPr="00303B9C">
        <w:rPr>
          <w:color w:val="000000" w:themeColor="text1"/>
        </w:rPr>
        <w:t xml:space="preserve"> </w:t>
      </w:r>
      <w:r w:rsidRPr="00303B9C">
        <w:rPr>
          <w:color w:val="000000" w:themeColor="text1"/>
        </w:rPr>
        <w:t>letih v stanju remisije.</w:t>
      </w:r>
    </w:p>
    <w:p w14:paraId="3602C77C" w14:textId="77777777" w:rsidR="00D2772B" w:rsidRPr="00303B9C" w:rsidRDefault="00D2772B" w:rsidP="00387D0C">
      <w:pPr>
        <w:pStyle w:val="BodyText"/>
        <w:widowControl/>
        <w:kinsoku w:val="0"/>
        <w:overflowPunct w:val="0"/>
        <w:ind w:left="0"/>
        <w:rPr>
          <w:color w:val="000000" w:themeColor="text1"/>
        </w:rPr>
      </w:pPr>
    </w:p>
    <w:p w14:paraId="23ABB551" w14:textId="77777777" w:rsidR="00D2772B" w:rsidRPr="00303B9C" w:rsidRDefault="00D2772B" w:rsidP="00ED34EF">
      <w:pPr>
        <w:pStyle w:val="BodyText"/>
        <w:keepNext/>
        <w:widowControl/>
        <w:kinsoku w:val="0"/>
        <w:overflowPunct w:val="0"/>
        <w:ind w:left="0"/>
        <w:rPr>
          <w:color w:val="000000" w:themeColor="text1"/>
        </w:rPr>
      </w:pPr>
      <w:r w:rsidRPr="00303B9C">
        <w:rPr>
          <w:i/>
          <w:iCs/>
          <w:color w:val="000000" w:themeColor="text1"/>
          <w:u w:val="single"/>
        </w:rPr>
        <w:t>Rentgenografski odziv</w:t>
      </w:r>
    </w:p>
    <w:p w14:paraId="0D57B307" w14:textId="77777777" w:rsidR="00D2772B" w:rsidRPr="00303B9C" w:rsidRDefault="00D2772B" w:rsidP="00ED34EF">
      <w:pPr>
        <w:pStyle w:val="BodyText"/>
        <w:keepNext/>
        <w:widowControl/>
        <w:kinsoku w:val="0"/>
        <w:overflowPunct w:val="0"/>
        <w:ind w:left="0"/>
        <w:rPr>
          <w:i/>
          <w:iCs/>
          <w:color w:val="000000" w:themeColor="text1"/>
        </w:rPr>
      </w:pPr>
    </w:p>
    <w:p w14:paraId="787BDBC5" w14:textId="77777777" w:rsidR="00D2772B" w:rsidRPr="00303B9C" w:rsidRDefault="00D2772B" w:rsidP="00387D0C">
      <w:pPr>
        <w:pStyle w:val="BodyText"/>
        <w:widowControl/>
        <w:kinsoku w:val="0"/>
        <w:overflowPunct w:val="0"/>
        <w:ind w:left="0"/>
        <w:rPr>
          <w:color w:val="000000" w:themeColor="text1"/>
        </w:rPr>
      </w:pPr>
      <w:r w:rsidRPr="00303B9C">
        <w:rPr>
          <w:color w:val="000000" w:themeColor="text1"/>
        </w:rPr>
        <w:t>Bolniki, ki so v študiji revmatoidnega artritisa</w:t>
      </w:r>
      <w:r w:rsidR="00D76DD7" w:rsidRPr="00303B9C">
        <w:rPr>
          <w:color w:val="000000" w:themeColor="text1"/>
        </w:rPr>
        <w:t xml:space="preserve"> </w:t>
      </w:r>
      <w:r w:rsidRPr="00303B9C">
        <w:rPr>
          <w:color w:val="000000" w:themeColor="text1"/>
        </w:rPr>
        <w:t>III dobivali adalimumab, so imeli revmatoidni artritis v povprečju približno 11</w:t>
      </w:r>
      <w:r w:rsidR="00D76DD7" w:rsidRPr="00303B9C">
        <w:rPr>
          <w:color w:val="000000" w:themeColor="text1"/>
        </w:rPr>
        <w:t xml:space="preserve"> </w:t>
      </w:r>
      <w:r w:rsidRPr="00303B9C">
        <w:rPr>
          <w:color w:val="000000" w:themeColor="text1"/>
        </w:rPr>
        <w:t>let. V študiji so strukturno prizadetost sklepov ocenjevali rentgenografsko. Okvaro so izrazili kot spremembo modificirane celotne Sharpove ocene (“Total Sharp Score (TSS)”) in njenih komponent, ocene erozij in ocene zožitve sklepne špranje. Pri bolnikih, ki so dobivali adalimumab in metotreksat, je bilo po 6 in 12</w:t>
      </w:r>
      <w:r w:rsidR="00D76DD7" w:rsidRPr="00303B9C">
        <w:rPr>
          <w:color w:val="000000" w:themeColor="text1"/>
        </w:rPr>
        <w:t xml:space="preserve"> </w:t>
      </w:r>
      <w:r w:rsidRPr="00303B9C">
        <w:rPr>
          <w:color w:val="000000" w:themeColor="text1"/>
        </w:rPr>
        <w:t>mesecih (glejte preglednico</w:t>
      </w:r>
      <w:r w:rsidR="00D76DD7" w:rsidRPr="00303B9C">
        <w:rPr>
          <w:color w:val="000000" w:themeColor="text1"/>
        </w:rPr>
        <w:t xml:space="preserve"> </w:t>
      </w:r>
      <w:r w:rsidR="00257F04" w:rsidRPr="00303B9C">
        <w:rPr>
          <w:color w:val="000000" w:themeColor="text1"/>
        </w:rPr>
        <w:t>9</w:t>
      </w:r>
      <w:r w:rsidRPr="00303B9C">
        <w:rPr>
          <w:color w:val="000000" w:themeColor="text1"/>
        </w:rPr>
        <w:t xml:space="preserve">) statistično </w:t>
      </w:r>
      <w:r w:rsidR="008B5319" w:rsidRPr="00303B9C">
        <w:rPr>
          <w:color w:val="000000" w:themeColor="text1"/>
        </w:rPr>
        <w:t xml:space="preserve">pomembno </w:t>
      </w:r>
      <w:r w:rsidRPr="00303B9C">
        <w:rPr>
          <w:color w:val="000000" w:themeColor="text1"/>
        </w:rPr>
        <w:t>manj rentgenografskih znakov napredovanja kot pri bolnikih, ki so dobivali samo metotreksat.</w:t>
      </w:r>
    </w:p>
    <w:p w14:paraId="42AB18AA" w14:textId="77777777" w:rsidR="00D2772B" w:rsidRPr="00303B9C" w:rsidRDefault="00D2772B" w:rsidP="00387D0C">
      <w:pPr>
        <w:pStyle w:val="BodyText"/>
        <w:widowControl/>
        <w:kinsoku w:val="0"/>
        <w:overflowPunct w:val="0"/>
        <w:ind w:left="0"/>
        <w:rPr>
          <w:color w:val="000000" w:themeColor="text1"/>
          <w:szCs w:val="21"/>
        </w:rPr>
      </w:pPr>
    </w:p>
    <w:p w14:paraId="38DE1497" w14:textId="77777777" w:rsidR="00D2772B" w:rsidRPr="00303B9C" w:rsidRDefault="00D2772B" w:rsidP="00387D0C">
      <w:pPr>
        <w:pStyle w:val="BodyText"/>
        <w:widowControl/>
        <w:kinsoku w:val="0"/>
        <w:overflowPunct w:val="0"/>
        <w:ind w:left="0"/>
        <w:rPr>
          <w:color w:val="000000" w:themeColor="text1"/>
        </w:rPr>
      </w:pPr>
      <w:r w:rsidRPr="00303B9C">
        <w:rPr>
          <w:color w:val="000000" w:themeColor="text1"/>
        </w:rPr>
        <w:lastRenderedPageBreak/>
        <w:t>V odprtem podaljšanju študije revmatoidnega artritisa</w:t>
      </w:r>
      <w:r w:rsidR="00D76DD7" w:rsidRPr="00303B9C">
        <w:rPr>
          <w:color w:val="000000" w:themeColor="text1"/>
        </w:rPr>
        <w:t xml:space="preserve"> </w:t>
      </w:r>
      <w:r w:rsidRPr="00303B9C">
        <w:rPr>
          <w:color w:val="000000" w:themeColor="text1"/>
        </w:rPr>
        <w:t>III se upočasnitev napredovanja strukturne prizadetosti sklepov ohrani vseskozi 8 in 10</w:t>
      </w:r>
      <w:r w:rsidR="00D76DD7" w:rsidRPr="00303B9C">
        <w:rPr>
          <w:color w:val="000000" w:themeColor="text1"/>
        </w:rPr>
        <w:t xml:space="preserve"> </w:t>
      </w:r>
      <w:r w:rsidRPr="00303B9C">
        <w:rPr>
          <w:color w:val="000000" w:themeColor="text1"/>
        </w:rPr>
        <w:t>let v tej podskupini bolnikov. 81 od 207</w:t>
      </w:r>
      <w:r w:rsidR="00D76DD7" w:rsidRPr="00303B9C">
        <w:rPr>
          <w:color w:val="000000" w:themeColor="text1"/>
        </w:rPr>
        <w:t xml:space="preserve"> </w:t>
      </w:r>
      <w:r w:rsidRPr="00303B9C">
        <w:rPr>
          <w:color w:val="000000" w:themeColor="text1"/>
        </w:rPr>
        <w:t>bolnikov, ki so bili zdravljeni s 40</w:t>
      </w:r>
      <w:r w:rsidR="00D76DD7" w:rsidRPr="00303B9C">
        <w:rPr>
          <w:color w:val="000000" w:themeColor="text1"/>
        </w:rPr>
        <w:t xml:space="preserve"> </w:t>
      </w:r>
      <w:r w:rsidRPr="00303B9C">
        <w:rPr>
          <w:color w:val="000000" w:themeColor="text1"/>
        </w:rPr>
        <w:t>mg adalimumaba vsak drugi teden, so rentgenografsko ocenili po 8</w:t>
      </w:r>
      <w:r w:rsidR="00D76DD7" w:rsidRPr="00303B9C">
        <w:rPr>
          <w:color w:val="000000" w:themeColor="text1"/>
        </w:rPr>
        <w:t xml:space="preserve"> </w:t>
      </w:r>
      <w:r w:rsidRPr="00303B9C">
        <w:rPr>
          <w:color w:val="000000" w:themeColor="text1"/>
        </w:rPr>
        <w:t>letih. Med temi bolniki jih</w:t>
      </w:r>
      <w:r w:rsidR="00D76DD7" w:rsidRPr="00303B9C">
        <w:rPr>
          <w:color w:val="000000" w:themeColor="text1"/>
        </w:rPr>
        <w:t xml:space="preserve"> </w:t>
      </w:r>
      <w:r w:rsidRPr="00303B9C">
        <w:rPr>
          <w:color w:val="000000" w:themeColor="text1"/>
        </w:rPr>
        <w:t>48 ni kazalo napredovanja strukturne prizadetosti izražene s spremembo srednje celotne Sharpove ocene</w:t>
      </w:r>
      <w:r w:rsidR="00D76DD7" w:rsidRPr="00303B9C">
        <w:rPr>
          <w:color w:val="000000" w:themeColor="text1"/>
        </w:rPr>
        <w:t xml:space="preserve"> </w:t>
      </w:r>
      <w:r w:rsidRPr="00303B9C">
        <w:rPr>
          <w:color w:val="000000" w:themeColor="text1"/>
        </w:rPr>
        <w:t>0,5 ali manj od začetka študije. Po 10</w:t>
      </w:r>
      <w:r w:rsidR="00D76DD7" w:rsidRPr="00303B9C">
        <w:rPr>
          <w:color w:val="000000" w:themeColor="text1"/>
        </w:rPr>
        <w:t xml:space="preserve"> </w:t>
      </w:r>
      <w:r w:rsidRPr="00303B9C">
        <w:rPr>
          <w:color w:val="000000" w:themeColor="text1"/>
        </w:rPr>
        <w:t>letih so rentgenografsko ocenili</w:t>
      </w:r>
      <w:r w:rsidR="00D76DD7" w:rsidRPr="00303B9C">
        <w:rPr>
          <w:color w:val="000000" w:themeColor="text1"/>
        </w:rPr>
        <w:t xml:space="preserve"> </w:t>
      </w:r>
      <w:r w:rsidRPr="00303B9C">
        <w:rPr>
          <w:color w:val="000000" w:themeColor="text1"/>
        </w:rPr>
        <w:t>79 od 207</w:t>
      </w:r>
      <w:r w:rsidR="004F67E7" w:rsidRPr="00303B9C">
        <w:rPr>
          <w:color w:val="000000" w:themeColor="text1"/>
        </w:rPr>
        <w:t> </w:t>
      </w:r>
      <w:r w:rsidRPr="00303B9C">
        <w:rPr>
          <w:color w:val="000000" w:themeColor="text1"/>
        </w:rPr>
        <w:t>bolnikov, ki so bili od začetka zdravljeni s 40</w:t>
      </w:r>
      <w:r w:rsidR="00D76DD7" w:rsidRPr="00303B9C">
        <w:rPr>
          <w:color w:val="000000" w:themeColor="text1"/>
        </w:rPr>
        <w:t xml:space="preserve"> </w:t>
      </w:r>
      <w:r w:rsidRPr="00303B9C">
        <w:rPr>
          <w:color w:val="000000" w:themeColor="text1"/>
        </w:rPr>
        <w:t>mg adalimumaba vsak drugi teden. Med njimi 40</w:t>
      </w:r>
      <w:r w:rsidR="004F67E7" w:rsidRPr="00303B9C">
        <w:rPr>
          <w:color w:val="000000" w:themeColor="text1"/>
        </w:rPr>
        <w:t> </w:t>
      </w:r>
      <w:r w:rsidRPr="00303B9C">
        <w:rPr>
          <w:color w:val="000000" w:themeColor="text1"/>
        </w:rPr>
        <w:t>bolnikov ni pokazalo napredovanja strukturne prizadetosti izražene s spremembo srednje Sharpove ocene</w:t>
      </w:r>
      <w:r w:rsidR="00D76DD7" w:rsidRPr="00303B9C">
        <w:rPr>
          <w:color w:val="000000" w:themeColor="text1"/>
        </w:rPr>
        <w:t xml:space="preserve"> </w:t>
      </w:r>
      <w:r w:rsidRPr="00303B9C">
        <w:rPr>
          <w:color w:val="000000" w:themeColor="text1"/>
        </w:rPr>
        <w:t>0,5 ali manj od začetka študije.</w:t>
      </w:r>
    </w:p>
    <w:p w14:paraId="3AC8AEBC" w14:textId="77777777" w:rsidR="00D2772B" w:rsidRPr="00303B9C" w:rsidRDefault="00D2772B" w:rsidP="00387D0C">
      <w:pPr>
        <w:rPr>
          <w:color w:val="000000" w:themeColor="text1"/>
        </w:rPr>
      </w:pPr>
    </w:p>
    <w:p w14:paraId="3FE43FE2" w14:textId="77777777" w:rsidR="00713CC8" w:rsidRPr="00303B9C" w:rsidRDefault="00713CC8" w:rsidP="00564735">
      <w:pPr>
        <w:keepNext/>
        <w:keepLines/>
        <w:widowControl w:val="0"/>
        <w:rPr>
          <w:b/>
          <w:color w:val="000000" w:themeColor="text1"/>
        </w:rPr>
      </w:pPr>
      <w:r w:rsidRPr="00303B9C">
        <w:rPr>
          <w:b/>
          <w:color w:val="000000" w:themeColor="text1"/>
        </w:rPr>
        <w:t xml:space="preserve">Preglednica </w:t>
      </w:r>
      <w:r w:rsidR="00257F04" w:rsidRPr="00303B9C">
        <w:rPr>
          <w:b/>
          <w:color w:val="000000" w:themeColor="text1"/>
        </w:rPr>
        <w:t>9</w:t>
      </w:r>
      <w:r w:rsidR="00627DB3" w:rsidRPr="00303B9C">
        <w:rPr>
          <w:b/>
          <w:color w:val="000000" w:themeColor="text1"/>
        </w:rPr>
        <w:t xml:space="preserve">. </w:t>
      </w:r>
      <w:r w:rsidRPr="00303B9C">
        <w:rPr>
          <w:b/>
          <w:color w:val="000000" w:themeColor="text1"/>
        </w:rPr>
        <w:t>Povprečne rentgenografske spremembe v 12</w:t>
      </w:r>
      <w:r w:rsidR="00D76DD7" w:rsidRPr="00303B9C">
        <w:rPr>
          <w:b/>
          <w:color w:val="000000" w:themeColor="text1"/>
        </w:rPr>
        <w:t xml:space="preserve"> </w:t>
      </w:r>
      <w:r w:rsidRPr="00303B9C">
        <w:rPr>
          <w:b/>
          <w:color w:val="000000" w:themeColor="text1"/>
        </w:rPr>
        <w:t>mesecih študije revmatoidnega artritisa III</w:t>
      </w:r>
    </w:p>
    <w:p w14:paraId="327395EC" w14:textId="77777777" w:rsidR="00713CC8" w:rsidRPr="00303B9C" w:rsidRDefault="00713CC8" w:rsidP="00564735">
      <w:pPr>
        <w:pStyle w:val="BodyText"/>
        <w:keepNext/>
        <w:keepLines/>
        <w:kinsoku w:val="0"/>
        <w:overflowPunct w:val="0"/>
        <w:ind w:left="0"/>
        <w:rPr>
          <w:bCs/>
          <w:color w:val="000000" w:themeColor="text1"/>
          <w:szCs w:val="2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90"/>
        <w:gridCol w:w="1118"/>
        <w:gridCol w:w="2374"/>
        <w:gridCol w:w="1955"/>
        <w:gridCol w:w="1328"/>
      </w:tblGrid>
      <w:tr w:rsidR="00713CC8" w:rsidRPr="00303B9C" w14:paraId="5BC7AF6E" w14:textId="77777777" w:rsidTr="00F01816">
        <w:trPr>
          <w:cantSplit/>
        </w:trPr>
        <w:tc>
          <w:tcPr>
            <w:tcW w:w="2325" w:type="dxa"/>
            <w:shd w:val="clear" w:color="auto" w:fill="auto"/>
            <w:tcMar>
              <w:left w:w="57" w:type="dxa"/>
              <w:right w:w="57" w:type="dxa"/>
            </w:tcMar>
          </w:tcPr>
          <w:p w14:paraId="174B49E4" w14:textId="77777777" w:rsidR="00713CC8" w:rsidRPr="00303B9C" w:rsidRDefault="00713CC8" w:rsidP="00564735">
            <w:pPr>
              <w:keepNext/>
              <w:keepLines/>
              <w:widowControl w:val="0"/>
              <w:rPr>
                <w:b/>
                <w:color w:val="000000" w:themeColor="text1"/>
              </w:rPr>
            </w:pPr>
          </w:p>
        </w:tc>
        <w:tc>
          <w:tcPr>
            <w:tcW w:w="1134" w:type="dxa"/>
            <w:shd w:val="clear" w:color="auto" w:fill="auto"/>
            <w:tcMar>
              <w:left w:w="57" w:type="dxa"/>
              <w:right w:w="57" w:type="dxa"/>
            </w:tcMar>
          </w:tcPr>
          <w:p w14:paraId="3E5E6A6C" w14:textId="77777777" w:rsidR="00713CC8" w:rsidRPr="00303B9C" w:rsidRDefault="00713CC8" w:rsidP="00564735">
            <w:pPr>
              <w:pStyle w:val="TableParagraph"/>
              <w:keepNext/>
              <w:keepLines/>
              <w:kinsoku w:val="0"/>
              <w:overflowPunct w:val="0"/>
              <w:spacing w:before="12" w:line="252" w:lineRule="exact"/>
              <w:ind w:left="102" w:right="90"/>
              <w:jc w:val="center"/>
              <w:rPr>
                <w:rFonts w:ascii="Times New Roman" w:hAnsi="Times New Roman"/>
                <w:b/>
                <w:color w:val="000000" w:themeColor="text1"/>
              </w:rPr>
            </w:pPr>
            <w:r w:rsidRPr="00303B9C">
              <w:rPr>
                <w:rFonts w:ascii="Times New Roman" w:hAnsi="Times New Roman"/>
                <w:b/>
                <w:color w:val="000000" w:themeColor="text1"/>
              </w:rPr>
              <w:t>placebo/MTX</w:t>
            </w:r>
            <w:r w:rsidRPr="00303B9C">
              <w:rPr>
                <w:rFonts w:ascii="Times New Roman" w:hAnsi="Times New Roman"/>
                <w:b/>
                <w:color w:val="000000" w:themeColor="text1"/>
                <w:vertAlign w:val="superscript"/>
              </w:rPr>
              <w:t>a</w:t>
            </w:r>
          </w:p>
        </w:tc>
        <w:tc>
          <w:tcPr>
            <w:tcW w:w="2410" w:type="dxa"/>
            <w:shd w:val="clear" w:color="auto" w:fill="auto"/>
            <w:tcMar>
              <w:left w:w="57" w:type="dxa"/>
              <w:right w:w="57" w:type="dxa"/>
            </w:tcMar>
          </w:tcPr>
          <w:p w14:paraId="47258CB9" w14:textId="77777777" w:rsidR="00713CC8" w:rsidRPr="00303B9C" w:rsidRDefault="00E56A72" w:rsidP="00564735">
            <w:pPr>
              <w:pStyle w:val="TableParagraph"/>
              <w:keepNext/>
              <w:keepLines/>
              <w:kinsoku w:val="0"/>
              <w:overflowPunct w:val="0"/>
              <w:spacing w:before="8"/>
              <w:ind w:hanging="53"/>
              <w:jc w:val="center"/>
              <w:rPr>
                <w:rFonts w:ascii="Times New Roman" w:hAnsi="Times New Roman"/>
                <w:b/>
                <w:color w:val="000000" w:themeColor="text1"/>
              </w:rPr>
            </w:pPr>
            <w:r w:rsidRPr="00303B9C">
              <w:rPr>
                <w:rFonts w:ascii="Times New Roman" w:hAnsi="Times New Roman"/>
                <w:b/>
                <w:color w:val="000000" w:themeColor="text1"/>
              </w:rPr>
              <w:t>adalimumab/MTX 40 mg vsak drugi teden</w:t>
            </w:r>
          </w:p>
        </w:tc>
        <w:tc>
          <w:tcPr>
            <w:tcW w:w="1985" w:type="dxa"/>
            <w:shd w:val="clear" w:color="auto" w:fill="auto"/>
            <w:tcMar>
              <w:left w:w="57" w:type="dxa"/>
              <w:right w:w="57" w:type="dxa"/>
            </w:tcMar>
          </w:tcPr>
          <w:p w14:paraId="069466BC" w14:textId="77777777" w:rsidR="00713CC8" w:rsidRPr="00303B9C" w:rsidRDefault="00713CC8" w:rsidP="00564735">
            <w:pPr>
              <w:pStyle w:val="TableParagraph"/>
              <w:keepNext/>
              <w:keepLines/>
              <w:kinsoku w:val="0"/>
              <w:overflowPunct w:val="0"/>
              <w:spacing w:before="15" w:line="231" w:lineRule="auto"/>
              <w:ind w:hanging="1"/>
              <w:jc w:val="center"/>
              <w:rPr>
                <w:rFonts w:ascii="Times New Roman" w:hAnsi="Times New Roman"/>
                <w:b/>
                <w:color w:val="000000" w:themeColor="text1"/>
              </w:rPr>
            </w:pPr>
            <w:r w:rsidRPr="00303B9C">
              <w:rPr>
                <w:rFonts w:ascii="Times New Roman" w:hAnsi="Times New Roman"/>
                <w:b/>
                <w:color w:val="000000" w:themeColor="text1"/>
              </w:rPr>
              <w:t xml:space="preserve">placebo/MTX </w:t>
            </w:r>
            <w:r w:rsidR="00686B3F" w:rsidRPr="00303B9C">
              <w:rPr>
                <w:rFonts w:ascii="Times New Roman" w:hAnsi="Times New Roman"/>
                <w:b/>
                <w:color w:val="000000" w:themeColor="text1"/>
              </w:rPr>
              <w:t>–</w:t>
            </w:r>
            <w:r w:rsidRPr="00303B9C">
              <w:rPr>
                <w:rFonts w:ascii="Times New Roman" w:hAnsi="Times New Roman"/>
                <w:b/>
                <w:color w:val="000000" w:themeColor="text1"/>
              </w:rPr>
              <w:t xml:space="preserve"> adalimumab</w:t>
            </w:r>
            <w:r w:rsidR="00686B3F" w:rsidRPr="00303B9C">
              <w:rPr>
                <w:rFonts w:ascii="Times New Roman" w:hAnsi="Times New Roman"/>
                <w:b/>
                <w:color w:val="000000" w:themeColor="text1"/>
              </w:rPr>
              <w:t>/MTX</w:t>
            </w:r>
            <w:r w:rsidRPr="00303B9C">
              <w:rPr>
                <w:rFonts w:ascii="Times New Roman" w:hAnsi="Times New Roman"/>
                <w:b/>
                <w:color w:val="000000" w:themeColor="text1"/>
              </w:rPr>
              <w:t xml:space="preserve"> (95</w:t>
            </w:r>
            <w:r w:rsidR="00D76DD7" w:rsidRPr="00303B9C">
              <w:rPr>
                <w:rFonts w:ascii="Times New Roman" w:hAnsi="Times New Roman"/>
                <w:b/>
                <w:color w:val="000000" w:themeColor="text1"/>
              </w:rPr>
              <w:t xml:space="preserve"> </w:t>
            </w:r>
            <w:r w:rsidRPr="00303B9C">
              <w:rPr>
                <w:rFonts w:ascii="Times New Roman" w:hAnsi="Times New Roman"/>
                <w:b/>
                <w:color w:val="000000" w:themeColor="text1"/>
              </w:rPr>
              <w:t>% interval zaupanja</w:t>
            </w:r>
            <w:r w:rsidRPr="00303B9C">
              <w:rPr>
                <w:rFonts w:ascii="Times New Roman" w:hAnsi="Times New Roman"/>
                <w:b/>
                <w:color w:val="000000" w:themeColor="text1"/>
                <w:vertAlign w:val="superscript"/>
              </w:rPr>
              <w:t>b</w:t>
            </w:r>
            <w:r w:rsidRPr="00303B9C">
              <w:rPr>
                <w:rFonts w:ascii="Times New Roman" w:hAnsi="Times New Roman"/>
                <w:b/>
                <w:color w:val="000000" w:themeColor="text1"/>
              </w:rPr>
              <w:t>)</w:t>
            </w:r>
          </w:p>
        </w:tc>
        <w:tc>
          <w:tcPr>
            <w:tcW w:w="1347" w:type="dxa"/>
            <w:shd w:val="clear" w:color="auto" w:fill="auto"/>
            <w:tcMar>
              <w:left w:w="57" w:type="dxa"/>
              <w:right w:w="57" w:type="dxa"/>
            </w:tcMar>
          </w:tcPr>
          <w:p w14:paraId="0635DF64" w14:textId="77777777" w:rsidR="00713CC8" w:rsidRPr="00303B9C" w:rsidRDefault="00713CC8" w:rsidP="00564735">
            <w:pPr>
              <w:pStyle w:val="TableParagraph"/>
              <w:keepNext/>
              <w:keepLines/>
              <w:kinsoku w:val="0"/>
              <w:overflowPunct w:val="0"/>
              <w:spacing w:before="8"/>
              <w:ind w:left="438" w:hanging="438"/>
              <w:jc w:val="center"/>
              <w:rPr>
                <w:rFonts w:ascii="Times New Roman" w:hAnsi="Times New Roman"/>
                <w:b/>
                <w:color w:val="000000" w:themeColor="text1"/>
              </w:rPr>
            </w:pPr>
            <w:r w:rsidRPr="00303B9C">
              <w:rPr>
                <w:rFonts w:ascii="Times New Roman" w:hAnsi="Times New Roman"/>
                <w:b/>
                <w:color w:val="000000" w:themeColor="text1"/>
              </w:rPr>
              <w:t>vrednost p</w:t>
            </w:r>
          </w:p>
        </w:tc>
      </w:tr>
      <w:tr w:rsidR="00713CC8" w:rsidRPr="00303B9C" w14:paraId="4DFB1769" w14:textId="77777777" w:rsidTr="00F01816">
        <w:trPr>
          <w:cantSplit/>
        </w:trPr>
        <w:tc>
          <w:tcPr>
            <w:tcW w:w="2325" w:type="dxa"/>
            <w:shd w:val="clear" w:color="auto" w:fill="auto"/>
            <w:tcMar>
              <w:left w:w="57" w:type="dxa"/>
              <w:right w:w="57" w:type="dxa"/>
            </w:tcMar>
          </w:tcPr>
          <w:p w14:paraId="16A20055" w14:textId="77777777" w:rsidR="00713CC8" w:rsidRPr="00303B9C" w:rsidRDefault="00713CC8" w:rsidP="00564735">
            <w:pPr>
              <w:pStyle w:val="TableParagraph"/>
              <w:keepNext/>
              <w:keepLines/>
              <w:kinsoku w:val="0"/>
              <w:overflowPunct w:val="0"/>
              <w:spacing w:before="7"/>
              <w:rPr>
                <w:rFonts w:ascii="Times New Roman" w:hAnsi="Times New Roman"/>
                <w:color w:val="000000" w:themeColor="text1"/>
              </w:rPr>
            </w:pPr>
            <w:r w:rsidRPr="00303B9C">
              <w:rPr>
                <w:rFonts w:ascii="Times New Roman" w:hAnsi="Times New Roman"/>
                <w:color w:val="000000" w:themeColor="text1"/>
              </w:rPr>
              <w:t>Celotna Sharpova ocena</w:t>
            </w:r>
          </w:p>
        </w:tc>
        <w:tc>
          <w:tcPr>
            <w:tcW w:w="1134" w:type="dxa"/>
            <w:shd w:val="clear" w:color="auto" w:fill="auto"/>
            <w:tcMar>
              <w:left w:w="57" w:type="dxa"/>
              <w:right w:w="57" w:type="dxa"/>
            </w:tcMar>
          </w:tcPr>
          <w:p w14:paraId="5FF36989" w14:textId="77777777" w:rsidR="00713CC8" w:rsidRPr="00303B9C" w:rsidRDefault="00713CC8" w:rsidP="00564735">
            <w:pPr>
              <w:pStyle w:val="TableParagraph"/>
              <w:keepNext/>
              <w:keepLines/>
              <w:kinsoku w:val="0"/>
              <w:overflowPunct w:val="0"/>
              <w:spacing w:before="7"/>
              <w:jc w:val="center"/>
              <w:rPr>
                <w:rFonts w:ascii="Times New Roman" w:hAnsi="Times New Roman"/>
                <w:color w:val="000000" w:themeColor="text1"/>
              </w:rPr>
            </w:pPr>
            <w:r w:rsidRPr="00303B9C">
              <w:rPr>
                <w:rFonts w:ascii="Times New Roman" w:hAnsi="Times New Roman"/>
                <w:color w:val="000000" w:themeColor="text1"/>
              </w:rPr>
              <w:t>2,7</w:t>
            </w:r>
          </w:p>
        </w:tc>
        <w:tc>
          <w:tcPr>
            <w:tcW w:w="2410" w:type="dxa"/>
            <w:shd w:val="clear" w:color="auto" w:fill="auto"/>
            <w:tcMar>
              <w:left w:w="57" w:type="dxa"/>
              <w:right w:w="57" w:type="dxa"/>
            </w:tcMar>
          </w:tcPr>
          <w:p w14:paraId="18249080" w14:textId="77777777" w:rsidR="00713CC8" w:rsidRPr="00303B9C" w:rsidRDefault="00713CC8" w:rsidP="00564735">
            <w:pPr>
              <w:pStyle w:val="TableParagraph"/>
              <w:keepNext/>
              <w:keepLines/>
              <w:kinsoku w:val="0"/>
              <w:overflowPunct w:val="0"/>
              <w:spacing w:before="7"/>
              <w:ind w:right="1"/>
              <w:jc w:val="center"/>
              <w:rPr>
                <w:rFonts w:ascii="Times New Roman" w:hAnsi="Times New Roman"/>
                <w:color w:val="000000" w:themeColor="text1"/>
              </w:rPr>
            </w:pPr>
            <w:r w:rsidRPr="00303B9C">
              <w:rPr>
                <w:rFonts w:ascii="Times New Roman" w:hAnsi="Times New Roman"/>
                <w:color w:val="000000" w:themeColor="text1"/>
              </w:rPr>
              <w:t>0,1</w:t>
            </w:r>
          </w:p>
        </w:tc>
        <w:tc>
          <w:tcPr>
            <w:tcW w:w="1985" w:type="dxa"/>
            <w:shd w:val="clear" w:color="auto" w:fill="auto"/>
            <w:tcMar>
              <w:left w:w="57" w:type="dxa"/>
              <w:right w:w="57" w:type="dxa"/>
            </w:tcMar>
          </w:tcPr>
          <w:p w14:paraId="4DC84F46" w14:textId="77777777" w:rsidR="00713CC8" w:rsidRPr="00303B9C" w:rsidRDefault="00713CC8" w:rsidP="00564735">
            <w:pPr>
              <w:pStyle w:val="TableParagraph"/>
              <w:keepNext/>
              <w:keepLines/>
              <w:kinsoku w:val="0"/>
              <w:overflowPunct w:val="0"/>
              <w:spacing w:before="7"/>
              <w:ind w:left="424"/>
              <w:rPr>
                <w:rFonts w:ascii="Times New Roman" w:hAnsi="Times New Roman"/>
                <w:color w:val="000000" w:themeColor="text1"/>
              </w:rPr>
            </w:pPr>
            <w:r w:rsidRPr="00303B9C">
              <w:rPr>
                <w:rFonts w:ascii="Times New Roman" w:hAnsi="Times New Roman"/>
                <w:color w:val="000000" w:themeColor="text1"/>
              </w:rPr>
              <w:t>2,6 (1,4</w:t>
            </w:r>
            <w:r w:rsidR="00F01816" w:rsidRPr="00303B9C">
              <w:rPr>
                <w:rFonts w:ascii="Times New Roman" w:hAnsi="Times New Roman"/>
                <w:color w:val="000000" w:themeColor="text1"/>
              </w:rPr>
              <w:t>;</w:t>
            </w:r>
            <w:r w:rsidRPr="00303B9C">
              <w:rPr>
                <w:rFonts w:ascii="Times New Roman" w:hAnsi="Times New Roman"/>
                <w:color w:val="000000" w:themeColor="text1"/>
              </w:rPr>
              <w:t xml:space="preserve"> 3,8)</w:t>
            </w:r>
          </w:p>
        </w:tc>
        <w:tc>
          <w:tcPr>
            <w:tcW w:w="1347" w:type="dxa"/>
            <w:shd w:val="clear" w:color="auto" w:fill="auto"/>
            <w:tcMar>
              <w:left w:w="57" w:type="dxa"/>
              <w:right w:w="57" w:type="dxa"/>
            </w:tcMar>
          </w:tcPr>
          <w:p w14:paraId="189602EE" w14:textId="77777777" w:rsidR="00713CC8" w:rsidRPr="00303B9C" w:rsidRDefault="00713CC8" w:rsidP="00564735">
            <w:pPr>
              <w:pStyle w:val="TableParagraph"/>
              <w:keepNext/>
              <w:keepLines/>
              <w:kinsoku w:val="0"/>
              <w:overflowPunct w:val="0"/>
              <w:spacing w:line="260" w:lineRule="exact"/>
              <w:ind w:left="399"/>
              <w:rPr>
                <w:rFonts w:ascii="Times New Roman" w:hAnsi="Times New Roman"/>
                <w:color w:val="000000" w:themeColor="text1"/>
              </w:rPr>
            </w:pPr>
            <w:r w:rsidRPr="00303B9C">
              <w:rPr>
                <w:rFonts w:ascii="Times New Roman" w:hAnsi="Times New Roman"/>
                <w:color w:val="000000" w:themeColor="text1"/>
              </w:rPr>
              <w:t>&lt;</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0,001</w:t>
            </w:r>
            <w:r w:rsidRPr="00303B9C">
              <w:rPr>
                <w:rFonts w:ascii="Times New Roman" w:hAnsi="Times New Roman"/>
                <w:color w:val="000000" w:themeColor="text1"/>
                <w:vertAlign w:val="superscript"/>
              </w:rPr>
              <w:t>c</w:t>
            </w:r>
          </w:p>
        </w:tc>
      </w:tr>
      <w:tr w:rsidR="00713CC8" w:rsidRPr="00303B9C" w14:paraId="0D30877F" w14:textId="77777777" w:rsidTr="00F01816">
        <w:trPr>
          <w:cantSplit/>
        </w:trPr>
        <w:tc>
          <w:tcPr>
            <w:tcW w:w="2325" w:type="dxa"/>
            <w:shd w:val="clear" w:color="auto" w:fill="auto"/>
            <w:tcMar>
              <w:left w:w="57" w:type="dxa"/>
              <w:right w:w="57" w:type="dxa"/>
            </w:tcMar>
          </w:tcPr>
          <w:p w14:paraId="34BE04C4" w14:textId="77777777" w:rsidR="00713CC8" w:rsidRPr="00303B9C" w:rsidRDefault="00713CC8" w:rsidP="00564735">
            <w:pPr>
              <w:pStyle w:val="TableParagraph"/>
              <w:keepNext/>
              <w:keepLines/>
              <w:kinsoku w:val="0"/>
              <w:overflowPunct w:val="0"/>
              <w:spacing w:before="7"/>
              <w:rPr>
                <w:rFonts w:ascii="Times New Roman" w:hAnsi="Times New Roman"/>
                <w:color w:val="000000" w:themeColor="text1"/>
              </w:rPr>
            </w:pPr>
            <w:r w:rsidRPr="00303B9C">
              <w:rPr>
                <w:rFonts w:ascii="Times New Roman" w:hAnsi="Times New Roman"/>
                <w:color w:val="000000" w:themeColor="text1"/>
              </w:rPr>
              <w:t>Ocena erozij</w:t>
            </w:r>
          </w:p>
        </w:tc>
        <w:tc>
          <w:tcPr>
            <w:tcW w:w="1134" w:type="dxa"/>
            <w:shd w:val="clear" w:color="auto" w:fill="auto"/>
            <w:tcMar>
              <w:left w:w="57" w:type="dxa"/>
              <w:right w:w="57" w:type="dxa"/>
            </w:tcMar>
          </w:tcPr>
          <w:p w14:paraId="78C9A313" w14:textId="77777777" w:rsidR="00713CC8" w:rsidRPr="00303B9C" w:rsidRDefault="00713CC8" w:rsidP="00564735">
            <w:pPr>
              <w:pStyle w:val="TableParagraph"/>
              <w:keepNext/>
              <w:keepLines/>
              <w:kinsoku w:val="0"/>
              <w:overflowPunct w:val="0"/>
              <w:spacing w:before="7"/>
              <w:jc w:val="center"/>
              <w:rPr>
                <w:rFonts w:ascii="Times New Roman" w:hAnsi="Times New Roman"/>
                <w:color w:val="000000" w:themeColor="text1"/>
              </w:rPr>
            </w:pPr>
            <w:r w:rsidRPr="00303B9C">
              <w:rPr>
                <w:rFonts w:ascii="Times New Roman" w:hAnsi="Times New Roman"/>
                <w:color w:val="000000" w:themeColor="text1"/>
              </w:rPr>
              <w:t>1,6</w:t>
            </w:r>
          </w:p>
        </w:tc>
        <w:tc>
          <w:tcPr>
            <w:tcW w:w="2410" w:type="dxa"/>
            <w:shd w:val="clear" w:color="auto" w:fill="auto"/>
            <w:tcMar>
              <w:left w:w="57" w:type="dxa"/>
              <w:right w:w="57" w:type="dxa"/>
            </w:tcMar>
          </w:tcPr>
          <w:p w14:paraId="6A8201DE" w14:textId="77777777" w:rsidR="00713CC8" w:rsidRPr="00303B9C" w:rsidRDefault="00713CC8" w:rsidP="00564735">
            <w:pPr>
              <w:pStyle w:val="TableParagraph"/>
              <w:keepNext/>
              <w:keepLines/>
              <w:kinsoku w:val="0"/>
              <w:overflowPunct w:val="0"/>
              <w:spacing w:before="7"/>
              <w:ind w:right="1"/>
              <w:jc w:val="center"/>
              <w:rPr>
                <w:rFonts w:ascii="Times New Roman" w:hAnsi="Times New Roman"/>
                <w:color w:val="000000" w:themeColor="text1"/>
              </w:rPr>
            </w:pPr>
            <w:r w:rsidRPr="00303B9C">
              <w:rPr>
                <w:rFonts w:ascii="Times New Roman" w:hAnsi="Times New Roman"/>
                <w:color w:val="000000" w:themeColor="text1"/>
              </w:rPr>
              <w:t>0,0</w:t>
            </w:r>
          </w:p>
        </w:tc>
        <w:tc>
          <w:tcPr>
            <w:tcW w:w="1985" w:type="dxa"/>
            <w:shd w:val="clear" w:color="auto" w:fill="auto"/>
            <w:tcMar>
              <w:left w:w="57" w:type="dxa"/>
              <w:right w:w="57" w:type="dxa"/>
            </w:tcMar>
          </w:tcPr>
          <w:p w14:paraId="188E8621" w14:textId="77777777" w:rsidR="00713CC8" w:rsidRPr="00303B9C" w:rsidRDefault="00713CC8" w:rsidP="00564735">
            <w:pPr>
              <w:pStyle w:val="TableParagraph"/>
              <w:keepNext/>
              <w:keepLines/>
              <w:kinsoku w:val="0"/>
              <w:overflowPunct w:val="0"/>
              <w:spacing w:before="7"/>
              <w:ind w:left="426"/>
              <w:rPr>
                <w:rFonts w:ascii="Times New Roman" w:hAnsi="Times New Roman"/>
                <w:color w:val="000000" w:themeColor="text1"/>
              </w:rPr>
            </w:pPr>
            <w:r w:rsidRPr="00303B9C">
              <w:rPr>
                <w:rFonts w:ascii="Times New Roman" w:hAnsi="Times New Roman"/>
                <w:color w:val="000000" w:themeColor="text1"/>
              </w:rPr>
              <w:t>1,6 (0,9</w:t>
            </w:r>
            <w:r w:rsidR="00F01816" w:rsidRPr="00303B9C">
              <w:rPr>
                <w:rFonts w:ascii="Times New Roman" w:hAnsi="Times New Roman"/>
                <w:color w:val="000000" w:themeColor="text1"/>
              </w:rPr>
              <w:t>;</w:t>
            </w:r>
            <w:r w:rsidRPr="00303B9C">
              <w:rPr>
                <w:rFonts w:ascii="Times New Roman" w:hAnsi="Times New Roman"/>
                <w:color w:val="000000" w:themeColor="text1"/>
              </w:rPr>
              <w:t xml:space="preserve"> 2,2)</w:t>
            </w:r>
          </w:p>
        </w:tc>
        <w:tc>
          <w:tcPr>
            <w:tcW w:w="1347" w:type="dxa"/>
            <w:shd w:val="clear" w:color="auto" w:fill="auto"/>
            <w:tcMar>
              <w:left w:w="57" w:type="dxa"/>
              <w:right w:w="57" w:type="dxa"/>
            </w:tcMar>
          </w:tcPr>
          <w:p w14:paraId="2EBC69B8" w14:textId="77777777" w:rsidR="00713CC8" w:rsidRPr="00303B9C" w:rsidRDefault="00713CC8" w:rsidP="00564735">
            <w:pPr>
              <w:pStyle w:val="TableParagraph"/>
              <w:keepNext/>
              <w:keepLines/>
              <w:kinsoku w:val="0"/>
              <w:overflowPunct w:val="0"/>
              <w:spacing w:before="7"/>
              <w:ind w:left="430"/>
              <w:rPr>
                <w:rFonts w:ascii="Times New Roman" w:hAnsi="Times New Roman"/>
                <w:color w:val="000000" w:themeColor="text1"/>
              </w:rPr>
            </w:pPr>
            <w:r w:rsidRPr="00303B9C">
              <w:rPr>
                <w:rFonts w:ascii="Times New Roman" w:hAnsi="Times New Roman"/>
                <w:color w:val="000000" w:themeColor="text1"/>
              </w:rPr>
              <w:t>&lt;</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0,001</w:t>
            </w:r>
          </w:p>
        </w:tc>
      </w:tr>
      <w:tr w:rsidR="00713CC8" w:rsidRPr="00303B9C" w14:paraId="2CD45D55" w14:textId="77777777" w:rsidTr="00F01816">
        <w:trPr>
          <w:cantSplit/>
        </w:trPr>
        <w:tc>
          <w:tcPr>
            <w:tcW w:w="2325" w:type="dxa"/>
            <w:tcBorders>
              <w:bottom w:val="single" w:sz="4" w:space="0" w:color="auto"/>
            </w:tcBorders>
            <w:shd w:val="clear" w:color="auto" w:fill="auto"/>
            <w:tcMar>
              <w:left w:w="57" w:type="dxa"/>
              <w:right w:w="57" w:type="dxa"/>
            </w:tcMar>
          </w:tcPr>
          <w:p w14:paraId="19CAC9D6" w14:textId="77777777" w:rsidR="00713CC8" w:rsidRPr="00303B9C" w:rsidRDefault="00713CC8" w:rsidP="00564735">
            <w:pPr>
              <w:pStyle w:val="TableParagraph"/>
              <w:keepNext/>
              <w:keepLines/>
              <w:kinsoku w:val="0"/>
              <w:overflowPunct w:val="0"/>
              <w:spacing w:line="260" w:lineRule="exact"/>
              <w:rPr>
                <w:rFonts w:ascii="Times New Roman" w:hAnsi="Times New Roman"/>
                <w:color w:val="000000" w:themeColor="text1"/>
              </w:rPr>
            </w:pPr>
            <w:r w:rsidRPr="00303B9C">
              <w:rPr>
                <w:rFonts w:ascii="Times New Roman" w:hAnsi="Times New Roman"/>
                <w:color w:val="000000" w:themeColor="text1"/>
              </w:rPr>
              <w:t>Ocena ZSŠ</w:t>
            </w:r>
            <w:r w:rsidRPr="00303B9C">
              <w:rPr>
                <w:rFonts w:ascii="Times New Roman" w:hAnsi="Times New Roman"/>
                <w:color w:val="000000" w:themeColor="text1"/>
                <w:vertAlign w:val="superscript"/>
              </w:rPr>
              <w:t>d</w:t>
            </w:r>
          </w:p>
        </w:tc>
        <w:tc>
          <w:tcPr>
            <w:tcW w:w="1134" w:type="dxa"/>
            <w:tcBorders>
              <w:bottom w:val="single" w:sz="4" w:space="0" w:color="auto"/>
            </w:tcBorders>
            <w:shd w:val="clear" w:color="auto" w:fill="auto"/>
            <w:tcMar>
              <w:left w:w="57" w:type="dxa"/>
              <w:right w:w="57" w:type="dxa"/>
            </w:tcMar>
          </w:tcPr>
          <w:p w14:paraId="13ADE126" w14:textId="77777777" w:rsidR="00713CC8" w:rsidRPr="00303B9C" w:rsidRDefault="00713CC8" w:rsidP="00564735">
            <w:pPr>
              <w:pStyle w:val="TableParagraph"/>
              <w:keepNext/>
              <w:keepLines/>
              <w:kinsoku w:val="0"/>
              <w:overflowPunct w:val="0"/>
              <w:spacing w:before="7"/>
              <w:jc w:val="center"/>
              <w:rPr>
                <w:rFonts w:ascii="Times New Roman" w:hAnsi="Times New Roman"/>
                <w:color w:val="000000" w:themeColor="text1"/>
              </w:rPr>
            </w:pPr>
            <w:r w:rsidRPr="00303B9C">
              <w:rPr>
                <w:rFonts w:ascii="Times New Roman" w:hAnsi="Times New Roman"/>
                <w:color w:val="000000" w:themeColor="text1"/>
              </w:rPr>
              <w:t>1,0</w:t>
            </w:r>
          </w:p>
        </w:tc>
        <w:tc>
          <w:tcPr>
            <w:tcW w:w="2410" w:type="dxa"/>
            <w:tcBorders>
              <w:bottom w:val="single" w:sz="4" w:space="0" w:color="auto"/>
            </w:tcBorders>
            <w:shd w:val="clear" w:color="auto" w:fill="auto"/>
            <w:tcMar>
              <w:left w:w="57" w:type="dxa"/>
              <w:right w:w="57" w:type="dxa"/>
            </w:tcMar>
          </w:tcPr>
          <w:p w14:paraId="10A33072" w14:textId="77777777" w:rsidR="00713CC8" w:rsidRPr="00303B9C" w:rsidRDefault="00713CC8" w:rsidP="00564735">
            <w:pPr>
              <w:pStyle w:val="TableParagraph"/>
              <w:keepNext/>
              <w:keepLines/>
              <w:kinsoku w:val="0"/>
              <w:overflowPunct w:val="0"/>
              <w:spacing w:before="7"/>
              <w:ind w:right="1"/>
              <w:jc w:val="center"/>
              <w:rPr>
                <w:rFonts w:ascii="Times New Roman" w:hAnsi="Times New Roman"/>
                <w:color w:val="000000" w:themeColor="text1"/>
              </w:rPr>
            </w:pPr>
            <w:r w:rsidRPr="00303B9C">
              <w:rPr>
                <w:rFonts w:ascii="Times New Roman" w:hAnsi="Times New Roman"/>
                <w:color w:val="000000" w:themeColor="text1"/>
              </w:rPr>
              <w:t>0,1</w:t>
            </w:r>
          </w:p>
        </w:tc>
        <w:tc>
          <w:tcPr>
            <w:tcW w:w="1985" w:type="dxa"/>
            <w:tcBorders>
              <w:bottom w:val="single" w:sz="4" w:space="0" w:color="auto"/>
            </w:tcBorders>
            <w:shd w:val="clear" w:color="auto" w:fill="auto"/>
            <w:tcMar>
              <w:left w:w="57" w:type="dxa"/>
              <w:right w:w="57" w:type="dxa"/>
            </w:tcMar>
          </w:tcPr>
          <w:p w14:paraId="5F863D62" w14:textId="77777777" w:rsidR="00713CC8" w:rsidRPr="00303B9C" w:rsidRDefault="00713CC8" w:rsidP="00564735">
            <w:pPr>
              <w:pStyle w:val="TableParagraph"/>
              <w:keepNext/>
              <w:keepLines/>
              <w:kinsoku w:val="0"/>
              <w:overflowPunct w:val="0"/>
              <w:spacing w:before="7"/>
              <w:ind w:left="426"/>
              <w:rPr>
                <w:rFonts w:ascii="Times New Roman" w:hAnsi="Times New Roman"/>
                <w:color w:val="000000" w:themeColor="text1"/>
              </w:rPr>
            </w:pPr>
            <w:r w:rsidRPr="00303B9C">
              <w:rPr>
                <w:rFonts w:ascii="Times New Roman" w:hAnsi="Times New Roman"/>
                <w:color w:val="000000" w:themeColor="text1"/>
              </w:rPr>
              <w:t>0,9 (0,3</w:t>
            </w:r>
            <w:r w:rsidR="00F01816" w:rsidRPr="00303B9C">
              <w:rPr>
                <w:rFonts w:ascii="Times New Roman" w:hAnsi="Times New Roman"/>
                <w:color w:val="000000" w:themeColor="text1"/>
              </w:rPr>
              <w:t>;</w:t>
            </w:r>
            <w:r w:rsidRPr="00303B9C">
              <w:rPr>
                <w:rFonts w:ascii="Times New Roman" w:hAnsi="Times New Roman"/>
                <w:color w:val="000000" w:themeColor="text1"/>
              </w:rPr>
              <w:t xml:space="preserve"> 1,4)</w:t>
            </w:r>
          </w:p>
        </w:tc>
        <w:tc>
          <w:tcPr>
            <w:tcW w:w="1347" w:type="dxa"/>
            <w:tcBorders>
              <w:bottom w:val="single" w:sz="4" w:space="0" w:color="auto"/>
            </w:tcBorders>
            <w:shd w:val="clear" w:color="auto" w:fill="auto"/>
            <w:tcMar>
              <w:left w:w="57" w:type="dxa"/>
              <w:right w:w="57" w:type="dxa"/>
            </w:tcMar>
          </w:tcPr>
          <w:p w14:paraId="3BEDCCBE" w14:textId="77777777" w:rsidR="00713CC8" w:rsidRPr="00303B9C" w:rsidRDefault="00713CC8" w:rsidP="00564735">
            <w:pPr>
              <w:pStyle w:val="TableParagraph"/>
              <w:keepNext/>
              <w:keepLines/>
              <w:kinsoku w:val="0"/>
              <w:overflowPunct w:val="0"/>
              <w:spacing w:before="7"/>
              <w:ind w:left="576"/>
              <w:rPr>
                <w:rFonts w:ascii="Times New Roman" w:hAnsi="Times New Roman"/>
                <w:color w:val="000000" w:themeColor="text1"/>
              </w:rPr>
            </w:pPr>
            <w:r w:rsidRPr="00303B9C">
              <w:rPr>
                <w:rFonts w:ascii="Times New Roman" w:hAnsi="Times New Roman"/>
                <w:color w:val="000000" w:themeColor="text1"/>
              </w:rPr>
              <w:t>0,002</w:t>
            </w:r>
          </w:p>
        </w:tc>
      </w:tr>
      <w:tr w:rsidR="006A2129" w:rsidRPr="00303B9C" w14:paraId="292DBB7F" w14:textId="77777777" w:rsidTr="00F01816">
        <w:trPr>
          <w:cantSplit/>
        </w:trPr>
        <w:tc>
          <w:tcPr>
            <w:tcW w:w="9201" w:type="dxa"/>
            <w:gridSpan w:val="5"/>
            <w:tcBorders>
              <w:left w:val="nil"/>
              <w:bottom w:val="nil"/>
              <w:right w:val="nil"/>
            </w:tcBorders>
            <w:shd w:val="clear" w:color="auto" w:fill="auto"/>
            <w:tcMar>
              <w:left w:w="57" w:type="dxa"/>
              <w:right w:w="57" w:type="dxa"/>
            </w:tcMar>
          </w:tcPr>
          <w:p w14:paraId="6A0D4438" w14:textId="77777777" w:rsidR="006A2129" w:rsidRPr="00725EA3" w:rsidRDefault="006A2129" w:rsidP="00564735">
            <w:pPr>
              <w:pStyle w:val="BodyText"/>
              <w:keepNext/>
              <w:keepLines/>
              <w:kinsoku w:val="0"/>
              <w:overflowPunct w:val="0"/>
              <w:ind w:left="270" w:hanging="270"/>
              <w:rPr>
                <w:color w:val="000000" w:themeColor="text1"/>
                <w:sz w:val="20"/>
              </w:rPr>
            </w:pPr>
            <w:r w:rsidRPr="00725EA3">
              <w:rPr>
                <w:bCs/>
                <w:color w:val="000000" w:themeColor="text1"/>
                <w:sz w:val="20"/>
                <w:szCs w:val="14"/>
                <w:vertAlign w:val="superscript"/>
              </w:rPr>
              <w:t>a</w:t>
            </w:r>
            <w:r w:rsidRPr="00725EA3">
              <w:rPr>
                <w:bCs/>
                <w:color w:val="000000" w:themeColor="text1"/>
                <w:sz w:val="20"/>
                <w:szCs w:val="14"/>
              </w:rPr>
              <w:t xml:space="preserve"> </w:t>
            </w:r>
            <w:r w:rsidRPr="00725EA3">
              <w:rPr>
                <w:bCs/>
                <w:color w:val="000000" w:themeColor="text1"/>
                <w:sz w:val="20"/>
                <w:szCs w:val="14"/>
              </w:rPr>
              <w:tab/>
            </w:r>
            <w:r w:rsidRPr="00725EA3">
              <w:rPr>
                <w:color w:val="000000" w:themeColor="text1"/>
                <w:sz w:val="20"/>
              </w:rPr>
              <w:t>metotreksat</w:t>
            </w:r>
          </w:p>
          <w:p w14:paraId="19FEF6FB" w14:textId="77777777" w:rsidR="006A2129" w:rsidRPr="00725EA3" w:rsidRDefault="006A2129" w:rsidP="00564735">
            <w:pPr>
              <w:pStyle w:val="BodyText"/>
              <w:keepNext/>
              <w:keepLines/>
              <w:kinsoku w:val="0"/>
              <w:overflowPunct w:val="0"/>
              <w:ind w:left="270" w:hanging="270"/>
              <w:rPr>
                <w:color w:val="000000" w:themeColor="text1"/>
                <w:sz w:val="20"/>
              </w:rPr>
            </w:pPr>
            <w:r w:rsidRPr="00725EA3">
              <w:rPr>
                <w:color w:val="000000" w:themeColor="text1"/>
                <w:sz w:val="20"/>
                <w:szCs w:val="14"/>
                <w:vertAlign w:val="superscript"/>
              </w:rPr>
              <w:t>b</w:t>
            </w:r>
            <w:r w:rsidRPr="00725EA3">
              <w:rPr>
                <w:color w:val="000000" w:themeColor="text1"/>
                <w:sz w:val="20"/>
                <w:szCs w:val="14"/>
              </w:rPr>
              <w:t xml:space="preserve"> </w:t>
            </w:r>
            <w:r w:rsidRPr="00725EA3">
              <w:rPr>
                <w:color w:val="000000" w:themeColor="text1"/>
                <w:sz w:val="20"/>
                <w:szCs w:val="14"/>
              </w:rPr>
              <w:tab/>
              <w:t>95</w:t>
            </w:r>
            <w:r w:rsidR="00D76DD7" w:rsidRPr="00725EA3">
              <w:rPr>
                <w:color w:val="000000" w:themeColor="text1"/>
                <w:sz w:val="20"/>
                <w:szCs w:val="14"/>
              </w:rPr>
              <w:t xml:space="preserve"> </w:t>
            </w:r>
            <w:r w:rsidRPr="00725EA3">
              <w:rPr>
                <w:color w:val="000000" w:themeColor="text1"/>
                <w:sz w:val="20"/>
                <w:szCs w:val="14"/>
              </w:rPr>
              <w:t>% intervali zaupanja za razlike v spremembi ocen med metotreksatom in adalimumabom.</w:t>
            </w:r>
          </w:p>
          <w:p w14:paraId="6555BE78" w14:textId="77777777" w:rsidR="006A2129" w:rsidRPr="00725EA3" w:rsidRDefault="006A2129" w:rsidP="00564735">
            <w:pPr>
              <w:pStyle w:val="BodyText"/>
              <w:keepNext/>
              <w:keepLines/>
              <w:kinsoku w:val="0"/>
              <w:overflowPunct w:val="0"/>
              <w:ind w:left="270" w:hanging="270"/>
              <w:rPr>
                <w:color w:val="000000" w:themeColor="text1"/>
                <w:sz w:val="20"/>
              </w:rPr>
            </w:pPr>
            <w:r w:rsidRPr="00725EA3">
              <w:rPr>
                <w:color w:val="000000" w:themeColor="text1"/>
                <w:sz w:val="20"/>
                <w:szCs w:val="14"/>
                <w:vertAlign w:val="superscript"/>
              </w:rPr>
              <w:t>c</w:t>
            </w:r>
            <w:r w:rsidRPr="00725EA3">
              <w:rPr>
                <w:color w:val="000000" w:themeColor="text1"/>
                <w:sz w:val="20"/>
                <w:szCs w:val="14"/>
              </w:rPr>
              <w:t xml:space="preserve"> </w:t>
            </w:r>
            <w:r w:rsidRPr="00725EA3">
              <w:rPr>
                <w:color w:val="000000" w:themeColor="text1"/>
                <w:sz w:val="20"/>
                <w:szCs w:val="14"/>
              </w:rPr>
              <w:tab/>
            </w:r>
            <w:r w:rsidRPr="00725EA3">
              <w:rPr>
                <w:color w:val="000000" w:themeColor="text1"/>
                <w:sz w:val="20"/>
              </w:rPr>
              <w:t>na podlagi analize rangov</w:t>
            </w:r>
          </w:p>
          <w:p w14:paraId="2578DFC8" w14:textId="77777777" w:rsidR="006A2129" w:rsidRPr="00725EA3" w:rsidRDefault="006A2129" w:rsidP="00564735">
            <w:pPr>
              <w:pStyle w:val="BodyText"/>
              <w:keepNext/>
              <w:keepLines/>
              <w:kinsoku w:val="0"/>
              <w:overflowPunct w:val="0"/>
              <w:ind w:left="270" w:hanging="270"/>
              <w:rPr>
                <w:color w:val="000000" w:themeColor="text1"/>
                <w:sz w:val="20"/>
              </w:rPr>
            </w:pPr>
            <w:r w:rsidRPr="00725EA3">
              <w:rPr>
                <w:color w:val="000000" w:themeColor="text1"/>
                <w:sz w:val="20"/>
                <w:szCs w:val="14"/>
                <w:vertAlign w:val="superscript"/>
              </w:rPr>
              <w:t>d</w:t>
            </w:r>
            <w:r w:rsidRPr="00725EA3">
              <w:rPr>
                <w:color w:val="000000" w:themeColor="text1"/>
                <w:sz w:val="20"/>
                <w:szCs w:val="14"/>
              </w:rPr>
              <w:t xml:space="preserve"> </w:t>
            </w:r>
            <w:r w:rsidRPr="00725EA3">
              <w:rPr>
                <w:color w:val="000000" w:themeColor="text1"/>
                <w:sz w:val="20"/>
                <w:szCs w:val="14"/>
              </w:rPr>
              <w:tab/>
            </w:r>
            <w:r w:rsidRPr="00725EA3">
              <w:rPr>
                <w:color w:val="000000" w:themeColor="text1"/>
                <w:sz w:val="20"/>
              </w:rPr>
              <w:t>zožitev sklepne špranje</w:t>
            </w:r>
          </w:p>
        </w:tc>
      </w:tr>
    </w:tbl>
    <w:p w14:paraId="5A7EC7AF" w14:textId="77777777" w:rsidR="00713CC8" w:rsidRPr="00303B9C" w:rsidRDefault="00713CC8" w:rsidP="00387D0C">
      <w:pPr>
        <w:pStyle w:val="BodyText"/>
        <w:widowControl/>
        <w:kinsoku w:val="0"/>
        <w:overflowPunct w:val="0"/>
        <w:ind w:left="0"/>
        <w:rPr>
          <w:color w:val="000000" w:themeColor="text1"/>
        </w:rPr>
      </w:pPr>
    </w:p>
    <w:p w14:paraId="4CBF6887" w14:textId="77777777" w:rsidR="00713CC8" w:rsidRPr="00303B9C" w:rsidRDefault="00713CC8" w:rsidP="00387D0C">
      <w:pPr>
        <w:pStyle w:val="BodyText"/>
        <w:widowControl/>
        <w:kinsoku w:val="0"/>
        <w:overflowPunct w:val="0"/>
        <w:ind w:left="0"/>
        <w:rPr>
          <w:color w:val="000000" w:themeColor="text1"/>
        </w:rPr>
      </w:pPr>
      <w:r w:rsidRPr="00303B9C">
        <w:rPr>
          <w:color w:val="000000" w:themeColor="text1"/>
        </w:rPr>
        <w:t>V študiji revmatoidnega artritisa V so strukturno okvaro sklepov ocenili rentgenografsko in jo izrazili kot razliko v modificirani celotni Sharpovi oceni (glejte preglednico</w:t>
      </w:r>
      <w:r w:rsidR="00D76DD7" w:rsidRPr="00303B9C">
        <w:rPr>
          <w:color w:val="000000" w:themeColor="text1"/>
        </w:rPr>
        <w:t xml:space="preserve"> </w:t>
      </w:r>
      <w:r w:rsidR="00257F04" w:rsidRPr="00303B9C">
        <w:rPr>
          <w:color w:val="000000" w:themeColor="text1"/>
        </w:rPr>
        <w:t>10</w:t>
      </w:r>
      <w:r w:rsidRPr="00303B9C">
        <w:rPr>
          <w:color w:val="000000" w:themeColor="text1"/>
        </w:rPr>
        <w:t>).</w:t>
      </w:r>
    </w:p>
    <w:p w14:paraId="6619E8B8" w14:textId="77777777" w:rsidR="00D2772B" w:rsidRPr="00303B9C" w:rsidRDefault="00D2772B" w:rsidP="00387D0C">
      <w:pPr>
        <w:rPr>
          <w:color w:val="000000" w:themeColor="text1"/>
        </w:rPr>
      </w:pPr>
    </w:p>
    <w:p w14:paraId="0B01C758" w14:textId="77777777" w:rsidR="00713CC8" w:rsidRPr="00303B9C" w:rsidRDefault="00713CC8" w:rsidP="0098271B">
      <w:pPr>
        <w:keepNext/>
        <w:keepLines/>
        <w:rPr>
          <w:b/>
          <w:color w:val="000000" w:themeColor="text1"/>
        </w:rPr>
      </w:pPr>
      <w:r w:rsidRPr="00303B9C">
        <w:rPr>
          <w:b/>
          <w:color w:val="000000" w:themeColor="text1"/>
        </w:rPr>
        <w:t xml:space="preserve">Preglednica </w:t>
      </w:r>
      <w:r w:rsidR="00257F04" w:rsidRPr="00303B9C">
        <w:rPr>
          <w:b/>
          <w:color w:val="000000" w:themeColor="text1"/>
        </w:rPr>
        <w:t>10</w:t>
      </w:r>
      <w:r w:rsidR="005A5171" w:rsidRPr="00303B9C">
        <w:rPr>
          <w:b/>
          <w:color w:val="000000" w:themeColor="text1"/>
        </w:rPr>
        <w:t xml:space="preserve">. </w:t>
      </w:r>
      <w:r w:rsidRPr="00303B9C">
        <w:rPr>
          <w:b/>
          <w:color w:val="000000" w:themeColor="text1"/>
        </w:rPr>
        <w:t>Povprečne rentgenografske spremembe po 52</w:t>
      </w:r>
      <w:r w:rsidR="00D76DD7" w:rsidRPr="00303B9C">
        <w:rPr>
          <w:b/>
          <w:color w:val="000000" w:themeColor="text1"/>
        </w:rPr>
        <w:t xml:space="preserve"> </w:t>
      </w:r>
      <w:r w:rsidRPr="00303B9C">
        <w:rPr>
          <w:b/>
          <w:color w:val="000000" w:themeColor="text1"/>
        </w:rPr>
        <w:t>tednih študije revmatoidnega artritisa V</w:t>
      </w:r>
    </w:p>
    <w:p w14:paraId="5E492F0B" w14:textId="77777777" w:rsidR="00713CC8" w:rsidRPr="00303B9C" w:rsidRDefault="00713CC8" w:rsidP="00387D0C">
      <w:pPr>
        <w:pStyle w:val="BodyText"/>
        <w:keepNext/>
        <w:widowControl/>
        <w:kinsoku w:val="0"/>
        <w:overflowPunct w:val="0"/>
        <w:ind w:left="0"/>
        <w:rPr>
          <w:b/>
          <w:bCs/>
          <w:color w:val="000000" w:themeColor="text1"/>
          <w:szCs w:val="2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30"/>
        <w:gridCol w:w="1257"/>
        <w:gridCol w:w="1397"/>
        <w:gridCol w:w="1536"/>
        <w:gridCol w:w="978"/>
        <w:gridCol w:w="1118"/>
        <w:gridCol w:w="1049"/>
      </w:tblGrid>
      <w:tr w:rsidR="00713CC8" w:rsidRPr="00303B9C" w14:paraId="51E645E6" w14:textId="77777777" w:rsidTr="00F01816">
        <w:trPr>
          <w:trHeight w:hRule="exact" w:val="1274"/>
        </w:trPr>
        <w:tc>
          <w:tcPr>
            <w:tcW w:w="1758" w:type="dxa"/>
            <w:shd w:val="clear" w:color="auto" w:fill="auto"/>
            <w:tcMar>
              <w:left w:w="57" w:type="dxa"/>
              <w:right w:w="57" w:type="dxa"/>
            </w:tcMar>
          </w:tcPr>
          <w:p w14:paraId="389E9C0D" w14:textId="77777777" w:rsidR="00713CC8" w:rsidRPr="00303B9C" w:rsidRDefault="00713CC8" w:rsidP="005A68B9">
            <w:pPr>
              <w:keepNext/>
              <w:keepLines/>
              <w:rPr>
                <w:b/>
                <w:color w:val="000000" w:themeColor="text1"/>
              </w:rPr>
            </w:pPr>
          </w:p>
        </w:tc>
        <w:tc>
          <w:tcPr>
            <w:tcW w:w="1276" w:type="dxa"/>
            <w:shd w:val="clear" w:color="auto" w:fill="auto"/>
            <w:tcMar>
              <w:left w:w="57" w:type="dxa"/>
              <w:right w:w="57" w:type="dxa"/>
            </w:tcMar>
            <w:vAlign w:val="center"/>
          </w:tcPr>
          <w:p w14:paraId="37D57D82" w14:textId="77777777" w:rsidR="00D92C61" w:rsidRPr="00303B9C" w:rsidRDefault="00713CC8" w:rsidP="005A68B9">
            <w:pPr>
              <w:pStyle w:val="TableParagraph"/>
              <w:keepNext/>
              <w:keepLines/>
              <w:widowControl/>
              <w:kinsoku w:val="0"/>
              <w:overflowPunct w:val="0"/>
              <w:spacing w:before="6"/>
              <w:ind w:left="3"/>
              <w:jc w:val="center"/>
              <w:rPr>
                <w:rFonts w:ascii="Times New Roman" w:hAnsi="Times New Roman"/>
                <w:b/>
                <w:color w:val="000000" w:themeColor="text1"/>
              </w:rPr>
            </w:pPr>
            <w:r w:rsidRPr="00303B9C">
              <w:rPr>
                <w:rFonts w:ascii="Times New Roman" w:hAnsi="Times New Roman"/>
                <w:b/>
                <w:color w:val="000000" w:themeColor="text1"/>
              </w:rPr>
              <w:t>MTX</w:t>
            </w:r>
          </w:p>
          <w:p w14:paraId="143CB574" w14:textId="77777777" w:rsidR="00D92C61" w:rsidRPr="00303B9C" w:rsidRDefault="00713CC8" w:rsidP="005A68B9">
            <w:pPr>
              <w:pStyle w:val="TableParagraph"/>
              <w:keepNext/>
              <w:keepLines/>
              <w:widowControl/>
              <w:kinsoku w:val="0"/>
              <w:overflowPunct w:val="0"/>
              <w:spacing w:before="6"/>
              <w:ind w:left="3"/>
              <w:jc w:val="center"/>
              <w:rPr>
                <w:rFonts w:ascii="Times New Roman" w:hAnsi="Times New Roman"/>
                <w:b/>
                <w:color w:val="000000" w:themeColor="text1"/>
              </w:rPr>
            </w:pPr>
            <w:r w:rsidRPr="00303B9C">
              <w:rPr>
                <w:rFonts w:ascii="Times New Roman" w:hAnsi="Times New Roman"/>
                <w:b/>
                <w:color w:val="000000" w:themeColor="text1"/>
              </w:rPr>
              <w:t>n = 257</w:t>
            </w:r>
          </w:p>
          <w:p w14:paraId="7809D2B8" w14:textId="77777777" w:rsidR="00713CC8" w:rsidRPr="00303B9C" w:rsidRDefault="00713CC8" w:rsidP="005A68B9">
            <w:pPr>
              <w:pStyle w:val="TableParagraph"/>
              <w:keepNext/>
              <w:keepLines/>
              <w:widowControl/>
              <w:kinsoku w:val="0"/>
              <w:overflowPunct w:val="0"/>
              <w:spacing w:before="6"/>
              <w:ind w:left="3"/>
              <w:jc w:val="center"/>
              <w:rPr>
                <w:rFonts w:ascii="Times New Roman" w:hAnsi="Times New Roman"/>
                <w:b/>
                <w:color w:val="000000" w:themeColor="text1"/>
              </w:rPr>
            </w:pPr>
            <w:r w:rsidRPr="00303B9C">
              <w:rPr>
                <w:rFonts w:ascii="Times New Roman" w:hAnsi="Times New Roman"/>
                <w:b/>
                <w:color w:val="000000" w:themeColor="text1"/>
              </w:rPr>
              <w:t>(95 % interval zaupanja)</w:t>
            </w:r>
          </w:p>
        </w:tc>
        <w:tc>
          <w:tcPr>
            <w:tcW w:w="1418" w:type="dxa"/>
            <w:shd w:val="clear" w:color="auto" w:fill="auto"/>
            <w:tcMar>
              <w:left w:w="57" w:type="dxa"/>
              <w:right w:w="57" w:type="dxa"/>
            </w:tcMar>
            <w:vAlign w:val="center"/>
          </w:tcPr>
          <w:p w14:paraId="2BE5C3CC" w14:textId="77777777" w:rsidR="00D92C61" w:rsidRPr="00303B9C" w:rsidRDefault="00E56A72" w:rsidP="005A68B9">
            <w:pPr>
              <w:pStyle w:val="TableParagraph"/>
              <w:keepNext/>
              <w:keepLines/>
              <w:widowControl/>
              <w:kinsoku w:val="0"/>
              <w:overflowPunct w:val="0"/>
              <w:spacing w:before="6"/>
              <w:ind w:left="-17"/>
              <w:jc w:val="center"/>
              <w:rPr>
                <w:rFonts w:ascii="Times New Roman" w:hAnsi="Times New Roman"/>
                <w:b/>
                <w:color w:val="000000" w:themeColor="text1"/>
              </w:rPr>
            </w:pPr>
            <w:r w:rsidRPr="00303B9C">
              <w:rPr>
                <w:rFonts w:ascii="Times New Roman" w:hAnsi="Times New Roman"/>
                <w:b/>
                <w:color w:val="000000" w:themeColor="text1"/>
              </w:rPr>
              <w:t>Adalimumab</w:t>
            </w:r>
          </w:p>
          <w:p w14:paraId="289532C4" w14:textId="77777777" w:rsidR="00D92C61" w:rsidRPr="00303B9C" w:rsidRDefault="00713CC8" w:rsidP="005A68B9">
            <w:pPr>
              <w:pStyle w:val="TableParagraph"/>
              <w:keepNext/>
              <w:keepLines/>
              <w:widowControl/>
              <w:kinsoku w:val="0"/>
              <w:overflowPunct w:val="0"/>
              <w:spacing w:before="6"/>
              <w:ind w:left="-17"/>
              <w:jc w:val="center"/>
              <w:rPr>
                <w:rFonts w:ascii="Times New Roman" w:hAnsi="Times New Roman"/>
                <w:b/>
                <w:color w:val="000000" w:themeColor="text1"/>
              </w:rPr>
            </w:pPr>
            <w:r w:rsidRPr="00303B9C">
              <w:rPr>
                <w:rFonts w:ascii="Times New Roman" w:hAnsi="Times New Roman"/>
                <w:b/>
                <w:color w:val="000000" w:themeColor="text1"/>
              </w:rPr>
              <w:t>n = 274</w:t>
            </w:r>
          </w:p>
          <w:p w14:paraId="7EC951E1" w14:textId="77777777" w:rsidR="00713CC8" w:rsidRPr="00303B9C" w:rsidRDefault="00713CC8" w:rsidP="005A68B9">
            <w:pPr>
              <w:pStyle w:val="TableParagraph"/>
              <w:keepNext/>
              <w:keepLines/>
              <w:widowControl/>
              <w:kinsoku w:val="0"/>
              <w:overflowPunct w:val="0"/>
              <w:spacing w:before="6"/>
              <w:ind w:left="-17"/>
              <w:jc w:val="center"/>
              <w:rPr>
                <w:rFonts w:ascii="Times New Roman" w:hAnsi="Times New Roman"/>
                <w:b/>
                <w:color w:val="000000" w:themeColor="text1"/>
              </w:rPr>
            </w:pPr>
            <w:r w:rsidRPr="00303B9C">
              <w:rPr>
                <w:rFonts w:ascii="Times New Roman" w:hAnsi="Times New Roman"/>
                <w:b/>
                <w:color w:val="000000" w:themeColor="text1"/>
              </w:rPr>
              <w:t>(95 % interval zaupanja)</w:t>
            </w:r>
          </w:p>
        </w:tc>
        <w:tc>
          <w:tcPr>
            <w:tcW w:w="1559" w:type="dxa"/>
            <w:shd w:val="clear" w:color="auto" w:fill="auto"/>
            <w:tcMar>
              <w:left w:w="57" w:type="dxa"/>
              <w:right w:w="57" w:type="dxa"/>
            </w:tcMar>
            <w:vAlign w:val="center"/>
          </w:tcPr>
          <w:p w14:paraId="0C572C49" w14:textId="77777777" w:rsidR="00D92C61" w:rsidRPr="00303B9C" w:rsidRDefault="00E56A72" w:rsidP="005A68B9">
            <w:pPr>
              <w:pStyle w:val="TableParagraph"/>
              <w:keepNext/>
              <w:keepLines/>
              <w:widowControl/>
              <w:kinsoku w:val="0"/>
              <w:overflowPunct w:val="0"/>
              <w:spacing w:before="6"/>
              <w:jc w:val="center"/>
              <w:rPr>
                <w:rFonts w:ascii="Times New Roman" w:hAnsi="Times New Roman"/>
                <w:b/>
                <w:color w:val="000000" w:themeColor="text1"/>
              </w:rPr>
            </w:pPr>
            <w:r w:rsidRPr="00303B9C">
              <w:rPr>
                <w:rFonts w:ascii="Times New Roman" w:hAnsi="Times New Roman"/>
                <w:b/>
                <w:color w:val="000000" w:themeColor="text1"/>
              </w:rPr>
              <w:t>Adalimumab/MTX</w:t>
            </w:r>
          </w:p>
          <w:p w14:paraId="074AB6A1" w14:textId="77777777" w:rsidR="00D92C61" w:rsidRPr="00303B9C" w:rsidRDefault="00713CC8" w:rsidP="005A68B9">
            <w:pPr>
              <w:pStyle w:val="TableParagraph"/>
              <w:keepNext/>
              <w:keepLines/>
              <w:widowControl/>
              <w:kinsoku w:val="0"/>
              <w:overflowPunct w:val="0"/>
              <w:spacing w:before="6"/>
              <w:jc w:val="center"/>
              <w:rPr>
                <w:rFonts w:ascii="Times New Roman" w:hAnsi="Times New Roman"/>
                <w:b/>
                <w:color w:val="000000" w:themeColor="text1"/>
              </w:rPr>
            </w:pPr>
            <w:r w:rsidRPr="00303B9C">
              <w:rPr>
                <w:rFonts w:ascii="Times New Roman" w:hAnsi="Times New Roman"/>
                <w:b/>
                <w:color w:val="000000" w:themeColor="text1"/>
              </w:rPr>
              <w:t>n = 268</w:t>
            </w:r>
          </w:p>
          <w:p w14:paraId="584CE440" w14:textId="77777777" w:rsidR="00713CC8" w:rsidRPr="00303B9C" w:rsidRDefault="00713CC8" w:rsidP="005A68B9">
            <w:pPr>
              <w:pStyle w:val="TableParagraph"/>
              <w:keepNext/>
              <w:keepLines/>
              <w:widowControl/>
              <w:kinsoku w:val="0"/>
              <w:overflowPunct w:val="0"/>
              <w:spacing w:before="6"/>
              <w:jc w:val="center"/>
              <w:rPr>
                <w:rFonts w:ascii="Times New Roman" w:hAnsi="Times New Roman"/>
                <w:b/>
                <w:color w:val="000000" w:themeColor="text1"/>
              </w:rPr>
            </w:pPr>
            <w:r w:rsidRPr="00303B9C">
              <w:rPr>
                <w:rFonts w:ascii="Times New Roman" w:hAnsi="Times New Roman"/>
                <w:b/>
                <w:color w:val="000000" w:themeColor="text1"/>
              </w:rPr>
              <w:t>(95 % interval zaupanja)</w:t>
            </w:r>
          </w:p>
        </w:tc>
        <w:tc>
          <w:tcPr>
            <w:tcW w:w="992" w:type="dxa"/>
            <w:shd w:val="clear" w:color="auto" w:fill="auto"/>
            <w:tcMar>
              <w:left w:w="57" w:type="dxa"/>
              <w:right w:w="57" w:type="dxa"/>
            </w:tcMar>
            <w:vAlign w:val="center"/>
          </w:tcPr>
          <w:p w14:paraId="18DD5A12" w14:textId="77777777" w:rsidR="00713CC8" w:rsidRPr="00303B9C" w:rsidRDefault="00713CC8" w:rsidP="00F01816">
            <w:pPr>
              <w:pStyle w:val="TableParagraph"/>
              <w:keepNext/>
              <w:keepLines/>
              <w:widowControl/>
              <w:kinsoku w:val="0"/>
              <w:overflowPunct w:val="0"/>
              <w:spacing w:before="188"/>
              <w:ind w:right="-53"/>
              <w:jc w:val="center"/>
              <w:rPr>
                <w:rFonts w:ascii="Times New Roman" w:hAnsi="Times New Roman"/>
                <w:b/>
                <w:color w:val="000000" w:themeColor="text1"/>
              </w:rPr>
            </w:pPr>
            <w:r w:rsidRPr="00303B9C">
              <w:rPr>
                <w:rFonts w:ascii="Times New Roman" w:hAnsi="Times New Roman"/>
                <w:b/>
                <w:color w:val="000000" w:themeColor="text1"/>
              </w:rPr>
              <w:t>vrednost p</w:t>
            </w:r>
            <w:r w:rsidRPr="00303B9C">
              <w:rPr>
                <w:rFonts w:ascii="Times New Roman" w:hAnsi="Times New Roman"/>
                <w:b/>
                <w:color w:val="000000" w:themeColor="text1"/>
                <w:vertAlign w:val="superscript"/>
              </w:rPr>
              <w:t>a</w:t>
            </w:r>
          </w:p>
        </w:tc>
        <w:tc>
          <w:tcPr>
            <w:tcW w:w="1134" w:type="dxa"/>
            <w:shd w:val="clear" w:color="auto" w:fill="auto"/>
            <w:tcMar>
              <w:left w:w="57" w:type="dxa"/>
              <w:right w:w="57" w:type="dxa"/>
            </w:tcMar>
            <w:vAlign w:val="center"/>
          </w:tcPr>
          <w:p w14:paraId="7ED530D0" w14:textId="77777777" w:rsidR="00713CC8" w:rsidRPr="00303B9C" w:rsidRDefault="00713CC8" w:rsidP="00F01816">
            <w:pPr>
              <w:pStyle w:val="TableParagraph"/>
              <w:keepNext/>
              <w:keepLines/>
              <w:widowControl/>
              <w:kinsoku w:val="0"/>
              <w:overflowPunct w:val="0"/>
              <w:spacing w:before="188"/>
              <w:ind w:left="-51"/>
              <w:jc w:val="center"/>
              <w:rPr>
                <w:rFonts w:ascii="Times New Roman" w:hAnsi="Times New Roman"/>
                <w:b/>
                <w:color w:val="000000" w:themeColor="text1"/>
              </w:rPr>
            </w:pPr>
            <w:r w:rsidRPr="00303B9C">
              <w:rPr>
                <w:rFonts w:ascii="Times New Roman" w:hAnsi="Times New Roman"/>
                <w:b/>
                <w:color w:val="000000" w:themeColor="text1"/>
              </w:rPr>
              <w:t>vrednost p</w:t>
            </w:r>
            <w:r w:rsidRPr="00303B9C">
              <w:rPr>
                <w:rFonts w:ascii="Times New Roman" w:hAnsi="Times New Roman"/>
                <w:b/>
                <w:color w:val="000000" w:themeColor="text1"/>
                <w:vertAlign w:val="superscript"/>
              </w:rPr>
              <w:t>b</w:t>
            </w:r>
          </w:p>
        </w:tc>
        <w:tc>
          <w:tcPr>
            <w:tcW w:w="1064" w:type="dxa"/>
            <w:shd w:val="clear" w:color="auto" w:fill="auto"/>
            <w:tcMar>
              <w:left w:w="57" w:type="dxa"/>
              <w:right w:w="57" w:type="dxa"/>
            </w:tcMar>
            <w:vAlign w:val="center"/>
          </w:tcPr>
          <w:p w14:paraId="53BE9851" w14:textId="77777777" w:rsidR="00713CC8" w:rsidRPr="00303B9C" w:rsidRDefault="00713CC8" w:rsidP="00F01816">
            <w:pPr>
              <w:pStyle w:val="TableParagraph"/>
              <w:keepNext/>
              <w:keepLines/>
              <w:widowControl/>
              <w:kinsoku w:val="0"/>
              <w:overflowPunct w:val="0"/>
              <w:spacing w:before="188"/>
              <w:ind w:left="-94"/>
              <w:jc w:val="center"/>
              <w:rPr>
                <w:rFonts w:ascii="Times New Roman" w:hAnsi="Times New Roman"/>
                <w:b/>
                <w:color w:val="000000" w:themeColor="text1"/>
              </w:rPr>
            </w:pPr>
            <w:r w:rsidRPr="00303B9C">
              <w:rPr>
                <w:rFonts w:ascii="Times New Roman" w:hAnsi="Times New Roman"/>
                <w:b/>
                <w:color w:val="000000" w:themeColor="text1"/>
              </w:rPr>
              <w:t>vrednost p</w:t>
            </w:r>
            <w:r w:rsidRPr="00303B9C">
              <w:rPr>
                <w:rFonts w:ascii="Times New Roman" w:hAnsi="Times New Roman"/>
                <w:b/>
                <w:color w:val="000000" w:themeColor="text1"/>
                <w:vertAlign w:val="superscript"/>
              </w:rPr>
              <w:t>c</w:t>
            </w:r>
          </w:p>
        </w:tc>
      </w:tr>
      <w:tr w:rsidR="00713CC8" w:rsidRPr="00303B9C" w14:paraId="0DF9CB2F" w14:textId="77777777" w:rsidTr="00F01816">
        <w:trPr>
          <w:trHeight w:hRule="exact" w:val="516"/>
        </w:trPr>
        <w:tc>
          <w:tcPr>
            <w:tcW w:w="1758" w:type="dxa"/>
            <w:shd w:val="clear" w:color="auto" w:fill="auto"/>
            <w:tcMar>
              <w:left w:w="57" w:type="dxa"/>
              <w:right w:w="57" w:type="dxa"/>
            </w:tcMar>
          </w:tcPr>
          <w:p w14:paraId="0A1466AB" w14:textId="77777777" w:rsidR="00713CC8" w:rsidRPr="00303B9C" w:rsidRDefault="00713CC8" w:rsidP="005A68B9">
            <w:pPr>
              <w:pStyle w:val="TableParagraph"/>
              <w:widowControl/>
              <w:kinsoku w:val="0"/>
              <w:overflowPunct w:val="0"/>
              <w:spacing w:before="6"/>
              <w:ind w:right="36" w:hanging="3"/>
              <w:rPr>
                <w:rFonts w:ascii="Times New Roman" w:hAnsi="Times New Roman"/>
                <w:color w:val="000000" w:themeColor="text1"/>
              </w:rPr>
            </w:pPr>
            <w:r w:rsidRPr="00303B9C">
              <w:rPr>
                <w:rFonts w:ascii="Times New Roman" w:hAnsi="Times New Roman"/>
                <w:color w:val="000000" w:themeColor="text1"/>
              </w:rPr>
              <w:t>Celotna Sharpova ocena</w:t>
            </w:r>
          </w:p>
        </w:tc>
        <w:tc>
          <w:tcPr>
            <w:tcW w:w="1276" w:type="dxa"/>
            <w:shd w:val="clear" w:color="auto" w:fill="auto"/>
            <w:tcMar>
              <w:left w:w="57" w:type="dxa"/>
              <w:right w:w="57" w:type="dxa"/>
            </w:tcMar>
            <w:vAlign w:val="center"/>
          </w:tcPr>
          <w:p w14:paraId="4BB366FE" w14:textId="77777777" w:rsidR="00713CC8" w:rsidRPr="00303B9C" w:rsidRDefault="00713CC8" w:rsidP="005A68B9">
            <w:pPr>
              <w:pStyle w:val="TableParagraph"/>
              <w:widowControl/>
              <w:kinsoku w:val="0"/>
              <w:overflowPunct w:val="0"/>
              <w:spacing w:before="6"/>
              <w:ind w:left="3"/>
              <w:jc w:val="center"/>
              <w:rPr>
                <w:rFonts w:ascii="Times New Roman" w:hAnsi="Times New Roman"/>
                <w:color w:val="000000" w:themeColor="text1"/>
              </w:rPr>
            </w:pPr>
            <w:r w:rsidRPr="00303B9C">
              <w:rPr>
                <w:rFonts w:ascii="Times New Roman" w:hAnsi="Times New Roman"/>
                <w:color w:val="000000" w:themeColor="text1"/>
              </w:rPr>
              <w:t>5,7 (4,2-7,3)</w:t>
            </w:r>
          </w:p>
        </w:tc>
        <w:tc>
          <w:tcPr>
            <w:tcW w:w="1418" w:type="dxa"/>
            <w:shd w:val="clear" w:color="auto" w:fill="auto"/>
            <w:tcMar>
              <w:left w:w="57" w:type="dxa"/>
              <w:right w:w="57" w:type="dxa"/>
            </w:tcMar>
            <w:vAlign w:val="center"/>
          </w:tcPr>
          <w:p w14:paraId="3C82F2F1" w14:textId="77777777" w:rsidR="00713CC8" w:rsidRPr="00303B9C" w:rsidRDefault="00713CC8" w:rsidP="005A68B9">
            <w:pPr>
              <w:pStyle w:val="TableParagraph"/>
              <w:widowControl/>
              <w:kinsoku w:val="0"/>
              <w:overflowPunct w:val="0"/>
              <w:spacing w:before="6"/>
              <w:ind w:left="-17"/>
              <w:jc w:val="center"/>
              <w:rPr>
                <w:rFonts w:ascii="Times New Roman" w:hAnsi="Times New Roman"/>
                <w:color w:val="000000" w:themeColor="text1"/>
              </w:rPr>
            </w:pPr>
            <w:r w:rsidRPr="00303B9C">
              <w:rPr>
                <w:rFonts w:ascii="Times New Roman" w:hAnsi="Times New Roman"/>
                <w:color w:val="000000" w:themeColor="text1"/>
              </w:rPr>
              <w:t>3,0 (1,7-4,3)</w:t>
            </w:r>
          </w:p>
        </w:tc>
        <w:tc>
          <w:tcPr>
            <w:tcW w:w="1559" w:type="dxa"/>
            <w:shd w:val="clear" w:color="auto" w:fill="auto"/>
            <w:tcMar>
              <w:left w:w="57" w:type="dxa"/>
              <w:right w:w="57" w:type="dxa"/>
            </w:tcMar>
            <w:vAlign w:val="center"/>
          </w:tcPr>
          <w:p w14:paraId="06AEEB22" w14:textId="77777777" w:rsidR="00713CC8" w:rsidRPr="00303B9C" w:rsidRDefault="00713CC8" w:rsidP="005A68B9">
            <w:pPr>
              <w:pStyle w:val="TableParagraph"/>
              <w:widowControl/>
              <w:kinsoku w:val="0"/>
              <w:overflowPunct w:val="0"/>
              <w:spacing w:before="6"/>
              <w:jc w:val="center"/>
              <w:rPr>
                <w:rFonts w:ascii="Times New Roman" w:hAnsi="Times New Roman"/>
                <w:color w:val="000000" w:themeColor="text1"/>
              </w:rPr>
            </w:pPr>
            <w:r w:rsidRPr="00303B9C">
              <w:rPr>
                <w:rFonts w:ascii="Times New Roman" w:hAnsi="Times New Roman"/>
                <w:color w:val="000000" w:themeColor="text1"/>
              </w:rPr>
              <w:t>1,3 (0,5-2,1)</w:t>
            </w:r>
          </w:p>
        </w:tc>
        <w:tc>
          <w:tcPr>
            <w:tcW w:w="992" w:type="dxa"/>
            <w:shd w:val="clear" w:color="auto" w:fill="auto"/>
            <w:tcMar>
              <w:left w:w="57" w:type="dxa"/>
              <w:right w:w="57" w:type="dxa"/>
            </w:tcMar>
            <w:vAlign w:val="center"/>
          </w:tcPr>
          <w:p w14:paraId="7F7F3A2F" w14:textId="77777777" w:rsidR="00713CC8" w:rsidRPr="00303B9C" w:rsidRDefault="00713CC8" w:rsidP="0030139B">
            <w:pPr>
              <w:pStyle w:val="TableParagraph"/>
              <w:widowControl/>
              <w:kinsoku w:val="0"/>
              <w:overflowPunct w:val="0"/>
              <w:spacing w:before="6"/>
              <w:jc w:val="center"/>
              <w:rPr>
                <w:rFonts w:ascii="Times New Roman" w:hAnsi="Times New Roman"/>
                <w:color w:val="000000" w:themeColor="text1"/>
              </w:rPr>
            </w:pPr>
            <w:r w:rsidRPr="00303B9C">
              <w:rPr>
                <w:rFonts w:ascii="Times New Roman" w:hAnsi="Times New Roman"/>
                <w:color w:val="000000" w:themeColor="text1"/>
              </w:rPr>
              <w:t>&lt;</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0,001</w:t>
            </w:r>
          </w:p>
        </w:tc>
        <w:tc>
          <w:tcPr>
            <w:tcW w:w="1134" w:type="dxa"/>
            <w:shd w:val="clear" w:color="auto" w:fill="auto"/>
            <w:tcMar>
              <w:left w:w="57" w:type="dxa"/>
              <w:right w:w="57" w:type="dxa"/>
            </w:tcMar>
            <w:vAlign w:val="center"/>
          </w:tcPr>
          <w:p w14:paraId="4EE81E2D" w14:textId="77777777" w:rsidR="00713CC8" w:rsidRPr="00303B9C" w:rsidRDefault="00713CC8" w:rsidP="005A68B9">
            <w:pPr>
              <w:pStyle w:val="TableParagraph"/>
              <w:widowControl/>
              <w:kinsoku w:val="0"/>
              <w:overflowPunct w:val="0"/>
              <w:spacing w:before="6"/>
              <w:ind w:left="2"/>
              <w:jc w:val="center"/>
              <w:rPr>
                <w:rFonts w:ascii="Times New Roman" w:hAnsi="Times New Roman"/>
                <w:color w:val="000000" w:themeColor="text1"/>
              </w:rPr>
            </w:pPr>
            <w:r w:rsidRPr="00303B9C">
              <w:rPr>
                <w:rFonts w:ascii="Times New Roman" w:hAnsi="Times New Roman"/>
                <w:color w:val="000000" w:themeColor="text1"/>
              </w:rPr>
              <w:t>0,0020</w:t>
            </w:r>
          </w:p>
        </w:tc>
        <w:tc>
          <w:tcPr>
            <w:tcW w:w="1064" w:type="dxa"/>
            <w:shd w:val="clear" w:color="auto" w:fill="auto"/>
            <w:tcMar>
              <w:left w:w="57" w:type="dxa"/>
              <w:right w:w="57" w:type="dxa"/>
            </w:tcMar>
            <w:vAlign w:val="center"/>
          </w:tcPr>
          <w:p w14:paraId="39DA7CFD" w14:textId="77777777" w:rsidR="00713CC8" w:rsidRPr="00303B9C" w:rsidRDefault="00713CC8" w:rsidP="0030139B">
            <w:pPr>
              <w:pStyle w:val="TableParagraph"/>
              <w:widowControl/>
              <w:kinsoku w:val="0"/>
              <w:overflowPunct w:val="0"/>
              <w:spacing w:before="6"/>
              <w:ind w:left="31"/>
              <w:jc w:val="center"/>
              <w:rPr>
                <w:rFonts w:ascii="Times New Roman" w:hAnsi="Times New Roman"/>
                <w:color w:val="000000" w:themeColor="text1"/>
              </w:rPr>
            </w:pPr>
            <w:r w:rsidRPr="00303B9C">
              <w:rPr>
                <w:rFonts w:ascii="Times New Roman" w:hAnsi="Times New Roman"/>
                <w:color w:val="000000" w:themeColor="text1"/>
              </w:rPr>
              <w:t>&lt;</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0,001</w:t>
            </w:r>
          </w:p>
        </w:tc>
      </w:tr>
      <w:tr w:rsidR="00713CC8" w:rsidRPr="00303B9C" w14:paraId="2B0DAA82" w14:textId="77777777" w:rsidTr="00F01816">
        <w:trPr>
          <w:trHeight w:hRule="exact" w:val="263"/>
        </w:trPr>
        <w:tc>
          <w:tcPr>
            <w:tcW w:w="1758" w:type="dxa"/>
            <w:shd w:val="clear" w:color="auto" w:fill="auto"/>
            <w:tcMar>
              <w:left w:w="57" w:type="dxa"/>
              <w:right w:w="57" w:type="dxa"/>
            </w:tcMar>
          </w:tcPr>
          <w:p w14:paraId="42F47250" w14:textId="77777777" w:rsidR="00713CC8" w:rsidRPr="00303B9C" w:rsidRDefault="00713CC8" w:rsidP="005A68B9">
            <w:pPr>
              <w:pStyle w:val="TableParagraph"/>
              <w:widowControl/>
              <w:kinsoku w:val="0"/>
              <w:overflowPunct w:val="0"/>
              <w:spacing w:before="6"/>
              <w:ind w:right="36" w:hanging="3"/>
              <w:rPr>
                <w:rFonts w:ascii="Times New Roman" w:hAnsi="Times New Roman"/>
                <w:color w:val="000000" w:themeColor="text1"/>
              </w:rPr>
            </w:pPr>
            <w:r w:rsidRPr="00303B9C">
              <w:rPr>
                <w:rFonts w:ascii="Times New Roman" w:hAnsi="Times New Roman"/>
                <w:color w:val="000000" w:themeColor="text1"/>
              </w:rPr>
              <w:t>Ocena erozij</w:t>
            </w:r>
          </w:p>
        </w:tc>
        <w:tc>
          <w:tcPr>
            <w:tcW w:w="1276" w:type="dxa"/>
            <w:shd w:val="clear" w:color="auto" w:fill="auto"/>
            <w:tcMar>
              <w:left w:w="57" w:type="dxa"/>
              <w:right w:w="57" w:type="dxa"/>
            </w:tcMar>
            <w:vAlign w:val="center"/>
          </w:tcPr>
          <w:p w14:paraId="36D22F4B" w14:textId="77777777" w:rsidR="00713CC8" w:rsidRPr="00303B9C" w:rsidRDefault="00713CC8" w:rsidP="005A68B9">
            <w:pPr>
              <w:pStyle w:val="TableParagraph"/>
              <w:widowControl/>
              <w:kinsoku w:val="0"/>
              <w:overflowPunct w:val="0"/>
              <w:spacing w:before="6"/>
              <w:ind w:left="3"/>
              <w:jc w:val="center"/>
              <w:rPr>
                <w:rFonts w:ascii="Times New Roman" w:hAnsi="Times New Roman"/>
                <w:color w:val="000000" w:themeColor="text1"/>
              </w:rPr>
            </w:pPr>
            <w:r w:rsidRPr="00303B9C">
              <w:rPr>
                <w:rFonts w:ascii="Times New Roman" w:hAnsi="Times New Roman"/>
                <w:color w:val="000000" w:themeColor="text1"/>
              </w:rPr>
              <w:t>3,7 (2,7-4,7)</w:t>
            </w:r>
          </w:p>
        </w:tc>
        <w:tc>
          <w:tcPr>
            <w:tcW w:w="1418" w:type="dxa"/>
            <w:shd w:val="clear" w:color="auto" w:fill="auto"/>
            <w:tcMar>
              <w:left w:w="57" w:type="dxa"/>
              <w:right w:w="57" w:type="dxa"/>
            </w:tcMar>
            <w:vAlign w:val="center"/>
          </w:tcPr>
          <w:p w14:paraId="386D2DFB" w14:textId="77777777" w:rsidR="00713CC8" w:rsidRPr="00303B9C" w:rsidRDefault="00713CC8" w:rsidP="005A68B9">
            <w:pPr>
              <w:pStyle w:val="TableParagraph"/>
              <w:widowControl/>
              <w:kinsoku w:val="0"/>
              <w:overflowPunct w:val="0"/>
              <w:spacing w:before="6"/>
              <w:ind w:left="-17"/>
              <w:jc w:val="center"/>
              <w:rPr>
                <w:rFonts w:ascii="Times New Roman" w:hAnsi="Times New Roman"/>
                <w:color w:val="000000" w:themeColor="text1"/>
              </w:rPr>
            </w:pPr>
            <w:r w:rsidRPr="00303B9C">
              <w:rPr>
                <w:rFonts w:ascii="Times New Roman" w:hAnsi="Times New Roman"/>
                <w:color w:val="000000" w:themeColor="text1"/>
              </w:rPr>
              <w:t>1,7 (1,0-2,4)</w:t>
            </w:r>
          </w:p>
        </w:tc>
        <w:tc>
          <w:tcPr>
            <w:tcW w:w="1559" w:type="dxa"/>
            <w:shd w:val="clear" w:color="auto" w:fill="auto"/>
            <w:tcMar>
              <w:left w:w="57" w:type="dxa"/>
              <w:right w:w="57" w:type="dxa"/>
            </w:tcMar>
            <w:vAlign w:val="center"/>
          </w:tcPr>
          <w:p w14:paraId="4F89D8F0" w14:textId="77777777" w:rsidR="00713CC8" w:rsidRPr="00303B9C" w:rsidRDefault="00713CC8" w:rsidP="005A68B9">
            <w:pPr>
              <w:pStyle w:val="TableParagraph"/>
              <w:widowControl/>
              <w:kinsoku w:val="0"/>
              <w:overflowPunct w:val="0"/>
              <w:spacing w:before="6"/>
              <w:jc w:val="center"/>
              <w:rPr>
                <w:rFonts w:ascii="Times New Roman" w:hAnsi="Times New Roman"/>
                <w:color w:val="000000" w:themeColor="text1"/>
              </w:rPr>
            </w:pPr>
            <w:r w:rsidRPr="00303B9C">
              <w:rPr>
                <w:rFonts w:ascii="Times New Roman" w:hAnsi="Times New Roman"/>
                <w:color w:val="000000" w:themeColor="text1"/>
              </w:rPr>
              <w:t>0,8 (0,4-1,2)</w:t>
            </w:r>
          </w:p>
        </w:tc>
        <w:tc>
          <w:tcPr>
            <w:tcW w:w="992" w:type="dxa"/>
            <w:shd w:val="clear" w:color="auto" w:fill="auto"/>
            <w:tcMar>
              <w:left w:w="57" w:type="dxa"/>
              <w:right w:w="57" w:type="dxa"/>
            </w:tcMar>
            <w:vAlign w:val="center"/>
          </w:tcPr>
          <w:p w14:paraId="76545875" w14:textId="77777777" w:rsidR="00713CC8" w:rsidRPr="00303B9C" w:rsidRDefault="00713CC8" w:rsidP="0030139B">
            <w:pPr>
              <w:pStyle w:val="TableParagraph"/>
              <w:widowControl/>
              <w:kinsoku w:val="0"/>
              <w:overflowPunct w:val="0"/>
              <w:spacing w:before="6"/>
              <w:jc w:val="center"/>
              <w:rPr>
                <w:rFonts w:ascii="Times New Roman" w:hAnsi="Times New Roman"/>
                <w:color w:val="000000" w:themeColor="text1"/>
              </w:rPr>
            </w:pPr>
            <w:r w:rsidRPr="00303B9C">
              <w:rPr>
                <w:rFonts w:ascii="Times New Roman" w:hAnsi="Times New Roman"/>
                <w:color w:val="000000" w:themeColor="text1"/>
              </w:rPr>
              <w:t>&lt;</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0,001</w:t>
            </w:r>
          </w:p>
        </w:tc>
        <w:tc>
          <w:tcPr>
            <w:tcW w:w="1134" w:type="dxa"/>
            <w:shd w:val="clear" w:color="auto" w:fill="auto"/>
            <w:tcMar>
              <w:left w:w="57" w:type="dxa"/>
              <w:right w:w="57" w:type="dxa"/>
            </w:tcMar>
            <w:vAlign w:val="center"/>
          </w:tcPr>
          <w:p w14:paraId="1CD28893" w14:textId="77777777" w:rsidR="00713CC8" w:rsidRPr="00303B9C" w:rsidRDefault="00713CC8" w:rsidP="005A68B9">
            <w:pPr>
              <w:pStyle w:val="TableParagraph"/>
              <w:widowControl/>
              <w:kinsoku w:val="0"/>
              <w:overflowPunct w:val="0"/>
              <w:spacing w:before="6"/>
              <w:ind w:left="2"/>
              <w:jc w:val="center"/>
              <w:rPr>
                <w:rFonts w:ascii="Times New Roman" w:hAnsi="Times New Roman"/>
                <w:color w:val="000000" w:themeColor="text1"/>
              </w:rPr>
            </w:pPr>
            <w:r w:rsidRPr="00303B9C">
              <w:rPr>
                <w:rFonts w:ascii="Times New Roman" w:hAnsi="Times New Roman"/>
                <w:color w:val="000000" w:themeColor="text1"/>
              </w:rPr>
              <w:t>0,0082</w:t>
            </w:r>
          </w:p>
        </w:tc>
        <w:tc>
          <w:tcPr>
            <w:tcW w:w="1064" w:type="dxa"/>
            <w:shd w:val="clear" w:color="auto" w:fill="auto"/>
            <w:tcMar>
              <w:left w:w="57" w:type="dxa"/>
              <w:right w:w="57" w:type="dxa"/>
            </w:tcMar>
            <w:vAlign w:val="center"/>
          </w:tcPr>
          <w:p w14:paraId="53CE43D8" w14:textId="77777777" w:rsidR="00713CC8" w:rsidRPr="00303B9C" w:rsidRDefault="00713CC8" w:rsidP="0030139B">
            <w:pPr>
              <w:pStyle w:val="TableParagraph"/>
              <w:widowControl/>
              <w:kinsoku w:val="0"/>
              <w:overflowPunct w:val="0"/>
              <w:spacing w:before="6"/>
              <w:ind w:left="31"/>
              <w:jc w:val="center"/>
              <w:rPr>
                <w:rFonts w:ascii="Times New Roman" w:hAnsi="Times New Roman"/>
                <w:color w:val="000000" w:themeColor="text1"/>
              </w:rPr>
            </w:pPr>
            <w:r w:rsidRPr="00303B9C">
              <w:rPr>
                <w:rFonts w:ascii="Times New Roman" w:hAnsi="Times New Roman"/>
                <w:color w:val="000000" w:themeColor="text1"/>
              </w:rPr>
              <w:t>&lt;</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0,001</w:t>
            </w:r>
          </w:p>
        </w:tc>
      </w:tr>
      <w:tr w:rsidR="00713CC8" w:rsidRPr="00303B9C" w14:paraId="684E3D16" w14:textId="77777777" w:rsidTr="00F01816">
        <w:trPr>
          <w:trHeight w:hRule="exact" w:val="263"/>
        </w:trPr>
        <w:tc>
          <w:tcPr>
            <w:tcW w:w="1758" w:type="dxa"/>
            <w:tcBorders>
              <w:bottom w:val="single" w:sz="4" w:space="0" w:color="auto"/>
            </w:tcBorders>
            <w:shd w:val="clear" w:color="auto" w:fill="auto"/>
            <w:tcMar>
              <w:left w:w="57" w:type="dxa"/>
              <w:right w:w="57" w:type="dxa"/>
            </w:tcMar>
          </w:tcPr>
          <w:p w14:paraId="46530C6D" w14:textId="77777777" w:rsidR="00713CC8" w:rsidRPr="00303B9C" w:rsidRDefault="00713CC8" w:rsidP="005A68B9">
            <w:pPr>
              <w:pStyle w:val="TableParagraph"/>
              <w:widowControl/>
              <w:kinsoku w:val="0"/>
              <w:overflowPunct w:val="0"/>
              <w:spacing w:before="6"/>
              <w:ind w:right="36" w:hanging="3"/>
              <w:rPr>
                <w:rFonts w:ascii="Times New Roman" w:hAnsi="Times New Roman"/>
                <w:color w:val="000000" w:themeColor="text1"/>
              </w:rPr>
            </w:pPr>
            <w:r w:rsidRPr="00303B9C">
              <w:rPr>
                <w:rFonts w:ascii="Times New Roman" w:hAnsi="Times New Roman"/>
                <w:color w:val="000000" w:themeColor="text1"/>
              </w:rPr>
              <w:t>Seštevek JSN</w:t>
            </w:r>
          </w:p>
        </w:tc>
        <w:tc>
          <w:tcPr>
            <w:tcW w:w="1276" w:type="dxa"/>
            <w:tcBorders>
              <w:bottom w:val="single" w:sz="4" w:space="0" w:color="auto"/>
            </w:tcBorders>
            <w:shd w:val="clear" w:color="auto" w:fill="auto"/>
            <w:tcMar>
              <w:left w:w="57" w:type="dxa"/>
              <w:right w:w="57" w:type="dxa"/>
            </w:tcMar>
            <w:vAlign w:val="center"/>
          </w:tcPr>
          <w:p w14:paraId="7B108B35" w14:textId="77777777" w:rsidR="00713CC8" w:rsidRPr="00303B9C" w:rsidRDefault="00713CC8" w:rsidP="005A68B9">
            <w:pPr>
              <w:pStyle w:val="TableParagraph"/>
              <w:widowControl/>
              <w:kinsoku w:val="0"/>
              <w:overflowPunct w:val="0"/>
              <w:spacing w:before="6"/>
              <w:ind w:left="3"/>
              <w:jc w:val="center"/>
              <w:rPr>
                <w:rFonts w:ascii="Times New Roman" w:hAnsi="Times New Roman"/>
                <w:color w:val="000000" w:themeColor="text1"/>
              </w:rPr>
            </w:pPr>
            <w:r w:rsidRPr="00303B9C">
              <w:rPr>
                <w:rFonts w:ascii="Times New Roman" w:hAnsi="Times New Roman"/>
                <w:color w:val="000000" w:themeColor="text1"/>
              </w:rPr>
              <w:t>2,0 (1,2-2,8)</w:t>
            </w:r>
          </w:p>
        </w:tc>
        <w:tc>
          <w:tcPr>
            <w:tcW w:w="1418" w:type="dxa"/>
            <w:tcBorders>
              <w:bottom w:val="single" w:sz="4" w:space="0" w:color="auto"/>
            </w:tcBorders>
            <w:shd w:val="clear" w:color="auto" w:fill="auto"/>
            <w:tcMar>
              <w:left w:w="57" w:type="dxa"/>
              <w:right w:w="57" w:type="dxa"/>
            </w:tcMar>
            <w:vAlign w:val="center"/>
          </w:tcPr>
          <w:p w14:paraId="44B979BF" w14:textId="77777777" w:rsidR="00713CC8" w:rsidRPr="00303B9C" w:rsidRDefault="00713CC8" w:rsidP="005A68B9">
            <w:pPr>
              <w:pStyle w:val="TableParagraph"/>
              <w:widowControl/>
              <w:kinsoku w:val="0"/>
              <w:overflowPunct w:val="0"/>
              <w:spacing w:before="6"/>
              <w:ind w:left="-17"/>
              <w:jc w:val="center"/>
              <w:rPr>
                <w:rFonts w:ascii="Times New Roman" w:hAnsi="Times New Roman"/>
                <w:color w:val="000000" w:themeColor="text1"/>
              </w:rPr>
            </w:pPr>
            <w:r w:rsidRPr="00303B9C">
              <w:rPr>
                <w:rFonts w:ascii="Times New Roman" w:hAnsi="Times New Roman"/>
                <w:color w:val="000000" w:themeColor="text1"/>
              </w:rPr>
              <w:t>1,3 (0,5-2,1)</w:t>
            </w:r>
          </w:p>
        </w:tc>
        <w:tc>
          <w:tcPr>
            <w:tcW w:w="1559" w:type="dxa"/>
            <w:tcBorders>
              <w:bottom w:val="single" w:sz="4" w:space="0" w:color="auto"/>
            </w:tcBorders>
            <w:shd w:val="clear" w:color="auto" w:fill="auto"/>
            <w:tcMar>
              <w:left w:w="57" w:type="dxa"/>
              <w:right w:w="57" w:type="dxa"/>
            </w:tcMar>
            <w:vAlign w:val="center"/>
          </w:tcPr>
          <w:p w14:paraId="1A807A38" w14:textId="77777777" w:rsidR="00713CC8" w:rsidRPr="00303B9C" w:rsidRDefault="00713CC8" w:rsidP="005A68B9">
            <w:pPr>
              <w:pStyle w:val="TableParagraph"/>
              <w:widowControl/>
              <w:kinsoku w:val="0"/>
              <w:overflowPunct w:val="0"/>
              <w:spacing w:before="6"/>
              <w:jc w:val="center"/>
              <w:rPr>
                <w:rFonts w:ascii="Times New Roman" w:hAnsi="Times New Roman"/>
                <w:color w:val="000000" w:themeColor="text1"/>
              </w:rPr>
            </w:pPr>
            <w:r w:rsidRPr="00303B9C">
              <w:rPr>
                <w:rFonts w:ascii="Times New Roman" w:hAnsi="Times New Roman"/>
                <w:color w:val="000000" w:themeColor="text1"/>
              </w:rPr>
              <w:t>0,5 (0-1,0)</w:t>
            </w:r>
          </w:p>
        </w:tc>
        <w:tc>
          <w:tcPr>
            <w:tcW w:w="992" w:type="dxa"/>
            <w:tcBorders>
              <w:bottom w:val="single" w:sz="4" w:space="0" w:color="auto"/>
            </w:tcBorders>
            <w:shd w:val="clear" w:color="auto" w:fill="auto"/>
            <w:tcMar>
              <w:left w:w="57" w:type="dxa"/>
              <w:right w:w="57" w:type="dxa"/>
            </w:tcMar>
            <w:vAlign w:val="center"/>
          </w:tcPr>
          <w:p w14:paraId="4DDD640D" w14:textId="77777777" w:rsidR="00713CC8" w:rsidRPr="00303B9C" w:rsidRDefault="00713CC8" w:rsidP="0030139B">
            <w:pPr>
              <w:pStyle w:val="TableParagraph"/>
              <w:widowControl/>
              <w:kinsoku w:val="0"/>
              <w:overflowPunct w:val="0"/>
              <w:spacing w:before="6"/>
              <w:jc w:val="center"/>
              <w:rPr>
                <w:rFonts w:ascii="Times New Roman" w:hAnsi="Times New Roman"/>
                <w:color w:val="000000" w:themeColor="text1"/>
              </w:rPr>
            </w:pPr>
            <w:r w:rsidRPr="00303B9C">
              <w:rPr>
                <w:rFonts w:ascii="Times New Roman" w:hAnsi="Times New Roman"/>
                <w:color w:val="000000" w:themeColor="text1"/>
              </w:rPr>
              <w:t>&lt;</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0,001</w:t>
            </w:r>
          </w:p>
        </w:tc>
        <w:tc>
          <w:tcPr>
            <w:tcW w:w="1134" w:type="dxa"/>
            <w:tcBorders>
              <w:bottom w:val="single" w:sz="4" w:space="0" w:color="auto"/>
            </w:tcBorders>
            <w:shd w:val="clear" w:color="auto" w:fill="auto"/>
            <w:tcMar>
              <w:left w:w="57" w:type="dxa"/>
              <w:right w:w="57" w:type="dxa"/>
            </w:tcMar>
            <w:vAlign w:val="center"/>
          </w:tcPr>
          <w:p w14:paraId="415418EB" w14:textId="77777777" w:rsidR="00713CC8" w:rsidRPr="00303B9C" w:rsidRDefault="00713CC8" w:rsidP="005A68B9">
            <w:pPr>
              <w:pStyle w:val="TableParagraph"/>
              <w:widowControl/>
              <w:kinsoku w:val="0"/>
              <w:overflowPunct w:val="0"/>
              <w:spacing w:before="6"/>
              <w:ind w:left="2"/>
              <w:jc w:val="center"/>
              <w:rPr>
                <w:rFonts w:ascii="Times New Roman" w:hAnsi="Times New Roman"/>
                <w:color w:val="000000" w:themeColor="text1"/>
              </w:rPr>
            </w:pPr>
            <w:r w:rsidRPr="00303B9C">
              <w:rPr>
                <w:rFonts w:ascii="Times New Roman" w:hAnsi="Times New Roman"/>
                <w:color w:val="000000" w:themeColor="text1"/>
              </w:rPr>
              <w:t>0,0037</w:t>
            </w:r>
          </w:p>
        </w:tc>
        <w:tc>
          <w:tcPr>
            <w:tcW w:w="1064" w:type="dxa"/>
            <w:tcBorders>
              <w:bottom w:val="single" w:sz="4" w:space="0" w:color="auto"/>
            </w:tcBorders>
            <w:shd w:val="clear" w:color="auto" w:fill="auto"/>
            <w:tcMar>
              <w:left w:w="57" w:type="dxa"/>
              <w:right w:w="57" w:type="dxa"/>
            </w:tcMar>
            <w:vAlign w:val="center"/>
          </w:tcPr>
          <w:p w14:paraId="524CD32D" w14:textId="77777777" w:rsidR="00713CC8" w:rsidRPr="00303B9C" w:rsidRDefault="00713CC8" w:rsidP="005A68B9">
            <w:pPr>
              <w:pStyle w:val="TableParagraph"/>
              <w:widowControl/>
              <w:kinsoku w:val="0"/>
              <w:overflowPunct w:val="0"/>
              <w:spacing w:before="6"/>
              <w:ind w:left="31"/>
              <w:jc w:val="center"/>
              <w:rPr>
                <w:rFonts w:ascii="Times New Roman" w:hAnsi="Times New Roman"/>
                <w:color w:val="000000" w:themeColor="text1"/>
              </w:rPr>
            </w:pPr>
            <w:r w:rsidRPr="00303B9C">
              <w:rPr>
                <w:rFonts w:ascii="Times New Roman" w:hAnsi="Times New Roman"/>
                <w:color w:val="000000" w:themeColor="text1"/>
              </w:rPr>
              <w:t>0,151</w:t>
            </w:r>
          </w:p>
        </w:tc>
      </w:tr>
      <w:tr w:rsidR="006A2129" w:rsidRPr="00303B9C" w14:paraId="080AA68F" w14:textId="77777777" w:rsidTr="00F01816">
        <w:tc>
          <w:tcPr>
            <w:tcW w:w="9201" w:type="dxa"/>
            <w:gridSpan w:val="7"/>
            <w:tcBorders>
              <w:left w:val="nil"/>
              <w:bottom w:val="nil"/>
              <w:right w:val="nil"/>
            </w:tcBorders>
            <w:shd w:val="clear" w:color="auto" w:fill="auto"/>
            <w:tcMar>
              <w:left w:w="57" w:type="dxa"/>
              <w:right w:w="57" w:type="dxa"/>
            </w:tcMar>
          </w:tcPr>
          <w:p w14:paraId="1C8A69BC" w14:textId="77777777" w:rsidR="006A2129" w:rsidRPr="00725EA3" w:rsidRDefault="006A2129" w:rsidP="000E0085">
            <w:pPr>
              <w:pStyle w:val="BodyText"/>
              <w:widowControl/>
              <w:kinsoku w:val="0"/>
              <w:overflowPunct w:val="0"/>
              <w:ind w:left="274" w:hanging="274"/>
              <w:rPr>
                <w:color w:val="000000" w:themeColor="text1"/>
                <w:sz w:val="20"/>
              </w:rPr>
            </w:pPr>
            <w:r w:rsidRPr="00725EA3">
              <w:rPr>
                <w:color w:val="000000" w:themeColor="text1"/>
                <w:sz w:val="20"/>
                <w:vertAlign w:val="superscript"/>
              </w:rPr>
              <w:t>a</w:t>
            </w:r>
            <w:r w:rsidRPr="00725EA3">
              <w:rPr>
                <w:color w:val="000000" w:themeColor="text1"/>
                <w:sz w:val="20"/>
              </w:rPr>
              <w:t xml:space="preserve"> </w:t>
            </w:r>
            <w:r w:rsidRPr="00725EA3">
              <w:rPr>
                <w:color w:val="000000" w:themeColor="text1"/>
                <w:sz w:val="20"/>
              </w:rPr>
              <w:tab/>
              <w:t>Vrednost p se nanaša na parno primerjavo monoterapije z metotreksatom in kombinirane terapije z adalimumabom/metotreksatom z Mann-Whitneyevim testom U.</w:t>
            </w:r>
          </w:p>
          <w:p w14:paraId="050704A0" w14:textId="77777777" w:rsidR="006A2129" w:rsidRPr="00725EA3" w:rsidRDefault="006A2129" w:rsidP="000E0085">
            <w:pPr>
              <w:pStyle w:val="BodyText"/>
              <w:widowControl/>
              <w:kinsoku w:val="0"/>
              <w:overflowPunct w:val="0"/>
              <w:ind w:left="274" w:hanging="274"/>
              <w:rPr>
                <w:color w:val="000000" w:themeColor="text1"/>
                <w:sz w:val="20"/>
              </w:rPr>
            </w:pPr>
            <w:r w:rsidRPr="00725EA3">
              <w:rPr>
                <w:color w:val="000000" w:themeColor="text1"/>
                <w:sz w:val="20"/>
                <w:vertAlign w:val="superscript"/>
              </w:rPr>
              <w:t>b</w:t>
            </w:r>
            <w:r w:rsidRPr="00725EA3">
              <w:rPr>
                <w:color w:val="000000" w:themeColor="text1"/>
                <w:sz w:val="20"/>
              </w:rPr>
              <w:t xml:space="preserve"> </w:t>
            </w:r>
            <w:r w:rsidRPr="00725EA3">
              <w:rPr>
                <w:color w:val="000000" w:themeColor="text1"/>
                <w:sz w:val="20"/>
              </w:rPr>
              <w:tab/>
              <w:t>Vrednost p se nanaša na parno primerjavo monoterapije z adalimumabom in kombinirane terapije z adalimumabom/metotreksatom z Mann-Whitneyevim testom U.</w:t>
            </w:r>
          </w:p>
          <w:p w14:paraId="794931DB" w14:textId="77777777" w:rsidR="006A2129" w:rsidRPr="00725EA3" w:rsidRDefault="006A2129" w:rsidP="000E0085">
            <w:pPr>
              <w:pStyle w:val="BodyText"/>
              <w:widowControl/>
              <w:kinsoku w:val="0"/>
              <w:overflowPunct w:val="0"/>
              <w:ind w:left="274" w:hanging="274"/>
              <w:rPr>
                <w:color w:val="000000" w:themeColor="text1"/>
                <w:sz w:val="20"/>
              </w:rPr>
            </w:pPr>
            <w:r w:rsidRPr="00725EA3">
              <w:rPr>
                <w:color w:val="000000" w:themeColor="text1"/>
                <w:sz w:val="20"/>
                <w:vertAlign w:val="superscript"/>
              </w:rPr>
              <w:t>c</w:t>
            </w:r>
            <w:r w:rsidRPr="00725EA3">
              <w:rPr>
                <w:color w:val="000000" w:themeColor="text1"/>
                <w:sz w:val="20"/>
              </w:rPr>
              <w:t xml:space="preserve"> </w:t>
            </w:r>
            <w:r w:rsidRPr="00725EA3">
              <w:rPr>
                <w:color w:val="000000" w:themeColor="text1"/>
                <w:sz w:val="20"/>
              </w:rPr>
              <w:tab/>
              <w:t>Vrednost p se nanaša na parno primerjavo monoterapije z adalimumabom in monoterapije z metotreksatom z Mann-Whitneyevim testom U.</w:t>
            </w:r>
          </w:p>
        </w:tc>
      </w:tr>
    </w:tbl>
    <w:p w14:paraId="1BA46324" w14:textId="77777777" w:rsidR="00D2772B" w:rsidRPr="00303B9C" w:rsidRDefault="00D2772B" w:rsidP="00387D0C">
      <w:pPr>
        <w:rPr>
          <w:color w:val="000000" w:themeColor="text1"/>
        </w:rPr>
      </w:pPr>
    </w:p>
    <w:p w14:paraId="0C7C0F7B" w14:textId="77777777" w:rsidR="00713CC8" w:rsidRPr="00303B9C" w:rsidRDefault="00713CC8" w:rsidP="00387D0C">
      <w:pPr>
        <w:pStyle w:val="BodyText"/>
        <w:widowControl/>
        <w:kinsoku w:val="0"/>
        <w:overflowPunct w:val="0"/>
        <w:ind w:left="0"/>
        <w:rPr>
          <w:color w:val="000000" w:themeColor="text1"/>
        </w:rPr>
      </w:pPr>
      <w:r w:rsidRPr="00303B9C">
        <w:rPr>
          <w:color w:val="000000" w:themeColor="text1"/>
        </w:rPr>
        <w:t>Po 52 oz. 104</w:t>
      </w:r>
      <w:r w:rsidR="00D76DD7" w:rsidRPr="00303B9C">
        <w:rPr>
          <w:color w:val="000000" w:themeColor="text1"/>
        </w:rPr>
        <w:t xml:space="preserve"> </w:t>
      </w:r>
      <w:r w:rsidRPr="00303B9C">
        <w:rPr>
          <w:color w:val="000000" w:themeColor="text1"/>
        </w:rPr>
        <w:t xml:space="preserve">tednih zdravljenja je bil v skupini s kombinirano terapijo z adalimumabom in metotreksatom odstotek bolnikov brez napredovanja bolezni (sprememba prilagojene Sharpove ocene od izhodišča </w:t>
      </w:r>
      <w:r w:rsidR="004F67E7" w:rsidRPr="00303B9C">
        <w:rPr>
          <w:color w:val="000000" w:themeColor="text1"/>
        </w:rPr>
        <w:t>≤</w:t>
      </w:r>
      <w:r w:rsidR="00D76DD7" w:rsidRPr="00303B9C">
        <w:rPr>
          <w:color w:val="000000" w:themeColor="text1"/>
        </w:rPr>
        <w:t xml:space="preserve"> </w:t>
      </w:r>
      <w:r w:rsidRPr="00303B9C">
        <w:rPr>
          <w:color w:val="000000" w:themeColor="text1"/>
        </w:rPr>
        <w:t xml:space="preserve">0,5) </w:t>
      </w:r>
      <w:r w:rsidR="008B5319" w:rsidRPr="00303B9C">
        <w:rPr>
          <w:color w:val="000000" w:themeColor="text1"/>
        </w:rPr>
        <w:t xml:space="preserve">pomembno </w:t>
      </w:r>
      <w:r w:rsidRPr="00303B9C">
        <w:rPr>
          <w:color w:val="000000" w:themeColor="text1"/>
        </w:rPr>
        <w:t>večji (63,8</w:t>
      </w:r>
      <w:r w:rsidR="00D76DD7" w:rsidRPr="00303B9C">
        <w:rPr>
          <w:color w:val="000000" w:themeColor="text1"/>
        </w:rPr>
        <w:t xml:space="preserve"> </w:t>
      </w:r>
      <w:r w:rsidRPr="00303B9C">
        <w:rPr>
          <w:color w:val="000000" w:themeColor="text1"/>
        </w:rPr>
        <w:t>% oz. 61,2</w:t>
      </w:r>
      <w:r w:rsidR="00D76DD7" w:rsidRPr="00303B9C">
        <w:rPr>
          <w:color w:val="000000" w:themeColor="text1"/>
        </w:rPr>
        <w:t xml:space="preserve"> </w:t>
      </w:r>
      <w:r w:rsidRPr="00303B9C">
        <w:rPr>
          <w:color w:val="000000" w:themeColor="text1"/>
        </w:rPr>
        <w:t>%) kot v skupinah, ki sta prejemali monoterapijo z metotreksatom (37,4</w:t>
      </w:r>
      <w:r w:rsidR="00D76DD7" w:rsidRPr="00303B9C">
        <w:rPr>
          <w:color w:val="000000" w:themeColor="text1"/>
        </w:rPr>
        <w:t xml:space="preserve"> </w:t>
      </w:r>
      <w:r w:rsidRPr="00303B9C">
        <w:rPr>
          <w:color w:val="000000" w:themeColor="text1"/>
        </w:rPr>
        <w:t>% in 33,5</w:t>
      </w:r>
      <w:r w:rsidR="00D76DD7" w:rsidRPr="00303B9C">
        <w:rPr>
          <w:color w:val="000000" w:themeColor="text1"/>
        </w:rPr>
        <w:t xml:space="preserve"> </w:t>
      </w:r>
      <w:r w:rsidRPr="00303B9C">
        <w:rPr>
          <w:color w:val="000000" w:themeColor="text1"/>
        </w:rPr>
        <w:t>%, p</w:t>
      </w:r>
      <w:r w:rsidR="00D76DD7" w:rsidRPr="00303B9C">
        <w:rPr>
          <w:color w:val="000000" w:themeColor="text1"/>
        </w:rPr>
        <w:t xml:space="preserve"> </w:t>
      </w:r>
      <w:r w:rsidRPr="00303B9C">
        <w:rPr>
          <w:color w:val="000000" w:themeColor="text1"/>
        </w:rPr>
        <w:t>&lt;</w:t>
      </w:r>
      <w:r w:rsidR="00D76DD7" w:rsidRPr="00303B9C">
        <w:rPr>
          <w:color w:val="000000" w:themeColor="text1"/>
        </w:rPr>
        <w:t xml:space="preserve"> </w:t>
      </w:r>
      <w:r w:rsidRPr="00303B9C">
        <w:rPr>
          <w:color w:val="000000" w:themeColor="text1"/>
        </w:rPr>
        <w:t>0,001) ali monoterapijo z adalimumabom (50,7</w:t>
      </w:r>
      <w:r w:rsidR="00D76DD7" w:rsidRPr="00303B9C">
        <w:rPr>
          <w:color w:val="000000" w:themeColor="text1"/>
        </w:rPr>
        <w:t xml:space="preserve"> </w:t>
      </w:r>
      <w:r w:rsidRPr="00303B9C">
        <w:rPr>
          <w:color w:val="000000" w:themeColor="text1"/>
        </w:rPr>
        <w:t>%, p</w:t>
      </w:r>
      <w:r w:rsidR="00D76DD7" w:rsidRPr="00303B9C">
        <w:rPr>
          <w:color w:val="000000" w:themeColor="text1"/>
        </w:rPr>
        <w:t xml:space="preserve"> </w:t>
      </w:r>
      <w:r w:rsidRPr="00303B9C">
        <w:rPr>
          <w:color w:val="000000" w:themeColor="text1"/>
        </w:rPr>
        <w:t>&lt;</w:t>
      </w:r>
      <w:r w:rsidR="00D76DD7" w:rsidRPr="00303B9C">
        <w:rPr>
          <w:color w:val="000000" w:themeColor="text1"/>
        </w:rPr>
        <w:t xml:space="preserve"> </w:t>
      </w:r>
      <w:r w:rsidRPr="00303B9C">
        <w:rPr>
          <w:color w:val="000000" w:themeColor="text1"/>
        </w:rPr>
        <w:t>0,002, oz. 44,5</w:t>
      </w:r>
      <w:r w:rsidR="00D76DD7" w:rsidRPr="00303B9C">
        <w:rPr>
          <w:color w:val="000000" w:themeColor="text1"/>
        </w:rPr>
        <w:t xml:space="preserve"> </w:t>
      </w:r>
      <w:r w:rsidRPr="00303B9C">
        <w:rPr>
          <w:color w:val="000000" w:themeColor="text1"/>
        </w:rPr>
        <w:t>%, p</w:t>
      </w:r>
      <w:r w:rsidR="00D76DD7" w:rsidRPr="00303B9C">
        <w:rPr>
          <w:color w:val="000000" w:themeColor="text1"/>
        </w:rPr>
        <w:t xml:space="preserve"> </w:t>
      </w:r>
      <w:r w:rsidRPr="00303B9C">
        <w:rPr>
          <w:color w:val="000000" w:themeColor="text1"/>
        </w:rPr>
        <w:t>&lt;</w:t>
      </w:r>
      <w:r w:rsidR="00D76DD7" w:rsidRPr="00303B9C">
        <w:rPr>
          <w:color w:val="000000" w:themeColor="text1"/>
        </w:rPr>
        <w:t xml:space="preserve"> </w:t>
      </w:r>
      <w:r w:rsidRPr="00303B9C">
        <w:rPr>
          <w:color w:val="000000" w:themeColor="text1"/>
        </w:rPr>
        <w:t>0,001).</w:t>
      </w:r>
    </w:p>
    <w:p w14:paraId="0E6AAC64" w14:textId="77777777" w:rsidR="00713CC8" w:rsidRPr="00303B9C" w:rsidRDefault="00713CC8" w:rsidP="00387D0C">
      <w:pPr>
        <w:pStyle w:val="BodyText"/>
        <w:widowControl/>
        <w:kinsoku w:val="0"/>
        <w:overflowPunct w:val="0"/>
        <w:ind w:left="0"/>
        <w:rPr>
          <w:color w:val="000000" w:themeColor="text1"/>
        </w:rPr>
      </w:pPr>
    </w:p>
    <w:p w14:paraId="2D642F7A" w14:textId="77777777" w:rsidR="00713CC8" w:rsidRPr="00303B9C" w:rsidRDefault="00713CC8" w:rsidP="00387D0C">
      <w:pPr>
        <w:pStyle w:val="BodyText"/>
        <w:widowControl/>
        <w:kinsoku w:val="0"/>
        <w:overflowPunct w:val="0"/>
        <w:ind w:left="0"/>
        <w:rPr>
          <w:color w:val="000000" w:themeColor="text1"/>
        </w:rPr>
      </w:pPr>
      <w:r w:rsidRPr="00303B9C">
        <w:rPr>
          <w:color w:val="000000" w:themeColor="text1"/>
        </w:rPr>
        <w:t>V odprtem podaljšanju študije revmatoidnega artritisa</w:t>
      </w:r>
      <w:r w:rsidR="00D76DD7" w:rsidRPr="00303B9C">
        <w:rPr>
          <w:color w:val="000000" w:themeColor="text1"/>
        </w:rPr>
        <w:t xml:space="preserve"> </w:t>
      </w:r>
      <w:r w:rsidRPr="00303B9C">
        <w:rPr>
          <w:color w:val="000000" w:themeColor="text1"/>
        </w:rPr>
        <w:t>V je bila povprečna sprememba celotne Sharpove ocene v 10.</w:t>
      </w:r>
      <w:r w:rsidR="00D76DD7" w:rsidRPr="00303B9C">
        <w:rPr>
          <w:color w:val="000000" w:themeColor="text1"/>
        </w:rPr>
        <w:t xml:space="preserve"> </w:t>
      </w:r>
      <w:r w:rsidRPr="00303B9C">
        <w:rPr>
          <w:color w:val="000000" w:themeColor="text1"/>
        </w:rPr>
        <w:t>letu pri bolnikih, ki so jih na začetku randomizirali na monoterapijo z metotreksatom, monoterapijo z adalimumabom in kombinacijo adalimumab/metotreksat, glede na izhodišče</w:t>
      </w:r>
      <w:r w:rsidR="00D76DD7" w:rsidRPr="00303B9C">
        <w:rPr>
          <w:color w:val="000000" w:themeColor="text1"/>
        </w:rPr>
        <w:t xml:space="preserve"> </w:t>
      </w:r>
      <w:r w:rsidRPr="00303B9C">
        <w:rPr>
          <w:color w:val="000000" w:themeColor="text1"/>
        </w:rPr>
        <w:t>10,8, 9,2 oz. 3,9. Ustrezni deleži bolnikov, ki niso imeli rentgenografskih znakov napredovanja, so bili 31,3</w:t>
      </w:r>
      <w:r w:rsidR="00D76DD7" w:rsidRPr="00303B9C">
        <w:rPr>
          <w:color w:val="000000" w:themeColor="text1"/>
        </w:rPr>
        <w:t xml:space="preserve"> </w:t>
      </w:r>
      <w:r w:rsidRPr="00303B9C">
        <w:rPr>
          <w:color w:val="000000" w:themeColor="text1"/>
        </w:rPr>
        <w:t>%, 23,7</w:t>
      </w:r>
      <w:r w:rsidR="00D76DD7" w:rsidRPr="00303B9C">
        <w:rPr>
          <w:color w:val="000000" w:themeColor="text1"/>
        </w:rPr>
        <w:t xml:space="preserve"> </w:t>
      </w:r>
      <w:r w:rsidRPr="00303B9C">
        <w:rPr>
          <w:color w:val="000000" w:themeColor="text1"/>
        </w:rPr>
        <w:t>% oz. 36,7</w:t>
      </w:r>
      <w:r w:rsidR="00D76DD7" w:rsidRPr="00303B9C">
        <w:rPr>
          <w:color w:val="000000" w:themeColor="text1"/>
        </w:rPr>
        <w:t xml:space="preserve"> </w:t>
      </w:r>
      <w:r w:rsidRPr="00303B9C">
        <w:rPr>
          <w:color w:val="000000" w:themeColor="text1"/>
        </w:rPr>
        <w:t>%.</w:t>
      </w:r>
    </w:p>
    <w:p w14:paraId="777E292B" w14:textId="77777777" w:rsidR="00713CC8" w:rsidRPr="00303B9C" w:rsidRDefault="00713CC8" w:rsidP="00387D0C">
      <w:pPr>
        <w:pStyle w:val="BodyText"/>
        <w:widowControl/>
        <w:kinsoku w:val="0"/>
        <w:overflowPunct w:val="0"/>
        <w:ind w:left="0"/>
        <w:rPr>
          <w:color w:val="000000" w:themeColor="text1"/>
        </w:rPr>
      </w:pPr>
    </w:p>
    <w:p w14:paraId="3DFE4C42" w14:textId="77777777" w:rsidR="00713CC8" w:rsidRPr="00303B9C" w:rsidRDefault="00713CC8" w:rsidP="00ED34EF">
      <w:pPr>
        <w:pStyle w:val="BodyText"/>
        <w:keepNext/>
        <w:widowControl/>
        <w:kinsoku w:val="0"/>
        <w:overflowPunct w:val="0"/>
        <w:ind w:left="0"/>
        <w:rPr>
          <w:color w:val="000000" w:themeColor="text1"/>
        </w:rPr>
      </w:pPr>
      <w:r w:rsidRPr="00303B9C">
        <w:rPr>
          <w:i/>
          <w:iCs/>
          <w:color w:val="000000" w:themeColor="text1"/>
          <w:u w:val="single"/>
        </w:rPr>
        <w:lastRenderedPageBreak/>
        <w:t>Kakovost življenja in telesna funkcija</w:t>
      </w:r>
    </w:p>
    <w:p w14:paraId="5FC060B5" w14:textId="77777777" w:rsidR="00713CC8" w:rsidRPr="00303B9C" w:rsidRDefault="00713CC8" w:rsidP="00ED34EF">
      <w:pPr>
        <w:pStyle w:val="BodyText"/>
        <w:keepNext/>
        <w:widowControl/>
        <w:kinsoku w:val="0"/>
        <w:overflowPunct w:val="0"/>
        <w:ind w:left="0"/>
        <w:rPr>
          <w:i/>
          <w:iCs/>
          <w:color w:val="000000" w:themeColor="text1"/>
        </w:rPr>
      </w:pPr>
    </w:p>
    <w:p w14:paraId="724AECB2" w14:textId="77777777" w:rsidR="00713CC8" w:rsidRPr="00303B9C" w:rsidRDefault="00713CC8" w:rsidP="00387D0C">
      <w:pPr>
        <w:pStyle w:val="BodyText"/>
        <w:widowControl/>
        <w:kinsoku w:val="0"/>
        <w:overflowPunct w:val="0"/>
        <w:ind w:left="0"/>
        <w:rPr>
          <w:color w:val="000000" w:themeColor="text1"/>
        </w:rPr>
      </w:pPr>
      <w:r w:rsidRPr="00303B9C">
        <w:rPr>
          <w:color w:val="000000" w:themeColor="text1"/>
        </w:rPr>
        <w:t xml:space="preserve">Z zdravjem povezano kakovost življenja in telesno funkcijo so v štirih originalnih ustreznih in dobro </w:t>
      </w:r>
      <w:r w:rsidR="00515074" w:rsidRPr="00303B9C">
        <w:rPr>
          <w:color w:val="000000" w:themeColor="text1"/>
        </w:rPr>
        <w:t>nadzorovanih</w:t>
      </w:r>
      <w:r w:rsidRPr="00303B9C">
        <w:rPr>
          <w:color w:val="000000" w:themeColor="text1"/>
        </w:rPr>
        <w:t xml:space="preserve"> študijah ocenjevali z indeksom invalidnosti z vprašalnikom HAQ (Health Assessment Questionnaire) in je bila v študiji revmatoidnega artritisa III vnaprej določena primarna končna točka po 52</w:t>
      </w:r>
      <w:r w:rsidR="00D76DD7" w:rsidRPr="00303B9C">
        <w:rPr>
          <w:color w:val="000000" w:themeColor="text1"/>
        </w:rPr>
        <w:t xml:space="preserve"> </w:t>
      </w:r>
      <w:r w:rsidRPr="00303B9C">
        <w:rPr>
          <w:color w:val="000000" w:themeColor="text1"/>
        </w:rPr>
        <w:t>tednih. V vseh štirih študijah se je indeks invalidnosti po vprašalniku HAQ od izhodišča do 6.</w:t>
      </w:r>
      <w:r w:rsidR="004F67E7" w:rsidRPr="00303B9C">
        <w:rPr>
          <w:color w:val="000000" w:themeColor="text1"/>
        </w:rPr>
        <w:t> </w:t>
      </w:r>
      <w:r w:rsidRPr="00303B9C">
        <w:rPr>
          <w:color w:val="000000" w:themeColor="text1"/>
        </w:rPr>
        <w:t xml:space="preserve">meseca z vsemi odmerki/shemami adalimumaba izboljšal statistično </w:t>
      </w:r>
      <w:r w:rsidR="008B5319" w:rsidRPr="00303B9C">
        <w:rPr>
          <w:color w:val="000000" w:themeColor="text1"/>
        </w:rPr>
        <w:t xml:space="preserve">pomembno </w:t>
      </w:r>
      <w:r w:rsidRPr="00303B9C">
        <w:rPr>
          <w:color w:val="000000" w:themeColor="text1"/>
        </w:rPr>
        <w:t>bolj kot s placebom; v študiji revmatoidnega artritisa</w:t>
      </w:r>
      <w:r w:rsidR="00D76DD7" w:rsidRPr="00303B9C">
        <w:rPr>
          <w:color w:val="000000" w:themeColor="text1"/>
        </w:rPr>
        <w:t xml:space="preserve"> </w:t>
      </w:r>
      <w:r w:rsidRPr="00303B9C">
        <w:rPr>
          <w:color w:val="000000" w:themeColor="text1"/>
        </w:rPr>
        <w:t>III so isto ugotovili po 52</w:t>
      </w:r>
      <w:r w:rsidR="00D76DD7" w:rsidRPr="00303B9C">
        <w:rPr>
          <w:color w:val="000000" w:themeColor="text1"/>
        </w:rPr>
        <w:t xml:space="preserve"> </w:t>
      </w:r>
      <w:r w:rsidRPr="00303B9C">
        <w:rPr>
          <w:color w:val="000000" w:themeColor="text1"/>
        </w:rPr>
        <w:t>tednih. Te izsledke podpirajo rezultati SF</w:t>
      </w:r>
      <w:r w:rsidR="00D76DD7" w:rsidRPr="00303B9C">
        <w:rPr>
          <w:color w:val="000000" w:themeColor="text1"/>
        </w:rPr>
        <w:t xml:space="preserve"> </w:t>
      </w:r>
      <w:r w:rsidRPr="00303B9C">
        <w:rPr>
          <w:color w:val="000000" w:themeColor="text1"/>
        </w:rPr>
        <w:t xml:space="preserve">36 (Short Form Health Survey) za vse odmerke/sheme adalimumaba v vseh štirih študijah, s statistično </w:t>
      </w:r>
      <w:r w:rsidR="008B5319" w:rsidRPr="00303B9C">
        <w:rPr>
          <w:color w:val="000000" w:themeColor="text1"/>
        </w:rPr>
        <w:t>pomembnim</w:t>
      </w:r>
      <w:r w:rsidRPr="00303B9C">
        <w:rPr>
          <w:color w:val="000000" w:themeColor="text1"/>
        </w:rPr>
        <w:t xml:space="preserve"> seštevkom PCS (Physical Component Summary) in statistično </w:t>
      </w:r>
      <w:r w:rsidR="008B5319" w:rsidRPr="00303B9C">
        <w:rPr>
          <w:color w:val="000000" w:themeColor="text1"/>
        </w:rPr>
        <w:t>pomembnim</w:t>
      </w:r>
      <w:r w:rsidRPr="00303B9C">
        <w:rPr>
          <w:color w:val="000000" w:themeColor="text1"/>
        </w:rPr>
        <w:t>a seštevkoma za področje bolečin in vitalnosti za odmerek 40</w:t>
      </w:r>
      <w:r w:rsidR="00D76DD7" w:rsidRPr="00303B9C">
        <w:rPr>
          <w:color w:val="000000" w:themeColor="text1"/>
        </w:rPr>
        <w:t xml:space="preserve"> </w:t>
      </w:r>
      <w:r w:rsidRPr="00303B9C">
        <w:rPr>
          <w:color w:val="000000" w:themeColor="text1"/>
        </w:rPr>
        <w:t>mg vsak drugi teden. V vseh treh študijah (študije revmatoidnega artritisa</w:t>
      </w:r>
      <w:r w:rsidR="00D76DD7" w:rsidRPr="00303B9C">
        <w:rPr>
          <w:color w:val="000000" w:themeColor="text1"/>
        </w:rPr>
        <w:t xml:space="preserve"> </w:t>
      </w:r>
      <w:r w:rsidRPr="00303B9C">
        <w:rPr>
          <w:color w:val="000000" w:themeColor="text1"/>
        </w:rPr>
        <w:t xml:space="preserve">I, III in IV), v katerih so ocenjevali utrujenost s funkcijsko oceno terapije kronične bolezni (functional assessment of chronic illness therapy (FACIT)), so ugotovili statistično </w:t>
      </w:r>
      <w:r w:rsidR="008B5319" w:rsidRPr="00303B9C">
        <w:rPr>
          <w:color w:val="000000" w:themeColor="text1"/>
        </w:rPr>
        <w:t xml:space="preserve">pomembno </w:t>
      </w:r>
      <w:r w:rsidRPr="00303B9C">
        <w:rPr>
          <w:color w:val="000000" w:themeColor="text1"/>
        </w:rPr>
        <w:t>zmanjšanje utrujenosti.</w:t>
      </w:r>
    </w:p>
    <w:p w14:paraId="3F676CEA" w14:textId="77777777" w:rsidR="00713CC8" w:rsidRPr="00303B9C" w:rsidRDefault="00713CC8" w:rsidP="00387D0C">
      <w:pPr>
        <w:pStyle w:val="BodyText"/>
        <w:widowControl/>
        <w:kinsoku w:val="0"/>
        <w:overflowPunct w:val="0"/>
        <w:ind w:left="0"/>
        <w:rPr>
          <w:color w:val="000000" w:themeColor="text1"/>
        </w:rPr>
      </w:pPr>
    </w:p>
    <w:p w14:paraId="7DCA1768" w14:textId="77777777" w:rsidR="00713CC8" w:rsidRPr="00303B9C" w:rsidRDefault="00713CC8" w:rsidP="00387D0C">
      <w:pPr>
        <w:pStyle w:val="BodyText"/>
        <w:widowControl/>
        <w:kinsoku w:val="0"/>
        <w:overflowPunct w:val="0"/>
        <w:ind w:left="0"/>
        <w:rPr>
          <w:color w:val="000000" w:themeColor="text1"/>
        </w:rPr>
      </w:pPr>
      <w:r w:rsidRPr="00303B9C">
        <w:rPr>
          <w:color w:val="000000" w:themeColor="text1"/>
        </w:rPr>
        <w:t>V študiji revmatoidnega artritisa</w:t>
      </w:r>
      <w:r w:rsidR="00D76DD7" w:rsidRPr="00303B9C">
        <w:rPr>
          <w:color w:val="000000" w:themeColor="text1"/>
        </w:rPr>
        <w:t xml:space="preserve"> </w:t>
      </w:r>
      <w:r w:rsidRPr="00303B9C">
        <w:rPr>
          <w:color w:val="000000" w:themeColor="text1"/>
        </w:rPr>
        <w:t>III se je pri večini bolnikov, ki so dosegli izboljšanje telesne funkcije in so nadaljevali zdravljenje, to izboljšanje ohranilo vseskozi do 520.</w:t>
      </w:r>
      <w:r w:rsidR="00D76DD7" w:rsidRPr="00303B9C">
        <w:rPr>
          <w:color w:val="000000" w:themeColor="text1"/>
        </w:rPr>
        <w:t xml:space="preserve"> </w:t>
      </w:r>
      <w:r w:rsidRPr="00303B9C">
        <w:rPr>
          <w:color w:val="000000" w:themeColor="text1"/>
        </w:rPr>
        <w:t>tedna (120.</w:t>
      </w:r>
      <w:r w:rsidR="00D76DD7" w:rsidRPr="00303B9C">
        <w:rPr>
          <w:color w:val="000000" w:themeColor="text1"/>
        </w:rPr>
        <w:t xml:space="preserve"> </w:t>
      </w:r>
      <w:r w:rsidRPr="00303B9C">
        <w:rPr>
          <w:color w:val="000000" w:themeColor="text1"/>
        </w:rPr>
        <w:t>meseca) odprte faze zdravljenja. Do 156.</w:t>
      </w:r>
      <w:r w:rsidR="00D76DD7" w:rsidRPr="00303B9C">
        <w:rPr>
          <w:color w:val="000000" w:themeColor="text1"/>
        </w:rPr>
        <w:t xml:space="preserve"> </w:t>
      </w:r>
      <w:r w:rsidRPr="00303B9C">
        <w:rPr>
          <w:color w:val="000000" w:themeColor="text1"/>
        </w:rPr>
        <w:t>tedna (36.</w:t>
      </w:r>
      <w:r w:rsidR="00D76DD7" w:rsidRPr="00303B9C">
        <w:rPr>
          <w:color w:val="000000" w:themeColor="text1"/>
        </w:rPr>
        <w:t xml:space="preserve"> </w:t>
      </w:r>
      <w:r w:rsidRPr="00303B9C">
        <w:rPr>
          <w:color w:val="000000" w:themeColor="text1"/>
        </w:rPr>
        <w:t xml:space="preserve">meseca) se je ocenjevalo izboljšanje </w:t>
      </w:r>
      <w:r w:rsidR="009A37B1" w:rsidRPr="00303B9C">
        <w:rPr>
          <w:color w:val="000000" w:themeColor="text1"/>
        </w:rPr>
        <w:t>kakovosti</w:t>
      </w:r>
      <w:r w:rsidRPr="00303B9C">
        <w:rPr>
          <w:color w:val="000000" w:themeColor="text1"/>
        </w:rPr>
        <w:t xml:space="preserve"> življenja, ki se je v tem času tudi ohranilo.</w:t>
      </w:r>
    </w:p>
    <w:p w14:paraId="4CF0FF25" w14:textId="77777777" w:rsidR="00713CC8" w:rsidRPr="00303B9C" w:rsidRDefault="00713CC8" w:rsidP="00387D0C">
      <w:pPr>
        <w:pStyle w:val="BodyText"/>
        <w:widowControl/>
        <w:kinsoku w:val="0"/>
        <w:overflowPunct w:val="0"/>
        <w:ind w:left="0"/>
        <w:rPr>
          <w:color w:val="000000" w:themeColor="text1"/>
        </w:rPr>
      </w:pPr>
    </w:p>
    <w:p w14:paraId="54790CC6" w14:textId="77777777" w:rsidR="00713CC8" w:rsidRPr="00303B9C" w:rsidRDefault="00713CC8" w:rsidP="00387D0C">
      <w:pPr>
        <w:pStyle w:val="BodyText"/>
        <w:widowControl/>
        <w:kinsoku w:val="0"/>
        <w:overflowPunct w:val="0"/>
        <w:ind w:left="0"/>
        <w:rPr>
          <w:color w:val="000000" w:themeColor="text1"/>
        </w:rPr>
      </w:pPr>
      <w:r w:rsidRPr="00303B9C">
        <w:rPr>
          <w:color w:val="000000" w:themeColor="text1"/>
        </w:rPr>
        <w:t>V študiji revmatoidnega artritisa</w:t>
      </w:r>
      <w:r w:rsidR="00D76DD7" w:rsidRPr="00303B9C">
        <w:rPr>
          <w:color w:val="000000" w:themeColor="text1"/>
        </w:rPr>
        <w:t xml:space="preserve"> </w:t>
      </w:r>
      <w:r w:rsidRPr="00303B9C">
        <w:rPr>
          <w:color w:val="000000" w:themeColor="text1"/>
        </w:rPr>
        <w:t>V sta se indeks invalidnosti HAQ in telesna komponenta SF</w:t>
      </w:r>
      <w:r w:rsidR="00D76DD7" w:rsidRPr="00303B9C">
        <w:rPr>
          <w:color w:val="000000" w:themeColor="text1"/>
        </w:rPr>
        <w:t xml:space="preserve"> </w:t>
      </w:r>
      <w:r w:rsidRPr="00303B9C">
        <w:rPr>
          <w:color w:val="000000" w:themeColor="text1"/>
        </w:rPr>
        <w:t>36 ob kombinirani terapiji z adalimumabom in metotreksatom po 52</w:t>
      </w:r>
      <w:r w:rsidR="00D76DD7" w:rsidRPr="00303B9C">
        <w:rPr>
          <w:color w:val="000000" w:themeColor="text1"/>
        </w:rPr>
        <w:t xml:space="preserve"> </w:t>
      </w:r>
      <w:r w:rsidRPr="00303B9C">
        <w:rPr>
          <w:color w:val="000000" w:themeColor="text1"/>
        </w:rPr>
        <w:t>tednih izboljšala bolj (p</w:t>
      </w:r>
      <w:r w:rsidR="00D76DD7" w:rsidRPr="00303B9C">
        <w:rPr>
          <w:color w:val="000000" w:themeColor="text1"/>
        </w:rPr>
        <w:t xml:space="preserve"> </w:t>
      </w:r>
      <w:r w:rsidRPr="00303B9C">
        <w:rPr>
          <w:color w:val="000000" w:themeColor="text1"/>
        </w:rPr>
        <w:t>&lt;</w:t>
      </w:r>
      <w:r w:rsidR="00D76DD7" w:rsidRPr="00303B9C">
        <w:rPr>
          <w:color w:val="000000" w:themeColor="text1"/>
        </w:rPr>
        <w:t xml:space="preserve"> </w:t>
      </w:r>
      <w:r w:rsidRPr="00303B9C">
        <w:rPr>
          <w:color w:val="000000" w:themeColor="text1"/>
        </w:rPr>
        <w:t>0,001) kot ob monoterapiji z metotreksatom ali ob monoterapiji z adalimumabom; to se je ohranilo do 104.</w:t>
      </w:r>
      <w:r w:rsidR="00D76DD7" w:rsidRPr="00303B9C">
        <w:rPr>
          <w:color w:val="000000" w:themeColor="text1"/>
        </w:rPr>
        <w:t xml:space="preserve"> </w:t>
      </w:r>
      <w:r w:rsidRPr="00303B9C">
        <w:rPr>
          <w:color w:val="000000" w:themeColor="text1"/>
        </w:rPr>
        <w:t>tedna. Med 250</w:t>
      </w:r>
      <w:r w:rsidR="00D76DD7" w:rsidRPr="00303B9C">
        <w:rPr>
          <w:color w:val="000000" w:themeColor="text1"/>
        </w:rPr>
        <w:t xml:space="preserve"> </w:t>
      </w:r>
      <w:r w:rsidRPr="00303B9C">
        <w:rPr>
          <w:color w:val="000000" w:themeColor="text1"/>
        </w:rPr>
        <w:t>osebami, ki so zaključile podaljšano odprto študijo, se je izboljšanje telesne funkcije ohranilo skozi 10</w:t>
      </w:r>
      <w:r w:rsidR="00D76DD7" w:rsidRPr="00303B9C">
        <w:rPr>
          <w:color w:val="000000" w:themeColor="text1"/>
        </w:rPr>
        <w:t xml:space="preserve"> </w:t>
      </w:r>
      <w:r w:rsidRPr="00303B9C">
        <w:rPr>
          <w:color w:val="000000" w:themeColor="text1"/>
        </w:rPr>
        <w:t>let zdravljenja.</w:t>
      </w:r>
    </w:p>
    <w:p w14:paraId="42EBFC12" w14:textId="77777777" w:rsidR="00713CC8" w:rsidRPr="00303B9C" w:rsidRDefault="00713CC8" w:rsidP="00387D0C">
      <w:pPr>
        <w:pStyle w:val="BodyText"/>
        <w:widowControl/>
        <w:kinsoku w:val="0"/>
        <w:overflowPunct w:val="0"/>
        <w:ind w:left="0"/>
        <w:rPr>
          <w:color w:val="000000" w:themeColor="text1"/>
        </w:rPr>
      </w:pPr>
    </w:p>
    <w:p w14:paraId="723206D8" w14:textId="77777777" w:rsidR="00713CC8" w:rsidRPr="00303B9C" w:rsidRDefault="00713CC8" w:rsidP="00971955">
      <w:pPr>
        <w:pStyle w:val="BodyText"/>
        <w:keepNext/>
        <w:widowControl/>
        <w:kinsoku w:val="0"/>
        <w:overflowPunct w:val="0"/>
        <w:ind w:left="0"/>
        <w:rPr>
          <w:color w:val="000000" w:themeColor="text1"/>
        </w:rPr>
      </w:pPr>
      <w:r w:rsidRPr="00303B9C">
        <w:rPr>
          <w:i/>
          <w:iCs/>
          <w:color w:val="000000" w:themeColor="text1"/>
        </w:rPr>
        <w:t>Psoriaza v plakih pri odraslih</w:t>
      </w:r>
    </w:p>
    <w:p w14:paraId="043D712D" w14:textId="77777777" w:rsidR="00713CC8" w:rsidRPr="00303B9C" w:rsidRDefault="00713CC8" w:rsidP="00971955">
      <w:pPr>
        <w:pStyle w:val="BodyText"/>
        <w:keepNext/>
        <w:widowControl/>
        <w:kinsoku w:val="0"/>
        <w:overflowPunct w:val="0"/>
        <w:ind w:left="0"/>
        <w:rPr>
          <w:i/>
          <w:iCs/>
          <w:color w:val="000000" w:themeColor="text1"/>
        </w:rPr>
      </w:pPr>
    </w:p>
    <w:p w14:paraId="442B839E" w14:textId="77777777" w:rsidR="00713CC8" w:rsidRPr="00303B9C" w:rsidRDefault="00713CC8" w:rsidP="00387D0C">
      <w:pPr>
        <w:pStyle w:val="BodyText"/>
        <w:widowControl/>
        <w:kinsoku w:val="0"/>
        <w:overflowPunct w:val="0"/>
        <w:ind w:left="0"/>
        <w:rPr>
          <w:color w:val="000000" w:themeColor="text1"/>
        </w:rPr>
      </w:pPr>
      <w:r w:rsidRPr="00303B9C">
        <w:rPr>
          <w:color w:val="000000" w:themeColor="text1"/>
        </w:rPr>
        <w:t>Varnost in učinkovitost adalimumaba</w:t>
      </w:r>
      <w:r w:rsidR="005C34E8" w:rsidRPr="00303B9C">
        <w:rPr>
          <w:color w:val="000000" w:themeColor="text1"/>
        </w:rPr>
        <w:t xml:space="preserve"> </w:t>
      </w:r>
      <w:r w:rsidRPr="00303B9C">
        <w:rPr>
          <w:color w:val="000000" w:themeColor="text1"/>
        </w:rPr>
        <w:t xml:space="preserve">so </w:t>
      </w:r>
      <w:r w:rsidR="00371A4F" w:rsidRPr="00303B9C">
        <w:rPr>
          <w:color w:val="000000" w:themeColor="text1"/>
        </w:rPr>
        <w:t xml:space="preserve">raziskali </w:t>
      </w:r>
      <w:r w:rsidRPr="00303B9C">
        <w:rPr>
          <w:color w:val="000000" w:themeColor="text1"/>
        </w:rPr>
        <w:t xml:space="preserve">v randomiziranih, dvojno slepih študijah pri odraslih bolnikih s kronično psoriazo v plakih (zajete </w:t>
      </w:r>
      <w:r w:rsidR="004F67E7" w:rsidRPr="00303B9C">
        <w:rPr>
          <w:color w:val="000000" w:themeColor="text1"/>
        </w:rPr>
        <w:t>≥</w:t>
      </w:r>
      <w:r w:rsidR="00D76DD7" w:rsidRPr="00303B9C">
        <w:rPr>
          <w:color w:val="000000" w:themeColor="text1"/>
        </w:rPr>
        <w:t xml:space="preserve"> </w:t>
      </w:r>
      <w:r w:rsidRPr="00303B9C">
        <w:rPr>
          <w:color w:val="000000" w:themeColor="text1"/>
        </w:rPr>
        <w:t>10</w:t>
      </w:r>
      <w:r w:rsidR="00D76DD7" w:rsidRPr="00303B9C">
        <w:rPr>
          <w:color w:val="000000" w:themeColor="text1"/>
        </w:rPr>
        <w:t xml:space="preserve"> </w:t>
      </w:r>
      <w:r w:rsidRPr="00303B9C">
        <w:rPr>
          <w:color w:val="000000" w:themeColor="text1"/>
        </w:rPr>
        <w:t xml:space="preserve">% telesne površine ter indeks obsežnosti in izrazitosti psoriaze (PASI </w:t>
      </w:r>
      <w:r w:rsidR="004F67E7" w:rsidRPr="00303B9C">
        <w:rPr>
          <w:color w:val="000000" w:themeColor="text1"/>
        </w:rPr>
        <w:t>≥</w:t>
      </w:r>
      <w:r w:rsidR="00D76DD7" w:rsidRPr="00303B9C">
        <w:rPr>
          <w:color w:val="000000" w:themeColor="text1"/>
        </w:rPr>
        <w:t xml:space="preserve"> </w:t>
      </w:r>
      <w:r w:rsidRPr="00303B9C">
        <w:rPr>
          <w:color w:val="000000" w:themeColor="text1"/>
        </w:rPr>
        <w:t xml:space="preserve">12 ali </w:t>
      </w:r>
      <w:r w:rsidR="004F67E7" w:rsidRPr="00303B9C">
        <w:rPr>
          <w:color w:val="000000" w:themeColor="text1"/>
        </w:rPr>
        <w:t>≥</w:t>
      </w:r>
      <w:r w:rsidR="00D76DD7" w:rsidRPr="00303B9C">
        <w:rPr>
          <w:color w:val="000000" w:themeColor="text1"/>
        </w:rPr>
        <w:t xml:space="preserve"> </w:t>
      </w:r>
      <w:r w:rsidRPr="00303B9C">
        <w:rPr>
          <w:color w:val="000000" w:themeColor="text1"/>
        </w:rPr>
        <w:t>10), ki so bili kandidati za sistemsko zdravljenje ali fototerapijo. 73</w:t>
      </w:r>
      <w:r w:rsidR="00D76DD7" w:rsidRPr="00303B9C">
        <w:rPr>
          <w:color w:val="000000" w:themeColor="text1"/>
        </w:rPr>
        <w:t xml:space="preserve"> </w:t>
      </w:r>
      <w:r w:rsidRPr="00303B9C">
        <w:rPr>
          <w:color w:val="000000" w:themeColor="text1"/>
        </w:rPr>
        <w:t>% bolnikov, vključenih v študiji pri psoriazi I in II, je predhodno dobivalo sistemsko zdravljenje ali fototerapijo. Varnost in učinkovitost adalimumaba so raziskali tudi v randomizirani dvojno slepi študiji pri odraslih bolnikih z zmerno do hudo kronično psoriazo v plakih s sočasno psoriazo na dlaneh in/ali stopalih, ki so bili kandidati za sistemsko zdravljenje (Študija pri psoriazi</w:t>
      </w:r>
      <w:r w:rsidR="00D76DD7" w:rsidRPr="00303B9C">
        <w:rPr>
          <w:color w:val="000000" w:themeColor="text1"/>
        </w:rPr>
        <w:t xml:space="preserve"> </w:t>
      </w:r>
      <w:r w:rsidRPr="00303B9C">
        <w:rPr>
          <w:color w:val="000000" w:themeColor="text1"/>
        </w:rPr>
        <w:t>III).</w:t>
      </w:r>
    </w:p>
    <w:p w14:paraId="54652E0C" w14:textId="77777777" w:rsidR="00713CC8" w:rsidRPr="00303B9C" w:rsidRDefault="00713CC8" w:rsidP="00387D0C">
      <w:pPr>
        <w:pStyle w:val="BodyText"/>
        <w:widowControl/>
        <w:kinsoku w:val="0"/>
        <w:overflowPunct w:val="0"/>
        <w:ind w:left="0"/>
        <w:rPr>
          <w:color w:val="000000" w:themeColor="text1"/>
          <w:szCs w:val="20"/>
        </w:rPr>
      </w:pPr>
    </w:p>
    <w:p w14:paraId="48A4608B" w14:textId="77777777" w:rsidR="00713CC8" w:rsidRPr="00303B9C" w:rsidRDefault="00713CC8" w:rsidP="00387D0C">
      <w:pPr>
        <w:pStyle w:val="BodyText"/>
        <w:widowControl/>
        <w:kinsoku w:val="0"/>
        <w:overflowPunct w:val="0"/>
        <w:ind w:left="0"/>
        <w:rPr>
          <w:color w:val="000000" w:themeColor="text1"/>
        </w:rPr>
      </w:pPr>
      <w:r w:rsidRPr="00303B9C">
        <w:rPr>
          <w:color w:val="000000" w:themeColor="text1"/>
        </w:rPr>
        <w:t>Študija pri psoriazi</w:t>
      </w:r>
      <w:r w:rsidR="00D76DD7" w:rsidRPr="00303B9C">
        <w:rPr>
          <w:color w:val="000000" w:themeColor="text1"/>
        </w:rPr>
        <w:t xml:space="preserve"> </w:t>
      </w:r>
      <w:r w:rsidRPr="00303B9C">
        <w:rPr>
          <w:color w:val="000000" w:themeColor="text1"/>
        </w:rPr>
        <w:t>I (REVEAL) je ocenila 1</w:t>
      </w:r>
      <w:r w:rsidR="00437388" w:rsidRPr="00303B9C">
        <w:rPr>
          <w:color w:val="000000" w:themeColor="text1"/>
        </w:rPr>
        <w:t>.</w:t>
      </w:r>
      <w:r w:rsidRPr="00303B9C">
        <w:rPr>
          <w:color w:val="000000" w:themeColor="text1"/>
        </w:rPr>
        <w:t>212</w:t>
      </w:r>
      <w:r w:rsidR="00D76DD7" w:rsidRPr="00303B9C">
        <w:rPr>
          <w:color w:val="000000" w:themeColor="text1"/>
        </w:rPr>
        <w:t xml:space="preserve"> </w:t>
      </w:r>
      <w:r w:rsidRPr="00303B9C">
        <w:rPr>
          <w:color w:val="000000" w:themeColor="text1"/>
        </w:rPr>
        <w:t>bolnikov v treh obdobjih zdravljenja. V obdobju A so bolniki dobivali placebo ali adalimumab v začetnem odmerku 80</w:t>
      </w:r>
      <w:r w:rsidR="00D76DD7" w:rsidRPr="00303B9C">
        <w:rPr>
          <w:color w:val="000000" w:themeColor="text1"/>
        </w:rPr>
        <w:t xml:space="preserve"> </w:t>
      </w:r>
      <w:r w:rsidRPr="00303B9C">
        <w:rPr>
          <w:color w:val="000000" w:themeColor="text1"/>
        </w:rPr>
        <w:t>mg in potem 40</w:t>
      </w:r>
      <w:r w:rsidR="00D76DD7" w:rsidRPr="00303B9C">
        <w:rPr>
          <w:color w:val="000000" w:themeColor="text1"/>
        </w:rPr>
        <w:t xml:space="preserve"> </w:t>
      </w:r>
      <w:r w:rsidRPr="00303B9C">
        <w:rPr>
          <w:color w:val="000000" w:themeColor="text1"/>
        </w:rPr>
        <w:t>mg vsak drugi teden, začenši en teden po začetnem odmerku. Po 16</w:t>
      </w:r>
      <w:r w:rsidR="00D76DD7" w:rsidRPr="00303B9C">
        <w:rPr>
          <w:color w:val="000000" w:themeColor="text1"/>
        </w:rPr>
        <w:t xml:space="preserve"> </w:t>
      </w:r>
      <w:r w:rsidRPr="00303B9C">
        <w:rPr>
          <w:color w:val="000000" w:themeColor="text1"/>
        </w:rPr>
        <w:t>tednih zdravljenja so bolniki, ki so dosegli odziv PASI vsaj 75 (izboljšanje ocene PASI za vsaj 75</w:t>
      </w:r>
      <w:r w:rsidR="00D76DD7" w:rsidRPr="00303B9C">
        <w:rPr>
          <w:color w:val="000000" w:themeColor="text1"/>
        </w:rPr>
        <w:t xml:space="preserve"> </w:t>
      </w:r>
      <w:r w:rsidRPr="00303B9C">
        <w:rPr>
          <w:color w:val="000000" w:themeColor="text1"/>
        </w:rPr>
        <w:t xml:space="preserve">% glede na izhodišče), vstopili v obdobje B, med katerim so </w:t>
      </w:r>
      <w:r w:rsidR="006D5E9B" w:rsidRPr="00303B9C">
        <w:rPr>
          <w:color w:val="000000" w:themeColor="text1"/>
        </w:rPr>
        <w:t xml:space="preserve">v </w:t>
      </w:r>
      <w:r w:rsidRPr="00303B9C">
        <w:rPr>
          <w:color w:val="000000" w:themeColor="text1"/>
        </w:rPr>
        <w:t>odprt</w:t>
      </w:r>
      <w:r w:rsidR="006D5E9B" w:rsidRPr="00303B9C">
        <w:rPr>
          <w:color w:val="000000" w:themeColor="text1"/>
        </w:rPr>
        <w:t>i študiji</w:t>
      </w:r>
      <w:r w:rsidRPr="00303B9C">
        <w:rPr>
          <w:color w:val="000000" w:themeColor="text1"/>
        </w:rPr>
        <w:t xml:space="preserve"> dobivali 40</w:t>
      </w:r>
      <w:r w:rsidR="00D76DD7" w:rsidRPr="00303B9C">
        <w:rPr>
          <w:color w:val="000000" w:themeColor="text1"/>
        </w:rPr>
        <w:t xml:space="preserve"> </w:t>
      </w:r>
      <w:r w:rsidRPr="00303B9C">
        <w:rPr>
          <w:color w:val="000000" w:themeColor="text1"/>
        </w:rPr>
        <w:t>mg adalimumaba vsak drugi teden. Bolnike, ki so imeli 33.</w:t>
      </w:r>
      <w:r w:rsidR="00D76DD7" w:rsidRPr="00303B9C">
        <w:rPr>
          <w:color w:val="000000" w:themeColor="text1"/>
        </w:rPr>
        <w:t xml:space="preserve"> </w:t>
      </w:r>
      <w:r w:rsidRPr="00303B9C">
        <w:rPr>
          <w:color w:val="000000" w:themeColor="text1"/>
        </w:rPr>
        <w:t>teden ohranjen odziv PASI</w:t>
      </w:r>
      <w:r w:rsidR="00D76DD7" w:rsidRPr="00303B9C">
        <w:rPr>
          <w:color w:val="000000" w:themeColor="text1"/>
        </w:rPr>
        <w:t xml:space="preserve"> </w:t>
      </w:r>
      <w:r w:rsidR="004F67E7" w:rsidRPr="00303B9C">
        <w:rPr>
          <w:color w:val="000000" w:themeColor="text1"/>
        </w:rPr>
        <w:t>≥</w:t>
      </w:r>
      <w:r w:rsidR="00D76DD7" w:rsidRPr="00303B9C">
        <w:rPr>
          <w:color w:val="000000" w:themeColor="text1"/>
        </w:rPr>
        <w:t xml:space="preserve"> </w:t>
      </w:r>
      <w:r w:rsidRPr="00303B9C">
        <w:rPr>
          <w:color w:val="000000" w:themeColor="text1"/>
        </w:rPr>
        <w:t>75 in so bili v obdobju A randomizirani na aktivno terapijo, so med obdobjem C ponovno randomizirali tako, da so dodatnih 19</w:t>
      </w:r>
      <w:r w:rsidR="00D76DD7" w:rsidRPr="00303B9C">
        <w:rPr>
          <w:color w:val="000000" w:themeColor="text1"/>
        </w:rPr>
        <w:t xml:space="preserve"> </w:t>
      </w:r>
      <w:r w:rsidRPr="00303B9C">
        <w:rPr>
          <w:color w:val="000000" w:themeColor="text1"/>
        </w:rPr>
        <w:t>tednov dobivali 40</w:t>
      </w:r>
      <w:r w:rsidR="00D76DD7" w:rsidRPr="00303B9C">
        <w:rPr>
          <w:color w:val="000000" w:themeColor="text1"/>
        </w:rPr>
        <w:t xml:space="preserve"> </w:t>
      </w:r>
      <w:r w:rsidRPr="00303B9C">
        <w:rPr>
          <w:color w:val="000000" w:themeColor="text1"/>
        </w:rPr>
        <w:t>mg adalimumaba vsak drugi teden ali placebo. V vseh terapevtskih skupinah je bila povprečna izhodiščna ocena PASI</w:t>
      </w:r>
      <w:r w:rsidR="00D76DD7" w:rsidRPr="00303B9C">
        <w:rPr>
          <w:color w:val="000000" w:themeColor="text1"/>
        </w:rPr>
        <w:t xml:space="preserve"> </w:t>
      </w:r>
      <w:r w:rsidRPr="00303B9C">
        <w:rPr>
          <w:color w:val="000000" w:themeColor="text1"/>
        </w:rPr>
        <w:t>18,9, izhodiščna zdravnikova globalna ocena (PGA) pa je segala od "zmerne" (53</w:t>
      </w:r>
      <w:r w:rsidR="00D76DD7" w:rsidRPr="00303B9C">
        <w:rPr>
          <w:color w:val="000000" w:themeColor="text1"/>
        </w:rPr>
        <w:t xml:space="preserve"> </w:t>
      </w:r>
      <w:r w:rsidRPr="00303B9C">
        <w:rPr>
          <w:color w:val="000000" w:themeColor="text1"/>
        </w:rPr>
        <w:t xml:space="preserve">% vključenih </w:t>
      </w:r>
      <w:r w:rsidR="00355F70" w:rsidRPr="00303B9C">
        <w:rPr>
          <w:color w:val="000000" w:themeColor="text1"/>
        </w:rPr>
        <w:t>preskušancev</w:t>
      </w:r>
      <w:r w:rsidRPr="00303B9C">
        <w:rPr>
          <w:color w:val="000000" w:themeColor="text1"/>
        </w:rPr>
        <w:t>) do "hude" (41</w:t>
      </w:r>
      <w:r w:rsidR="00D76DD7" w:rsidRPr="00303B9C">
        <w:rPr>
          <w:color w:val="000000" w:themeColor="text1"/>
        </w:rPr>
        <w:t xml:space="preserve"> </w:t>
      </w:r>
      <w:r w:rsidRPr="00303B9C">
        <w:rPr>
          <w:color w:val="000000" w:themeColor="text1"/>
        </w:rPr>
        <w:t>%) in "zelo hude" (6</w:t>
      </w:r>
      <w:r w:rsidR="00D76DD7" w:rsidRPr="00303B9C">
        <w:rPr>
          <w:color w:val="000000" w:themeColor="text1"/>
        </w:rPr>
        <w:t xml:space="preserve"> </w:t>
      </w:r>
      <w:r w:rsidRPr="00303B9C">
        <w:rPr>
          <w:color w:val="000000" w:themeColor="text1"/>
        </w:rPr>
        <w:t>%).</w:t>
      </w:r>
    </w:p>
    <w:p w14:paraId="65189AB2" w14:textId="77777777" w:rsidR="00713CC8" w:rsidRPr="00303B9C" w:rsidRDefault="00713CC8" w:rsidP="00387D0C">
      <w:pPr>
        <w:pStyle w:val="BodyText"/>
        <w:widowControl/>
        <w:kinsoku w:val="0"/>
        <w:overflowPunct w:val="0"/>
        <w:ind w:left="0"/>
        <w:rPr>
          <w:color w:val="000000" w:themeColor="text1"/>
        </w:rPr>
      </w:pPr>
    </w:p>
    <w:p w14:paraId="7BF39592" w14:textId="77777777" w:rsidR="00713CC8" w:rsidRPr="00303B9C" w:rsidRDefault="00713CC8" w:rsidP="00387D0C">
      <w:pPr>
        <w:pStyle w:val="BodyText"/>
        <w:widowControl/>
        <w:kinsoku w:val="0"/>
        <w:overflowPunct w:val="0"/>
        <w:ind w:left="0"/>
        <w:rPr>
          <w:color w:val="000000" w:themeColor="text1"/>
        </w:rPr>
      </w:pPr>
      <w:r w:rsidRPr="00303B9C">
        <w:rPr>
          <w:color w:val="000000" w:themeColor="text1"/>
        </w:rPr>
        <w:t>Študija pri psoriazi II (CHAMPION) je primerjala učinkovitost in varnost adalimumaba z metotreksatom in placebom pri 271</w:t>
      </w:r>
      <w:r w:rsidR="00D76DD7" w:rsidRPr="00303B9C">
        <w:rPr>
          <w:color w:val="000000" w:themeColor="text1"/>
        </w:rPr>
        <w:t xml:space="preserve"> </w:t>
      </w:r>
      <w:r w:rsidRPr="00303B9C">
        <w:rPr>
          <w:color w:val="000000" w:themeColor="text1"/>
        </w:rPr>
        <w:t>bolnikih. Bolniki so dobivali placebo, začetni odmerek 7,5</w:t>
      </w:r>
      <w:r w:rsidR="00D76DD7" w:rsidRPr="00303B9C">
        <w:rPr>
          <w:color w:val="000000" w:themeColor="text1"/>
        </w:rPr>
        <w:t xml:space="preserve"> </w:t>
      </w:r>
      <w:r w:rsidRPr="00303B9C">
        <w:rPr>
          <w:color w:val="000000" w:themeColor="text1"/>
        </w:rPr>
        <w:t>mg metotreksata z nadaljnjim povečanjem odmerka do 12.</w:t>
      </w:r>
      <w:r w:rsidR="00D76DD7" w:rsidRPr="00303B9C">
        <w:rPr>
          <w:color w:val="000000" w:themeColor="text1"/>
        </w:rPr>
        <w:t xml:space="preserve"> </w:t>
      </w:r>
      <w:r w:rsidRPr="00303B9C">
        <w:rPr>
          <w:color w:val="000000" w:themeColor="text1"/>
        </w:rPr>
        <w:t>tedna; do največjega odmerka 25</w:t>
      </w:r>
      <w:r w:rsidR="00D76DD7" w:rsidRPr="00303B9C">
        <w:rPr>
          <w:color w:val="000000" w:themeColor="text1"/>
        </w:rPr>
        <w:t xml:space="preserve"> </w:t>
      </w:r>
      <w:r w:rsidRPr="00303B9C">
        <w:rPr>
          <w:color w:val="000000" w:themeColor="text1"/>
        </w:rPr>
        <w:t>mg, ali začetni odmerek 80 mg adalimumaba in potem 40</w:t>
      </w:r>
      <w:r w:rsidR="00D76DD7" w:rsidRPr="00303B9C">
        <w:rPr>
          <w:color w:val="000000" w:themeColor="text1"/>
        </w:rPr>
        <w:t xml:space="preserve"> </w:t>
      </w:r>
      <w:r w:rsidRPr="00303B9C">
        <w:rPr>
          <w:color w:val="000000" w:themeColor="text1"/>
        </w:rPr>
        <w:t>mg vsak drugi teden (začenši en teden po začetnem odmerku) 16</w:t>
      </w:r>
      <w:r w:rsidR="00D76DD7" w:rsidRPr="00303B9C">
        <w:rPr>
          <w:color w:val="000000" w:themeColor="text1"/>
        </w:rPr>
        <w:t xml:space="preserve"> </w:t>
      </w:r>
      <w:r w:rsidRPr="00303B9C">
        <w:rPr>
          <w:color w:val="000000" w:themeColor="text1"/>
        </w:rPr>
        <w:t>tednov. Podatkov za primerjavo adalimumaba in metotreksata med več kot 16-tedenskim zdravljenjem ni. Bolnikom, ki so dobivali metotreksat in so 8. in/ali 12.</w:t>
      </w:r>
      <w:r w:rsidR="00D76DD7" w:rsidRPr="00303B9C">
        <w:rPr>
          <w:color w:val="000000" w:themeColor="text1"/>
        </w:rPr>
        <w:t xml:space="preserve"> </w:t>
      </w:r>
      <w:r w:rsidRPr="00303B9C">
        <w:rPr>
          <w:color w:val="000000" w:themeColor="text1"/>
        </w:rPr>
        <w:t>teden dosegli odziv PASI</w:t>
      </w:r>
      <w:r w:rsidR="00D76DD7" w:rsidRPr="00303B9C">
        <w:rPr>
          <w:color w:val="000000" w:themeColor="text1"/>
        </w:rPr>
        <w:t xml:space="preserve"> </w:t>
      </w:r>
      <w:r w:rsidR="00B25C00" w:rsidRPr="00303B9C">
        <w:rPr>
          <w:color w:val="000000" w:themeColor="text1"/>
        </w:rPr>
        <w:t>≥</w:t>
      </w:r>
      <w:r w:rsidR="00D76DD7" w:rsidRPr="00303B9C">
        <w:rPr>
          <w:color w:val="000000" w:themeColor="text1"/>
        </w:rPr>
        <w:t xml:space="preserve"> </w:t>
      </w:r>
      <w:r w:rsidRPr="00303B9C">
        <w:rPr>
          <w:color w:val="000000" w:themeColor="text1"/>
        </w:rPr>
        <w:t>50, odmerka niso več povečevali. V vseh terapevtskih skupinah je bila povprečna izhodiščna ocena PASI</w:t>
      </w:r>
      <w:r w:rsidR="00D76DD7" w:rsidRPr="00303B9C">
        <w:rPr>
          <w:color w:val="000000" w:themeColor="text1"/>
        </w:rPr>
        <w:t xml:space="preserve"> </w:t>
      </w:r>
      <w:r w:rsidRPr="00303B9C">
        <w:rPr>
          <w:color w:val="000000" w:themeColor="text1"/>
        </w:rPr>
        <w:t>19,7, izhodiščna PGA pa je segala od "blage" (&lt; 1</w:t>
      </w:r>
      <w:r w:rsidR="00D76DD7" w:rsidRPr="00303B9C">
        <w:rPr>
          <w:color w:val="000000" w:themeColor="text1"/>
        </w:rPr>
        <w:t xml:space="preserve"> </w:t>
      </w:r>
      <w:r w:rsidRPr="00303B9C">
        <w:rPr>
          <w:color w:val="000000" w:themeColor="text1"/>
        </w:rPr>
        <w:t>%), "zmerne" (48</w:t>
      </w:r>
      <w:r w:rsidR="00D76DD7" w:rsidRPr="00303B9C">
        <w:rPr>
          <w:color w:val="000000" w:themeColor="text1"/>
        </w:rPr>
        <w:t xml:space="preserve"> </w:t>
      </w:r>
      <w:r w:rsidRPr="00303B9C">
        <w:rPr>
          <w:color w:val="000000" w:themeColor="text1"/>
        </w:rPr>
        <w:t>%) in "hude" (46</w:t>
      </w:r>
      <w:r w:rsidR="00D76DD7" w:rsidRPr="00303B9C">
        <w:rPr>
          <w:color w:val="000000" w:themeColor="text1"/>
        </w:rPr>
        <w:t xml:space="preserve"> </w:t>
      </w:r>
      <w:r w:rsidRPr="00303B9C">
        <w:rPr>
          <w:color w:val="000000" w:themeColor="text1"/>
        </w:rPr>
        <w:t>%) do "zelo hude" (6</w:t>
      </w:r>
      <w:r w:rsidR="00D76DD7" w:rsidRPr="00303B9C">
        <w:rPr>
          <w:color w:val="000000" w:themeColor="text1"/>
        </w:rPr>
        <w:t xml:space="preserve"> </w:t>
      </w:r>
      <w:r w:rsidRPr="00303B9C">
        <w:rPr>
          <w:color w:val="000000" w:themeColor="text1"/>
        </w:rPr>
        <w:t>%).</w:t>
      </w:r>
    </w:p>
    <w:p w14:paraId="4ABE0C5B" w14:textId="77777777" w:rsidR="00713CC8" w:rsidRPr="00303B9C" w:rsidRDefault="00713CC8" w:rsidP="00387D0C">
      <w:pPr>
        <w:pStyle w:val="BodyText"/>
        <w:widowControl/>
        <w:kinsoku w:val="0"/>
        <w:overflowPunct w:val="0"/>
        <w:ind w:left="0"/>
        <w:rPr>
          <w:color w:val="000000" w:themeColor="text1"/>
          <w:szCs w:val="21"/>
        </w:rPr>
      </w:pPr>
    </w:p>
    <w:p w14:paraId="77ECE4E2" w14:textId="77777777" w:rsidR="00713CC8" w:rsidRPr="00303B9C" w:rsidRDefault="00713CC8" w:rsidP="00387D0C">
      <w:pPr>
        <w:pStyle w:val="BodyText"/>
        <w:widowControl/>
        <w:kinsoku w:val="0"/>
        <w:overflowPunct w:val="0"/>
        <w:ind w:left="0"/>
        <w:rPr>
          <w:color w:val="000000" w:themeColor="text1"/>
        </w:rPr>
      </w:pPr>
      <w:r w:rsidRPr="00303B9C">
        <w:rPr>
          <w:color w:val="000000" w:themeColor="text1"/>
        </w:rPr>
        <w:lastRenderedPageBreak/>
        <w:t>Bolniki, ki so sodelovali v študijah psoriaze 2. in 3.</w:t>
      </w:r>
      <w:r w:rsidR="00D76DD7" w:rsidRPr="00303B9C">
        <w:rPr>
          <w:color w:val="000000" w:themeColor="text1"/>
        </w:rPr>
        <w:t xml:space="preserve"> </w:t>
      </w:r>
      <w:r w:rsidRPr="00303B9C">
        <w:rPr>
          <w:color w:val="000000" w:themeColor="text1"/>
        </w:rPr>
        <w:t>faze, so bili lahko vključeni v odprto podaljšano preskušanje, v katerem so adalimumab prejemali vsaj še dodatnih 108</w:t>
      </w:r>
      <w:r w:rsidR="00D76DD7" w:rsidRPr="00303B9C">
        <w:rPr>
          <w:color w:val="000000" w:themeColor="text1"/>
        </w:rPr>
        <w:t xml:space="preserve"> </w:t>
      </w:r>
      <w:r w:rsidRPr="00303B9C">
        <w:rPr>
          <w:color w:val="000000" w:themeColor="text1"/>
        </w:rPr>
        <w:t>tednov.</w:t>
      </w:r>
    </w:p>
    <w:p w14:paraId="5615AC89" w14:textId="77777777" w:rsidR="00713CC8" w:rsidRPr="00303B9C" w:rsidRDefault="00713CC8" w:rsidP="00387D0C">
      <w:pPr>
        <w:pStyle w:val="BodyText"/>
        <w:widowControl/>
        <w:kinsoku w:val="0"/>
        <w:overflowPunct w:val="0"/>
        <w:ind w:left="0"/>
        <w:rPr>
          <w:color w:val="000000" w:themeColor="text1"/>
        </w:rPr>
      </w:pPr>
    </w:p>
    <w:p w14:paraId="1888D61E" w14:textId="77777777" w:rsidR="00713CC8" w:rsidRPr="00303B9C" w:rsidRDefault="00713CC8" w:rsidP="00387D0C">
      <w:pPr>
        <w:pStyle w:val="BodyText"/>
        <w:widowControl/>
        <w:kinsoku w:val="0"/>
        <w:overflowPunct w:val="0"/>
        <w:ind w:left="0"/>
        <w:rPr>
          <w:color w:val="000000" w:themeColor="text1"/>
        </w:rPr>
      </w:pPr>
      <w:r w:rsidRPr="00303B9C">
        <w:rPr>
          <w:color w:val="000000" w:themeColor="text1"/>
        </w:rPr>
        <w:t>V študijah pri psoriazi</w:t>
      </w:r>
      <w:r w:rsidR="00D76DD7" w:rsidRPr="00303B9C">
        <w:rPr>
          <w:color w:val="000000" w:themeColor="text1"/>
        </w:rPr>
        <w:t xml:space="preserve"> </w:t>
      </w:r>
      <w:r w:rsidRPr="00303B9C">
        <w:rPr>
          <w:color w:val="000000" w:themeColor="text1"/>
        </w:rPr>
        <w:t>I in II je bil primarna končna točka delež bolnikov, ki so od izhodišča do 16.</w:t>
      </w:r>
      <w:r w:rsidR="004F67E7" w:rsidRPr="00303B9C">
        <w:rPr>
          <w:color w:val="000000" w:themeColor="text1"/>
        </w:rPr>
        <w:t> </w:t>
      </w:r>
      <w:r w:rsidRPr="00303B9C">
        <w:rPr>
          <w:color w:val="000000" w:themeColor="text1"/>
        </w:rPr>
        <w:t>tedna dosegli PASI</w:t>
      </w:r>
      <w:r w:rsidR="00D76DD7" w:rsidRPr="00303B9C">
        <w:rPr>
          <w:color w:val="000000" w:themeColor="text1"/>
        </w:rPr>
        <w:t xml:space="preserve"> </w:t>
      </w:r>
      <w:r w:rsidRPr="00303B9C">
        <w:rPr>
          <w:color w:val="000000" w:themeColor="text1"/>
        </w:rPr>
        <w:t>75 (glejte preglednici</w:t>
      </w:r>
      <w:r w:rsidR="00D76DD7" w:rsidRPr="00303B9C">
        <w:rPr>
          <w:color w:val="000000" w:themeColor="text1"/>
        </w:rPr>
        <w:t xml:space="preserve"> </w:t>
      </w:r>
      <w:r w:rsidR="00257F04" w:rsidRPr="00303B9C">
        <w:rPr>
          <w:color w:val="000000" w:themeColor="text1"/>
        </w:rPr>
        <w:t>11</w:t>
      </w:r>
      <w:r w:rsidRPr="00303B9C">
        <w:rPr>
          <w:color w:val="000000" w:themeColor="text1"/>
        </w:rPr>
        <w:t xml:space="preserve"> in </w:t>
      </w:r>
      <w:r w:rsidR="00257F04" w:rsidRPr="00303B9C">
        <w:rPr>
          <w:color w:val="000000" w:themeColor="text1"/>
        </w:rPr>
        <w:t>12</w:t>
      </w:r>
      <w:r w:rsidRPr="00303B9C">
        <w:rPr>
          <w:color w:val="000000" w:themeColor="text1"/>
        </w:rPr>
        <w:t>).</w:t>
      </w:r>
    </w:p>
    <w:p w14:paraId="548B0846" w14:textId="77777777" w:rsidR="00713CC8" w:rsidRPr="00303B9C" w:rsidRDefault="00713CC8" w:rsidP="00387D0C">
      <w:pPr>
        <w:rPr>
          <w:color w:val="000000" w:themeColor="text1"/>
        </w:rPr>
      </w:pPr>
    </w:p>
    <w:p w14:paraId="74C95B4A" w14:textId="77777777" w:rsidR="000230EA" w:rsidRPr="00303B9C" w:rsidRDefault="000230EA" w:rsidP="00C94160">
      <w:pPr>
        <w:keepNext/>
        <w:keepLines/>
        <w:rPr>
          <w:b/>
          <w:color w:val="000000" w:themeColor="text1"/>
        </w:rPr>
      </w:pPr>
      <w:r w:rsidRPr="00303B9C">
        <w:rPr>
          <w:b/>
          <w:color w:val="000000" w:themeColor="text1"/>
        </w:rPr>
        <w:t xml:space="preserve">Preglednica </w:t>
      </w:r>
      <w:r w:rsidR="00257F04" w:rsidRPr="00303B9C">
        <w:rPr>
          <w:b/>
          <w:color w:val="000000" w:themeColor="text1"/>
        </w:rPr>
        <w:t>11</w:t>
      </w:r>
      <w:r w:rsidR="003D036E" w:rsidRPr="00303B9C">
        <w:rPr>
          <w:b/>
          <w:color w:val="000000" w:themeColor="text1"/>
        </w:rPr>
        <w:t xml:space="preserve">. </w:t>
      </w:r>
      <w:r w:rsidRPr="00303B9C">
        <w:rPr>
          <w:b/>
          <w:color w:val="000000" w:themeColor="text1"/>
        </w:rPr>
        <w:t xml:space="preserve">Študija pri psoriazi I (REVEAL) </w:t>
      </w:r>
      <w:r w:rsidR="00731203" w:rsidRPr="00303B9C">
        <w:rPr>
          <w:b/>
          <w:color w:val="000000" w:themeColor="text1"/>
        </w:rPr>
        <w:t xml:space="preserve">- </w:t>
      </w:r>
      <w:r w:rsidRPr="00303B9C">
        <w:rPr>
          <w:b/>
          <w:color w:val="000000" w:themeColor="text1"/>
        </w:rPr>
        <w:t>Rezultati učinkovitosti po 16</w:t>
      </w:r>
      <w:r w:rsidR="00D76DD7" w:rsidRPr="00303B9C">
        <w:rPr>
          <w:b/>
          <w:color w:val="000000" w:themeColor="text1"/>
        </w:rPr>
        <w:t xml:space="preserve"> </w:t>
      </w:r>
      <w:r w:rsidRPr="00303B9C">
        <w:rPr>
          <w:b/>
          <w:color w:val="000000" w:themeColor="text1"/>
        </w:rPr>
        <w:t>tednih</w:t>
      </w:r>
    </w:p>
    <w:p w14:paraId="6BC01B5E" w14:textId="77777777" w:rsidR="00DD002D" w:rsidRPr="00303B9C" w:rsidRDefault="00DD002D" w:rsidP="00DD002D">
      <w:pPr>
        <w:pStyle w:val="BodyText"/>
        <w:keepNext/>
        <w:widowControl/>
        <w:kinsoku w:val="0"/>
        <w:overflowPunct w:val="0"/>
        <w:ind w:left="0"/>
        <w:jc w:val="center"/>
        <w:rPr>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31"/>
        <w:gridCol w:w="2900"/>
        <w:gridCol w:w="3434"/>
      </w:tblGrid>
      <w:tr w:rsidR="000230EA" w:rsidRPr="00303B9C" w14:paraId="18DBAB54" w14:textId="77777777" w:rsidTr="00731203">
        <w:trPr>
          <w:tblHeader/>
        </w:trPr>
        <w:tc>
          <w:tcPr>
            <w:tcW w:w="2802" w:type="dxa"/>
            <w:shd w:val="clear" w:color="auto" w:fill="auto"/>
          </w:tcPr>
          <w:p w14:paraId="43E6DE28" w14:textId="77777777" w:rsidR="000230EA" w:rsidRPr="00303B9C" w:rsidRDefault="000230EA" w:rsidP="00AA5839">
            <w:pPr>
              <w:rPr>
                <w:rFonts w:eastAsia="Calibri"/>
                <w:color w:val="000000" w:themeColor="text1"/>
              </w:rPr>
            </w:pPr>
          </w:p>
        </w:tc>
        <w:tc>
          <w:tcPr>
            <w:tcW w:w="2976" w:type="dxa"/>
            <w:shd w:val="clear" w:color="auto" w:fill="auto"/>
          </w:tcPr>
          <w:p w14:paraId="0AE58BDC" w14:textId="77777777" w:rsidR="00DD002D" w:rsidRPr="00303B9C" w:rsidRDefault="000230EA" w:rsidP="00AA5839">
            <w:pPr>
              <w:pStyle w:val="TableParagraph"/>
              <w:widowControl/>
              <w:kinsoku w:val="0"/>
              <w:overflowPunct w:val="0"/>
              <w:ind w:hanging="60"/>
              <w:jc w:val="center"/>
              <w:rPr>
                <w:rFonts w:ascii="Times New Roman" w:hAnsi="Times New Roman"/>
                <w:b/>
                <w:bCs/>
                <w:color w:val="000000" w:themeColor="text1"/>
              </w:rPr>
            </w:pPr>
            <w:r w:rsidRPr="00303B9C">
              <w:rPr>
                <w:rFonts w:ascii="Times New Roman" w:hAnsi="Times New Roman"/>
                <w:b/>
                <w:bCs/>
                <w:color w:val="000000" w:themeColor="text1"/>
              </w:rPr>
              <w:t>placebo</w:t>
            </w:r>
          </w:p>
          <w:p w14:paraId="23333CE8" w14:textId="77777777" w:rsidR="00DD002D" w:rsidRPr="00303B9C" w:rsidRDefault="00731203" w:rsidP="00AA5839">
            <w:pPr>
              <w:pStyle w:val="TableParagraph"/>
              <w:widowControl/>
              <w:kinsoku w:val="0"/>
              <w:overflowPunct w:val="0"/>
              <w:ind w:hanging="60"/>
              <w:jc w:val="center"/>
              <w:rPr>
                <w:rFonts w:ascii="Times New Roman" w:hAnsi="Times New Roman"/>
                <w:b/>
                <w:bCs/>
                <w:color w:val="000000" w:themeColor="text1"/>
              </w:rPr>
            </w:pPr>
            <w:r w:rsidRPr="00303B9C">
              <w:rPr>
                <w:rFonts w:ascii="Times New Roman" w:hAnsi="Times New Roman"/>
                <w:b/>
                <w:bCs/>
                <w:color w:val="000000" w:themeColor="text1"/>
              </w:rPr>
              <w:t>n</w:t>
            </w:r>
            <w:r w:rsidR="00D76DD7" w:rsidRPr="00303B9C">
              <w:rPr>
                <w:rFonts w:ascii="Times New Roman" w:hAnsi="Times New Roman"/>
                <w:b/>
                <w:bCs/>
                <w:color w:val="000000" w:themeColor="text1"/>
              </w:rPr>
              <w:t xml:space="preserve"> </w:t>
            </w:r>
            <w:r w:rsidR="000230EA" w:rsidRPr="00303B9C">
              <w:rPr>
                <w:rFonts w:ascii="Times New Roman" w:hAnsi="Times New Roman"/>
                <w:b/>
                <w:bCs/>
                <w:color w:val="000000" w:themeColor="text1"/>
              </w:rPr>
              <w:t>=</w:t>
            </w:r>
            <w:r w:rsidR="00D76DD7" w:rsidRPr="00303B9C">
              <w:rPr>
                <w:rFonts w:ascii="Times New Roman" w:hAnsi="Times New Roman"/>
                <w:b/>
                <w:bCs/>
                <w:color w:val="000000" w:themeColor="text1"/>
              </w:rPr>
              <w:t xml:space="preserve"> </w:t>
            </w:r>
            <w:r w:rsidR="000230EA" w:rsidRPr="00303B9C">
              <w:rPr>
                <w:rFonts w:ascii="Times New Roman" w:hAnsi="Times New Roman"/>
                <w:b/>
                <w:bCs/>
                <w:color w:val="000000" w:themeColor="text1"/>
              </w:rPr>
              <w:t>398</w:t>
            </w:r>
          </w:p>
          <w:p w14:paraId="7FB45CC8" w14:textId="77777777" w:rsidR="000230EA" w:rsidRPr="00303B9C" w:rsidRDefault="000230EA" w:rsidP="00AA5839">
            <w:pPr>
              <w:pStyle w:val="TableParagraph"/>
              <w:widowControl/>
              <w:kinsoku w:val="0"/>
              <w:overflowPunct w:val="0"/>
              <w:ind w:hanging="60"/>
              <w:jc w:val="center"/>
              <w:rPr>
                <w:rFonts w:ascii="Times New Roman" w:hAnsi="Times New Roman"/>
                <w:color w:val="000000" w:themeColor="text1"/>
              </w:rPr>
            </w:pPr>
            <w:r w:rsidRPr="00303B9C">
              <w:rPr>
                <w:rFonts w:ascii="Times New Roman" w:hAnsi="Times New Roman"/>
                <w:b/>
                <w:bCs/>
                <w:color w:val="000000" w:themeColor="text1"/>
              </w:rPr>
              <w:t>n (%)</w:t>
            </w:r>
          </w:p>
        </w:tc>
        <w:tc>
          <w:tcPr>
            <w:tcW w:w="3525" w:type="dxa"/>
            <w:shd w:val="clear" w:color="auto" w:fill="auto"/>
          </w:tcPr>
          <w:p w14:paraId="45584FF4" w14:textId="77777777" w:rsidR="00D92C61" w:rsidRPr="00303B9C" w:rsidRDefault="00E56A72" w:rsidP="00AA5839">
            <w:pPr>
              <w:pStyle w:val="TableParagraph"/>
              <w:widowControl/>
              <w:kinsoku w:val="0"/>
              <w:overflowPunct w:val="0"/>
              <w:jc w:val="center"/>
              <w:rPr>
                <w:rFonts w:ascii="Times New Roman" w:hAnsi="Times New Roman"/>
                <w:b/>
                <w:bCs/>
                <w:color w:val="000000" w:themeColor="text1"/>
              </w:rPr>
            </w:pPr>
            <w:r w:rsidRPr="00303B9C">
              <w:rPr>
                <w:rFonts w:ascii="Times New Roman" w:hAnsi="Times New Roman"/>
                <w:b/>
                <w:color w:val="000000" w:themeColor="text1"/>
              </w:rPr>
              <w:t>adalimumab 40 mg vsak 2. teden</w:t>
            </w:r>
          </w:p>
          <w:p w14:paraId="680021AC" w14:textId="77777777" w:rsidR="000230EA" w:rsidRPr="00303B9C" w:rsidRDefault="00731203" w:rsidP="00AA5839">
            <w:pPr>
              <w:pStyle w:val="TableParagraph"/>
              <w:widowControl/>
              <w:kinsoku w:val="0"/>
              <w:overflowPunct w:val="0"/>
              <w:jc w:val="center"/>
              <w:rPr>
                <w:rFonts w:ascii="Times New Roman" w:hAnsi="Times New Roman"/>
                <w:color w:val="000000" w:themeColor="text1"/>
              </w:rPr>
            </w:pPr>
            <w:r w:rsidRPr="00303B9C">
              <w:rPr>
                <w:rFonts w:ascii="Times New Roman" w:hAnsi="Times New Roman"/>
                <w:b/>
                <w:bCs/>
                <w:color w:val="000000" w:themeColor="text1"/>
              </w:rPr>
              <w:t>n</w:t>
            </w:r>
            <w:r w:rsidR="00D76DD7" w:rsidRPr="00303B9C">
              <w:rPr>
                <w:rFonts w:ascii="Times New Roman" w:hAnsi="Times New Roman"/>
                <w:b/>
                <w:bCs/>
                <w:color w:val="000000" w:themeColor="text1"/>
              </w:rPr>
              <w:t xml:space="preserve"> </w:t>
            </w:r>
            <w:r w:rsidR="000230EA" w:rsidRPr="00303B9C">
              <w:rPr>
                <w:rFonts w:ascii="Times New Roman" w:hAnsi="Times New Roman"/>
                <w:b/>
                <w:bCs/>
                <w:color w:val="000000" w:themeColor="text1"/>
              </w:rPr>
              <w:t>=</w:t>
            </w:r>
            <w:r w:rsidR="00D76DD7" w:rsidRPr="00303B9C">
              <w:rPr>
                <w:rFonts w:ascii="Times New Roman" w:hAnsi="Times New Roman"/>
                <w:b/>
                <w:bCs/>
                <w:color w:val="000000" w:themeColor="text1"/>
              </w:rPr>
              <w:t xml:space="preserve"> </w:t>
            </w:r>
            <w:r w:rsidR="000230EA" w:rsidRPr="00303B9C">
              <w:rPr>
                <w:rFonts w:ascii="Times New Roman" w:hAnsi="Times New Roman"/>
                <w:b/>
                <w:bCs/>
                <w:color w:val="000000" w:themeColor="text1"/>
              </w:rPr>
              <w:t>814</w:t>
            </w:r>
          </w:p>
          <w:p w14:paraId="6818C21C" w14:textId="77777777" w:rsidR="000230EA" w:rsidRPr="00303B9C" w:rsidRDefault="000230EA" w:rsidP="00AA5839">
            <w:pPr>
              <w:pStyle w:val="TableParagraph"/>
              <w:widowControl/>
              <w:kinsoku w:val="0"/>
              <w:overflowPunct w:val="0"/>
              <w:jc w:val="center"/>
              <w:rPr>
                <w:rFonts w:ascii="Times New Roman" w:hAnsi="Times New Roman"/>
                <w:color w:val="000000" w:themeColor="text1"/>
              </w:rPr>
            </w:pPr>
            <w:r w:rsidRPr="00303B9C">
              <w:rPr>
                <w:rFonts w:ascii="Times New Roman" w:hAnsi="Times New Roman"/>
                <w:b/>
                <w:bCs/>
                <w:color w:val="000000" w:themeColor="text1"/>
              </w:rPr>
              <w:t>n (%)</w:t>
            </w:r>
          </w:p>
        </w:tc>
      </w:tr>
      <w:tr w:rsidR="000230EA" w:rsidRPr="00303B9C" w14:paraId="2D3AE20F" w14:textId="77777777" w:rsidTr="00731203">
        <w:tc>
          <w:tcPr>
            <w:tcW w:w="2802" w:type="dxa"/>
            <w:shd w:val="clear" w:color="auto" w:fill="auto"/>
          </w:tcPr>
          <w:p w14:paraId="3E48725C" w14:textId="77777777" w:rsidR="000230EA" w:rsidRPr="00303B9C" w:rsidRDefault="000230EA" w:rsidP="0030139B">
            <w:pPr>
              <w:pStyle w:val="TableParagraph"/>
              <w:widowControl/>
              <w:kinsoku w:val="0"/>
              <w:overflowPunct w:val="0"/>
              <w:rPr>
                <w:rFonts w:ascii="Times New Roman" w:hAnsi="Times New Roman"/>
                <w:color w:val="000000" w:themeColor="text1"/>
              </w:rPr>
            </w:pPr>
            <w:r w:rsidRPr="00303B9C">
              <w:rPr>
                <w:rFonts w:ascii="Times New Roman" w:hAnsi="Times New Roman"/>
                <w:bCs/>
                <w:color w:val="000000" w:themeColor="text1"/>
              </w:rPr>
              <w:t>PASI</w:t>
            </w:r>
            <w:r w:rsidR="00D76DD7" w:rsidRPr="00303B9C">
              <w:rPr>
                <w:rFonts w:ascii="Times New Roman" w:hAnsi="Times New Roman"/>
                <w:bCs/>
                <w:color w:val="000000" w:themeColor="text1"/>
              </w:rPr>
              <w:t xml:space="preserve"> </w:t>
            </w:r>
            <w:r w:rsidRPr="00303B9C">
              <w:rPr>
                <w:rFonts w:ascii="Times New Roman" w:hAnsi="Times New Roman"/>
                <w:bCs/>
                <w:color w:val="000000" w:themeColor="text1"/>
              </w:rPr>
              <w:t>≥</w:t>
            </w:r>
            <w:r w:rsidR="00D76DD7" w:rsidRPr="00303B9C">
              <w:rPr>
                <w:rFonts w:ascii="Times New Roman" w:hAnsi="Times New Roman"/>
                <w:bCs/>
                <w:color w:val="000000" w:themeColor="text1"/>
              </w:rPr>
              <w:t xml:space="preserve"> </w:t>
            </w:r>
            <w:r w:rsidRPr="00303B9C">
              <w:rPr>
                <w:rFonts w:ascii="Times New Roman" w:hAnsi="Times New Roman"/>
                <w:bCs/>
                <w:color w:val="000000" w:themeColor="text1"/>
              </w:rPr>
              <w:t>75</w:t>
            </w:r>
            <w:r w:rsidRPr="00303B9C">
              <w:rPr>
                <w:rFonts w:ascii="Times New Roman" w:hAnsi="Times New Roman"/>
                <w:bCs/>
                <w:color w:val="000000" w:themeColor="text1"/>
                <w:vertAlign w:val="superscript"/>
              </w:rPr>
              <w:t>a</w:t>
            </w:r>
          </w:p>
        </w:tc>
        <w:tc>
          <w:tcPr>
            <w:tcW w:w="2976" w:type="dxa"/>
            <w:shd w:val="clear" w:color="auto" w:fill="auto"/>
          </w:tcPr>
          <w:p w14:paraId="7C57F9C7" w14:textId="77777777" w:rsidR="000230EA" w:rsidRPr="00303B9C" w:rsidRDefault="000230EA" w:rsidP="00AA5839">
            <w:pPr>
              <w:pStyle w:val="TableParagraph"/>
              <w:widowControl/>
              <w:kinsoku w:val="0"/>
              <w:overflowPunct w:val="0"/>
              <w:jc w:val="center"/>
              <w:rPr>
                <w:rFonts w:ascii="Times New Roman" w:hAnsi="Times New Roman"/>
                <w:color w:val="000000" w:themeColor="text1"/>
              </w:rPr>
            </w:pPr>
            <w:r w:rsidRPr="00303B9C">
              <w:rPr>
                <w:rFonts w:ascii="Times New Roman" w:hAnsi="Times New Roman"/>
                <w:color w:val="000000" w:themeColor="text1"/>
              </w:rPr>
              <w:t>26 (6,5)</w:t>
            </w:r>
          </w:p>
        </w:tc>
        <w:tc>
          <w:tcPr>
            <w:tcW w:w="3525" w:type="dxa"/>
            <w:shd w:val="clear" w:color="auto" w:fill="auto"/>
          </w:tcPr>
          <w:p w14:paraId="561636A3" w14:textId="77777777" w:rsidR="000230EA" w:rsidRPr="00303B9C" w:rsidRDefault="000230EA" w:rsidP="00AA5839">
            <w:pPr>
              <w:pStyle w:val="TableParagraph"/>
              <w:widowControl/>
              <w:kinsoku w:val="0"/>
              <w:overflowPunct w:val="0"/>
              <w:jc w:val="center"/>
              <w:rPr>
                <w:rFonts w:ascii="Times New Roman" w:hAnsi="Times New Roman"/>
                <w:color w:val="000000" w:themeColor="text1"/>
              </w:rPr>
            </w:pPr>
            <w:r w:rsidRPr="00303B9C">
              <w:rPr>
                <w:rFonts w:ascii="Times New Roman" w:hAnsi="Times New Roman"/>
                <w:color w:val="000000" w:themeColor="text1"/>
              </w:rPr>
              <w:t>578 (70,9)</w:t>
            </w:r>
            <w:r w:rsidRPr="00303B9C">
              <w:rPr>
                <w:rFonts w:ascii="Times New Roman" w:hAnsi="Times New Roman"/>
                <w:color w:val="000000" w:themeColor="text1"/>
                <w:vertAlign w:val="superscript"/>
              </w:rPr>
              <w:t>b</w:t>
            </w:r>
          </w:p>
        </w:tc>
      </w:tr>
      <w:tr w:rsidR="000230EA" w:rsidRPr="00303B9C" w14:paraId="2F304A5E" w14:textId="77777777" w:rsidTr="00731203">
        <w:tc>
          <w:tcPr>
            <w:tcW w:w="2802" w:type="dxa"/>
            <w:shd w:val="clear" w:color="auto" w:fill="auto"/>
          </w:tcPr>
          <w:p w14:paraId="46FF20EE" w14:textId="77777777" w:rsidR="000230EA" w:rsidRPr="00303B9C" w:rsidRDefault="000230EA" w:rsidP="0030139B">
            <w:pPr>
              <w:pStyle w:val="TableParagraph"/>
              <w:widowControl/>
              <w:kinsoku w:val="0"/>
              <w:overflowPunct w:val="0"/>
              <w:rPr>
                <w:rFonts w:ascii="Times New Roman" w:hAnsi="Times New Roman"/>
                <w:color w:val="000000" w:themeColor="text1"/>
              </w:rPr>
            </w:pPr>
            <w:r w:rsidRPr="00303B9C">
              <w:rPr>
                <w:rFonts w:ascii="Times New Roman" w:hAnsi="Times New Roman"/>
                <w:bCs/>
                <w:color w:val="000000" w:themeColor="text1"/>
              </w:rPr>
              <w:t>PASI</w:t>
            </w:r>
            <w:r w:rsidR="00D76DD7" w:rsidRPr="00303B9C">
              <w:rPr>
                <w:rFonts w:ascii="Times New Roman" w:hAnsi="Times New Roman"/>
                <w:bCs/>
                <w:color w:val="000000" w:themeColor="text1"/>
              </w:rPr>
              <w:t xml:space="preserve"> </w:t>
            </w:r>
            <w:r w:rsidRPr="00303B9C">
              <w:rPr>
                <w:rFonts w:ascii="Times New Roman" w:hAnsi="Times New Roman"/>
                <w:bCs/>
                <w:color w:val="000000" w:themeColor="text1"/>
              </w:rPr>
              <w:t>100</w:t>
            </w:r>
          </w:p>
        </w:tc>
        <w:tc>
          <w:tcPr>
            <w:tcW w:w="2976" w:type="dxa"/>
            <w:shd w:val="clear" w:color="auto" w:fill="auto"/>
          </w:tcPr>
          <w:p w14:paraId="449F2F3D" w14:textId="77777777" w:rsidR="000230EA" w:rsidRPr="00303B9C" w:rsidRDefault="000230EA" w:rsidP="00AA5839">
            <w:pPr>
              <w:pStyle w:val="TableParagraph"/>
              <w:widowControl/>
              <w:kinsoku w:val="0"/>
              <w:overflowPunct w:val="0"/>
              <w:jc w:val="center"/>
              <w:rPr>
                <w:rFonts w:ascii="Times New Roman" w:hAnsi="Times New Roman"/>
                <w:color w:val="000000" w:themeColor="text1"/>
              </w:rPr>
            </w:pPr>
            <w:r w:rsidRPr="00303B9C">
              <w:rPr>
                <w:rFonts w:ascii="Times New Roman" w:hAnsi="Times New Roman"/>
                <w:color w:val="000000" w:themeColor="text1"/>
              </w:rPr>
              <w:t>3 (0,8)</w:t>
            </w:r>
          </w:p>
        </w:tc>
        <w:tc>
          <w:tcPr>
            <w:tcW w:w="3525" w:type="dxa"/>
            <w:shd w:val="clear" w:color="auto" w:fill="auto"/>
          </w:tcPr>
          <w:p w14:paraId="29E41CC4" w14:textId="77777777" w:rsidR="000230EA" w:rsidRPr="00303B9C" w:rsidRDefault="000230EA" w:rsidP="00AA5839">
            <w:pPr>
              <w:pStyle w:val="TableParagraph"/>
              <w:widowControl/>
              <w:kinsoku w:val="0"/>
              <w:overflowPunct w:val="0"/>
              <w:jc w:val="center"/>
              <w:rPr>
                <w:rFonts w:ascii="Times New Roman" w:hAnsi="Times New Roman"/>
                <w:color w:val="000000" w:themeColor="text1"/>
              </w:rPr>
            </w:pPr>
            <w:r w:rsidRPr="00303B9C">
              <w:rPr>
                <w:rFonts w:ascii="Times New Roman" w:hAnsi="Times New Roman"/>
                <w:color w:val="000000" w:themeColor="text1"/>
              </w:rPr>
              <w:t>163 (20,0)</w:t>
            </w:r>
            <w:r w:rsidRPr="00303B9C">
              <w:rPr>
                <w:rFonts w:ascii="Times New Roman" w:hAnsi="Times New Roman"/>
                <w:color w:val="000000" w:themeColor="text1"/>
                <w:vertAlign w:val="superscript"/>
              </w:rPr>
              <w:t>b</w:t>
            </w:r>
          </w:p>
        </w:tc>
      </w:tr>
      <w:tr w:rsidR="000230EA" w:rsidRPr="00303B9C" w14:paraId="16B2BA52" w14:textId="77777777" w:rsidTr="00731203">
        <w:tc>
          <w:tcPr>
            <w:tcW w:w="2802" w:type="dxa"/>
            <w:tcBorders>
              <w:bottom w:val="single" w:sz="4" w:space="0" w:color="auto"/>
            </w:tcBorders>
            <w:shd w:val="clear" w:color="auto" w:fill="auto"/>
          </w:tcPr>
          <w:p w14:paraId="6AA1D6B5" w14:textId="77777777" w:rsidR="000230EA" w:rsidRPr="00303B9C" w:rsidRDefault="000230EA" w:rsidP="00AA5839">
            <w:pPr>
              <w:pStyle w:val="TableParagraph"/>
              <w:widowControl/>
              <w:kinsoku w:val="0"/>
              <w:overflowPunct w:val="0"/>
              <w:rPr>
                <w:rFonts w:ascii="Times New Roman" w:hAnsi="Times New Roman"/>
                <w:color w:val="000000" w:themeColor="text1"/>
              </w:rPr>
            </w:pPr>
            <w:r w:rsidRPr="00303B9C">
              <w:rPr>
                <w:rFonts w:ascii="Times New Roman" w:hAnsi="Times New Roman"/>
                <w:bCs/>
                <w:color w:val="000000" w:themeColor="text1"/>
              </w:rPr>
              <w:t>PGA: čisto/minimalno</w:t>
            </w:r>
          </w:p>
        </w:tc>
        <w:tc>
          <w:tcPr>
            <w:tcW w:w="2976" w:type="dxa"/>
            <w:tcBorders>
              <w:bottom w:val="single" w:sz="4" w:space="0" w:color="auto"/>
            </w:tcBorders>
            <w:shd w:val="clear" w:color="auto" w:fill="auto"/>
          </w:tcPr>
          <w:p w14:paraId="5DB6C06F" w14:textId="77777777" w:rsidR="000230EA" w:rsidRPr="00303B9C" w:rsidRDefault="000230EA" w:rsidP="00AA5839">
            <w:pPr>
              <w:pStyle w:val="TableParagraph"/>
              <w:widowControl/>
              <w:kinsoku w:val="0"/>
              <w:overflowPunct w:val="0"/>
              <w:jc w:val="center"/>
              <w:rPr>
                <w:rFonts w:ascii="Times New Roman" w:hAnsi="Times New Roman"/>
                <w:color w:val="000000" w:themeColor="text1"/>
              </w:rPr>
            </w:pPr>
            <w:r w:rsidRPr="00303B9C">
              <w:rPr>
                <w:rFonts w:ascii="Times New Roman" w:hAnsi="Times New Roman"/>
                <w:color w:val="000000" w:themeColor="text1"/>
              </w:rPr>
              <w:t>17 (4,3)</w:t>
            </w:r>
          </w:p>
        </w:tc>
        <w:tc>
          <w:tcPr>
            <w:tcW w:w="3525" w:type="dxa"/>
            <w:tcBorders>
              <w:bottom w:val="single" w:sz="4" w:space="0" w:color="auto"/>
            </w:tcBorders>
            <w:shd w:val="clear" w:color="auto" w:fill="auto"/>
          </w:tcPr>
          <w:p w14:paraId="470144A1" w14:textId="77777777" w:rsidR="000230EA" w:rsidRPr="00303B9C" w:rsidRDefault="000230EA" w:rsidP="00AA5839">
            <w:pPr>
              <w:pStyle w:val="TableParagraph"/>
              <w:widowControl/>
              <w:kinsoku w:val="0"/>
              <w:overflowPunct w:val="0"/>
              <w:jc w:val="center"/>
              <w:rPr>
                <w:rFonts w:ascii="Times New Roman" w:hAnsi="Times New Roman"/>
                <w:color w:val="000000" w:themeColor="text1"/>
              </w:rPr>
            </w:pPr>
            <w:r w:rsidRPr="00303B9C">
              <w:rPr>
                <w:rFonts w:ascii="Times New Roman" w:hAnsi="Times New Roman"/>
                <w:color w:val="000000" w:themeColor="text1"/>
              </w:rPr>
              <w:t>506 (62,2)</w:t>
            </w:r>
            <w:r w:rsidRPr="00303B9C">
              <w:rPr>
                <w:rFonts w:ascii="Times New Roman" w:hAnsi="Times New Roman"/>
                <w:color w:val="000000" w:themeColor="text1"/>
                <w:vertAlign w:val="superscript"/>
              </w:rPr>
              <w:t>b</w:t>
            </w:r>
          </w:p>
        </w:tc>
      </w:tr>
      <w:tr w:rsidR="006A2129" w:rsidRPr="00303B9C" w14:paraId="0ECA63B0" w14:textId="77777777" w:rsidTr="006A2129">
        <w:tc>
          <w:tcPr>
            <w:tcW w:w="9303" w:type="dxa"/>
            <w:gridSpan w:val="3"/>
            <w:tcBorders>
              <w:left w:val="nil"/>
              <w:bottom w:val="nil"/>
              <w:right w:val="nil"/>
            </w:tcBorders>
            <w:shd w:val="clear" w:color="auto" w:fill="auto"/>
          </w:tcPr>
          <w:p w14:paraId="61A2897E" w14:textId="77777777" w:rsidR="006A2129" w:rsidRPr="00725EA3" w:rsidRDefault="006A2129" w:rsidP="006A2129">
            <w:pPr>
              <w:pStyle w:val="TableParagraph"/>
              <w:widowControl/>
              <w:kinsoku w:val="0"/>
              <w:overflowPunct w:val="0"/>
              <w:ind w:left="270" w:hanging="270"/>
              <w:rPr>
                <w:rFonts w:ascii="Times New Roman" w:hAnsi="Times New Roman"/>
                <w:color w:val="000000" w:themeColor="text1"/>
                <w:sz w:val="20"/>
              </w:rPr>
            </w:pPr>
            <w:r w:rsidRPr="00725EA3">
              <w:rPr>
                <w:rFonts w:ascii="Times New Roman" w:hAnsi="Times New Roman"/>
                <w:color w:val="000000" w:themeColor="text1"/>
                <w:sz w:val="20"/>
                <w:vertAlign w:val="superscript"/>
              </w:rPr>
              <w:t>a</w:t>
            </w:r>
            <w:r w:rsidRPr="00725EA3">
              <w:rPr>
                <w:rFonts w:ascii="Times New Roman" w:hAnsi="Times New Roman"/>
                <w:color w:val="000000" w:themeColor="text1"/>
                <w:sz w:val="20"/>
              </w:rPr>
              <w:t xml:space="preserve"> </w:t>
            </w:r>
            <w:r w:rsidRPr="00725EA3">
              <w:rPr>
                <w:rFonts w:ascii="Times New Roman" w:hAnsi="Times New Roman"/>
                <w:color w:val="000000" w:themeColor="text1"/>
                <w:sz w:val="20"/>
              </w:rPr>
              <w:tab/>
              <w:t>Odstotek bolnikov, ki so dosegli odziv PASI</w:t>
            </w:r>
            <w:r w:rsidR="00D76DD7" w:rsidRPr="00725EA3">
              <w:rPr>
                <w:rFonts w:ascii="Times New Roman" w:hAnsi="Times New Roman"/>
                <w:color w:val="000000" w:themeColor="text1"/>
                <w:sz w:val="20"/>
              </w:rPr>
              <w:t xml:space="preserve"> </w:t>
            </w:r>
            <w:r w:rsidRPr="00725EA3">
              <w:rPr>
                <w:rFonts w:ascii="Times New Roman" w:hAnsi="Times New Roman"/>
                <w:color w:val="000000" w:themeColor="text1"/>
                <w:sz w:val="20"/>
              </w:rPr>
              <w:t>75, je bil izračunan kot delež, korigiran za center.</w:t>
            </w:r>
          </w:p>
          <w:p w14:paraId="33819F56" w14:textId="77777777" w:rsidR="006A2129" w:rsidRPr="00725EA3" w:rsidRDefault="006A2129" w:rsidP="0030139B">
            <w:pPr>
              <w:pStyle w:val="TableParagraph"/>
              <w:widowControl/>
              <w:kinsoku w:val="0"/>
              <w:overflowPunct w:val="0"/>
              <w:ind w:left="270" w:hanging="270"/>
              <w:rPr>
                <w:rFonts w:ascii="Times New Roman" w:hAnsi="Times New Roman"/>
                <w:color w:val="000000" w:themeColor="text1"/>
                <w:sz w:val="20"/>
              </w:rPr>
            </w:pPr>
            <w:r w:rsidRPr="00725EA3">
              <w:rPr>
                <w:rFonts w:ascii="Times New Roman" w:hAnsi="Times New Roman"/>
                <w:color w:val="000000" w:themeColor="text1"/>
                <w:sz w:val="20"/>
                <w:vertAlign w:val="superscript"/>
              </w:rPr>
              <w:t xml:space="preserve">b </w:t>
            </w:r>
            <w:r w:rsidRPr="00725EA3">
              <w:rPr>
                <w:rFonts w:ascii="Times New Roman" w:hAnsi="Times New Roman"/>
                <w:color w:val="000000" w:themeColor="text1"/>
                <w:sz w:val="20"/>
                <w:vertAlign w:val="superscript"/>
              </w:rPr>
              <w:tab/>
            </w:r>
            <w:r w:rsidRPr="00725EA3">
              <w:rPr>
                <w:rFonts w:ascii="Times New Roman" w:hAnsi="Times New Roman"/>
                <w:color w:val="000000" w:themeColor="text1"/>
                <w:sz w:val="20"/>
              </w:rPr>
              <w:t>p</w:t>
            </w:r>
            <w:r w:rsidR="00D76DD7" w:rsidRPr="00725EA3">
              <w:rPr>
                <w:rFonts w:ascii="Times New Roman" w:hAnsi="Times New Roman"/>
                <w:color w:val="000000" w:themeColor="text1"/>
                <w:sz w:val="20"/>
              </w:rPr>
              <w:t xml:space="preserve"> </w:t>
            </w:r>
            <w:r w:rsidRPr="00725EA3">
              <w:rPr>
                <w:rFonts w:ascii="Times New Roman" w:hAnsi="Times New Roman"/>
                <w:color w:val="000000" w:themeColor="text1"/>
                <w:sz w:val="20"/>
              </w:rPr>
              <w:t>&lt;</w:t>
            </w:r>
            <w:r w:rsidR="00D76DD7" w:rsidRPr="00725EA3">
              <w:rPr>
                <w:rFonts w:ascii="Times New Roman" w:hAnsi="Times New Roman"/>
                <w:color w:val="000000" w:themeColor="text1"/>
                <w:sz w:val="20"/>
              </w:rPr>
              <w:t xml:space="preserve"> </w:t>
            </w:r>
            <w:r w:rsidRPr="00725EA3">
              <w:rPr>
                <w:rFonts w:ascii="Times New Roman" w:hAnsi="Times New Roman"/>
                <w:color w:val="000000" w:themeColor="text1"/>
                <w:sz w:val="20"/>
              </w:rPr>
              <w:t>0,001, adalimumab v primerjavi s placebom</w:t>
            </w:r>
          </w:p>
        </w:tc>
      </w:tr>
    </w:tbl>
    <w:p w14:paraId="055F0852" w14:textId="77777777" w:rsidR="000230EA" w:rsidRPr="00303B9C" w:rsidRDefault="000230EA" w:rsidP="00387D0C">
      <w:pPr>
        <w:pStyle w:val="BodyText"/>
        <w:widowControl/>
        <w:kinsoku w:val="0"/>
        <w:overflowPunct w:val="0"/>
        <w:ind w:left="0"/>
        <w:rPr>
          <w:b/>
          <w:bCs/>
          <w:color w:val="000000" w:themeColor="text1"/>
        </w:rPr>
      </w:pPr>
    </w:p>
    <w:p w14:paraId="29CED9CD" w14:textId="77777777" w:rsidR="000230EA" w:rsidRPr="00303B9C" w:rsidRDefault="000230EA" w:rsidP="00511FE2">
      <w:pPr>
        <w:pStyle w:val="BodyText"/>
        <w:keepNext/>
        <w:widowControl/>
        <w:kinsoku w:val="0"/>
        <w:overflowPunct w:val="0"/>
        <w:ind w:left="0"/>
        <w:rPr>
          <w:color w:val="000000" w:themeColor="text1"/>
        </w:rPr>
      </w:pPr>
      <w:r w:rsidRPr="00303B9C">
        <w:rPr>
          <w:b/>
          <w:bCs/>
          <w:color w:val="000000" w:themeColor="text1"/>
        </w:rPr>
        <w:t xml:space="preserve">Preglednica </w:t>
      </w:r>
      <w:r w:rsidR="00257F04" w:rsidRPr="00303B9C">
        <w:rPr>
          <w:b/>
          <w:bCs/>
          <w:color w:val="000000" w:themeColor="text1"/>
        </w:rPr>
        <w:t>12</w:t>
      </w:r>
      <w:r w:rsidR="00BA72A5" w:rsidRPr="00303B9C">
        <w:rPr>
          <w:b/>
          <w:bCs/>
          <w:color w:val="000000" w:themeColor="text1"/>
        </w:rPr>
        <w:t xml:space="preserve">. </w:t>
      </w:r>
      <w:r w:rsidRPr="00303B9C">
        <w:rPr>
          <w:b/>
          <w:bCs/>
          <w:color w:val="000000" w:themeColor="text1"/>
        </w:rPr>
        <w:t>Študija pri psoriazi II (CHAMPION)</w:t>
      </w:r>
      <w:r w:rsidR="00731203" w:rsidRPr="00303B9C">
        <w:rPr>
          <w:b/>
          <w:bCs/>
          <w:color w:val="000000" w:themeColor="text1"/>
        </w:rPr>
        <w:t xml:space="preserve"> - </w:t>
      </w:r>
      <w:r w:rsidRPr="00303B9C">
        <w:rPr>
          <w:b/>
          <w:bCs/>
          <w:color w:val="000000" w:themeColor="text1"/>
        </w:rPr>
        <w:t>Rezultati učinkovitosti po 16</w:t>
      </w:r>
      <w:r w:rsidR="00D76DD7" w:rsidRPr="00303B9C">
        <w:rPr>
          <w:b/>
          <w:bCs/>
          <w:color w:val="000000" w:themeColor="text1"/>
        </w:rPr>
        <w:t xml:space="preserve"> </w:t>
      </w:r>
      <w:r w:rsidRPr="00303B9C">
        <w:rPr>
          <w:b/>
          <w:bCs/>
          <w:color w:val="000000" w:themeColor="text1"/>
        </w:rPr>
        <w:t>tednih</w:t>
      </w:r>
    </w:p>
    <w:p w14:paraId="7F866729" w14:textId="77777777" w:rsidR="000230EA" w:rsidRPr="00303B9C" w:rsidRDefault="000230EA" w:rsidP="00387D0C">
      <w:pPr>
        <w:pStyle w:val="BodyText"/>
        <w:keepNext/>
        <w:widowControl/>
        <w:kinsoku w:val="0"/>
        <w:overflowPunct w:val="0"/>
        <w:ind w:left="0"/>
        <w:rPr>
          <w:b/>
          <w:bCs/>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16"/>
        <w:gridCol w:w="1797"/>
        <w:gridCol w:w="1521"/>
        <w:gridCol w:w="3431"/>
      </w:tblGrid>
      <w:tr w:rsidR="000230EA" w:rsidRPr="00303B9C" w14:paraId="1321F6C4" w14:textId="77777777" w:rsidTr="00731203">
        <w:trPr>
          <w:tblHeader/>
        </w:trPr>
        <w:tc>
          <w:tcPr>
            <w:tcW w:w="2376" w:type="dxa"/>
            <w:shd w:val="clear" w:color="auto" w:fill="auto"/>
          </w:tcPr>
          <w:p w14:paraId="623079FE" w14:textId="77777777" w:rsidR="000230EA" w:rsidRPr="00303B9C" w:rsidRDefault="000230EA" w:rsidP="00AA5839">
            <w:pPr>
              <w:keepNext/>
              <w:keepLines/>
              <w:rPr>
                <w:rFonts w:eastAsia="Calibri"/>
                <w:color w:val="000000" w:themeColor="text1"/>
              </w:rPr>
            </w:pPr>
          </w:p>
        </w:tc>
        <w:tc>
          <w:tcPr>
            <w:tcW w:w="1843" w:type="dxa"/>
            <w:shd w:val="clear" w:color="auto" w:fill="auto"/>
          </w:tcPr>
          <w:p w14:paraId="78C4E6E7" w14:textId="77777777" w:rsidR="00DD002D" w:rsidRPr="00303B9C" w:rsidRDefault="000230EA" w:rsidP="00AA5839">
            <w:pPr>
              <w:pStyle w:val="TableParagraph"/>
              <w:keepNext/>
              <w:keepLines/>
              <w:widowControl/>
              <w:kinsoku w:val="0"/>
              <w:overflowPunct w:val="0"/>
              <w:ind w:hanging="95"/>
              <w:jc w:val="center"/>
              <w:rPr>
                <w:rFonts w:ascii="Times New Roman" w:hAnsi="Times New Roman"/>
                <w:b/>
                <w:bCs/>
                <w:color w:val="000000" w:themeColor="text1"/>
              </w:rPr>
            </w:pPr>
            <w:r w:rsidRPr="00303B9C">
              <w:rPr>
                <w:rFonts w:ascii="Times New Roman" w:hAnsi="Times New Roman"/>
                <w:b/>
                <w:bCs/>
                <w:color w:val="000000" w:themeColor="text1"/>
              </w:rPr>
              <w:t xml:space="preserve">placebo </w:t>
            </w:r>
          </w:p>
          <w:p w14:paraId="34DB1FC2" w14:textId="77777777" w:rsidR="00DD002D" w:rsidRPr="00303B9C" w:rsidRDefault="00731203" w:rsidP="00AA5839">
            <w:pPr>
              <w:pStyle w:val="TableParagraph"/>
              <w:keepNext/>
              <w:keepLines/>
              <w:widowControl/>
              <w:kinsoku w:val="0"/>
              <w:overflowPunct w:val="0"/>
              <w:ind w:hanging="95"/>
              <w:jc w:val="center"/>
              <w:rPr>
                <w:rFonts w:ascii="Times New Roman" w:hAnsi="Times New Roman"/>
                <w:b/>
                <w:bCs/>
                <w:color w:val="000000" w:themeColor="text1"/>
              </w:rPr>
            </w:pPr>
            <w:r w:rsidRPr="00303B9C">
              <w:rPr>
                <w:rFonts w:ascii="Times New Roman" w:hAnsi="Times New Roman"/>
                <w:b/>
                <w:bCs/>
                <w:color w:val="000000" w:themeColor="text1"/>
              </w:rPr>
              <w:t>n</w:t>
            </w:r>
            <w:r w:rsidR="00D76DD7" w:rsidRPr="00303B9C">
              <w:rPr>
                <w:rFonts w:ascii="Times New Roman" w:hAnsi="Times New Roman"/>
                <w:b/>
                <w:bCs/>
                <w:color w:val="000000" w:themeColor="text1"/>
              </w:rPr>
              <w:t xml:space="preserve"> </w:t>
            </w:r>
            <w:r w:rsidR="000230EA" w:rsidRPr="00303B9C">
              <w:rPr>
                <w:rFonts w:ascii="Times New Roman" w:hAnsi="Times New Roman"/>
                <w:b/>
                <w:bCs/>
                <w:color w:val="000000" w:themeColor="text1"/>
              </w:rPr>
              <w:t>=</w:t>
            </w:r>
            <w:r w:rsidR="00D76DD7" w:rsidRPr="00303B9C">
              <w:rPr>
                <w:rFonts w:ascii="Times New Roman" w:hAnsi="Times New Roman"/>
                <w:b/>
                <w:bCs/>
                <w:color w:val="000000" w:themeColor="text1"/>
              </w:rPr>
              <w:t xml:space="preserve"> </w:t>
            </w:r>
            <w:r w:rsidR="000230EA" w:rsidRPr="00303B9C">
              <w:rPr>
                <w:rFonts w:ascii="Times New Roman" w:hAnsi="Times New Roman"/>
                <w:b/>
                <w:bCs/>
                <w:color w:val="000000" w:themeColor="text1"/>
              </w:rPr>
              <w:t xml:space="preserve">53 </w:t>
            </w:r>
          </w:p>
          <w:p w14:paraId="555E286C" w14:textId="77777777" w:rsidR="000230EA" w:rsidRPr="00303B9C" w:rsidRDefault="000230EA" w:rsidP="00AA5839">
            <w:pPr>
              <w:pStyle w:val="TableParagraph"/>
              <w:keepNext/>
              <w:keepLines/>
              <w:widowControl/>
              <w:kinsoku w:val="0"/>
              <w:overflowPunct w:val="0"/>
              <w:ind w:hanging="95"/>
              <w:jc w:val="center"/>
              <w:rPr>
                <w:rFonts w:ascii="Times New Roman" w:hAnsi="Times New Roman"/>
                <w:color w:val="000000" w:themeColor="text1"/>
              </w:rPr>
            </w:pPr>
            <w:r w:rsidRPr="00303B9C">
              <w:rPr>
                <w:rFonts w:ascii="Times New Roman" w:hAnsi="Times New Roman"/>
                <w:b/>
                <w:bCs/>
                <w:color w:val="000000" w:themeColor="text1"/>
              </w:rPr>
              <w:t>n (%)</w:t>
            </w:r>
          </w:p>
        </w:tc>
        <w:tc>
          <w:tcPr>
            <w:tcW w:w="1559" w:type="dxa"/>
            <w:shd w:val="clear" w:color="auto" w:fill="auto"/>
          </w:tcPr>
          <w:p w14:paraId="18419400" w14:textId="77777777" w:rsidR="00DD002D" w:rsidRPr="00303B9C" w:rsidRDefault="000230EA" w:rsidP="00AA5839">
            <w:pPr>
              <w:pStyle w:val="TableParagraph"/>
              <w:keepNext/>
              <w:keepLines/>
              <w:widowControl/>
              <w:kinsoku w:val="0"/>
              <w:overflowPunct w:val="0"/>
              <w:ind w:firstLine="50"/>
              <w:jc w:val="center"/>
              <w:rPr>
                <w:rFonts w:ascii="Times New Roman" w:hAnsi="Times New Roman"/>
                <w:b/>
                <w:bCs/>
                <w:color w:val="000000" w:themeColor="text1"/>
              </w:rPr>
            </w:pPr>
            <w:r w:rsidRPr="00303B9C">
              <w:rPr>
                <w:rFonts w:ascii="Times New Roman" w:hAnsi="Times New Roman"/>
                <w:b/>
                <w:bCs/>
                <w:color w:val="000000" w:themeColor="text1"/>
              </w:rPr>
              <w:t xml:space="preserve">metotreksat </w:t>
            </w:r>
          </w:p>
          <w:p w14:paraId="26D77288" w14:textId="77777777" w:rsidR="00DD002D" w:rsidRPr="00303B9C" w:rsidRDefault="00731203" w:rsidP="00AA5839">
            <w:pPr>
              <w:pStyle w:val="TableParagraph"/>
              <w:keepNext/>
              <w:keepLines/>
              <w:widowControl/>
              <w:kinsoku w:val="0"/>
              <w:overflowPunct w:val="0"/>
              <w:ind w:firstLine="50"/>
              <w:jc w:val="center"/>
              <w:rPr>
                <w:rFonts w:ascii="Times New Roman" w:hAnsi="Times New Roman"/>
                <w:b/>
                <w:bCs/>
                <w:color w:val="000000" w:themeColor="text1"/>
              </w:rPr>
            </w:pPr>
            <w:r w:rsidRPr="00303B9C">
              <w:rPr>
                <w:rFonts w:ascii="Times New Roman" w:hAnsi="Times New Roman"/>
                <w:b/>
                <w:bCs/>
                <w:color w:val="000000" w:themeColor="text1"/>
              </w:rPr>
              <w:t>n</w:t>
            </w:r>
            <w:r w:rsidR="00D76DD7" w:rsidRPr="00303B9C">
              <w:rPr>
                <w:rFonts w:ascii="Times New Roman" w:hAnsi="Times New Roman"/>
                <w:b/>
                <w:bCs/>
                <w:color w:val="000000" w:themeColor="text1"/>
              </w:rPr>
              <w:t xml:space="preserve"> </w:t>
            </w:r>
            <w:r w:rsidR="000230EA" w:rsidRPr="00303B9C">
              <w:rPr>
                <w:rFonts w:ascii="Times New Roman" w:hAnsi="Times New Roman"/>
                <w:b/>
                <w:bCs/>
                <w:color w:val="000000" w:themeColor="text1"/>
              </w:rPr>
              <w:t>=</w:t>
            </w:r>
            <w:r w:rsidR="00D76DD7" w:rsidRPr="00303B9C">
              <w:rPr>
                <w:rFonts w:ascii="Times New Roman" w:hAnsi="Times New Roman"/>
                <w:b/>
                <w:bCs/>
                <w:color w:val="000000" w:themeColor="text1"/>
              </w:rPr>
              <w:t xml:space="preserve"> </w:t>
            </w:r>
            <w:r w:rsidR="000230EA" w:rsidRPr="00303B9C">
              <w:rPr>
                <w:rFonts w:ascii="Times New Roman" w:hAnsi="Times New Roman"/>
                <w:b/>
                <w:bCs/>
                <w:color w:val="000000" w:themeColor="text1"/>
              </w:rPr>
              <w:t xml:space="preserve">110 </w:t>
            </w:r>
          </w:p>
          <w:p w14:paraId="32519D87" w14:textId="77777777" w:rsidR="000230EA" w:rsidRPr="00303B9C" w:rsidRDefault="000230EA" w:rsidP="00AA5839">
            <w:pPr>
              <w:pStyle w:val="TableParagraph"/>
              <w:keepNext/>
              <w:keepLines/>
              <w:widowControl/>
              <w:kinsoku w:val="0"/>
              <w:overflowPunct w:val="0"/>
              <w:ind w:firstLine="50"/>
              <w:jc w:val="center"/>
              <w:rPr>
                <w:rFonts w:ascii="Times New Roman" w:hAnsi="Times New Roman"/>
                <w:color w:val="000000" w:themeColor="text1"/>
              </w:rPr>
            </w:pPr>
            <w:r w:rsidRPr="00303B9C">
              <w:rPr>
                <w:rFonts w:ascii="Times New Roman" w:hAnsi="Times New Roman"/>
                <w:b/>
                <w:bCs/>
                <w:color w:val="000000" w:themeColor="text1"/>
              </w:rPr>
              <w:t>n (%)</w:t>
            </w:r>
          </w:p>
        </w:tc>
        <w:tc>
          <w:tcPr>
            <w:tcW w:w="3525" w:type="dxa"/>
            <w:shd w:val="clear" w:color="auto" w:fill="auto"/>
          </w:tcPr>
          <w:p w14:paraId="001520E2" w14:textId="77777777" w:rsidR="00D92C61" w:rsidRPr="00303B9C" w:rsidRDefault="00E56A72" w:rsidP="00AA5839">
            <w:pPr>
              <w:pStyle w:val="TableParagraph"/>
              <w:keepNext/>
              <w:keepLines/>
              <w:widowControl/>
              <w:kinsoku w:val="0"/>
              <w:overflowPunct w:val="0"/>
              <w:jc w:val="center"/>
              <w:rPr>
                <w:rFonts w:ascii="Times New Roman" w:hAnsi="Times New Roman"/>
                <w:b/>
                <w:bCs/>
                <w:color w:val="000000" w:themeColor="text1"/>
              </w:rPr>
            </w:pPr>
            <w:r w:rsidRPr="00303B9C">
              <w:rPr>
                <w:rFonts w:ascii="Times New Roman" w:hAnsi="Times New Roman"/>
                <w:b/>
                <w:color w:val="000000" w:themeColor="text1"/>
              </w:rPr>
              <w:t>adalimumab 40 mg vsak 2.</w:t>
            </w:r>
            <w:r w:rsidR="00D76DD7" w:rsidRPr="00303B9C">
              <w:rPr>
                <w:rFonts w:ascii="Times New Roman" w:hAnsi="Times New Roman"/>
                <w:b/>
                <w:color w:val="000000" w:themeColor="text1"/>
              </w:rPr>
              <w:t xml:space="preserve"> </w:t>
            </w:r>
            <w:r w:rsidRPr="00303B9C">
              <w:rPr>
                <w:rFonts w:ascii="Times New Roman" w:hAnsi="Times New Roman"/>
                <w:b/>
                <w:color w:val="000000" w:themeColor="text1"/>
              </w:rPr>
              <w:t>teden</w:t>
            </w:r>
          </w:p>
          <w:p w14:paraId="459B339A" w14:textId="77777777" w:rsidR="000230EA" w:rsidRPr="00303B9C" w:rsidRDefault="00731203" w:rsidP="00AA5839">
            <w:pPr>
              <w:pStyle w:val="TableParagraph"/>
              <w:keepNext/>
              <w:keepLines/>
              <w:widowControl/>
              <w:kinsoku w:val="0"/>
              <w:overflowPunct w:val="0"/>
              <w:jc w:val="center"/>
              <w:rPr>
                <w:rFonts w:ascii="Times New Roman" w:hAnsi="Times New Roman"/>
                <w:color w:val="000000" w:themeColor="text1"/>
              </w:rPr>
            </w:pPr>
            <w:r w:rsidRPr="00303B9C">
              <w:rPr>
                <w:rFonts w:ascii="Times New Roman" w:hAnsi="Times New Roman"/>
                <w:b/>
                <w:bCs/>
                <w:color w:val="000000" w:themeColor="text1"/>
              </w:rPr>
              <w:t>n</w:t>
            </w:r>
            <w:r w:rsidR="00D76DD7" w:rsidRPr="00303B9C">
              <w:rPr>
                <w:rFonts w:ascii="Times New Roman" w:hAnsi="Times New Roman"/>
                <w:b/>
                <w:bCs/>
                <w:color w:val="000000" w:themeColor="text1"/>
              </w:rPr>
              <w:t xml:space="preserve"> </w:t>
            </w:r>
            <w:r w:rsidR="000230EA" w:rsidRPr="00303B9C">
              <w:rPr>
                <w:rFonts w:ascii="Times New Roman" w:hAnsi="Times New Roman"/>
                <w:b/>
                <w:bCs/>
                <w:color w:val="000000" w:themeColor="text1"/>
              </w:rPr>
              <w:t>=</w:t>
            </w:r>
            <w:r w:rsidR="00D76DD7" w:rsidRPr="00303B9C">
              <w:rPr>
                <w:rFonts w:ascii="Times New Roman" w:hAnsi="Times New Roman"/>
                <w:b/>
                <w:bCs/>
                <w:color w:val="000000" w:themeColor="text1"/>
              </w:rPr>
              <w:t xml:space="preserve"> </w:t>
            </w:r>
            <w:r w:rsidR="000230EA" w:rsidRPr="00303B9C">
              <w:rPr>
                <w:rFonts w:ascii="Times New Roman" w:hAnsi="Times New Roman"/>
                <w:b/>
                <w:bCs/>
                <w:color w:val="000000" w:themeColor="text1"/>
              </w:rPr>
              <w:t>108</w:t>
            </w:r>
          </w:p>
          <w:p w14:paraId="6E1768F2" w14:textId="77777777" w:rsidR="000230EA" w:rsidRPr="00303B9C" w:rsidRDefault="000230EA" w:rsidP="00AA5839">
            <w:pPr>
              <w:pStyle w:val="TableParagraph"/>
              <w:keepNext/>
              <w:keepLines/>
              <w:widowControl/>
              <w:kinsoku w:val="0"/>
              <w:overflowPunct w:val="0"/>
              <w:spacing w:line="252" w:lineRule="exact"/>
              <w:jc w:val="center"/>
              <w:rPr>
                <w:rFonts w:ascii="Times New Roman" w:hAnsi="Times New Roman"/>
                <w:color w:val="000000" w:themeColor="text1"/>
              </w:rPr>
            </w:pPr>
            <w:r w:rsidRPr="00303B9C">
              <w:rPr>
                <w:rFonts w:ascii="Times New Roman" w:hAnsi="Times New Roman"/>
                <w:b/>
                <w:bCs/>
                <w:color w:val="000000" w:themeColor="text1"/>
              </w:rPr>
              <w:t>n (%)</w:t>
            </w:r>
          </w:p>
        </w:tc>
      </w:tr>
      <w:tr w:rsidR="000230EA" w:rsidRPr="00303B9C" w14:paraId="6294672E" w14:textId="77777777" w:rsidTr="00731203">
        <w:tc>
          <w:tcPr>
            <w:tcW w:w="2376" w:type="dxa"/>
            <w:shd w:val="clear" w:color="auto" w:fill="auto"/>
          </w:tcPr>
          <w:p w14:paraId="19047195" w14:textId="77777777" w:rsidR="000230EA" w:rsidRPr="00303B9C" w:rsidRDefault="00F075B4" w:rsidP="0030139B">
            <w:pPr>
              <w:pStyle w:val="TableParagraph"/>
              <w:keepNext/>
              <w:keepLines/>
              <w:widowControl/>
              <w:kinsoku w:val="0"/>
              <w:overflowPunct w:val="0"/>
              <w:spacing w:line="268" w:lineRule="exact"/>
              <w:rPr>
                <w:rFonts w:ascii="Times New Roman" w:hAnsi="Times New Roman"/>
                <w:color w:val="000000" w:themeColor="text1"/>
              </w:rPr>
            </w:pPr>
            <w:r w:rsidRPr="00303B9C">
              <w:rPr>
                <w:rFonts w:ascii="Times New Roman" w:hAnsi="Times New Roman"/>
                <w:bCs/>
                <w:color w:val="000000" w:themeColor="text1"/>
              </w:rPr>
              <w:t>PASI</w:t>
            </w:r>
            <w:r w:rsidR="00D76DD7" w:rsidRPr="00303B9C">
              <w:rPr>
                <w:rFonts w:ascii="Times New Roman" w:hAnsi="Times New Roman"/>
                <w:bCs/>
                <w:color w:val="000000" w:themeColor="text1"/>
              </w:rPr>
              <w:t xml:space="preserve"> </w:t>
            </w:r>
            <w:r w:rsidRPr="00303B9C">
              <w:rPr>
                <w:rFonts w:ascii="Times New Roman" w:hAnsi="Times New Roman"/>
                <w:bCs/>
                <w:color w:val="000000" w:themeColor="text1"/>
              </w:rPr>
              <w:t>≥</w:t>
            </w:r>
            <w:r w:rsidR="00D76DD7" w:rsidRPr="00303B9C">
              <w:rPr>
                <w:rFonts w:ascii="Times New Roman" w:hAnsi="Times New Roman"/>
                <w:bCs/>
                <w:color w:val="000000" w:themeColor="text1"/>
              </w:rPr>
              <w:t xml:space="preserve"> </w:t>
            </w:r>
            <w:r w:rsidRPr="00303B9C">
              <w:rPr>
                <w:rFonts w:ascii="Times New Roman" w:hAnsi="Times New Roman"/>
                <w:bCs/>
                <w:color w:val="000000" w:themeColor="text1"/>
              </w:rPr>
              <w:t>75</w:t>
            </w:r>
          </w:p>
        </w:tc>
        <w:tc>
          <w:tcPr>
            <w:tcW w:w="1843" w:type="dxa"/>
            <w:shd w:val="clear" w:color="auto" w:fill="auto"/>
          </w:tcPr>
          <w:p w14:paraId="5A861354" w14:textId="77777777" w:rsidR="000230EA" w:rsidRPr="00303B9C" w:rsidRDefault="000230EA" w:rsidP="00AA5839">
            <w:pPr>
              <w:pStyle w:val="TableParagraph"/>
              <w:keepNext/>
              <w:keepLines/>
              <w:widowControl/>
              <w:kinsoku w:val="0"/>
              <w:overflowPunct w:val="0"/>
              <w:spacing w:line="251" w:lineRule="exact"/>
              <w:jc w:val="center"/>
              <w:rPr>
                <w:rFonts w:ascii="Times New Roman" w:hAnsi="Times New Roman"/>
                <w:color w:val="000000" w:themeColor="text1"/>
              </w:rPr>
            </w:pPr>
            <w:r w:rsidRPr="00303B9C">
              <w:rPr>
                <w:rFonts w:ascii="Times New Roman" w:hAnsi="Times New Roman"/>
                <w:color w:val="000000" w:themeColor="text1"/>
              </w:rPr>
              <w:t>10 (18,9)</w:t>
            </w:r>
          </w:p>
        </w:tc>
        <w:tc>
          <w:tcPr>
            <w:tcW w:w="1559" w:type="dxa"/>
            <w:shd w:val="clear" w:color="auto" w:fill="auto"/>
          </w:tcPr>
          <w:p w14:paraId="64A0722D" w14:textId="77777777" w:rsidR="000230EA" w:rsidRPr="00303B9C" w:rsidRDefault="000230EA" w:rsidP="00AA5839">
            <w:pPr>
              <w:pStyle w:val="TableParagraph"/>
              <w:keepNext/>
              <w:keepLines/>
              <w:widowControl/>
              <w:kinsoku w:val="0"/>
              <w:overflowPunct w:val="0"/>
              <w:spacing w:line="251" w:lineRule="exact"/>
              <w:jc w:val="center"/>
              <w:rPr>
                <w:rFonts w:ascii="Times New Roman" w:hAnsi="Times New Roman"/>
                <w:color w:val="000000" w:themeColor="text1"/>
              </w:rPr>
            </w:pPr>
            <w:r w:rsidRPr="00303B9C">
              <w:rPr>
                <w:rFonts w:ascii="Times New Roman" w:hAnsi="Times New Roman"/>
                <w:color w:val="000000" w:themeColor="text1"/>
              </w:rPr>
              <w:t>39 (35,5)</w:t>
            </w:r>
          </w:p>
        </w:tc>
        <w:tc>
          <w:tcPr>
            <w:tcW w:w="3525" w:type="dxa"/>
            <w:shd w:val="clear" w:color="auto" w:fill="auto"/>
          </w:tcPr>
          <w:p w14:paraId="7A49216E" w14:textId="77777777" w:rsidR="000230EA" w:rsidRPr="00303B9C" w:rsidRDefault="000230EA" w:rsidP="00AA5839">
            <w:pPr>
              <w:pStyle w:val="TableParagraph"/>
              <w:keepNext/>
              <w:keepLines/>
              <w:widowControl/>
              <w:kinsoku w:val="0"/>
              <w:overflowPunct w:val="0"/>
              <w:spacing w:line="251" w:lineRule="exact"/>
              <w:jc w:val="center"/>
              <w:rPr>
                <w:rFonts w:ascii="Times New Roman" w:hAnsi="Times New Roman"/>
                <w:color w:val="000000" w:themeColor="text1"/>
              </w:rPr>
            </w:pPr>
            <w:r w:rsidRPr="00303B9C">
              <w:rPr>
                <w:rFonts w:ascii="Times New Roman" w:hAnsi="Times New Roman"/>
                <w:color w:val="000000" w:themeColor="text1"/>
              </w:rPr>
              <w:t>86 (79,6)</w:t>
            </w:r>
            <w:r w:rsidRPr="00303B9C">
              <w:rPr>
                <w:rFonts w:ascii="Times New Roman" w:hAnsi="Times New Roman"/>
                <w:color w:val="000000" w:themeColor="text1"/>
                <w:vertAlign w:val="superscript"/>
              </w:rPr>
              <w:t>a,b</w:t>
            </w:r>
          </w:p>
        </w:tc>
      </w:tr>
      <w:tr w:rsidR="000230EA" w:rsidRPr="00303B9C" w14:paraId="31A5EAA5" w14:textId="77777777" w:rsidTr="00731203">
        <w:tc>
          <w:tcPr>
            <w:tcW w:w="2376" w:type="dxa"/>
            <w:shd w:val="clear" w:color="auto" w:fill="auto"/>
          </w:tcPr>
          <w:p w14:paraId="7247310A" w14:textId="77777777" w:rsidR="000230EA" w:rsidRPr="00303B9C" w:rsidRDefault="000230EA" w:rsidP="0030139B">
            <w:pPr>
              <w:pStyle w:val="TableParagraph"/>
              <w:keepNext/>
              <w:keepLines/>
              <w:widowControl/>
              <w:kinsoku w:val="0"/>
              <w:overflowPunct w:val="0"/>
              <w:spacing w:line="252" w:lineRule="exact"/>
              <w:rPr>
                <w:rFonts w:ascii="Times New Roman" w:hAnsi="Times New Roman"/>
                <w:color w:val="000000" w:themeColor="text1"/>
              </w:rPr>
            </w:pPr>
            <w:r w:rsidRPr="00303B9C">
              <w:rPr>
                <w:rFonts w:ascii="Times New Roman" w:hAnsi="Times New Roman"/>
                <w:bCs/>
                <w:color w:val="000000" w:themeColor="text1"/>
              </w:rPr>
              <w:t>PASI</w:t>
            </w:r>
            <w:r w:rsidR="00D76DD7" w:rsidRPr="00303B9C">
              <w:rPr>
                <w:rFonts w:ascii="Times New Roman" w:hAnsi="Times New Roman"/>
                <w:bCs/>
                <w:color w:val="000000" w:themeColor="text1"/>
              </w:rPr>
              <w:t xml:space="preserve"> </w:t>
            </w:r>
            <w:r w:rsidRPr="00303B9C">
              <w:rPr>
                <w:rFonts w:ascii="Times New Roman" w:hAnsi="Times New Roman"/>
                <w:bCs/>
                <w:color w:val="000000" w:themeColor="text1"/>
              </w:rPr>
              <w:t>100</w:t>
            </w:r>
          </w:p>
        </w:tc>
        <w:tc>
          <w:tcPr>
            <w:tcW w:w="1843" w:type="dxa"/>
            <w:shd w:val="clear" w:color="auto" w:fill="auto"/>
          </w:tcPr>
          <w:p w14:paraId="30314AF7" w14:textId="77777777" w:rsidR="000230EA" w:rsidRPr="00303B9C" w:rsidRDefault="000230EA" w:rsidP="00AA5839">
            <w:pPr>
              <w:pStyle w:val="TableParagraph"/>
              <w:keepNext/>
              <w:keepLines/>
              <w:widowControl/>
              <w:kinsoku w:val="0"/>
              <w:overflowPunct w:val="0"/>
              <w:spacing w:line="251" w:lineRule="exact"/>
              <w:jc w:val="center"/>
              <w:rPr>
                <w:rFonts w:ascii="Times New Roman" w:hAnsi="Times New Roman"/>
                <w:color w:val="000000" w:themeColor="text1"/>
              </w:rPr>
            </w:pPr>
            <w:r w:rsidRPr="00303B9C">
              <w:rPr>
                <w:rFonts w:ascii="Times New Roman" w:hAnsi="Times New Roman"/>
                <w:color w:val="000000" w:themeColor="text1"/>
              </w:rPr>
              <w:t>1 (1,9)</w:t>
            </w:r>
          </w:p>
        </w:tc>
        <w:tc>
          <w:tcPr>
            <w:tcW w:w="1559" w:type="dxa"/>
            <w:shd w:val="clear" w:color="auto" w:fill="auto"/>
          </w:tcPr>
          <w:p w14:paraId="6E15A2CB" w14:textId="77777777" w:rsidR="000230EA" w:rsidRPr="00303B9C" w:rsidRDefault="000230EA" w:rsidP="00AA5839">
            <w:pPr>
              <w:pStyle w:val="TableParagraph"/>
              <w:keepNext/>
              <w:keepLines/>
              <w:widowControl/>
              <w:kinsoku w:val="0"/>
              <w:overflowPunct w:val="0"/>
              <w:spacing w:line="251" w:lineRule="exact"/>
              <w:jc w:val="center"/>
              <w:rPr>
                <w:rFonts w:ascii="Times New Roman" w:hAnsi="Times New Roman"/>
                <w:color w:val="000000" w:themeColor="text1"/>
              </w:rPr>
            </w:pPr>
            <w:r w:rsidRPr="00303B9C">
              <w:rPr>
                <w:rFonts w:ascii="Times New Roman" w:hAnsi="Times New Roman"/>
                <w:color w:val="000000" w:themeColor="text1"/>
              </w:rPr>
              <w:t>8 (7,3)</w:t>
            </w:r>
          </w:p>
        </w:tc>
        <w:tc>
          <w:tcPr>
            <w:tcW w:w="3525" w:type="dxa"/>
            <w:shd w:val="clear" w:color="auto" w:fill="auto"/>
          </w:tcPr>
          <w:p w14:paraId="4F13475F" w14:textId="77777777" w:rsidR="000230EA" w:rsidRPr="00303B9C" w:rsidRDefault="000230EA" w:rsidP="00AA5839">
            <w:pPr>
              <w:pStyle w:val="TableParagraph"/>
              <w:keepNext/>
              <w:keepLines/>
              <w:widowControl/>
              <w:kinsoku w:val="0"/>
              <w:overflowPunct w:val="0"/>
              <w:spacing w:line="249" w:lineRule="exact"/>
              <w:jc w:val="center"/>
              <w:rPr>
                <w:rFonts w:ascii="Times New Roman" w:hAnsi="Times New Roman"/>
                <w:color w:val="000000" w:themeColor="text1"/>
              </w:rPr>
            </w:pPr>
            <w:r w:rsidRPr="00303B9C">
              <w:rPr>
                <w:rFonts w:ascii="Times New Roman" w:hAnsi="Times New Roman"/>
                <w:color w:val="000000" w:themeColor="text1"/>
              </w:rPr>
              <w:t>18 (16,7)</w:t>
            </w:r>
            <w:r w:rsidRPr="00303B9C">
              <w:rPr>
                <w:rFonts w:ascii="Times New Roman" w:hAnsi="Times New Roman"/>
                <w:color w:val="000000" w:themeColor="text1"/>
                <w:vertAlign w:val="superscript"/>
              </w:rPr>
              <w:t>c,d</w:t>
            </w:r>
          </w:p>
        </w:tc>
      </w:tr>
      <w:tr w:rsidR="000230EA" w:rsidRPr="00303B9C" w14:paraId="3C2015CD" w14:textId="77777777" w:rsidTr="00731203">
        <w:tc>
          <w:tcPr>
            <w:tcW w:w="2376" w:type="dxa"/>
            <w:tcBorders>
              <w:bottom w:val="single" w:sz="4" w:space="0" w:color="auto"/>
            </w:tcBorders>
            <w:shd w:val="clear" w:color="auto" w:fill="auto"/>
          </w:tcPr>
          <w:p w14:paraId="45277B55" w14:textId="77777777" w:rsidR="000230EA" w:rsidRPr="00303B9C" w:rsidRDefault="000230EA" w:rsidP="00731203">
            <w:pPr>
              <w:pStyle w:val="TableParagraph"/>
              <w:keepNext/>
              <w:keepLines/>
              <w:widowControl/>
              <w:kinsoku w:val="0"/>
              <w:overflowPunct w:val="0"/>
              <w:spacing w:line="251" w:lineRule="exact"/>
              <w:rPr>
                <w:rFonts w:ascii="Times New Roman" w:hAnsi="Times New Roman"/>
                <w:color w:val="000000" w:themeColor="text1"/>
              </w:rPr>
            </w:pPr>
            <w:r w:rsidRPr="00303B9C">
              <w:rPr>
                <w:rFonts w:ascii="Times New Roman" w:hAnsi="Times New Roman"/>
                <w:bCs/>
                <w:color w:val="000000" w:themeColor="text1"/>
              </w:rPr>
              <w:t>PGA:</w:t>
            </w:r>
            <w:r w:rsidR="00731203" w:rsidRPr="00303B9C">
              <w:rPr>
                <w:rFonts w:ascii="Times New Roman" w:hAnsi="Times New Roman"/>
                <w:bCs/>
                <w:color w:val="000000" w:themeColor="text1"/>
              </w:rPr>
              <w:t xml:space="preserve"> </w:t>
            </w:r>
            <w:r w:rsidRPr="00303B9C">
              <w:rPr>
                <w:rFonts w:ascii="Times New Roman" w:hAnsi="Times New Roman"/>
                <w:bCs/>
                <w:color w:val="000000" w:themeColor="text1"/>
              </w:rPr>
              <w:t>čisto/minimalno</w:t>
            </w:r>
          </w:p>
        </w:tc>
        <w:tc>
          <w:tcPr>
            <w:tcW w:w="1843" w:type="dxa"/>
            <w:tcBorders>
              <w:bottom w:val="single" w:sz="4" w:space="0" w:color="auto"/>
            </w:tcBorders>
            <w:shd w:val="clear" w:color="auto" w:fill="auto"/>
          </w:tcPr>
          <w:p w14:paraId="16B338FC" w14:textId="77777777" w:rsidR="000230EA" w:rsidRPr="00303B9C" w:rsidRDefault="000230EA" w:rsidP="00AA5839">
            <w:pPr>
              <w:pStyle w:val="TableParagraph"/>
              <w:keepNext/>
              <w:keepLines/>
              <w:widowControl/>
              <w:kinsoku w:val="0"/>
              <w:overflowPunct w:val="0"/>
              <w:spacing w:line="249" w:lineRule="exact"/>
              <w:jc w:val="center"/>
              <w:rPr>
                <w:rFonts w:ascii="Times New Roman" w:hAnsi="Times New Roman"/>
                <w:color w:val="000000" w:themeColor="text1"/>
              </w:rPr>
            </w:pPr>
            <w:r w:rsidRPr="00303B9C">
              <w:rPr>
                <w:rFonts w:ascii="Times New Roman" w:hAnsi="Times New Roman"/>
                <w:color w:val="000000" w:themeColor="text1"/>
              </w:rPr>
              <w:t>6 (11,3)</w:t>
            </w:r>
          </w:p>
        </w:tc>
        <w:tc>
          <w:tcPr>
            <w:tcW w:w="1559" w:type="dxa"/>
            <w:tcBorders>
              <w:bottom w:val="single" w:sz="4" w:space="0" w:color="auto"/>
            </w:tcBorders>
            <w:shd w:val="clear" w:color="auto" w:fill="auto"/>
          </w:tcPr>
          <w:p w14:paraId="749DCB80" w14:textId="77777777" w:rsidR="000230EA" w:rsidRPr="00303B9C" w:rsidRDefault="000230EA" w:rsidP="00AA5839">
            <w:pPr>
              <w:pStyle w:val="TableParagraph"/>
              <w:keepNext/>
              <w:keepLines/>
              <w:widowControl/>
              <w:kinsoku w:val="0"/>
              <w:overflowPunct w:val="0"/>
              <w:spacing w:line="249" w:lineRule="exact"/>
              <w:jc w:val="center"/>
              <w:rPr>
                <w:rFonts w:ascii="Times New Roman" w:hAnsi="Times New Roman"/>
                <w:color w:val="000000" w:themeColor="text1"/>
              </w:rPr>
            </w:pPr>
            <w:r w:rsidRPr="00303B9C">
              <w:rPr>
                <w:rFonts w:ascii="Times New Roman" w:hAnsi="Times New Roman"/>
                <w:color w:val="000000" w:themeColor="text1"/>
              </w:rPr>
              <w:t>33 (30,0)</w:t>
            </w:r>
          </w:p>
        </w:tc>
        <w:tc>
          <w:tcPr>
            <w:tcW w:w="3525" w:type="dxa"/>
            <w:tcBorders>
              <w:bottom w:val="single" w:sz="4" w:space="0" w:color="auto"/>
            </w:tcBorders>
            <w:shd w:val="clear" w:color="auto" w:fill="auto"/>
          </w:tcPr>
          <w:p w14:paraId="6494D0EE" w14:textId="77777777" w:rsidR="000230EA" w:rsidRPr="00303B9C" w:rsidRDefault="000230EA" w:rsidP="00AA5839">
            <w:pPr>
              <w:pStyle w:val="TableParagraph"/>
              <w:keepNext/>
              <w:keepLines/>
              <w:widowControl/>
              <w:kinsoku w:val="0"/>
              <w:overflowPunct w:val="0"/>
              <w:spacing w:line="249" w:lineRule="exact"/>
              <w:jc w:val="center"/>
              <w:rPr>
                <w:rFonts w:ascii="Times New Roman" w:hAnsi="Times New Roman"/>
                <w:color w:val="000000" w:themeColor="text1"/>
              </w:rPr>
            </w:pPr>
            <w:r w:rsidRPr="00303B9C">
              <w:rPr>
                <w:rFonts w:ascii="Times New Roman" w:hAnsi="Times New Roman"/>
                <w:color w:val="000000" w:themeColor="text1"/>
              </w:rPr>
              <w:t>79 (73,1)</w:t>
            </w:r>
            <w:r w:rsidRPr="00303B9C">
              <w:rPr>
                <w:rFonts w:ascii="Times New Roman" w:hAnsi="Times New Roman"/>
                <w:color w:val="000000" w:themeColor="text1"/>
                <w:vertAlign w:val="superscript"/>
              </w:rPr>
              <w:t>a,b</w:t>
            </w:r>
          </w:p>
        </w:tc>
      </w:tr>
      <w:tr w:rsidR="006A2129" w:rsidRPr="00303B9C" w14:paraId="174A866C" w14:textId="77777777" w:rsidTr="006A2129">
        <w:tc>
          <w:tcPr>
            <w:tcW w:w="9303" w:type="dxa"/>
            <w:gridSpan w:val="4"/>
            <w:tcBorders>
              <w:left w:val="nil"/>
              <w:bottom w:val="nil"/>
              <w:right w:val="nil"/>
            </w:tcBorders>
            <w:shd w:val="clear" w:color="auto" w:fill="auto"/>
          </w:tcPr>
          <w:p w14:paraId="35F11D0F" w14:textId="77777777" w:rsidR="006A2129" w:rsidRPr="00725EA3" w:rsidRDefault="006A2129" w:rsidP="006A2129">
            <w:pPr>
              <w:pStyle w:val="BodyText"/>
              <w:keepNext/>
              <w:keepLines/>
              <w:widowControl/>
              <w:kinsoku w:val="0"/>
              <w:overflowPunct w:val="0"/>
              <w:ind w:left="270" w:hanging="270"/>
              <w:rPr>
                <w:color w:val="000000" w:themeColor="text1"/>
                <w:sz w:val="20"/>
              </w:rPr>
            </w:pPr>
            <w:r w:rsidRPr="00725EA3">
              <w:rPr>
                <w:color w:val="000000" w:themeColor="text1"/>
                <w:sz w:val="20"/>
                <w:vertAlign w:val="superscript"/>
              </w:rPr>
              <w:t>a</w:t>
            </w:r>
            <w:r w:rsidRPr="00725EA3">
              <w:rPr>
                <w:color w:val="000000" w:themeColor="text1"/>
                <w:sz w:val="20"/>
              </w:rPr>
              <w:t xml:space="preserve"> </w:t>
            </w:r>
            <w:r w:rsidRPr="00725EA3">
              <w:rPr>
                <w:color w:val="000000" w:themeColor="text1"/>
                <w:sz w:val="20"/>
              </w:rPr>
              <w:tab/>
              <w:t>p</w:t>
            </w:r>
            <w:r w:rsidR="00D76DD7" w:rsidRPr="00725EA3">
              <w:rPr>
                <w:color w:val="000000" w:themeColor="text1"/>
                <w:sz w:val="20"/>
              </w:rPr>
              <w:t xml:space="preserve"> </w:t>
            </w:r>
            <w:r w:rsidRPr="00725EA3">
              <w:rPr>
                <w:color w:val="000000" w:themeColor="text1"/>
                <w:sz w:val="20"/>
              </w:rPr>
              <w:t>&lt;</w:t>
            </w:r>
            <w:r w:rsidR="00D76DD7" w:rsidRPr="00725EA3">
              <w:rPr>
                <w:color w:val="000000" w:themeColor="text1"/>
                <w:sz w:val="20"/>
              </w:rPr>
              <w:t xml:space="preserve"> </w:t>
            </w:r>
            <w:r w:rsidRPr="00725EA3">
              <w:rPr>
                <w:color w:val="000000" w:themeColor="text1"/>
                <w:sz w:val="20"/>
              </w:rPr>
              <w:t>0,001, adalimumab v primerjavi s placebom</w:t>
            </w:r>
          </w:p>
          <w:p w14:paraId="7DF49C24" w14:textId="77777777" w:rsidR="006A2129" w:rsidRPr="00725EA3" w:rsidRDefault="006A2129" w:rsidP="006A2129">
            <w:pPr>
              <w:pStyle w:val="BodyText"/>
              <w:keepNext/>
              <w:keepLines/>
              <w:widowControl/>
              <w:kinsoku w:val="0"/>
              <w:overflowPunct w:val="0"/>
              <w:ind w:left="270" w:hanging="270"/>
              <w:rPr>
                <w:color w:val="000000" w:themeColor="text1"/>
                <w:sz w:val="20"/>
              </w:rPr>
            </w:pPr>
            <w:r w:rsidRPr="00725EA3">
              <w:rPr>
                <w:color w:val="000000" w:themeColor="text1"/>
                <w:sz w:val="20"/>
                <w:vertAlign w:val="superscript"/>
              </w:rPr>
              <w:t>b</w:t>
            </w:r>
            <w:r w:rsidRPr="00725EA3">
              <w:rPr>
                <w:color w:val="000000" w:themeColor="text1"/>
                <w:sz w:val="20"/>
              </w:rPr>
              <w:t xml:space="preserve"> </w:t>
            </w:r>
            <w:r w:rsidRPr="00725EA3">
              <w:rPr>
                <w:color w:val="000000" w:themeColor="text1"/>
                <w:sz w:val="20"/>
              </w:rPr>
              <w:tab/>
              <w:t>p</w:t>
            </w:r>
            <w:r w:rsidR="00D76DD7" w:rsidRPr="00725EA3">
              <w:rPr>
                <w:color w:val="000000" w:themeColor="text1"/>
                <w:sz w:val="20"/>
              </w:rPr>
              <w:t xml:space="preserve"> </w:t>
            </w:r>
            <w:r w:rsidRPr="00725EA3">
              <w:rPr>
                <w:color w:val="000000" w:themeColor="text1"/>
                <w:sz w:val="20"/>
              </w:rPr>
              <w:t>&lt;</w:t>
            </w:r>
            <w:r w:rsidR="00D76DD7" w:rsidRPr="00725EA3">
              <w:rPr>
                <w:color w:val="000000" w:themeColor="text1"/>
                <w:sz w:val="20"/>
              </w:rPr>
              <w:t xml:space="preserve"> </w:t>
            </w:r>
            <w:r w:rsidRPr="00725EA3">
              <w:rPr>
                <w:color w:val="000000" w:themeColor="text1"/>
                <w:sz w:val="20"/>
              </w:rPr>
              <w:t>0,001, adalimumab v primerjavi z metotreksatom</w:t>
            </w:r>
          </w:p>
          <w:p w14:paraId="2C170D29" w14:textId="77777777" w:rsidR="006A2129" w:rsidRPr="00725EA3" w:rsidRDefault="006A2129" w:rsidP="006A2129">
            <w:pPr>
              <w:pStyle w:val="BodyText"/>
              <w:keepNext/>
              <w:keepLines/>
              <w:widowControl/>
              <w:kinsoku w:val="0"/>
              <w:overflowPunct w:val="0"/>
              <w:ind w:left="270" w:hanging="270"/>
              <w:rPr>
                <w:color w:val="000000" w:themeColor="text1"/>
                <w:sz w:val="20"/>
              </w:rPr>
            </w:pPr>
            <w:r w:rsidRPr="00725EA3">
              <w:rPr>
                <w:color w:val="000000" w:themeColor="text1"/>
                <w:sz w:val="20"/>
                <w:vertAlign w:val="superscript"/>
              </w:rPr>
              <w:t xml:space="preserve">c </w:t>
            </w:r>
            <w:r w:rsidRPr="00725EA3">
              <w:rPr>
                <w:color w:val="000000" w:themeColor="text1"/>
                <w:sz w:val="20"/>
              </w:rPr>
              <w:tab/>
              <w:t>p</w:t>
            </w:r>
            <w:r w:rsidR="00D76DD7" w:rsidRPr="00725EA3">
              <w:rPr>
                <w:color w:val="000000" w:themeColor="text1"/>
                <w:sz w:val="20"/>
              </w:rPr>
              <w:t xml:space="preserve"> </w:t>
            </w:r>
            <w:r w:rsidRPr="00725EA3">
              <w:rPr>
                <w:color w:val="000000" w:themeColor="text1"/>
                <w:sz w:val="20"/>
              </w:rPr>
              <w:t>&lt;</w:t>
            </w:r>
            <w:r w:rsidR="00D76DD7" w:rsidRPr="00725EA3">
              <w:rPr>
                <w:color w:val="000000" w:themeColor="text1"/>
                <w:sz w:val="20"/>
              </w:rPr>
              <w:t xml:space="preserve"> </w:t>
            </w:r>
            <w:r w:rsidRPr="00725EA3">
              <w:rPr>
                <w:color w:val="000000" w:themeColor="text1"/>
                <w:sz w:val="20"/>
              </w:rPr>
              <w:t>0,01, adalimumab v primerjavi s placebom</w:t>
            </w:r>
          </w:p>
          <w:p w14:paraId="0B60AFF2" w14:textId="77777777" w:rsidR="006A2129" w:rsidRPr="00725EA3" w:rsidRDefault="006A2129" w:rsidP="00147008">
            <w:pPr>
              <w:pStyle w:val="BodyText"/>
              <w:widowControl/>
              <w:kinsoku w:val="0"/>
              <w:overflowPunct w:val="0"/>
              <w:ind w:left="270" w:hanging="270"/>
              <w:rPr>
                <w:color w:val="000000" w:themeColor="text1"/>
                <w:sz w:val="20"/>
              </w:rPr>
            </w:pPr>
            <w:r w:rsidRPr="00725EA3">
              <w:rPr>
                <w:color w:val="000000" w:themeColor="text1"/>
                <w:sz w:val="20"/>
                <w:vertAlign w:val="superscript"/>
              </w:rPr>
              <w:t>d</w:t>
            </w:r>
            <w:r w:rsidRPr="00725EA3">
              <w:rPr>
                <w:color w:val="000000" w:themeColor="text1"/>
                <w:sz w:val="20"/>
              </w:rPr>
              <w:t xml:space="preserve"> </w:t>
            </w:r>
            <w:r w:rsidRPr="00725EA3">
              <w:rPr>
                <w:color w:val="000000" w:themeColor="text1"/>
                <w:sz w:val="20"/>
              </w:rPr>
              <w:tab/>
              <w:t>p</w:t>
            </w:r>
            <w:r w:rsidR="00D76DD7" w:rsidRPr="00725EA3">
              <w:rPr>
                <w:color w:val="000000" w:themeColor="text1"/>
                <w:sz w:val="20"/>
              </w:rPr>
              <w:t xml:space="preserve"> </w:t>
            </w:r>
            <w:r w:rsidRPr="00725EA3">
              <w:rPr>
                <w:color w:val="000000" w:themeColor="text1"/>
                <w:sz w:val="20"/>
              </w:rPr>
              <w:t>&lt;</w:t>
            </w:r>
            <w:r w:rsidR="00D76DD7" w:rsidRPr="00725EA3">
              <w:rPr>
                <w:color w:val="000000" w:themeColor="text1"/>
                <w:sz w:val="20"/>
              </w:rPr>
              <w:t xml:space="preserve"> </w:t>
            </w:r>
            <w:r w:rsidRPr="00725EA3">
              <w:rPr>
                <w:color w:val="000000" w:themeColor="text1"/>
                <w:sz w:val="20"/>
              </w:rPr>
              <w:t>0,05, adalimumab v primerjavi z metotreksatom</w:t>
            </w:r>
          </w:p>
        </w:tc>
      </w:tr>
    </w:tbl>
    <w:p w14:paraId="211396DB" w14:textId="77777777" w:rsidR="00D2772B" w:rsidRPr="00303B9C" w:rsidRDefault="00D2772B" w:rsidP="00387D0C">
      <w:pPr>
        <w:rPr>
          <w:color w:val="000000" w:themeColor="text1"/>
        </w:rPr>
      </w:pPr>
    </w:p>
    <w:p w14:paraId="078F1D30" w14:textId="77777777" w:rsidR="00F075B4" w:rsidRPr="00303B9C" w:rsidRDefault="00F075B4" w:rsidP="00387D0C">
      <w:pPr>
        <w:pStyle w:val="BodyText"/>
        <w:widowControl/>
        <w:kinsoku w:val="0"/>
        <w:overflowPunct w:val="0"/>
        <w:ind w:left="0"/>
        <w:rPr>
          <w:color w:val="000000" w:themeColor="text1"/>
        </w:rPr>
      </w:pPr>
      <w:r w:rsidRPr="00303B9C">
        <w:rPr>
          <w:color w:val="000000" w:themeColor="text1"/>
        </w:rPr>
        <w:t>V študiji pri psoriazi</w:t>
      </w:r>
      <w:r w:rsidR="00D76DD7" w:rsidRPr="00303B9C">
        <w:rPr>
          <w:color w:val="000000" w:themeColor="text1"/>
        </w:rPr>
        <w:t xml:space="preserve"> </w:t>
      </w:r>
      <w:r w:rsidRPr="00303B9C">
        <w:rPr>
          <w:color w:val="000000" w:themeColor="text1"/>
        </w:rPr>
        <w:t>I so 33.</w:t>
      </w:r>
      <w:r w:rsidR="00D76DD7" w:rsidRPr="00303B9C">
        <w:rPr>
          <w:color w:val="000000" w:themeColor="text1"/>
        </w:rPr>
        <w:t xml:space="preserve"> </w:t>
      </w:r>
      <w:r w:rsidRPr="00303B9C">
        <w:rPr>
          <w:color w:val="000000" w:themeColor="text1"/>
        </w:rPr>
        <w:t>teden "izgubo ustreznega odziva" zabeležili pri 28</w:t>
      </w:r>
      <w:r w:rsidR="00D76DD7" w:rsidRPr="00303B9C">
        <w:rPr>
          <w:color w:val="000000" w:themeColor="text1"/>
        </w:rPr>
        <w:t xml:space="preserve"> </w:t>
      </w:r>
      <w:r w:rsidRPr="00303B9C">
        <w:rPr>
          <w:color w:val="000000" w:themeColor="text1"/>
        </w:rPr>
        <w:t>% bolnikov, ki so dosegli odziv PASI</w:t>
      </w:r>
      <w:r w:rsidR="00D76DD7" w:rsidRPr="00303B9C">
        <w:rPr>
          <w:color w:val="000000" w:themeColor="text1"/>
        </w:rPr>
        <w:t xml:space="preserve"> </w:t>
      </w:r>
      <w:r w:rsidRPr="00303B9C">
        <w:rPr>
          <w:color w:val="000000" w:themeColor="text1"/>
        </w:rPr>
        <w:t>75 in so bili ob ponovni randomizaciji razvrščeni na placebo, in pri 5</w:t>
      </w:r>
      <w:r w:rsidR="00D76DD7" w:rsidRPr="00303B9C">
        <w:rPr>
          <w:color w:val="000000" w:themeColor="text1"/>
        </w:rPr>
        <w:t xml:space="preserve"> </w:t>
      </w:r>
      <w:r w:rsidRPr="00303B9C">
        <w:rPr>
          <w:color w:val="000000" w:themeColor="text1"/>
        </w:rPr>
        <w:t>% bolnikov, ki so še naprej dobivali adalimumab (p</w:t>
      </w:r>
      <w:r w:rsidR="00D76DD7" w:rsidRPr="00303B9C">
        <w:rPr>
          <w:color w:val="000000" w:themeColor="text1"/>
        </w:rPr>
        <w:t xml:space="preserve"> </w:t>
      </w:r>
      <w:r w:rsidRPr="00303B9C">
        <w:rPr>
          <w:color w:val="000000" w:themeColor="text1"/>
        </w:rPr>
        <w:t>&lt;</w:t>
      </w:r>
      <w:r w:rsidR="00D76DD7" w:rsidRPr="00303B9C">
        <w:rPr>
          <w:color w:val="000000" w:themeColor="text1"/>
        </w:rPr>
        <w:t xml:space="preserve"> </w:t>
      </w:r>
      <w:r w:rsidRPr="00303B9C">
        <w:rPr>
          <w:color w:val="000000" w:themeColor="text1"/>
        </w:rPr>
        <w:t>0,001). "Izguba ustreznega odziva" je bila opredeljena kot takšna ocena PASI po 33.</w:t>
      </w:r>
      <w:r w:rsidR="00D76DD7" w:rsidRPr="00303B9C">
        <w:rPr>
          <w:color w:val="000000" w:themeColor="text1"/>
        </w:rPr>
        <w:t xml:space="preserve"> </w:t>
      </w:r>
      <w:r w:rsidRPr="00303B9C">
        <w:rPr>
          <w:color w:val="000000" w:themeColor="text1"/>
        </w:rPr>
        <w:t>tednu in v 52.</w:t>
      </w:r>
      <w:r w:rsidR="00D76DD7" w:rsidRPr="00303B9C">
        <w:rPr>
          <w:color w:val="000000" w:themeColor="text1"/>
        </w:rPr>
        <w:t xml:space="preserve"> </w:t>
      </w:r>
      <w:r w:rsidRPr="00303B9C">
        <w:rPr>
          <w:color w:val="000000" w:themeColor="text1"/>
        </w:rPr>
        <w:t>tednu ali pred njim, da je bil odziv PASI</w:t>
      </w:r>
      <w:r w:rsidR="00D76DD7" w:rsidRPr="00303B9C">
        <w:rPr>
          <w:color w:val="000000" w:themeColor="text1"/>
        </w:rPr>
        <w:t xml:space="preserve"> </w:t>
      </w:r>
      <w:r w:rsidRPr="00303B9C">
        <w:rPr>
          <w:color w:val="000000" w:themeColor="text1"/>
        </w:rPr>
        <w:t>&lt;</w:t>
      </w:r>
      <w:r w:rsidR="00D76DD7" w:rsidRPr="00303B9C">
        <w:rPr>
          <w:color w:val="000000" w:themeColor="text1"/>
        </w:rPr>
        <w:t xml:space="preserve"> </w:t>
      </w:r>
      <w:r w:rsidRPr="00303B9C">
        <w:rPr>
          <w:color w:val="000000" w:themeColor="text1"/>
        </w:rPr>
        <w:t>50 glede na izhodišče, s porastom PASI vsaj 6</w:t>
      </w:r>
      <w:r w:rsidR="00D76DD7" w:rsidRPr="00303B9C">
        <w:rPr>
          <w:color w:val="000000" w:themeColor="text1"/>
        </w:rPr>
        <w:t xml:space="preserve"> </w:t>
      </w:r>
      <w:r w:rsidRPr="00303B9C">
        <w:rPr>
          <w:color w:val="000000" w:themeColor="text1"/>
        </w:rPr>
        <w:t>točk v primerjavi s 33.</w:t>
      </w:r>
      <w:r w:rsidR="00D76DD7" w:rsidRPr="00303B9C">
        <w:rPr>
          <w:color w:val="000000" w:themeColor="text1"/>
        </w:rPr>
        <w:t xml:space="preserve"> </w:t>
      </w:r>
      <w:r w:rsidRPr="00303B9C">
        <w:rPr>
          <w:color w:val="000000" w:themeColor="text1"/>
        </w:rPr>
        <w:t>tednom. Med bolniki, ki so izgubili ustrezen odziv ob ponovni randomizaciji na placebo med podaljšanim odprtim preskušanjem, je po 12</w:t>
      </w:r>
      <w:r w:rsidR="00D76DD7" w:rsidRPr="00303B9C">
        <w:rPr>
          <w:color w:val="000000" w:themeColor="text1"/>
        </w:rPr>
        <w:t xml:space="preserve"> </w:t>
      </w:r>
      <w:r w:rsidRPr="00303B9C">
        <w:rPr>
          <w:color w:val="000000" w:themeColor="text1"/>
        </w:rPr>
        <w:t>tednih ponovne terapije PASI</w:t>
      </w:r>
      <w:r w:rsidR="00D76DD7" w:rsidRPr="00303B9C">
        <w:rPr>
          <w:color w:val="000000" w:themeColor="text1"/>
        </w:rPr>
        <w:t xml:space="preserve"> </w:t>
      </w:r>
      <w:r w:rsidRPr="00303B9C">
        <w:rPr>
          <w:color w:val="000000" w:themeColor="text1"/>
        </w:rPr>
        <w:t>75 znova doseglo 38</w:t>
      </w:r>
      <w:r w:rsidR="00D76DD7" w:rsidRPr="00303B9C">
        <w:rPr>
          <w:color w:val="000000" w:themeColor="text1"/>
        </w:rPr>
        <w:t xml:space="preserve"> </w:t>
      </w:r>
      <w:r w:rsidRPr="00303B9C">
        <w:rPr>
          <w:color w:val="000000" w:themeColor="text1"/>
        </w:rPr>
        <w:t>% (25/66), po 24</w:t>
      </w:r>
      <w:r w:rsidR="00D76DD7" w:rsidRPr="00303B9C">
        <w:rPr>
          <w:color w:val="000000" w:themeColor="text1"/>
        </w:rPr>
        <w:t xml:space="preserve"> </w:t>
      </w:r>
      <w:r w:rsidRPr="00303B9C">
        <w:rPr>
          <w:color w:val="000000" w:themeColor="text1"/>
        </w:rPr>
        <w:t>tednih pa 55</w:t>
      </w:r>
      <w:r w:rsidR="00D76DD7" w:rsidRPr="00303B9C">
        <w:rPr>
          <w:color w:val="000000" w:themeColor="text1"/>
        </w:rPr>
        <w:t xml:space="preserve"> </w:t>
      </w:r>
      <w:r w:rsidRPr="00303B9C">
        <w:rPr>
          <w:color w:val="000000" w:themeColor="text1"/>
        </w:rPr>
        <w:t>% (36/66) bolnikov.</w:t>
      </w:r>
    </w:p>
    <w:p w14:paraId="185F74CF" w14:textId="77777777" w:rsidR="00F075B4" w:rsidRPr="00303B9C" w:rsidRDefault="00F075B4" w:rsidP="00387D0C">
      <w:pPr>
        <w:pStyle w:val="BodyText"/>
        <w:widowControl/>
        <w:kinsoku w:val="0"/>
        <w:overflowPunct w:val="0"/>
        <w:ind w:left="0"/>
        <w:rPr>
          <w:color w:val="000000" w:themeColor="text1"/>
        </w:rPr>
      </w:pPr>
    </w:p>
    <w:p w14:paraId="2110EFC9" w14:textId="77777777" w:rsidR="00F075B4" w:rsidRPr="00303B9C" w:rsidRDefault="00F075B4" w:rsidP="00387D0C">
      <w:pPr>
        <w:pStyle w:val="BodyText"/>
        <w:widowControl/>
        <w:kinsoku w:val="0"/>
        <w:overflowPunct w:val="0"/>
        <w:ind w:left="0"/>
        <w:rPr>
          <w:color w:val="000000" w:themeColor="text1"/>
        </w:rPr>
      </w:pPr>
      <w:r w:rsidRPr="00303B9C">
        <w:rPr>
          <w:color w:val="000000" w:themeColor="text1"/>
        </w:rPr>
        <w:t>Skupno je 233</w:t>
      </w:r>
      <w:r w:rsidR="00D76DD7" w:rsidRPr="00303B9C">
        <w:rPr>
          <w:color w:val="000000" w:themeColor="text1"/>
        </w:rPr>
        <w:t xml:space="preserve"> </w:t>
      </w:r>
      <w:r w:rsidRPr="00303B9C">
        <w:rPr>
          <w:color w:val="000000" w:themeColor="text1"/>
        </w:rPr>
        <w:t>bolnikov, ki so imeli 16. in 33.</w:t>
      </w:r>
      <w:r w:rsidR="00D76DD7" w:rsidRPr="00303B9C">
        <w:rPr>
          <w:color w:val="000000" w:themeColor="text1"/>
        </w:rPr>
        <w:t xml:space="preserve"> </w:t>
      </w:r>
      <w:r w:rsidRPr="00303B9C">
        <w:rPr>
          <w:color w:val="000000" w:themeColor="text1"/>
        </w:rPr>
        <w:t>teden odziv PASI</w:t>
      </w:r>
      <w:r w:rsidR="00D76DD7" w:rsidRPr="00303B9C">
        <w:rPr>
          <w:color w:val="000000" w:themeColor="text1"/>
        </w:rPr>
        <w:t xml:space="preserve"> </w:t>
      </w:r>
      <w:r w:rsidRPr="00303B9C">
        <w:rPr>
          <w:color w:val="000000" w:themeColor="text1"/>
        </w:rPr>
        <w:t>75, v študiji psoriaze I prejemalo stalno zdravljenje z adalimumabom 52</w:t>
      </w:r>
      <w:r w:rsidR="00D76DD7" w:rsidRPr="00303B9C">
        <w:rPr>
          <w:color w:val="000000" w:themeColor="text1"/>
        </w:rPr>
        <w:t xml:space="preserve"> </w:t>
      </w:r>
      <w:r w:rsidRPr="00303B9C">
        <w:rPr>
          <w:color w:val="000000" w:themeColor="text1"/>
        </w:rPr>
        <w:t>tednov ter so zdravljenje z adalimumab</w:t>
      </w:r>
      <w:r w:rsidR="00356C55" w:rsidRPr="00303B9C">
        <w:rPr>
          <w:color w:val="000000" w:themeColor="text1"/>
        </w:rPr>
        <w:t>om</w:t>
      </w:r>
      <w:r w:rsidRPr="00303B9C">
        <w:rPr>
          <w:color w:val="000000" w:themeColor="text1"/>
        </w:rPr>
        <w:t xml:space="preserve"> nadaljevali v odprtem podaljšanem preskušanju. Po dodatnih 108</w:t>
      </w:r>
      <w:r w:rsidR="00D76DD7" w:rsidRPr="00303B9C">
        <w:rPr>
          <w:color w:val="000000" w:themeColor="text1"/>
        </w:rPr>
        <w:t xml:space="preserve"> </w:t>
      </w:r>
      <w:r w:rsidRPr="00303B9C">
        <w:rPr>
          <w:color w:val="000000" w:themeColor="text1"/>
        </w:rPr>
        <w:t>tednih odprtega zdravljenja (skupaj 160</w:t>
      </w:r>
      <w:r w:rsidR="00D76DD7" w:rsidRPr="00303B9C">
        <w:rPr>
          <w:color w:val="000000" w:themeColor="text1"/>
        </w:rPr>
        <w:t xml:space="preserve"> </w:t>
      </w:r>
      <w:r w:rsidRPr="00303B9C">
        <w:rPr>
          <w:color w:val="000000" w:themeColor="text1"/>
        </w:rPr>
        <w:t>tednov) sta bila pri teh bolnikih delež odziva PASI</w:t>
      </w:r>
      <w:r w:rsidR="00D76DD7" w:rsidRPr="00303B9C">
        <w:rPr>
          <w:color w:val="000000" w:themeColor="text1"/>
        </w:rPr>
        <w:t xml:space="preserve"> </w:t>
      </w:r>
      <w:r w:rsidRPr="00303B9C">
        <w:rPr>
          <w:color w:val="000000" w:themeColor="text1"/>
        </w:rPr>
        <w:t>75 74,7</w:t>
      </w:r>
      <w:r w:rsidR="00D76DD7" w:rsidRPr="00303B9C">
        <w:rPr>
          <w:color w:val="000000" w:themeColor="text1"/>
        </w:rPr>
        <w:t xml:space="preserve"> </w:t>
      </w:r>
      <w:r w:rsidRPr="00303B9C">
        <w:rPr>
          <w:color w:val="000000" w:themeColor="text1"/>
        </w:rPr>
        <w:t>% in delež odziva PGA "čisto" ali "minimalno" 59,0</w:t>
      </w:r>
      <w:r w:rsidR="00D76DD7" w:rsidRPr="00303B9C">
        <w:rPr>
          <w:color w:val="000000" w:themeColor="text1"/>
        </w:rPr>
        <w:t xml:space="preserve"> </w:t>
      </w:r>
      <w:r w:rsidRPr="00303B9C">
        <w:rPr>
          <w:color w:val="000000" w:themeColor="text1"/>
        </w:rPr>
        <w:t xml:space="preserve">%. Opravljena je bila analiza, v kateri so vse bolnike, ki so izpadli iz študije zaradi neželenih </w:t>
      </w:r>
      <w:r w:rsidR="00CD0154" w:rsidRPr="00303B9C">
        <w:rPr>
          <w:color w:val="000000" w:themeColor="text1"/>
        </w:rPr>
        <w:t>dogodkov</w:t>
      </w:r>
      <w:r w:rsidRPr="00303B9C">
        <w:rPr>
          <w:color w:val="000000" w:themeColor="text1"/>
        </w:rPr>
        <w:t xml:space="preserve"> ali nezadostne učinkovitosti, ali jim je bil povečan odmerek, obravnavali kot neodzivne; pri teh bolnikih sta bila po dodatnih 108</w:t>
      </w:r>
      <w:r w:rsidR="00D76DD7" w:rsidRPr="00303B9C">
        <w:rPr>
          <w:color w:val="000000" w:themeColor="text1"/>
        </w:rPr>
        <w:t xml:space="preserve"> </w:t>
      </w:r>
      <w:r w:rsidRPr="00303B9C">
        <w:rPr>
          <w:color w:val="000000" w:themeColor="text1"/>
        </w:rPr>
        <w:t>tednih odprtega zdravljenja (skupaj 160</w:t>
      </w:r>
      <w:r w:rsidR="00D76DD7" w:rsidRPr="00303B9C">
        <w:rPr>
          <w:color w:val="000000" w:themeColor="text1"/>
        </w:rPr>
        <w:t xml:space="preserve"> </w:t>
      </w:r>
      <w:r w:rsidRPr="00303B9C">
        <w:rPr>
          <w:color w:val="000000" w:themeColor="text1"/>
        </w:rPr>
        <w:t>tednov) delež odziva PASI 75 69,6</w:t>
      </w:r>
      <w:r w:rsidR="00D76DD7" w:rsidRPr="00303B9C">
        <w:rPr>
          <w:color w:val="000000" w:themeColor="text1"/>
        </w:rPr>
        <w:t xml:space="preserve"> </w:t>
      </w:r>
      <w:r w:rsidRPr="00303B9C">
        <w:rPr>
          <w:color w:val="000000" w:themeColor="text1"/>
        </w:rPr>
        <w:t>% in delež odziva PGA "čisto" ali "minimalno" 55,7</w:t>
      </w:r>
      <w:r w:rsidR="00D76DD7" w:rsidRPr="00303B9C">
        <w:rPr>
          <w:color w:val="000000" w:themeColor="text1"/>
        </w:rPr>
        <w:t xml:space="preserve"> </w:t>
      </w:r>
      <w:r w:rsidRPr="00303B9C">
        <w:rPr>
          <w:color w:val="000000" w:themeColor="text1"/>
        </w:rPr>
        <w:t>%.</w:t>
      </w:r>
    </w:p>
    <w:p w14:paraId="21CBA98B" w14:textId="77777777" w:rsidR="00F075B4" w:rsidRPr="00303B9C" w:rsidRDefault="00F075B4" w:rsidP="00387D0C">
      <w:pPr>
        <w:pStyle w:val="BodyText"/>
        <w:widowControl/>
        <w:kinsoku w:val="0"/>
        <w:overflowPunct w:val="0"/>
        <w:ind w:left="0"/>
        <w:rPr>
          <w:color w:val="000000" w:themeColor="text1"/>
          <w:szCs w:val="21"/>
        </w:rPr>
      </w:pPr>
    </w:p>
    <w:p w14:paraId="1D3403D4" w14:textId="77777777" w:rsidR="00F075B4" w:rsidRPr="00303B9C" w:rsidRDefault="00F075B4" w:rsidP="00387D0C">
      <w:pPr>
        <w:pStyle w:val="BodyText"/>
        <w:widowControl/>
        <w:kinsoku w:val="0"/>
        <w:overflowPunct w:val="0"/>
        <w:ind w:left="0"/>
        <w:rPr>
          <w:color w:val="000000" w:themeColor="text1"/>
        </w:rPr>
      </w:pPr>
      <w:r w:rsidRPr="00303B9C">
        <w:rPr>
          <w:color w:val="000000" w:themeColor="text1"/>
        </w:rPr>
        <w:t>V odprti podaljšani študiji je v oceni prenehanja uporabe in ponovnega zdravljenja sodelovalo skupno 347</w:t>
      </w:r>
      <w:r w:rsidR="00D76DD7" w:rsidRPr="00303B9C">
        <w:rPr>
          <w:color w:val="000000" w:themeColor="text1"/>
        </w:rPr>
        <w:t xml:space="preserve"> </w:t>
      </w:r>
      <w:r w:rsidRPr="00303B9C">
        <w:rPr>
          <w:color w:val="000000" w:themeColor="text1"/>
        </w:rPr>
        <w:t>stabilnih odzivnih bolnikov. Med obdobjem prenehanja uporabe so se simptomi psoriaze sčasoma znova pojavili; mediani čas do ponovitve simptomov psoriaze (relapsa) (poslabšanje na PGA "zmerno" ali slabše) je bil približno 5</w:t>
      </w:r>
      <w:r w:rsidR="00D76DD7" w:rsidRPr="00303B9C">
        <w:rPr>
          <w:color w:val="000000" w:themeColor="text1"/>
        </w:rPr>
        <w:t xml:space="preserve"> </w:t>
      </w:r>
      <w:r w:rsidRPr="00303B9C">
        <w:rPr>
          <w:color w:val="000000" w:themeColor="text1"/>
        </w:rPr>
        <w:t>mesecev. Nobenemu od teh bolnikov se med obdobjem prenehanja uporabe ni pojavil povratni odziv. Od bolnikov, deležnih ponovnega zdravljenja, jih je skupno 76,5</w:t>
      </w:r>
      <w:r w:rsidR="00D76DD7" w:rsidRPr="00303B9C">
        <w:rPr>
          <w:color w:val="000000" w:themeColor="text1"/>
        </w:rPr>
        <w:t xml:space="preserve"> </w:t>
      </w:r>
      <w:r w:rsidRPr="00303B9C">
        <w:rPr>
          <w:color w:val="000000" w:themeColor="text1"/>
        </w:rPr>
        <w:t>% (218/285) po 16</w:t>
      </w:r>
      <w:r w:rsidR="00D76DD7" w:rsidRPr="00303B9C">
        <w:rPr>
          <w:color w:val="000000" w:themeColor="text1"/>
        </w:rPr>
        <w:t xml:space="preserve"> </w:t>
      </w:r>
      <w:r w:rsidRPr="00303B9C">
        <w:rPr>
          <w:color w:val="000000" w:themeColor="text1"/>
        </w:rPr>
        <w:t>tednih ponovnega zdravljenja imelo odziv PGA "čisto" ali "minimalno", ne glede na to, ali je med prenehanjem uporabe prišlo do relapsa (69,1</w:t>
      </w:r>
      <w:r w:rsidR="00D76DD7" w:rsidRPr="00303B9C">
        <w:rPr>
          <w:color w:val="000000" w:themeColor="text1"/>
        </w:rPr>
        <w:t xml:space="preserve"> </w:t>
      </w:r>
      <w:r w:rsidRPr="00303B9C">
        <w:rPr>
          <w:color w:val="000000" w:themeColor="text1"/>
        </w:rPr>
        <w:t>% [123/178] bolnikov, pri katerih je med prenehanjem uporabe prišlo do relapsa, in 88,8</w:t>
      </w:r>
      <w:r w:rsidR="00D76DD7" w:rsidRPr="00303B9C">
        <w:rPr>
          <w:color w:val="000000" w:themeColor="text1"/>
        </w:rPr>
        <w:t xml:space="preserve"> </w:t>
      </w:r>
      <w:r w:rsidRPr="00303B9C">
        <w:rPr>
          <w:color w:val="000000" w:themeColor="text1"/>
        </w:rPr>
        <w:t>% [95/107] tistih, pri katerih ni prišlo do relapsa). Varnostne značilnosti so bile po ponovnem zdravljenju podobne kot pred prenehanjem uporabe.</w:t>
      </w:r>
    </w:p>
    <w:p w14:paraId="6F8396AF" w14:textId="77777777" w:rsidR="00F075B4" w:rsidRPr="00303B9C" w:rsidRDefault="00F075B4" w:rsidP="00387D0C">
      <w:pPr>
        <w:pStyle w:val="BodyText"/>
        <w:widowControl/>
        <w:kinsoku w:val="0"/>
        <w:overflowPunct w:val="0"/>
        <w:ind w:left="0"/>
        <w:rPr>
          <w:color w:val="000000" w:themeColor="text1"/>
        </w:rPr>
      </w:pPr>
    </w:p>
    <w:p w14:paraId="26389A08" w14:textId="77777777" w:rsidR="00F075B4" w:rsidRPr="00303B9C" w:rsidRDefault="008B5319" w:rsidP="00387D0C">
      <w:pPr>
        <w:pStyle w:val="BodyText"/>
        <w:widowControl/>
        <w:kinsoku w:val="0"/>
        <w:overflowPunct w:val="0"/>
        <w:ind w:left="0"/>
        <w:rPr>
          <w:color w:val="000000" w:themeColor="text1"/>
        </w:rPr>
      </w:pPr>
      <w:r w:rsidRPr="00303B9C">
        <w:rPr>
          <w:color w:val="000000" w:themeColor="text1"/>
        </w:rPr>
        <w:t xml:space="preserve">Pomembno </w:t>
      </w:r>
      <w:r w:rsidR="00F075B4" w:rsidRPr="00303B9C">
        <w:rPr>
          <w:color w:val="000000" w:themeColor="text1"/>
        </w:rPr>
        <w:t>izboljšanje od izhodišča do 16.</w:t>
      </w:r>
      <w:r w:rsidR="00D76DD7" w:rsidRPr="00303B9C">
        <w:rPr>
          <w:color w:val="000000" w:themeColor="text1"/>
        </w:rPr>
        <w:t xml:space="preserve"> </w:t>
      </w:r>
      <w:r w:rsidR="00F075B4" w:rsidRPr="00303B9C">
        <w:rPr>
          <w:color w:val="000000" w:themeColor="text1"/>
        </w:rPr>
        <w:t>tedna se je v primerjavi s placebom (študiji</w:t>
      </w:r>
      <w:r w:rsidR="00D76DD7" w:rsidRPr="00303B9C">
        <w:rPr>
          <w:color w:val="000000" w:themeColor="text1"/>
        </w:rPr>
        <w:t xml:space="preserve"> </w:t>
      </w:r>
      <w:r w:rsidR="00F075B4" w:rsidRPr="00303B9C">
        <w:rPr>
          <w:color w:val="000000" w:themeColor="text1"/>
        </w:rPr>
        <w:t>I in II) in metotreksatom (študija</w:t>
      </w:r>
      <w:r w:rsidR="00D76DD7" w:rsidRPr="00303B9C">
        <w:rPr>
          <w:color w:val="000000" w:themeColor="text1"/>
        </w:rPr>
        <w:t xml:space="preserve"> </w:t>
      </w:r>
      <w:r w:rsidR="00F075B4" w:rsidRPr="00303B9C">
        <w:rPr>
          <w:color w:val="000000" w:themeColor="text1"/>
        </w:rPr>
        <w:t xml:space="preserve">II) izkazalo v dermatološkem indeksu kakovosti življenja (DLQI – Dermatology Life Quality Index). V študiji I so v primerjavi s placebom ugotovili tudi </w:t>
      </w:r>
      <w:r w:rsidRPr="00303B9C">
        <w:rPr>
          <w:color w:val="000000" w:themeColor="text1"/>
        </w:rPr>
        <w:t xml:space="preserve">pomembno </w:t>
      </w:r>
      <w:r w:rsidR="00F075B4" w:rsidRPr="00303B9C">
        <w:rPr>
          <w:color w:val="000000" w:themeColor="text1"/>
        </w:rPr>
        <w:t>izboljšanje telesne in duševne komponente ocene SF-36.</w:t>
      </w:r>
    </w:p>
    <w:p w14:paraId="6479F275" w14:textId="77777777" w:rsidR="00F075B4" w:rsidRPr="00303B9C" w:rsidRDefault="00F075B4" w:rsidP="00387D0C">
      <w:pPr>
        <w:pStyle w:val="BodyText"/>
        <w:widowControl/>
        <w:kinsoku w:val="0"/>
        <w:overflowPunct w:val="0"/>
        <w:ind w:left="0"/>
        <w:rPr>
          <w:color w:val="000000" w:themeColor="text1"/>
        </w:rPr>
      </w:pPr>
    </w:p>
    <w:p w14:paraId="35574C45" w14:textId="77777777" w:rsidR="00F075B4" w:rsidRPr="00303B9C" w:rsidRDefault="00F075B4" w:rsidP="00387D0C">
      <w:pPr>
        <w:pStyle w:val="BodyText"/>
        <w:widowControl/>
        <w:kinsoku w:val="0"/>
        <w:overflowPunct w:val="0"/>
        <w:ind w:left="0"/>
        <w:rPr>
          <w:color w:val="000000" w:themeColor="text1"/>
        </w:rPr>
      </w:pPr>
      <w:r w:rsidRPr="00303B9C">
        <w:rPr>
          <w:color w:val="000000" w:themeColor="text1"/>
        </w:rPr>
        <w:t>V odprti podaljšani študiji je odziv PASI</w:t>
      </w:r>
      <w:r w:rsidR="00D76DD7" w:rsidRPr="00303B9C">
        <w:rPr>
          <w:color w:val="000000" w:themeColor="text1"/>
        </w:rPr>
        <w:t xml:space="preserve"> </w:t>
      </w:r>
      <w:r w:rsidRPr="00303B9C">
        <w:rPr>
          <w:color w:val="000000" w:themeColor="text1"/>
        </w:rPr>
        <w:t>75 v 12.</w:t>
      </w:r>
      <w:r w:rsidR="00D76DD7" w:rsidRPr="00303B9C">
        <w:rPr>
          <w:color w:val="000000" w:themeColor="text1"/>
        </w:rPr>
        <w:t xml:space="preserve"> </w:t>
      </w:r>
      <w:r w:rsidRPr="00303B9C">
        <w:rPr>
          <w:color w:val="000000" w:themeColor="text1"/>
        </w:rPr>
        <w:t>oziroma 24.</w:t>
      </w:r>
      <w:r w:rsidR="00D76DD7" w:rsidRPr="00303B9C">
        <w:rPr>
          <w:color w:val="000000" w:themeColor="text1"/>
        </w:rPr>
        <w:t xml:space="preserve"> </w:t>
      </w:r>
      <w:r w:rsidRPr="00303B9C">
        <w:rPr>
          <w:color w:val="000000" w:themeColor="text1"/>
        </w:rPr>
        <w:t>tednu doseglo 26,4</w:t>
      </w:r>
      <w:r w:rsidR="00D76DD7" w:rsidRPr="00303B9C">
        <w:rPr>
          <w:color w:val="000000" w:themeColor="text1"/>
        </w:rPr>
        <w:t xml:space="preserve"> </w:t>
      </w:r>
      <w:r w:rsidRPr="00303B9C">
        <w:rPr>
          <w:color w:val="000000" w:themeColor="text1"/>
        </w:rPr>
        <w:t>% (92/349) oziroma 37,8</w:t>
      </w:r>
      <w:r w:rsidR="00D76DD7" w:rsidRPr="00303B9C">
        <w:rPr>
          <w:color w:val="000000" w:themeColor="text1"/>
        </w:rPr>
        <w:t xml:space="preserve"> </w:t>
      </w:r>
      <w:r w:rsidRPr="00303B9C">
        <w:rPr>
          <w:color w:val="000000" w:themeColor="text1"/>
        </w:rPr>
        <w:t>% (132/349) bolnikov, ki so jim zaradi odziva PASI pod 50</w:t>
      </w:r>
      <w:r w:rsidR="00D76DD7" w:rsidRPr="00303B9C">
        <w:rPr>
          <w:color w:val="000000" w:themeColor="text1"/>
        </w:rPr>
        <w:t xml:space="preserve"> </w:t>
      </w:r>
      <w:r w:rsidRPr="00303B9C">
        <w:rPr>
          <w:color w:val="000000" w:themeColor="text1"/>
        </w:rPr>
        <w:t>% odmerek povečali s 40</w:t>
      </w:r>
      <w:r w:rsidR="00D76DD7" w:rsidRPr="00303B9C">
        <w:rPr>
          <w:color w:val="000000" w:themeColor="text1"/>
        </w:rPr>
        <w:t xml:space="preserve"> </w:t>
      </w:r>
      <w:r w:rsidRPr="00303B9C">
        <w:rPr>
          <w:color w:val="000000" w:themeColor="text1"/>
        </w:rPr>
        <w:t>mg vsak drugi teden na 40</w:t>
      </w:r>
      <w:r w:rsidR="00D76DD7" w:rsidRPr="00303B9C">
        <w:rPr>
          <w:color w:val="000000" w:themeColor="text1"/>
        </w:rPr>
        <w:t xml:space="preserve"> </w:t>
      </w:r>
      <w:r w:rsidRPr="00303B9C">
        <w:rPr>
          <w:color w:val="000000" w:themeColor="text1"/>
        </w:rPr>
        <w:t>mg vsak teden.</w:t>
      </w:r>
    </w:p>
    <w:p w14:paraId="7115BDC4" w14:textId="77777777" w:rsidR="00F075B4" w:rsidRPr="00303B9C" w:rsidRDefault="00F075B4" w:rsidP="00387D0C">
      <w:pPr>
        <w:pStyle w:val="BodyText"/>
        <w:widowControl/>
        <w:kinsoku w:val="0"/>
        <w:overflowPunct w:val="0"/>
        <w:ind w:left="0"/>
        <w:rPr>
          <w:color w:val="000000" w:themeColor="text1"/>
        </w:rPr>
      </w:pPr>
    </w:p>
    <w:p w14:paraId="6A1E0C13" w14:textId="77777777" w:rsidR="00F075B4" w:rsidRPr="00303B9C" w:rsidRDefault="00F075B4" w:rsidP="00387D0C">
      <w:pPr>
        <w:pStyle w:val="BodyText"/>
        <w:widowControl/>
        <w:kinsoku w:val="0"/>
        <w:overflowPunct w:val="0"/>
        <w:ind w:left="0"/>
        <w:rPr>
          <w:color w:val="000000" w:themeColor="text1"/>
        </w:rPr>
      </w:pPr>
      <w:r w:rsidRPr="00303B9C">
        <w:rPr>
          <w:color w:val="000000" w:themeColor="text1"/>
        </w:rPr>
        <w:t>Študija pri psoriazi</w:t>
      </w:r>
      <w:r w:rsidR="00D76DD7" w:rsidRPr="00303B9C">
        <w:rPr>
          <w:color w:val="000000" w:themeColor="text1"/>
        </w:rPr>
        <w:t xml:space="preserve"> </w:t>
      </w:r>
      <w:r w:rsidRPr="00303B9C">
        <w:rPr>
          <w:color w:val="000000" w:themeColor="text1"/>
        </w:rPr>
        <w:t>III (REACH) je primerjala učinkovitost in varnost adalimumaba v primerjavi s placebom pri 72</w:t>
      </w:r>
      <w:r w:rsidR="00D76DD7" w:rsidRPr="00303B9C">
        <w:rPr>
          <w:color w:val="000000" w:themeColor="text1"/>
        </w:rPr>
        <w:t xml:space="preserve"> </w:t>
      </w:r>
      <w:r w:rsidRPr="00303B9C">
        <w:rPr>
          <w:color w:val="000000" w:themeColor="text1"/>
        </w:rPr>
        <w:t>bolnikih z zmerno do hudo kronično psoriazo v plakih in psoriazo na dlaneh in/ali stopalih. Bolniki so prejeli začetni odmerek 80</w:t>
      </w:r>
      <w:r w:rsidR="00D76DD7" w:rsidRPr="00303B9C">
        <w:rPr>
          <w:color w:val="000000" w:themeColor="text1"/>
        </w:rPr>
        <w:t xml:space="preserve"> </w:t>
      </w:r>
      <w:r w:rsidRPr="00303B9C">
        <w:rPr>
          <w:color w:val="000000" w:themeColor="text1"/>
        </w:rPr>
        <w:t>mg adalimumaba, ki mu je sledil 40</w:t>
      </w:r>
      <w:r w:rsidR="00D76DD7" w:rsidRPr="00303B9C">
        <w:rPr>
          <w:color w:val="000000" w:themeColor="text1"/>
        </w:rPr>
        <w:t xml:space="preserve"> </w:t>
      </w:r>
      <w:r w:rsidRPr="00303B9C">
        <w:rPr>
          <w:color w:val="000000" w:themeColor="text1"/>
        </w:rPr>
        <w:t xml:space="preserve">mg odmerek vsak drugi teden (z začetkom en teden po začetnem odmerku) </w:t>
      </w:r>
      <w:r w:rsidR="009A500D" w:rsidRPr="00303B9C">
        <w:rPr>
          <w:color w:val="000000" w:themeColor="text1"/>
        </w:rPr>
        <w:t xml:space="preserve">ali placebo </w:t>
      </w:r>
      <w:r w:rsidRPr="00303B9C">
        <w:rPr>
          <w:color w:val="000000" w:themeColor="text1"/>
        </w:rPr>
        <w:t>naslednjih 16</w:t>
      </w:r>
      <w:r w:rsidR="00D76DD7" w:rsidRPr="00303B9C">
        <w:rPr>
          <w:color w:val="000000" w:themeColor="text1"/>
        </w:rPr>
        <w:t xml:space="preserve"> </w:t>
      </w:r>
      <w:r w:rsidRPr="00303B9C">
        <w:rPr>
          <w:color w:val="000000" w:themeColor="text1"/>
        </w:rPr>
        <w:t>tednov. V 16.</w:t>
      </w:r>
      <w:r w:rsidR="00DB07E0" w:rsidRPr="00303B9C">
        <w:rPr>
          <w:color w:val="000000" w:themeColor="text1"/>
        </w:rPr>
        <w:t> </w:t>
      </w:r>
      <w:r w:rsidRPr="00303B9C">
        <w:rPr>
          <w:color w:val="000000" w:themeColor="text1"/>
        </w:rPr>
        <w:t>tednu je statistično pomembno večji delež bolnikov, ki so prejemali adalimumab, doseglo PGA ‘’čisto’’ ali ‘’skoraj čisto’’ za dlani in/ali stopala, v primerjavi z bolniki, ki so prejemali placebo (30,6</w:t>
      </w:r>
      <w:r w:rsidR="00DB07E0" w:rsidRPr="00303B9C">
        <w:rPr>
          <w:color w:val="000000" w:themeColor="text1"/>
        </w:rPr>
        <w:t> </w:t>
      </w:r>
      <w:r w:rsidRPr="00303B9C">
        <w:rPr>
          <w:color w:val="000000" w:themeColor="text1"/>
        </w:rPr>
        <w:t>% proti 4,3</w:t>
      </w:r>
      <w:r w:rsidR="00D76DD7" w:rsidRPr="00303B9C">
        <w:rPr>
          <w:color w:val="000000" w:themeColor="text1"/>
        </w:rPr>
        <w:t xml:space="preserve"> </w:t>
      </w:r>
      <w:r w:rsidRPr="00303B9C">
        <w:rPr>
          <w:color w:val="000000" w:themeColor="text1"/>
        </w:rPr>
        <w:t>%, v tem zaporedju [</w:t>
      </w:r>
      <w:r w:rsidR="000B3B3A" w:rsidRPr="00303B9C">
        <w:rPr>
          <w:color w:val="000000" w:themeColor="text1"/>
        </w:rPr>
        <w:t>p</w:t>
      </w:r>
      <w:r w:rsidR="00D76DD7" w:rsidRPr="00303B9C">
        <w:rPr>
          <w:color w:val="000000" w:themeColor="text1"/>
        </w:rPr>
        <w:t xml:space="preserve"> </w:t>
      </w:r>
      <w:r w:rsidRPr="00303B9C">
        <w:rPr>
          <w:color w:val="000000" w:themeColor="text1"/>
        </w:rPr>
        <w:t>=</w:t>
      </w:r>
      <w:r w:rsidR="00D76DD7" w:rsidRPr="00303B9C">
        <w:rPr>
          <w:color w:val="000000" w:themeColor="text1"/>
        </w:rPr>
        <w:t xml:space="preserve"> </w:t>
      </w:r>
      <w:r w:rsidRPr="00303B9C">
        <w:rPr>
          <w:color w:val="000000" w:themeColor="text1"/>
        </w:rPr>
        <w:t>0,014]).</w:t>
      </w:r>
    </w:p>
    <w:p w14:paraId="1DC2291E" w14:textId="77777777" w:rsidR="00F075B4" w:rsidRPr="00303B9C" w:rsidRDefault="00F075B4" w:rsidP="00387D0C">
      <w:pPr>
        <w:pStyle w:val="BodyText"/>
        <w:widowControl/>
        <w:kinsoku w:val="0"/>
        <w:overflowPunct w:val="0"/>
        <w:ind w:left="0"/>
        <w:rPr>
          <w:color w:val="000000" w:themeColor="text1"/>
        </w:rPr>
      </w:pPr>
    </w:p>
    <w:p w14:paraId="3CB0332C" w14:textId="77777777" w:rsidR="00F075B4" w:rsidRPr="00303B9C" w:rsidRDefault="00F075B4" w:rsidP="00387D0C">
      <w:pPr>
        <w:pStyle w:val="BodyText"/>
        <w:widowControl/>
        <w:kinsoku w:val="0"/>
        <w:overflowPunct w:val="0"/>
        <w:ind w:left="0"/>
        <w:rPr>
          <w:color w:val="000000" w:themeColor="text1"/>
        </w:rPr>
      </w:pPr>
      <w:r w:rsidRPr="00303B9C">
        <w:rPr>
          <w:color w:val="000000" w:themeColor="text1"/>
        </w:rPr>
        <w:t>Študija pri psoriazi</w:t>
      </w:r>
      <w:r w:rsidR="00D76DD7" w:rsidRPr="00303B9C">
        <w:rPr>
          <w:color w:val="000000" w:themeColor="text1"/>
        </w:rPr>
        <w:t xml:space="preserve"> </w:t>
      </w:r>
      <w:r w:rsidRPr="00303B9C">
        <w:rPr>
          <w:color w:val="000000" w:themeColor="text1"/>
        </w:rPr>
        <w:t>IV je primerjala učinkovitost in varnost adalimumaba v primerjavi s placebom pri 217</w:t>
      </w:r>
      <w:r w:rsidR="00D76DD7" w:rsidRPr="00303B9C">
        <w:rPr>
          <w:color w:val="000000" w:themeColor="text1"/>
        </w:rPr>
        <w:t xml:space="preserve"> </w:t>
      </w:r>
      <w:r w:rsidRPr="00303B9C">
        <w:rPr>
          <w:color w:val="000000" w:themeColor="text1"/>
        </w:rPr>
        <w:t>odraslih bolnikih z zmerno do hudo psoriazo nohtov. Bolniki so prejeli začetni odmerek 80</w:t>
      </w:r>
      <w:r w:rsidR="00D76DD7" w:rsidRPr="00303B9C">
        <w:rPr>
          <w:color w:val="000000" w:themeColor="text1"/>
        </w:rPr>
        <w:t xml:space="preserve"> </w:t>
      </w:r>
      <w:r w:rsidRPr="00303B9C">
        <w:rPr>
          <w:color w:val="000000" w:themeColor="text1"/>
        </w:rPr>
        <w:t>mg adalimumaba, ki mu je sledil 40</w:t>
      </w:r>
      <w:r w:rsidR="00D76DD7" w:rsidRPr="00303B9C">
        <w:rPr>
          <w:color w:val="000000" w:themeColor="text1"/>
        </w:rPr>
        <w:t xml:space="preserve"> </w:t>
      </w:r>
      <w:r w:rsidRPr="00303B9C">
        <w:rPr>
          <w:color w:val="000000" w:themeColor="text1"/>
        </w:rPr>
        <w:t>mg odmerek vsak drugi teden (z začetkom en teden po začetnem odmerku) ali placebo naslednjih 26</w:t>
      </w:r>
      <w:r w:rsidR="00D76DD7" w:rsidRPr="00303B9C">
        <w:rPr>
          <w:color w:val="000000" w:themeColor="text1"/>
        </w:rPr>
        <w:t xml:space="preserve"> </w:t>
      </w:r>
      <w:r w:rsidRPr="00303B9C">
        <w:rPr>
          <w:color w:val="000000" w:themeColor="text1"/>
        </w:rPr>
        <w:t>tednov, čemur je sledilo odprto zdravljenje z adalimumabom dodatnih 26</w:t>
      </w:r>
      <w:r w:rsidR="00D76DD7" w:rsidRPr="00303B9C">
        <w:rPr>
          <w:color w:val="000000" w:themeColor="text1"/>
        </w:rPr>
        <w:t xml:space="preserve"> </w:t>
      </w:r>
      <w:r w:rsidRPr="00303B9C">
        <w:rPr>
          <w:color w:val="000000" w:themeColor="text1"/>
        </w:rPr>
        <w:t>tednov. Ocena psoriaze nohtov je vključevala prilagojeni indeks izrazitosti psoriaze nohtov (mNAPSI – Modified Nail Psoriasis Severity Index), zdravnikovo globalno oceno psoriaze nohtov (PGA-F – Physician’s Global Assessment of Fingernail Psoriasis) in indeks izrazitosti psoriaze nohtov (NAPSI – Nail Psoriasis Severity Index) (glejte preglednico</w:t>
      </w:r>
      <w:r w:rsidR="00D76DD7" w:rsidRPr="00303B9C">
        <w:rPr>
          <w:color w:val="000000" w:themeColor="text1"/>
        </w:rPr>
        <w:t xml:space="preserve"> </w:t>
      </w:r>
      <w:r w:rsidR="00257F04" w:rsidRPr="00303B9C">
        <w:rPr>
          <w:color w:val="000000" w:themeColor="text1"/>
        </w:rPr>
        <w:t>13</w:t>
      </w:r>
      <w:r w:rsidRPr="00303B9C">
        <w:rPr>
          <w:color w:val="000000" w:themeColor="text1"/>
        </w:rPr>
        <w:t>). Adalimumab je pokazal terapevtsko korist pri bolnikih s psoriazo nohtov z različnim obsegom prizadetosti kože (telesna površina ≥</w:t>
      </w:r>
      <w:r w:rsidR="00D76DD7" w:rsidRPr="00303B9C">
        <w:rPr>
          <w:color w:val="000000" w:themeColor="text1"/>
        </w:rPr>
        <w:t xml:space="preserve"> </w:t>
      </w:r>
      <w:r w:rsidRPr="00303B9C">
        <w:rPr>
          <w:color w:val="000000" w:themeColor="text1"/>
        </w:rPr>
        <w:t>10</w:t>
      </w:r>
      <w:r w:rsidR="00D76DD7" w:rsidRPr="00303B9C">
        <w:rPr>
          <w:color w:val="000000" w:themeColor="text1"/>
        </w:rPr>
        <w:t xml:space="preserve"> </w:t>
      </w:r>
      <w:r w:rsidRPr="00303B9C">
        <w:rPr>
          <w:color w:val="000000" w:themeColor="text1"/>
        </w:rPr>
        <w:t>% (60</w:t>
      </w:r>
      <w:r w:rsidR="00D76DD7" w:rsidRPr="00303B9C">
        <w:rPr>
          <w:color w:val="000000" w:themeColor="text1"/>
        </w:rPr>
        <w:t xml:space="preserve"> </w:t>
      </w:r>
      <w:r w:rsidRPr="00303B9C">
        <w:rPr>
          <w:color w:val="000000" w:themeColor="text1"/>
        </w:rPr>
        <w:t>% bolnikov) in telesna površina &lt;</w:t>
      </w:r>
      <w:r w:rsidR="00D76DD7" w:rsidRPr="00303B9C">
        <w:rPr>
          <w:color w:val="000000" w:themeColor="text1"/>
        </w:rPr>
        <w:t xml:space="preserve"> </w:t>
      </w:r>
      <w:r w:rsidRPr="00303B9C">
        <w:rPr>
          <w:color w:val="000000" w:themeColor="text1"/>
        </w:rPr>
        <w:t>10</w:t>
      </w:r>
      <w:r w:rsidR="00D76DD7" w:rsidRPr="00303B9C">
        <w:rPr>
          <w:color w:val="000000" w:themeColor="text1"/>
        </w:rPr>
        <w:t xml:space="preserve"> </w:t>
      </w:r>
      <w:r w:rsidRPr="00303B9C">
        <w:rPr>
          <w:color w:val="000000" w:themeColor="text1"/>
        </w:rPr>
        <w:t>% in ≥</w:t>
      </w:r>
      <w:r w:rsidR="00D76DD7" w:rsidRPr="00303B9C">
        <w:rPr>
          <w:color w:val="000000" w:themeColor="text1"/>
        </w:rPr>
        <w:t xml:space="preserve"> </w:t>
      </w:r>
      <w:r w:rsidRPr="00303B9C">
        <w:rPr>
          <w:color w:val="000000" w:themeColor="text1"/>
        </w:rPr>
        <w:t>5</w:t>
      </w:r>
      <w:r w:rsidR="00D76DD7" w:rsidRPr="00303B9C">
        <w:rPr>
          <w:color w:val="000000" w:themeColor="text1"/>
        </w:rPr>
        <w:t xml:space="preserve"> </w:t>
      </w:r>
      <w:r w:rsidRPr="00303B9C">
        <w:rPr>
          <w:color w:val="000000" w:themeColor="text1"/>
        </w:rPr>
        <w:t>% (40</w:t>
      </w:r>
      <w:r w:rsidR="00D76DD7" w:rsidRPr="00303B9C">
        <w:rPr>
          <w:color w:val="000000" w:themeColor="text1"/>
        </w:rPr>
        <w:t xml:space="preserve"> </w:t>
      </w:r>
      <w:r w:rsidRPr="00303B9C">
        <w:rPr>
          <w:color w:val="000000" w:themeColor="text1"/>
        </w:rPr>
        <w:t>% bolnikov)).</w:t>
      </w:r>
    </w:p>
    <w:p w14:paraId="4EA7FF91" w14:textId="77777777" w:rsidR="00F075B4" w:rsidRPr="00303B9C" w:rsidRDefault="00F075B4" w:rsidP="00387D0C">
      <w:pPr>
        <w:rPr>
          <w:color w:val="000000" w:themeColor="text1"/>
        </w:rPr>
      </w:pPr>
    </w:p>
    <w:p w14:paraId="1E043CB0" w14:textId="77777777" w:rsidR="00005E6C" w:rsidRPr="00303B9C" w:rsidRDefault="002F39BA" w:rsidP="00564735">
      <w:pPr>
        <w:keepNext/>
        <w:keepLines/>
        <w:widowControl w:val="0"/>
        <w:rPr>
          <w:b/>
          <w:color w:val="000000" w:themeColor="text1"/>
        </w:rPr>
      </w:pPr>
      <w:r w:rsidRPr="00303B9C">
        <w:rPr>
          <w:b/>
          <w:color w:val="000000" w:themeColor="text1"/>
        </w:rPr>
        <w:t xml:space="preserve">Preglednica </w:t>
      </w:r>
      <w:r w:rsidR="00257F04" w:rsidRPr="00303B9C">
        <w:rPr>
          <w:b/>
          <w:color w:val="000000" w:themeColor="text1"/>
        </w:rPr>
        <w:t>13</w:t>
      </w:r>
      <w:r w:rsidR="00746514" w:rsidRPr="00303B9C">
        <w:rPr>
          <w:b/>
          <w:color w:val="000000" w:themeColor="text1"/>
        </w:rPr>
        <w:t xml:space="preserve">. </w:t>
      </w:r>
      <w:r w:rsidR="00005E6C" w:rsidRPr="00303B9C">
        <w:rPr>
          <w:b/>
          <w:color w:val="000000" w:themeColor="text1"/>
        </w:rPr>
        <w:t xml:space="preserve">Študija pri psoriazi IV </w:t>
      </w:r>
      <w:r w:rsidR="009A500D" w:rsidRPr="00303B9C">
        <w:rPr>
          <w:b/>
          <w:color w:val="000000" w:themeColor="text1"/>
        </w:rPr>
        <w:t xml:space="preserve">- </w:t>
      </w:r>
      <w:r w:rsidR="00005E6C" w:rsidRPr="00303B9C">
        <w:rPr>
          <w:b/>
          <w:color w:val="000000" w:themeColor="text1"/>
        </w:rPr>
        <w:t>Rezultati učinkovitosti po 16, 26 in 52</w:t>
      </w:r>
      <w:r w:rsidR="00D76DD7" w:rsidRPr="00303B9C">
        <w:rPr>
          <w:b/>
          <w:color w:val="000000" w:themeColor="text1"/>
        </w:rPr>
        <w:t xml:space="preserve"> </w:t>
      </w:r>
      <w:r w:rsidR="00005E6C" w:rsidRPr="00303B9C">
        <w:rPr>
          <w:b/>
          <w:color w:val="000000" w:themeColor="text1"/>
        </w:rPr>
        <w:t>tednih</w:t>
      </w:r>
    </w:p>
    <w:p w14:paraId="2398EBB4" w14:textId="77777777" w:rsidR="00005E6C" w:rsidRPr="00303B9C" w:rsidRDefault="00005E6C" w:rsidP="00564735">
      <w:pPr>
        <w:keepNext/>
        <w:keepLines/>
        <w:widowControl w:val="0"/>
        <w:rPr>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58"/>
        <w:gridCol w:w="1292"/>
        <w:gridCol w:w="1428"/>
        <w:gridCol w:w="1265"/>
        <w:gridCol w:w="1455"/>
        <w:gridCol w:w="1767"/>
      </w:tblGrid>
      <w:tr w:rsidR="00005E6C" w:rsidRPr="00303B9C" w14:paraId="6E80653A" w14:textId="77777777" w:rsidTr="004A37ED">
        <w:trPr>
          <w:cantSplit/>
          <w:tblHeader/>
        </w:trPr>
        <w:tc>
          <w:tcPr>
            <w:tcW w:w="1908" w:type="dxa"/>
            <w:vMerge w:val="restart"/>
            <w:tcBorders>
              <w:top w:val="single" w:sz="4" w:space="0" w:color="auto"/>
              <w:left w:val="single" w:sz="4" w:space="0" w:color="auto"/>
              <w:bottom w:val="single" w:sz="4" w:space="0" w:color="auto"/>
              <w:right w:val="single" w:sz="4" w:space="0" w:color="auto"/>
            </w:tcBorders>
            <w:hideMark/>
          </w:tcPr>
          <w:p w14:paraId="3C9721F9" w14:textId="77777777" w:rsidR="00005E6C" w:rsidRPr="00303B9C" w:rsidRDefault="00005E6C" w:rsidP="00564735">
            <w:pPr>
              <w:keepNext/>
              <w:keepLines/>
              <w:widowControl w:val="0"/>
              <w:rPr>
                <w:b/>
                <w:color w:val="000000" w:themeColor="text1"/>
              </w:rPr>
            </w:pPr>
            <w:r w:rsidRPr="00303B9C">
              <w:rPr>
                <w:b/>
                <w:color w:val="000000" w:themeColor="text1"/>
              </w:rPr>
              <w:t>Končna točka</w:t>
            </w:r>
          </w:p>
        </w:tc>
        <w:tc>
          <w:tcPr>
            <w:tcW w:w="2790" w:type="dxa"/>
            <w:gridSpan w:val="2"/>
            <w:tcBorders>
              <w:top w:val="single" w:sz="4" w:space="0" w:color="auto"/>
              <w:left w:val="single" w:sz="4" w:space="0" w:color="auto"/>
              <w:bottom w:val="single" w:sz="4" w:space="0" w:color="auto"/>
              <w:right w:val="single" w:sz="4" w:space="0" w:color="auto"/>
            </w:tcBorders>
            <w:vAlign w:val="center"/>
            <w:hideMark/>
          </w:tcPr>
          <w:p w14:paraId="0CFF0F2C" w14:textId="77777777" w:rsidR="00005E6C" w:rsidRPr="00303B9C" w:rsidRDefault="00005E6C" w:rsidP="00564735">
            <w:pPr>
              <w:keepNext/>
              <w:keepLines/>
              <w:widowControl w:val="0"/>
              <w:jc w:val="center"/>
              <w:rPr>
                <w:b/>
                <w:color w:val="000000" w:themeColor="text1"/>
              </w:rPr>
            </w:pPr>
            <w:r w:rsidRPr="00303B9C">
              <w:rPr>
                <w:b/>
                <w:color w:val="000000" w:themeColor="text1"/>
              </w:rPr>
              <w:t>16. teden</w:t>
            </w:r>
          </w:p>
          <w:p w14:paraId="2FF5C9ED" w14:textId="77777777" w:rsidR="00005E6C" w:rsidRPr="00303B9C" w:rsidRDefault="00515074" w:rsidP="00564735">
            <w:pPr>
              <w:keepNext/>
              <w:keepLines/>
              <w:widowControl w:val="0"/>
              <w:jc w:val="center"/>
              <w:rPr>
                <w:b/>
                <w:color w:val="000000" w:themeColor="text1"/>
              </w:rPr>
            </w:pPr>
            <w:r w:rsidRPr="00303B9C">
              <w:rPr>
                <w:b/>
                <w:color w:val="000000" w:themeColor="text1"/>
              </w:rPr>
              <w:t>Nadzorovana</w:t>
            </w:r>
            <w:r w:rsidR="00005E6C" w:rsidRPr="00303B9C">
              <w:rPr>
                <w:b/>
                <w:color w:val="000000" w:themeColor="text1"/>
              </w:rPr>
              <w:t xml:space="preserve"> s placebom</w:t>
            </w:r>
          </w:p>
        </w:tc>
        <w:tc>
          <w:tcPr>
            <w:tcW w:w="2790" w:type="dxa"/>
            <w:gridSpan w:val="2"/>
            <w:tcBorders>
              <w:top w:val="single" w:sz="4" w:space="0" w:color="auto"/>
              <w:left w:val="single" w:sz="4" w:space="0" w:color="auto"/>
              <w:bottom w:val="single" w:sz="4" w:space="0" w:color="auto"/>
              <w:right w:val="single" w:sz="4" w:space="0" w:color="auto"/>
            </w:tcBorders>
            <w:vAlign w:val="center"/>
            <w:hideMark/>
          </w:tcPr>
          <w:p w14:paraId="035052C2" w14:textId="77777777" w:rsidR="00005E6C" w:rsidRPr="00303B9C" w:rsidRDefault="00005E6C" w:rsidP="00564735">
            <w:pPr>
              <w:keepNext/>
              <w:keepLines/>
              <w:widowControl w:val="0"/>
              <w:jc w:val="center"/>
              <w:rPr>
                <w:b/>
                <w:color w:val="000000" w:themeColor="text1"/>
              </w:rPr>
            </w:pPr>
            <w:r w:rsidRPr="00303B9C">
              <w:rPr>
                <w:b/>
                <w:color w:val="000000" w:themeColor="text1"/>
              </w:rPr>
              <w:t>26. teden</w:t>
            </w:r>
          </w:p>
          <w:p w14:paraId="3B837ECB" w14:textId="77777777" w:rsidR="00005E6C" w:rsidRPr="00303B9C" w:rsidRDefault="00515074" w:rsidP="00564735">
            <w:pPr>
              <w:keepNext/>
              <w:keepLines/>
              <w:widowControl w:val="0"/>
              <w:jc w:val="center"/>
              <w:rPr>
                <w:b/>
                <w:color w:val="000000" w:themeColor="text1"/>
              </w:rPr>
            </w:pPr>
            <w:r w:rsidRPr="00303B9C">
              <w:rPr>
                <w:b/>
                <w:color w:val="000000" w:themeColor="text1"/>
              </w:rPr>
              <w:t>Nadzorovana</w:t>
            </w:r>
            <w:r w:rsidR="00005E6C" w:rsidRPr="00303B9C">
              <w:rPr>
                <w:b/>
                <w:color w:val="000000" w:themeColor="text1"/>
              </w:rPr>
              <w:t xml:space="preserve"> s placebom</w:t>
            </w:r>
          </w:p>
        </w:tc>
        <w:tc>
          <w:tcPr>
            <w:tcW w:w="1815" w:type="dxa"/>
            <w:tcBorders>
              <w:top w:val="single" w:sz="4" w:space="0" w:color="auto"/>
              <w:left w:val="single" w:sz="4" w:space="0" w:color="auto"/>
              <w:bottom w:val="single" w:sz="4" w:space="0" w:color="auto"/>
              <w:right w:val="single" w:sz="4" w:space="0" w:color="auto"/>
            </w:tcBorders>
            <w:vAlign w:val="center"/>
            <w:hideMark/>
          </w:tcPr>
          <w:p w14:paraId="3EA412EE" w14:textId="77777777" w:rsidR="00005E6C" w:rsidRPr="00303B9C" w:rsidRDefault="00005E6C" w:rsidP="00564735">
            <w:pPr>
              <w:keepNext/>
              <w:keepLines/>
              <w:widowControl w:val="0"/>
              <w:jc w:val="center"/>
              <w:rPr>
                <w:b/>
                <w:color w:val="000000" w:themeColor="text1"/>
              </w:rPr>
            </w:pPr>
            <w:r w:rsidRPr="00303B9C">
              <w:rPr>
                <w:b/>
                <w:color w:val="000000" w:themeColor="text1"/>
              </w:rPr>
              <w:t>52. teden</w:t>
            </w:r>
          </w:p>
          <w:p w14:paraId="3777157E" w14:textId="77777777" w:rsidR="00005E6C" w:rsidRPr="00303B9C" w:rsidRDefault="00005E6C" w:rsidP="00564735">
            <w:pPr>
              <w:keepNext/>
              <w:keepLines/>
              <w:widowControl w:val="0"/>
              <w:jc w:val="center"/>
              <w:rPr>
                <w:b/>
                <w:color w:val="000000" w:themeColor="text1"/>
              </w:rPr>
            </w:pPr>
            <w:r w:rsidRPr="00303B9C">
              <w:rPr>
                <w:b/>
                <w:color w:val="000000" w:themeColor="text1"/>
              </w:rPr>
              <w:t>Odprta</w:t>
            </w:r>
          </w:p>
        </w:tc>
      </w:tr>
      <w:tr w:rsidR="00005E6C" w:rsidRPr="00303B9C" w14:paraId="62D9647F" w14:textId="77777777" w:rsidTr="004A37ED">
        <w:trPr>
          <w:cantSplit/>
          <w:tblHeader/>
        </w:trPr>
        <w:tc>
          <w:tcPr>
            <w:tcW w:w="1908" w:type="dxa"/>
            <w:vMerge/>
            <w:tcBorders>
              <w:top w:val="single" w:sz="4" w:space="0" w:color="auto"/>
              <w:left w:val="single" w:sz="4" w:space="0" w:color="auto"/>
              <w:bottom w:val="single" w:sz="4" w:space="0" w:color="auto"/>
              <w:right w:val="single" w:sz="4" w:space="0" w:color="auto"/>
            </w:tcBorders>
          </w:tcPr>
          <w:p w14:paraId="4EB855D5" w14:textId="77777777" w:rsidR="00005E6C" w:rsidRPr="00303B9C" w:rsidRDefault="00005E6C" w:rsidP="00564735">
            <w:pPr>
              <w:keepNext/>
              <w:keepLines/>
              <w:widowControl w:val="0"/>
              <w:jc w:val="center"/>
              <w:rPr>
                <w:b/>
                <w:color w:val="000000" w:themeColor="text1"/>
              </w:rPr>
            </w:pPr>
          </w:p>
        </w:tc>
        <w:tc>
          <w:tcPr>
            <w:tcW w:w="1325" w:type="dxa"/>
            <w:tcBorders>
              <w:top w:val="single" w:sz="4" w:space="0" w:color="auto"/>
              <w:left w:val="single" w:sz="4" w:space="0" w:color="auto"/>
              <w:bottom w:val="single" w:sz="4" w:space="0" w:color="auto"/>
              <w:right w:val="single" w:sz="4" w:space="0" w:color="auto"/>
            </w:tcBorders>
            <w:hideMark/>
          </w:tcPr>
          <w:p w14:paraId="10C1BEA6" w14:textId="77777777" w:rsidR="00005E6C" w:rsidRPr="00303B9C" w:rsidRDefault="00005E6C" w:rsidP="00564735">
            <w:pPr>
              <w:keepNext/>
              <w:keepLines/>
              <w:widowControl w:val="0"/>
              <w:jc w:val="center"/>
              <w:rPr>
                <w:b/>
                <w:color w:val="000000" w:themeColor="text1"/>
              </w:rPr>
            </w:pPr>
            <w:r w:rsidRPr="00303B9C">
              <w:rPr>
                <w:b/>
                <w:color w:val="000000" w:themeColor="text1"/>
              </w:rPr>
              <w:t>Placebo</w:t>
            </w:r>
          </w:p>
          <w:p w14:paraId="73BB99DA" w14:textId="77777777" w:rsidR="00005E6C" w:rsidRPr="00303B9C" w:rsidRDefault="009A500D" w:rsidP="00564735">
            <w:pPr>
              <w:keepNext/>
              <w:keepLines/>
              <w:widowControl w:val="0"/>
              <w:jc w:val="center"/>
              <w:rPr>
                <w:b/>
                <w:color w:val="000000" w:themeColor="text1"/>
              </w:rPr>
            </w:pPr>
            <w:r w:rsidRPr="00303B9C">
              <w:rPr>
                <w:b/>
                <w:color w:val="000000" w:themeColor="text1"/>
              </w:rPr>
              <w:t>n</w:t>
            </w:r>
            <w:r w:rsidR="00D76DD7" w:rsidRPr="00303B9C">
              <w:rPr>
                <w:b/>
                <w:color w:val="000000" w:themeColor="text1"/>
              </w:rPr>
              <w:t xml:space="preserve"> </w:t>
            </w:r>
            <w:r w:rsidR="00005E6C" w:rsidRPr="00303B9C">
              <w:rPr>
                <w:b/>
                <w:color w:val="000000" w:themeColor="text1"/>
              </w:rPr>
              <w:t>=</w:t>
            </w:r>
            <w:r w:rsidR="00D76DD7" w:rsidRPr="00303B9C">
              <w:rPr>
                <w:b/>
                <w:color w:val="000000" w:themeColor="text1"/>
              </w:rPr>
              <w:t xml:space="preserve"> </w:t>
            </w:r>
            <w:r w:rsidR="00005E6C" w:rsidRPr="00303B9C">
              <w:rPr>
                <w:b/>
                <w:color w:val="000000" w:themeColor="text1"/>
              </w:rPr>
              <w:t>108</w:t>
            </w:r>
          </w:p>
        </w:tc>
        <w:tc>
          <w:tcPr>
            <w:tcW w:w="1465" w:type="dxa"/>
            <w:tcBorders>
              <w:top w:val="single" w:sz="4" w:space="0" w:color="auto"/>
              <w:left w:val="single" w:sz="4" w:space="0" w:color="auto"/>
              <w:bottom w:val="single" w:sz="4" w:space="0" w:color="auto"/>
              <w:right w:val="single" w:sz="4" w:space="0" w:color="auto"/>
            </w:tcBorders>
            <w:hideMark/>
          </w:tcPr>
          <w:p w14:paraId="7F0A3F32" w14:textId="77777777" w:rsidR="00005E6C" w:rsidRPr="00303B9C" w:rsidRDefault="00005E6C" w:rsidP="00564735">
            <w:pPr>
              <w:keepNext/>
              <w:keepLines/>
              <w:widowControl w:val="0"/>
              <w:jc w:val="center"/>
              <w:rPr>
                <w:b/>
                <w:color w:val="000000" w:themeColor="text1"/>
              </w:rPr>
            </w:pPr>
            <w:r w:rsidRPr="00303B9C">
              <w:rPr>
                <w:b/>
                <w:color w:val="000000" w:themeColor="text1"/>
              </w:rPr>
              <w:t>Adalimumab</w:t>
            </w:r>
          </w:p>
          <w:p w14:paraId="47275CDF" w14:textId="77777777" w:rsidR="00005E6C" w:rsidRPr="00303B9C" w:rsidRDefault="00005E6C" w:rsidP="00564735">
            <w:pPr>
              <w:keepNext/>
              <w:keepLines/>
              <w:widowControl w:val="0"/>
              <w:jc w:val="center"/>
              <w:rPr>
                <w:b/>
                <w:color w:val="000000" w:themeColor="text1"/>
              </w:rPr>
            </w:pPr>
            <w:r w:rsidRPr="00303B9C">
              <w:rPr>
                <w:b/>
                <w:color w:val="000000" w:themeColor="text1"/>
              </w:rPr>
              <w:t>40 mg vsak drugi teden</w:t>
            </w:r>
          </w:p>
          <w:p w14:paraId="4C22ACA8" w14:textId="77777777" w:rsidR="00005E6C" w:rsidRPr="00303B9C" w:rsidRDefault="009A500D" w:rsidP="00564735">
            <w:pPr>
              <w:keepNext/>
              <w:keepLines/>
              <w:widowControl w:val="0"/>
              <w:jc w:val="center"/>
              <w:rPr>
                <w:b/>
                <w:color w:val="000000" w:themeColor="text1"/>
              </w:rPr>
            </w:pPr>
            <w:r w:rsidRPr="00303B9C">
              <w:rPr>
                <w:b/>
                <w:color w:val="000000" w:themeColor="text1"/>
              </w:rPr>
              <w:t>n</w:t>
            </w:r>
            <w:r w:rsidR="00D76DD7" w:rsidRPr="00303B9C">
              <w:rPr>
                <w:b/>
                <w:color w:val="000000" w:themeColor="text1"/>
              </w:rPr>
              <w:t xml:space="preserve"> </w:t>
            </w:r>
            <w:r w:rsidR="00005E6C" w:rsidRPr="00303B9C">
              <w:rPr>
                <w:b/>
                <w:color w:val="000000" w:themeColor="text1"/>
              </w:rPr>
              <w:t>=</w:t>
            </w:r>
            <w:r w:rsidR="00D76DD7" w:rsidRPr="00303B9C">
              <w:rPr>
                <w:b/>
                <w:color w:val="000000" w:themeColor="text1"/>
              </w:rPr>
              <w:t xml:space="preserve"> </w:t>
            </w:r>
            <w:r w:rsidR="00005E6C" w:rsidRPr="00303B9C">
              <w:rPr>
                <w:b/>
                <w:color w:val="000000" w:themeColor="text1"/>
              </w:rPr>
              <w:t>109</w:t>
            </w:r>
          </w:p>
        </w:tc>
        <w:tc>
          <w:tcPr>
            <w:tcW w:w="1297" w:type="dxa"/>
            <w:tcBorders>
              <w:top w:val="single" w:sz="4" w:space="0" w:color="auto"/>
              <w:left w:val="single" w:sz="4" w:space="0" w:color="auto"/>
              <w:bottom w:val="single" w:sz="4" w:space="0" w:color="auto"/>
              <w:right w:val="single" w:sz="4" w:space="0" w:color="auto"/>
            </w:tcBorders>
            <w:hideMark/>
          </w:tcPr>
          <w:p w14:paraId="6946741B" w14:textId="77777777" w:rsidR="00005E6C" w:rsidRPr="00303B9C" w:rsidRDefault="00005E6C" w:rsidP="00564735">
            <w:pPr>
              <w:keepNext/>
              <w:keepLines/>
              <w:widowControl w:val="0"/>
              <w:jc w:val="center"/>
              <w:rPr>
                <w:b/>
                <w:color w:val="000000" w:themeColor="text1"/>
              </w:rPr>
            </w:pPr>
            <w:r w:rsidRPr="00303B9C">
              <w:rPr>
                <w:b/>
                <w:color w:val="000000" w:themeColor="text1"/>
              </w:rPr>
              <w:t>Placebo</w:t>
            </w:r>
          </w:p>
          <w:p w14:paraId="4EE13029" w14:textId="77777777" w:rsidR="00005E6C" w:rsidRPr="00303B9C" w:rsidRDefault="009A500D" w:rsidP="00564735">
            <w:pPr>
              <w:keepNext/>
              <w:keepLines/>
              <w:widowControl w:val="0"/>
              <w:jc w:val="center"/>
              <w:rPr>
                <w:b/>
                <w:color w:val="000000" w:themeColor="text1"/>
              </w:rPr>
            </w:pPr>
            <w:r w:rsidRPr="00303B9C">
              <w:rPr>
                <w:b/>
                <w:color w:val="000000" w:themeColor="text1"/>
              </w:rPr>
              <w:t>n</w:t>
            </w:r>
            <w:r w:rsidR="00D76DD7" w:rsidRPr="00303B9C">
              <w:rPr>
                <w:b/>
                <w:color w:val="000000" w:themeColor="text1"/>
              </w:rPr>
              <w:t xml:space="preserve"> </w:t>
            </w:r>
            <w:r w:rsidR="00005E6C" w:rsidRPr="00303B9C">
              <w:rPr>
                <w:b/>
                <w:color w:val="000000" w:themeColor="text1"/>
              </w:rPr>
              <w:t>=</w:t>
            </w:r>
            <w:r w:rsidR="00D76DD7" w:rsidRPr="00303B9C">
              <w:rPr>
                <w:b/>
                <w:color w:val="000000" w:themeColor="text1"/>
              </w:rPr>
              <w:t xml:space="preserve"> </w:t>
            </w:r>
            <w:r w:rsidR="00005E6C" w:rsidRPr="00303B9C">
              <w:rPr>
                <w:b/>
                <w:color w:val="000000" w:themeColor="text1"/>
              </w:rPr>
              <w:t>108</w:t>
            </w:r>
          </w:p>
        </w:tc>
        <w:tc>
          <w:tcPr>
            <w:tcW w:w="1493" w:type="dxa"/>
            <w:tcBorders>
              <w:top w:val="single" w:sz="4" w:space="0" w:color="auto"/>
              <w:left w:val="single" w:sz="4" w:space="0" w:color="auto"/>
              <w:bottom w:val="single" w:sz="4" w:space="0" w:color="auto"/>
              <w:right w:val="single" w:sz="4" w:space="0" w:color="auto"/>
            </w:tcBorders>
            <w:hideMark/>
          </w:tcPr>
          <w:p w14:paraId="30017481" w14:textId="77777777" w:rsidR="00005E6C" w:rsidRPr="00303B9C" w:rsidRDefault="00005E6C" w:rsidP="00564735">
            <w:pPr>
              <w:keepNext/>
              <w:keepLines/>
              <w:widowControl w:val="0"/>
              <w:jc w:val="center"/>
              <w:rPr>
                <w:b/>
                <w:color w:val="000000" w:themeColor="text1"/>
              </w:rPr>
            </w:pPr>
            <w:r w:rsidRPr="00303B9C">
              <w:rPr>
                <w:b/>
                <w:color w:val="000000" w:themeColor="text1"/>
              </w:rPr>
              <w:t>Adalimumab</w:t>
            </w:r>
          </w:p>
          <w:p w14:paraId="42DF4A03" w14:textId="77777777" w:rsidR="00005E6C" w:rsidRPr="00303B9C" w:rsidRDefault="00005E6C" w:rsidP="00564735">
            <w:pPr>
              <w:keepNext/>
              <w:keepLines/>
              <w:widowControl w:val="0"/>
              <w:jc w:val="center"/>
              <w:rPr>
                <w:b/>
                <w:color w:val="000000" w:themeColor="text1"/>
              </w:rPr>
            </w:pPr>
            <w:r w:rsidRPr="00303B9C">
              <w:rPr>
                <w:b/>
                <w:color w:val="000000" w:themeColor="text1"/>
              </w:rPr>
              <w:t>40 mg vsak drugi teden</w:t>
            </w:r>
          </w:p>
          <w:p w14:paraId="0B272411" w14:textId="77777777" w:rsidR="00005E6C" w:rsidRPr="00303B9C" w:rsidRDefault="009A500D" w:rsidP="00564735">
            <w:pPr>
              <w:keepNext/>
              <w:keepLines/>
              <w:widowControl w:val="0"/>
              <w:jc w:val="center"/>
              <w:rPr>
                <w:b/>
                <w:color w:val="000000" w:themeColor="text1"/>
              </w:rPr>
            </w:pPr>
            <w:r w:rsidRPr="00303B9C">
              <w:rPr>
                <w:b/>
                <w:color w:val="000000" w:themeColor="text1"/>
              </w:rPr>
              <w:t>n</w:t>
            </w:r>
            <w:r w:rsidR="00D76DD7" w:rsidRPr="00303B9C">
              <w:rPr>
                <w:b/>
                <w:color w:val="000000" w:themeColor="text1"/>
              </w:rPr>
              <w:t xml:space="preserve"> </w:t>
            </w:r>
            <w:r w:rsidR="00005E6C" w:rsidRPr="00303B9C">
              <w:rPr>
                <w:b/>
                <w:color w:val="000000" w:themeColor="text1"/>
              </w:rPr>
              <w:t>=</w:t>
            </w:r>
            <w:r w:rsidR="00D76DD7" w:rsidRPr="00303B9C">
              <w:rPr>
                <w:b/>
                <w:color w:val="000000" w:themeColor="text1"/>
              </w:rPr>
              <w:t xml:space="preserve"> </w:t>
            </w:r>
            <w:r w:rsidR="00005E6C" w:rsidRPr="00303B9C">
              <w:rPr>
                <w:b/>
                <w:color w:val="000000" w:themeColor="text1"/>
              </w:rPr>
              <w:t>109</w:t>
            </w:r>
          </w:p>
        </w:tc>
        <w:tc>
          <w:tcPr>
            <w:tcW w:w="1815" w:type="dxa"/>
            <w:tcBorders>
              <w:top w:val="single" w:sz="4" w:space="0" w:color="auto"/>
              <w:left w:val="single" w:sz="4" w:space="0" w:color="auto"/>
              <w:bottom w:val="single" w:sz="4" w:space="0" w:color="auto"/>
              <w:right w:val="single" w:sz="4" w:space="0" w:color="auto"/>
            </w:tcBorders>
            <w:hideMark/>
          </w:tcPr>
          <w:p w14:paraId="779F64E2" w14:textId="77777777" w:rsidR="00005E6C" w:rsidRPr="00303B9C" w:rsidRDefault="00005E6C" w:rsidP="00564735">
            <w:pPr>
              <w:keepNext/>
              <w:keepLines/>
              <w:widowControl w:val="0"/>
              <w:jc w:val="center"/>
              <w:rPr>
                <w:b/>
                <w:color w:val="000000" w:themeColor="text1"/>
              </w:rPr>
            </w:pPr>
            <w:r w:rsidRPr="00303B9C">
              <w:rPr>
                <w:b/>
                <w:color w:val="000000" w:themeColor="text1"/>
              </w:rPr>
              <w:t>Adalimumab</w:t>
            </w:r>
          </w:p>
          <w:p w14:paraId="38EE2198" w14:textId="77777777" w:rsidR="00005E6C" w:rsidRPr="00303B9C" w:rsidRDefault="00005E6C" w:rsidP="00564735">
            <w:pPr>
              <w:keepNext/>
              <w:keepLines/>
              <w:widowControl w:val="0"/>
              <w:jc w:val="center"/>
              <w:rPr>
                <w:b/>
                <w:color w:val="000000" w:themeColor="text1"/>
              </w:rPr>
            </w:pPr>
            <w:r w:rsidRPr="00303B9C">
              <w:rPr>
                <w:b/>
                <w:color w:val="000000" w:themeColor="text1"/>
              </w:rPr>
              <w:t>40 mg vsak drugi teden</w:t>
            </w:r>
          </w:p>
          <w:p w14:paraId="228BA8D9" w14:textId="77777777" w:rsidR="00005E6C" w:rsidRPr="00303B9C" w:rsidRDefault="009A500D" w:rsidP="00564735">
            <w:pPr>
              <w:keepNext/>
              <w:keepLines/>
              <w:widowControl w:val="0"/>
              <w:jc w:val="center"/>
              <w:rPr>
                <w:b/>
                <w:color w:val="000000" w:themeColor="text1"/>
              </w:rPr>
            </w:pPr>
            <w:r w:rsidRPr="00303B9C">
              <w:rPr>
                <w:b/>
                <w:color w:val="000000" w:themeColor="text1"/>
              </w:rPr>
              <w:t>n</w:t>
            </w:r>
            <w:r w:rsidR="00D76DD7" w:rsidRPr="00303B9C">
              <w:rPr>
                <w:b/>
                <w:color w:val="000000" w:themeColor="text1"/>
              </w:rPr>
              <w:t xml:space="preserve"> </w:t>
            </w:r>
            <w:r w:rsidR="00005E6C" w:rsidRPr="00303B9C">
              <w:rPr>
                <w:b/>
                <w:color w:val="000000" w:themeColor="text1"/>
              </w:rPr>
              <w:t>=</w:t>
            </w:r>
            <w:r w:rsidR="00D76DD7" w:rsidRPr="00303B9C">
              <w:rPr>
                <w:b/>
                <w:color w:val="000000" w:themeColor="text1"/>
              </w:rPr>
              <w:t xml:space="preserve"> </w:t>
            </w:r>
            <w:r w:rsidR="00005E6C" w:rsidRPr="00303B9C">
              <w:rPr>
                <w:b/>
                <w:color w:val="000000" w:themeColor="text1"/>
              </w:rPr>
              <w:t>80</w:t>
            </w:r>
          </w:p>
        </w:tc>
      </w:tr>
      <w:tr w:rsidR="00005E6C" w:rsidRPr="00303B9C" w14:paraId="5F40D0D6" w14:textId="77777777" w:rsidTr="004A37ED">
        <w:trPr>
          <w:cantSplit/>
        </w:trPr>
        <w:tc>
          <w:tcPr>
            <w:tcW w:w="1908" w:type="dxa"/>
            <w:tcBorders>
              <w:top w:val="single" w:sz="4" w:space="0" w:color="auto"/>
              <w:left w:val="single" w:sz="4" w:space="0" w:color="auto"/>
              <w:bottom w:val="single" w:sz="4" w:space="0" w:color="auto"/>
              <w:right w:val="single" w:sz="4" w:space="0" w:color="auto"/>
            </w:tcBorders>
            <w:hideMark/>
          </w:tcPr>
          <w:p w14:paraId="48F149E8" w14:textId="77777777" w:rsidR="00005E6C" w:rsidRPr="00303B9C" w:rsidRDefault="00F435F9" w:rsidP="00966161">
            <w:pPr>
              <w:keepNext/>
              <w:rPr>
                <w:color w:val="000000" w:themeColor="text1"/>
              </w:rPr>
            </w:pPr>
            <w:r w:rsidRPr="00303B9C">
              <w:rPr>
                <w:color w:val="000000" w:themeColor="text1"/>
              </w:rPr>
              <w:t>≥</w:t>
            </w:r>
            <w:r w:rsidR="00005E6C" w:rsidRPr="00303B9C">
              <w:rPr>
                <w:color w:val="000000" w:themeColor="text1"/>
              </w:rPr>
              <w:t> mNAPSI 75 (%)</w:t>
            </w:r>
          </w:p>
        </w:tc>
        <w:tc>
          <w:tcPr>
            <w:tcW w:w="1325" w:type="dxa"/>
            <w:tcBorders>
              <w:top w:val="single" w:sz="4" w:space="0" w:color="auto"/>
              <w:left w:val="single" w:sz="4" w:space="0" w:color="auto"/>
              <w:bottom w:val="single" w:sz="4" w:space="0" w:color="auto"/>
              <w:right w:val="single" w:sz="4" w:space="0" w:color="auto"/>
            </w:tcBorders>
            <w:hideMark/>
          </w:tcPr>
          <w:p w14:paraId="6BAD2717" w14:textId="77777777" w:rsidR="00005E6C" w:rsidRPr="00303B9C" w:rsidRDefault="00005E6C" w:rsidP="00966161">
            <w:pPr>
              <w:keepNext/>
              <w:jc w:val="center"/>
              <w:rPr>
                <w:color w:val="000000" w:themeColor="text1"/>
              </w:rPr>
            </w:pPr>
            <w:r w:rsidRPr="00303B9C">
              <w:rPr>
                <w:color w:val="000000" w:themeColor="text1"/>
              </w:rPr>
              <w:t>2,9</w:t>
            </w:r>
          </w:p>
        </w:tc>
        <w:tc>
          <w:tcPr>
            <w:tcW w:w="1465" w:type="dxa"/>
            <w:tcBorders>
              <w:top w:val="single" w:sz="4" w:space="0" w:color="auto"/>
              <w:left w:val="single" w:sz="4" w:space="0" w:color="auto"/>
              <w:bottom w:val="single" w:sz="4" w:space="0" w:color="auto"/>
              <w:right w:val="single" w:sz="4" w:space="0" w:color="auto"/>
            </w:tcBorders>
            <w:hideMark/>
          </w:tcPr>
          <w:p w14:paraId="6CC18714" w14:textId="77777777" w:rsidR="00005E6C" w:rsidRPr="00303B9C" w:rsidRDefault="00005E6C" w:rsidP="00966161">
            <w:pPr>
              <w:keepNext/>
              <w:jc w:val="center"/>
              <w:rPr>
                <w:color w:val="000000" w:themeColor="text1"/>
              </w:rPr>
            </w:pPr>
            <w:r w:rsidRPr="00303B9C">
              <w:rPr>
                <w:color w:val="000000" w:themeColor="text1"/>
              </w:rPr>
              <w:t>26,0</w:t>
            </w:r>
            <w:r w:rsidRPr="00303B9C">
              <w:rPr>
                <w:color w:val="000000" w:themeColor="text1"/>
                <w:vertAlign w:val="superscript"/>
              </w:rPr>
              <w:t>a</w:t>
            </w:r>
          </w:p>
        </w:tc>
        <w:tc>
          <w:tcPr>
            <w:tcW w:w="1297" w:type="dxa"/>
            <w:tcBorders>
              <w:top w:val="single" w:sz="4" w:space="0" w:color="auto"/>
              <w:left w:val="single" w:sz="4" w:space="0" w:color="auto"/>
              <w:bottom w:val="single" w:sz="4" w:space="0" w:color="auto"/>
              <w:right w:val="single" w:sz="4" w:space="0" w:color="auto"/>
            </w:tcBorders>
            <w:hideMark/>
          </w:tcPr>
          <w:p w14:paraId="5767EF7E" w14:textId="77777777" w:rsidR="00005E6C" w:rsidRPr="00303B9C" w:rsidRDefault="00005E6C" w:rsidP="00966161">
            <w:pPr>
              <w:keepNext/>
              <w:jc w:val="center"/>
              <w:rPr>
                <w:color w:val="000000" w:themeColor="text1"/>
              </w:rPr>
            </w:pPr>
            <w:r w:rsidRPr="00303B9C">
              <w:rPr>
                <w:color w:val="000000" w:themeColor="text1"/>
              </w:rPr>
              <w:t>3,4</w:t>
            </w:r>
          </w:p>
        </w:tc>
        <w:tc>
          <w:tcPr>
            <w:tcW w:w="1493" w:type="dxa"/>
            <w:tcBorders>
              <w:top w:val="single" w:sz="4" w:space="0" w:color="auto"/>
              <w:left w:val="single" w:sz="4" w:space="0" w:color="auto"/>
              <w:bottom w:val="single" w:sz="4" w:space="0" w:color="auto"/>
              <w:right w:val="single" w:sz="4" w:space="0" w:color="auto"/>
            </w:tcBorders>
            <w:hideMark/>
          </w:tcPr>
          <w:p w14:paraId="495B9DE6" w14:textId="77777777" w:rsidR="00005E6C" w:rsidRPr="00303B9C" w:rsidRDefault="00005E6C" w:rsidP="00966161">
            <w:pPr>
              <w:keepNext/>
              <w:jc w:val="center"/>
              <w:rPr>
                <w:color w:val="000000" w:themeColor="text1"/>
              </w:rPr>
            </w:pPr>
            <w:r w:rsidRPr="00303B9C">
              <w:rPr>
                <w:color w:val="000000" w:themeColor="text1"/>
              </w:rPr>
              <w:t>46,6</w:t>
            </w:r>
            <w:r w:rsidRPr="00303B9C">
              <w:rPr>
                <w:color w:val="000000" w:themeColor="text1"/>
                <w:vertAlign w:val="superscript"/>
              </w:rPr>
              <w:t>a</w:t>
            </w:r>
          </w:p>
        </w:tc>
        <w:tc>
          <w:tcPr>
            <w:tcW w:w="1815" w:type="dxa"/>
            <w:tcBorders>
              <w:top w:val="single" w:sz="4" w:space="0" w:color="auto"/>
              <w:left w:val="single" w:sz="4" w:space="0" w:color="auto"/>
              <w:bottom w:val="single" w:sz="4" w:space="0" w:color="auto"/>
              <w:right w:val="single" w:sz="4" w:space="0" w:color="auto"/>
            </w:tcBorders>
            <w:hideMark/>
          </w:tcPr>
          <w:p w14:paraId="5AC55453" w14:textId="77777777" w:rsidR="00005E6C" w:rsidRPr="00303B9C" w:rsidRDefault="00005E6C" w:rsidP="00966161">
            <w:pPr>
              <w:keepNext/>
              <w:jc w:val="center"/>
              <w:rPr>
                <w:color w:val="000000" w:themeColor="text1"/>
              </w:rPr>
            </w:pPr>
            <w:r w:rsidRPr="00303B9C">
              <w:rPr>
                <w:color w:val="000000" w:themeColor="text1"/>
              </w:rPr>
              <w:t>65,0</w:t>
            </w:r>
          </w:p>
        </w:tc>
      </w:tr>
      <w:tr w:rsidR="00005E6C" w:rsidRPr="00303B9C" w14:paraId="0377E5EA" w14:textId="77777777" w:rsidTr="004A37ED">
        <w:trPr>
          <w:cantSplit/>
        </w:trPr>
        <w:tc>
          <w:tcPr>
            <w:tcW w:w="1908" w:type="dxa"/>
            <w:tcBorders>
              <w:top w:val="single" w:sz="4" w:space="0" w:color="auto"/>
              <w:left w:val="single" w:sz="4" w:space="0" w:color="auto"/>
              <w:bottom w:val="single" w:sz="4" w:space="0" w:color="auto"/>
              <w:right w:val="single" w:sz="4" w:space="0" w:color="auto"/>
            </w:tcBorders>
            <w:hideMark/>
          </w:tcPr>
          <w:p w14:paraId="54989608" w14:textId="77777777" w:rsidR="00005E6C" w:rsidRPr="00303B9C" w:rsidRDefault="00005E6C" w:rsidP="00966161">
            <w:pPr>
              <w:keepNext/>
              <w:rPr>
                <w:color w:val="000000" w:themeColor="text1"/>
              </w:rPr>
            </w:pPr>
            <w:r w:rsidRPr="00303B9C">
              <w:rPr>
                <w:color w:val="000000" w:themeColor="text1"/>
              </w:rPr>
              <w:t>PGA</w:t>
            </w:r>
            <w:r w:rsidRPr="00303B9C">
              <w:rPr>
                <w:color w:val="000000" w:themeColor="text1"/>
              </w:rPr>
              <w:noBreakHyphen/>
              <w:t>F čisto/minimalno in ≥ izboljšanje za dv</w:t>
            </w:r>
            <w:r w:rsidR="006D5E9B" w:rsidRPr="00303B9C">
              <w:rPr>
                <w:color w:val="000000" w:themeColor="text1"/>
              </w:rPr>
              <w:t>e</w:t>
            </w:r>
            <w:r w:rsidRPr="00303B9C">
              <w:rPr>
                <w:color w:val="000000" w:themeColor="text1"/>
              </w:rPr>
              <w:t xml:space="preserve"> </w:t>
            </w:r>
            <w:r w:rsidR="006D5E9B" w:rsidRPr="00303B9C">
              <w:rPr>
                <w:color w:val="000000" w:themeColor="text1"/>
              </w:rPr>
              <w:t>stopnji</w:t>
            </w:r>
            <w:r w:rsidRPr="00303B9C">
              <w:rPr>
                <w:color w:val="000000" w:themeColor="text1"/>
              </w:rPr>
              <w:t xml:space="preserve"> (%)</w:t>
            </w:r>
          </w:p>
        </w:tc>
        <w:tc>
          <w:tcPr>
            <w:tcW w:w="1325" w:type="dxa"/>
            <w:tcBorders>
              <w:top w:val="single" w:sz="4" w:space="0" w:color="auto"/>
              <w:left w:val="single" w:sz="4" w:space="0" w:color="auto"/>
              <w:bottom w:val="single" w:sz="4" w:space="0" w:color="auto"/>
              <w:right w:val="single" w:sz="4" w:space="0" w:color="auto"/>
            </w:tcBorders>
            <w:hideMark/>
          </w:tcPr>
          <w:p w14:paraId="7CC08725" w14:textId="77777777" w:rsidR="00005E6C" w:rsidRPr="00303B9C" w:rsidRDefault="00005E6C" w:rsidP="00966161">
            <w:pPr>
              <w:keepNext/>
              <w:jc w:val="center"/>
              <w:rPr>
                <w:color w:val="000000" w:themeColor="text1"/>
              </w:rPr>
            </w:pPr>
            <w:r w:rsidRPr="00303B9C">
              <w:rPr>
                <w:color w:val="000000" w:themeColor="text1"/>
              </w:rPr>
              <w:t>2,9</w:t>
            </w:r>
          </w:p>
        </w:tc>
        <w:tc>
          <w:tcPr>
            <w:tcW w:w="1465" w:type="dxa"/>
            <w:tcBorders>
              <w:top w:val="single" w:sz="4" w:space="0" w:color="auto"/>
              <w:left w:val="single" w:sz="4" w:space="0" w:color="auto"/>
              <w:bottom w:val="single" w:sz="4" w:space="0" w:color="auto"/>
              <w:right w:val="single" w:sz="4" w:space="0" w:color="auto"/>
            </w:tcBorders>
            <w:hideMark/>
          </w:tcPr>
          <w:p w14:paraId="010D9945" w14:textId="77777777" w:rsidR="00005E6C" w:rsidRPr="00303B9C" w:rsidRDefault="00005E6C" w:rsidP="00966161">
            <w:pPr>
              <w:keepNext/>
              <w:jc w:val="center"/>
              <w:rPr>
                <w:color w:val="000000" w:themeColor="text1"/>
              </w:rPr>
            </w:pPr>
            <w:r w:rsidRPr="00303B9C">
              <w:rPr>
                <w:color w:val="000000" w:themeColor="text1"/>
              </w:rPr>
              <w:t>29,7</w:t>
            </w:r>
            <w:r w:rsidRPr="00303B9C">
              <w:rPr>
                <w:color w:val="000000" w:themeColor="text1"/>
                <w:vertAlign w:val="superscript"/>
              </w:rPr>
              <w:t>a</w:t>
            </w:r>
          </w:p>
        </w:tc>
        <w:tc>
          <w:tcPr>
            <w:tcW w:w="1297" w:type="dxa"/>
            <w:tcBorders>
              <w:top w:val="single" w:sz="4" w:space="0" w:color="auto"/>
              <w:left w:val="single" w:sz="4" w:space="0" w:color="auto"/>
              <w:bottom w:val="single" w:sz="4" w:space="0" w:color="auto"/>
              <w:right w:val="single" w:sz="4" w:space="0" w:color="auto"/>
            </w:tcBorders>
            <w:hideMark/>
          </w:tcPr>
          <w:p w14:paraId="01BDA53E" w14:textId="77777777" w:rsidR="00005E6C" w:rsidRPr="00303B9C" w:rsidRDefault="00005E6C" w:rsidP="00966161">
            <w:pPr>
              <w:keepNext/>
              <w:jc w:val="center"/>
              <w:rPr>
                <w:color w:val="000000" w:themeColor="text1"/>
              </w:rPr>
            </w:pPr>
            <w:r w:rsidRPr="00303B9C">
              <w:rPr>
                <w:color w:val="000000" w:themeColor="text1"/>
              </w:rPr>
              <w:t>6,9</w:t>
            </w:r>
          </w:p>
        </w:tc>
        <w:tc>
          <w:tcPr>
            <w:tcW w:w="1493" w:type="dxa"/>
            <w:tcBorders>
              <w:top w:val="single" w:sz="4" w:space="0" w:color="auto"/>
              <w:left w:val="single" w:sz="4" w:space="0" w:color="auto"/>
              <w:bottom w:val="single" w:sz="4" w:space="0" w:color="auto"/>
              <w:right w:val="single" w:sz="4" w:space="0" w:color="auto"/>
            </w:tcBorders>
            <w:hideMark/>
          </w:tcPr>
          <w:p w14:paraId="6378DF57" w14:textId="77777777" w:rsidR="00005E6C" w:rsidRPr="00303B9C" w:rsidRDefault="00005E6C" w:rsidP="00966161">
            <w:pPr>
              <w:keepNext/>
              <w:jc w:val="center"/>
              <w:rPr>
                <w:color w:val="000000" w:themeColor="text1"/>
              </w:rPr>
            </w:pPr>
            <w:r w:rsidRPr="00303B9C">
              <w:rPr>
                <w:color w:val="000000" w:themeColor="text1"/>
              </w:rPr>
              <w:t>48,9</w:t>
            </w:r>
            <w:r w:rsidRPr="00303B9C">
              <w:rPr>
                <w:color w:val="000000" w:themeColor="text1"/>
                <w:vertAlign w:val="superscript"/>
              </w:rPr>
              <w:t>a</w:t>
            </w:r>
          </w:p>
        </w:tc>
        <w:tc>
          <w:tcPr>
            <w:tcW w:w="1815" w:type="dxa"/>
            <w:tcBorders>
              <w:top w:val="single" w:sz="4" w:space="0" w:color="auto"/>
              <w:left w:val="single" w:sz="4" w:space="0" w:color="auto"/>
              <w:bottom w:val="single" w:sz="4" w:space="0" w:color="auto"/>
              <w:right w:val="single" w:sz="4" w:space="0" w:color="auto"/>
            </w:tcBorders>
            <w:hideMark/>
          </w:tcPr>
          <w:p w14:paraId="2F1CEB34" w14:textId="77777777" w:rsidR="00005E6C" w:rsidRPr="00303B9C" w:rsidRDefault="00005E6C" w:rsidP="00966161">
            <w:pPr>
              <w:keepNext/>
              <w:jc w:val="center"/>
              <w:rPr>
                <w:color w:val="000000" w:themeColor="text1"/>
              </w:rPr>
            </w:pPr>
            <w:r w:rsidRPr="00303B9C">
              <w:rPr>
                <w:color w:val="000000" w:themeColor="text1"/>
              </w:rPr>
              <w:t>61,3</w:t>
            </w:r>
          </w:p>
        </w:tc>
      </w:tr>
      <w:tr w:rsidR="00005E6C" w:rsidRPr="00303B9C" w14:paraId="4A10595A" w14:textId="77777777" w:rsidTr="004A37ED">
        <w:trPr>
          <w:cantSplit/>
        </w:trPr>
        <w:tc>
          <w:tcPr>
            <w:tcW w:w="1908" w:type="dxa"/>
            <w:tcBorders>
              <w:top w:val="single" w:sz="4" w:space="0" w:color="auto"/>
              <w:left w:val="single" w:sz="4" w:space="0" w:color="auto"/>
              <w:bottom w:val="single" w:sz="4" w:space="0" w:color="auto"/>
              <w:right w:val="single" w:sz="4" w:space="0" w:color="auto"/>
            </w:tcBorders>
            <w:hideMark/>
          </w:tcPr>
          <w:p w14:paraId="29BBE214" w14:textId="77777777" w:rsidR="00005E6C" w:rsidRPr="00303B9C" w:rsidRDefault="00005E6C" w:rsidP="00966161">
            <w:pPr>
              <w:keepNext/>
              <w:rPr>
                <w:color w:val="000000" w:themeColor="text1"/>
              </w:rPr>
            </w:pPr>
            <w:r w:rsidRPr="00303B9C">
              <w:rPr>
                <w:color w:val="000000" w:themeColor="text1"/>
              </w:rPr>
              <w:t>Odstotek spremembe v celotnem indeksu NAPSI (%)</w:t>
            </w:r>
          </w:p>
        </w:tc>
        <w:tc>
          <w:tcPr>
            <w:tcW w:w="1325" w:type="dxa"/>
            <w:tcBorders>
              <w:top w:val="single" w:sz="4" w:space="0" w:color="auto"/>
              <w:left w:val="single" w:sz="4" w:space="0" w:color="auto"/>
              <w:bottom w:val="single" w:sz="4" w:space="0" w:color="auto"/>
              <w:right w:val="single" w:sz="4" w:space="0" w:color="auto"/>
            </w:tcBorders>
            <w:hideMark/>
          </w:tcPr>
          <w:p w14:paraId="27DCE937" w14:textId="77777777" w:rsidR="00005E6C" w:rsidRPr="00303B9C" w:rsidRDefault="00005E6C" w:rsidP="00966161">
            <w:pPr>
              <w:keepNext/>
              <w:jc w:val="center"/>
              <w:rPr>
                <w:color w:val="000000" w:themeColor="text1"/>
              </w:rPr>
            </w:pPr>
            <w:r w:rsidRPr="00303B9C">
              <w:rPr>
                <w:color w:val="000000" w:themeColor="text1"/>
              </w:rPr>
              <w:t>-7,8</w:t>
            </w:r>
          </w:p>
        </w:tc>
        <w:tc>
          <w:tcPr>
            <w:tcW w:w="1465" w:type="dxa"/>
            <w:tcBorders>
              <w:top w:val="single" w:sz="4" w:space="0" w:color="auto"/>
              <w:left w:val="single" w:sz="4" w:space="0" w:color="auto"/>
              <w:bottom w:val="single" w:sz="4" w:space="0" w:color="auto"/>
              <w:right w:val="single" w:sz="4" w:space="0" w:color="auto"/>
            </w:tcBorders>
            <w:hideMark/>
          </w:tcPr>
          <w:p w14:paraId="60EBB58D" w14:textId="77777777" w:rsidR="00005E6C" w:rsidRPr="00303B9C" w:rsidRDefault="00005E6C" w:rsidP="00966161">
            <w:pPr>
              <w:keepNext/>
              <w:jc w:val="center"/>
              <w:rPr>
                <w:color w:val="000000" w:themeColor="text1"/>
              </w:rPr>
            </w:pPr>
            <w:r w:rsidRPr="00303B9C">
              <w:rPr>
                <w:color w:val="000000" w:themeColor="text1"/>
              </w:rPr>
              <w:t>-44,2</w:t>
            </w:r>
            <w:r w:rsidRPr="00303B9C">
              <w:rPr>
                <w:color w:val="000000" w:themeColor="text1"/>
                <w:vertAlign w:val="superscript"/>
              </w:rPr>
              <w:t>a</w:t>
            </w:r>
          </w:p>
        </w:tc>
        <w:tc>
          <w:tcPr>
            <w:tcW w:w="1297" w:type="dxa"/>
            <w:tcBorders>
              <w:top w:val="single" w:sz="4" w:space="0" w:color="auto"/>
              <w:left w:val="single" w:sz="4" w:space="0" w:color="auto"/>
              <w:bottom w:val="single" w:sz="4" w:space="0" w:color="auto"/>
              <w:right w:val="single" w:sz="4" w:space="0" w:color="auto"/>
            </w:tcBorders>
            <w:hideMark/>
          </w:tcPr>
          <w:p w14:paraId="4DA0C281" w14:textId="77777777" w:rsidR="00005E6C" w:rsidRPr="00303B9C" w:rsidRDefault="00005E6C" w:rsidP="00966161">
            <w:pPr>
              <w:keepNext/>
              <w:jc w:val="center"/>
              <w:rPr>
                <w:color w:val="000000" w:themeColor="text1"/>
              </w:rPr>
            </w:pPr>
            <w:r w:rsidRPr="00303B9C">
              <w:rPr>
                <w:color w:val="000000" w:themeColor="text1"/>
              </w:rPr>
              <w:t>-11,5</w:t>
            </w:r>
          </w:p>
        </w:tc>
        <w:tc>
          <w:tcPr>
            <w:tcW w:w="1493" w:type="dxa"/>
            <w:tcBorders>
              <w:top w:val="single" w:sz="4" w:space="0" w:color="auto"/>
              <w:left w:val="single" w:sz="4" w:space="0" w:color="auto"/>
              <w:bottom w:val="single" w:sz="4" w:space="0" w:color="auto"/>
              <w:right w:val="single" w:sz="4" w:space="0" w:color="auto"/>
            </w:tcBorders>
            <w:hideMark/>
          </w:tcPr>
          <w:p w14:paraId="2B52B85D" w14:textId="77777777" w:rsidR="00005E6C" w:rsidRPr="00303B9C" w:rsidRDefault="00005E6C" w:rsidP="00966161">
            <w:pPr>
              <w:keepNext/>
              <w:jc w:val="center"/>
              <w:rPr>
                <w:color w:val="000000" w:themeColor="text1"/>
              </w:rPr>
            </w:pPr>
            <w:r w:rsidRPr="00303B9C">
              <w:rPr>
                <w:color w:val="000000" w:themeColor="text1"/>
              </w:rPr>
              <w:t>-56,2</w:t>
            </w:r>
            <w:r w:rsidRPr="00303B9C">
              <w:rPr>
                <w:color w:val="000000" w:themeColor="text1"/>
                <w:vertAlign w:val="superscript"/>
              </w:rPr>
              <w:t>a</w:t>
            </w:r>
          </w:p>
        </w:tc>
        <w:tc>
          <w:tcPr>
            <w:tcW w:w="1815" w:type="dxa"/>
            <w:tcBorders>
              <w:top w:val="single" w:sz="4" w:space="0" w:color="auto"/>
              <w:left w:val="single" w:sz="4" w:space="0" w:color="auto"/>
              <w:bottom w:val="single" w:sz="4" w:space="0" w:color="auto"/>
              <w:right w:val="single" w:sz="4" w:space="0" w:color="auto"/>
            </w:tcBorders>
            <w:hideMark/>
          </w:tcPr>
          <w:p w14:paraId="1F779809" w14:textId="77777777" w:rsidR="00005E6C" w:rsidRPr="00303B9C" w:rsidRDefault="00005E6C" w:rsidP="00966161">
            <w:pPr>
              <w:keepNext/>
              <w:jc w:val="center"/>
              <w:rPr>
                <w:color w:val="000000" w:themeColor="text1"/>
              </w:rPr>
            </w:pPr>
            <w:r w:rsidRPr="00303B9C">
              <w:rPr>
                <w:color w:val="000000" w:themeColor="text1"/>
              </w:rPr>
              <w:t>-72,2</w:t>
            </w:r>
          </w:p>
        </w:tc>
      </w:tr>
      <w:tr w:rsidR="006A2129" w:rsidRPr="00303B9C" w14:paraId="7A8049C5" w14:textId="77777777" w:rsidTr="006A2129">
        <w:trPr>
          <w:cantSplit/>
        </w:trPr>
        <w:tc>
          <w:tcPr>
            <w:tcW w:w="9303" w:type="dxa"/>
            <w:gridSpan w:val="6"/>
            <w:tcBorders>
              <w:top w:val="single" w:sz="4" w:space="0" w:color="auto"/>
              <w:left w:val="nil"/>
              <w:bottom w:val="nil"/>
              <w:right w:val="nil"/>
            </w:tcBorders>
          </w:tcPr>
          <w:p w14:paraId="7040A17E" w14:textId="77777777" w:rsidR="006A2129" w:rsidRPr="00725EA3" w:rsidRDefault="006A2129" w:rsidP="006A2129">
            <w:pPr>
              <w:ind w:left="270" w:hanging="270"/>
              <w:rPr>
                <w:color w:val="000000" w:themeColor="text1"/>
                <w:sz w:val="20"/>
              </w:rPr>
            </w:pPr>
            <w:r w:rsidRPr="00725EA3">
              <w:rPr>
                <w:color w:val="000000" w:themeColor="text1"/>
                <w:sz w:val="20"/>
                <w:vertAlign w:val="superscript"/>
              </w:rPr>
              <w:t>a</w:t>
            </w:r>
            <w:r w:rsidRPr="00725EA3">
              <w:rPr>
                <w:color w:val="000000" w:themeColor="text1"/>
                <w:sz w:val="20"/>
              </w:rPr>
              <w:t xml:space="preserve"> </w:t>
            </w:r>
            <w:r w:rsidRPr="00725EA3">
              <w:rPr>
                <w:color w:val="000000" w:themeColor="text1"/>
                <w:sz w:val="20"/>
              </w:rPr>
              <w:tab/>
              <w:t>p &lt; 0,001, adalimumab v primerjavi s placebom</w:t>
            </w:r>
          </w:p>
        </w:tc>
      </w:tr>
    </w:tbl>
    <w:p w14:paraId="269AF318" w14:textId="77777777" w:rsidR="002F39BA" w:rsidRPr="00303B9C" w:rsidRDefault="002F39BA" w:rsidP="00387D0C">
      <w:pPr>
        <w:pStyle w:val="BodyText"/>
        <w:widowControl/>
        <w:kinsoku w:val="0"/>
        <w:overflowPunct w:val="0"/>
        <w:ind w:left="0"/>
        <w:rPr>
          <w:bCs/>
          <w:color w:val="000000" w:themeColor="text1"/>
        </w:rPr>
      </w:pPr>
    </w:p>
    <w:p w14:paraId="216CA22F" w14:textId="77777777" w:rsidR="002F39BA" w:rsidRPr="00303B9C" w:rsidRDefault="00E56A72" w:rsidP="00387D0C">
      <w:pPr>
        <w:pStyle w:val="BodyText"/>
        <w:widowControl/>
        <w:kinsoku w:val="0"/>
        <w:overflowPunct w:val="0"/>
        <w:ind w:left="0"/>
        <w:rPr>
          <w:color w:val="000000" w:themeColor="text1"/>
        </w:rPr>
      </w:pPr>
      <w:r w:rsidRPr="00303B9C">
        <w:rPr>
          <w:color w:val="000000" w:themeColor="text1"/>
        </w:rPr>
        <w:t xml:space="preserve">Pri bolnikih, zdravljenih z adalimumabom, je prišlo do statistično </w:t>
      </w:r>
      <w:r w:rsidR="008B5319" w:rsidRPr="00303B9C">
        <w:rPr>
          <w:color w:val="000000" w:themeColor="text1"/>
        </w:rPr>
        <w:t>pomembnega</w:t>
      </w:r>
      <w:r w:rsidRPr="00303B9C">
        <w:rPr>
          <w:color w:val="000000" w:themeColor="text1"/>
        </w:rPr>
        <w:t xml:space="preserve"> izboljšanja dermatološkega indeksa kakovosti življenja (DLQI) po 26</w:t>
      </w:r>
      <w:r w:rsidR="00D76DD7" w:rsidRPr="00303B9C">
        <w:rPr>
          <w:color w:val="000000" w:themeColor="text1"/>
        </w:rPr>
        <w:t xml:space="preserve"> </w:t>
      </w:r>
      <w:r w:rsidRPr="00303B9C">
        <w:rPr>
          <w:color w:val="000000" w:themeColor="text1"/>
        </w:rPr>
        <w:t>tednih v primerjavi z placebom.</w:t>
      </w:r>
    </w:p>
    <w:p w14:paraId="5F969CF8" w14:textId="77777777" w:rsidR="00D2772B" w:rsidRPr="00303B9C" w:rsidRDefault="00D2772B" w:rsidP="00387D0C">
      <w:pPr>
        <w:rPr>
          <w:color w:val="000000" w:themeColor="text1"/>
        </w:rPr>
      </w:pPr>
    </w:p>
    <w:p w14:paraId="3010C344" w14:textId="77777777" w:rsidR="00D23702" w:rsidRPr="00303B9C" w:rsidRDefault="00D23702" w:rsidP="00387D0C">
      <w:pPr>
        <w:pStyle w:val="BodyText"/>
        <w:keepNext/>
        <w:widowControl/>
        <w:kinsoku w:val="0"/>
        <w:overflowPunct w:val="0"/>
        <w:ind w:left="0"/>
        <w:rPr>
          <w:color w:val="000000" w:themeColor="text1"/>
        </w:rPr>
      </w:pPr>
      <w:r w:rsidRPr="00303B9C">
        <w:rPr>
          <w:i/>
          <w:iCs/>
          <w:color w:val="000000" w:themeColor="text1"/>
        </w:rPr>
        <w:t>Crohnova bolezen pri odraslih</w:t>
      </w:r>
    </w:p>
    <w:p w14:paraId="0E1FD422" w14:textId="77777777" w:rsidR="00D23702" w:rsidRPr="00303B9C" w:rsidRDefault="00D23702" w:rsidP="00387D0C">
      <w:pPr>
        <w:pStyle w:val="BodyText"/>
        <w:keepNext/>
        <w:widowControl/>
        <w:kinsoku w:val="0"/>
        <w:overflowPunct w:val="0"/>
        <w:ind w:left="0"/>
        <w:rPr>
          <w:i/>
          <w:iCs/>
          <w:color w:val="000000" w:themeColor="text1"/>
          <w:szCs w:val="21"/>
        </w:rPr>
      </w:pPr>
    </w:p>
    <w:p w14:paraId="7619DA50" w14:textId="77777777" w:rsidR="00D23702" w:rsidRPr="00303B9C" w:rsidRDefault="00D23702" w:rsidP="00387D0C">
      <w:pPr>
        <w:pStyle w:val="BodyText"/>
        <w:keepNext/>
        <w:widowControl/>
        <w:kinsoku w:val="0"/>
        <w:overflowPunct w:val="0"/>
        <w:ind w:left="0"/>
        <w:rPr>
          <w:color w:val="000000" w:themeColor="text1"/>
        </w:rPr>
      </w:pPr>
      <w:r w:rsidRPr="00303B9C">
        <w:rPr>
          <w:color w:val="000000" w:themeColor="text1"/>
        </w:rPr>
        <w:t>Varnost in učinkovitost adalimumaba so ocenili pri več kot 1</w:t>
      </w:r>
      <w:r w:rsidR="0053179E" w:rsidRPr="00303B9C">
        <w:rPr>
          <w:color w:val="000000" w:themeColor="text1"/>
        </w:rPr>
        <w:t>.</w:t>
      </w:r>
      <w:r w:rsidRPr="00303B9C">
        <w:rPr>
          <w:color w:val="000000" w:themeColor="text1"/>
        </w:rPr>
        <w:t>500</w:t>
      </w:r>
      <w:r w:rsidR="00D76DD7" w:rsidRPr="00303B9C">
        <w:rPr>
          <w:color w:val="000000" w:themeColor="text1"/>
        </w:rPr>
        <w:t xml:space="preserve"> </w:t>
      </w:r>
      <w:r w:rsidRPr="00303B9C">
        <w:rPr>
          <w:color w:val="000000" w:themeColor="text1"/>
        </w:rPr>
        <w:t xml:space="preserve">bolnikih z zmerno do </w:t>
      </w:r>
      <w:r w:rsidR="00452DE6" w:rsidRPr="00303B9C">
        <w:rPr>
          <w:color w:val="000000" w:themeColor="text1"/>
        </w:rPr>
        <w:t>hudo</w:t>
      </w:r>
      <w:r w:rsidRPr="00303B9C">
        <w:rPr>
          <w:color w:val="000000" w:themeColor="text1"/>
        </w:rPr>
        <w:t xml:space="preserve"> aktivno Crohnovo boleznijo (indeks aktivnosti Crohnove bolezni [CDAI] </w:t>
      </w:r>
      <w:r w:rsidR="00DB07E0" w:rsidRPr="00303B9C">
        <w:rPr>
          <w:color w:val="000000" w:themeColor="text1"/>
        </w:rPr>
        <w:t>≥</w:t>
      </w:r>
      <w:r w:rsidR="00D76DD7" w:rsidRPr="00303B9C">
        <w:rPr>
          <w:color w:val="000000" w:themeColor="text1"/>
        </w:rPr>
        <w:t xml:space="preserve"> </w:t>
      </w:r>
      <w:r w:rsidRPr="00303B9C">
        <w:rPr>
          <w:color w:val="000000" w:themeColor="text1"/>
        </w:rPr>
        <w:t xml:space="preserve">220 in </w:t>
      </w:r>
      <w:r w:rsidR="00DB07E0" w:rsidRPr="00303B9C">
        <w:rPr>
          <w:color w:val="000000" w:themeColor="text1"/>
        </w:rPr>
        <w:t>≤</w:t>
      </w:r>
      <w:r w:rsidR="00D76DD7" w:rsidRPr="00303B9C">
        <w:rPr>
          <w:color w:val="000000" w:themeColor="text1"/>
        </w:rPr>
        <w:t xml:space="preserve"> </w:t>
      </w:r>
      <w:r w:rsidRPr="00303B9C">
        <w:rPr>
          <w:color w:val="000000" w:themeColor="text1"/>
        </w:rPr>
        <w:t xml:space="preserve">450) v randomiziranih, </w:t>
      </w:r>
      <w:r w:rsidRPr="00303B9C">
        <w:rPr>
          <w:color w:val="000000" w:themeColor="text1"/>
        </w:rPr>
        <w:lastRenderedPageBreak/>
        <w:t xml:space="preserve">dvojno slepih, s placebom </w:t>
      </w:r>
      <w:r w:rsidR="00515074" w:rsidRPr="00303B9C">
        <w:rPr>
          <w:color w:val="000000" w:themeColor="text1"/>
        </w:rPr>
        <w:t>nadzorovanih</w:t>
      </w:r>
      <w:r w:rsidRPr="00303B9C">
        <w:rPr>
          <w:color w:val="000000" w:themeColor="text1"/>
        </w:rPr>
        <w:t xml:space="preserve"> študijah. Dovoljena je bila sočasna uporaba stabilnih odmerkov aminosalicilatov, kortikosteroidov in/ali imunomodul</w:t>
      </w:r>
      <w:r w:rsidR="0099557C" w:rsidRPr="00303B9C">
        <w:rPr>
          <w:color w:val="000000" w:themeColor="text1"/>
        </w:rPr>
        <w:t>irajočih</w:t>
      </w:r>
      <w:r w:rsidRPr="00303B9C">
        <w:rPr>
          <w:color w:val="000000" w:themeColor="text1"/>
        </w:rPr>
        <w:t xml:space="preserve"> zdravil; 80</w:t>
      </w:r>
      <w:r w:rsidR="00D76DD7" w:rsidRPr="00303B9C">
        <w:rPr>
          <w:color w:val="000000" w:themeColor="text1"/>
        </w:rPr>
        <w:t xml:space="preserve"> </w:t>
      </w:r>
      <w:r w:rsidRPr="00303B9C">
        <w:rPr>
          <w:color w:val="000000" w:themeColor="text1"/>
        </w:rPr>
        <w:t>% bolnikov je še naprej prejemalo vsaj eno od takšnih zdravil.</w:t>
      </w:r>
    </w:p>
    <w:p w14:paraId="58D93795" w14:textId="77777777" w:rsidR="00D23702" w:rsidRPr="00303B9C" w:rsidRDefault="00D23702" w:rsidP="00387D0C">
      <w:pPr>
        <w:pStyle w:val="BodyText"/>
        <w:widowControl/>
        <w:kinsoku w:val="0"/>
        <w:overflowPunct w:val="0"/>
        <w:ind w:left="0"/>
        <w:rPr>
          <w:color w:val="000000" w:themeColor="text1"/>
        </w:rPr>
      </w:pPr>
    </w:p>
    <w:p w14:paraId="2036272C" w14:textId="77777777" w:rsidR="00D23702" w:rsidRPr="00303B9C" w:rsidRDefault="00D23702" w:rsidP="00387D0C">
      <w:pPr>
        <w:pStyle w:val="BodyText"/>
        <w:widowControl/>
        <w:kinsoku w:val="0"/>
        <w:overflowPunct w:val="0"/>
        <w:ind w:left="0"/>
        <w:rPr>
          <w:color w:val="000000" w:themeColor="text1"/>
        </w:rPr>
      </w:pPr>
      <w:r w:rsidRPr="00303B9C">
        <w:rPr>
          <w:color w:val="000000" w:themeColor="text1"/>
        </w:rPr>
        <w:t>Indukcijo klinične remisije (opredeljene kot CDAI</w:t>
      </w:r>
      <w:r w:rsidR="00D76DD7" w:rsidRPr="00303B9C">
        <w:rPr>
          <w:color w:val="000000" w:themeColor="text1"/>
        </w:rPr>
        <w:t xml:space="preserve"> </w:t>
      </w:r>
      <w:r w:rsidRPr="00303B9C">
        <w:rPr>
          <w:color w:val="000000" w:themeColor="text1"/>
        </w:rPr>
        <w:t>&lt;</w:t>
      </w:r>
      <w:r w:rsidR="00D76DD7" w:rsidRPr="00303B9C">
        <w:rPr>
          <w:color w:val="000000" w:themeColor="text1"/>
        </w:rPr>
        <w:t xml:space="preserve"> </w:t>
      </w:r>
      <w:r w:rsidRPr="00303B9C">
        <w:rPr>
          <w:color w:val="000000" w:themeColor="text1"/>
        </w:rPr>
        <w:t>150) so ocenili v dveh študijah, študiji pri Crohnovi bolezni</w:t>
      </w:r>
      <w:r w:rsidR="00D76DD7" w:rsidRPr="00303B9C">
        <w:rPr>
          <w:color w:val="000000" w:themeColor="text1"/>
        </w:rPr>
        <w:t xml:space="preserve"> </w:t>
      </w:r>
      <w:r w:rsidRPr="00303B9C">
        <w:rPr>
          <w:color w:val="000000" w:themeColor="text1"/>
        </w:rPr>
        <w:t>I (CLASSIC</w:t>
      </w:r>
      <w:r w:rsidR="00D76DD7" w:rsidRPr="00303B9C">
        <w:rPr>
          <w:color w:val="000000" w:themeColor="text1"/>
        </w:rPr>
        <w:t xml:space="preserve"> </w:t>
      </w:r>
      <w:r w:rsidRPr="00303B9C">
        <w:rPr>
          <w:color w:val="000000" w:themeColor="text1"/>
        </w:rPr>
        <w:t>I) in študiji pri Crohnovi bolezni II (GAIN). V študiji pri Crohnovi bolezni</w:t>
      </w:r>
      <w:r w:rsidR="00D76DD7" w:rsidRPr="00303B9C">
        <w:rPr>
          <w:color w:val="000000" w:themeColor="text1"/>
        </w:rPr>
        <w:t xml:space="preserve"> </w:t>
      </w:r>
      <w:r w:rsidRPr="00303B9C">
        <w:rPr>
          <w:color w:val="000000" w:themeColor="text1"/>
        </w:rPr>
        <w:t>I so 299</w:t>
      </w:r>
      <w:r w:rsidR="00D76DD7" w:rsidRPr="00303B9C">
        <w:rPr>
          <w:color w:val="000000" w:themeColor="text1"/>
        </w:rPr>
        <w:t xml:space="preserve"> </w:t>
      </w:r>
      <w:r w:rsidRPr="00303B9C">
        <w:rPr>
          <w:color w:val="000000" w:themeColor="text1"/>
        </w:rPr>
        <w:t>bolnikov, ki pred tem še niso dobivali antagonistov TNF, randomizirali v eno od štirih skupin: placebo 0. in 2.</w:t>
      </w:r>
      <w:r w:rsidR="00D76DD7" w:rsidRPr="00303B9C">
        <w:rPr>
          <w:color w:val="000000" w:themeColor="text1"/>
        </w:rPr>
        <w:t xml:space="preserve"> </w:t>
      </w:r>
      <w:r w:rsidRPr="00303B9C">
        <w:rPr>
          <w:color w:val="000000" w:themeColor="text1"/>
        </w:rPr>
        <w:t>teden, 160</w:t>
      </w:r>
      <w:r w:rsidR="00D76DD7" w:rsidRPr="00303B9C">
        <w:rPr>
          <w:color w:val="000000" w:themeColor="text1"/>
        </w:rPr>
        <w:t xml:space="preserve"> </w:t>
      </w:r>
      <w:r w:rsidRPr="00303B9C">
        <w:rPr>
          <w:color w:val="000000" w:themeColor="text1"/>
        </w:rPr>
        <w:t>mg adalimumaba 0.</w:t>
      </w:r>
      <w:r w:rsidR="00D76DD7" w:rsidRPr="00303B9C">
        <w:rPr>
          <w:color w:val="000000" w:themeColor="text1"/>
        </w:rPr>
        <w:t xml:space="preserve"> </w:t>
      </w:r>
      <w:r w:rsidRPr="00303B9C">
        <w:rPr>
          <w:color w:val="000000" w:themeColor="text1"/>
        </w:rPr>
        <w:t>teden in 80</w:t>
      </w:r>
      <w:r w:rsidR="00D76DD7" w:rsidRPr="00303B9C">
        <w:rPr>
          <w:color w:val="000000" w:themeColor="text1"/>
        </w:rPr>
        <w:t xml:space="preserve"> </w:t>
      </w:r>
      <w:r w:rsidRPr="00303B9C">
        <w:rPr>
          <w:color w:val="000000" w:themeColor="text1"/>
        </w:rPr>
        <w:t>mg 2.</w:t>
      </w:r>
      <w:r w:rsidR="00D76DD7" w:rsidRPr="00303B9C">
        <w:rPr>
          <w:color w:val="000000" w:themeColor="text1"/>
        </w:rPr>
        <w:t xml:space="preserve"> </w:t>
      </w:r>
      <w:r w:rsidRPr="00303B9C">
        <w:rPr>
          <w:color w:val="000000" w:themeColor="text1"/>
        </w:rPr>
        <w:t>teden, 80</w:t>
      </w:r>
      <w:r w:rsidR="00D76DD7" w:rsidRPr="00303B9C">
        <w:rPr>
          <w:color w:val="000000" w:themeColor="text1"/>
        </w:rPr>
        <w:t xml:space="preserve"> </w:t>
      </w:r>
      <w:r w:rsidRPr="00303B9C">
        <w:rPr>
          <w:color w:val="000000" w:themeColor="text1"/>
        </w:rPr>
        <w:t>mg 0.</w:t>
      </w:r>
      <w:r w:rsidR="00D76DD7" w:rsidRPr="00303B9C">
        <w:rPr>
          <w:color w:val="000000" w:themeColor="text1"/>
        </w:rPr>
        <w:t xml:space="preserve"> </w:t>
      </w:r>
      <w:r w:rsidRPr="00303B9C">
        <w:rPr>
          <w:color w:val="000000" w:themeColor="text1"/>
        </w:rPr>
        <w:t>teden in 40</w:t>
      </w:r>
      <w:r w:rsidR="00DB07E0" w:rsidRPr="00303B9C">
        <w:rPr>
          <w:color w:val="000000" w:themeColor="text1"/>
        </w:rPr>
        <w:t> </w:t>
      </w:r>
      <w:r w:rsidRPr="00303B9C">
        <w:rPr>
          <w:color w:val="000000" w:themeColor="text1"/>
        </w:rPr>
        <w:t>mg 2.</w:t>
      </w:r>
      <w:r w:rsidR="00D76DD7" w:rsidRPr="00303B9C">
        <w:rPr>
          <w:color w:val="000000" w:themeColor="text1"/>
        </w:rPr>
        <w:t xml:space="preserve"> </w:t>
      </w:r>
      <w:r w:rsidRPr="00303B9C">
        <w:rPr>
          <w:color w:val="000000" w:themeColor="text1"/>
        </w:rPr>
        <w:t>teden oziroma 40</w:t>
      </w:r>
      <w:r w:rsidR="00D76DD7" w:rsidRPr="00303B9C">
        <w:rPr>
          <w:color w:val="000000" w:themeColor="text1"/>
        </w:rPr>
        <w:t xml:space="preserve"> </w:t>
      </w:r>
      <w:r w:rsidRPr="00303B9C">
        <w:rPr>
          <w:color w:val="000000" w:themeColor="text1"/>
        </w:rPr>
        <w:t>mg 0.</w:t>
      </w:r>
      <w:r w:rsidR="00D76DD7" w:rsidRPr="00303B9C">
        <w:rPr>
          <w:color w:val="000000" w:themeColor="text1"/>
        </w:rPr>
        <w:t xml:space="preserve"> </w:t>
      </w:r>
      <w:r w:rsidRPr="00303B9C">
        <w:rPr>
          <w:color w:val="000000" w:themeColor="text1"/>
        </w:rPr>
        <w:t>teden in 20</w:t>
      </w:r>
      <w:r w:rsidR="00D76DD7" w:rsidRPr="00303B9C">
        <w:rPr>
          <w:color w:val="000000" w:themeColor="text1"/>
        </w:rPr>
        <w:t xml:space="preserve"> </w:t>
      </w:r>
      <w:r w:rsidRPr="00303B9C">
        <w:rPr>
          <w:color w:val="000000" w:themeColor="text1"/>
        </w:rPr>
        <w:t>mg 2.</w:t>
      </w:r>
      <w:r w:rsidR="00D76DD7" w:rsidRPr="00303B9C">
        <w:rPr>
          <w:color w:val="000000" w:themeColor="text1"/>
        </w:rPr>
        <w:t xml:space="preserve"> </w:t>
      </w:r>
      <w:r w:rsidRPr="00303B9C">
        <w:rPr>
          <w:color w:val="000000" w:themeColor="text1"/>
        </w:rPr>
        <w:t>teden. V študiji pri Crohnovi bolezni</w:t>
      </w:r>
      <w:r w:rsidR="00D76DD7" w:rsidRPr="00303B9C">
        <w:rPr>
          <w:color w:val="000000" w:themeColor="text1"/>
        </w:rPr>
        <w:t xml:space="preserve"> </w:t>
      </w:r>
      <w:r w:rsidRPr="00303B9C">
        <w:rPr>
          <w:color w:val="000000" w:themeColor="text1"/>
        </w:rPr>
        <w:t>II so 325</w:t>
      </w:r>
      <w:r w:rsidR="00DB07E0" w:rsidRPr="00303B9C">
        <w:rPr>
          <w:color w:val="000000" w:themeColor="text1"/>
        </w:rPr>
        <w:t> </w:t>
      </w:r>
      <w:r w:rsidRPr="00303B9C">
        <w:rPr>
          <w:color w:val="000000" w:themeColor="text1"/>
        </w:rPr>
        <w:t>bolnikov, ki so se nehali odzivati na infliksimab ali ga niso prenesli, randomizirali bodisi na 160</w:t>
      </w:r>
      <w:r w:rsidR="00DB07E0" w:rsidRPr="00303B9C">
        <w:rPr>
          <w:color w:val="000000" w:themeColor="text1"/>
        </w:rPr>
        <w:t> </w:t>
      </w:r>
      <w:r w:rsidRPr="00303B9C">
        <w:rPr>
          <w:color w:val="000000" w:themeColor="text1"/>
        </w:rPr>
        <w:t>mg adalimumaba 0.</w:t>
      </w:r>
      <w:r w:rsidR="00D76DD7" w:rsidRPr="00303B9C">
        <w:rPr>
          <w:color w:val="000000" w:themeColor="text1"/>
        </w:rPr>
        <w:t xml:space="preserve"> </w:t>
      </w:r>
      <w:r w:rsidRPr="00303B9C">
        <w:rPr>
          <w:color w:val="000000" w:themeColor="text1"/>
        </w:rPr>
        <w:t>teden in 80</w:t>
      </w:r>
      <w:r w:rsidR="00D76DD7" w:rsidRPr="00303B9C">
        <w:rPr>
          <w:color w:val="000000" w:themeColor="text1"/>
        </w:rPr>
        <w:t xml:space="preserve"> </w:t>
      </w:r>
      <w:r w:rsidRPr="00303B9C">
        <w:rPr>
          <w:color w:val="000000" w:themeColor="text1"/>
        </w:rPr>
        <w:t>mg 2.</w:t>
      </w:r>
      <w:r w:rsidR="00D76DD7" w:rsidRPr="00303B9C">
        <w:rPr>
          <w:color w:val="000000" w:themeColor="text1"/>
        </w:rPr>
        <w:t xml:space="preserve"> </w:t>
      </w:r>
      <w:r w:rsidRPr="00303B9C">
        <w:rPr>
          <w:color w:val="000000" w:themeColor="text1"/>
        </w:rPr>
        <w:t>teden bodisi na placebo 0. in 2.</w:t>
      </w:r>
      <w:r w:rsidR="00D76DD7" w:rsidRPr="00303B9C">
        <w:rPr>
          <w:color w:val="000000" w:themeColor="text1"/>
        </w:rPr>
        <w:t xml:space="preserve"> </w:t>
      </w:r>
      <w:r w:rsidRPr="00303B9C">
        <w:rPr>
          <w:color w:val="000000" w:themeColor="text1"/>
        </w:rPr>
        <w:t>teden. Študija ni vključ</w:t>
      </w:r>
      <w:r w:rsidR="00452DE6" w:rsidRPr="00303B9C">
        <w:rPr>
          <w:color w:val="000000" w:themeColor="text1"/>
        </w:rPr>
        <w:t>evala</w:t>
      </w:r>
      <w:r w:rsidRPr="00303B9C">
        <w:rPr>
          <w:color w:val="000000" w:themeColor="text1"/>
        </w:rPr>
        <w:t xml:space="preserve"> primarno neodzivnih bolnikov in ti tako niso bili dodatno ocenjeni.</w:t>
      </w:r>
    </w:p>
    <w:p w14:paraId="588986DE" w14:textId="77777777" w:rsidR="00D23702" w:rsidRPr="00303B9C" w:rsidRDefault="00D23702" w:rsidP="00387D0C">
      <w:pPr>
        <w:pStyle w:val="BodyText"/>
        <w:widowControl/>
        <w:kinsoku w:val="0"/>
        <w:overflowPunct w:val="0"/>
        <w:ind w:left="0"/>
        <w:rPr>
          <w:color w:val="000000" w:themeColor="text1"/>
          <w:szCs w:val="21"/>
        </w:rPr>
      </w:pPr>
    </w:p>
    <w:p w14:paraId="2F07E238" w14:textId="77777777" w:rsidR="00D23702" w:rsidRPr="00303B9C" w:rsidRDefault="00D23702" w:rsidP="00387D0C">
      <w:pPr>
        <w:pStyle w:val="BodyText"/>
        <w:widowControl/>
        <w:kinsoku w:val="0"/>
        <w:overflowPunct w:val="0"/>
        <w:ind w:left="0"/>
        <w:rPr>
          <w:color w:val="000000" w:themeColor="text1"/>
        </w:rPr>
      </w:pPr>
      <w:r w:rsidRPr="00303B9C">
        <w:rPr>
          <w:color w:val="000000" w:themeColor="text1"/>
        </w:rPr>
        <w:t>Vzdrževanje klinične remisije je ocenjevala študija pri Crohnovi bolezni</w:t>
      </w:r>
      <w:r w:rsidR="00D76DD7" w:rsidRPr="00303B9C">
        <w:rPr>
          <w:color w:val="000000" w:themeColor="text1"/>
        </w:rPr>
        <w:t xml:space="preserve"> </w:t>
      </w:r>
      <w:r w:rsidRPr="00303B9C">
        <w:rPr>
          <w:color w:val="000000" w:themeColor="text1"/>
        </w:rPr>
        <w:t>III (CHARM). V študiji pri Crohnovi bolezni</w:t>
      </w:r>
      <w:r w:rsidR="00D76DD7" w:rsidRPr="00303B9C">
        <w:rPr>
          <w:color w:val="000000" w:themeColor="text1"/>
        </w:rPr>
        <w:t xml:space="preserve"> </w:t>
      </w:r>
      <w:r w:rsidRPr="00303B9C">
        <w:rPr>
          <w:color w:val="000000" w:themeColor="text1"/>
        </w:rPr>
        <w:t>III je 854</w:t>
      </w:r>
      <w:r w:rsidR="00D76DD7" w:rsidRPr="00303B9C">
        <w:rPr>
          <w:color w:val="000000" w:themeColor="text1"/>
        </w:rPr>
        <w:t xml:space="preserve"> </w:t>
      </w:r>
      <w:r w:rsidRPr="00303B9C">
        <w:rPr>
          <w:color w:val="000000" w:themeColor="text1"/>
        </w:rPr>
        <w:t>bolnikov po odprtem protokolu dobilo 80</w:t>
      </w:r>
      <w:r w:rsidR="00D76DD7" w:rsidRPr="00303B9C">
        <w:rPr>
          <w:color w:val="000000" w:themeColor="text1"/>
        </w:rPr>
        <w:t xml:space="preserve"> </w:t>
      </w:r>
      <w:r w:rsidRPr="00303B9C">
        <w:rPr>
          <w:color w:val="000000" w:themeColor="text1"/>
        </w:rPr>
        <w:t>mg 0.</w:t>
      </w:r>
      <w:r w:rsidR="00D76DD7" w:rsidRPr="00303B9C">
        <w:rPr>
          <w:color w:val="000000" w:themeColor="text1"/>
        </w:rPr>
        <w:t xml:space="preserve"> </w:t>
      </w:r>
      <w:r w:rsidRPr="00303B9C">
        <w:rPr>
          <w:color w:val="000000" w:themeColor="text1"/>
        </w:rPr>
        <w:t>teden in 40</w:t>
      </w:r>
      <w:r w:rsidR="00D76DD7" w:rsidRPr="00303B9C">
        <w:rPr>
          <w:color w:val="000000" w:themeColor="text1"/>
        </w:rPr>
        <w:t xml:space="preserve"> </w:t>
      </w:r>
      <w:r w:rsidRPr="00303B9C">
        <w:rPr>
          <w:color w:val="000000" w:themeColor="text1"/>
        </w:rPr>
        <w:t>mg 2.</w:t>
      </w:r>
      <w:r w:rsidR="00D76DD7" w:rsidRPr="00303B9C">
        <w:rPr>
          <w:color w:val="000000" w:themeColor="text1"/>
        </w:rPr>
        <w:t xml:space="preserve"> </w:t>
      </w:r>
      <w:r w:rsidRPr="00303B9C">
        <w:rPr>
          <w:color w:val="000000" w:themeColor="text1"/>
        </w:rPr>
        <w:t>teden. Na 4.</w:t>
      </w:r>
      <w:r w:rsidR="00D76DD7" w:rsidRPr="00303B9C">
        <w:rPr>
          <w:color w:val="000000" w:themeColor="text1"/>
        </w:rPr>
        <w:t xml:space="preserve"> </w:t>
      </w:r>
      <w:r w:rsidRPr="00303B9C">
        <w:rPr>
          <w:color w:val="000000" w:themeColor="text1"/>
        </w:rPr>
        <w:t>teden so bolnike randomizirali na 40</w:t>
      </w:r>
      <w:r w:rsidR="00D76DD7" w:rsidRPr="00303B9C">
        <w:rPr>
          <w:color w:val="000000" w:themeColor="text1"/>
        </w:rPr>
        <w:t xml:space="preserve"> </w:t>
      </w:r>
      <w:r w:rsidRPr="00303B9C">
        <w:rPr>
          <w:color w:val="000000" w:themeColor="text1"/>
        </w:rPr>
        <w:t>mg vsak drugi teden, 40</w:t>
      </w:r>
      <w:r w:rsidR="00D76DD7" w:rsidRPr="00303B9C">
        <w:rPr>
          <w:color w:val="000000" w:themeColor="text1"/>
        </w:rPr>
        <w:t xml:space="preserve"> </w:t>
      </w:r>
      <w:r w:rsidRPr="00303B9C">
        <w:rPr>
          <w:color w:val="000000" w:themeColor="text1"/>
        </w:rPr>
        <w:t>mg vsak teden ali placebo; v celoti je študija trajala 56</w:t>
      </w:r>
      <w:r w:rsidR="00D76DD7" w:rsidRPr="00303B9C">
        <w:rPr>
          <w:color w:val="000000" w:themeColor="text1"/>
        </w:rPr>
        <w:t xml:space="preserve"> </w:t>
      </w:r>
      <w:r w:rsidRPr="00303B9C">
        <w:rPr>
          <w:color w:val="000000" w:themeColor="text1"/>
        </w:rPr>
        <w:t>tednov. Bolnike s kliničnim odzivom (znižanje CDAI</w:t>
      </w:r>
      <w:r w:rsidR="00D76DD7" w:rsidRPr="00303B9C">
        <w:rPr>
          <w:color w:val="000000" w:themeColor="text1"/>
        </w:rPr>
        <w:t xml:space="preserve"> </w:t>
      </w:r>
      <w:r w:rsidRPr="00303B9C">
        <w:rPr>
          <w:color w:val="000000" w:themeColor="text1"/>
        </w:rPr>
        <w:t>≥</w:t>
      </w:r>
      <w:r w:rsidR="00D76DD7" w:rsidRPr="00303B9C">
        <w:rPr>
          <w:color w:val="000000" w:themeColor="text1"/>
        </w:rPr>
        <w:t xml:space="preserve"> </w:t>
      </w:r>
      <w:r w:rsidRPr="00303B9C">
        <w:rPr>
          <w:color w:val="000000" w:themeColor="text1"/>
        </w:rPr>
        <w:t>70) 4.</w:t>
      </w:r>
      <w:r w:rsidR="00D76DD7" w:rsidRPr="00303B9C">
        <w:rPr>
          <w:color w:val="000000" w:themeColor="text1"/>
        </w:rPr>
        <w:t xml:space="preserve"> </w:t>
      </w:r>
      <w:r w:rsidRPr="00303B9C">
        <w:rPr>
          <w:color w:val="000000" w:themeColor="text1"/>
        </w:rPr>
        <w:t>teden so stratificirali in analizirali ločeno od bolnikov brez kliničnega odziva 4.</w:t>
      </w:r>
      <w:r w:rsidR="00D76DD7" w:rsidRPr="00303B9C">
        <w:rPr>
          <w:color w:val="000000" w:themeColor="text1"/>
        </w:rPr>
        <w:t xml:space="preserve"> </w:t>
      </w:r>
      <w:r w:rsidRPr="00303B9C">
        <w:rPr>
          <w:color w:val="000000" w:themeColor="text1"/>
        </w:rPr>
        <w:t>teden. Po 8.</w:t>
      </w:r>
      <w:r w:rsidR="00D76DD7" w:rsidRPr="00303B9C">
        <w:rPr>
          <w:color w:val="000000" w:themeColor="text1"/>
        </w:rPr>
        <w:t xml:space="preserve"> </w:t>
      </w:r>
      <w:r w:rsidRPr="00303B9C">
        <w:rPr>
          <w:color w:val="000000" w:themeColor="text1"/>
        </w:rPr>
        <w:t>tednu je bilo dovoljeno postopno zmanjševanje kortikosteroida.</w:t>
      </w:r>
    </w:p>
    <w:p w14:paraId="5C7E4393" w14:textId="77777777" w:rsidR="00D23702" w:rsidRPr="00303B9C" w:rsidRDefault="00D23702" w:rsidP="00387D0C">
      <w:pPr>
        <w:pStyle w:val="BodyText"/>
        <w:widowControl/>
        <w:kinsoku w:val="0"/>
        <w:overflowPunct w:val="0"/>
        <w:ind w:left="0"/>
        <w:rPr>
          <w:color w:val="000000" w:themeColor="text1"/>
        </w:rPr>
      </w:pPr>
    </w:p>
    <w:p w14:paraId="72F3584F" w14:textId="77777777" w:rsidR="00D23702" w:rsidRPr="00303B9C" w:rsidRDefault="00D23702" w:rsidP="00673336">
      <w:pPr>
        <w:pStyle w:val="BodyText"/>
        <w:keepNext/>
        <w:widowControl/>
        <w:kinsoku w:val="0"/>
        <w:overflowPunct w:val="0"/>
        <w:ind w:left="0"/>
        <w:rPr>
          <w:color w:val="000000" w:themeColor="text1"/>
        </w:rPr>
      </w:pPr>
      <w:r w:rsidRPr="00303B9C">
        <w:rPr>
          <w:color w:val="000000" w:themeColor="text1"/>
        </w:rPr>
        <w:t>Indukcijo remisije in deleže odziva v študiji pri Crohnovi bolezni</w:t>
      </w:r>
      <w:r w:rsidR="00D76DD7" w:rsidRPr="00303B9C">
        <w:rPr>
          <w:color w:val="000000" w:themeColor="text1"/>
        </w:rPr>
        <w:t xml:space="preserve"> </w:t>
      </w:r>
      <w:r w:rsidRPr="00303B9C">
        <w:rPr>
          <w:color w:val="000000" w:themeColor="text1"/>
        </w:rPr>
        <w:t>I in študiji pri Crohnovi bolezni II</w:t>
      </w:r>
      <w:r w:rsidR="00D76DD7" w:rsidRPr="00303B9C">
        <w:rPr>
          <w:color w:val="000000" w:themeColor="text1"/>
        </w:rPr>
        <w:t xml:space="preserve"> </w:t>
      </w:r>
      <w:r w:rsidRPr="00303B9C">
        <w:rPr>
          <w:color w:val="000000" w:themeColor="text1"/>
        </w:rPr>
        <w:t>prikazuje preglednica</w:t>
      </w:r>
      <w:r w:rsidR="00D76DD7" w:rsidRPr="00303B9C">
        <w:rPr>
          <w:color w:val="000000" w:themeColor="text1"/>
        </w:rPr>
        <w:t xml:space="preserve"> </w:t>
      </w:r>
      <w:r w:rsidR="00257F04" w:rsidRPr="00303B9C">
        <w:rPr>
          <w:color w:val="000000" w:themeColor="text1"/>
        </w:rPr>
        <w:t>14</w:t>
      </w:r>
      <w:r w:rsidRPr="00303B9C">
        <w:rPr>
          <w:color w:val="000000" w:themeColor="text1"/>
        </w:rPr>
        <w:t>.</w:t>
      </w:r>
    </w:p>
    <w:p w14:paraId="7C8FBCD7" w14:textId="77777777" w:rsidR="002F39BA" w:rsidRPr="00303B9C" w:rsidRDefault="002F39BA" w:rsidP="00673336">
      <w:pPr>
        <w:keepNext/>
        <w:rPr>
          <w:color w:val="000000" w:themeColor="text1"/>
        </w:rPr>
      </w:pPr>
    </w:p>
    <w:p w14:paraId="314C84E9" w14:textId="77777777" w:rsidR="009473C0" w:rsidRPr="00303B9C" w:rsidRDefault="00D23702" w:rsidP="00FE753B">
      <w:pPr>
        <w:rPr>
          <w:b/>
          <w:color w:val="000000" w:themeColor="text1"/>
        </w:rPr>
      </w:pPr>
      <w:r w:rsidRPr="00303B9C">
        <w:rPr>
          <w:b/>
          <w:color w:val="000000" w:themeColor="text1"/>
        </w:rPr>
        <w:t xml:space="preserve">Preglednica </w:t>
      </w:r>
      <w:r w:rsidR="00257F04" w:rsidRPr="00303B9C">
        <w:rPr>
          <w:b/>
          <w:color w:val="000000" w:themeColor="text1"/>
        </w:rPr>
        <w:t>14</w:t>
      </w:r>
      <w:r w:rsidR="0053179E" w:rsidRPr="00303B9C">
        <w:rPr>
          <w:b/>
          <w:color w:val="000000" w:themeColor="text1"/>
        </w:rPr>
        <w:t xml:space="preserve">. </w:t>
      </w:r>
      <w:r w:rsidR="009473C0" w:rsidRPr="00303B9C">
        <w:rPr>
          <w:b/>
          <w:color w:val="000000" w:themeColor="text1"/>
        </w:rPr>
        <w:t>Indukcija klinične remisije in odziva (odstotek bolnikov)</w:t>
      </w:r>
    </w:p>
    <w:p w14:paraId="5F939B69" w14:textId="77777777" w:rsidR="009473C0" w:rsidRPr="00303B9C" w:rsidRDefault="009473C0" w:rsidP="009473C0">
      <w:pPr>
        <w:keepNext/>
        <w:rPr>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24"/>
        <w:gridCol w:w="987"/>
        <w:gridCol w:w="1396"/>
        <w:gridCol w:w="1397"/>
        <w:gridCol w:w="1765"/>
        <w:gridCol w:w="1796"/>
      </w:tblGrid>
      <w:tr w:rsidR="009473C0" w:rsidRPr="00303B9C" w14:paraId="79E3682D" w14:textId="77777777" w:rsidTr="00C77D58">
        <w:trPr>
          <w:cantSplit/>
          <w:tblHeader/>
        </w:trPr>
        <w:tc>
          <w:tcPr>
            <w:tcW w:w="1750" w:type="dxa"/>
            <w:tcBorders>
              <w:top w:val="single" w:sz="4" w:space="0" w:color="auto"/>
              <w:left w:val="single" w:sz="4" w:space="0" w:color="auto"/>
              <w:bottom w:val="single" w:sz="4" w:space="0" w:color="auto"/>
              <w:right w:val="single" w:sz="4" w:space="0" w:color="auto"/>
            </w:tcBorders>
            <w:tcMar>
              <w:left w:w="57" w:type="dxa"/>
              <w:right w:w="57" w:type="dxa"/>
            </w:tcMar>
          </w:tcPr>
          <w:p w14:paraId="3CBDF0E6" w14:textId="77777777" w:rsidR="009473C0" w:rsidRPr="00303B9C" w:rsidRDefault="009473C0" w:rsidP="005A68B9">
            <w:pPr>
              <w:rPr>
                <w:color w:val="000000" w:themeColor="text1"/>
              </w:rPr>
            </w:pPr>
          </w:p>
        </w:tc>
        <w:tc>
          <w:tcPr>
            <w:tcW w:w="3836" w:type="dxa"/>
            <w:gridSpan w:val="3"/>
            <w:tcBorders>
              <w:top w:val="single" w:sz="4" w:space="0" w:color="auto"/>
              <w:left w:val="single" w:sz="4" w:space="0" w:color="auto"/>
              <w:bottom w:val="single" w:sz="4" w:space="0" w:color="auto"/>
              <w:right w:val="single" w:sz="4" w:space="0" w:color="auto"/>
            </w:tcBorders>
            <w:tcMar>
              <w:left w:w="57" w:type="dxa"/>
              <w:right w:w="57" w:type="dxa"/>
            </w:tcMar>
            <w:hideMark/>
          </w:tcPr>
          <w:p w14:paraId="5DCF74A8" w14:textId="77777777" w:rsidR="00C77D58" w:rsidRPr="00303B9C" w:rsidRDefault="009473C0" w:rsidP="005A68B9">
            <w:pPr>
              <w:rPr>
                <w:b/>
                <w:color w:val="000000" w:themeColor="text1"/>
              </w:rPr>
            </w:pPr>
            <w:r w:rsidRPr="00303B9C">
              <w:rPr>
                <w:b/>
                <w:color w:val="000000" w:themeColor="text1"/>
              </w:rPr>
              <w:t xml:space="preserve">Študija pri Crohnovi bolezni I: </w:t>
            </w:r>
          </w:p>
          <w:p w14:paraId="7ABB2758" w14:textId="77777777" w:rsidR="009473C0" w:rsidRPr="00303B9C" w:rsidRDefault="009473C0" w:rsidP="005A68B9">
            <w:pPr>
              <w:rPr>
                <w:color w:val="000000" w:themeColor="text1"/>
              </w:rPr>
            </w:pPr>
            <w:r w:rsidRPr="00303B9C">
              <w:rPr>
                <w:b/>
                <w:color w:val="000000" w:themeColor="text1"/>
              </w:rPr>
              <w:t>Bolniki, ki še niso dobivali infliksimaba</w:t>
            </w:r>
          </w:p>
        </w:tc>
        <w:tc>
          <w:tcPr>
            <w:tcW w:w="3615" w:type="dxa"/>
            <w:gridSpan w:val="2"/>
            <w:tcBorders>
              <w:top w:val="single" w:sz="4" w:space="0" w:color="auto"/>
              <w:left w:val="single" w:sz="4" w:space="0" w:color="auto"/>
              <w:bottom w:val="single" w:sz="4" w:space="0" w:color="auto"/>
              <w:right w:val="single" w:sz="4" w:space="0" w:color="auto"/>
            </w:tcBorders>
            <w:tcMar>
              <w:left w:w="57" w:type="dxa"/>
              <w:right w:w="57" w:type="dxa"/>
            </w:tcMar>
            <w:hideMark/>
          </w:tcPr>
          <w:p w14:paraId="78E164C2" w14:textId="77777777" w:rsidR="009473C0" w:rsidRPr="00303B9C" w:rsidRDefault="009473C0" w:rsidP="005A68B9">
            <w:pPr>
              <w:rPr>
                <w:color w:val="000000" w:themeColor="text1"/>
              </w:rPr>
            </w:pPr>
            <w:r w:rsidRPr="00303B9C">
              <w:rPr>
                <w:b/>
                <w:color w:val="000000" w:themeColor="text1"/>
              </w:rPr>
              <w:t>Študija pri Crohnovi bolezni II: Bolniki, ki so že dobivali infliksimab</w:t>
            </w:r>
          </w:p>
        </w:tc>
      </w:tr>
      <w:tr w:rsidR="009473C0" w:rsidRPr="00303B9C" w14:paraId="237421D2" w14:textId="77777777" w:rsidTr="00C77D58">
        <w:trPr>
          <w:cantSplit/>
          <w:tblHeader/>
        </w:trPr>
        <w:tc>
          <w:tcPr>
            <w:tcW w:w="1750" w:type="dxa"/>
            <w:tcBorders>
              <w:top w:val="single" w:sz="4" w:space="0" w:color="auto"/>
              <w:left w:val="single" w:sz="4" w:space="0" w:color="auto"/>
              <w:bottom w:val="single" w:sz="4" w:space="0" w:color="auto"/>
              <w:right w:val="single" w:sz="4" w:space="0" w:color="auto"/>
            </w:tcBorders>
            <w:tcMar>
              <w:left w:w="57" w:type="dxa"/>
              <w:right w:w="57" w:type="dxa"/>
            </w:tcMar>
          </w:tcPr>
          <w:p w14:paraId="24207060" w14:textId="77777777" w:rsidR="009473C0" w:rsidRPr="00303B9C" w:rsidRDefault="009473C0" w:rsidP="005A68B9">
            <w:pPr>
              <w:rPr>
                <w:color w:val="000000" w:themeColor="text1"/>
              </w:rPr>
            </w:pPr>
          </w:p>
        </w:tc>
        <w:tc>
          <w:tcPr>
            <w:tcW w:w="10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0B83C741" w14:textId="77777777" w:rsidR="009473C0" w:rsidRPr="00303B9C" w:rsidRDefault="009473C0" w:rsidP="00C77D58">
            <w:pPr>
              <w:jc w:val="center"/>
              <w:rPr>
                <w:b/>
                <w:color w:val="000000" w:themeColor="text1"/>
              </w:rPr>
            </w:pPr>
            <w:r w:rsidRPr="00303B9C">
              <w:rPr>
                <w:b/>
                <w:color w:val="000000" w:themeColor="text1"/>
              </w:rPr>
              <w:t>Placebo</w:t>
            </w:r>
          </w:p>
          <w:p w14:paraId="597FBAD0" w14:textId="77777777" w:rsidR="009473C0" w:rsidRPr="00303B9C" w:rsidRDefault="009473C0" w:rsidP="00C77D58">
            <w:pPr>
              <w:jc w:val="center"/>
              <w:rPr>
                <w:b/>
                <w:color w:val="000000" w:themeColor="text1"/>
              </w:rPr>
            </w:pPr>
            <w:r w:rsidRPr="00303B9C">
              <w:rPr>
                <w:b/>
                <w:color w:val="000000" w:themeColor="text1"/>
              </w:rPr>
              <w:t>n</w:t>
            </w:r>
            <w:r w:rsidR="00D76DD7" w:rsidRPr="00303B9C">
              <w:rPr>
                <w:b/>
                <w:color w:val="000000" w:themeColor="text1"/>
              </w:rPr>
              <w:t xml:space="preserve"> </w:t>
            </w:r>
            <w:r w:rsidRPr="00303B9C">
              <w:rPr>
                <w:b/>
                <w:color w:val="000000" w:themeColor="text1"/>
              </w:rPr>
              <w:t>=</w:t>
            </w:r>
            <w:r w:rsidR="00D76DD7" w:rsidRPr="00303B9C">
              <w:rPr>
                <w:b/>
                <w:color w:val="000000" w:themeColor="text1"/>
              </w:rPr>
              <w:t xml:space="preserve"> </w:t>
            </w:r>
            <w:r w:rsidRPr="00303B9C">
              <w:rPr>
                <w:b/>
                <w:color w:val="000000" w:themeColor="text1"/>
              </w:rPr>
              <w:t>74</w:t>
            </w:r>
          </w:p>
        </w:tc>
        <w:tc>
          <w:tcPr>
            <w:tcW w:w="1417"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142EB23B" w14:textId="77777777" w:rsidR="009473C0" w:rsidRPr="00303B9C" w:rsidRDefault="009473C0" w:rsidP="00C77D58">
            <w:pPr>
              <w:jc w:val="center"/>
              <w:rPr>
                <w:b/>
                <w:color w:val="000000" w:themeColor="text1"/>
              </w:rPr>
            </w:pPr>
            <w:r w:rsidRPr="00303B9C">
              <w:rPr>
                <w:b/>
                <w:color w:val="000000" w:themeColor="text1"/>
              </w:rPr>
              <w:t>Adalimumab</w:t>
            </w:r>
          </w:p>
          <w:p w14:paraId="5E782DCA" w14:textId="77777777" w:rsidR="009473C0" w:rsidRPr="00303B9C" w:rsidRDefault="009473C0" w:rsidP="00C77D58">
            <w:pPr>
              <w:jc w:val="center"/>
              <w:rPr>
                <w:b/>
                <w:color w:val="000000" w:themeColor="text1"/>
              </w:rPr>
            </w:pPr>
            <w:r w:rsidRPr="00303B9C">
              <w:rPr>
                <w:b/>
                <w:color w:val="000000" w:themeColor="text1"/>
              </w:rPr>
              <w:t>80/40 mg</w:t>
            </w:r>
          </w:p>
          <w:p w14:paraId="43818C9A" w14:textId="77777777" w:rsidR="009473C0" w:rsidRPr="00303B9C" w:rsidRDefault="009473C0" w:rsidP="00C77D58">
            <w:pPr>
              <w:jc w:val="center"/>
              <w:rPr>
                <w:b/>
                <w:color w:val="000000" w:themeColor="text1"/>
              </w:rPr>
            </w:pPr>
            <w:r w:rsidRPr="00303B9C">
              <w:rPr>
                <w:b/>
                <w:color w:val="000000" w:themeColor="text1"/>
              </w:rPr>
              <w:t>n</w:t>
            </w:r>
            <w:r w:rsidR="00D76DD7" w:rsidRPr="00303B9C">
              <w:rPr>
                <w:b/>
                <w:color w:val="000000" w:themeColor="text1"/>
              </w:rPr>
              <w:t xml:space="preserve"> </w:t>
            </w:r>
            <w:r w:rsidRPr="00303B9C">
              <w:rPr>
                <w:b/>
                <w:color w:val="000000" w:themeColor="text1"/>
              </w:rPr>
              <w:t>=</w:t>
            </w:r>
            <w:r w:rsidR="00D76DD7" w:rsidRPr="00303B9C">
              <w:rPr>
                <w:b/>
                <w:color w:val="000000" w:themeColor="text1"/>
              </w:rPr>
              <w:t xml:space="preserve"> </w:t>
            </w:r>
            <w:r w:rsidRPr="00303B9C">
              <w:rPr>
                <w:b/>
                <w:color w:val="000000" w:themeColor="text1"/>
              </w:rPr>
              <w:t>75</w:t>
            </w:r>
          </w:p>
        </w:tc>
        <w:tc>
          <w:tcPr>
            <w:tcW w:w="1418"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5BFBD133" w14:textId="77777777" w:rsidR="009473C0" w:rsidRPr="00303B9C" w:rsidRDefault="009473C0" w:rsidP="00C77D58">
            <w:pPr>
              <w:jc w:val="center"/>
              <w:rPr>
                <w:b/>
                <w:color w:val="000000" w:themeColor="text1"/>
              </w:rPr>
            </w:pPr>
            <w:r w:rsidRPr="00303B9C">
              <w:rPr>
                <w:b/>
                <w:color w:val="000000" w:themeColor="text1"/>
              </w:rPr>
              <w:t>Adalimumab</w:t>
            </w:r>
          </w:p>
          <w:p w14:paraId="669588E3" w14:textId="77777777" w:rsidR="009473C0" w:rsidRPr="00303B9C" w:rsidRDefault="009473C0" w:rsidP="00C77D58">
            <w:pPr>
              <w:jc w:val="center"/>
              <w:rPr>
                <w:b/>
                <w:color w:val="000000" w:themeColor="text1"/>
              </w:rPr>
            </w:pPr>
            <w:r w:rsidRPr="00303B9C">
              <w:rPr>
                <w:b/>
                <w:color w:val="000000" w:themeColor="text1"/>
              </w:rPr>
              <w:t>160/80 mg</w:t>
            </w:r>
          </w:p>
          <w:p w14:paraId="11B153DE" w14:textId="77777777" w:rsidR="009473C0" w:rsidRPr="00303B9C" w:rsidRDefault="009473C0" w:rsidP="00C77D58">
            <w:pPr>
              <w:jc w:val="center"/>
              <w:rPr>
                <w:b/>
                <w:color w:val="000000" w:themeColor="text1"/>
              </w:rPr>
            </w:pPr>
            <w:r w:rsidRPr="00303B9C">
              <w:rPr>
                <w:b/>
                <w:color w:val="000000" w:themeColor="text1"/>
              </w:rPr>
              <w:t>n</w:t>
            </w:r>
            <w:r w:rsidR="00D76DD7" w:rsidRPr="00303B9C">
              <w:rPr>
                <w:b/>
                <w:color w:val="000000" w:themeColor="text1"/>
              </w:rPr>
              <w:t xml:space="preserve"> </w:t>
            </w:r>
            <w:r w:rsidRPr="00303B9C">
              <w:rPr>
                <w:b/>
                <w:color w:val="000000" w:themeColor="text1"/>
              </w:rPr>
              <w:t>=</w:t>
            </w:r>
            <w:r w:rsidR="00D76DD7" w:rsidRPr="00303B9C">
              <w:rPr>
                <w:b/>
                <w:color w:val="000000" w:themeColor="text1"/>
              </w:rPr>
              <w:t xml:space="preserve"> </w:t>
            </w:r>
            <w:r w:rsidRPr="00303B9C">
              <w:rPr>
                <w:b/>
                <w:color w:val="000000" w:themeColor="text1"/>
              </w:rPr>
              <w:t>76</w:t>
            </w:r>
          </w:p>
        </w:tc>
        <w:tc>
          <w:tcPr>
            <w:tcW w:w="1792"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5AEB3899" w14:textId="77777777" w:rsidR="009473C0" w:rsidRPr="00303B9C" w:rsidRDefault="00C77D58" w:rsidP="005A68B9">
            <w:pPr>
              <w:jc w:val="center"/>
              <w:rPr>
                <w:b/>
                <w:color w:val="000000" w:themeColor="text1"/>
              </w:rPr>
            </w:pPr>
            <w:r w:rsidRPr="00303B9C">
              <w:rPr>
                <w:b/>
                <w:color w:val="000000" w:themeColor="text1"/>
              </w:rPr>
              <w:t>P</w:t>
            </w:r>
            <w:r w:rsidR="009473C0" w:rsidRPr="00303B9C">
              <w:rPr>
                <w:b/>
                <w:color w:val="000000" w:themeColor="text1"/>
              </w:rPr>
              <w:t>lacebo</w:t>
            </w:r>
          </w:p>
          <w:p w14:paraId="0CE73454" w14:textId="77777777" w:rsidR="009473C0" w:rsidRPr="00303B9C" w:rsidRDefault="009473C0" w:rsidP="0030139B">
            <w:pPr>
              <w:jc w:val="center"/>
              <w:rPr>
                <w:b/>
                <w:color w:val="000000" w:themeColor="text1"/>
              </w:rPr>
            </w:pPr>
            <w:r w:rsidRPr="00303B9C">
              <w:rPr>
                <w:b/>
                <w:color w:val="000000" w:themeColor="text1"/>
              </w:rPr>
              <w:t>n</w:t>
            </w:r>
            <w:r w:rsidR="00D76DD7" w:rsidRPr="00303B9C">
              <w:rPr>
                <w:b/>
                <w:color w:val="000000" w:themeColor="text1"/>
              </w:rPr>
              <w:t xml:space="preserve"> </w:t>
            </w:r>
            <w:r w:rsidRPr="00303B9C">
              <w:rPr>
                <w:b/>
                <w:color w:val="000000" w:themeColor="text1"/>
              </w:rPr>
              <w:t>=</w:t>
            </w:r>
            <w:r w:rsidR="00D76DD7" w:rsidRPr="00303B9C">
              <w:rPr>
                <w:b/>
                <w:color w:val="000000" w:themeColor="text1"/>
              </w:rPr>
              <w:t xml:space="preserve"> </w:t>
            </w:r>
            <w:r w:rsidRPr="00303B9C">
              <w:rPr>
                <w:b/>
                <w:color w:val="000000" w:themeColor="text1"/>
              </w:rPr>
              <w:t>166</w:t>
            </w:r>
          </w:p>
        </w:tc>
        <w:tc>
          <w:tcPr>
            <w:tcW w:w="182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1CCF3FD4" w14:textId="77777777" w:rsidR="009473C0" w:rsidRPr="00303B9C" w:rsidRDefault="009473C0" w:rsidP="005A68B9">
            <w:pPr>
              <w:jc w:val="center"/>
              <w:rPr>
                <w:b/>
                <w:color w:val="000000" w:themeColor="text1"/>
              </w:rPr>
            </w:pPr>
            <w:r w:rsidRPr="00303B9C">
              <w:rPr>
                <w:b/>
                <w:color w:val="000000" w:themeColor="text1"/>
              </w:rPr>
              <w:t>Adalimumab</w:t>
            </w:r>
          </w:p>
          <w:p w14:paraId="55D05C2A" w14:textId="77777777" w:rsidR="009473C0" w:rsidRPr="00303B9C" w:rsidRDefault="009473C0" w:rsidP="005A68B9">
            <w:pPr>
              <w:jc w:val="center"/>
              <w:rPr>
                <w:b/>
                <w:color w:val="000000" w:themeColor="text1"/>
              </w:rPr>
            </w:pPr>
            <w:r w:rsidRPr="00303B9C">
              <w:rPr>
                <w:b/>
                <w:color w:val="000000" w:themeColor="text1"/>
              </w:rPr>
              <w:t>160/80 mg</w:t>
            </w:r>
          </w:p>
          <w:p w14:paraId="356CA148" w14:textId="77777777" w:rsidR="009473C0" w:rsidRPr="00303B9C" w:rsidRDefault="009473C0" w:rsidP="0030139B">
            <w:pPr>
              <w:jc w:val="center"/>
              <w:rPr>
                <w:b/>
                <w:color w:val="000000" w:themeColor="text1"/>
              </w:rPr>
            </w:pPr>
            <w:r w:rsidRPr="00303B9C">
              <w:rPr>
                <w:b/>
                <w:color w:val="000000" w:themeColor="text1"/>
              </w:rPr>
              <w:t>n</w:t>
            </w:r>
            <w:r w:rsidR="00D76DD7" w:rsidRPr="00303B9C">
              <w:rPr>
                <w:b/>
                <w:color w:val="000000" w:themeColor="text1"/>
              </w:rPr>
              <w:t xml:space="preserve"> </w:t>
            </w:r>
            <w:r w:rsidRPr="00303B9C">
              <w:rPr>
                <w:b/>
                <w:color w:val="000000" w:themeColor="text1"/>
              </w:rPr>
              <w:t>=</w:t>
            </w:r>
            <w:r w:rsidR="00D76DD7" w:rsidRPr="00303B9C">
              <w:rPr>
                <w:b/>
                <w:color w:val="000000" w:themeColor="text1"/>
              </w:rPr>
              <w:t xml:space="preserve"> </w:t>
            </w:r>
            <w:r w:rsidRPr="00303B9C">
              <w:rPr>
                <w:b/>
                <w:color w:val="000000" w:themeColor="text1"/>
              </w:rPr>
              <w:t>159</w:t>
            </w:r>
          </w:p>
        </w:tc>
      </w:tr>
      <w:tr w:rsidR="009473C0" w:rsidRPr="00303B9C" w14:paraId="28D2017B" w14:textId="77777777" w:rsidTr="00C77D58">
        <w:trPr>
          <w:cantSplit/>
        </w:trPr>
        <w:tc>
          <w:tcPr>
            <w:tcW w:w="175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94246E3" w14:textId="77777777" w:rsidR="009473C0" w:rsidRPr="00303B9C" w:rsidRDefault="009473C0" w:rsidP="0023087C">
            <w:pPr>
              <w:rPr>
                <w:color w:val="000000" w:themeColor="text1"/>
              </w:rPr>
            </w:pPr>
            <w:r w:rsidRPr="00303B9C">
              <w:rPr>
                <w:color w:val="000000" w:themeColor="text1"/>
              </w:rPr>
              <w:t>4.</w:t>
            </w:r>
            <w:r w:rsidR="00D76DD7" w:rsidRPr="00303B9C">
              <w:rPr>
                <w:color w:val="000000" w:themeColor="text1"/>
              </w:rPr>
              <w:t xml:space="preserve"> </w:t>
            </w:r>
            <w:r w:rsidRPr="00303B9C">
              <w:rPr>
                <w:color w:val="000000" w:themeColor="text1"/>
              </w:rPr>
              <w:t>teden</w:t>
            </w:r>
          </w:p>
        </w:tc>
        <w:tc>
          <w:tcPr>
            <w:tcW w:w="1001" w:type="dxa"/>
            <w:tcBorders>
              <w:top w:val="single" w:sz="4" w:space="0" w:color="auto"/>
              <w:left w:val="single" w:sz="4" w:space="0" w:color="auto"/>
              <w:bottom w:val="single" w:sz="4" w:space="0" w:color="auto"/>
              <w:right w:val="single" w:sz="4" w:space="0" w:color="auto"/>
            </w:tcBorders>
            <w:tcMar>
              <w:left w:w="57" w:type="dxa"/>
              <w:right w:w="57" w:type="dxa"/>
            </w:tcMar>
          </w:tcPr>
          <w:p w14:paraId="3EA644E3" w14:textId="77777777" w:rsidR="009473C0" w:rsidRPr="00303B9C" w:rsidRDefault="009473C0" w:rsidP="005A68B9">
            <w:pPr>
              <w:rPr>
                <w:color w:val="000000" w:themeColor="text1"/>
              </w:rPr>
            </w:pPr>
          </w:p>
        </w:tc>
        <w:tc>
          <w:tcPr>
            <w:tcW w:w="1417" w:type="dxa"/>
            <w:tcBorders>
              <w:top w:val="single" w:sz="4" w:space="0" w:color="auto"/>
              <w:left w:val="single" w:sz="4" w:space="0" w:color="auto"/>
              <w:bottom w:val="single" w:sz="4" w:space="0" w:color="auto"/>
              <w:right w:val="single" w:sz="4" w:space="0" w:color="auto"/>
            </w:tcBorders>
            <w:tcMar>
              <w:left w:w="57" w:type="dxa"/>
              <w:right w:w="57" w:type="dxa"/>
            </w:tcMar>
          </w:tcPr>
          <w:p w14:paraId="0BAD8AD1" w14:textId="77777777" w:rsidR="009473C0" w:rsidRPr="00303B9C" w:rsidRDefault="009473C0" w:rsidP="005A68B9">
            <w:pPr>
              <w:rPr>
                <w:color w:val="000000" w:themeColor="text1"/>
              </w:rPr>
            </w:pPr>
          </w:p>
        </w:tc>
        <w:tc>
          <w:tcPr>
            <w:tcW w:w="1418" w:type="dxa"/>
            <w:tcBorders>
              <w:top w:val="single" w:sz="4" w:space="0" w:color="auto"/>
              <w:left w:val="single" w:sz="4" w:space="0" w:color="auto"/>
              <w:bottom w:val="single" w:sz="4" w:space="0" w:color="auto"/>
              <w:right w:val="single" w:sz="4" w:space="0" w:color="auto"/>
            </w:tcBorders>
            <w:tcMar>
              <w:left w:w="57" w:type="dxa"/>
              <w:right w:w="57" w:type="dxa"/>
            </w:tcMar>
          </w:tcPr>
          <w:p w14:paraId="1BB318F1" w14:textId="77777777" w:rsidR="009473C0" w:rsidRPr="00303B9C" w:rsidRDefault="009473C0" w:rsidP="005A68B9">
            <w:pPr>
              <w:rPr>
                <w:color w:val="000000" w:themeColor="text1"/>
              </w:rPr>
            </w:pPr>
          </w:p>
        </w:tc>
        <w:tc>
          <w:tcPr>
            <w:tcW w:w="1792" w:type="dxa"/>
            <w:tcBorders>
              <w:top w:val="single" w:sz="4" w:space="0" w:color="auto"/>
              <w:left w:val="single" w:sz="4" w:space="0" w:color="auto"/>
              <w:bottom w:val="single" w:sz="4" w:space="0" w:color="auto"/>
              <w:right w:val="single" w:sz="4" w:space="0" w:color="auto"/>
            </w:tcBorders>
            <w:tcMar>
              <w:left w:w="57" w:type="dxa"/>
              <w:right w:w="57" w:type="dxa"/>
            </w:tcMar>
          </w:tcPr>
          <w:p w14:paraId="40D0A50D" w14:textId="77777777" w:rsidR="009473C0" w:rsidRPr="00303B9C" w:rsidRDefault="009473C0" w:rsidP="005A68B9">
            <w:pPr>
              <w:rPr>
                <w:color w:val="000000" w:themeColor="text1"/>
              </w:rPr>
            </w:pPr>
          </w:p>
        </w:tc>
        <w:tc>
          <w:tcPr>
            <w:tcW w:w="1823" w:type="dxa"/>
            <w:tcBorders>
              <w:top w:val="single" w:sz="4" w:space="0" w:color="auto"/>
              <w:left w:val="single" w:sz="4" w:space="0" w:color="auto"/>
              <w:bottom w:val="single" w:sz="4" w:space="0" w:color="auto"/>
              <w:right w:val="single" w:sz="4" w:space="0" w:color="auto"/>
            </w:tcBorders>
            <w:tcMar>
              <w:left w:w="57" w:type="dxa"/>
              <w:right w:w="57" w:type="dxa"/>
            </w:tcMar>
          </w:tcPr>
          <w:p w14:paraId="1F58B2D9" w14:textId="77777777" w:rsidR="009473C0" w:rsidRPr="00303B9C" w:rsidRDefault="009473C0" w:rsidP="005A68B9">
            <w:pPr>
              <w:rPr>
                <w:color w:val="000000" w:themeColor="text1"/>
              </w:rPr>
            </w:pPr>
          </w:p>
        </w:tc>
      </w:tr>
      <w:tr w:rsidR="009473C0" w:rsidRPr="00303B9C" w14:paraId="3FF71EE6" w14:textId="77777777" w:rsidTr="00C77D58">
        <w:trPr>
          <w:cantSplit/>
        </w:trPr>
        <w:tc>
          <w:tcPr>
            <w:tcW w:w="175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1B8F8C93" w14:textId="77777777" w:rsidR="009473C0" w:rsidRPr="00303B9C" w:rsidRDefault="009473C0" w:rsidP="005A68B9">
            <w:pPr>
              <w:rPr>
                <w:color w:val="000000" w:themeColor="text1"/>
              </w:rPr>
            </w:pPr>
            <w:r w:rsidRPr="00303B9C">
              <w:rPr>
                <w:color w:val="000000" w:themeColor="text1"/>
              </w:rPr>
              <w:t>Klinična remisija</w:t>
            </w:r>
          </w:p>
        </w:tc>
        <w:tc>
          <w:tcPr>
            <w:tcW w:w="1001"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D10A26A" w14:textId="77777777" w:rsidR="009473C0" w:rsidRPr="00303B9C" w:rsidRDefault="009473C0" w:rsidP="00147008">
            <w:pPr>
              <w:jc w:val="center"/>
              <w:rPr>
                <w:color w:val="000000" w:themeColor="text1"/>
              </w:rPr>
            </w:pPr>
            <w:r w:rsidRPr="00303B9C">
              <w:rPr>
                <w:color w:val="000000" w:themeColor="text1"/>
              </w:rPr>
              <w:t>12</w:t>
            </w:r>
            <w:r w:rsidR="00D76DD7" w:rsidRPr="00303B9C">
              <w:rPr>
                <w:color w:val="000000" w:themeColor="text1"/>
              </w:rPr>
              <w:t xml:space="preserve"> </w:t>
            </w:r>
            <w:r w:rsidRPr="00303B9C">
              <w:rPr>
                <w:color w:val="000000" w:themeColor="text1"/>
              </w:rPr>
              <w:t>%</w:t>
            </w:r>
          </w:p>
        </w:tc>
        <w:tc>
          <w:tcPr>
            <w:tcW w:w="1417"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233B37F" w14:textId="77777777" w:rsidR="009473C0" w:rsidRPr="00303B9C" w:rsidRDefault="009473C0" w:rsidP="00AA6118">
            <w:pPr>
              <w:jc w:val="center"/>
              <w:rPr>
                <w:color w:val="000000" w:themeColor="text1"/>
              </w:rPr>
            </w:pPr>
            <w:r w:rsidRPr="00303B9C">
              <w:rPr>
                <w:color w:val="000000" w:themeColor="text1"/>
              </w:rPr>
              <w:t>24</w:t>
            </w:r>
            <w:r w:rsidR="00D76DD7" w:rsidRPr="00303B9C">
              <w:rPr>
                <w:color w:val="000000" w:themeColor="text1"/>
              </w:rPr>
              <w:t xml:space="preserve"> </w:t>
            </w:r>
            <w:r w:rsidRPr="00303B9C">
              <w:rPr>
                <w:color w:val="000000" w:themeColor="text1"/>
              </w:rPr>
              <w:t>%</w:t>
            </w:r>
          </w:p>
        </w:tc>
        <w:tc>
          <w:tcPr>
            <w:tcW w:w="1418"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479D3B3" w14:textId="77777777" w:rsidR="009473C0" w:rsidRPr="00303B9C" w:rsidRDefault="009473C0" w:rsidP="004F3456">
            <w:pPr>
              <w:jc w:val="center"/>
              <w:rPr>
                <w:color w:val="000000" w:themeColor="text1"/>
              </w:rPr>
            </w:pPr>
            <w:r w:rsidRPr="00303B9C">
              <w:rPr>
                <w:color w:val="000000" w:themeColor="text1"/>
              </w:rPr>
              <w:t>36</w:t>
            </w:r>
            <w:r w:rsidR="00D76DD7" w:rsidRPr="00303B9C">
              <w:rPr>
                <w:color w:val="000000" w:themeColor="text1"/>
              </w:rPr>
              <w:t xml:space="preserve"> </w:t>
            </w:r>
            <w:r w:rsidRPr="00303B9C">
              <w:rPr>
                <w:color w:val="000000" w:themeColor="text1"/>
              </w:rPr>
              <w:t>%*</w:t>
            </w:r>
          </w:p>
        </w:tc>
        <w:tc>
          <w:tcPr>
            <w:tcW w:w="1792"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0BB3538" w14:textId="77777777" w:rsidR="009473C0" w:rsidRPr="00303B9C" w:rsidRDefault="009473C0" w:rsidP="00BE7E32">
            <w:pPr>
              <w:jc w:val="center"/>
              <w:rPr>
                <w:color w:val="000000" w:themeColor="text1"/>
              </w:rPr>
            </w:pPr>
            <w:r w:rsidRPr="00303B9C">
              <w:rPr>
                <w:color w:val="000000" w:themeColor="text1"/>
              </w:rPr>
              <w:t>7</w:t>
            </w:r>
            <w:r w:rsidR="00D76DD7" w:rsidRPr="00303B9C">
              <w:rPr>
                <w:color w:val="000000" w:themeColor="text1"/>
              </w:rPr>
              <w:t xml:space="preserve"> </w:t>
            </w:r>
            <w:r w:rsidRPr="00303B9C">
              <w:rPr>
                <w:color w:val="000000" w:themeColor="text1"/>
              </w:rPr>
              <w:t>%</w:t>
            </w:r>
          </w:p>
        </w:tc>
        <w:tc>
          <w:tcPr>
            <w:tcW w:w="1823"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8F59237" w14:textId="77777777" w:rsidR="009473C0" w:rsidRPr="00303B9C" w:rsidRDefault="009473C0" w:rsidP="00BE7E32">
            <w:pPr>
              <w:jc w:val="center"/>
              <w:rPr>
                <w:color w:val="000000" w:themeColor="text1"/>
              </w:rPr>
            </w:pPr>
            <w:r w:rsidRPr="00303B9C">
              <w:rPr>
                <w:color w:val="000000" w:themeColor="text1"/>
              </w:rPr>
              <w:t>21</w:t>
            </w:r>
            <w:r w:rsidR="00D76DD7" w:rsidRPr="00303B9C">
              <w:rPr>
                <w:color w:val="000000" w:themeColor="text1"/>
              </w:rPr>
              <w:t xml:space="preserve"> </w:t>
            </w:r>
            <w:r w:rsidRPr="00303B9C">
              <w:rPr>
                <w:color w:val="000000" w:themeColor="text1"/>
              </w:rPr>
              <w:t>%*</w:t>
            </w:r>
          </w:p>
        </w:tc>
      </w:tr>
      <w:tr w:rsidR="009473C0" w:rsidRPr="00303B9C" w14:paraId="784269A1" w14:textId="77777777" w:rsidTr="00C77D58">
        <w:trPr>
          <w:cantSplit/>
        </w:trPr>
        <w:tc>
          <w:tcPr>
            <w:tcW w:w="175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06692C02" w14:textId="77777777" w:rsidR="009473C0" w:rsidRPr="00303B9C" w:rsidRDefault="009473C0" w:rsidP="005A68B9">
            <w:pPr>
              <w:rPr>
                <w:color w:val="000000" w:themeColor="text1"/>
              </w:rPr>
            </w:pPr>
            <w:r w:rsidRPr="00303B9C">
              <w:rPr>
                <w:color w:val="000000" w:themeColor="text1"/>
              </w:rPr>
              <w:t>Klinični odziv (CR</w:t>
            </w:r>
            <w:r w:rsidRPr="00303B9C">
              <w:rPr>
                <w:color w:val="000000" w:themeColor="text1"/>
              </w:rPr>
              <w:noBreakHyphen/>
              <w:t>100)</w:t>
            </w:r>
          </w:p>
        </w:tc>
        <w:tc>
          <w:tcPr>
            <w:tcW w:w="1001"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BCA0306" w14:textId="77777777" w:rsidR="009473C0" w:rsidRPr="00303B9C" w:rsidRDefault="009473C0" w:rsidP="005A68B9">
            <w:pPr>
              <w:jc w:val="center"/>
              <w:rPr>
                <w:color w:val="000000" w:themeColor="text1"/>
              </w:rPr>
            </w:pPr>
            <w:r w:rsidRPr="00303B9C">
              <w:rPr>
                <w:color w:val="000000" w:themeColor="text1"/>
              </w:rPr>
              <w:t>24 %</w:t>
            </w:r>
          </w:p>
        </w:tc>
        <w:tc>
          <w:tcPr>
            <w:tcW w:w="1417"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FE2BCCB" w14:textId="77777777" w:rsidR="009473C0" w:rsidRPr="00303B9C" w:rsidRDefault="009473C0" w:rsidP="005A68B9">
            <w:pPr>
              <w:jc w:val="center"/>
              <w:rPr>
                <w:color w:val="000000" w:themeColor="text1"/>
              </w:rPr>
            </w:pPr>
            <w:r w:rsidRPr="00303B9C">
              <w:rPr>
                <w:color w:val="000000" w:themeColor="text1"/>
              </w:rPr>
              <w:t>37 %</w:t>
            </w:r>
          </w:p>
        </w:tc>
        <w:tc>
          <w:tcPr>
            <w:tcW w:w="1418"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87199C1" w14:textId="77777777" w:rsidR="009473C0" w:rsidRPr="00303B9C" w:rsidRDefault="009473C0" w:rsidP="00147008">
            <w:pPr>
              <w:jc w:val="center"/>
              <w:rPr>
                <w:color w:val="000000" w:themeColor="text1"/>
              </w:rPr>
            </w:pPr>
            <w:r w:rsidRPr="00303B9C">
              <w:rPr>
                <w:color w:val="000000" w:themeColor="text1"/>
              </w:rPr>
              <w:t>49</w:t>
            </w:r>
            <w:r w:rsidR="00D76DD7" w:rsidRPr="00303B9C">
              <w:rPr>
                <w:color w:val="000000" w:themeColor="text1"/>
              </w:rPr>
              <w:t xml:space="preserve"> </w:t>
            </w:r>
            <w:r w:rsidRPr="00303B9C">
              <w:rPr>
                <w:color w:val="000000" w:themeColor="text1"/>
              </w:rPr>
              <w:t>%**</w:t>
            </w:r>
          </w:p>
        </w:tc>
        <w:tc>
          <w:tcPr>
            <w:tcW w:w="1792"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9244B11" w14:textId="77777777" w:rsidR="009473C0" w:rsidRPr="00303B9C" w:rsidRDefault="009473C0" w:rsidP="005A68B9">
            <w:pPr>
              <w:jc w:val="center"/>
              <w:rPr>
                <w:color w:val="000000" w:themeColor="text1"/>
              </w:rPr>
            </w:pPr>
            <w:r w:rsidRPr="00303B9C">
              <w:rPr>
                <w:color w:val="000000" w:themeColor="text1"/>
              </w:rPr>
              <w:t>25 %</w:t>
            </w:r>
          </w:p>
        </w:tc>
        <w:tc>
          <w:tcPr>
            <w:tcW w:w="1823"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060AFBA" w14:textId="77777777" w:rsidR="009473C0" w:rsidRPr="00303B9C" w:rsidRDefault="009473C0" w:rsidP="00147008">
            <w:pPr>
              <w:jc w:val="center"/>
              <w:rPr>
                <w:color w:val="000000" w:themeColor="text1"/>
              </w:rPr>
            </w:pPr>
            <w:r w:rsidRPr="00303B9C">
              <w:rPr>
                <w:color w:val="000000" w:themeColor="text1"/>
              </w:rPr>
              <w:t>38</w:t>
            </w:r>
            <w:r w:rsidR="00D76DD7" w:rsidRPr="00303B9C">
              <w:rPr>
                <w:color w:val="000000" w:themeColor="text1"/>
              </w:rPr>
              <w:t xml:space="preserve"> </w:t>
            </w:r>
            <w:r w:rsidRPr="00303B9C">
              <w:rPr>
                <w:color w:val="000000" w:themeColor="text1"/>
              </w:rPr>
              <w:t>%**</w:t>
            </w:r>
          </w:p>
        </w:tc>
      </w:tr>
      <w:tr w:rsidR="00CC0C3D" w:rsidRPr="00303B9C" w14:paraId="2DDB0955" w14:textId="77777777" w:rsidTr="00C77D58">
        <w:trPr>
          <w:cantSplit/>
        </w:trPr>
        <w:tc>
          <w:tcPr>
            <w:tcW w:w="9201" w:type="dxa"/>
            <w:gridSpan w:val="6"/>
            <w:tcBorders>
              <w:top w:val="single" w:sz="4" w:space="0" w:color="auto"/>
              <w:left w:val="nil"/>
              <w:bottom w:val="nil"/>
              <w:right w:val="nil"/>
            </w:tcBorders>
            <w:tcMar>
              <w:left w:w="57" w:type="dxa"/>
              <w:right w:w="57" w:type="dxa"/>
            </w:tcMar>
          </w:tcPr>
          <w:p w14:paraId="26DB3762" w14:textId="77777777" w:rsidR="00CC0C3D" w:rsidRPr="00725EA3" w:rsidRDefault="00CC0C3D" w:rsidP="00CC0C3D">
            <w:pPr>
              <w:ind w:left="270" w:hanging="270"/>
              <w:rPr>
                <w:color w:val="000000" w:themeColor="text1"/>
                <w:sz w:val="20"/>
              </w:rPr>
            </w:pPr>
            <w:r w:rsidRPr="00725EA3">
              <w:rPr>
                <w:color w:val="000000" w:themeColor="text1"/>
                <w:sz w:val="20"/>
              </w:rPr>
              <w:t xml:space="preserve">Vse vrednosti </w:t>
            </w:r>
            <w:r w:rsidR="00C77D58" w:rsidRPr="00725EA3">
              <w:rPr>
                <w:color w:val="000000" w:themeColor="text1"/>
                <w:sz w:val="20"/>
              </w:rPr>
              <w:t xml:space="preserve">p </w:t>
            </w:r>
            <w:r w:rsidRPr="00725EA3">
              <w:rPr>
                <w:color w:val="000000" w:themeColor="text1"/>
                <w:sz w:val="20"/>
              </w:rPr>
              <w:t xml:space="preserve">so parne primerjave razmerja </w:t>
            </w:r>
            <w:r w:rsidR="0064555A" w:rsidRPr="00725EA3">
              <w:rPr>
                <w:color w:val="000000" w:themeColor="text1"/>
                <w:sz w:val="20"/>
              </w:rPr>
              <w:t>med adalimumabom in placebom</w:t>
            </w:r>
            <w:r w:rsidRPr="00725EA3">
              <w:rPr>
                <w:color w:val="000000" w:themeColor="text1"/>
                <w:sz w:val="20"/>
              </w:rPr>
              <w:t xml:space="preserve">. </w:t>
            </w:r>
          </w:p>
          <w:p w14:paraId="42E861AD" w14:textId="77777777" w:rsidR="00CC0C3D" w:rsidRPr="00725EA3" w:rsidRDefault="00CC0C3D" w:rsidP="00CC0C3D">
            <w:pPr>
              <w:ind w:left="270" w:hanging="270"/>
              <w:rPr>
                <w:color w:val="000000" w:themeColor="text1"/>
                <w:sz w:val="20"/>
              </w:rPr>
            </w:pPr>
            <w:r w:rsidRPr="00725EA3">
              <w:rPr>
                <w:color w:val="000000" w:themeColor="text1"/>
                <w:sz w:val="20"/>
              </w:rPr>
              <w:t>*</w:t>
            </w:r>
            <w:r w:rsidRPr="00725EA3">
              <w:rPr>
                <w:color w:val="000000" w:themeColor="text1"/>
                <w:sz w:val="20"/>
              </w:rPr>
              <w:tab/>
              <w:t>p</w:t>
            </w:r>
            <w:r w:rsidR="00D76DD7" w:rsidRPr="00725EA3">
              <w:rPr>
                <w:color w:val="000000" w:themeColor="text1"/>
                <w:sz w:val="20"/>
              </w:rPr>
              <w:t xml:space="preserve"> </w:t>
            </w:r>
            <w:r w:rsidRPr="00725EA3">
              <w:rPr>
                <w:color w:val="000000" w:themeColor="text1"/>
                <w:sz w:val="20"/>
              </w:rPr>
              <w:t>&lt;</w:t>
            </w:r>
            <w:r w:rsidR="00D76DD7" w:rsidRPr="00725EA3">
              <w:rPr>
                <w:color w:val="000000" w:themeColor="text1"/>
                <w:sz w:val="20"/>
              </w:rPr>
              <w:t xml:space="preserve"> </w:t>
            </w:r>
            <w:r w:rsidRPr="00725EA3">
              <w:rPr>
                <w:color w:val="000000" w:themeColor="text1"/>
                <w:sz w:val="20"/>
              </w:rPr>
              <w:t>0,001 </w:t>
            </w:r>
          </w:p>
          <w:p w14:paraId="67F7F0BA" w14:textId="77777777" w:rsidR="00CC0C3D" w:rsidRPr="00725EA3" w:rsidRDefault="00CC0C3D" w:rsidP="00CC0C3D">
            <w:pPr>
              <w:ind w:left="270" w:hanging="270"/>
              <w:rPr>
                <w:color w:val="000000" w:themeColor="text1"/>
                <w:sz w:val="20"/>
              </w:rPr>
            </w:pPr>
            <w:r w:rsidRPr="00725EA3">
              <w:rPr>
                <w:color w:val="000000" w:themeColor="text1"/>
                <w:sz w:val="20"/>
              </w:rPr>
              <w:t>**</w:t>
            </w:r>
            <w:r w:rsidRPr="00725EA3">
              <w:rPr>
                <w:color w:val="000000" w:themeColor="text1"/>
                <w:sz w:val="20"/>
              </w:rPr>
              <w:tab/>
              <w:t>p &lt; 0,01 </w:t>
            </w:r>
          </w:p>
        </w:tc>
      </w:tr>
    </w:tbl>
    <w:p w14:paraId="4701BBB9" w14:textId="77777777" w:rsidR="002F39BA" w:rsidRPr="00303B9C" w:rsidRDefault="002F39BA" w:rsidP="00387D0C">
      <w:pPr>
        <w:rPr>
          <w:color w:val="000000" w:themeColor="text1"/>
        </w:rPr>
      </w:pPr>
    </w:p>
    <w:p w14:paraId="288B8ABD" w14:textId="77777777" w:rsidR="00D23702" w:rsidRPr="00303B9C" w:rsidRDefault="00D23702" w:rsidP="00387D0C">
      <w:pPr>
        <w:pStyle w:val="BodyText"/>
        <w:widowControl/>
        <w:kinsoku w:val="0"/>
        <w:overflowPunct w:val="0"/>
        <w:ind w:left="0"/>
        <w:rPr>
          <w:color w:val="000000" w:themeColor="text1"/>
        </w:rPr>
      </w:pPr>
      <w:r w:rsidRPr="00303B9C">
        <w:rPr>
          <w:color w:val="000000" w:themeColor="text1"/>
        </w:rPr>
        <w:t>Z indukcijskima shemama 160/80</w:t>
      </w:r>
      <w:r w:rsidR="00D76DD7" w:rsidRPr="00303B9C">
        <w:rPr>
          <w:color w:val="000000" w:themeColor="text1"/>
        </w:rPr>
        <w:t xml:space="preserve"> </w:t>
      </w:r>
      <w:r w:rsidRPr="00303B9C">
        <w:rPr>
          <w:color w:val="000000" w:themeColor="text1"/>
        </w:rPr>
        <w:t>mg in 80/40</w:t>
      </w:r>
      <w:r w:rsidR="00D76DD7" w:rsidRPr="00303B9C">
        <w:rPr>
          <w:color w:val="000000" w:themeColor="text1"/>
        </w:rPr>
        <w:t xml:space="preserve"> </w:t>
      </w:r>
      <w:r w:rsidRPr="00303B9C">
        <w:rPr>
          <w:color w:val="000000" w:themeColor="text1"/>
        </w:rPr>
        <w:t>mg so do 8.</w:t>
      </w:r>
      <w:r w:rsidR="00D76DD7" w:rsidRPr="00303B9C">
        <w:rPr>
          <w:color w:val="000000" w:themeColor="text1"/>
        </w:rPr>
        <w:t xml:space="preserve"> </w:t>
      </w:r>
      <w:r w:rsidRPr="00303B9C">
        <w:rPr>
          <w:color w:val="000000" w:themeColor="text1"/>
        </w:rPr>
        <w:t xml:space="preserve">tedna ugotovili podobne deleže remisij; neželeni </w:t>
      </w:r>
      <w:r w:rsidR="0064555A" w:rsidRPr="00303B9C">
        <w:rPr>
          <w:color w:val="000000" w:themeColor="text1"/>
        </w:rPr>
        <w:t>dogodki</w:t>
      </w:r>
      <w:r w:rsidRPr="00303B9C">
        <w:rPr>
          <w:color w:val="000000" w:themeColor="text1"/>
        </w:rPr>
        <w:t xml:space="preserve"> so bili pogostejši v skupini s shemo 160/80</w:t>
      </w:r>
      <w:r w:rsidR="00D76DD7" w:rsidRPr="00303B9C">
        <w:rPr>
          <w:color w:val="000000" w:themeColor="text1"/>
        </w:rPr>
        <w:t xml:space="preserve"> </w:t>
      </w:r>
      <w:r w:rsidRPr="00303B9C">
        <w:rPr>
          <w:color w:val="000000" w:themeColor="text1"/>
        </w:rPr>
        <w:t>mg.</w:t>
      </w:r>
    </w:p>
    <w:p w14:paraId="0C564908" w14:textId="77777777" w:rsidR="00D23702" w:rsidRPr="00303B9C" w:rsidRDefault="00D23702" w:rsidP="00387D0C">
      <w:pPr>
        <w:pStyle w:val="BodyText"/>
        <w:widowControl/>
        <w:kinsoku w:val="0"/>
        <w:overflowPunct w:val="0"/>
        <w:ind w:left="0"/>
        <w:rPr>
          <w:color w:val="000000" w:themeColor="text1"/>
        </w:rPr>
      </w:pPr>
    </w:p>
    <w:p w14:paraId="653C7F9C" w14:textId="77777777" w:rsidR="00D23702" w:rsidRPr="00303B9C" w:rsidRDefault="00D23702" w:rsidP="00387D0C">
      <w:pPr>
        <w:pStyle w:val="BodyText"/>
        <w:widowControl/>
        <w:kinsoku w:val="0"/>
        <w:overflowPunct w:val="0"/>
        <w:ind w:left="0"/>
        <w:rPr>
          <w:color w:val="000000" w:themeColor="text1"/>
        </w:rPr>
      </w:pPr>
      <w:r w:rsidRPr="00303B9C">
        <w:rPr>
          <w:color w:val="000000" w:themeColor="text1"/>
        </w:rPr>
        <w:t>V študiji pri Crohnovi bolezni III je imelo 4.</w:t>
      </w:r>
      <w:r w:rsidR="00D76DD7" w:rsidRPr="00303B9C">
        <w:rPr>
          <w:color w:val="000000" w:themeColor="text1"/>
        </w:rPr>
        <w:t xml:space="preserve"> </w:t>
      </w:r>
      <w:r w:rsidRPr="00303B9C">
        <w:rPr>
          <w:color w:val="000000" w:themeColor="text1"/>
        </w:rPr>
        <w:t>teden klinični odziv 58</w:t>
      </w:r>
      <w:r w:rsidR="00D76DD7" w:rsidRPr="00303B9C">
        <w:rPr>
          <w:color w:val="000000" w:themeColor="text1"/>
        </w:rPr>
        <w:t xml:space="preserve"> </w:t>
      </w:r>
      <w:r w:rsidRPr="00303B9C">
        <w:rPr>
          <w:color w:val="000000" w:themeColor="text1"/>
        </w:rPr>
        <w:t>% (499/854) bolnikov; ti so bili ocenjeni v primarni analizi. Od tistih, ki so imeli 4.</w:t>
      </w:r>
      <w:r w:rsidR="00D76DD7" w:rsidRPr="00303B9C">
        <w:rPr>
          <w:color w:val="000000" w:themeColor="text1"/>
        </w:rPr>
        <w:t xml:space="preserve"> </w:t>
      </w:r>
      <w:r w:rsidRPr="00303B9C">
        <w:rPr>
          <w:color w:val="000000" w:themeColor="text1"/>
        </w:rPr>
        <w:t>teden klinični odziv, jih je 48</w:t>
      </w:r>
      <w:r w:rsidR="00D76DD7" w:rsidRPr="00303B9C">
        <w:rPr>
          <w:color w:val="000000" w:themeColor="text1"/>
        </w:rPr>
        <w:t xml:space="preserve"> </w:t>
      </w:r>
      <w:r w:rsidRPr="00303B9C">
        <w:rPr>
          <w:color w:val="000000" w:themeColor="text1"/>
        </w:rPr>
        <w:t xml:space="preserve">% predhodno dobilo </w:t>
      </w:r>
      <w:r w:rsidR="00C77D58" w:rsidRPr="00303B9C">
        <w:rPr>
          <w:color w:val="000000" w:themeColor="text1"/>
        </w:rPr>
        <w:t xml:space="preserve">druge </w:t>
      </w:r>
      <w:r w:rsidRPr="00303B9C">
        <w:rPr>
          <w:color w:val="000000" w:themeColor="text1"/>
        </w:rPr>
        <w:t>antagoniste TNF. Vzdrževanje remisije in deleže odziva prikazuje preglednica</w:t>
      </w:r>
      <w:r w:rsidR="00D76DD7" w:rsidRPr="00303B9C">
        <w:rPr>
          <w:color w:val="000000" w:themeColor="text1"/>
        </w:rPr>
        <w:t xml:space="preserve"> </w:t>
      </w:r>
      <w:r w:rsidR="00257F04" w:rsidRPr="00303B9C">
        <w:rPr>
          <w:color w:val="000000" w:themeColor="text1"/>
        </w:rPr>
        <w:t>15</w:t>
      </w:r>
      <w:r w:rsidRPr="00303B9C">
        <w:rPr>
          <w:color w:val="000000" w:themeColor="text1"/>
        </w:rPr>
        <w:t>. Rezultati klinične remisije so ostali razmeroma stalni, ne glede na prejšnje prejemanje antagonistov TNF.</w:t>
      </w:r>
    </w:p>
    <w:p w14:paraId="5CF87D5B" w14:textId="77777777" w:rsidR="00D23702" w:rsidRPr="00303B9C" w:rsidRDefault="00D23702" w:rsidP="00387D0C">
      <w:pPr>
        <w:pStyle w:val="BodyText"/>
        <w:widowControl/>
        <w:kinsoku w:val="0"/>
        <w:overflowPunct w:val="0"/>
        <w:ind w:left="0"/>
        <w:rPr>
          <w:color w:val="000000" w:themeColor="text1"/>
        </w:rPr>
      </w:pPr>
    </w:p>
    <w:p w14:paraId="43EDE54C" w14:textId="77777777" w:rsidR="00D23702" w:rsidRPr="00303B9C" w:rsidRDefault="00D23702" w:rsidP="00387D0C">
      <w:pPr>
        <w:pStyle w:val="BodyText"/>
        <w:widowControl/>
        <w:kinsoku w:val="0"/>
        <w:overflowPunct w:val="0"/>
        <w:ind w:left="0"/>
        <w:rPr>
          <w:color w:val="000000" w:themeColor="text1"/>
        </w:rPr>
      </w:pPr>
      <w:r w:rsidRPr="00303B9C">
        <w:rPr>
          <w:color w:val="000000" w:themeColor="text1"/>
        </w:rPr>
        <w:t xml:space="preserve">Z boleznijo povezanih hospitalizacij in </w:t>
      </w:r>
      <w:r w:rsidR="00AB4B1D" w:rsidRPr="00303B9C">
        <w:rPr>
          <w:color w:val="000000" w:themeColor="text1"/>
        </w:rPr>
        <w:t>kirurških posegov</w:t>
      </w:r>
      <w:r w:rsidRPr="00303B9C">
        <w:rPr>
          <w:color w:val="000000" w:themeColor="text1"/>
        </w:rPr>
        <w:t xml:space="preserve"> je bilo do 56.</w:t>
      </w:r>
      <w:r w:rsidR="00D76DD7" w:rsidRPr="00303B9C">
        <w:rPr>
          <w:color w:val="000000" w:themeColor="text1"/>
        </w:rPr>
        <w:t xml:space="preserve"> </w:t>
      </w:r>
      <w:r w:rsidRPr="00303B9C">
        <w:rPr>
          <w:color w:val="000000" w:themeColor="text1"/>
        </w:rPr>
        <w:t xml:space="preserve">tedna med uporabo adalimumaba statistično </w:t>
      </w:r>
      <w:r w:rsidR="008B5319" w:rsidRPr="00303B9C">
        <w:rPr>
          <w:color w:val="000000" w:themeColor="text1"/>
        </w:rPr>
        <w:t xml:space="preserve">pomembno </w:t>
      </w:r>
      <w:r w:rsidRPr="00303B9C">
        <w:rPr>
          <w:color w:val="000000" w:themeColor="text1"/>
        </w:rPr>
        <w:t>manj kot med uporabo placeba.</w:t>
      </w:r>
    </w:p>
    <w:p w14:paraId="18827B44" w14:textId="77777777" w:rsidR="00D23702" w:rsidRPr="00303B9C" w:rsidRDefault="00D23702" w:rsidP="00387D0C">
      <w:pPr>
        <w:rPr>
          <w:color w:val="000000" w:themeColor="text1"/>
        </w:rPr>
      </w:pPr>
    </w:p>
    <w:p w14:paraId="60BF8D55" w14:textId="77777777" w:rsidR="009473C0" w:rsidRPr="00303B9C" w:rsidRDefault="00A93095" w:rsidP="008E2C6E">
      <w:pPr>
        <w:keepNext/>
        <w:keepLines/>
        <w:rPr>
          <w:b/>
          <w:color w:val="000000" w:themeColor="text1"/>
        </w:rPr>
      </w:pPr>
      <w:r w:rsidRPr="00303B9C">
        <w:rPr>
          <w:b/>
          <w:color w:val="000000" w:themeColor="text1"/>
        </w:rPr>
        <w:lastRenderedPageBreak/>
        <w:t xml:space="preserve">Preglednica </w:t>
      </w:r>
      <w:r w:rsidR="00257F04" w:rsidRPr="00303B9C">
        <w:rPr>
          <w:b/>
          <w:color w:val="000000" w:themeColor="text1"/>
        </w:rPr>
        <w:t>15</w:t>
      </w:r>
      <w:r w:rsidR="0030139B" w:rsidRPr="00303B9C">
        <w:rPr>
          <w:b/>
          <w:color w:val="000000" w:themeColor="text1"/>
        </w:rPr>
        <w:t xml:space="preserve">. </w:t>
      </w:r>
      <w:r w:rsidR="004B2943" w:rsidRPr="00303B9C">
        <w:rPr>
          <w:b/>
          <w:color w:val="000000" w:themeColor="text1"/>
        </w:rPr>
        <w:t>Vzdrževanje klinične remisije in odziva</w:t>
      </w:r>
      <w:r w:rsidR="0030139B" w:rsidRPr="00303B9C">
        <w:rPr>
          <w:b/>
          <w:color w:val="000000" w:themeColor="text1"/>
        </w:rPr>
        <w:t xml:space="preserve"> </w:t>
      </w:r>
      <w:r w:rsidR="009473C0" w:rsidRPr="00303B9C">
        <w:rPr>
          <w:b/>
          <w:color w:val="000000" w:themeColor="text1"/>
        </w:rPr>
        <w:t>(odstotek bolnikov)</w:t>
      </w:r>
    </w:p>
    <w:p w14:paraId="2F9DE779" w14:textId="77777777" w:rsidR="009473C0" w:rsidRPr="00303B9C" w:rsidRDefault="009473C0" w:rsidP="008E2C6E">
      <w:pPr>
        <w:keepNext/>
        <w:keepLines/>
        <w:rPr>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1"/>
        <w:gridCol w:w="2092"/>
        <w:gridCol w:w="2126"/>
        <w:gridCol w:w="2126"/>
      </w:tblGrid>
      <w:tr w:rsidR="009473C0" w:rsidRPr="00303B9C" w14:paraId="3B652020" w14:textId="77777777" w:rsidTr="00C94160">
        <w:tc>
          <w:tcPr>
            <w:tcW w:w="2808" w:type="dxa"/>
            <w:tcBorders>
              <w:top w:val="single" w:sz="4" w:space="0" w:color="auto"/>
              <w:left w:val="single" w:sz="4" w:space="0" w:color="auto"/>
              <w:bottom w:val="single" w:sz="4" w:space="0" w:color="auto"/>
              <w:right w:val="single" w:sz="4" w:space="0" w:color="auto"/>
            </w:tcBorders>
          </w:tcPr>
          <w:p w14:paraId="57C5CE85" w14:textId="77777777" w:rsidR="009473C0" w:rsidRPr="00303B9C" w:rsidRDefault="009473C0" w:rsidP="008E2C6E">
            <w:pPr>
              <w:keepNext/>
              <w:keepLines/>
              <w:rPr>
                <w:b/>
                <w:color w:val="000000" w:themeColor="text1"/>
              </w:rPr>
            </w:pPr>
          </w:p>
        </w:tc>
        <w:tc>
          <w:tcPr>
            <w:tcW w:w="2165" w:type="dxa"/>
            <w:tcBorders>
              <w:top w:val="single" w:sz="4" w:space="0" w:color="auto"/>
              <w:left w:val="single" w:sz="4" w:space="0" w:color="auto"/>
              <w:bottom w:val="single" w:sz="4" w:space="0" w:color="auto"/>
              <w:right w:val="single" w:sz="4" w:space="0" w:color="auto"/>
            </w:tcBorders>
            <w:vAlign w:val="center"/>
            <w:hideMark/>
          </w:tcPr>
          <w:p w14:paraId="5A909BAE" w14:textId="77777777" w:rsidR="009473C0" w:rsidRPr="00303B9C" w:rsidRDefault="009473C0" w:rsidP="008E2C6E">
            <w:pPr>
              <w:keepNext/>
              <w:keepLines/>
              <w:jc w:val="center"/>
              <w:rPr>
                <w:b/>
                <w:color w:val="000000" w:themeColor="text1"/>
              </w:rPr>
            </w:pPr>
            <w:r w:rsidRPr="00303B9C">
              <w:rPr>
                <w:b/>
                <w:color w:val="000000" w:themeColor="text1"/>
              </w:rPr>
              <w:t>placebo</w:t>
            </w:r>
          </w:p>
        </w:tc>
        <w:tc>
          <w:tcPr>
            <w:tcW w:w="2165" w:type="dxa"/>
            <w:tcBorders>
              <w:top w:val="single" w:sz="4" w:space="0" w:color="auto"/>
              <w:left w:val="single" w:sz="4" w:space="0" w:color="auto"/>
              <w:bottom w:val="single" w:sz="4" w:space="0" w:color="auto"/>
              <w:right w:val="single" w:sz="4" w:space="0" w:color="auto"/>
            </w:tcBorders>
            <w:vAlign w:val="center"/>
            <w:hideMark/>
          </w:tcPr>
          <w:p w14:paraId="78B15A78" w14:textId="77777777" w:rsidR="009473C0" w:rsidRPr="00303B9C" w:rsidRDefault="009473C0" w:rsidP="008E2C6E">
            <w:pPr>
              <w:keepNext/>
              <w:keepLines/>
              <w:jc w:val="center"/>
              <w:rPr>
                <w:b/>
                <w:color w:val="000000" w:themeColor="text1"/>
              </w:rPr>
            </w:pPr>
            <w:r w:rsidRPr="00303B9C">
              <w:rPr>
                <w:b/>
                <w:color w:val="000000" w:themeColor="text1"/>
              </w:rPr>
              <w:t>40 mg adalimumaba</w:t>
            </w:r>
          </w:p>
          <w:p w14:paraId="46E89BE3" w14:textId="77777777" w:rsidR="009473C0" w:rsidRPr="00303B9C" w:rsidRDefault="009473C0" w:rsidP="008E2C6E">
            <w:pPr>
              <w:keepNext/>
              <w:keepLines/>
              <w:jc w:val="center"/>
              <w:rPr>
                <w:b/>
                <w:color w:val="000000" w:themeColor="text1"/>
              </w:rPr>
            </w:pPr>
            <w:r w:rsidRPr="00303B9C">
              <w:rPr>
                <w:b/>
                <w:color w:val="000000" w:themeColor="text1"/>
              </w:rPr>
              <w:t>vsak drugi teden</w:t>
            </w:r>
          </w:p>
        </w:tc>
        <w:tc>
          <w:tcPr>
            <w:tcW w:w="2165" w:type="dxa"/>
            <w:tcBorders>
              <w:top w:val="single" w:sz="4" w:space="0" w:color="auto"/>
              <w:left w:val="single" w:sz="4" w:space="0" w:color="auto"/>
              <w:bottom w:val="single" w:sz="4" w:space="0" w:color="auto"/>
              <w:right w:val="single" w:sz="4" w:space="0" w:color="auto"/>
            </w:tcBorders>
            <w:vAlign w:val="center"/>
            <w:hideMark/>
          </w:tcPr>
          <w:p w14:paraId="64B13BB0" w14:textId="77777777" w:rsidR="009473C0" w:rsidRPr="00303B9C" w:rsidRDefault="009473C0" w:rsidP="008E2C6E">
            <w:pPr>
              <w:keepNext/>
              <w:keepLines/>
              <w:jc w:val="center"/>
              <w:rPr>
                <w:b/>
                <w:color w:val="000000" w:themeColor="text1"/>
              </w:rPr>
            </w:pPr>
            <w:r w:rsidRPr="00303B9C">
              <w:rPr>
                <w:b/>
                <w:color w:val="000000" w:themeColor="text1"/>
              </w:rPr>
              <w:t>40 mg adalimumaba</w:t>
            </w:r>
          </w:p>
          <w:p w14:paraId="7E4BC22C" w14:textId="77777777" w:rsidR="009473C0" w:rsidRPr="00303B9C" w:rsidRDefault="009473C0" w:rsidP="008E2C6E">
            <w:pPr>
              <w:keepNext/>
              <w:keepLines/>
              <w:jc w:val="center"/>
              <w:rPr>
                <w:b/>
                <w:color w:val="000000" w:themeColor="text1"/>
              </w:rPr>
            </w:pPr>
            <w:r w:rsidRPr="00303B9C">
              <w:rPr>
                <w:b/>
                <w:color w:val="000000" w:themeColor="text1"/>
              </w:rPr>
              <w:t>vsak teden</w:t>
            </w:r>
          </w:p>
        </w:tc>
      </w:tr>
      <w:tr w:rsidR="009473C0" w:rsidRPr="00303B9C" w14:paraId="40D67F69" w14:textId="77777777" w:rsidTr="00C94160">
        <w:tc>
          <w:tcPr>
            <w:tcW w:w="2808" w:type="dxa"/>
            <w:tcBorders>
              <w:top w:val="single" w:sz="4" w:space="0" w:color="auto"/>
              <w:left w:val="single" w:sz="4" w:space="0" w:color="auto"/>
              <w:bottom w:val="single" w:sz="4" w:space="0" w:color="auto"/>
              <w:right w:val="single" w:sz="4" w:space="0" w:color="auto"/>
            </w:tcBorders>
            <w:hideMark/>
          </w:tcPr>
          <w:p w14:paraId="318E3522" w14:textId="77777777" w:rsidR="009473C0" w:rsidRPr="00303B9C" w:rsidRDefault="009473C0" w:rsidP="008E2C6E">
            <w:pPr>
              <w:keepNext/>
              <w:keepLines/>
              <w:rPr>
                <w:b/>
                <w:color w:val="000000" w:themeColor="text1"/>
              </w:rPr>
            </w:pPr>
            <w:r w:rsidRPr="00303B9C">
              <w:rPr>
                <w:b/>
                <w:color w:val="000000" w:themeColor="text1"/>
              </w:rPr>
              <w:t>26.</w:t>
            </w:r>
            <w:r w:rsidR="00D76DD7" w:rsidRPr="00303B9C">
              <w:rPr>
                <w:b/>
                <w:color w:val="000000" w:themeColor="text1"/>
              </w:rPr>
              <w:t xml:space="preserve"> </w:t>
            </w:r>
            <w:r w:rsidRPr="00303B9C">
              <w:rPr>
                <w:b/>
                <w:color w:val="000000" w:themeColor="text1"/>
              </w:rPr>
              <w:t>teden</w:t>
            </w:r>
          </w:p>
        </w:tc>
        <w:tc>
          <w:tcPr>
            <w:tcW w:w="2165" w:type="dxa"/>
            <w:tcBorders>
              <w:top w:val="single" w:sz="4" w:space="0" w:color="auto"/>
              <w:left w:val="single" w:sz="4" w:space="0" w:color="auto"/>
              <w:bottom w:val="single" w:sz="4" w:space="0" w:color="auto"/>
              <w:right w:val="single" w:sz="4" w:space="0" w:color="auto"/>
            </w:tcBorders>
            <w:hideMark/>
          </w:tcPr>
          <w:p w14:paraId="37991419" w14:textId="77777777" w:rsidR="009473C0" w:rsidRPr="00303B9C" w:rsidRDefault="00C77D58" w:rsidP="008E2C6E">
            <w:pPr>
              <w:keepNext/>
              <w:keepLines/>
              <w:jc w:val="center"/>
              <w:rPr>
                <w:b/>
                <w:color w:val="000000" w:themeColor="text1"/>
              </w:rPr>
            </w:pPr>
            <w:r w:rsidRPr="00303B9C">
              <w:rPr>
                <w:b/>
                <w:color w:val="000000" w:themeColor="text1"/>
              </w:rPr>
              <w:t>n</w:t>
            </w:r>
            <w:r w:rsidR="00D76DD7" w:rsidRPr="00303B9C">
              <w:rPr>
                <w:b/>
                <w:color w:val="000000" w:themeColor="text1"/>
              </w:rPr>
              <w:t xml:space="preserve"> </w:t>
            </w:r>
            <w:r w:rsidR="009473C0" w:rsidRPr="00303B9C">
              <w:rPr>
                <w:b/>
                <w:color w:val="000000" w:themeColor="text1"/>
              </w:rPr>
              <w:t>=</w:t>
            </w:r>
            <w:r w:rsidR="00D76DD7" w:rsidRPr="00303B9C">
              <w:rPr>
                <w:b/>
                <w:color w:val="000000" w:themeColor="text1"/>
              </w:rPr>
              <w:t xml:space="preserve"> </w:t>
            </w:r>
            <w:r w:rsidR="009473C0" w:rsidRPr="00303B9C">
              <w:rPr>
                <w:b/>
                <w:color w:val="000000" w:themeColor="text1"/>
              </w:rPr>
              <w:t>170</w:t>
            </w:r>
          </w:p>
        </w:tc>
        <w:tc>
          <w:tcPr>
            <w:tcW w:w="2165" w:type="dxa"/>
            <w:tcBorders>
              <w:top w:val="single" w:sz="4" w:space="0" w:color="auto"/>
              <w:left w:val="single" w:sz="4" w:space="0" w:color="auto"/>
              <w:bottom w:val="single" w:sz="4" w:space="0" w:color="auto"/>
              <w:right w:val="single" w:sz="4" w:space="0" w:color="auto"/>
            </w:tcBorders>
            <w:hideMark/>
          </w:tcPr>
          <w:p w14:paraId="06A4C626" w14:textId="77777777" w:rsidR="009473C0" w:rsidRPr="00303B9C" w:rsidRDefault="00C77D58" w:rsidP="008E2C6E">
            <w:pPr>
              <w:keepNext/>
              <w:keepLines/>
              <w:jc w:val="center"/>
              <w:rPr>
                <w:b/>
                <w:color w:val="000000" w:themeColor="text1"/>
              </w:rPr>
            </w:pPr>
            <w:r w:rsidRPr="00303B9C">
              <w:rPr>
                <w:b/>
                <w:color w:val="000000" w:themeColor="text1"/>
              </w:rPr>
              <w:t>n</w:t>
            </w:r>
            <w:r w:rsidR="00D76DD7" w:rsidRPr="00303B9C">
              <w:rPr>
                <w:b/>
                <w:color w:val="000000" w:themeColor="text1"/>
              </w:rPr>
              <w:t xml:space="preserve"> </w:t>
            </w:r>
            <w:r w:rsidR="009473C0" w:rsidRPr="00303B9C">
              <w:rPr>
                <w:b/>
                <w:color w:val="000000" w:themeColor="text1"/>
              </w:rPr>
              <w:t>=</w:t>
            </w:r>
            <w:r w:rsidR="00D76DD7" w:rsidRPr="00303B9C">
              <w:rPr>
                <w:b/>
                <w:color w:val="000000" w:themeColor="text1"/>
              </w:rPr>
              <w:t xml:space="preserve"> </w:t>
            </w:r>
            <w:r w:rsidR="009473C0" w:rsidRPr="00303B9C">
              <w:rPr>
                <w:b/>
                <w:color w:val="000000" w:themeColor="text1"/>
              </w:rPr>
              <w:t>172</w:t>
            </w:r>
          </w:p>
        </w:tc>
        <w:tc>
          <w:tcPr>
            <w:tcW w:w="2165" w:type="dxa"/>
            <w:tcBorders>
              <w:top w:val="single" w:sz="4" w:space="0" w:color="auto"/>
              <w:left w:val="single" w:sz="4" w:space="0" w:color="auto"/>
              <w:bottom w:val="single" w:sz="4" w:space="0" w:color="auto"/>
              <w:right w:val="single" w:sz="4" w:space="0" w:color="auto"/>
            </w:tcBorders>
            <w:hideMark/>
          </w:tcPr>
          <w:p w14:paraId="7A5242B8" w14:textId="77777777" w:rsidR="009473C0" w:rsidRPr="00303B9C" w:rsidRDefault="00C77D58" w:rsidP="008E2C6E">
            <w:pPr>
              <w:keepNext/>
              <w:keepLines/>
              <w:jc w:val="center"/>
              <w:rPr>
                <w:b/>
                <w:color w:val="000000" w:themeColor="text1"/>
              </w:rPr>
            </w:pPr>
            <w:r w:rsidRPr="00303B9C">
              <w:rPr>
                <w:b/>
                <w:color w:val="000000" w:themeColor="text1"/>
              </w:rPr>
              <w:t>n</w:t>
            </w:r>
            <w:r w:rsidR="00D76DD7" w:rsidRPr="00303B9C">
              <w:rPr>
                <w:b/>
                <w:color w:val="000000" w:themeColor="text1"/>
              </w:rPr>
              <w:t xml:space="preserve"> </w:t>
            </w:r>
            <w:r w:rsidR="009473C0" w:rsidRPr="00303B9C">
              <w:rPr>
                <w:b/>
                <w:color w:val="000000" w:themeColor="text1"/>
              </w:rPr>
              <w:t>=</w:t>
            </w:r>
            <w:r w:rsidR="00D76DD7" w:rsidRPr="00303B9C">
              <w:rPr>
                <w:b/>
                <w:color w:val="000000" w:themeColor="text1"/>
              </w:rPr>
              <w:t xml:space="preserve"> </w:t>
            </w:r>
            <w:r w:rsidR="009473C0" w:rsidRPr="00303B9C">
              <w:rPr>
                <w:b/>
                <w:color w:val="000000" w:themeColor="text1"/>
              </w:rPr>
              <w:t>157</w:t>
            </w:r>
          </w:p>
        </w:tc>
      </w:tr>
      <w:tr w:rsidR="009473C0" w:rsidRPr="00303B9C" w14:paraId="6BA69F82" w14:textId="77777777" w:rsidTr="00C94160">
        <w:tc>
          <w:tcPr>
            <w:tcW w:w="2808" w:type="dxa"/>
            <w:tcBorders>
              <w:top w:val="single" w:sz="4" w:space="0" w:color="auto"/>
              <w:left w:val="single" w:sz="4" w:space="0" w:color="auto"/>
              <w:bottom w:val="single" w:sz="4" w:space="0" w:color="auto"/>
              <w:right w:val="single" w:sz="4" w:space="0" w:color="auto"/>
            </w:tcBorders>
            <w:hideMark/>
          </w:tcPr>
          <w:p w14:paraId="7FE2AEA4" w14:textId="77777777" w:rsidR="009473C0" w:rsidRPr="00303B9C" w:rsidRDefault="009473C0" w:rsidP="008E2C6E">
            <w:pPr>
              <w:keepNext/>
              <w:keepLines/>
              <w:rPr>
                <w:color w:val="000000" w:themeColor="text1"/>
              </w:rPr>
            </w:pPr>
            <w:r w:rsidRPr="00303B9C">
              <w:rPr>
                <w:color w:val="000000" w:themeColor="text1"/>
              </w:rPr>
              <w:t>Klinična remisija</w:t>
            </w:r>
          </w:p>
        </w:tc>
        <w:tc>
          <w:tcPr>
            <w:tcW w:w="2165" w:type="dxa"/>
            <w:tcBorders>
              <w:top w:val="single" w:sz="4" w:space="0" w:color="auto"/>
              <w:left w:val="single" w:sz="4" w:space="0" w:color="auto"/>
              <w:bottom w:val="single" w:sz="4" w:space="0" w:color="auto"/>
              <w:right w:val="single" w:sz="4" w:space="0" w:color="auto"/>
            </w:tcBorders>
            <w:hideMark/>
          </w:tcPr>
          <w:p w14:paraId="3652BF11" w14:textId="77777777" w:rsidR="009473C0" w:rsidRPr="00303B9C" w:rsidRDefault="009473C0" w:rsidP="008E2C6E">
            <w:pPr>
              <w:keepNext/>
              <w:keepLines/>
              <w:jc w:val="center"/>
              <w:rPr>
                <w:color w:val="000000" w:themeColor="text1"/>
              </w:rPr>
            </w:pPr>
            <w:r w:rsidRPr="00303B9C">
              <w:rPr>
                <w:color w:val="000000" w:themeColor="text1"/>
              </w:rPr>
              <w:t>17</w:t>
            </w:r>
            <w:r w:rsidR="00D76DD7" w:rsidRPr="00303B9C">
              <w:rPr>
                <w:color w:val="000000" w:themeColor="text1"/>
              </w:rPr>
              <w:t xml:space="preserve"> </w:t>
            </w:r>
            <w:r w:rsidRPr="00303B9C">
              <w:rPr>
                <w:color w:val="000000" w:themeColor="text1"/>
              </w:rPr>
              <w:t>%</w:t>
            </w:r>
          </w:p>
        </w:tc>
        <w:tc>
          <w:tcPr>
            <w:tcW w:w="2165" w:type="dxa"/>
            <w:tcBorders>
              <w:top w:val="single" w:sz="4" w:space="0" w:color="auto"/>
              <w:left w:val="single" w:sz="4" w:space="0" w:color="auto"/>
              <w:bottom w:val="single" w:sz="4" w:space="0" w:color="auto"/>
              <w:right w:val="single" w:sz="4" w:space="0" w:color="auto"/>
            </w:tcBorders>
            <w:hideMark/>
          </w:tcPr>
          <w:p w14:paraId="1F78C1D3" w14:textId="77777777" w:rsidR="009473C0" w:rsidRPr="00303B9C" w:rsidRDefault="009473C0" w:rsidP="008E2C6E">
            <w:pPr>
              <w:keepNext/>
              <w:keepLines/>
              <w:jc w:val="center"/>
              <w:rPr>
                <w:color w:val="000000" w:themeColor="text1"/>
              </w:rPr>
            </w:pPr>
            <w:r w:rsidRPr="00303B9C">
              <w:rPr>
                <w:color w:val="000000" w:themeColor="text1"/>
              </w:rPr>
              <w:t>40</w:t>
            </w:r>
            <w:r w:rsidR="00D76DD7" w:rsidRPr="00303B9C">
              <w:rPr>
                <w:color w:val="000000" w:themeColor="text1"/>
              </w:rPr>
              <w:t xml:space="preserve"> </w:t>
            </w:r>
            <w:r w:rsidRPr="00303B9C">
              <w:rPr>
                <w:color w:val="000000" w:themeColor="text1"/>
              </w:rPr>
              <w:t>%*</w:t>
            </w:r>
          </w:p>
        </w:tc>
        <w:tc>
          <w:tcPr>
            <w:tcW w:w="2165" w:type="dxa"/>
            <w:tcBorders>
              <w:top w:val="single" w:sz="4" w:space="0" w:color="auto"/>
              <w:left w:val="single" w:sz="4" w:space="0" w:color="auto"/>
              <w:bottom w:val="single" w:sz="4" w:space="0" w:color="auto"/>
              <w:right w:val="single" w:sz="4" w:space="0" w:color="auto"/>
            </w:tcBorders>
            <w:hideMark/>
          </w:tcPr>
          <w:p w14:paraId="76B07C8A" w14:textId="77777777" w:rsidR="009473C0" w:rsidRPr="00303B9C" w:rsidRDefault="009473C0" w:rsidP="008E2C6E">
            <w:pPr>
              <w:keepNext/>
              <w:keepLines/>
              <w:jc w:val="center"/>
              <w:rPr>
                <w:color w:val="000000" w:themeColor="text1"/>
              </w:rPr>
            </w:pPr>
            <w:r w:rsidRPr="00303B9C">
              <w:rPr>
                <w:color w:val="000000" w:themeColor="text1"/>
              </w:rPr>
              <w:t>47</w:t>
            </w:r>
            <w:r w:rsidR="00D76DD7" w:rsidRPr="00303B9C">
              <w:rPr>
                <w:color w:val="000000" w:themeColor="text1"/>
              </w:rPr>
              <w:t xml:space="preserve"> </w:t>
            </w:r>
            <w:r w:rsidRPr="00303B9C">
              <w:rPr>
                <w:color w:val="000000" w:themeColor="text1"/>
              </w:rPr>
              <w:t>%*</w:t>
            </w:r>
          </w:p>
        </w:tc>
      </w:tr>
      <w:tr w:rsidR="009473C0" w:rsidRPr="00303B9C" w14:paraId="2D367F73" w14:textId="77777777" w:rsidTr="00C94160">
        <w:tc>
          <w:tcPr>
            <w:tcW w:w="2808" w:type="dxa"/>
            <w:tcBorders>
              <w:top w:val="single" w:sz="4" w:space="0" w:color="auto"/>
              <w:left w:val="single" w:sz="4" w:space="0" w:color="auto"/>
              <w:bottom w:val="single" w:sz="4" w:space="0" w:color="auto"/>
              <w:right w:val="single" w:sz="4" w:space="0" w:color="auto"/>
            </w:tcBorders>
            <w:hideMark/>
          </w:tcPr>
          <w:p w14:paraId="72423549" w14:textId="77777777" w:rsidR="009473C0" w:rsidRPr="00303B9C" w:rsidRDefault="009473C0" w:rsidP="005A68B9">
            <w:pPr>
              <w:rPr>
                <w:color w:val="000000" w:themeColor="text1"/>
              </w:rPr>
            </w:pPr>
            <w:r w:rsidRPr="00303B9C">
              <w:rPr>
                <w:color w:val="000000" w:themeColor="text1"/>
              </w:rPr>
              <w:t>Klinični odziv (CR</w:t>
            </w:r>
            <w:r w:rsidRPr="00303B9C">
              <w:rPr>
                <w:color w:val="000000" w:themeColor="text1"/>
              </w:rPr>
              <w:noBreakHyphen/>
              <w:t>100)</w:t>
            </w:r>
          </w:p>
        </w:tc>
        <w:tc>
          <w:tcPr>
            <w:tcW w:w="2165" w:type="dxa"/>
            <w:tcBorders>
              <w:top w:val="single" w:sz="4" w:space="0" w:color="auto"/>
              <w:left w:val="single" w:sz="4" w:space="0" w:color="auto"/>
              <w:bottom w:val="single" w:sz="4" w:space="0" w:color="auto"/>
              <w:right w:val="single" w:sz="4" w:space="0" w:color="auto"/>
            </w:tcBorders>
            <w:hideMark/>
          </w:tcPr>
          <w:p w14:paraId="7103237C" w14:textId="77777777" w:rsidR="009473C0" w:rsidRPr="00303B9C" w:rsidRDefault="009473C0" w:rsidP="00147008">
            <w:pPr>
              <w:jc w:val="center"/>
              <w:rPr>
                <w:color w:val="000000" w:themeColor="text1"/>
              </w:rPr>
            </w:pPr>
            <w:r w:rsidRPr="00303B9C">
              <w:rPr>
                <w:color w:val="000000" w:themeColor="text1"/>
              </w:rPr>
              <w:t>27</w:t>
            </w:r>
            <w:r w:rsidR="00D76DD7" w:rsidRPr="00303B9C">
              <w:rPr>
                <w:color w:val="000000" w:themeColor="text1"/>
              </w:rPr>
              <w:t xml:space="preserve"> </w:t>
            </w:r>
            <w:r w:rsidRPr="00303B9C">
              <w:rPr>
                <w:color w:val="000000" w:themeColor="text1"/>
              </w:rPr>
              <w:t>%</w:t>
            </w:r>
          </w:p>
        </w:tc>
        <w:tc>
          <w:tcPr>
            <w:tcW w:w="2165" w:type="dxa"/>
            <w:tcBorders>
              <w:top w:val="single" w:sz="4" w:space="0" w:color="auto"/>
              <w:left w:val="single" w:sz="4" w:space="0" w:color="auto"/>
              <w:bottom w:val="single" w:sz="4" w:space="0" w:color="auto"/>
              <w:right w:val="single" w:sz="4" w:space="0" w:color="auto"/>
            </w:tcBorders>
            <w:hideMark/>
          </w:tcPr>
          <w:p w14:paraId="20753087" w14:textId="77777777" w:rsidR="009473C0" w:rsidRPr="00303B9C" w:rsidRDefault="009473C0" w:rsidP="00AA6118">
            <w:pPr>
              <w:jc w:val="center"/>
              <w:rPr>
                <w:color w:val="000000" w:themeColor="text1"/>
              </w:rPr>
            </w:pPr>
            <w:r w:rsidRPr="00303B9C">
              <w:rPr>
                <w:color w:val="000000" w:themeColor="text1"/>
              </w:rPr>
              <w:t>52</w:t>
            </w:r>
            <w:r w:rsidR="00D76DD7" w:rsidRPr="00303B9C">
              <w:rPr>
                <w:color w:val="000000" w:themeColor="text1"/>
              </w:rPr>
              <w:t xml:space="preserve"> </w:t>
            </w:r>
            <w:r w:rsidRPr="00303B9C">
              <w:rPr>
                <w:color w:val="000000" w:themeColor="text1"/>
              </w:rPr>
              <w:t>%*</w:t>
            </w:r>
          </w:p>
        </w:tc>
        <w:tc>
          <w:tcPr>
            <w:tcW w:w="2165" w:type="dxa"/>
            <w:tcBorders>
              <w:top w:val="single" w:sz="4" w:space="0" w:color="auto"/>
              <w:left w:val="single" w:sz="4" w:space="0" w:color="auto"/>
              <w:bottom w:val="single" w:sz="4" w:space="0" w:color="auto"/>
              <w:right w:val="single" w:sz="4" w:space="0" w:color="auto"/>
            </w:tcBorders>
            <w:hideMark/>
          </w:tcPr>
          <w:p w14:paraId="4AD374D9" w14:textId="77777777" w:rsidR="009473C0" w:rsidRPr="00303B9C" w:rsidRDefault="009473C0" w:rsidP="004F3456">
            <w:pPr>
              <w:jc w:val="center"/>
              <w:rPr>
                <w:color w:val="000000" w:themeColor="text1"/>
              </w:rPr>
            </w:pPr>
            <w:r w:rsidRPr="00303B9C">
              <w:rPr>
                <w:color w:val="000000" w:themeColor="text1"/>
              </w:rPr>
              <w:t>52</w:t>
            </w:r>
            <w:r w:rsidR="00D76DD7" w:rsidRPr="00303B9C">
              <w:rPr>
                <w:color w:val="000000" w:themeColor="text1"/>
              </w:rPr>
              <w:t xml:space="preserve"> </w:t>
            </w:r>
            <w:r w:rsidRPr="00303B9C">
              <w:rPr>
                <w:color w:val="000000" w:themeColor="text1"/>
              </w:rPr>
              <w:t>%*</w:t>
            </w:r>
          </w:p>
        </w:tc>
      </w:tr>
      <w:tr w:rsidR="009473C0" w:rsidRPr="00303B9C" w14:paraId="14840144" w14:textId="77777777" w:rsidTr="00C94160">
        <w:tc>
          <w:tcPr>
            <w:tcW w:w="2808" w:type="dxa"/>
            <w:tcBorders>
              <w:top w:val="single" w:sz="4" w:space="0" w:color="auto"/>
              <w:left w:val="single" w:sz="4" w:space="0" w:color="auto"/>
              <w:bottom w:val="single" w:sz="4" w:space="0" w:color="auto"/>
              <w:right w:val="single" w:sz="4" w:space="0" w:color="auto"/>
            </w:tcBorders>
            <w:hideMark/>
          </w:tcPr>
          <w:p w14:paraId="1EC437B8" w14:textId="77777777" w:rsidR="009473C0" w:rsidRPr="00303B9C" w:rsidRDefault="009473C0" w:rsidP="005A68B9">
            <w:pPr>
              <w:ind w:left="288"/>
              <w:rPr>
                <w:color w:val="000000" w:themeColor="text1"/>
              </w:rPr>
            </w:pPr>
            <w:r w:rsidRPr="00303B9C">
              <w:rPr>
                <w:color w:val="000000" w:themeColor="text1"/>
              </w:rPr>
              <w:t>Bolniki v remisiji brez steroidov za ≥ 90 dni</w:t>
            </w:r>
            <w:r w:rsidRPr="00303B9C">
              <w:rPr>
                <w:color w:val="000000" w:themeColor="text1"/>
                <w:vertAlign w:val="superscript"/>
              </w:rPr>
              <w:t>a</w:t>
            </w:r>
          </w:p>
        </w:tc>
        <w:tc>
          <w:tcPr>
            <w:tcW w:w="2165" w:type="dxa"/>
            <w:tcBorders>
              <w:top w:val="single" w:sz="4" w:space="0" w:color="auto"/>
              <w:left w:val="single" w:sz="4" w:space="0" w:color="auto"/>
              <w:bottom w:val="single" w:sz="4" w:space="0" w:color="auto"/>
              <w:right w:val="single" w:sz="4" w:space="0" w:color="auto"/>
            </w:tcBorders>
            <w:hideMark/>
          </w:tcPr>
          <w:p w14:paraId="689A589F" w14:textId="77777777" w:rsidR="009473C0" w:rsidRPr="00303B9C" w:rsidRDefault="009473C0" w:rsidP="00147008">
            <w:pPr>
              <w:jc w:val="center"/>
              <w:rPr>
                <w:color w:val="000000" w:themeColor="text1"/>
              </w:rPr>
            </w:pPr>
            <w:r w:rsidRPr="00303B9C">
              <w:rPr>
                <w:color w:val="000000" w:themeColor="text1"/>
              </w:rPr>
              <w:t>3</w:t>
            </w:r>
            <w:r w:rsidR="00D76DD7" w:rsidRPr="00303B9C">
              <w:rPr>
                <w:color w:val="000000" w:themeColor="text1"/>
              </w:rPr>
              <w:t xml:space="preserve"> </w:t>
            </w:r>
            <w:r w:rsidRPr="00303B9C">
              <w:rPr>
                <w:color w:val="000000" w:themeColor="text1"/>
              </w:rPr>
              <w:t>% (2/66)</w:t>
            </w:r>
          </w:p>
        </w:tc>
        <w:tc>
          <w:tcPr>
            <w:tcW w:w="2165" w:type="dxa"/>
            <w:tcBorders>
              <w:top w:val="single" w:sz="4" w:space="0" w:color="auto"/>
              <w:left w:val="single" w:sz="4" w:space="0" w:color="auto"/>
              <w:bottom w:val="single" w:sz="4" w:space="0" w:color="auto"/>
              <w:right w:val="single" w:sz="4" w:space="0" w:color="auto"/>
            </w:tcBorders>
            <w:hideMark/>
          </w:tcPr>
          <w:p w14:paraId="0446B03F" w14:textId="77777777" w:rsidR="009473C0" w:rsidRPr="00303B9C" w:rsidRDefault="009473C0" w:rsidP="00AA6118">
            <w:pPr>
              <w:jc w:val="center"/>
              <w:rPr>
                <w:color w:val="000000" w:themeColor="text1"/>
              </w:rPr>
            </w:pPr>
            <w:r w:rsidRPr="00303B9C">
              <w:rPr>
                <w:color w:val="000000" w:themeColor="text1"/>
              </w:rPr>
              <w:t>19</w:t>
            </w:r>
            <w:r w:rsidR="00D76DD7" w:rsidRPr="00303B9C">
              <w:rPr>
                <w:color w:val="000000" w:themeColor="text1"/>
              </w:rPr>
              <w:t xml:space="preserve"> </w:t>
            </w:r>
            <w:r w:rsidRPr="00303B9C">
              <w:rPr>
                <w:color w:val="000000" w:themeColor="text1"/>
              </w:rPr>
              <w:t>% (11/58)**</w:t>
            </w:r>
          </w:p>
        </w:tc>
        <w:tc>
          <w:tcPr>
            <w:tcW w:w="2165" w:type="dxa"/>
            <w:tcBorders>
              <w:top w:val="single" w:sz="4" w:space="0" w:color="auto"/>
              <w:left w:val="single" w:sz="4" w:space="0" w:color="auto"/>
              <w:bottom w:val="single" w:sz="4" w:space="0" w:color="auto"/>
              <w:right w:val="single" w:sz="4" w:space="0" w:color="auto"/>
            </w:tcBorders>
            <w:hideMark/>
          </w:tcPr>
          <w:p w14:paraId="26E40441" w14:textId="77777777" w:rsidR="009473C0" w:rsidRPr="00303B9C" w:rsidRDefault="009473C0" w:rsidP="004F3456">
            <w:pPr>
              <w:jc w:val="center"/>
              <w:rPr>
                <w:color w:val="000000" w:themeColor="text1"/>
              </w:rPr>
            </w:pPr>
            <w:r w:rsidRPr="00303B9C">
              <w:rPr>
                <w:color w:val="000000" w:themeColor="text1"/>
              </w:rPr>
              <w:t>15</w:t>
            </w:r>
            <w:r w:rsidR="00D76DD7" w:rsidRPr="00303B9C">
              <w:rPr>
                <w:color w:val="000000" w:themeColor="text1"/>
              </w:rPr>
              <w:t xml:space="preserve"> </w:t>
            </w:r>
            <w:r w:rsidRPr="00303B9C">
              <w:rPr>
                <w:color w:val="000000" w:themeColor="text1"/>
              </w:rPr>
              <w:t>% (11/74)**</w:t>
            </w:r>
          </w:p>
        </w:tc>
      </w:tr>
      <w:tr w:rsidR="009473C0" w:rsidRPr="00303B9C" w14:paraId="1A88341F" w14:textId="77777777" w:rsidTr="00C94160">
        <w:tc>
          <w:tcPr>
            <w:tcW w:w="2808" w:type="dxa"/>
            <w:tcBorders>
              <w:top w:val="single" w:sz="4" w:space="0" w:color="auto"/>
              <w:left w:val="single" w:sz="4" w:space="0" w:color="auto"/>
              <w:bottom w:val="single" w:sz="4" w:space="0" w:color="auto"/>
              <w:right w:val="single" w:sz="4" w:space="0" w:color="auto"/>
            </w:tcBorders>
            <w:hideMark/>
          </w:tcPr>
          <w:p w14:paraId="27314467" w14:textId="77777777" w:rsidR="009473C0" w:rsidRPr="00303B9C" w:rsidRDefault="009473C0" w:rsidP="0023087C">
            <w:pPr>
              <w:rPr>
                <w:b/>
                <w:color w:val="000000" w:themeColor="text1"/>
              </w:rPr>
            </w:pPr>
            <w:r w:rsidRPr="00303B9C">
              <w:rPr>
                <w:b/>
                <w:color w:val="000000" w:themeColor="text1"/>
              </w:rPr>
              <w:t>56.</w:t>
            </w:r>
            <w:r w:rsidR="00D76DD7" w:rsidRPr="00303B9C">
              <w:rPr>
                <w:b/>
                <w:color w:val="000000" w:themeColor="text1"/>
              </w:rPr>
              <w:t xml:space="preserve"> </w:t>
            </w:r>
            <w:r w:rsidRPr="00303B9C">
              <w:rPr>
                <w:b/>
                <w:color w:val="000000" w:themeColor="text1"/>
              </w:rPr>
              <w:t>teden</w:t>
            </w:r>
          </w:p>
        </w:tc>
        <w:tc>
          <w:tcPr>
            <w:tcW w:w="2165" w:type="dxa"/>
            <w:tcBorders>
              <w:top w:val="single" w:sz="4" w:space="0" w:color="auto"/>
              <w:left w:val="single" w:sz="4" w:space="0" w:color="auto"/>
              <w:bottom w:val="single" w:sz="4" w:space="0" w:color="auto"/>
              <w:right w:val="single" w:sz="4" w:space="0" w:color="auto"/>
            </w:tcBorders>
            <w:hideMark/>
          </w:tcPr>
          <w:p w14:paraId="2819EDD3" w14:textId="77777777" w:rsidR="009473C0" w:rsidRPr="00303B9C" w:rsidRDefault="00C77D58" w:rsidP="00116B3C">
            <w:pPr>
              <w:jc w:val="center"/>
              <w:rPr>
                <w:b/>
                <w:color w:val="000000" w:themeColor="text1"/>
              </w:rPr>
            </w:pPr>
            <w:r w:rsidRPr="00303B9C">
              <w:rPr>
                <w:b/>
                <w:color w:val="000000" w:themeColor="text1"/>
              </w:rPr>
              <w:t>n</w:t>
            </w:r>
            <w:r w:rsidR="00D76DD7" w:rsidRPr="00303B9C">
              <w:rPr>
                <w:b/>
                <w:color w:val="000000" w:themeColor="text1"/>
              </w:rPr>
              <w:t xml:space="preserve"> </w:t>
            </w:r>
            <w:r w:rsidR="009473C0" w:rsidRPr="00303B9C">
              <w:rPr>
                <w:b/>
                <w:color w:val="000000" w:themeColor="text1"/>
              </w:rPr>
              <w:t>=</w:t>
            </w:r>
            <w:r w:rsidR="00D76DD7" w:rsidRPr="00303B9C">
              <w:rPr>
                <w:b/>
                <w:color w:val="000000" w:themeColor="text1"/>
              </w:rPr>
              <w:t xml:space="preserve"> </w:t>
            </w:r>
            <w:r w:rsidR="009473C0" w:rsidRPr="00303B9C">
              <w:rPr>
                <w:b/>
                <w:color w:val="000000" w:themeColor="text1"/>
              </w:rPr>
              <w:t>170</w:t>
            </w:r>
          </w:p>
        </w:tc>
        <w:tc>
          <w:tcPr>
            <w:tcW w:w="2165" w:type="dxa"/>
            <w:tcBorders>
              <w:top w:val="single" w:sz="4" w:space="0" w:color="auto"/>
              <w:left w:val="single" w:sz="4" w:space="0" w:color="auto"/>
              <w:bottom w:val="single" w:sz="4" w:space="0" w:color="auto"/>
              <w:right w:val="single" w:sz="4" w:space="0" w:color="auto"/>
            </w:tcBorders>
            <w:hideMark/>
          </w:tcPr>
          <w:p w14:paraId="05C5794B" w14:textId="77777777" w:rsidR="009473C0" w:rsidRPr="00303B9C" w:rsidRDefault="00C77D58" w:rsidP="00116B3C">
            <w:pPr>
              <w:jc w:val="center"/>
              <w:rPr>
                <w:b/>
                <w:color w:val="000000" w:themeColor="text1"/>
              </w:rPr>
            </w:pPr>
            <w:r w:rsidRPr="00303B9C">
              <w:rPr>
                <w:b/>
                <w:color w:val="000000" w:themeColor="text1"/>
              </w:rPr>
              <w:t>n</w:t>
            </w:r>
            <w:r w:rsidR="00D76DD7" w:rsidRPr="00303B9C">
              <w:rPr>
                <w:b/>
                <w:color w:val="000000" w:themeColor="text1"/>
              </w:rPr>
              <w:t xml:space="preserve"> </w:t>
            </w:r>
            <w:r w:rsidR="009473C0" w:rsidRPr="00303B9C">
              <w:rPr>
                <w:b/>
                <w:color w:val="000000" w:themeColor="text1"/>
              </w:rPr>
              <w:t>=</w:t>
            </w:r>
            <w:r w:rsidR="00D76DD7" w:rsidRPr="00303B9C">
              <w:rPr>
                <w:b/>
                <w:color w:val="000000" w:themeColor="text1"/>
              </w:rPr>
              <w:t xml:space="preserve"> </w:t>
            </w:r>
            <w:r w:rsidR="009473C0" w:rsidRPr="00303B9C">
              <w:rPr>
                <w:b/>
                <w:color w:val="000000" w:themeColor="text1"/>
              </w:rPr>
              <w:t>172</w:t>
            </w:r>
          </w:p>
        </w:tc>
        <w:tc>
          <w:tcPr>
            <w:tcW w:w="2165" w:type="dxa"/>
            <w:tcBorders>
              <w:top w:val="single" w:sz="4" w:space="0" w:color="auto"/>
              <w:left w:val="single" w:sz="4" w:space="0" w:color="auto"/>
              <w:bottom w:val="single" w:sz="4" w:space="0" w:color="auto"/>
              <w:right w:val="single" w:sz="4" w:space="0" w:color="auto"/>
            </w:tcBorders>
            <w:hideMark/>
          </w:tcPr>
          <w:p w14:paraId="03CAEA39" w14:textId="77777777" w:rsidR="009473C0" w:rsidRPr="00303B9C" w:rsidRDefault="00C77D58" w:rsidP="00116B3C">
            <w:pPr>
              <w:jc w:val="center"/>
              <w:rPr>
                <w:b/>
                <w:color w:val="000000" w:themeColor="text1"/>
              </w:rPr>
            </w:pPr>
            <w:r w:rsidRPr="00303B9C">
              <w:rPr>
                <w:b/>
                <w:color w:val="000000" w:themeColor="text1"/>
              </w:rPr>
              <w:t>n</w:t>
            </w:r>
            <w:r w:rsidR="00D76DD7" w:rsidRPr="00303B9C">
              <w:rPr>
                <w:b/>
                <w:color w:val="000000" w:themeColor="text1"/>
              </w:rPr>
              <w:t xml:space="preserve"> </w:t>
            </w:r>
            <w:r w:rsidR="009473C0" w:rsidRPr="00303B9C">
              <w:rPr>
                <w:b/>
                <w:color w:val="000000" w:themeColor="text1"/>
              </w:rPr>
              <w:t>=</w:t>
            </w:r>
            <w:r w:rsidR="00D76DD7" w:rsidRPr="00303B9C">
              <w:rPr>
                <w:b/>
                <w:color w:val="000000" w:themeColor="text1"/>
              </w:rPr>
              <w:t xml:space="preserve"> </w:t>
            </w:r>
            <w:r w:rsidR="009473C0" w:rsidRPr="00303B9C">
              <w:rPr>
                <w:b/>
                <w:color w:val="000000" w:themeColor="text1"/>
              </w:rPr>
              <w:t>157</w:t>
            </w:r>
          </w:p>
        </w:tc>
      </w:tr>
      <w:tr w:rsidR="009473C0" w:rsidRPr="00303B9C" w14:paraId="0343D095" w14:textId="77777777" w:rsidTr="00C94160">
        <w:tc>
          <w:tcPr>
            <w:tcW w:w="2808" w:type="dxa"/>
            <w:tcBorders>
              <w:top w:val="single" w:sz="4" w:space="0" w:color="auto"/>
              <w:left w:val="single" w:sz="4" w:space="0" w:color="auto"/>
              <w:bottom w:val="single" w:sz="4" w:space="0" w:color="auto"/>
              <w:right w:val="single" w:sz="4" w:space="0" w:color="auto"/>
            </w:tcBorders>
            <w:hideMark/>
          </w:tcPr>
          <w:p w14:paraId="76445191" w14:textId="77777777" w:rsidR="009473C0" w:rsidRPr="00303B9C" w:rsidRDefault="009473C0" w:rsidP="005A68B9">
            <w:pPr>
              <w:rPr>
                <w:color w:val="000000" w:themeColor="text1"/>
              </w:rPr>
            </w:pPr>
            <w:r w:rsidRPr="00303B9C">
              <w:rPr>
                <w:color w:val="000000" w:themeColor="text1"/>
              </w:rPr>
              <w:t>Klinična remisija</w:t>
            </w:r>
          </w:p>
        </w:tc>
        <w:tc>
          <w:tcPr>
            <w:tcW w:w="2165" w:type="dxa"/>
            <w:tcBorders>
              <w:top w:val="single" w:sz="4" w:space="0" w:color="auto"/>
              <w:left w:val="single" w:sz="4" w:space="0" w:color="auto"/>
              <w:bottom w:val="single" w:sz="4" w:space="0" w:color="auto"/>
              <w:right w:val="single" w:sz="4" w:space="0" w:color="auto"/>
            </w:tcBorders>
            <w:hideMark/>
          </w:tcPr>
          <w:p w14:paraId="35FA0C61" w14:textId="77777777" w:rsidR="009473C0" w:rsidRPr="00303B9C" w:rsidRDefault="009473C0" w:rsidP="00147008">
            <w:pPr>
              <w:jc w:val="center"/>
              <w:rPr>
                <w:color w:val="000000" w:themeColor="text1"/>
              </w:rPr>
            </w:pPr>
            <w:r w:rsidRPr="00303B9C">
              <w:rPr>
                <w:color w:val="000000" w:themeColor="text1"/>
              </w:rPr>
              <w:t>12</w:t>
            </w:r>
            <w:r w:rsidR="00D76DD7" w:rsidRPr="00303B9C">
              <w:rPr>
                <w:color w:val="000000" w:themeColor="text1"/>
              </w:rPr>
              <w:t xml:space="preserve"> </w:t>
            </w:r>
            <w:r w:rsidRPr="00303B9C">
              <w:rPr>
                <w:color w:val="000000" w:themeColor="text1"/>
              </w:rPr>
              <w:t>%</w:t>
            </w:r>
          </w:p>
        </w:tc>
        <w:tc>
          <w:tcPr>
            <w:tcW w:w="2165" w:type="dxa"/>
            <w:tcBorders>
              <w:top w:val="single" w:sz="4" w:space="0" w:color="auto"/>
              <w:left w:val="single" w:sz="4" w:space="0" w:color="auto"/>
              <w:bottom w:val="single" w:sz="4" w:space="0" w:color="auto"/>
              <w:right w:val="single" w:sz="4" w:space="0" w:color="auto"/>
            </w:tcBorders>
            <w:hideMark/>
          </w:tcPr>
          <w:p w14:paraId="54B9C3DF" w14:textId="77777777" w:rsidR="009473C0" w:rsidRPr="00303B9C" w:rsidRDefault="009473C0" w:rsidP="00AA6118">
            <w:pPr>
              <w:jc w:val="center"/>
              <w:rPr>
                <w:color w:val="000000" w:themeColor="text1"/>
              </w:rPr>
            </w:pPr>
            <w:r w:rsidRPr="00303B9C">
              <w:rPr>
                <w:color w:val="000000" w:themeColor="text1"/>
              </w:rPr>
              <w:t>36</w:t>
            </w:r>
            <w:r w:rsidR="00D76DD7" w:rsidRPr="00303B9C">
              <w:rPr>
                <w:color w:val="000000" w:themeColor="text1"/>
              </w:rPr>
              <w:t xml:space="preserve"> </w:t>
            </w:r>
            <w:r w:rsidRPr="00303B9C">
              <w:rPr>
                <w:color w:val="000000" w:themeColor="text1"/>
              </w:rPr>
              <w:t>%*</w:t>
            </w:r>
          </w:p>
        </w:tc>
        <w:tc>
          <w:tcPr>
            <w:tcW w:w="2165" w:type="dxa"/>
            <w:tcBorders>
              <w:top w:val="single" w:sz="4" w:space="0" w:color="auto"/>
              <w:left w:val="single" w:sz="4" w:space="0" w:color="auto"/>
              <w:bottom w:val="single" w:sz="4" w:space="0" w:color="auto"/>
              <w:right w:val="single" w:sz="4" w:space="0" w:color="auto"/>
            </w:tcBorders>
            <w:hideMark/>
          </w:tcPr>
          <w:p w14:paraId="759C2BA8" w14:textId="77777777" w:rsidR="009473C0" w:rsidRPr="00303B9C" w:rsidRDefault="009473C0" w:rsidP="004F3456">
            <w:pPr>
              <w:jc w:val="center"/>
              <w:rPr>
                <w:color w:val="000000" w:themeColor="text1"/>
              </w:rPr>
            </w:pPr>
            <w:r w:rsidRPr="00303B9C">
              <w:rPr>
                <w:color w:val="000000" w:themeColor="text1"/>
              </w:rPr>
              <w:t>41</w:t>
            </w:r>
            <w:r w:rsidR="00D76DD7" w:rsidRPr="00303B9C">
              <w:rPr>
                <w:color w:val="000000" w:themeColor="text1"/>
              </w:rPr>
              <w:t xml:space="preserve"> </w:t>
            </w:r>
            <w:r w:rsidRPr="00303B9C">
              <w:rPr>
                <w:color w:val="000000" w:themeColor="text1"/>
              </w:rPr>
              <w:t>%*</w:t>
            </w:r>
          </w:p>
        </w:tc>
      </w:tr>
      <w:tr w:rsidR="009473C0" w:rsidRPr="00303B9C" w14:paraId="6626D4AB" w14:textId="77777777" w:rsidTr="00C94160">
        <w:tc>
          <w:tcPr>
            <w:tcW w:w="2808" w:type="dxa"/>
            <w:tcBorders>
              <w:top w:val="single" w:sz="4" w:space="0" w:color="auto"/>
              <w:left w:val="single" w:sz="4" w:space="0" w:color="auto"/>
              <w:bottom w:val="single" w:sz="4" w:space="0" w:color="auto"/>
              <w:right w:val="single" w:sz="4" w:space="0" w:color="auto"/>
            </w:tcBorders>
            <w:hideMark/>
          </w:tcPr>
          <w:p w14:paraId="5BA5A40B" w14:textId="77777777" w:rsidR="009473C0" w:rsidRPr="00303B9C" w:rsidRDefault="009473C0" w:rsidP="005A68B9">
            <w:pPr>
              <w:rPr>
                <w:color w:val="000000" w:themeColor="text1"/>
              </w:rPr>
            </w:pPr>
            <w:r w:rsidRPr="00303B9C">
              <w:rPr>
                <w:color w:val="000000" w:themeColor="text1"/>
              </w:rPr>
              <w:t>Klinični odziv (CR</w:t>
            </w:r>
            <w:r w:rsidRPr="00303B9C">
              <w:rPr>
                <w:color w:val="000000" w:themeColor="text1"/>
              </w:rPr>
              <w:noBreakHyphen/>
              <w:t>100)</w:t>
            </w:r>
          </w:p>
        </w:tc>
        <w:tc>
          <w:tcPr>
            <w:tcW w:w="2165" w:type="dxa"/>
            <w:tcBorders>
              <w:top w:val="single" w:sz="4" w:space="0" w:color="auto"/>
              <w:left w:val="single" w:sz="4" w:space="0" w:color="auto"/>
              <w:bottom w:val="single" w:sz="4" w:space="0" w:color="auto"/>
              <w:right w:val="single" w:sz="4" w:space="0" w:color="auto"/>
            </w:tcBorders>
            <w:hideMark/>
          </w:tcPr>
          <w:p w14:paraId="7C931183" w14:textId="77777777" w:rsidR="009473C0" w:rsidRPr="00303B9C" w:rsidRDefault="009473C0" w:rsidP="00147008">
            <w:pPr>
              <w:jc w:val="center"/>
              <w:rPr>
                <w:color w:val="000000" w:themeColor="text1"/>
              </w:rPr>
            </w:pPr>
            <w:r w:rsidRPr="00303B9C">
              <w:rPr>
                <w:color w:val="000000" w:themeColor="text1"/>
              </w:rPr>
              <w:t>17</w:t>
            </w:r>
            <w:r w:rsidR="00D76DD7" w:rsidRPr="00303B9C">
              <w:rPr>
                <w:color w:val="000000" w:themeColor="text1"/>
              </w:rPr>
              <w:t xml:space="preserve"> </w:t>
            </w:r>
            <w:r w:rsidRPr="00303B9C">
              <w:rPr>
                <w:color w:val="000000" w:themeColor="text1"/>
              </w:rPr>
              <w:t>%</w:t>
            </w:r>
          </w:p>
        </w:tc>
        <w:tc>
          <w:tcPr>
            <w:tcW w:w="2165" w:type="dxa"/>
            <w:tcBorders>
              <w:top w:val="single" w:sz="4" w:space="0" w:color="auto"/>
              <w:left w:val="single" w:sz="4" w:space="0" w:color="auto"/>
              <w:bottom w:val="single" w:sz="4" w:space="0" w:color="auto"/>
              <w:right w:val="single" w:sz="4" w:space="0" w:color="auto"/>
            </w:tcBorders>
            <w:hideMark/>
          </w:tcPr>
          <w:p w14:paraId="3113C56D" w14:textId="77777777" w:rsidR="009473C0" w:rsidRPr="00303B9C" w:rsidRDefault="009473C0" w:rsidP="00AA6118">
            <w:pPr>
              <w:jc w:val="center"/>
              <w:rPr>
                <w:color w:val="000000" w:themeColor="text1"/>
              </w:rPr>
            </w:pPr>
            <w:r w:rsidRPr="00303B9C">
              <w:rPr>
                <w:color w:val="000000" w:themeColor="text1"/>
              </w:rPr>
              <w:t>41</w:t>
            </w:r>
            <w:r w:rsidR="00D76DD7" w:rsidRPr="00303B9C">
              <w:rPr>
                <w:color w:val="000000" w:themeColor="text1"/>
              </w:rPr>
              <w:t xml:space="preserve"> </w:t>
            </w:r>
            <w:r w:rsidRPr="00303B9C">
              <w:rPr>
                <w:color w:val="000000" w:themeColor="text1"/>
              </w:rPr>
              <w:t>%*</w:t>
            </w:r>
          </w:p>
        </w:tc>
        <w:tc>
          <w:tcPr>
            <w:tcW w:w="2165" w:type="dxa"/>
            <w:tcBorders>
              <w:top w:val="single" w:sz="4" w:space="0" w:color="auto"/>
              <w:left w:val="single" w:sz="4" w:space="0" w:color="auto"/>
              <w:bottom w:val="single" w:sz="4" w:space="0" w:color="auto"/>
              <w:right w:val="single" w:sz="4" w:space="0" w:color="auto"/>
            </w:tcBorders>
            <w:hideMark/>
          </w:tcPr>
          <w:p w14:paraId="5E89C3BB" w14:textId="77777777" w:rsidR="009473C0" w:rsidRPr="00303B9C" w:rsidRDefault="009473C0" w:rsidP="004F3456">
            <w:pPr>
              <w:jc w:val="center"/>
              <w:rPr>
                <w:color w:val="000000" w:themeColor="text1"/>
              </w:rPr>
            </w:pPr>
            <w:r w:rsidRPr="00303B9C">
              <w:rPr>
                <w:color w:val="000000" w:themeColor="text1"/>
              </w:rPr>
              <w:t>48</w:t>
            </w:r>
            <w:r w:rsidR="00D76DD7" w:rsidRPr="00303B9C">
              <w:rPr>
                <w:color w:val="000000" w:themeColor="text1"/>
              </w:rPr>
              <w:t xml:space="preserve"> </w:t>
            </w:r>
            <w:r w:rsidRPr="00303B9C">
              <w:rPr>
                <w:color w:val="000000" w:themeColor="text1"/>
              </w:rPr>
              <w:t>%*</w:t>
            </w:r>
          </w:p>
        </w:tc>
      </w:tr>
      <w:tr w:rsidR="009473C0" w:rsidRPr="00303B9C" w14:paraId="3562D9FB" w14:textId="77777777" w:rsidTr="00C94160">
        <w:tc>
          <w:tcPr>
            <w:tcW w:w="2808" w:type="dxa"/>
            <w:tcBorders>
              <w:top w:val="single" w:sz="4" w:space="0" w:color="auto"/>
              <w:left w:val="single" w:sz="4" w:space="0" w:color="auto"/>
              <w:bottom w:val="single" w:sz="4" w:space="0" w:color="auto"/>
              <w:right w:val="single" w:sz="4" w:space="0" w:color="auto"/>
            </w:tcBorders>
            <w:hideMark/>
          </w:tcPr>
          <w:p w14:paraId="7AB987FF" w14:textId="77777777" w:rsidR="009473C0" w:rsidRPr="00303B9C" w:rsidRDefault="009473C0" w:rsidP="005A68B9">
            <w:pPr>
              <w:ind w:left="288"/>
              <w:rPr>
                <w:color w:val="000000" w:themeColor="text1"/>
              </w:rPr>
            </w:pPr>
            <w:r w:rsidRPr="00303B9C">
              <w:rPr>
                <w:color w:val="000000" w:themeColor="text1"/>
              </w:rPr>
              <w:t>Bolniki v remisiji brez steroidov za ≥ 90 dni</w:t>
            </w:r>
            <w:r w:rsidRPr="00303B9C">
              <w:rPr>
                <w:color w:val="000000" w:themeColor="text1"/>
                <w:vertAlign w:val="superscript"/>
              </w:rPr>
              <w:t>a</w:t>
            </w:r>
          </w:p>
        </w:tc>
        <w:tc>
          <w:tcPr>
            <w:tcW w:w="2165" w:type="dxa"/>
            <w:tcBorders>
              <w:top w:val="single" w:sz="4" w:space="0" w:color="auto"/>
              <w:left w:val="single" w:sz="4" w:space="0" w:color="auto"/>
              <w:bottom w:val="single" w:sz="4" w:space="0" w:color="auto"/>
              <w:right w:val="single" w:sz="4" w:space="0" w:color="auto"/>
            </w:tcBorders>
            <w:hideMark/>
          </w:tcPr>
          <w:p w14:paraId="3AA346B6" w14:textId="77777777" w:rsidR="009473C0" w:rsidRPr="00303B9C" w:rsidRDefault="009473C0" w:rsidP="00147008">
            <w:pPr>
              <w:jc w:val="center"/>
              <w:rPr>
                <w:color w:val="000000" w:themeColor="text1"/>
              </w:rPr>
            </w:pPr>
            <w:r w:rsidRPr="00303B9C">
              <w:rPr>
                <w:color w:val="000000" w:themeColor="text1"/>
              </w:rPr>
              <w:t>5</w:t>
            </w:r>
            <w:r w:rsidR="00D76DD7" w:rsidRPr="00303B9C">
              <w:rPr>
                <w:color w:val="000000" w:themeColor="text1"/>
              </w:rPr>
              <w:t xml:space="preserve"> </w:t>
            </w:r>
            <w:r w:rsidRPr="00303B9C">
              <w:rPr>
                <w:color w:val="000000" w:themeColor="text1"/>
              </w:rPr>
              <w:t>% (3/66)</w:t>
            </w:r>
          </w:p>
        </w:tc>
        <w:tc>
          <w:tcPr>
            <w:tcW w:w="2165" w:type="dxa"/>
            <w:tcBorders>
              <w:top w:val="single" w:sz="4" w:space="0" w:color="auto"/>
              <w:left w:val="single" w:sz="4" w:space="0" w:color="auto"/>
              <w:bottom w:val="single" w:sz="4" w:space="0" w:color="auto"/>
              <w:right w:val="single" w:sz="4" w:space="0" w:color="auto"/>
            </w:tcBorders>
            <w:hideMark/>
          </w:tcPr>
          <w:p w14:paraId="24DC7E60" w14:textId="77777777" w:rsidR="009473C0" w:rsidRPr="00303B9C" w:rsidRDefault="009473C0" w:rsidP="00AA6118">
            <w:pPr>
              <w:jc w:val="center"/>
              <w:rPr>
                <w:color w:val="000000" w:themeColor="text1"/>
              </w:rPr>
            </w:pPr>
            <w:r w:rsidRPr="00303B9C">
              <w:rPr>
                <w:color w:val="000000" w:themeColor="text1"/>
              </w:rPr>
              <w:t>29</w:t>
            </w:r>
            <w:r w:rsidR="00D76DD7" w:rsidRPr="00303B9C">
              <w:rPr>
                <w:color w:val="000000" w:themeColor="text1"/>
              </w:rPr>
              <w:t xml:space="preserve"> </w:t>
            </w:r>
            <w:r w:rsidRPr="00303B9C">
              <w:rPr>
                <w:color w:val="000000" w:themeColor="text1"/>
              </w:rPr>
              <w:t>% (17/58)*</w:t>
            </w:r>
          </w:p>
        </w:tc>
        <w:tc>
          <w:tcPr>
            <w:tcW w:w="2165" w:type="dxa"/>
            <w:tcBorders>
              <w:top w:val="single" w:sz="4" w:space="0" w:color="auto"/>
              <w:left w:val="single" w:sz="4" w:space="0" w:color="auto"/>
              <w:bottom w:val="single" w:sz="4" w:space="0" w:color="auto"/>
              <w:right w:val="single" w:sz="4" w:space="0" w:color="auto"/>
            </w:tcBorders>
            <w:hideMark/>
          </w:tcPr>
          <w:p w14:paraId="39E8DC94" w14:textId="77777777" w:rsidR="009473C0" w:rsidRPr="00303B9C" w:rsidRDefault="009473C0" w:rsidP="004F3456">
            <w:pPr>
              <w:jc w:val="center"/>
              <w:rPr>
                <w:color w:val="000000" w:themeColor="text1"/>
              </w:rPr>
            </w:pPr>
            <w:r w:rsidRPr="00303B9C">
              <w:rPr>
                <w:color w:val="000000" w:themeColor="text1"/>
              </w:rPr>
              <w:t>20</w:t>
            </w:r>
            <w:r w:rsidR="00D76DD7" w:rsidRPr="00303B9C">
              <w:rPr>
                <w:color w:val="000000" w:themeColor="text1"/>
              </w:rPr>
              <w:t xml:space="preserve"> </w:t>
            </w:r>
            <w:r w:rsidRPr="00303B9C">
              <w:rPr>
                <w:color w:val="000000" w:themeColor="text1"/>
              </w:rPr>
              <w:t>% (15/74)**</w:t>
            </w:r>
          </w:p>
        </w:tc>
      </w:tr>
      <w:tr w:rsidR="002D0A94" w:rsidRPr="00303B9C" w14:paraId="7420D50B" w14:textId="77777777" w:rsidTr="00C94160">
        <w:tc>
          <w:tcPr>
            <w:tcW w:w="9303" w:type="dxa"/>
            <w:gridSpan w:val="4"/>
            <w:tcBorders>
              <w:top w:val="single" w:sz="4" w:space="0" w:color="auto"/>
              <w:left w:val="nil"/>
              <w:bottom w:val="nil"/>
              <w:right w:val="nil"/>
            </w:tcBorders>
          </w:tcPr>
          <w:p w14:paraId="2C513F36" w14:textId="77777777" w:rsidR="002D0A94" w:rsidRPr="00725EA3" w:rsidRDefault="002D0A94" w:rsidP="002D0A94">
            <w:pPr>
              <w:ind w:left="270" w:hanging="270"/>
              <w:rPr>
                <w:color w:val="000000" w:themeColor="text1"/>
                <w:sz w:val="20"/>
              </w:rPr>
            </w:pPr>
            <w:r w:rsidRPr="00725EA3">
              <w:rPr>
                <w:color w:val="000000" w:themeColor="text1"/>
                <w:sz w:val="20"/>
              </w:rPr>
              <w:t xml:space="preserve">* </w:t>
            </w:r>
            <w:r w:rsidRPr="00725EA3">
              <w:rPr>
                <w:color w:val="000000" w:themeColor="text1"/>
                <w:sz w:val="20"/>
              </w:rPr>
              <w:tab/>
              <w:t>p</w:t>
            </w:r>
            <w:r w:rsidR="00D76DD7" w:rsidRPr="00725EA3">
              <w:rPr>
                <w:color w:val="000000" w:themeColor="text1"/>
                <w:sz w:val="20"/>
              </w:rPr>
              <w:t xml:space="preserve"> </w:t>
            </w:r>
            <w:r w:rsidRPr="00725EA3">
              <w:rPr>
                <w:color w:val="000000" w:themeColor="text1"/>
                <w:sz w:val="20"/>
              </w:rPr>
              <w:t>&lt;</w:t>
            </w:r>
            <w:r w:rsidR="00D76DD7" w:rsidRPr="00725EA3">
              <w:rPr>
                <w:color w:val="000000" w:themeColor="text1"/>
                <w:sz w:val="20"/>
              </w:rPr>
              <w:t xml:space="preserve"> </w:t>
            </w:r>
            <w:r w:rsidRPr="00725EA3">
              <w:rPr>
                <w:color w:val="000000" w:themeColor="text1"/>
                <w:sz w:val="20"/>
              </w:rPr>
              <w:t xml:space="preserve">0,001 za parne primerjave deležev med adalimumabom in placebom </w:t>
            </w:r>
          </w:p>
          <w:p w14:paraId="43F2C9F7" w14:textId="77777777" w:rsidR="002D0A94" w:rsidRPr="00725EA3" w:rsidRDefault="002D0A94" w:rsidP="002D0A94">
            <w:pPr>
              <w:ind w:left="270" w:hanging="270"/>
              <w:rPr>
                <w:color w:val="000000" w:themeColor="text1"/>
                <w:sz w:val="20"/>
              </w:rPr>
            </w:pPr>
            <w:r w:rsidRPr="00725EA3">
              <w:rPr>
                <w:color w:val="000000" w:themeColor="text1"/>
                <w:sz w:val="20"/>
              </w:rPr>
              <w:t>**</w:t>
            </w:r>
            <w:r w:rsidRPr="00725EA3">
              <w:rPr>
                <w:color w:val="000000" w:themeColor="text1"/>
                <w:sz w:val="20"/>
              </w:rPr>
              <w:tab/>
              <w:t>p</w:t>
            </w:r>
            <w:r w:rsidR="00D76DD7" w:rsidRPr="00725EA3">
              <w:rPr>
                <w:color w:val="000000" w:themeColor="text1"/>
                <w:sz w:val="20"/>
              </w:rPr>
              <w:t xml:space="preserve"> </w:t>
            </w:r>
            <w:r w:rsidRPr="00725EA3">
              <w:rPr>
                <w:color w:val="000000" w:themeColor="text1"/>
                <w:sz w:val="20"/>
              </w:rPr>
              <w:t>&lt;</w:t>
            </w:r>
            <w:r w:rsidR="00D76DD7" w:rsidRPr="00725EA3">
              <w:rPr>
                <w:color w:val="000000" w:themeColor="text1"/>
                <w:sz w:val="20"/>
              </w:rPr>
              <w:t xml:space="preserve"> </w:t>
            </w:r>
            <w:r w:rsidRPr="00725EA3">
              <w:rPr>
                <w:color w:val="000000" w:themeColor="text1"/>
                <w:sz w:val="20"/>
              </w:rPr>
              <w:t xml:space="preserve">0,02 za parne primerjave deležev med adalimumabom in placebom </w:t>
            </w:r>
          </w:p>
          <w:p w14:paraId="543AF048" w14:textId="77777777" w:rsidR="002D0A94" w:rsidRPr="00725EA3" w:rsidRDefault="002D0A94" w:rsidP="002D0A94">
            <w:pPr>
              <w:ind w:left="270" w:hanging="270"/>
              <w:rPr>
                <w:color w:val="000000" w:themeColor="text1"/>
                <w:sz w:val="20"/>
              </w:rPr>
            </w:pPr>
            <w:r w:rsidRPr="00725EA3">
              <w:rPr>
                <w:color w:val="000000" w:themeColor="text1"/>
                <w:sz w:val="20"/>
                <w:vertAlign w:val="superscript"/>
              </w:rPr>
              <w:t>a</w:t>
            </w:r>
            <w:r w:rsidRPr="00725EA3">
              <w:rPr>
                <w:color w:val="000000" w:themeColor="text1"/>
                <w:sz w:val="20"/>
              </w:rPr>
              <w:t xml:space="preserve"> </w:t>
            </w:r>
            <w:r w:rsidRPr="00725EA3">
              <w:rPr>
                <w:color w:val="000000" w:themeColor="text1"/>
                <w:sz w:val="20"/>
              </w:rPr>
              <w:tab/>
              <w:t xml:space="preserve">Od tistih, ki so izhodiščno </w:t>
            </w:r>
            <w:r w:rsidR="00DC6EEC" w:rsidRPr="00725EA3">
              <w:rPr>
                <w:color w:val="000000" w:themeColor="text1"/>
                <w:sz w:val="20"/>
              </w:rPr>
              <w:t>dobivali</w:t>
            </w:r>
            <w:r w:rsidRPr="00725EA3">
              <w:rPr>
                <w:color w:val="000000" w:themeColor="text1"/>
                <w:sz w:val="20"/>
              </w:rPr>
              <w:t xml:space="preserve"> kortikosteroide. </w:t>
            </w:r>
          </w:p>
        </w:tc>
      </w:tr>
    </w:tbl>
    <w:p w14:paraId="2A99ED80" w14:textId="77777777" w:rsidR="00A93095" w:rsidRPr="00303B9C" w:rsidRDefault="00A93095" w:rsidP="00387D0C">
      <w:pPr>
        <w:rPr>
          <w:color w:val="000000" w:themeColor="text1"/>
        </w:rPr>
      </w:pPr>
    </w:p>
    <w:p w14:paraId="6E390D8E" w14:textId="77777777" w:rsidR="00535983" w:rsidRPr="00303B9C" w:rsidRDefault="00535983" w:rsidP="00387D0C">
      <w:pPr>
        <w:pStyle w:val="BodyText"/>
        <w:widowControl/>
        <w:kinsoku w:val="0"/>
        <w:overflowPunct w:val="0"/>
        <w:ind w:left="0"/>
        <w:rPr>
          <w:color w:val="000000" w:themeColor="text1"/>
        </w:rPr>
      </w:pPr>
      <w:r w:rsidRPr="00303B9C">
        <w:rPr>
          <w:color w:val="000000" w:themeColor="text1"/>
        </w:rPr>
        <w:t>Med bolniki, ki so bili 4.</w:t>
      </w:r>
      <w:r w:rsidR="00D76DD7" w:rsidRPr="00303B9C">
        <w:rPr>
          <w:color w:val="000000" w:themeColor="text1"/>
        </w:rPr>
        <w:t xml:space="preserve"> </w:t>
      </w:r>
      <w:r w:rsidRPr="00303B9C">
        <w:rPr>
          <w:color w:val="000000" w:themeColor="text1"/>
        </w:rPr>
        <w:t>teden brez odziva, se je do 12.</w:t>
      </w:r>
      <w:r w:rsidR="00D76DD7" w:rsidRPr="00303B9C">
        <w:rPr>
          <w:color w:val="000000" w:themeColor="text1"/>
        </w:rPr>
        <w:t xml:space="preserve"> </w:t>
      </w:r>
      <w:r w:rsidRPr="00303B9C">
        <w:rPr>
          <w:color w:val="000000" w:themeColor="text1"/>
        </w:rPr>
        <w:t>tedna odzvalo 43</w:t>
      </w:r>
      <w:r w:rsidR="00D76DD7" w:rsidRPr="00303B9C">
        <w:rPr>
          <w:color w:val="000000" w:themeColor="text1"/>
        </w:rPr>
        <w:t xml:space="preserve"> </w:t>
      </w:r>
      <w:r w:rsidRPr="00303B9C">
        <w:rPr>
          <w:color w:val="000000" w:themeColor="text1"/>
        </w:rPr>
        <w:t>% tistih, ki so vzdrževalno dobivali adalimumab, in 30</w:t>
      </w:r>
      <w:r w:rsidR="00D76DD7" w:rsidRPr="00303B9C">
        <w:rPr>
          <w:color w:val="000000" w:themeColor="text1"/>
        </w:rPr>
        <w:t xml:space="preserve"> </w:t>
      </w:r>
      <w:r w:rsidRPr="00303B9C">
        <w:rPr>
          <w:color w:val="000000" w:themeColor="text1"/>
        </w:rPr>
        <w:t>% tistih, ki so vzdrževalno dobivali placebo. To kaže, da lahko nadaljnje zdravljenje do 12.</w:t>
      </w:r>
      <w:r w:rsidR="00D76DD7" w:rsidRPr="00303B9C">
        <w:rPr>
          <w:color w:val="000000" w:themeColor="text1"/>
        </w:rPr>
        <w:t xml:space="preserve"> </w:t>
      </w:r>
      <w:r w:rsidRPr="00303B9C">
        <w:rPr>
          <w:color w:val="000000" w:themeColor="text1"/>
        </w:rPr>
        <w:t>tedna koristi nekaterim bolnikom, ki se ne odzovejo do 4.</w:t>
      </w:r>
      <w:r w:rsidR="00D76DD7" w:rsidRPr="00303B9C">
        <w:rPr>
          <w:color w:val="000000" w:themeColor="text1"/>
        </w:rPr>
        <w:t xml:space="preserve"> </w:t>
      </w:r>
      <w:r w:rsidRPr="00303B9C">
        <w:rPr>
          <w:color w:val="000000" w:themeColor="text1"/>
        </w:rPr>
        <w:t>tedna. Zdravljenje prek 12.</w:t>
      </w:r>
      <w:r w:rsidR="00D76DD7" w:rsidRPr="00303B9C">
        <w:rPr>
          <w:color w:val="000000" w:themeColor="text1"/>
        </w:rPr>
        <w:t xml:space="preserve"> </w:t>
      </w:r>
      <w:r w:rsidRPr="00303B9C">
        <w:rPr>
          <w:color w:val="000000" w:themeColor="text1"/>
        </w:rPr>
        <w:t xml:space="preserve">tedna ni prineslo </w:t>
      </w:r>
      <w:r w:rsidR="008B5319" w:rsidRPr="00303B9C">
        <w:rPr>
          <w:color w:val="000000" w:themeColor="text1"/>
        </w:rPr>
        <w:t xml:space="preserve">pomembno </w:t>
      </w:r>
      <w:r w:rsidRPr="00303B9C">
        <w:rPr>
          <w:color w:val="000000" w:themeColor="text1"/>
        </w:rPr>
        <w:t>več odzivov (glejte poglavje</w:t>
      </w:r>
      <w:r w:rsidR="00D76DD7" w:rsidRPr="00303B9C">
        <w:rPr>
          <w:color w:val="000000" w:themeColor="text1"/>
        </w:rPr>
        <w:t xml:space="preserve"> </w:t>
      </w:r>
      <w:r w:rsidRPr="00303B9C">
        <w:rPr>
          <w:color w:val="000000" w:themeColor="text1"/>
        </w:rPr>
        <w:t>4.2).</w:t>
      </w:r>
    </w:p>
    <w:p w14:paraId="1DC9FA6C" w14:textId="77777777" w:rsidR="00535983" w:rsidRPr="00303B9C" w:rsidRDefault="00535983" w:rsidP="00387D0C">
      <w:pPr>
        <w:pStyle w:val="BodyText"/>
        <w:widowControl/>
        <w:kinsoku w:val="0"/>
        <w:overflowPunct w:val="0"/>
        <w:ind w:left="0"/>
        <w:rPr>
          <w:color w:val="000000" w:themeColor="text1"/>
        </w:rPr>
      </w:pPr>
    </w:p>
    <w:p w14:paraId="6898C232" w14:textId="77777777" w:rsidR="00535983" w:rsidRPr="00303B9C" w:rsidRDefault="00535983" w:rsidP="00387D0C">
      <w:pPr>
        <w:pStyle w:val="BodyText"/>
        <w:widowControl/>
        <w:kinsoku w:val="0"/>
        <w:overflowPunct w:val="0"/>
        <w:ind w:left="0"/>
        <w:rPr>
          <w:color w:val="000000" w:themeColor="text1"/>
        </w:rPr>
      </w:pPr>
      <w:r w:rsidRPr="00303B9C">
        <w:rPr>
          <w:color w:val="000000" w:themeColor="text1"/>
        </w:rPr>
        <w:t>Med odprtim obdobjem zdravljenja z adalimumabom so vsaj 3</w:t>
      </w:r>
      <w:r w:rsidR="00D76DD7" w:rsidRPr="00303B9C">
        <w:rPr>
          <w:color w:val="000000" w:themeColor="text1"/>
        </w:rPr>
        <w:t xml:space="preserve"> </w:t>
      </w:r>
      <w:r w:rsidRPr="00303B9C">
        <w:rPr>
          <w:color w:val="000000" w:themeColor="text1"/>
        </w:rPr>
        <w:t>leta spremljali 117/276</w:t>
      </w:r>
      <w:r w:rsidR="00D76DD7" w:rsidRPr="00303B9C">
        <w:rPr>
          <w:color w:val="000000" w:themeColor="text1"/>
        </w:rPr>
        <w:t xml:space="preserve"> </w:t>
      </w:r>
      <w:r w:rsidRPr="00303B9C">
        <w:rPr>
          <w:color w:val="000000" w:themeColor="text1"/>
        </w:rPr>
        <w:t>bolnikov iz študije</w:t>
      </w:r>
      <w:r w:rsidR="00D76DD7" w:rsidRPr="00303B9C">
        <w:rPr>
          <w:color w:val="000000" w:themeColor="text1"/>
        </w:rPr>
        <w:t xml:space="preserve"> </w:t>
      </w:r>
      <w:r w:rsidRPr="00303B9C">
        <w:rPr>
          <w:color w:val="000000" w:themeColor="text1"/>
        </w:rPr>
        <w:t>Crohnove bolezni</w:t>
      </w:r>
      <w:r w:rsidR="00EA3171" w:rsidRPr="00303B9C">
        <w:rPr>
          <w:color w:val="000000" w:themeColor="text1"/>
        </w:rPr>
        <w:t xml:space="preserve"> I</w:t>
      </w:r>
      <w:r w:rsidRPr="00303B9C">
        <w:rPr>
          <w:color w:val="000000" w:themeColor="text1"/>
        </w:rPr>
        <w:t xml:space="preserve"> ter 272/777</w:t>
      </w:r>
      <w:r w:rsidR="00D76DD7" w:rsidRPr="00303B9C">
        <w:rPr>
          <w:color w:val="000000" w:themeColor="text1"/>
        </w:rPr>
        <w:t xml:space="preserve"> </w:t>
      </w:r>
      <w:r w:rsidRPr="00303B9C">
        <w:rPr>
          <w:color w:val="000000" w:themeColor="text1"/>
        </w:rPr>
        <w:t>bolnikov iz študij</w:t>
      </w:r>
      <w:r w:rsidR="00D76DD7" w:rsidRPr="00303B9C">
        <w:rPr>
          <w:color w:val="000000" w:themeColor="text1"/>
        </w:rPr>
        <w:t xml:space="preserve"> </w:t>
      </w:r>
      <w:r w:rsidRPr="00303B9C">
        <w:rPr>
          <w:color w:val="000000" w:themeColor="text1"/>
        </w:rPr>
        <w:t>Crohnove bolezni</w:t>
      </w:r>
      <w:r w:rsidR="00EA3171" w:rsidRPr="00303B9C">
        <w:rPr>
          <w:color w:val="000000" w:themeColor="text1"/>
        </w:rPr>
        <w:t xml:space="preserve"> II in III</w:t>
      </w:r>
      <w:r w:rsidRPr="00303B9C">
        <w:rPr>
          <w:color w:val="000000" w:themeColor="text1"/>
        </w:rPr>
        <w:t>. Klinična remisija se je nadaljevala pri 88 od prvih in pri 189 od drugih bolnikov. Klinični odziv (CR-100) se je ohranil pri 102 od prvih in 233 od drugih bolnikov.</w:t>
      </w:r>
    </w:p>
    <w:p w14:paraId="475EE483" w14:textId="77777777" w:rsidR="00535983" w:rsidRPr="00303B9C" w:rsidRDefault="00535983" w:rsidP="00387D0C">
      <w:pPr>
        <w:pStyle w:val="BodyText"/>
        <w:widowControl/>
        <w:kinsoku w:val="0"/>
        <w:overflowPunct w:val="0"/>
        <w:ind w:left="0"/>
        <w:rPr>
          <w:color w:val="000000" w:themeColor="text1"/>
        </w:rPr>
      </w:pPr>
    </w:p>
    <w:p w14:paraId="1E714218" w14:textId="77777777" w:rsidR="00535983" w:rsidRPr="00303B9C" w:rsidRDefault="00535983" w:rsidP="00ED34EF">
      <w:pPr>
        <w:pStyle w:val="BodyText"/>
        <w:keepNext/>
        <w:widowControl/>
        <w:kinsoku w:val="0"/>
        <w:overflowPunct w:val="0"/>
        <w:ind w:left="0"/>
        <w:rPr>
          <w:color w:val="000000" w:themeColor="text1"/>
        </w:rPr>
      </w:pPr>
      <w:r w:rsidRPr="00303B9C">
        <w:rPr>
          <w:i/>
          <w:iCs/>
          <w:color w:val="000000" w:themeColor="text1"/>
          <w:u w:val="single"/>
        </w:rPr>
        <w:t>Kakovost življenja</w:t>
      </w:r>
    </w:p>
    <w:p w14:paraId="7A0157A6" w14:textId="77777777" w:rsidR="00535983" w:rsidRPr="00303B9C" w:rsidRDefault="00535983" w:rsidP="00ED34EF">
      <w:pPr>
        <w:pStyle w:val="BodyText"/>
        <w:keepNext/>
        <w:widowControl/>
        <w:kinsoku w:val="0"/>
        <w:overflowPunct w:val="0"/>
        <w:ind w:left="0"/>
        <w:rPr>
          <w:i/>
          <w:iCs/>
          <w:color w:val="000000" w:themeColor="text1"/>
          <w:szCs w:val="15"/>
        </w:rPr>
      </w:pPr>
    </w:p>
    <w:p w14:paraId="208C7FB5" w14:textId="77777777" w:rsidR="00535983" w:rsidRPr="00303B9C" w:rsidRDefault="00535983" w:rsidP="00387D0C">
      <w:pPr>
        <w:pStyle w:val="BodyText"/>
        <w:widowControl/>
        <w:kinsoku w:val="0"/>
        <w:overflowPunct w:val="0"/>
        <w:ind w:left="0"/>
        <w:rPr>
          <w:color w:val="000000" w:themeColor="text1"/>
        </w:rPr>
      </w:pPr>
      <w:r w:rsidRPr="00303B9C">
        <w:rPr>
          <w:color w:val="000000" w:themeColor="text1"/>
        </w:rPr>
        <w:t>Študiji pri Crohnovi bolezni</w:t>
      </w:r>
      <w:r w:rsidR="00D76DD7" w:rsidRPr="00303B9C">
        <w:rPr>
          <w:color w:val="000000" w:themeColor="text1"/>
        </w:rPr>
        <w:t xml:space="preserve"> </w:t>
      </w:r>
      <w:r w:rsidRPr="00303B9C">
        <w:rPr>
          <w:color w:val="000000" w:themeColor="text1"/>
        </w:rPr>
        <w:t xml:space="preserve">I in II sta pokazali statistično </w:t>
      </w:r>
      <w:r w:rsidR="008B5319" w:rsidRPr="00303B9C">
        <w:rPr>
          <w:color w:val="000000" w:themeColor="text1"/>
        </w:rPr>
        <w:t xml:space="preserve">pomembno </w:t>
      </w:r>
      <w:r w:rsidRPr="00303B9C">
        <w:rPr>
          <w:color w:val="000000" w:themeColor="text1"/>
        </w:rPr>
        <w:t>izboljšanje celotnega seštevka po vprašalniku IBDQ (vprašalnik, specifičen za vnetno bolezen črevesa) do 4.</w:t>
      </w:r>
      <w:r w:rsidR="00D76DD7" w:rsidRPr="00303B9C">
        <w:rPr>
          <w:color w:val="000000" w:themeColor="text1"/>
        </w:rPr>
        <w:t xml:space="preserve"> </w:t>
      </w:r>
      <w:r w:rsidRPr="00303B9C">
        <w:rPr>
          <w:color w:val="000000" w:themeColor="text1"/>
        </w:rPr>
        <w:t>tedna pri bolnikih, randomiziranih na shemi z adalimumabom 80/40</w:t>
      </w:r>
      <w:r w:rsidR="00D76DD7" w:rsidRPr="00303B9C">
        <w:rPr>
          <w:color w:val="000000" w:themeColor="text1"/>
        </w:rPr>
        <w:t xml:space="preserve"> </w:t>
      </w:r>
      <w:r w:rsidRPr="00303B9C">
        <w:rPr>
          <w:color w:val="000000" w:themeColor="text1"/>
        </w:rPr>
        <w:t>mg in 160/80</w:t>
      </w:r>
      <w:r w:rsidR="00D76DD7" w:rsidRPr="00303B9C">
        <w:rPr>
          <w:color w:val="000000" w:themeColor="text1"/>
        </w:rPr>
        <w:t xml:space="preserve"> </w:t>
      </w:r>
      <w:r w:rsidRPr="00303B9C">
        <w:rPr>
          <w:color w:val="000000" w:themeColor="text1"/>
        </w:rPr>
        <w:t>mg, v primerjavi s placebom; razliko 26. in 56.</w:t>
      </w:r>
      <w:r w:rsidR="00D76DD7" w:rsidRPr="00303B9C">
        <w:rPr>
          <w:color w:val="000000" w:themeColor="text1"/>
        </w:rPr>
        <w:t xml:space="preserve"> </w:t>
      </w:r>
      <w:r w:rsidRPr="00303B9C">
        <w:rPr>
          <w:color w:val="000000" w:themeColor="text1"/>
        </w:rPr>
        <w:t>teden je v skupinah, zdravljenih z adalimumabom, v primerjavi s placebom pokazala tudi študija pri Crohnovi bolezni</w:t>
      </w:r>
      <w:r w:rsidR="00D76DD7" w:rsidRPr="00303B9C">
        <w:rPr>
          <w:color w:val="000000" w:themeColor="text1"/>
        </w:rPr>
        <w:t xml:space="preserve"> </w:t>
      </w:r>
      <w:r w:rsidRPr="00303B9C">
        <w:rPr>
          <w:color w:val="000000" w:themeColor="text1"/>
        </w:rPr>
        <w:t>III.</w:t>
      </w:r>
    </w:p>
    <w:p w14:paraId="490BF4BB" w14:textId="77777777" w:rsidR="00535983" w:rsidRPr="00303B9C" w:rsidRDefault="00535983" w:rsidP="00387D0C">
      <w:pPr>
        <w:pStyle w:val="BodyText"/>
        <w:widowControl/>
        <w:kinsoku w:val="0"/>
        <w:overflowPunct w:val="0"/>
        <w:ind w:left="0"/>
        <w:rPr>
          <w:color w:val="000000" w:themeColor="text1"/>
        </w:rPr>
      </w:pPr>
    </w:p>
    <w:p w14:paraId="6AB889B1" w14:textId="77777777" w:rsidR="00535983" w:rsidRPr="00303B9C" w:rsidRDefault="00535983" w:rsidP="00ED34EF">
      <w:pPr>
        <w:pStyle w:val="BodyText"/>
        <w:keepNext/>
        <w:widowControl/>
        <w:kinsoku w:val="0"/>
        <w:overflowPunct w:val="0"/>
        <w:ind w:left="0"/>
        <w:rPr>
          <w:color w:val="000000" w:themeColor="text1"/>
        </w:rPr>
      </w:pPr>
      <w:r w:rsidRPr="00303B9C">
        <w:rPr>
          <w:i/>
          <w:iCs/>
          <w:color w:val="000000" w:themeColor="text1"/>
        </w:rPr>
        <w:t>Uveitis pri odraslih</w:t>
      </w:r>
    </w:p>
    <w:p w14:paraId="44872A63" w14:textId="77777777" w:rsidR="00535983" w:rsidRPr="00303B9C" w:rsidRDefault="00535983" w:rsidP="00ED34EF">
      <w:pPr>
        <w:pStyle w:val="BodyText"/>
        <w:keepNext/>
        <w:widowControl/>
        <w:kinsoku w:val="0"/>
        <w:overflowPunct w:val="0"/>
        <w:ind w:left="0"/>
        <w:rPr>
          <w:i/>
          <w:iCs/>
          <w:color w:val="000000" w:themeColor="text1"/>
          <w:szCs w:val="21"/>
        </w:rPr>
      </w:pPr>
    </w:p>
    <w:p w14:paraId="1071DEB3" w14:textId="77777777" w:rsidR="00535983" w:rsidRPr="00303B9C" w:rsidRDefault="00535983" w:rsidP="00387D0C">
      <w:pPr>
        <w:pStyle w:val="BodyText"/>
        <w:widowControl/>
        <w:kinsoku w:val="0"/>
        <w:overflowPunct w:val="0"/>
        <w:ind w:left="0"/>
        <w:rPr>
          <w:color w:val="000000" w:themeColor="text1"/>
        </w:rPr>
      </w:pPr>
      <w:r w:rsidRPr="00303B9C">
        <w:rPr>
          <w:color w:val="000000" w:themeColor="text1"/>
        </w:rPr>
        <w:t xml:space="preserve">Varnost in učinkovitost adalimumaba sta bili ocenjeni pri odraslih bolnikih z neinfekcijskim intermediarnim, posteriornim uveitisom in panuveitisom v dveh randomiziranih, dvojno slepih, s placebom </w:t>
      </w:r>
      <w:r w:rsidR="00515074" w:rsidRPr="00303B9C">
        <w:rPr>
          <w:color w:val="000000" w:themeColor="text1"/>
        </w:rPr>
        <w:t>nadzorovanih</w:t>
      </w:r>
      <w:r w:rsidRPr="00303B9C">
        <w:rPr>
          <w:color w:val="000000" w:themeColor="text1"/>
        </w:rPr>
        <w:t xml:space="preserve"> študijah (UV</w:t>
      </w:r>
      <w:r w:rsidR="00D76DD7" w:rsidRPr="00303B9C">
        <w:rPr>
          <w:color w:val="000000" w:themeColor="text1"/>
        </w:rPr>
        <w:t xml:space="preserve"> </w:t>
      </w:r>
      <w:r w:rsidRPr="00303B9C">
        <w:rPr>
          <w:color w:val="000000" w:themeColor="text1"/>
        </w:rPr>
        <w:t>I in UV</w:t>
      </w:r>
      <w:r w:rsidR="00D76DD7" w:rsidRPr="00303B9C">
        <w:rPr>
          <w:color w:val="000000" w:themeColor="text1"/>
        </w:rPr>
        <w:t xml:space="preserve"> </w:t>
      </w:r>
      <w:r w:rsidRPr="00303B9C">
        <w:rPr>
          <w:color w:val="000000" w:themeColor="text1"/>
        </w:rPr>
        <w:t>II), ki nista vključevali bolnikov z izoliranim anteriornim uveitisom. Bolniki so prejeli placebo ali adalimumab v začetnem odmerku 80</w:t>
      </w:r>
      <w:r w:rsidR="00D76DD7" w:rsidRPr="00303B9C">
        <w:rPr>
          <w:color w:val="000000" w:themeColor="text1"/>
        </w:rPr>
        <w:t xml:space="preserve"> </w:t>
      </w:r>
      <w:r w:rsidRPr="00303B9C">
        <w:rPr>
          <w:color w:val="000000" w:themeColor="text1"/>
        </w:rPr>
        <w:t>mg, ki mu je sledil odmerek 40</w:t>
      </w:r>
      <w:r w:rsidR="00D76DD7" w:rsidRPr="00303B9C">
        <w:rPr>
          <w:color w:val="000000" w:themeColor="text1"/>
        </w:rPr>
        <w:t xml:space="preserve"> </w:t>
      </w:r>
      <w:r w:rsidRPr="00303B9C">
        <w:rPr>
          <w:color w:val="000000" w:themeColor="text1"/>
        </w:rPr>
        <w:t>mg vsak drugi teden, z začetkom dajanja en teden po začetnem odmerku. Sočasni, stalni odmerki enega nebiološkega imunosupresiva so bili dovoljeni.</w:t>
      </w:r>
    </w:p>
    <w:p w14:paraId="7B793E7C" w14:textId="77777777" w:rsidR="00535983" w:rsidRPr="00303B9C" w:rsidRDefault="00535983" w:rsidP="00387D0C">
      <w:pPr>
        <w:pStyle w:val="BodyText"/>
        <w:widowControl/>
        <w:kinsoku w:val="0"/>
        <w:overflowPunct w:val="0"/>
        <w:ind w:left="0"/>
        <w:rPr>
          <w:color w:val="000000" w:themeColor="text1"/>
        </w:rPr>
      </w:pPr>
    </w:p>
    <w:p w14:paraId="755F037E" w14:textId="77777777" w:rsidR="00535983" w:rsidRPr="00303B9C" w:rsidRDefault="00535983" w:rsidP="00387D0C">
      <w:pPr>
        <w:pStyle w:val="BodyText"/>
        <w:widowControl/>
        <w:kinsoku w:val="0"/>
        <w:overflowPunct w:val="0"/>
        <w:ind w:left="0"/>
        <w:rPr>
          <w:color w:val="000000" w:themeColor="text1"/>
        </w:rPr>
      </w:pPr>
      <w:r w:rsidRPr="00303B9C">
        <w:rPr>
          <w:color w:val="000000" w:themeColor="text1"/>
        </w:rPr>
        <w:t>Študija UV</w:t>
      </w:r>
      <w:r w:rsidR="00D76DD7" w:rsidRPr="00303B9C">
        <w:rPr>
          <w:color w:val="000000" w:themeColor="text1"/>
        </w:rPr>
        <w:t xml:space="preserve"> </w:t>
      </w:r>
      <w:r w:rsidRPr="00303B9C">
        <w:rPr>
          <w:color w:val="000000" w:themeColor="text1"/>
        </w:rPr>
        <w:t>I je ovrednotila 217</w:t>
      </w:r>
      <w:r w:rsidR="00D76DD7" w:rsidRPr="00303B9C">
        <w:rPr>
          <w:color w:val="000000" w:themeColor="text1"/>
        </w:rPr>
        <w:t xml:space="preserve"> </w:t>
      </w:r>
      <w:r w:rsidRPr="00303B9C">
        <w:rPr>
          <w:color w:val="000000" w:themeColor="text1"/>
        </w:rPr>
        <w:t>bolnikov z aktivnim uveitisom kljub zdravljenju s kortikosteroidi (prednizon peroralno v odmerku 10 do 60</w:t>
      </w:r>
      <w:r w:rsidR="00D76DD7" w:rsidRPr="00303B9C">
        <w:rPr>
          <w:color w:val="000000" w:themeColor="text1"/>
        </w:rPr>
        <w:t xml:space="preserve"> </w:t>
      </w:r>
      <w:r w:rsidRPr="00303B9C">
        <w:rPr>
          <w:color w:val="000000" w:themeColor="text1"/>
        </w:rPr>
        <w:t>mg/dan). Vsi bolniki so ob začetku študije prejeli 2</w:t>
      </w:r>
      <w:r w:rsidR="003D25ED" w:rsidRPr="00303B9C">
        <w:rPr>
          <w:color w:val="000000" w:themeColor="text1"/>
        </w:rPr>
        <w:noBreakHyphen/>
      </w:r>
      <w:r w:rsidRPr="00303B9C">
        <w:rPr>
          <w:color w:val="000000" w:themeColor="text1"/>
        </w:rPr>
        <w:t>tedenski standardizirani odmerek prednizona 60</w:t>
      </w:r>
      <w:r w:rsidR="00D76DD7" w:rsidRPr="00303B9C">
        <w:rPr>
          <w:color w:val="000000" w:themeColor="text1"/>
        </w:rPr>
        <w:t xml:space="preserve"> </w:t>
      </w:r>
      <w:r w:rsidRPr="00303B9C">
        <w:rPr>
          <w:color w:val="000000" w:themeColor="text1"/>
        </w:rPr>
        <w:t>mg/dan, čemur je sledil obvezen program postopnega zmanjševanja, s popolno ukinitvijo kortikosteroidov do 15.</w:t>
      </w:r>
      <w:r w:rsidR="00D76DD7" w:rsidRPr="00303B9C">
        <w:rPr>
          <w:color w:val="000000" w:themeColor="text1"/>
        </w:rPr>
        <w:t xml:space="preserve"> </w:t>
      </w:r>
      <w:r w:rsidRPr="00303B9C">
        <w:rPr>
          <w:color w:val="000000" w:themeColor="text1"/>
        </w:rPr>
        <w:t>tedna.</w:t>
      </w:r>
    </w:p>
    <w:p w14:paraId="59160111" w14:textId="77777777" w:rsidR="00535983" w:rsidRPr="00303B9C" w:rsidRDefault="00535983" w:rsidP="00387D0C">
      <w:pPr>
        <w:pStyle w:val="BodyText"/>
        <w:widowControl/>
        <w:kinsoku w:val="0"/>
        <w:overflowPunct w:val="0"/>
        <w:ind w:left="0"/>
        <w:rPr>
          <w:color w:val="000000" w:themeColor="text1"/>
          <w:szCs w:val="21"/>
        </w:rPr>
      </w:pPr>
    </w:p>
    <w:p w14:paraId="3C33D29A" w14:textId="77777777" w:rsidR="00535983" w:rsidRPr="00303B9C" w:rsidRDefault="00535983" w:rsidP="00387D0C">
      <w:pPr>
        <w:pStyle w:val="BodyText"/>
        <w:widowControl/>
        <w:tabs>
          <w:tab w:val="left" w:pos="90"/>
        </w:tabs>
        <w:kinsoku w:val="0"/>
        <w:overflowPunct w:val="0"/>
        <w:ind w:left="0"/>
        <w:rPr>
          <w:color w:val="000000" w:themeColor="text1"/>
        </w:rPr>
      </w:pPr>
      <w:r w:rsidRPr="00303B9C">
        <w:rPr>
          <w:color w:val="000000" w:themeColor="text1"/>
        </w:rPr>
        <w:t>Študija UV</w:t>
      </w:r>
      <w:r w:rsidR="00D76DD7" w:rsidRPr="00303B9C">
        <w:rPr>
          <w:color w:val="000000" w:themeColor="text1"/>
        </w:rPr>
        <w:t xml:space="preserve"> </w:t>
      </w:r>
      <w:r w:rsidRPr="00303B9C">
        <w:rPr>
          <w:color w:val="000000" w:themeColor="text1"/>
        </w:rPr>
        <w:t>II je ovrednotila 226</w:t>
      </w:r>
      <w:r w:rsidR="00D76DD7" w:rsidRPr="00303B9C">
        <w:rPr>
          <w:color w:val="000000" w:themeColor="text1"/>
        </w:rPr>
        <w:t xml:space="preserve"> </w:t>
      </w:r>
      <w:r w:rsidRPr="00303B9C">
        <w:rPr>
          <w:color w:val="000000" w:themeColor="text1"/>
        </w:rPr>
        <w:t xml:space="preserve">bolnikov z </w:t>
      </w:r>
      <w:r w:rsidR="003D25ED" w:rsidRPr="00303B9C">
        <w:rPr>
          <w:color w:val="000000" w:themeColor="text1"/>
        </w:rPr>
        <w:t>ne</w:t>
      </w:r>
      <w:r w:rsidRPr="00303B9C">
        <w:rPr>
          <w:color w:val="000000" w:themeColor="text1"/>
        </w:rPr>
        <w:t>aktivnim uveitisom, ki je že na začetku zahteval kronično zdravljenje s kortikosteroidi (prednizon peroralno 10 do 35</w:t>
      </w:r>
      <w:r w:rsidR="00D76DD7" w:rsidRPr="00303B9C">
        <w:rPr>
          <w:color w:val="000000" w:themeColor="text1"/>
        </w:rPr>
        <w:t xml:space="preserve"> </w:t>
      </w:r>
      <w:r w:rsidRPr="00303B9C">
        <w:rPr>
          <w:color w:val="000000" w:themeColor="text1"/>
        </w:rPr>
        <w:t>mg/dan) za nadzor njihove bolezni. Bolniki so bili kasneje deležni obveznega programa postopnega zmanjševanja, s popolno ukinitvijo kortikosteroidov do 19.</w:t>
      </w:r>
      <w:r w:rsidR="00D76DD7" w:rsidRPr="00303B9C">
        <w:rPr>
          <w:color w:val="000000" w:themeColor="text1"/>
        </w:rPr>
        <w:t xml:space="preserve"> </w:t>
      </w:r>
      <w:r w:rsidRPr="00303B9C">
        <w:rPr>
          <w:color w:val="000000" w:themeColor="text1"/>
        </w:rPr>
        <w:t>tedna.</w:t>
      </w:r>
    </w:p>
    <w:p w14:paraId="2B23273A" w14:textId="77777777" w:rsidR="00535983" w:rsidRPr="00303B9C" w:rsidRDefault="00535983" w:rsidP="00387D0C">
      <w:pPr>
        <w:pStyle w:val="BodyText"/>
        <w:widowControl/>
        <w:tabs>
          <w:tab w:val="left" w:pos="90"/>
        </w:tabs>
        <w:kinsoku w:val="0"/>
        <w:overflowPunct w:val="0"/>
        <w:ind w:left="0"/>
        <w:rPr>
          <w:color w:val="000000" w:themeColor="text1"/>
        </w:rPr>
      </w:pPr>
    </w:p>
    <w:p w14:paraId="7EA4A845" w14:textId="77777777" w:rsidR="00535983" w:rsidRPr="00303B9C" w:rsidRDefault="00535983" w:rsidP="00387D0C">
      <w:pPr>
        <w:pStyle w:val="BodyText"/>
        <w:widowControl/>
        <w:tabs>
          <w:tab w:val="left" w:pos="90"/>
        </w:tabs>
        <w:kinsoku w:val="0"/>
        <w:overflowPunct w:val="0"/>
        <w:ind w:left="0"/>
        <w:rPr>
          <w:color w:val="000000" w:themeColor="text1"/>
        </w:rPr>
      </w:pPr>
      <w:bookmarkStart w:id="0" w:name="_Hlk25079758"/>
      <w:r w:rsidRPr="00303B9C">
        <w:rPr>
          <w:color w:val="000000" w:themeColor="text1"/>
        </w:rPr>
        <w:lastRenderedPageBreak/>
        <w:t>Primarni opazovani dogodek kot merilo učinkovitosti je bil v obeh študijah</w:t>
      </w:r>
      <w:bookmarkEnd w:id="0"/>
      <w:r w:rsidRPr="00303B9C">
        <w:rPr>
          <w:color w:val="000000" w:themeColor="text1"/>
        </w:rPr>
        <w:t xml:space="preserve"> ´čas do neuspeha zdravljenja´. Neuspeh zdravljenja je bil definiran z večkomponentnim izidom, ki je temeljil na vnetnih horioretinalnih in/ali vnetnih retinalnih vaskularnih lezijah, oceni celic sprednje očesne komore, motnosti steklovine in najboljši korigirani ostrini vida (BCVA - best corrected visual acuity).</w:t>
      </w:r>
    </w:p>
    <w:p w14:paraId="0DD854DB" w14:textId="77777777" w:rsidR="00535983" w:rsidRPr="00303B9C" w:rsidRDefault="00535983" w:rsidP="00387D0C">
      <w:pPr>
        <w:pStyle w:val="BodyText"/>
        <w:widowControl/>
        <w:tabs>
          <w:tab w:val="left" w:pos="90"/>
        </w:tabs>
        <w:kinsoku w:val="0"/>
        <w:overflowPunct w:val="0"/>
        <w:ind w:left="0"/>
        <w:rPr>
          <w:color w:val="000000" w:themeColor="text1"/>
        </w:rPr>
      </w:pPr>
    </w:p>
    <w:p w14:paraId="3F3C1DB7" w14:textId="77777777" w:rsidR="00C21902" w:rsidRPr="00303B9C" w:rsidRDefault="00C21902" w:rsidP="00C21902">
      <w:pPr>
        <w:pStyle w:val="BodyText"/>
        <w:widowControl/>
        <w:tabs>
          <w:tab w:val="left" w:pos="90"/>
        </w:tabs>
        <w:kinsoku w:val="0"/>
        <w:overflowPunct w:val="0"/>
        <w:ind w:left="0"/>
        <w:rPr>
          <w:color w:val="000000" w:themeColor="text1"/>
        </w:rPr>
      </w:pPr>
      <w:r w:rsidRPr="00303B9C">
        <w:rPr>
          <w:color w:val="000000" w:themeColor="text1"/>
        </w:rPr>
        <w:t xml:space="preserve">Bolniki, ki so zaključili študiji UV I in UV II, so </w:t>
      </w:r>
      <w:r w:rsidR="005D4B62" w:rsidRPr="00303B9C">
        <w:rPr>
          <w:color w:val="000000" w:themeColor="text1"/>
        </w:rPr>
        <w:t xml:space="preserve">bili </w:t>
      </w:r>
      <w:r w:rsidRPr="00303B9C">
        <w:rPr>
          <w:color w:val="000000" w:themeColor="text1"/>
        </w:rPr>
        <w:t>primerni za vključitev v ne</w:t>
      </w:r>
      <w:r w:rsidR="00515074" w:rsidRPr="00303B9C">
        <w:rPr>
          <w:color w:val="000000" w:themeColor="text1"/>
        </w:rPr>
        <w:t>nadzorovani</w:t>
      </w:r>
      <w:r w:rsidRPr="00303B9C">
        <w:rPr>
          <w:color w:val="000000" w:themeColor="text1"/>
        </w:rPr>
        <w:t xml:space="preserve"> dolgoročni podaljšek študij s prvotno načrtovanim trajanjem 78 tednov. Bolniki so lahko nadaljevali zdravljenje s preiskovanim zdravilom po 78</w:t>
      </w:r>
      <w:r w:rsidR="005D4B62" w:rsidRPr="00303B9C">
        <w:rPr>
          <w:color w:val="000000" w:themeColor="text1"/>
        </w:rPr>
        <w:t>.</w:t>
      </w:r>
      <w:r w:rsidRPr="00303B9C">
        <w:rPr>
          <w:color w:val="000000" w:themeColor="text1"/>
        </w:rPr>
        <w:t> tednu, dokler so imeli dostop do adalimumaba.</w:t>
      </w:r>
    </w:p>
    <w:p w14:paraId="004CCC40" w14:textId="77777777" w:rsidR="00D433A3" w:rsidRPr="00303B9C" w:rsidRDefault="00D433A3" w:rsidP="00387D0C">
      <w:pPr>
        <w:pStyle w:val="BodyText"/>
        <w:widowControl/>
        <w:tabs>
          <w:tab w:val="left" w:pos="90"/>
        </w:tabs>
        <w:kinsoku w:val="0"/>
        <w:overflowPunct w:val="0"/>
        <w:ind w:left="0"/>
        <w:rPr>
          <w:color w:val="000000" w:themeColor="text1"/>
        </w:rPr>
      </w:pPr>
    </w:p>
    <w:p w14:paraId="1D4473C4" w14:textId="77777777" w:rsidR="00535983" w:rsidRPr="00303B9C" w:rsidRDefault="00535983" w:rsidP="00B81806">
      <w:pPr>
        <w:pStyle w:val="BodyText"/>
        <w:keepNext/>
        <w:widowControl/>
        <w:tabs>
          <w:tab w:val="left" w:pos="90"/>
        </w:tabs>
        <w:kinsoku w:val="0"/>
        <w:overflowPunct w:val="0"/>
        <w:ind w:left="0"/>
        <w:rPr>
          <w:color w:val="000000" w:themeColor="text1"/>
        </w:rPr>
      </w:pPr>
      <w:r w:rsidRPr="00303B9C">
        <w:rPr>
          <w:i/>
          <w:iCs/>
          <w:color w:val="000000" w:themeColor="text1"/>
          <w:u w:val="single"/>
        </w:rPr>
        <w:t>Klinični odziv</w:t>
      </w:r>
    </w:p>
    <w:p w14:paraId="6619E8BD" w14:textId="77777777" w:rsidR="00535983" w:rsidRPr="00303B9C" w:rsidRDefault="00535983" w:rsidP="00E00B6B">
      <w:pPr>
        <w:pStyle w:val="BodyText"/>
        <w:keepNext/>
        <w:widowControl/>
        <w:tabs>
          <w:tab w:val="left" w:pos="90"/>
        </w:tabs>
        <w:kinsoku w:val="0"/>
        <w:overflowPunct w:val="0"/>
        <w:ind w:left="0"/>
        <w:rPr>
          <w:i/>
          <w:iCs/>
          <w:color w:val="000000" w:themeColor="text1"/>
        </w:rPr>
      </w:pPr>
    </w:p>
    <w:p w14:paraId="0B028E47" w14:textId="77777777" w:rsidR="00535983" w:rsidRPr="00303B9C" w:rsidRDefault="00535983" w:rsidP="00A13AE4">
      <w:pPr>
        <w:pStyle w:val="BodyText"/>
        <w:widowControl/>
        <w:tabs>
          <w:tab w:val="left" w:pos="90"/>
        </w:tabs>
        <w:kinsoku w:val="0"/>
        <w:overflowPunct w:val="0"/>
        <w:ind w:left="0"/>
        <w:rPr>
          <w:color w:val="000000" w:themeColor="text1"/>
        </w:rPr>
      </w:pPr>
      <w:r w:rsidRPr="00303B9C">
        <w:rPr>
          <w:color w:val="000000" w:themeColor="text1"/>
        </w:rPr>
        <w:t xml:space="preserve">Rezultati iz obeh študij kažejo statistično </w:t>
      </w:r>
      <w:r w:rsidR="008B5319" w:rsidRPr="00303B9C">
        <w:rPr>
          <w:color w:val="000000" w:themeColor="text1"/>
        </w:rPr>
        <w:t xml:space="preserve">pomembno </w:t>
      </w:r>
      <w:r w:rsidRPr="00303B9C">
        <w:rPr>
          <w:color w:val="000000" w:themeColor="text1"/>
        </w:rPr>
        <w:t>zmanjšanje tveganja za neuspeh zdravljenja pri bolnikih, ki so prejemali adalimumab, v primerjavi z bolniki, ki so prejemali placebo (glejte preglednico</w:t>
      </w:r>
      <w:r w:rsidR="00D76DD7" w:rsidRPr="00303B9C">
        <w:rPr>
          <w:color w:val="000000" w:themeColor="text1"/>
        </w:rPr>
        <w:t xml:space="preserve"> </w:t>
      </w:r>
      <w:r w:rsidR="00257F04" w:rsidRPr="00303B9C">
        <w:rPr>
          <w:color w:val="000000" w:themeColor="text1"/>
        </w:rPr>
        <w:t>16</w:t>
      </w:r>
      <w:r w:rsidRPr="00303B9C">
        <w:rPr>
          <w:color w:val="000000" w:themeColor="text1"/>
        </w:rPr>
        <w:t>). V obeh študijah je bil dokazan zgodnji in vzdrževan učinek adalimumaba na odstotek neuspeha zdravljenja proti placebu (glejte sliko</w:t>
      </w:r>
      <w:r w:rsidR="00D76DD7" w:rsidRPr="00303B9C">
        <w:rPr>
          <w:color w:val="000000" w:themeColor="text1"/>
        </w:rPr>
        <w:t xml:space="preserve"> </w:t>
      </w:r>
      <w:r w:rsidR="00257F04" w:rsidRPr="00303B9C">
        <w:rPr>
          <w:color w:val="000000" w:themeColor="text1"/>
        </w:rPr>
        <w:t>1</w:t>
      </w:r>
      <w:r w:rsidRPr="00303B9C">
        <w:rPr>
          <w:color w:val="000000" w:themeColor="text1"/>
        </w:rPr>
        <w:t>).</w:t>
      </w:r>
    </w:p>
    <w:p w14:paraId="7C18F7AE" w14:textId="77777777" w:rsidR="00535983" w:rsidRPr="00303B9C" w:rsidRDefault="00535983" w:rsidP="00387D0C">
      <w:pPr>
        <w:rPr>
          <w:color w:val="000000" w:themeColor="text1"/>
        </w:rPr>
      </w:pPr>
    </w:p>
    <w:p w14:paraId="64E2CFC3" w14:textId="77777777" w:rsidR="00535983" w:rsidRPr="00303B9C" w:rsidRDefault="00535983" w:rsidP="00C94160">
      <w:pPr>
        <w:keepNext/>
        <w:keepLines/>
        <w:rPr>
          <w:b/>
          <w:color w:val="000000" w:themeColor="text1"/>
        </w:rPr>
      </w:pPr>
      <w:r w:rsidRPr="00303B9C">
        <w:rPr>
          <w:b/>
          <w:color w:val="000000" w:themeColor="text1"/>
        </w:rPr>
        <w:t xml:space="preserve">Preglednica </w:t>
      </w:r>
      <w:r w:rsidR="00257F04" w:rsidRPr="00303B9C">
        <w:rPr>
          <w:b/>
          <w:color w:val="000000" w:themeColor="text1"/>
        </w:rPr>
        <w:t>16</w:t>
      </w:r>
      <w:r w:rsidR="00380B47" w:rsidRPr="00303B9C">
        <w:rPr>
          <w:b/>
          <w:color w:val="000000" w:themeColor="text1"/>
        </w:rPr>
        <w:t xml:space="preserve">. </w:t>
      </w:r>
      <w:r w:rsidRPr="00303B9C">
        <w:rPr>
          <w:b/>
          <w:color w:val="000000" w:themeColor="text1"/>
        </w:rPr>
        <w:t>Čas do neuspeha zdravljenja v študijah UV</w:t>
      </w:r>
      <w:r w:rsidR="00D76DD7" w:rsidRPr="00303B9C">
        <w:rPr>
          <w:b/>
          <w:color w:val="000000" w:themeColor="text1"/>
        </w:rPr>
        <w:t xml:space="preserve"> </w:t>
      </w:r>
      <w:r w:rsidRPr="00303B9C">
        <w:rPr>
          <w:b/>
          <w:color w:val="000000" w:themeColor="text1"/>
        </w:rPr>
        <w:t>I in UV</w:t>
      </w:r>
      <w:r w:rsidR="00D76DD7" w:rsidRPr="00303B9C">
        <w:rPr>
          <w:b/>
          <w:color w:val="000000" w:themeColor="text1"/>
        </w:rPr>
        <w:t xml:space="preserve"> </w:t>
      </w:r>
      <w:r w:rsidRPr="00303B9C">
        <w:rPr>
          <w:b/>
          <w:color w:val="000000" w:themeColor="text1"/>
        </w:rPr>
        <w:t>II</w:t>
      </w:r>
    </w:p>
    <w:p w14:paraId="6C4947ED" w14:textId="77777777" w:rsidR="00535983" w:rsidRPr="00303B9C" w:rsidRDefault="00535983" w:rsidP="00C94160">
      <w:pPr>
        <w:keepNext/>
        <w:keepLines/>
        <w:rPr>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8"/>
        <w:gridCol w:w="702"/>
        <w:gridCol w:w="1257"/>
        <w:gridCol w:w="1262"/>
        <w:gridCol w:w="1231"/>
        <w:gridCol w:w="1234"/>
        <w:gridCol w:w="1261"/>
      </w:tblGrid>
      <w:tr w:rsidR="00535983" w:rsidRPr="00303B9C" w14:paraId="3075C798" w14:textId="77777777" w:rsidTr="0098271B">
        <w:trPr>
          <w:tblHeader/>
        </w:trPr>
        <w:tc>
          <w:tcPr>
            <w:tcW w:w="2178" w:type="dxa"/>
            <w:tcMar>
              <w:left w:w="57" w:type="dxa"/>
              <w:right w:w="57" w:type="dxa"/>
            </w:tcMar>
            <w:hideMark/>
          </w:tcPr>
          <w:p w14:paraId="52593201" w14:textId="77777777" w:rsidR="00535983" w:rsidRPr="00303B9C" w:rsidRDefault="00535983" w:rsidP="00982118">
            <w:pPr>
              <w:rPr>
                <w:b/>
                <w:color w:val="000000" w:themeColor="text1"/>
              </w:rPr>
            </w:pPr>
            <w:r w:rsidRPr="00303B9C">
              <w:rPr>
                <w:b/>
                <w:color w:val="000000" w:themeColor="text1"/>
              </w:rPr>
              <w:t>Analiza</w:t>
            </w:r>
          </w:p>
          <w:p w14:paraId="42E02136" w14:textId="77777777" w:rsidR="00535983" w:rsidRPr="00303B9C" w:rsidRDefault="00D76DD7" w:rsidP="00982118">
            <w:pPr>
              <w:rPr>
                <w:b/>
                <w:color w:val="000000" w:themeColor="text1"/>
              </w:rPr>
            </w:pPr>
            <w:r w:rsidRPr="00303B9C">
              <w:rPr>
                <w:b/>
                <w:color w:val="000000" w:themeColor="text1"/>
              </w:rPr>
              <w:t xml:space="preserve"> </w:t>
            </w:r>
            <w:r w:rsidR="00535983" w:rsidRPr="00303B9C">
              <w:rPr>
                <w:b/>
                <w:color w:val="000000" w:themeColor="text1"/>
              </w:rPr>
              <w:t>Zdravljenje</w:t>
            </w:r>
          </w:p>
        </w:tc>
        <w:tc>
          <w:tcPr>
            <w:tcW w:w="720" w:type="dxa"/>
            <w:tcMar>
              <w:left w:w="57" w:type="dxa"/>
              <w:right w:w="57" w:type="dxa"/>
            </w:tcMar>
            <w:hideMark/>
          </w:tcPr>
          <w:p w14:paraId="2B66EE15" w14:textId="77777777" w:rsidR="00535983" w:rsidRPr="00303B9C" w:rsidRDefault="005D4B62" w:rsidP="005D4B62">
            <w:pPr>
              <w:jc w:val="center"/>
              <w:rPr>
                <w:b/>
                <w:color w:val="000000" w:themeColor="text1"/>
              </w:rPr>
            </w:pPr>
            <w:r w:rsidRPr="00303B9C">
              <w:rPr>
                <w:b/>
                <w:color w:val="000000" w:themeColor="text1"/>
              </w:rPr>
              <w:t>n</w:t>
            </w:r>
          </w:p>
        </w:tc>
        <w:tc>
          <w:tcPr>
            <w:tcW w:w="1281" w:type="dxa"/>
            <w:tcMar>
              <w:left w:w="57" w:type="dxa"/>
              <w:right w:w="57" w:type="dxa"/>
            </w:tcMar>
            <w:hideMark/>
          </w:tcPr>
          <w:p w14:paraId="26C870D3" w14:textId="77777777" w:rsidR="00535983" w:rsidRPr="00303B9C" w:rsidRDefault="00535983" w:rsidP="005D4B62">
            <w:pPr>
              <w:jc w:val="center"/>
              <w:rPr>
                <w:b/>
                <w:color w:val="000000" w:themeColor="text1"/>
              </w:rPr>
            </w:pPr>
            <w:r w:rsidRPr="00303B9C">
              <w:rPr>
                <w:b/>
                <w:color w:val="000000" w:themeColor="text1"/>
              </w:rPr>
              <w:t>Neuspeh</w:t>
            </w:r>
          </w:p>
          <w:p w14:paraId="729D1648" w14:textId="77777777" w:rsidR="00535983" w:rsidRPr="00303B9C" w:rsidRDefault="005D4B62" w:rsidP="005D4B62">
            <w:pPr>
              <w:jc w:val="center"/>
              <w:rPr>
                <w:b/>
                <w:color w:val="000000" w:themeColor="text1"/>
              </w:rPr>
            </w:pPr>
            <w:r w:rsidRPr="00303B9C">
              <w:rPr>
                <w:b/>
                <w:color w:val="000000" w:themeColor="text1"/>
              </w:rPr>
              <w:t>n</w:t>
            </w:r>
            <w:r w:rsidR="00535983" w:rsidRPr="00303B9C">
              <w:rPr>
                <w:b/>
                <w:color w:val="000000" w:themeColor="text1"/>
              </w:rPr>
              <w:t xml:space="preserve"> (%)</w:t>
            </w:r>
          </w:p>
        </w:tc>
        <w:tc>
          <w:tcPr>
            <w:tcW w:w="1281" w:type="dxa"/>
            <w:tcMar>
              <w:left w:w="57" w:type="dxa"/>
              <w:right w:w="57" w:type="dxa"/>
            </w:tcMar>
            <w:hideMark/>
          </w:tcPr>
          <w:p w14:paraId="0F6CBAE0" w14:textId="77777777" w:rsidR="00535983" w:rsidRPr="00303B9C" w:rsidRDefault="00535983" w:rsidP="005D4B62">
            <w:pPr>
              <w:jc w:val="center"/>
              <w:rPr>
                <w:b/>
                <w:color w:val="000000" w:themeColor="text1"/>
              </w:rPr>
            </w:pPr>
            <w:r w:rsidRPr="00303B9C">
              <w:rPr>
                <w:b/>
                <w:color w:val="000000" w:themeColor="text1"/>
              </w:rPr>
              <w:t>Srednji čas do neuspeha (meseci)</w:t>
            </w:r>
          </w:p>
        </w:tc>
        <w:tc>
          <w:tcPr>
            <w:tcW w:w="1281" w:type="dxa"/>
            <w:tcMar>
              <w:left w:w="57" w:type="dxa"/>
              <w:right w:w="57" w:type="dxa"/>
            </w:tcMar>
            <w:hideMark/>
          </w:tcPr>
          <w:p w14:paraId="5949DA72" w14:textId="77777777" w:rsidR="00535983" w:rsidRPr="00303B9C" w:rsidRDefault="005D4B62" w:rsidP="005D4B62">
            <w:pPr>
              <w:jc w:val="center"/>
              <w:rPr>
                <w:b/>
                <w:color w:val="000000" w:themeColor="text1"/>
              </w:rPr>
            </w:pPr>
            <w:r w:rsidRPr="00303B9C">
              <w:rPr>
                <w:b/>
                <w:color w:val="000000" w:themeColor="text1"/>
              </w:rPr>
              <w:t>HR</w:t>
            </w:r>
            <w:r w:rsidR="00535983" w:rsidRPr="00303B9C">
              <w:rPr>
                <w:b/>
                <w:color w:val="000000" w:themeColor="text1"/>
                <w:vertAlign w:val="superscript"/>
              </w:rPr>
              <w:t>a</w:t>
            </w:r>
          </w:p>
        </w:tc>
        <w:tc>
          <w:tcPr>
            <w:tcW w:w="1281" w:type="dxa"/>
            <w:tcMar>
              <w:left w:w="57" w:type="dxa"/>
              <w:right w:w="57" w:type="dxa"/>
            </w:tcMar>
            <w:hideMark/>
          </w:tcPr>
          <w:p w14:paraId="014E34AA" w14:textId="77777777" w:rsidR="00535983" w:rsidRPr="00303B9C" w:rsidRDefault="00535983" w:rsidP="005D4B62">
            <w:pPr>
              <w:jc w:val="center"/>
              <w:rPr>
                <w:b/>
                <w:color w:val="000000" w:themeColor="text1"/>
              </w:rPr>
            </w:pPr>
            <w:r w:rsidRPr="00303B9C">
              <w:rPr>
                <w:b/>
                <w:color w:val="000000" w:themeColor="text1"/>
              </w:rPr>
              <w:t>95</w:t>
            </w:r>
            <w:r w:rsidR="00D76DD7" w:rsidRPr="00303B9C">
              <w:rPr>
                <w:b/>
                <w:color w:val="000000" w:themeColor="text1"/>
              </w:rPr>
              <w:t xml:space="preserve"> </w:t>
            </w:r>
            <w:r w:rsidRPr="00303B9C">
              <w:rPr>
                <w:b/>
                <w:color w:val="000000" w:themeColor="text1"/>
              </w:rPr>
              <w:t>%</w:t>
            </w:r>
            <w:r w:rsidR="005D4B62" w:rsidRPr="00303B9C">
              <w:rPr>
                <w:b/>
                <w:color w:val="000000" w:themeColor="text1"/>
              </w:rPr>
              <w:t xml:space="preserve"> IZ</w:t>
            </w:r>
            <w:r w:rsidRPr="00303B9C">
              <w:rPr>
                <w:b/>
                <w:color w:val="000000" w:themeColor="text1"/>
              </w:rPr>
              <w:t xml:space="preserve"> za </w:t>
            </w:r>
            <w:r w:rsidR="005D4B62" w:rsidRPr="00303B9C">
              <w:rPr>
                <w:b/>
                <w:color w:val="000000" w:themeColor="text1"/>
              </w:rPr>
              <w:t>HR</w:t>
            </w:r>
            <w:r w:rsidRPr="00303B9C">
              <w:rPr>
                <w:b/>
                <w:color w:val="000000" w:themeColor="text1"/>
                <w:vertAlign w:val="superscript"/>
              </w:rPr>
              <w:t>a</w:t>
            </w:r>
          </w:p>
        </w:tc>
        <w:tc>
          <w:tcPr>
            <w:tcW w:w="1281" w:type="dxa"/>
            <w:tcMar>
              <w:left w:w="57" w:type="dxa"/>
              <w:right w:w="57" w:type="dxa"/>
            </w:tcMar>
            <w:hideMark/>
          </w:tcPr>
          <w:p w14:paraId="30470ACA" w14:textId="77777777" w:rsidR="00535983" w:rsidRPr="00303B9C" w:rsidRDefault="00535983" w:rsidP="005D4B62">
            <w:pPr>
              <w:jc w:val="center"/>
              <w:rPr>
                <w:b/>
                <w:color w:val="000000" w:themeColor="text1"/>
              </w:rPr>
            </w:pPr>
            <w:r w:rsidRPr="00303B9C">
              <w:rPr>
                <w:b/>
                <w:color w:val="000000" w:themeColor="text1"/>
              </w:rPr>
              <w:t>Vrednost</w:t>
            </w:r>
            <w:r w:rsidR="009A37B1" w:rsidRPr="00303B9C">
              <w:rPr>
                <w:b/>
                <w:color w:val="000000" w:themeColor="text1"/>
              </w:rPr>
              <w:t xml:space="preserve"> p</w:t>
            </w:r>
            <w:r w:rsidRPr="00303B9C">
              <w:rPr>
                <w:b/>
                <w:color w:val="000000" w:themeColor="text1"/>
                <w:vertAlign w:val="superscript"/>
              </w:rPr>
              <w:t>b</w:t>
            </w:r>
          </w:p>
        </w:tc>
      </w:tr>
      <w:tr w:rsidR="00535983" w:rsidRPr="00303B9C" w14:paraId="3791BC7C" w14:textId="77777777" w:rsidTr="005D4B62">
        <w:tc>
          <w:tcPr>
            <w:tcW w:w="9303" w:type="dxa"/>
            <w:gridSpan w:val="7"/>
            <w:tcMar>
              <w:left w:w="57" w:type="dxa"/>
              <w:right w:w="57" w:type="dxa"/>
            </w:tcMar>
            <w:hideMark/>
          </w:tcPr>
          <w:p w14:paraId="3176D9E4" w14:textId="77777777" w:rsidR="00535983" w:rsidRPr="00303B9C" w:rsidRDefault="00535983" w:rsidP="0023087C">
            <w:pPr>
              <w:rPr>
                <w:b/>
                <w:color w:val="000000" w:themeColor="text1"/>
              </w:rPr>
            </w:pPr>
            <w:r w:rsidRPr="00303B9C">
              <w:rPr>
                <w:b/>
                <w:color w:val="000000" w:themeColor="text1"/>
              </w:rPr>
              <w:t>Čas do neuspeha zdravljenja v ali po 6.</w:t>
            </w:r>
            <w:r w:rsidR="00D76DD7" w:rsidRPr="00303B9C">
              <w:rPr>
                <w:b/>
                <w:color w:val="000000" w:themeColor="text1"/>
              </w:rPr>
              <w:t xml:space="preserve"> </w:t>
            </w:r>
            <w:r w:rsidRPr="00303B9C">
              <w:rPr>
                <w:b/>
                <w:color w:val="000000" w:themeColor="text1"/>
              </w:rPr>
              <w:t>tednu v študiji UV I</w:t>
            </w:r>
          </w:p>
        </w:tc>
      </w:tr>
      <w:tr w:rsidR="00535983" w:rsidRPr="00303B9C" w14:paraId="1A7E96C3" w14:textId="77777777" w:rsidTr="005D4B62">
        <w:tc>
          <w:tcPr>
            <w:tcW w:w="9303" w:type="dxa"/>
            <w:gridSpan w:val="7"/>
            <w:tcMar>
              <w:left w:w="57" w:type="dxa"/>
              <w:right w:w="57" w:type="dxa"/>
            </w:tcMar>
            <w:hideMark/>
          </w:tcPr>
          <w:p w14:paraId="6CF8A92A" w14:textId="77777777" w:rsidR="00535983" w:rsidRPr="00303B9C" w:rsidRDefault="00535983" w:rsidP="00982118">
            <w:pPr>
              <w:rPr>
                <w:color w:val="000000" w:themeColor="text1"/>
              </w:rPr>
            </w:pPr>
            <w:r w:rsidRPr="00303B9C">
              <w:rPr>
                <w:color w:val="000000" w:themeColor="text1"/>
              </w:rPr>
              <w:t>Primarna analiza (ITT)</w:t>
            </w:r>
          </w:p>
        </w:tc>
      </w:tr>
      <w:tr w:rsidR="00535983" w:rsidRPr="00303B9C" w14:paraId="7B296A0D" w14:textId="77777777" w:rsidTr="005D4B62">
        <w:tc>
          <w:tcPr>
            <w:tcW w:w="2178" w:type="dxa"/>
            <w:tcMar>
              <w:left w:w="57" w:type="dxa"/>
              <w:right w:w="57" w:type="dxa"/>
            </w:tcMar>
            <w:hideMark/>
          </w:tcPr>
          <w:p w14:paraId="056A7CE7" w14:textId="77777777" w:rsidR="00535983" w:rsidRPr="00303B9C" w:rsidRDefault="00D76DD7" w:rsidP="00982118">
            <w:pPr>
              <w:rPr>
                <w:color w:val="000000" w:themeColor="text1"/>
              </w:rPr>
            </w:pPr>
            <w:r w:rsidRPr="00303B9C">
              <w:rPr>
                <w:color w:val="000000" w:themeColor="text1"/>
              </w:rPr>
              <w:t xml:space="preserve"> </w:t>
            </w:r>
            <w:r w:rsidR="00535983" w:rsidRPr="00303B9C">
              <w:rPr>
                <w:color w:val="000000" w:themeColor="text1"/>
              </w:rPr>
              <w:t>Placebo</w:t>
            </w:r>
          </w:p>
        </w:tc>
        <w:tc>
          <w:tcPr>
            <w:tcW w:w="720" w:type="dxa"/>
            <w:tcMar>
              <w:left w:w="57" w:type="dxa"/>
              <w:right w:w="57" w:type="dxa"/>
            </w:tcMar>
            <w:hideMark/>
          </w:tcPr>
          <w:p w14:paraId="61465706" w14:textId="77777777" w:rsidR="00535983" w:rsidRPr="00303B9C" w:rsidRDefault="00535983" w:rsidP="005D4B62">
            <w:pPr>
              <w:jc w:val="center"/>
              <w:rPr>
                <w:color w:val="000000" w:themeColor="text1"/>
              </w:rPr>
            </w:pPr>
            <w:r w:rsidRPr="00303B9C">
              <w:rPr>
                <w:color w:val="000000" w:themeColor="text1"/>
              </w:rPr>
              <w:t>107</w:t>
            </w:r>
          </w:p>
        </w:tc>
        <w:tc>
          <w:tcPr>
            <w:tcW w:w="1281" w:type="dxa"/>
            <w:tcMar>
              <w:left w:w="57" w:type="dxa"/>
              <w:right w:w="57" w:type="dxa"/>
            </w:tcMar>
            <w:hideMark/>
          </w:tcPr>
          <w:p w14:paraId="6285685B" w14:textId="77777777" w:rsidR="00535983" w:rsidRPr="00303B9C" w:rsidRDefault="00535983" w:rsidP="005D4B62">
            <w:pPr>
              <w:jc w:val="center"/>
              <w:rPr>
                <w:color w:val="000000" w:themeColor="text1"/>
              </w:rPr>
            </w:pPr>
            <w:r w:rsidRPr="00303B9C">
              <w:rPr>
                <w:color w:val="000000" w:themeColor="text1"/>
              </w:rPr>
              <w:t>84 (78,5)</w:t>
            </w:r>
          </w:p>
        </w:tc>
        <w:tc>
          <w:tcPr>
            <w:tcW w:w="1281" w:type="dxa"/>
            <w:tcMar>
              <w:left w:w="57" w:type="dxa"/>
              <w:right w:w="57" w:type="dxa"/>
            </w:tcMar>
            <w:hideMark/>
          </w:tcPr>
          <w:p w14:paraId="33014978" w14:textId="77777777" w:rsidR="00535983" w:rsidRPr="00303B9C" w:rsidRDefault="00535983" w:rsidP="005D4B62">
            <w:pPr>
              <w:jc w:val="center"/>
              <w:rPr>
                <w:color w:val="000000" w:themeColor="text1"/>
              </w:rPr>
            </w:pPr>
            <w:r w:rsidRPr="00303B9C">
              <w:rPr>
                <w:color w:val="000000" w:themeColor="text1"/>
              </w:rPr>
              <w:t>3,0</w:t>
            </w:r>
          </w:p>
        </w:tc>
        <w:tc>
          <w:tcPr>
            <w:tcW w:w="1281" w:type="dxa"/>
            <w:tcMar>
              <w:left w:w="57" w:type="dxa"/>
              <w:right w:w="57" w:type="dxa"/>
            </w:tcMar>
            <w:hideMark/>
          </w:tcPr>
          <w:p w14:paraId="536C5556" w14:textId="77777777" w:rsidR="00535983" w:rsidRPr="00303B9C" w:rsidRDefault="00535983" w:rsidP="005D4B62">
            <w:pPr>
              <w:jc w:val="center"/>
              <w:rPr>
                <w:color w:val="000000" w:themeColor="text1"/>
              </w:rPr>
            </w:pPr>
            <w:r w:rsidRPr="00303B9C">
              <w:rPr>
                <w:color w:val="000000" w:themeColor="text1"/>
              </w:rPr>
              <w:noBreakHyphen/>
            </w:r>
            <w:r w:rsidRPr="00303B9C">
              <w:rPr>
                <w:color w:val="000000" w:themeColor="text1"/>
              </w:rPr>
              <w:noBreakHyphen/>
            </w:r>
          </w:p>
        </w:tc>
        <w:tc>
          <w:tcPr>
            <w:tcW w:w="1281" w:type="dxa"/>
            <w:tcMar>
              <w:left w:w="57" w:type="dxa"/>
              <w:right w:w="57" w:type="dxa"/>
            </w:tcMar>
            <w:hideMark/>
          </w:tcPr>
          <w:p w14:paraId="7E12AEC9" w14:textId="77777777" w:rsidR="00535983" w:rsidRPr="00303B9C" w:rsidRDefault="00535983" w:rsidP="005D4B62">
            <w:pPr>
              <w:jc w:val="center"/>
              <w:rPr>
                <w:color w:val="000000" w:themeColor="text1"/>
              </w:rPr>
            </w:pPr>
            <w:r w:rsidRPr="00303B9C">
              <w:rPr>
                <w:color w:val="000000" w:themeColor="text1"/>
              </w:rPr>
              <w:noBreakHyphen/>
            </w:r>
            <w:r w:rsidRPr="00303B9C">
              <w:rPr>
                <w:color w:val="000000" w:themeColor="text1"/>
              </w:rPr>
              <w:noBreakHyphen/>
            </w:r>
          </w:p>
        </w:tc>
        <w:tc>
          <w:tcPr>
            <w:tcW w:w="1281" w:type="dxa"/>
            <w:tcMar>
              <w:left w:w="57" w:type="dxa"/>
              <w:right w:w="57" w:type="dxa"/>
            </w:tcMar>
            <w:hideMark/>
          </w:tcPr>
          <w:p w14:paraId="2DC86076" w14:textId="77777777" w:rsidR="00535983" w:rsidRPr="00303B9C" w:rsidRDefault="00535983" w:rsidP="005D4B62">
            <w:pPr>
              <w:jc w:val="center"/>
              <w:rPr>
                <w:color w:val="000000" w:themeColor="text1"/>
              </w:rPr>
            </w:pPr>
            <w:r w:rsidRPr="00303B9C">
              <w:rPr>
                <w:color w:val="000000" w:themeColor="text1"/>
              </w:rPr>
              <w:noBreakHyphen/>
            </w:r>
            <w:r w:rsidRPr="00303B9C">
              <w:rPr>
                <w:color w:val="000000" w:themeColor="text1"/>
              </w:rPr>
              <w:noBreakHyphen/>
            </w:r>
          </w:p>
        </w:tc>
      </w:tr>
      <w:tr w:rsidR="00535983" w:rsidRPr="00303B9C" w14:paraId="2449C187" w14:textId="77777777" w:rsidTr="005D4B62">
        <w:tc>
          <w:tcPr>
            <w:tcW w:w="2178" w:type="dxa"/>
            <w:tcMar>
              <w:left w:w="57" w:type="dxa"/>
              <w:right w:w="57" w:type="dxa"/>
            </w:tcMar>
            <w:hideMark/>
          </w:tcPr>
          <w:p w14:paraId="7ED67718" w14:textId="77777777" w:rsidR="00535983" w:rsidRPr="00303B9C" w:rsidRDefault="00D76DD7" w:rsidP="00982118">
            <w:pPr>
              <w:rPr>
                <w:color w:val="000000" w:themeColor="text1"/>
              </w:rPr>
            </w:pPr>
            <w:r w:rsidRPr="00303B9C">
              <w:rPr>
                <w:color w:val="000000" w:themeColor="text1"/>
              </w:rPr>
              <w:t xml:space="preserve"> </w:t>
            </w:r>
            <w:r w:rsidR="00535983" w:rsidRPr="00303B9C">
              <w:rPr>
                <w:color w:val="000000" w:themeColor="text1"/>
              </w:rPr>
              <w:t>Adalimumab</w:t>
            </w:r>
          </w:p>
        </w:tc>
        <w:tc>
          <w:tcPr>
            <w:tcW w:w="720" w:type="dxa"/>
            <w:tcMar>
              <w:left w:w="57" w:type="dxa"/>
              <w:right w:w="57" w:type="dxa"/>
            </w:tcMar>
            <w:hideMark/>
          </w:tcPr>
          <w:p w14:paraId="04A3D606" w14:textId="77777777" w:rsidR="00535983" w:rsidRPr="00303B9C" w:rsidRDefault="00535983" w:rsidP="005D4B62">
            <w:pPr>
              <w:jc w:val="center"/>
              <w:rPr>
                <w:color w:val="000000" w:themeColor="text1"/>
              </w:rPr>
            </w:pPr>
            <w:r w:rsidRPr="00303B9C">
              <w:rPr>
                <w:color w:val="000000" w:themeColor="text1"/>
              </w:rPr>
              <w:t>110</w:t>
            </w:r>
          </w:p>
        </w:tc>
        <w:tc>
          <w:tcPr>
            <w:tcW w:w="1281" w:type="dxa"/>
            <w:tcMar>
              <w:left w:w="57" w:type="dxa"/>
              <w:right w:w="57" w:type="dxa"/>
            </w:tcMar>
            <w:hideMark/>
          </w:tcPr>
          <w:p w14:paraId="1C5652DD" w14:textId="77777777" w:rsidR="00535983" w:rsidRPr="00303B9C" w:rsidRDefault="00535983" w:rsidP="005D4B62">
            <w:pPr>
              <w:jc w:val="center"/>
              <w:rPr>
                <w:color w:val="000000" w:themeColor="text1"/>
              </w:rPr>
            </w:pPr>
            <w:r w:rsidRPr="00303B9C">
              <w:rPr>
                <w:color w:val="000000" w:themeColor="text1"/>
              </w:rPr>
              <w:t>60 (54,5)</w:t>
            </w:r>
          </w:p>
        </w:tc>
        <w:tc>
          <w:tcPr>
            <w:tcW w:w="1281" w:type="dxa"/>
            <w:tcMar>
              <w:left w:w="57" w:type="dxa"/>
              <w:right w:w="57" w:type="dxa"/>
            </w:tcMar>
            <w:hideMark/>
          </w:tcPr>
          <w:p w14:paraId="36B5A1FB" w14:textId="77777777" w:rsidR="00535983" w:rsidRPr="00303B9C" w:rsidRDefault="00535983" w:rsidP="005D4B62">
            <w:pPr>
              <w:jc w:val="center"/>
              <w:rPr>
                <w:color w:val="000000" w:themeColor="text1"/>
              </w:rPr>
            </w:pPr>
            <w:r w:rsidRPr="00303B9C">
              <w:rPr>
                <w:color w:val="000000" w:themeColor="text1"/>
              </w:rPr>
              <w:t>5,6</w:t>
            </w:r>
          </w:p>
        </w:tc>
        <w:tc>
          <w:tcPr>
            <w:tcW w:w="1281" w:type="dxa"/>
            <w:tcMar>
              <w:left w:w="57" w:type="dxa"/>
              <w:right w:w="57" w:type="dxa"/>
            </w:tcMar>
            <w:hideMark/>
          </w:tcPr>
          <w:p w14:paraId="7113EEC6" w14:textId="77777777" w:rsidR="00535983" w:rsidRPr="00303B9C" w:rsidRDefault="00535983" w:rsidP="005D4B62">
            <w:pPr>
              <w:jc w:val="center"/>
              <w:rPr>
                <w:color w:val="000000" w:themeColor="text1"/>
              </w:rPr>
            </w:pPr>
            <w:r w:rsidRPr="00303B9C">
              <w:rPr>
                <w:color w:val="000000" w:themeColor="text1"/>
              </w:rPr>
              <w:t>0,50</w:t>
            </w:r>
          </w:p>
        </w:tc>
        <w:tc>
          <w:tcPr>
            <w:tcW w:w="1281" w:type="dxa"/>
            <w:tcMar>
              <w:left w:w="57" w:type="dxa"/>
              <w:right w:w="57" w:type="dxa"/>
            </w:tcMar>
            <w:hideMark/>
          </w:tcPr>
          <w:p w14:paraId="24BC24E8" w14:textId="77777777" w:rsidR="00535983" w:rsidRPr="00303B9C" w:rsidRDefault="00535983" w:rsidP="005D4B62">
            <w:pPr>
              <w:jc w:val="center"/>
              <w:rPr>
                <w:color w:val="000000" w:themeColor="text1"/>
              </w:rPr>
            </w:pPr>
            <w:r w:rsidRPr="00303B9C">
              <w:rPr>
                <w:color w:val="000000" w:themeColor="text1"/>
              </w:rPr>
              <w:t>0,36</w:t>
            </w:r>
            <w:r w:rsidR="005D4B62" w:rsidRPr="00303B9C">
              <w:rPr>
                <w:color w:val="000000" w:themeColor="text1"/>
              </w:rPr>
              <w:t>;</w:t>
            </w:r>
            <w:r w:rsidRPr="00303B9C">
              <w:rPr>
                <w:color w:val="000000" w:themeColor="text1"/>
              </w:rPr>
              <w:t xml:space="preserve"> 0,70</w:t>
            </w:r>
          </w:p>
        </w:tc>
        <w:tc>
          <w:tcPr>
            <w:tcW w:w="1281" w:type="dxa"/>
            <w:tcMar>
              <w:left w:w="57" w:type="dxa"/>
              <w:right w:w="57" w:type="dxa"/>
            </w:tcMar>
            <w:hideMark/>
          </w:tcPr>
          <w:p w14:paraId="60E09F3D" w14:textId="77777777" w:rsidR="00535983" w:rsidRPr="00303B9C" w:rsidRDefault="00535983" w:rsidP="005D4B62">
            <w:pPr>
              <w:jc w:val="center"/>
              <w:rPr>
                <w:color w:val="000000" w:themeColor="text1"/>
              </w:rPr>
            </w:pPr>
            <w:r w:rsidRPr="00303B9C">
              <w:rPr>
                <w:color w:val="000000" w:themeColor="text1"/>
              </w:rPr>
              <w:t>&lt;</w:t>
            </w:r>
            <w:r w:rsidR="00D76DD7" w:rsidRPr="00303B9C">
              <w:rPr>
                <w:color w:val="000000" w:themeColor="text1"/>
              </w:rPr>
              <w:t xml:space="preserve"> </w:t>
            </w:r>
            <w:r w:rsidRPr="00303B9C">
              <w:rPr>
                <w:color w:val="000000" w:themeColor="text1"/>
              </w:rPr>
              <w:t>0,001</w:t>
            </w:r>
          </w:p>
        </w:tc>
      </w:tr>
      <w:tr w:rsidR="00535983" w:rsidRPr="00303B9C" w14:paraId="4A26FB1C" w14:textId="77777777" w:rsidTr="005D4B62">
        <w:tc>
          <w:tcPr>
            <w:tcW w:w="9303" w:type="dxa"/>
            <w:gridSpan w:val="7"/>
            <w:tcMar>
              <w:left w:w="57" w:type="dxa"/>
              <w:right w:w="57" w:type="dxa"/>
            </w:tcMar>
            <w:hideMark/>
          </w:tcPr>
          <w:p w14:paraId="3C920DC4" w14:textId="77777777" w:rsidR="00535983" w:rsidRPr="00303B9C" w:rsidRDefault="00535983" w:rsidP="0023087C">
            <w:pPr>
              <w:rPr>
                <w:b/>
                <w:color w:val="000000" w:themeColor="text1"/>
              </w:rPr>
            </w:pPr>
            <w:r w:rsidRPr="00303B9C">
              <w:rPr>
                <w:b/>
                <w:color w:val="000000" w:themeColor="text1"/>
              </w:rPr>
              <w:t>Čas do neuspeha zdravljenja v ali po 2.</w:t>
            </w:r>
            <w:r w:rsidR="00D76DD7" w:rsidRPr="00303B9C">
              <w:rPr>
                <w:b/>
                <w:color w:val="000000" w:themeColor="text1"/>
              </w:rPr>
              <w:t xml:space="preserve"> </w:t>
            </w:r>
            <w:r w:rsidRPr="00303B9C">
              <w:rPr>
                <w:b/>
                <w:color w:val="000000" w:themeColor="text1"/>
              </w:rPr>
              <w:t>tednu v študiji UV II</w:t>
            </w:r>
          </w:p>
        </w:tc>
      </w:tr>
      <w:tr w:rsidR="00535983" w:rsidRPr="00303B9C" w14:paraId="3B97C348" w14:textId="77777777" w:rsidTr="005D4B62">
        <w:tc>
          <w:tcPr>
            <w:tcW w:w="9303" w:type="dxa"/>
            <w:gridSpan w:val="7"/>
            <w:tcMar>
              <w:left w:w="57" w:type="dxa"/>
              <w:right w:w="57" w:type="dxa"/>
            </w:tcMar>
            <w:hideMark/>
          </w:tcPr>
          <w:p w14:paraId="547C3205" w14:textId="77777777" w:rsidR="00535983" w:rsidRPr="00303B9C" w:rsidRDefault="00535983" w:rsidP="00982118">
            <w:pPr>
              <w:rPr>
                <w:color w:val="000000" w:themeColor="text1"/>
              </w:rPr>
            </w:pPr>
            <w:r w:rsidRPr="00303B9C">
              <w:rPr>
                <w:color w:val="000000" w:themeColor="text1"/>
              </w:rPr>
              <w:t>Primarna analiza (ITT)</w:t>
            </w:r>
          </w:p>
        </w:tc>
      </w:tr>
      <w:tr w:rsidR="00535983" w:rsidRPr="00303B9C" w14:paraId="592A142A" w14:textId="77777777" w:rsidTr="005D4B62">
        <w:tc>
          <w:tcPr>
            <w:tcW w:w="2178" w:type="dxa"/>
            <w:tcMar>
              <w:left w:w="57" w:type="dxa"/>
              <w:right w:w="57" w:type="dxa"/>
            </w:tcMar>
            <w:hideMark/>
          </w:tcPr>
          <w:p w14:paraId="482B7659" w14:textId="77777777" w:rsidR="00535983" w:rsidRPr="00303B9C" w:rsidRDefault="00D76DD7" w:rsidP="00982118">
            <w:pPr>
              <w:rPr>
                <w:color w:val="000000" w:themeColor="text1"/>
              </w:rPr>
            </w:pPr>
            <w:r w:rsidRPr="00303B9C">
              <w:rPr>
                <w:color w:val="000000" w:themeColor="text1"/>
              </w:rPr>
              <w:t xml:space="preserve"> </w:t>
            </w:r>
            <w:r w:rsidR="00535983" w:rsidRPr="00303B9C">
              <w:rPr>
                <w:color w:val="000000" w:themeColor="text1"/>
              </w:rPr>
              <w:t>Placebo</w:t>
            </w:r>
          </w:p>
        </w:tc>
        <w:tc>
          <w:tcPr>
            <w:tcW w:w="720" w:type="dxa"/>
            <w:tcMar>
              <w:left w:w="57" w:type="dxa"/>
              <w:right w:w="57" w:type="dxa"/>
            </w:tcMar>
            <w:hideMark/>
          </w:tcPr>
          <w:p w14:paraId="46682254" w14:textId="77777777" w:rsidR="00535983" w:rsidRPr="00303B9C" w:rsidRDefault="00535983" w:rsidP="005D4B62">
            <w:pPr>
              <w:jc w:val="center"/>
              <w:rPr>
                <w:color w:val="000000" w:themeColor="text1"/>
              </w:rPr>
            </w:pPr>
            <w:r w:rsidRPr="00303B9C">
              <w:rPr>
                <w:color w:val="000000" w:themeColor="text1"/>
              </w:rPr>
              <w:t>111</w:t>
            </w:r>
          </w:p>
        </w:tc>
        <w:tc>
          <w:tcPr>
            <w:tcW w:w="1281" w:type="dxa"/>
            <w:tcMar>
              <w:left w:w="57" w:type="dxa"/>
              <w:right w:w="57" w:type="dxa"/>
            </w:tcMar>
            <w:hideMark/>
          </w:tcPr>
          <w:p w14:paraId="23F9BCDF" w14:textId="77777777" w:rsidR="00535983" w:rsidRPr="00303B9C" w:rsidRDefault="00535983" w:rsidP="005D4B62">
            <w:pPr>
              <w:jc w:val="center"/>
              <w:rPr>
                <w:color w:val="000000" w:themeColor="text1"/>
              </w:rPr>
            </w:pPr>
            <w:r w:rsidRPr="00303B9C">
              <w:rPr>
                <w:color w:val="000000" w:themeColor="text1"/>
              </w:rPr>
              <w:t>61 (55,0)</w:t>
            </w:r>
          </w:p>
        </w:tc>
        <w:tc>
          <w:tcPr>
            <w:tcW w:w="1281" w:type="dxa"/>
            <w:tcMar>
              <w:left w:w="57" w:type="dxa"/>
              <w:right w:w="57" w:type="dxa"/>
            </w:tcMar>
            <w:hideMark/>
          </w:tcPr>
          <w:p w14:paraId="3ECF6E02" w14:textId="77777777" w:rsidR="00535983" w:rsidRPr="00303B9C" w:rsidRDefault="00535983" w:rsidP="005D4B62">
            <w:pPr>
              <w:jc w:val="center"/>
              <w:rPr>
                <w:color w:val="000000" w:themeColor="text1"/>
              </w:rPr>
            </w:pPr>
            <w:r w:rsidRPr="00303B9C">
              <w:rPr>
                <w:color w:val="000000" w:themeColor="text1"/>
              </w:rPr>
              <w:t>8,3</w:t>
            </w:r>
          </w:p>
        </w:tc>
        <w:tc>
          <w:tcPr>
            <w:tcW w:w="1281" w:type="dxa"/>
            <w:tcMar>
              <w:left w:w="57" w:type="dxa"/>
              <w:right w:w="57" w:type="dxa"/>
            </w:tcMar>
            <w:hideMark/>
          </w:tcPr>
          <w:p w14:paraId="36BC2901" w14:textId="77777777" w:rsidR="00535983" w:rsidRPr="00303B9C" w:rsidRDefault="00535983" w:rsidP="005D4B62">
            <w:pPr>
              <w:jc w:val="center"/>
              <w:rPr>
                <w:color w:val="000000" w:themeColor="text1"/>
              </w:rPr>
            </w:pPr>
            <w:r w:rsidRPr="00303B9C">
              <w:rPr>
                <w:color w:val="000000" w:themeColor="text1"/>
              </w:rPr>
              <w:noBreakHyphen/>
            </w:r>
            <w:r w:rsidRPr="00303B9C">
              <w:rPr>
                <w:color w:val="000000" w:themeColor="text1"/>
              </w:rPr>
              <w:noBreakHyphen/>
            </w:r>
          </w:p>
        </w:tc>
        <w:tc>
          <w:tcPr>
            <w:tcW w:w="1281" w:type="dxa"/>
            <w:tcMar>
              <w:left w:w="57" w:type="dxa"/>
              <w:right w:w="57" w:type="dxa"/>
            </w:tcMar>
            <w:hideMark/>
          </w:tcPr>
          <w:p w14:paraId="6B7DE2E1" w14:textId="77777777" w:rsidR="00535983" w:rsidRPr="00303B9C" w:rsidRDefault="00535983" w:rsidP="005D4B62">
            <w:pPr>
              <w:jc w:val="center"/>
              <w:rPr>
                <w:color w:val="000000" w:themeColor="text1"/>
              </w:rPr>
            </w:pPr>
            <w:r w:rsidRPr="00303B9C">
              <w:rPr>
                <w:color w:val="000000" w:themeColor="text1"/>
              </w:rPr>
              <w:noBreakHyphen/>
            </w:r>
            <w:r w:rsidRPr="00303B9C">
              <w:rPr>
                <w:color w:val="000000" w:themeColor="text1"/>
              </w:rPr>
              <w:noBreakHyphen/>
            </w:r>
          </w:p>
        </w:tc>
        <w:tc>
          <w:tcPr>
            <w:tcW w:w="1281" w:type="dxa"/>
            <w:tcMar>
              <w:left w:w="57" w:type="dxa"/>
              <w:right w:w="57" w:type="dxa"/>
            </w:tcMar>
            <w:hideMark/>
          </w:tcPr>
          <w:p w14:paraId="5775B192" w14:textId="77777777" w:rsidR="00535983" w:rsidRPr="00303B9C" w:rsidRDefault="00535983" w:rsidP="005D4B62">
            <w:pPr>
              <w:jc w:val="center"/>
              <w:rPr>
                <w:color w:val="000000" w:themeColor="text1"/>
              </w:rPr>
            </w:pPr>
            <w:r w:rsidRPr="00303B9C">
              <w:rPr>
                <w:color w:val="000000" w:themeColor="text1"/>
              </w:rPr>
              <w:noBreakHyphen/>
            </w:r>
            <w:r w:rsidRPr="00303B9C">
              <w:rPr>
                <w:color w:val="000000" w:themeColor="text1"/>
              </w:rPr>
              <w:noBreakHyphen/>
            </w:r>
          </w:p>
        </w:tc>
      </w:tr>
      <w:tr w:rsidR="00535983" w:rsidRPr="00303B9C" w14:paraId="0FDBC7C6" w14:textId="77777777" w:rsidTr="005D4B62">
        <w:tc>
          <w:tcPr>
            <w:tcW w:w="2178" w:type="dxa"/>
            <w:tcMar>
              <w:left w:w="57" w:type="dxa"/>
              <w:right w:w="57" w:type="dxa"/>
            </w:tcMar>
            <w:hideMark/>
          </w:tcPr>
          <w:p w14:paraId="3E547F33" w14:textId="77777777" w:rsidR="00535983" w:rsidRPr="00303B9C" w:rsidRDefault="00D76DD7" w:rsidP="00982118">
            <w:pPr>
              <w:rPr>
                <w:color w:val="000000" w:themeColor="text1"/>
              </w:rPr>
            </w:pPr>
            <w:r w:rsidRPr="00303B9C">
              <w:rPr>
                <w:color w:val="000000" w:themeColor="text1"/>
              </w:rPr>
              <w:t xml:space="preserve"> </w:t>
            </w:r>
            <w:r w:rsidR="00535983" w:rsidRPr="00303B9C">
              <w:rPr>
                <w:color w:val="000000" w:themeColor="text1"/>
              </w:rPr>
              <w:t>Adalimumab</w:t>
            </w:r>
          </w:p>
        </w:tc>
        <w:tc>
          <w:tcPr>
            <w:tcW w:w="720" w:type="dxa"/>
            <w:tcMar>
              <w:left w:w="57" w:type="dxa"/>
              <w:right w:w="57" w:type="dxa"/>
            </w:tcMar>
            <w:hideMark/>
          </w:tcPr>
          <w:p w14:paraId="4AA0AF9A" w14:textId="77777777" w:rsidR="00535983" w:rsidRPr="00303B9C" w:rsidRDefault="00535983" w:rsidP="005D4B62">
            <w:pPr>
              <w:jc w:val="center"/>
              <w:rPr>
                <w:color w:val="000000" w:themeColor="text1"/>
              </w:rPr>
            </w:pPr>
            <w:r w:rsidRPr="00303B9C">
              <w:rPr>
                <w:color w:val="000000" w:themeColor="text1"/>
              </w:rPr>
              <w:t>115</w:t>
            </w:r>
          </w:p>
        </w:tc>
        <w:tc>
          <w:tcPr>
            <w:tcW w:w="1281" w:type="dxa"/>
            <w:tcMar>
              <w:left w:w="57" w:type="dxa"/>
              <w:right w:w="57" w:type="dxa"/>
            </w:tcMar>
            <w:hideMark/>
          </w:tcPr>
          <w:p w14:paraId="117D8C40" w14:textId="77777777" w:rsidR="00535983" w:rsidRPr="00303B9C" w:rsidRDefault="00535983" w:rsidP="005D4B62">
            <w:pPr>
              <w:jc w:val="center"/>
              <w:rPr>
                <w:color w:val="000000" w:themeColor="text1"/>
              </w:rPr>
            </w:pPr>
            <w:r w:rsidRPr="00303B9C">
              <w:rPr>
                <w:color w:val="000000" w:themeColor="text1"/>
              </w:rPr>
              <w:t>45 (39,1)</w:t>
            </w:r>
          </w:p>
        </w:tc>
        <w:tc>
          <w:tcPr>
            <w:tcW w:w="1281" w:type="dxa"/>
            <w:tcMar>
              <w:left w:w="57" w:type="dxa"/>
              <w:right w:w="57" w:type="dxa"/>
            </w:tcMar>
            <w:hideMark/>
          </w:tcPr>
          <w:p w14:paraId="187A3CE8" w14:textId="77777777" w:rsidR="00535983" w:rsidRPr="00303B9C" w:rsidRDefault="00535983" w:rsidP="005D4B62">
            <w:pPr>
              <w:jc w:val="center"/>
              <w:rPr>
                <w:color w:val="000000" w:themeColor="text1"/>
              </w:rPr>
            </w:pPr>
            <w:r w:rsidRPr="00303B9C">
              <w:rPr>
                <w:color w:val="000000" w:themeColor="text1"/>
              </w:rPr>
              <w:t>NE</w:t>
            </w:r>
            <w:r w:rsidRPr="00303B9C">
              <w:rPr>
                <w:color w:val="000000" w:themeColor="text1"/>
                <w:vertAlign w:val="superscript"/>
              </w:rPr>
              <w:t>c</w:t>
            </w:r>
          </w:p>
        </w:tc>
        <w:tc>
          <w:tcPr>
            <w:tcW w:w="1281" w:type="dxa"/>
            <w:tcMar>
              <w:left w:w="57" w:type="dxa"/>
              <w:right w:w="57" w:type="dxa"/>
            </w:tcMar>
            <w:hideMark/>
          </w:tcPr>
          <w:p w14:paraId="247F58F7" w14:textId="77777777" w:rsidR="00535983" w:rsidRPr="00303B9C" w:rsidRDefault="00535983" w:rsidP="005D4B62">
            <w:pPr>
              <w:jc w:val="center"/>
              <w:rPr>
                <w:color w:val="000000" w:themeColor="text1"/>
              </w:rPr>
            </w:pPr>
            <w:r w:rsidRPr="00303B9C">
              <w:rPr>
                <w:color w:val="000000" w:themeColor="text1"/>
              </w:rPr>
              <w:t>0,57</w:t>
            </w:r>
          </w:p>
        </w:tc>
        <w:tc>
          <w:tcPr>
            <w:tcW w:w="1281" w:type="dxa"/>
            <w:tcMar>
              <w:left w:w="57" w:type="dxa"/>
              <w:right w:w="57" w:type="dxa"/>
            </w:tcMar>
            <w:hideMark/>
          </w:tcPr>
          <w:p w14:paraId="4484B68D" w14:textId="77777777" w:rsidR="00535983" w:rsidRPr="00303B9C" w:rsidRDefault="00535983" w:rsidP="005D4B62">
            <w:pPr>
              <w:jc w:val="center"/>
              <w:rPr>
                <w:color w:val="000000" w:themeColor="text1"/>
              </w:rPr>
            </w:pPr>
            <w:r w:rsidRPr="00303B9C">
              <w:rPr>
                <w:color w:val="000000" w:themeColor="text1"/>
              </w:rPr>
              <w:t>0,39</w:t>
            </w:r>
            <w:r w:rsidR="004F490C" w:rsidRPr="00303B9C">
              <w:rPr>
                <w:color w:val="000000" w:themeColor="text1"/>
              </w:rPr>
              <w:t>;</w:t>
            </w:r>
            <w:r w:rsidRPr="00303B9C">
              <w:rPr>
                <w:color w:val="000000" w:themeColor="text1"/>
              </w:rPr>
              <w:t xml:space="preserve"> 0,84</w:t>
            </w:r>
          </w:p>
        </w:tc>
        <w:tc>
          <w:tcPr>
            <w:tcW w:w="1281" w:type="dxa"/>
            <w:tcMar>
              <w:left w:w="57" w:type="dxa"/>
              <w:right w:w="57" w:type="dxa"/>
            </w:tcMar>
            <w:hideMark/>
          </w:tcPr>
          <w:p w14:paraId="325C0941" w14:textId="77777777" w:rsidR="00535983" w:rsidRPr="00303B9C" w:rsidRDefault="00535983" w:rsidP="005D4B62">
            <w:pPr>
              <w:jc w:val="center"/>
              <w:rPr>
                <w:color w:val="000000" w:themeColor="text1"/>
              </w:rPr>
            </w:pPr>
            <w:r w:rsidRPr="00303B9C">
              <w:rPr>
                <w:color w:val="000000" w:themeColor="text1"/>
              </w:rPr>
              <w:t>0,004</w:t>
            </w:r>
          </w:p>
        </w:tc>
      </w:tr>
      <w:tr w:rsidR="00CC0C3D" w:rsidRPr="00303B9C" w14:paraId="2CAD640E" w14:textId="77777777" w:rsidTr="005D4B62">
        <w:tc>
          <w:tcPr>
            <w:tcW w:w="9303" w:type="dxa"/>
            <w:gridSpan w:val="7"/>
            <w:tcMar>
              <w:left w:w="57" w:type="dxa"/>
              <w:right w:w="57" w:type="dxa"/>
            </w:tcMar>
          </w:tcPr>
          <w:p w14:paraId="7D8BC381" w14:textId="77777777" w:rsidR="00CC0C3D" w:rsidRPr="00725EA3" w:rsidRDefault="00CC0C3D" w:rsidP="00CC0C3D">
            <w:pPr>
              <w:rPr>
                <w:color w:val="000000" w:themeColor="text1"/>
                <w:sz w:val="20"/>
              </w:rPr>
            </w:pPr>
            <w:r w:rsidRPr="00725EA3">
              <w:rPr>
                <w:color w:val="000000" w:themeColor="text1"/>
                <w:sz w:val="20"/>
              </w:rPr>
              <w:t>Opomba: Neuspeh zdravljenja v ali po 6.</w:t>
            </w:r>
            <w:r w:rsidR="00D76DD7" w:rsidRPr="00725EA3">
              <w:rPr>
                <w:color w:val="000000" w:themeColor="text1"/>
                <w:sz w:val="20"/>
              </w:rPr>
              <w:t xml:space="preserve"> </w:t>
            </w:r>
            <w:r w:rsidRPr="00725EA3">
              <w:rPr>
                <w:color w:val="000000" w:themeColor="text1"/>
                <w:sz w:val="20"/>
              </w:rPr>
              <w:t>tednu (študija UV</w:t>
            </w:r>
            <w:r w:rsidR="00D76DD7" w:rsidRPr="00725EA3">
              <w:rPr>
                <w:color w:val="000000" w:themeColor="text1"/>
                <w:sz w:val="20"/>
              </w:rPr>
              <w:t xml:space="preserve"> </w:t>
            </w:r>
            <w:r w:rsidRPr="00725EA3">
              <w:rPr>
                <w:color w:val="000000" w:themeColor="text1"/>
                <w:sz w:val="20"/>
              </w:rPr>
              <w:t>I) ali v ali po 2.</w:t>
            </w:r>
            <w:r w:rsidR="00D76DD7" w:rsidRPr="00725EA3">
              <w:rPr>
                <w:color w:val="000000" w:themeColor="text1"/>
                <w:sz w:val="20"/>
              </w:rPr>
              <w:t xml:space="preserve"> </w:t>
            </w:r>
            <w:r w:rsidRPr="00725EA3">
              <w:rPr>
                <w:color w:val="000000" w:themeColor="text1"/>
                <w:sz w:val="20"/>
              </w:rPr>
              <w:t>tednu (študija UV</w:t>
            </w:r>
            <w:r w:rsidR="00D76DD7" w:rsidRPr="00725EA3">
              <w:rPr>
                <w:color w:val="000000" w:themeColor="text1"/>
                <w:sz w:val="20"/>
              </w:rPr>
              <w:t xml:space="preserve"> </w:t>
            </w:r>
            <w:r w:rsidRPr="00725EA3">
              <w:rPr>
                <w:color w:val="000000" w:themeColor="text1"/>
                <w:sz w:val="20"/>
              </w:rPr>
              <w:t xml:space="preserve">II) je bil štet kot dogodek. Prekinitve sodelovanja zaradi razlogov, ki niso bili posledica neuspeha zdravljenja, so bile cenzurirane ob prekinitvi sodelovanja. </w:t>
            </w:r>
          </w:p>
          <w:p w14:paraId="75D81E20" w14:textId="77777777" w:rsidR="00CC0C3D" w:rsidRPr="00725EA3" w:rsidRDefault="00CC0C3D" w:rsidP="00CC0C3D">
            <w:pPr>
              <w:ind w:left="270" w:hanging="270"/>
              <w:rPr>
                <w:color w:val="000000" w:themeColor="text1"/>
                <w:sz w:val="20"/>
              </w:rPr>
            </w:pPr>
            <w:r w:rsidRPr="00725EA3">
              <w:rPr>
                <w:color w:val="000000" w:themeColor="text1"/>
                <w:sz w:val="20"/>
                <w:vertAlign w:val="superscript"/>
              </w:rPr>
              <w:t>a</w:t>
            </w:r>
            <w:r w:rsidRPr="00725EA3">
              <w:rPr>
                <w:color w:val="000000" w:themeColor="text1"/>
                <w:sz w:val="20"/>
              </w:rPr>
              <w:tab/>
            </w:r>
            <w:r w:rsidR="005D4B62" w:rsidRPr="00725EA3">
              <w:rPr>
                <w:color w:val="000000" w:themeColor="text1"/>
                <w:sz w:val="20"/>
              </w:rPr>
              <w:t>HR</w:t>
            </w:r>
            <w:r w:rsidRPr="00725EA3">
              <w:rPr>
                <w:color w:val="000000" w:themeColor="text1"/>
                <w:sz w:val="20"/>
              </w:rPr>
              <w:t xml:space="preserve"> adalimumaba v primerjavi s placebom iz regresije proporcionalnih tveganj z zdravljenjem kot faktorjem. </w:t>
            </w:r>
          </w:p>
          <w:p w14:paraId="7F08B1F9" w14:textId="77777777" w:rsidR="00CC0C3D" w:rsidRPr="00725EA3" w:rsidRDefault="00CC0C3D" w:rsidP="00CC0C3D">
            <w:pPr>
              <w:ind w:left="270" w:hanging="270"/>
              <w:rPr>
                <w:color w:val="000000" w:themeColor="text1"/>
                <w:sz w:val="20"/>
              </w:rPr>
            </w:pPr>
            <w:r w:rsidRPr="00725EA3">
              <w:rPr>
                <w:color w:val="000000" w:themeColor="text1"/>
                <w:sz w:val="20"/>
                <w:vertAlign w:val="superscript"/>
              </w:rPr>
              <w:t>b</w:t>
            </w:r>
            <w:r w:rsidRPr="00725EA3">
              <w:rPr>
                <w:color w:val="000000" w:themeColor="text1"/>
                <w:sz w:val="20"/>
              </w:rPr>
              <w:tab/>
              <w:t xml:space="preserve">2-stranska vrednost p testa log-rank. </w:t>
            </w:r>
          </w:p>
          <w:p w14:paraId="0BA0A382" w14:textId="77777777" w:rsidR="00CC0C3D" w:rsidRPr="00725EA3" w:rsidRDefault="00CC0C3D" w:rsidP="00CC0C3D">
            <w:pPr>
              <w:ind w:left="270" w:hanging="270"/>
              <w:rPr>
                <w:color w:val="000000" w:themeColor="text1"/>
                <w:sz w:val="20"/>
              </w:rPr>
            </w:pPr>
            <w:r w:rsidRPr="00725EA3">
              <w:rPr>
                <w:color w:val="000000" w:themeColor="text1"/>
                <w:sz w:val="20"/>
                <w:vertAlign w:val="superscript"/>
              </w:rPr>
              <w:t>c</w:t>
            </w:r>
            <w:r w:rsidRPr="00725EA3">
              <w:rPr>
                <w:color w:val="000000" w:themeColor="text1"/>
                <w:sz w:val="20"/>
              </w:rPr>
              <w:tab/>
              <w:t xml:space="preserve">NE = ni mogoče oceniti. Manj kot polovica rizičnih </w:t>
            </w:r>
            <w:r w:rsidR="00355F70" w:rsidRPr="00725EA3">
              <w:rPr>
                <w:color w:val="000000" w:themeColor="text1"/>
                <w:sz w:val="20"/>
              </w:rPr>
              <w:t>preskušancev</w:t>
            </w:r>
            <w:r w:rsidRPr="00725EA3">
              <w:rPr>
                <w:color w:val="000000" w:themeColor="text1"/>
                <w:sz w:val="20"/>
              </w:rPr>
              <w:t xml:space="preserve"> je imelo dogodek. </w:t>
            </w:r>
          </w:p>
        </w:tc>
      </w:tr>
    </w:tbl>
    <w:p w14:paraId="12E43EE9" w14:textId="77777777" w:rsidR="00535983" w:rsidRPr="00303B9C" w:rsidRDefault="00535983" w:rsidP="00982118">
      <w:pPr>
        <w:rPr>
          <w:color w:val="000000" w:themeColor="text1"/>
        </w:rPr>
      </w:pPr>
    </w:p>
    <w:p w14:paraId="594E319B" w14:textId="77777777" w:rsidR="00533B44" w:rsidRPr="00303B9C" w:rsidRDefault="00533B44" w:rsidP="004F490C">
      <w:pPr>
        <w:keepNext/>
        <w:rPr>
          <w:color w:val="000000" w:themeColor="text1"/>
        </w:rPr>
      </w:pPr>
      <w:r w:rsidRPr="00303B9C">
        <w:rPr>
          <w:b/>
          <w:color w:val="000000" w:themeColor="text1"/>
        </w:rPr>
        <w:lastRenderedPageBreak/>
        <w:t xml:space="preserve">Slika </w:t>
      </w:r>
      <w:r w:rsidR="00257F04" w:rsidRPr="00303B9C">
        <w:rPr>
          <w:b/>
          <w:color w:val="000000" w:themeColor="text1"/>
        </w:rPr>
        <w:t>1</w:t>
      </w:r>
      <w:r w:rsidRPr="00303B9C">
        <w:rPr>
          <w:b/>
          <w:color w:val="000000" w:themeColor="text1"/>
        </w:rPr>
        <w:t>: Kaplan-Meierjeve krivulje povzemajo čas do neuspeha zdravljenja v ali po 6.</w:t>
      </w:r>
      <w:r w:rsidR="00D76DD7" w:rsidRPr="00303B9C">
        <w:rPr>
          <w:b/>
          <w:color w:val="000000" w:themeColor="text1"/>
        </w:rPr>
        <w:t xml:space="preserve"> </w:t>
      </w:r>
      <w:r w:rsidRPr="00303B9C">
        <w:rPr>
          <w:b/>
          <w:color w:val="000000" w:themeColor="text1"/>
        </w:rPr>
        <w:t>tedn</w:t>
      </w:r>
      <w:r w:rsidR="00530CFF" w:rsidRPr="00303B9C">
        <w:rPr>
          <w:b/>
          <w:color w:val="000000" w:themeColor="text1"/>
        </w:rPr>
        <w:t>u</w:t>
      </w:r>
      <w:r w:rsidRPr="00303B9C">
        <w:rPr>
          <w:b/>
          <w:color w:val="000000" w:themeColor="text1"/>
        </w:rPr>
        <w:t xml:space="preserve"> (študija UV</w:t>
      </w:r>
      <w:r w:rsidR="00D76DD7" w:rsidRPr="00303B9C">
        <w:rPr>
          <w:b/>
          <w:color w:val="000000" w:themeColor="text1"/>
        </w:rPr>
        <w:t xml:space="preserve"> </w:t>
      </w:r>
      <w:r w:rsidRPr="00303B9C">
        <w:rPr>
          <w:b/>
          <w:color w:val="000000" w:themeColor="text1"/>
        </w:rPr>
        <w:t>I) ali 2.</w:t>
      </w:r>
      <w:r w:rsidR="00D76DD7" w:rsidRPr="00303B9C">
        <w:rPr>
          <w:b/>
          <w:color w:val="000000" w:themeColor="text1"/>
        </w:rPr>
        <w:t xml:space="preserve"> </w:t>
      </w:r>
      <w:r w:rsidRPr="00303B9C">
        <w:rPr>
          <w:b/>
          <w:color w:val="000000" w:themeColor="text1"/>
        </w:rPr>
        <w:t>tednu (študija UV</w:t>
      </w:r>
      <w:r w:rsidR="00D76DD7" w:rsidRPr="00303B9C">
        <w:rPr>
          <w:b/>
          <w:color w:val="000000" w:themeColor="text1"/>
        </w:rPr>
        <w:t xml:space="preserve"> </w:t>
      </w:r>
      <w:r w:rsidRPr="00303B9C">
        <w:rPr>
          <w:b/>
          <w:color w:val="000000" w:themeColor="text1"/>
        </w:rPr>
        <w:t>II)</w:t>
      </w:r>
    </w:p>
    <w:p w14:paraId="27D1F3A8" w14:textId="32832F77" w:rsidR="00533B44" w:rsidRPr="00303B9C" w:rsidRDefault="00814F28" w:rsidP="00387D0C">
      <w:pPr>
        <w:keepNext/>
        <w:rPr>
          <w:color w:val="000000" w:themeColor="text1"/>
        </w:rPr>
      </w:pPr>
      <w:r w:rsidRPr="00303B9C">
        <w:rPr>
          <w:noProof/>
          <w:color w:val="000000" w:themeColor="text1"/>
        </w:rPr>
        <mc:AlternateContent>
          <mc:Choice Requires="wps">
            <w:drawing>
              <wp:anchor distT="0" distB="0" distL="114300" distR="114300" simplePos="0" relativeHeight="251604480" behindDoc="0" locked="0" layoutInCell="1" allowOverlap="1" wp14:anchorId="52AFE033" wp14:editId="420AC70E">
                <wp:simplePos x="0" y="0"/>
                <wp:positionH relativeFrom="column">
                  <wp:posOffset>-95250</wp:posOffset>
                </wp:positionH>
                <wp:positionV relativeFrom="paragraph">
                  <wp:posOffset>85725</wp:posOffset>
                </wp:positionV>
                <wp:extent cx="369570" cy="2882265"/>
                <wp:effectExtent l="0" t="0" r="0" b="0"/>
                <wp:wrapNone/>
                <wp:docPr id="156" name="Text Box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570" cy="2882265"/>
                        </a:xfrm>
                        <a:prstGeom prst="rect">
                          <a:avLst/>
                        </a:prstGeom>
                        <a:solidFill>
                          <a:srgbClr val="FFFFFF"/>
                        </a:solidFill>
                        <a:ln>
                          <a:noFill/>
                        </a:ln>
                      </wps:spPr>
                      <wps:txbx>
                        <w:txbxContent>
                          <w:p w14:paraId="065E0AAA" w14:textId="77777777" w:rsidR="00304FCB" w:rsidRPr="007C4B2C" w:rsidRDefault="00304FCB" w:rsidP="007C4B2C">
                            <w:pPr>
                              <w:jc w:val="center"/>
                              <w:rPr>
                                <w:b/>
                                <w:bCs/>
                                <w:sz w:val="18"/>
                                <w:szCs w:val="18"/>
                              </w:rPr>
                            </w:pPr>
                            <w:r>
                              <w:rPr>
                                <w:b/>
                                <w:bCs/>
                                <w:sz w:val="18"/>
                                <w:szCs w:val="18"/>
                              </w:rPr>
                              <w:t>ODSTOTEK NEUSPEHA ZDRAVLJENJA (%)</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AFE033" id="_x0000_t202" coordsize="21600,21600" o:spt="202" path="m,l,21600r21600,l21600,xe">
                <v:stroke joinstyle="miter"/>
                <v:path gradientshapeok="t" o:connecttype="rect"/>
              </v:shapetype>
              <v:shape id="Text Box 199" o:spid="_x0000_s1026" type="#_x0000_t202" style="position:absolute;margin-left:-7.5pt;margin-top:6.75pt;width:29.1pt;height:226.95pt;z-index:25160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" stroked="f">
                <v:textbox style="layout-flow:vertical;mso-layout-flow-alt:bottom-to-top">
                  <w:txbxContent>
                    <w:p w14:paraId="065E0AAA" w14:textId="77777777" w:rsidR="00304FCB" w:rsidRPr="007C4B2C" w:rsidRDefault="00304FCB" w:rsidP="007C4B2C">
                      <w:pPr>
                        <w:jc w:val="center"/>
                        <w:rPr>
                          <w:b/>
                          <w:bCs/>
                          <w:sz w:val="18"/>
                          <w:szCs w:val="18"/>
                        </w:rPr>
                      </w:pPr>
                      <w:r>
                        <w:rPr>
                          <w:b/>
                          <w:bCs/>
                          <w:sz w:val="18"/>
                          <w:szCs w:val="18"/>
                        </w:rPr>
                        <w:t>ODSTOTEK NEUSPEHA ZDRAVLJENJA (%)</w:t>
                      </w:r>
                    </w:p>
                  </w:txbxContent>
                </v:textbox>
              </v:shape>
            </w:pict>
          </mc:Fallback>
        </mc:AlternateContent>
      </w:r>
    </w:p>
    <w:p w14:paraId="3C7D4089" w14:textId="100EC727" w:rsidR="00535983" w:rsidRPr="00303B9C" w:rsidRDefault="00814F28" w:rsidP="00982118">
      <w:pPr>
        <w:rPr>
          <w:color w:val="000000" w:themeColor="text1"/>
        </w:rPr>
      </w:pPr>
      <w:r w:rsidRPr="00303B9C">
        <w:rPr>
          <w:noProof/>
          <w:color w:val="000000" w:themeColor="text1"/>
        </w:rPr>
        <mc:AlternateContent>
          <mc:Choice Requires="wps">
            <w:drawing>
              <wp:anchor distT="0" distB="0" distL="114300" distR="114300" simplePos="0" relativeHeight="251609600" behindDoc="0" locked="0" layoutInCell="1" allowOverlap="1" wp14:anchorId="4038E290" wp14:editId="4FCD3FA0">
                <wp:simplePos x="0" y="0"/>
                <wp:positionH relativeFrom="column">
                  <wp:posOffset>274320</wp:posOffset>
                </wp:positionH>
                <wp:positionV relativeFrom="paragraph">
                  <wp:posOffset>2640965</wp:posOffset>
                </wp:positionV>
                <wp:extent cx="913765" cy="212725"/>
                <wp:effectExtent l="0" t="0" r="0" b="0"/>
                <wp:wrapNone/>
                <wp:docPr id="155" name="Text Box 2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3765" cy="212725"/>
                        </a:xfrm>
                        <a:prstGeom prst="rect">
                          <a:avLst/>
                        </a:prstGeom>
                        <a:solidFill>
                          <a:srgbClr val="FFFFFF"/>
                        </a:solidFill>
                        <a:ln>
                          <a:noFill/>
                        </a:ln>
                      </wps:spPr>
                      <wps:txbx>
                        <w:txbxContent>
                          <w:p w14:paraId="033F207A" w14:textId="77777777" w:rsidR="00304FCB" w:rsidRPr="007C4B2C" w:rsidRDefault="00304FCB" w:rsidP="007C4B2C">
                            <w:pPr>
                              <w:rPr>
                                <w:sz w:val="18"/>
                                <w:szCs w:val="18"/>
                              </w:rPr>
                            </w:pPr>
                            <w:r>
                              <w:rPr>
                                <w:sz w:val="18"/>
                                <w:szCs w:val="18"/>
                              </w:rPr>
                              <w:t>Študija UV I</w:t>
                            </w:r>
                            <w:r>
                              <w:rPr>
                                <w:sz w:val="18"/>
                                <w:szCs w:val="18"/>
                              </w:rPr>
                              <w:tab/>
                            </w:r>
                            <w:r>
                              <w:rPr>
                                <w:sz w:val="18"/>
                                <w:szCs w:val="18"/>
                              </w:rPr>
                              <w:tab/>
                            </w:r>
                            <w:r>
                              <w:rPr>
                                <w:sz w:val="18"/>
                                <w:szCs w:val="18"/>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38E290" id="Text Box 204" o:spid="_x0000_s1027" type="#_x0000_t202" style="position:absolute;margin-left:21.6pt;margin-top:207.95pt;width:71.95pt;height:16.75pt;z-index:25160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" stroked="f">
                <v:textbox>
                  <w:txbxContent>
                    <w:p w14:paraId="033F207A" w14:textId="77777777" w:rsidR="00304FCB" w:rsidRPr="007C4B2C" w:rsidRDefault="00304FCB" w:rsidP="007C4B2C">
                      <w:pPr>
                        <w:rPr>
                          <w:sz w:val="18"/>
                          <w:szCs w:val="18"/>
                        </w:rPr>
                      </w:pPr>
                      <w:r>
                        <w:rPr>
                          <w:sz w:val="18"/>
                          <w:szCs w:val="18"/>
                        </w:rPr>
                        <w:t>Študija UV I</w:t>
                      </w:r>
                      <w:r>
                        <w:rPr>
                          <w:sz w:val="18"/>
                          <w:szCs w:val="18"/>
                        </w:rPr>
                        <w:tab/>
                      </w:r>
                      <w:r>
                        <w:rPr>
                          <w:sz w:val="18"/>
                          <w:szCs w:val="18"/>
                        </w:rPr>
                        <w:tab/>
                      </w:r>
                      <w:r>
                        <w:rPr>
                          <w:sz w:val="18"/>
                          <w:szCs w:val="18"/>
                        </w:rPr>
                        <w:tab/>
                      </w:r>
                    </w:p>
                  </w:txbxContent>
                </v:textbox>
              </v:shape>
            </w:pict>
          </mc:Fallback>
        </mc:AlternateContent>
      </w:r>
      <w:r w:rsidRPr="00303B9C">
        <w:rPr>
          <w:noProof/>
          <w:color w:val="000000" w:themeColor="text1"/>
        </w:rPr>
        <mc:AlternateContent>
          <mc:Choice Requires="wps">
            <w:drawing>
              <wp:anchor distT="0" distB="0" distL="114300" distR="114300" simplePos="0" relativeHeight="251608576" behindDoc="0" locked="0" layoutInCell="1" allowOverlap="1" wp14:anchorId="61588694" wp14:editId="43FB0171">
                <wp:simplePos x="0" y="0"/>
                <wp:positionH relativeFrom="column">
                  <wp:posOffset>4718050</wp:posOffset>
                </wp:positionH>
                <wp:positionV relativeFrom="paragraph">
                  <wp:posOffset>2605405</wp:posOffset>
                </wp:positionV>
                <wp:extent cx="840740" cy="212725"/>
                <wp:effectExtent l="0" t="0" r="0" b="0"/>
                <wp:wrapNone/>
                <wp:docPr id="154" name="Text Box 2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0740" cy="212725"/>
                        </a:xfrm>
                        <a:prstGeom prst="rect">
                          <a:avLst/>
                        </a:prstGeom>
                        <a:solidFill>
                          <a:srgbClr val="FFFFFF"/>
                        </a:solidFill>
                        <a:ln>
                          <a:noFill/>
                        </a:ln>
                      </wps:spPr>
                      <wps:txbx>
                        <w:txbxContent>
                          <w:p w14:paraId="155A78BC" w14:textId="77777777" w:rsidR="00304FCB" w:rsidRPr="007C4B2C" w:rsidRDefault="00304FCB" w:rsidP="007C4B2C">
                            <w:pPr>
                              <w:rPr>
                                <w:sz w:val="18"/>
                                <w:szCs w:val="18"/>
                              </w:rPr>
                            </w:pPr>
                            <w:r>
                              <w:rPr>
                                <w:sz w:val="18"/>
                                <w:szCs w:val="18"/>
                              </w:rPr>
                              <w:t>Adalimumab</w:t>
                            </w:r>
                            <w:r>
                              <w:rPr>
                                <w:sz w:val="18"/>
                                <w:szCs w:val="18"/>
                              </w:rPr>
                              <w:tab/>
                            </w:r>
                            <w:r>
                              <w:rPr>
                                <w:sz w:val="18"/>
                                <w:szCs w:val="18"/>
                              </w:rPr>
                              <w:tab/>
                            </w:r>
                            <w:r>
                              <w:rPr>
                                <w:sz w:val="18"/>
                                <w:szCs w:val="18"/>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588694" id="Text Box 203" o:spid="_x0000_s1028" type="#_x0000_t202" style="position:absolute;margin-left:371.5pt;margin-top:205.15pt;width:66.2pt;height:16.75pt;z-index:25160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" stroked="f">
                <v:textbox>
                  <w:txbxContent>
                    <w:p w14:paraId="155A78BC" w14:textId="77777777" w:rsidR="00304FCB" w:rsidRPr="007C4B2C" w:rsidRDefault="00304FCB" w:rsidP="007C4B2C">
                      <w:pPr>
                        <w:rPr>
                          <w:sz w:val="18"/>
                          <w:szCs w:val="18"/>
                        </w:rPr>
                      </w:pPr>
                      <w:r>
                        <w:rPr>
                          <w:sz w:val="18"/>
                          <w:szCs w:val="18"/>
                        </w:rPr>
                        <w:t>Adalimumab</w:t>
                      </w:r>
                      <w:r>
                        <w:rPr>
                          <w:sz w:val="18"/>
                          <w:szCs w:val="18"/>
                        </w:rPr>
                        <w:tab/>
                      </w:r>
                      <w:r>
                        <w:rPr>
                          <w:sz w:val="18"/>
                          <w:szCs w:val="18"/>
                        </w:rPr>
                        <w:tab/>
                      </w:r>
                      <w:r>
                        <w:rPr>
                          <w:sz w:val="18"/>
                          <w:szCs w:val="18"/>
                        </w:rPr>
                        <w:tab/>
                      </w:r>
                    </w:p>
                  </w:txbxContent>
                </v:textbox>
              </v:shape>
            </w:pict>
          </mc:Fallback>
        </mc:AlternateContent>
      </w:r>
      <w:r w:rsidRPr="00303B9C">
        <w:rPr>
          <w:noProof/>
          <w:color w:val="000000" w:themeColor="text1"/>
        </w:rPr>
        <mc:AlternateContent>
          <mc:Choice Requires="wps">
            <w:drawing>
              <wp:anchor distT="0" distB="0" distL="114300" distR="114300" simplePos="0" relativeHeight="251607552" behindDoc="0" locked="0" layoutInCell="1" allowOverlap="1" wp14:anchorId="1C2FB48F" wp14:editId="59D72B12">
                <wp:simplePos x="0" y="0"/>
                <wp:positionH relativeFrom="column">
                  <wp:posOffset>3165475</wp:posOffset>
                </wp:positionH>
                <wp:positionV relativeFrom="paragraph">
                  <wp:posOffset>2651760</wp:posOffset>
                </wp:positionV>
                <wp:extent cx="713105" cy="201930"/>
                <wp:effectExtent l="0" t="0" r="0" b="0"/>
                <wp:wrapNone/>
                <wp:docPr id="153" name="Text Box 2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3105" cy="201930"/>
                        </a:xfrm>
                        <a:prstGeom prst="rect">
                          <a:avLst/>
                        </a:prstGeom>
                        <a:solidFill>
                          <a:srgbClr val="FFFFFF"/>
                        </a:solidFill>
                        <a:ln>
                          <a:noFill/>
                        </a:ln>
                      </wps:spPr>
                      <wps:txbx>
                        <w:txbxContent>
                          <w:p w14:paraId="23C8B58E" w14:textId="77777777" w:rsidR="00304FCB" w:rsidRPr="007C4B2C" w:rsidRDefault="00304FCB" w:rsidP="007C4B2C">
                            <w:pPr>
                              <w:rPr>
                                <w:sz w:val="18"/>
                                <w:szCs w:val="18"/>
                              </w:rPr>
                            </w:pPr>
                            <w:r>
                              <w:rPr>
                                <w:sz w:val="18"/>
                                <w:szCs w:val="18"/>
                              </w:rPr>
                              <w:t>Placebo</w:t>
                            </w:r>
                            <w:r>
                              <w:rPr>
                                <w:sz w:val="18"/>
                                <w:szCs w:val="18"/>
                              </w:rPr>
                              <w:tab/>
                            </w:r>
                            <w:r>
                              <w:rPr>
                                <w:sz w:val="18"/>
                                <w:szCs w:val="18"/>
                              </w:rPr>
                              <w:tab/>
                            </w:r>
                            <w:r>
                              <w:rPr>
                                <w:sz w:val="18"/>
                                <w:szCs w:val="18"/>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2FB48F" id="Text Box 202" o:spid="_x0000_s1029" type="#_x0000_t202" style="position:absolute;margin-left:249.25pt;margin-top:208.8pt;width:56.15pt;height:15.9pt;z-index:25160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" stroked="f">
                <v:textbox>
                  <w:txbxContent>
                    <w:p w14:paraId="23C8B58E" w14:textId="77777777" w:rsidR="00304FCB" w:rsidRPr="007C4B2C" w:rsidRDefault="00304FCB" w:rsidP="007C4B2C">
                      <w:pPr>
                        <w:rPr>
                          <w:sz w:val="18"/>
                          <w:szCs w:val="18"/>
                        </w:rPr>
                      </w:pPr>
                      <w:r>
                        <w:rPr>
                          <w:sz w:val="18"/>
                          <w:szCs w:val="18"/>
                        </w:rPr>
                        <w:t>Placebo</w:t>
                      </w:r>
                      <w:r>
                        <w:rPr>
                          <w:sz w:val="18"/>
                          <w:szCs w:val="18"/>
                        </w:rPr>
                        <w:tab/>
                      </w:r>
                      <w:r>
                        <w:rPr>
                          <w:sz w:val="18"/>
                          <w:szCs w:val="18"/>
                        </w:rPr>
                        <w:tab/>
                      </w:r>
                      <w:r>
                        <w:rPr>
                          <w:sz w:val="18"/>
                          <w:szCs w:val="18"/>
                        </w:rPr>
                        <w:tab/>
                      </w:r>
                    </w:p>
                  </w:txbxContent>
                </v:textbox>
              </v:shape>
            </w:pict>
          </mc:Fallback>
        </mc:AlternateContent>
      </w:r>
      <w:r w:rsidRPr="00303B9C">
        <w:rPr>
          <w:noProof/>
          <w:color w:val="000000" w:themeColor="text1"/>
        </w:rPr>
        <mc:AlternateContent>
          <mc:Choice Requires="wps">
            <w:drawing>
              <wp:anchor distT="0" distB="0" distL="114300" distR="114300" simplePos="0" relativeHeight="251606528" behindDoc="0" locked="0" layoutInCell="1" allowOverlap="1" wp14:anchorId="6D2E8ECA" wp14:editId="5490FF1F">
                <wp:simplePos x="0" y="0"/>
                <wp:positionH relativeFrom="column">
                  <wp:posOffset>1694815</wp:posOffset>
                </wp:positionH>
                <wp:positionV relativeFrom="paragraph">
                  <wp:posOffset>2605405</wp:posOffset>
                </wp:positionV>
                <wp:extent cx="713105" cy="201930"/>
                <wp:effectExtent l="0" t="0" r="0" b="0"/>
                <wp:wrapNone/>
                <wp:docPr id="152" name="Text Box 2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3105" cy="201930"/>
                        </a:xfrm>
                        <a:prstGeom prst="rect">
                          <a:avLst/>
                        </a:prstGeom>
                        <a:solidFill>
                          <a:srgbClr val="FFFFFF"/>
                        </a:solidFill>
                        <a:ln>
                          <a:noFill/>
                        </a:ln>
                      </wps:spPr>
                      <wps:txbx>
                        <w:txbxContent>
                          <w:p w14:paraId="57EB296A" w14:textId="77777777" w:rsidR="00304FCB" w:rsidRPr="007C4B2C" w:rsidRDefault="00304FCB" w:rsidP="007C4B2C">
                            <w:pPr>
                              <w:rPr>
                                <w:sz w:val="18"/>
                                <w:szCs w:val="18"/>
                              </w:rPr>
                            </w:pPr>
                            <w:r>
                              <w:rPr>
                                <w:sz w:val="18"/>
                                <w:szCs w:val="18"/>
                              </w:rPr>
                              <w:t>Zdravljenje</w:t>
                            </w:r>
                            <w:r>
                              <w:rPr>
                                <w:sz w:val="18"/>
                                <w:szCs w:val="18"/>
                              </w:rPr>
                              <w:tab/>
                            </w:r>
                            <w:r>
                              <w:rPr>
                                <w:sz w:val="18"/>
                                <w:szCs w:val="18"/>
                              </w:rPr>
                              <w:tab/>
                            </w:r>
                            <w:r>
                              <w:rPr>
                                <w:sz w:val="18"/>
                                <w:szCs w:val="18"/>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2E8ECA" id="Text Box 201" o:spid="_x0000_s1030" type="#_x0000_t202" style="position:absolute;margin-left:133.45pt;margin-top:205.15pt;width:56.15pt;height:15.9pt;z-index:25160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" stroked="f">
                <v:textbox>
                  <w:txbxContent>
                    <w:p w14:paraId="57EB296A" w14:textId="77777777" w:rsidR="00304FCB" w:rsidRPr="007C4B2C" w:rsidRDefault="00304FCB" w:rsidP="007C4B2C">
                      <w:pPr>
                        <w:rPr>
                          <w:sz w:val="18"/>
                          <w:szCs w:val="18"/>
                        </w:rPr>
                      </w:pPr>
                      <w:r>
                        <w:rPr>
                          <w:sz w:val="18"/>
                          <w:szCs w:val="18"/>
                        </w:rPr>
                        <w:t>Zdravljenje</w:t>
                      </w:r>
                      <w:r>
                        <w:rPr>
                          <w:sz w:val="18"/>
                          <w:szCs w:val="18"/>
                        </w:rPr>
                        <w:tab/>
                      </w:r>
                      <w:r>
                        <w:rPr>
                          <w:sz w:val="18"/>
                          <w:szCs w:val="18"/>
                        </w:rPr>
                        <w:tab/>
                      </w:r>
                      <w:r>
                        <w:rPr>
                          <w:sz w:val="18"/>
                          <w:szCs w:val="18"/>
                        </w:rPr>
                        <w:tab/>
                      </w:r>
                    </w:p>
                  </w:txbxContent>
                </v:textbox>
              </v:shape>
            </w:pict>
          </mc:Fallback>
        </mc:AlternateContent>
      </w:r>
      <w:r w:rsidRPr="00303B9C">
        <w:rPr>
          <w:noProof/>
          <w:color w:val="000000" w:themeColor="text1"/>
        </w:rPr>
        <mc:AlternateContent>
          <mc:Choice Requires="wps">
            <w:drawing>
              <wp:anchor distT="0" distB="0" distL="114300" distR="114300" simplePos="0" relativeHeight="251605504" behindDoc="0" locked="0" layoutInCell="1" allowOverlap="1" wp14:anchorId="2E28C81B" wp14:editId="0866EB18">
                <wp:simplePos x="0" y="0"/>
                <wp:positionH relativeFrom="column">
                  <wp:posOffset>2434590</wp:posOffset>
                </wp:positionH>
                <wp:positionV relativeFrom="paragraph">
                  <wp:posOffset>2477135</wp:posOffset>
                </wp:positionV>
                <wp:extent cx="1181100" cy="196215"/>
                <wp:effectExtent l="0" t="0" r="0" b="0"/>
                <wp:wrapNone/>
                <wp:docPr id="151" name="Text Box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96215"/>
                        </a:xfrm>
                        <a:prstGeom prst="rect">
                          <a:avLst/>
                        </a:prstGeom>
                        <a:solidFill>
                          <a:srgbClr val="FFFFFF"/>
                        </a:solidFill>
                        <a:ln>
                          <a:noFill/>
                        </a:ln>
                      </wps:spPr>
                      <wps:txbx>
                        <w:txbxContent>
                          <w:p w14:paraId="78B312F4" w14:textId="77777777" w:rsidR="00304FCB" w:rsidRPr="007C4B2C" w:rsidRDefault="00304FCB" w:rsidP="007C4B2C">
                            <w:pPr>
                              <w:rPr>
                                <w:b/>
                                <w:bCs/>
                                <w:sz w:val="16"/>
                                <w:szCs w:val="16"/>
                              </w:rPr>
                            </w:pPr>
                            <w:r>
                              <w:rPr>
                                <w:b/>
                                <w:bCs/>
                                <w:sz w:val="16"/>
                                <w:szCs w:val="16"/>
                              </w:rPr>
                              <w:t>ČAS (MESECI)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28C81B" id="Text Box 200" o:spid="_x0000_s1031" type="#_x0000_t202" style="position:absolute;margin-left:191.7pt;margin-top:195.05pt;width:93pt;height:15.45pt;z-index:25160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" stroked="f">
                <v:textbox>
                  <w:txbxContent>
                    <w:p w14:paraId="78B312F4" w14:textId="77777777" w:rsidR="00304FCB" w:rsidRPr="007C4B2C" w:rsidRDefault="00304FCB" w:rsidP="007C4B2C">
                      <w:pPr>
                        <w:rPr>
                          <w:b/>
                          <w:bCs/>
                          <w:sz w:val="16"/>
                          <w:szCs w:val="16"/>
                        </w:rPr>
                      </w:pPr>
                      <w:r>
                        <w:rPr>
                          <w:b/>
                          <w:bCs/>
                          <w:sz w:val="16"/>
                          <w:szCs w:val="16"/>
                        </w:rPr>
                        <w:t>ČAS (MESECI)</w:t>
                      </w:r>
                    </w:p>
                  </w:txbxContent>
                </v:textbox>
              </v:shape>
            </w:pict>
          </mc:Fallback>
        </mc:AlternateContent>
      </w:r>
      <w:r w:rsidRPr="00303B9C">
        <w:rPr>
          <w:noProof/>
          <w:color w:val="000000" w:themeColor="text1"/>
        </w:rPr>
        <w:drawing>
          <wp:inline distT="0" distB="0" distL="0" distR="0" wp14:anchorId="3CA973CB" wp14:editId="1287B549">
            <wp:extent cx="5943600" cy="2828290"/>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2828290"/>
                    </a:xfrm>
                    <a:prstGeom prst="rect">
                      <a:avLst/>
                    </a:prstGeom>
                    <a:noFill/>
                    <a:ln>
                      <a:noFill/>
                    </a:ln>
                  </pic:spPr>
                </pic:pic>
              </a:graphicData>
            </a:graphic>
          </wp:inline>
        </w:drawing>
      </w:r>
    </w:p>
    <w:p w14:paraId="2C218CB5" w14:textId="77777777" w:rsidR="00535983" w:rsidRPr="00303B9C" w:rsidRDefault="00535983" w:rsidP="00982118">
      <w:pPr>
        <w:rPr>
          <w:color w:val="000000" w:themeColor="text1"/>
        </w:rPr>
      </w:pPr>
    </w:p>
    <w:p w14:paraId="1E1FB36E" w14:textId="6D24541D" w:rsidR="00533B44" w:rsidRPr="00303B9C" w:rsidRDefault="00814F28" w:rsidP="00982118">
      <w:pPr>
        <w:rPr>
          <w:color w:val="000000" w:themeColor="text1"/>
        </w:rPr>
      </w:pPr>
      <w:r w:rsidRPr="00303B9C">
        <w:rPr>
          <w:noProof/>
          <w:color w:val="000000" w:themeColor="text1"/>
        </w:rPr>
        <mc:AlternateContent>
          <mc:Choice Requires="wps">
            <w:drawing>
              <wp:anchor distT="0" distB="0" distL="114300" distR="114300" simplePos="0" relativeHeight="251615744" behindDoc="0" locked="0" layoutInCell="1" allowOverlap="1" wp14:anchorId="6D917CDC" wp14:editId="0B0580A1">
                <wp:simplePos x="0" y="0"/>
                <wp:positionH relativeFrom="column">
                  <wp:posOffset>4736465</wp:posOffset>
                </wp:positionH>
                <wp:positionV relativeFrom="paragraph">
                  <wp:posOffset>2592070</wp:posOffset>
                </wp:positionV>
                <wp:extent cx="814705" cy="204470"/>
                <wp:effectExtent l="0" t="0" r="0" b="0"/>
                <wp:wrapNone/>
                <wp:docPr id="150" name="Text Box 2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4705" cy="204470"/>
                        </a:xfrm>
                        <a:prstGeom prst="rect">
                          <a:avLst/>
                        </a:prstGeom>
                        <a:solidFill>
                          <a:srgbClr val="FFFFFF"/>
                        </a:solidFill>
                        <a:ln>
                          <a:noFill/>
                        </a:ln>
                      </wps:spPr>
                      <wps:txbx>
                        <w:txbxContent>
                          <w:p w14:paraId="3B1908C1" w14:textId="77777777" w:rsidR="00304FCB" w:rsidRPr="007C4B2C" w:rsidRDefault="00304FCB" w:rsidP="00146E68">
                            <w:pPr>
                              <w:rPr>
                                <w:sz w:val="18"/>
                                <w:szCs w:val="18"/>
                              </w:rPr>
                            </w:pPr>
                            <w:r>
                              <w:rPr>
                                <w:sz w:val="18"/>
                                <w:szCs w:val="18"/>
                              </w:rPr>
                              <w:t>Adalimumab</w:t>
                            </w:r>
                            <w:r>
                              <w:rPr>
                                <w:sz w:val="18"/>
                                <w:szCs w:val="18"/>
                              </w:rPr>
                              <w:tab/>
                            </w:r>
                            <w:r>
                              <w:rPr>
                                <w:sz w:val="18"/>
                                <w:szCs w:val="18"/>
                              </w:rPr>
                              <w:tab/>
                            </w:r>
                            <w:r>
                              <w:rPr>
                                <w:sz w:val="18"/>
                                <w:szCs w:val="18"/>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917CDC" id="Text Box 211" o:spid="_x0000_s1032" type="#_x0000_t202" style="position:absolute;margin-left:372.95pt;margin-top:204.1pt;width:64.15pt;height:16.1pt;z-index:25161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" stroked="f">
                <v:textbox>
                  <w:txbxContent>
                    <w:p w14:paraId="3B1908C1" w14:textId="77777777" w:rsidR="00304FCB" w:rsidRPr="007C4B2C" w:rsidRDefault="00304FCB" w:rsidP="00146E68">
                      <w:pPr>
                        <w:rPr>
                          <w:sz w:val="18"/>
                          <w:szCs w:val="18"/>
                        </w:rPr>
                      </w:pPr>
                      <w:r>
                        <w:rPr>
                          <w:sz w:val="18"/>
                          <w:szCs w:val="18"/>
                        </w:rPr>
                        <w:t>Adalimumab</w:t>
                      </w:r>
                      <w:r>
                        <w:rPr>
                          <w:sz w:val="18"/>
                          <w:szCs w:val="18"/>
                        </w:rPr>
                        <w:tab/>
                      </w:r>
                      <w:r>
                        <w:rPr>
                          <w:sz w:val="18"/>
                          <w:szCs w:val="18"/>
                        </w:rPr>
                        <w:tab/>
                      </w:r>
                      <w:r>
                        <w:rPr>
                          <w:sz w:val="18"/>
                          <w:szCs w:val="18"/>
                        </w:rPr>
                        <w:tab/>
                      </w:r>
                    </w:p>
                  </w:txbxContent>
                </v:textbox>
              </v:shape>
            </w:pict>
          </mc:Fallback>
        </mc:AlternateContent>
      </w:r>
      <w:r w:rsidRPr="00303B9C">
        <w:rPr>
          <w:noProof/>
          <w:color w:val="000000" w:themeColor="text1"/>
        </w:rPr>
        <mc:AlternateContent>
          <mc:Choice Requires="wps">
            <w:drawing>
              <wp:anchor distT="0" distB="0" distL="114300" distR="114300" simplePos="0" relativeHeight="251614720" behindDoc="0" locked="0" layoutInCell="1" allowOverlap="1" wp14:anchorId="017007F3" wp14:editId="4A3C2F91">
                <wp:simplePos x="0" y="0"/>
                <wp:positionH relativeFrom="column">
                  <wp:posOffset>3226435</wp:posOffset>
                </wp:positionH>
                <wp:positionV relativeFrom="paragraph">
                  <wp:posOffset>2592070</wp:posOffset>
                </wp:positionV>
                <wp:extent cx="814705" cy="204470"/>
                <wp:effectExtent l="0" t="0" r="0" b="0"/>
                <wp:wrapNone/>
                <wp:docPr id="149" name="Text Box 2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4705" cy="204470"/>
                        </a:xfrm>
                        <a:prstGeom prst="rect">
                          <a:avLst/>
                        </a:prstGeom>
                        <a:solidFill>
                          <a:srgbClr val="FFFFFF"/>
                        </a:solidFill>
                        <a:ln>
                          <a:noFill/>
                        </a:ln>
                      </wps:spPr>
                      <wps:txbx>
                        <w:txbxContent>
                          <w:p w14:paraId="07368F4A" w14:textId="77777777" w:rsidR="00304FCB" w:rsidRPr="007C4B2C" w:rsidRDefault="00304FCB" w:rsidP="00146E68">
                            <w:pPr>
                              <w:rPr>
                                <w:sz w:val="18"/>
                                <w:szCs w:val="18"/>
                              </w:rPr>
                            </w:pPr>
                            <w:r>
                              <w:rPr>
                                <w:sz w:val="18"/>
                                <w:szCs w:val="18"/>
                              </w:rPr>
                              <w:t>Placebo</w:t>
                            </w:r>
                            <w:r>
                              <w:rPr>
                                <w:sz w:val="18"/>
                                <w:szCs w:val="18"/>
                              </w:rPr>
                              <w:tab/>
                            </w:r>
                            <w:r>
                              <w:rPr>
                                <w:sz w:val="18"/>
                                <w:szCs w:val="18"/>
                              </w:rPr>
                              <w:tab/>
                            </w:r>
                            <w:r>
                              <w:rPr>
                                <w:sz w:val="18"/>
                                <w:szCs w:val="18"/>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7007F3" id="Text Box 210" o:spid="_x0000_s1033" type="#_x0000_t202" style="position:absolute;margin-left:254.05pt;margin-top:204.1pt;width:64.15pt;height:16.1pt;z-index:25161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" stroked="f">
                <v:textbox>
                  <w:txbxContent>
                    <w:p w14:paraId="07368F4A" w14:textId="77777777" w:rsidR="00304FCB" w:rsidRPr="007C4B2C" w:rsidRDefault="00304FCB" w:rsidP="00146E68">
                      <w:pPr>
                        <w:rPr>
                          <w:sz w:val="18"/>
                          <w:szCs w:val="18"/>
                        </w:rPr>
                      </w:pPr>
                      <w:r>
                        <w:rPr>
                          <w:sz w:val="18"/>
                          <w:szCs w:val="18"/>
                        </w:rPr>
                        <w:t>Placebo</w:t>
                      </w:r>
                      <w:r>
                        <w:rPr>
                          <w:sz w:val="18"/>
                          <w:szCs w:val="18"/>
                        </w:rPr>
                        <w:tab/>
                      </w:r>
                      <w:r>
                        <w:rPr>
                          <w:sz w:val="18"/>
                          <w:szCs w:val="18"/>
                        </w:rPr>
                        <w:tab/>
                      </w:r>
                      <w:r>
                        <w:rPr>
                          <w:sz w:val="18"/>
                          <w:szCs w:val="18"/>
                        </w:rPr>
                        <w:tab/>
                      </w:r>
                    </w:p>
                  </w:txbxContent>
                </v:textbox>
              </v:shape>
            </w:pict>
          </mc:Fallback>
        </mc:AlternateContent>
      </w:r>
      <w:r w:rsidRPr="00303B9C">
        <w:rPr>
          <w:noProof/>
          <w:color w:val="000000" w:themeColor="text1"/>
        </w:rPr>
        <mc:AlternateContent>
          <mc:Choice Requires="wps">
            <w:drawing>
              <wp:anchor distT="0" distB="0" distL="114300" distR="114300" simplePos="0" relativeHeight="251613696" behindDoc="0" locked="0" layoutInCell="1" allowOverlap="1" wp14:anchorId="41EDAADA" wp14:editId="06C2F652">
                <wp:simplePos x="0" y="0"/>
                <wp:positionH relativeFrom="column">
                  <wp:posOffset>1727200</wp:posOffset>
                </wp:positionH>
                <wp:positionV relativeFrom="paragraph">
                  <wp:posOffset>2592070</wp:posOffset>
                </wp:positionV>
                <wp:extent cx="814705" cy="204470"/>
                <wp:effectExtent l="0" t="0" r="0" b="0"/>
                <wp:wrapNone/>
                <wp:docPr id="148" name="Text Box 2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4705" cy="204470"/>
                        </a:xfrm>
                        <a:prstGeom prst="rect">
                          <a:avLst/>
                        </a:prstGeom>
                        <a:solidFill>
                          <a:srgbClr val="FFFFFF"/>
                        </a:solidFill>
                        <a:ln>
                          <a:noFill/>
                        </a:ln>
                      </wps:spPr>
                      <wps:txbx>
                        <w:txbxContent>
                          <w:p w14:paraId="1D21643A" w14:textId="77777777" w:rsidR="00304FCB" w:rsidRPr="007C4B2C" w:rsidRDefault="00304FCB" w:rsidP="00146E68">
                            <w:pPr>
                              <w:rPr>
                                <w:sz w:val="18"/>
                                <w:szCs w:val="18"/>
                              </w:rPr>
                            </w:pPr>
                            <w:r>
                              <w:rPr>
                                <w:sz w:val="18"/>
                                <w:szCs w:val="18"/>
                              </w:rPr>
                              <w:t>Zdravljenje</w:t>
                            </w:r>
                            <w:r>
                              <w:rPr>
                                <w:sz w:val="18"/>
                                <w:szCs w:val="18"/>
                              </w:rPr>
                              <w:tab/>
                            </w:r>
                            <w:r>
                              <w:rPr>
                                <w:sz w:val="18"/>
                                <w:szCs w:val="18"/>
                              </w:rPr>
                              <w:tab/>
                            </w:r>
                            <w:r>
                              <w:rPr>
                                <w:sz w:val="18"/>
                                <w:szCs w:val="18"/>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EDAADA" id="Text Box 209" o:spid="_x0000_s1034" type="#_x0000_t202" style="position:absolute;margin-left:136pt;margin-top:204.1pt;width:64.15pt;height:16.1pt;z-index:25161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" stroked="f">
                <v:textbox>
                  <w:txbxContent>
                    <w:p w14:paraId="1D21643A" w14:textId="77777777" w:rsidR="00304FCB" w:rsidRPr="007C4B2C" w:rsidRDefault="00304FCB" w:rsidP="00146E68">
                      <w:pPr>
                        <w:rPr>
                          <w:sz w:val="18"/>
                          <w:szCs w:val="18"/>
                        </w:rPr>
                      </w:pPr>
                      <w:r>
                        <w:rPr>
                          <w:sz w:val="18"/>
                          <w:szCs w:val="18"/>
                        </w:rPr>
                        <w:t>Zdravljenje</w:t>
                      </w:r>
                      <w:r>
                        <w:rPr>
                          <w:sz w:val="18"/>
                          <w:szCs w:val="18"/>
                        </w:rPr>
                        <w:tab/>
                      </w:r>
                      <w:r>
                        <w:rPr>
                          <w:sz w:val="18"/>
                          <w:szCs w:val="18"/>
                        </w:rPr>
                        <w:tab/>
                      </w:r>
                      <w:r>
                        <w:rPr>
                          <w:sz w:val="18"/>
                          <w:szCs w:val="18"/>
                        </w:rPr>
                        <w:tab/>
                      </w:r>
                    </w:p>
                  </w:txbxContent>
                </v:textbox>
              </v:shape>
            </w:pict>
          </mc:Fallback>
        </mc:AlternateContent>
      </w:r>
      <w:r w:rsidRPr="00303B9C">
        <w:rPr>
          <w:noProof/>
          <w:color w:val="000000" w:themeColor="text1"/>
        </w:rPr>
        <mc:AlternateContent>
          <mc:Choice Requires="wps">
            <w:drawing>
              <wp:anchor distT="0" distB="0" distL="114300" distR="114300" simplePos="0" relativeHeight="251612672" behindDoc="0" locked="0" layoutInCell="1" allowOverlap="1" wp14:anchorId="55C0422A" wp14:editId="529C24A5">
                <wp:simplePos x="0" y="0"/>
                <wp:positionH relativeFrom="column">
                  <wp:posOffset>2447925</wp:posOffset>
                </wp:positionH>
                <wp:positionV relativeFrom="paragraph">
                  <wp:posOffset>2453005</wp:posOffset>
                </wp:positionV>
                <wp:extent cx="1181100" cy="196215"/>
                <wp:effectExtent l="0" t="0" r="0" b="0"/>
                <wp:wrapNone/>
                <wp:docPr id="147" name="Text Box 2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96215"/>
                        </a:xfrm>
                        <a:prstGeom prst="rect">
                          <a:avLst/>
                        </a:prstGeom>
                        <a:solidFill>
                          <a:srgbClr val="FFFFFF"/>
                        </a:solidFill>
                        <a:ln>
                          <a:noFill/>
                        </a:ln>
                      </wps:spPr>
                      <wps:txbx>
                        <w:txbxContent>
                          <w:p w14:paraId="41577E32" w14:textId="77777777" w:rsidR="00304FCB" w:rsidRPr="007C4B2C" w:rsidRDefault="00304FCB" w:rsidP="007C4B2C">
                            <w:pPr>
                              <w:rPr>
                                <w:b/>
                                <w:bCs/>
                                <w:sz w:val="16"/>
                                <w:szCs w:val="16"/>
                              </w:rPr>
                            </w:pPr>
                            <w:r>
                              <w:rPr>
                                <w:b/>
                                <w:bCs/>
                                <w:sz w:val="16"/>
                                <w:szCs w:val="16"/>
                              </w:rPr>
                              <w:t>ČAS (MESECI)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C0422A" id="Text Box 208" o:spid="_x0000_s1035" type="#_x0000_t202" style="position:absolute;margin-left:192.75pt;margin-top:193.15pt;width:93pt;height:15.45pt;z-index:25161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" stroked="f">
                <v:textbox>
                  <w:txbxContent>
                    <w:p w14:paraId="41577E32" w14:textId="77777777" w:rsidR="00304FCB" w:rsidRPr="007C4B2C" w:rsidRDefault="00304FCB" w:rsidP="007C4B2C">
                      <w:pPr>
                        <w:rPr>
                          <w:b/>
                          <w:bCs/>
                          <w:sz w:val="16"/>
                          <w:szCs w:val="16"/>
                        </w:rPr>
                      </w:pPr>
                      <w:r>
                        <w:rPr>
                          <w:b/>
                          <w:bCs/>
                          <w:sz w:val="16"/>
                          <w:szCs w:val="16"/>
                        </w:rPr>
                        <w:t>ČAS (MESECI)</w:t>
                      </w:r>
                    </w:p>
                  </w:txbxContent>
                </v:textbox>
              </v:shape>
            </w:pict>
          </mc:Fallback>
        </mc:AlternateContent>
      </w:r>
      <w:r w:rsidRPr="00303B9C">
        <w:rPr>
          <w:noProof/>
          <w:color w:val="000000" w:themeColor="text1"/>
        </w:rPr>
        <mc:AlternateContent>
          <mc:Choice Requires="wps">
            <w:drawing>
              <wp:anchor distT="0" distB="0" distL="114300" distR="114300" simplePos="0" relativeHeight="251611648" behindDoc="0" locked="0" layoutInCell="1" allowOverlap="1" wp14:anchorId="4BB729D0" wp14:editId="0FD6C245">
                <wp:simplePos x="0" y="0"/>
                <wp:positionH relativeFrom="column">
                  <wp:posOffset>373380</wp:posOffset>
                </wp:positionH>
                <wp:positionV relativeFrom="paragraph">
                  <wp:posOffset>2592070</wp:posOffset>
                </wp:positionV>
                <wp:extent cx="814705" cy="204470"/>
                <wp:effectExtent l="0" t="0" r="0" b="0"/>
                <wp:wrapNone/>
                <wp:docPr id="146" name="Text Box 2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4705" cy="204470"/>
                        </a:xfrm>
                        <a:prstGeom prst="rect">
                          <a:avLst/>
                        </a:prstGeom>
                        <a:solidFill>
                          <a:srgbClr val="FFFFFF"/>
                        </a:solidFill>
                        <a:ln>
                          <a:noFill/>
                        </a:ln>
                      </wps:spPr>
                      <wps:txbx>
                        <w:txbxContent>
                          <w:p w14:paraId="5CA39045" w14:textId="77777777" w:rsidR="00304FCB" w:rsidRPr="007C4B2C" w:rsidRDefault="00304FCB" w:rsidP="007C4B2C">
                            <w:pPr>
                              <w:rPr>
                                <w:sz w:val="18"/>
                                <w:szCs w:val="18"/>
                              </w:rPr>
                            </w:pPr>
                            <w:r>
                              <w:rPr>
                                <w:sz w:val="18"/>
                                <w:szCs w:val="18"/>
                              </w:rPr>
                              <w:t>Študija UV II</w:t>
                            </w:r>
                            <w:r>
                              <w:rPr>
                                <w:sz w:val="18"/>
                                <w:szCs w:val="18"/>
                              </w:rPr>
                              <w:tab/>
                            </w:r>
                            <w:r>
                              <w:rPr>
                                <w:sz w:val="18"/>
                                <w:szCs w:val="18"/>
                              </w:rPr>
                              <w:tab/>
                            </w:r>
                            <w:r>
                              <w:rPr>
                                <w:sz w:val="18"/>
                                <w:szCs w:val="18"/>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B729D0" id="Text Box 207" o:spid="_x0000_s1036" type="#_x0000_t202" style="position:absolute;margin-left:29.4pt;margin-top:204.1pt;width:64.15pt;height:16.1pt;z-index:25161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" stroked="f">
                <v:textbox>
                  <w:txbxContent>
                    <w:p w14:paraId="5CA39045" w14:textId="77777777" w:rsidR="00304FCB" w:rsidRPr="007C4B2C" w:rsidRDefault="00304FCB" w:rsidP="007C4B2C">
                      <w:pPr>
                        <w:rPr>
                          <w:sz w:val="18"/>
                          <w:szCs w:val="18"/>
                        </w:rPr>
                      </w:pPr>
                      <w:r>
                        <w:rPr>
                          <w:sz w:val="18"/>
                          <w:szCs w:val="18"/>
                        </w:rPr>
                        <w:t>Študija UV II</w:t>
                      </w:r>
                      <w:r>
                        <w:rPr>
                          <w:sz w:val="18"/>
                          <w:szCs w:val="18"/>
                        </w:rPr>
                        <w:tab/>
                      </w:r>
                      <w:r>
                        <w:rPr>
                          <w:sz w:val="18"/>
                          <w:szCs w:val="18"/>
                        </w:rPr>
                        <w:tab/>
                      </w:r>
                      <w:r>
                        <w:rPr>
                          <w:sz w:val="18"/>
                          <w:szCs w:val="18"/>
                        </w:rPr>
                        <w:tab/>
                      </w:r>
                    </w:p>
                  </w:txbxContent>
                </v:textbox>
              </v:shape>
            </w:pict>
          </mc:Fallback>
        </mc:AlternateContent>
      </w:r>
      <w:r w:rsidRPr="00303B9C">
        <w:rPr>
          <w:noProof/>
          <w:color w:val="000000" w:themeColor="text1"/>
        </w:rPr>
        <mc:AlternateContent>
          <mc:Choice Requires="wps">
            <w:drawing>
              <wp:anchor distT="0" distB="0" distL="114300" distR="114300" simplePos="0" relativeHeight="251610624" behindDoc="0" locked="0" layoutInCell="1" allowOverlap="1" wp14:anchorId="4CCBE143" wp14:editId="05319013">
                <wp:simplePos x="0" y="0"/>
                <wp:positionH relativeFrom="column">
                  <wp:posOffset>67310</wp:posOffset>
                </wp:positionH>
                <wp:positionV relativeFrom="paragraph">
                  <wp:posOffset>81915</wp:posOffset>
                </wp:positionV>
                <wp:extent cx="306070" cy="2510155"/>
                <wp:effectExtent l="0" t="0" r="0" b="0"/>
                <wp:wrapNone/>
                <wp:docPr id="145" name="Text Box 2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070" cy="2510155"/>
                        </a:xfrm>
                        <a:prstGeom prst="rect">
                          <a:avLst/>
                        </a:prstGeom>
                        <a:solidFill>
                          <a:srgbClr val="FFFFFF"/>
                        </a:solidFill>
                        <a:ln>
                          <a:noFill/>
                        </a:ln>
                      </wps:spPr>
                      <wps:txbx>
                        <w:txbxContent>
                          <w:p w14:paraId="523E6D07" w14:textId="77777777" w:rsidR="00304FCB" w:rsidRPr="007C4B2C" w:rsidRDefault="00304FCB" w:rsidP="007C4B2C">
                            <w:pPr>
                              <w:jc w:val="center"/>
                              <w:rPr>
                                <w:b/>
                                <w:bCs/>
                                <w:sz w:val="18"/>
                                <w:szCs w:val="18"/>
                              </w:rPr>
                            </w:pPr>
                            <w:r>
                              <w:rPr>
                                <w:b/>
                                <w:bCs/>
                                <w:sz w:val="18"/>
                                <w:szCs w:val="18"/>
                              </w:rPr>
                              <w:t>ODSTOTEK NEUSPEHA ZDRAVLJENJA (%)</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CBE143" id="Text Box 206" o:spid="_x0000_s1037" type="#_x0000_t202" style="position:absolute;margin-left:5.3pt;margin-top:6.45pt;width:24.1pt;height:197.65pt;z-index:25161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" stroked="f">
                <v:textbox style="layout-flow:vertical;mso-layout-flow-alt:bottom-to-top">
                  <w:txbxContent>
                    <w:p w14:paraId="523E6D07" w14:textId="77777777" w:rsidR="00304FCB" w:rsidRPr="007C4B2C" w:rsidRDefault="00304FCB" w:rsidP="007C4B2C">
                      <w:pPr>
                        <w:jc w:val="center"/>
                        <w:rPr>
                          <w:b/>
                          <w:bCs/>
                          <w:sz w:val="18"/>
                          <w:szCs w:val="18"/>
                        </w:rPr>
                      </w:pPr>
                      <w:r>
                        <w:rPr>
                          <w:b/>
                          <w:bCs/>
                          <w:sz w:val="18"/>
                          <w:szCs w:val="18"/>
                        </w:rPr>
                        <w:t>ODSTOTEK NEUSPEHA ZDRAVLJENJA (%)</w:t>
                      </w:r>
                    </w:p>
                  </w:txbxContent>
                </v:textbox>
              </v:shape>
            </w:pict>
          </mc:Fallback>
        </mc:AlternateContent>
      </w:r>
      <w:r w:rsidRPr="00303B9C">
        <w:rPr>
          <w:noProof/>
          <w:color w:val="000000" w:themeColor="text1"/>
        </w:rPr>
        <w:drawing>
          <wp:inline distT="0" distB="0" distL="0" distR="0" wp14:anchorId="4BCBF967" wp14:editId="6CDB8C26">
            <wp:extent cx="5943600" cy="2796540"/>
            <wp:effectExtent l="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2796540"/>
                    </a:xfrm>
                    <a:prstGeom prst="rect">
                      <a:avLst/>
                    </a:prstGeom>
                    <a:noFill/>
                    <a:ln>
                      <a:noFill/>
                    </a:ln>
                  </pic:spPr>
                </pic:pic>
              </a:graphicData>
            </a:graphic>
          </wp:inline>
        </w:drawing>
      </w:r>
    </w:p>
    <w:p w14:paraId="413334DD" w14:textId="77777777" w:rsidR="00964AFD" w:rsidRPr="00725EA3" w:rsidRDefault="00964AFD" w:rsidP="00387D0C">
      <w:pPr>
        <w:pStyle w:val="BodyText"/>
        <w:widowControl/>
        <w:kinsoku w:val="0"/>
        <w:overflowPunct w:val="0"/>
        <w:ind w:left="0"/>
        <w:rPr>
          <w:color w:val="000000" w:themeColor="text1"/>
          <w:sz w:val="20"/>
        </w:rPr>
      </w:pPr>
      <w:r w:rsidRPr="00725EA3">
        <w:rPr>
          <w:color w:val="000000" w:themeColor="text1"/>
          <w:sz w:val="20"/>
        </w:rPr>
        <w:t xml:space="preserve">Opomba: P# = placebo (število dogodkov/število rizičnih </w:t>
      </w:r>
      <w:r w:rsidR="00355F70" w:rsidRPr="00725EA3">
        <w:rPr>
          <w:color w:val="000000" w:themeColor="text1"/>
          <w:sz w:val="20"/>
        </w:rPr>
        <w:t>preskušancev</w:t>
      </w:r>
      <w:r w:rsidRPr="00725EA3">
        <w:rPr>
          <w:color w:val="000000" w:themeColor="text1"/>
          <w:sz w:val="20"/>
        </w:rPr>
        <w:t xml:space="preserve">); A# = adalimumab (število dogodkov/število rizičnih </w:t>
      </w:r>
      <w:r w:rsidR="00355F70" w:rsidRPr="00725EA3">
        <w:rPr>
          <w:color w:val="000000" w:themeColor="text1"/>
          <w:sz w:val="20"/>
        </w:rPr>
        <w:t>preskušancev</w:t>
      </w:r>
      <w:r w:rsidRPr="00725EA3">
        <w:rPr>
          <w:color w:val="000000" w:themeColor="text1"/>
          <w:sz w:val="20"/>
        </w:rPr>
        <w:t>).</w:t>
      </w:r>
    </w:p>
    <w:p w14:paraId="647FDB13" w14:textId="77777777" w:rsidR="00964AFD" w:rsidRPr="00303B9C" w:rsidRDefault="00964AFD" w:rsidP="00387D0C">
      <w:pPr>
        <w:pStyle w:val="BodyText"/>
        <w:widowControl/>
        <w:kinsoku w:val="0"/>
        <w:overflowPunct w:val="0"/>
        <w:ind w:left="0"/>
        <w:rPr>
          <w:color w:val="000000" w:themeColor="text1"/>
        </w:rPr>
      </w:pPr>
    </w:p>
    <w:p w14:paraId="18044B1C" w14:textId="77777777" w:rsidR="00964AFD" w:rsidRPr="00303B9C" w:rsidRDefault="00964AFD" w:rsidP="00387D0C">
      <w:pPr>
        <w:pStyle w:val="BodyText"/>
        <w:widowControl/>
        <w:kinsoku w:val="0"/>
        <w:overflowPunct w:val="0"/>
        <w:ind w:left="0"/>
        <w:rPr>
          <w:color w:val="000000" w:themeColor="text1"/>
        </w:rPr>
      </w:pPr>
      <w:r w:rsidRPr="00303B9C">
        <w:rPr>
          <w:color w:val="000000" w:themeColor="text1"/>
        </w:rPr>
        <w:t>V študiji UV I so opazili statistično pomembne razlike v korist adalimumaba v primerjavi s placebom za vsako od komponent neuspeha zdravljenja. V študiji UV II so opazili statistično pomembne razlike samo za ostrino vida, toda tudi ostale komponente so bile glede številk v korist adalimumaba.</w:t>
      </w:r>
    </w:p>
    <w:p w14:paraId="77C23787" w14:textId="77777777" w:rsidR="00964AFD" w:rsidRPr="00303B9C" w:rsidRDefault="00964AFD" w:rsidP="00387D0C">
      <w:pPr>
        <w:pStyle w:val="BodyText"/>
        <w:widowControl/>
        <w:kinsoku w:val="0"/>
        <w:overflowPunct w:val="0"/>
        <w:ind w:left="0"/>
        <w:rPr>
          <w:color w:val="000000" w:themeColor="text1"/>
        </w:rPr>
      </w:pPr>
    </w:p>
    <w:p w14:paraId="70D92562" w14:textId="77777777" w:rsidR="00964AFD" w:rsidRPr="00303B9C" w:rsidRDefault="00964AFD" w:rsidP="00387D0C">
      <w:pPr>
        <w:pStyle w:val="BodyText"/>
        <w:widowControl/>
        <w:kinsoku w:val="0"/>
        <w:overflowPunct w:val="0"/>
        <w:ind w:left="0"/>
        <w:rPr>
          <w:color w:val="000000" w:themeColor="text1"/>
        </w:rPr>
      </w:pPr>
      <w:r w:rsidRPr="00303B9C">
        <w:rPr>
          <w:color w:val="000000" w:themeColor="text1"/>
        </w:rPr>
        <w:t xml:space="preserve">Od </w:t>
      </w:r>
      <w:r w:rsidR="001C2327" w:rsidRPr="00303B9C">
        <w:rPr>
          <w:color w:val="000000" w:themeColor="text1"/>
        </w:rPr>
        <w:t>424</w:t>
      </w:r>
      <w:r w:rsidR="00D82CBE" w:rsidRPr="00303B9C">
        <w:rPr>
          <w:color w:val="000000" w:themeColor="text1"/>
        </w:rPr>
        <w:t> </w:t>
      </w:r>
      <w:r w:rsidRPr="00303B9C">
        <w:rPr>
          <w:color w:val="000000" w:themeColor="text1"/>
        </w:rPr>
        <w:t>bolnikov, ki so bili vključeni v ne</w:t>
      </w:r>
      <w:r w:rsidR="00515074" w:rsidRPr="00303B9C">
        <w:rPr>
          <w:color w:val="000000" w:themeColor="text1"/>
        </w:rPr>
        <w:t>nadzorovani</w:t>
      </w:r>
      <w:r w:rsidRPr="00303B9C">
        <w:rPr>
          <w:color w:val="000000" w:themeColor="text1"/>
        </w:rPr>
        <w:t xml:space="preserve"> dolgoročni podaljšek študij UV</w:t>
      </w:r>
      <w:r w:rsidR="00D76DD7" w:rsidRPr="00303B9C">
        <w:rPr>
          <w:color w:val="000000" w:themeColor="text1"/>
        </w:rPr>
        <w:t xml:space="preserve"> </w:t>
      </w:r>
      <w:r w:rsidRPr="00303B9C">
        <w:rPr>
          <w:color w:val="000000" w:themeColor="text1"/>
        </w:rPr>
        <w:t>I in UV</w:t>
      </w:r>
      <w:r w:rsidR="00D76DD7" w:rsidRPr="00303B9C">
        <w:rPr>
          <w:color w:val="000000" w:themeColor="text1"/>
        </w:rPr>
        <w:t xml:space="preserve"> </w:t>
      </w:r>
      <w:r w:rsidRPr="00303B9C">
        <w:rPr>
          <w:color w:val="000000" w:themeColor="text1"/>
        </w:rPr>
        <w:t>II, je bilo 6</w:t>
      </w:r>
      <w:r w:rsidR="001C2327" w:rsidRPr="00303B9C">
        <w:rPr>
          <w:color w:val="000000" w:themeColor="text1"/>
        </w:rPr>
        <w:t>0</w:t>
      </w:r>
      <w:r w:rsidR="00D76DD7" w:rsidRPr="00303B9C">
        <w:rPr>
          <w:color w:val="000000" w:themeColor="text1"/>
        </w:rPr>
        <w:t xml:space="preserve"> </w:t>
      </w:r>
      <w:r w:rsidRPr="00303B9C">
        <w:rPr>
          <w:color w:val="000000" w:themeColor="text1"/>
        </w:rPr>
        <w:t xml:space="preserve">bolnikov neprimernih (npr. </w:t>
      </w:r>
      <w:r w:rsidR="001C2327" w:rsidRPr="00303B9C">
        <w:rPr>
          <w:color w:val="000000" w:themeColor="text1"/>
        </w:rPr>
        <w:t xml:space="preserve">zaradi odstopanj ali zaradi </w:t>
      </w:r>
      <w:r w:rsidRPr="00303B9C">
        <w:rPr>
          <w:color w:val="000000" w:themeColor="text1"/>
        </w:rPr>
        <w:t>zaplet</w:t>
      </w:r>
      <w:r w:rsidR="001C2327" w:rsidRPr="00303B9C">
        <w:rPr>
          <w:color w:val="000000" w:themeColor="text1"/>
        </w:rPr>
        <w:t>ov</w:t>
      </w:r>
      <w:r w:rsidRPr="00303B9C">
        <w:rPr>
          <w:color w:val="000000" w:themeColor="text1"/>
        </w:rPr>
        <w:t>, sekundarno ob diabetični retinopatiji</w:t>
      </w:r>
      <w:r w:rsidR="004F490C" w:rsidRPr="00303B9C">
        <w:rPr>
          <w:color w:val="000000" w:themeColor="text1"/>
        </w:rPr>
        <w:t>,</w:t>
      </w:r>
      <w:r w:rsidRPr="00303B9C">
        <w:rPr>
          <w:color w:val="000000" w:themeColor="text1"/>
        </w:rPr>
        <w:t xml:space="preserve"> zaradi kirurškega posega sive mrene ali vitrektomije) in so bili izključeni iz primarne analize učinkovitosti. Od preostalih 3</w:t>
      </w:r>
      <w:r w:rsidR="001C2327" w:rsidRPr="00303B9C">
        <w:rPr>
          <w:color w:val="000000" w:themeColor="text1"/>
        </w:rPr>
        <w:t>64</w:t>
      </w:r>
      <w:r w:rsidR="00D76DD7" w:rsidRPr="00303B9C">
        <w:rPr>
          <w:color w:val="000000" w:themeColor="text1"/>
        </w:rPr>
        <w:t xml:space="preserve"> </w:t>
      </w:r>
      <w:r w:rsidRPr="00303B9C">
        <w:rPr>
          <w:color w:val="000000" w:themeColor="text1"/>
        </w:rPr>
        <w:t>bolnikov je 26</w:t>
      </w:r>
      <w:r w:rsidR="001C2327" w:rsidRPr="00303B9C">
        <w:rPr>
          <w:color w:val="000000" w:themeColor="text1"/>
        </w:rPr>
        <w:t>9</w:t>
      </w:r>
      <w:r w:rsidR="00D76DD7" w:rsidRPr="00303B9C">
        <w:rPr>
          <w:color w:val="000000" w:themeColor="text1"/>
        </w:rPr>
        <w:t xml:space="preserve"> </w:t>
      </w:r>
      <w:r w:rsidRPr="00303B9C">
        <w:rPr>
          <w:color w:val="000000" w:themeColor="text1"/>
        </w:rPr>
        <w:t xml:space="preserve">ovrednotenih bolnikov </w:t>
      </w:r>
      <w:r w:rsidR="001C2327" w:rsidRPr="00303B9C">
        <w:rPr>
          <w:color w:val="000000" w:themeColor="text1"/>
        </w:rPr>
        <w:t xml:space="preserve">(74 %) </w:t>
      </w:r>
      <w:r w:rsidRPr="00303B9C">
        <w:rPr>
          <w:color w:val="000000" w:themeColor="text1"/>
        </w:rPr>
        <w:t>zaključilo 78.</w:t>
      </w:r>
      <w:r w:rsidR="00D76DD7" w:rsidRPr="00303B9C">
        <w:rPr>
          <w:color w:val="000000" w:themeColor="text1"/>
        </w:rPr>
        <w:t xml:space="preserve"> </w:t>
      </w:r>
      <w:r w:rsidRPr="00303B9C">
        <w:rPr>
          <w:color w:val="000000" w:themeColor="text1"/>
        </w:rPr>
        <w:t>tedensko odprto zdravljenje z adalimumabom. Na osnovi pristopa z opaženimi podatki je bilo 2</w:t>
      </w:r>
      <w:r w:rsidR="001C2327" w:rsidRPr="00303B9C">
        <w:rPr>
          <w:color w:val="000000" w:themeColor="text1"/>
        </w:rPr>
        <w:t>16</w:t>
      </w:r>
      <w:r w:rsidRPr="00303B9C">
        <w:rPr>
          <w:color w:val="000000" w:themeColor="text1"/>
        </w:rPr>
        <w:t xml:space="preserve"> (80,</w:t>
      </w:r>
      <w:r w:rsidR="001C2327" w:rsidRPr="00303B9C">
        <w:rPr>
          <w:color w:val="000000" w:themeColor="text1"/>
        </w:rPr>
        <w:t>3</w:t>
      </w:r>
      <w:r w:rsidR="00D76DD7" w:rsidRPr="00303B9C">
        <w:rPr>
          <w:color w:val="000000" w:themeColor="text1"/>
        </w:rPr>
        <w:t xml:space="preserve"> </w:t>
      </w:r>
      <w:r w:rsidRPr="00303B9C">
        <w:rPr>
          <w:color w:val="000000" w:themeColor="text1"/>
        </w:rPr>
        <w:t>%) bolnikov v remisiji (brez aktivnih vnetnih lezij, ocena celic sprednje očesne komore ≤</w:t>
      </w:r>
      <w:r w:rsidR="00D76DD7" w:rsidRPr="00303B9C">
        <w:rPr>
          <w:color w:val="000000" w:themeColor="text1"/>
        </w:rPr>
        <w:t xml:space="preserve"> </w:t>
      </w:r>
      <w:r w:rsidRPr="00303B9C">
        <w:rPr>
          <w:color w:val="000000" w:themeColor="text1"/>
        </w:rPr>
        <w:t>0,5+, motnost steklovine ≤</w:t>
      </w:r>
      <w:r w:rsidR="00D76DD7" w:rsidRPr="00303B9C">
        <w:rPr>
          <w:color w:val="000000" w:themeColor="text1"/>
        </w:rPr>
        <w:t xml:space="preserve"> </w:t>
      </w:r>
      <w:r w:rsidRPr="00303B9C">
        <w:rPr>
          <w:color w:val="000000" w:themeColor="text1"/>
        </w:rPr>
        <w:t>0,5+) ob sočasnem jemanju steroidov v odmerku</w:t>
      </w:r>
      <w:r w:rsidR="00B41EBE" w:rsidRPr="00303B9C">
        <w:rPr>
          <w:color w:val="000000" w:themeColor="text1"/>
        </w:rPr>
        <w:t xml:space="preserve"> ≤</w:t>
      </w:r>
      <w:r w:rsidR="00D76DD7" w:rsidRPr="00303B9C">
        <w:rPr>
          <w:color w:val="000000" w:themeColor="text1"/>
        </w:rPr>
        <w:t xml:space="preserve"> </w:t>
      </w:r>
      <w:r w:rsidRPr="00303B9C">
        <w:rPr>
          <w:color w:val="000000" w:themeColor="text1"/>
        </w:rPr>
        <w:t>7,5</w:t>
      </w:r>
      <w:r w:rsidR="00D76DD7" w:rsidRPr="00303B9C">
        <w:rPr>
          <w:color w:val="000000" w:themeColor="text1"/>
        </w:rPr>
        <w:t xml:space="preserve"> </w:t>
      </w:r>
      <w:r w:rsidRPr="00303B9C">
        <w:rPr>
          <w:color w:val="000000" w:themeColor="text1"/>
        </w:rPr>
        <w:t>mg na dan in pa 1</w:t>
      </w:r>
      <w:r w:rsidR="001C2327" w:rsidRPr="00303B9C">
        <w:rPr>
          <w:color w:val="000000" w:themeColor="text1"/>
        </w:rPr>
        <w:t>7</w:t>
      </w:r>
      <w:r w:rsidRPr="00303B9C">
        <w:rPr>
          <w:color w:val="000000" w:themeColor="text1"/>
        </w:rPr>
        <w:t>8</w:t>
      </w:r>
      <w:r w:rsidR="00D76DD7" w:rsidRPr="00303B9C">
        <w:rPr>
          <w:color w:val="000000" w:themeColor="text1"/>
        </w:rPr>
        <w:t xml:space="preserve"> </w:t>
      </w:r>
      <w:r w:rsidRPr="00303B9C">
        <w:rPr>
          <w:color w:val="000000" w:themeColor="text1"/>
        </w:rPr>
        <w:t>bolnikov (66,</w:t>
      </w:r>
      <w:r w:rsidR="001C2327" w:rsidRPr="00303B9C">
        <w:rPr>
          <w:color w:val="000000" w:themeColor="text1"/>
        </w:rPr>
        <w:t>2</w:t>
      </w:r>
      <w:r w:rsidR="00D76DD7" w:rsidRPr="00303B9C">
        <w:rPr>
          <w:color w:val="000000" w:themeColor="text1"/>
        </w:rPr>
        <w:t xml:space="preserve"> </w:t>
      </w:r>
      <w:r w:rsidRPr="00303B9C">
        <w:rPr>
          <w:color w:val="000000" w:themeColor="text1"/>
        </w:rPr>
        <w:t>%), ki so bili v remisiji in brez steroidov. Najboljša korigirana ostrina vida se je ali izboljšala ali pa ohranila (poslabšanje ostrine vida &lt;</w:t>
      </w:r>
      <w:r w:rsidR="00D76DD7" w:rsidRPr="00303B9C">
        <w:rPr>
          <w:color w:val="000000" w:themeColor="text1"/>
        </w:rPr>
        <w:t xml:space="preserve"> </w:t>
      </w:r>
      <w:r w:rsidRPr="00303B9C">
        <w:rPr>
          <w:color w:val="000000" w:themeColor="text1"/>
        </w:rPr>
        <w:t>5</w:t>
      </w:r>
      <w:r w:rsidR="00D76DD7" w:rsidRPr="00303B9C">
        <w:rPr>
          <w:color w:val="000000" w:themeColor="text1"/>
        </w:rPr>
        <w:t xml:space="preserve"> </w:t>
      </w:r>
      <w:r w:rsidRPr="00303B9C">
        <w:rPr>
          <w:color w:val="000000" w:themeColor="text1"/>
        </w:rPr>
        <w:t>črk) pri 88,</w:t>
      </w:r>
      <w:r w:rsidR="001C2327" w:rsidRPr="00303B9C">
        <w:rPr>
          <w:color w:val="000000" w:themeColor="text1"/>
        </w:rPr>
        <w:t>6</w:t>
      </w:r>
      <w:r w:rsidR="00D76DD7" w:rsidRPr="00303B9C">
        <w:rPr>
          <w:color w:val="000000" w:themeColor="text1"/>
        </w:rPr>
        <w:t xml:space="preserve"> </w:t>
      </w:r>
      <w:r w:rsidRPr="00303B9C">
        <w:rPr>
          <w:color w:val="000000" w:themeColor="text1"/>
        </w:rPr>
        <w:t>% očeh v 78.</w:t>
      </w:r>
      <w:r w:rsidR="00D76DD7" w:rsidRPr="00303B9C">
        <w:rPr>
          <w:color w:val="000000" w:themeColor="text1"/>
        </w:rPr>
        <w:t xml:space="preserve"> </w:t>
      </w:r>
      <w:r w:rsidRPr="00303B9C">
        <w:rPr>
          <w:color w:val="000000" w:themeColor="text1"/>
        </w:rPr>
        <w:t xml:space="preserve">tednu. </w:t>
      </w:r>
      <w:r w:rsidR="001C2327" w:rsidRPr="00303B9C">
        <w:rPr>
          <w:color w:val="000000" w:themeColor="text1"/>
        </w:rPr>
        <w:t>Podatki po 78. tednu so bili na splošno skladni s temi rezultati, vendar je število vključenih oseb</w:t>
      </w:r>
      <w:r w:rsidR="00DD6267" w:rsidRPr="00303B9C">
        <w:rPr>
          <w:color w:val="000000" w:themeColor="text1"/>
        </w:rPr>
        <w:t xml:space="preserve"> po tem času </w:t>
      </w:r>
      <w:r w:rsidR="00DD6267" w:rsidRPr="00303B9C">
        <w:rPr>
          <w:color w:val="000000" w:themeColor="text1"/>
        </w:rPr>
        <w:lastRenderedPageBreak/>
        <w:t>u</w:t>
      </w:r>
      <w:r w:rsidR="001C2327" w:rsidRPr="00303B9C">
        <w:rPr>
          <w:color w:val="000000" w:themeColor="text1"/>
        </w:rPr>
        <w:t xml:space="preserve">padlo. </w:t>
      </w:r>
      <w:r w:rsidRPr="00303B9C">
        <w:rPr>
          <w:color w:val="000000" w:themeColor="text1"/>
        </w:rPr>
        <w:t xml:space="preserve">Med </w:t>
      </w:r>
      <w:r w:rsidR="001C2327" w:rsidRPr="00303B9C">
        <w:rPr>
          <w:color w:val="000000" w:themeColor="text1"/>
        </w:rPr>
        <w:t xml:space="preserve">vsemi </w:t>
      </w:r>
      <w:r w:rsidRPr="00303B9C">
        <w:rPr>
          <w:color w:val="000000" w:themeColor="text1"/>
        </w:rPr>
        <w:t>bolniki, ki so prekinili študijo, jih je 1</w:t>
      </w:r>
      <w:r w:rsidR="001C2327" w:rsidRPr="00303B9C">
        <w:rPr>
          <w:color w:val="000000" w:themeColor="text1"/>
        </w:rPr>
        <w:t>8</w:t>
      </w:r>
      <w:r w:rsidRPr="00303B9C">
        <w:rPr>
          <w:color w:val="000000" w:themeColor="text1"/>
        </w:rPr>
        <w:t xml:space="preserve"> % prekinilo študijo zaradi neželenih </w:t>
      </w:r>
      <w:r w:rsidR="0064555A" w:rsidRPr="00303B9C">
        <w:rPr>
          <w:color w:val="000000" w:themeColor="text1"/>
        </w:rPr>
        <w:t>dogodkov</w:t>
      </w:r>
      <w:r w:rsidRPr="00303B9C">
        <w:rPr>
          <w:color w:val="000000" w:themeColor="text1"/>
        </w:rPr>
        <w:t xml:space="preserve"> in </w:t>
      </w:r>
      <w:r w:rsidR="001C2327" w:rsidRPr="00303B9C">
        <w:rPr>
          <w:color w:val="000000" w:themeColor="text1"/>
        </w:rPr>
        <w:t>8</w:t>
      </w:r>
      <w:r w:rsidRPr="00303B9C">
        <w:rPr>
          <w:color w:val="000000" w:themeColor="text1"/>
        </w:rPr>
        <w:t> % zaradi nezadostnega odziva na zdravljenje z adalimumabom.</w:t>
      </w:r>
    </w:p>
    <w:p w14:paraId="557C1DCE" w14:textId="77777777" w:rsidR="00964AFD" w:rsidRPr="00303B9C" w:rsidRDefault="00964AFD" w:rsidP="00387D0C">
      <w:pPr>
        <w:pStyle w:val="BodyText"/>
        <w:widowControl/>
        <w:kinsoku w:val="0"/>
        <w:overflowPunct w:val="0"/>
        <w:ind w:left="0"/>
        <w:rPr>
          <w:color w:val="000000" w:themeColor="text1"/>
        </w:rPr>
      </w:pPr>
    </w:p>
    <w:p w14:paraId="159055C2" w14:textId="77777777" w:rsidR="00964AFD" w:rsidRPr="00303B9C" w:rsidRDefault="00964AFD" w:rsidP="00ED34EF">
      <w:pPr>
        <w:pStyle w:val="BodyText"/>
        <w:keepNext/>
        <w:widowControl/>
        <w:kinsoku w:val="0"/>
        <w:overflowPunct w:val="0"/>
        <w:ind w:left="0"/>
        <w:rPr>
          <w:color w:val="000000" w:themeColor="text1"/>
        </w:rPr>
      </w:pPr>
      <w:r w:rsidRPr="00303B9C">
        <w:rPr>
          <w:i/>
          <w:iCs/>
          <w:color w:val="000000" w:themeColor="text1"/>
          <w:u w:val="single"/>
        </w:rPr>
        <w:t>Kakovost življenja</w:t>
      </w:r>
    </w:p>
    <w:p w14:paraId="5D36B8DC" w14:textId="77777777" w:rsidR="00964AFD" w:rsidRPr="00303B9C" w:rsidRDefault="00964AFD" w:rsidP="00ED34EF">
      <w:pPr>
        <w:pStyle w:val="BodyText"/>
        <w:keepNext/>
        <w:widowControl/>
        <w:kinsoku w:val="0"/>
        <w:overflowPunct w:val="0"/>
        <w:ind w:left="0"/>
        <w:rPr>
          <w:i/>
          <w:iCs/>
          <w:color w:val="000000" w:themeColor="text1"/>
          <w:szCs w:val="15"/>
        </w:rPr>
      </w:pPr>
    </w:p>
    <w:p w14:paraId="175EB168" w14:textId="77777777" w:rsidR="00964AFD" w:rsidRPr="00303B9C" w:rsidRDefault="00964AFD" w:rsidP="00387D0C">
      <w:pPr>
        <w:pStyle w:val="BodyText"/>
        <w:widowControl/>
        <w:kinsoku w:val="0"/>
        <w:overflowPunct w:val="0"/>
        <w:ind w:left="0"/>
        <w:rPr>
          <w:color w:val="000000" w:themeColor="text1"/>
        </w:rPr>
      </w:pPr>
      <w:r w:rsidRPr="00303B9C">
        <w:rPr>
          <w:color w:val="000000" w:themeColor="text1"/>
        </w:rPr>
        <w:t xml:space="preserve">Izidi poročil bolnikov glede opravil, povezanih z vidom, so bili merjeni v obeh kliničnih študijah z uporabo vprašalnika NEI VFQ-25. Številke so bile v korist adalimumaba za večino podrezultatov s statistično </w:t>
      </w:r>
      <w:r w:rsidR="008B5319" w:rsidRPr="00303B9C">
        <w:rPr>
          <w:color w:val="000000" w:themeColor="text1"/>
        </w:rPr>
        <w:t xml:space="preserve">pomembno </w:t>
      </w:r>
      <w:r w:rsidRPr="00303B9C">
        <w:rPr>
          <w:color w:val="000000" w:themeColor="text1"/>
        </w:rPr>
        <w:t>povprečno razliko za splošni vid, očesno bolečino, vid na blizu, duševno zdravje in skupen rezultat v študiji UV</w:t>
      </w:r>
      <w:r w:rsidR="00D76DD7" w:rsidRPr="00303B9C">
        <w:rPr>
          <w:color w:val="000000" w:themeColor="text1"/>
        </w:rPr>
        <w:t xml:space="preserve"> </w:t>
      </w:r>
      <w:r w:rsidRPr="00303B9C">
        <w:rPr>
          <w:color w:val="000000" w:themeColor="text1"/>
        </w:rPr>
        <w:t>I, ter za splošni vid in duševno zdravje v študiji UV</w:t>
      </w:r>
      <w:r w:rsidR="00D76DD7" w:rsidRPr="00303B9C">
        <w:rPr>
          <w:color w:val="000000" w:themeColor="text1"/>
        </w:rPr>
        <w:t xml:space="preserve"> </w:t>
      </w:r>
      <w:r w:rsidRPr="00303B9C">
        <w:rPr>
          <w:color w:val="000000" w:themeColor="text1"/>
        </w:rPr>
        <w:t>II. Učinki povezani z vidom niso bili v korist adalimumaba v primeru barvnega vida v študiji UV</w:t>
      </w:r>
      <w:r w:rsidR="00D76DD7" w:rsidRPr="00303B9C">
        <w:rPr>
          <w:color w:val="000000" w:themeColor="text1"/>
        </w:rPr>
        <w:t xml:space="preserve"> </w:t>
      </w:r>
      <w:r w:rsidRPr="00303B9C">
        <w:rPr>
          <w:color w:val="000000" w:themeColor="text1"/>
        </w:rPr>
        <w:t>I in v primeru barvnega vida, perifernega vida in vida na blizu v študiji UV</w:t>
      </w:r>
      <w:r w:rsidR="00D76DD7" w:rsidRPr="00303B9C">
        <w:rPr>
          <w:color w:val="000000" w:themeColor="text1"/>
        </w:rPr>
        <w:t xml:space="preserve"> </w:t>
      </w:r>
      <w:r w:rsidRPr="00303B9C">
        <w:rPr>
          <w:color w:val="000000" w:themeColor="text1"/>
        </w:rPr>
        <w:t>II.</w:t>
      </w:r>
    </w:p>
    <w:p w14:paraId="26C8A253" w14:textId="77777777" w:rsidR="00964AFD" w:rsidRPr="00303B9C" w:rsidRDefault="00964AFD" w:rsidP="00387D0C">
      <w:pPr>
        <w:pStyle w:val="BodyText"/>
        <w:widowControl/>
        <w:kinsoku w:val="0"/>
        <w:overflowPunct w:val="0"/>
        <w:ind w:left="0"/>
        <w:rPr>
          <w:color w:val="000000" w:themeColor="text1"/>
        </w:rPr>
      </w:pPr>
    </w:p>
    <w:p w14:paraId="7A07FED3" w14:textId="77777777" w:rsidR="00964AFD" w:rsidRPr="00303B9C" w:rsidRDefault="00964AFD" w:rsidP="00ED34EF">
      <w:pPr>
        <w:pStyle w:val="BodyText"/>
        <w:keepNext/>
        <w:widowControl/>
        <w:kinsoku w:val="0"/>
        <w:overflowPunct w:val="0"/>
        <w:ind w:left="0"/>
        <w:rPr>
          <w:color w:val="000000" w:themeColor="text1"/>
        </w:rPr>
      </w:pPr>
      <w:r w:rsidRPr="00303B9C">
        <w:rPr>
          <w:color w:val="000000" w:themeColor="text1"/>
          <w:u w:val="single"/>
        </w:rPr>
        <w:t>Imunogenost</w:t>
      </w:r>
    </w:p>
    <w:p w14:paraId="1FC7D918" w14:textId="77777777" w:rsidR="00964AFD" w:rsidRPr="00303B9C" w:rsidRDefault="00964AFD" w:rsidP="00ED34EF">
      <w:pPr>
        <w:pStyle w:val="BodyText"/>
        <w:keepNext/>
        <w:widowControl/>
        <w:kinsoku w:val="0"/>
        <w:overflowPunct w:val="0"/>
        <w:ind w:left="0"/>
        <w:rPr>
          <w:color w:val="000000" w:themeColor="text1"/>
          <w:szCs w:val="15"/>
        </w:rPr>
      </w:pPr>
    </w:p>
    <w:p w14:paraId="50E02BAF" w14:textId="77777777" w:rsidR="00964AFD" w:rsidRPr="00303B9C" w:rsidRDefault="00C27FEF" w:rsidP="00387D0C">
      <w:pPr>
        <w:pStyle w:val="BodyText"/>
        <w:widowControl/>
        <w:kinsoku w:val="0"/>
        <w:overflowPunct w:val="0"/>
        <w:ind w:left="0"/>
        <w:rPr>
          <w:color w:val="000000" w:themeColor="text1"/>
        </w:rPr>
      </w:pPr>
      <w:r w:rsidRPr="00303B9C">
        <w:rPr>
          <w:color w:val="000000" w:themeColor="text1"/>
        </w:rPr>
        <w:t xml:space="preserve">Med zdravljenjem z adalimumabom lahko pride do nastanka protiteles proti adalimumabu. Nastanek protiteles proti adalimumabu spremljata večji očistek in manjša učinkovitost adalimumaba. Med prisotnostjo protiteles proti adalimumabu in pojavnostjo neželenih </w:t>
      </w:r>
      <w:r w:rsidR="0064555A" w:rsidRPr="00303B9C">
        <w:rPr>
          <w:color w:val="000000" w:themeColor="text1"/>
        </w:rPr>
        <w:t>dogodkov</w:t>
      </w:r>
      <w:r w:rsidRPr="00303B9C">
        <w:rPr>
          <w:color w:val="000000" w:themeColor="text1"/>
        </w:rPr>
        <w:t xml:space="preserve"> ni očitne korelacije.</w:t>
      </w:r>
    </w:p>
    <w:p w14:paraId="42F8BABB" w14:textId="77777777" w:rsidR="00964AFD" w:rsidRPr="00303B9C" w:rsidRDefault="00964AFD" w:rsidP="00387D0C">
      <w:pPr>
        <w:pStyle w:val="BodyText"/>
        <w:widowControl/>
        <w:kinsoku w:val="0"/>
        <w:overflowPunct w:val="0"/>
        <w:ind w:left="0"/>
        <w:rPr>
          <w:color w:val="000000" w:themeColor="text1"/>
        </w:rPr>
      </w:pPr>
    </w:p>
    <w:p w14:paraId="5B206FD3" w14:textId="77777777" w:rsidR="00964AFD" w:rsidRPr="00303B9C" w:rsidRDefault="00964AFD" w:rsidP="002510E7">
      <w:pPr>
        <w:pStyle w:val="BodyText"/>
        <w:keepNext/>
        <w:widowControl/>
        <w:kinsoku w:val="0"/>
        <w:overflowPunct w:val="0"/>
        <w:ind w:left="0"/>
        <w:rPr>
          <w:color w:val="000000" w:themeColor="text1"/>
        </w:rPr>
      </w:pPr>
      <w:r w:rsidRPr="00303B9C">
        <w:rPr>
          <w:color w:val="000000" w:themeColor="text1"/>
          <w:u w:val="single"/>
        </w:rPr>
        <w:t>Pediatrična populacija</w:t>
      </w:r>
    </w:p>
    <w:p w14:paraId="066ECDF8" w14:textId="77777777" w:rsidR="00964AFD" w:rsidRPr="00303B9C" w:rsidRDefault="00964AFD" w:rsidP="002510E7">
      <w:pPr>
        <w:pStyle w:val="BodyText"/>
        <w:keepNext/>
        <w:widowControl/>
        <w:kinsoku w:val="0"/>
        <w:overflowPunct w:val="0"/>
        <w:ind w:left="0"/>
        <w:rPr>
          <w:color w:val="000000" w:themeColor="text1"/>
        </w:rPr>
      </w:pPr>
    </w:p>
    <w:p w14:paraId="63E04E2D" w14:textId="77777777" w:rsidR="00257F04" w:rsidRPr="00303B9C" w:rsidRDefault="00257F04" w:rsidP="00257F04">
      <w:pPr>
        <w:keepNext/>
        <w:kinsoku w:val="0"/>
        <w:overflowPunct w:val="0"/>
        <w:rPr>
          <w:color w:val="000000" w:themeColor="text1"/>
        </w:rPr>
      </w:pPr>
      <w:r w:rsidRPr="00303B9C">
        <w:rPr>
          <w:i/>
          <w:iCs/>
          <w:color w:val="000000" w:themeColor="text1"/>
        </w:rPr>
        <w:t>Juvenilni idiopatski artritis (JIA)</w:t>
      </w:r>
    </w:p>
    <w:p w14:paraId="2F23FF32" w14:textId="77777777" w:rsidR="00257F04" w:rsidRPr="00303B9C" w:rsidRDefault="00257F04" w:rsidP="00257F04">
      <w:pPr>
        <w:keepNext/>
        <w:kinsoku w:val="0"/>
        <w:overflowPunct w:val="0"/>
        <w:rPr>
          <w:i/>
          <w:iCs/>
          <w:color w:val="000000" w:themeColor="text1"/>
        </w:rPr>
      </w:pPr>
    </w:p>
    <w:p w14:paraId="1301FBC1" w14:textId="77777777" w:rsidR="00257F04" w:rsidRPr="00303B9C" w:rsidRDefault="00257F04" w:rsidP="00257F04">
      <w:pPr>
        <w:keepNext/>
        <w:kinsoku w:val="0"/>
        <w:overflowPunct w:val="0"/>
        <w:rPr>
          <w:color w:val="000000" w:themeColor="text1"/>
        </w:rPr>
      </w:pPr>
      <w:r w:rsidRPr="00303B9C">
        <w:rPr>
          <w:i/>
          <w:iCs/>
          <w:color w:val="000000" w:themeColor="text1"/>
          <w:u w:val="single"/>
        </w:rPr>
        <w:t>Poliartikularni juvenilni idiopatski artritis (pJIA)</w:t>
      </w:r>
    </w:p>
    <w:p w14:paraId="4E23E5BE" w14:textId="77777777" w:rsidR="00257F04" w:rsidRPr="00303B9C" w:rsidRDefault="00257F04" w:rsidP="00257F04">
      <w:pPr>
        <w:keepNext/>
        <w:kinsoku w:val="0"/>
        <w:overflowPunct w:val="0"/>
        <w:rPr>
          <w:i/>
          <w:iCs/>
          <w:color w:val="000000" w:themeColor="text1"/>
        </w:rPr>
      </w:pPr>
    </w:p>
    <w:p w14:paraId="52318091" w14:textId="77777777" w:rsidR="00257F04" w:rsidRPr="00303B9C" w:rsidRDefault="00257F04" w:rsidP="00257F04">
      <w:pPr>
        <w:kinsoku w:val="0"/>
        <w:overflowPunct w:val="0"/>
        <w:rPr>
          <w:color w:val="000000" w:themeColor="text1"/>
        </w:rPr>
      </w:pPr>
      <w:r w:rsidRPr="00303B9C">
        <w:rPr>
          <w:color w:val="000000" w:themeColor="text1"/>
        </w:rPr>
        <w:t>Varnost in učinkovitost adalimumaba so ocenili v dveh študijah (pJIA I in II) pri otrocih z aktivnim poliartikularnim ali poliartikularnim juvenilnim idiopatskim artritisom, z različnimi tipi začetka JIA (najpogosteje negativen revmatoidni faktor ali pozitiven poliartritis in razširjen oligoartritis).</w:t>
      </w:r>
    </w:p>
    <w:p w14:paraId="501E0CA6" w14:textId="77777777" w:rsidR="00257F04" w:rsidRPr="00303B9C" w:rsidRDefault="00257F04" w:rsidP="00257F04">
      <w:pPr>
        <w:kinsoku w:val="0"/>
        <w:overflowPunct w:val="0"/>
        <w:rPr>
          <w:color w:val="000000" w:themeColor="text1"/>
        </w:rPr>
      </w:pPr>
    </w:p>
    <w:p w14:paraId="2BD80B35" w14:textId="77777777" w:rsidR="00257F04" w:rsidRPr="00303B9C" w:rsidRDefault="00257F04" w:rsidP="00257F04">
      <w:pPr>
        <w:kinsoku w:val="0"/>
        <w:overflowPunct w:val="0"/>
        <w:rPr>
          <w:color w:val="000000" w:themeColor="text1"/>
        </w:rPr>
      </w:pPr>
      <w:r w:rsidRPr="00303B9C">
        <w:rPr>
          <w:color w:val="000000" w:themeColor="text1"/>
        </w:rPr>
        <w:t>pJIA I</w:t>
      </w:r>
    </w:p>
    <w:p w14:paraId="1A32ADFF" w14:textId="77777777" w:rsidR="00257F04" w:rsidRPr="00303B9C" w:rsidRDefault="00257F04" w:rsidP="00257F04">
      <w:pPr>
        <w:kinsoku w:val="0"/>
        <w:overflowPunct w:val="0"/>
        <w:rPr>
          <w:color w:val="000000" w:themeColor="text1"/>
        </w:rPr>
      </w:pPr>
    </w:p>
    <w:p w14:paraId="2549DCE4" w14:textId="77777777" w:rsidR="00257F04" w:rsidRPr="00303B9C" w:rsidRDefault="00257F04" w:rsidP="00257F04">
      <w:pPr>
        <w:kinsoku w:val="0"/>
        <w:overflowPunct w:val="0"/>
        <w:rPr>
          <w:color w:val="000000" w:themeColor="text1"/>
        </w:rPr>
      </w:pPr>
      <w:r w:rsidRPr="00303B9C">
        <w:rPr>
          <w:color w:val="000000" w:themeColor="text1"/>
        </w:rPr>
        <w:t>Varnost in učinkovitost adalimumaba so ocenili v multicentrični randomizirani dvojno slepi študiji vzporednih skupin pri 171</w:t>
      </w:r>
      <w:r w:rsidR="00807611" w:rsidRPr="00303B9C">
        <w:rPr>
          <w:color w:val="000000" w:themeColor="text1"/>
        </w:rPr>
        <w:t> </w:t>
      </w:r>
      <w:r w:rsidRPr="00303B9C">
        <w:rPr>
          <w:color w:val="000000" w:themeColor="text1"/>
        </w:rPr>
        <w:t>otrocih (starih od 4 do 17</w:t>
      </w:r>
      <w:r w:rsidR="003A65BB" w:rsidRPr="00303B9C">
        <w:rPr>
          <w:color w:val="000000" w:themeColor="text1"/>
        </w:rPr>
        <w:t> </w:t>
      </w:r>
      <w:r w:rsidRPr="00303B9C">
        <w:rPr>
          <w:color w:val="000000" w:themeColor="text1"/>
        </w:rPr>
        <w:t xml:space="preserve">let) s poliartikularnim juvenilnim idiopatskim artritisom. V odprti uvajalni fazi so bolnike stratificirali v dve skupini: zdravljene z metotreksatom in zdravljene brez metotreksata. Bolniki v stratumu brez metotreksata le-tega sploh še niso dobivali ali so ga nehali dobivati vsaj dva tedna pred uporabo </w:t>
      </w:r>
      <w:r w:rsidR="004B1360" w:rsidRPr="00303B9C">
        <w:rPr>
          <w:color w:val="000000" w:themeColor="text1"/>
        </w:rPr>
        <w:t>preiskovanega</w:t>
      </w:r>
      <w:r w:rsidRPr="00303B9C">
        <w:rPr>
          <w:color w:val="000000" w:themeColor="text1"/>
        </w:rPr>
        <w:t xml:space="preserve"> zdravila. Bolniki so ostali na stabilnih odmerkih nesteroidnih protivnetnih zdravil (NSAID) in/ali prednizona (≤</w:t>
      </w:r>
      <w:r w:rsidR="006360DA" w:rsidRPr="00303B9C">
        <w:rPr>
          <w:color w:val="000000" w:themeColor="text1"/>
        </w:rPr>
        <w:t> </w:t>
      </w:r>
      <w:r w:rsidRPr="00303B9C">
        <w:rPr>
          <w:color w:val="000000" w:themeColor="text1"/>
        </w:rPr>
        <w:t>0,2</w:t>
      </w:r>
      <w:r w:rsidR="006360DA" w:rsidRPr="00303B9C">
        <w:rPr>
          <w:color w:val="000000" w:themeColor="text1"/>
        </w:rPr>
        <w:t> </w:t>
      </w:r>
      <w:r w:rsidRPr="00303B9C">
        <w:rPr>
          <w:color w:val="000000" w:themeColor="text1"/>
        </w:rPr>
        <w:t>mg/kg/dan ali največ 10</w:t>
      </w:r>
      <w:r w:rsidR="006360DA" w:rsidRPr="00303B9C">
        <w:rPr>
          <w:color w:val="000000" w:themeColor="text1"/>
        </w:rPr>
        <w:t> </w:t>
      </w:r>
      <w:r w:rsidRPr="00303B9C">
        <w:rPr>
          <w:color w:val="000000" w:themeColor="text1"/>
        </w:rPr>
        <w:t>mg/dan). V odprti uvajalni fazi so vsi bolniki 16</w:t>
      </w:r>
      <w:r w:rsidR="006360DA" w:rsidRPr="00303B9C">
        <w:rPr>
          <w:color w:val="000000" w:themeColor="text1"/>
        </w:rPr>
        <w:t> </w:t>
      </w:r>
      <w:r w:rsidRPr="00303B9C">
        <w:rPr>
          <w:color w:val="000000" w:themeColor="text1"/>
        </w:rPr>
        <w:t>tednov dobivali 24</w:t>
      </w:r>
      <w:r w:rsidR="006360DA" w:rsidRPr="00303B9C">
        <w:rPr>
          <w:color w:val="000000" w:themeColor="text1"/>
        </w:rPr>
        <w:t> </w:t>
      </w:r>
      <w:r w:rsidRPr="00303B9C">
        <w:rPr>
          <w:color w:val="000000" w:themeColor="text1"/>
        </w:rPr>
        <w:t>mg/m</w:t>
      </w:r>
      <w:r w:rsidRPr="00303B9C">
        <w:rPr>
          <w:color w:val="000000" w:themeColor="text1"/>
          <w:vertAlign w:val="superscript"/>
        </w:rPr>
        <w:t>2</w:t>
      </w:r>
      <w:r w:rsidRPr="00303B9C">
        <w:rPr>
          <w:color w:val="000000" w:themeColor="text1"/>
        </w:rPr>
        <w:t xml:space="preserve"> (do največ</w:t>
      </w:r>
      <w:r w:rsidR="006360DA" w:rsidRPr="00303B9C">
        <w:rPr>
          <w:color w:val="000000" w:themeColor="text1"/>
        </w:rPr>
        <w:t> </w:t>
      </w:r>
      <w:r w:rsidRPr="00303B9C">
        <w:rPr>
          <w:color w:val="000000" w:themeColor="text1"/>
        </w:rPr>
        <w:t>40</w:t>
      </w:r>
      <w:r w:rsidR="0074745B" w:rsidRPr="00303B9C">
        <w:rPr>
          <w:color w:val="000000" w:themeColor="text1"/>
        </w:rPr>
        <w:t> </w:t>
      </w:r>
      <w:r w:rsidRPr="00303B9C">
        <w:rPr>
          <w:color w:val="000000" w:themeColor="text1"/>
        </w:rPr>
        <w:t>mg) adalimumaba vsak drugi teden. Preglednica</w:t>
      </w:r>
      <w:r w:rsidR="00747D36" w:rsidRPr="00303B9C">
        <w:rPr>
          <w:color w:val="000000" w:themeColor="text1"/>
        </w:rPr>
        <w:t> </w:t>
      </w:r>
      <w:r w:rsidR="00270F48" w:rsidRPr="00303B9C">
        <w:rPr>
          <w:color w:val="000000" w:themeColor="text1"/>
        </w:rPr>
        <w:t>1</w:t>
      </w:r>
      <w:r w:rsidRPr="00303B9C">
        <w:rPr>
          <w:color w:val="000000" w:themeColor="text1"/>
        </w:rPr>
        <w:t>7 prikazuje porazdelitev bolnikov po starosti ter najmanjšem, medianem in največjem odmerku, prejetem med odprto uvajalno fazo.</w:t>
      </w:r>
    </w:p>
    <w:p w14:paraId="1DABD4B9" w14:textId="77777777" w:rsidR="00257F04" w:rsidRPr="00303B9C" w:rsidRDefault="00257F04" w:rsidP="00257F04">
      <w:pPr>
        <w:kinsoku w:val="0"/>
        <w:overflowPunct w:val="0"/>
        <w:rPr>
          <w:color w:val="000000" w:themeColor="text1"/>
        </w:rPr>
      </w:pPr>
    </w:p>
    <w:p w14:paraId="640C7208" w14:textId="77777777" w:rsidR="00257F04" w:rsidRPr="00303B9C" w:rsidRDefault="00257F04" w:rsidP="007B15FC">
      <w:pPr>
        <w:keepNext/>
        <w:keepLines/>
        <w:rPr>
          <w:b/>
          <w:color w:val="000000" w:themeColor="text1"/>
        </w:rPr>
      </w:pPr>
      <w:r w:rsidRPr="00303B9C">
        <w:rPr>
          <w:b/>
          <w:color w:val="000000" w:themeColor="text1"/>
        </w:rPr>
        <w:t>Preglednica</w:t>
      </w:r>
      <w:r w:rsidR="00747D36" w:rsidRPr="00303B9C">
        <w:rPr>
          <w:b/>
          <w:color w:val="000000" w:themeColor="text1"/>
        </w:rPr>
        <w:t> </w:t>
      </w:r>
      <w:r w:rsidR="00270F48" w:rsidRPr="00303B9C">
        <w:rPr>
          <w:b/>
          <w:color w:val="000000" w:themeColor="text1"/>
        </w:rPr>
        <w:t>1</w:t>
      </w:r>
      <w:r w:rsidRPr="00303B9C">
        <w:rPr>
          <w:b/>
          <w:color w:val="000000" w:themeColor="text1"/>
        </w:rPr>
        <w:t>7. Porazdelitev bolnikov po starosti in odmerku adalimumaba, ki so ga dobivali med odprto uvajalno fazo</w:t>
      </w:r>
    </w:p>
    <w:p w14:paraId="4C7F78EB" w14:textId="77777777" w:rsidR="00257F04" w:rsidRPr="00303B9C" w:rsidRDefault="00257F04" w:rsidP="00257F04">
      <w:pPr>
        <w:kinsoku w:val="0"/>
        <w:overflowPunct w:val="0"/>
        <w:rPr>
          <w:b/>
          <w:bCs/>
          <w:color w:val="000000" w:themeColor="text1"/>
          <w:szCs w:val="24"/>
        </w:rPr>
      </w:pPr>
    </w:p>
    <w:tbl>
      <w:tblPr>
        <w:tblW w:w="5000" w:type="pct"/>
        <w:tblInd w:w="113" w:type="dxa"/>
        <w:tblLayout w:type="fixed"/>
        <w:tblCellMar>
          <w:left w:w="0" w:type="dxa"/>
          <w:right w:w="0" w:type="dxa"/>
        </w:tblCellMar>
        <w:tblLook w:val="0000" w:firstRow="0" w:lastRow="0" w:firstColumn="0" w:lastColumn="0" w:noHBand="0" w:noVBand="0"/>
      </w:tblPr>
      <w:tblGrid>
        <w:gridCol w:w="2389"/>
        <w:gridCol w:w="3476"/>
        <w:gridCol w:w="3200"/>
      </w:tblGrid>
      <w:tr w:rsidR="00257F04" w:rsidRPr="00303B9C" w14:paraId="32F8BC1E" w14:textId="77777777" w:rsidTr="0098271B">
        <w:trPr>
          <w:tblHeader/>
        </w:trPr>
        <w:tc>
          <w:tcPr>
            <w:tcW w:w="2418" w:type="dxa"/>
            <w:tcBorders>
              <w:top w:val="single" w:sz="4" w:space="0" w:color="000000"/>
              <w:left w:val="single" w:sz="4" w:space="0" w:color="000000"/>
              <w:bottom w:val="single" w:sz="4" w:space="0" w:color="000000"/>
              <w:right w:val="single" w:sz="4" w:space="0" w:color="000000"/>
            </w:tcBorders>
          </w:tcPr>
          <w:p w14:paraId="514EAB4F" w14:textId="77777777" w:rsidR="00257F04" w:rsidRPr="00303B9C" w:rsidRDefault="00257F04" w:rsidP="008E3C13">
            <w:pPr>
              <w:kinsoku w:val="0"/>
              <w:overflowPunct w:val="0"/>
              <w:ind w:left="102"/>
              <w:jc w:val="center"/>
              <w:rPr>
                <w:rFonts w:eastAsia="Calibri"/>
                <w:b/>
                <w:color w:val="000000" w:themeColor="text1"/>
              </w:rPr>
            </w:pPr>
            <w:r w:rsidRPr="00303B9C">
              <w:rPr>
                <w:rFonts w:eastAsia="Calibri"/>
                <w:b/>
                <w:color w:val="000000" w:themeColor="text1"/>
              </w:rPr>
              <w:t>Starostna skupina</w:t>
            </w:r>
          </w:p>
        </w:tc>
        <w:tc>
          <w:tcPr>
            <w:tcW w:w="3519" w:type="dxa"/>
            <w:tcBorders>
              <w:top w:val="single" w:sz="4" w:space="0" w:color="000000"/>
              <w:left w:val="single" w:sz="4" w:space="0" w:color="000000"/>
              <w:bottom w:val="single" w:sz="4" w:space="0" w:color="000000"/>
              <w:right w:val="single" w:sz="4" w:space="0" w:color="000000"/>
            </w:tcBorders>
          </w:tcPr>
          <w:p w14:paraId="520ECAAB" w14:textId="77777777" w:rsidR="00257F04" w:rsidRPr="00303B9C" w:rsidRDefault="00257F04" w:rsidP="00157E24">
            <w:pPr>
              <w:kinsoku w:val="0"/>
              <w:overflowPunct w:val="0"/>
              <w:ind w:left="101" w:right="31"/>
              <w:jc w:val="center"/>
              <w:rPr>
                <w:rFonts w:eastAsia="Calibri"/>
                <w:b/>
                <w:color w:val="000000" w:themeColor="text1"/>
              </w:rPr>
            </w:pPr>
            <w:r w:rsidRPr="00303B9C">
              <w:rPr>
                <w:rFonts w:eastAsia="Calibri"/>
                <w:b/>
                <w:color w:val="000000" w:themeColor="text1"/>
              </w:rPr>
              <w:t>Izhodiščno število bolnikov</w:t>
            </w:r>
          </w:p>
          <w:p w14:paraId="1C81DB37" w14:textId="77777777" w:rsidR="00257F04" w:rsidRPr="00303B9C" w:rsidRDefault="00257F04" w:rsidP="00157E24">
            <w:pPr>
              <w:kinsoku w:val="0"/>
              <w:overflowPunct w:val="0"/>
              <w:ind w:left="101" w:right="31"/>
              <w:jc w:val="center"/>
              <w:rPr>
                <w:rFonts w:eastAsia="Calibri"/>
                <w:b/>
                <w:color w:val="000000" w:themeColor="text1"/>
              </w:rPr>
            </w:pPr>
            <w:r w:rsidRPr="00303B9C">
              <w:rPr>
                <w:rFonts w:eastAsia="Calibri"/>
                <w:b/>
                <w:color w:val="000000" w:themeColor="text1"/>
              </w:rPr>
              <w:t>n (%)</w:t>
            </w:r>
          </w:p>
        </w:tc>
        <w:tc>
          <w:tcPr>
            <w:tcW w:w="3239" w:type="dxa"/>
            <w:tcBorders>
              <w:top w:val="single" w:sz="4" w:space="0" w:color="000000"/>
              <w:left w:val="single" w:sz="4" w:space="0" w:color="000000"/>
              <w:bottom w:val="single" w:sz="4" w:space="0" w:color="000000"/>
              <w:right w:val="single" w:sz="4" w:space="0" w:color="000000"/>
            </w:tcBorders>
          </w:tcPr>
          <w:p w14:paraId="3CC37F55" w14:textId="77777777" w:rsidR="00257F04" w:rsidRPr="00303B9C" w:rsidRDefault="00257F04" w:rsidP="00157E24">
            <w:pPr>
              <w:kinsoku w:val="0"/>
              <w:overflowPunct w:val="0"/>
              <w:ind w:left="102" w:right="31"/>
              <w:jc w:val="center"/>
              <w:rPr>
                <w:rFonts w:eastAsia="Calibri"/>
                <w:b/>
                <w:color w:val="000000" w:themeColor="text1"/>
              </w:rPr>
            </w:pPr>
            <w:r w:rsidRPr="00303B9C">
              <w:rPr>
                <w:rFonts w:eastAsia="Calibri"/>
                <w:b/>
                <w:color w:val="000000" w:themeColor="text1"/>
              </w:rPr>
              <w:t xml:space="preserve">Najmanjši, </w:t>
            </w:r>
            <w:r w:rsidR="005246F4" w:rsidRPr="00303B9C">
              <w:rPr>
                <w:rFonts w:eastAsia="Calibri"/>
                <w:b/>
                <w:color w:val="000000" w:themeColor="text1"/>
              </w:rPr>
              <w:t>mediani</w:t>
            </w:r>
            <w:r w:rsidRPr="00303B9C">
              <w:rPr>
                <w:rFonts w:eastAsia="Calibri"/>
                <w:b/>
                <w:color w:val="000000" w:themeColor="text1"/>
              </w:rPr>
              <w:t xml:space="preserve"> in največji odmerek</w:t>
            </w:r>
          </w:p>
        </w:tc>
      </w:tr>
      <w:tr w:rsidR="00257F04" w:rsidRPr="00303B9C" w14:paraId="7737E1B9" w14:textId="77777777" w:rsidTr="00C94551">
        <w:tc>
          <w:tcPr>
            <w:tcW w:w="2418" w:type="dxa"/>
            <w:tcBorders>
              <w:top w:val="single" w:sz="4" w:space="0" w:color="000000"/>
              <w:left w:val="single" w:sz="4" w:space="0" w:color="000000"/>
              <w:bottom w:val="single" w:sz="4" w:space="0" w:color="000000"/>
              <w:right w:val="single" w:sz="4" w:space="0" w:color="000000"/>
            </w:tcBorders>
          </w:tcPr>
          <w:p w14:paraId="0B559561" w14:textId="77777777" w:rsidR="00257F04" w:rsidRPr="00303B9C" w:rsidRDefault="00257F04" w:rsidP="008E3C13">
            <w:pPr>
              <w:kinsoku w:val="0"/>
              <w:overflowPunct w:val="0"/>
              <w:ind w:left="102"/>
              <w:jc w:val="center"/>
              <w:rPr>
                <w:rFonts w:eastAsia="Calibri"/>
                <w:color w:val="000000" w:themeColor="text1"/>
              </w:rPr>
            </w:pPr>
            <w:r w:rsidRPr="00303B9C">
              <w:rPr>
                <w:rFonts w:eastAsia="Calibri"/>
                <w:color w:val="000000" w:themeColor="text1"/>
              </w:rPr>
              <w:t>4 do 7</w:t>
            </w:r>
            <w:r w:rsidR="00807611" w:rsidRPr="00303B9C">
              <w:rPr>
                <w:rFonts w:eastAsia="Calibri"/>
                <w:color w:val="000000" w:themeColor="text1"/>
              </w:rPr>
              <w:t> </w:t>
            </w:r>
            <w:r w:rsidRPr="00303B9C">
              <w:rPr>
                <w:rFonts w:eastAsia="Calibri"/>
                <w:color w:val="000000" w:themeColor="text1"/>
              </w:rPr>
              <w:t>let</w:t>
            </w:r>
          </w:p>
        </w:tc>
        <w:tc>
          <w:tcPr>
            <w:tcW w:w="3519" w:type="dxa"/>
            <w:tcBorders>
              <w:top w:val="single" w:sz="4" w:space="0" w:color="000000"/>
              <w:left w:val="single" w:sz="4" w:space="0" w:color="000000"/>
              <w:bottom w:val="single" w:sz="4" w:space="0" w:color="000000"/>
              <w:right w:val="single" w:sz="4" w:space="0" w:color="000000"/>
            </w:tcBorders>
          </w:tcPr>
          <w:p w14:paraId="6D5072D7" w14:textId="77777777" w:rsidR="00257F04" w:rsidRPr="00303B9C" w:rsidRDefault="00257F04" w:rsidP="008E3C13">
            <w:pPr>
              <w:kinsoku w:val="0"/>
              <w:overflowPunct w:val="0"/>
              <w:ind w:left="101"/>
              <w:jc w:val="center"/>
              <w:rPr>
                <w:rFonts w:eastAsia="Calibri"/>
                <w:color w:val="000000" w:themeColor="text1"/>
              </w:rPr>
            </w:pPr>
            <w:r w:rsidRPr="00303B9C">
              <w:rPr>
                <w:rFonts w:eastAsia="Calibri"/>
                <w:color w:val="000000" w:themeColor="text1"/>
              </w:rPr>
              <w:t>31 (18,1)</w:t>
            </w:r>
          </w:p>
        </w:tc>
        <w:tc>
          <w:tcPr>
            <w:tcW w:w="3239" w:type="dxa"/>
            <w:tcBorders>
              <w:top w:val="single" w:sz="4" w:space="0" w:color="000000"/>
              <w:left w:val="single" w:sz="4" w:space="0" w:color="000000"/>
              <w:bottom w:val="single" w:sz="4" w:space="0" w:color="000000"/>
              <w:right w:val="single" w:sz="4" w:space="0" w:color="000000"/>
            </w:tcBorders>
          </w:tcPr>
          <w:p w14:paraId="4252A2AF" w14:textId="77777777" w:rsidR="00257F04" w:rsidRPr="00303B9C" w:rsidRDefault="00257F04" w:rsidP="008E3C13">
            <w:pPr>
              <w:kinsoku w:val="0"/>
              <w:overflowPunct w:val="0"/>
              <w:ind w:left="102"/>
              <w:jc w:val="center"/>
              <w:rPr>
                <w:rFonts w:eastAsia="Calibri"/>
                <w:color w:val="000000" w:themeColor="text1"/>
              </w:rPr>
            </w:pPr>
            <w:r w:rsidRPr="00303B9C">
              <w:rPr>
                <w:rFonts w:eastAsia="Calibri"/>
                <w:color w:val="000000" w:themeColor="text1"/>
              </w:rPr>
              <w:t>10, 20 in 25</w:t>
            </w:r>
            <w:r w:rsidR="00807611" w:rsidRPr="00303B9C">
              <w:rPr>
                <w:rFonts w:eastAsia="Calibri"/>
                <w:color w:val="000000" w:themeColor="text1"/>
              </w:rPr>
              <w:t> </w:t>
            </w:r>
            <w:r w:rsidRPr="00303B9C">
              <w:rPr>
                <w:rFonts w:eastAsia="Calibri"/>
                <w:color w:val="000000" w:themeColor="text1"/>
              </w:rPr>
              <w:t>mg</w:t>
            </w:r>
          </w:p>
        </w:tc>
      </w:tr>
      <w:tr w:rsidR="00257F04" w:rsidRPr="00303B9C" w14:paraId="1A4C5E75" w14:textId="77777777" w:rsidTr="00C94551">
        <w:tc>
          <w:tcPr>
            <w:tcW w:w="2418" w:type="dxa"/>
            <w:tcBorders>
              <w:top w:val="single" w:sz="4" w:space="0" w:color="000000"/>
              <w:left w:val="single" w:sz="4" w:space="0" w:color="000000"/>
              <w:bottom w:val="single" w:sz="4" w:space="0" w:color="000000"/>
              <w:right w:val="single" w:sz="4" w:space="0" w:color="000000"/>
            </w:tcBorders>
          </w:tcPr>
          <w:p w14:paraId="35DB615B" w14:textId="77777777" w:rsidR="00257F04" w:rsidRPr="00303B9C" w:rsidRDefault="00257F04" w:rsidP="008E3C13">
            <w:pPr>
              <w:kinsoku w:val="0"/>
              <w:overflowPunct w:val="0"/>
              <w:ind w:left="102"/>
              <w:jc w:val="center"/>
              <w:rPr>
                <w:rFonts w:eastAsia="Calibri"/>
                <w:color w:val="000000" w:themeColor="text1"/>
              </w:rPr>
            </w:pPr>
            <w:r w:rsidRPr="00303B9C">
              <w:rPr>
                <w:rFonts w:eastAsia="Calibri"/>
                <w:color w:val="000000" w:themeColor="text1"/>
              </w:rPr>
              <w:t>8 do 12</w:t>
            </w:r>
            <w:r w:rsidR="00807611" w:rsidRPr="00303B9C">
              <w:rPr>
                <w:rFonts w:eastAsia="Calibri"/>
                <w:color w:val="000000" w:themeColor="text1"/>
              </w:rPr>
              <w:t> </w:t>
            </w:r>
            <w:r w:rsidRPr="00303B9C">
              <w:rPr>
                <w:rFonts w:eastAsia="Calibri"/>
                <w:color w:val="000000" w:themeColor="text1"/>
              </w:rPr>
              <w:t>let</w:t>
            </w:r>
          </w:p>
        </w:tc>
        <w:tc>
          <w:tcPr>
            <w:tcW w:w="3519" w:type="dxa"/>
            <w:tcBorders>
              <w:top w:val="single" w:sz="4" w:space="0" w:color="000000"/>
              <w:left w:val="single" w:sz="4" w:space="0" w:color="000000"/>
              <w:bottom w:val="single" w:sz="4" w:space="0" w:color="000000"/>
              <w:right w:val="single" w:sz="4" w:space="0" w:color="000000"/>
            </w:tcBorders>
          </w:tcPr>
          <w:p w14:paraId="3C32B04F" w14:textId="77777777" w:rsidR="00257F04" w:rsidRPr="00303B9C" w:rsidRDefault="00257F04" w:rsidP="008E3C13">
            <w:pPr>
              <w:kinsoku w:val="0"/>
              <w:overflowPunct w:val="0"/>
              <w:ind w:left="101"/>
              <w:jc w:val="center"/>
              <w:rPr>
                <w:rFonts w:eastAsia="Calibri"/>
                <w:color w:val="000000" w:themeColor="text1"/>
              </w:rPr>
            </w:pPr>
            <w:r w:rsidRPr="00303B9C">
              <w:rPr>
                <w:rFonts w:eastAsia="Calibri"/>
                <w:color w:val="000000" w:themeColor="text1"/>
              </w:rPr>
              <w:t>71 (41,5)</w:t>
            </w:r>
          </w:p>
        </w:tc>
        <w:tc>
          <w:tcPr>
            <w:tcW w:w="3239" w:type="dxa"/>
            <w:tcBorders>
              <w:top w:val="single" w:sz="4" w:space="0" w:color="000000"/>
              <w:left w:val="single" w:sz="4" w:space="0" w:color="000000"/>
              <w:bottom w:val="single" w:sz="4" w:space="0" w:color="000000"/>
              <w:right w:val="single" w:sz="4" w:space="0" w:color="000000"/>
            </w:tcBorders>
          </w:tcPr>
          <w:p w14:paraId="7FA28EC7" w14:textId="77777777" w:rsidR="00257F04" w:rsidRPr="00303B9C" w:rsidRDefault="00257F04" w:rsidP="008E3C13">
            <w:pPr>
              <w:kinsoku w:val="0"/>
              <w:overflowPunct w:val="0"/>
              <w:ind w:left="102"/>
              <w:jc w:val="center"/>
              <w:rPr>
                <w:rFonts w:eastAsia="Calibri"/>
                <w:color w:val="000000" w:themeColor="text1"/>
              </w:rPr>
            </w:pPr>
            <w:r w:rsidRPr="00303B9C">
              <w:rPr>
                <w:rFonts w:eastAsia="Calibri"/>
                <w:color w:val="000000" w:themeColor="text1"/>
              </w:rPr>
              <w:t>20, 25 in 40</w:t>
            </w:r>
            <w:r w:rsidR="00807611" w:rsidRPr="00303B9C">
              <w:rPr>
                <w:rFonts w:eastAsia="Calibri"/>
                <w:color w:val="000000" w:themeColor="text1"/>
              </w:rPr>
              <w:t> </w:t>
            </w:r>
            <w:r w:rsidRPr="00303B9C">
              <w:rPr>
                <w:rFonts w:eastAsia="Calibri"/>
                <w:color w:val="000000" w:themeColor="text1"/>
              </w:rPr>
              <w:t>mg</w:t>
            </w:r>
          </w:p>
        </w:tc>
      </w:tr>
      <w:tr w:rsidR="00257F04" w:rsidRPr="00303B9C" w14:paraId="193C4C24" w14:textId="77777777" w:rsidTr="00C94551">
        <w:tc>
          <w:tcPr>
            <w:tcW w:w="2418" w:type="dxa"/>
            <w:tcBorders>
              <w:top w:val="single" w:sz="4" w:space="0" w:color="000000"/>
              <w:left w:val="single" w:sz="4" w:space="0" w:color="000000"/>
              <w:bottom w:val="single" w:sz="4" w:space="0" w:color="000000"/>
              <w:right w:val="single" w:sz="4" w:space="0" w:color="000000"/>
            </w:tcBorders>
          </w:tcPr>
          <w:p w14:paraId="7ED07336" w14:textId="77777777" w:rsidR="00257F04" w:rsidRPr="00303B9C" w:rsidRDefault="00257F04" w:rsidP="008E3C13">
            <w:pPr>
              <w:kinsoku w:val="0"/>
              <w:overflowPunct w:val="0"/>
              <w:ind w:left="102"/>
              <w:jc w:val="center"/>
              <w:rPr>
                <w:rFonts w:eastAsia="Calibri"/>
                <w:color w:val="000000" w:themeColor="text1"/>
              </w:rPr>
            </w:pPr>
            <w:r w:rsidRPr="00303B9C">
              <w:rPr>
                <w:rFonts w:eastAsia="Calibri"/>
                <w:color w:val="000000" w:themeColor="text1"/>
              </w:rPr>
              <w:t>13 do 17</w:t>
            </w:r>
            <w:r w:rsidR="00807611" w:rsidRPr="00303B9C">
              <w:rPr>
                <w:rFonts w:eastAsia="Calibri"/>
                <w:color w:val="000000" w:themeColor="text1"/>
              </w:rPr>
              <w:t> </w:t>
            </w:r>
            <w:r w:rsidRPr="00303B9C">
              <w:rPr>
                <w:rFonts w:eastAsia="Calibri"/>
                <w:color w:val="000000" w:themeColor="text1"/>
              </w:rPr>
              <w:t>let</w:t>
            </w:r>
          </w:p>
        </w:tc>
        <w:tc>
          <w:tcPr>
            <w:tcW w:w="3519" w:type="dxa"/>
            <w:tcBorders>
              <w:top w:val="single" w:sz="4" w:space="0" w:color="000000"/>
              <w:left w:val="single" w:sz="4" w:space="0" w:color="000000"/>
              <w:bottom w:val="single" w:sz="4" w:space="0" w:color="000000"/>
              <w:right w:val="single" w:sz="4" w:space="0" w:color="000000"/>
            </w:tcBorders>
          </w:tcPr>
          <w:p w14:paraId="1DE0CE1D" w14:textId="77777777" w:rsidR="00257F04" w:rsidRPr="00303B9C" w:rsidRDefault="00257F04" w:rsidP="008E3C13">
            <w:pPr>
              <w:kinsoku w:val="0"/>
              <w:overflowPunct w:val="0"/>
              <w:ind w:left="101"/>
              <w:jc w:val="center"/>
              <w:rPr>
                <w:rFonts w:eastAsia="Calibri"/>
                <w:color w:val="000000" w:themeColor="text1"/>
              </w:rPr>
            </w:pPr>
            <w:r w:rsidRPr="00303B9C">
              <w:rPr>
                <w:rFonts w:eastAsia="Calibri"/>
                <w:color w:val="000000" w:themeColor="text1"/>
              </w:rPr>
              <w:t>69 (40,4)</w:t>
            </w:r>
          </w:p>
        </w:tc>
        <w:tc>
          <w:tcPr>
            <w:tcW w:w="3239" w:type="dxa"/>
            <w:tcBorders>
              <w:top w:val="single" w:sz="4" w:space="0" w:color="000000"/>
              <w:left w:val="single" w:sz="4" w:space="0" w:color="000000"/>
              <w:bottom w:val="single" w:sz="4" w:space="0" w:color="000000"/>
              <w:right w:val="single" w:sz="4" w:space="0" w:color="000000"/>
            </w:tcBorders>
          </w:tcPr>
          <w:p w14:paraId="544FECCD" w14:textId="77777777" w:rsidR="00257F04" w:rsidRPr="00303B9C" w:rsidRDefault="00257F04" w:rsidP="008E3C13">
            <w:pPr>
              <w:kinsoku w:val="0"/>
              <w:overflowPunct w:val="0"/>
              <w:ind w:left="102"/>
              <w:jc w:val="center"/>
              <w:rPr>
                <w:rFonts w:eastAsia="Calibri"/>
                <w:color w:val="000000" w:themeColor="text1"/>
              </w:rPr>
            </w:pPr>
            <w:r w:rsidRPr="00303B9C">
              <w:rPr>
                <w:rFonts w:eastAsia="Calibri"/>
                <w:color w:val="000000" w:themeColor="text1"/>
              </w:rPr>
              <w:t>25, 40 in 40</w:t>
            </w:r>
            <w:r w:rsidR="00807611" w:rsidRPr="00303B9C">
              <w:rPr>
                <w:rFonts w:eastAsia="Calibri"/>
                <w:color w:val="000000" w:themeColor="text1"/>
              </w:rPr>
              <w:t> </w:t>
            </w:r>
            <w:r w:rsidRPr="00303B9C">
              <w:rPr>
                <w:rFonts w:eastAsia="Calibri"/>
                <w:color w:val="000000" w:themeColor="text1"/>
              </w:rPr>
              <w:t>mg</w:t>
            </w:r>
          </w:p>
        </w:tc>
      </w:tr>
    </w:tbl>
    <w:p w14:paraId="3941C87C" w14:textId="77777777" w:rsidR="00257F04" w:rsidRPr="00303B9C" w:rsidRDefault="00257F04" w:rsidP="00257F04">
      <w:pPr>
        <w:kinsoku w:val="0"/>
        <w:overflowPunct w:val="0"/>
        <w:rPr>
          <w:bCs/>
          <w:color w:val="000000" w:themeColor="text1"/>
        </w:rPr>
      </w:pPr>
    </w:p>
    <w:p w14:paraId="2BB51ADC" w14:textId="77777777" w:rsidR="00257F04" w:rsidRPr="00303B9C" w:rsidRDefault="00257F04" w:rsidP="00257F04">
      <w:pPr>
        <w:kinsoku w:val="0"/>
        <w:overflowPunct w:val="0"/>
        <w:rPr>
          <w:color w:val="000000" w:themeColor="text1"/>
        </w:rPr>
      </w:pPr>
      <w:r w:rsidRPr="00303B9C">
        <w:rPr>
          <w:color w:val="000000" w:themeColor="text1"/>
        </w:rPr>
        <w:t>Bolniki, ki so 16.</w:t>
      </w:r>
      <w:r w:rsidR="006360DA" w:rsidRPr="00303B9C">
        <w:rPr>
          <w:color w:val="000000" w:themeColor="text1"/>
        </w:rPr>
        <w:t> </w:t>
      </w:r>
      <w:r w:rsidRPr="00303B9C">
        <w:rPr>
          <w:color w:val="000000" w:themeColor="text1"/>
        </w:rPr>
        <w:t xml:space="preserve">teden dosegli odziv </w:t>
      </w:r>
      <w:r w:rsidR="003E7220" w:rsidRPr="00303B9C">
        <w:rPr>
          <w:color w:val="000000" w:themeColor="text1"/>
        </w:rPr>
        <w:t>''</w:t>
      </w:r>
      <w:r w:rsidRPr="00303B9C">
        <w:rPr>
          <w:color w:val="000000" w:themeColor="text1"/>
        </w:rPr>
        <w:t>Paediatric ACR</w:t>
      </w:r>
      <w:r w:rsidR="003E7220" w:rsidRPr="00303B9C">
        <w:rPr>
          <w:color w:val="000000" w:themeColor="text1"/>
        </w:rPr>
        <w:t>''</w:t>
      </w:r>
      <w:r w:rsidR="00807611" w:rsidRPr="00303B9C">
        <w:rPr>
          <w:color w:val="000000" w:themeColor="text1"/>
        </w:rPr>
        <w:t> </w:t>
      </w:r>
      <w:r w:rsidRPr="00303B9C">
        <w:rPr>
          <w:color w:val="000000" w:themeColor="text1"/>
        </w:rPr>
        <w:t>30, so bili primerni za randomizacijo v dvojno slepo fazo in so nadaljnjih 32</w:t>
      </w:r>
      <w:r w:rsidR="00807611" w:rsidRPr="00303B9C">
        <w:rPr>
          <w:color w:val="000000" w:themeColor="text1"/>
        </w:rPr>
        <w:t> </w:t>
      </w:r>
      <w:r w:rsidRPr="00303B9C">
        <w:rPr>
          <w:color w:val="000000" w:themeColor="text1"/>
        </w:rPr>
        <w:t>tednov ali do zagona bolezni vsak drugi teden dobili adalimumab 24</w:t>
      </w:r>
      <w:r w:rsidR="006360DA" w:rsidRPr="00303B9C">
        <w:rPr>
          <w:color w:val="000000" w:themeColor="text1"/>
        </w:rPr>
        <w:t> </w:t>
      </w:r>
      <w:r w:rsidRPr="00303B9C">
        <w:rPr>
          <w:color w:val="000000" w:themeColor="text1"/>
        </w:rPr>
        <w:t>mg/m</w:t>
      </w:r>
      <w:r w:rsidRPr="00303B9C">
        <w:rPr>
          <w:color w:val="000000" w:themeColor="text1"/>
          <w:vertAlign w:val="superscript"/>
        </w:rPr>
        <w:t>2</w:t>
      </w:r>
      <w:r w:rsidRPr="00303B9C">
        <w:rPr>
          <w:color w:val="000000" w:themeColor="text1"/>
        </w:rPr>
        <w:t xml:space="preserve"> (do največ 40</w:t>
      </w:r>
      <w:r w:rsidR="006360DA" w:rsidRPr="00303B9C">
        <w:rPr>
          <w:color w:val="000000" w:themeColor="text1"/>
        </w:rPr>
        <w:t> </w:t>
      </w:r>
      <w:r w:rsidRPr="00303B9C">
        <w:rPr>
          <w:color w:val="000000" w:themeColor="text1"/>
        </w:rPr>
        <w:t>mg) ali placebo. Merila zagona bolezni so bila opredeljena kot poslabšanje ≥ 3 od 6</w:t>
      </w:r>
      <w:r w:rsidR="006360DA" w:rsidRPr="00303B9C">
        <w:rPr>
          <w:color w:val="000000" w:themeColor="text1"/>
        </w:rPr>
        <w:t> </w:t>
      </w:r>
      <w:r w:rsidRPr="00303B9C">
        <w:rPr>
          <w:color w:val="000000" w:themeColor="text1"/>
        </w:rPr>
        <w:t>osnovnih meril Paediatric ACR za ≥</w:t>
      </w:r>
      <w:r w:rsidR="006360DA" w:rsidRPr="00303B9C">
        <w:rPr>
          <w:color w:val="000000" w:themeColor="text1"/>
        </w:rPr>
        <w:t> </w:t>
      </w:r>
      <w:r w:rsidRPr="00303B9C">
        <w:rPr>
          <w:color w:val="000000" w:themeColor="text1"/>
        </w:rPr>
        <w:t>30</w:t>
      </w:r>
      <w:r w:rsidR="006360DA" w:rsidRPr="00303B9C">
        <w:rPr>
          <w:color w:val="000000" w:themeColor="text1"/>
        </w:rPr>
        <w:t> </w:t>
      </w:r>
      <w:r w:rsidRPr="00303B9C">
        <w:rPr>
          <w:color w:val="000000" w:themeColor="text1"/>
        </w:rPr>
        <w:t>% v primerjavi z izhodiščem, ≥</w:t>
      </w:r>
      <w:r w:rsidR="006360DA" w:rsidRPr="00303B9C">
        <w:rPr>
          <w:color w:val="000000" w:themeColor="text1"/>
        </w:rPr>
        <w:t> </w:t>
      </w:r>
      <w:r w:rsidRPr="00303B9C">
        <w:rPr>
          <w:color w:val="000000" w:themeColor="text1"/>
        </w:rPr>
        <w:t>2</w:t>
      </w:r>
      <w:r w:rsidR="00807611" w:rsidRPr="00303B9C">
        <w:rPr>
          <w:color w:val="000000" w:themeColor="text1"/>
        </w:rPr>
        <w:t> </w:t>
      </w:r>
      <w:r w:rsidRPr="00303B9C">
        <w:rPr>
          <w:color w:val="000000" w:themeColor="text1"/>
        </w:rPr>
        <w:t>aktivna sklepa in izboljšanje ne več kot 1 od 6</w:t>
      </w:r>
      <w:r w:rsidR="00807611" w:rsidRPr="00303B9C">
        <w:rPr>
          <w:color w:val="000000" w:themeColor="text1"/>
        </w:rPr>
        <w:t> </w:t>
      </w:r>
      <w:r w:rsidRPr="00303B9C">
        <w:rPr>
          <w:color w:val="000000" w:themeColor="text1"/>
        </w:rPr>
        <w:t>meril za &gt;</w:t>
      </w:r>
      <w:r w:rsidR="006360DA" w:rsidRPr="00303B9C">
        <w:rPr>
          <w:color w:val="000000" w:themeColor="text1"/>
        </w:rPr>
        <w:t> </w:t>
      </w:r>
      <w:r w:rsidRPr="00303B9C">
        <w:rPr>
          <w:color w:val="000000" w:themeColor="text1"/>
        </w:rPr>
        <w:t>30</w:t>
      </w:r>
      <w:r w:rsidR="006360DA" w:rsidRPr="00303B9C">
        <w:rPr>
          <w:color w:val="000000" w:themeColor="text1"/>
        </w:rPr>
        <w:t> </w:t>
      </w:r>
      <w:r w:rsidRPr="00303B9C">
        <w:rPr>
          <w:color w:val="000000" w:themeColor="text1"/>
        </w:rPr>
        <w:t>%. Po 32</w:t>
      </w:r>
      <w:r w:rsidR="006360DA" w:rsidRPr="00303B9C">
        <w:rPr>
          <w:color w:val="000000" w:themeColor="text1"/>
        </w:rPr>
        <w:t> </w:t>
      </w:r>
      <w:r w:rsidRPr="00303B9C">
        <w:rPr>
          <w:color w:val="000000" w:themeColor="text1"/>
        </w:rPr>
        <w:t>tednih ali v primeru zagona bolezni so bili bolniki primerni za vključitev v odprto podaljšano fazo.</w:t>
      </w:r>
    </w:p>
    <w:p w14:paraId="5DD42D48" w14:textId="77777777" w:rsidR="00257F04" w:rsidRPr="00303B9C" w:rsidRDefault="00257F04" w:rsidP="00257F04">
      <w:pPr>
        <w:rPr>
          <w:color w:val="000000" w:themeColor="text1"/>
        </w:rPr>
      </w:pPr>
    </w:p>
    <w:p w14:paraId="2FDA0850" w14:textId="77777777" w:rsidR="00257F04" w:rsidRPr="00303B9C" w:rsidRDefault="00257F04" w:rsidP="008E2C6E">
      <w:pPr>
        <w:keepNext/>
        <w:keepLines/>
        <w:rPr>
          <w:b/>
          <w:color w:val="000000" w:themeColor="text1"/>
        </w:rPr>
      </w:pPr>
      <w:r w:rsidRPr="00303B9C">
        <w:rPr>
          <w:b/>
          <w:color w:val="000000" w:themeColor="text1"/>
        </w:rPr>
        <w:lastRenderedPageBreak/>
        <w:t>Preglednica</w:t>
      </w:r>
      <w:r w:rsidR="00747D36" w:rsidRPr="00303B9C">
        <w:rPr>
          <w:b/>
          <w:color w:val="000000" w:themeColor="text1"/>
        </w:rPr>
        <w:t> </w:t>
      </w:r>
      <w:r w:rsidR="008B790F" w:rsidRPr="00303B9C">
        <w:rPr>
          <w:b/>
          <w:color w:val="000000" w:themeColor="text1"/>
        </w:rPr>
        <w:t>1</w:t>
      </w:r>
      <w:r w:rsidRPr="00303B9C">
        <w:rPr>
          <w:b/>
          <w:color w:val="000000" w:themeColor="text1"/>
        </w:rPr>
        <w:t xml:space="preserve">8. Odzivi </w:t>
      </w:r>
      <w:r w:rsidR="00603F06" w:rsidRPr="00303B9C">
        <w:rPr>
          <w:b/>
          <w:color w:val="000000" w:themeColor="text1"/>
        </w:rPr>
        <w:t>''</w:t>
      </w:r>
      <w:r w:rsidRPr="00303B9C">
        <w:rPr>
          <w:b/>
          <w:color w:val="000000" w:themeColor="text1"/>
        </w:rPr>
        <w:t>Ped ACR</w:t>
      </w:r>
      <w:r w:rsidR="00603F06" w:rsidRPr="00303B9C">
        <w:rPr>
          <w:b/>
          <w:color w:val="000000" w:themeColor="text1"/>
        </w:rPr>
        <w:t>''</w:t>
      </w:r>
      <w:r w:rsidR="00807611" w:rsidRPr="00303B9C">
        <w:rPr>
          <w:b/>
          <w:color w:val="000000" w:themeColor="text1"/>
        </w:rPr>
        <w:t> </w:t>
      </w:r>
      <w:r w:rsidRPr="00303B9C">
        <w:rPr>
          <w:b/>
          <w:color w:val="000000" w:themeColor="text1"/>
        </w:rPr>
        <w:t>30 v študiji pri juvenilnem idiopatskem artritisu</w:t>
      </w:r>
    </w:p>
    <w:p w14:paraId="5A7DA0C7" w14:textId="77777777" w:rsidR="00257F04" w:rsidRPr="00303B9C" w:rsidRDefault="00257F04" w:rsidP="00257F04">
      <w:pPr>
        <w:rPr>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9"/>
        <w:gridCol w:w="1541"/>
        <w:gridCol w:w="1536"/>
        <w:gridCol w:w="1536"/>
        <w:gridCol w:w="1603"/>
      </w:tblGrid>
      <w:tr w:rsidR="00257F04" w:rsidRPr="00303B9C" w14:paraId="2899E81A" w14:textId="77777777" w:rsidTr="00C94551">
        <w:trPr>
          <w:tblHeader/>
        </w:trPr>
        <w:tc>
          <w:tcPr>
            <w:tcW w:w="1572"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208DE995" w14:textId="77777777" w:rsidR="00257F04" w:rsidRPr="00303B9C" w:rsidRDefault="00257F04" w:rsidP="00257F04">
            <w:pPr>
              <w:rPr>
                <w:b/>
                <w:color w:val="000000" w:themeColor="text1"/>
              </w:rPr>
            </w:pPr>
            <w:r w:rsidRPr="00303B9C">
              <w:rPr>
                <w:b/>
                <w:color w:val="000000" w:themeColor="text1"/>
              </w:rPr>
              <w:t>Stratum</w:t>
            </w:r>
          </w:p>
        </w:tc>
        <w:tc>
          <w:tcPr>
            <w:tcW w:w="1697" w:type="pct"/>
            <w:gridSpan w:val="2"/>
            <w:tcBorders>
              <w:top w:val="single" w:sz="4" w:space="0" w:color="auto"/>
              <w:left w:val="single" w:sz="4" w:space="0" w:color="auto"/>
              <w:bottom w:val="single" w:sz="4" w:space="0" w:color="auto"/>
              <w:right w:val="single" w:sz="4" w:space="0" w:color="auto"/>
            </w:tcBorders>
            <w:tcMar>
              <w:left w:w="57" w:type="dxa"/>
              <w:right w:w="57" w:type="dxa"/>
            </w:tcMar>
            <w:hideMark/>
          </w:tcPr>
          <w:p w14:paraId="7F46B332" w14:textId="77777777" w:rsidR="00257F04" w:rsidRPr="00303B9C" w:rsidRDefault="00257F04" w:rsidP="00257F04">
            <w:pPr>
              <w:jc w:val="center"/>
              <w:rPr>
                <w:b/>
                <w:color w:val="000000" w:themeColor="text1"/>
              </w:rPr>
            </w:pPr>
            <w:r w:rsidRPr="00303B9C">
              <w:rPr>
                <w:b/>
                <w:color w:val="000000" w:themeColor="text1"/>
              </w:rPr>
              <w:t>Metotreksat</w:t>
            </w:r>
          </w:p>
        </w:tc>
        <w:tc>
          <w:tcPr>
            <w:tcW w:w="1732" w:type="pct"/>
            <w:gridSpan w:val="2"/>
            <w:tcBorders>
              <w:top w:val="single" w:sz="4" w:space="0" w:color="auto"/>
              <w:left w:val="single" w:sz="4" w:space="0" w:color="auto"/>
              <w:bottom w:val="single" w:sz="4" w:space="0" w:color="auto"/>
              <w:right w:val="single" w:sz="4" w:space="0" w:color="auto"/>
            </w:tcBorders>
            <w:tcMar>
              <w:left w:w="57" w:type="dxa"/>
              <w:right w:w="57" w:type="dxa"/>
            </w:tcMar>
            <w:hideMark/>
          </w:tcPr>
          <w:p w14:paraId="56557C99" w14:textId="77777777" w:rsidR="00257F04" w:rsidRPr="00303B9C" w:rsidRDefault="00257F04" w:rsidP="00257F04">
            <w:pPr>
              <w:jc w:val="center"/>
              <w:rPr>
                <w:b/>
                <w:color w:val="000000" w:themeColor="text1"/>
              </w:rPr>
            </w:pPr>
            <w:r w:rsidRPr="00303B9C">
              <w:rPr>
                <w:b/>
                <w:color w:val="000000" w:themeColor="text1"/>
              </w:rPr>
              <w:t>Brez metotreksata</w:t>
            </w:r>
          </w:p>
        </w:tc>
      </w:tr>
      <w:tr w:rsidR="00257F04" w:rsidRPr="00303B9C" w14:paraId="12E28FB7" w14:textId="77777777" w:rsidTr="00C94551">
        <w:trPr>
          <w:tblHeader/>
        </w:trPr>
        <w:tc>
          <w:tcPr>
            <w:tcW w:w="1572"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336A0437" w14:textId="77777777" w:rsidR="00257F04" w:rsidRPr="00303B9C" w:rsidRDefault="00257F04" w:rsidP="00257F04">
            <w:pPr>
              <w:rPr>
                <w:b/>
                <w:color w:val="000000" w:themeColor="text1"/>
              </w:rPr>
            </w:pPr>
            <w:r w:rsidRPr="00303B9C">
              <w:rPr>
                <w:b/>
                <w:color w:val="000000" w:themeColor="text1"/>
              </w:rPr>
              <w:t>Faza</w:t>
            </w:r>
          </w:p>
        </w:tc>
        <w:tc>
          <w:tcPr>
            <w:tcW w:w="1697" w:type="pct"/>
            <w:gridSpan w:val="2"/>
            <w:tcBorders>
              <w:top w:val="single" w:sz="4" w:space="0" w:color="auto"/>
              <w:left w:val="single" w:sz="4" w:space="0" w:color="auto"/>
              <w:bottom w:val="single" w:sz="4" w:space="0" w:color="auto"/>
              <w:right w:val="single" w:sz="4" w:space="0" w:color="auto"/>
            </w:tcBorders>
            <w:tcMar>
              <w:left w:w="57" w:type="dxa"/>
              <w:right w:w="57" w:type="dxa"/>
            </w:tcMar>
          </w:tcPr>
          <w:p w14:paraId="0530727F" w14:textId="77777777" w:rsidR="00257F04" w:rsidRPr="00303B9C" w:rsidRDefault="00257F04" w:rsidP="00257F04">
            <w:pPr>
              <w:jc w:val="center"/>
              <w:rPr>
                <w:color w:val="000000" w:themeColor="text1"/>
              </w:rPr>
            </w:pPr>
          </w:p>
        </w:tc>
        <w:tc>
          <w:tcPr>
            <w:tcW w:w="1732" w:type="pct"/>
            <w:gridSpan w:val="2"/>
            <w:tcBorders>
              <w:top w:val="single" w:sz="4" w:space="0" w:color="auto"/>
              <w:left w:val="single" w:sz="4" w:space="0" w:color="auto"/>
              <w:bottom w:val="single" w:sz="4" w:space="0" w:color="auto"/>
              <w:right w:val="single" w:sz="4" w:space="0" w:color="auto"/>
            </w:tcBorders>
            <w:tcMar>
              <w:left w:w="57" w:type="dxa"/>
              <w:right w:w="57" w:type="dxa"/>
            </w:tcMar>
          </w:tcPr>
          <w:p w14:paraId="2EA534AD" w14:textId="77777777" w:rsidR="00257F04" w:rsidRPr="00303B9C" w:rsidRDefault="00257F04" w:rsidP="00257F04">
            <w:pPr>
              <w:jc w:val="center"/>
              <w:rPr>
                <w:color w:val="000000" w:themeColor="text1"/>
              </w:rPr>
            </w:pPr>
          </w:p>
        </w:tc>
      </w:tr>
      <w:tr w:rsidR="00257F04" w:rsidRPr="00303B9C" w14:paraId="19DF9B8D" w14:textId="77777777" w:rsidTr="00C94551">
        <w:tc>
          <w:tcPr>
            <w:tcW w:w="1572"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18B0222B" w14:textId="77777777" w:rsidR="00257F04" w:rsidRPr="00303B9C" w:rsidRDefault="00257F04" w:rsidP="00257F04">
            <w:pPr>
              <w:rPr>
                <w:color w:val="000000" w:themeColor="text1"/>
              </w:rPr>
            </w:pPr>
            <w:r w:rsidRPr="00303B9C">
              <w:rPr>
                <w:color w:val="000000" w:themeColor="text1"/>
              </w:rPr>
              <w:t>Odprta uvajalna faza 16</w:t>
            </w:r>
            <w:r w:rsidR="00807611" w:rsidRPr="00303B9C">
              <w:rPr>
                <w:color w:val="000000" w:themeColor="text1"/>
              </w:rPr>
              <w:t> </w:t>
            </w:r>
            <w:r w:rsidRPr="00303B9C">
              <w:rPr>
                <w:color w:val="000000" w:themeColor="text1"/>
              </w:rPr>
              <w:t>tednov</w:t>
            </w:r>
          </w:p>
        </w:tc>
        <w:tc>
          <w:tcPr>
            <w:tcW w:w="1697" w:type="pct"/>
            <w:gridSpan w:val="2"/>
            <w:tcBorders>
              <w:top w:val="single" w:sz="4" w:space="0" w:color="auto"/>
              <w:left w:val="single" w:sz="4" w:space="0" w:color="auto"/>
              <w:bottom w:val="single" w:sz="4" w:space="0" w:color="auto"/>
              <w:right w:val="single" w:sz="4" w:space="0" w:color="auto"/>
            </w:tcBorders>
            <w:tcMar>
              <w:left w:w="57" w:type="dxa"/>
              <w:right w:w="57" w:type="dxa"/>
            </w:tcMar>
          </w:tcPr>
          <w:p w14:paraId="381B986C" w14:textId="77777777" w:rsidR="00257F04" w:rsidRPr="00303B9C" w:rsidRDefault="00257F04" w:rsidP="00257F04">
            <w:pPr>
              <w:jc w:val="center"/>
              <w:rPr>
                <w:color w:val="000000" w:themeColor="text1"/>
              </w:rPr>
            </w:pPr>
          </w:p>
        </w:tc>
        <w:tc>
          <w:tcPr>
            <w:tcW w:w="1732" w:type="pct"/>
            <w:gridSpan w:val="2"/>
            <w:tcBorders>
              <w:top w:val="single" w:sz="4" w:space="0" w:color="auto"/>
              <w:left w:val="single" w:sz="4" w:space="0" w:color="auto"/>
              <w:bottom w:val="single" w:sz="4" w:space="0" w:color="auto"/>
              <w:right w:val="single" w:sz="4" w:space="0" w:color="auto"/>
            </w:tcBorders>
            <w:tcMar>
              <w:left w:w="57" w:type="dxa"/>
              <w:right w:w="57" w:type="dxa"/>
            </w:tcMar>
          </w:tcPr>
          <w:p w14:paraId="15B3480B" w14:textId="77777777" w:rsidR="00257F04" w:rsidRPr="00303B9C" w:rsidRDefault="00257F04" w:rsidP="00257F04">
            <w:pPr>
              <w:jc w:val="center"/>
              <w:rPr>
                <w:color w:val="000000" w:themeColor="text1"/>
              </w:rPr>
            </w:pPr>
          </w:p>
        </w:tc>
      </w:tr>
      <w:tr w:rsidR="00257F04" w:rsidRPr="00303B9C" w14:paraId="732975E4" w14:textId="77777777" w:rsidTr="00C94551">
        <w:tc>
          <w:tcPr>
            <w:tcW w:w="1572"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325F23A0" w14:textId="77777777" w:rsidR="00257F04" w:rsidRPr="00303B9C" w:rsidRDefault="00257F04" w:rsidP="00257F04">
            <w:pPr>
              <w:ind w:left="180"/>
              <w:rPr>
                <w:color w:val="000000" w:themeColor="text1"/>
              </w:rPr>
            </w:pPr>
            <w:r w:rsidRPr="00303B9C">
              <w:rPr>
                <w:color w:val="000000" w:themeColor="text1"/>
              </w:rPr>
              <w:t xml:space="preserve">Odziv </w:t>
            </w:r>
            <w:r w:rsidR="00603F06" w:rsidRPr="00303B9C">
              <w:rPr>
                <w:color w:val="000000" w:themeColor="text1"/>
              </w:rPr>
              <w:t>''</w:t>
            </w:r>
            <w:r w:rsidRPr="00303B9C">
              <w:rPr>
                <w:color w:val="000000" w:themeColor="text1"/>
              </w:rPr>
              <w:t>Ped ACR</w:t>
            </w:r>
            <w:r w:rsidR="00603F06" w:rsidRPr="00303B9C">
              <w:rPr>
                <w:color w:val="000000" w:themeColor="text1"/>
              </w:rPr>
              <w:t>''</w:t>
            </w:r>
            <w:r w:rsidR="006F1F0C" w:rsidRPr="00303B9C">
              <w:rPr>
                <w:color w:val="000000" w:themeColor="text1"/>
              </w:rPr>
              <w:t> </w:t>
            </w:r>
            <w:r w:rsidRPr="00303B9C">
              <w:rPr>
                <w:color w:val="000000" w:themeColor="text1"/>
              </w:rPr>
              <w:t>30 (n/</w:t>
            </w:r>
            <w:r w:rsidR="00A57D6E" w:rsidRPr="00303B9C">
              <w:rPr>
                <w:color w:val="000000" w:themeColor="text1"/>
              </w:rPr>
              <w:t>n</w:t>
            </w:r>
            <w:r w:rsidRPr="00303B9C">
              <w:rPr>
                <w:color w:val="000000" w:themeColor="text1"/>
              </w:rPr>
              <w:t>)</w:t>
            </w:r>
          </w:p>
        </w:tc>
        <w:tc>
          <w:tcPr>
            <w:tcW w:w="1697" w:type="pct"/>
            <w:gridSpan w:val="2"/>
            <w:tcBorders>
              <w:top w:val="single" w:sz="4" w:space="0" w:color="auto"/>
              <w:left w:val="single" w:sz="4" w:space="0" w:color="auto"/>
              <w:bottom w:val="single" w:sz="4" w:space="0" w:color="auto"/>
              <w:right w:val="single" w:sz="4" w:space="0" w:color="auto"/>
            </w:tcBorders>
            <w:tcMar>
              <w:left w:w="57" w:type="dxa"/>
              <w:right w:w="57" w:type="dxa"/>
            </w:tcMar>
            <w:hideMark/>
          </w:tcPr>
          <w:p w14:paraId="06E67BD5" w14:textId="77777777" w:rsidR="00257F04" w:rsidRPr="00303B9C" w:rsidRDefault="00257F04" w:rsidP="00257F04">
            <w:pPr>
              <w:jc w:val="center"/>
              <w:rPr>
                <w:color w:val="000000" w:themeColor="text1"/>
              </w:rPr>
            </w:pPr>
            <w:r w:rsidRPr="00303B9C">
              <w:rPr>
                <w:color w:val="000000" w:themeColor="text1"/>
              </w:rPr>
              <w:t>94,1</w:t>
            </w:r>
            <w:r w:rsidR="006F1F0C" w:rsidRPr="00303B9C">
              <w:rPr>
                <w:color w:val="000000" w:themeColor="text1"/>
              </w:rPr>
              <w:t> </w:t>
            </w:r>
            <w:r w:rsidRPr="00303B9C">
              <w:rPr>
                <w:color w:val="000000" w:themeColor="text1"/>
              </w:rPr>
              <w:t>% (80/85)</w:t>
            </w:r>
          </w:p>
        </w:tc>
        <w:tc>
          <w:tcPr>
            <w:tcW w:w="1732" w:type="pct"/>
            <w:gridSpan w:val="2"/>
            <w:tcBorders>
              <w:top w:val="single" w:sz="4" w:space="0" w:color="auto"/>
              <w:left w:val="single" w:sz="4" w:space="0" w:color="auto"/>
              <w:bottom w:val="single" w:sz="4" w:space="0" w:color="auto"/>
              <w:right w:val="single" w:sz="4" w:space="0" w:color="auto"/>
            </w:tcBorders>
            <w:tcMar>
              <w:left w:w="57" w:type="dxa"/>
              <w:right w:w="57" w:type="dxa"/>
            </w:tcMar>
            <w:hideMark/>
          </w:tcPr>
          <w:p w14:paraId="53295186" w14:textId="77777777" w:rsidR="00257F04" w:rsidRPr="00303B9C" w:rsidRDefault="00257F04" w:rsidP="00257F04">
            <w:pPr>
              <w:jc w:val="center"/>
              <w:rPr>
                <w:color w:val="000000" w:themeColor="text1"/>
              </w:rPr>
            </w:pPr>
            <w:r w:rsidRPr="00303B9C">
              <w:rPr>
                <w:color w:val="000000" w:themeColor="text1"/>
              </w:rPr>
              <w:t>74,4</w:t>
            </w:r>
            <w:r w:rsidR="006F1F0C" w:rsidRPr="00303B9C">
              <w:rPr>
                <w:color w:val="000000" w:themeColor="text1"/>
              </w:rPr>
              <w:t> </w:t>
            </w:r>
            <w:r w:rsidRPr="00303B9C">
              <w:rPr>
                <w:color w:val="000000" w:themeColor="text1"/>
              </w:rPr>
              <w:t>% (64/86)</w:t>
            </w:r>
          </w:p>
        </w:tc>
      </w:tr>
      <w:tr w:rsidR="00257F04" w:rsidRPr="00303B9C" w14:paraId="4BEB32F6" w14:textId="77777777" w:rsidTr="00C94551">
        <w:tc>
          <w:tcPr>
            <w:tcW w:w="5000" w:type="pct"/>
            <w:gridSpan w:val="5"/>
            <w:tcBorders>
              <w:top w:val="single" w:sz="4" w:space="0" w:color="auto"/>
              <w:left w:val="single" w:sz="4" w:space="0" w:color="auto"/>
              <w:bottom w:val="single" w:sz="4" w:space="0" w:color="auto"/>
              <w:right w:val="single" w:sz="4" w:space="0" w:color="auto"/>
            </w:tcBorders>
            <w:tcMar>
              <w:left w:w="57" w:type="dxa"/>
              <w:right w:w="57" w:type="dxa"/>
            </w:tcMar>
            <w:hideMark/>
          </w:tcPr>
          <w:p w14:paraId="189CA178" w14:textId="77777777" w:rsidR="00257F04" w:rsidRPr="00303B9C" w:rsidRDefault="00257F04" w:rsidP="00257F04">
            <w:pPr>
              <w:keepNext/>
              <w:jc w:val="center"/>
              <w:rPr>
                <w:color w:val="000000" w:themeColor="text1"/>
              </w:rPr>
            </w:pPr>
            <w:r w:rsidRPr="00303B9C">
              <w:rPr>
                <w:color w:val="000000" w:themeColor="text1"/>
              </w:rPr>
              <w:t>Rezultati učinkovitosti</w:t>
            </w:r>
          </w:p>
        </w:tc>
      </w:tr>
      <w:tr w:rsidR="00257F04" w:rsidRPr="00303B9C" w14:paraId="5A1170C8" w14:textId="77777777" w:rsidTr="00C94551">
        <w:tc>
          <w:tcPr>
            <w:tcW w:w="1572"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190EF451" w14:textId="77777777" w:rsidR="00257F04" w:rsidRPr="00303B9C" w:rsidRDefault="00257F04" w:rsidP="00257F04">
            <w:pPr>
              <w:keepNext/>
              <w:rPr>
                <w:color w:val="000000" w:themeColor="text1"/>
              </w:rPr>
            </w:pPr>
            <w:r w:rsidRPr="00303B9C">
              <w:rPr>
                <w:color w:val="000000" w:themeColor="text1"/>
              </w:rPr>
              <w:t>Dvojno slepa 32</w:t>
            </w:r>
            <w:r w:rsidR="006F1F0C" w:rsidRPr="00303B9C">
              <w:rPr>
                <w:color w:val="000000" w:themeColor="text1"/>
              </w:rPr>
              <w:t> </w:t>
            </w:r>
            <w:r w:rsidRPr="00303B9C">
              <w:rPr>
                <w:color w:val="000000" w:themeColor="text1"/>
              </w:rPr>
              <w:t>tednov</w:t>
            </w:r>
          </w:p>
        </w:tc>
        <w:tc>
          <w:tcPr>
            <w:tcW w:w="850"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6DBF7EF2" w14:textId="77777777" w:rsidR="00257F04" w:rsidRPr="00303B9C" w:rsidRDefault="003D5F80" w:rsidP="00257F04">
            <w:pPr>
              <w:keepNext/>
              <w:jc w:val="center"/>
              <w:rPr>
                <w:color w:val="000000" w:themeColor="text1"/>
              </w:rPr>
            </w:pPr>
            <w:r w:rsidRPr="00303B9C">
              <w:rPr>
                <w:color w:val="000000" w:themeColor="text1"/>
              </w:rPr>
              <w:t>a</w:t>
            </w:r>
            <w:r w:rsidR="00257F04" w:rsidRPr="00303B9C">
              <w:rPr>
                <w:color w:val="000000" w:themeColor="text1"/>
              </w:rPr>
              <w:t>dalimumab / MTX</w:t>
            </w:r>
          </w:p>
          <w:p w14:paraId="6675FA9B" w14:textId="77777777" w:rsidR="00257F04" w:rsidRPr="00303B9C" w:rsidRDefault="00257F04" w:rsidP="00257F04">
            <w:pPr>
              <w:keepNext/>
              <w:jc w:val="center"/>
              <w:rPr>
                <w:color w:val="000000" w:themeColor="text1"/>
              </w:rPr>
            </w:pPr>
            <w:r w:rsidRPr="00303B9C">
              <w:rPr>
                <w:color w:val="000000" w:themeColor="text1"/>
              </w:rPr>
              <w:t>(n = 38)</w:t>
            </w:r>
          </w:p>
        </w:tc>
        <w:tc>
          <w:tcPr>
            <w:tcW w:w="847"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571BED57" w14:textId="77777777" w:rsidR="00257F04" w:rsidRPr="00303B9C" w:rsidRDefault="003D5F80" w:rsidP="00257F04">
            <w:pPr>
              <w:keepNext/>
              <w:jc w:val="center"/>
              <w:rPr>
                <w:color w:val="000000" w:themeColor="text1"/>
              </w:rPr>
            </w:pPr>
            <w:r w:rsidRPr="00303B9C">
              <w:rPr>
                <w:color w:val="000000" w:themeColor="text1"/>
              </w:rPr>
              <w:t>p</w:t>
            </w:r>
            <w:r w:rsidR="00257F04" w:rsidRPr="00303B9C">
              <w:rPr>
                <w:color w:val="000000" w:themeColor="text1"/>
              </w:rPr>
              <w:t>lacebo / MTX</w:t>
            </w:r>
          </w:p>
          <w:p w14:paraId="656D050F" w14:textId="77777777" w:rsidR="00257F04" w:rsidRPr="00303B9C" w:rsidRDefault="00257F04" w:rsidP="00257F04">
            <w:pPr>
              <w:keepNext/>
              <w:jc w:val="center"/>
              <w:rPr>
                <w:color w:val="000000" w:themeColor="text1"/>
              </w:rPr>
            </w:pPr>
            <w:r w:rsidRPr="00303B9C">
              <w:rPr>
                <w:color w:val="000000" w:themeColor="text1"/>
              </w:rPr>
              <w:t>(n = 37)</w:t>
            </w:r>
          </w:p>
        </w:tc>
        <w:tc>
          <w:tcPr>
            <w:tcW w:w="847"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22680437" w14:textId="77777777" w:rsidR="00257F04" w:rsidRPr="00303B9C" w:rsidRDefault="003D5F80" w:rsidP="00257F04">
            <w:pPr>
              <w:keepNext/>
              <w:jc w:val="center"/>
              <w:rPr>
                <w:color w:val="000000" w:themeColor="text1"/>
              </w:rPr>
            </w:pPr>
            <w:r w:rsidRPr="00303B9C">
              <w:rPr>
                <w:color w:val="000000" w:themeColor="text1"/>
              </w:rPr>
              <w:t>a</w:t>
            </w:r>
            <w:r w:rsidR="00257F04" w:rsidRPr="00303B9C">
              <w:rPr>
                <w:color w:val="000000" w:themeColor="text1"/>
              </w:rPr>
              <w:t>dalimumab</w:t>
            </w:r>
          </w:p>
          <w:p w14:paraId="0B767DD0" w14:textId="77777777" w:rsidR="00257F04" w:rsidRPr="00303B9C" w:rsidRDefault="00257F04" w:rsidP="00257F04">
            <w:pPr>
              <w:keepNext/>
              <w:jc w:val="center"/>
              <w:rPr>
                <w:color w:val="000000" w:themeColor="text1"/>
              </w:rPr>
            </w:pPr>
            <w:r w:rsidRPr="00303B9C">
              <w:rPr>
                <w:color w:val="000000" w:themeColor="text1"/>
              </w:rPr>
              <w:t>(n = 30)</w:t>
            </w:r>
          </w:p>
        </w:tc>
        <w:tc>
          <w:tcPr>
            <w:tcW w:w="885"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5BC54125" w14:textId="77777777" w:rsidR="00257F04" w:rsidRPr="00303B9C" w:rsidRDefault="003D5F80" w:rsidP="00257F04">
            <w:pPr>
              <w:keepNext/>
              <w:jc w:val="center"/>
              <w:rPr>
                <w:color w:val="000000" w:themeColor="text1"/>
              </w:rPr>
            </w:pPr>
            <w:r w:rsidRPr="00303B9C">
              <w:rPr>
                <w:color w:val="000000" w:themeColor="text1"/>
              </w:rPr>
              <w:t>p</w:t>
            </w:r>
            <w:r w:rsidR="00257F04" w:rsidRPr="00303B9C">
              <w:rPr>
                <w:color w:val="000000" w:themeColor="text1"/>
              </w:rPr>
              <w:t>lacebo</w:t>
            </w:r>
          </w:p>
          <w:p w14:paraId="39610534" w14:textId="77777777" w:rsidR="00257F04" w:rsidRPr="00303B9C" w:rsidRDefault="00257F04" w:rsidP="00257F04">
            <w:pPr>
              <w:keepNext/>
              <w:jc w:val="center"/>
              <w:rPr>
                <w:color w:val="000000" w:themeColor="text1"/>
              </w:rPr>
            </w:pPr>
            <w:r w:rsidRPr="00303B9C">
              <w:rPr>
                <w:color w:val="000000" w:themeColor="text1"/>
              </w:rPr>
              <w:t>(n = 28)</w:t>
            </w:r>
          </w:p>
        </w:tc>
      </w:tr>
      <w:tr w:rsidR="00257F04" w:rsidRPr="00303B9C" w14:paraId="1BB62977" w14:textId="77777777" w:rsidTr="00C94551">
        <w:tc>
          <w:tcPr>
            <w:tcW w:w="1572"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6A20A124" w14:textId="77777777" w:rsidR="00257F04" w:rsidRPr="00303B9C" w:rsidRDefault="00747D36" w:rsidP="00257F04">
            <w:pPr>
              <w:ind w:left="180"/>
              <w:rPr>
                <w:color w:val="000000" w:themeColor="text1"/>
              </w:rPr>
            </w:pPr>
            <w:r w:rsidRPr="00303B9C">
              <w:rPr>
                <w:color w:val="000000" w:themeColor="text1"/>
              </w:rPr>
              <w:t>Z</w:t>
            </w:r>
            <w:r w:rsidR="00257F04" w:rsidRPr="00303B9C">
              <w:rPr>
                <w:color w:val="000000" w:themeColor="text1"/>
              </w:rPr>
              <w:t>agon bolezni na koncu 32-tedenskega obdobja</w:t>
            </w:r>
            <w:r w:rsidR="00257F04" w:rsidRPr="00303B9C">
              <w:rPr>
                <w:color w:val="000000" w:themeColor="text1"/>
                <w:vertAlign w:val="superscript"/>
              </w:rPr>
              <w:t>a</w:t>
            </w:r>
            <w:r w:rsidR="00257F04" w:rsidRPr="00303B9C">
              <w:rPr>
                <w:color w:val="000000" w:themeColor="text1"/>
              </w:rPr>
              <w:t xml:space="preserve"> (n/</w:t>
            </w:r>
            <w:r w:rsidR="003D5F80" w:rsidRPr="00303B9C">
              <w:rPr>
                <w:color w:val="000000" w:themeColor="text1"/>
              </w:rPr>
              <w:t>n</w:t>
            </w:r>
            <w:r w:rsidR="00257F04" w:rsidRPr="00303B9C">
              <w:rPr>
                <w:color w:val="000000" w:themeColor="text1"/>
              </w:rPr>
              <w:t>)</w:t>
            </w:r>
          </w:p>
        </w:tc>
        <w:tc>
          <w:tcPr>
            <w:tcW w:w="850"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00D2BEEB" w14:textId="77777777" w:rsidR="00257F04" w:rsidRPr="00303B9C" w:rsidRDefault="00257F04" w:rsidP="00257F04">
            <w:pPr>
              <w:jc w:val="center"/>
              <w:rPr>
                <w:color w:val="000000" w:themeColor="text1"/>
              </w:rPr>
            </w:pPr>
            <w:r w:rsidRPr="00303B9C">
              <w:rPr>
                <w:color w:val="000000" w:themeColor="text1"/>
              </w:rPr>
              <w:t>36,8 % (14/38)</w:t>
            </w:r>
          </w:p>
        </w:tc>
        <w:tc>
          <w:tcPr>
            <w:tcW w:w="847"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2FF2F2DF" w14:textId="77777777" w:rsidR="00257F04" w:rsidRPr="00303B9C" w:rsidRDefault="00257F04" w:rsidP="00257F04">
            <w:pPr>
              <w:jc w:val="center"/>
              <w:rPr>
                <w:color w:val="000000" w:themeColor="text1"/>
              </w:rPr>
            </w:pPr>
            <w:r w:rsidRPr="00303B9C">
              <w:rPr>
                <w:color w:val="000000" w:themeColor="text1"/>
              </w:rPr>
              <w:t>64,9</w:t>
            </w:r>
            <w:r w:rsidR="00E0250B" w:rsidRPr="00303B9C">
              <w:rPr>
                <w:color w:val="000000" w:themeColor="text1"/>
              </w:rPr>
              <w:t> </w:t>
            </w:r>
            <w:r w:rsidRPr="00303B9C">
              <w:rPr>
                <w:color w:val="000000" w:themeColor="text1"/>
              </w:rPr>
              <w:t>% (24/37)</w:t>
            </w:r>
            <w:r w:rsidRPr="00303B9C">
              <w:rPr>
                <w:color w:val="000000" w:themeColor="text1"/>
                <w:vertAlign w:val="superscript"/>
              </w:rPr>
              <w:t>b</w:t>
            </w:r>
          </w:p>
        </w:tc>
        <w:tc>
          <w:tcPr>
            <w:tcW w:w="847"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165C2304" w14:textId="77777777" w:rsidR="00257F04" w:rsidRPr="00303B9C" w:rsidRDefault="00257F04" w:rsidP="00257F04">
            <w:pPr>
              <w:jc w:val="center"/>
              <w:rPr>
                <w:color w:val="000000" w:themeColor="text1"/>
              </w:rPr>
            </w:pPr>
            <w:r w:rsidRPr="00303B9C">
              <w:rPr>
                <w:color w:val="000000" w:themeColor="text1"/>
              </w:rPr>
              <w:t>43,3 % (13/30)</w:t>
            </w:r>
          </w:p>
        </w:tc>
        <w:tc>
          <w:tcPr>
            <w:tcW w:w="885"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67B812CD" w14:textId="77777777" w:rsidR="00257F04" w:rsidRPr="00303B9C" w:rsidRDefault="00257F04" w:rsidP="00257F04">
            <w:pPr>
              <w:jc w:val="center"/>
              <w:rPr>
                <w:color w:val="000000" w:themeColor="text1"/>
              </w:rPr>
            </w:pPr>
            <w:r w:rsidRPr="00303B9C">
              <w:rPr>
                <w:color w:val="000000" w:themeColor="text1"/>
              </w:rPr>
              <w:t>71,4</w:t>
            </w:r>
            <w:r w:rsidR="00E0250B" w:rsidRPr="00303B9C">
              <w:rPr>
                <w:color w:val="000000" w:themeColor="text1"/>
              </w:rPr>
              <w:t> </w:t>
            </w:r>
            <w:r w:rsidRPr="00303B9C">
              <w:rPr>
                <w:color w:val="000000" w:themeColor="text1"/>
              </w:rPr>
              <w:t>% (20/28)</w:t>
            </w:r>
            <w:r w:rsidRPr="00303B9C">
              <w:rPr>
                <w:color w:val="000000" w:themeColor="text1"/>
                <w:vertAlign w:val="superscript"/>
              </w:rPr>
              <w:t>c</w:t>
            </w:r>
          </w:p>
        </w:tc>
      </w:tr>
      <w:tr w:rsidR="00257F04" w:rsidRPr="00303B9C" w14:paraId="521C887D" w14:textId="77777777" w:rsidTr="00C94551">
        <w:tc>
          <w:tcPr>
            <w:tcW w:w="1572"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36617413" w14:textId="77777777" w:rsidR="00257F04" w:rsidRPr="00303B9C" w:rsidRDefault="00747D36" w:rsidP="00257F04">
            <w:pPr>
              <w:ind w:left="180"/>
              <w:rPr>
                <w:color w:val="000000" w:themeColor="text1"/>
              </w:rPr>
            </w:pPr>
            <w:r w:rsidRPr="00303B9C">
              <w:rPr>
                <w:color w:val="000000" w:themeColor="text1"/>
              </w:rPr>
              <w:t>S</w:t>
            </w:r>
            <w:r w:rsidR="00257F04" w:rsidRPr="00303B9C">
              <w:rPr>
                <w:color w:val="000000" w:themeColor="text1"/>
              </w:rPr>
              <w:t>rednji čas do zagona bolezni</w:t>
            </w:r>
          </w:p>
        </w:tc>
        <w:tc>
          <w:tcPr>
            <w:tcW w:w="850"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53AEDF6F" w14:textId="77777777" w:rsidR="00257F04" w:rsidRPr="00303B9C" w:rsidRDefault="00257F04" w:rsidP="00257F04">
            <w:pPr>
              <w:jc w:val="center"/>
              <w:rPr>
                <w:color w:val="000000" w:themeColor="text1"/>
              </w:rPr>
            </w:pPr>
            <w:r w:rsidRPr="00303B9C">
              <w:rPr>
                <w:color w:val="000000" w:themeColor="text1"/>
              </w:rPr>
              <w:t>&gt;</w:t>
            </w:r>
            <w:r w:rsidR="00E0250B" w:rsidRPr="00303B9C">
              <w:rPr>
                <w:color w:val="000000" w:themeColor="text1"/>
              </w:rPr>
              <w:t> </w:t>
            </w:r>
            <w:r w:rsidRPr="00303B9C">
              <w:rPr>
                <w:color w:val="000000" w:themeColor="text1"/>
              </w:rPr>
              <w:t>32 tednov</w:t>
            </w:r>
          </w:p>
        </w:tc>
        <w:tc>
          <w:tcPr>
            <w:tcW w:w="847"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76BE79B1" w14:textId="77777777" w:rsidR="00257F04" w:rsidRPr="00303B9C" w:rsidRDefault="00257F04" w:rsidP="00257F04">
            <w:pPr>
              <w:jc w:val="center"/>
              <w:rPr>
                <w:color w:val="000000" w:themeColor="text1"/>
              </w:rPr>
            </w:pPr>
            <w:r w:rsidRPr="00303B9C">
              <w:rPr>
                <w:color w:val="000000" w:themeColor="text1"/>
              </w:rPr>
              <w:t>20 tednov</w:t>
            </w:r>
          </w:p>
        </w:tc>
        <w:tc>
          <w:tcPr>
            <w:tcW w:w="847"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044F6960" w14:textId="77777777" w:rsidR="00257F04" w:rsidRPr="00303B9C" w:rsidRDefault="00257F04" w:rsidP="00257F04">
            <w:pPr>
              <w:jc w:val="center"/>
              <w:rPr>
                <w:color w:val="000000" w:themeColor="text1"/>
              </w:rPr>
            </w:pPr>
            <w:r w:rsidRPr="00303B9C">
              <w:rPr>
                <w:color w:val="000000" w:themeColor="text1"/>
              </w:rPr>
              <w:t>&gt;</w:t>
            </w:r>
            <w:r w:rsidR="00E0250B" w:rsidRPr="00303B9C">
              <w:rPr>
                <w:color w:val="000000" w:themeColor="text1"/>
              </w:rPr>
              <w:t> </w:t>
            </w:r>
            <w:r w:rsidRPr="00303B9C">
              <w:rPr>
                <w:color w:val="000000" w:themeColor="text1"/>
              </w:rPr>
              <w:t>32 tednov</w:t>
            </w:r>
          </w:p>
        </w:tc>
        <w:tc>
          <w:tcPr>
            <w:tcW w:w="885"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758A34E7" w14:textId="77777777" w:rsidR="00257F04" w:rsidRPr="00303B9C" w:rsidRDefault="00257F04" w:rsidP="00257F04">
            <w:pPr>
              <w:jc w:val="center"/>
              <w:rPr>
                <w:color w:val="000000" w:themeColor="text1"/>
              </w:rPr>
            </w:pPr>
            <w:r w:rsidRPr="00303B9C">
              <w:rPr>
                <w:color w:val="000000" w:themeColor="text1"/>
              </w:rPr>
              <w:t>14 tednov</w:t>
            </w:r>
          </w:p>
        </w:tc>
      </w:tr>
      <w:tr w:rsidR="00257F04" w:rsidRPr="00303B9C" w14:paraId="10BC8560" w14:textId="77777777" w:rsidTr="00C94551">
        <w:tc>
          <w:tcPr>
            <w:tcW w:w="5000" w:type="pct"/>
            <w:gridSpan w:val="5"/>
            <w:tcBorders>
              <w:top w:val="single" w:sz="4" w:space="0" w:color="auto"/>
              <w:left w:val="nil"/>
              <w:bottom w:val="nil"/>
              <w:right w:val="nil"/>
            </w:tcBorders>
            <w:tcMar>
              <w:left w:w="57" w:type="dxa"/>
              <w:right w:w="57" w:type="dxa"/>
            </w:tcMar>
          </w:tcPr>
          <w:p w14:paraId="2BAD05F1" w14:textId="77777777" w:rsidR="00257F04" w:rsidRPr="00725EA3" w:rsidRDefault="00257F04" w:rsidP="00257F04">
            <w:pPr>
              <w:kinsoku w:val="0"/>
              <w:overflowPunct w:val="0"/>
              <w:ind w:left="270" w:hanging="270"/>
              <w:rPr>
                <w:color w:val="000000" w:themeColor="text1"/>
                <w:sz w:val="20"/>
              </w:rPr>
            </w:pPr>
            <w:r w:rsidRPr="00725EA3">
              <w:rPr>
                <w:color w:val="000000" w:themeColor="text1"/>
                <w:sz w:val="20"/>
                <w:vertAlign w:val="superscript"/>
              </w:rPr>
              <w:t>a</w:t>
            </w:r>
            <w:r w:rsidRPr="00725EA3">
              <w:rPr>
                <w:color w:val="000000" w:themeColor="text1"/>
                <w:sz w:val="20"/>
              </w:rPr>
              <w:t xml:space="preserve"> </w:t>
            </w:r>
            <w:r w:rsidRPr="00725EA3">
              <w:rPr>
                <w:color w:val="000000" w:themeColor="text1"/>
                <w:sz w:val="20"/>
              </w:rPr>
              <w:tab/>
            </w:r>
            <w:r w:rsidR="003D5F80" w:rsidRPr="00725EA3">
              <w:rPr>
                <w:color w:val="000000" w:themeColor="text1"/>
                <w:sz w:val="20"/>
              </w:rPr>
              <w:t>o</w:t>
            </w:r>
            <w:r w:rsidRPr="00725EA3">
              <w:rPr>
                <w:color w:val="000000" w:themeColor="text1"/>
                <w:sz w:val="20"/>
              </w:rPr>
              <w:t xml:space="preserve">dzivi </w:t>
            </w:r>
            <w:r w:rsidR="00603F06" w:rsidRPr="00725EA3">
              <w:rPr>
                <w:color w:val="000000" w:themeColor="text1"/>
                <w:sz w:val="20"/>
              </w:rPr>
              <w:t>''</w:t>
            </w:r>
            <w:r w:rsidRPr="00725EA3">
              <w:rPr>
                <w:color w:val="000000" w:themeColor="text1"/>
                <w:sz w:val="20"/>
              </w:rPr>
              <w:t>Ped ACR</w:t>
            </w:r>
            <w:r w:rsidR="00603F06" w:rsidRPr="00725EA3">
              <w:rPr>
                <w:color w:val="000000" w:themeColor="text1"/>
                <w:sz w:val="20"/>
              </w:rPr>
              <w:t>''</w:t>
            </w:r>
            <w:r w:rsidR="00E0250B" w:rsidRPr="00725EA3">
              <w:rPr>
                <w:color w:val="000000" w:themeColor="text1"/>
                <w:sz w:val="20"/>
              </w:rPr>
              <w:t> </w:t>
            </w:r>
            <w:r w:rsidRPr="00725EA3">
              <w:rPr>
                <w:color w:val="000000" w:themeColor="text1"/>
                <w:sz w:val="20"/>
              </w:rPr>
              <w:t>30/50/70 so bili 48.</w:t>
            </w:r>
            <w:r w:rsidR="00E0250B" w:rsidRPr="00725EA3">
              <w:rPr>
                <w:color w:val="000000" w:themeColor="text1"/>
                <w:sz w:val="20"/>
              </w:rPr>
              <w:t> </w:t>
            </w:r>
            <w:r w:rsidRPr="00725EA3">
              <w:rPr>
                <w:color w:val="000000" w:themeColor="text1"/>
                <w:sz w:val="20"/>
              </w:rPr>
              <w:t>teden pomembno večji kot pri bolnikih, ki so dobivali placebo</w:t>
            </w:r>
          </w:p>
          <w:p w14:paraId="27C9C2EC" w14:textId="77777777" w:rsidR="00257F04" w:rsidRPr="00725EA3" w:rsidRDefault="00257F04" w:rsidP="00257F04">
            <w:pPr>
              <w:kinsoku w:val="0"/>
              <w:overflowPunct w:val="0"/>
              <w:ind w:left="270" w:hanging="270"/>
              <w:rPr>
                <w:color w:val="000000" w:themeColor="text1"/>
                <w:sz w:val="20"/>
              </w:rPr>
            </w:pPr>
            <w:r w:rsidRPr="00725EA3">
              <w:rPr>
                <w:color w:val="000000" w:themeColor="text1"/>
                <w:sz w:val="20"/>
                <w:vertAlign w:val="superscript"/>
              </w:rPr>
              <w:t>b</w:t>
            </w:r>
            <w:r w:rsidRPr="00725EA3">
              <w:rPr>
                <w:color w:val="000000" w:themeColor="text1"/>
                <w:sz w:val="20"/>
              </w:rPr>
              <w:t xml:space="preserve"> </w:t>
            </w:r>
            <w:r w:rsidRPr="00725EA3">
              <w:rPr>
                <w:color w:val="000000" w:themeColor="text1"/>
                <w:sz w:val="20"/>
              </w:rPr>
              <w:tab/>
              <w:t>p</w:t>
            </w:r>
            <w:r w:rsidR="00E0250B" w:rsidRPr="00725EA3">
              <w:rPr>
                <w:color w:val="000000" w:themeColor="text1"/>
                <w:sz w:val="20"/>
              </w:rPr>
              <w:t> </w:t>
            </w:r>
            <w:r w:rsidRPr="00725EA3">
              <w:rPr>
                <w:color w:val="000000" w:themeColor="text1"/>
                <w:sz w:val="20"/>
              </w:rPr>
              <w:t>=</w:t>
            </w:r>
            <w:r w:rsidR="00E0250B" w:rsidRPr="00725EA3">
              <w:rPr>
                <w:color w:val="000000" w:themeColor="text1"/>
                <w:sz w:val="20"/>
              </w:rPr>
              <w:t> </w:t>
            </w:r>
            <w:r w:rsidRPr="00725EA3">
              <w:rPr>
                <w:color w:val="000000" w:themeColor="text1"/>
                <w:sz w:val="20"/>
              </w:rPr>
              <w:t>0,015</w:t>
            </w:r>
          </w:p>
          <w:p w14:paraId="02479F72" w14:textId="77777777" w:rsidR="00257F04" w:rsidRPr="00725EA3" w:rsidRDefault="00257F04" w:rsidP="00257F04">
            <w:pPr>
              <w:kinsoku w:val="0"/>
              <w:overflowPunct w:val="0"/>
              <w:ind w:left="270" w:hanging="270"/>
              <w:rPr>
                <w:color w:val="000000" w:themeColor="text1"/>
                <w:sz w:val="20"/>
              </w:rPr>
            </w:pPr>
            <w:r w:rsidRPr="00725EA3">
              <w:rPr>
                <w:color w:val="000000" w:themeColor="text1"/>
                <w:sz w:val="20"/>
                <w:vertAlign w:val="superscript"/>
              </w:rPr>
              <w:t>c</w:t>
            </w:r>
            <w:r w:rsidRPr="00725EA3">
              <w:rPr>
                <w:color w:val="000000" w:themeColor="text1"/>
                <w:sz w:val="20"/>
              </w:rPr>
              <w:t xml:space="preserve"> </w:t>
            </w:r>
            <w:r w:rsidRPr="00725EA3">
              <w:rPr>
                <w:color w:val="000000" w:themeColor="text1"/>
                <w:sz w:val="20"/>
              </w:rPr>
              <w:tab/>
              <w:t>p</w:t>
            </w:r>
            <w:r w:rsidR="00E0250B" w:rsidRPr="00725EA3">
              <w:rPr>
                <w:color w:val="000000" w:themeColor="text1"/>
                <w:sz w:val="20"/>
              </w:rPr>
              <w:t> </w:t>
            </w:r>
            <w:r w:rsidRPr="00725EA3">
              <w:rPr>
                <w:color w:val="000000" w:themeColor="text1"/>
                <w:sz w:val="20"/>
              </w:rPr>
              <w:t>=</w:t>
            </w:r>
            <w:r w:rsidR="00E0250B" w:rsidRPr="00725EA3">
              <w:rPr>
                <w:color w:val="000000" w:themeColor="text1"/>
                <w:sz w:val="20"/>
              </w:rPr>
              <w:t> </w:t>
            </w:r>
            <w:r w:rsidRPr="00725EA3">
              <w:rPr>
                <w:color w:val="000000" w:themeColor="text1"/>
                <w:sz w:val="20"/>
              </w:rPr>
              <w:t>0,031</w:t>
            </w:r>
          </w:p>
        </w:tc>
      </w:tr>
    </w:tbl>
    <w:p w14:paraId="2B5566C1" w14:textId="77777777" w:rsidR="00257F04" w:rsidRPr="00303B9C" w:rsidRDefault="00257F04" w:rsidP="00257F04">
      <w:pPr>
        <w:kinsoku w:val="0"/>
        <w:overflowPunct w:val="0"/>
        <w:rPr>
          <w:color w:val="000000" w:themeColor="text1"/>
        </w:rPr>
      </w:pPr>
    </w:p>
    <w:p w14:paraId="0653D169" w14:textId="77777777" w:rsidR="00257F04" w:rsidRPr="00303B9C" w:rsidRDefault="00257F04" w:rsidP="00257F04">
      <w:pPr>
        <w:kinsoku w:val="0"/>
        <w:overflowPunct w:val="0"/>
        <w:rPr>
          <w:color w:val="000000" w:themeColor="text1"/>
        </w:rPr>
      </w:pPr>
      <w:r w:rsidRPr="00303B9C">
        <w:rPr>
          <w:color w:val="000000" w:themeColor="text1"/>
        </w:rPr>
        <w:t>Med bolniki, ki so se odzvali 16.</w:t>
      </w:r>
      <w:r w:rsidR="003D5F80" w:rsidRPr="00303B9C">
        <w:rPr>
          <w:color w:val="000000" w:themeColor="text1"/>
        </w:rPr>
        <w:t> </w:t>
      </w:r>
      <w:r w:rsidRPr="00303B9C">
        <w:rPr>
          <w:color w:val="000000" w:themeColor="text1"/>
        </w:rPr>
        <w:t>teden (n</w:t>
      </w:r>
      <w:r w:rsidR="003D5F80" w:rsidRPr="00303B9C">
        <w:rPr>
          <w:color w:val="000000" w:themeColor="text1"/>
        </w:rPr>
        <w:t> </w:t>
      </w:r>
      <w:r w:rsidRPr="00303B9C">
        <w:rPr>
          <w:color w:val="000000" w:themeColor="text1"/>
        </w:rPr>
        <w:t>=</w:t>
      </w:r>
      <w:r w:rsidR="003D5F80" w:rsidRPr="00303B9C">
        <w:rPr>
          <w:color w:val="000000" w:themeColor="text1"/>
        </w:rPr>
        <w:t> </w:t>
      </w:r>
      <w:r w:rsidRPr="00303B9C">
        <w:rPr>
          <w:color w:val="000000" w:themeColor="text1"/>
        </w:rPr>
        <w:t xml:space="preserve">144), so se odzivi </w:t>
      </w:r>
      <w:r w:rsidR="00603F06" w:rsidRPr="00303B9C">
        <w:rPr>
          <w:color w:val="000000" w:themeColor="text1"/>
        </w:rPr>
        <w:t>''</w:t>
      </w:r>
      <w:r w:rsidRPr="00303B9C">
        <w:rPr>
          <w:color w:val="000000" w:themeColor="text1"/>
        </w:rPr>
        <w:t>Paediatric ACR</w:t>
      </w:r>
      <w:r w:rsidR="00603F06" w:rsidRPr="00303B9C">
        <w:rPr>
          <w:color w:val="000000" w:themeColor="text1"/>
        </w:rPr>
        <w:t>''</w:t>
      </w:r>
      <w:r w:rsidR="00E0250B" w:rsidRPr="00303B9C">
        <w:rPr>
          <w:color w:val="000000" w:themeColor="text1"/>
        </w:rPr>
        <w:t> </w:t>
      </w:r>
      <w:r w:rsidRPr="00303B9C">
        <w:rPr>
          <w:color w:val="000000" w:themeColor="text1"/>
        </w:rPr>
        <w:t>30/50/70/90 v odprti podaljšani fazi ohranili do 6</w:t>
      </w:r>
      <w:r w:rsidR="003D5F80" w:rsidRPr="00303B9C">
        <w:rPr>
          <w:color w:val="000000" w:themeColor="text1"/>
        </w:rPr>
        <w:t> </w:t>
      </w:r>
      <w:r w:rsidRPr="00303B9C">
        <w:rPr>
          <w:color w:val="000000" w:themeColor="text1"/>
        </w:rPr>
        <w:t>let pri tistih, ki so ves čas študije dobivali adalimumab. Skupno je bilo 6</w:t>
      </w:r>
      <w:r w:rsidR="00ED34FF" w:rsidRPr="00303B9C">
        <w:rPr>
          <w:color w:val="000000" w:themeColor="text1"/>
        </w:rPr>
        <w:t> </w:t>
      </w:r>
      <w:r w:rsidRPr="00303B9C">
        <w:rPr>
          <w:color w:val="000000" w:themeColor="text1"/>
        </w:rPr>
        <w:t>let ali več zdravljenih 19</w:t>
      </w:r>
      <w:r w:rsidR="00ED34FF" w:rsidRPr="00303B9C">
        <w:rPr>
          <w:color w:val="000000" w:themeColor="text1"/>
        </w:rPr>
        <w:t> </w:t>
      </w:r>
      <w:r w:rsidRPr="00303B9C">
        <w:rPr>
          <w:color w:val="000000" w:themeColor="text1"/>
        </w:rPr>
        <w:t>preskušancev, od tega 11</w:t>
      </w:r>
      <w:r w:rsidR="00ED34FF" w:rsidRPr="00303B9C">
        <w:rPr>
          <w:color w:val="000000" w:themeColor="text1"/>
        </w:rPr>
        <w:t xml:space="preserve"> </w:t>
      </w:r>
      <w:r w:rsidRPr="00303B9C">
        <w:rPr>
          <w:color w:val="000000" w:themeColor="text1"/>
        </w:rPr>
        <w:t>iz izhodiščne starostne skupine od 4 do 12</w:t>
      </w:r>
      <w:r w:rsidR="00ED34FF" w:rsidRPr="00303B9C">
        <w:rPr>
          <w:color w:val="000000" w:themeColor="text1"/>
        </w:rPr>
        <w:t> </w:t>
      </w:r>
      <w:r w:rsidRPr="00303B9C">
        <w:rPr>
          <w:color w:val="000000" w:themeColor="text1"/>
        </w:rPr>
        <w:t>let in 8 iz izhodiščne starostne skupine od 13 do 17</w:t>
      </w:r>
      <w:r w:rsidR="00ED34FF" w:rsidRPr="00303B9C">
        <w:rPr>
          <w:color w:val="000000" w:themeColor="text1"/>
        </w:rPr>
        <w:t> </w:t>
      </w:r>
      <w:r w:rsidRPr="00303B9C">
        <w:rPr>
          <w:color w:val="000000" w:themeColor="text1"/>
        </w:rPr>
        <w:t>let.</w:t>
      </w:r>
    </w:p>
    <w:p w14:paraId="58954DB5" w14:textId="77777777" w:rsidR="00257F04" w:rsidRPr="00303B9C" w:rsidRDefault="00257F04" w:rsidP="00257F04">
      <w:pPr>
        <w:kinsoku w:val="0"/>
        <w:overflowPunct w:val="0"/>
        <w:rPr>
          <w:color w:val="000000" w:themeColor="text1"/>
        </w:rPr>
      </w:pPr>
    </w:p>
    <w:p w14:paraId="72D30B2B" w14:textId="77777777" w:rsidR="00257F04" w:rsidRPr="00303B9C" w:rsidRDefault="00257F04" w:rsidP="00257F04">
      <w:pPr>
        <w:kinsoku w:val="0"/>
        <w:overflowPunct w:val="0"/>
        <w:rPr>
          <w:color w:val="000000" w:themeColor="text1"/>
        </w:rPr>
      </w:pPr>
      <w:r w:rsidRPr="00303B9C">
        <w:rPr>
          <w:color w:val="000000" w:themeColor="text1"/>
        </w:rPr>
        <w:t xml:space="preserve">Celotni odzivi so bili med zdravljenjem s kombinacijo adalimumaba in metotreksata na splošno boljši in pri manj bolnikih so se pojavila protitelesa kot med zdravljenjem samo z adalimumabom. Z upoštevanjem teh ugotovitev je adalimumab priporočljivo uporabljati v kombinaciji z metotreksatom, kot monoterapijo pa pri bolnikih, </w:t>
      </w:r>
      <w:r w:rsidR="00ED34FF" w:rsidRPr="00303B9C">
        <w:rPr>
          <w:color w:val="000000" w:themeColor="text1"/>
        </w:rPr>
        <w:t>pri</w:t>
      </w:r>
      <w:r w:rsidRPr="00303B9C">
        <w:rPr>
          <w:color w:val="000000" w:themeColor="text1"/>
        </w:rPr>
        <w:t xml:space="preserve"> kater</w:t>
      </w:r>
      <w:r w:rsidR="00ED34FF" w:rsidRPr="00303B9C">
        <w:rPr>
          <w:color w:val="000000" w:themeColor="text1"/>
        </w:rPr>
        <w:t>ih</w:t>
      </w:r>
      <w:r w:rsidRPr="00303B9C">
        <w:rPr>
          <w:color w:val="000000" w:themeColor="text1"/>
        </w:rPr>
        <w:t xml:space="preserve"> uporaba metotreksata ni primerna (glejte poglavje</w:t>
      </w:r>
      <w:r w:rsidR="00DD4B93" w:rsidRPr="00303B9C">
        <w:rPr>
          <w:color w:val="000000" w:themeColor="text1"/>
        </w:rPr>
        <w:t> </w:t>
      </w:r>
      <w:r w:rsidRPr="00303B9C">
        <w:rPr>
          <w:color w:val="000000" w:themeColor="text1"/>
        </w:rPr>
        <w:t>4.2).</w:t>
      </w:r>
    </w:p>
    <w:p w14:paraId="25605879" w14:textId="77777777" w:rsidR="00257F04" w:rsidRPr="00303B9C" w:rsidRDefault="00257F04" w:rsidP="00257F04">
      <w:pPr>
        <w:rPr>
          <w:color w:val="000000" w:themeColor="text1"/>
        </w:rPr>
      </w:pPr>
    </w:p>
    <w:p w14:paraId="7C2EEA80" w14:textId="77777777" w:rsidR="00257F04" w:rsidRPr="00303B9C" w:rsidRDefault="00257F04" w:rsidP="00257F04">
      <w:pPr>
        <w:keepNext/>
        <w:kinsoku w:val="0"/>
        <w:overflowPunct w:val="0"/>
        <w:rPr>
          <w:color w:val="000000" w:themeColor="text1"/>
        </w:rPr>
      </w:pPr>
      <w:r w:rsidRPr="00303B9C">
        <w:rPr>
          <w:color w:val="000000" w:themeColor="text1"/>
        </w:rPr>
        <w:t>pJIA II</w:t>
      </w:r>
    </w:p>
    <w:p w14:paraId="2EE73AD2" w14:textId="77777777" w:rsidR="00257F04" w:rsidRPr="00303B9C" w:rsidRDefault="00257F04" w:rsidP="00257F04">
      <w:pPr>
        <w:keepNext/>
        <w:kinsoku w:val="0"/>
        <w:overflowPunct w:val="0"/>
        <w:rPr>
          <w:color w:val="000000" w:themeColor="text1"/>
        </w:rPr>
      </w:pPr>
    </w:p>
    <w:p w14:paraId="77C849C0" w14:textId="77777777" w:rsidR="00257F04" w:rsidRPr="00303B9C" w:rsidRDefault="00257F04" w:rsidP="00257F04">
      <w:pPr>
        <w:kinsoku w:val="0"/>
        <w:overflowPunct w:val="0"/>
        <w:rPr>
          <w:color w:val="000000" w:themeColor="text1"/>
        </w:rPr>
      </w:pPr>
      <w:r w:rsidRPr="00303B9C">
        <w:rPr>
          <w:color w:val="000000" w:themeColor="text1"/>
        </w:rPr>
        <w:t>Varnost in učinkovitost adalimumaba so ocenili v odprti, multicentrični študiji pri 32</w:t>
      </w:r>
      <w:r w:rsidR="00275D00" w:rsidRPr="00303B9C">
        <w:rPr>
          <w:color w:val="000000" w:themeColor="text1"/>
        </w:rPr>
        <w:t> </w:t>
      </w:r>
      <w:r w:rsidRPr="00303B9C">
        <w:rPr>
          <w:color w:val="000000" w:themeColor="text1"/>
        </w:rPr>
        <w:t>otrocih (starih od 2</w:t>
      </w:r>
      <w:r w:rsidR="00275D00" w:rsidRPr="00303B9C">
        <w:rPr>
          <w:color w:val="000000" w:themeColor="text1"/>
        </w:rPr>
        <w:t> </w:t>
      </w:r>
      <w:r w:rsidRPr="00303B9C">
        <w:rPr>
          <w:color w:val="000000" w:themeColor="text1"/>
        </w:rPr>
        <w:t>do &lt;</w:t>
      </w:r>
      <w:r w:rsidR="00275D00" w:rsidRPr="00303B9C">
        <w:rPr>
          <w:color w:val="000000" w:themeColor="text1"/>
        </w:rPr>
        <w:t> </w:t>
      </w:r>
      <w:r w:rsidRPr="00303B9C">
        <w:rPr>
          <w:color w:val="000000" w:themeColor="text1"/>
        </w:rPr>
        <w:t>4</w:t>
      </w:r>
      <w:r w:rsidR="00275D00" w:rsidRPr="00303B9C">
        <w:rPr>
          <w:color w:val="000000" w:themeColor="text1"/>
        </w:rPr>
        <w:t> </w:t>
      </w:r>
      <w:r w:rsidRPr="00303B9C">
        <w:rPr>
          <w:color w:val="000000" w:themeColor="text1"/>
        </w:rPr>
        <w:t>leta ali starih</w:t>
      </w:r>
      <w:r w:rsidR="00275D00" w:rsidRPr="00303B9C">
        <w:rPr>
          <w:color w:val="000000" w:themeColor="text1"/>
        </w:rPr>
        <w:t> </w:t>
      </w:r>
      <w:r w:rsidRPr="00303B9C">
        <w:rPr>
          <w:color w:val="000000" w:themeColor="text1"/>
        </w:rPr>
        <w:t>4 leta ali več in s telesno maso &lt;</w:t>
      </w:r>
      <w:r w:rsidR="00275D00" w:rsidRPr="00303B9C">
        <w:rPr>
          <w:color w:val="000000" w:themeColor="text1"/>
        </w:rPr>
        <w:t> </w:t>
      </w:r>
      <w:r w:rsidRPr="00303B9C">
        <w:rPr>
          <w:color w:val="000000" w:themeColor="text1"/>
        </w:rPr>
        <w:t>15</w:t>
      </w:r>
      <w:r w:rsidR="00275D00" w:rsidRPr="00303B9C">
        <w:rPr>
          <w:color w:val="000000" w:themeColor="text1"/>
        </w:rPr>
        <w:t> </w:t>
      </w:r>
      <w:r w:rsidRPr="00303B9C">
        <w:rPr>
          <w:color w:val="000000" w:themeColor="text1"/>
        </w:rPr>
        <w:t>kg) z zmernim do zelo aktivnim poliartikularnim JIA. Bolniki so vsaj 24</w:t>
      </w:r>
      <w:r w:rsidR="00275D00" w:rsidRPr="00303B9C">
        <w:rPr>
          <w:color w:val="000000" w:themeColor="text1"/>
        </w:rPr>
        <w:t> </w:t>
      </w:r>
      <w:r w:rsidRPr="00303B9C">
        <w:rPr>
          <w:color w:val="000000" w:themeColor="text1"/>
        </w:rPr>
        <w:t>tednov prejemali adalimumab v odmerku 24</w:t>
      </w:r>
      <w:r w:rsidR="00275D00" w:rsidRPr="00303B9C">
        <w:rPr>
          <w:color w:val="000000" w:themeColor="text1"/>
        </w:rPr>
        <w:t> </w:t>
      </w:r>
      <w:r w:rsidRPr="00303B9C">
        <w:rPr>
          <w:color w:val="000000" w:themeColor="text1"/>
        </w:rPr>
        <w:t>mg/m</w:t>
      </w:r>
      <w:r w:rsidRPr="00303B9C">
        <w:rPr>
          <w:color w:val="000000" w:themeColor="text1"/>
          <w:vertAlign w:val="superscript"/>
        </w:rPr>
        <w:t>2</w:t>
      </w:r>
      <w:r w:rsidRPr="00303B9C">
        <w:rPr>
          <w:color w:val="000000" w:themeColor="text1"/>
        </w:rPr>
        <w:t xml:space="preserve"> telesne površine (in do največ 20</w:t>
      </w:r>
      <w:r w:rsidR="00275D00" w:rsidRPr="00303B9C">
        <w:rPr>
          <w:color w:val="000000" w:themeColor="text1"/>
        </w:rPr>
        <w:t> </w:t>
      </w:r>
      <w:r w:rsidRPr="00303B9C">
        <w:rPr>
          <w:color w:val="000000" w:themeColor="text1"/>
        </w:rPr>
        <w:t>mg) vsak drugi teden kot enkraten odmerek v subkutani injekciji. Med študijo je večina preskušancev sočasno uporabljala metotreksat, manj pa jih je navedlo uporabo kortikosteroidov ali NSAID.</w:t>
      </w:r>
    </w:p>
    <w:p w14:paraId="59C2452E" w14:textId="77777777" w:rsidR="00257F04" w:rsidRPr="00303B9C" w:rsidRDefault="00257F04" w:rsidP="00257F04">
      <w:pPr>
        <w:kinsoku w:val="0"/>
        <w:overflowPunct w:val="0"/>
        <w:rPr>
          <w:color w:val="000000" w:themeColor="text1"/>
          <w:szCs w:val="21"/>
        </w:rPr>
      </w:pPr>
    </w:p>
    <w:p w14:paraId="0CE4EE6D" w14:textId="77777777" w:rsidR="00257F04" w:rsidRPr="00303B9C" w:rsidRDefault="00257F04" w:rsidP="00257F04">
      <w:pPr>
        <w:kinsoku w:val="0"/>
        <w:overflowPunct w:val="0"/>
        <w:rPr>
          <w:color w:val="000000" w:themeColor="text1"/>
        </w:rPr>
      </w:pPr>
      <w:r w:rsidRPr="00303B9C">
        <w:rPr>
          <w:color w:val="000000" w:themeColor="text1"/>
        </w:rPr>
        <w:t>12.</w:t>
      </w:r>
      <w:r w:rsidR="00DD4B93" w:rsidRPr="00303B9C">
        <w:rPr>
          <w:color w:val="000000" w:themeColor="text1"/>
        </w:rPr>
        <w:t> </w:t>
      </w:r>
      <w:r w:rsidRPr="00303B9C">
        <w:rPr>
          <w:color w:val="000000" w:themeColor="text1"/>
        </w:rPr>
        <w:t>teden je bil odziv PedACR</w:t>
      </w:r>
      <w:r w:rsidR="00DD4B93" w:rsidRPr="00303B9C">
        <w:rPr>
          <w:color w:val="000000" w:themeColor="text1"/>
        </w:rPr>
        <w:t> </w:t>
      </w:r>
      <w:r w:rsidRPr="00303B9C">
        <w:rPr>
          <w:color w:val="000000" w:themeColor="text1"/>
        </w:rPr>
        <w:t>30 93,5</w:t>
      </w:r>
      <w:r w:rsidR="00275D00" w:rsidRPr="00303B9C">
        <w:rPr>
          <w:color w:val="000000" w:themeColor="text1"/>
        </w:rPr>
        <w:t> </w:t>
      </w:r>
      <w:r w:rsidRPr="00303B9C">
        <w:rPr>
          <w:color w:val="000000" w:themeColor="text1"/>
        </w:rPr>
        <w:t>% in 24.</w:t>
      </w:r>
      <w:r w:rsidR="00275D00" w:rsidRPr="00303B9C">
        <w:rPr>
          <w:color w:val="000000" w:themeColor="text1"/>
        </w:rPr>
        <w:t> </w:t>
      </w:r>
      <w:r w:rsidRPr="00303B9C">
        <w:rPr>
          <w:color w:val="000000" w:themeColor="text1"/>
        </w:rPr>
        <w:t>teden 90,0</w:t>
      </w:r>
      <w:r w:rsidR="00275D00" w:rsidRPr="00303B9C">
        <w:rPr>
          <w:color w:val="000000" w:themeColor="text1"/>
        </w:rPr>
        <w:t> </w:t>
      </w:r>
      <w:r w:rsidRPr="00303B9C">
        <w:rPr>
          <w:color w:val="000000" w:themeColor="text1"/>
        </w:rPr>
        <w:t>% (z uporabo pristopa z opaženimi podatki). Deleži preskušancev s PedACR</w:t>
      </w:r>
      <w:r w:rsidR="00DD4B93" w:rsidRPr="00303B9C">
        <w:rPr>
          <w:color w:val="000000" w:themeColor="text1"/>
        </w:rPr>
        <w:t> </w:t>
      </w:r>
      <w:r w:rsidRPr="00303B9C">
        <w:rPr>
          <w:color w:val="000000" w:themeColor="text1"/>
        </w:rPr>
        <w:t>50/70/90 so bili 12.</w:t>
      </w:r>
      <w:r w:rsidR="00DD4B93" w:rsidRPr="00303B9C">
        <w:rPr>
          <w:color w:val="000000" w:themeColor="text1"/>
        </w:rPr>
        <w:t> </w:t>
      </w:r>
      <w:r w:rsidRPr="00303B9C">
        <w:rPr>
          <w:color w:val="000000" w:themeColor="text1"/>
        </w:rPr>
        <w:t>teden 90,3</w:t>
      </w:r>
      <w:r w:rsidR="00275D00" w:rsidRPr="00303B9C">
        <w:rPr>
          <w:color w:val="000000" w:themeColor="text1"/>
        </w:rPr>
        <w:t> </w:t>
      </w:r>
      <w:r w:rsidRPr="00303B9C">
        <w:rPr>
          <w:color w:val="000000" w:themeColor="text1"/>
        </w:rPr>
        <w:t>%/61,3</w:t>
      </w:r>
      <w:r w:rsidR="00275D00" w:rsidRPr="00303B9C">
        <w:rPr>
          <w:color w:val="000000" w:themeColor="text1"/>
        </w:rPr>
        <w:t> </w:t>
      </w:r>
      <w:r w:rsidRPr="00303B9C">
        <w:rPr>
          <w:color w:val="000000" w:themeColor="text1"/>
        </w:rPr>
        <w:t>%/38,7</w:t>
      </w:r>
      <w:r w:rsidR="00275D00" w:rsidRPr="00303B9C">
        <w:rPr>
          <w:color w:val="000000" w:themeColor="text1"/>
        </w:rPr>
        <w:t> </w:t>
      </w:r>
      <w:r w:rsidRPr="00303B9C">
        <w:rPr>
          <w:color w:val="000000" w:themeColor="text1"/>
        </w:rPr>
        <w:t>% in 24.</w:t>
      </w:r>
      <w:r w:rsidR="00275D00" w:rsidRPr="00303B9C">
        <w:rPr>
          <w:color w:val="000000" w:themeColor="text1"/>
        </w:rPr>
        <w:t> </w:t>
      </w:r>
      <w:r w:rsidRPr="00303B9C">
        <w:rPr>
          <w:color w:val="000000" w:themeColor="text1"/>
        </w:rPr>
        <w:t>teden 83,3</w:t>
      </w:r>
      <w:r w:rsidR="00275D00" w:rsidRPr="00303B9C">
        <w:rPr>
          <w:color w:val="000000" w:themeColor="text1"/>
        </w:rPr>
        <w:t> </w:t>
      </w:r>
      <w:r w:rsidRPr="00303B9C">
        <w:rPr>
          <w:color w:val="000000" w:themeColor="text1"/>
        </w:rPr>
        <w:t>%/73,3</w:t>
      </w:r>
      <w:r w:rsidR="00275D00" w:rsidRPr="00303B9C">
        <w:rPr>
          <w:color w:val="000000" w:themeColor="text1"/>
        </w:rPr>
        <w:t> </w:t>
      </w:r>
      <w:r w:rsidRPr="00303B9C">
        <w:rPr>
          <w:color w:val="000000" w:themeColor="text1"/>
        </w:rPr>
        <w:t>%/36,7</w:t>
      </w:r>
      <w:r w:rsidR="00275D00" w:rsidRPr="00303B9C">
        <w:rPr>
          <w:color w:val="000000" w:themeColor="text1"/>
        </w:rPr>
        <w:t> </w:t>
      </w:r>
      <w:r w:rsidRPr="00303B9C">
        <w:rPr>
          <w:color w:val="000000" w:themeColor="text1"/>
        </w:rPr>
        <w:t>%. Med tistimi, ki so se odzvali (Paediatric ACR</w:t>
      </w:r>
      <w:r w:rsidR="00DD4B93" w:rsidRPr="00303B9C">
        <w:rPr>
          <w:color w:val="000000" w:themeColor="text1"/>
        </w:rPr>
        <w:t> </w:t>
      </w:r>
      <w:r w:rsidRPr="00303B9C">
        <w:rPr>
          <w:color w:val="000000" w:themeColor="text1"/>
        </w:rPr>
        <w:t>30) 24.</w:t>
      </w:r>
      <w:r w:rsidR="00275D00" w:rsidRPr="00303B9C">
        <w:rPr>
          <w:color w:val="000000" w:themeColor="text1"/>
        </w:rPr>
        <w:t> </w:t>
      </w:r>
      <w:r w:rsidRPr="00303B9C">
        <w:rPr>
          <w:color w:val="000000" w:themeColor="text1"/>
        </w:rPr>
        <w:t>teden (n</w:t>
      </w:r>
      <w:r w:rsidR="00275D00" w:rsidRPr="00303B9C">
        <w:rPr>
          <w:color w:val="000000" w:themeColor="text1"/>
        </w:rPr>
        <w:t> </w:t>
      </w:r>
      <w:r w:rsidRPr="00303B9C">
        <w:rPr>
          <w:color w:val="000000" w:themeColor="text1"/>
        </w:rPr>
        <w:t>=</w:t>
      </w:r>
      <w:r w:rsidR="00275D00" w:rsidRPr="00303B9C">
        <w:rPr>
          <w:color w:val="000000" w:themeColor="text1"/>
        </w:rPr>
        <w:t> </w:t>
      </w:r>
      <w:r w:rsidRPr="00303B9C">
        <w:rPr>
          <w:color w:val="000000" w:themeColor="text1"/>
        </w:rPr>
        <w:t>27 od 30</w:t>
      </w:r>
      <w:r w:rsidR="00275D00" w:rsidRPr="00303B9C">
        <w:rPr>
          <w:color w:val="000000" w:themeColor="text1"/>
        </w:rPr>
        <w:t> </w:t>
      </w:r>
      <w:r w:rsidRPr="00303B9C">
        <w:rPr>
          <w:color w:val="000000" w:themeColor="text1"/>
        </w:rPr>
        <w:t>bolnikov), se je odziv Paediatric ACR</w:t>
      </w:r>
      <w:r w:rsidR="00DD4B93" w:rsidRPr="00303B9C">
        <w:rPr>
          <w:color w:val="000000" w:themeColor="text1"/>
        </w:rPr>
        <w:t> </w:t>
      </w:r>
      <w:r w:rsidRPr="00303B9C">
        <w:rPr>
          <w:color w:val="000000" w:themeColor="text1"/>
        </w:rPr>
        <w:t>30 v odprti podaljšani fazi ohranil do 60</w:t>
      </w:r>
      <w:r w:rsidR="00275D00" w:rsidRPr="00303B9C">
        <w:rPr>
          <w:color w:val="000000" w:themeColor="text1"/>
        </w:rPr>
        <w:t> </w:t>
      </w:r>
      <w:r w:rsidRPr="00303B9C">
        <w:rPr>
          <w:color w:val="000000" w:themeColor="text1"/>
        </w:rPr>
        <w:t>tednov pri bolnikih, ki so med tem celotnim obdobjem prejemali adalimumab. Vsega skupaj je bilo 60</w:t>
      </w:r>
      <w:r w:rsidR="00275D00" w:rsidRPr="00303B9C">
        <w:rPr>
          <w:color w:val="000000" w:themeColor="text1"/>
        </w:rPr>
        <w:t> </w:t>
      </w:r>
      <w:r w:rsidRPr="00303B9C">
        <w:rPr>
          <w:color w:val="000000" w:themeColor="text1"/>
        </w:rPr>
        <w:t>tednov ali več zdravljenih 20</w:t>
      </w:r>
      <w:r w:rsidR="00275D00" w:rsidRPr="00303B9C">
        <w:rPr>
          <w:color w:val="000000" w:themeColor="text1"/>
        </w:rPr>
        <w:t> </w:t>
      </w:r>
      <w:r w:rsidRPr="00303B9C">
        <w:rPr>
          <w:color w:val="000000" w:themeColor="text1"/>
        </w:rPr>
        <w:t>preskušancev.</w:t>
      </w:r>
    </w:p>
    <w:p w14:paraId="459B709D" w14:textId="77777777" w:rsidR="00257F04" w:rsidRPr="00303B9C" w:rsidRDefault="00257F04" w:rsidP="00257F04">
      <w:pPr>
        <w:kinsoku w:val="0"/>
        <w:overflowPunct w:val="0"/>
        <w:rPr>
          <w:color w:val="000000" w:themeColor="text1"/>
        </w:rPr>
      </w:pPr>
    </w:p>
    <w:p w14:paraId="773C0688" w14:textId="77777777" w:rsidR="00257F04" w:rsidRPr="00303B9C" w:rsidRDefault="00257F04" w:rsidP="00257F04">
      <w:pPr>
        <w:keepNext/>
        <w:kinsoku w:val="0"/>
        <w:overflowPunct w:val="0"/>
        <w:rPr>
          <w:color w:val="000000" w:themeColor="text1"/>
        </w:rPr>
      </w:pPr>
      <w:r w:rsidRPr="00303B9C">
        <w:rPr>
          <w:i/>
          <w:iCs/>
          <w:color w:val="000000" w:themeColor="text1"/>
          <w:u w:val="single"/>
        </w:rPr>
        <w:t>Artritis, povezan z entezitisom</w:t>
      </w:r>
    </w:p>
    <w:p w14:paraId="54D384E5" w14:textId="77777777" w:rsidR="00257F04" w:rsidRPr="00303B9C" w:rsidRDefault="00257F04" w:rsidP="00257F04">
      <w:pPr>
        <w:keepNext/>
        <w:kinsoku w:val="0"/>
        <w:overflowPunct w:val="0"/>
        <w:rPr>
          <w:i/>
          <w:iCs/>
          <w:color w:val="000000" w:themeColor="text1"/>
        </w:rPr>
      </w:pPr>
    </w:p>
    <w:p w14:paraId="519E17D6" w14:textId="77777777" w:rsidR="00257F04" w:rsidRPr="00303B9C" w:rsidRDefault="00257F04" w:rsidP="00257F04">
      <w:pPr>
        <w:kinsoku w:val="0"/>
        <w:overflowPunct w:val="0"/>
        <w:rPr>
          <w:color w:val="000000" w:themeColor="text1"/>
        </w:rPr>
      </w:pPr>
      <w:r w:rsidRPr="00303B9C">
        <w:rPr>
          <w:color w:val="000000" w:themeColor="text1"/>
        </w:rPr>
        <w:t>Varnost in učinkovitost adalimumaba so ocenili v multicentrični, randomizirani, dvojno slepi študiji pri 46</w:t>
      </w:r>
      <w:r w:rsidR="00275D00" w:rsidRPr="00303B9C">
        <w:rPr>
          <w:color w:val="000000" w:themeColor="text1"/>
        </w:rPr>
        <w:t> </w:t>
      </w:r>
      <w:r w:rsidRPr="00303B9C">
        <w:rPr>
          <w:color w:val="000000" w:themeColor="text1"/>
        </w:rPr>
        <w:t>pediatričnih bolnikih (starih od 6</w:t>
      </w:r>
      <w:r w:rsidR="00275D00" w:rsidRPr="00303B9C">
        <w:rPr>
          <w:color w:val="000000" w:themeColor="text1"/>
        </w:rPr>
        <w:t> </w:t>
      </w:r>
      <w:r w:rsidRPr="00303B9C">
        <w:rPr>
          <w:color w:val="000000" w:themeColor="text1"/>
        </w:rPr>
        <w:t>do 17</w:t>
      </w:r>
      <w:r w:rsidR="00275D00" w:rsidRPr="00303B9C">
        <w:rPr>
          <w:color w:val="000000" w:themeColor="text1"/>
        </w:rPr>
        <w:t> </w:t>
      </w:r>
      <w:r w:rsidRPr="00303B9C">
        <w:rPr>
          <w:color w:val="000000" w:themeColor="text1"/>
        </w:rPr>
        <w:t>let) z zmernim artritisom, povezanim z entezitisom. Bolniki so bili randomizirani za prejemanje bodisi 24</w:t>
      </w:r>
      <w:r w:rsidR="00275D00" w:rsidRPr="00303B9C">
        <w:rPr>
          <w:color w:val="000000" w:themeColor="text1"/>
        </w:rPr>
        <w:t> </w:t>
      </w:r>
      <w:r w:rsidRPr="00303B9C">
        <w:rPr>
          <w:color w:val="000000" w:themeColor="text1"/>
        </w:rPr>
        <w:t>mg/m</w:t>
      </w:r>
      <w:r w:rsidRPr="00303B9C">
        <w:rPr>
          <w:color w:val="000000" w:themeColor="text1"/>
          <w:vertAlign w:val="superscript"/>
        </w:rPr>
        <w:t>2</w:t>
      </w:r>
      <w:r w:rsidRPr="00303B9C">
        <w:rPr>
          <w:color w:val="000000" w:themeColor="text1"/>
        </w:rPr>
        <w:t xml:space="preserve"> telesne površine adalimumaba do največjega posamičnega odmerka 40</w:t>
      </w:r>
      <w:r w:rsidR="00275D00" w:rsidRPr="00303B9C">
        <w:rPr>
          <w:color w:val="000000" w:themeColor="text1"/>
        </w:rPr>
        <w:t> </w:t>
      </w:r>
      <w:r w:rsidRPr="00303B9C">
        <w:rPr>
          <w:color w:val="000000" w:themeColor="text1"/>
        </w:rPr>
        <w:t>mg ali placebo vsak drugi teden, 12</w:t>
      </w:r>
      <w:r w:rsidR="00275D00" w:rsidRPr="00303B9C">
        <w:rPr>
          <w:color w:val="000000" w:themeColor="text1"/>
        </w:rPr>
        <w:t> </w:t>
      </w:r>
      <w:r w:rsidRPr="00303B9C">
        <w:rPr>
          <w:color w:val="000000" w:themeColor="text1"/>
        </w:rPr>
        <w:t>tednov. Obdobju dvojno slepega preskušanja je sledilo obdobje odprtega preskušanja, v katerem so bolniki prejemali 24</w:t>
      </w:r>
      <w:r w:rsidR="00275D00" w:rsidRPr="00303B9C">
        <w:rPr>
          <w:color w:val="000000" w:themeColor="text1"/>
        </w:rPr>
        <w:t> </w:t>
      </w:r>
      <w:r w:rsidRPr="00303B9C">
        <w:rPr>
          <w:color w:val="000000" w:themeColor="text1"/>
        </w:rPr>
        <w:t>mg/m</w:t>
      </w:r>
      <w:r w:rsidRPr="00303B9C">
        <w:rPr>
          <w:color w:val="000000" w:themeColor="text1"/>
          <w:vertAlign w:val="superscript"/>
        </w:rPr>
        <w:t>2</w:t>
      </w:r>
      <w:r w:rsidRPr="00303B9C">
        <w:rPr>
          <w:color w:val="000000" w:themeColor="text1"/>
        </w:rPr>
        <w:t xml:space="preserve"> telesne površine adalimumaba do največjega posamičnega odmerka 40</w:t>
      </w:r>
      <w:r w:rsidR="00275D00" w:rsidRPr="00303B9C">
        <w:rPr>
          <w:color w:val="000000" w:themeColor="text1"/>
        </w:rPr>
        <w:t> </w:t>
      </w:r>
      <w:r w:rsidRPr="00303B9C">
        <w:rPr>
          <w:color w:val="000000" w:themeColor="text1"/>
        </w:rPr>
        <w:t>mg vsak drugi teden subkutano do največ 192</w:t>
      </w:r>
      <w:r w:rsidR="00275D00" w:rsidRPr="00303B9C">
        <w:rPr>
          <w:color w:val="000000" w:themeColor="text1"/>
        </w:rPr>
        <w:t> </w:t>
      </w:r>
      <w:r w:rsidRPr="00303B9C">
        <w:rPr>
          <w:color w:val="000000" w:themeColor="text1"/>
        </w:rPr>
        <w:t>tednov. Primarni opazovani dogodek je bil odstotek spremembe od izhodiščne vrednosti do 12.</w:t>
      </w:r>
      <w:r w:rsidR="00275D00" w:rsidRPr="00303B9C">
        <w:rPr>
          <w:color w:val="000000" w:themeColor="text1"/>
        </w:rPr>
        <w:t> </w:t>
      </w:r>
      <w:r w:rsidRPr="00303B9C">
        <w:rPr>
          <w:color w:val="000000" w:themeColor="text1"/>
        </w:rPr>
        <w:t>tedna v številu aktivnih sklepov z artritisom (oteklina, ki ni nastala zaradi deformacije</w:t>
      </w:r>
      <w:r w:rsidR="00DF6F08" w:rsidRPr="00303B9C">
        <w:rPr>
          <w:color w:val="000000" w:themeColor="text1"/>
        </w:rPr>
        <w:t>,</w:t>
      </w:r>
      <w:r w:rsidRPr="00303B9C">
        <w:rPr>
          <w:color w:val="000000" w:themeColor="text1"/>
        </w:rPr>
        <w:t xml:space="preserve"> ali sklepi z zmanjšano gibljivostjo ter bolečino in/ali občutljivostjo); slednji je bil dosežen s povprečnim zmanjšanjem za -62,6</w:t>
      </w:r>
      <w:r w:rsidR="00275D00" w:rsidRPr="00303B9C">
        <w:rPr>
          <w:color w:val="000000" w:themeColor="text1"/>
        </w:rPr>
        <w:t> </w:t>
      </w:r>
      <w:r w:rsidRPr="00303B9C">
        <w:rPr>
          <w:color w:val="000000" w:themeColor="text1"/>
        </w:rPr>
        <w:t>% (mediana sprememba -88,9</w:t>
      </w:r>
      <w:r w:rsidR="00275D00" w:rsidRPr="00303B9C">
        <w:rPr>
          <w:color w:val="000000" w:themeColor="text1"/>
        </w:rPr>
        <w:t> </w:t>
      </w:r>
      <w:r w:rsidRPr="00303B9C">
        <w:rPr>
          <w:color w:val="000000" w:themeColor="text1"/>
        </w:rPr>
        <w:t xml:space="preserve">%) pri skupini bolnikov, ki je prejemala </w:t>
      </w:r>
      <w:r w:rsidRPr="00303B9C">
        <w:rPr>
          <w:color w:val="000000" w:themeColor="text1"/>
        </w:rPr>
        <w:lastRenderedPageBreak/>
        <w:t>adalimumab</w:t>
      </w:r>
      <w:r w:rsidR="009F0A25" w:rsidRPr="00303B9C">
        <w:rPr>
          <w:color w:val="000000" w:themeColor="text1"/>
        </w:rPr>
        <w:t>,</w:t>
      </w:r>
      <w:r w:rsidRPr="00303B9C">
        <w:rPr>
          <w:color w:val="000000" w:themeColor="text1"/>
        </w:rPr>
        <w:t xml:space="preserve"> v primerjavi z -11,6</w:t>
      </w:r>
      <w:r w:rsidR="00275D00" w:rsidRPr="00303B9C">
        <w:rPr>
          <w:color w:val="000000" w:themeColor="text1"/>
        </w:rPr>
        <w:t> </w:t>
      </w:r>
      <w:r w:rsidRPr="00303B9C">
        <w:rPr>
          <w:color w:val="000000" w:themeColor="text1"/>
        </w:rPr>
        <w:t>% (mediana sprememba -50,0</w:t>
      </w:r>
      <w:r w:rsidR="00275D00" w:rsidRPr="00303B9C">
        <w:rPr>
          <w:color w:val="000000" w:themeColor="text1"/>
        </w:rPr>
        <w:t> </w:t>
      </w:r>
      <w:r w:rsidRPr="00303B9C">
        <w:rPr>
          <w:color w:val="000000" w:themeColor="text1"/>
        </w:rPr>
        <w:t>%) v skupini bolnikov, ki je prejemala placebo. Izboljšanje v številu aktivnih sklepov z artritisom se je ohranilo v obdobju odprtega preskušanja po 156.</w:t>
      </w:r>
      <w:r w:rsidR="009F0A25" w:rsidRPr="00303B9C">
        <w:rPr>
          <w:color w:val="000000" w:themeColor="text1"/>
        </w:rPr>
        <w:t> </w:t>
      </w:r>
      <w:r w:rsidRPr="00303B9C">
        <w:rPr>
          <w:color w:val="000000" w:themeColor="text1"/>
        </w:rPr>
        <w:t>tednu pri 26 od 31 (84</w:t>
      </w:r>
      <w:r w:rsidR="00275D00" w:rsidRPr="00303B9C">
        <w:rPr>
          <w:color w:val="000000" w:themeColor="text1"/>
        </w:rPr>
        <w:t> </w:t>
      </w:r>
      <w:r w:rsidRPr="00303B9C">
        <w:rPr>
          <w:color w:val="000000" w:themeColor="text1"/>
        </w:rPr>
        <w:t>%)</w:t>
      </w:r>
      <w:r w:rsidR="00275D00" w:rsidRPr="00303B9C">
        <w:rPr>
          <w:color w:val="000000" w:themeColor="text1"/>
        </w:rPr>
        <w:t> </w:t>
      </w:r>
      <w:r w:rsidRPr="00303B9C">
        <w:rPr>
          <w:color w:val="000000" w:themeColor="text1"/>
        </w:rPr>
        <w:t>bolnikov, ki so ostali v študiji in ki so prejemali adalimumab. Čeprav ni statistično pomembno, je bilo pri večini bolnikov dokazano klinično izboljšanje sekundarnih opazovanih dogodkov, kot so število mest entezitisa, število občutljivih sklepov, število oteklih sklepov, odziv glede na merila Paediatric ACR</w:t>
      </w:r>
      <w:r w:rsidR="009F0A25" w:rsidRPr="00303B9C">
        <w:rPr>
          <w:color w:val="000000" w:themeColor="text1"/>
        </w:rPr>
        <w:t> </w:t>
      </w:r>
      <w:r w:rsidRPr="00303B9C">
        <w:rPr>
          <w:color w:val="000000" w:themeColor="text1"/>
        </w:rPr>
        <w:t>50 in Paediatric ACR</w:t>
      </w:r>
      <w:r w:rsidR="009F0A25" w:rsidRPr="00303B9C">
        <w:rPr>
          <w:color w:val="000000" w:themeColor="text1"/>
        </w:rPr>
        <w:t> </w:t>
      </w:r>
      <w:r w:rsidRPr="00303B9C">
        <w:rPr>
          <w:color w:val="000000" w:themeColor="text1"/>
        </w:rPr>
        <w:t>70.</w:t>
      </w:r>
    </w:p>
    <w:p w14:paraId="390553FE" w14:textId="77777777" w:rsidR="00257F04" w:rsidRPr="00303B9C" w:rsidRDefault="00257F04" w:rsidP="00257F04">
      <w:pPr>
        <w:kinsoku w:val="0"/>
        <w:overflowPunct w:val="0"/>
        <w:rPr>
          <w:color w:val="000000" w:themeColor="text1"/>
        </w:rPr>
      </w:pPr>
    </w:p>
    <w:p w14:paraId="1C741CA7" w14:textId="77777777" w:rsidR="00C94551" w:rsidRPr="00303B9C" w:rsidRDefault="00C94551" w:rsidP="00C94551">
      <w:pPr>
        <w:pStyle w:val="BodyText"/>
        <w:keepNext/>
        <w:widowControl/>
        <w:kinsoku w:val="0"/>
        <w:overflowPunct w:val="0"/>
        <w:ind w:left="0"/>
        <w:rPr>
          <w:color w:val="000000" w:themeColor="text1"/>
        </w:rPr>
      </w:pPr>
      <w:r w:rsidRPr="00303B9C">
        <w:rPr>
          <w:i/>
          <w:iCs/>
          <w:color w:val="000000" w:themeColor="text1"/>
        </w:rPr>
        <w:t>Psoriaza v plakih pri pediatričnih bolnikih</w:t>
      </w:r>
    </w:p>
    <w:p w14:paraId="2D7C034B" w14:textId="77777777" w:rsidR="00C94551" w:rsidRPr="00303B9C" w:rsidRDefault="00C94551" w:rsidP="00C94551">
      <w:pPr>
        <w:pStyle w:val="BodyText"/>
        <w:keepNext/>
        <w:widowControl/>
        <w:kinsoku w:val="0"/>
        <w:overflowPunct w:val="0"/>
        <w:ind w:left="0"/>
        <w:rPr>
          <w:i/>
          <w:iCs/>
          <w:color w:val="000000" w:themeColor="text1"/>
        </w:rPr>
      </w:pPr>
    </w:p>
    <w:p w14:paraId="099718CF" w14:textId="77777777" w:rsidR="00C94551" w:rsidRPr="00303B9C" w:rsidRDefault="00C94551" w:rsidP="00C94551">
      <w:pPr>
        <w:pStyle w:val="BodyText"/>
        <w:widowControl/>
        <w:kinsoku w:val="0"/>
        <w:overflowPunct w:val="0"/>
        <w:ind w:left="0"/>
        <w:rPr>
          <w:color w:val="000000" w:themeColor="text1"/>
        </w:rPr>
      </w:pPr>
      <w:r w:rsidRPr="00303B9C">
        <w:rPr>
          <w:color w:val="000000" w:themeColor="text1"/>
        </w:rPr>
        <w:t>Učinkovitost adalimumaba je bila ocenjena v randomizirani, dvojno slepi, nadzorovani študiji, v katero je bilo vključenih 114</w:t>
      </w:r>
      <w:r w:rsidR="00275D00" w:rsidRPr="00303B9C">
        <w:rPr>
          <w:color w:val="000000" w:themeColor="text1"/>
        </w:rPr>
        <w:t> </w:t>
      </w:r>
      <w:r w:rsidRPr="00303B9C">
        <w:rPr>
          <w:color w:val="000000" w:themeColor="text1"/>
        </w:rPr>
        <w:t>pediatričnih bolnikov od 4.</w:t>
      </w:r>
      <w:r w:rsidR="00275D00" w:rsidRPr="00303B9C">
        <w:rPr>
          <w:color w:val="000000" w:themeColor="text1"/>
        </w:rPr>
        <w:t> </w:t>
      </w:r>
      <w:r w:rsidRPr="00303B9C">
        <w:rPr>
          <w:color w:val="000000" w:themeColor="text1"/>
        </w:rPr>
        <w:t>leta starosti, s hudo kronično psoriazo v plakih (definirano z zdravnikovo globalno oceno (PGA – Physician's Global Assessment) ≥</w:t>
      </w:r>
      <w:r w:rsidR="00275D00" w:rsidRPr="00303B9C">
        <w:rPr>
          <w:color w:val="000000" w:themeColor="text1"/>
        </w:rPr>
        <w:t> </w:t>
      </w:r>
      <w:r w:rsidRPr="00303B9C">
        <w:rPr>
          <w:color w:val="000000" w:themeColor="text1"/>
        </w:rPr>
        <w:t>4 ali &gt;</w:t>
      </w:r>
      <w:r w:rsidR="00275D00" w:rsidRPr="00303B9C">
        <w:rPr>
          <w:color w:val="000000" w:themeColor="text1"/>
        </w:rPr>
        <w:t> </w:t>
      </w:r>
      <w:r w:rsidRPr="00303B9C">
        <w:rPr>
          <w:color w:val="000000" w:themeColor="text1"/>
        </w:rPr>
        <w:t>20</w:t>
      </w:r>
      <w:r w:rsidR="00275D00" w:rsidRPr="00303B9C">
        <w:rPr>
          <w:color w:val="000000" w:themeColor="text1"/>
        </w:rPr>
        <w:t> </w:t>
      </w:r>
      <w:r w:rsidRPr="00303B9C">
        <w:rPr>
          <w:color w:val="000000" w:themeColor="text1"/>
        </w:rPr>
        <w:t>% zajete telesne površine ali &gt;</w:t>
      </w:r>
      <w:r w:rsidR="00275D00" w:rsidRPr="00303B9C">
        <w:rPr>
          <w:color w:val="000000" w:themeColor="text1"/>
        </w:rPr>
        <w:t> 1</w:t>
      </w:r>
      <w:r w:rsidRPr="00303B9C">
        <w:rPr>
          <w:color w:val="000000" w:themeColor="text1"/>
        </w:rPr>
        <w:t>0</w:t>
      </w:r>
      <w:r w:rsidR="00275D00" w:rsidRPr="00303B9C">
        <w:rPr>
          <w:color w:val="000000" w:themeColor="text1"/>
        </w:rPr>
        <w:t> </w:t>
      </w:r>
      <w:r w:rsidRPr="00303B9C">
        <w:rPr>
          <w:color w:val="000000" w:themeColor="text1"/>
        </w:rPr>
        <w:t>% zajete telesne površine z zelo grobimi lezijami ali indeksom obsežnosti in izrazitosti psoriaze (PASI – Psoriasis Area and Severity Index) ≥</w:t>
      </w:r>
      <w:r w:rsidR="00275D00" w:rsidRPr="00303B9C">
        <w:rPr>
          <w:color w:val="000000" w:themeColor="text1"/>
        </w:rPr>
        <w:t> </w:t>
      </w:r>
      <w:r w:rsidRPr="00303B9C">
        <w:rPr>
          <w:color w:val="000000" w:themeColor="text1"/>
        </w:rPr>
        <w:t>20 ali ≥</w:t>
      </w:r>
      <w:r w:rsidR="00275D00" w:rsidRPr="00303B9C">
        <w:rPr>
          <w:color w:val="000000" w:themeColor="text1"/>
        </w:rPr>
        <w:t> </w:t>
      </w:r>
      <w:r w:rsidRPr="00303B9C">
        <w:rPr>
          <w:color w:val="000000" w:themeColor="text1"/>
        </w:rPr>
        <w:t>10 s klinično pomembnim zajetjem obraza, genitalij ali dlani/stopal), ki ni bila ustrezno nadzorovana s topikalnim zdravljenjem in helioterapijo ali fototerapijo.</w:t>
      </w:r>
    </w:p>
    <w:p w14:paraId="049F7866" w14:textId="77777777" w:rsidR="00C94551" w:rsidRPr="00303B9C" w:rsidRDefault="00C94551" w:rsidP="00C94551">
      <w:pPr>
        <w:pStyle w:val="BodyText"/>
        <w:widowControl/>
        <w:kinsoku w:val="0"/>
        <w:overflowPunct w:val="0"/>
        <w:ind w:left="0"/>
        <w:rPr>
          <w:color w:val="000000" w:themeColor="text1"/>
        </w:rPr>
      </w:pPr>
    </w:p>
    <w:p w14:paraId="74DA8132" w14:textId="77777777" w:rsidR="00C94551" w:rsidRPr="00303B9C" w:rsidRDefault="00C94551" w:rsidP="00C94551">
      <w:pPr>
        <w:pStyle w:val="BodyText"/>
        <w:widowControl/>
        <w:kinsoku w:val="0"/>
        <w:overflowPunct w:val="0"/>
        <w:ind w:left="0"/>
        <w:rPr>
          <w:color w:val="000000" w:themeColor="text1"/>
        </w:rPr>
      </w:pPr>
      <w:r w:rsidRPr="00303B9C">
        <w:rPr>
          <w:color w:val="000000" w:themeColor="text1"/>
        </w:rPr>
        <w:t>Bolniki so prejemali adalimumab v odmerkih 0,8</w:t>
      </w:r>
      <w:r w:rsidR="00275D00" w:rsidRPr="00303B9C">
        <w:rPr>
          <w:color w:val="000000" w:themeColor="text1"/>
        </w:rPr>
        <w:t> </w:t>
      </w:r>
      <w:r w:rsidRPr="00303B9C">
        <w:rPr>
          <w:color w:val="000000" w:themeColor="text1"/>
        </w:rPr>
        <w:t>mg/kg vsak drugi teden (do največ 40</w:t>
      </w:r>
      <w:r w:rsidR="00275D00" w:rsidRPr="00303B9C">
        <w:rPr>
          <w:color w:val="000000" w:themeColor="text1"/>
        </w:rPr>
        <w:t> </w:t>
      </w:r>
      <w:r w:rsidRPr="00303B9C">
        <w:rPr>
          <w:color w:val="000000" w:themeColor="text1"/>
        </w:rPr>
        <w:t>mg), 0,4</w:t>
      </w:r>
      <w:r w:rsidR="00275D00" w:rsidRPr="00303B9C">
        <w:rPr>
          <w:color w:val="000000" w:themeColor="text1"/>
        </w:rPr>
        <w:t> </w:t>
      </w:r>
      <w:r w:rsidRPr="00303B9C">
        <w:rPr>
          <w:color w:val="000000" w:themeColor="text1"/>
        </w:rPr>
        <w:t>mg/kg vsak drugi teden (do največ 20</w:t>
      </w:r>
      <w:r w:rsidR="00275D00" w:rsidRPr="00303B9C">
        <w:rPr>
          <w:color w:val="000000" w:themeColor="text1"/>
        </w:rPr>
        <w:t> </w:t>
      </w:r>
      <w:r w:rsidRPr="00303B9C">
        <w:rPr>
          <w:color w:val="000000" w:themeColor="text1"/>
        </w:rPr>
        <w:t>mg) ali 0,1</w:t>
      </w:r>
      <w:r w:rsidR="00275D00" w:rsidRPr="00303B9C">
        <w:rPr>
          <w:color w:val="000000" w:themeColor="text1"/>
        </w:rPr>
        <w:t>–</w:t>
      </w:r>
      <w:r w:rsidRPr="00303B9C">
        <w:rPr>
          <w:color w:val="000000" w:themeColor="text1"/>
        </w:rPr>
        <w:t>0,4</w:t>
      </w:r>
      <w:r w:rsidR="00275D00" w:rsidRPr="00303B9C">
        <w:rPr>
          <w:color w:val="000000" w:themeColor="text1"/>
        </w:rPr>
        <w:t> </w:t>
      </w:r>
      <w:r w:rsidRPr="00303B9C">
        <w:rPr>
          <w:color w:val="000000" w:themeColor="text1"/>
        </w:rPr>
        <w:t>mg/kg metotreksata na teden (do največ 25</w:t>
      </w:r>
      <w:r w:rsidR="00275D00" w:rsidRPr="00303B9C">
        <w:rPr>
          <w:color w:val="000000" w:themeColor="text1"/>
        </w:rPr>
        <w:t> </w:t>
      </w:r>
      <w:r w:rsidRPr="00303B9C">
        <w:rPr>
          <w:color w:val="000000" w:themeColor="text1"/>
        </w:rPr>
        <w:t>mg). V 16.</w:t>
      </w:r>
      <w:r w:rsidR="00275D00" w:rsidRPr="00303B9C">
        <w:rPr>
          <w:color w:val="000000" w:themeColor="text1"/>
        </w:rPr>
        <w:t> </w:t>
      </w:r>
      <w:r w:rsidRPr="00303B9C">
        <w:rPr>
          <w:color w:val="000000" w:themeColor="text1"/>
        </w:rPr>
        <w:t>tednu se je več bolnikov, ki so bili randomizirani na adalimumab 0,8</w:t>
      </w:r>
      <w:r w:rsidR="00275D00" w:rsidRPr="00303B9C">
        <w:rPr>
          <w:color w:val="000000" w:themeColor="text1"/>
        </w:rPr>
        <w:t> </w:t>
      </w:r>
      <w:r w:rsidRPr="00303B9C">
        <w:rPr>
          <w:color w:val="000000" w:themeColor="text1"/>
        </w:rPr>
        <w:t>mg/kg, pozitivno odzvalo v smislu učinkovitosti (npr. PASI</w:t>
      </w:r>
      <w:r w:rsidR="00121A3A" w:rsidRPr="00303B9C">
        <w:rPr>
          <w:color w:val="000000" w:themeColor="text1"/>
        </w:rPr>
        <w:t> </w:t>
      </w:r>
      <w:r w:rsidRPr="00303B9C">
        <w:rPr>
          <w:color w:val="000000" w:themeColor="text1"/>
        </w:rPr>
        <w:t>75) kot tistih, ki so bili randomizirani na odmerek 0,4</w:t>
      </w:r>
      <w:r w:rsidR="008F04E1" w:rsidRPr="00303B9C">
        <w:rPr>
          <w:color w:val="000000" w:themeColor="text1"/>
        </w:rPr>
        <w:t> </w:t>
      </w:r>
      <w:r w:rsidRPr="00303B9C">
        <w:rPr>
          <w:color w:val="000000" w:themeColor="text1"/>
        </w:rPr>
        <w:t>mg/kg vsak drugi teden ali metotreksat.</w:t>
      </w:r>
    </w:p>
    <w:p w14:paraId="7D9B5871" w14:textId="77777777" w:rsidR="00C94551" w:rsidRPr="00303B9C" w:rsidRDefault="00C94551" w:rsidP="00C94551">
      <w:pPr>
        <w:pStyle w:val="BodyText"/>
        <w:widowControl/>
        <w:kinsoku w:val="0"/>
        <w:overflowPunct w:val="0"/>
        <w:ind w:left="0"/>
        <w:rPr>
          <w:color w:val="000000" w:themeColor="text1"/>
          <w:szCs w:val="23"/>
        </w:rPr>
      </w:pPr>
    </w:p>
    <w:p w14:paraId="4B9CDBDD" w14:textId="77777777" w:rsidR="00C94551" w:rsidRPr="00303B9C" w:rsidRDefault="00C94551" w:rsidP="00C94551">
      <w:pPr>
        <w:rPr>
          <w:b/>
          <w:bCs/>
          <w:color w:val="000000" w:themeColor="text1"/>
        </w:rPr>
      </w:pPr>
      <w:r w:rsidRPr="00303B9C">
        <w:rPr>
          <w:b/>
          <w:color w:val="000000" w:themeColor="text1"/>
        </w:rPr>
        <w:t>Preglednica</w:t>
      </w:r>
      <w:r w:rsidR="00747D36" w:rsidRPr="00303B9C">
        <w:rPr>
          <w:b/>
          <w:color w:val="000000" w:themeColor="text1"/>
        </w:rPr>
        <w:t> </w:t>
      </w:r>
      <w:r w:rsidR="007B77F5" w:rsidRPr="00303B9C">
        <w:rPr>
          <w:b/>
          <w:color w:val="000000" w:themeColor="text1"/>
        </w:rPr>
        <w:t>19</w:t>
      </w:r>
      <w:r w:rsidRPr="00303B9C">
        <w:rPr>
          <w:b/>
          <w:color w:val="000000" w:themeColor="text1"/>
        </w:rPr>
        <w:t>. Rezultati učinkovitosti v 16.</w:t>
      </w:r>
      <w:r w:rsidR="00121A3A" w:rsidRPr="00303B9C">
        <w:rPr>
          <w:b/>
          <w:color w:val="000000" w:themeColor="text1"/>
        </w:rPr>
        <w:t> </w:t>
      </w:r>
      <w:r w:rsidRPr="00303B9C">
        <w:rPr>
          <w:b/>
          <w:color w:val="000000" w:themeColor="text1"/>
        </w:rPr>
        <w:t>tednu pri pediatričnih bolnikih s psoriazo v plakih</w:t>
      </w:r>
    </w:p>
    <w:p w14:paraId="5BAB8E04" w14:textId="77777777" w:rsidR="00C94551" w:rsidRPr="00303B9C" w:rsidRDefault="00C94551" w:rsidP="00C94551">
      <w:pPr>
        <w:keepNext/>
        <w:rPr>
          <w:bCs/>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5"/>
        <w:gridCol w:w="2750"/>
        <w:gridCol w:w="3970"/>
      </w:tblGrid>
      <w:tr w:rsidR="00C94551" w:rsidRPr="00303B9C" w14:paraId="6C724894" w14:textId="77777777" w:rsidTr="00C94551">
        <w:trPr>
          <w:cantSplit/>
          <w:tblHeader/>
        </w:trPr>
        <w:tc>
          <w:tcPr>
            <w:tcW w:w="2376" w:type="dxa"/>
            <w:tcBorders>
              <w:top w:val="single" w:sz="4" w:space="0" w:color="auto"/>
              <w:left w:val="single" w:sz="4" w:space="0" w:color="auto"/>
              <w:bottom w:val="single" w:sz="4" w:space="0" w:color="auto"/>
              <w:right w:val="single" w:sz="4" w:space="0" w:color="auto"/>
            </w:tcBorders>
          </w:tcPr>
          <w:p w14:paraId="5F741C66" w14:textId="77777777" w:rsidR="00C94551" w:rsidRPr="00303B9C" w:rsidRDefault="00C94551" w:rsidP="00C94551">
            <w:pPr>
              <w:keepNext/>
              <w:jc w:val="center"/>
              <w:rPr>
                <w:b/>
                <w:color w:val="000000" w:themeColor="text1"/>
              </w:rPr>
            </w:pPr>
          </w:p>
        </w:tc>
        <w:tc>
          <w:tcPr>
            <w:tcW w:w="2835" w:type="dxa"/>
            <w:tcBorders>
              <w:top w:val="single" w:sz="4" w:space="0" w:color="auto"/>
              <w:left w:val="single" w:sz="4" w:space="0" w:color="auto"/>
              <w:bottom w:val="single" w:sz="4" w:space="0" w:color="auto"/>
              <w:right w:val="single" w:sz="4" w:space="0" w:color="auto"/>
            </w:tcBorders>
            <w:hideMark/>
          </w:tcPr>
          <w:p w14:paraId="047252F2" w14:textId="77777777" w:rsidR="00C94551" w:rsidRPr="00303B9C" w:rsidRDefault="00C94551" w:rsidP="00C94551">
            <w:pPr>
              <w:keepNext/>
              <w:jc w:val="center"/>
              <w:rPr>
                <w:b/>
                <w:color w:val="000000" w:themeColor="text1"/>
                <w:vertAlign w:val="superscript"/>
              </w:rPr>
            </w:pPr>
            <w:r w:rsidRPr="00303B9C">
              <w:rPr>
                <w:b/>
                <w:color w:val="000000" w:themeColor="text1"/>
              </w:rPr>
              <w:t>MTX</w:t>
            </w:r>
            <w:r w:rsidRPr="00303B9C">
              <w:rPr>
                <w:b/>
                <w:color w:val="000000" w:themeColor="text1"/>
                <w:vertAlign w:val="superscript"/>
              </w:rPr>
              <w:t>a</w:t>
            </w:r>
          </w:p>
          <w:p w14:paraId="30E4B1E2" w14:textId="77777777" w:rsidR="00C94551" w:rsidRPr="00303B9C" w:rsidRDefault="00C94551" w:rsidP="00C94551">
            <w:pPr>
              <w:keepNext/>
              <w:jc w:val="center"/>
              <w:rPr>
                <w:b/>
                <w:color w:val="000000" w:themeColor="text1"/>
              </w:rPr>
            </w:pPr>
            <w:r w:rsidRPr="00303B9C">
              <w:rPr>
                <w:b/>
                <w:color w:val="000000" w:themeColor="text1"/>
              </w:rPr>
              <w:t>n</w:t>
            </w:r>
            <w:r w:rsidR="00121A3A" w:rsidRPr="00303B9C">
              <w:rPr>
                <w:b/>
                <w:color w:val="000000" w:themeColor="text1"/>
              </w:rPr>
              <w:t> </w:t>
            </w:r>
            <w:r w:rsidRPr="00303B9C">
              <w:rPr>
                <w:b/>
                <w:color w:val="000000" w:themeColor="text1"/>
              </w:rPr>
              <w:t>=</w:t>
            </w:r>
            <w:r w:rsidR="00121A3A" w:rsidRPr="00303B9C">
              <w:rPr>
                <w:b/>
                <w:color w:val="000000" w:themeColor="text1"/>
              </w:rPr>
              <w:t> </w:t>
            </w:r>
            <w:r w:rsidRPr="00303B9C">
              <w:rPr>
                <w:b/>
                <w:color w:val="000000" w:themeColor="text1"/>
              </w:rPr>
              <w:t>37</w:t>
            </w:r>
          </w:p>
        </w:tc>
        <w:tc>
          <w:tcPr>
            <w:tcW w:w="4092" w:type="dxa"/>
            <w:tcBorders>
              <w:top w:val="single" w:sz="4" w:space="0" w:color="auto"/>
              <w:left w:val="single" w:sz="4" w:space="0" w:color="auto"/>
              <w:bottom w:val="single" w:sz="4" w:space="0" w:color="auto"/>
              <w:right w:val="single" w:sz="4" w:space="0" w:color="auto"/>
            </w:tcBorders>
            <w:hideMark/>
          </w:tcPr>
          <w:p w14:paraId="5088E5C5" w14:textId="77777777" w:rsidR="00C94551" w:rsidRPr="00303B9C" w:rsidRDefault="00C94551" w:rsidP="00C94551">
            <w:pPr>
              <w:keepNext/>
              <w:jc w:val="center"/>
              <w:rPr>
                <w:b/>
                <w:color w:val="000000" w:themeColor="text1"/>
              </w:rPr>
            </w:pPr>
            <w:r w:rsidRPr="00303B9C">
              <w:rPr>
                <w:b/>
                <w:color w:val="000000" w:themeColor="text1"/>
              </w:rPr>
              <w:t>Adalimumab 0,8 mg/kg vsak drugi teden</w:t>
            </w:r>
          </w:p>
          <w:p w14:paraId="2EE39906" w14:textId="77777777" w:rsidR="00C94551" w:rsidRPr="00303B9C" w:rsidRDefault="00C94551" w:rsidP="00C94551">
            <w:pPr>
              <w:keepNext/>
              <w:jc w:val="center"/>
              <w:rPr>
                <w:b/>
                <w:color w:val="000000" w:themeColor="text1"/>
              </w:rPr>
            </w:pPr>
            <w:r w:rsidRPr="00303B9C">
              <w:rPr>
                <w:b/>
                <w:color w:val="000000" w:themeColor="text1"/>
              </w:rPr>
              <w:t>n</w:t>
            </w:r>
            <w:r w:rsidR="00121A3A" w:rsidRPr="00303B9C">
              <w:rPr>
                <w:b/>
                <w:color w:val="000000" w:themeColor="text1"/>
              </w:rPr>
              <w:t> </w:t>
            </w:r>
            <w:r w:rsidRPr="00303B9C">
              <w:rPr>
                <w:b/>
                <w:color w:val="000000" w:themeColor="text1"/>
              </w:rPr>
              <w:t>=</w:t>
            </w:r>
            <w:r w:rsidR="00121A3A" w:rsidRPr="00303B9C">
              <w:rPr>
                <w:b/>
                <w:color w:val="000000" w:themeColor="text1"/>
              </w:rPr>
              <w:t> </w:t>
            </w:r>
            <w:r w:rsidRPr="00303B9C">
              <w:rPr>
                <w:b/>
                <w:color w:val="000000" w:themeColor="text1"/>
              </w:rPr>
              <w:t>38</w:t>
            </w:r>
          </w:p>
        </w:tc>
      </w:tr>
      <w:tr w:rsidR="00C94551" w:rsidRPr="00303B9C" w14:paraId="78B7F365" w14:textId="77777777" w:rsidTr="00C94551">
        <w:trPr>
          <w:cantSplit/>
        </w:trPr>
        <w:tc>
          <w:tcPr>
            <w:tcW w:w="2376" w:type="dxa"/>
            <w:tcBorders>
              <w:top w:val="single" w:sz="4" w:space="0" w:color="auto"/>
              <w:left w:val="single" w:sz="4" w:space="0" w:color="auto"/>
              <w:bottom w:val="single" w:sz="4" w:space="0" w:color="auto"/>
              <w:right w:val="single" w:sz="4" w:space="0" w:color="auto"/>
            </w:tcBorders>
            <w:hideMark/>
          </w:tcPr>
          <w:p w14:paraId="775747F4" w14:textId="77777777" w:rsidR="00C94551" w:rsidRPr="00303B9C" w:rsidRDefault="00C94551" w:rsidP="00C94551">
            <w:pPr>
              <w:rPr>
                <w:color w:val="000000" w:themeColor="text1"/>
              </w:rPr>
            </w:pPr>
            <w:r w:rsidRPr="00303B9C">
              <w:rPr>
                <w:color w:val="000000" w:themeColor="text1"/>
              </w:rPr>
              <w:t>PASI</w:t>
            </w:r>
            <w:r w:rsidR="00121A3A" w:rsidRPr="00303B9C">
              <w:rPr>
                <w:color w:val="000000" w:themeColor="text1"/>
              </w:rPr>
              <w:t> </w:t>
            </w:r>
            <w:r w:rsidRPr="00303B9C">
              <w:rPr>
                <w:color w:val="000000" w:themeColor="text1"/>
              </w:rPr>
              <w:t>75</w:t>
            </w:r>
            <w:r w:rsidRPr="00303B9C">
              <w:rPr>
                <w:color w:val="000000" w:themeColor="text1"/>
                <w:vertAlign w:val="superscript"/>
              </w:rPr>
              <w:t>b</w:t>
            </w:r>
          </w:p>
        </w:tc>
        <w:tc>
          <w:tcPr>
            <w:tcW w:w="2835" w:type="dxa"/>
            <w:tcBorders>
              <w:top w:val="single" w:sz="4" w:space="0" w:color="auto"/>
              <w:left w:val="single" w:sz="4" w:space="0" w:color="auto"/>
              <w:bottom w:val="single" w:sz="4" w:space="0" w:color="auto"/>
              <w:right w:val="single" w:sz="4" w:space="0" w:color="auto"/>
            </w:tcBorders>
            <w:hideMark/>
          </w:tcPr>
          <w:p w14:paraId="6A7054F3" w14:textId="77777777" w:rsidR="00C94551" w:rsidRPr="00303B9C" w:rsidRDefault="00C94551" w:rsidP="00C94551">
            <w:pPr>
              <w:jc w:val="center"/>
              <w:rPr>
                <w:color w:val="000000" w:themeColor="text1"/>
              </w:rPr>
            </w:pPr>
            <w:r w:rsidRPr="00303B9C">
              <w:rPr>
                <w:color w:val="000000" w:themeColor="text1"/>
              </w:rPr>
              <w:t>12 (32,4</w:t>
            </w:r>
            <w:r w:rsidR="00121A3A" w:rsidRPr="00303B9C">
              <w:rPr>
                <w:color w:val="000000" w:themeColor="text1"/>
              </w:rPr>
              <w:t> </w:t>
            </w:r>
            <w:r w:rsidRPr="00303B9C">
              <w:rPr>
                <w:color w:val="000000" w:themeColor="text1"/>
              </w:rPr>
              <w:t>%)</w:t>
            </w:r>
          </w:p>
        </w:tc>
        <w:tc>
          <w:tcPr>
            <w:tcW w:w="4092" w:type="dxa"/>
            <w:tcBorders>
              <w:top w:val="single" w:sz="4" w:space="0" w:color="auto"/>
              <w:left w:val="single" w:sz="4" w:space="0" w:color="auto"/>
              <w:bottom w:val="single" w:sz="4" w:space="0" w:color="auto"/>
              <w:right w:val="single" w:sz="4" w:space="0" w:color="auto"/>
            </w:tcBorders>
            <w:hideMark/>
          </w:tcPr>
          <w:p w14:paraId="7277CB1C" w14:textId="77777777" w:rsidR="00C94551" w:rsidRPr="00303B9C" w:rsidRDefault="00C94551" w:rsidP="00C94551">
            <w:pPr>
              <w:jc w:val="center"/>
              <w:rPr>
                <w:color w:val="000000" w:themeColor="text1"/>
              </w:rPr>
            </w:pPr>
            <w:r w:rsidRPr="00303B9C">
              <w:rPr>
                <w:color w:val="000000" w:themeColor="text1"/>
              </w:rPr>
              <w:t>22 (57,9</w:t>
            </w:r>
            <w:r w:rsidR="00121A3A" w:rsidRPr="00303B9C">
              <w:rPr>
                <w:color w:val="000000" w:themeColor="text1"/>
              </w:rPr>
              <w:t> </w:t>
            </w:r>
            <w:r w:rsidRPr="00303B9C">
              <w:rPr>
                <w:color w:val="000000" w:themeColor="text1"/>
              </w:rPr>
              <w:t>%)</w:t>
            </w:r>
          </w:p>
        </w:tc>
      </w:tr>
      <w:tr w:rsidR="00C94551" w:rsidRPr="00303B9C" w14:paraId="3473BF55" w14:textId="77777777" w:rsidTr="00C94551">
        <w:trPr>
          <w:cantSplit/>
        </w:trPr>
        <w:tc>
          <w:tcPr>
            <w:tcW w:w="2376" w:type="dxa"/>
            <w:tcBorders>
              <w:top w:val="single" w:sz="4" w:space="0" w:color="auto"/>
              <w:left w:val="single" w:sz="4" w:space="0" w:color="auto"/>
              <w:bottom w:val="single" w:sz="4" w:space="0" w:color="auto"/>
              <w:right w:val="single" w:sz="4" w:space="0" w:color="auto"/>
            </w:tcBorders>
            <w:hideMark/>
          </w:tcPr>
          <w:p w14:paraId="44015E34" w14:textId="77777777" w:rsidR="00C94551" w:rsidRPr="00303B9C" w:rsidRDefault="00C94551" w:rsidP="00C94551">
            <w:pPr>
              <w:rPr>
                <w:color w:val="000000" w:themeColor="text1"/>
              </w:rPr>
            </w:pPr>
            <w:r w:rsidRPr="00303B9C">
              <w:rPr>
                <w:color w:val="000000" w:themeColor="text1"/>
              </w:rPr>
              <w:t>PGA: čisto/minimalno</w:t>
            </w:r>
            <w:r w:rsidRPr="00303B9C">
              <w:rPr>
                <w:color w:val="000000" w:themeColor="text1"/>
                <w:vertAlign w:val="superscript"/>
              </w:rPr>
              <w:t>c</w:t>
            </w:r>
          </w:p>
        </w:tc>
        <w:tc>
          <w:tcPr>
            <w:tcW w:w="2835" w:type="dxa"/>
            <w:tcBorders>
              <w:top w:val="single" w:sz="4" w:space="0" w:color="auto"/>
              <w:left w:val="single" w:sz="4" w:space="0" w:color="auto"/>
              <w:bottom w:val="single" w:sz="4" w:space="0" w:color="auto"/>
              <w:right w:val="single" w:sz="4" w:space="0" w:color="auto"/>
            </w:tcBorders>
            <w:hideMark/>
          </w:tcPr>
          <w:p w14:paraId="0387DC1E" w14:textId="77777777" w:rsidR="00C94551" w:rsidRPr="00303B9C" w:rsidRDefault="00C94551" w:rsidP="00C94551">
            <w:pPr>
              <w:jc w:val="center"/>
              <w:rPr>
                <w:color w:val="000000" w:themeColor="text1"/>
              </w:rPr>
            </w:pPr>
            <w:r w:rsidRPr="00303B9C">
              <w:rPr>
                <w:color w:val="000000" w:themeColor="text1"/>
              </w:rPr>
              <w:t>15 (40,5</w:t>
            </w:r>
            <w:r w:rsidR="00121A3A" w:rsidRPr="00303B9C">
              <w:rPr>
                <w:color w:val="000000" w:themeColor="text1"/>
              </w:rPr>
              <w:t> </w:t>
            </w:r>
            <w:r w:rsidRPr="00303B9C">
              <w:rPr>
                <w:color w:val="000000" w:themeColor="text1"/>
              </w:rPr>
              <w:t>%)</w:t>
            </w:r>
          </w:p>
        </w:tc>
        <w:tc>
          <w:tcPr>
            <w:tcW w:w="4092" w:type="dxa"/>
            <w:tcBorders>
              <w:top w:val="single" w:sz="4" w:space="0" w:color="auto"/>
              <w:left w:val="single" w:sz="4" w:space="0" w:color="auto"/>
              <w:bottom w:val="single" w:sz="4" w:space="0" w:color="auto"/>
              <w:right w:val="single" w:sz="4" w:space="0" w:color="auto"/>
            </w:tcBorders>
            <w:hideMark/>
          </w:tcPr>
          <w:p w14:paraId="0E141B9B" w14:textId="77777777" w:rsidR="00C94551" w:rsidRPr="00303B9C" w:rsidRDefault="00C94551" w:rsidP="00C94551">
            <w:pPr>
              <w:jc w:val="center"/>
              <w:rPr>
                <w:color w:val="000000" w:themeColor="text1"/>
              </w:rPr>
            </w:pPr>
            <w:r w:rsidRPr="00303B9C">
              <w:rPr>
                <w:color w:val="000000" w:themeColor="text1"/>
              </w:rPr>
              <w:t>23 (60,5</w:t>
            </w:r>
            <w:r w:rsidR="00121A3A" w:rsidRPr="00303B9C">
              <w:rPr>
                <w:color w:val="000000" w:themeColor="text1"/>
              </w:rPr>
              <w:t> </w:t>
            </w:r>
            <w:r w:rsidRPr="00303B9C">
              <w:rPr>
                <w:color w:val="000000" w:themeColor="text1"/>
              </w:rPr>
              <w:t>%)</w:t>
            </w:r>
          </w:p>
        </w:tc>
      </w:tr>
      <w:tr w:rsidR="00C94551" w:rsidRPr="00303B9C" w14:paraId="3AC2E858" w14:textId="77777777" w:rsidTr="00C94551">
        <w:trPr>
          <w:cantSplit/>
        </w:trPr>
        <w:tc>
          <w:tcPr>
            <w:tcW w:w="9303" w:type="dxa"/>
            <w:gridSpan w:val="3"/>
            <w:tcBorders>
              <w:top w:val="single" w:sz="4" w:space="0" w:color="auto"/>
              <w:left w:val="nil"/>
              <w:bottom w:val="nil"/>
              <w:right w:val="nil"/>
            </w:tcBorders>
          </w:tcPr>
          <w:p w14:paraId="577FF84B" w14:textId="77777777" w:rsidR="00C94551" w:rsidRPr="00725EA3" w:rsidRDefault="00C94551" w:rsidP="00C94551">
            <w:pPr>
              <w:ind w:left="270" w:hanging="270"/>
              <w:rPr>
                <w:color w:val="000000" w:themeColor="text1"/>
                <w:sz w:val="20"/>
              </w:rPr>
            </w:pPr>
            <w:r w:rsidRPr="00725EA3">
              <w:rPr>
                <w:color w:val="000000" w:themeColor="text1"/>
                <w:sz w:val="20"/>
                <w:vertAlign w:val="superscript"/>
              </w:rPr>
              <w:t>a</w:t>
            </w:r>
            <w:r w:rsidRPr="00725EA3">
              <w:rPr>
                <w:color w:val="000000" w:themeColor="text1"/>
                <w:sz w:val="20"/>
              </w:rPr>
              <w:t xml:space="preserve"> </w:t>
            </w:r>
            <w:r w:rsidRPr="00725EA3">
              <w:rPr>
                <w:color w:val="000000" w:themeColor="text1"/>
                <w:sz w:val="20"/>
              </w:rPr>
              <w:tab/>
              <w:t>MTX</w:t>
            </w:r>
            <w:r w:rsidR="00121A3A" w:rsidRPr="00725EA3">
              <w:rPr>
                <w:color w:val="000000" w:themeColor="text1"/>
                <w:sz w:val="20"/>
              </w:rPr>
              <w:t> </w:t>
            </w:r>
            <w:r w:rsidRPr="00725EA3">
              <w:rPr>
                <w:color w:val="000000" w:themeColor="text1"/>
                <w:sz w:val="20"/>
              </w:rPr>
              <w:t>=</w:t>
            </w:r>
            <w:r w:rsidR="00121A3A" w:rsidRPr="00725EA3">
              <w:rPr>
                <w:color w:val="000000" w:themeColor="text1"/>
                <w:sz w:val="20"/>
              </w:rPr>
              <w:t> </w:t>
            </w:r>
            <w:r w:rsidRPr="00725EA3">
              <w:rPr>
                <w:color w:val="000000" w:themeColor="text1"/>
                <w:sz w:val="20"/>
              </w:rPr>
              <w:t>metotreksat</w:t>
            </w:r>
          </w:p>
          <w:p w14:paraId="63653BF9" w14:textId="77777777" w:rsidR="00C94551" w:rsidRPr="00725EA3" w:rsidRDefault="00C94551" w:rsidP="00C94551">
            <w:pPr>
              <w:ind w:left="270" w:hanging="270"/>
              <w:rPr>
                <w:color w:val="000000" w:themeColor="text1"/>
                <w:sz w:val="20"/>
              </w:rPr>
            </w:pPr>
            <w:r w:rsidRPr="00725EA3">
              <w:rPr>
                <w:color w:val="000000" w:themeColor="text1"/>
                <w:sz w:val="20"/>
                <w:vertAlign w:val="superscript"/>
              </w:rPr>
              <w:t>b</w:t>
            </w:r>
            <w:r w:rsidRPr="00725EA3">
              <w:rPr>
                <w:color w:val="000000" w:themeColor="text1"/>
                <w:sz w:val="20"/>
              </w:rPr>
              <w:t xml:space="preserve"> </w:t>
            </w:r>
            <w:r w:rsidRPr="00725EA3">
              <w:rPr>
                <w:color w:val="000000" w:themeColor="text1"/>
                <w:sz w:val="20"/>
              </w:rPr>
              <w:tab/>
              <w:t>p = 0,027, adalimumab 0,8 mg/kg v primerjavi z MTX</w:t>
            </w:r>
          </w:p>
          <w:p w14:paraId="3DBA9A6C" w14:textId="77777777" w:rsidR="00C94551" w:rsidRPr="00725EA3" w:rsidRDefault="00C94551" w:rsidP="00C94551">
            <w:pPr>
              <w:ind w:left="270" w:hanging="270"/>
              <w:rPr>
                <w:color w:val="000000" w:themeColor="text1"/>
                <w:sz w:val="20"/>
              </w:rPr>
            </w:pPr>
            <w:r w:rsidRPr="00725EA3">
              <w:rPr>
                <w:color w:val="000000" w:themeColor="text1"/>
                <w:sz w:val="20"/>
                <w:vertAlign w:val="superscript"/>
              </w:rPr>
              <w:t>c</w:t>
            </w:r>
            <w:r w:rsidRPr="00725EA3">
              <w:rPr>
                <w:color w:val="000000" w:themeColor="text1"/>
                <w:sz w:val="20"/>
              </w:rPr>
              <w:t xml:space="preserve"> </w:t>
            </w:r>
            <w:r w:rsidRPr="00725EA3">
              <w:rPr>
                <w:color w:val="000000" w:themeColor="text1"/>
                <w:sz w:val="20"/>
              </w:rPr>
              <w:tab/>
              <w:t>p = 0,083, adalimumab 0,8 mg/kg v primerjavi z MTX</w:t>
            </w:r>
          </w:p>
        </w:tc>
      </w:tr>
    </w:tbl>
    <w:p w14:paraId="625839E7" w14:textId="77777777" w:rsidR="00C94551" w:rsidRPr="00303B9C" w:rsidRDefault="00C94551" w:rsidP="00C94551">
      <w:pPr>
        <w:rPr>
          <w:color w:val="000000" w:themeColor="text1"/>
        </w:rPr>
      </w:pPr>
    </w:p>
    <w:p w14:paraId="6DB24D20" w14:textId="77777777" w:rsidR="00C94551" w:rsidRPr="00303B9C" w:rsidRDefault="00C94551" w:rsidP="00C94551">
      <w:pPr>
        <w:pStyle w:val="BodyText"/>
        <w:widowControl/>
        <w:kinsoku w:val="0"/>
        <w:overflowPunct w:val="0"/>
        <w:ind w:left="0"/>
        <w:rPr>
          <w:color w:val="000000" w:themeColor="text1"/>
        </w:rPr>
      </w:pPr>
      <w:r w:rsidRPr="00303B9C">
        <w:rPr>
          <w:color w:val="000000" w:themeColor="text1"/>
        </w:rPr>
        <w:t>Bolniki, ki so dosegli PASI</w:t>
      </w:r>
      <w:r w:rsidR="00121A3A" w:rsidRPr="00303B9C">
        <w:rPr>
          <w:color w:val="000000" w:themeColor="text1"/>
        </w:rPr>
        <w:t> </w:t>
      </w:r>
      <w:r w:rsidRPr="00303B9C">
        <w:rPr>
          <w:color w:val="000000" w:themeColor="text1"/>
        </w:rPr>
        <w:t>75 in PGA čisto ali minimalno, so bili z zdravljenja odpuščeni in spremljani do 36</w:t>
      </w:r>
      <w:r w:rsidR="00121A3A" w:rsidRPr="00303B9C">
        <w:rPr>
          <w:color w:val="000000" w:themeColor="text1"/>
        </w:rPr>
        <w:t> </w:t>
      </w:r>
      <w:r w:rsidRPr="00303B9C">
        <w:rPr>
          <w:color w:val="000000" w:themeColor="text1"/>
        </w:rPr>
        <w:t>tednov glede izgube nadzora nad boleznijo (tj. poslabšanje PGA za najmanj 2</w:t>
      </w:r>
      <w:r w:rsidR="008F04E1" w:rsidRPr="00303B9C">
        <w:rPr>
          <w:color w:val="000000" w:themeColor="text1"/>
        </w:rPr>
        <w:t> </w:t>
      </w:r>
      <w:r w:rsidRPr="00303B9C">
        <w:rPr>
          <w:color w:val="000000" w:themeColor="text1"/>
        </w:rPr>
        <w:t>stopnji). Bolniki so bili nato znova zdravljeni z adalimumabom v odmerku 0,8</w:t>
      </w:r>
      <w:r w:rsidR="008F04E1" w:rsidRPr="00303B9C">
        <w:rPr>
          <w:color w:val="000000" w:themeColor="text1"/>
        </w:rPr>
        <w:t> </w:t>
      </w:r>
      <w:r w:rsidRPr="00303B9C">
        <w:rPr>
          <w:color w:val="000000" w:themeColor="text1"/>
        </w:rPr>
        <w:t>mg/kg vsak drugi teden še nadaljnjih 16</w:t>
      </w:r>
      <w:r w:rsidR="008F04E1" w:rsidRPr="00303B9C">
        <w:rPr>
          <w:color w:val="000000" w:themeColor="text1"/>
        </w:rPr>
        <w:t> </w:t>
      </w:r>
      <w:r w:rsidRPr="00303B9C">
        <w:rPr>
          <w:color w:val="000000" w:themeColor="text1"/>
        </w:rPr>
        <w:t>tednov, pri čemer so bile opažene stopnje odziva podobne kot v prejšnjem dvojno slepem obdobju: odziv PASI</w:t>
      </w:r>
      <w:r w:rsidR="00121A3A" w:rsidRPr="00303B9C">
        <w:rPr>
          <w:color w:val="000000" w:themeColor="text1"/>
        </w:rPr>
        <w:t> </w:t>
      </w:r>
      <w:r w:rsidRPr="00303B9C">
        <w:rPr>
          <w:color w:val="000000" w:themeColor="text1"/>
        </w:rPr>
        <w:t>75 pri 78,9</w:t>
      </w:r>
      <w:r w:rsidR="008F04E1" w:rsidRPr="00303B9C">
        <w:rPr>
          <w:color w:val="000000" w:themeColor="text1"/>
        </w:rPr>
        <w:t> </w:t>
      </w:r>
      <w:r w:rsidRPr="00303B9C">
        <w:rPr>
          <w:color w:val="000000" w:themeColor="text1"/>
        </w:rPr>
        <w:t>% (15 od 19</w:t>
      </w:r>
      <w:r w:rsidR="008F04E1" w:rsidRPr="00303B9C">
        <w:rPr>
          <w:color w:val="000000" w:themeColor="text1"/>
        </w:rPr>
        <w:t> </w:t>
      </w:r>
      <w:r w:rsidR="0042268D" w:rsidRPr="00303B9C">
        <w:rPr>
          <w:color w:val="000000" w:themeColor="text1"/>
        </w:rPr>
        <w:t>preskušancev</w:t>
      </w:r>
      <w:r w:rsidRPr="00303B9C">
        <w:rPr>
          <w:color w:val="000000" w:themeColor="text1"/>
        </w:rPr>
        <w:t>) in PGA čisto ali minimalno pri 52,6</w:t>
      </w:r>
      <w:r w:rsidR="008F04E1" w:rsidRPr="00303B9C">
        <w:rPr>
          <w:color w:val="000000" w:themeColor="text1"/>
        </w:rPr>
        <w:t> </w:t>
      </w:r>
      <w:r w:rsidRPr="00303B9C">
        <w:rPr>
          <w:color w:val="000000" w:themeColor="text1"/>
        </w:rPr>
        <w:t>% (10 od 19</w:t>
      </w:r>
      <w:r w:rsidR="008F04E1" w:rsidRPr="00303B9C">
        <w:rPr>
          <w:color w:val="000000" w:themeColor="text1"/>
        </w:rPr>
        <w:t> </w:t>
      </w:r>
      <w:r w:rsidR="0042268D" w:rsidRPr="00303B9C">
        <w:rPr>
          <w:color w:val="000000" w:themeColor="text1"/>
        </w:rPr>
        <w:t>preskušancev</w:t>
      </w:r>
      <w:r w:rsidRPr="00303B9C">
        <w:rPr>
          <w:color w:val="000000" w:themeColor="text1"/>
        </w:rPr>
        <w:t>).</w:t>
      </w:r>
    </w:p>
    <w:p w14:paraId="6C45A847" w14:textId="77777777" w:rsidR="00C94551" w:rsidRPr="00303B9C" w:rsidRDefault="00C94551" w:rsidP="00C94551">
      <w:pPr>
        <w:pStyle w:val="BodyText"/>
        <w:widowControl/>
        <w:kinsoku w:val="0"/>
        <w:overflowPunct w:val="0"/>
        <w:ind w:left="0"/>
        <w:rPr>
          <w:color w:val="000000" w:themeColor="text1"/>
        </w:rPr>
      </w:pPr>
    </w:p>
    <w:p w14:paraId="47559C1C" w14:textId="77777777" w:rsidR="00C94551" w:rsidRPr="00303B9C" w:rsidRDefault="00C94551" w:rsidP="00C94551">
      <w:pPr>
        <w:pStyle w:val="BodyText"/>
        <w:widowControl/>
        <w:kinsoku w:val="0"/>
        <w:overflowPunct w:val="0"/>
        <w:ind w:left="0"/>
        <w:rPr>
          <w:color w:val="000000" w:themeColor="text1"/>
        </w:rPr>
      </w:pPr>
      <w:r w:rsidRPr="00303B9C">
        <w:rPr>
          <w:color w:val="000000" w:themeColor="text1"/>
        </w:rPr>
        <w:t>V odprtem obdobju študije so se odzivi PASI</w:t>
      </w:r>
      <w:r w:rsidR="00121A3A" w:rsidRPr="00303B9C">
        <w:rPr>
          <w:color w:val="000000" w:themeColor="text1"/>
        </w:rPr>
        <w:t> </w:t>
      </w:r>
      <w:r w:rsidRPr="00303B9C">
        <w:rPr>
          <w:color w:val="000000" w:themeColor="text1"/>
        </w:rPr>
        <w:t>75 in PGA čisto ali minimalno ohranili še do dodatnih 52</w:t>
      </w:r>
      <w:r w:rsidR="008F04E1" w:rsidRPr="00303B9C">
        <w:rPr>
          <w:color w:val="000000" w:themeColor="text1"/>
        </w:rPr>
        <w:t> </w:t>
      </w:r>
      <w:r w:rsidRPr="00303B9C">
        <w:rPr>
          <w:color w:val="000000" w:themeColor="text1"/>
        </w:rPr>
        <w:t>tednov brez novih varnostnih ugotovitev.</w:t>
      </w:r>
    </w:p>
    <w:p w14:paraId="3A52C2CD" w14:textId="77777777" w:rsidR="00C94551" w:rsidRPr="00303B9C" w:rsidRDefault="00C94551" w:rsidP="00C94551">
      <w:pPr>
        <w:pStyle w:val="BodyText"/>
        <w:widowControl/>
        <w:kinsoku w:val="0"/>
        <w:overflowPunct w:val="0"/>
        <w:ind w:left="0"/>
        <w:rPr>
          <w:color w:val="000000" w:themeColor="text1"/>
        </w:rPr>
      </w:pPr>
    </w:p>
    <w:p w14:paraId="14080A24" w14:textId="77777777" w:rsidR="00C94551" w:rsidRPr="00303B9C" w:rsidRDefault="00C94551" w:rsidP="00C94551">
      <w:pPr>
        <w:pStyle w:val="BodyText"/>
        <w:keepNext/>
        <w:widowControl/>
        <w:kinsoku w:val="0"/>
        <w:overflowPunct w:val="0"/>
        <w:ind w:left="0"/>
        <w:rPr>
          <w:i/>
          <w:iCs/>
          <w:color w:val="000000" w:themeColor="text1"/>
        </w:rPr>
      </w:pPr>
      <w:r w:rsidRPr="00303B9C">
        <w:rPr>
          <w:i/>
          <w:iCs/>
          <w:color w:val="000000" w:themeColor="text1"/>
        </w:rPr>
        <w:t>Crohnova bolezen pri pediatričnih bolnikih</w:t>
      </w:r>
    </w:p>
    <w:p w14:paraId="1379CE7D" w14:textId="77777777" w:rsidR="00C94551" w:rsidRPr="00303B9C" w:rsidRDefault="00C94551" w:rsidP="00C94551">
      <w:pPr>
        <w:pStyle w:val="BodyText"/>
        <w:keepNext/>
        <w:widowControl/>
        <w:kinsoku w:val="0"/>
        <w:overflowPunct w:val="0"/>
        <w:ind w:left="0"/>
        <w:rPr>
          <w:color w:val="000000" w:themeColor="text1"/>
        </w:rPr>
      </w:pPr>
    </w:p>
    <w:p w14:paraId="42F348DB" w14:textId="77777777" w:rsidR="00C94551" w:rsidRPr="00303B9C" w:rsidRDefault="00C94551" w:rsidP="00C94551">
      <w:pPr>
        <w:pStyle w:val="BodyText"/>
        <w:widowControl/>
        <w:kinsoku w:val="0"/>
        <w:overflowPunct w:val="0"/>
        <w:ind w:left="0"/>
        <w:rPr>
          <w:color w:val="000000" w:themeColor="text1"/>
        </w:rPr>
      </w:pPr>
      <w:r w:rsidRPr="00303B9C">
        <w:rPr>
          <w:color w:val="000000" w:themeColor="text1"/>
        </w:rPr>
        <w:t>Adalimumab je bil ocenjen v multicentričn</w:t>
      </w:r>
      <w:r w:rsidR="00DA0B7F" w:rsidRPr="00303B9C">
        <w:rPr>
          <w:color w:val="000000" w:themeColor="text1"/>
        </w:rPr>
        <w:t>em</w:t>
      </w:r>
      <w:r w:rsidRPr="00303B9C">
        <w:rPr>
          <w:color w:val="000000" w:themeColor="text1"/>
        </w:rPr>
        <w:t>, randomiziran</w:t>
      </w:r>
      <w:r w:rsidR="00DA0B7F" w:rsidRPr="00303B9C">
        <w:rPr>
          <w:color w:val="000000" w:themeColor="text1"/>
        </w:rPr>
        <w:t>em</w:t>
      </w:r>
      <w:r w:rsidRPr="00303B9C">
        <w:rPr>
          <w:color w:val="000000" w:themeColor="text1"/>
        </w:rPr>
        <w:t>, dvojno slep</w:t>
      </w:r>
      <w:r w:rsidR="00DA0B7F" w:rsidRPr="00303B9C">
        <w:rPr>
          <w:color w:val="000000" w:themeColor="text1"/>
        </w:rPr>
        <w:t>em</w:t>
      </w:r>
      <w:r w:rsidRPr="00303B9C">
        <w:rPr>
          <w:color w:val="000000" w:themeColor="text1"/>
        </w:rPr>
        <w:t xml:space="preserve"> kliničn</w:t>
      </w:r>
      <w:r w:rsidR="00DA0B7F" w:rsidRPr="00303B9C">
        <w:rPr>
          <w:color w:val="000000" w:themeColor="text1"/>
        </w:rPr>
        <w:t>em</w:t>
      </w:r>
      <w:r w:rsidRPr="00303B9C">
        <w:rPr>
          <w:color w:val="000000" w:themeColor="text1"/>
        </w:rPr>
        <w:t xml:space="preserve"> </w:t>
      </w:r>
      <w:r w:rsidR="00DA0B7F" w:rsidRPr="00303B9C">
        <w:rPr>
          <w:color w:val="000000" w:themeColor="text1"/>
        </w:rPr>
        <w:t>preskušanju</w:t>
      </w:r>
      <w:r w:rsidRPr="00303B9C">
        <w:rPr>
          <w:color w:val="000000" w:themeColor="text1"/>
        </w:rPr>
        <w:t>, ki je bil</w:t>
      </w:r>
      <w:r w:rsidR="00DA0B7F" w:rsidRPr="00303B9C">
        <w:rPr>
          <w:color w:val="000000" w:themeColor="text1"/>
        </w:rPr>
        <w:t>o</w:t>
      </w:r>
      <w:r w:rsidRPr="00303B9C">
        <w:rPr>
          <w:color w:val="000000" w:themeColor="text1"/>
        </w:rPr>
        <w:t xml:space="preserve"> zasnovan</w:t>
      </w:r>
      <w:r w:rsidR="00DA0B7F" w:rsidRPr="00303B9C">
        <w:rPr>
          <w:color w:val="000000" w:themeColor="text1"/>
        </w:rPr>
        <w:t>o</w:t>
      </w:r>
      <w:r w:rsidRPr="00303B9C">
        <w:rPr>
          <w:color w:val="000000" w:themeColor="text1"/>
        </w:rPr>
        <w:t xml:space="preserve"> za oceno učinkovitosti in varnosti indukcijskega in vzdrževalnega zdravljenja z odmerki, odvisnimi od telesne mase (&lt;</w:t>
      </w:r>
      <w:r w:rsidR="008F04E1" w:rsidRPr="00303B9C">
        <w:rPr>
          <w:color w:val="000000" w:themeColor="text1"/>
        </w:rPr>
        <w:t> </w:t>
      </w:r>
      <w:r w:rsidRPr="00303B9C">
        <w:rPr>
          <w:color w:val="000000" w:themeColor="text1"/>
        </w:rPr>
        <w:t>40</w:t>
      </w:r>
      <w:r w:rsidR="008F04E1" w:rsidRPr="00303B9C">
        <w:rPr>
          <w:color w:val="000000" w:themeColor="text1"/>
        </w:rPr>
        <w:t> </w:t>
      </w:r>
      <w:r w:rsidR="005A7D25" w:rsidRPr="00303B9C">
        <w:rPr>
          <w:color w:val="000000" w:themeColor="text1"/>
        </w:rPr>
        <w:t>k</w:t>
      </w:r>
      <w:r w:rsidRPr="00303B9C">
        <w:rPr>
          <w:color w:val="000000" w:themeColor="text1"/>
        </w:rPr>
        <w:t>g ali ≥</w:t>
      </w:r>
      <w:r w:rsidR="008F04E1" w:rsidRPr="00303B9C">
        <w:rPr>
          <w:color w:val="000000" w:themeColor="text1"/>
        </w:rPr>
        <w:t> </w:t>
      </w:r>
      <w:r w:rsidRPr="00303B9C">
        <w:rPr>
          <w:color w:val="000000" w:themeColor="text1"/>
        </w:rPr>
        <w:t>40</w:t>
      </w:r>
      <w:r w:rsidR="008F04E1" w:rsidRPr="00303B9C">
        <w:rPr>
          <w:color w:val="000000" w:themeColor="text1"/>
        </w:rPr>
        <w:t> </w:t>
      </w:r>
      <w:r w:rsidR="005A7D25" w:rsidRPr="00303B9C">
        <w:rPr>
          <w:color w:val="000000" w:themeColor="text1"/>
        </w:rPr>
        <w:t>k</w:t>
      </w:r>
      <w:r w:rsidRPr="00303B9C">
        <w:rPr>
          <w:color w:val="000000" w:themeColor="text1"/>
        </w:rPr>
        <w:t>g) pri 192</w:t>
      </w:r>
      <w:r w:rsidR="008F04E1" w:rsidRPr="00303B9C">
        <w:rPr>
          <w:color w:val="000000" w:themeColor="text1"/>
        </w:rPr>
        <w:t> </w:t>
      </w:r>
      <w:r w:rsidRPr="00303B9C">
        <w:rPr>
          <w:color w:val="000000" w:themeColor="text1"/>
        </w:rPr>
        <w:t xml:space="preserve">pediatričnih </w:t>
      </w:r>
      <w:r w:rsidR="00E73E1F" w:rsidRPr="00303B9C">
        <w:rPr>
          <w:color w:val="000000" w:themeColor="text1"/>
        </w:rPr>
        <w:t>preskušancih</w:t>
      </w:r>
      <w:r w:rsidRPr="00303B9C">
        <w:rPr>
          <w:color w:val="000000" w:themeColor="text1"/>
        </w:rPr>
        <w:t xml:space="preserve"> med 6.</w:t>
      </w:r>
      <w:r w:rsidR="008F04E1" w:rsidRPr="00303B9C">
        <w:rPr>
          <w:color w:val="000000" w:themeColor="text1"/>
        </w:rPr>
        <w:t> </w:t>
      </w:r>
      <w:r w:rsidRPr="00303B9C">
        <w:rPr>
          <w:color w:val="000000" w:themeColor="text1"/>
        </w:rPr>
        <w:t>in 17.</w:t>
      </w:r>
      <w:r w:rsidR="008F04E1" w:rsidRPr="00303B9C">
        <w:rPr>
          <w:color w:val="000000" w:themeColor="text1"/>
        </w:rPr>
        <w:t> </w:t>
      </w:r>
      <w:r w:rsidRPr="00303B9C">
        <w:rPr>
          <w:color w:val="000000" w:themeColor="text1"/>
        </w:rPr>
        <w:t>(vključno)</w:t>
      </w:r>
      <w:r w:rsidR="008F04E1" w:rsidRPr="00303B9C">
        <w:rPr>
          <w:color w:val="000000" w:themeColor="text1"/>
        </w:rPr>
        <w:t> </w:t>
      </w:r>
      <w:r w:rsidRPr="00303B9C">
        <w:rPr>
          <w:color w:val="000000" w:themeColor="text1"/>
        </w:rPr>
        <w:t>letom starosti, z zmerno do hudo Crohnovo boleznijo (CB)</w:t>
      </w:r>
      <w:r w:rsidR="005669DB" w:rsidRPr="00303B9C">
        <w:rPr>
          <w:color w:val="000000" w:themeColor="text1"/>
        </w:rPr>
        <w:t>,</w:t>
      </w:r>
      <w:r w:rsidRPr="00303B9C">
        <w:rPr>
          <w:color w:val="000000" w:themeColor="text1"/>
        </w:rPr>
        <w:t xml:space="preserve"> definirano kot vrednost indeksa Paediatric Crohn’s Disease Activity Index (PCDAI) &gt;</w:t>
      </w:r>
      <w:r w:rsidR="008F04E1" w:rsidRPr="00303B9C">
        <w:rPr>
          <w:color w:val="000000" w:themeColor="text1"/>
        </w:rPr>
        <w:t> </w:t>
      </w:r>
      <w:r w:rsidRPr="00303B9C">
        <w:rPr>
          <w:color w:val="000000" w:themeColor="text1"/>
        </w:rPr>
        <w:t xml:space="preserve">30. </w:t>
      </w:r>
      <w:r w:rsidR="00E73E1F" w:rsidRPr="00303B9C">
        <w:rPr>
          <w:color w:val="000000" w:themeColor="text1"/>
        </w:rPr>
        <w:t>Preskušanci</w:t>
      </w:r>
      <w:r w:rsidRPr="00303B9C">
        <w:rPr>
          <w:color w:val="000000" w:themeColor="text1"/>
        </w:rPr>
        <w:t xml:space="preserve"> so morali biti neuspešno zdravljeni s konvencionalno terapijo (vključno s kortikosteroidom in/ali z imunomodulatorjem) zaradi CB. </w:t>
      </w:r>
      <w:r w:rsidR="00E73E1F" w:rsidRPr="00303B9C">
        <w:rPr>
          <w:color w:val="000000" w:themeColor="text1"/>
        </w:rPr>
        <w:t>Preskušanci</w:t>
      </w:r>
      <w:r w:rsidRPr="00303B9C">
        <w:rPr>
          <w:color w:val="000000" w:themeColor="text1"/>
        </w:rPr>
        <w:t xml:space="preserve"> so lahko pred tem tudi postali neodzivni ali so imeli intoleranco na infliksimab.</w:t>
      </w:r>
    </w:p>
    <w:p w14:paraId="0A3EE349" w14:textId="77777777" w:rsidR="00C94551" w:rsidRPr="00303B9C" w:rsidRDefault="00C94551" w:rsidP="00C94551">
      <w:pPr>
        <w:pStyle w:val="BodyText"/>
        <w:widowControl/>
        <w:kinsoku w:val="0"/>
        <w:overflowPunct w:val="0"/>
        <w:ind w:left="0"/>
        <w:rPr>
          <w:color w:val="000000" w:themeColor="text1"/>
        </w:rPr>
      </w:pPr>
    </w:p>
    <w:p w14:paraId="29A22650" w14:textId="77777777" w:rsidR="00C94551" w:rsidRPr="00303B9C" w:rsidRDefault="00C94551" w:rsidP="00C94551">
      <w:pPr>
        <w:pStyle w:val="BodyText"/>
        <w:widowControl/>
        <w:kinsoku w:val="0"/>
        <w:overflowPunct w:val="0"/>
        <w:ind w:left="0"/>
        <w:rPr>
          <w:color w:val="000000" w:themeColor="text1"/>
        </w:rPr>
      </w:pPr>
      <w:r w:rsidRPr="00303B9C">
        <w:rPr>
          <w:color w:val="000000" w:themeColor="text1"/>
        </w:rPr>
        <w:lastRenderedPageBreak/>
        <w:t xml:space="preserve">Vsi </w:t>
      </w:r>
      <w:r w:rsidR="00E73E1F" w:rsidRPr="00303B9C">
        <w:rPr>
          <w:color w:val="000000" w:themeColor="text1"/>
        </w:rPr>
        <w:t>preskušanci</w:t>
      </w:r>
      <w:r w:rsidRPr="00303B9C">
        <w:rPr>
          <w:color w:val="000000" w:themeColor="text1"/>
        </w:rPr>
        <w:t xml:space="preserve"> so nezaslepljeno prejeli indukcijsko zdravljenje v odmerku glede na njihovo začetno telesno maso: 160</w:t>
      </w:r>
      <w:r w:rsidR="008F04E1" w:rsidRPr="00303B9C">
        <w:rPr>
          <w:color w:val="000000" w:themeColor="text1"/>
        </w:rPr>
        <w:t> </w:t>
      </w:r>
      <w:r w:rsidRPr="00303B9C">
        <w:rPr>
          <w:color w:val="000000" w:themeColor="text1"/>
        </w:rPr>
        <w:t>mg v 0.</w:t>
      </w:r>
      <w:r w:rsidR="008F04E1" w:rsidRPr="00303B9C">
        <w:rPr>
          <w:color w:val="000000" w:themeColor="text1"/>
        </w:rPr>
        <w:t> </w:t>
      </w:r>
      <w:r w:rsidRPr="00303B9C">
        <w:rPr>
          <w:color w:val="000000" w:themeColor="text1"/>
        </w:rPr>
        <w:t>tednu in 80</w:t>
      </w:r>
      <w:r w:rsidR="008F04E1" w:rsidRPr="00303B9C">
        <w:rPr>
          <w:color w:val="000000" w:themeColor="text1"/>
        </w:rPr>
        <w:t> </w:t>
      </w:r>
      <w:r w:rsidRPr="00303B9C">
        <w:rPr>
          <w:color w:val="000000" w:themeColor="text1"/>
        </w:rPr>
        <w:t>mg v 2.</w:t>
      </w:r>
      <w:r w:rsidR="008F04E1" w:rsidRPr="00303B9C">
        <w:rPr>
          <w:color w:val="000000" w:themeColor="text1"/>
        </w:rPr>
        <w:t> </w:t>
      </w:r>
      <w:r w:rsidRPr="00303B9C">
        <w:rPr>
          <w:color w:val="000000" w:themeColor="text1"/>
        </w:rPr>
        <w:t xml:space="preserve">tednu </w:t>
      </w:r>
      <w:r w:rsidR="00E73E1F" w:rsidRPr="00303B9C">
        <w:rPr>
          <w:color w:val="000000" w:themeColor="text1"/>
        </w:rPr>
        <w:t>preskušanci</w:t>
      </w:r>
      <w:r w:rsidRPr="00303B9C">
        <w:rPr>
          <w:color w:val="000000" w:themeColor="text1"/>
        </w:rPr>
        <w:t xml:space="preserve"> z ≥</w:t>
      </w:r>
      <w:r w:rsidR="008F04E1" w:rsidRPr="00303B9C">
        <w:rPr>
          <w:color w:val="000000" w:themeColor="text1"/>
        </w:rPr>
        <w:t> </w:t>
      </w:r>
      <w:r w:rsidRPr="00303B9C">
        <w:rPr>
          <w:color w:val="000000" w:themeColor="text1"/>
        </w:rPr>
        <w:t>40</w:t>
      </w:r>
      <w:r w:rsidR="005A7D25" w:rsidRPr="00303B9C">
        <w:rPr>
          <w:color w:val="000000" w:themeColor="text1"/>
        </w:rPr>
        <w:t> </w:t>
      </w:r>
      <w:r w:rsidRPr="00303B9C">
        <w:rPr>
          <w:color w:val="000000" w:themeColor="text1"/>
        </w:rPr>
        <w:t>kg ter 80</w:t>
      </w:r>
      <w:r w:rsidR="008F04E1" w:rsidRPr="00303B9C">
        <w:rPr>
          <w:color w:val="000000" w:themeColor="text1"/>
        </w:rPr>
        <w:t> </w:t>
      </w:r>
      <w:r w:rsidRPr="00303B9C">
        <w:rPr>
          <w:color w:val="000000" w:themeColor="text1"/>
        </w:rPr>
        <w:t>mg in 40</w:t>
      </w:r>
      <w:r w:rsidR="008F04E1" w:rsidRPr="00303B9C">
        <w:rPr>
          <w:color w:val="000000" w:themeColor="text1"/>
        </w:rPr>
        <w:t> </w:t>
      </w:r>
      <w:r w:rsidRPr="00303B9C">
        <w:rPr>
          <w:color w:val="000000" w:themeColor="text1"/>
        </w:rPr>
        <w:t xml:space="preserve">mg v tem vrstnem redu </w:t>
      </w:r>
      <w:r w:rsidR="00E73E1F" w:rsidRPr="00303B9C">
        <w:rPr>
          <w:color w:val="000000" w:themeColor="text1"/>
        </w:rPr>
        <w:t>preskušanci</w:t>
      </w:r>
      <w:r w:rsidRPr="00303B9C">
        <w:rPr>
          <w:color w:val="000000" w:themeColor="text1"/>
        </w:rPr>
        <w:t xml:space="preserve"> z &lt;</w:t>
      </w:r>
      <w:r w:rsidR="008F04E1" w:rsidRPr="00303B9C">
        <w:rPr>
          <w:color w:val="000000" w:themeColor="text1"/>
        </w:rPr>
        <w:t> </w:t>
      </w:r>
      <w:r w:rsidRPr="00303B9C">
        <w:rPr>
          <w:color w:val="000000" w:themeColor="text1"/>
        </w:rPr>
        <w:t>40</w:t>
      </w:r>
      <w:r w:rsidR="005A7D25" w:rsidRPr="00303B9C">
        <w:rPr>
          <w:color w:val="000000" w:themeColor="text1"/>
        </w:rPr>
        <w:t> </w:t>
      </w:r>
      <w:r w:rsidRPr="00303B9C">
        <w:rPr>
          <w:color w:val="000000" w:themeColor="text1"/>
        </w:rPr>
        <w:t>kg.</w:t>
      </w:r>
    </w:p>
    <w:p w14:paraId="4CA486C8" w14:textId="77777777" w:rsidR="00C94551" w:rsidRPr="00303B9C" w:rsidRDefault="00C94551" w:rsidP="00C94551">
      <w:pPr>
        <w:pStyle w:val="BodyText"/>
        <w:widowControl/>
        <w:kinsoku w:val="0"/>
        <w:overflowPunct w:val="0"/>
        <w:ind w:left="0"/>
        <w:rPr>
          <w:color w:val="000000" w:themeColor="text1"/>
        </w:rPr>
      </w:pPr>
    </w:p>
    <w:p w14:paraId="5ED37794" w14:textId="77777777" w:rsidR="00C94551" w:rsidRPr="00303B9C" w:rsidRDefault="00C94551" w:rsidP="00C94551">
      <w:pPr>
        <w:pStyle w:val="BodyText"/>
        <w:widowControl/>
        <w:kinsoku w:val="0"/>
        <w:overflowPunct w:val="0"/>
        <w:ind w:left="0"/>
        <w:rPr>
          <w:color w:val="000000" w:themeColor="text1"/>
        </w:rPr>
      </w:pPr>
      <w:r w:rsidRPr="00303B9C">
        <w:rPr>
          <w:color w:val="000000" w:themeColor="text1"/>
        </w:rPr>
        <w:t>V 4.</w:t>
      </w:r>
      <w:r w:rsidR="008F04E1" w:rsidRPr="00303B9C">
        <w:rPr>
          <w:color w:val="000000" w:themeColor="text1"/>
        </w:rPr>
        <w:t> </w:t>
      </w:r>
      <w:r w:rsidRPr="00303B9C">
        <w:rPr>
          <w:color w:val="000000" w:themeColor="text1"/>
        </w:rPr>
        <w:t xml:space="preserve">tednu so bili </w:t>
      </w:r>
      <w:r w:rsidR="00F340CC" w:rsidRPr="00303B9C">
        <w:rPr>
          <w:color w:val="000000" w:themeColor="text1"/>
        </w:rPr>
        <w:t>preskušanci</w:t>
      </w:r>
      <w:r w:rsidRPr="00303B9C">
        <w:rPr>
          <w:color w:val="000000" w:themeColor="text1"/>
        </w:rPr>
        <w:t xml:space="preserve"> glede na njihovo telesno maso v tem času randomizirani v razmerju 1</w:t>
      </w:r>
      <w:r w:rsidR="0025603A" w:rsidRPr="00303B9C">
        <w:rPr>
          <w:color w:val="000000" w:themeColor="text1"/>
        </w:rPr>
        <w:t> </w:t>
      </w:r>
      <w:r w:rsidRPr="00303B9C">
        <w:rPr>
          <w:color w:val="000000" w:themeColor="text1"/>
        </w:rPr>
        <w:t>:</w:t>
      </w:r>
      <w:r w:rsidR="0025603A" w:rsidRPr="00303B9C">
        <w:rPr>
          <w:color w:val="000000" w:themeColor="text1"/>
        </w:rPr>
        <w:t> </w:t>
      </w:r>
      <w:r w:rsidRPr="00303B9C">
        <w:rPr>
          <w:color w:val="000000" w:themeColor="text1"/>
        </w:rPr>
        <w:t>1 bodisi v vzdrževalni režim z majhnim odmerkom ali vzdrževalni režim s standardnim odmerkom, kot kaže preglednica</w:t>
      </w:r>
      <w:r w:rsidR="0025603A" w:rsidRPr="00303B9C">
        <w:rPr>
          <w:color w:val="000000" w:themeColor="text1"/>
        </w:rPr>
        <w:t> </w:t>
      </w:r>
      <w:r w:rsidR="00493A39" w:rsidRPr="00303B9C">
        <w:rPr>
          <w:color w:val="000000" w:themeColor="text1"/>
        </w:rPr>
        <w:t>20</w:t>
      </w:r>
      <w:r w:rsidRPr="00303B9C">
        <w:rPr>
          <w:color w:val="000000" w:themeColor="text1"/>
        </w:rPr>
        <w:t>.</w:t>
      </w:r>
    </w:p>
    <w:p w14:paraId="719F4932" w14:textId="77777777" w:rsidR="00C94551" w:rsidRPr="00303B9C" w:rsidRDefault="00C94551" w:rsidP="00C94551">
      <w:pPr>
        <w:pStyle w:val="BodyText"/>
        <w:widowControl/>
        <w:kinsoku w:val="0"/>
        <w:overflowPunct w:val="0"/>
        <w:ind w:left="0"/>
        <w:rPr>
          <w:color w:val="000000" w:themeColor="text1"/>
        </w:rPr>
      </w:pPr>
    </w:p>
    <w:p w14:paraId="06C7FA9B" w14:textId="77777777" w:rsidR="00C94551" w:rsidRPr="00303B9C" w:rsidRDefault="00C94551" w:rsidP="00C94551">
      <w:pPr>
        <w:rPr>
          <w:b/>
          <w:color w:val="000000" w:themeColor="text1"/>
        </w:rPr>
      </w:pPr>
      <w:r w:rsidRPr="00303B9C">
        <w:rPr>
          <w:b/>
          <w:color w:val="000000" w:themeColor="text1"/>
        </w:rPr>
        <w:t>Preglednica</w:t>
      </w:r>
      <w:r w:rsidR="0025603A" w:rsidRPr="00303B9C">
        <w:rPr>
          <w:b/>
          <w:color w:val="000000" w:themeColor="text1"/>
        </w:rPr>
        <w:t> </w:t>
      </w:r>
      <w:r w:rsidR="00493A39" w:rsidRPr="00303B9C">
        <w:rPr>
          <w:b/>
          <w:color w:val="000000" w:themeColor="text1"/>
        </w:rPr>
        <w:t>20</w:t>
      </w:r>
      <w:r w:rsidRPr="00303B9C">
        <w:rPr>
          <w:b/>
          <w:color w:val="000000" w:themeColor="text1"/>
        </w:rPr>
        <w:t>. Vzdrževalni režim</w:t>
      </w:r>
    </w:p>
    <w:p w14:paraId="40E5AE1A" w14:textId="77777777" w:rsidR="00C94551" w:rsidRPr="00303B9C" w:rsidRDefault="00C94551" w:rsidP="00C94551">
      <w:pPr>
        <w:rPr>
          <w:b/>
          <w:bCs/>
          <w:color w:val="000000" w:themeColor="text1"/>
        </w:rPr>
      </w:pPr>
    </w:p>
    <w:tbl>
      <w:tblPr>
        <w:tblW w:w="4000" w:type="pct"/>
        <w:tblLayout w:type="fixed"/>
        <w:tblCellMar>
          <w:left w:w="0" w:type="dxa"/>
          <w:right w:w="0" w:type="dxa"/>
        </w:tblCellMar>
        <w:tblLook w:val="0000" w:firstRow="0" w:lastRow="0" w:firstColumn="0" w:lastColumn="0" w:noHBand="0" w:noVBand="0"/>
      </w:tblPr>
      <w:tblGrid>
        <w:gridCol w:w="2548"/>
        <w:gridCol w:w="2394"/>
        <w:gridCol w:w="2310"/>
      </w:tblGrid>
      <w:tr w:rsidR="00C94551" w:rsidRPr="00303B9C" w14:paraId="256935B7" w14:textId="77777777" w:rsidTr="00C94551">
        <w:trPr>
          <w:cantSplit/>
          <w:tblHeader/>
        </w:trPr>
        <w:tc>
          <w:tcPr>
            <w:tcW w:w="2557" w:type="dxa"/>
            <w:tcBorders>
              <w:top w:val="single" w:sz="4" w:space="0" w:color="000000"/>
              <w:left w:val="single" w:sz="4" w:space="0" w:color="000000"/>
              <w:bottom w:val="single" w:sz="4" w:space="0" w:color="000000"/>
              <w:right w:val="single" w:sz="4" w:space="0" w:color="000000"/>
            </w:tcBorders>
          </w:tcPr>
          <w:p w14:paraId="4654F236" w14:textId="77777777" w:rsidR="00C94551" w:rsidRPr="00303B9C" w:rsidRDefault="00C94551" w:rsidP="001366BA">
            <w:pPr>
              <w:pStyle w:val="TableParagraph"/>
              <w:keepNext/>
              <w:widowControl/>
              <w:kinsoku w:val="0"/>
              <w:overflowPunct w:val="0"/>
              <w:ind w:left="102" w:right="188"/>
              <w:jc w:val="center"/>
              <w:rPr>
                <w:rFonts w:ascii="Times New Roman" w:hAnsi="Times New Roman"/>
                <w:color w:val="000000" w:themeColor="text1"/>
              </w:rPr>
            </w:pPr>
            <w:r w:rsidRPr="00303B9C">
              <w:rPr>
                <w:rFonts w:ascii="Times New Roman" w:hAnsi="Times New Roman"/>
                <w:b/>
                <w:bCs/>
                <w:color w:val="000000" w:themeColor="text1"/>
              </w:rPr>
              <w:t>Bolnikova telesna masa</w:t>
            </w:r>
          </w:p>
        </w:tc>
        <w:tc>
          <w:tcPr>
            <w:tcW w:w="2403" w:type="dxa"/>
            <w:tcBorders>
              <w:top w:val="single" w:sz="4" w:space="0" w:color="000000"/>
              <w:left w:val="single" w:sz="4" w:space="0" w:color="000000"/>
              <w:bottom w:val="single" w:sz="4" w:space="0" w:color="000000"/>
              <w:right w:val="single" w:sz="4" w:space="0" w:color="000000"/>
            </w:tcBorders>
          </w:tcPr>
          <w:p w14:paraId="43DCE87E" w14:textId="77777777" w:rsidR="00C94551" w:rsidRPr="00303B9C" w:rsidRDefault="00C94551" w:rsidP="001366BA">
            <w:pPr>
              <w:pStyle w:val="TableParagraph"/>
              <w:keepNext/>
              <w:widowControl/>
              <w:kinsoku w:val="0"/>
              <w:overflowPunct w:val="0"/>
              <w:spacing w:line="251" w:lineRule="exact"/>
              <w:ind w:left="100"/>
              <w:jc w:val="center"/>
              <w:rPr>
                <w:rFonts w:ascii="Times New Roman" w:hAnsi="Times New Roman"/>
                <w:color w:val="000000" w:themeColor="text1"/>
              </w:rPr>
            </w:pPr>
            <w:r w:rsidRPr="00303B9C">
              <w:rPr>
                <w:rFonts w:ascii="Times New Roman" w:hAnsi="Times New Roman"/>
                <w:b/>
                <w:bCs/>
                <w:color w:val="000000" w:themeColor="text1"/>
              </w:rPr>
              <w:t>Majhni odmerek</w:t>
            </w:r>
          </w:p>
        </w:tc>
        <w:tc>
          <w:tcPr>
            <w:tcW w:w="2318" w:type="dxa"/>
            <w:tcBorders>
              <w:top w:val="single" w:sz="4" w:space="0" w:color="000000"/>
              <w:left w:val="single" w:sz="4" w:space="0" w:color="000000"/>
              <w:bottom w:val="single" w:sz="4" w:space="0" w:color="000000"/>
              <w:right w:val="single" w:sz="4" w:space="0" w:color="000000"/>
            </w:tcBorders>
          </w:tcPr>
          <w:p w14:paraId="0CD012AD" w14:textId="77777777" w:rsidR="00C94551" w:rsidRPr="00303B9C" w:rsidRDefault="00C94551" w:rsidP="001366BA">
            <w:pPr>
              <w:pStyle w:val="TableParagraph"/>
              <w:keepNext/>
              <w:widowControl/>
              <w:kinsoku w:val="0"/>
              <w:overflowPunct w:val="0"/>
              <w:ind w:left="102" w:right="213"/>
              <w:jc w:val="center"/>
              <w:rPr>
                <w:rFonts w:ascii="Times New Roman" w:hAnsi="Times New Roman"/>
                <w:color w:val="000000" w:themeColor="text1"/>
              </w:rPr>
            </w:pPr>
            <w:r w:rsidRPr="00303B9C">
              <w:rPr>
                <w:rFonts w:ascii="Times New Roman" w:hAnsi="Times New Roman"/>
                <w:b/>
                <w:bCs/>
                <w:color w:val="000000" w:themeColor="text1"/>
              </w:rPr>
              <w:t>Standardni odmerek</w:t>
            </w:r>
          </w:p>
        </w:tc>
      </w:tr>
      <w:tr w:rsidR="00C94551" w:rsidRPr="00303B9C" w14:paraId="2697218C" w14:textId="77777777" w:rsidTr="00C94551">
        <w:trPr>
          <w:cantSplit/>
        </w:trPr>
        <w:tc>
          <w:tcPr>
            <w:tcW w:w="2557" w:type="dxa"/>
            <w:tcBorders>
              <w:top w:val="single" w:sz="4" w:space="0" w:color="000000"/>
              <w:left w:val="single" w:sz="4" w:space="0" w:color="000000"/>
              <w:bottom w:val="single" w:sz="4" w:space="0" w:color="000000"/>
              <w:right w:val="single" w:sz="4" w:space="0" w:color="000000"/>
            </w:tcBorders>
          </w:tcPr>
          <w:p w14:paraId="503E702A" w14:textId="77777777" w:rsidR="00C94551" w:rsidRPr="00303B9C" w:rsidRDefault="00C94551" w:rsidP="001366BA">
            <w:pPr>
              <w:pStyle w:val="TableParagraph"/>
              <w:keepNext/>
              <w:widowControl/>
              <w:kinsoku w:val="0"/>
              <w:overflowPunct w:val="0"/>
              <w:spacing w:line="249" w:lineRule="exact"/>
              <w:ind w:left="102"/>
              <w:jc w:val="center"/>
              <w:rPr>
                <w:rFonts w:ascii="Times New Roman" w:hAnsi="Times New Roman"/>
                <w:color w:val="000000" w:themeColor="text1"/>
              </w:rPr>
            </w:pPr>
            <w:r w:rsidRPr="00303B9C">
              <w:rPr>
                <w:rFonts w:ascii="Times New Roman" w:hAnsi="Times New Roman"/>
                <w:color w:val="000000" w:themeColor="text1"/>
              </w:rPr>
              <w:t>&lt;</w:t>
            </w:r>
            <w:r w:rsidR="005A7D25" w:rsidRPr="00303B9C">
              <w:rPr>
                <w:rFonts w:ascii="Times New Roman" w:hAnsi="Times New Roman"/>
                <w:color w:val="000000" w:themeColor="text1"/>
              </w:rPr>
              <w:t> </w:t>
            </w:r>
            <w:r w:rsidRPr="00303B9C">
              <w:rPr>
                <w:rFonts w:ascii="Times New Roman" w:hAnsi="Times New Roman"/>
                <w:color w:val="000000" w:themeColor="text1"/>
              </w:rPr>
              <w:t>40</w:t>
            </w:r>
            <w:r w:rsidR="005A7D25" w:rsidRPr="00303B9C">
              <w:rPr>
                <w:rFonts w:ascii="Times New Roman" w:hAnsi="Times New Roman"/>
                <w:color w:val="000000" w:themeColor="text1"/>
              </w:rPr>
              <w:t> </w:t>
            </w:r>
            <w:r w:rsidRPr="00303B9C">
              <w:rPr>
                <w:rFonts w:ascii="Times New Roman" w:hAnsi="Times New Roman"/>
                <w:color w:val="000000" w:themeColor="text1"/>
              </w:rPr>
              <w:t>kg</w:t>
            </w:r>
          </w:p>
        </w:tc>
        <w:tc>
          <w:tcPr>
            <w:tcW w:w="2403" w:type="dxa"/>
            <w:tcBorders>
              <w:top w:val="single" w:sz="4" w:space="0" w:color="000000"/>
              <w:left w:val="single" w:sz="4" w:space="0" w:color="000000"/>
              <w:bottom w:val="single" w:sz="4" w:space="0" w:color="000000"/>
              <w:right w:val="single" w:sz="4" w:space="0" w:color="000000"/>
            </w:tcBorders>
          </w:tcPr>
          <w:p w14:paraId="0661EE6D" w14:textId="77777777" w:rsidR="00C94551" w:rsidRPr="00303B9C" w:rsidRDefault="00C94551" w:rsidP="001366BA">
            <w:pPr>
              <w:pStyle w:val="TableParagraph"/>
              <w:keepNext/>
              <w:widowControl/>
              <w:kinsoku w:val="0"/>
              <w:overflowPunct w:val="0"/>
              <w:spacing w:line="249" w:lineRule="exact"/>
              <w:ind w:left="100"/>
              <w:jc w:val="center"/>
              <w:rPr>
                <w:rFonts w:ascii="Times New Roman" w:hAnsi="Times New Roman"/>
                <w:color w:val="000000" w:themeColor="text1"/>
              </w:rPr>
            </w:pPr>
            <w:r w:rsidRPr="00303B9C">
              <w:rPr>
                <w:rFonts w:ascii="Times New Roman" w:hAnsi="Times New Roman"/>
                <w:color w:val="000000" w:themeColor="text1"/>
              </w:rPr>
              <w:t>10</w:t>
            </w:r>
            <w:r w:rsidR="005A7D25" w:rsidRPr="00303B9C">
              <w:rPr>
                <w:rFonts w:ascii="Times New Roman" w:hAnsi="Times New Roman"/>
                <w:color w:val="000000" w:themeColor="text1"/>
              </w:rPr>
              <w:t> </w:t>
            </w:r>
            <w:r w:rsidRPr="00303B9C">
              <w:rPr>
                <w:rFonts w:ascii="Times New Roman" w:hAnsi="Times New Roman"/>
                <w:color w:val="000000" w:themeColor="text1"/>
              </w:rPr>
              <w:t>mg vsak drugi teden</w:t>
            </w:r>
          </w:p>
        </w:tc>
        <w:tc>
          <w:tcPr>
            <w:tcW w:w="2318" w:type="dxa"/>
            <w:tcBorders>
              <w:top w:val="single" w:sz="4" w:space="0" w:color="000000"/>
              <w:left w:val="single" w:sz="4" w:space="0" w:color="000000"/>
              <w:bottom w:val="single" w:sz="4" w:space="0" w:color="000000"/>
              <w:right w:val="single" w:sz="4" w:space="0" w:color="000000"/>
            </w:tcBorders>
          </w:tcPr>
          <w:p w14:paraId="7604860A" w14:textId="77777777" w:rsidR="00C94551" w:rsidRPr="00303B9C" w:rsidRDefault="00C94551" w:rsidP="001366BA">
            <w:pPr>
              <w:pStyle w:val="TableParagraph"/>
              <w:keepNext/>
              <w:widowControl/>
              <w:kinsoku w:val="0"/>
              <w:overflowPunct w:val="0"/>
              <w:spacing w:line="249" w:lineRule="exact"/>
              <w:ind w:left="102"/>
              <w:jc w:val="center"/>
              <w:rPr>
                <w:rFonts w:ascii="Times New Roman" w:hAnsi="Times New Roman"/>
                <w:color w:val="000000" w:themeColor="text1"/>
              </w:rPr>
            </w:pPr>
            <w:r w:rsidRPr="00303B9C">
              <w:rPr>
                <w:rFonts w:ascii="Times New Roman" w:hAnsi="Times New Roman"/>
                <w:color w:val="000000" w:themeColor="text1"/>
              </w:rPr>
              <w:t>20</w:t>
            </w:r>
            <w:r w:rsidR="005A7D25" w:rsidRPr="00303B9C">
              <w:rPr>
                <w:rFonts w:ascii="Times New Roman" w:hAnsi="Times New Roman"/>
                <w:color w:val="000000" w:themeColor="text1"/>
              </w:rPr>
              <w:t> </w:t>
            </w:r>
            <w:r w:rsidRPr="00303B9C">
              <w:rPr>
                <w:rFonts w:ascii="Times New Roman" w:hAnsi="Times New Roman"/>
                <w:color w:val="000000" w:themeColor="text1"/>
              </w:rPr>
              <w:t>mg vsak drugi teden</w:t>
            </w:r>
          </w:p>
        </w:tc>
      </w:tr>
      <w:tr w:rsidR="00C94551" w:rsidRPr="00303B9C" w14:paraId="6F342C2B" w14:textId="77777777" w:rsidTr="00C94551">
        <w:trPr>
          <w:cantSplit/>
        </w:trPr>
        <w:tc>
          <w:tcPr>
            <w:tcW w:w="2557" w:type="dxa"/>
            <w:tcBorders>
              <w:top w:val="single" w:sz="4" w:space="0" w:color="000000"/>
              <w:left w:val="single" w:sz="4" w:space="0" w:color="000000"/>
              <w:bottom w:val="single" w:sz="4" w:space="0" w:color="000000"/>
              <w:right w:val="single" w:sz="4" w:space="0" w:color="000000"/>
            </w:tcBorders>
          </w:tcPr>
          <w:p w14:paraId="0EEED1B4" w14:textId="77777777" w:rsidR="00C94551" w:rsidRPr="00303B9C" w:rsidRDefault="00C94551" w:rsidP="001366BA">
            <w:pPr>
              <w:pStyle w:val="TableParagraph"/>
              <w:keepNext/>
              <w:widowControl/>
              <w:kinsoku w:val="0"/>
              <w:overflowPunct w:val="0"/>
              <w:spacing w:line="251" w:lineRule="exact"/>
              <w:ind w:left="102"/>
              <w:jc w:val="center"/>
              <w:rPr>
                <w:rFonts w:ascii="Times New Roman" w:hAnsi="Times New Roman"/>
                <w:color w:val="000000" w:themeColor="text1"/>
              </w:rPr>
            </w:pPr>
            <w:r w:rsidRPr="00303B9C">
              <w:rPr>
                <w:rFonts w:ascii="Times New Roman" w:hAnsi="Times New Roman"/>
                <w:color w:val="000000" w:themeColor="text1"/>
              </w:rPr>
              <w:t>≥</w:t>
            </w:r>
            <w:r w:rsidR="005A7D25" w:rsidRPr="00303B9C">
              <w:rPr>
                <w:rFonts w:ascii="Times New Roman" w:hAnsi="Times New Roman"/>
                <w:color w:val="000000" w:themeColor="text1"/>
              </w:rPr>
              <w:t> </w:t>
            </w:r>
            <w:r w:rsidRPr="00303B9C">
              <w:rPr>
                <w:rFonts w:ascii="Times New Roman" w:hAnsi="Times New Roman"/>
                <w:color w:val="000000" w:themeColor="text1"/>
              </w:rPr>
              <w:t>40</w:t>
            </w:r>
            <w:r w:rsidR="005A7D25" w:rsidRPr="00303B9C">
              <w:rPr>
                <w:rFonts w:ascii="Times New Roman" w:hAnsi="Times New Roman"/>
                <w:color w:val="000000" w:themeColor="text1"/>
              </w:rPr>
              <w:t> </w:t>
            </w:r>
            <w:r w:rsidRPr="00303B9C">
              <w:rPr>
                <w:rFonts w:ascii="Times New Roman" w:hAnsi="Times New Roman"/>
                <w:color w:val="000000" w:themeColor="text1"/>
              </w:rPr>
              <w:t>kg</w:t>
            </w:r>
          </w:p>
        </w:tc>
        <w:tc>
          <w:tcPr>
            <w:tcW w:w="2403" w:type="dxa"/>
            <w:tcBorders>
              <w:top w:val="single" w:sz="4" w:space="0" w:color="000000"/>
              <w:left w:val="single" w:sz="4" w:space="0" w:color="000000"/>
              <w:bottom w:val="single" w:sz="4" w:space="0" w:color="000000"/>
              <w:right w:val="single" w:sz="4" w:space="0" w:color="000000"/>
            </w:tcBorders>
          </w:tcPr>
          <w:p w14:paraId="7AEF91B2" w14:textId="77777777" w:rsidR="00C94551" w:rsidRPr="00303B9C" w:rsidRDefault="00C94551" w:rsidP="001366BA">
            <w:pPr>
              <w:pStyle w:val="TableParagraph"/>
              <w:keepNext/>
              <w:widowControl/>
              <w:kinsoku w:val="0"/>
              <w:overflowPunct w:val="0"/>
              <w:spacing w:line="251" w:lineRule="exact"/>
              <w:ind w:left="100"/>
              <w:jc w:val="center"/>
              <w:rPr>
                <w:rFonts w:ascii="Times New Roman" w:hAnsi="Times New Roman"/>
                <w:color w:val="000000" w:themeColor="text1"/>
              </w:rPr>
            </w:pPr>
            <w:r w:rsidRPr="00303B9C">
              <w:rPr>
                <w:rFonts w:ascii="Times New Roman" w:hAnsi="Times New Roman"/>
                <w:color w:val="000000" w:themeColor="text1"/>
              </w:rPr>
              <w:t>20</w:t>
            </w:r>
            <w:r w:rsidR="005A7D25" w:rsidRPr="00303B9C">
              <w:rPr>
                <w:rFonts w:ascii="Times New Roman" w:hAnsi="Times New Roman"/>
                <w:color w:val="000000" w:themeColor="text1"/>
              </w:rPr>
              <w:t> </w:t>
            </w:r>
            <w:r w:rsidRPr="00303B9C">
              <w:rPr>
                <w:rFonts w:ascii="Times New Roman" w:hAnsi="Times New Roman"/>
                <w:color w:val="000000" w:themeColor="text1"/>
              </w:rPr>
              <w:t>mg vsak drugi teden</w:t>
            </w:r>
          </w:p>
        </w:tc>
        <w:tc>
          <w:tcPr>
            <w:tcW w:w="2318" w:type="dxa"/>
            <w:tcBorders>
              <w:top w:val="single" w:sz="4" w:space="0" w:color="000000"/>
              <w:left w:val="single" w:sz="4" w:space="0" w:color="000000"/>
              <w:bottom w:val="single" w:sz="4" w:space="0" w:color="000000"/>
              <w:right w:val="single" w:sz="4" w:space="0" w:color="000000"/>
            </w:tcBorders>
          </w:tcPr>
          <w:p w14:paraId="53B5596A" w14:textId="77777777" w:rsidR="00C94551" w:rsidRPr="00303B9C" w:rsidRDefault="00C94551" w:rsidP="001366BA">
            <w:pPr>
              <w:pStyle w:val="TableParagraph"/>
              <w:keepNext/>
              <w:widowControl/>
              <w:kinsoku w:val="0"/>
              <w:overflowPunct w:val="0"/>
              <w:spacing w:line="251" w:lineRule="exact"/>
              <w:ind w:left="102"/>
              <w:jc w:val="center"/>
              <w:rPr>
                <w:rFonts w:ascii="Times New Roman" w:hAnsi="Times New Roman"/>
                <w:color w:val="000000" w:themeColor="text1"/>
              </w:rPr>
            </w:pPr>
            <w:r w:rsidRPr="00303B9C">
              <w:rPr>
                <w:rFonts w:ascii="Times New Roman" w:hAnsi="Times New Roman"/>
                <w:color w:val="000000" w:themeColor="text1"/>
              </w:rPr>
              <w:t>40</w:t>
            </w:r>
            <w:r w:rsidR="005A7D25" w:rsidRPr="00303B9C">
              <w:rPr>
                <w:rFonts w:ascii="Times New Roman" w:hAnsi="Times New Roman"/>
                <w:color w:val="000000" w:themeColor="text1"/>
              </w:rPr>
              <w:t> </w:t>
            </w:r>
            <w:r w:rsidRPr="00303B9C">
              <w:rPr>
                <w:rFonts w:ascii="Times New Roman" w:hAnsi="Times New Roman"/>
                <w:color w:val="000000" w:themeColor="text1"/>
              </w:rPr>
              <w:t>mg vsak drugi teden</w:t>
            </w:r>
          </w:p>
        </w:tc>
      </w:tr>
    </w:tbl>
    <w:p w14:paraId="3F8F66B5" w14:textId="77777777" w:rsidR="00C94551" w:rsidRPr="00303B9C" w:rsidRDefault="00C94551" w:rsidP="00C94551">
      <w:pPr>
        <w:pStyle w:val="BodyText"/>
        <w:widowControl/>
        <w:kinsoku w:val="0"/>
        <w:overflowPunct w:val="0"/>
        <w:ind w:left="0"/>
        <w:rPr>
          <w:bCs/>
          <w:color w:val="000000" w:themeColor="text1"/>
        </w:rPr>
      </w:pPr>
    </w:p>
    <w:p w14:paraId="7B63F59B" w14:textId="77777777" w:rsidR="00C94551" w:rsidRPr="00303B9C" w:rsidRDefault="00C94551" w:rsidP="00C94551">
      <w:pPr>
        <w:pStyle w:val="BodyText"/>
        <w:keepNext/>
        <w:widowControl/>
        <w:kinsoku w:val="0"/>
        <w:overflowPunct w:val="0"/>
        <w:ind w:left="0"/>
        <w:rPr>
          <w:color w:val="000000" w:themeColor="text1"/>
        </w:rPr>
      </w:pPr>
      <w:r w:rsidRPr="00303B9C">
        <w:rPr>
          <w:i/>
          <w:iCs/>
          <w:color w:val="000000" w:themeColor="text1"/>
          <w:u w:val="single"/>
        </w:rPr>
        <w:t>Rezultati učinkovitosti</w:t>
      </w:r>
    </w:p>
    <w:p w14:paraId="44D242EE" w14:textId="77777777" w:rsidR="00C94551" w:rsidRPr="00303B9C" w:rsidRDefault="00C94551" w:rsidP="00C94551">
      <w:pPr>
        <w:pStyle w:val="BodyText"/>
        <w:keepNext/>
        <w:widowControl/>
        <w:kinsoku w:val="0"/>
        <w:overflowPunct w:val="0"/>
        <w:ind w:left="0"/>
        <w:rPr>
          <w:i/>
          <w:iCs/>
          <w:color w:val="000000" w:themeColor="text1"/>
        </w:rPr>
      </w:pPr>
    </w:p>
    <w:p w14:paraId="515E759C" w14:textId="77777777" w:rsidR="00C94551" w:rsidRPr="00303B9C" w:rsidRDefault="00C94551" w:rsidP="00C94551">
      <w:pPr>
        <w:pStyle w:val="BodyText"/>
        <w:widowControl/>
        <w:kinsoku w:val="0"/>
        <w:overflowPunct w:val="0"/>
        <w:ind w:left="0"/>
        <w:rPr>
          <w:color w:val="000000" w:themeColor="text1"/>
        </w:rPr>
      </w:pPr>
      <w:r w:rsidRPr="00303B9C">
        <w:rPr>
          <w:color w:val="000000" w:themeColor="text1"/>
        </w:rPr>
        <w:t xml:space="preserve">Primarni </w:t>
      </w:r>
      <w:r w:rsidR="008F04E1" w:rsidRPr="00303B9C">
        <w:rPr>
          <w:color w:val="000000" w:themeColor="text1"/>
        </w:rPr>
        <w:t>opazovani dogodek</w:t>
      </w:r>
      <w:r w:rsidRPr="00303B9C">
        <w:rPr>
          <w:color w:val="000000" w:themeColor="text1"/>
        </w:rPr>
        <w:t xml:space="preserve"> študije je bila klinična remisija v 26.</w:t>
      </w:r>
      <w:r w:rsidR="008F04E1" w:rsidRPr="00303B9C">
        <w:rPr>
          <w:color w:val="000000" w:themeColor="text1"/>
        </w:rPr>
        <w:t> </w:t>
      </w:r>
      <w:r w:rsidRPr="00303B9C">
        <w:rPr>
          <w:color w:val="000000" w:themeColor="text1"/>
        </w:rPr>
        <w:t>tednu, definirana kot vrednost PCDAI ≤</w:t>
      </w:r>
      <w:r w:rsidR="008F04E1" w:rsidRPr="00303B9C">
        <w:rPr>
          <w:color w:val="000000" w:themeColor="text1"/>
        </w:rPr>
        <w:t> </w:t>
      </w:r>
      <w:r w:rsidRPr="00303B9C">
        <w:rPr>
          <w:color w:val="000000" w:themeColor="text1"/>
        </w:rPr>
        <w:t>10.</w:t>
      </w:r>
    </w:p>
    <w:p w14:paraId="2FD2B0A6" w14:textId="77777777" w:rsidR="00C94551" w:rsidRPr="00303B9C" w:rsidRDefault="00C94551" w:rsidP="00C94551">
      <w:pPr>
        <w:pStyle w:val="BodyText"/>
        <w:widowControl/>
        <w:kinsoku w:val="0"/>
        <w:overflowPunct w:val="0"/>
        <w:ind w:left="0"/>
        <w:rPr>
          <w:color w:val="000000" w:themeColor="text1"/>
        </w:rPr>
      </w:pPr>
    </w:p>
    <w:p w14:paraId="40CF9504" w14:textId="77777777" w:rsidR="00C94551" w:rsidRPr="00303B9C" w:rsidRDefault="00C94551" w:rsidP="00C94551">
      <w:pPr>
        <w:pStyle w:val="BodyText"/>
        <w:widowControl/>
        <w:kinsoku w:val="0"/>
        <w:overflowPunct w:val="0"/>
        <w:ind w:left="0"/>
        <w:rPr>
          <w:color w:val="000000" w:themeColor="text1"/>
        </w:rPr>
      </w:pPr>
      <w:r w:rsidRPr="00303B9C">
        <w:rPr>
          <w:color w:val="000000" w:themeColor="text1"/>
        </w:rPr>
        <w:t>Stopnja klinične remisije in kliničnega odziva (definiran kot zmanjšanje vrednosti PCDAI vsaj za 15</w:t>
      </w:r>
      <w:r w:rsidR="008F04E1" w:rsidRPr="00303B9C">
        <w:rPr>
          <w:color w:val="000000" w:themeColor="text1"/>
        </w:rPr>
        <w:t> </w:t>
      </w:r>
      <w:r w:rsidRPr="00303B9C">
        <w:rPr>
          <w:color w:val="000000" w:themeColor="text1"/>
        </w:rPr>
        <w:t>točk od začetne vrednosti) sta predstavljena v preglednici</w:t>
      </w:r>
      <w:r w:rsidR="00747D36" w:rsidRPr="00303B9C">
        <w:rPr>
          <w:color w:val="000000" w:themeColor="text1"/>
        </w:rPr>
        <w:t> </w:t>
      </w:r>
      <w:r w:rsidR="00493A39" w:rsidRPr="00303B9C">
        <w:rPr>
          <w:color w:val="000000" w:themeColor="text1"/>
        </w:rPr>
        <w:t>21</w:t>
      </w:r>
      <w:r w:rsidRPr="00303B9C">
        <w:rPr>
          <w:color w:val="000000" w:themeColor="text1"/>
        </w:rPr>
        <w:t>. Stopnja prenehanja zdravljenja s kortikosteroidi ali imunomodulatorji je predstavljena v preglednici</w:t>
      </w:r>
      <w:r w:rsidR="00747D36" w:rsidRPr="00303B9C">
        <w:rPr>
          <w:color w:val="000000" w:themeColor="text1"/>
        </w:rPr>
        <w:t> </w:t>
      </w:r>
      <w:r w:rsidR="00493A39" w:rsidRPr="00303B9C">
        <w:rPr>
          <w:color w:val="000000" w:themeColor="text1"/>
        </w:rPr>
        <w:t>22</w:t>
      </w:r>
      <w:r w:rsidRPr="00303B9C">
        <w:rPr>
          <w:color w:val="000000" w:themeColor="text1"/>
        </w:rPr>
        <w:t>.</w:t>
      </w:r>
    </w:p>
    <w:p w14:paraId="76948395" w14:textId="77777777" w:rsidR="00C94551" w:rsidRPr="00303B9C" w:rsidRDefault="00C94551" w:rsidP="00C94551">
      <w:pPr>
        <w:pStyle w:val="BodyText"/>
        <w:widowControl/>
        <w:kinsoku w:val="0"/>
        <w:overflowPunct w:val="0"/>
        <w:ind w:left="0"/>
        <w:rPr>
          <w:color w:val="000000" w:themeColor="text1"/>
        </w:rPr>
      </w:pPr>
    </w:p>
    <w:p w14:paraId="3A88CFC2" w14:textId="77777777" w:rsidR="00C94551" w:rsidRPr="00303B9C" w:rsidRDefault="00C94551" w:rsidP="00C94551">
      <w:pPr>
        <w:pStyle w:val="BodyText"/>
        <w:keepNext/>
        <w:widowControl/>
        <w:kinsoku w:val="0"/>
        <w:overflowPunct w:val="0"/>
        <w:ind w:left="0"/>
        <w:rPr>
          <w:b/>
          <w:color w:val="000000" w:themeColor="text1"/>
        </w:rPr>
      </w:pPr>
      <w:r w:rsidRPr="00303B9C">
        <w:rPr>
          <w:b/>
          <w:color w:val="000000" w:themeColor="text1"/>
        </w:rPr>
        <w:t>Preglednica</w:t>
      </w:r>
      <w:r w:rsidR="00747D36" w:rsidRPr="00303B9C">
        <w:rPr>
          <w:b/>
          <w:color w:val="000000" w:themeColor="text1"/>
        </w:rPr>
        <w:t> </w:t>
      </w:r>
      <w:r w:rsidR="00493A39" w:rsidRPr="00303B9C">
        <w:rPr>
          <w:b/>
          <w:color w:val="000000" w:themeColor="text1"/>
        </w:rPr>
        <w:t>21</w:t>
      </w:r>
      <w:r w:rsidRPr="00303B9C">
        <w:rPr>
          <w:b/>
          <w:color w:val="000000" w:themeColor="text1"/>
        </w:rPr>
        <w:t xml:space="preserve">. Študija Crohnove bolezni pri pediatričnih bolnikih </w:t>
      </w:r>
      <w:r w:rsidR="008F04E1" w:rsidRPr="00303B9C">
        <w:rPr>
          <w:b/>
          <w:color w:val="000000" w:themeColor="text1"/>
        </w:rPr>
        <w:t>–</w:t>
      </w:r>
      <w:r w:rsidR="005A7D25" w:rsidRPr="00303B9C">
        <w:rPr>
          <w:b/>
          <w:color w:val="000000" w:themeColor="text1"/>
        </w:rPr>
        <w:t xml:space="preserve"> </w:t>
      </w:r>
      <w:r w:rsidRPr="00303B9C">
        <w:rPr>
          <w:b/>
          <w:color w:val="000000" w:themeColor="text1"/>
        </w:rPr>
        <w:t xml:space="preserve">klinična remisija </w:t>
      </w:r>
      <w:r w:rsidR="008F04E1" w:rsidRPr="00303B9C">
        <w:rPr>
          <w:b/>
          <w:color w:val="000000" w:themeColor="text1"/>
        </w:rPr>
        <w:t xml:space="preserve">glede na PCDAI </w:t>
      </w:r>
      <w:r w:rsidRPr="00303B9C">
        <w:rPr>
          <w:b/>
          <w:color w:val="000000" w:themeColor="text1"/>
        </w:rPr>
        <w:t>in odziv</w:t>
      </w:r>
    </w:p>
    <w:p w14:paraId="2D971D38" w14:textId="77777777" w:rsidR="00C94551" w:rsidRPr="00303B9C" w:rsidRDefault="00C94551" w:rsidP="00C94551">
      <w:pPr>
        <w:keepNext/>
        <w:jc w:val="center"/>
        <w:rPr>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2807"/>
        <w:gridCol w:w="2614"/>
        <w:gridCol w:w="1379"/>
      </w:tblGrid>
      <w:tr w:rsidR="00C94551" w:rsidRPr="00303B9C" w14:paraId="0BF7C3CF" w14:textId="77777777" w:rsidTr="00C94551">
        <w:trPr>
          <w:tblHeader/>
        </w:trPr>
        <w:tc>
          <w:tcPr>
            <w:tcW w:w="2325" w:type="dxa"/>
            <w:tcBorders>
              <w:top w:val="single" w:sz="4" w:space="0" w:color="auto"/>
              <w:left w:val="single" w:sz="4" w:space="0" w:color="auto"/>
              <w:bottom w:val="single" w:sz="4" w:space="0" w:color="auto"/>
              <w:right w:val="single" w:sz="4" w:space="0" w:color="auto"/>
            </w:tcBorders>
            <w:tcMar>
              <w:left w:w="57" w:type="dxa"/>
              <w:right w:w="57" w:type="dxa"/>
            </w:tcMar>
          </w:tcPr>
          <w:p w14:paraId="1948BBB9" w14:textId="77777777" w:rsidR="00C94551" w:rsidRPr="00303B9C" w:rsidRDefault="00C94551" w:rsidP="00C94551">
            <w:pPr>
              <w:keepNext/>
              <w:rPr>
                <w:color w:val="000000" w:themeColor="text1"/>
              </w:rPr>
            </w:pPr>
          </w:p>
        </w:tc>
        <w:tc>
          <w:tcPr>
            <w:tcW w:w="2886"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6565B89" w14:textId="77777777" w:rsidR="00C94551" w:rsidRPr="00303B9C" w:rsidRDefault="00C94551" w:rsidP="00C94551">
            <w:pPr>
              <w:keepNext/>
              <w:jc w:val="center"/>
              <w:rPr>
                <w:b/>
                <w:color w:val="000000" w:themeColor="text1"/>
              </w:rPr>
            </w:pPr>
            <w:r w:rsidRPr="00303B9C">
              <w:rPr>
                <w:b/>
                <w:color w:val="000000" w:themeColor="text1"/>
              </w:rPr>
              <w:t>Standardni odmerek</w:t>
            </w:r>
          </w:p>
          <w:p w14:paraId="0A025A82" w14:textId="77777777" w:rsidR="00C94551" w:rsidRPr="00303B9C" w:rsidRDefault="00C94551" w:rsidP="00C94551">
            <w:pPr>
              <w:keepNext/>
              <w:jc w:val="center"/>
              <w:rPr>
                <w:b/>
                <w:color w:val="000000" w:themeColor="text1"/>
              </w:rPr>
            </w:pPr>
            <w:r w:rsidRPr="00303B9C">
              <w:rPr>
                <w:b/>
                <w:color w:val="000000" w:themeColor="text1"/>
              </w:rPr>
              <w:t>40/20 mg vsak drugi teden</w:t>
            </w:r>
          </w:p>
          <w:p w14:paraId="1756E87F" w14:textId="77777777" w:rsidR="00C94551" w:rsidRPr="00303B9C" w:rsidRDefault="00C94551" w:rsidP="00C94551">
            <w:pPr>
              <w:keepNext/>
              <w:jc w:val="center"/>
              <w:rPr>
                <w:b/>
                <w:color w:val="000000" w:themeColor="text1"/>
              </w:rPr>
            </w:pPr>
            <w:r w:rsidRPr="00303B9C">
              <w:rPr>
                <w:b/>
                <w:color w:val="000000" w:themeColor="text1"/>
              </w:rPr>
              <w:t>n</w:t>
            </w:r>
            <w:r w:rsidR="005A7D25" w:rsidRPr="00303B9C">
              <w:rPr>
                <w:b/>
                <w:color w:val="000000" w:themeColor="text1"/>
              </w:rPr>
              <w:t> </w:t>
            </w:r>
            <w:r w:rsidRPr="00303B9C">
              <w:rPr>
                <w:b/>
                <w:color w:val="000000" w:themeColor="text1"/>
              </w:rPr>
              <w:t>=</w:t>
            </w:r>
            <w:r w:rsidR="005A7D25" w:rsidRPr="00303B9C">
              <w:rPr>
                <w:b/>
                <w:color w:val="000000" w:themeColor="text1"/>
              </w:rPr>
              <w:t> </w:t>
            </w:r>
            <w:r w:rsidRPr="00303B9C">
              <w:rPr>
                <w:b/>
                <w:color w:val="000000" w:themeColor="text1"/>
              </w:rPr>
              <w:t>93</w:t>
            </w:r>
          </w:p>
        </w:tc>
        <w:tc>
          <w:tcPr>
            <w:tcW w:w="2694"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C221D9C" w14:textId="77777777" w:rsidR="00C94551" w:rsidRPr="00303B9C" w:rsidRDefault="00C94551" w:rsidP="00C94551">
            <w:pPr>
              <w:keepNext/>
              <w:jc w:val="center"/>
              <w:rPr>
                <w:b/>
                <w:color w:val="000000" w:themeColor="text1"/>
              </w:rPr>
            </w:pPr>
            <w:r w:rsidRPr="00303B9C">
              <w:rPr>
                <w:b/>
                <w:color w:val="000000" w:themeColor="text1"/>
              </w:rPr>
              <w:t>Majhni odmerek</w:t>
            </w:r>
          </w:p>
          <w:p w14:paraId="43D6E2D5" w14:textId="77777777" w:rsidR="00C94551" w:rsidRPr="00303B9C" w:rsidRDefault="00C94551" w:rsidP="00C94551">
            <w:pPr>
              <w:keepNext/>
              <w:jc w:val="center"/>
              <w:rPr>
                <w:b/>
                <w:color w:val="000000" w:themeColor="text1"/>
              </w:rPr>
            </w:pPr>
            <w:r w:rsidRPr="00303B9C">
              <w:rPr>
                <w:b/>
                <w:color w:val="000000" w:themeColor="text1"/>
              </w:rPr>
              <w:t>20/10 mg vsak drugi teden</w:t>
            </w:r>
          </w:p>
          <w:p w14:paraId="25C8D448" w14:textId="77777777" w:rsidR="00C94551" w:rsidRPr="00303B9C" w:rsidRDefault="00C94551" w:rsidP="00C94551">
            <w:pPr>
              <w:keepNext/>
              <w:jc w:val="center"/>
              <w:rPr>
                <w:b/>
                <w:color w:val="000000" w:themeColor="text1"/>
              </w:rPr>
            </w:pPr>
            <w:r w:rsidRPr="00303B9C">
              <w:rPr>
                <w:b/>
                <w:color w:val="000000" w:themeColor="text1"/>
              </w:rPr>
              <w:t>n</w:t>
            </w:r>
            <w:r w:rsidR="005A7D25" w:rsidRPr="00303B9C">
              <w:rPr>
                <w:b/>
                <w:color w:val="000000" w:themeColor="text1"/>
              </w:rPr>
              <w:t> </w:t>
            </w:r>
            <w:r w:rsidRPr="00303B9C">
              <w:rPr>
                <w:b/>
                <w:color w:val="000000" w:themeColor="text1"/>
              </w:rPr>
              <w:t>=</w:t>
            </w:r>
            <w:r w:rsidR="005A7D25" w:rsidRPr="00303B9C">
              <w:rPr>
                <w:b/>
                <w:color w:val="000000" w:themeColor="text1"/>
              </w:rPr>
              <w:t> </w:t>
            </w:r>
            <w:r w:rsidRPr="00303B9C">
              <w:rPr>
                <w:b/>
                <w:color w:val="000000" w:themeColor="text1"/>
              </w:rPr>
              <w:t>95</w:t>
            </w:r>
          </w:p>
        </w:tc>
        <w:tc>
          <w:tcPr>
            <w:tcW w:w="1398"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24848BE6" w14:textId="77777777" w:rsidR="00C94551" w:rsidRPr="00303B9C" w:rsidRDefault="00C94551" w:rsidP="00C94551">
            <w:pPr>
              <w:keepNext/>
              <w:jc w:val="center"/>
              <w:rPr>
                <w:b/>
                <w:color w:val="000000" w:themeColor="text1"/>
              </w:rPr>
            </w:pPr>
            <w:r w:rsidRPr="00303B9C">
              <w:rPr>
                <w:b/>
                <w:color w:val="000000" w:themeColor="text1"/>
              </w:rPr>
              <w:t>Vrednost p*</w:t>
            </w:r>
          </w:p>
        </w:tc>
      </w:tr>
      <w:tr w:rsidR="00C94551" w:rsidRPr="00303B9C" w14:paraId="355C263B" w14:textId="77777777" w:rsidTr="00C94551">
        <w:tc>
          <w:tcPr>
            <w:tcW w:w="2325"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B1F9A17" w14:textId="77777777" w:rsidR="00C94551" w:rsidRPr="00303B9C" w:rsidRDefault="00C94551" w:rsidP="00C94551">
            <w:pPr>
              <w:keepNext/>
              <w:rPr>
                <w:b/>
                <w:color w:val="000000" w:themeColor="text1"/>
              </w:rPr>
            </w:pPr>
            <w:r w:rsidRPr="00303B9C">
              <w:rPr>
                <w:b/>
                <w:color w:val="000000" w:themeColor="text1"/>
              </w:rPr>
              <w:t>26.</w:t>
            </w:r>
            <w:r w:rsidR="00F94A9C" w:rsidRPr="00303B9C">
              <w:rPr>
                <w:b/>
                <w:color w:val="000000" w:themeColor="text1"/>
              </w:rPr>
              <w:t> </w:t>
            </w:r>
            <w:r w:rsidRPr="00303B9C">
              <w:rPr>
                <w:b/>
                <w:color w:val="000000" w:themeColor="text1"/>
              </w:rPr>
              <w:t>teden</w:t>
            </w:r>
          </w:p>
        </w:tc>
        <w:tc>
          <w:tcPr>
            <w:tcW w:w="2886"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6673F8B" w14:textId="77777777" w:rsidR="00C94551" w:rsidRPr="00303B9C" w:rsidRDefault="00C94551" w:rsidP="00C94551">
            <w:pPr>
              <w:keepNext/>
              <w:jc w:val="center"/>
              <w:rPr>
                <w:color w:val="000000" w:themeColor="text1"/>
              </w:rPr>
            </w:pPr>
          </w:p>
        </w:tc>
        <w:tc>
          <w:tcPr>
            <w:tcW w:w="2694"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1FD9383" w14:textId="77777777" w:rsidR="00C94551" w:rsidRPr="00303B9C" w:rsidRDefault="00C94551" w:rsidP="00C94551">
            <w:pPr>
              <w:keepNext/>
              <w:jc w:val="center"/>
              <w:rPr>
                <w:color w:val="000000" w:themeColor="text1"/>
              </w:rPr>
            </w:pPr>
          </w:p>
        </w:tc>
        <w:tc>
          <w:tcPr>
            <w:tcW w:w="1398"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810BE29" w14:textId="77777777" w:rsidR="00C94551" w:rsidRPr="00303B9C" w:rsidRDefault="00C94551" w:rsidP="00C94551">
            <w:pPr>
              <w:keepNext/>
              <w:jc w:val="center"/>
              <w:rPr>
                <w:color w:val="000000" w:themeColor="text1"/>
              </w:rPr>
            </w:pPr>
          </w:p>
        </w:tc>
      </w:tr>
      <w:tr w:rsidR="00C94551" w:rsidRPr="00303B9C" w14:paraId="2EE337C1" w14:textId="77777777" w:rsidTr="00C94551">
        <w:tc>
          <w:tcPr>
            <w:tcW w:w="2325"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2B336F3D" w14:textId="77777777" w:rsidR="00C94551" w:rsidRPr="00303B9C" w:rsidRDefault="00C94551" w:rsidP="00C94551">
            <w:pPr>
              <w:keepNext/>
              <w:ind w:left="180"/>
              <w:rPr>
                <w:color w:val="000000" w:themeColor="text1"/>
              </w:rPr>
            </w:pPr>
            <w:r w:rsidRPr="00303B9C">
              <w:rPr>
                <w:color w:val="000000" w:themeColor="text1"/>
              </w:rPr>
              <w:t>Klinična remisija</w:t>
            </w:r>
          </w:p>
        </w:tc>
        <w:tc>
          <w:tcPr>
            <w:tcW w:w="2886"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F3F4DC6" w14:textId="77777777" w:rsidR="00C94551" w:rsidRPr="00303B9C" w:rsidRDefault="00C94551" w:rsidP="00C94551">
            <w:pPr>
              <w:keepNext/>
              <w:jc w:val="center"/>
              <w:rPr>
                <w:color w:val="000000" w:themeColor="text1"/>
              </w:rPr>
            </w:pPr>
            <w:r w:rsidRPr="00303B9C">
              <w:rPr>
                <w:color w:val="000000" w:themeColor="text1"/>
              </w:rPr>
              <w:t>38,7 %</w:t>
            </w:r>
          </w:p>
        </w:tc>
        <w:tc>
          <w:tcPr>
            <w:tcW w:w="2694"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A97A43B" w14:textId="77777777" w:rsidR="00C94551" w:rsidRPr="00303B9C" w:rsidRDefault="00C94551" w:rsidP="00C94551">
            <w:pPr>
              <w:keepNext/>
              <w:jc w:val="center"/>
              <w:rPr>
                <w:color w:val="000000" w:themeColor="text1"/>
              </w:rPr>
            </w:pPr>
            <w:r w:rsidRPr="00303B9C">
              <w:rPr>
                <w:color w:val="000000" w:themeColor="text1"/>
              </w:rPr>
              <w:t>28,4 %</w:t>
            </w:r>
          </w:p>
        </w:tc>
        <w:tc>
          <w:tcPr>
            <w:tcW w:w="1398"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6845CA6" w14:textId="77777777" w:rsidR="00C94551" w:rsidRPr="00303B9C" w:rsidRDefault="00C94551" w:rsidP="00C94551">
            <w:pPr>
              <w:keepNext/>
              <w:jc w:val="center"/>
              <w:rPr>
                <w:color w:val="000000" w:themeColor="text1"/>
              </w:rPr>
            </w:pPr>
            <w:r w:rsidRPr="00303B9C">
              <w:rPr>
                <w:color w:val="000000" w:themeColor="text1"/>
              </w:rPr>
              <w:t>0,075</w:t>
            </w:r>
          </w:p>
        </w:tc>
      </w:tr>
      <w:tr w:rsidR="00C94551" w:rsidRPr="00303B9C" w14:paraId="5DAEDC45" w14:textId="77777777" w:rsidTr="00C94551">
        <w:tc>
          <w:tcPr>
            <w:tcW w:w="2325"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5DDEACB8" w14:textId="77777777" w:rsidR="00C94551" w:rsidRPr="00303B9C" w:rsidRDefault="00C94551" w:rsidP="00C94551">
            <w:pPr>
              <w:ind w:left="180"/>
              <w:rPr>
                <w:color w:val="000000" w:themeColor="text1"/>
              </w:rPr>
            </w:pPr>
            <w:r w:rsidRPr="00303B9C">
              <w:rPr>
                <w:color w:val="000000" w:themeColor="text1"/>
              </w:rPr>
              <w:t>Klinični odziv</w:t>
            </w:r>
          </w:p>
        </w:tc>
        <w:tc>
          <w:tcPr>
            <w:tcW w:w="2886"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295053B" w14:textId="77777777" w:rsidR="00C94551" w:rsidRPr="00303B9C" w:rsidRDefault="00C94551" w:rsidP="00C94551">
            <w:pPr>
              <w:jc w:val="center"/>
              <w:rPr>
                <w:color w:val="000000" w:themeColor="text1"/>
              </w:rPr>
            </w:pPr>
            <w:r w:rsidRPr="00303B9C">
              <w:rPr>
                <w:color w:val="000000" w:themeColor="text1"/>
              </w:rPr>
              <w:t>59,1 %</w:t>
            </w:r>
          </w:p>
        </w:tc>
        <w:tc>
          <w:tcPr>
            <w:tcW w:w="2694"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9F681F8" w14:textId="77777777" w:rsidR="00C94551" w:rsidRPr="00303B9C" w:rsidRDefault="00C94551" w:rsidP="00C94551">
            <w:pPr>
              <w:jc w:val="center"/>
              <w:rPr>
                <w:color w:val="000000" w:themeColor="text1"/>
              </w:rPr>
            </w:pPr>
            <w:r w:rsidRPr="00303B9C">
              <w:rPr>
                <w:color w:val="000000" w:themeColor="text1"/>
              </w:rPr>
              <w:t>48,4 %</w:t>
            </w:r>
          </w:p>
        </w:tc>
        <w:tc>
          <w:tcPr>
            <w:tcW w:w="1398"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0E5099F" w14:textId="77777777" w:rsidR="00C94551" w:rsidRPr="00303B9C" w:rsidRDefault="00C94551" w:rsidP="00C94551">
            <w:pPr>
              <w:jc w:val="center"/>
              <w:rPr>
                <w:color w:val="000000" w:themeColor="text1"/>
              </w:rPr>
            </w:pPr>
            <w:r w:rsidRPr="00303B9C">
              <w:rPr>
                <w:color w:val="000000" w:themeColor="text1"/>
              </w:rPr>
              <w:t>0,073</w:t>
            </w:r>
          </w:p>
        </w:tc>
      </w:tr>
      <w:tr w:rsidR="00C94551" w:rsidRPr="00303B9C" w14:paraId="4A1DC375" w14:textId="77777777" w:rsidTr="00C94551">
        <w:tc>
          <w:tcPr>
            <w:tcW w:w="2325"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18453629" w14:textId="77777777" w:rsidR="00C94551" w:rsidRPr="00303B9C" w:rsidRDefault="00C94551" w:rsidP="00C94551">
            <w:pPr>
              <w:keepNext/>
              <w:rPr>
                <w:b/>
                <w:color w:val="000000" w:themeColor="text1"/>
              </w:rPr>
            </w:pPr>
            <w:r w:rsidRPr="00303B9C">
              <w:rPr>
                <w:b/>
                <w:color w:val="000000" w:themeColor="text1"/>
              </w:rPr>
              <w:t>52.</w:t>
            </w:r>
            <w:r w:rsidR="00F94A9C" w:rsidRPr="00303B9C">
              <w:rPr>
                <w:b/>
                <w:color w:val="000000" w:themeColor="text1"/>
              </w:rPr>
              <w:t> </w:t>
            </w:r>
            <w:r w:rsidRPr="00303B9C">
              <w:rPr>
                <w:b/>
                <w:color w:val="000000" w:themeColor="text1"/>
              </w:rPr>
              <w:t>teden</w:t>
            </w:r>
          </w:p>
        </w:tc>
        <w:tc>
          <w:tcPr>
            <w:tcW w:w="2886"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23B765F" w14:textId="77777777" w:rsidR="00C94551" w:rsidRPr="00303B9C" w:rsidRDefault="00C94551" w:rsidP="00C94551">
            <w:pPr>
              <w:keepNext/>
              <w:jc w:val="center"/>
              <w:rPr>
                <w:color w:val="000000" w:themeColor="text1"/>
              </w:rPr>
            </w:pPr>
          </w:p>
        </w:tc>
        <w:tc>
          <w:tcPr>
            <w:tcW w:w="2694"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E38EC2F" w14:textId="77777777" w:rsidR="00C94551" w:rsidRPr="00303B9C" w:rsidRDefault="00C94551" w:rsidP="00C94551">
            <w:pPr>
              <w:keepNext/>
              <w:jc w:val="center"/>
              <w:rPr>
                <w:color w:val="000000" w:themeColor="text1"/>
              </w:rPr>
            </w:pPr>
          </w:p>
        </w:tc>
        <w:tc>
          <w:tcPr>
            <w:tcW w:w="1398"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8C9A076" w14:textId="77777777" w:rsidR="00C94551" w:rsidRPr="00303B9C" w:rsidRDefault="00C94551" w:rsidP="00C94551">
            <w:pPr>
              <w:keepNext/>
              <w:jc w:val="center"/>
              <w:rPr>
                <w:color w:val="000000" w:themeColor="text1"/>
              </w:rPr>
            </w:pPr>
          </w:p>
        </w:tc>
      </w:tr>
      <w:tr w:rsidR="00C94551" w:rsidRPr="00303B9C" w14:paraId="35E431F4" w14:textId="77777777" w:rsidTr="00C94551">
        <w:tc>
          <w:tcPr>
            <w:tcW w:w="2325"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2E02B41" w14:textId="77777777" w:rsidR="00C94551" w:rsidRPr="00303B9C" w:rsidRDefault="00C94551" w:rsidP="00C94551">
            <w:pPr>
              <w:keepNext/>
              <w:ind w:left="180"/>
              <w:rPr>
                <w:color w:val="000000" w:themeColor="text1"/>
              </w:rPr>
            </w:pPr>
            <w:r w:rsidRPr="00303B9C">
              <w:rPr>
                <w:color w:val="000000" w:themeColor="text1"/>
              </w:rPr>
              <w:t>Klinična remisija</w:t>
            </w:r>
          </w:p>
        </w:tc>
        <w:tc>
          <w:tcPr>
            <w:tcW w:w="2886"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CE84EF5" w14:textId="77777777" w:rsidR="00C94551" w:rsidRPr="00303B9C" w:rsidRDefault="00C94551" w:rsidP="00C94551">
            <w:pPr>
              <w:keepNext/>
              <w:jc w:val="center"/>
              <w:rPr>
                <w:color w:val="000000" w:themeColor="text1"/>
              </w:rPr>
            </w:pPr>
            <w:r w:rsidRPr="00303B9C">
              <w:rPr>
                <w:color w:val="000000" w:themeColor="text1"/>
              </w:rPr>
              <w:t>33,3 %</w:t>
            </w:r>
          </w:p>
        </w:tc>
        <w:tc>
          <w:tcPr>
            <w:tcW w:w="2694"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729C7AD" w14:textId="77777777" w:rsidR="00C94551" w:rsidRPr="00303B9C" w:rsidRDefault="00C94551" w:rsidP="00C94551">
            <w:pPr>
              <w:keepNext/>
              <w:jc w:val="center"/>
              <w:rPr>
                <w:color w:val="000000" w:themeColor="text1"/>
              </w:rPr>
            </w:pPr>
            <w:r w:rsidRPr="00303B9C">
              <w:rPr>
                <w:color w:val="000000" w:themeColor="text1"/>
              </w:rPr>
              <w:t>23,2 %</w:t>
            </w:r>
          </w:p>
        </w:tc>
        <w:tc>
          <w:tcPr>
            <w:tcW w:w="1398"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8DDF3F1" w14:textId="77777777" w:rsidR="00C94551" w:rsidRPr="00303B9C" w:rsidRDefault="00C94551" w:rsidP="00C94551">
            <w:pPr>
              <w:keepNext/>
              <w:jc w:val="center"/>
              <w:rPr>
                <w:color w:val="000000" w:themeColor="text1"/>
              </w:rPr>
            </w:pPr>
            <w:r w:rsidRPr="00303B9C">
              <w:rPr>
                <w:color w:val="000000" w:themeColor="text1"/>
              </w:rPr>
              <w:t>0,100</w:t>
            </w:r>
          </w:p>
        </w:tc>
      </w:tr>
      <w:tr w:rsidR="00C94551" w:rsidRPr="00303B9C" w14:paraId="3923C51D" w14:textId="77777777" w:rsidTr="00C94551">
        <w:tc>
          <w:tcPr>
            <w:tcW w:w="2325"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0E5D2979" w14:textId="77777777" w:rsidR="00C94551" w:rsidRPr="00303B9C" w:rsidRDefault="00C94551" w:rsidP="00C94551">
            <w:pPr>
              <w:keepNext/>
              <w:ind w:left="180"/>
              <w:rPr>
                <w:color w:val="000000" w:themeColor="text1"/>
              </w:rPr>
            </w:pPr>
            <w:r w:rsidRPr="00303B9C">
              <w:rPr>
                <w:color w:val="000000" w:themeColor="text1"/>
              </w:rPr>
              <w:t>Klinični odziv</w:t>
            </w:r>
          </w:p>
        </w:tc>
        <w:tc>
          <w:tcPr>
            <w:tcW w:w="2886"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70CB38B" w14:textId="77777777" w:rsidR="00C94551" w:rsidRPr="00303B9C" w:rsidRDefault="00C94551" w:rsidP="00C94551">
            <w:pPr>
              <w:keepNext/>
              <w:jc w:val="center"/>
              <w:rPr>
                <w:color w:val="000000" w:themeColor="text1"/>
              </w:rPr>
            </w:pPr>
            <w:r w:rsidRPr="00303B9C">
              <w:rPr>
                <w:color w:val="000000" w:themeColor="text1"/>
              </w:rPr>
              <w:t>41,9 %</w:t>
            </w:r>
          </w:p>
        </w:tc>
        <w:tc>
          <w:tcPr>
            <w:tcW w:w="2694"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D5091E5" w14:textId="77777777" w:rsidR="00C94551" w:rsidRPr="00303B9C" w:rsidRDefault="00C94551" w:rsidP="00C94551">
            <w:pPr>
              <w:keepNext/>
              <w:jc w:val="center"/>
              <w:rPr>
                <w:color w:val="000000" w:themeColor="text1"/>
              </w:rPr>
            </w:pPr>
            <w:r w:rsidRPr="00303B9C">
              <w:rPr>
                <w:color w:val="000000" w:themeColor="text1"/>
              </w:rPr>
              <w:t>28,4 %</w:t>
            </w:r>
          </w:p>
        </w:tc>
        <w:tc>
          <w:tcPr>
            <w:tcW w:w="1398"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6F9D317" w14:textId="77777777" w:rsidR="00C94551" w:rsidRPr="00303B9C" w:rsidRDefault="00C94551" w:rsidP="00C94551">
            <w:pPr>
              <w:keepNext/>
              <w:jc w:val="center"/>
              <w:rPr>
                <w:color w:val="000000" w:themeColor="text1"/>
              </w:rPr>
            </w:pPr>
            <w:r w:rsidRPr="00303B9C">
              <w:rPr>
                <w:color w:val="000000" w:themeColor="text1"/>
              </w:rPr>
              <w:t>0,038</w:t>
            </w:r>
          </w:p>
        </w:tc>
      </w:tr>
      <w:tr w:rsidR="00C94551" w:rsidRPr="00303B9C" w14:paraId="3EC00660" w14:textId="77777777" w:rsidTr="00C94551">
        <w:tc>
          <w:tcPr>
            <w:tcW w:w="9303" w:type="dxa"/>
            <w:gridSpan w:val="4"/>
            <w:tcBorders>
              <w:top w:val="single" w:sz="4" w:space="0" w:color="auto"/>
              <w:left w:val="nil"/>
              <w:bottom w:val="nil"/>
              <w:right w:val="nil"/>
            </w:tcBorders>
            <w:tcMar>
              <w:left w:w="57" w:type="dxa"/>
              <w:right w:w="57" w:type="dxa"/>
            </w:tcMar>
          </w:tcPr>
          <w:p w14:paraId="2C4DC65F" w14:textId="77777777" w:rsidR="00C94551" w:rsidRPr="00725EA3" w:rsidRDefault="00C94551" w:rsidP="00C94551">
            <w:pPr>
              <w:ind w:left="274" w:hanging="274"/>
              <w:rPr>
                <w:color w:val="000000" w:themeColor="text1"/>
                <w:sz w:val="20"/>
              </w:rPr>
            </w:pPr>
            <w:r w:rsidRPr="00725EA3">
              <w:rPr>
                <w:color w:val="000000" w:themeColor="text1"/>
                <w:sz w:val="20"/>
              </w:rPr>
              <w:t xml:space="preserve">* </w:t>
            </w:r>
            <w:r w:rsidRPr="00725EA3">
              <w:rPr>
                <w:color w:val="000000" w:themeColor="text1"/>
                <w:sz w:val="20"/>
              </w:rPr>
              <w:tab/>
              <w:t xml:space="preserve">vrednost p za primerjavo standardnega odmerka </w:t>
            </w:r>
            <w:r w:rsidRPr="00725EA3">
              <w:rPr>
                <w:i/>
                <w:iCs/>
                <w:color w:val="000000" w:themeColor="text1"/>
                <w:sz w:val="20"/>
              </w:rPr>
              <w:t>proti</w:t>
            </w:r>
            <w:r w:rsidRPr="00725EA3">
              <w:rPr>
                <w:color w:val="000000" w:themeColor="text1"/>
                <w:sz w:val="20"/>
              </w:rPr>
              <w:t xml:space="preserve"> majhnemu odmerku</w:t>
            </w:r>
          </w:p>
        </w:tc>
      </w:tr>
    </w:tbl>
    <w:p w14:paraId="67C15EE0" w14:textId="77777777" w:rsidR="00C94551" w:rsidRPr="00303B9C" w:rsidRDefault="00C94551" w:rsidP="00C94551">
      <w:pPr>
        <w:rPr>
          <w:color w:val="000000" w:themeColor="text1"/>
        </w:rPr>
      </w:pPr>
    </w:p>
    <w:p w14:paraId="00619497" w14:textId="77777777" w:rsidR="00C94551" w:rsidRPr="00303B9C" w:rsidRDefault="00C94551" w:rsidP="00C94551">
      <w:pPr>
        <w:keepNext/>
        <w:rPr>
          <w:b/>
          <w:color w:val="000000" w:themeColor="text1"/>
        </w:rPr>
      </w:pPr>
      <w:r w:rsidRPr="00303B9C">
        <w:rPr>
          <w:b/>
          <w:color w:val="000000" w:themeColor="text1"/>
        </w:rPr>
        <w:t>Preglednica</w:t>
      </w:r>
      <w:r w:rsidR="00747D36" w:rsidRPr="00303B9C">
        <w:rPr>
          <w:b/>
          <w:color w:val="000000" w:themeColor="text1"/>
        </w:rPr>
        <w:t> </w:t>
      </w:r>
      <w:r w:rsidR="00493A39" w:rsidRPr="00303B9C">
        <w:rPr>
          <w:b/>
          <w:color w:val="000000" w:themeColor="text1"/>
        </w:rPr>
        <w:t>22</w:t>
      </w:r>
      <w:r w:rsidRPr="00303B9C">
        <w:rPr>
          <w:b/>
          <w:color w:val="000000" w:themeColor="text1"/>
        </w:rPr>
        <w:t xml:space="preserve">. Študija CB pri pediatričnih bolnikih </w:t>
      </w:r>
      <w:r w:rsidR="008F04E1" w:rsidRPr="00303B9C">
        <w:rPr>
          <w:b/>
          <w:color w:val="000000" w:themeColor="text1"/>
        </w:rPr>
        <w:t>–</w:t>
      </w:r>
      <w:r w:rsidRPr="00303B9C">
        <w:rPr>
          <w:b/>
          <w:color w:val="000000" w:themeColor="text1"/>
        </w:rPr>
        <w:t xml:space="preserve"> </w:t>
      </w:r>
      <w:r w:rsidR="008F04E1" w:rsidRPr="00303B9C">
        <w:rPr>
          <w:b/>
          <w:color w:val="000000" w:themeColor="text1"/>
        </w:rPr>
        <w:t>p</w:t>
      </w:r>
      <w:r w:rsidRPr="00303B9C">
        <w:rPr>
          <w:b/>
          <w:color w:val="000000" w:themeColor="text1"/>
        </w:rPr>
        <w:t>renehanje zdravljenja s kortikosteroidi ali imunomodulatorji in remisija fistule</w:t>
      </w:r>
    </w:p>
    <w:p w14:paraId="3A8E16D5" w14:textId="77777777" w:rsidR="00C94551" w:rsidRPr="00303B9C" w:rsidRDefault="00C94551" w:rsidP="00C94551">
      <w:pPr>
        <w:keepNext/>
        <w:jc w:val="center"/>
        <w:rPr>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51"/>
        <w:gridCol w:w="2207"/>
        <w:gridCol w:w="1944"/>
        <w:gridCol w:w="1363"/>
      </w:tblGrid>
      <w:tr w:rsidR="00C94551" w:rsidRPr="00303B9C" w14:paraId="3EB6CA31" w14:textId="77777777" w:rsidTr="00304FCB">
        <w:trPr>
          <w:tblHeader/>
        </w:trPr>
        <w:tc>
          <w:tcPr>
            <w:tcW w:w="3652" w:type="dxa"/>
            <w:tcBorders>
              <w:top w:val="single" w:sz="4" w:space="0" w:color="auto"/>
              <w:left w:val="single" w:sz="4" w:space="0" w:color="auto"/>
              <w:bottom w:val="single" w:sz="4" w:space="0" w:color="auto"/>
              <w:right w:val="single" w:sz="4" w:space="0" w:color="auto"/>
            </w:tcBorders>
          </w:tcPr>
          <w:p w14:paraId="780EC923" w14:textId="77777777" w:rsidR="00C94551" w:rsidRPr="00303B9C" w:rsidRDefault="00C94551" w:rsidP="00C94551">
            <w:pPr>
              <w:keepNext/>
              <w:rPr>
                <w:color w:val="000000" w:themeColor="text1"/>
              </w:rPr>
            </w:pPr>
          </w:p>
        </w:tc>
        <w:tc>
          <w:tcPr>
            <w:tcW w:w="2268" w:type="dxa"/>
            <w:tcBorders>
              <w:top w:val="single" w:sz="4" w:space="0" w:color="auto"/>
              <w:left w:val="single" w:sz="4" w:space="0" w:color="auto"/>
              <w:bottom w:val="single" w:sz="4" w:space="0" w:color="auto"/>
              <w:right w:val="single" w:sz="4" w:space="0" w:color="auto"/>
            </w:tcBorders>
            <w:vAlign w:val="center"/>
            <w:hideMark/>
          </w:tcPr>
          <w:p w14:paraId="6A47312F" w14:textId="77777777" w:rsidR="00C94551" w:rsidRPr="00303B9C" w:rsidRDefault="00C94551" w:rsidP="00C94551">
            <w:pPr>
              <w:keepNext/>
              <w:jc w:val="center"/>
              <w:rPr>
                <w:b/>
                <w:color w:val="000000" w:themeColor="text1"/>
              </w:rPr>
            </w:pPr>
            <w:r w:rsidRPr="00303B9C">
              <w:rPr>
                <w:b/>
                <w:color w:val="000000" w:themeColor="text1"/>
              </w:rPr>
              <w:t>Standardni odmerek</w:t>
            </w:r>
          </w:p>
          <w:p w14:paraId="4836C073" w14:textId="77777777" w:rsidR="00C94551" w:rsidRPr="00303B9C" w:rsidRDefault="00C94551" w:rsidP="00C94551">
            <w:pPr>
              <w:keepNext/>
              <w:jc w:val="center"/>
              <w:rPr>
                <w:b/>
                <w:color w:val="000000" w:themeColor="text1"/>
              </w:rPr>
            </w:pPr>
            <w:r w:rsidRPr="00303B9C">
              <w:rPr>
                <w:b/>
                <w:color w:val="000000" w:themeColor="text1"/>
              </w:rPr>
              <w:t>40/20 mg vsak drugi teden</w:t>
            </w:r>
          </w:p>
        </w:tc>
        <w:tc>
          <w:tcPr>
            <w:tcW w:w="2002" w:type="dxa"/>
            <w:tcBorders>
              <w:top w:val="single" w:sz="4" w:space="0" w:color="auto"/>
              <w:left w:val="single" w:sz="4" w:space="0" w:color="auto"/>
              <w:bottom w:val="single" w:sz="4" w:space="0" w:color="auto"/>
              <w:right w:val="single" w:sz="4" w:space="0" w:color="auto"/>
            </w:tcBorders>
            <w:vAlign w:val="center"/>
            <w:hideMark/>
          </w:tcPr>
          <w:p w14:paraId="7781D696" w14:textId="77777777" w:rsidR="00C94551" w:rsidRPr="00303B9C" w:rsidRDefault="00C94551" w:rsidP="00C94551">
            <w:pPr>
              <w:keepNext/>
              <w:jc w:val="center"/>
              <w:rPr>
                <w:b/>
                <w:color w:val="000000" w:themeColor="text1"/>
              </w:rPr>
            </w:pPr>
            <w:r w:rsidRPr="00303B9C">
              <w:rPr>
                <w:b/>
                <w:color w:val="000000" w:themeColor="text1"/>
              </w:rPr>
              <w:t>Majhni odmerek</w:t>
            </w:r>
          </w:p>
          <w:p w14:paraId="4B123E64" w14:textId="77777777" w:rsidR="00C94551" w:rsidRPr="00303B9C" w:rsidRDefault="00C94551" w:rsidP="00C94551">
            <w:pPr>
              <w:keepNext/>
              <w:jc w:val="center"/>
              <w:rPr>
                <w:b/>
                <w:color w:val="000000" w:themeColor="text1"/>
              </w:rPr>
            </w:pPr>
            <w:r w:rsidRPr="00303B9C">
              <w:rPr>
                <w:b/>
                <w:color w:val="000000" w:themeColor="text1"/>
              </w:rPr>
              <w:t>20/10 mg vsak drugi teden</w:t>
            </w:r>
          </w:p>
        </w:tc>
        <w:tc>
          <w:tcPr>
            <w:tcW w:w="1381" w:type="dxa"/>
            <w:tcBorders>
              <w:top w:val="single" w:sz="4" w:space="0" w:color="auto"/>
              <w:left w:val="single" w:sz="4" w:space="0" w:color="auto"/>
              <w:bottom w:val="single" w:sz="4" w:space="0" w:color="auto"/>
              <w:right w:val="single" w:sz="4" w:space="0" w:color="auto"/>
            </w:tcBorders>
            <w:hideMark/>
          </w:tcPr>
          <w:p w14:paraId="15F04C96" w14:textId="77777777" w:rsidR="00C94551" w:rsidRPr="00303B9C" w:rsidRDefault="00C94551" w:rsidP="00C94551">
            <w:pPr>
              <w:keepNext/>
              <w:jc w:val="center"/>
              <w:rPr>
                <w:b/>
                <w:color w:val="000000" w:themeColor="text1"/>
              </w:rPr>
            </w:pPr>
            <w:r w:rsidRPr="00303B9C">
              <w:rPr>
                <w:b/>
                <w:color w:val="000000" w:themeColor="text1"/>
              </w:rPr>
              <w:t>Vrednost p</w:t>
            </w:r>
            <w:r w:rsidRPr="00303B9C">
              <w:rPr>
                <w:b/>
                <w:color w:val="000000" w:themeColor="text1"/>
                <w:vertAlign w:val="superscript"/>
              </w:rPr>
              <w:t>1</w:t>
            </w:r>
          </w:p>
        </w:tc>
      </w:tr>
      <w:tr w:rsidR="00C94551" w:rsidRPr="00303B9C" w14:paraId="40A9D878" w14:textId="77777777" w:rsidTr="00C94551">
        <w:tc>
          <w:tcPr>
            <w:tcW w:w="3652" w:type="dxa"/>
            <w:tcBorders>
              <w:top w:val="single" w:sz="4" w:space="0" w:color="auto"/>
              <w:left w:val="single" w:sz="4" w:space="0" w:color="auto"/>
              <w:bottom w:val="single" w:sz="4" w:space="0" w:color="auto"/>
              <w:right w:val="single" w:sz="4" w:space="0" w:color="auto"/>
            </w:tcBorders>
            <w:hideMark/>
          </w:tcPr>
          <w:p w14:paraId="0577A062" w14:textId="77777777" w:rsidR="00C94551" w:rsidRPr="00303B9C" w:rsidRDefault="00C94551" w:rsidP="00C94551">
            <w:pPr>
              <w:keepNext/>
              <w:rPr>
                <w:b/>
                <w:color w:val="000000" w:themeColor="text1"/>
              </w:rPr>
            </w:pPr>
            <w:r w:rsidRPr="00303B9C">
              <w:rPr>
                <w:b/>
                <w:color w:val="000000" w:themeColor="text1"/>
              </w:rPr>
              <w:t>Prenehanje s kortikosteroidi</w:t>
            </w:r>
          </w:p>
        </w:tc>
        <w:tc>
          <w:tcPr>
            <w:tcW w:w="2268" w:type="dxa"/>
            <w:tcBorders>
              <w:top w:val="single" w:sz="4" w:space="0" w:color="auto"/>
              <w:left w:val="single" w:sz="4" w:space="0" w:color="auto"/>
              <w:bottom w:val="single" w:sz="4" w:space="0" w:color="auto"/>
              <w:right w:val="single" w:sz="4" w:space="0" w:color="auto"/>
            </w:tcBorders>
            <w:vAlign w:val="center"/>
            <w:hideMark/>
          </w:tcPr>
          <w:p w14:paraId="59507643" w14:textId="77777777" w:rsidR="00C94551" w:rsidRPr="00303B9C" w:rsidRDefault="00C94551" w:rsidP="00C94551">
            <w:pPr>
              <w:keepNext/>
              <w:jc w:val="center"/>
              <w:rPr>
                <w:b/>
                <w:color w:val="000000" w:themeColor="text1"/>
              </w:rPr>
            </w:pPr>
            <w:r w:rsidRPr="00303B9C">
              <w:rPr>
                <w:b/>
                <w:color w:val="000000" w:themeColor="text1"/>
              </w:rPr>
              <w:t>n</w:t>
            </w:r>
            <w:r w:rsidR="007E44F2" w:rsidRPr="00303B9C">
              <w:rPr>
                <w:b/>
                <w:color w:val="000000" w:themeColor="text1"/>
              </w:rPr>
              <w:t> </w:t>
            </w:r>
            <w:r w:rsidRPr="00303B9C">
              <w:rPr>
                <w:b/>
                <w:color w:val="000000" w:themeColor="text1"/>
              </w:rPr>
              <w:t>=</w:t>
            </w:r>
            <w:r w:rsidR="007E44F2" w:rsidRPr="00303B9C">
              <w:rPr>
                <w:b/>
                <w:color w:val="000000" w:themeColor="text1"/>
              </w:rPr>
              <w:t> </w:t>
            </w:r>
            <w:r w:rsidRPr="00303B9C">
              <w:rPr>
                <w:b/>
                <w:color w:val="000000" w:themeColor="text1"/>
              </w:rPr>
              <w:t>33</w:t>
            </w:r>
          </w:p>
        </w:tc>
        <w:tc>
          <w:tcPr>
            <w:tcW w:w="2002" w:type="dxa"/>
            <w:tcBorders>
              <w:top w:val="single" w:sz="4" w:space="0" w:color="auto"/>
              <w:left w:val="single" w:sz="4" w:space="0" w:color="auto"/>
              <w:bottom w:val="single" w:sz="4" w:space="0" w:color="auto"/>
              <w:right w:val="single" w:sz="4" w:space="0" w:color="auto"/>
            </w:tcBorders>
            <w:vAlign w:val="center"/>
            <w:hideMark/>
          </w:tcPr>
          <w:p w14:paraId="7ED5DE0C" w14:textId="77777777" w:rsidR="00C94551" w:rsidRPr="00303B9C" w:rsidRDefault="00C94551" w:rsidP="00C94551">
            <w:pPr>
              <w:keepNext/>
              <w:jc w:val="center"/>
              <w:rPr>
                <w:b/>
                <w:color w:val="000000" w:themeColor="text1"/>
              </w:rPr>
            </w:pPr>
            <w:r w:rsidRPr="00303B9C">
              <w:rPr>
                <w:b/>
                <w:color w:val="000000" w:themeColor="text1"/>
              </w:rPr>
              <w:t>n</w:t>
            </w:r>
            <w:r w:rsidR="007E44F2" w:rsidRPr="00303B9C">
              <w:rPr>
                <w:b/>
                <w:color w:val="000000" w:themeColor="text1"/>
              </w:rPr>
              <w:t> </w:t>
            </w:r>
            <w:r w:rsidRPr="00303B9C">
              <w:rPr>
                <w:b/>
                <w:color w:val="000000" w:themeColor="text1"/>
              </w:rPr>
              <w:t>=</w:t>
            </w:r>
            <w:r w:rsidR="007E44F2" w:rsidRPr="00303B9C">
              <w:rPr>
                <w:b/>
                <w:color w:val="000000" w:themeColor="text1"/>
              </w:rPr>
              <w:t> </w:t>
            </w:r>
            <w:r w:rsidRPr="00303B9C">
              <w:rPr>
                <w:b/>
                <w:color w:val="000000" w:themeColor="text1"/>
              </w:rPr>
              <w:t>38</w:t>
            </w:r>
          </w:p>
        </w:tc>
        <w:tc>
          <w:tcPr>
            <w:tcW w:w="1381" w:type="dxa"/>
            <w:tcBorders>
              <w:top w:val="single" w:sz="4" w:space="0" w:color="auto"/>
              <w:left w:val="single" w:sz="4" w:space="0" w:color="auto"/>
              <w:bottom w:val="single" w:sz="4" w:space="0" w:color="auto"/>
              <w:right w:val="single" w:sz="4" w:space="0" w:color="auto"/>
            </w:tcBorders>
            <w:vAlign w:val="center"/>
          </w:tcPr>
          <w:p w14:paraId="6DB48045" w14:textId="77777777" w:rsidR="00C94551" w:rsidRPr="00303B9C" w:rsidRDefault="00C94551" w:rsidP="00C94551">
            <w:pPr>
              <w:keepNext/>
              <w:jc w:val="center"/>
              <w:rPr>
                <w:b/>
                <w:color w:val="000000" w:themeColor="text1"/>
              </w:rPr>
            </w:pPr>
          </w:p>
        </w:tc>
      </w:tr>
      <w:tr w:rsidR="00C94551" w:rsidRPr="00303B9C" w14:paraId="5799F1C1" w14:textId="77777777" w:rsidTr="00C94551">
        <w:tc>
          <w:tcPr>
            <w:tcW w:w="3652" w:type="dxa"/>
            <w:tcBorders>
              <w:top w:val="single" w:sz="4" w:space="0" w:color="auto"/>
              <w:left w:val="single" w:sz="4" w:space="0" w:color="auto"/>
              <w:bottom w:val="single" w:sz="4" w:space="0" w:color="auto"/>
              <w:right w:val="single" w:sz="4" w:space="0" w:color="auto"/>
            </w:tcBorders>
            <w:hideMark/>
          </w:tcPr>
          <w:p w14:paraId="4EE241BE" w14:textId="77777777" w:rsidR="00C94551" w:rsidRPr="00303B9C" w:rsidRDefault="00C94551" w:rsidP="00C94551">
            <w:pPr>
              <w:rPr>
                <w:color w:val="000000" w:themeColor="text1"/>
              </w:rPr>
            </w:pPr>
            <w:r w:rsidRPr="00303B9C">
              <w:rPr>
                <w:color w:val="000000" w:themeColor="text1"/>
              </w:rPr>
              <w:t>26.</w:t>
            </w:r>
            <w:r w:rsidR="007E44F2" w:rsidRPr="00303B9C">
              <w:rPr>
                <w:color w:val="000000" w:themeColor="text1"/>
              </w:rPr>
              <w:t> </w:t>
            </w:r>
            <w:r w:rsidRPr="00303B9C">
              <w:rPr>
                <w:color w:val="000000" w:themeColor="text1"/>
              </w:rPr>
              <w:t>teden</w:t>
            </w:r>
          </w:p>
        </w:tc>
        <w:tc>
          <w:tcPr>
            <w:tcW w:w="2268" w:type="dxa"/>
            <w:tcBorders>
              <w:top w:val="single" w:sz="4" w:space="0" w:color="auto"/>
              <w:left w:val="single" w:sz="4" w:space="0" w:color="auto"/>
              <w:bottom w:val="single" w:sz="4" w:space="0" w:color="auto"/>
              <w:right w:val="single" w:sz="4" w:space="0" w:color="auto"/>
            </w:tcBorders>
            <w:vAlign w:val="center"/>
            <w:hideMark/>
          </w:tcPr>
          <w:p w14:paraId="5901012B" w14:textId="77777777" w:rsidR="00C94551" w:rsidRPr="00303B9C" w:rsidRDefault="00C94551" w:rsidP="00C94551">
            <w:pPr>
              <w:jc w:val="center"/>
              <w:rPr>
                <w:color w:val="000000" w:themeColor="text1"/>
              </w:rPr>
            </w:pPr>
            <w:r w:rsidRPr="00303B9C">
              <w:rPr>
                <w:color w:val="000000" w:themeColor="text1"/>
              </w:rPr>
              <w:t>84,8 %</w:t>
            </w:r>
          </w:p>
        </w:tc>
        <w:tc>
          <w:tcPr>
            <w:tcW w:w="2002" w:type="dxa"/>
            <w:tcBorders>
              <w:top w:val="single" w:sz="4" w:space="0" w:color="auto"/>
              <w:left w:val="single" w:sz="4" w:space="0" w:color="auto"/>
              <w:bottom w:val="single" w:sz="4" w:space="0" w:color="auto"/>
              <w:right w:val="single" w:sz="4" w:space="0" w:color="auto"/>
            </w:tcBorders>
            <w:vAlign w:val="center"/>
            <w:hideMark/>
          </w:tcPr>
          <w:p w14:paraId="1696C516" w14:textId="77777777" w:rsidR="00C94551" w:rsidRPr="00303B9C" w:rsidRDefault="00C94551" w:rsidP="00C94551">
            <w:pPr>
              <w:jc w:val="center"/>
              <w:rPr>
                <w:color w:val="000000" w:themeColor="text1"/>
              </w:rPr>
            </w:pPr>
            <w:r w:rsidRPr="00303B9C">
              <w:rPr>
                <w:color w:val="000000" w:themeColor="text1"/>
              </w:rPr>
              <w:t>65,8 %</w:t>
            </w:r>
          </w:p>
        </w:tc>
        <w:tc>
          <w:tcPr>
            <w:tcW w:w="1381" w:type="dxa"/>
            <w:tcBorders>
              <w:top w:val="single" w:sz="4" w:space="0" w:color="auto"/>
              <w:left w:val="single" w:sz="4" w:space="0" w:color="auto"/>
              <w:bottom w:val="single" w:sz="4" w:space="0" w:color="auto"/>
              <w:right w:val="single" w:sz="4" w:space="0" w:color="auto"/>
            </w:tcBorders>
            <w:vAlign w:val="center"/>
            <w:hideMark/>
          </w:tcPr>
          <w:p w14:paraId="31139723" w14:textId="77777777" w:rsidR="00C94551" w:rsidRPr="00303B9C" w:rsidRDefault="00C94551" w:rsidP="00C94551">
            <w:pPr>
              <w:jc w:val="center"/>
              <w:rPr>
                <w:color w:val="000000" w:themeColor="text1"/>
              </w:rPr>
            </w:pPr>
            <w:r w:rsidRPr="00303B9C">
              <w:rPr>
                <w:color w:val="000000" w:themeColor="text1"/>
              </w:rPr>
              <w:t>0,066</w:t>
            </w:r>
          </w:p>
        </w:tc>
      </w:tr>
      <w:tr w:rsidR="00C94551" w:rsidRPr="00303B9C" w14:paraId="54AC71B6" w14:textId="77777777" w:rsidTr="00C94551">
        <w:tc>
          <w:tcPr>
            <w:tcW w:w="3652" w:type="dxa"/>
            <w:tcBorders>
              <w:top w:val="single" w:sz="4" w:space="0" w:color="auto"/>
              <w:left w:val="single" w:sz="4" w:space="0" w:color="auto"/>
              <w:bottom w:val="single" w:sz="4" w:space="0" w:color="auto"/>
              <w:right w:val="single" w:sz="4" w:space="0" w:color="auto"/>
            </w:tcBorders>
            <w:hideMark/>
          </w:tcPr>
          <w:p w14:paraId="47DC635D" w14:textId="77777777" w:rsidR="00C94551" w:rsidRPr="00303B9C" w:rsidRDefault="00C94551" w:rsidP="00C94551">
            <w:pPr>
              <w:rPr>
                <w:color w:val="000000" w:themeColor="text1"/>
              </w:rPr>
            </w:pPr>
            <w:r w:rsidRPr="00303B9C">
              <w:rPr>
                <w:color w:val="000000" w:themeColor="text1"/>
              </w:rPr>
              <w:t>52.</w:t>
            </w:r>
            <w:r w:rsidR="007E44F2" w:rsidRPr="00303B9C">
              <w:rPr>
                <w:color w:val="000000" w:themeColor="text1"/>
              </w:rPr>
              <w:t> </w:t>
            </w:r>
            <w:r w:rsidRPr="00303B9C">
              <w:rPr>
                <w:color w:val="000000" w:themeColor="text1"/>
              </w:rPr>
              <w:t>teden</w:t>
            </w:r>
          </w:p>
        </w:tc>
        <w:tc>
          <w:tcPr>
            <w:tcW w:w="2268" w:type="dxa"/>
            <w:tcBorders>
              <w:top w:val="single" w:sz="4" w:space="0" w:color="auto"/>
              <w:left w:val="single" w:sz="4" w:space="0" w:color="auto"/>
              <w:bottom w:val="single" w:sz="4" w:space="0" w:color="auto"/>
              <w:right w:val="single" w:sz="4" w:space="0" w:color="auto"/>
            </w:tcBorders>
            <w:vAlign w:val="center"/>
            <w:hideMark/>
          </w:tcPr>
          <w:p w14:paraId="6CDCAFFD" w14:textId="77777777" w:rsidR="00C94551" w:rsidRPr="00303B9C" w:rsidRDefault="00C94551" w:rsidP="00C94551">
            <w:pPr>
              <w:jc w:val="center"/>
              <w:rPr>
                <w:color w:val="000000" w:themeColor="text1"/>
              </w:rPr>
            </w:pPr>
            <w:r w:rsidRPr="00303B9C">
              <w:rPr>
                <w:color w:val="000000" w:themeColor="text1"/>
              </w:rPr>
              <w:t>69,7 %</w:t>
            </w:r>
          </w:p>
        </w:tc>
        <w:tc>
          <w:tcPr>
            <w:tcW w:w="2002" w:type="dxa"/>
            <w:tcBorders>
              <w:top w:val="single" w:sz="4" w:space="0" w:color="auto"/>
              <w:left w:val="single" w:sz="4" w:space="0" w:color="auto"/>
              <w:bottom w:val="single" w:sz="4" w:space="0" w:color="auto"/>
              <w:right w:val="single" w:sz="4" w:space="0" w:color="auto"/>
            </w:tcBorders>
            <w:vAlign w:val="center"/>
            <w:hideMark/>
          </w:tcPr>
          <w:p w14:paraId="69586881" w14:textId="77777777" w:rsidR="00C94551" w:rsidRPr="00303B9C" w:rsidRDefault="00C94551" w:rsidP="00C94551">
            <w:pPr>
              <w:jc w:val="center"/>
              <w:rPr>
                <w:color w:val="000000" w:themeColor="text1"/>
              </w:rPr>
            </w:pPr>
            <w:r w:rsidRPr="00303B9C">
              <w:rPr>
                <w:color w:val="000000" w:themeColor="text1"/>
              </w:rPr>
              <w:t>60,5 %</w:t>
            </w:r>
          </w:p>
        </w:tc>
        <w:tc>
          <w:tcPr>
            <w:tcW w:w="1381" w:type="dxa"/>
            <w:tcBorders>
              <w:top w:val="single" w:sz="4" w:space="0" w:color="auto"/>
              <w:left w:val="single" w:sz="4" w:space="0" w:color="auto"/>
              <w:bottom w:val="single" w:sz="4" w:space="0" w:color="auto"/>
              <w:right w:val="single" w:sz="4" w:space="0" w:color="auto"/>
            </w:tcBorders>
            <w:vAlign w:val="center"/>
            <w:hideMark/>
          </w:tcPr>
          <w:p w14:paraId="7FAE16C5" w14:textId="77777777" w:rsidR="00C94551" w:rsidRPr="00303B9C" w:rsidRDefault="00C94551" w:rsidP="00C94551">
            <w:pPr>
              <w:jc w:val="center"/>
              <w:rPr>
                <w:color w:val="000000" w:themeColor="text1"/>
              </w:rPr>
            </w:pPr>
            <w:r w:rsidRPr="00303B9C">
              <w:rPr>
                <w:color w:val="000000" w:themeColor="text1"/>
              </w:rPr>
              <w:t>0,420</w:t>
            </w:r>
          </w:p>
        </w:tc>
      </w:tr>
      <w:tr w:rsidR="00C94551" w:rsidRPr="00303B9C" w14:paraId="48462473" w14:textId="77777777" w:rsidTr="00C94551">
        <w:tc>
          <w:tcPr>
            <w:tcW w:w="3652" w:type="dxa"/>
            <w:tcBorders>
              <w:top w:val="single" w:sz="4" w:space="0" w:color="auto"/>
              <w:left w:val="single" w:sz="4" w:space="0" w:color="auto"/>
              <w:bottom w:val="single" w:sz="4" w:space="0" w:color="auto"/>
              <w:right w:val="single" w:sz="4" w:space="0" w:color="auto"/>
            </w:tcBorders>
            <w:hideMark/>
          </w:tcPr>
          <w:p w14:paraId="76932D8D" w14:textId="77777777" w:rsidR="00C94551" w:rsidRPr="00303B9C" w:rsidRDefault="00C94551" w:rsidP="00C94551">
            <w:pPr>
              <w:rPr>
                <w:b/>
                <w:color w:val="000000" w:themeColor="text1"/>
              </w:rPr>
            </w:pPr>
            <w:r w:rsidRPr="00303B9C">
              <w:rPr>
                <w:b/>
                <w:color w:val="000000" w:themeColor="text1"/>
              </w:rPr>
              <w:t>Prenehanje z imunomodulatorji</w:t>
            </w:r>
            <w:r w:rsidRPr="00303B9C">
              <w:rPr>
                <w:b/>
                <w:color w:val="000000" w:themeColor="text1"/>
                <w:vertAlign w:val="superscript"/>
              </w:rPr>
              <w:t>2</w:t>
            </w:r>
          </w:p>
        </w:tc>
        <w:tc>
          <w:tcPr>
            <w:tcW w:w="2268" w:type="dxa"/>
            <w:tcBorders>
              <w:top w:val="single" w:sz="4" w:space="0" w:color="auto"/>
              <w:left w:val="single" w:sz="4" w:space="0" w:color="auto"/>
              <w:bottom w:val="single" w:sz="4" w:space="0" w:color="auto"/>
              <w:right w:val="single" w:sz="4" w:space="0" w:color="auto"/>
            </w:tcBorders>
            <w:vAlign w:val="center"/>
            <w:hideMark/>
          </w:tcPr>
          <w:p w14:paraId="074783A5" w14:textId="77777777" w:rsidR="00C94551" w:rsidRPr="00303B9C" w:rsidRDefault="00C94551" w:rsidP="00C94551">
            <w:pPr>
              <w:jc w:val="center"/>
              <w:rPr>
                <w:b/>
                <w:color w:val="000000" w:themeColor="text1"/>
              </w:rPr>
            </w:pPr>
            <w:r w:rsidRPr="00303B9C">
              <w:rPr>
                <w:b/>
                <w:color w:val="000000" w:themeColor="text1"/>
              </w:rPr>
              <w:t>n</w:t>
            </w:r>
            <w:r w:rsidR="007E44F2" w:rsidRPr="00303B9C">
              <w:rPr>
                <w:b/>
                <w:color w:val="000000" w:themeColor="text1"/>
              </w:rPr>
              <w:t> </w:t>
            </w:r>
            <w:r w:rsidRPr="00303B9C">
              <w:rPr>
                <w:b/>
                <w:color w:val="000000" w:themeColor="text1"/>
              </w:rPr>
              <w:t>=</w:t>
            </w:r>
            <w:r w:rsidR="007E44F2" w:rsidRPr="00303B9C">
              <w:rPr>
                <w:b/>
                <w:color w:val="000000" w:themeColor="text1"/>
              </w:rPr>
              <w:t> </w:t>
            </w:r>
            <w:r w:rsidRPr="00303B9C">
              <w:rPr>
                <w:b/>
                <w:color w:val="000000" w:themeColor="text1"/>
              </w:rPr>
              <w:t>60</w:t>
            </w:r>
          </w:p>
        </w:tc>
        <w:tc>
          <w:tcPr>
            <w:tcW w:w="2002" w:type="dxa"/>
            <w:tcBorders>
              <w:top w:val="single" w:sz="4" w:space="0" w:color="auto"/>
              <w:left w:val="single" w:sz="4" w:space="0" w:color="auto"/>
              <w:bottom w:val="single" w:sz="4" w:space="0" w:color="auto"/>
              <w:right w:val="single" w:sz="4" w:space="0" w:color="auto"/>
            </w:tcBorders>
            <w:vAlign w:val="center"/>
            <w:hideMark/>
          </w:tcPr>
          <w:p w14:paraId="5D920983" w14:textId="77777777" w:rsidR="00C94551" w:rsidRPr="00303B9C" w:rsidRDefault="00C94551" w:rsidP="00C94551">
            <w:pPr>
              <w:jc w:val="center"/>
              <w:rPr>
                <w:b/>
                <w:color w:val="000000" w:themeColor="text1"/>
              </w:rPr>
            </w:pPr>
            <w:r w:rsidRPr="00303B9C">
              <w:rPr>
                <w:b/>
                <w:color w:val="000000" w:themeColor="text1"/>
              </w:rPr>
              <w:t>n</w:t>
            </w:r>
            <w:r w:rsidR="007E44F2" w:rsidRPr="00303B9C">
              <w:rPr>
                <w:b/>
                <w:color w:val="000000" w:themeColor="text1"/>
              </w:rPr>
              <w:t> </w:t>
            </w:r>
            <w:r w:rsidRPr="00303B9C">
              <w:rPr>
                <w:b/>
                <w:color w:val="000000" w:themeColor="text1"/>
              </w:rPr>
              <w:t>=</w:t>
            </w:r>
            <w:r w:rsidR="007E44F2" w:rsidRPr="00303B9C">
              <w:rPr>
                <w:b/>
                <w:color w:val="000000" w:themeColor="text1"/>
              </w:rPr>
              <w:t> </w:t>
            </w:r>
            <w:r w:rsidRPr="00303B9C">
              <w:rPr>
                <w:b/>
                <w:color w:val="000000" w:themeColor="text1"/>
              </w:rPr>
              <w:t>57</w:t>
            </w:r>
          </w:p>
        </w:tc>
        <w:tc>
          <w:tcPr>
            <w:tcW w:w="1381" w:type="dxa"/>
            <w:tcBorders>
              <w:top w:val="single" w:sz="4" w:space="0" w:color="auto"/>
              <w:left w:val="single" w:sz="4" w:space="0" w:color="auto"/>
              <w:bottom w:val="single" w:sz="4" w:space="0" w:color="auto"/>
              <w:right w:val="single" w:sz="4" w:space="0" w:color="auto"/>
            </w:tcBorders>
            <w:vAlign w:val="center"/>
          </w:tcPr>
          <w:p w14:paraId="4683C5C0" w14:textId="77777777" w:rsidR="00C94551" w:rsidRPr="00303B9C" w:rsidRDefault="00C94551" w:rsidP="00C94551">
            <w:pPr>
              <w:jc w:val="center"/>
              <w:rPr>
                <w:b/>
                <w:color w:val="000000" w:themeColor="text1"/>
              </w:rPr>
            </w:pPr>
          </w:p>
        </w:tc>
      </w:tr>
      <w:tr w:rsidR="00C94551" w:rsidRPr="00303B9C" w14:paraId="5EF17DF4" w14:textId="77777777" w:rsidTr="00C94551">
        <w:tc>
          <w:tcPr>
            <w:tcW w:w="3652" w:type="dxa"/>
            <w:tcBorders>
              <w:top w:val="single" w:sz="4" w:space="0" w:color="auto"/>
              <w:left w:val="single" w:sz="4" w:space="0" w:color="auto"/>
              <w:bottom w:val="single" w:sz="4" w:space="0" w:color="auto"/>
              <w:right w:val="single" w:sz="4" w:space="0" w:color="auto"/>
            </w:tcBorders>
            <w:hideMark/>
          </w:tcPr>
          <w:p w14:paraId="45F1377A" w14:textId="77777777" w:rsidR="00C94551" w:rsidRPr="00303B9C" w:rsidRDefault="00C94551" w:rsidP="00C94551">
            <w:pPr>
              <w:rPr>
                <w:color w:val="000000" w:themeColor="text1"/>
              </w:rPr>
            </w:pPr>
            <w:r w:rsidRPr="00303B9C">
              <w:rPr>
                <w:color w:val="000000" w:themeColor="text1"/>
              </w:rPr>
              <w:t>52.</w:t>
            </w:r>
            <w:r w:rsidR="007E44F2" w:rsidRPr="00303B9C">
              <w:rPr>
                <w:color w:val="000000" w:themeColor="text1"/>
              </w:rPr>
              <w:t> </w:t>
            </w:r>
            <w:r w:rsidRPr="00303B9C">
              <w:rPr>
                <w:color w:val="000000" w:themeColor="text1"/>
              </w:rPr>
              <w:t>teden</w:t>
            </w:r>
          </w:p>
        </w:tc>
        <w:tc>
          <w:tcPr>
            <w:tcW w:w="2268" w:type="dxa"/>
            <w:tcBorders>
              <w:top w:val="single" w:sz="4" w:space="0" w:color="auto"/>
              <w:left w:val="single" w:sz="4" w:space="0" w:color="auto"/>
              <w:bottom w:val="single" w:sz="4" w:space="0" w:color="auto"/>
              <w:right w:val="single" w:sz="4" w:space="0" w:color="auto"/>
            </w:tcBorders>
            <w:vAlign w:val="center"/>
            <w:hideMark/>
          </w:tcPr>
          <w:p w14:paraId="51EA2C25" w14:textId="77777777" w:rsidR="00C94551" w:rsidRPr="00303B9C" w:rsidRDefault="00C94551" w:rsidP="00C94551">
            <w:pPr>
              <w:jc w:val="center"/>
              <w:rPr>
                <w:color w:val="000000" w:themeColor="text1"/>
              </w:rPr>
            </w:pPr>
            <w:r w:rsidRPr="00303B9C">
              <w:rPr>
                <w:color w:val="000000" w:themeColor="text1"/>
              </w:rPr>
              <w:t>30,0 %</w:t>
            </w:r>
          </w:p>
        </w:tc>
        <w:tc>
          <w:tcPr>
            <w:tcW w:w="2002" w:type="dxa"/>
            <w:tcBorders>
              <w:top w:val="single" w:sz="4" w:space="0" w:color="auto"/>
              <w:left w:val="single" w:sz="4" w:space="0" w:color="auto"/>
              <w:bottom w:val="single" w:sz="4" w:space="0" w:color="auto"/>
              <w:right w:val="single" w:sz="4" w:space="0" w:color="auto"/>
            </w:tcBorders>
            <w:vAlign w:val="center"/>
            <w:hideMark/>
          </w:tcPr>
          <w:p w14:paraId="1FAC65B4" w14:textId="77777777" w:rsidR="00C94551" w:rsidRPr="00303B9C" w:rsidRDefault="00C94551" w:rsidP="00C94551">
            <w:pPr>
              <w:jc w:val="center"/>
              <w:rPr>
                <w:color w:val="000000" w:themeColor="text1"/>
              </w:rPr>
            </w:pPr>
            <w:r w:rsidRPr="00303B9C">
              <w:rPr>
                <w:color w:val="000000" w:themeColor="text1"/>
              </w:rPr>
              <w:t>29,8 %</w:t>
            </w:r>
          </w:p>
        </w:tc>
        <w:tc>
          <w:tcPr>
            <w:tcW w:w="1381" w:type="dxa"/>
            <w:tcBorders>
              <w:top w:val="single" w:sz="4" w:space="0" w:color="auto"/>
              <w:left w:val="single" w:sz="4" w:space="0" w:color="auto"/>
              <w:bottom w:val="single" w:sz="4" w:space="0" w:color="auto"/>
              <w:right w:val="single" w:sz="4" w:space="0" w:color="auto"/>
            </w:tcBorders>
            <w:vAlign w:val="center"/>
            <w:hideMark/>
          </w:tcPr>
          <w:p w14:paraId="33C67133" w14:textId="77777777" w:rsidR="00C94551" w:rsidRPr="00303B9C" w:rsidRDefault="00C94551" w:rsidP="00C94551">
            <w:pPr>
              <w:jc w:val="center"/>
              <w:rPr>
                <w:color w:val="000000" w:themeColor="text1"/>
              </w:rPr>
            </w:pPr>
            <w:r w:rsidRPr="00303B9C">
              <w:rPr>
                <w:color w:val="000000" w:themeColor="text1"/>
              </w:rPr>
              <w:t>0,983</w:t>
            </w:r>
          </w:p>
        </w:tc>
      </w:tr>
      <w:tr w:rsidR="00C94551" w:rsidRPr="00303B9C" w14:paraId="7A45EE6D" w14:textId="77777777" w:rsidTr="00C94551">
        <w:tc>
          <w:tcPr>
            <w:tcW w:w="3652" w:type="dxa"/>
            <w:tcBorders>
              <w:top w:val="single" w:sz="4" w:space="0" w:color="auto"/>
              <w:left w:val="single" w:sz="4" w:space="0" w:color="auto"/>
              <w:bottom w:val="single" w:sz="4" w:space="0" w:color="auto"/>
              <w:right w:val="single" w:sz="4" w:space="0" w:color="auto"/>
            </w:tcBorders>
            <w:hideMark/>
          </w:tcPr>
          <w:p w14:paraId="7179DDF8" w14:textId="77777777" w:rsidR="00C94551" w:rsidRPr="00303B9C" w:rsidRDefault="00C94551" w:rsidP="00C94551">
            <w:pPr>
              <w:rPr>
                <w:b/>
                <w:color w:val="000000" w:themeColor="text1"/>
              </w:rPr>
            </w:pPr>
            <w:r w:rsidRPr="00303B9C">
              <w:rPr>
                <w:b/>
                <w:color w:val="000000" w:themeColor="text1"/>
              </w:rPr>
              <w:t>Remisija fistule</w:t>
            </w:r>
            <w:r w:rsidRPr="00303B9C">
              <w:rPr>
                <w:b/>
                <w:color w:val="000000" w:themeColor="text1"/>
                <w:vertAlign w:val="superscript"/>
              </w:rPr>
              <w:t>3</w:t>
            </w:r>
          </w:p>
        </w:tc>
        <w:tc>
          <w:tcPr>
            <w:tcW w:w="2268" w:type="dxa"/>
            <w:tcBorders>
              <w:top w:val="single" w:sz="4" w:space="0" w:color="auto"/>
              <w:left w:val="single" w:sz="4" w:space="0" w:color="auto"/>
              <w:bottom w:val="single" w:sz="4" w:space="0" w:color="auto"/>
              <w:right w:val="single" w:sz="4" w:space="0" w:color="auto"/>
            </w:tcBorders>
            <w:vAlign w:val="center"/>
            <w:hideMark/>
          </w:tcPr>
          <w:p w14:paraId="6B45553F" w14:textId="77777777" w:rsidR="00C94551" w:rsidRPr="00303B9C" w:rsidRDefault="00C94551" w:rsidP="00C94551">
            <w:pPr>
              <w:jc w:val="center"/>
              <w:rPr>
                <w:b/>
                <w:color w:val="000000" w:themeColor="text1"/>
              </w:rPr>
            </w:pPr>
            <w:r w:rsidRPr="00303B9C">
              <w:rPr>
                <w:b/>
                <w:color w:val="000000" w:themeColor="text1"/>
              </w:rPr>
              <w:t>n</w:t>
            </w:r>
            <w:r w:rsidR="007E44F2" w:rsidRPr="00303B9C">
              <w:rPr>
                <w:b/>
                <w:color w:val="000000" w:themeColor="text1"/>
              </w:rPr>
              <w:t> </w:t>
            </w:r>
            <w:r w:rsidRPr="00303B9C">
              <w:rPr>
                <w:b/>
                <w:color w:val="000000" w:themeColor="text1"/>
              </w:rPr>
              <w:t>= 15</w:t>
            </w:r>
          </w:p>
        </w:tc>
        <w:tc>
          <w:tcPr>
            <w:tcW w:w="2002" w:type="dxa"/>
            <w:tcBorders>
              <w:top w:val="single" w:sz="4" w:space="0" w:color="auto"/>
              <w:left w:val="single" w:sz="4" w:space="0" w:color="auto"/>
              <w:bottom w:val="single" w:sz="4" w:space="0" w:color="auto"/>
              <w:right w:val="single" w:sz="4" w:space="0" w:color="auto"/>
            </w:tcBorders>
            <w:vAlign w:val="center"/>
            <w:hideMark/>
          </w:tcPr>
          <w:p w14:paraId="5DE4504A" w14:textId="77777777" w:rsidR="00C94551" w:rsidRPr="00303B9C" w:rsidRDefault="00C94551" w:rsidP="00C94551">
            <w:pPr>
              <w:jc w:val="center"/>
              <w:rPr>
                <w:b/>
                <w:color w:val="000000" w:themeColor="text1"/>
              </w:rPr>
            </w:pPr>
            <w:r w:rsidRPr="00303B9C">
              <w:rPr>
                <w:b/>
                <w:color w:val="000000" w:themeColor="text1"/>
              </w:rPr>
              <w:t>n</w:t>
            </w:r>
            <w:r w:rsidR="007E44F2" w:rsidRPr="00303B9C">
              <w:rPr>
                <w:b/>
                <w:color w:val="000000" w:themeColor="text1"/>
              </w:rPr>
              <w:t> </w:t>
            </w:r>
            <w:r w:rsidRPr="00303B9C">
              <w:rPr>
                <w:b/>
                <w:color w:val="000000" w:themeColor="text1"/>
              </w:rPr>
              <w:t>=</w:t>
            </w:r>
            <w:r w:rsidR="007E44F2" w:rsidRPr="00303B9C">
              <w:rPr>
                <w:b/>
                <w:color w:val="000000" w:themeColor="text1"/>
              </w:rPr>
              <w:t> </w:t>
            </w:r>
            <w:r w:rsidRPr="00303B9C">
              <w:rPr>
                <w:b/>
                <w:color w:val="000000" w:themeColor="text1"/>
              </w:rPr>
              <w:t>21</w:t>
            </w:r>
          </w:p>
        </w:tc>
        <w:tc>
          <w:tcPr>
            <w:tcW w:w="1381" w:type="dxa"/>
            <w:tcBorders>
              <w:top w:val="single" w:sz="4" w:space="0" w:color="auto"/>
              <w:left w:val="single" w:sz="4" w:space="0" w:color="auto"/>
              <w:bottom w:val="single" w:sz="4" w:space="0" w:color="auto"/>
              <w:right w:val="single" w:sz="4" w:space="0" w:color="auto"/>
            </w:tcBorders>
            <w:vAlign w:val="center"/>
          </w:tcPr>
          <w:p w14:paraId="1AE91135" w14:textId="77777777" w:rsidR="00C94551" w:rsidRPr="00303B9C" w:rsidRDefault="00C94551" w:rsidP="00C94551">
            <w:pPr>
              <w:jc w:val="center"/>
              <w:rPr>
                <w:b/>
                <w:color w:val="000000" w:themeColor="text1"/>
              </w:rPr>
            </w:pPr>
          </w:p>
        </w:tc>
      </w:tr>
      <w:tr w:rsidR="00C94551" w:rsidRPr="00303B9C" w14:paraId="3268DC7F" w14:textId="77777777" w:rsidTr="00C94551">
        <w:tc>
          <w:tcPr>
            <w:tcW w:w="3652" w:type="dxa"/>
            <w:tcBorders>
              <w:top w:val="single" w:sz="4" w:space="0" w:color="auto"/>
              <w:left w:val="single" w:sz="4" w:space="0" w:color="auto"/>
              <w:bottom w:val="single" w:sz="4" w:space="0" w:color="auto"/>
              <w:right w:val="single" w:sz="4" w:space="0" w:color="auto"/>
            </w:tcBorders>
            <w:hideMark/>
          </w:tcPr>
          <w:p w14:paraId="67D8B312" w14:textId="77777777" w:rsidR="00C94551" w:rsidRPr="00303B9C" w:rsidRDefault="00C94551" w:rsidP="00C94551">
            <w:pPr>
              <w:rPr>
                <w:color w:val="000000" w:themeColor="text1"/>
              </w:rPr>
            </w:pPr>
            <w:r w:rsidRPr="00303B9C">
              <w:rPr>
                <w:color w:val="000000" w:themeColor="text1"/>
              </w:rPr>
              <w:t>26.</w:t>
            </w:r>
            <w:r w:rsidR="007E44F2" w:rsidRPr="00303B9C">
              <w:rPr>
                <w:color w:val="000000" w:themeColor="text1"/>
              </w:rPr>
              <w:t> </w:t>
            </w:r>
            <w:r w:rsidRPr="00303B9C">
              <w:rPr>
                <w:color w:val="000000" w:themeColor="text1"/>
              </w:rPr>
              <w:t>teden</w:t>
            </w:r>
          </w:p>
        </w:tc>
        <w:tc>
          <w:tcPr>
            <w:tcW w:w="2268" w:type="dxa"/>
            <w:tcBorders>
              <w:top w:val="single" w:sz="4" w:space="0" w:color="auto"/>
              <w:left w:val="single" w:sz="4" w:space="0" w:color="auto"/>
              <w:bottom w:val="single" w:sz="4" w:space="0" w:color="auto"/>
              <w:right w:val="single" w:sz="4" w:space="0" w:color="auto"/>
            </w:tcBorders>
            <w:vAlign w:val="center"/>
            <w:hideMark/>
          </w:tcPr>
          <w:p w14:paraId="7F5AB3E5" w14:textId="77777777" w:rsidR="00C94551" w:rsidRPr="00303B9C" w:rsidRDefault="00C94551" w:rsidP="00C94551">
            <w:pPr>
              <w:jc w:val="center"/>
              <w:rPr>
                <w:color w:val="000000" w:themeColor="text1"/>
              </w:rPr>
            </w:pPr>
            <w:r w:rsidRPr="00303B9C">
              <w:rPr>
                <w:color w:val="000000" w:themeColor="text1"/>
              </w:rPr>
              <w:t>46,7 %</w:t>
            </w:r>
          </w:p>
        </w:tc>
        <w:tc>
          <w:tcPr>
            <w:tcW w:w="2002" w:type="dxa"/>
            <w:tcBorders>
              <w:top w:val="single" w:sz="4" w:space="0" w:color="auto"/>
              <w:left w:val="single" w:sz="4" w:space="0" w:color="auto"/>
              <w:bottom w:val="single" w:sz="4" w:space="0" w:color="auto"/>
              <w:right w:val="single" w:sz="4" w:space="0" w:color="auto"/>
            </w:tcBorders>
            <w:vAlign w:val="center"/>
            <w:hideMark/>
          </w:tcPr>
          <w:p w14:paraId="55B449C8" w14:textId="77777777" w:rsidR="00C94551" w:rsidRPr="00303B9C" w:rsidRDefault="00C94551" w:rsidP="00C94551">
            <w:pPr>
              <w:jc w:val="center"/>
              <w:rPr>
                <w:color w:val="000000" w:themeColor="text1"/>
              </w:rPr>
            </w:pPr>
            <w:r w:rsidRPr="00303B9C">
              <w:rPr>
                <w:color w:val="000000" w:themeColor="text1"/>
              </w:rPr>
              <w:t>38,1 %</w:t>
            </w:r>
          </w:p>
        </w:tc>
        <w:tc>
          <w:tcPr>
            <w:tcW w:w="1381" w:type="dxa"/>
            <w:tcBorders>
              <w:top w:val="single" w:sz="4" w:space="0" w:color="auto"/>
              <w:left w:val="single" w:sz="4" w:space="0" w:color="auto"/>
              <w:bottom w:val="single" w:sz="4" w:space="0" w:color="auto"/>
              <w:right w:val="single" w:sz="4" w:space="0" w:color="auto"/>
            </w:tcBorders>
            <w:vAlign w:val="center"/>
            <w:hideMark/>
          </w:tcPr>
          <w:p w14:paraId="007F6596" w14:textId="77777777" w:rsidR="00C94551" w:rsidRPr="00303B9C" w:rsidRDefault="00C94551" w:rsidP="00C94551">
            <w:pPr>
              <w:jc w:val="center"/>
              <w:rPr>
                <w:color w:val="000000" w:themeColor="text1"/>
              </w:rPr>
            </w:pPr>
            <w:r w:rsidRPr="00303B9C">
              <w:rPr>
                <w:color w:val="000000" w:themeColor="text1"/>
              </w:rPr>
              <w:t>0,608</w:t>
            </w:r>
          </w:p>
        </w:tc>
      </w:tr>
      <w:tr w:rsidR="00C94551" w:rsidRPr="00303B9C" w14:paraId="2CF72CC2" w14:textId="77777777" w:rsidTr="00C94551">
        <w:tc>
          <w:tcPr>
            <w:tcW w:w="3652" w:type="dxa"/>
            <w:tcBorders>
              <w:top w:val="single" w:sz="4" w:space="0" w:color="auto"/>
              <w:left w:val="single" w:sz="4" w:space="0" w:color="auto"/>
              <w:bottom w:val="single" w:sz="4" w:space="0" w:color="auto"/>
              <w:right w:val="single" w:sz="4" w:space="0" w:color="auto"/>
            </w:tcBorders>
            <w:hideMark/>
          </w:tcPr>
          <w:p w14:paraId="7BDFC608" w14:textId="77777777" w:rsidR="00C94551" w:rsidRPr="00303B9C" w:rsidRDefault="00C94551" w:rsidP="00C94551">
            <w:pPr>
              <w:rPr>
                <w:color w:val="000000" w:themeColor="text1"/>
              </w:rPr>
            </w:pPr>
            <w:r w:rsidRPr="00303B9C">
              <w:rPr>
                <w:color w:val="000000" w:themeColor="text1"/>
              </w:rPr>
              <w:t>52.</w:t>
            </w:r>
            <w:r w:rsidR="007E44F2" w:rsidRPr="00303B9C">
              <w:rPr>
                <w:color w:val="000000" w:themeColor="text1"/>
              </w:rPr>
              <w:t> </w:t>
            </w:r>
            <w:r w:rsidRPr="00303B9C">
              <w:rPr>
                <w:color w:val="000000" w:themeColor="text1"/>
              </w:rPr>
              <w:t>teden</w:t>
            </w:r>
          </w:p>
        </w:tc>
        <w:tc>
          <w:tcPr>
            <w:tcW w:w="2268" w:type="dxa"/>
            <w:tcBorders>
              <w:top w:val="single" w:sz="4" w:space="0" w:color="auto"/>
              <w:left w:val="single" w:sz="4" w:space="0" w:color="auto"/>
              <w:bottom w:val="single" w:sz="4" w:space="0" w:color="auto"/>
              <w:right w:val="single" w:sz="4" w:space="0" w:color="auto"/>
            </w:tcBorders>
            <w:vAlign w:val="center"/>
            <w:hideMark/>
          </w:tcPr>
          <w:p w14:paraId="52BD1AB4" w14:textId="77777777" w:rsidR="00C94551" w:rsidRPr="00303B9C" w:rsidRDefault="00C94551" w:rsidP="00C94551">
            <w:pPr>
              <w:jc w:val="center"/>
              <w:rPr>
                <w:color w:val="000000" w:themeColor="text1"/>
              </w:rPr>
            </w:pPr>
            <w:r w:rsidRPr="00303B9C">
              <w:rPr>
                <w:color w:val="000000" w:themeColor="text1"/>
              </w:rPr>
              <w:t>40,0 %</w:t>
            </w:r>
          </w:p>
        </w:tc>
        <w:tc>
          <w:tcPr>
            <w:tcW w:w="2002" w:type="dxa"/>
            <w:tcBorders>
              <w:top w:val="single" w:sz="4" w:space="0" w:color="auto"/>
              <w:left w:val="single" w:sz="4" w:space="0" w:color="auto"/>
              <w:bottom w:val="single" w:sz="4" w:space="0" w:color="auto"/>
              <w:right w:val="single" w:sz="4" w:space="0" w:color="auto"/>
            </w:tcBorders>
            <w:vAlign w:val="center"/>
            <w:hideMark/>
          </w:tcPr>
          <w:p w14:paraId="3BB63BF0" w14:textId="77777777" w:rsidR="00C94551" w:rsidRPr="00303B9C" w:rsidRDefault="00C94551" w:rsidP="00C94551">
            <w:pPr>
              <w:jc w:val="center"/>
              <w:rPr>
                <w:color w:val="000000" w:themeColor="text1"/>
              </w:rPr>
            </w:pPr>
            <w:r w:rsidRPr="00303B9C">
              <w:rPr>
                <w:color w:val="000000" w:themeColor="text1"/>
              </w:rPr>
              <w:t>23,8 %</w:t>
            </w:r>
          </w:p>
        </w:tc>
        <w:tc>
          <w:tcPr>
            <w:tcW w:w="1381" w:type="dxa"/>
            <w:tcBorders>
              <w:top w:val="single" w:sz="4" w:space="0" w:color="auto"/>
              <w:left w:val="single" w:sz="4" w:space="0" w:color="auto"/>
              <w:bottom w:val="single" w:sz="4" w:space="0" w:color="auto"/>
              <w:right w:val="single" w:sz="4" w:space="0" w:color="auto"/>
            </w:tcBorders>
            <w:vAlign w:val="center"/>
            <w:hideMark/>
          </w:tcPr>
          <w:p w14:paraId="59264A24" w14:textId="77777777" w:rsidR="00C94551" w:rsidRPr="00303B9C" w:rsidRDefault="00C94551" w:rsidP="00C94551">
            <w:pPr>
              <w:jc w:val="center"/>
              <w:rPr>
                <w:color w:val="000000" w:themeColor="text1"/>
              </w:rPr>
            </w:pPr>
            <w:r w:rsidRPr="00303B9C">
              <w:rPr>
                <w:color w:val="000000" w:themeColor="text1"/>
              </w:rPr>
              <w:t>0,303</w:t>
            </w:r>
          </w:p>
        </w:tc>
      </w:tr>
      <w:tr w:rsidR="00C94551" w:rsidRPr="00303B9C" w14:paraId="7679A7DA" w14:textId="77777777" w:rsidTr="00465B17">
        <w:trPr>
          <w:trHeight w:val="984"/>
        </w:trPr>
        <w:tc>
          <w:tcPr>
            <w:tcW w:w="9303" w:type="dxa"/>
            <w:gridSpan w:val="4"/>
            <w:tcBorders>
              <w:top w:val="single" w:sz="4" w:space="0" w:color="auto"/>
              <w:left w:val="nil"/>
              <w:bottom w:val="nil"/>
              <w:right w:val="nil"/>
            </w:tcBorders>
          </w:tcPr>
          <w:p w14:paraId="217CD49D" w14:textId="77777777" w:rsidR="00C94551" w:rsidRPr="00725EA3" w:rsidRDefault="00C94551" w:rsidP="00C94551">
            <w:pPr>
              <w:ind w:left="270" w:hanging="270"/>
              <w:rPr>
                <w:color w:val="000000" w:themeColor="text1"/>
                <w:sz w:val="20"/>
              </w:rPr>
            </w:pPr>
            <w:r w:rsidRPr="00725EA3">
              <w:rPr>
                <w:color w:val="000000" w:themeColor="text1"/>
                <w:sz w:val="20"/>
                <w:vertAlign w:val="superscript"/>
              </w:rPr>
              <w:t>1</w:t>
            </w:r>
            <w:r w:rsidRPr="00725EA3">
              <w:rPr>
                <w:color w:val="000000" w:themeColor="text1"/>
                <w:sz w:val="20"/>
              </w:rPr>
              <w:tab/>
              <w:t xml:space="preserve">vrednost p za primerjavo standardnega odmerka </w:t>
            </w:r>
            <w:r w:rsidRPr="00725EA3">
              <w:rPr>
                <w:i/>
                <w:iCs/>
                <w:color w:val="000000" w:themeColor="text1"/>
                <w:sz w:val="20"/>
              </w:rPr>
              <w:t>proti</w:t>
            </w:r>
            <w:r w:rsidRPr="00725EA3">
              <w:rPr>
                <w:color w:val="000000" w:themeColor="text1"/>
                <w:sz w:val="20"/>
              </w:rPr>
              <w:t xml:space="preserve"> majhnemu odmerku </w:t>
            </w:r>
          </w:p>
          <w:p w14:paraId="4CF53F1C" w14:textId="77777777" w:rsidR="00C94551" w:rsidRPr="00725EA3" w:rsidRDefault="00C94551" w:rsidP="00C94551">
            <w:pPr>
              <w:ind w:left="270" w:hanging="270"/>
              <w:rPr>
                <w:color w:val="000000" w:themeColor="text1"/>
                <w:sz w:val="20"/>
              </w:rPr>
            </w:pPr>
            <w:r w:rsidRPr="00725EA3">
              <w:rPr>
                <w:color w:val="000000" w:themeColor="text1"/>
                <w:sz w:val="20"/>
                <w:vertAlign w:val="superscript"/>
              </w:rPr>
              <w:t>2</w:t>
            </w:r>
            <w:r w:rsidRPr="00725EA3">
              <w:rPr>
                <w:color w:val="000000" w:themeColor="text1"/>
                <w:sz w:val="20"/>
              </w:rPr>
              <w:tab/>
            </w:r>
            <w:r w:rsidR="007E44F2" w:rsidRPr="00725EA3">
              <w:rPr>
                <w:color w:val="000000" w:themeColor="text1"/>
                <w:sz w:val="20"/>
              </w:rPr>
              <w:t>z</w:t>
            </w:r>
            <w:r w:rsidRPr="00725EA3">
              <w:rPr>
                <w:color w:val="000000" w:themeColor="text1"/>
                <w:sz w:val="20"/>
              </w:rPr>
              <w:t xml:space="preserve">dravljenje z imunosupresivi </w:t>
            </w:r>
            <w:r w:rsidR="00E62CAD" w:rsidRPr="00725EA3">
              <w:rPr>
                <w:color w:val="000000" w:themeColor="text1"/>
                <w:sz w:val="20"/>
              </w:rPr>
              <w:t>so lahko prekinili</w:t>
            </w:r>
            <w:r w:rsidRPr="00725EA3">
              <w:rPr>
                <w:color w:val="000000" w:themeColor="text1"/>
                <w:sz w:val="20"/>
              </w:rPr>
              <w:t xml:space="preserve"> le v 26.</w:t>
            </w:r>
            <w:r w:rsidR="007E44F2" w:rsidRPr="00725EA3">
              <w:rPr>
                <w:color w:val="000000" w:themeColor="text1"/>
                <w:sz w:val="20"/>
              </w:rPr>
              <w:t> </w:t>
            </w:r>
            <w:r w:rsidRPr="00725EA3">
              <w:rPr>
                <w:color w:val="000000" w:themeColor="text1"/>
                <w:sz w:val="20"/>
              </w:rPr>
              <w:t>tednu ali po njem po</w:t>
            </w:r>
            <w:r w:rsidR="00E62CAD" w:rsidRPr="00725EA3">
              <w:rPr>
                <w:color w:val="000000" w:themeColor="text1"/>
                <w:sz w:val="20"/>
              </w:rPr>
              <w:t xml:space="preserve"> presoji raziskovalca</w:t>
            </w:r>
            <w:r w:rsidRPr="00725EA3">
              <w:rPr>
                <w:color w:val="000000" w:themeColor="text1"/>
                <w:sz w:val="20"/>
              </w:rPr>
              <w:t xml:space="preserve">, če je bolnik izpolnjeval </w:t>
            </w:r>
            <w:r w:rsidR="00E62CAD" w:rsidRPr="00725EA3">
              <w:rPr>
                <w:color w:val="000000" w:themeColor="text1"/>
                <w:sz w:val="20"/>
              </w:rPr>
              <w:t>merila</w:t>
            </w:r>
            <w:r w:rsidRPr="00725EA3">
              <w:rPr>
                <w:color w:val="000000" w:themeColor="text1"/>
                <w:sz w:val="20"/>
              </w:rPr>
              <w:t xml:space="preserve"> kliničnega odziva </w:t>
            </w:r>
          </w:p>
          <w:p w14:paraId="7782F839" w14:textId="77777777" w:rsidR="00C94551" w:rsidRPr="00725EA3" w:rsidRDefault="00C94551" w:rsidP="00C94551">
            <w:pPr>
              <w:ind w:left="270" w:hanging="270"/>
              <w:rPr>
                <w:color w:val="000000" w:themeColor="text1"/>
                <w:sz w:val="20"/>
              </w:rPr>
            </w:pPr>
            <w:r w:rsidRPr="00725EA3">
              <w:rPr>
                <w:color w:val="000000" w:themeColor="text1"/>
                <w:sz w:val="20"/>
                <w:vertAlign w:val="superscript"/>
              </w:rPr>
              <w:t>3</w:t>
            </w:r>
            <w:r w:rsidRPr="00725EA3">
              <w:rPr>
                <w:color w:val="000000" w:themeColor="text1"/>
                <w:sz w:val="20"/>
              </w:rPr>
              <w:tab/>
            </w:r>
            <w:r w:rsidR="00E62CAD" w:rsidRPr="00725EA3">
              <w:rPr>
                <w:color w:val="000000" w:themeColor="text1"/>
                <w:sz w:val="20"/>
              </w:rPr>
              <w:t>opredeljena</w:t>
            </w:r>
            <w:r w:rsidRPr="00725EA3">
              <w:rPr>
                <w:color w:val="000000" w:themeColor="text1"/>
                <w:sz w:val="20"/>
              </w:rPr>
              <w:t xml:space="preserve"> kot zaprtje vseh fistul, ki so bile prisotne ob začetku študije na vsaj 2</w:t>
            </w:r>
            <w:r w:rsidR="007E44F2" w:rsidRPr="00725EA3">
              <w:rPr>
                <w:color w:val="000000" w:themeColor="text1"/>
                <w:sz w:val="20"/>
              </w:rPr>
              <w:t> </w:t>
            </w:r>
            <w:r w:rsidRPr="00725EA3">
              <w:rPr>
                <w:color w:val="000000" w:themeColor="text1"/>
                <w:sz w:val="20"/>
              </w:rPr>
              <w:t>zaporednih obiskih po začetku</w:t>
            </w:r>
          </w:p>
        </w:tc>
      </w:tr>
    </w:tbl>
    <w:p w14:paraId="34294DDB" w14:textId="77777777" w:rsidR="00C94551" w:rsidRPr="00303B9C" w:rsidRDefault="00C94551" w:rsidP="00C94551">
      <w:pPr>
        <w:rPr>
          <w:color w:val="000000" w:themeColor="text1"/>
        </w:rPr>
      </w:pPr>
    </w:p>
    <w:p w14:paraId="2F9CA78C" w14:textId="77777777" w:rsidR="00C94551" w:rsidRPr="00303B9C" w:rsidRDefault="00C94551" w:rsidP="00C94551">
      <w:pPr>
        <w:pStyle w:val="BodyText"/>
        <w:widowControl/>
        <w:kinsoku w:val="0"/>
        <w:overflowPunct w:val="0"/>
        <w:ind w:left="0"/>
        <w:rPr>
          <w:color w:val="000000" w:themeColor="text1"/>
        </w:rPr>
      </w:pPr>
      <w:r w:rsidRPr="00303B9C">
        <w:rPr>
          <w:color w:val="000000" w:themeColor="text1"/>
        </w:rPr>
        <w:lastRenderedPageBreak/>
        <w:t xml:space="preserve">V obeh </w:t>
      </w:r>
      <w:r w:rsidR="000E7F0C" w:rsidRPr="00303B9C">
        <w:rPr>
          <w:color w:val="000000" w:themeColor="text1"/>
        </w:rPr>
        <w:t xml:space="preserve">terapevtskih </w:t>
      </w:r>
      <w:r w:rsidRPr="00303B9C">
        <w:rPr>
          <w:color w:val="000000" w:themeColor="text1"/>
        </w:rPr>
        <w:t>skupinah so opazili statistično pomembno povečanje (izboljšanje) indeksa telesne mase in hitrosti rasti od začetka študije do 26. in 52.</w:t>
      </w:r>
      <w:r w:rsidR="008F04E1" w:rsidRPr="00303B9C">
        <w:rPr>
          <w:color w:val="000000" w:themeColor="text1"/>
        </w:rPr>
        <w:t> </w:t>
      </w:r>
      <w:r w:rsidRPr="00303B9C">
        <w:rPr>
          <w:color w:val="000000" w:themeColor="text1"/>
        </w:rPr>
        <w:t>tedna.</w:t>
      </w:r>
    </w:p>
    <w:p w14:paraId="27D4694C" w14:textId="77777777" w:rsidR="00C94551" w:rsidRPr="00303B9C" w:rsidRDefault="00C94551" w:rsidP="00C94551">
      <w:pPr>
        <w:pStyle w:val="BodyText"/>
        <w:widowControl/>
        <w:kinsoku w:val="0"/>
        <w:overflowPunct w:val="0"/>
        <w:ind w:left="0"/>
        <w:rPr>
          <w:color w:val="000000" w:themeColor="text1"/>
        </w:rPr>
      </w:pPr>
    </w:p>
    <w:p w14:paraId="1AD84E5F" w14:textId="77777777" w:rsidR="00C94551" w:rsidRPr="00303B9C" w:rsidRDefault="000E7F0C" w:rsidP="00C94551">
      <w:pPr>
        <w:pStyle w:val="BodyText"/>
        <w:widowControl/>
        <w:kinsoku w:val="0"/>
        <w:overflowPunct w:val="0"/>
        <w:ind w:left="0"/>
        <w:rPr>
          <w:color w:val="000000" w:themeColor="text1"/>
        </w:rPr>
      </w:pPr>
      <w:r w:rsidRPr="00303B9C">
        <w:rPr>
          <w:color w:val="000000" w:themeColor="text1"/>
        </w:rPr>
        <w:t>V obeh terapevtskih skupinah so o</w:t>
      </w:r>
      <w:r w:rsidR="00C94551" w:rsidRPr="00303B9C">
        <w:rPr>
          <w:color w:val="000000" w:themeColor="text1"/>
        </w:rPr>
        <w:t>pazili tudi statistično in klinično pomembno izboljšanje parametrov kakovosti življenja (vključno z</w:t>
      </w:r>
      <w:r w:rsidRPr="00303B9C">
        <w:rPr>
          <w:color w:val="000000" w:themeColor="text1"/>
        </w:rPr>
        <w:t xml:space="preserve"> vprašalnikom</w:t>
      </w:r>
      <w:r w:rsidR="00C94551" w:rsidRPr="00303B9C">
        <w:rPr>
          <w:color w:val="000000" w:themeColor="text1"/>
        </w:rPr>
        <w:t xml:space="preserve"> IMPACT</w:t>
      </w:r>
      <w:r w:rsidR="007E44F2" w:rsidRPr="00303B9C">
        <w:rPr>
          <w:color w:val="000000" w:themeColor="text1"/>
        </w:rPr>
        <w:t> </w:t>
      </w:r>
      <w:r w:rsidR="00C94551" w:rsidRPr="00303B9C">
        <w:rPr>
          <w:color w:val="000000" w:themeColor="text1"/>
        </w:rPr>
        <w:t>III) glede na začetek študije.</w:t>
      </w:r>
    </w:p>
    <w:p w14:paraId="77434A1B" w14:textId="77777777" w:rsidR="00C94551" w:rsidRPr="00303B9C" w:rsidRDefault="00C94551" w:rsidP="00C94551">
      <w:pPr>
        <w:pStyle w:val="BodyText"/>
        <w:widowControl/>
        <w:kinsoku w:val="0"/>
        <w:overflowPunct w:val="0"/>
        <w:ind w:left="0"/>
        <w:rPr>
          <w:color w:val="000000" w:themeColor="text1"/>
          <w:szCs w:val="21"/>
        </w:rPr>
      </w:pPr>
    </w:p>
    <w:p w14:paraId="6B7EE577" w14:textId="77777777" w:rsidR="00C94551" w:rsidRPr="00303B9C" w:rsidRDefault="00C94551" w:rsidP="00C94551">
      <w:pPr>
        <w:pStyle w:val="BodyText"/>
        <w:widowControl/>
        <w:kinsoku w:val="0"/>
        <w:overflowPunct w:val="0"/>
        <w:ind w:left="0"/>
        <w:rPr>
          <w:color w:val="000000" w:themeColor="text1"/>
        </w:rPr>
      </w:pPr>
      <w:r w:rsidRPr="00303B9C">
        <w:rPr>
          <w:color w:val="000000" w:themeColor="text1"/>
        </w:rPr>
        <w:t>Sto bolnikov (n</w:t>
      </w:r>
      <w:r w:rsidR="008F04E1" w:rsidRPr="00303B9C">
        <w:rPr>
          <w:color w:val="000000" w:themeColor="text1"/>
        </w:rPr>
        <w:t> </w:t>
      </w:r>
      <w:r w:rsidRPr="00303B9C">
        <w:rPr>
          <w:color w:val="000000" w:themeColor="text1"/>
        </w:rPr>
        <w:t>=</w:t>
      </w:r>
      <w:r w:rsidR="008F04E1" w:rsidRPr="00303B9C">
        <w:rPr>
          <w:color w:val="000000" w:themeColor="text1"/>
        </w:rPr>
        <w:t> </w:t>
      </w:r>
      <w:r w:rsidRPr="00303B9C">
        <w:rPr>
          <w:color w:val="000000" w:themeColor="text1"/>
        </w:rPr>
        <w:t>100) iz študije CB pri pediatričnih bolnikih je nadaljevalo v odprti dolgoročni podaljšani študiji. Po 5</w:t>
      </w:r>
      <w:r w:rsidR="008F04E1" w:rsidRPr="00303B9C">
        <w:rPr>
          <w:color w:val="000000" w:themeColor="text1"/>
        </w:rPr>
        <w:t> </w:t>
      </w:r>
      <w:r w:rsidRPr="00303B9C">
        <w:rPr>
          <w:color w:val="000000" w:themeColor="text1"/>
        </w:rPr>
        <w:t>letih zdravljenja z adalimumabom se je glede na PCDAI klinična remisija nadaljevala pri 74,0</w:t>
      </w:r>
      <w:r w:rsidR="008F04E1" w:rsidRPr="00303B9C">
        <w:rPr>
          <w:color w:val="000000" w:themeColor="text1"/>
        </w:rPr>
        <w:t> </w:t>
      </w:r>
      <w:r w:rsidRPr="00303B9C">
        <w:rPr>
          <w:color w:val="000000" w:themeColor="text1"/>
        </w:rPr>
        <w:t>% (37/50) od 50</w:t>
      </w:r>
      <w:r w:rsidR="008F04E1" w:rsidRPr="00303B9C">
        <w:rPr>
          <w:color w:val="000000" w:themeColor="text1"/>
        </w:rPr>
        <w:t> </w:t>
      </w:r>
      <w:r w:rsidRPr="00303B9C">
        <w:rPr>
          <w:color w:val="000000" w:themeColor="text1"/>
        </w:rPr>
        <w:t>bolnikov, ki so ostali v študiji, klinični odziv pa se je nadaljeval pri 92,0</w:t>
      </w:r>
      <w:r w:rsidR="008F04E1" w:rsidRPr="00303B9C">
        <w:rPr>
          <w:color w:val="000000" w:themeColor="text1"/>
        </w:rPr>
        <w:t> </w:t>
      </w:r>
      <w:r w:rsidRPr="00303B9C">
        <w:rPr>
          <w:color w:val="000000" w:themeColor="text1"/>
        </w:rPr>
        <w:t>% (46/50) bolnikov, ki so ostali v študiji.</w:t>
      </w:r>
    </w:p>
    <w:p w14:paraId="7E360994" w14:textId="77777777" w:rsidR="00C94551" w:rsidRPr="00303B9C" w:rsidRDefault="00C94551" w:rsidP="00C94551">
      <w:pPr>
        <w:pStyle w:val="BodyText"/>
        <w:widowControl/>
        <w:kinsoku w:val="0"/>
        <w:overflowPunct w:val="0"/>
        <w:ind w:left="0"/>
        <w:rPr>
          <w:color w:val="000000" w:themeColor="text1"/>
        </w:rPr>
      </w:pPr>
    </w:p>
    <w:p w14:paraId="7A1A5CA3" w14:textId="77777777" w:rsidR="00C94551" w:rsidRPr="00303B9C" w:rsidRDefault="00C94551" w:rsidP="00C94551">
      <w:pPr>
        <w:pStyle w:val="BodyText"/>
        <w:keepNext/>
        <w:widowControl/>
        <w:kinsoku w:val="0"/>
        <w:overflowPunct w:val="0"/>
        <w:ind w:left="0"/>
        <w:rPr>
          <w:color w:val="000000" w:themeColor="text1"/>
        </w:rPr>
      </w:pPr>
      <w:r w:rsidRPr="00303B9C">
        <w:rPr>
          <w:i/>
          <w:iCs/>
          <w:color w:val="000000" w:themeColor="text1"/>
        </w:rPr>
        <w:t>Uveitis pri pediatričnih bolnikih</w:t>
      </w:r>
    </w:p>
    <w:p w14:paraId="6060CC61" w14:textId="77777777" w:rsidR="00C94551" w:rsidRPr="00303B9C" w:rsidRDefault="00C94551" w:rsidP="00C94551">
      <w:pPr>
        <w:pStyle w:val="BodyText"/>
        <w:keepNext/>
        <w:widowControl/>
        <w:kinsoku w:val="0"/>
        <w:overflowPunct w:val="0"/>
        <w:ind w:left="0"/>
        <w:rPr>
          <w:i/>
          <w:iCs/>
          <w:color w:val="000000" w:themeColor="text1"/>
          <w:szCs w:val="21"/>
        </w:rPr>
      </w:pPr>
    </w:p>
    <w:p w14:paraId="7C8D861E" w14:textId="77777777" w:rsidR="00C94551" w:rsidRPr="00303B9C" w:rsidRDefault="00C94551" w:rsidP="00C94551">
      <w:pPr>
        <w:pStyle w:val="BodyText"/>
        <w:widowControl/>
        <w:kinsoku w:val="0"/>
        <w:overflowPunct w:val="0"/>
        <w:ind w:left="0"/>
        <w:rPr>
          <w:color w:val="000000" w:themeColor="text1"/>
        </w:rPr>
      </w:pPr>
      <w:r w:rsidRPr="00303B9C">
        <w:rPr>
          <w:color w:val="000000" w:themeColor="text1"/>
        </w:rPr>
        <w:t>Varnost in učinkovitost adalimumaba sta bili ocenjeni v randomizirani, dvojno slepi, nadzorovani študiji pri 90</w:t>
      </w:r>
      <w:r w:rsidR="00F46AF4" w:rsidRPr="00303B9C">
        <w:rPr>
          <w:color w:val="000000" w:themeColor="text1"/>
        </w:rPr>
        <w:t> </w:t>
      </w:r>
      <w:r w:rsidRPr="00303B9C">
        <w:rPr>
          <w:color w:val="000000" w:themeColor="text1"/>
        </w:rPr>
        <w:t>pediatričnih bolnikih, starih od 2</w:t>
      </w:r>
      <w:r w:rsidR="00F46AF4" w:rsidRPr="00303B9C">
        <w:rPr>
          <w:color w:val="000000" w:themeColor="text1"/>
        </w:rPr>
        <w:t> </w:t>
      </w:r>
      <w:r w:rsidRPr="00303B9C">
        <w:rPr>
          <w:color w:val="000000" w:themeColor="text1"/>
        </w:rPr>
        <w:t>do manj kot 18</w:t>
      </w:r>
      <w:r w:rsidR="00F46AF4" w:rsidRPr="00303B9C">
        <w:rPr>
          <w:color w:val="000000" w:themeColor="text1"/>
        </w:rPr>
        <w:t> </w:t>
      </w:r>
      <w:r w:rsidRPr="00303B9C">
        <w:rPr>
          <w:color w:val="000000" w:themeColor="text1"/>
        </w:rPr>
        <w:t>let, z aktivnim neinfekcijskim anteriornim uveitisom, povezanim z juvenilnim idiopatskim artritisom, ki se niso odzvali na zdravljenje z metotreksatom, ki je trajalo vsaj 12</w:t>
      </w:r>
      <w:r w:rsidR="00F46AF4" w:rsidRPr="00303B9C">
        <w:rPr>
          <w:color w:val="000000" w:themeColor="text1"/>
        </w:rPr>
        <w:t> </w:t>
      </w:r>
      <w:r w:rsidRPr="00303B9C">
        <w:rPr>
          <w:color w:val="000000" w:themeColor="text1"/>
        </w:rPr>
        <w:t>tednov. Bolniki so prejeli placebo ali 20</w:t>
      </w:r>
      <w:r w:rsidR="00F46AF4" w:rsidRPr="00303B9C">
        <w:rPr>
          <w:color w:val="000000" w:themeColor="text1"/>
        </w:rPr>
        <w:t> </w:t>
      </w:r>
      <w:r w:rsidRPr="00303B9C">
        <w:rPr>
          <w:color w:val="000000" w:themeColor="text1"/>
        </w:rPr>
        <w:t>mg adalimumaba (če so tehtali manj kot 30</w:t>
      </w:r>
      <w:r w:rsidR="00F46AF4" w:rsidRPr="00303B9C">
        <w:rPr>
          <w:color w:val="000000" w:themeColor="text1"/>
        </w:rPr>
        <w:t> </w:t>
      </w:r>
      <w:r w:rsidRPr="00303B9C">
        <w:rPr>
          <w:color w:val="000000" w:themeColor="text1"/>
        </w:rPr>
        <w:t>kg) ali 40</w:t>
      </w:r>
      <w:r w:rsidR="00F46AF4" w:rsidRPr="00303B9C">
        <w:rPr>
          <w:color w:val="000000" w:themeColor="text1"/>
        </w:rPr>
        <w:t> </w:t>
      </w:r>
      <w:r w:rsidRPr="00303B9C">
        <w:rPr>
          <w:color w:val="000000" w:themeColor="text1"/>
        </w:rPr>
        <w:t>mg adalimumaba (če so tehtali 30</w:t>
      </w:r>
      <w:r w:rsidR="00F46AF4" w:rsidRPr="00303B9C">
        <w:rPr>
          <w:color w:val="000000" w:themeColor="text1"/>
        </w:rPr>
        <w:t> </w:t>
      </w:r>
      <w:r w:rsidRPr="00303B9C">
        <w:rPr>
          <w:color w:val="000000" w:themeColor="text1"/>
        </w:rPr>
        <w:t>kg ali več) vsak drugi teden v kombinaciji z izhodiščnim odmerkom metotreksata.</w:t>
      </w:r>
    </w:p>
    <w:p w14:paraId="5C5F27C8" w14:textId="77777777" w:rsidR="00C94551" w:rsidRPr="00303B9C" w:rsidRDefault="00C94551" w:rsidP="00C94551">
      <w:pPr>
        <w:pStyle w:val="BodyText"/>
        <w:widowControl/>
        <w:kinsoku w:val="0"/>
        <w:overflowPunct w:val="0"/>
        <w:ind w:left="0"/>
        <w:rPr>
          <w:color w:val="000000" w:themeColor="text1"/>
        </w:rPr>
      </w:pPr>
    </w:p>
    <w:p w14:paraId="4985F94D" w14:textId="77777777" w:rsidR="00C94551" w:rsidRPr="00303B9C" w:rsidRDefault="00C94551" w:rsidP="00C94551">
      <w:pPr>
        <w:pStyle w:val="BodyText"/>
        <w:widowControl/>
        <w:kinsoku w:val="0"/>
        <w:overflowPunct w:val="0"/>
        <w:ind w:left="0"/>
        <w:rPr>
          <w:color w:val="000000" w:themeColor="text1"/>
        </w:rPr>
      </w:pPr>
      <w:r w:rsidRPr="00303B9C">
        <w:rPr>
          <w:color w:val="000000" w:themeColor="text1"/>
        </w:rPr>
        <w:t xml:space="preserve">Primarni opazovani dogodek je bil </w:t>
      </w:r>
      <w:r w:rsidR="00053B9E" w:rsidRPr="00303B9C">
        <w:rPr>
          <w:color w:val="000000" w:themeColor="text1"/>
        </w:rPr>
        <w:t>"</w:t>
      </w:r>
      <w:r w:rsidRPr="00303B9C">
        <w:rPr>
          <w:color w:val="000000" w:themeColor="text1"/>
        </w:rPr>
        <w:t>čas do neuspeha zdravljenja</w:t>
      </w:r>
      <w:r w:rsidR="00053B9E" w:rsidRPr="00303B9C">
        <w:rPr>
          <w:color w:val="000000" w:themeColor="text1"/>
        </w:rPr>
        <w:t>"</w:t>
      </w:r>
      <w:r w:rsidRPr="00303B9C">
        <w:rPr>
          <w:color w:val="000000" w:themeColor="text1"/>
        </w:rPr>
        <w:t>. Merila, s katerimi so določali neuspeh zdravljenja</w:t>
      </w:r>
      <w:r w:rsidR="00B54F4F" w:rsidRPr="00303B9C">
        <w:rPr>
          <w:color w:val="000000" w:themeColor="text1"/>
        </w:rPr>
        <w:t>,</w:t>
      </w:r>
      <w:r w:rsidRPr="00303B9C">
        <w:rPr>
          <w:color w:val="000000" w:themeColor="text1"/>
        </w:rPr>
        <w:t xml:space="preserve"> so bila poslabšanje ali vztrajno neizboljšanje očesnega vnetja, delno izboljšanje z razvojem trajnih sočasnih očesnih bolezni ali poslabšanjem sočasnih očesnih bolezni, nedovoljena uporaba sočasnih zdravil ter prekinitev zdravljenja za daljše časovno obdobje.</w:t>
      </w:r>
    </w:p>
    <w:p w14:paraId="33B9CA0D" w14:textId="77777777" w:rsidR="00C94551" w:rsidRPr="00303B9C" w:rsidRDefault="00C94551" w:rsidP="00C94551">
      <w:pPr>
        <w:pStyle w:val="BodyText"/>
        <w:widowControl/>
        <w:kinsoku w:val="0"/>
        <w:overflowPunct w:val="0"/>
        <w:ind w:left="0"/>
        <w:rPr>
          <w:color w:val="000000" w:themeColor="text1"/>
        </w:rPr>
      </w:pPr>
    </w:p>
    <w:p w14:paraId="79892EB5" w14:textId="77777777" w:rsidR="00C94551" w:rsidRPr="00303B9C" w:rsidRDefault="00C94551" w:rsidP="00C94551">
      <w:pPr>
        <w:pStyle w:val="BodyText"/>
        <w:keepNext/>
        <w:widowControl/>
        <w:kinsoku w:val="0"/>
        <w:overflowPunct w:val="0"/>
        <w:ind w:left="0"/>
        <w:rPr>
          <w:color w:val="000000" w:themeColor="text1"/>
        </w:rPr>
      </w:pPr>
      <w:r w:rsidRPr="00303B9C">
        <w:rPr>
          <w:i/>
          <w:iCs/>
          <w:color w:val="000000" w:themeColor="text1"/>
          <w:u w:val="single"/>
        </w:rPr>
        <w:t>Klinični odziv</w:t>
      </w:r>
    </w:p>
    <w:p w14:paraId="1ED1DBBA" w14:textId="77777777" w:rsidR="00C94551" w:rsidRPr="00303B9C" w:rsidRDefault="00C94551" w:rsidP="00C94551">
      <w:pPr>
        <w:pStyle w:val="BodyText"/>
        <w:keepNext/>
        <w:widowControl/>
        <w:kinsoku w:val="0"/>
        <w:overflowPunct w:val="0"/>
        <w:ind w:left="0"/>
        <w:rPr>
          <w:i/>
          <w:iCs/>
          <w:color w:val="000000" w:themeColor="text1"/>
        </w:rPr>
      </w:pPr>
    </w:p>
    <w:p w14:paraId="73E73FB7" w14:textId="77777777" w:rsidR="00C94551" w:rsidRPr="00303B9C" w:rsidRDefault="00C94551" w:rsidP="00C94551">
      <w:pPr>
        <w:pStyle w:val="BodyText"/>
        <w:widowControl/>
        <w:kinsoku w:val="0"/>
        <w:overflowPunct w:val="0"/>
        <w:ind w:left="0"/>
        <w:rPr>
          <w:color w:val="000000" w:themeColor="text1"/>
        </w:rPr>
      </w:pPr>
      <w:r w:rsidRPr="00303B9C">
        <w:rPr>
          <w:color w:val="000000" w:themeColor="text1"/>
        </w:rPr>
        <w:t>Adalimumab je pomembno podaljšal čas do neuspeha zdravljenja v primerjavi s placebom (glejte sliko</w:t>
      </w:r>
      <w:r w:rsidR="00F46AF4" w:rsidRPr="00303B9C">
        <w:rPr>
          <w:color w:val="000000" w:themeColor="text1"/>
        </w:rPr>
        <w:t> </w:t>
      </w:r>
      <w:r w:rsidR="00B54F4F" w:rsidRPr="00303B9C">
        <w:rPr>
          <w:color w:val="000000" w:themeColor="text1"/>
        </w:rPr>
        <w:t>2</w:t>
      </w:r>
      <w:r w:rsidRPr="00303B9C">
        <w:rPr>
          <w:color w:val="000000" w:themeColor="text1"/>
        </w:rPr>
        <w:t>, p</w:t>
      </w:r>
      <w:r w:rsidR="00F46AF4" w:rsidRPr="00303B9C">
        <w:rPr>
          <w:color w:val="000000" w:themeColor="text1"/>
        </w:rPr>
        <w:t> </w:t>
      </w:r>
      <w:r w:rsidRPr="00303B9C">
        <w:rPr>
          <w:color w:val="000000" w:themeColor="text1"/>
        </w:rPr>
        <w:t>&lt;</w:t>
      </w:r>
      <w:r w:rsidR="00F46AF4" w:rsidRPr="00303B9C">
        <w:rPr>
          <w:color w:val="000000" w:themeColor="text1"/>
        </w:rPr>
        <w:t> </w:t>
      </w:r>
      <w:r w:rsidRPr="00303B9C">
        <w:rPr>
          <w:color w:val="000000" w:themeColor="text1"/>
        </w:rPr>
        <w:t>0,0001 iz testa log-rank). Mediani čas do neuspeha zdravljenja je bil 24,1</w:t>
      </w:r>
      <w:r w:rsidR="00F46AF4" w:rsidRPr="00303B9C">
        <w:rPr>
          <w:color w:val="000000" w:themeColor="text1"/>
        </w:rPr>
        <w:t> </w:t>
      </w:r>
      <w:r w:rsidRPr="00303B9C">
        <w:rPr>
          <w:color w:val="000000" w:themeColor="text1"/>
        </w:rPr>
        <w:t xml:space="preserve">tedna </w:t>
      </w:r>
      <w:r w:rsidR="00F46AF4" w:rsidRPr="00303B9C">
        <w:rPr>
          <w:color w:val="000000" w:themeColor="text1"/>
        </w:rPr>
        <w:t>pri preskušancih</w:t>
      </w:r>
      <w:r w:rsidRPr="00303B9C">
        <w:rPr>
          <w:color w:val="000000" w:themeColor="text1"/>
        </w:rPr>
        <w:t xml:space="preserve">, ki so se zdravili s placebom, medtem ko medianega časa do neuspeha zdravljenja pri </w:t>
      </w:r>
      <w:r w:rsidR="00F46AF4" w:rsidRPr="00303B9C">
        <w:rPr>
          <w:color w:val="000000" w:themeColor="text1"/>
        </w:rPr>
        <w:t>preskušancih</w:t>
      </w:r>
      <w:r w:rsidRPr="00303B9C">
        <w:rPr>
          <w:color w:val="000000" w:themeColor="text1"/>
        </w:rPr>
        <w:t xml:space="preserve">, ki so bili zdravljeni z adalimumabom, ni bilo mogoče oceniti, ker je bilo zdravljenje neuspešno pri manj kot polovici teh </w:t>
      </w:r>
      <w:r w:rsidR="00B54F4F" w:rsidRPr="00303B9C">
        <w:rPr>
          <w:color w:val="000000" w:themeColor="text1"/>
        </w:rPr>
        <w:t>preskušancev</w:t>
      </w:r>
      <w:r w:rsidRPr="00303B9C">
        <w:rPr>
          <w:color w:val="000000" w:themeColor="text1"/>
        </w:rPr>
        <w:t>. Adalimumab je pomembno zmanjšal tveganje za neuspeh zdravljenja za 75</w:t>
      </w:r>
      <w:r w:rsidR="00F46AF4" w:rsidRPr="00303B9C">
        <w:rPr>
          <w:color w:val="000000" w:themeColor="text1"/>
        </w:rPr>
        <w:t> </w:t>
      </w:r>
      <w:r w:rsidRPr="00303B9C">
        <w:rPr>
          <w:color w:val="000000" w:themeColor="text1"/>
        </w:rPr>
        <w:t>% glede na placebo, kot prikazuje razmerje ogroženosti (HR</w:t>
      </w:r>
      <w:r w:rsidR="00F46AF4" w:rsidRPr="00303B9C">
        <w:rPr>
          <w:color w:val="000000" w:themeColor="text1"/>
        </w:rPr>
        <w:t> </w:t>
      </w:r>
      <w:r w:rsidRPr="00303B9C">
        <w:rPr>
          <w:color w:val="000000" w:themeColor="text1"/>
        </w:rPr>
        <w:t>=</w:t>
      </w:r>
      <w:r w:rsidR="00F46AF4" w:rsidRPr="00303B9C">
        <w:rPr>
          <w:color w:val="000000" w:themeColor="text1"/>
        </w:rPr>
        <w:t> </w:t>
      </w:r>
      <w:r w:rsidRPr="00303B9C">
        <w:rPr>
          <w:color w:val="000000" w:themeColor="text1"/>
        </w:rPr>
        <w:t>0,25 [95</w:t>
      </w:r>
      <w:r w:rsidR="00F46AF4" w:rsidRPr="00303B9C">
        <w:rPr>
          <w:color w:val="000000" w:themeColor="text1"/>
        </w:rPr>
        <w:t> </w:t>
      </w:r>
      <w:r w:rsidRPr="00303B9C">
        <w:rPr>
          <w:color w:val="000000" w:themeColor="text1"/>
        </w:rPr>
        <w:t>% IZ: 0,12; 0,49]).</w:t>
      </w:r>
    </w:p>
    <w:p w14:paraId="098444D2" w14:textId="77777777" w:rsidR="00C94551" w:rsidRPr="00303B9C" w:rsidRDefault="00C94551" w:rsidP="00C94551">
      <w:pPr>
        <w:rPr>
          <w:color w:val="000000" w:themeColor="text1"/>
        </w:rPr>
      </w:pPr>
    </w:p>
    <w:p w14:paraId="3250F126" w14:textId="77777777" w:rsidR="00C94551" w:rsidRPr="00303B9C" w:rsidRDefault="00C94551" w:rsidP="00C94551">
      <w:pPr>
        <w:keepNext/>
        <w:rPr>
          <w:color w:val="000000" w:themeColor="text1"/>
        </w:rPr>
      </w:pPr>
      <w:r w:rsidRPr="00303B9C">
        <w:rPr>
          <w:b/>
          <w:color w:val="000000" w:themeColor="text1"/>
        </w:rPr>
        <w:lastRenderedPageBreak/>
        <w:t xml:space="preserve">Slika </w:t>
      </w:r>
      <w:r w:rsidR="00053B9E" w:rsidRPr="00303B9C">
        <w:rPr>
          <w:b/>
          <w:color w:val="000000" w:themeColor="text1"/>
        </w:rPr>
        <w:t>2</w:t>
      </w:r>
      <w:r w:rsidRPr="00303B9C">
        <w:rPr>
          <w:b/>
          <w:color w:val="000000" w:themeColor="text1"/>
        </w:rPr>
        <w:t>: Kaplan-Meierjev</w:t>
      </w:r>
      <w:r w:rsidR="00EA3236" w:rsidRPr="00303B9C">
        <w:rPr>
          <w:b/>
          <w:color w:val="000000" w:themeColor="text1"/>
        </w:rPr>
        <w:t>e</w:t>
      </w:r>
      <w:r w:rsidRPr="00303B9C">
        <w:rPr>
          <w:b/>
          <w:color w:val="000000" w:themeColor="text1"/>
        </w:rPr>
        <w:t xml:space="preserve"> krivulj</w:t>
      </w:r>
      <w:r w:rsidR="00EA3236" w:rsidRPr="00303B9C">
        <w:rPr>
          <w:b/>
          <w:color w:val="000000" w:themeColor="text1"/>
        </w:rPr>
        <w:t>e povzemajo</w:t>
      </w:r>
      <w:r w:rsidRPr="00303B9C">
        <w:rPr>
          <w:b/>
          <w:color w:val="000000" w:themeColor="text1"/>
        </w:rPr>
        <w:t xml:space="preserve"> čas do neuspeha zdravljenja v študiji uveitisa pri pediatričnih bolnikih</w:t>
      </w:r>
    </w:p>
    <w:p w14:paraId="664015DF" w14:textId="77777777" w:rsidR="00C94551" w:rsidRPr="00303B9C" w:rsidRDefault="00C94551" w:rsidP="00C94551">
      <w:pPr>
        <w:keepNext/>
        <w:rPr>
          <w:color w:val="000000" w:themeColor="text1"/>
        </w:rPr>
      </w:pPr>
    </w:p>
    <w:p w14:paraId="4393E866" w14:textId="2A3A16B8" w:rsidR="00CC0746" w:rsidRPr="00303B9C" w:rsidRDefault="00814F28" w:rsidP="00C94551">
      <w:pPr>
        <w:rPr>
          <w:noProof/>
          <w:color w:val="000000" w:themeColor="text1"/>
        </w:rPr>
      </w:pPr>
      <w:r w:rsidRPr="00303B9C">
        <w:rPr>
          <w:noProof/>
          <w:color w:val="000000" w:themeColor="text1"/>
        </w:rPr>
        <w:drawing>
          <wp:inline distT="0" distB="0" distL="0" distR="0" wp14:anchorId="6B2BC945" wp14:editId="186D0A8A">
            <wp:extent cx="5762625" cy="4699635"/>
            <wp:effectExtent l="0" t="0" r="0"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62625" cy="4699635"/>
                    </a:xfrm>
                    <a:prstGeom prst="rect">
                      <a:avLst/>
                    </a:prstGeom>
                    <a:noFill/>
                    <a:ln>
                      <a:noFill/>
                    </a:ln>
                  </pic:spPr>
                </pic:pic>
              </a:graphicData>
            </a:graphic>
          </wp:inline>
        </w:drawing>
      </w:r>
    </w:p>
    <w:p w14:paraId="1C476979" w14:textId="77777777" w:rsidR="00C94551" w:rsidRPr="00725EA3" w:rsidRDefault="00C94551" w:rsidP="00C94551">
      <w:pPr>
        <w:rPr>
          <w:color w:val="000000" w:themeColor="text1"/>
          <w:sz w:val="20"/>
        </w:rPr>
      </w:pPr>
      <w:r w:rsidRPr="00725EA3">
        <w:rPr>
          <w:color w:val="000000" w:themeColor="text1"/>
          <w:sz w:val="20"/>
        </w:rPr>
        <w:t>Opomba: P</w:t>
      </w:r>
      <w:r w:rsidR="00815EAC" w:rsidRPr="00725EA3">
        <w:rPr>
          <w:color w:val="000000" w:themeColor="text1"/>
          <w:sz w:val="20"/>
        </w:rPr>
        <w:t> </w:t>
      </w:r>
      <w:r w:rsidRPr="00725EA3">
        <w:rPr>
          <w:color w:val="000000" w:themeColor="text1"/>
          <w:sz w:val="20"/>
        </w:rPr>
        <w:t>=</w:t>
      </w:r>
      <w:r w:rsidR="00815EAC" w:rsidRPr="00725EA3">
        <w:rPr>
          <w:color w:val="000000" w:themeColor="text1"/>
          <w:sz w:val="20"/>
        </w:rPr>
        <w:t> </w:t>
      </w:r>
      <w:r w:rsidRPr="00725EA3">
        <w:rPr>
          <w:color w:val="000000" w:themeColor="text1"/>
          <w:sz w:val="20"/>
        </w:rPr>
        <w:t>placebo (število rizičnih preskušancev); H</w:t>
      </w:r>
      <w:r w:rsidR="00815EAC" w:rsidRPr="00725EA3">
        <w:rPr>
          <w:color w:val="000000" w:themeColor="text1"/>
          <w:sz w:val="20"/>
        </w:rPr>
        <w:t> </w:t>
      </w:r>
      <w:r w:rsidRPr="00725EA3">
        <w:rPr>
          <w:color w:val="000000" w:themeColor="text1"/>
          <w:sz w:val="20"/>
        </w:rPr>
        <w:t>=</w:t>
      </w:r>
      <w:r w:rsidR="00815EAC" w:rsidRPr="00725EA3">
        <w:rPr>
          <w:color w:val="000000" w:themeColor="text1"/>
          <w:sz w:val="20"/>
        </w:rPr>
        <w:t> </w:t>
      </w:r>
      <w:r w:rsidRPr="00725EA3">
        <w:rPr>
          <w:color w:val="000000" w:themeColor="text1"/>
          <w:sz w:val="20"/>
        </w:rPr>
        <w:t>adalimumab (število rizičnih preskušancev).</w:t>
      </w:r>
    </w:p>
    <w:p w14:paraId="7AA60751" w14:textId="77777777" w:rsidR="00964AFD" w:rsidRPr="00303B9C" w:rsidRDefault="00964AFD" w:rsidP="00387D0C">
      <w:pPr>
        <w:pStyle w:val="BodyText"/>
        <w:widowControl/>
        <w:kinsoku w:val="0"/>
        <w:overflowPunct w:val="0"/>
        <w:ind w:left="0"/>
        <w:rPr>
          <w:color w:val="000000" w:themeColor="text1"/>
        </w:rPr>
      </w:pPr>
    </w:p>
    <w:p w14:paraId="4E73AFC0" w14:textId="77777777" w:rsidR="00964AFD" w:rsidRPr="00303B9C" w:rsidRDefault="00FE753B" w:rsidP="008D7FEA">
      <w:pPr>
        <w:rPr>
          <w:b/>
          <w:bCs/>
          <w:color w:val="000000" w:themeColor="text1"/>
        </w:rPr>
      </w:pPr>
      <w:r w:rsidRPr="00303B9C">
        <w:rPr>
          <w:b/>
          <w:color w:val="000000" w:themeColor="text1"/>
        </w:rPr>
        <w:t>5.2</w:t>
      </w:r>
      <w:r w:rsidRPr="00303B9C">
        <w:rPr>
          <w:b/>
          <w:color w:val="000000" w:themeColor="text1"/>
        </w:rPr>
        <w:tab/>
      </w:r>
      <w:r w:rsidR="00964AFD" w:rsidRPr="00303B9C">
        <w:rPr>
          <w:b/>
          <w:color w:val="000000" w:themeColor="text1"/>
        </w:rPr>
        <w:t>Farmakokinetične lastnosti</w:t>
      </w:r>
    </w:p>
    <w:p w14:paraId="472A465F" w14:textId="77777777" w:rsidR="00964AFD" w:rsidRPr="00303B9C" w:rsidRDefault="00964AFD" w:rsidP="00ED34EF">
      <w:pPr>
        <w:pStyle w:val="BodyText"/>
        <w:keepNext/>
        <w:widowControl/>
        <w:kinsoku w:val="0"/>
        <w:overflowPunct w:val="0"/>
        <w:ind w:left="0"/>
        <w:rPr>
          <w:b/>
          <w:bCs/>
          <w:color w:val="000000" w:themeColor="text1"/>
          <w:szCs w:val="21"/>
        </w:rPr>
      </w:pPr>
    </w:p>
    <w:p w14:paraId="3BDA7A63" w14:textId="77777777" w:rsidR="00964AFD" w:rsidRPr="00303B9C" w:rsidRDefault="00964AFD" w:rsidP="00ED34EF">
      <w:pPr>
        <w:pStyle w:val="BodyText"/>
        <w:keepNext/>
        <w:widowControl/>
        <w:kinsoku w:val="0"/>
        <w:overflowPunct w:val="0"/>
        <w:ind w:left="0"/>
        <w:rPr>
          <w:color w:val="000000" w:themeColor="text1"/>
        </w:rPr>
      </w:pPr>
      <w:r w:rsidRPr="00303B9C">
        <w:rPr>
          <w:color w:val="000000" w:themeColor="text1"/>
          <w:u w:val="single"/>
        </w:rPr>
        <w:t>Absorpcija in porazdelitev</w:t>
      </w:r>
    </w:p>
    <w:p w14:paraId="4795F391" w14:textId="77777777" w:rsidR="00964AFD" w:rsidRPr="00303B9C" w:rsidRDefault="00964AFD" w:rsidP="00ED34EF">
      <w:pPr>
        <w:pStyle w:val="BodyText"/>
        <w:keepNext/>
        <w:widowControl/>
        <w:kinsoku w:val="0"/>
        <w:overflowPunct w:val="0"/>
        <w:ind w:left="0"/>
        <w:rPr>
          <w:color w:val="000000" w:themeColor="text1"/>
          <w:szCs w:val="19"/>
        </w:rPr>
      </w:pPr>
    </w:p>
    <w:p w14:paraId="5EADE614" w14:textId="77777777" w:rsidR="00964AFD" w:rsidRPr="00303B9C" w:rsidRDefault="00964AFD" w:rsidP="00387D0C">
      <w:pPr>
        <w:pStyle w:val="BodyText"/>
        <w:widowControl/>
        <w:kinsoku w:val="0"/>
        <w:overflowPunct w:val="0"/>
        <w:ind w:left="0"/>
        <w:rPr>
          <w:color w:val="000000" w:themeColor="text1"/>
        </w:rPr>
      </w:pPr>
      <w:r w:rsidRPr="00303B9C">
        <w:rPr>
          <w:color w:val="000000" w:themeColor="text1"/>
        </w:rPr>
        <w:t>Po uporabi 24</w:t>
      </w:r>
      <w:r w:rsidR="00D76DD7" w:rsidRPr="00303B9C">
        <w:rPr>
          <w:color w:val="000000" w:themeColor="text1"/>
        </w:rPr>
        <w:t xml:space="preserve"> </w:t>
      </w:r>
      <w:r w:rsidRPr="00303B9C">
        <w:rPr>
          <w:color w:val="000000" w:themeColor="text1"/>
        </w:rPr>
        <w:t>mg/m</w:t>
      </w:r>
      <w:r w:rsidR="002566F9" w:rsidRPr="00303B9C">
        <w:rPr>
          <w:color w:val="000000" w:themeColor="text1"/>
          <w:vertAlign w:val="superscript"/>
        </w:rPr>
        <w:t>2</w:t>
      </w:r>
      <w:r w:rsidRPr="00303B9C">
        <w:rPr>
          <w:color w:val="000000" w:themeColor="text1"/>
        </w:rPr>
        <w:t xml:space="preserve"> (največ 40</w:t>
      </w:r>
      <w:r w:rsidR="00D76DD7" w:rsidRPr="00303B9C">
        <w:rPr>
          <w:color w:val="000000" w:themeColor="text1"/>
        </w:rPr>
        <w:t xml:space="preserve"> </w:t>
      </w:r>
      <w:r w:rsidRPr="00303B9C">
        <w:rPr>
          <w:color w:val="000000" w:themeColor="text1"/>
        </w:rPr>
        <w:t>mg) subkutano vsak drugi teden pri bolnikih s poliartikularnim juvenilnim idiopatskim artritisom, starih od 4 do 17</w:t>
      </w:r>
      <w:r w:rsidR="00D76DD7" w:rsidRPr="00303B9C">
        <w:rPr>
          <w:color w:val="000000" w:themeColor="text1"/>
        </w:rPr>
        <w:t xml:space="preserve"> </w:t>
      </w:r>
      <w:r w:rsidRPr="00303B9C">
        <w:rPr>
          <w:color w:val="000000" w:themeColor="text1"/>
        </w:rPr>
        <w:t>let, je bila povprečna najmanjša koncentracija adalimumaba v serumu v stanju dinamičnega ravnovesja (vrednosti merjene od 20. do 48.</w:t>
      </w:r>
      <w:r w:rsidR="00D76DD7" w:rsidRPr="00303B9C">
        <w:rPr>
          <w:color w:val="000000" w:themeColor="text1"/>
        </w:rPr>
        <w:t xml:space="preserve"> </w:t>
      </w:r>
      <w:r w:rsidRPr="00303B9C">
        <w:rPr>
          <w:color w:val="000000" w:themeColor="text1"/>
        </w:rPr>
        <w:t>tedna) med uporabo adalimumaba brez metotreksata 5,6</w:t>
      </w:r>
      <w:r w:rsidR="00D76DD7" w:rsidRPr="00303B9C">
        <w:rPr>
          <w:color w:val="000000" w:themeColor="text1"/>
        </w:rPr>
        <w:t xml:space="preserve"> </w:t>
      </w:r>
      <w:r w:rsidRPr="00303B9C">
        <w:rPr>
          <w:color w:val="000000" w:themeColor="text1"/>
        </w:rPr>
        <w:t>±</w:t>
      </w:r>
      <w:r w:rsidR="00D76DD7" w:rsidRPr="00303B9C">
        <w:rPr>
          <w:color w:val="000000" w:themeColor="text1"/>
        </w:rPr>
        <w:t xml:space="preserve"> </w:t>
      </w:r>
      <w:r w:rsidRPr="00303B9C">
        <w:rPr>
          <w:color w:val="000000" w:themeColor="text1"/>
        </w:rPr>
        <w:t>5,6</w:t>
      </w:r>
      <w:r w:rsidR="00D76DD7" w:rsidRPr="00303B9C">
        <w:rPr>
          <w:color w:val="000000" w:themeColor="text1"/>
        </w:rPr>
        <w:t xml:space="preserve"> </w:t>
      </w:r>
      <w:r w:rsidRPr="00303B9C">
        <w:rPr>
          <w:color w:val="000000" w:themeColor="text1"/>
        </w:rPr>
        <w:t>µg/ml (koeficient variacije 102</w:t>
      </w:r>
      <w:r w:rsidR="00D76DD7" w:rsidRPr="00303B9C">
        <w:rPr>
          <w:color w:val="000000" w:themeColor="text1"/>
        </w:rPr>
        <w:t xml:space="preserve"> </w:t>
      </w:r>
      <w:r w:rsidRPr="00303B9C">
        <w:rPr>
          <w:color w:val="000000" w:themeColor="text1"/>
        </w:rPr>
        <w:t>%) in med uporabo z metotreksatom 10,9</w:t>
      </w:r>
      <w:r w:rsidR="00D76DD7" w:rsidRPr="00303B9C">
        <w:rPr>
          <w:color w:val="000000" w:themeColor="text1"/>
        </w:rPr>
        <w:t xml:space="preserve"> </w:t>
      </w:r>
      <w:r w:rsidRPr="00303B9C">
        <w:rPr>
          <w:color w:val="000000" w:themeColor="text1"/>
        </w:rPr>
        <w:t>±</w:t>
      </w:r>
      <w:r w:rsidR="00D76DD7" w:rsidRPr="00303B9C">
        <w:rPr>
          <w:color w:val="000000" w:themeColor="text1"/>
        </w:rPr>
        <w:t xml:space="preserve"> </w:t>
      </w:r>
      <w:r w:rsidRPr="00303B9C">
        <w:rPr>
          <w:color w:val="000000" w:themeColor="text1"/>
        </w:rPr>
        <w:t>5,2</w:t>
      </w:r>
      <w:r w:rsidR="00D76DD7" w:rsidRPr="00303B9C">
        <w:rPr>
          <w:color w:val="000000" w:themeColor="text1"/>
        </w:rPr>
        <w:t xml:space="preserve"> </w:t>
      </w:r>
      <w:r w:rsidRPr="00303B9C">
        <w:rPr>
          <w:color w:val="000000" w:themeColor="text1"/>
        </w:rPr>
        <w:t>µg/ml (koeficient variacije 47,7</w:t>
      </w:r>
      <w:r w:rsidR="00D76DD7" w:rsidRPr="00303B9C">
        <w:rPr>
          <w:color w:val="000000" w:themeColor="text1"/>
        </w:rPr>
        <w:t xml:space="preserve"> </w:t>
      </w:r>
      <w:r w:rsidRPr="00303B9C">
        <w:rPr>
          <w:color w:val="000000" w:themeColor="text1"/>
        </w:rPr>
        <w:t>%).</w:t>
      </w:r>
    </w:p>
    <w:p w14:paraId="50607664" w14:textId="77777777" w:rsidR="00964AFD" w:rsidRPr="00303B9C" w:rsidRDefault="00964AFD" w:rsidP="00387D0C">
      <w:pPr>
        <w:pStyle w:val="BodyText"/>
        <w:widowControl/>
        <w:kinsoku w:val="0"/>
        <w:overflowPunct w:val="0"/>
        <w:ind w:left="0"/>
        <w:rPr>
          <w:color w:val="000000" w:themeColor="text1"/>
        </w:rPr>
      </w:pPr>
    </w:p>
    <w:p w14:paraId="1FAAAE1A" w14:textId="77777777" w:rsidR="002510E7" w:rsidRPr="00303B9C" w:rsidRDefault="002510E7" w:rsidP="002510E7">
      <w:pPr>
        <w:rPr>
          <w:color w:val="000000" w:themeColor="text1"/>
        </w:rPr>
      </w:pPr>
      <w:r w:rsidRPr="00303B9C">
        <w:rPr>
          <w:color w:val="000000" w:themeColor="text1"/>
        </w:rPr>
        <w:t>Pri bolnikih s poliartikularnim JIA, starih od 2 do &lt;</w:t>
      </w:r>
      <w:r w:rsidR="00D76DD7" w:rsidRPr="00303B9C">
        <w:rPr>
          <w:color w:val="000000" w:themeColor="text1"/>
        </w:rPr>
        <w:t xml:space="preserve"> </w:t>
      </w:r>
      <w:r w:rsidRPr="00303B9C">
        <w:rPr>
          <w:color w:val="000000" w:themeColor="text1"/>
        </w:rPr>
        <w:t>4</w:t>
      </w:r>
      <w:r w:rsidR="00D76DD7" w:rsidRPr="00303B9C">
        <w:rPr>
          <w:color w:val="000000" w:themeColor="text1"/>
        </w:rPr>
        <w:t xml:space="preserve"> </w:t>
      </w:r>
      <w:r w:rsidRPr="00303B9C">
        <w:rPr>
          <w:color w:val="000000" w:themeColor="text1"/>
        </w:rPr>
        <w:t>leta ali starih 4</w:t>
      </w:r>
      <w:r w:rsidR="00D76DD7" w:rsidRPr="00303B9C">
        <w:rPr>
          <w:color w:val="000000" w:themeColor="text1"/>
        </w:rPr>
        <w:t xml:space="preserve"> </w:t>
      </w:r>
      <w:r w:rsidRPr="00303B9C">
        <w:rPr>
          <w:color w:val="000000" w:themeColor="text1"/>
        </w:rPr>
        <w:t>leta ali več in s telesno maso &lt;</w:t>
      </w:r>
      <w:r w:rsidR="00DB07E0" w:rsidRPr="00303B9C">
        <w:rPr>
          <w:color w:val="000000" w:themeColor="text1"/>
        </w:rPr>
        <w:t> </w:t>
      </w:r>
      <w:r w:rsidRPr="00303B9C">
        <w:rPr>
          <w:color w:val="000000" w:themeColor="text1"/>
        </w:rPr>
        <w:t>15 kg, ki so prejemali adalimumab v odmerku 24 mg/m</w:t>
      </w:r>
      <w:r w:rsidRPr="00303B9C">
        <w:rPr>
          <w:color w:val="000000" w:themeColor="text1"/>
          <w:vertAlign w:val="superscript"/>
        </w:rPr>
        <w:t>2</w:t>
      </w:r>
      <w:r w:rsidRPr="00303B9C">
        <w:rPr>
          <w:color w:val="000000" w:themeColor="text1"/>
        </w:rPr>
        <w:t>, je bila povprečna najmanjša koncentracija adalimumaba v serumu v stanju dinamičnega ravnovesja 6,0</w:t>
      </w:r>
      <w:r w:rsidR="00D76DD7" w:rsidRPr="00303B9C">
        <w:rPr>
          <w:color w:val="000000" w:themeColor="text1"/>
        </w:rPr>
        <w:t xml:space="preserve"> </w:t>
      </w:r>
      <w:r w:rsidRPr="00303B9C">
        <w:rPr>
          <w:color w:val="000000" w:themeColor="text1"/>
        </w:rPr>
        <w:t>±</w:t>
      </w:r>
      <w:r w:rsidR="00D76DD7" w:rsidRPr="00303B9C">
        <w:rPr>
          <w:color w:val="000000" w:themeColor="text1"/>
        </w:rPr>
        <w:t xml:space="preserve"> </w:t>
      </w:r>
      <w:r w:rsidRPr="00303B9C">
        <w:rPr>
          <w:color w:val="000000" w:themeColor="text1"/>
        </w:rPr>
        <w:t>6,1 µg/ml (</w:t>
      </w:r>
      <w:r w:rsidR="00252409" w:rsidRPr="00303B9C">
        <w:rPr>
          <w:color w:val="000000" w:themeColor="text1"/>
        </w:rPr>
        <w:t xml:space="preserve">CV </w:t>
      </w:r>
      <w:r w:rsidRPr="00303B9C">
        <w:rPr>
          <w:color w:val="000000" w:themeColor="text1"/>
        </w:rPr>
        <w:t>101</w:t>
      </w:r>
      <w:r w:rsidR="00D76DD7" w:rsidRPr="00303B9C">
        <w:rPr>
          <w:color w:val="000000" w:themeColor="text1"/>
        </w:rPr>
        <w:t xml:space="preserve"> </w:t>
      </w:r>
      <w:r w:rsidRPr="00303B9C">
        <w:rPr>
          <w:color w:val="000000" w:themeColor="text1"/>
        </w:rPr>
        <w:t>%) med uporabo adalimumaba brez metotreksata in 7,9</w:t>
      </w:r>
      <w:r w:rsidR="00D76DD7" w:rsidRPr="00303B9C">
        <w:rPr>
          <w:color w:val="000000" w:themeColor="text1"/>
        </w:rPr>
        <w:t xml:space="preserve"> </w:t>
      </w:r>
      <w:r w:rsidRPr="00303B9C">
        <w:rPr>
          <w:color w:val="000000" w:themeColor="text1"/>
        </w:rPr>
        <w:t>±</w:t>
      </w:r>
      <w:r w:rsidR="00D76DD7" w:rsidRPr="00303B9C">
        <w:rPr>
          <w:color w:val="000000" w:themeColor="text1"/>
        </w:rPr>
        <w:t xml:space="preserve"> </w:t>
      </w:r>
      <w:r w:rsidRPr="00303B9C">
        <w:rPr>
          <w:color w:val="000000" w:themeColor="text1"/>
        </w:rPr>
        <w:t>5,6 µg/ml (</w:t>
      </w:r>
      <w:r w:rsidR="00252409" w:rsidRPr="00303B9C">
        <w:rPr>
          <w:color w:val="000000" w:themeColor="text1"/>
        </w:rPr>
        <w:t xml:space="preserve">CV </w:t>
      </w:r>
      <w:r w:rsidRPr="00303B9C">
        <w:rPr>
          <w:color w:val="000000" w:themeColor="text1"/>
        </w:rPr>
        <w:t>71,2</w:t>
      </w:r>
      <w:r w:rsidR="00D76DD7" w:rsidRPr="00303B9C">
        <w:rPr>
          <w:color w:val="000000" w:themeColor="text1"/>
        </w:rPr>
        <w:t xml:space="preserve"> </w:t>
      </w:r>
      <w:r w:rsidRPr="00303B9C">
        <w:rPr>
          <w:color w:val="000000" w:themeColor="text1"/>
        </w:rPr>
        <w:t xml:space="preserve">%) med sočasno uporabo metotreksata. </w:t>
      </w:r>
    </w:p>
    <w:p w14:paraId="71E5D1C4" w14:textId="77777777" w:rsidR="00964AFD" w:rsidRPr="00303B9C" w:rsidRDefault="00964AFD" w:rsidP="00387D0C">
      <w:pPr>
        <w:pStyle w:val="BodyText"/>
        <w:widowControl/>
        <w:kinsoku w:val="0"/>
        <w:overflowPunct w:val="0"/>
        <w:ind w:left="0"/>
        <w:rPr>
          <w:color w:val="000000" w:themeColor="text1"/>
          <w:szCs w:val="19"/>
        </w:rPr>
      </w:pPr>
    </w:p>
    <w:p w14:paraId="18AD407F" w14:textId="77777777" w:rsidR="00964AFD" w:rsidRPr="00303B9C" w:rsidRDefault="00964AFD" w:rsidP="00387D0C">
      <w:pPr>
        <w:pStyle w:val="BodyText"/>
        <w:widowControl/>
        <w:kinsoku w:val="0"/>
        <w:overflowPunct w:val="0"/>
        <w:ind w:left="0"/>
        <w:rPr>
          <w:color w:val="000000" w:themeColor="text1"/>
        </w:rPr>
      </w:pPr>
      <w:r w:rsidRPr="00303B9C">
        <w:rPr>
          <w:color w:val="000000" w:themeColor="text1"/>
        </w:rPr>
        <w:t>Po dajanju 24</w:t>
      </w:r>
      <w:r w:rsidR="00D76DD7" w:rsidRPr="00303B9C">
        <w:rPr>
          <w:color w:val="000000" w:themeColor="text1"/>
        </w:rPr>
        <w:t xml:space="preserve"> </w:t>
      </w:r>
      <w:r w:rsidRPr="00303B9C">
        <w:rPr>
          <w:color w:val="000000" w:themeColor="text1"/>
        </w:rPr>
        <w:t>mg/m</w:t>
      </w:r>
      <w:r w:rsidRPr="00303B9C">
        <w:rPr>
          <w:color w:val="000000" w:themeColor="text1"/>
          <w:vertAlign w:val="superscript"/>
        </w:rPr>
        <w:t>2</w:t>
      </w:r>
      <w:r w:rsidRPr="00303B9C">
        <w:rPr>
          <w:color w:val="000000" w:themeColor="text1"/>
        </w:rPr>
        <w:t xml:space="preserve"> (največ 40</w:t>
      </w:r>
      <w:r w:rsidR="00D76DD7" w:rsidRPr="00303B9C">
        <w:rPr>
          <w:color w:val="000000" w:themeColor="text1"/>
        </w:rPr>
        <w:t xml:space="preserve"> </w:t>
      </w:r>
      <w:r w:rsidRPr="00303B9C">
        <w:rPr>
          <w:color w:val="000000" w:themeColor="text1"/>
        </w:rPr>
        <w:t>mg) subkutano vsak drugi teden bolnikom z artritisom, povezanim z entezitisom, ki so bili stari od 6 do 17</w:t>
      </w:r>
      <w:r w:rsidR="00D76DD7" w:rsidRPr="00303B9C">
        <w:rPr>
          <w:color w:val="000000" w:themeColor="text1"/>
        </w:rPr>
        <w:t xml:space="preserve"> </w:t>
      </w:r>
      <w:r w:rsidRPr="00303B9C">
        <w:rPr>
          <w:color w:val="000000" w:themeColor="text1"/>
        </w:rPr>
        <w:t>let, je bila povprečna najmanjša koncentracija adalimumaba v serumu v stanju dinamičnega ravnovesja (vrednost merjena v 24.</w:t>
      </w:r>
      <w:r w:rsidR="00D76DD7" w:rsidRPr="00303B9C">
        <w:rPr>
          <w:color w:val="000000" w:themeColor="text1"/>
        </w:rPr>
        <w:t xml:space="preserve"> </w:t>
      </w:r>
      <w:r w:rsidRPr="00303B9C">
        <w:rPr>
          <w:color w:val="000000" w:themeColor="text1"/>
        </w:rPr>
        <w:t>tednu) 8,8</w:t>
      </w:r>
      <w:r w:rsidR="00D76DD7" w:rsidRPr="00303B9C">
        <w:rPr>
          <w:color w:val="000000" w:themeColor="text1"/>
        </w:rPr>
        <w:t xml:space="preserve"> </w:t>
      </w:r>
      <w:r w:rsidRPr="00303B9C">
        <w:rPr>
          <w:color w:val="000000" w:themeColor="text1"/>
        </w:rPr>
        <w:t>±</w:t>
      </w:r>
      <w:r w:rsidR="00D76DD7" w:rsidRPr="00303B9C">
        <w:rPr>
          <w:color w:val="000000" w:themeColor="text1"/>
        </w:rPr>
        <w:t xml:space="preserve"> </w:t>
      </w:r>
      <w:r w:rsidRPr="00303B9C">
        <w:rPr>
          <w:color w:val="000000" w:themeColor="text1"/>
        </w:rPr>
        <w:t>6,6</w:t>
      </w:r>
      <w:r w:rsidR="00D76DD7" w:rsidRPr="00303B9C">
        <w:rPr>
          <w:color w:val="000000" w:themeColor="text1"/>
        </w:rPr>
        <w:t xml:space="preserve"> </w:t>
      </w:r>
      <w:r w:rsidRPr="00303B9C">
        <w:rPr>
          <w:color w:val="000000" w:themeColor="text1"/>
        </w:rPr>
        <w:t>μg/ml med uporabo adalimumaba brez metotreksata in 11,8</w:t>
      </w:r>
      <w:r w:rsidR="00D76DD7" w:rsidRPr="00303B9C">
        <w:rPr>
          <w:color w:val="000000" w:themeColor="text1"/>
        </w:rPr>
        <w:t xml:space="preserve"> </w:t>
      </w:r>
      <w:r w:rsidRPr="00303B9C">
        <w:rPr>
          <w:color w:val="000000" w:themeColor="text1"/>
        </w:rPr>
        <w:t>±</w:t>
      </w:r>
      <w:r w:rsidR="00D76DD7" w:rsidRPr="00303B9C">
        <w:rPr>
          <w:color w:val="000000" w:themeColor="text1"/>
        </w:rPr>
        <w:t xml:space="preserve"> </w:t>
      </w:r>
      <w:r w:rsidRPr="00303B9C">
        <w:rPr>
          <w:color w:val="000000" w:themeColor="text1"/>
        </w:rPr>
        <w:t>4,3</w:t>
      </w:r>
      <w:r w:rsidR="00D76DD7" w:rsidRPr="00303B9C">
        <w:rPr>
          <w:color w:val="000000" w:themeColor="text1"/>
        </w:rPr>
        <w:t xml:space="preserve"> </w:t>
      </w:r>
      <w:r w:rsidRPr="00303B9C">
        <w:rPr>
          <w:color w:val="000000" w:themeColor="text1"/>
        </w:rPr>
        <w:t>μg/ml med sočasno uporabo metotreksata.</w:t>
      </w:r>
    </w:p>
    <w:p w14:paraId="498FF804" w14:textId="77777777" w:rsidR="00964AFD" w:rsidRPr="00303B9C" w:rsidRDefault="00964AFD" w:rsidP="00387D0C">
      <w:pPr>
        <w:pStyle w:val="BodyText"/>
        <w:widowControl/>
        <w:kinsoku w:val="0"/>
        <w:overflowPunct w:val="0"/>
        <w:ind w:left="0"/>
        <w:rPr>
          <w:color w:val="000000" w:themeColor="text1"/>
        </w:rPr>
      </w:pPr>
    </w:p>
    <w:p w14:paraId="332A8DEA" w14:textId="77777777" w:rsidR="00964AFD" w:rsidRPr="00303B9C" w:rsidRDefault="00964AFD" w:rsidP="00387D0C">
      <w:pPr>
        <w:pStyle w:val="BodyText"/>
        <w:widowControl/>
        <w:kinsoku w:val="0"/>
        <w:overflowPunct w:val="0"/>
        <w:ind w:left="0"/>
        <w:rPr>
          <w:color w:val="000000" w:themeColor="text1"/>
        </w:rPr>
      </w:pPr>
      <w:r w:rsidRPr="00303B9C">
        <w:rPr>
          <w:color w:val="000000" w:themeColor="text1"/>
        </w:rPr>
        <w:t>Po dajanju adalimumaba 0,8</w:t>
      </w:r>
      <w:r w:rsidR="00D76DD7" w:rsidRPr="00303B9C">
        <w:rPr>
          <w:color w:val="000000" w:themeColor="text1"/>
        </w:rPr>
        <w:t xml:space="preserve"> </w:t>
      </w:r>
      <w:r w:rsidRPr="00303B9C">
        <w:rPr>
          <w:color w:val="000000" w:themeColor="text1"/>
        </w:rPr>
        <w:t>mg/kg (največ 40</w:t>
      </w:r>
      <w:r w:rsidR="00D76DD7" w:rsidRPr="00303B9C">
        <w:rPr>
          <w:color w:val="000000" w:themeColor="text1"/>
        </w:rPr>
        <w:t xml:space="preserve"> </w:t>
      </w:r>
      <w:r w:rsidRPr="00303B9C">
        <w:rPr>
          <w:color w:val="000000" w:themeColor="text1"/>
        </w:rPr>
        <w:t>mg) subkutano vsak drugi teden pediatričnim bolnikom s kronično psoriazo v plakih, so bile povprečne koncentracije adalimumaba v stanju dinamičnega ravnovesja približno 7,4</w:t>
      </w:r>
      <w:r w:rsidR="00D76DD7" w:rsidRPr="00303B9C">
        <w:rPr>
          <w:color w:val="000000" w:themeColor="text1"/>
        </w:rPr>
        <w:t xml:space="preserve"> </w:t>
      </w:r>
      <w:r w:rsidRPr="00303B9C">
        <w:rPr>
          <w:color w:val="000000" w:themeColor="text1"/>
        </w:rPr>
        <w:t>±</w:t>
      </w:r>
      <w:r w:rsidR="00D76DD7" w:rsidRPr="00303B9C">
        <w:rPr>
          <w:color w:val="000000" w:themeColor="text1"/>
        </w:rPr>
        <w:t xml:space="preserve"> </w:t>
      </w:r>
      <w:r w:rsidRPr="00303B9C">
        <w:rPr>
          <w:color w:val="000000" w:themeColor="text1"/>
        </w:rPr>
        <w:t>5,8</w:t>
      </w:r>
      <w:r w:rsidR="00D76DD7" w:rsidRPr="00303B9C">
        <w:rPr>
          <w:color w:val="000000" w:themeColor="text1"/>
        </w:rPr>
        <w:t xml:space="preserve"> </w:t>
      </w:r>
      <w:r w:rsidRPr="00303B9C">
        <w:rPr>
          <w:color w:val="000000" w:themeColor="text1"/>
        </w:rPr>
        <w:t>µg/ml (79</w:t>
      </w:r>
      <w:r w:rsidR="00D76DD7" w:rsidRPr="00303B9C">
        <w:rPr>
          <w:color w:val="000000" w:themeColor="text1"/>
        </w:rPr>
        <w:t xml:space="preserve"> </w:t>
      </w:r>
      <w:r w:rsidRPr="00303B9C">
        <w:rPr>
          <w:color w:val="000000" w:themeColor="text1"/>
        </w:rPr>
        <w:t>%</w:t>
      </w:r>
      <w:r w:rsidR="003E67E8" w:rsidRPr="00303B9C">
        <w:rPr>
          <w:color w:val="000000" w:themeColor="text1"/>
        </w:rPr>
        <w:t xml:space="preserve"> CV</w:t>
      </w:r>
      <w:r w:rsidRPr="00303B9C">
        <w:rPr>
          <w:color w:val="000000" w:themeColor="text1"/>
        </w:rPr>
        <w:t>).</w:t>
      </w:r>
    </w:p>
    <w:p w14:paraId="02932965" w14:textId="77777777" w:rsidR="00964AFD" w:rsidRPr="00303B9C" w:rsidRDefault="00964AFD" w:rsidP="00387D0C">
      <w:pPr>
        <w:pStyle w:val="BodyText"/>
        <w:widowControl/>
        <w:kinsoku w:val="0"/>
        <w:overflowPunct w:val="0"/>
        <w:ind w:left="0"/>
        <w:rPr>
          <w:color w:val="000000" w:themeColor="text1"/>
          <w:szCs w:val="21"/>
        </w:rPr>
      </w:pPr>
    </w:p>
    <w:p w14:paraId="62A7C3EF" w14:textId="77777777" w:rsidR="00964AFD" w:rsidRPr="00303B9C" w:rsidRDefault="00964AFD" w:rsidP="00387D0C">
      <w:pPr>
        <w:pStyle w:val="BodyText"/>
        <w:widowControl/>
        <w:kinsoku w:val="0"/>
        <w:overflowPunct w:val="0"/>
        <w:ind w:left="0"/>
        <w:rPr>
          <w:color w:val="000000" w:themeColor="text1"/>
        </w:rPr>
      </w:pPr>
      <w:r w:rsidRPr="00303B9C">
        <w:rPr>
          <w:color w:val="000000" w:themeColor="text1"/>
        </w:rPr>
        <w:t>Pediatrični bolniki z zmerno do hudo Crohnovo boleznijo so odvisno od njihove telesne mase (več ali manj od 40</w:t>
      </w:r>
      <w:r w:rsidR="00D76DD7" w:rsidRPr="00303B9C">
        <w:rPr>
          <w:color w:val="000000" w:themeColor="text1"/>
        </w:rPr>
        <w:t xml:space="preserve"> </w:t>
      </w:r>
      <w:r w:rsidRPr="00303B9C">
        <w:rPr>
          <w:color w:val="000000" w:themeColor="text1"/>
        </w:rPr>
        <w:t>kg) dobivali odprt začetni odmerek adalimumaba 160/80</w:t>
      </w:r>
      <w:r w:rsidR="00D76DD7" w:rsidRPr="00303B9C">
        <w:rPr>
          <w:color w:val="000000" w:themeColor="text1"/>
        </w:rPr>
        <w:t xml:space="preserve"> </w:t>
      </w:r>
      <w:r w:rsidRPr="00303B9C">
        <w:rPr>
          <w:color w:val="000000" w:themeColor="text1"/>
        </w:rPr>
        <w:t>mg v 0.</w:t>
      </w:r>
      <w:r w:rsidR="00D76DD7" w:rsidRPr="00303B9C">
        <w:rPr>
          <w:color w:val="000000" w:themeColor="text1"/>
        </w:rPr>
        <w:t xml:space="preserve"> </w:t>
      </w:r>
      <w:r w:rsidRPr="00303B9C">
        <w:rPr>
          <w:color w:val="000000" w:themeColor="text1"/>
        </w:rPr>
        <w:t>tednu in 80/40</w:t>
      </w:r>
      <w:r w:rsidR="00D76DD7" w:rsidRPr="00303B9C">
        <w:rPr>
          <w:color w:val="000000" w:themeColor="text1"/>
        </w:rPr>
        <w:t xml:space="preserve"> </w:t>
      </w:r>
      <w:r w:rsidRPr="00303B9C">
        <w:rPr>
          <w:color w:val="000000" w:themeColor="text1"/>
        </w:rPr>
        <w:t>mg v 2.</w:t>
      </w:r>
      <w:r w:rsidR="00DB07E0" w:rsidRPr="00303B9C">
        <w:rPr>
          <w:color w:val="000000" w:themeColor="text1"/>
        </w:rPr>
        <w:t> </w:t>
      </w:r>
      <w:r w:rsidRPr="00303B9C">
        <w:rPr>
          <w:color w:val="000000" w:themeColor="text1"/>
        </w:rPr>
        <w:t>tednu. V 4.</w:t>
      </w:r>
      <w:r w:rsidR="00D76DD7" w:rsidRPr="00303B9C">
        <w:rPr>
          <w:color w:val="000000" w:themeColor="text1"/>
        </w:rPr>
        <w:t xml:space="preserve"> </w:t>
      </w:r>
      <w:r w:rsidRPr="00303B9C">
        <w:rPr>
          <w:color w:val="000000" w:themeColor="text1"/>
        </w:rPr>
        <w:t>tednu so bili bolniki randomizirani 1:1 bodisi v skupino s standardnim vzdrževalnim odmerkom (40/20</w:t>
      </w:r>
      <w:r w:rsidR="00D76DD7" w:rsidRPr="00303B9C">
        <w:rPr>
          <w:color w:val="000000" w:themeColor="text1"/>
        </w:rPr>
        <w:t xml:space="preserve"> </w:t>
      </w:r>
      <w:r w:rsidRPr="00303B9C">
        <w:rPr>
          <w:color w:val="000000" w:themeColor="text1"/>
        </w:rPr>
        <w:t>mg vsak drugi teden) ali v skupino z majhnim vzdrževalnim odmerkom (20/10</w:t>
      </w:r>
      <w:r w:rsidR="00D76DD7" w:rsidRPr="00303B9C">
        <w:rPr>
          <w:color w:val="000000" w:themeColor="text1"/>
        </w:rPr>
        <w:t xml:space="preserve"> </w:t>
      </w:r>
      <w:r w:rsidRPr="00303B9C">
        <w:rPr>
          <w:color w:val="000000" w:themeColor="text1"/>
        </w:rPr>
        <w:t>mg vsak drugi teden), odvisno od njihove telesne mase. Povprečne (±SD) serumske koncentracije adalimumaba, dosežene v 4.</w:t>
      </w:r>
      <w:r w:rsidR="00D76DD7" w:rsidRPr="00303B9C">
        <w:rPr>
          <w:color w:val="000000" w:themeColor="text1"/>
        </w:rPr>
        <w:t xml:space="preserve"> </w:t>
      </w:r>
      <w:r w:rsidRPr="00303B9C">
        <w:rPr>
          <w:color w:val="000000" w:themeColor="text1"/>
        </w:rPr>
        <w:t>tednu, so bile 15,7</w:t>
      </w:r>
      <w:r w:rsidR="00D76DD7" w:rsidRPr="00303B9C">
        <w:rPr>
          <w:color w:val="000000" w:themeColor="text1"/>
        </w:rPr>
        <w:t xml:space="preserve"> </w:t>
      </w:r>
      <w:r w:rsidRPr="00303B9C">
        <w:rPr>
          <w:color w:val="000000" w:themeColor="text1"/>
        </w:rPr>
        <w:t>±</w:t>
      </w:r>
      <w:r w:rsidR="00D76DD7" w:rsidRPr="00303B9C">
        <w:rPr>
          <w:color w:val="000000" w:themeColor="text1"/>
        </w:rPr>
        <w:t xml:space="preserve"> </w:t>
      </w:r>
      <w:r w:rsidRPr="00303B9C">
        <w:rPr>
          <w:color w:val="000000" w:themeColor="text1"/>
        </w:rPr>
        <w:t>6,6</w:t>
      </w:r>
      <w:r w:rsidR="00D76DD7" w:rsidRPr="00303B9C">
        <w:rPr>
          <w:color w:val="000000" w:themeColor="text1"/>
        </w:rPr>
        <w:t xml:space="preserve"> </w:t>
      </w:r>
      <w:r w:rsidRPr="00303B9C">
        <w:rPr>
          <w:color w:val="000000" w:themeColor="text1"/>
        </w:rPr>
        <w:t>μg/ml pri bolnikih ≥</w:t>
      </w:r>
      <w:r w:rsidR="00D76DD7" w:rsidRPr="00303B9C">
        <w:rPr>
          <w:color w:val="000000" w:themeColor="text1"/>
        </w:rPr>
        <w:t xml:space="preserve"> </w:t>
      </w:r>
      <w:r w:rsidRPr="00303B9C">
        <w:rPr>
          <w:color w:val="000000" w:themeColor="text1"/>
        </w:rPr>
        <w:t>40</w:t>
      </w:r>
      <w:r w:rsidR="00D76DD7" w:rsidRPr="00303B9C">
        <w:rPr>
          <w:color w:val="000000" w:themeColor="text1"/>
        </w:rPr>
        <w:t xml:space="preserve"> </w:t>
      </w:r>
      <w:r w:rsidRPr="00303B9C">
        <w:rPr>
          <w:color w:val="000000" w:themeColor="text1"/>
        </w:rPr>
        <w:t>kg (160/80</w:t>
      </w:r>
      <w:r w:rsidR="00D76DD7" w:rsidRPr="00303B9C">
        <w:rPr>
          <w:color w:val="000000" w:themeColor="text1"/>
        </w:rPr>
        <w:t xml:space="preserve"> </w:t>
      </w:r>
      <w:r w:rsidRPr="00303B9C">
        <w:rPr>
          <w:color w:val="000000" w:themeColor="text1"/>
        </w:rPr>
        <w:t>mg) in 10,6</w:t>
      </w:r>
      <w:r w:rsidR="00D76DD7" w:rsidRPr="00303B9C">
        <w:rPr>
          <w:color w:val="000000" w:themeColor="text1"/>
        </w:rPr>
        <w:t xml:space="preserve"> </w:t>
      </w:r>
      <w:r w:rsidRPr="00303B9C">
        <w:rPr>
          <w:color w:val="000000" w:themeColor="text1"/>
        </w:rPr>
        <w:t>±</w:t>
      </w:r>
      <w:r w:rsidR="00D76DD7" w:rsidRPr="00303B9C">
        <w:rPr>
          <w:color w:val="000000" w:themeColor="text1"/>
        </w:rPr>
        <w:t xml:space="preserve"> </w:t>
      </w:r>
      <w:r w:rsidRPr="00303B9C">
        <w:rPr>
          <w:color w:val="000000" w:themeColor="text1"/>
        </w:rPr>
        <w:t>6,1</w:t>
      </w:r>
      <w:r w:rsidR="00D76DD7" w:rsidRPr="00303B9C">
        <w:rPr>
          <w:color w:val="000000" w:themeColor="text1"/>
        </w:rPr>
        <w:t xml:space="preserve"> </w:t>
      </w:r>
      <w:r w:rsidRPr="00303B9C">
        <w:rPr>
          <w:color w:val="000000" w:themeColor="text1"/>
        </w:rPr>
        <w:t>μg/ml pri bolnikih &lt;</w:t>
      </w:r>
      <w:r w:rsidR="00D76DD7" w:rsidRPr="00303B9C">
        <w:rPr>
          <w:color w:val="000000" w:themeColor="text1"/>
        </w:rPr>
        <w:t xml:space="preserve"> </w:t>
      </w:r>
      <w:r w:rsidRPr="00303B9C">
        <w:rPr>
          <w:color w:val="000000" w:themeColor="text1"/>
        </w:rPr>
        <w:t>40</w:t>
      </w:r>
      <w:r w:rsidR="00D76DD7" w:rsidRPr="00303B9C">
        <w:rPr>
          <w:color w:val="000000" w:themeColor="text1"/>
        </w:rPr>
        <w:t xml:space="preserve"> </w:t>
      </w:r>
      <w:r w:rsidRPr="00303B9C">
        <w:rPr>
          <w:color w:val="000000" w:themeColor="text1"/>
        </w:rPr>
        <w:t>kg (80/40</w:t>
      </w:r>
      <w:r w:rsidR="00D76DD7" w:rsidRPr="00303B9C">
        <w:rPr>
          <w:color w:val="000000" w:themeColor="text1"/>
        </w:rPr>
        <w:t xml:space="preserve"> </w:t>
      </w:r>
      <w:r w:rsidRPr="00303B9C">
        <w:rPr>
          <w:color w:val="000000" w:themeColor="text1"/>
        </w:rPr>
        <w:t>mg).</w:t>
      </w:r>
    </w:p>
    <w:p w14:paraId="5914832A" w14:textId="77777777" w:rsidR="00964AFD" w:rsidRPr="00303B9C" w:rsidRDefault="00964AFD" w:rsidP="00387D0C">
      <w:pPr>
        <w:pStyle w:val="BodyText"/>
        <w:widowControl/>
        <w:kinsoku w:val="0"/>
        <w:overflowPunct w:val="0"/>
        <w:ind w:left="0"/>
        <w:rPr>
          <w:color w:val="000000" w:themeColor="text1"/>
          <w:szCs w:val="21"/>
        </w:rPr>
      </w:pPr>
    </w:p>
    <w:p w14:paraId="02F8BCDA" w14:textId="77777777" w:rsidR="00964AFD" w:rsidRPr="00303B9C" w:rsidRDefault="00964AFD" w:rsidP="00387D0C">
      <w:pPr>
        <w:pStyle w:val="BodyText"/>
        <w:widowControl/>
        <w:kinsoku w:val="0"/>
        <w:overflowPunct w:val="0"/>
        <w:ind w:left="0"/>
        <w:rPr>
          <w:color w:val="000000" w:themeColor="text1"/>
        </w:rPr>
      </w:pPr>
      <w:r w:rsidRPr="00303B9C">
        <w:rPr>
          <w:color w:val="000000" w:themeColor="text1"/>
        </w:rPr>
        <w:t>Pri bolnikih, ki so ostali na njihovi randomizirani terapiji, so bile povprečne najmanjše koncentracije adalimumaba v 52.</w:t>
      </w:r>
      <w:r w:rsidR="00D76DD7" w:rsidRPr="00303B9C">
        <w:rPr>
          <w:color w:val="000000" w:themeColor="text1"/>
        </w:rPr>
        <w:t xml:space="preserve"> </w:t>
      </w:r>
      <w:r w:rsidRPr="00303B9C">
        <w:rPr>
          <w:color w:val="000000" w:themeColor="text1"/>
        </w:rPr>
        <w:t>tednu 9,5</w:t>
      </w:r>
      <w:r w:rsidR="00D76DD7" w:rsidRPr="00303B9C">
        <w:rPr>
          <w:color w:val="000000" w:themeColor="text1"/>
        </w:rPr>
        <w:t xml:space="preserve"> </w:t>
      </w:r>
      <w:r w:rsidRPr="00303B9C">
        <w:rPr>
          <w:color w:val="000000" w:themeColor="text1"/>
        </w:rPr>
        <w:t>±</w:t>
      </w:r>
      <w:r w:rsidR="00D76DD7" w:rsidRPr="00303B9C">
        <w:rPr>
          <w:color w:val="000000" w:themeColor="text1"/>
        </w:rPr>
        <w:t xml:space="preserve"> </w:t>
      </w:r>
      <w:r w:rsidRPr="00303B9C">
        <w:rPr>
          <w:color w:val="000000" w:themeColor="text1"/>
        </w:rPr>
        <w:t>5,6</w:t>
      </w:r>
      <w:r w:rsidR="00D76DD7" w:rsidRPr="00303B9C">
        <w:rPr>
          <w:color w:val="000000" w:themeColor="text1"/>
        </w:rPr>
        <w:t xml:space="preserve"> </w:t>
      </w:r>
      <w:r w:rsidRPr="00303B9C">
        <w:rPr>
          <w:color w:val="000000" w:themeColor="text1"/>
        </w:rPr>
        <w:t>μg/ml v skupini s standardnim odmerkom in 3,5</w:t>
      </w:r>
      <w:r w:rsidR="00D76DD7" w:rsidRPr="00303B9C">
        <w:rPr>
          <w:color w:val="000000" w:themeColor="text1"/>
        </w:rPr>
        <w:t xml:space="preserve"> </w:t>
      </w:r>
      <w:r w:rsidRPr="00303B9C">
        <w:rPr>
          <w:color w:val="000000" w:themeColor="text1"/>
        </w:rPr>
        <w:t>±</w:t>
      </w:r>
      <w:r w:rsidR="00D76DD7" w:rsidRPr="00303B9C">
        <w:rPr>
          <w:color w:val="000000" w:themeColor="text1"/>
        </w:rPr>
        <w:t xml:space="preserve"> </w:t>
      </w:r>
      <w:r w:rsidRPr="00303B9C">
        <w:rPr>
          <w:color w:val="000000" w:themeColor="text1"/>
        </w:rPr>
        <w:t>2,2</w:t>
      </w:r>
      <w:r w:rsidR="00D76DD7" w:rsidRPr="00303B9C">
        <w:rPr>
          <w:color w:val="000000" w:themeColor="text1"/>
        </w:rPr>
        <w:t xml:space="preserve"> </w:t>
      </w:r>
      <w:r w:rsidRPr="00303B9C">
        <w:rPr>
          <w:color w:val="000000" w:themeColor="text1"/>
        </w:rPr>
        <w:t>μg/ml v skupini z majhnim odmerkom. Povprečne najmanjše koncentracije so se pri bolnikih, ki so 52</w:t>
      </w:r>
      <w:r w:rsidR="00D76DD7" w:rsidRPr="00303B9C">
        <w:rPr>
          <w:color w:val="000000" w:themeColor="text1"/>
        </w:rPr>
        <w:t xml:space="preserve"> </w:t>
      </w:r>
      <w:r w:rsidRPr="00303B9C">
        <w:rPr>
          <w:color w:val="000000" w:themeColor="text1"/>
        </w:rPr>
        <w:t>tednov še naprej prejemali zdravljenje z adalimumabom vsak drugi teden, ohranile. Pri bolnikih, ki so prešli iz režima vsak drugi teden na režim vsak teden, so bile povprečne (±SD) serumske koncentracije adalimumaba v 52.</w:t>
      </w:r>
      <w:r w:rsidR="00D76DD7" w:rsidRPr="00303B9C">
        <w:rPr>
          <w:color w:val="000000" w:themeColor="text1"/>
        </w:rPr>
        <w:t xml:space="preserve"> </w:t>
      </w:r>
      <w:r w:rsidRPr="00303B9C">
        <w:rPr>
          <w:color w:val="000000" w:themeColor="text1"/>
        </w:rPr>
        <w:t>tednu 15,3</w:t>
      </w:r>
      <w:r w:rsidR="00D76DD7" w:rsidRPr="00303B9C">
        <w:rPr>
          <w:color w:val="000000" w:themeColor="text1"/>
        </w:rPr>
        <w:t xml:space="preserve"> </w:t>
      </w:r>
      <w:r w:rsidRPr="00303B9C">
        <w:rPr>
          <w:color w:val="000000" w:themeColor="text1"/>
        </w:rPr>
        <w:t>±</w:t>
      </w:r>
      <w:r w:rsidR="00D76DD7" w:rsidRPr="00303B9C">
        <w:rPr>
          <w:color w:val="000000" w:themeColor="text1"/>
        </w:rPr>
        <w:t xml:space="preserve"> </w:t>
      </w:r>
      <w:r w:rsidRPr="00303B9C">
        <w:rPr>
          <w:color w:val="000000" w:themeColor="text1"/>
        </w:rPr>
        <w:t>11,4</w:t>
      </w:r>
      <w:r w:rsidR="00D76DD7" w:rsidRPr="00303B9C">
        <w:rPr>
          <w:color w:val="000000" w:themeColor="text1"/>
        </w:rPr>
        <w:t xml:space="preserve"> </w:t>
      </w:r>
      <w:r w:rsidRPr="00303B9C">
        <w:rPr>
          <w:color w:val="000000" w:themeColor="text1"/>
        </w:rPr>
        <w:t>μg/ml (40/20</w:t>
      </w:r>
      <w:r w:rsidR="00D76DD7" w:rsidRPr="00303B9C">
        <w:rPr>
          <w:color w:val="000000" w:themeColor="text1"/>
        </w:rPr>
        <w:t xml:space="preserve"> </w:t>
      </w:r>
      <w:r w:rsidRPr="00303B9C">
        <w:rPr>
          <w:color w:val="000000" w:themeColor="text1"/>
        </w:rPr>
        <w:t>mg, tedensko) in 6,7</w:t>
      </w:r>
      <w:r w:rsidR="00D76DD7" w:rsidRPr="00303B9C">
        <w:rPr>
          <w:color w:val="000000" w:themeColor="text1"/>
        </w:rPr>
        <w:t xml:space="preserve"> </w:t>
      </w:r>
      <w:r w:rsidRPr="00303B9C">
        <w:rPr>
          <w:color w:val="000000" w:themeColor="text1"/>
        </w:rPr>
        <w:t>±</w:t>
      </w:r>
      <w:r w:rsidR="00D76DD7" w:rsidRPr="00303B9C">
        <w:rPr>
          <w:color w:val="000000" w:themeColor="text1"/>
        </w:rPr>
        <w:t xml:space="preserve"> </w:t>
      </w:r>
      <w:r w:rsidRPr="00303B9C">
        <w:rPr>
          <w:color w:val="000000" w:themeColor="text1"/>
        </w:rPr>
        <w:t>3,5</w:t>
      </w:r>
      <w:r w:rsidR="00D76DD7" w:rsidRPr="00303B9C">
        <w:rPr>
          <w:color w:val="000000" w:themeColor="text1"/>
        </w:rPr>
        <w:t xml:space="preserve"> </w:t>
      </w:r>
      <w:r w:rsidRPr="00303B9C">
        <w:rPr>
          <w:color w:val="000000" w:themeColor="text1"/>
        </w:rPr>
        <w:t>μg/ml (20/10</w:t>
      </w:r>
      <w:r w:rsidR="00D76DD7" w:rsidRPr="00303B9C">
        <w:rPr>
          <w:color w:val="000000" w:themeColor="text1"/>
        </w:rPr>
        <w:t xml:space="preserve"> </w:t>
      </w:r>
      <w:r w:rsidRPr="00303B9C">
        <w:rPr>
          <w:color w:val="000000" w:themeColor="text1"/>
        </w:rPr>
        <w:t>mg, tedensko).</w:t>
      </w:r>
    </w:p>
    <w:p w14:paraId="1B719B77" w14:textId="77777777" w:rsidR="00964AFD" w:rsidRPr="00303B9C" w:rsidRDefault="00964AFD" w:rsidP="00387D0C">
      <w:pPr>
        <w:pStyle w:val="BodyText"/>
        <w:widowControl/>
        <w:kinsoku w:val="0"/>
        <w:overflowPunct w:val="0"/>
        <w:ind w:left="0"/>
        <w:rPr>
          <w:color w:val="000000" w:themeColor="text1"/>
        </w:rPr>
      </w:pPr>
    </w:p>
    <w:p w14:paraId="7065D469" w14:textId="77777777" w:rsidR="00964AFD" w:rsidRPr="00303B9C" w:rsidRDefault="00964AFD" w:rsidP="00387D0C">
      <w:pPr>
        <w:pStyle w:val="BodyText"/>
        <w:widowControl/>
        <w:kinsoku w:val="0"/>
        <w:overflowPunct w:val="0"/>
        <w:ind w:left="0"/>
        <w:rPr>
          <w:color w:val="000000" w:themeColor="text1"/>
        </w:rPr>
      </w:pPr>
      <w:r w:rsidRPr="00303B9C">
        <w:rPr>
          <w:color w:val="000000" w:themeColor="text1"/>
        </w:rPr>
        <w:t xml:space="preserve">Izpostavljenost adalimumabu pri pediatričnih bolnikih z uveitisom je bila napovedana z uporabo populacijskega farmakokinetičnega modeliranja in simulacije, ki temelji na farmakokinetiki navzkrižnih indikacij pri drugih pediatričnih bolnikih (psoriaza pri pediatričnih bolnikih, juvenilni idiopatski artritis, Crohnova bolezen pri pediatričnih bolnikih in artritis, povezan z entezitisom). Klinični podatki o izpostavljenosti pri uporabi polnilnega odmerka pri otrocih, </w:t>
      </w:r>
      <w:r w:rsidR="00401FD9" w:rsidRPr="00303B9C">
        <w:rPr>
          <w:color w:val="000000" w:themeColor="text1"/>
        </w:rPr>
        <w:t>starih manj kot</w:t>
      </w:r>
      <w:r w:rsidRPr="00303B9C">
        <w:rPr>
          <w:color w:val="000000" w:themeColor="text1"/>
        </w:rPr>
        <w:t xml:space="preserve"> 6 let, niso na voljo. Napovedane izpostavljenosti nakazujejo, da lahko polnilni odmerek v odsotnosti metotreksata povzroči začetno povečanje sistemske izpostavljenosti.</w:t>
      </w:r>
    </w:p>
    <w:p w14:paraId="0D92A91F" w14:textId="77777777" w:rsidR="00964AFD" w:rsidRPr="00303B9C" w:rsidRDefault="00964AFD" w:rsidP="00387D0C">
      <w:pPr>
        <w:pStyle w:val="BodyText"/>
        <w:widowControl/>
        <w:kinsoku w:val="0"/>
        <w:overflowPunct w:val="0"/>
        <w:ind w:left="0"/>
        <w:rPr>
          <w:color w:val="000000" w:themeColor="text1"/>
        </w:rPr>
      </w:pPr>
    </w:p>
    <w:p w14:paraId="4E6ED02B" w14:textId="77777777" w:rsidR="00964AFD" w:rsidRPr="00303B9C" w:rsidRDefault="00964AFD" w:rsidP="002510E7">
      <w:pPr>
        <w:pStyle w:val="BodyText"/>
        <w:keepNext/>
        <w:widowControl/>
        <w:kinsoku w:val="0"/>
        <w:overflowPunct w:val="0"/>
        <w:ind w:left="0"/>
        <w:rPr>
          <w:color w:val="000000" w:themeColor="text1"/>
          <w:u w:val="single"/>
        </w:rPr>
      </w:pPr>
      <w:r w:rsidRPr="00303B9C">
        <w:rPr>
          <w:color w:val="000000" w:themeColor="text1"/>
          <w:u w:val="single"/>
        </w:rPr>
        <w:t>Razmerje med izpostavljenostjo in odzivom pri pediatrični populaciji</w:t>
      </w:r>
    </w:p>
    <w:p w14:paraId="0C34ED85" w14:textId="77777777" w:rsidR="00964AFD" w:rsidRPr="00303B9C" w:rsidRDefault="00964AFD" w:rsidP="002510E7">
      <w:pPr>
        <w:pStyle w:val="BodyText"/>
        <w:keepNext/>
        <w:widowControl/>
        <w:kinsoku w:val="0"/>
        <w:overflowPunct w:val="0"/>
        <w:ind w:left="0"/>
        <w:rPr>
          <w:color w:val="000000" w:themeColor="text1"/>
        </w:rPr>
      </w:pPr>
    </w:p>
    <w:p w14:paraId="6588D05F" w14:textId="77777777" w:rsidR="00964AFD" w:rsidRPr="00303B9C" w:rsidRDefault="00964AFD" w:rsidP="00387D0C">
      <w:pPr>
        <w:pStyle w:val="BodyText"/>
        <w:widowControl/>
        <w:kinsoku w:val="0"/>
        <w:overflowPunct w:val="0"/>
        <w:ind w:left="0"/>
        <w:rPr>
          <w:color w:val="000000" w:themeColor="text1"/>
        </w:rPr>
      </w:pPr>
      <w:r w:rsidRPr="00303B9C">
        <w:rPr>
          <w:color w:val="000000" w:themeColor="text1"/>
        </w:rPr>
        <w:t>Na podlagi podatkov iz kliničnih preskušanj pri bolnikih z juvenilnim idiopatskim artritisom (JIA) (poliartikularnim idiopatskim artritisom (pJIA) in z artritisom, povezanim z entezitisom (ERA)), je bilo dokazano razmerje med izpostavljenostjo in odzivom med plazemskimi koncentracijami in PedACR</w:t>
      </w:r>
      <w:r w:rsidR="00D76DD7" w:rsidRPr="00303B9C">
        <w:rPr>
          <w:color w:val="000000" w:themeColor="text1"/>
        </w:rPr>
        <w:t xml:space="preserve"> </w:t>
      </w:r>
      <w:r w:rsidR="002D47D7" w:rsidRPr="00303B9C">
        <w:rPr>
          <w:color w:val="000000" w:themeColor="text1"/>
        </w:rPr>
        <w:t>50</w:t>
      </w:r>
      <w:r w:rsidRPr="00303B9C">
        <w:rPr>
          <w:color w:val="000000" w:themeColor="text1"/>
        </w:rPr>
        <w:t xml:space="preserve"> odzivom. Navidezna koncentracija adalimumaba v plazmi, ki doseže polovico največje verjetnosti PedACR</w:t>
      </w:r>
      <w:r w:rsidR="00D76DD7" w:rsidRPr="00303B9C">
        <w:rPr>
          <w:color w:val="000000" w:themeColor="text1"/>
        </w:rPr>
        <w:t xml:space="preserve"> </w:t>
      </w:r>
      <w:r w:rsidRPr="00303B9C">
        <w:rPr>
          <w:color w:val="000000" w:themeColor="text1"/>
        </w:rPr>
        <w:t>50 odziva (EC50), je bila 3</w:t>
      </w:r>
      <w:r w:rsidR="00DB07E0" w:rsidRPr="00303B9C">
        <w:rPr>
          <w:color w:val="000000" w:themeColor="text1"/>
        </w:rPr>
        <w:t> </w:t>
      </w:r>
      <w:r w:rsidRPr="00303B9C">
        <w:rPr>
          <w:color w:val="000000" w:themeColor="text1"/>
        </w:rPr>
        <w:t>μg/ml (95 % IZ: 1-6 μg/ml).</w:t>
      </w:r>
    </w:p>
    <w:p w14:paraId="4CAEAA2C" w14:textId="77777777" w:rsidR="00964AFD" w:rsidRPr="00303B9C" w:rsidRDefault="00964AFD" w:rsidP="00387D0C">
      <w:pPr>
        <w:pStyle w:val="BodyText"/>
        <w:widowControl/>
        <w:kinsoku w:val="0"/>
        <w:overflowPunct w:val="0"/>
        <w:ind w:left="0"/>
        <w:rPr>
          <w:color w:val="000000" w:themeColor="text1"/>
        </w:rPr>
      </w:pPr>
    </w:p>
    <w:p w14:paraId="63C335C5" w14:textId="77777777" w:rsidR="00964AFD" w:rsidRPr="00303B9C" w:rsidRDefault="00964AFD" w:rsidP="00387D0C">
      <w:pPr>
        <w:pStyle w:val="BodyText"/>
        <w:widowControl/>
        <w:kinsoku w:val="0"/>
        <w:overflowPunct w:val="0"/>
        <w:ind w:left="0"/>
        <w:rPr>
          <w:color w:val="000000" w:themeColor="text1"/>
        </w:rPr>
      </w:pPr>
      <w:r w:rsidRPr="00303B9C">
        <w:rPr>
          <w:color w:val="000000" w:themeColor="text1"/>
        </w:rPr>
        <w:t>Razmerji med izpostavljenostjo in odzivom med koncentracijo adalimumaba in učinkovitostjo pri pediatričnih bolnikih s hudo kronično psoriazo v plakih sta bili za PASI</w:t>
      </w:r>
      <w:r w:rsidR="00D76DD7" w:rsidRPr="00303B9C">
        <w:rPr>
          <w:color w:val="000000" w:themeColor="text1"/>
        </w:rPr>
        <w:t xml:space="preserve"> </w:t>
      </w:r>
      <w:r w:rsidRPr="00303B9C">
        <w:rPr>
          <w:color w:val="000000" w:themeColor="text1"/>
        </w:rPr>
        <w:t>75 in za PGA čisto ali minimalno. PASI</w:t>
      </w:r>
      <w:r w:rsidR="00D76DD7" w:rsidRPr="00303B9C">
        <w:rPr>
          <w:color w:val="000000" w:themeColor="text1"/>
        </w:rPr>
        <w:t xml:space="preserve"> </w:t>
      </w:r>
      <w:r w:rsidRPr="00303B9C">
        <w:rPr>
          <w:color w:val="000000" w:themeColor="text1"/>
        </w:rPr>
        <w:t>75 in PGA čisto ali minimalno sta se povečevali z zvečanjem koncentracije adalimumaba, obe s podobno navidezno EC50, za približno 4,5</w:t>
      </w:r>
      <w:r w:rsidR="00D76DD7" w:rsidRPr="00303B9C">
        <w:rPr>
          <w:color w:val="000000" w:themeColor="text1"/>
        </w:rPr>
        <w:t xml:space="preserve"> </w:t>
      </w:r>
      <w:r w:rsidRPr="00303B9C">
        <w:rPr>
          <w:color w:val="000000" w:themeColor="text1"/>
        </w:rPr>
        <w:t>μg/ml (95 % IZ 0,4-47,6 in 1,9-10,5).</w:t>
      </w:r>
    </w:p>
    <w:p w14:paraId="52F2B3F6" w14:textId="77777777" w:rsidR="00964AFD" w:rsidRPr="00303B9C" w:rsidRDefault="00964AFD" w:rsidP="00387D0C">
      <w:pPr>
        <w:pStyle w:val="BodyText"/>
        <w:widowControl/>
        <w:kinsoku w:val="0"/>
        <w:overflowPunct w:val="0"/>
        <w:ind w:left="0"/>
        <w:rPr>
          <w:color w:val="000000" w:themeColor="text1"/>
        </w:rPr>
      </w:pPr>
    </w:p>
    <w:p w14:paraId="43EEC5B3" w14:textId="77777777" w:rsidR="00964AFD" w:rsidRPr="00303B9C" w:rsidRDefault="00964AFD" w:rsidP="00ED34EF">
      <w:pPr>
        <w:pStyle w:val="BodyText"/>
        <w:keepNext/>
        <w:widowControl/>
        <w:kinsoku w:val="0"/>
        <w:overflowPunct w:val="0"/>
        <w:ind w:left="0"/>
        <w:rPr>
          <w:color w:val="000000" w:themeColor="text1"/>
        </w:rPr>
      </w:pPr>
      <w:r w:rsidRPr="00303B9C">
        <w:rPr>
          <w:color w:val="000000" w:themeColor="text1"/>
          <w:u w:val="single"/>
        </w:rPr>
        <w:t>Odrasli</w:t>
      </w:r>
    </w:p>
    <w:p w14:paraId="3A233BFE" w14:textId="77777777" w:rsidR="00964AFD" w:rsidRPr="00303B9C" w:rsidRDefault="00964AFD" w:rsidP="00ED34EF">
      <w:pPr>
        <w:pStyle w:val="BodyText"/>
        <w:keepNext/>
        <w:widowControl/>
        <w:kinsoku w:val="0"/>
        <w:overflowPunct w:val="0"/>
        <w:ind w:left="0"/>
        <w:rPr>
          <w:color w:val="000000" w:themeColor="text1"/>
        </w:rPr>
      </w:pPr>
    </w:p>
    <w:p w14:paraId="74C1628D" w14:textId="77777777" w:rsidR="00964AFD" w:rsidRPr="00303B9C" w:rsidRDefault="00964AFD" w:rsidP="00387D0C">
      <w:pPr>
        <w:pStyle w:val="BodyText"/>
        <w:widowControl/>
        <w:kinsoku w:val="0"/>
        <w:overflowPunct w:val="0"/>
        <w:ind w:left="0"/>
        <w:rPr>
          <w:color w:val="000000" w:themeColor="text1"/>
        </w:rPr>
      </w:pPr>
      <w:r w:rsidRPr="00303B9C">
        <w:rPr>
          <w:color w:val="000000" w:themeColor="text1"/>
        </w:rPr>
        <w:t>Po subkutani uporabi enega samega 40</w:t>
      </w:r>
      <w:r w:rsidR="00D76DD7" w:rsidRPr="00303B9C">
        <w:rPr>
          <w:color w:val="000000" w:themeColor="text1"/>
        </w:rPr>
        <w:t xml:space="preserve"> </w:t>
      </w:r>
      <w:r w:rsidRPr="00303B9C">
        <w:rPr>
          <w:color w:val="000000" w:themeColor="text1"/>
        </w:rPr>
        <w:t>mg odmerka sta bili absorpcija in distribucija adalimumaba počasni in največja koncentracija v serumu je bila dosežena približno 5</w:t>
      </w:r>
      <w:r w:rsidR="00D76DD7" w:rsidRPr="00303B9C">
        <w:rPr>
          <w:color w:val="000000" w:themeColor="text1"/>
        </w:rPr>
        <w:t xml:space="preserve"> </w:t>
      </w:r>
      <w:r w:rsidRPr="00303B9C">
        <w:rPr>
          <w:color w:val="000000" w:themeColor="text1"/>
        </w:rPr>
        <w:t>dni po uporabi. Povprečna absolutna biološka uporabnost adalimumaba, ocenjena iz treh študij po enem 40</w:t>
      </w:r>
      <w:r w:rsidR="00D76DD7" w:rsidRPr="00303B9C">
        <w:rPr>
          <w:color w:val="000000" w:themeColor="text1"/>
        </w:rPr>
        <w:t xml:space="preserve"> </w:t>
      </w:r>
      <w:r w:rsidRPr="00303B9C">
        <w:rPr>
          <w:color w:val="000000" w:themeColor="text1"/>
        </w:rPr>
        <w:t>mg odmerku subkutano, je 64</w:t>
      </w:r>
      <w:r w:rsidR="00D76DD7" w:rsidRPr="00303B9C">
        <w:rPr>
          <w:color w:val="000000" w:themeColor="text1"/>
        </w:rPr>
        <w:t xml:space="preserve"> </w:t>
      </w:r>
      <w:r w:rsidRPr="00303B9C">
        <w:rPr>
          <w:color w:val="000000" w:themeColor="text1"/>
        </w:rPr>
        <w:t>%. Po enem samem intravenskem odmerku od 0,25 do 10</w:t>
      </w:r>
      <w:r w:rsidR="00D76DD7" w:rsidRPr="00303B9C">
        <w:rPr>
          <w:color w:val="000000" w:themeColor="text1"/>
        </w:rPr>
        <w:t xml:space="preserve"> </w:t>
      </w:r>
      <w:r w:rsidRPr="00303B9C">
        <w:rPr>
          <w:color w:val="000000" w:themeColor="text1"/>
        </w:rPr>
        <w:t>mg/kg so bile koncentracije sorazmerne odmerku. Po odmerkih 0,5</w:t>
      </w:r>
      <w:r w:rsidR="00D76DD7" w:rsidRPr="00303B9C">
        <w:rPr>
          <w:color w:val="000000" w:themeColor="text1"/>
        </w:rPr>
        <w:t xml:space="preserve"> </w:t>
      </w:r>
      <w:r w:rsidRPr="00303B9C">
        <w:rPr>
          <w:color w:val="000000" w:themeColor="text1"/>
        </w:rPr>
        <w:t>mg/kg (~40</w:t>
      </w:r>
      <w:r w:rsidR="00D76DD7" w:rsidRPr="00303B9C">
        <w:rPr>
          <w:color w:val="000000" w:themeColor="text1"/>
        </w:rPr>
        <w:t xml:space="preserve"> </w:t>
      </w:r>
      <w:r w:rsidRPr="00303B9C">
        <w:rPr>
          <w:color w:val="000000" w:themeColor="text1"/>
        </w:rPr>
        <w:t>mg) je bil očistek od 11 do 15</w:t>
      </w:r>
      <w:r w:rsidR="00D76DD7" w:rsidRPr="00303B9C">
        <w:rPr>
          <w:color w:val="000000" w:themeColor="text1"/>
        </w:rPr>
        <w:t xml:space="preserve"> </w:t>
      </w:r>
      <w:r w:rsidRPr="00303B9C">
        <w:rPr>
          <w:color w:val="000000" w:themeColor="text1"/>
        </w:rPr>
        <w:t>ml/uro, volumen distribucije (Vss) od 5 do 6</w:t>
      </w:r>
      <w:r w:rsidR="00D76DD7" w:rsidRPr="00303B9C">
        <w:rPr>
          <w:color w:val="000000" w:themeColor="text1"/>
        </w:rPr>
        <w:t xml:space="preserve"> </w:t>
      </w:r>
      <w:r w:rsidRPr="00303B9C">
        <w:rPr>
          <w:color w:val="000000" w:themeColor="text1"/>
        </w:rPr>
        <w:t>litrov in povprečni razpolovni čas terminalne faze približno dva tedna. Koncentracije adalimumaba v sinovijski tekočini več bolnikov z revmatoidnim artritisom so bile od 31 do 96</w:t>
      </w:r>
      <w:r w:rsidR="00D76DD7" w:rsidRPr="00303B9C">
        <w:rPr>
          <w:color w:val="000000" w:themeColor="text1"/>
        </w:rPr>
        <w:t xml:space="preserve"> </w:t>
      </w:r>
      <w:r w:rsidRPr="00303B9C">
        <w:rPr>
          <w:color w:val="000000" w:themeColor="text1"/>
        </w:rPr>
        <w:t>% tistih v serumu.</w:t>
      </w:r>
    </w:p>
    <w:p w14:paraId="39EEAEEA" w14:textId="77777777" w:rsidR="00964AFD" w:rsidRPr="00303B9C" w:rsidRDefault="00964AFD" w:rsidP="00387D0C">
      <w:pPr>
        <w:pStyle w:val="BodyText"/>
        <w:widowControl/>
        <w:kinsoku w:val="0"/>
        <w:overflowPunct w:val="0"/>
        <w:ind w:left="0"/>
        <w:rPr>
          <w:color w:val="000000" w:themeColor="text1"/>
        </w:rPr>
      </w:pPr>
    </w:p>
    <w:p w14:paraId="14B90BDF" w14:textId="77777777" w:rsidR="00964AFD" w:rsidRPr="00303B9C" w:rsidRDefault="00964AFD" w:rsidP="00387D0C">
      <w:pPr>
        <w:pStyle w:val="BodyText"/>
        <w:widowControl/>
        <w:kinsoku w:val="0"/>
        <w:overflowPunct w:val="0"/>
        <w:ind w:left="0"/>
        <w:rPr>
          <w:color w:val="000000" w:themeColor="text1"/>
        </w:rPr>
      </w:pPr>
      <w:r w:rsidRPr="00303B9C">
        <w:rPr>
          <w:color w:val="000000" w:themeColor="text1"/>
        </w:rPr>
        <w:t>Po subkutani uporabi 40</w:t>
      </w:r>
      <w:r w:rsidR="00D76DD7" w:rsidRPr="00303B9C">
        <w:rPr>
          <w:color w:val="000000" w:themeColor="text1"/>
        </w:rPr>
        <w:t xml:space="preserve"> </w:t>
      </w:r>
      <w:r w:rsidRPr="00303B9C">
        <w:rPr>
          <w:color w:val="000000" w:themeColor="text1"/>
        </w:rPr>
        <w:t>mg adalimumaba vsak drugi teden pri odraslih bolnikih z revmatoidnim artritisom (RA) so bile povprečne najmanjše koncentracije v stanju dinamičnega ravnovesja približno 5 μg/ml (brez sočasne uporabe metotreksata) in od 8 do 9 μg/ml (s sočasno uporabo metotreksata). Najmanjše koncentracije adalimumaba v serumu v stanju dinamičnega ravnovesja so naraščale približno sorazmerno odmerku po 20, 40 in 80</w:t>
      </w:r>
      <w:r w:rsidR="00D76DD7" w:rsidRPr="00303B9C">
        <w:rPr>
          <w:color w:val="000000" w:themeColor="text1"/>
        </w:rPr>
        <w:t xml:space="preserve"> </w:t>
      </w:r>
      <w:r w:rsidRPr="00303B9C">
        <w:rPr>
          <w:color w:val="000000" w:themeColor="text1"/>
        </w:rPr>
        <w:t>mg subkutano vsak drugi teden in vsak teden.</w:t>
      </w:r>
    </w:p>
    <w:p w14:paraId="1A091AB8" w14:textId="77777777" w:rsidR="00964AFD" w:rsidRPr="00303B9C" w:rsidRDefault="00964AFD" w:rsidP="00387D0C">
      <w:pPr>
        <w:pStyle w:val="BodyText"/>
        <w:widowControl/>
        <w:kinsoku w:val="0"/>
        <w:overflowPunct w:val="0"/>
        <w:ind w:left="0"/>
        <w:rPr>
          <w:color w:val="000000" w:themeColor="text1"/>
        </w:rPr>
      </w:pPr>
    </w:p>
    <w:p w14:paraId="6A52BADD" w14:textId="77777777" w:rsidR="00964AFD" w:rsidRPr="00303B9C" w:rsidRDefault="00964AFD" w:rsidP="00387D0C">
      <w:pPr>
        <w:pStyle w:val="BodyText"/>
        <w:widowControl/>
        <w:kinsoku w:val="0"/>
        <w:overflowPunct w:val="0"/>
        <w:ind w:left="0"/>
        <w:rPr>
          <w:color w:val="000000" w:themeColor="text1"/>
        </w:rPr>
      </w:pPr>
      <w:r w:rsidRPr="00303B9C">
        <w:rPr>
          <w:color w:val="000000" w:themeColor="text1"/>
        </w:rPr>
        <w:t>Pri odraslih bolnikih s psoriazo je bila povprečna najmanjša koncentracija v stanju dinamičnega ravnovesja med monoterapijo s 40</w:t>
      </w:r>
      <w:r w:rsidR="00D76DD7" w:rsidRPr="00303B9C">
        <w:rPr>
          <w:color w:val="000000" w:themeColor="text1"/>
        </w:rPr>
        <w:t xml:space="preserve"> </w:t>
      </w:r>
      <w:r w:rsidRPr="00303B9C">
        <w:rPr>
          <w:color w:val="000000" w:themeColor="text1"/>
        </w:rPr>
        <w:t>mg adalimumaba vsak drugi teden 5</w:t>
      </w:r>
      <w:r w:rsidR="00D76DD7" w:rsidRPr="00303B9C">
        <w:rPr>
          <w:color w:val="000000" w:themeColor="text1"/>
        </w:rPr>
        <w:t xml:space="preserve"> </w:t>
      </w:r>
      <w:r w:rsidR="00DB07E0" w:rsidRPr="00303B9C">
        <w:rPr>
          <w:color w:val="000000" w:themeColor="text1"/>
        </w:rPr>
        <w:t>µ</w:t>
      </w:r>
      <w:r w:rsidRPr="00303B9C">
        <w:rPr>
          <w:color w:val="000000" w:themeColor="text1"/>
        </w:rPr>
        <w:t>g/ml.</w:t>
      </w:r>
    </w:p>
    <w:p w14:paraId="02D7AF11" w14:textId="77777777" w:rsidR="00964AFD" w:rsidRPr="00303B9C" w:rsidRDefault="00964AFD" w:rsidP="00387D0C">
      <w:pPr>
        <w:pStyle w:val="BodyText"/>
        <w:widowControl/>
        <w:kinsoku w:val="0"/>
        <w:overflowPunct w:val="0"/>
        <w:ind w:left="0"/>
        <w:rPr>
          <w:color w:val="000000" w:themeColor="text1"/>
          <w:szCs w:val="21"/>
        </w:rPr>
      </w:pPr>
    </w:p>
    <w:p w14:paraId="2763DF8A" w14:textId="77777777" w:rsidR="00964AFD" w:rsidRPr="00303B9C" w:rsidRDefault="00964AFD" w:rsidP="00387D0C">
      <w:pPr>
        <w:pStyle w:val="BodyText"/>
        <w:widowControl/>
        <w:kinsoku w:val="0"/>
        <w:overflowPunct w:val="0"/>
        <w:ind w:left="0"/>
        <w:rPr>
          <w:color w:val="000000" w:themeColor="text1"/>
        </w:rPr>
      </w:pPr>
      <w:r w:rsidRPr="00303B9C">
        <w:rPr>
          <w:color w:val="000000" w:themeColor="text1"/>
        </w:rPr>
        <w:t>Pri bolnikih s Crohnovo boleznijo doseže polnilni odmerek 80</w:t>
      </w:r>
      <w:r w:rsidR="00D76DD7" w:rsidRPr="00303B9C">
        <w:rPr>
          <w:color w:val="000000" w:themeColor="text1"/>
        </w:rPr>
        <w:t xml:space="preserve"> </w:t>
      </w:r>
      <w:r w:rsidRPr="00303B9C">
        <w:rPr>
          <w:color w:val="000000" w:themeColor="text1"/>
        </w:rPr>
        <w:t>mg adalimumaba na 0.</w:t>
      </w:r>
      <w:r w:rsidR="00D76DD7" w:rsidRPr="00303B9C">
        <w:rPr>
          <w:color w:val="000000" w:themeColor="text1"/>
        </w:rPr>
        <w:t xml:space="preserve"> </w:t>
      </w:r>
      <w:r w:rsidRPr="00303B9C">
        <w:rPr>
          <w:color w:val="000000" w:themeColor="text1"/>
        </w:rPr>
        <w:t>teden, ki mu sledi 40</w:t>
      </w:r>
      <w:r w:rsidR="00D76DD7" w:rsidRPr="00303B9C">
        <w:rPr>
          <w:color w:val="000000" w:themeColor="text1"/>
        </w:rPr>
        <w:t xml:space="preserve"> </w:t>
      </w:r>
      <w:r w:rsidRPr="00303B9C">
        <w:rPr>
          <w:color w:val="000000" w:themeColor="text1"/>
        </w:rPr>
        <w:t>mg adalimumaba 2.</w:t>
      </w:r>
      <w:r w:rsidR="00D76DD7" w:rsidRPr="00303B9C">
        <w:rPr>
          <w:color w:val="000000" w:themeColor="text1"/>
        </w:rPr>
        <w:t xml:space="preserve"> </w:t>
      </w:r>
      <w:r w:rsidRPr="00303B9C">
        <w:rPr>
          <w:color w:val="000000" w:themeColor="text1"/>
        </w:rPr>
        <w:t>teden, med obdobjem indukcije najmanjšo koncentracijo v serumu približno 5,5</w:t>
      </w:r>
      <w:r w:rsidR="00D76DD7" w:rsidRPr="00303B9C">
        <w:rPr>
          <w:color w:val="000000" w:themeColor="text1"/>
        </w:rPr>
        <w:t xml:space="preserve"> </w:t>
      </w:r>
      <w:r w:rsidR="00DB07E0" w:rsidRPr="00303B9C">
        <w:rPr>
          <w:color w:val="000000" w:themeColor="text1"/>
        </w:rPr>
        <w:t>µ</w:t>
      </w:r>
      <w:r w:rsidRPr="00303B9C">
        <w:rPr>
          <w:color w:val="000000" w:themeColor="text1"/>
        </w:rPr>
        <w:t>g/ml. Polnilni odmerek 160</w:t>
      </w:r>
      <w:r w:rsidR="00D76DD7" w:rsidRPr="00303B9C">
        <w:rPr>
          <w:color w:val="000000" w:themeColor="text1"/>
        </w:rPr>
        <w:t xml:space="preserve"> </w:t>
      </w:r>
      <w:r w:rsidRPr="00303B9C">
        <w:rPr>
          <w:color w:val="000000" w:themeColor="text1"/>
        </w:rPr>
        <w:t>mg adalimumaba na 0.</w:t>
      </w:r>
      <w:r w:rsidR="00D76DD7" w:rsidRPr="00303B9C">
        <w:rPr>
          <w:color w:val="000000" w:themeColor="text1"/>
        </w:rPr>
        <w:t xml:space="preserve"> </w:t>
      </w:r>
      <w:r w:rsidRPr="00303B9C">
        <w:rPr>
          <w:color w:val="000000" w:themeColor="text1"/>
        </w:rPr>
        <w:t>teden, ki mu sledi 80</w:t>
      </w:r>
      <w:r w:rsidR="00D76DD7" w:rsidRPr="00303B9C">
        <w:rPr>
          <w:color w:val="000000" w:themeColor="text1"/>
        </w:rPr>
        <w:t xml:space="preserve"> </w:t>
      </w:r>
      <w:r w:rsidRPr="00303B9C">
        <w:rPr>
          <w:color w:val="000000" w:themeColor="text1"/>
        </w:rPr>
        <w:t>mg adalimumaba 2.</w:t>
      </w:r>
      <w:r w:rsidR="00D76DD7" w:rsidRPr="00303B9C">
        <w:rPr>
          <w:color w:val="000000" w:themeColor="text1"/>
        </w:rPr>
        <w:t xml:space="preserve"> </w:t>
      </w:r>
      <w:r w:rsidRPr="00303B9C">
        <w:rPr>
          <w:color w:val="000000" w:themeColor="text1"/>
        </w:rPr>
        <w:t>teden, doseže med obdobjem indukcije najmanjšo koncentracijo v serumu približno 12</w:t>
      </w:r>
      <w:r w:rsidR="00D76DD7" w:rsidRPr="00303B9C">
        <w:rPr>
          <w:color w:val="000000" w:themeColor="text1"/>
        </w:rPr>
        <w:t xml:space="preserve"> </w:t>
      </w:r>
      <w:r w:rsidR="00DB07E0" w:rsidRPr="00303B9C">
        <w:rPr>
          <w:color w:val="000000" w:themeColor="text1"/>
        </w:rPr>
        <w:t>µ</w:t>
      </w:r>
      <w:r w:rsidRPr="00303B9C">
        <w:rPr>
          <w:color w:val="000000" w:themeColor="text1"/>
        </w:rPr>
        <w:t>g/ml. Pri bolnikih s Crohnovo boleznijo, ki so dobivali vzdrževalni odmerek 40</w:t>
      </w:r>
      <w:r w:rsidR="00D76DD7" w:rsidRPr="00303B9C">
        <w:rPr>
          <w:color w:val="000000" w:themeColor="text1"/>
        </w:rPr>
        <w:t xml:space="preserve"> </w:t>
      </w:r>
      <w:r w:rsidRPr="00303B9C">
        <w:rPr>
          <w:color w:val="000000" w:themeColor="text1"/>
        </w:rPr>
        <w:t>mg adalimumaba vsak drugi teden, so ugotovili najnižjo koncentracijo pred naslednjim odmerkom v stanju dinamičnega ravnovesja približno 7</w:t>
      </w:r>
      <w:r w:rsidR="00D76DD7" w:rsidRPr="00303B9C">
        <w:rPr>
          <w:color w:val="000000" w:themeColor="text1"/>
        </w:rPr>
        <w:t xml:space="preserve"> </w:t>
      </w:r>
      <w:r w:rsidR="00DB07E0" w:rsidRPr="00303B9C">
        <w:rPr>
          <w:color w:val="000000" w:themeColor="text1"/>
        </w:rPr>
        <w:t>µ</w:t>
      </w:r>
      <w:r w:rsidRPr="00303B9C">
        <w:rPr>
          <w:color w:val="000000" w:themeColor="text1"/>
        </w:rPr>
        <w:t>g/ml.</w:t>
      </w:r>
    </w:p>
    <w:p w14:paraId="3D838C19" w14:textId="77777777" w:rsidR="00964AFD" w:rsidRPr="00303B9C" w:rsidRDefault="00964AFD" w:rsidP="00387D0C">
      <w:pPr>
        <w:pStyle w:val="BodyText"/>
        <w:widowControl/>
        <w:kinsoku w:val="0"/>
        <w:overflowPunct w:val="0"/>
        <w:ind w:left="0"/>
        <w:rPr>
          <w:color w:val="000000" w:themeColor="text1"/>
          <w:szCs w:val="21"/>
        </w:rPr>
      </w:pPr>
    </w:p>
    <w:p w14:paraId="7AA27930" w14:textId="77777777" w:rsidR="00964AFD" w:rsidRPr="00303B9C" w:rsidRDefault="00964AFD" w:rsidP="00A13AE4">
      <w:pPr>
        <w:pStyle w:val="BodyText"/>
        <w:widowControl/>
        <w:kinsoku w:val="0"/>
        <w:overflowPunct w:val="0"/>
        <w:ind w:left="0"/>
        <w:rPr>
          <w:color w:val="000000" w:themeColor="text1"/>
        </w:rPr>
      </w:pPr>
      <w:r w:rsidRPr="00303B9C">
        <w:rPr>
          <w:color w:val="000000" w:themeColor="text1"/>
        </w:rPr>
        <w:t>Pri odraslih bolnikih z uveitisom je polnilni odmerek 80</w:t>
      </w:r>
      <w:r w:rsidR="00D76DD7" w:rsidRPr="00303B9C">
        <w:rPr>
          <w:color w:val="000000" w:themeColor="text1"/>
        </w:rPr>
        <w:t xml:space="preserve"> </w:t>
      </w:r>
      <w:r w:rsidRPr="00303B9C">
        <w:rPr>
          <w:color w:val="000000" w:themeColor="text1"/>
        </w:rPr>
        <w:t>mg adalimumaba v 0.</w:t>
      </w:r>
      <w:r w:rsidR="00D76DD7" w:rsidRPr="00303B9C">
        <w:rPr>
          <w:color w:val="000000" w:themeColor="text1"/>
        </w:rPr>
        <w:t xml:space="preserve"> </w:t>
      </w:r>
      <w:r w:rsidRPr="00303B9C">
        <w:rPr>
          <w:color w:val="000000" w:themeColor="text1"/>
        </w:rPr>
        <w:t>tednu, ki mu je sledil odmerek 40</w:t>
      </w:r>
      <w:r w:rsidR="00D76DD7" w:rsidRPr="00303B9C">
        <w:rPr>
          <w:color w:val="000000" w:themeColor="text1"/>
        </w:rPr>
        <w:t xml:space="preserve"> </w:t>
      </w:r>
      <w:r w:rsidRPr="00303B9C">
        <w:rPr>
          <w:color w:val="000000" w:themeColor="text1"/>
        </w:rPr>
        <w:t>mg adalimumaba vsak drugi teden z začetkom v 1.</w:t>
      </w:r>
      <w:r w:rsidR="00D76DD7" w:rsidRPr="00303B9C">
        <w:rPr>
          <w:color w:val="000000" w:themeColor="text1"/>
        </w:rPr>
        <w:t xml:space="preserve"> </w:t>
      </w:r>
      <w:r w:rsidRPr="00303B9C">
        <w:rPr>
          <w:color w:val="000000" w:themeColor="text1"/>
        </w:rPr>
        <w:t>tednu, povzročil srednjo koncentracijo v stanju dinamičnega ravnovesja približno 8 do 10</w:t>
      </w:r>
      <w:r w:rsidR="00D76DD7" w:rsidRPr="00303B9C">
        <w:rPr>
          <w:color w:val="000000" w:themeColor="text1"/>
        </w:rPr>
        <w:t xml:space="preserve"> </w:t>
      </w:r>
      <w:r w:rsidR="00DB07E0" w:rsidRPr="00303B9C">
        <w:rPr>
          <w:color w:val="000000" w:themeColor="text1"/>
        </w:rPr>
        <w:t>µ</w:t>
      </w:r>
      <w:r w:rsidRPr="00303B9C">
        <w:rPr>
          <w:color w:val="000000" w:themeColor="text1"/>
        </w:rPr>
        <w:t>g/ml.</w:t>
      </w:r>
    </w:p>
    <w:p w14:paraId="46102C09" w14:textId="77777777" w:rsidR="00A35B02" w:rsidRPr="00303B9C" w:rsidRDefault="00A35B02" w:rsidP="00564735">
      <w:pPr>
        <w:pStyle w:val="BodyText"/>
        <w:widowControl/>
        <w:kinsoku w:val="0"/>
        <w:overflowPunct w:val="0"/>
        <w:ind w:left="0"/>
        <w:rPr>
          <w:color w:val="000000" w:themeColor="text1"/>
        </w:rPr>
      </w:pPr>
    </w:p>
    <w:p w14:paraId="75762A03" w14:textId="77777777" w:rsidR="00A35B02" w:rsidRPr="00303B9C" w:rsidRDefault="00A35B02" w:rsidP="00387D0C">
      <w:pPr>
        <w:rPr>
          <w:color w:val="000000" w:themeColor="text1"/>
        </w:rPr>
      </w:pPr>
      <w:r w:rsidRPr="00303B9C">
        <w:rPr>
          <w:color w:val="000000" w:themeColor="text1"/>
        </w:rPr>
        <w:t>Populacijsko farmakokinetično in farmakokinetično/farmakodinamično modeliranje in simulacija so za adalimumab napovedali primerljivo izpostavljenost in učinkovitost pri bolnikih, zdravljenih z 80</w:t>
      </w:r>
      <w:r w:rsidR="00DB07E0" w:rsidRPr="00303B9C">
        <w:rPr>
          <w:color w:val="000000" w:themeColor="text1"/>
        </w:rPr>
        <w:t> </w:t>
      </w:r>
      <w:r w:rsidRPr="00303B9C">
        <w:rPr>
          <w:color w:val="000000" w:themeColor="text1"/>
        </w:rPr>
        <w:t>mg vsak drugi teden v primerjavi s 40</w:t>
      </w:r>
      <w:r w:rsidR="00D76DD7" w:rsidRPr="00303B9C">
        <w:rPr>
          <w:color w:val="000000" w:themeColor="text1"/>
        </w:rPr>
        <w:t xml:space="preserve"> </w:t>
      </w:r>
      <w:r w:rsidRPr="00303B9C">
        <w:rPr>
          <w:color w:val="000000" w:themeColor="text1"/>
        </w:rPr>
        <w:t>mg vsak teden (vključno z odraslimi bolniki z RA, HS,</w:t>
      </w:r>
      <w:r w:rsidR="00A7242D" w:rsidRPr="00303B9C">
        <w:rPr>
          <w:color w:val="000000" w:themeColor="text1"/>
        </w:rPr>
        <w:t xml:space="preserve"> UK</w:t>
      </w:r>
      <w:r w:rsidRPr="00303B9C">
        <w:rPr>
          <w:color w:val="000000" w:themeColor="text1"/>
        </w:rPr>
        <w:t>, C</w:t>
      </w:r>
      <w:r w:rsidR="00A7242D" w:rsidRPr="00303B9C">
        <w:rPr>
          <w:color w:val="000000" w:themeColor="text1"/>
        </w:rPr>
        <w:t>B</w:t>
      </w:r>
      <w:r w:rsidRPr="00303B9C">
        <w:rPr>
          <w:color w:val="000000" w:themeColor="text1"/>
        </w:rPr>
        <w:t xml:space="preserve"> ali Ps, mladostniki s HS in pediatričnimi bolniki ≥</w:t>
      </w:r>
      <w:r w:rsidR="00D76DD7" w:rsidRPr="00303B9C">
        <w:rPr>
          <w:color w:val="000000" w:themeColor="text1"/>
        </w:rPr>
        <w:t xml:space="preserve"> </w:t>
      </w:r>
      <w:r w:rsidRPr="00303B9C">
        <w:rPr>
          <w:color w:val="000000" w:themeColor="text1"/>
        </w:rPr>
        <w:t>40</w:t>
      </w:r>
      <w:r w:rsidR="00D76DD7" w:rsidRPr="00303B9C">
        <w:rPr>
          <w:color w:val="000000" w:themeColor="text1"/>
        </w:rPr>
        <w:t xml:space="preserve"> </w:t>
      </w:r>
      <w:r w:rsidRPr="00303B9C">
        <w:rPr>
          <w:color w:val="000000" w:themeColor="text1"/>
        </w:rPr>
        <w:t>kg s C</w:t>
      </w:r>
      <w:r w:rsidR="009A500D" w:rsidRPr="00303B9C">
        <w:rPr>
          <w:color w:val="000000" w:themeColor="text1"/>
        </w:rPr>
        <w:t>B</w:t>
      </w:r>
      <w:r w:rsidRPr="00303B9C">
        <w:rPr>
          <w:color w:val="000000" w:themeColor="text1"/>
        </w:rPr>
        <w:t>).</w:t>
      </w:r>
    </w:p>
    <w:p w14:paraId="51369FA3" w14:textId="77777777" w:rsidR="00964AFD" w:rsidRPr="00303B9C" w:rsidRDefault="00964AFD" w:rsidP="00387D0C">
      <w:pPr>
        <w:pStyle w:val="BodyText"/>
        <w:widowControl/>
        <w:kinsoku w:val="0"/>
        <w:overflowPunct w:val="0"/>
        <w:ind w:left="0"/>
        <w:rPr>
          <w:color w:val="000000" w:themeColor="text1"/>
          <w:szCs w:val="21"/>
        </w:rPr>
      </w:pPr>
    </w:p>
    <w:p w14:paraId="37971572" w14:textId="77777777" w:rsidR="00964AFD" w:rsidRPr="00303B9C" w:rsidRDefault="00964AFD" w:rsidP="00387D0C">
      <w:pPr>
        <w:pStyle w:val="BodyText"/>
        <w:keepNext/>
        <w:widowControl/>
        <w:kinsoku w:val="0"/>
        <w:overflowPunct w:val="0"/>
        <w:ind w:left="0"/>
        <w:rPr>
          <w:color w:val="000000" w:themeColor="text1"/>
        </w:rPr>
      </w:pPr>
      <w:r w:rsidRPr="00303B9C">
        <w:rPr>
          <w:color w:val="000000" w:themeColor="text1"/>
          <w:u w:val="single"/>
        </w:rPr>
        <w:t>Izločanje</w:t>
      </w:r>
    </w:p>
    <w:p w14:paraId="3A1E791A" w14:textId="77777777" w:rsidR="00964AFD" w:rsidRPr="00303B9C" w:rsidRDefault="00964AFD" w:rsidP="00387D0C">
      <w:pPr>
        <w:pStyle w:val="BodyText"/>
        <w:keepNext/>
        <w:widowControl/>
        <w:kinsoku w:val="0"/>
        <w:overflowPunct w:val="0"/>
        <w:ind w:left="0"/>
        <w:rPr>
          <w:color w:val="000000" w:themeColor="text1"/>
        </w:rPr>
      </w:pPr>
    </w:p>
    <w:p w14:paraId="3E18A73F" w14:textId="77777777" w:rsidR="00964AFD" w:rsidRPr="00303B9C" w:rsidRDefault="00964AFD" w:rsidP="00387D0C">
      <w:pPr>
        <w:pStyle w:val="BodyText"/>
        <w:keepNext/>
        <w:widowControl/>
        <w:kinsoku w:val="0"/>
        <w:overflowPunct w:val="0"/>
        <w:ind w:left="0"/>
        <w:rPr>
          <w:color w:val="000000" w:themeColor="text1"/>
        </w:rPr>
      </w:pPr>
      <w:r w:rsidRPr="00303B9C">
        <w:rPr>
          <w:color w:val="000000" w:themeColor="text1"/>
        </w:rPr>
        <w:t>Analize populacijske farmakokinetike s podatki za več kot 1</w:t>
      </w:r>
      <w:r w:rsidR="00C34C22" w:rsidRPr="00303B9C">
        <w:rPr>
          <w:color w:val="000000" w:themeColor="text1"/>
        </w:rPr>
        <w:t>.</w:t>
      </w:r>
      <w:r w:rsidRPr="00303B9C">
        <w:rPr>
          <w:color w:val="000000" w:themeColor="text1"/>
        </w:rPr>
        <w:t>300</w:t>
      </w:r>
      <w:r w:rsidR="00D76DD7" w:rsidRPr="00303B9C">
        <w:rPr>
          <w:color w:val="000000" w:themeColor="text1"/>
        </w:rPr>
        <w:t xml:space="preserve"> </w:t>
      </w:r>
      <w:r w:rsidRPr="00303B9C">
        <w:rPr>
          <w:color w:val="000000" w:themeColor="text1"/>
        </w:rPr>
        <w:t xml:space="preserve">bolnikov z revmatoidnim artritisom so pokazale trend k večjemu navideznemu očistku adalimumaba z večanjem telesne </w:t>
      </w:r>
      <w:r w:rsidR="0064555A" w:rsidRPr="00303B9C">
        <w:rPr>
          <w:color w:val="000000" w:themeColor="text1"/>
        </w:rPr>
        <w:t>mase</w:t>
      </w:r>
      <w:r w:rsidRPr="00303B9C">
        <w:rPr>
          <w:color w:val="000000" w:themeColor="text1"/>
        </w:rPr>
        <w:t xml:space="preserve">. Po korekciji za razlike v </w:t>
      </w:r>
      <w:r w:rsidR="0064555A" w:rsidRPr="00303B9C">
        <w:rPr>
          <w:color w:val="000000" w:themeColor="text1"/>
        </w:rPr>
        <w:t>telesni masi</w:t>
      </w:r>
      <w:r w:rsidRPr="00303B9C">
        <w:rPr>
          <w:color w:val="000000" w:themeColor="text1"/>
        </w:rPr>
        <w:t xml:space="preserve"> se je izkazalo, da spol in starost po vsem sodeč minimalno vplivata na očistek adalimumaba. Ugotovljeno je bilo, da so koncentracije prostega adalimumaba (tiste</w:t>
      </w:r>
      <w:r w:rsidR="006D5E9B" w:rsidRPr="00303B9C">
        <w:rPr>
          <w:color w:val="000000" w:themeColor="text1"/>
        </w:rPr>
        <w:t>ga</w:t>
      </w:r>
      <w:r w:rsidRPr="00303B9C">
        <w:rPr>
          <w:color w:val="000000" w:themeColor="text1"/>
        </w:rPr>
        <w:t xml:space="preserve">, ki ni vezan na protitelesa proti adalimumabu) v serumu manjše pri bolnikih, ki imajo merljivo </w:t>
      </w:r>
      <w:r w:rsidR="006D5E9B" w:rsidRPr="00303B9C">
        <w:rPr>
          <w:color w:val="000000" w:themeColor="text1"/>
        </w:rPr>
        <w:t>raven protiteles proti adalimumabu</w:t>
      </w:r>
      <w:r w:rsidRPr="00303B9C">
        <w:rPr>
          <w:color w:val="000000" w:themeColor="text1"/>
        </w:rPr>
        <w:t>.</w:t>
      </w:r>
    </w:p>
    <w:p w14:paraId="52D4FCB1" w14:textId="77777777" w:rsidR="00964AFD" w:rsidRPr="00303B9C" w:rsidRDefault="00964AFD" w:rsidP="00387D0C">
      <w:pPr>
        <w:pStyle w:val="BodyText"/>
        <w:widowControl/>
        <w:kinsoku w:val="0"/>
        <w:overflowPunct w:val="0"/>
        <w:ind w:left="0"/>
        <w:rPr>
          <w:color w:val="000000" w:themeColor="text1"/>
          <w:u w:val="single"/>
        </w:rPr>
      </w:pPr>
    </w:p>
    <w:p w14:paraId="4FEF0637" w14:textId="77777777" w:rsidR="00964AFD" w:rsidRPr="00303B9C" w:rsidRDefault="00964AFD" w:rsidP="00ED34EF">
      <w:pPr>
        <w:pStyle w:val="BodyText"/>
        <w:keepNext/>
        <w:widowControl/>
        <w:kinsoku w:val="0"/>
        <w:overflowPunct w:val="0"/>
        <w:ind w:left="0"/>
        <w:rPr>
          <w:color w:val="000000" w:themeColor="text1"/>
        </w:rPr>
      </w:pPr>
      <w:r w:rsidRPr="00303B9C">
        <w:rPr>
          <w:color w:val="000000" w:themeColor="text1"/>
          <w:u w:val="single"/>
        </w:rPr>
        <w:t>Okvara jeter ali ledvic</w:t>
      </w:r>
    </w:p>
    <w:p w14:paraId="1FCE45BF" w14:textId="77777777" w:rsidR="00964AFD" w:rsidRPr="00303B9C" w:rsidRDefault="00964AFD" w:rsidP="00ED34EF">
      <w:pPr>
        <w:pStyle w:val="BodyText"/>
        <w:keepNext/>
        <w:widowControl/>
        <w:kinsoku w:val="0"/>
        <w:overflowPunct w:val="0"/>
        <w:ind w:left="0"/>
        <w:rPr>
          <w:color w:val="000000" w:themeColor="text1"/>
        </w:rPr>
      </w:pPr>
    </w:p>
    <w:p w14:paraId="47567B17" w14:textId="77777777" w:rsidR="00964AFD" w:rsidRPr="00303B9C" w:rsidRDefault="00621663" w:rsidP="00387D0C">
      <w:pPr>
        <w:pStyle w:val="BodyText"/>
        <w:widowControl/>
        <w:kinsoku w:val="0"/>
        <w:overflowPunct w:val="0"/>
        <w:ind w:left="0"/>
        <w:rPr>
          <w:color w:val="000000" w:themeColor="text1"/>
        </w:rPr>
      </w:pPr>
      <w:r w:rsidRPr="00303B9C">
        <w:rPr>
          <w:color w:val="000000" w:themeColor="text1"/>
        </w:rPr>
        <w:t>Adalimumaba niso proučili pri bolnikih z okvaro jeter ali ledvic.</w:t>
      </w:r>
    </w:p>
    <w:p w14:paraId="5BBCFEDD" w14:textId="77777777" w:rsidR="00533B44" w:rsidRPr="00303B9C" w:rsidRDefault="00533B44" w:rsidP="00387D0C">
      <w:pPr>
        <w:rPr>
          <w:color w:val="000000" w:themeColor="text1"/>
        </w:rPr>
      </w:pPr>
    </w:p>
    <w:p w14:paraId="7C8A587F" w14:textId="77777777" w:rsidR="00964AFD" w:rsidRPr="00303B9C" w:rsidRDefault="00964AFD" w:rsidP="00564735">
      <w:pPr>
        <w:keepNext/>
        <w:keepLines/>
        <w:widowControl w:val="0"/>
        <w:rPr>
          <w:b/>
          <w:bCs/>
          <w:color w:val="000000" w:themeColor="text1"/>
        </w:rPr>
      </w:pPr>
      <w:r w:rsidRPr="00303B9C">
        <w:rPr>
          <w:b/>
          <w:color w:val="000000" w:themeColor="text1"/>
        </w:rPr>
        <w:t>5.3</w:t>
      </w:r>
      <w:r w:rsidRPr="00303B9C">
        <w:rPr>
          <w:b/>
          <w:color w:val="000000" w:themeColor="text1"/>
        </w:rPr>
        <w:tab/>
        <w:t>Predklinični podatki o varnosti</w:t>
      </w:r>
    </w:p>
    <w:p w14:paraId="6271F5C6" w14:textId="77777777" w:rsidR="00964AFD" w:rsidRPr="00303B9C" w:rsidRDefault="00964AFD" w:rsidP="00564735">
      <w:pPr>
        <w:pStyle w:val="BodyText"/>
        <w:keepNext/>
        <w:keepLines/>
        <w:kinsoku w:val="0"/>
        <w:overflowPunct w:val="0"/>
        <w:ind w:left="0"/>
        <w:rPr>
          <w:b/>
          <w:bCs/>
          <w:color w:val="000000" w:themeColor="text1"/>
          <w:szCs w:val="21"/>
        </w:rPr>
      </w:pPr>
    </w:p>
    <w:p w14:paraId="48EE8DA9" w14:textId="77777777" w:rsidR="00964AFD" w:rsidRPr="00303B9C" w:rsidRDefault="00964AFD" w:rsidP="00564735">
      <w:pPr>
        <w:pStyle w:val="BodyText"/>
        <w:keepNext/>
        <w:keepLines/>
        <w:kinsoku w:val="0"/>
        <w:overflowPunct w:val="0"/>
        <w:ind w:left="0"/>
        <w:rPr>
          <w:color w:val="000000" w:themeColor="text1"/>
        </w:rPr>
      </w:pPr>
      <w:r w:rsidRPr="00303B9C">
        <w:rPr>
          <w:color w:val="000000" w:themeColor="text1"/>
        </w:rPr>
        <w:t>Predklinični podatki na osnovi študij toksičnosti posameznih odmerkov, toksičnosti pri ponavljajočih</w:t>
      </w:r>
      <w:r w:rsidR="00167997" w:rsidRPr="00303B9C">
        <w:rPr>
          <w:color w:val="000000" w:themeColor="text1"/>
        </w:rPr>
        <w:t xml:space="preserve"> se</w:t>
      </w:r>
      <w:r w:rsidRPr="00303B9C">
        <w:rPr>
          <w:color w:val="000000" w:themeColor="text1"/>
        </w:rPr>
        <w:t xml:space="preserve"> odmerkih in genotoksičnosti ne kažejo posebnega tveganja za človeka.</w:t>
      </w:r>
    </w:p>
    <w:p w14:paraId="02BD7958" w14:textId="77777777" w:rsidR="00964AFD" w:rsidRPr="00303B9C" w:rsidRDefault="00964AFD" w:rsidP="00387D0C">
      <w:pPr>
        <w:pStyle w:val="BodyText"/>
        <w:widowControl/>
        <w:kinsoku w:val="0"/>
        <w:overflowPunct w:val="0"/>
        <w:ind w:left="0"/>
        <w:rPr>
          <w:color w:val="000000" w:themeColor="text1"/>
        </w:rPr>
      </w:pPr>
    </w:p>
    <w:p w14:paraId="39E4DC7E" w14:textId="77777777" w:rsidR="00964AFD" w:rsidRPr="00303B9C" w:rsidRDefault="00964AFD" w:rsidP="00387D0C">
      <w:pPr>
        <w:pStyle w:val="BodyText"/>
        <w:widowControl/>
        <w:kinsoku w:val="0"/>
        <w:overflowPunct w:val="0"/>
        <w:ind w:left="0"/>
        <w:rPr>
          <w:color w:val="000000" w:themeColor="text1"/>
        </w:rPr>
      </w:pPr>
      <w:r w:rsidRPr="00303B9C">
        <w:rPr>
          <w:color w:val="000000" w:themeColor="text1"/>
        </w:rPr>
        <w:t>Raziskava embrio-fetalne razvojne toksičnosti/perinatalnega razvoja je bila narejena pri opicah Cynomolgus z odmerki 0,</w:t>
      </w:r>
      <w:r w:rsidR="00A7242D" w:rsidRPr="00303B9C">
        <w:rPr>
          <w:color w:val="000000" w:themeColor="text1"/>
        </w:rPr>
        <w:t xml:space="preserve"> </w:t>
      </w:r>
      <w:r w:rsidRPr="00303B9C">
        <w:rPr>
          <w:color w:val="000000" w:themeColor="text1"/>
        </w:rPr>
        <w:t>30 in 100</w:t>
      </w:r>
      <w:r w:rsidR="00D76DD7" w:rsidRPr="00303B9C">
        <w:rPr>
          <w:color w:val="000000" w:themeColor="text1"/>
        </w:rPr>
        <w:t xml:space="preserve"> </w:t>
      </w:r>
      <w:r w:rsidRPr="00303B9C">
        <w:rPr>
          <w:color w:val="000000" w:themeColor="text1"/>
        </w:rPr>
        <w:t>mg/kg (od 9 do 17</w:t>
      </w:r>
      <w:r w:rsidR="00D76DD7" w:rsidRPr="00303B9C">
        <w:rPr>
          <w:color w:val="000000" w:themeColor="text1"/>
        </w:rPr>
        <w:t xml:space="preserve"> </w:t>
      </w:r>
      <w:r w:rsidRPr="00303B9C">
        <w:rPr>
          <w:color w:val="000000" w:themeColor="text1"/>
        </w:rPr>
        <w:t>opic na skupino) in ni pokazala znakov okvare plodov zaradi adalimumaba. Z adalimumabom niso bile narejene niti raziskave kancerogenosti, niti standardne ocene plodnosti ter poporodne toksičnosti, in sicer zato, ker ni ustreznih modelov za protitelo z omejeno navzkrižno reaktivnostjo z glodalskim TNF, in zaradi nastanka nevtralizirajočih protiteles pri glodalcih.</w:t>
      </w:r>
    </w:p>
    <w:p w14:paraId="1BEB981B" w14:textId="77777777" w:rsidR="00533B44" w:rsidRPr="00303B9C" w:rsidRDefault="00533B44" w:rsidP="00387D0C">
      <w:pPr>
        <w:rPr>
          <w:color w:val="000000" w:themeColor="text1"/>
        </w:rPr>
      </w:pPr>
    </w:p>
    <w:p w14:paraId="3837157B" w14:textId="77777777" w:rsidR="00290EEB" w:rsidRPr="00303B9C" w:rsidRDefault="00290EEB" w:rsidP="00387D0C">
      <w:pPr>
        <w:rPr>
          <w:color w:val="000000" w:themeColor="text1"/>
        </w:rPr>
      </w:pPr>
    </w:p>
    <w:p w14:paraId="343FE913" w14:textId="77777777" w:rsidR="00964AFD" w:rsidRPr="00303B9C" w:rsidRDefault="00FE753B" w:rsidP="008D7FEA">
      <w:pPr>
        <w:rPr>
          <w:b/>
          <w:bCs/>
          <w:color w:val="000000" w:themeColor="text1"/>
        </w:rPr>
      </w:pPr>
      <w:r w:rsidRPr="00303B9C">
        <w:rPr>
          <w:b/>
          <w:color w:val="000000" w:themeColor="text1"/>
        </w:rPr>
        <w:t>6.</w:t>
      </w:r>
      <w:r w:rsidRPr="00303B9C">
        <w:rPr>
          <w:b/>
          <w:color w:val="000000" w:themeColor="text1"/>
        </w:rPr>
        <w:tab/>
      </w:r>
      <w:r w:rsidR="00964AFD" w:rsidRPr="00303B9C">
        <w:rPr>
          <w:b/>
          <w:color w:val="000000" w:themeColor="text1"/>
        </w:rPr>
        <w:t>FARMACEVTSKI PODATKI</w:t>
      </w:r>
    </w:p>
    <w:p w14:paraId="12DD4C21" w14:textId="77777777" w:rsidR="00964AFD" w:rsidRPr="00303B9C" w:rsidRDefault="00964AFD" w:rsidP="00ED34EF">
      <w:pPr>
        <w:pStyle w:val="BodyText"/>
        <w:keepNext/>
        <w:widowControl/>
        <w:kinsoku w:val="0"/>
        <w:overflowPunct w:val="0"/>
        <w:ind w:left="0"/>
        <w:rPr>
          <w:bCs/>
          <w:color w:val="000000" w:themeColor="text1"/>
        </w:rPr>
      </w:pPr>
    </w:p>
    <w:p w14:paraId="4EBE59BD" w14:textId="77777777" w:rsidR="00964AFD" w:rsidRPr="00303B9C" w:rsidRDefault="00FE753B" w:rsidP="008D7FEA">
      <w:pPr>
        <w:rPr>
          <w:b/>
          <w:color w:val="000000" w:themeColor="text1"/>
        </w:rPr>
      </w:pPr>
      <w:r w:rsidRPr="00303B9C">
        <w:rPr>
          <w:b/>
          <w:color w:val="000000" w:themeColor="text1"/>
        </w:rPr>
        <w:t>6.1</w:t>
      </w:r>
      <w:r w:rsidRPr="00303B9C">
        <w:rPr>
          <w:b/>
          <w:color w:val="000000" w:themeColor="text1"/>
        </w:rPr>
        <w:tab/>
      </w:r>
      <w:r w:rsidR="00964AFD" w:rsidRPr="00303B9C">
        <w:rPr>
          <w:b/>
          <w:color w:val="000000" w:themeColor="text1"/>
        </w:rPr>
        <w:t>Seznam pomožnih snovi</w:t>
      </w:r>
    </w:p>
    <w:p w14:paraId="778599FF" w14:textId="77777777" w:rsidR="00964AFD" w:rsidRPr="00303B9C" w:rsidRDefault="00964AFD" w:rsidP="00ED34EF">
      <w:pPr>
        <w:pStyle w:val="BodyText"/>
        <w:keepNext/>
        <w:widowControl/>
        <w:kinsoku w:val="0"/>
        <w:overflowPunct w:val="0"/>
        <w:ind w:left="0"/>
        <w:rPr>
          <w:bCs/>
          <w:color w:val="000000" w:themeColor="text1"/>
          <w:szCs w:val="21"/>
        </w:rPr>
      </w:pPr>
    </w:p>
    <w:p w14:paraId="5B71D2E2" w14:textId="77777777" w:rsidR="00621663" w:rsidRPr="00303B9C" w:rsidRDefault="00621663" w:rsidP="00387D0C">
      <w:pPr>
        <w:rPr>
          <w:color w:val="000000" w:themeColor="text1"/>
        </w:rPr>
      </w:pPr>
      <w:r w:rsidRPr="00303B9C">
        <w:rPr>
          <w:color w:val="000000" w:themeColor="text1"/>
        </w:rPr>
        <w:t>L-histidin</w:t>
      </w:r>
    </w:p>
    <w:p w14:paraId="38B3FCB2" w14:textId="77777777" w:rsidR="00621663" w:rsidRPr="00303B9C" w:rsidRDefault="00621663" w:rsidP="00387D0C">
      <w:pPr>
        <w:rPr>
          <w:color w:val="000000" w:themeColor="text1"/>
        </w:rPr>
      </w:pPr>
      <w:r w:rsidRPr="00303B9C">
        <w:rPr>
          <w:color w:val="000000" w:themeColor="text1"/>
        </w:rPr>
        <w:t>L-histidinijev klorid monohidrat</w:t>
      </w:r>
    </w:p>
    <w:p w14:paraId="6BF21546" w14:textId="77777777" w:rsidR="00621663" w:rsidRPr="00303B9C" w:rsidRDefault="00621663" w:rsidP="00387D0C">
      <w:pPr>
        <w:rPr>
          <w:color w:val="000000" w:themeColor="text1"/>
        </w:rPr>
      </w:pPr>
      <w:r w:rsidRPr="00303B9C">
        <w:rPr>
          <w:color w:val="000000" w:themeColor="text1"/>
        </w:rPr>
        <w:t>saharoza</w:t>
      </w:r>
    </w:p>
    <w:p w14:paraId="41270BC0" w14:textId="77777777" w:rsidR="00621663" w:rsidRPr="00303B9C" w:rsidRDefault="00621663" w:rsidP="00387D0C">
      <w:pPr>
        <w:rPr>
          <w:color w:val="000000" w:themeColor="text1"/>
        </w:rPr>
      </w:pPr>
      <w:r w:rsidRPr="00303B9C">
        <w:rPr>
          <w:color w:val="000000" w:themeColor="text1"/>
        </w:rPr>
        <w:t xml:space="preserve">dinatrijev edetat dihidrat </w:t>
      </w:r>
    </w:p>
    <w:p w14:paraId="11FA9F31" w14:textId="77777777" w:rsidR="00621663" w:rsidRPr="00303B9C" w:rsidRDefault="00621663" w:rsidP="00387D0C">
      <w:pPr>
        <w:rPr>
          <w:color w:val="000000" w:themeColor="text1"/>
        </w:rPr>
      </w:pPr>
      <w:r w:rsidRPr="00303B9C">
        <w:rPr>
          <w:color w:val="000000" w:themeColor="text1"/>
        </w:rPr>
        <w:t>L-metionin</w:t>
      </w:r>
    </w:p>
    <w:p w14:paraId="56B9D77E" w14:textId="77777777" w:rsidR="00621663" w:rsidRPr="00303B9C" w:rsidRDefault="00621663" w:rsidP="00387D0C">
      <w:pPr>
        <w:rPr>
          <w:color w:val="000000" w:themeColor="text1"/>
        </w:rPr>
      </w:pPr>
      <w:r w:rsidRPr="00303B9C">
        <w:rPr>
          <w:color w:val="000000" w:themeColor="text1"/>
        </w:rPr>
        <w:t>polisorbat 80</w:t>
      </w:r>
    </w:p>
    <w:p w14:paraId="328CDB8F" w14:textId="77777777" w:rsidR="00621663" w:rsidRPr="00303B9C" w:rsidRDefault="00621663" w:rsidP="00387D0C">
      <w:pPr>
        <w:rPr>
          <w:color w:val="000000" w:themeColor="text1"/>
        </w:rPr>
      </w:pPr>
      <w:r w:rsidRPr="00303B9C">
        <w:rPr>
          <w:color w:val="000000" w:themeColor="text1"/>
        </w:rPr>
        <w:t>voda za injekcije</w:t>
      </w:r>
    </w:p>
    <w:p w14:paraId="60CFCE2B" w14:textId="77777777" w:rsidR="00964AFD" w:rsidRPr="00303B9C" w:rsidRDefault="00964AFD" w:rsidP="00387D0C">
      <w:pPr>
        <w:pStyle w:val="BodyText"/>
        <w:widowControl/>
        <w:kinsoku w:val="0"/>
        <w:overflowPunct w:val="0"/>
        <w:ind w:left="0"/>
        <w:rPr>
          <w:color w:val="000000" w:themeColor="text1"/>
        </w:rPr>
      </w:pPr>
    </w:p>
    <w:p w14:paraId="1F2543EE" w14:textId="77777777" w:rsidR="00964AFD" w:rsidRPr="00303B9C" w:rsidRDefault="00FE753B" w:rsidP="00304FCB">
      <w:pPr>
        <w:keepNext/>
        <w:keepLines/>
        <w:rPr>
          <w:b/>
          <w:bCs/>
          <w:color w:val="000000" w:themeColor="text1"/>
        </w:rPr>
      </w:pPr>
      <w:r w:rsidRPr="00303B9C">
        <w:rPr>
          <w:b/>
          <w:color w:val="000000" w:themeColor="text1"/>
        </w:rPr>
        <w:lastRenderedPageBreak/>
        <w:t>6.2</w:t>
      </w:r>
      <w:r w:rsidRPr="00303B9C">
        <w:rPr>
          <w:b/>
          <w:color w:val="000000" w:themeColor="text1"/>
        </w:rPr>
        <w:tab/>
      </w:r>
      <w:r w:rsidR="00964AFD" w:rsidRPr="00303B9C">
        <w:rPr>
          <w:b/>
          <w:color w:val="000000" w:themeColor="text1"/>
        </w:rPr>
        <w:t>Inkompatibilnosti</w:t>
      </w:r>
    </w:p>
    <w:p w14:paraId="73ABC20C" w14:textId="77777777" w:rsidR="00964AFD" w:rsidRPr="00303B9C" w:rsidRDefault="00964AFD" w:rsidP="00ED34EF">
      <w:pPr>
        <w:pStyle w:val="BodyText"/>
        <w:keepNext/>
        <w:widowControl/>
        <w:kinsoku w:val="0"/>
        <w:overflowPunct w:val="0"/>
        <w:ind w:left="0"/>
        <w:rPr>
          <w:bCs/>
          <w:color w:val="000000" w:themeColor="text1"/>
          <w:szCs w:val="21"/>
        </w:rPr>
      </w:pPr>
    </w:p>
    <w:p w14:paraId="1F40363B" w14:textId="77777777" w:rsidR="00964AFD" w:rsidRPr="00303B9C" w:rsidRDefault="0064555A" w:rsidP="00387D0C">
      <w:pPr>
        <w:pStyle w:val="BodyText"/>
        <w:widowControl/>
        <w:kinsoku w:val="0"/>
        <w:overflowPunct w:val="0"/>
        <w:ind w:left="0"/>
        <w:rPr>
          <w:color w:val="000000" w:themeColor="text1"/>
        </w:rPr>
      </w:pPr>
      <w:r w:rsidRPr="00303B9C">
        <w:rPr>
          <w:color w:val="000000" w:themeColor="text1"/>
        </w:rPr>
        <w:t xml:space="preserve">Zaradi </w:t>
      </w:r>
      <w:r w:rsidR="00964AFD" w:rsidRPr="00303B9C">
        <w:rPr>
          <w:color w:val="000000" w:themeColor="text1"/>
        </w:rPr>
        <w:t>pomanjkanja študij kompatibilnosti</w:t>
      </w:r>
      <w:r w:rsidRPr="00303B9C">
        <w:rPr>
          <w:color w:val="000000" w:themeColor="text1"/>
        </w:rPr>
        <w:t>,</w:t>
      </w:r>
      <w:r w:rsidR="00964AFD" w:rsidRPr="00303B9C">
        <w:rPr>
          <w:color w:val="000000" w:themeColor="text1"/>
        </w:rPr>
        <w:t xml:space="preserve"> zdravila ne smemo mešati z drugimi zdravili.</w:t>
      </w:r>
    </w:p>
    <w:p w14:paraId="7D6D3040" w14:textId="77777777" w:rsidR="00964AFD" w:rsidRPr="00303B9C" w:rsidRDefault="00964AFD" w:rsidP="00387D0C">
      <w:pPr>
        <w:pStyle w:val="BodyText"/>
        <w:widowControl/>
        <w:kinsoku w:val="0"/>
        <w:overflowPunct w:val="0"/>
        <w:ind w:left="0"/>
        <w:rPr>
          <w:color w:val="000000" w:themeColor="text1"/>
        </w:rPr>
      </w:pPr>
    </w:p>
    <w:p w14:paraId="60E0F7A4" w14:textId="77777777" w:rsidR="00964AFD" w:rsidRPr="00303B9C" w:rsidRDefault="00FE753B" w:rsidP="008D7FEA">
      <w:pPr>
        <w:rPr>
          <w:b/>
          <w:bCs/>
          <w:color w:val="000000" w:themeColor="text1"/>
        </w:rPr>
      </w:pPr>
      <w:r w:rsidRPr="00303B9C">
        <w:rPr>
          <w:b/>
          <w:color w:val="000000" w:themeColor="text1"/>
        </w:rPr>
        <w:t>6.3</w:t>
      </w:r>
      <w:r w:rsidRPr="00303B9C">
        <w:rPr>
          <w:b/>
          <w:color w:val="000000" w:themeColor="text1"/>
        </w:rPr>
        <w:tab/>
      </w:r>
      <w:r w:rsidR="00964AFD" w:rsidRPr="00303B9C">
        <w:rPr>
          <w:b/>
          <w:color w:val="000000" w:themeColor="text1"/>
        </w:rPr>
        <w:t>Rok uporabnosti</w:t>
      </w:r>
    </w:p>
    <w:p w14:paraId="31893A1A" w14:textId="77777777" w:rsidR="00964AFD" w:rsidRPr="00303B9C" w:rsidRDefault="00964AFD" w:rsidP="00ED34EF">
      <w:pPr>
        <w:pStyle w:val="BodyText"/>
        <w:keepNext/>
        <w:widowControl/>
        <w:kinsoku w:val="0"/>
        <w:overflowPunct w:val="0"/>
        <w:ind w:left="0"/>
        <w:rPr>
          <w:b/>
          <w:bCs/>
          <w:color w:val="000000" w:themeColor="text1"/>
          <w:szCs w:val="21"/>
        </w:rPr>
      </w:pPr>
    </w:p>
    <w:p w14:paraId="7886C405" w14:textId="77777777" w:rsidR="00964AFD" w:rsidRPr="00303B9C" w:rsidRDefault="00621663" w:rsidP="00387D0C">
      <w:pPr>
        <w:pStyle w:val="BodyText"/>
        <w:widowControl/>
        <w:kinsoku w:val="0"/>
        <w:overflowPunct w:val="0"/>
        <w:ind w:left="0"/>
        <w:rPr>
          <w:color w:val="000000" w:themeColor="text1"/>
        </w:rPr>
      </w:pPr>
      <w:r w:rsidRPr="00303B9C">
        <w:rPr>
          <w:color w:val="000000" w:themeColor="text1"/>
        </w:rPr>
        <w:t>3</w:t>
      </w:r>
      <w:r w:rsidR="00D76DD7" w:rsidRPr="00303B9C">
        <w:rPr>
          <w:color w:val="000000" w:themeColor="text1"/>
        </w:rPr>
        <w:t xml:space="preserve"> </w:t>
      </w:r>
      <w:r w:rsidRPr="00303B9C">
        <w:rPr>
          <w:color w:val="000000" w:themeColor="text1"/>
        </w:rPr>
        <w:t>leta</w:t>
      </w:r>
    </w:p>
    <w:p w14:paraId="651AE615" w14:textId="77777777" w:rsidR="00964AFD" w:rsidRPr="00303B9C" w:rsidRDefault="00964AFD" w:rsidP="00387D0C">
      <w:pPr>
        <w:pStyle w:val="BodyText"/>
        <w:widowControl/>
        <w:kinsoku w:val="0"/>
        <w:overflowPunct w:val="0"/>
        <w:ind w:left="0"/>
        <w:rPr>
          <w:color w:val="000000" w:themeColor="text1"/>
        </w:rPr>
      </w:pPr>
    </w:p>
    <w:p w14:paraId="53F98D9E" w14:textId="77777777" w:rsidR="00964AFD" w:rsidRPr="00303B9C" w:rsidRDefault="00FE753B" w:rsidP="008D7FEA">
      <w:pPr>
        <w:rPr>
          <w:b/>
          <w:bCs/>
          <w:color w:val="000000" w:themeColor="text1"/>
        </w:rPr>
      </w:pPr>
      <w:r w:rsidRPr="00303B9C">
        <w:rPr>
          <w:b/>
          <w:color w:val="000000" w:themeColor="text1"/>
        </w:rPr>
        <w:t>6.4</w:t>
      </w:r>
      <w:r w:rsidRPr="00303B9C">
        <w:rPr>
          <w:b/>
          <w:color w:val="000000" w:themeColor="text1"/>
        </w:rPr>
        <w:tab/>
      </w:r>
      <w:r w:rsidR="00964AFD" w:rsidRPr="00303B9C">
        <w:rPr>
          <w:b/>
          <w:color w:val="000000" w:themeColor="text1"/>
        </w:rPr>
        <w:t>Posebna navodila za shranjevanje</w:t>
      </w:r>
    </w:p>
    <w:p w14:paraId="27BAC602" w14:textId="77777777" w:rsidR="00964AFD" w:rsidRPr="00303B9C" w:rsidRDefault="00964AFD" w:rsidP="00ED34EF">
      <w:pPr>
        <w:pStyle w:val="BodyText"/>
        <w:keepNext/>
        <w:widowControl/>
        <w:kinsoku w:val="0"/>
        <w:overflowPunct w:val="0"/>
        <w:ind w:left="0"/>
        <w:rPr>
          <w:bCs/>
          <w:color w:val="000000" w:themeColor="text1"/>
        </w:rPr>
      </w:pPr>
    </w:p>
    <w:p w14:paraId="434B0BE0" w14:textId="77777777" w:rsidR="00964AFD" w:rsidRPr="00303B9C" w:rsidRDefault="00964AFD" w:rsidP="00387D0C">
      <w:pPr>
        <w:pStyle w:val="BodyText"/>
        <w:widowControl/>
        <w:kinsoku w:val="0"/>
        <w:overflowPunct w:val="0"/>
        <w:ind w:left="0"/>
        <w:rPr>
          <w:color w:val="000000" w:themeColor="text1"/>
        </w:rPr>
      </w:pPr>
      <w:r w:rsidRPr="00303B9C">
        <w:rPr>
          <w:color w:val="000000" w:themeColor="text1"/>
        </w:rPr>
        <w:t>Shranjujte v hladilniku (2</w:t>
      </w:r>
      <w:r w:rsidR="00D76DD7" w:rsidRPr="00303B9C">
        <w:rPr>
          <w:color w:val="000000" w:themeColor="text1"/>
        </w:rPr>
        <w:t xml:space="preserve"> </w:t>
      </w:r>
      <w:r w:rsidR="00DB07E0" w:rsidRPr="00303B9C">
        <w:rPr>
          <w:color w:val="000000" w:themeColor="text1"/>
        </w:rPr>
        <w:t>°C</w:t>
      </w:r>
      <w:r w:rsidR="00DB07E0" w:rsidRPr="00303B9C" w:rsidDel="00DB07E0">
        <w:rPr>
          <w:color w:val="000000" w:themeColor="text1"/>
        </w:rPr>
        <w:t xml:space="preserve"> </w:t>
      </w:r>
      <w:r w:rsidR="00A7242D" w:rsidRPr="00303B9C">
        <w:rPr>
          <w:color w:val="000000" w:themeColor="text1"/>
        </w:rPr>
        <w:t xml:space="preserve">- </w:t>
      </w:r>
      <w:r w:rsidRPr="00303B9C">
        <w:rPr>
          <w:color w:val="000000" w:themeColor="text1"/>
        </w:rPr>
        <w:t>8</w:t>
      </w:r>
      <w:r w:rsidR="00D76DD7" w:rsidRPr="00303B9C">
        <w:rPr>
          <w:color w:val="000000" w:themeColor="text1"/>
        </w:rPr>
        <w:t xml:space="preserve"> </w:t>
      </w:r>
      <w:r w:rsidR="00DB07E0" w:rsidRPr="00303B9C">
        <w:rPr>
          <w:color w:val="000000" w:themeColor="text1"/>
        </w:rPr>
        <w:t>°C</w:t>
      </w:r>
      <w:r w:rsidR="00DB07E0" w:rsidRPr="00303B9C" w:rsidDel="00DB07E0">
        <w:rPr>
          <w:color w:val="000000" w:themeColor="text1"/>
        </w:rPr>
        <w:t xml:space="preserve"> </w:t>
      </w:r>
      <w:r w:rsidRPr="00303B9C">
        <w:rPr>
          <w:color w:val="000000" w:themeColor="text1"/>
        </w:rPr>
        <w:t>). Ne zamrzujte. Napolnjeno injekcijsko brizgo shranjujte v zunanji ovojnini za zagotovitev zaščite pred svetlobo.</w:t>
      </w:r>
    </w:p>
    <w:p w14:paraId="31135F5A" w14:textId="77777777" w:rsidR="00964AFD" w:rsidRPr="00303B9C" w:rsidRDefault="00964AFD" w:rsidP="00387D0C">
      <w:pPr>
        <w:pStyle w:val="BodyText"/>
        <w:widowControl/>
        <w:kinsoku w:val="0"/>
        <w:overflowPunct w:val="0"/>
        <w:ind w:left="0"/>
        <w:rPr>
          <w:color w:val="000000" w:themeColor="text1"/>
        </w:rPr>
      </w:pPr>
    </w:p>
    <w:p w14:paraId="4F3DC467" w14:textId="77777777" w:rsidR="00964AFD" w:rsidRPr="00303B9C" w:rsidRDefault="00964AFD" w:rsidP="00387D0C">
      <w:pPr>
        <w:pStyle w:val="BodyText"/>
        <w:widowControl/>
        <w:kinsoku w:val="0"/>
        <w:overflowPunct w:val="0"/>
        <w:ind w:left="0"/>
        <w:rPr>
          <w:color w:val="000000" w:themeColor="text1"/>
        </w:rPr>
      </w:pPr>
      <w:r w:rsidRPr="00303B9C">
        <w:rPr>
          <w:color w:val="000000" w:themeColor="text1"/>
        </w:rPr>
        <w:t>Posamezna napolnjena injekcijska brizga zdravila Amsparity se lahko shranjuje pri temperaturi največ do 30</w:t>
      </w:r>
      <w:r w:rsidR="00D76DD7" w:rsidRPr="00303B9C">
        <w:rPr>
          <w:color w:val="000000" w:themeColor="text1"/>
        </w:rPr>
        <w:t xml:space="preserve"> </w:t>
      </w:r>
      <w:r w:rsidRPr="00303B9C">
        <w:rPr>
          <w:color w:val="000000" w:themeColor="text1"/>
        </w:rPr>
        <w:t>ºC za obdobje do 30</w:t>
      </w:r>
      <w:r w:rsidR="00D76DD7" w:rsidRPr="00303B9C">
        <w:rPr>
          <w:color w:val="000000" w:themeColor="text1"/>
        </w:rPr>
        <w:t xml:space="preserve"> </w:t>
      </w:r>
      <w:r w:rsidRPr="00303B9C">
        <w:rPr>
          <w:color w:val="000000" w:themeColor="text1"/>
        </w:rPr>
        <w:t xml:space="preserve">dni. Injekcijska brizga mora biti zaščitena pred svetlobo. Če </w:t>
      </w:r>
      <w:r w:rsidR="00034400" w:rsidRPr="00303B9C">
        <w:rPr>
          <w:color w:val="000000" w:themeColor="text1"/>
        </w:rPr>
        <w:t>je ne</w:t>
      </w:r>
      <w:r w:rsidRPr="00303B9C">
        <w:rPr>
          <w:color w:val="000000" w:themeColor="text1"/>
        </w:rPr>
        <w:t xml:space="preserve"> uporabi</w:t>
      </w:r>
      <w:r w:rsidR="00034400" w:rsidRPr="00303B9C">
        <w:rPr>
          <w:color w:val="000000" w:themeColor="text1"/>
        </w:rPr>
        <w:t>te</w:t>
      </w:r>
      <w:r w:rsidRPr="00303B9C">
        <w:rPr>
          <w:color w:val="000000" w:themeColor="text1"/>
        </w:rPr>
        <w:t xml:space="preserve"> v 30</w:t>
      </w:r>
      <w:r w:rsidR="00D76DD7" w:rsidRPr="00303B9C">
        <w:rPr>
          <w:color w:val="000000" w:themeColor="text1"/>
        </w:rPr>
        <w:t xml:space="preserve"> </w:t>
      </w:r>
      <w:r w:rsidRPr="00303B9C">
        <w:rPr>
          <w:color w:val="000000" w:themeColor="text1"/>
        </w:rPr>
        <w:t xml:space="preserve">dneh, jo je </w:t>
      </w:r>
      <w:r w:rsidR="00A7242D" w:rsidRPr="00303B9C">
        <w:rPr>
          <w:color w:val="000000" w:themeColor="text1"/>
        </w:rPr>
        <w:t>treba</w:t>
      </w:r>
      <w:r w:rsidRPr="00303B9C">
        <w:rPr>
          <w:color w:val="000000" w:themeColor="text1"/>
        </w:rPr>
        <w:t xml:space="preserve"> zavreči.</w:t>
      </w:r>
    </w:p>
    <w:p w14:paraId="0FA492EA" w14:textId="77777777" w:rsidR="00964AFD" w:rsidRPr="00303B9C" w:rsidRDefault="00964AFD" w:rsidP="00387D0C">
      <w:pPr>
        <w:pStyle w:val="BodyText"/>
        <w:widowControl/>
        <w:kinsoku w:val="0"/>
        <w:overflowPunct w:val="0"/>
        <w:ind w:left="0"/>
        <w:rPr>
          <w:color w:val="000000" w:themeColor="text1"/>
        </w:rPr>
      </w:pPr>
    </w:p>
    <w:p w14:paraId="37A4D946" w14:textId="77777777" w:rsidR="00964AFD" w:rsidRPr="00303B9C" w:rsidRDefault="00FE753B" w:rsidP="008D7FEA">
      <w:pPr>
        <w:rPr>
          <w:b/>
          <w:bCs/>
          <w:color w:val="000000" w:themeColor="text1"/>
        </w:rPr>
      </w:pPr>
      <w:r w:rsidRPr="00303B9C">
        <w:rPr>
          <w:b/>
          <w:color w:val="000000" w:themeColor="text1"/>
        </w:rPr>
        <w:t>6.5</w:t>
      </w:r>
      <w:r w:rsidRPr="00303B9C">
        <w:rPr>
          <w:b/>
          <w:color w:val="000000" w:themeColor="text1"/>
        </w:rPr>
        <w:tab/>
      </w:r>
      <w:r w:rsidR="00964AFD" w:rsidRPr="00303B9C">
        <w:rPr>
          <w:b/>
          <w:color w:val="000000" w:themeColor="text1"/>
        </w:rPr>
        <w:t>Vrsta ovojnine in vsebina</w:t>
      </w:r>
    </w:p>
    <w:p w14:paraId="4A302A18" w14:textId="77777777" w:rsidR="00964AFD" w:rsidRPr="00303B9C" w:rsidRDefault="00964AFD" w:rsidP="00D459A6">
      <w:pPr>
        <w:pStyle w:val="BodyText"/>
        <w:keepNext/>
        <w:widowControl/>
        <w:kinsoku w:val="0"/>
        <w:overflowPunct w:val="0"/>
        <w:ind w:left="0"/>
        <w:rPr>
          <w:bCs/>
          <w:color w:val="000000" w:themeColor="text1"/>
          <w:szCs w:val="21"/>
        </w:rPr>
      </w:pPr>
    </w:p>
    <w:p w14:paraId="34CBC87D" w14:textId="77777777" w:rsidR="00964AFD" w:rsidRPr="00303B9C" w:rsidRDefault="006A1144" w:rsidP="00387D0C">
      <w:pPr>
        <w:pStyle w:val="BodyText"/>
        <w:widowControl/>
        <w:kinsoku w:val="0"/>
        <w:overflowPunct w:val="0"/>
        <w:ind w:left="0"/>
        <w:rPr>
          <w:color w:val="000000" w:themeColor="text1"/>
        </w:rPr>
      </w:pPr>
      <w:r w:rsidRPr="00303B9C">
        <w:rPr>
          <w:color w:val="000000" w:themeColor="text1"/>
        </w:rPr>
        <w:t>Zdravilo Amsparity 20</w:t>
      </w:r>
      <w:r w:rsidR="00D76DD7" w:rsidRPr="00303B9C">
        <w:rPr>
          <w:color w:val="000000" w:themeColor="text1"/>
        </w:rPr>
        <w:t xml:space="preserve"> </w:t>
      </w:r>
      <w:r w:rsidRPr="00303B9C">
        <w:rPr>
          <w:color w:val="000000" w:themeColor="text1"/>
        </w:rPr>
        <w:t>mg raztopina za injiciranje v napolnjeni injekcijski brizgi</w:t>
      </w:r>
      <w:r w:rsidR="00A7242D" w:rsidRPr="00303B9C">
        <w:rPr>
          <w:color w:val="000000" w:themeColor="text1"/>
        </w:rPr>
        <w:t xml:space="preserve"> </w:t>
      </w:r>
      <w:r w:rsidR="00034400" w:rsidRPr="00303B9C">
        <w:rPr>
          <w:color w:val="000000" w:themeColor="text1"/>
        </w:rPr>
        <w:t>(steklo tipa</w:t>
      </w:r>
      <w:r w:rsidR="00D76DD7" w:rsidRPr="00303B9C">
        <w:rPr>
          <w:color w:val="000000" w:themeColor="text1"/>
        </w:rPr>
        <w:t xml:space="preserve"> </w:t>
      </w:r>
      <w:r w:rsidR="00034400" w:rsidRPr="00303B9C">
        <w:rPr>
          <w:color w:val="000000" w:themeColor="text1"/>
        </w:rPr>
        <w:t xml:space="preserve">I) </w:t>
      </w:r>
      <w:r w:rsidR="00A7242D" w:rsidRPr="00303B9C">
        <w:rPr>
          <w:color w:val="000000" w:themeColor="text1"/>
        </w:rPr>
        <w:t>za enkratno uporabo</w:t>
      </w:r>
      <w:r w:rsidRPr="00303B9C">
        <w:rPr>
          <w:color w:val="000000" w:themeColor="text1"/>
        </w:rPr>
        <w:t xml:space="preserve"> z batno zaporko (klorobutilni kavčuk) in z iglo z varovalnim pokrovčkom (termoplastični elastomer).</w:t>
      </w:r>
    </w:p>
    <w:p w14:paraId="08D74139" w14:textId="77777777" w:rsidR="00964AFD" w:rsidRPr="00303B9C" w:rsidRDefault="00964AFD" w:rsidP="00387D0C">
      <w:pPr>
        <w:pStyle w:val="BodyText"/>
        <w:widowControl/>
        <w:kinsoku w:val="0"/>
        <w:overflowPunct w:val="0"/>
        <w:ind w:left="0"/>
        <w:rPr>
          <w:color w:val="000000" w:themeColor="text1"/>
          <w:szCs w:val="21"/>
        </w:rPr>
      </w:pPr>
    </w:p>
    <w:p w14:paraId="44EDEB11" w14:textId="77777777" w:rsidR="00964AFD" w:rsidRPr="00303B9C" w:rsidRDefault="00964AFD" w:rsidP="00387D0C">
      <w:pPr>
        <w:pStyle w:val="BodyText"/>
        <w:widowControl/>
        <w:kinsoku w:val="0"/>
        <w:overflowPunct w:val="0"/>
        <w:ind w:left="0"/>
        <w:rPr>
          <w:color w:val="000000" w:themeColor="text1"/>
        </w:rPr>
      </w:pPr>
      <w:r w:rsidRPr="00303B9C">
        <w:rPr>
          <w:color w:val="000000" w:themeColor="text1"/>
        </w:rPr>
        <w:t>Pakiranja:</w:t>
      </w:r>
    </w:p>
    <w:p w14:paraId="765FD053" w14:textId="77777777" w:rsidR="00964AFD" w:rsidRPr="00303B9C" w:rsidRDefault="00964AFD" w:rsidP="003143AF">
      <w:pPr>
        <w:pStyle w:val="BodyText"/>
        <w:widowControl/>
        <w:numPr>
          <w:ilvl w:val="0"/>
          <w:numId w:val="27"/>
        </w:numPr>
        <w:kinsoku w:val="0"/>
        <w:overflowPunct w:val="0"/>
        <w:ind w:left="562" w:hanging="562"/>
        <w:rPr>
          <w:color w:val="000000" w:themeColor="text1"/>
        </w:rPr>
      </w:pPr>
      <w:r w:rsidRPr="00303B9C">
        <w:rPr>
          <w:color w:val="000000" w:themeColor="text1"/>
        </w:rPr>
        <w:t>2</w:t>
      </w:r>
      <w:r w:rsidR="00D76DD7" w:rsidRPr="00303B9C">
        <w:rPr>
          <w:color w:val="000000" w:themeColor="text1"/>
        </w:rPr>
        <w:t xml:space="preserve"> </w:t>
      </w:r>
      <w:r w:rsidRPr="00303B9C">
        <w:rPr>
          <w:color w:val="000000" w:themeColor="text1"/>
        </w:rPr>
        <w:t>napolnjeni injekcijski brizgi (0,4</w:t>
      </w:r>
      <w:r w:rsidR="00D76DD7" w:rsidRPr="00303B9C">
        <w:rPr>
          <w:color w:val="000000" w:themeColor="text1"/>
        </w:rPr>
        <w:t xml:space="preserve"> </w:t>
      </w:r>
      <w:r w:rsidRPr="00303B9C">
        <w:rPr>
          <w:color w:val="000000" w:themeColor="text1"/>
        </w:rPr>
        <w:t>ml sterilne raztopine)</w:t>
      </w:r>
      <w:r w:rsidR="0064555A" w:rsidRPr="00303B9C">
        <w:rPr>
          <w:color w:val="000000" w:themeColor="text1"/>
        </w:rPr>
        <w:t xml:space="preserve"> </w:t>
      </w:r>
      <w:r w:rsidRPr="00303B9C">
        <w:rPr>
          <w:color w:val="000000" w:themeColor="text1"/>
        </w:rPr>
        <w:t>z 2</w:t>
      </w:r>
      <w:r w:rsidR="00D76DD7" w:rsidRPr="00303B9C">
        <w:rPr>
          <w:color w:val="000000" w:themeColor="text1"/>
        </w:rPr>
        <w:t xml:space="preserve"> </w:t>
      </w:r>
      <w:r w:rsidRPr="00303B9C">
        <w:rPr>
          <w:color w:val="000000" w:themeColor="text1"/>
        </w:rPr>
        <w:t xml:space="preserve">alkoholnima zložencema, </w:t>
      </w:r>
      <w:r w:rsidR="0064555A" w:rsidRPr="00303B9C">
        <w:rPr>
          <w:color w:val="000000" w:themeColor="text1"/>
        </w:rPr>
        <w:t xml:space="preserve">vsaka napolnjena injekcijska brizga je </w:t>
      </w:r>
      <w:r w:rsidRPr="00303B9C">
        <w:rPr>
          <w:color w:val="000000" w:themeColor="text1"/>
        </w:rPr>
        <w:t>v pretisnem omotu.</w:t>
      </w:r>
    </w:p>
    <w:p w14:paraId="54C80899" w14:textId="77777777" w:rsidR="00964AFD" w:rsidRPr="00303B9C" w:rsidRDefault="00964AFD" w:rsidP="00387D0C">
      <w:pPr>
        <w:pStyle w:val="BodyText"/>
        <w:widowControl/>
        <w:tabs>
          <w:tab w:val="left" w:pos="679"/>
        </w:tabs>
        <w:kinsoku w:val="0"/>
        <w:overflowPunct w:val="0"/>
        <w:ind w:left="0"/>
        <w:rPr>
          <w:color w:val="000000" w:themeColor="text1"/>
        </w:rPr>
      </w:pPr>
    </w:p>
    <w:p w14:paraId="18FEA695" w14:textId="77777777" w:rsidR="00964AFD" w:rsidRPr="00303B9C" w:rsidRDefault="00FE753B" w:rsidP="008D7FEA">
      <w:pPr>
        <w:rPr>
          <w:b/>
          <w:bCs/>
          <w:color w:val="000000" w:themeColor="text1"/>
        </w:rPr>
      </w:pPr>
      <w:r w:rsidRPr="00303B9C">
        <w:rPr>
          <w:b/>
          <w:color w:val="000000" w:themeColor="text1"/>
        </w:rPr>
        <w:t>6.6</w:t>
      </w:r>
      <w:r w:rsidRPr="00303B9C">
        <w:rPr>
          <w:b/>
          <w:color w:val="000000" w:themeColor="text1"/>
        </w:rPr>
        <w:tab/>
      </w:r>
      <w:r w:rsidR="00964AFD" w:rsidRPr="00303B9C">
        <w:rPr>
          <w:b/>
          <w:color w:val="000000" w:themeColor="text1"/>
        </w:rPr>
        <w:t>Posebni varnostni ukrepi za odstranjevanje</w:t>
      </w:r>
    </w:p>
    <w:p w14:paraId="7C49632A" w14:textId="77777777" w:rsidR="00964AFD" w:rsidRPr="00303B9C" w:rsidRDefault="00964AFD" w:rsidP="00ED34EF">
      <w:pPr>
        <w:pStyle w:val="BodyText"/>
        <w:keepNext/>
        <w:widowControl/>
        <w:kinsoku w:val="0"/>
        <w:overflowPunct w:val="0"/>
        <w:ind w:left="0"/>
        <w:rPr>
          <w:bCs/>
          <w:color w:val="000000" w:themeColor="text1"/>
          <w:szCs w:val="21"/>
        </w:rPr>
      </w:pPr>
    </w:p>
    <w:p w14:paraId="266E3593" w14:textId="77777777" w:rsidR="00964AFD" w:rsidRPr="00303B9C" w:rsidRDefault="00964AFD" w:rsidP="00387D0C">
      <w:pPr>
        <w:pStyle w:val="BodyText"/>
        <w:widowControl/>
        <w:kinsoku w:val="0"/>
        <w:overflowPunct w:val="0"/>
        <w:ind w:left="0"/>
        <w:rPr>
          <w:color w:val="000000" w:themeColor="text1"/>
        </w:rPr>
      </w:pPr>
      <w:r w:rsidRPr="00303B9C">
        <w:rPr>
          <w:color w:val="000000" w:themeColor="text1"/>
        </w:rPr>
        <w:t>Neuporabljeno zdravilo ali odpadni material zavrzite v skladu z lokalnimi predpisi.</w:t>
      </w:r>
    </w:p>
    <w:p w14:paraId="6D0A10DB" w14:textId="77777777" w:rsidR="00964AFD" w:rsidRPr="00303B9C" w:rsidRDefault="00964AFD" w:rsidP="00387D0C">
      <w:pPr>
        <w:pStyle w:val="BodyText"/>
        <w:widowControl/>
        <w:kinsoku w:val="0"/>
        <w:overflowPunct w:val="0"/>
        <w:ind w:left="0"/>
        <w:rPr>
          <w:color w:val="000000" w:themeColor="text1"/>
        </w:rPr>
      </w:pPr>
    </w:p>
    <w:p w14:paraId="36359433" w14:textId="77777777" w:rsidR="00964AFD" w:rsidRPr="00303B9C" w:rsidRDefault="00964AFD" w:rsidP="00387D0C">
      <w:pPr>
        <w:pStyle w:val="BodyText"/>
        <w:widowControl/>
        <w:kinsoku w:val="0"/>
        <w:overflowPunct w:val="0"/>
        <w:ind w:left="0"/>
        <w:rPr>
          <w:color w:val="000000" w:themeColor="text1"/>
        </w:rPr>
      </w:pPr>
    </w:p>
    <w:p w14:paraId="40833F12" w14:textId="77777777" w:rsidR="00964AFD" w:rsidRPr="00303B9C" w:rsidRDefault="00FE753B" w:rsidP="008D7FEA">
      <w:pPr>
        <w:rPr>
          <w:b/>
          <w:bCs/>
          <w:color w:val="000000" w:themeColor="text1"/>
        </w:rPr>
      </w:pPr>
      <w:r w:rsidRPr="00303B9C">
        <w:rPr>
          <w:b/>
          <w:color w:val="000000" w:themeColor="text1"/>
        </w:rPr>
        <w:t>7.</w:t>
      </w:r>
      <w:r w:rsidRPr="00303B9C">
        <w:rPr>
          <w:b/>
          <w:color w:val="000000" w:themeColor="text1"/>
        </w:rPr>
        <w:tab/>
      </w:r>
      <w:r w:rsidR="00964AFD" w:rsidRPr="00303B9C">
        <w:rPr>
          <w:b/>
          <w:color w:val="000000" w:themeColor="text1"/>
        </w:rPr>
        <w:t>IMETNIK DOVOLJENJA ZA PROMET Z ZDRAVILOM</w:t>
      </w:r>
    </w:p>
    <w:p w14:paraId="06176784" w14:textId="77777777" w:rsidR="00964AFD" w:rsidRPr="00303B9C" w:rsidRDefault="00964AFD" w:rsidP="00ED34EF">
      <w:pPr>
        <w:pStyle w:val="BodyText"/>
        <w:keepNext/>
        <w:widowControl/>
        <w:kinsoku w:val="0"/>
        <w:overflowPunct w:val="0"/>
        <w:ind w:left="0"/>
        <w:rPr>
          <w:color w:val="000000" w:themeColor="text1"/>
        </w:rPr>
      </w:pPr>
    </w:p>
    <w:p w14:paraId="4AEADB7D" w14:textId="77777777" w:rsidR="00792CD9" w:rsidRPr="00303B9C" w:rsidRDefault="00792CD9" w:rsidP="00387D0C">
      <w:pPr>
        <w:pStyle w:val="BodyText"/>
        <w:widowControl/>
        <w:kinsoku w:val="0"/>
        <w:overflowPunct w:val="0"/>
        <w:ind w:left="0"/>
        <w:rPr>
          <w:color w:val="000000" w:themeColor="text1"/>
        </w:rPr>
      </w:pPr>
      <w:r w:rsidRPr="00303B9C">
        <w:rPr>
          <w:color w:val="000000" w:themeColor="text1"/>
        </w:rPr>
        <w:t>Pfizer Europe MA EEIG</w:t>
      </w:r>
    </w:p>
    <w:p w14:paraId="2EF32E84" w14:textId="77777777" w:rsidR="00727B93" w:rsidRPr="00303B9C" w:rsidRDefault="00727B93" w:rsidP="00387D0C">
      <w:pPr>
        <w:pStyle w:val="BodyText"/>
        <w:widowControl/>
        <w:kinsoku w:val="0"/>
        <w:overflowPunct w:val="0"/>
        <w:ind w:left="0"/>
        <w:rPr>
          <w:color w:val="000000" w:themeColor="text1"/>
        </w:rPr>
      </w:pPr>
      <w:r w:rsidRPr="00303B9C">
        <w:rPr>
          <w:color w:val="000000" w:themeColor="text1"/>
        </w:rPr>
        <w:t>Boulevard de la Plaine 17</w:t>
      </w:r>
    </w:p>
    <w:p w14:paraId="424C4B34" w14:textId="77777777" w:rsidR="00727B93" w:rsidRPr="00303B9C" w:rsidRDefault="00727B93" w:rsidP="00387D0C">
      <w:pPr>
        <w:pStyle w:val="BodyText"/>
        <w:widowControl/>
        <w:kinsoku w:val="0"/>
        <w:overflowPunct w:val="0"/>
        <w:ind w:left="0"/>
        <w:rPr>
          <w:color w:val="000000" w:themeColor="text1"/>
        </w:rPr>
      </w:pPr>
      <w:r w:rsidRPr="00303B9C">
        <w:rPr>
          <w:color w:val="000000" w:themeColor="text1"/>
        </w:rPr>
        <w:t>1050 Bruxelles</w:t>
      </w:r>
    </w:p>
    <w:p w14:paraId="03EDEE26" w14:textId="77777777" w:rsidR="00727B93" w:rsidRPr="00303B9C" w:rsidRDefault="00727B93" w:rsidP="00387D0C">
      <w:pPr>
        <w:pStyle w:val="BodyText"/>
        <w:widowControl/>
        <w:kinsoku w:val="0"/>
        <w:overflowPunct w:val="0"/>
        <w:ind w:left="0"/>
        <w:rPr>
          <w:color w:val="000000" w:themeColor="text1"/>
        </w:rPr>
      </w:pPr>
      <w:r w:rsidRPr="00303B9C">
        <w:rPr>
          <w:color w:val="000000" w:themeColor="text1"/>
        </w:rPr>
        <w:t>Belgija</w:t>
      </w:r>
    </w:p>
    <w:p w14:paraId="59D5DCA1" w14:textId="77777777" w:rsidR="00964AFD" w:rsidRPr="00303B9C" w:rsidRDefault="00964AFD" w:rsidP="00387D0C">
      <w:pPr>
        <w:pStyle w:val="BodyText"/>
        <w:widowControl/>
        <w:kinsoku w:val="0"/>
        <w:overflowPunct w:val="0"/>
        <w:ind w:left="0"/>
        <w:rPr>
          <w:color w:val="000000" w:themeColor="text1"/>
        </w:rPr>
      </w:pPr>
    </w:p>
    <w:p w14:paraId="7C7DE87F" w14:textId="77777777" w:rsidR="00964AFD" w:rsidRPr="00303B9C" w:rsidRDefault="00964AFD" w:rsidP="00387D0C">
      <w:pPr>
        <w:pStyle w:val="BodyText"/>
        <w:widowControl/>
        <w:kinsoku w:val="0"/>
        <w:overflowPunct w:val="0"/>
        <w:ind w:left="0"/>
        <w:rPr>
          <w:color w:val="000000" w:themeColor="text1"/>
        </w:rPr>
      </w:pPr>
    </w:p>
    <w:p w14:paraId="054D5271" w14:textId="77777777" w:rsidR="00964AFD" w:rsidRPr="00303B9C" w:rsidRDefault="00FE753B" w:rsidP="008D7FEA">
      <w:pPr>
        <w:rPr>
          <w:b/>
          <w:bCs/>
          <w:color w:val="000000" w:themeColor="text1"/>
        </w:rPr>
      </w:pPr>
      <w:r w:rsidRPr="00303B9C">
        <w:rPr>
          <w:b/>
          <w:color w:val="000000" w:themeColor="text1"/>
        </w:rPr>
        <w:t>8.</w:t>
      </w:r>
      <w:r w:rsidRPr="00303B9C">
        <w:rPr>
          <w:b/>
          <w:color w:val="000000" w:themeColor="text1"/>
        </w:rPr>
        <w:tab/>
      </w:r>
      <w:r w:rsidR="00964AFD" w:rsidRPr="00303B9C">
        <w:rPr>
          <w:b/>
          <w:color w:val="000000" w:themeColor="text1"/>
        </w:rPr>
        <w:t>ŠTEVILKA (ŠTEVILKE) DOVOLJENJA (DOVOLJENJ) ZA PROMET Z ZDRAVILOM</w:t>
      </w:r>
    </w:p>
    <w:p w14:paraId="026067BC" w14:textId="77777777" w:rsidR="00964AFD" w:rsidRPr="00303B9C" w:rsidRDefault="00964AFD" w:rsidP="00ED34EF">
      <w:pPr>
        <w:pStyle w:val="BodyText"/>
        <w:keepNext/>
        <w:widowControl/>
        <w:kinsoku w:val="0"/>
        <w:overflowPunct w:val="0"/>
        <w:ind w:left="0"/>
        <w:rPr>
          <w:bCs/>
          <w:color w:val="000000" w:themeColor="text1"/>
          <w:szCs w:val="21"/>
        </w:rPr>
      </w:pPr>
    </w:p>
    <w:p w14:paraId="477850FE" w14:textId="77777777" w:rsidR="00DB07E0" w:rsidRPr="00303B9C" w:rsidRDefault="00821020" w:rsidP="00387D0C">
      <w:pPr>
        <w:pStyle w:val="BodyText"/>
        <w:widowControl/>
        <w:kinsoku w:val="0"/>
        <w:overflowPunct w:val="0"/>
        <w:ind w:left="0"/>
        <w:rPr>
          <w:color w:val="000000" w:themeColor="text1"/>
        </w:rPr>
      </w:pPr>
      <w:r w:rsidRPr="00303B9C">
        <w:rPr>
          <w:color w:val="000000" w:themeColor="text1"/>
        </w:rPr>
        <w:t>EU/1/19/1415/001</w:t>
      </w:r>
    </w:p>
    <w:p w14:paraId="6DC7F4DE" w14:textId="77777777" w:rsidR="00964AFD" w:rsidRPr="00303B9C" w:rsidRDefault="00964AFD" w:rsidP="00387D0C">
      <w:pPr>
        <w:pStyle w:val="BodyText"/>
        <w:widowControl/>
        <w:kinsoku w:val="0"/>
        <w:overflowPunct w:val="0"/>
        <w:ind w:left="0"/>
        <w:rPr>
          <w:color w:val="000000" w:themeColor="text1"/>
        </w:rPr>
      </w:pPr>
    </w:p>
    <w:p w14:paraId="2B09DC44" w14:textId="77777777" w:rsidR="00C55B4B" w:rsidRPr="00303B9C" w:rsidRDefault="00C55B4B" w:rsidP="00387D0C">
      <w:pPr>
        <w:pStyle w:val="BodyText"/>
        <w:widowControl/>
        <w:kinsoku w:val="0"/>
        <w:overflowPunct w:val="0"/>
        <w:ind w:left="0"/>
        <w:rPr>
          <w:color w:val="000000" w:themeColor="text1"/>
        </w:rPr>
      </w:pPr>
    </w:p>
    <w:p w14:paraId="3453DAAB" w14:textId="77777777" w:rsidR="00964AFD" w:rsidRPr="00303B9C" w:rsidRDefault="00FE753B" w:rsidP="008D7FEA">
      <w:pPr>
        <w:rPr>
          <w:b/>
          <w:bCs/>
          <w:color w:val="000000" w:themeColor="text1"/>
        </w:rPr>
      </w:pPr>
      <w:r w:rsidRPr="00303B9C">
        <w:rPr>
          <w:b/>
          <w:color w:val="000000" w:themeColor="text1"/>
        </w:rPr>
        <w:t>9.</w:t>
      </w:r>
      <w:r w:rsidRPr="00303B9C">
        <w:rPr>
          <w:b/>
          <w:color w:val="000000" w:themeColor="text1"/>
        </w:rPr>
        <w:tab/>
      </w:r>
      <w:r w:rsidR="00964AFD" w:rsidRPr="00303B9C">
        <w:rPr>
          <w:b/>
          <w:color w:val="000000" w:themeColor="text1"/>
        </w:rPr>
        <w:t>DATUM PRIDOBITVE/PODALJŠANJA DOVOLJENJA ZA PROMET Z ZDRAVILOM</w:t>
      </w:r>
    </w:p>
    <w:p w14:paraId="0FF8B448" w14:textId="77777777" w:rsidR="00964AFD" w:rsidRPr="00303B9C" w:rsidRDefault="00964AFD" w:rsidP="00ED34EF">
      <w:pPr>
        <w:pStyle w:val="BodyText"/>
        <w:keepNext/>
        <w:widowControl/>
        <w:kinsoku w:val="0"/>
        <w:overflowPunct w:val="0"/>
        <w:ind w:left="0"/>
        <w:rPr>
          <w:bCs/>
          <w:color w:val="000000" w:themeColor="text1"/>
          <w:szCs w:val="21"/>
        </w:rPr>
      </w:pPr>
    </w:p>
    <w:p w14:paraId="5328DFAF" w14:textId="77777777" w:rsidR="00964AFD" w:rsidRPr="00303B9C" w:rsidRDefault="00621663" w:rsidP="00511FE2">
      <w:pPr>
        <w:rPr>
          <w:color w:val="000000" w:themeColor="text1"/>
        </w:rPr>
      </w:pPr>
      <w:r w:rsidRPr="00303B9C">
        <w:rPr>
          <w:color w:val="000000" w:themeColor="text1"/>
        </w:rPr>
        <w:t xml:space="preserve">Datum prve odobritve: </w:t>
      </w:r>
      <w:r w:rsidR="001C36D0" w:rsidRPr="00303B9C">
        <w:rPr>
          <w:color w:val="000000" w:themeColor="text1"/>
        </w:rPr>
        <w:t>13. februar 2020</w:t>
      </w:r>
    </w:p>
    <w:p w14:paraId="621A18E2" w14:textId="0C402C9F" w:rsidR="00964AFD" w:rsidRPr="00303B9C" w:rsidRDefault="001A701D" w:rsidP="00387D0C">
      <w:pPr>
        <w:pStyle w:val="BodyText"/>
        <w:widowControl/>
        <w:kinsoku w:val="0"/>
        <w:overflowPunct w:val="0"/>
        <w:ind w:left="0"/>
        <w:rPr>
          <w:color w:val="000000" w:themeColor="text1"/>
        </w:rPr>
      </w:pPr>
      <w:r w:rsidRPr="00303B9C">
        <w:rPr>
          <w:color w:val="000000" w:themeColor="text1"/>
        </w:rPr>
        <w:t>Datum zadnjega podaljšanja:</w:t>
      </w:r>
      <w:r w:rsidR="004950F8">
        <w:rPr>
          <w:color w:val="000000" w:themeColor="text1"/>
        </w:rPr>
        <w:t xml:space="preserve"> 19.</w:t>
      </w:r>
      <w:r w:rsidR="00222D37">
        <w:rPr>
          <w:color w:val="000000" w:themeColor="text1"/>
        </w:rPr>
        <w:t> </w:t>
      </w:r>
      <w:r w:rsidR="004950F8">
        <w:rPr>
          <w:color w:val="000000" w:themeColor="text1"/>
        </w:rPr>
        <w:t>september</w:t>
      </w:r>
      <w:r w:rsidR="00222D37">
        <w:rPr>
          <w:color w:val="000000" w:themeColor="text1"/>
        </w:rPr>
        <w:t> </w:t>
      </w:r>
      <w:r w:rsidR="004950F8">
        <w:rPr>
          <w:color w:val="000000" w:themeColor="text1"/>
        </w:rPr>
        <w:t>2024</w:t>
      </w:r>
    </w:p>
    <w:p w14:paraId="3C6C7ABF" w14:textId="77777777" w:rsidR="001A701D" w:rsidRPr="00303B9C" w:rsidRDefault="001A701D" w:rsidP="00387D0C">
      <w:pPr>
        <w:pStyle w:val="BodyText"/>
        <w:widowControl/>
        <w:kinsoku w:val="0"/>
        <w:overflowPunct w:val="0"/>
        <w:ind w:left="0"/>
        <w:rPr>
          <w:color w:val="000000" w:themeColor="text1"/>
        </w:rPr>
      </w:pPr>
    </w:p>
    <w:p w14:paraId="1E398DEA" w14:textId="77777777" w:rsidR="006C7504" w:rsidRPr="00303B9C" w:rsidRDefault="006C7504" w:rsidP="00387D0C">
      <w:pPr>
        <w:pStyle w:val="BodyText"/>
        <w:widowControl/>
        <w:kinsoku w:val="0"/>
        <w:overflowPunct w:val="0"/>
        <w:ind w:left="0"/>
        <w:rPr>
          <w:color w:val="000000" w:themeColor="text1"/>
        </w:rPr>
      </w:pPr>
    </w:p>
    <w:p w14:paraId="21060E7F" w14:textId="77777777" w:rsidR="00964AFD" w:rsidRPr="00303B9C" w:rsidRDefault="00FE753B" w:rsidP="008D7FEA">
      <w:pPr>
        <w:rPr>
          <w:b/>
          <w:bCs/>
          <w:color w:val="000000" w:themeColor="text1"/>
        </w:rPr>
      </w:pPr>
      <w:r w:rsidRPr="00303B9C">
        <w:rPr>
          <w:b/>
          <w:color w:val="000000" w:themeColor="text1"/>
        </w:rPr>
        <w:t>10.</w:t>
      </w:r>
      <w:r w:rsidRPr="00303B9C">
        <w:rPr>
          <w:b/>
          <w:color w:val="000000" w:themeColor="text1"/>
        </w:rPr>
        <w:tab/>
      </w:r>
      <w:r w:rsidR="00964AFD" w:rsidRPr="00303B9C">
        <w:rPr>
          <w:b/>
          <w:color w:val="000000" w:themeColor="text1"/>
        </w:rPr>
        <w:t>DATUM ZADNJE REVIZIJE BESEDILA</w:t>
      </w:r>
    </w:p>
    <w:p w14:paraId="0066D25E" w14:textId="77777777" w:rsidR="00964AFD" w:rsidRPr="00303B9C" w:rsidRDefault="00964AFD" w:rsidP="00ED34EF">
      <w:pPr>
        <w:pStyle w:val="BodyText"/>
        <w:keepNext/>
        <w:widowControl/>
        <w:kinsoku w:val="0"/>
        <w:overflowPunct w:val="0"/>
        <w:ind w:left="0"/>
        <w:rPr>
          <w:bCs/>
          <w:color w:val="000000" w:themeColor="text1"/>
          <w:szCs w:val="21"/>
        </w:rPr>
      </w:pPr>
    </w:p>
    <w:p w14:paraId="03A1046B" w14:textId="463E3405" w:rsidR="00964AFD" w:rsidRPr="00303B9C" w:rsidRDefault="00964AFD" w:rsidP="00387D0C">
      <w:pPr>
        <w:pStyle w:val="BodyText"/>
        <w:widowControl/>
        <w:kinsoku w:val="0"/>
        <w:overflowPunct w:val="0"/>
        <w:ind w:left="0"/>
        <w:rPr>
          <w:color w:val="000000" w:themeColor="text1"/>
        </w:rPr>
      </w:pPr>
      <w:r w:rsidRPr="00303B9C">
        <w:rPr>
          <w:color w:val="000000" w:themeColor="text1"/>
        </w:rPr>
        <w:t xml:space="preserve">Podrobne informacije o zdravilu so objavljene na spletni strani Evropske agencije za zdravila </w:t>
      </w:r>
      <w:r w:rsidR="00A741D1">
        <w:fldChar w:fldCharType="begin"/>
      </w:r>
      <w:r w:rsidR="00A741D1">
        <w:instrText>HYPERLINK "https://www.ema.europa.eu"</w:instrText>
      </w:r>
      <w:r w:rsidR="00A741D1">
        <w:fldChar w:fldCharType="separate"/>
      </w:r>
      <w:r w:rsidR="00A741D1" w:rsidRPr="008E2C6E">
        <w:rPr>
          <w:rStyle w:val="Hyperlink"/>
          <w:lang w:val="pl-PL"/>
        </w:rPr>
        <w:t>https://www.ema.europa.eu</w:t>
      </w:r>
      <w:r w:rsidR="00A741D1">
        <w:fldChar w:fldCharType="end"/>
      </w:r>
      <w:r w:rsidRPr="00303B9C">
        <w:rPr>
          <w:color w:val="000000" w:themeColor="text1"/>
        </w:rPr>
        <w:t>.</w:t>
      </w:r>
    </w:p>
    <w:p w14:paraId="53332D0D" w14:textId="77777777" w:rsidR="00533B44" w:rsidRPr="00303B9C" w:rsidRDefault="00533B44" w:rsidP="00982118">
      <w:pPr>
        <w:rPr>
          <w:color w:val="000000" w:themeColor="text1"/>
        </w:rPr>
      </w:pPr>
    </w:p>
    <w:p w14:paraId="026A3859" w14:textId="5405BD9C" w:rsidR="00C46587" w:rsidRPr="00303B9C" w:rsidRDefault="00964AFD" w:rsidP="00D459A6">
      <w:pPr>
        <w:keepNext/>
        <w:tabs>
          <w:tab w:val="left" w:pos="562"/>
        </w:tabs>
        <w:rPr>
          <w:b/>
          <w:color w:val="000000" w:themeColor="text1"/>
        </w:rPr>
      </w:pPr>
      <w:r w:rsidRPr="00303B9C">
        <w:rPr>
          <w:color w:val="000000" w:themeColor="text1"/>
        </w:rPr>
        <w:br w:type="page"/>
      </w:r>
      <w:r w:rsidR="00C46587" w:rsidRPr="00303B9C">
        <w:rPr>
          <w:b/>
          <w:color w:val="000000" w:themeColor="text1"/>
        </w:rPr>
        <w:lastRenderedPageBreak/>
        <w:t>1.</w:t>
      </w:r>
      <w:r w:rsidR="00C46587" w:rsidRPr="00303B9C">
        <w:rPr>
          <w:b/>
          <w:color w:val="000000" w:themeColor="text1"/>
        </w:rPr>
        <w:tab/>
        <w:t>IME ZDRAVILA</w:t>
      </w:r>
    </w:p>
    <w:p w14:paraId="40005512" w14:textId="77777777" w:rsidR="00C46587" w:rsidRPr="00303B9C" w:rsidRDefault="00C46587" w:rsidP="00982118">
      <w:pPr>
        <w:keepNext/>
        <w:rPr>
          <w:color w:val="000000" w:themeColor="text1"/>
        </w:rPr>
      </w:pPr>
    </w:p>
    <w:p w14:paraId="67CC69DB" w14:textId="77777777" w:rsidR="00C46587" w:rsidRPr="00303B9C" w:rsidRDefault="006A1144" w:rsidP="00982118">
      <w:pPr>
        <w:rPr>
          <w:color w:val="000000" w:themeColor="text1"/>
        </w:rPr>
      </w:pPr>
      <w:r w:rsidRPr="00303B9C">
        <w:rPr>
          <w:color w:val="000000" w:themeColor="text1"/>
        </w:rPr>
        <w:t>Amsparity 40 mg/0,8 ml raztopina za injiciranje</w:t>
      </w:r>
    </w:p>
    <w:p w14:paraId="2805F0FE" w14:textId="77777777" w:rsidR="00C46587" w:rsidRPr="00303B9C" w:rsidRDefault="00C46587" w:rsidP="00982118">
      <w:pPr>
        <w:rPr>
          <w:color w:val="000000" w:themeColor="text1"/>
        </w:rPr>
      </w:pPr>
    </w:p>
    <w:p w14:paraId="06FB1279" w14:textId="77777777" w:rsidR="00C46587" w:rsidRPr="00303B9C" w:rsidRDefault="00C46587" w:rsidP="00982118">
      <w:pPr>
        <w:rPr>
          <w:color w:val="000000" w:themeColor="text1"/>
        </w:rPr>
      </w:pPr>
    </w:p>
    <w:p w14:paraId="69006965" w14:textId="77777777" w:rsidR="00C46587" w:rsidRPr="00303B9C" w:rsidRDefault="00C46587" w:rsidP="00982118">
      <w:pPr>
        <w:keepNext/>
        <w:tabs>
          <w:tab w:val="left" w:pos="562"/>
        </w:tabs>
        <w:rPr>
          <w:b/>
          <w:color w:val="000000" w:themeColor="text1"/>
        </w:rPr>
      </w:pPr>
      <w:r w:rsidRPr="00303B9C">
        <w:rPr>
          <w:b/>
          <w:color w:val="000000" w:themeColor="text1"/>
        </w:rPr>
        <w:t>2.</w:t>
      </w:r>
      <w:r w:rsidRPr="00303B9C">
        <w:rPr>
          <w:b/>
          <w:color w:val="000000" w:themeColor="text1"/>
        </w:rPr>
        <w:tab/>
        <w:t>KAKOVOSTNA IN KOLIČINSKA SESTAVA</w:t>
      </w:r>
    </w:p>
    <w:p w14:paraId="4FD845CC" w14:textId="77777777" w:rsidR="00C46587" w:rsidRPr="00303B9C" w:rsidRDefault="00C46587" w:rsidP="00982118">
      <w:pPr>
        <w:keepNext/>
        <w:rPr>
          <w:color w:val="000000" w:themeColor="text1"/>
        </w:rPr>
      </w:pPr>
    </w:p>
    <w:p w14:paraId="36FA717C" w14:textId="77777777" w:rsidR="00C46587" w:rsidRPr="00303B9C" w:rsidRDefault="00C46587" w:rsidP="00982118">
      <w:pPr>
        <w:rPr>
          <w:color w:val="000000" w:themeColor="text1"/>
        </w:rPr>
      </w:pPr>
      <w:r w:rsidRPr="00303B9C">
        <w:rPr>
          <w:color w:val="000000" w:themeColor="text1"/>
        </w:rPr>
        <w:t>Ena 0,8 ml viala z enim odmerkom vsebuje 40 mg adalimumaba.</w:t>
      </w:r>
    </w:p>
    <w:p w14:paraId="40E07BBC" w14:textId="77777777" w:rsidR="00C46587" w:rsidRPr="00303B9C" w:rsidRDefault="00C46587" w:rsidP="00982118">
      <w:pPr>
        <w:rPr>
          <w:color w:val="000000" w:themeColor="text1"/>
        </w:rPr>
      </w:pPr>
    </w:p>
    <w:p w14:paraId="7EF7C564" w14:textId="77777777" w:rsidR="00C46587" w:rsidRPr="00303B9C" w:rsidRDefault="00C46587" w:rsidP="00982118">
      <w:pPr>
        <w:rPr>
          <w:color w:val="000000" w:themeColor="text1"/>
        </w:rPr>
      </w:pPr>
      <w:r w:rsidRPr="00303B9C">
        <w:rPr>
          <w:color w:val="000000" w:themeColor="text1"/>
        </w:rPr>
        <w:t>Adalimumab je rekombinantno humano monoklonsko protitelo, pridobljeno v celicah jajčnika kitajskega hrčka.</w:t>
      </w:r>
    </w:p>
    <w:p w14:paraId="37F9D62E" w14:textId="77777777" w:rsidR="00722736" w:rsidRDefault="00722736" w:rsidP="00722736">
      <w:pPr>
        <w:pStyle w:val="BodyText"/>
        <w:widowControl/>
        <w:kinsoku w:val="0"/>
        <w:overflowPunct w:val="0"/>
        <w:ind w:left="0"/>
        <w:rPr>
          <w:color w:val="000000" w:themeColor="text1"/>
          <w:u w:val="single"/>
        </w:rPr>
      </w:pPr>
    </w:p>
    <w:p w14:paraId="415AEAE2" w14:textId="67E41407" w:rsidR="00722736" w:rsidRPr="00CF7D78" w:rsidRDefault="00722736" w:rsidP="00722736">
      <w:pPr>
        <w:pStyle w:val="BodyText"/>
        <w:widowControl/>
        <w:kinsoku w:val="0"/>
        <w:overflowPunct w:val="0"/>
        <w:ind w:left="0"/>
        <w:rPr>
          <w:color w:val="000000" w:themeColor="text1"/>
          <w:u w:val="single"/>
        </w:rPr>
      </w:pPr>
      <w:r w:rsidRPr="00CF7D78">
        <w:rPr>
          <w:color w:val="000000" w:themeColor="text1"/>
          <w:u w:val="single"/>
        </w:rPr>
        <w:t>Pomožne snovi z znanim učinkom</w:t>
      </w:r>
      <w:r w:rsidR="00E405C7" w:rsidRPr="008E2C6E">
        <w:rPr>
          <w:color w:val="000000" w:themeColor="text1"/>
        </w:rPr>
        <w:t>:</w:t>
      </w:r>
    </w:p>
    <w:p w14:paraId="57F1ABDA" w14:textId="77777777" w:rsidR="00722736" w:rsidRDefault="00722736" w:rsidP="00722736">
      <w:pPr>
        <w:pStyle w:val="BodyText"/>
        <w:widowControl/>
        <w:kinsoku w:val="0"/>
        <w:overflowPunct w:val="0"/>
        <w:ind w:left="0"/>
        <w:rPr>
          <w:color w:val="000000" w:themeColor="text1"/>
        </w:rPr>
      </w:pPr>
    </w:p>
    <w:p w14:paraId="6D5ABC89" w14:textId="7BD8A243" w:rsidR="00722736" w:rsidRPr="00303B9C" w:rsidRDefault="00722736" w:rsidP="00722736">
      <w:pPr>
        <w:pStyle w:val="BodyText"/>
        <w:widowControl/>
        <w:kinsoku w:val="0"/>
        <w:overflowPunct w:val="0"/>
        <w:ind w:left="0"/>
        <w:rPr>
          <w:color w:val="000000" w:themeColor="text1"/>
        </w:rPr>
      </w:pPr>
      <w:r>
        <w:rPr>
          <w:color w:val="000000" w:themeColor="text1"/>
        </w:rPr>
        <w:t xml:space="preserve">Zdravilo Amsparity 40 mg/0,8 ml raztopina za injiciranje vsebuje 0,16 mg polisorbata 80 v eni 0,8 ml viali z </w:t>
      </w:r>
      <w:r w:rsidR="00BC26AE">
        <w:rPr>
          <w:color w:val="000000" w:themeColor="text1"/>
        </w:rPr>
        <w:t>enim</w:t>
      </w:r>
      <w:r>
        <w:rPr>
          <w:color w:val="000000" w:themeColor="text1"/>
        </w:rPr>
        <w:t xml:space="preserve"> odmerkom, kar je enako 0,2 mg/ml polisorbata 80.</w:t>
      </w:r>
    </w:p>
    <w:p w14:paraId="025C9554" w14:textId="77777777" w:rsidR="00C46587" w:rsidRPr="00303B9C" w:rsidRDefault="00C46587" w:rsidP="00982118">
      <w:pPr>
        <w:rPr>
          <w:color w:val="000000" w:themeColor="text1"/>
        </w:rPr>
      </w:pPr>
    </w:p>
    <w:p w14:paraId="34D95EB4" w14:textId="77777777" w:rsidR="00C46587" w:rsidRPr="00303B9C" w:rsidRDefault="00C46587" w:rsidP="00982118">
      <w:pPr>
        <w:rPr>
          <w:color w:val="000000" w:themeColor="text1"/>
        </w:rPr>
      </w:pPr>
      <w:r w:rsidRPr="00303B9C">
        <w:rPr>
          <w:color w:val="000000" w:themeColor="text1"/>
        </w:rPr>
        <w:t>Za celoten seznam pomožnih snovi glejte poglavje</w:t>
      </w:r>
      <w:r w:rsidR="00D76DD7" w:rsidRPr="00303B9C">
        <w:rPr>
          <w:color w:val="000000" w:themeColor="text1"/>
        </w:rPr>
        <w:t xml:space="preserve"> </w:t>
      </w:r>
      <w:r w:rsidRPr="00303B9C">
        <w:rPr>
          <w:color w:val="000000" w:themeColor="text1"/>
        </w:rPr>
        <w:t>6.1.</w:t>
      </w:r>
    </w:p>
    <w:p w14:paraId="1212F929" w14:textId="77777777" w:rsidR="00C46587" w:rsidRPr="00303B9C" w:rsidRDefault="00C46587" w:rsidP="00982118">
      <w:pPr>
        <w:rPr>
          <w:color w:val="000000" w:themeColor="text1"/>
        </w:rPr>
      </w:pPr>
    </w:p>
    <w:p w14:paraId="7CED553C" w14:textId="77777777" w:rsidR="00C46587" w:rsidRPr="00303B9C" w:rsidRDefault="00C46587" w:rsidP="00982118">
      <w:pPr>
        <w:rPr>
          <w:color w:val="000000" w:themeColor="text1"/>
        </w:rPr>
      </w:pPr>
    </w:p>
    <w:p w14:paraId="37EBD99B" w14:textId="77777777" w:rsidR="00C46587" w:rsidRPr="00303B9C" w:rsidRDefault="00C46587" w:rsidP="00982118">
      <w:pPr>
        <w:keepNext/>
        <w:tabs>
          <w:tab w:val="left" w:pos="562"/>
        </w:tabs>
        <w:rPr>
          <w:b/>
          <w:color w:val="000000" w:themeColor="text1"/>
        </w:rPr>
      </w:pPr>
      <w:r w:rsidRPr="00303B9C">
        <w:rPr>
          <w:b/>
          <w:color w:val="000000" w:themeColor="text1"/>
        </w:rPr>
        <w:t>3.</w:t>
      </w:r>
      <w:r w:rsidRPr="00303B9C">
        <w:rPr>
          <w:b/>
          <w:color w:val="000000" w:themeColor="text1"/>
        </w:rPr>
        <w:tab/>
        <w:t xml:space="preserve">FARMACEVTSKA OBLIKA </w:t>
      </w:r>
    </w:p>
    <w:p w14:paraId="6E07DE0E" w14:textId="77777777" w:rsidR="00C46587" w:rsidRPr="00303B9C" w:rsidRDefault="00C46587" w:rsidP="00982118">
      <w:pPr>
        <w:keepNext/>
        <w:rPr>
          <w:color w:val="000000" w:themeColor="text1"/>
        </w:rPr>
      </w:pPr>
    </w:p>
    <w:p w14:paraId="3EDEBB9E" w14:textId="77777777" w:rsidR="00C46587" w:rsidRPr="00303B9C" w:rsidRDefault="00C46587" w:rsidP="00982118">
      <w:pPr>
        <w:rPr>
          <w:color w:val="000000" w:themeColor="text1"/>
        </w:rPr>
      </w:pPr>
      <w:r w:rsidRPr="00303B9C">
        <w:rPr>
          <w:color w:val="000000" w:themeColor="text1"/>
        </w:rPr>
        <w:t>raztopina za injiciranje (injekcija)</w:t>
      </w:r>
    </w:p>
    <w:p w14:paraId="01D0720C" w14:textId="77777777" w:rsidR="00C46587" w:rsidRPr="00303B9C" w:rsidRDefault="00C46587" w:rsidP="00982118">
      <w:pPr>
        <w:rPr>
          <w:color w:val="000000" w:themeColor="text1"/>
        </w:rPr>
      </w:pPr>
    </w:p>
    <w:p w14:paraId="34B3DB13" w14:textId="77777777" w:rsidR="00C46587" w:rsidRPr="00303B9C" w:rsidRDefault="00C46587" w:rsidP="00982118">
      <w:pPr>
        <w:rPr>
          <w:color w:val="000000" w:themeColor="text1"/>
        </w:rPr>
      </w:pPr>
      <w:r w:rsidRPr="00303B9C">
        <w:rPr>
          <w:color w:val="000000" w:themeColor="text1"/>
        </w:rPr>
        <w:t xml:space="preserve">bistra, brezbarvna do zelo svetlo rjava raztopina </w:t>
      </w:r>
    </w:p>
    <w:p w14:paraId="72E841E4" w14:textId="77777777" w:rsidR="00C46587" w:rsidRPr="00303B9C" w:rsidRDefault="00C46587" w:rsidP="00982118">
      <w:pPr>
        <w:rPr>
          <w:color w:val="000000" w:themeColor="text1"/>
        </w:rPr>
      </w:pPr>
    </w:p>
    <w:p w14:paraId="5334BE70" w14:textId="77777777" w:rsidR="007E0DEB" w:rsidRPr="00303B9C" w:rsidRDefault="007E0DEB" w:rsidP="00982118">
      <w:pPr>
        <w:rPr>
          <w:color w:val="000000" w:themeColor="text1"/>
        </w:rPr>
      </w:pPr>
    </w:p>
    <w:p w14:paraId="297ABD35" w14:textId="77777777" w:rsidR="00C46587" w:rsidRPr="00303B9C" w:rsidRDefault="00C46587" w:rsidP="00982118">
      <w:pPr>
        <w:keepNext/>
        <w:tabs>
          <w:tab w:val="left" w:pos="562"/>
        </w:tabs>
        <w:rPr>
          <w:b/>
          <w:color w:val="000000" w:themeColor="text1"/>
        </w:rPr>
      </w:pPr>
      <w:r w:rsidRPr="00303B9C">
        <w:rPr>
          <w:b/>
          <w:color w:val="000000" w:themeColor="text1"/>
        </w:rPr>
        <w:t>4.</w:t>
      </w:r>
      <w:r w:rsidRPr="00303B9C">
        <w:rPr>
          <w:b/>
          <w:color w:val="000000" w:themeColor="text1"/>
        </w:rPr>
        <w:tab/>
        <w:t xml:space="preserve">KLINIČNI PODATKI </w:t>
      </w:r>
    </w:p>
    <w:p w14:paraId="64B97105" w14:textId="77777777" w:rsidR="00C46587" w:rsidRPr="00303B9C" w:rsidRDefault="00C46587" w:rsidP="00982118">
      <w:pPr>
        <w:keepNext/>
        <w:rPr>
          <w:color w:val="000000" w:themeColor="text1"/>
        </w:rPr>
      </w:pPr>
    </w:p>
    <w:p w14:paraId="3931B3B2" w14:textId="77777777" w:rsidR="00C46587" w:rsidRPr="00303B9C" w:rsidRDefault="00C46587" w:rsidP="00E705B7">
      <w:pPr>
        <w:keepNext/>
        <w:tabs>
          <w:tab w:val="left" w:pos="562"/>
        </w:tabs>
        <w:rPr>
          <w:b/>
          <w:color w:val="000000" w:themeColor="text1"/>
        </w:rPr>
      </w:pPr>
      <w:r w:rsidRPr="00303B9C">
        <w:rPr>
          <w:b/>
          <w:color w:val="000000" w:themeColor="text1"/>
        </w:rPr>
        <w:t>4.1</w:t>
      </w:r>
      <w:r w:rsidR="00CA02FC" w:rsidRPr="00303B9C">
        <w:rPr>
          <w:b/>
          <w:color w:val="000000" w:themeColor="text1"/>
        </w:rPr>
        <w:tab/>
      </w:r>
      <w:r w:rsidRPr="00303B9C">
        <w:rPr>
          <w:b/>
          <w:color w:val="000000" w:themeColor="text1"/>
        </w:rPr>
        <w:t xml:space="preserve">Terapevtske indikacije </w:t>
      </w:r>
    </w:p>
    <w:p w14:paraId="42C77633" w14:textId="77777777" w:rsidR="00C46587" w:rsidRPr="00303B9C" w:rsidRDefault="00C46587" w:rsidP="00982118">
      <w:pPr>
        <w:keepNext/>
        <w:rPr>
          <w:color w:val="000000" w:themeColor="text1"/>
        </w:rPr>
      </w:pPr>
    </w:p>
    <w:p w14:paraId="790E67C1" w14:textId="77777777" w:rsidR="00797913" w:rsidRPr="00303B9C" w:rsidRDefault="00797913" w:rsidP="00797913">
      <w:pPr>
        <w:pStyle w:val="BodyText"/>
        <w:keepNext/>
        <w:widowControl/>
        <w:kinsoku w:val="0"/>
        <w:overflowPunct w:val="0"/>
        <w:spacing w:before="8"/>
        <w:ind w:left="0"/>
        <w:rPr>
          <w:color w:val="000000" w:themeColor="text1"/>
        </w:rPr>
      </w:pPr>
      <w:r w:rsidRPr="00303B9C">
        <w:rPr>
          <w:color w:val="000000" w:themeColor="text1"/>
          <w:u w:val="single"/>
        </w:rPr>
        <w:t>Juvenilni idiopatski artritis</w:t>
      </w:r>
    </w:p>
    <w:p w14:paraId="38AF402A" w14:textId="77777777" w:rsidR="00797913" w:rsidRPr="00303B9C" w:rsidRDefault="00797913" w:rsidP="00797913">
      <w:pPr>
        <w:pStyle w:val="BodyText"/>
        <w:keepNext/>
        <w:widowControl/>
        <w:kinsoku w:val="0"/>
        <w:overflowPunct w:val="0"/>
        <w:spacing w:before="8"/>
        <w:ind w:left="0"/>
        <w:rPr>
          <w:color w:val="000000" w:themeColor="text1"/>
          <w:szCs w:val="15"/>
        </w:rPr>
      </w:pPr>
    </w:p>
    <w:p w14:paraId="363D5836" w14:textId="77777777" w:rsidR="00797913" w:rsidRPr="00303B9C" w:rsidRDefault="00797913" w:rsidP="00797913">
      <w:pPr>
        <w:pStyle w:val="BodyText"/>
        <w:keepNext/>
        <w:widowControl/>
        <w:kinsoku w:val="0"/>
        <w:overflowPunct w:val="0"/>
        <w:spacing w:before="8"/>
        <w:ind w:left="0"/>
        <w:rPr>
          <w:color w:val="000000" w:themeColor="text1"/>
        </w:rPr>
      </w:pPr>
      <w:r w:rsidRPr="00303B9C">
        <w:rPr>
          <w:i/>
          <w:iCs/>
          <w:color w:val="000000" w:themeColor="text1"/>
        </w:rPr>
        <w:t>Poliartikularni juvenilni idiopatski artritis</w:t>
      </w:r>
    </w:p>
    <w:p w14:paraId="6A6DD7FF" w14:textId="77777777" w:rsidR="00797913" w:rsidRPr="00303B9C" w:rsidRDefault="00797913" w:rsidP="00797913">
      <w:pPr>
        <w:pStyle w:val="BodyText"/>
        <w:keepNext/>
        <w:widowControl/>
        <w:kinsoku w:val="0"/>
        <w:overflowPunct w:val="0"/>
        <w:spacing w:before="8"/>
        <w:ind w:left="0"/>
        <w:rPr>
          <w:i/>
          <w:iCs/>
          <w:color w:val="000000" w:themeColor="text1"/>
          <w:szCs w:val="21"/>
        </w:rPr>
      </w:pPr>
    </w:p>
    <w:p w14:paraId="13043D50" w14:textId="77777777" w:rsidR="00797913" w:rsidRPr="00303B9C" w:rsidRDefault="00797913" w:rsidP="00797913">
      <w:pPr>
        <w:pStyle w:val="BodyText"/>
        <w:widowControl/>
        <w:kinsoku w:val="0"/>
        <w:overflowPunct w:val="0"/>
        <w:ind w:left="0"/>
        <w:rPr>
          <w:color w:val="000000" w:themeColor="text1"/>
        </w:rPr>
      </w:pPr>
      <w:r w:rsidRPr="00303B9C">
        <w:rPr>
          <w:color w:val="000000" w:themeColor="text1"/>
        </w:rPr>
        <w:t>Zdravilo Amsparity je v kombinaciji z metotreksatom indicirano za zdravljenje aktivnega poliartikularnega juvenilnega idiopatskega artritisa pri bolnikih od 2.</w:t>
      </w:r>
      <w:r w:rsidR="00D76DD7" w:rsidRPr="00303B9C">
        <w:rPr>
          <w:color w:val="000000" w:themeColor="text1"/>
        </w:rPr>
        <w:t xml:space="preserve"> </w:t>
      </w:r>
      <w:r w:rsidRPr="00303B9C">
        <w:rPr>
          <w:color w:val="000000" w:themeColor="text1"/>
        </w:rPr>
        <w:t>leta starosti, ki se ne odzovejo ustrezno na eno ali več imunomodulirajočih antirevmatičnih zdravil. Zdravilo Amsparity je mogoče uporabiti kot monoterapijo v primeru intolerance za metotreksat ali kadar nadaljnje zdravljenje z metotreksatom ni primerno (za učinkovitost monoterapije glejte poglavje</w:t>
      </w:r>
      <w:r w:rsidR="00D76DD7" w:rsidRPr="00303B9C">
        <w:rPr>
          <w:color w:val="000000" w:themeColor="text1"/>
        </w:rPr>
        <w:t xml:space="preserve"> </w:t>
      </w:r>
      <w:r w:rsidRPr="00303B9C">
        <w:rPr>
          <w:color w:val="000000" w:themeColor="text1"/>
        </w:rPr>
        <w:t>5.1). Študije z adalimumabom pri bolnikih, starih manj kot 2</w:t>
      </w:r>
      <w:r w:rsidR="00D76DD7" w:rsidRPr="00303B9C">
        <w:rPr>
          <w:color w:val="000000" w:themeColor="text1"/>
        </w:rPr>
        <w:t xml:space="preserve"> </w:t>
      </w:r>
      <w:r w:rsidRPr="00303B9C">
        <w:rPr>
          <w:color w:val="000000" w:themeColor="text1"/>
        </w:rPr>
        <w:t>leti, niso bile izvedene.</w:t>
      </w:r>
    </w:p>
    <w:p w14:paraId="24B0DA37" w14:textId="77777777" w:rsidR="00797913" w:rsidRPr="00303B9C" w:rsidRDefault="00797913" w:rsidP="00797913">
      <w:pPr>
        <w:pStyle w:val="BodyText"/>
        <w:widowControl/>
        <w:kinsoku w:val="0"/>
        <w:overflowPunct w:val="0"/>
        <w:ind w:left="0"/>
        <w:rPr>
          <w:color w:val="000000" w:themeColor="text1"/>
        </w:rPr>
      </w:pPr>
    </w:p>
    <w:p w14:paraId="2FB033A4" w14:textId="77777777" w:rsidR="00797913" w:rsidRPr="00303B9C" w:rsidRDefault="00797913" w:rsidP="00797913">
      <w:pPr>
        <w:pStyle w:val="BodyText"/>
        <w:keepNext/>
        <w:widowControl/>
        <w:kinsoku w:val="0"/>
        <w:overflowPunct w:val="0"/>
        <w:spacing w:before="8"/>
        <w:ind w:left="0"/>
        <w:rPr>
          <w:color w:val="000000" w:themeColor="text1"/>
        </w:rPr>
      </w:pPr>
      <w:r w:rsidRPr="00303B9C">
        <w:rPr>
          <w:i/>
          <w:iCs/>
          <w:color w:val="000000" w:themeColor="text1"/>
        </w:rPr>
        <w:t>Artritis, povezan z entezitisom</w:t>
      </w:r>
    </w:p>
    <w:p w14:paraId="15B9F53F" w14:textId="77777777" w:rsidR="00797913" w:rsidRPr="00303B9C" w:rsidRDefault="00797913" w:rsidP="00797913">
      <w:pPr>
        <w:pStyle w:val="BodyText"/>
        <w:keepNext/>
        <w:widowControl/>
        <w:kinsoku w:val="0"/>
        <w:overflowPunct w:val="0"/>
        <w:spacing w:before="8"/>
        <w:ind w:left="0"/>
        <w:rPr>
          <w:i/>
          <w:iCs/>
          <w:color w:val="000000" w:themeColor="text1"/>
          <w:szCs w:val="21"/>
        </w:rPr>
      </w:pPr>
    </w:p>
    <w:p w14:paraId="1A021D1F" w14:textId="77777777" w:rsidR="00797913" w:rsidRPr="00303B9C" w:rsidRDefault="00797913" w:rsidP="00797913">
      <w:pPr>
        <w:pStyle w:val="BodyText"/>
        <w:widowControl/>
        <w:kinsoku w:val="0"/>
        <w:overflowPunct w:val="0"/>
        <w:ind w:left="0"/>
        <w:rPr>
          <w:color w:val="000000" w:themeColor="text1"/>
        </w:rPr>
      </w:pPr>
      <w:r w:rsidRPr="00303B9C">
        <w:rPr>
          <w:color w:val="000000" w:themeColor="text1"/>
        </w:rPr>
        <w:t>Zdravilo Amsparity je indicirano za zdravljenje aktivnega artritisa, povezanega z entezitisom pri bolnikih, starih 6</w:t>
      </w:r>
      <w:r w:rsidR="00D76DD7" w:rsidRPr="00303B9C">
        <w:rPr>
          <w:color w:val="000000" w:themeColor="text1"/>
        </w:rPr>
        <w:t xml:space="preserve"> </w:t>
      </w:r>
      <w:r w:rsidRPr="00303B9C">
        <w:rPr>
          <w:color w:val="000000" w:themeColor="text1"/>
        </w:rPr>
        <w:t>let in več, ki so se neustrezno odzvali ali so intolerantni za običajno zdravljenje (glejte poglavje</w:t>
      </w:r>
      <w:r w:rsidR="00D76DD7" w:rsidRPr="00303B9C">
        <w:rPr>
          <w:color w:val="000000" w:themeColor="text1"/>
        </w:rPr>
        <w:t xml:space="preserve"> </w:t>
      </w:r>
      <w:r w:rsidRPr="00303B9C">
        <w:rPr>
          <w:color w:val="000000" w:themeColor="text1"/>
        </w:rPr>
        <w:t>5.1).</w:t>
      </w:r>
    </w:p>
    <w:p w14:paraId="5E2400AE" w14:textId="77777777" w:rsidR="00797913" w:rsidRPr="00303B9C" w:rsidRDefault="00797913" w:rsidP="00797913">
      <w:pPr>
        <w:pStyle w:val="BodyText"/>
        <w:widowControl/>
        <w:kinsoku w:val="0"/>
        <w:overflowPunct w:val="0"/>
        <w:ind w:left="0"/>
        <w:rPr>
          <w:color w:val="000000" w:themeColor="text1"/>
        </w:rPr>
      </w:pPr>
    </w:p>
    <w:p w14:paraId="263B0BEC" w14:textId="77777777" w:rsidR="00797913" w:rsidRPr="00303B9C" w:rsidRDefault="00797913" w:rsidP="00797913">
      <w:pPr>
        <w:pStyle w:val="BodyText"/>
        <w:keepNext/>
        <w:widowControl/>
        <w:kinsoku w:val="0"/>
        <w:overflowPunct w:val="0"/>
        <w:spacing w:before="8"/>
        <w:ind w:left="0"/>
        <w:rPr>
          <w:color w:val="000000" w:themeColor="text1"/>
        </w:rPr>
      </w:pPr>
      <w:r w:rsidRPr="00303B9C">
        <w:rPr>
          <w:color w:val="000000" w:themeColor="text1"/>
          <w:u w:val="single"/>
        </w:rPr>
        <w:t>Psoriaza v plakih pri pediatričnih bolnikih</w:t>
      </w:r>
    </w:p>
    <w:p w14:paraId="4245281D" w14:textId="77777777" w:rsidR="00797913" w:rsidRPr="00303B9C" w:rsidRDefault="00797913" w:rsidP="00797913">
      <w:pPr>
        <w:pStyle w:val="BodyText"/>
        <w:keepNext/>
        <w:widowControl/>
        <w:kinsoku w:val="0"/>
        <w:overflowPunct w:val="0"/>
        <w:spacing w:before="8"/>
        <w:ind w:left="0"/>
        <w:rPr>
          <w:color w:val="000000" w:themeColor="text1"/>
          <w:szCs w:val="15"/>
        </w:rPr>
      </w:pPr>
    </w:p>
    <w:p w14:paraId="7220B008" w14:textId="77777777" w:rsidR="00797913" w:rsidRPr="00303B9C" w:rsidRDefault="00797913" w:rsidP="00797913">
      <w:pPr>
        <w:pStyle w:val="BodyText"/>
        <w:widowControl/>
        <w:kinsoku w:val="0"/>
        <w:overflowPunct w:val="0"/>
        <w:ind w:left="0"/>
        <w:rPr>
          <w:color w:val="000000" w:themeColor="text1"/>
        </w:rPr>
      </w:pPr>
      <w:r w:rsidRPr="00303B9C">
        <w:rPr>
          <w:color w:val="000000" w:themeColor="text1"/>
        </w:rPr>
        <w:t xml:space="preserve">Zdravilo Amsparity je indicirano za zdravljenje hude </w:t>
      </w:r>
      <w:r w:rsidR="006D5E9B" w:rsidRPr="00303B9C">
        <w:rPr>
          <w:color w:val="000000" w:themeColor="text1"/>
        </w:rPr>
        <w:t xml:space="preserve">kronične </w:t>
      </w:r>
      <w:r w:rsidRPr="00303B9C">
        <w:rPr>
          <w:color w:val="000000" w:themeColor="text1"/>
        </w:rPr>
        <w:t>psoriaze v plakih pri otrocih in mladostnikih od 4.</w:t>
      </w:r>
      <w:r w:rsidR="00D76DD7" w:rsidRPr="00303B9C">
        <w:rPr>
          <w:color w:val="000000" w:themeColor="text1"/>
        </w:rPr>
        <w:t xml:space="preserve"> </w:t>
      </w:r>
      <w:r w:rsidRPr="00303B9C">
        <w:rPr>
          <w:color w:val="000000" w:themeColor="text1"/>
        </w:rPr>
        <w:t>leta starosti, ki so se neustrezno odzvali na ali niso ustrezni kandidati za topikalno zdravljenje in fototerapije.</w:t>
      </w:r>
    </w:p>
    <w:p w14:paraId="6B0E1864" w14:textId="77777777" w:rsidR="00797913" w:rsidRPr="00303B9C" w:rsidRDefault="00797913" w:rsidP="00797913">
      <w:pPr>
        <w:pStyle w:val="BodyText"/>
        <w:widowControl/>
        <w:kinsoku w:val="0"/>
        <w:overflowPunct w:val="0"/>
        <w:ind w:left="0"/>
        <w:rPr>
          <w:color w:val="000000" w:themeColor="text1"/>
        </w:rPr>
      </w:pPr>
    </w:p>
    <w:p w14:paraId="16CAAD57" w14:textId="77777777" w:rsidR="008109E2" w:rsidRPr="00303B9C" w:rsidRDefault="008109E2" w:rsidP="008E2C6E">
      <w:pPr>
        <w:widowControl w:val="0"/>
        <w:rPr>
          <w:color w:val="000000" w:themeColor="text1"/>
          <w:u w:val="single"/>
        </w:rPr>
      </w:pPr>
      <w:r w:rsidRPr="00303B9C">
        <w:rPr>
          <w:color w:val="000000" w:themeColor="text1"/>
          <w:u w:val="single"/>
        </w:rPr>
        <w:t xml:space="preserve">Hidradenitis suppurativa </w:t>
      </w:r>
      <w:r w:rsidR="00EA3236" w:rsidRPr="00303B9C">
        <w:rPr>
          <w:color w:val="000000" w:themeColor="text1"/>
          <w:u w:val="single"/>
        </w:rPr>
        <w:t xml:space="preserve">(HS) </w:t>
      </w:r>
      <w:r w:rsidRPr="00303B9C">
        <w:rPr>
          <w:color w:val="000000" w:themeColor="text1"/>
          <w:u w:val="single"/>
        </w:rPr>
        <w:t>pri mladostnikih</w:t>
      </w:r>
    </w:p>
    <w:p w14:paraId="7868A391" w14:textId="77777777" w:rsidR="008109E2" w:rsidRPr="00303B9C" w:rsidRDefault="008109E2" w:rsidP="008E2C6E">
      <w:pPr>
        <w:widowControl w:val="0"/>
        <w:rPr>
          <w:color w:val="000000" w:themeColor="text1"/>
        </w:rPr>
      </w:pPr>
    </w:p>
    <w:p w14:paraId="6157DE05" w14:textId="77777777" w:rsidR="008109E2" w:rsidRPr="00303B9C" w:rsidRDefault="008109E2" w:rsidP="008E2C6E">
      <w:pPr>
        <w:widowControl w:val="0"/>
        <w:rPr>
          <w:color w:val="000000" w:themeColor="text1"/>
        </w:rPr>
      </w:pPr>
      <w:r w:rsidRPr="00303B9C">
        <w:rPr>
          <w:color w:val="000000" w:themeColor="text1"/>
        </w:rPr>
        <w:t xml:space="preserve">Zdravilo Amsparity je indicirano za zdravljenje aktivne zmerne do hude oblike hidradenitis </w:t>
      </w:r>
      <w:r w:rsidRPr="00303B9C">
        <w:rPr>
          <w:color w:val="000000" w:themeColor="text1"/>
        </w:rPr>
        <w:lastRenderedPageBreak/>
        <w:t>suppurativa (acne inversa) pri mladostnikih, starejših od 12</w:t>
      </w:r>
      <w:r w:rsidR="00B535AE" w:rsidRPr="00303B9C">
        <w:rPr>
          <w:color w:val="000000" w:themeColor="text1"/>
        </w:rPr>
        <w:t> </w:t>
      </w:r>
      <w:r w:rsidRPr="00303B9C">
        <w:rPr>
          <w:color w:val="000000" w:themeColor="text1"/>
        </w:rPr>
        <w:t>let, ki se ne odzovejo zadovoljivo na konvencionalno sistemsko zdravljenje</w:t>
      </w:r>
      <w:r w:rsidR="00B535AE" w:rsidRPr="00303B9C">
        <w:rPr>
          <w:color w:val="000000" w:themeColor="text1"/>
        </w:rPr>
        <w:t xml:space="preserve"> HS</w:t>
      </w:r>
      <w:r w:rsidRPr="00303B9C">
        <w:rPr>
          <w:color w:val="000000" w:themeColor="text1"/>
        </w:rPr>
        <w:t xml:space="preserve"> (glejte poglavji</w:t>
      </w:r>
      <w:r w:rsidR="00815EAC" w:rsidRPr="00303B9C">
        <w:rPr>
          <w:color w:val="000000" w:themeColor="text1"/>
        </w:rPr>
        <w:t> </w:t>
      </w:r>
      <w:r w:rsidRPr="00303B9C">
        <w:rPr>
          <w:color w:val="000000" w:themeColor="text1"/>
        </w:rPr>
        <w:t>5.1 in</w:t>
      </w:r>
      <w:r w:rsidR="00815EAC" w:rsidRPr="00303B9C">
        <w:rPr>
          <w:color w:val="000000" w:themeColor="text1"/>
        </w:rPr>
        <w:t> </w:t>
      </w:r>
      <w:r w:rsidRPr="00303B9C">
        <w:rPr>
          <w:color w:val="000000" w:themeColor="text1"/>
        </w:rPr>
        <w:t>5.2).</w:t>
      </w:r>
    </w:p>
    <w:p w14:paraId="02ED58D6" w14:textId="77777777" w:rsidR="008109E2" w:rsidRPr="00303B9C" w:rsidRDefault="008109E2" w:rsidP="000B765E">
      <w:pPr>
        <w:pStyle w:val="BodyText"/>
        <w:keepNext/>
        <w:widowControl/>
        <w:kinsoku w:val="0"/>
        <w:overflowPunct w:val="0"/>
        <w:ind w:left="0"/>
        <w:rPr>
          <w:color w:val="000000" w:themeColor="text1"/>
          <w:u w:val="single"/>
        </w:rPr>
      </w:pPr>
    </w:p>
    <w:p w14:paraId="6675B63F" w14:textId="77777777" w:rsidR="00797913" w:rsidRPr="00303B9C" w:rsidRDefault="00797913" w:rsidP="000B765E">
      <w:pPr>
        <w:pStyle w:val="BodyText"/>
        <w:keepNext/>
        <w:widowControl/>
        <w:kinsoku w:val="0"/>
        <w:overflowPunct w:val="0"/>
        <w:ind w:left="0"/>
        <w:rPr>
          <w:color w:val="000000" w:themeColor="text1"/>
        </w:rPr>
      </w:pPr>
      <w:r w:rsidRPr="00303B9C">
        <w:rPr>
          <w:color w:val="000000" w:themeColor="text1"/>
          <w:u w:val="single"/>
        </w:rPr>
        <w:t>Crohnova bolezen pri pediatričnih bolnikih</w:t>
      </w:r>
    </w:p>
    <w:p w14:paraId="4CDD8B0B" w14:textId="77777777" w:rsidR="00797913" w:rsidRPr="00303B9C" w:rsidRDefault="00797913" w:rsidP="00797913">
      <w:pPr>
        <w:pStyle w:val="BodyText"/>
        <w:keepNext/>
        <w:widowControl/>
        <w:kinsoku w:val="0"/>
        <w:overflowPunct w:val="0"/>
        <w:ind w:left="0"/>
        <w:rPr>
          <w:color w:val="000000" w:themeColor="text1"/>
        </w:rPr>
      </w:pPr>
    </w:p>
    <w:p w14:paraId="6A2C1503" w14:textId="77777777" w:rsidR="00AB48D1" w:rsidRPr="00303B9C" w:rsidRDefault="00797913" w:rsidP="006C7295">
      <w:pPr>
        <w:pStyle w:val="BodyText"/>
        <w:widowControl/>
        <w:kinsoku w:val="0"/>
        <w:overflowPunct w:val="0"/>
        <w:ind w:left="0"/>
        <w:rPr>
          <w:color w:val="000000" w:themeColor="text1"/>
        </w:rPr>
      </w:pPr>
      <w:r w:rsidRPr="00303B9C">
        <w:rPr>
          <w:color w:val="000000" w:themeColor="text1"/>
        </w:rPr>
        <w:t>Zdravilo Amsparity je indicirano za zdravljenje zmerno do hudo aktivne Crohnove bolezni pri pediatričnih bolnikih (od 6.</w:t>
      </w:r>
      <w:r w:rsidR="00D76DD7" w:rsidRPr="00303B9C">
        <w:rPr>
          <w:color w:val="000000" w:themeColor="text1"/>
        </w:rPr>
        <w:t xml:space="preserve"> </w:t>
      </w:r>
      <w:r w:rsidRPr="00303B9C">
        <w:rPr>
          <w:color w:val="000000" w:themeColor="text1"/>
        </w:rPr>
        <w:t>leta starosti), ki se ne odzovejo zadovoljivo na konvencionalno zdravljenje, vključno s primarno prehransko terapijo in kortikosteroidom in/ali imunomodulatorjem, ali pri tistih, ki imajo intoleranco ali kontraindikacije za tako zdravljenje.</w:t>
      </w:r>
    </w:p>
    <w:p w14:paraId="382F0322" w14:textId="77777777" w:rsidR="00C46587" w:rsidRPr="00303B9C" w:rsidRDefault="00C46587" w:rsidP="00982118">
      <w:pPr>
        <w:rPr>
          <w:color w:val="000000" w:themeColor="text1"/>
        </w:rPr>
      </w:pPr>
    </w:p>
    <w:p w14:paraId="7E981088" w14:textId="77777777" w:rsidR="008109E2" w:rsidRPr="00303B9C" w:rsidRDefault="008109E2" w:rsidP="008109E2">
      <w:pPr>
        <w:keepNext/>
        <w:rPr>
          <w:iCs/>
          <w:color w:val="000000" w:themeColor="text1"/>
          <w:u w:val="single"/>
        </w:rPr>
      </w:pPr>
      <w:r w:rsidRPr="00303B9C">
        <w:rPr>
          <w:iCs/>
          <w:color w:val="000000" w:themeColor="text1"/>
          <w:u w:val="single"/>
        </w:rPr>
        <w:t xml:space="preserve">Ulcerozni kolitis pri pediatričnih bolnikih </w:t>
      </w:r>
    </w:p>
    <w:p w14:paraId="2ABF21CD" w14:textId="77777777" w:rsidR="008109E2" w:rsidRPr="00303B9C" w:rsidRDefault="008109E2" w:rsidP="008109E2">
      <w:pPr>
        <w:keepNext/>
        <w:rPr>
          <w:color w:val="000000" w:themeColor="text1"/>
        </w:rPr>
      </w:pPr>
    </w:p>
    <w:p w14:paraId="01807AA3" w14:textId="77777777" w:rsidR="008109E2" w:rsidRPr="00303B9C" w:rsidRDefault="00605481" w:rsidP="008109E2">
      <w:pPr>
        <w:rPr>
          <w:color w:val="000000" w:themeColor="text1"/>
        </w:rPr>
      </w:pPr>
      <w:r w:rsidRPr="00303B9C">
        <w:rPr>
          <w:color w:val="000000" w:themeColor="text1"/>
        </w:rPr>
        <w:t>Zdravilo Amsparity je indicirano za zdravljenje zmerno do hudo aktivnega ulceroznega kolitisa pri pediatričnih bolnikih (od 6.</w:t>
      </w:r>
      <w:r w:rsidR="00815EAC" w:rsidRPr="00303B9C">
        <w:rPr>
          <w:color w:val="000000" w:themeColor="text1"/>
        </w:rPr>
        <w:t> </w:t>
      </w:r>
      <w:r w:rsidRPr="00303B9C">
        <w:rPr>
          <w:color w:val="000000" w:themeColor="text1"/>
        </w:rPr>
        <w:t>leta starosti), ki se ne odzovejo zadovoljivo na konvencionalno zdravljenje, vključno s kortikosteroidi in/ali 6-merkaptopurinom (6-MP) ali azatioprinom (AZA), ali pri tistih, ki imajo intoleranco ali medicinske kontraindikacije za tako zdravljenje.</w:t>
      </w:r>
    </w:p>
    <w:p w14:paraId="38ED656E" w14:textId="77777777" w:rsidR="008109E2" w:rsidRPr="00303B9C" w:rsidRDefault="008109E2" w:rsidP="00797913">
      <w:pPr>
        <w:pStyle w:val="BodyText"/>
        <w:keepNext/>
        <w:widowControl/>
        <w:kinsoku w:val="0"/>
        <w:overflowPunct w:val="0"/>
        <w:ind w:left="0"/>
        <w:rPr>
          <w:color w:val="000000" w:themeColor="text1"/>
          <w:u w:val="single"/>
        </w:rPr>
      </w:pPr>
    </w:p>
    <w:p w14:paraId="0658F8DE" w14:textId="77777777" w:rsidR="00797913" w:rsidRPr="00303B9C" w:rsidRDefault="00797913" w:rsidP="00797913">
      <w:pPr>
        <w:pStyle w:val="BodyText"/>
        <w:keepNext/>
        <w:widowControl/>
        <w:kinsoku w:val="0"/>
        <w:overflowPunct w:val="0"/>
        <w:ind w:left="0"/>
        <w:rPr>
          <w:color w:val="000000" w:themeColor="text1"/>
        </w:rPr>
      </w:pPr>
      <w:r w:rsidRPr="00303B9C">
        <w:rPr>
          <w:color w:val="000000" w:themeColor="text1"/>
          <w:u w:val="single"/>
        </w:rPr>
        <w:t>Uveitis pri pediatričnih bolnikih</w:t>
      </w:r>
    </w:p>
    <w:p w14:paraId="1E501BAA" w14:textId="77777777" w:rsidR="00797913" w:rsidRPr="00303B9C" w:rsidRDefault="00797913" w:rsidP="00797913">
      <w:pPr>
        <w:pStyle w:val="BodyText"/>
        <w:keepNext/>
        <w:widowControl/>
        <w:kinsoku w:val="0"/>
        <w:overflowPunct w:val="0"/>
        <w:ind w:left="0"/>
        <w:rPr>
          <w:color w:val="000000" w:themeColor="text1"/>
        </w:rPr>
      </w:pPr>
    </w:p>
    <w:p w14:paraId="02421962" w14:textId="77777777" w:rsidR="00797913" w:rsidRPr="00303B9C" w:rsidRDefault="00797913" w:rsidP="00797913">
      <w:pPr>
        <w:pStyle w:val="BodyText"/>
        <w:widowControl/>
        <w:kinsoku w:val="0"/>
        <w:overflowPunct w:val="0"/>
        <w:ind w:left="0"/>
        <w:rPr>
          <w:color w:val="000000" w:themeColor="text1"/>
        </w:rPr>
      </w:pPr>
      <w:r w:rsidRPr="00303B9C">
        <w:rPr>
          <w:color w:val="000000" w:themeColor="text1"/>
        </w:rPr>
        <w:t>Zdravilo Amsparity je indicirano za zdravljenje kroničnega, neinfekcijskega, anteriornega uveitisa pri bolnikih, starejših od 2</w:t>
      </w:r>
      <w:r w:rsidR="00D76DD7" w:rsidRPr="00303B9C">
        <w:rPr>
          <w:color w:val="000000" w:themeColor="text1"/>
        </w:rPr>
        <w:t xml:space="preserve"> </w:t>
      </w:r>
      <w:r w:rsidRPr="00303B9C">
        <w:rPr>
          <w:color w:val="000000" w:themeColor="text1"/>
        </w:rPr>
        <w:t>let, ki se niso ustrezno odzvali ali ne prenašajo konvencionalnega zdravljenja, ali pri katerih konvencionalno zdravljenje ni primerno.</w:t>
      </w:r>
    </w:p>
    <w:p w14:paraId="3CD48929" w14:textId="77777777" w:rsidR="00C46587" w:rsidRPr="00303B9C" w:rsidRDefault="00C46587" w:rsidP="00982118">
      <w:pPr>
        <w:rPr>
          <w:color w:val="000000" w:themeColor="text1"/>
        </w:rPr>
      </w:pPr>
    </w:p>
    <w:p w14:paraId="409ECB74" w14:textId="77777777" w:rsidR="00797913" w:rsidRPr="00303B9C" w:rsidRDefault="00FE753B" w:rsidP="008D7FEA">
      <w:pPr>
        <w:rPr>
          <w:b/>
          <w:bCs/>
          <w:color w:val="000000" w:themeColor="text1"/>
        </w:rPr>
      </w:pPr>
      <w:r w:rsidRPr="00303B9C">
        <w:rPr>
          <w:b/>
          <w:color w:val="000000" w:themeColor="text1"/>
        </w:rPr>
        <w:t>4.2</w:t>
      </w:r>
      <w:r w:rsidRPr="00303B9C">
        <w:rPr>
          <w:b/>
          <w:color w:val="000000" w:themeColor="text1"/>
        </w:rPr>
        <w:tab/>
      </w:r>
      <w:r w:rsidR="00797913" w:rsidRPr="00303B9C">
        <w:rPr>
          <w:b/>
          <w:color w:val="000000" w:themeColor="text1"/>
        </w:rPr>
        <w:t>Odmerjanje in način uporabe</w:t>
      </w:r>
    </w:p>
    <w:p w14:paraId="26EFFEA7" w14:textId="77777777" w:rsidR="00797913" w:rsidRPr="00303B9C" w:rsidRDefault="00797913" w:rsidP="00797913">
      <w:pPr>
        <w:pStyle w:val="BodyText"/>
        <w:keepNext/>
        <w:widowControl/>
        <w:kinsoku w:val="0"/>
        <w:overflowPunct w:val="0"/>
        <w:ind w:left="0"/>
        <w:rPr>
          <w:bCs/>
          <w:color w:val="000000" w:themeColor="text1"/>
        </w:rPr>
      </w:pPr>
    </w:p>
    <w:p w14:paraId="60091A84" w14:textId="77777777" w:rsidR="00797913" w:rsidRPr="00303B9C" w:rsidRDefault="00797913" w:rsidP="00797913">
      <w:pPr>
        <w:pStyle w:val="BodyText"/>
        <w:widowControl/>
        <w:kinsoku w:val="0"/>
        <w:overflowPunct w:val="0"/>
        <w:ind w:left="0"/>
        <w:rPr>
          <w:color w:val="000000" w:themeColor="text1"/>
        </w:rPr>
      </w:pPr>
      <w:r w:rsidRPr="00303B9C">
        <w:rPr>
          <w:color w:val="000000" w:themeColor="text1"/>
        </w:rPr>
        <w:t>Zdravljenje z zdravilom Amsparity mora uvesti in nadzorovati zdravnik specialist, izkušen v diagnosticiranju in zdravljenju bolezni, za katere je zdravilo Amsparity indicirano. Oftalmologom se svetuje, da se pred začetkom zdravljenja z zdravilom Amsparity posvetujejo z ustreznim specialistom (glejte poglavje</w:t>
      </w:r>
      <w:r w:rsidR="00D76DD7" w:rsidRPr="00303B9C">
        <w:rPr>
          <w:color w:val="000000" w:themeColor="text1"/>
        </w:rPr>
        <w:t xml:space="preserve"> </w:t>
      </w:r>
      <w:r w:rsidRPr="00303B9C">
        <w:rPr>
          <w:color w:val="000000" w:themeColor="text1"/>
        </w:rPr>
        <w:t>4.4). Bolniki, ki se zdravijo z zdravilom Amsparity, morajo dobiti opozorilno kartico za bolnika.</w:t>
      </w:r>
    </w:p>
    <w:p w14:paraId="584B2F97" w14:textId="77777777" w:rsidR="00797913" w:rsidRPr="00303B9C" w:rsidRDefault="00797913" w:rsidP="00797913">
      <w:pPr>
        <w:pStyle w:val="BodyText"/>
        <w:widowControl/>
        <w:kinsoku w:val="0"/>
        <w:overflowPunct w:val="0"/>
        <w:ind w:left="0"/>
        <w:rPr>
          <w:color w:val="000000" w:themeColor="text1"/>
        </w:rPr>
      </w:pPr>
    </w:p>
    <w:p w14:paraId="576D9470" w14:textId="77777777" w:rsidR="00797913" w:rsidRPr="00303B9C" w:rsidRDefault="00797913" w:rsidP="00797913">
      <w:pPr>
        <w:pStyle w:val="BodyText"/>
        <w:widowControl/>
        <w:kinsoku w:val="0"/>
        <w:overflowPunct w:val="0"/>
        <w:ind w:left="0"/>
        <w:rPr>
          <w:color w:val="000000" w:themeColor="text1"/>
        </w:rPr>
      </w:pPr>
      <w:r w:rsidRPr="00303B9C">
        <w:rPr>
          <w:color w:val="000000" w:themeColor="text1"/>
        </w:rPr>
        <w:t>Bolniki, ki se naučijo pravilnega postopka injiciranja, si zdravilo Amsparity lahko injicirajo sami, če zdravnik presodi, da je to primerno, in je zagotovljeno ustrezno medicinsko spremljanje.</w:t>
      </w:r>
    </w:p>
    <w:p w14:paraId="21E46BB3" w14:textId="77777777" w:rsidR="00797913" w:rsidRPr="00303B9C" w:rsidRDefault="00797913" w:rsidP="00797913">
      <w:pPr>
        <w:pStyle w:val="BodyText"/>
        <w:widowControl/>
        <w:kinsoku w:val="0"/>
        <w:overflowPunct w:val="0"/>
        <w:ind w:left="0"/>
        <w:rPr>
          <w:color w:val="000000" w:themeColor="text1"/>
          <w:szCs w:val="21"/>
        </w:rPr>
      </w:pPr>
    </w:p>
    <w:p w14:paraId="530471CA" w14:textId="77777777" w:rsidR="00797913" w:rsidRPr="00303B9C" w:rsidRDefault="00797913" w:rsidP="00797913">
      <w:pPr>
        <w:pStyle w:val="BodyText"/>
        <w:widowControl/>
        <w:kinsoku w:val="0"/>
        <w:overflowPunct w:val="0"/>
        <w:ind w:left="0"/>
        <w:rPr>
          <w:color w:val="000000" w:themeColor="text1"/>
        </w:rPr>
      </w:pPr>
      <w:r w:rsidRPr="00303B9C">
        <w:rPr>
          <w:color w:val="000000" w:themeColor="text1"/>
        </w:rPr>
        <w:t>Med zdravljenjem z zdravilom Amsparity je treba optimizirati druge sočasne terapije (npr. kortikosteroide in/ali imunomodul</w:t>
      </w:r>
      <w:r w:rsidR="0099557C" w:rsidRPr="00303B9C">
        <w:rPr>
          <w:color w:val="000000" w:themeColor="text1"/>
        </w:rPr>
        <w:t>irajoča</w:t>
      </w:r>
      <w:r w:rsidRPr="00303B9C">
        <w:rPr>
          <w:color w:val="000000" w:themeColor="text1"/>
        </w:rPr>
        <w:t xml:space="preserve"> zdravila).</w:t>
      </w:r>
    </w:p>
    <w:p w14:paraId="6C8E4253" w14:textId="77777777" w:rsidR="00797913" w:rsidRPr="00303B9C" w:rsidRDefault="00797913" w:rsidP="00797913">
      <w:pPr>
        <w:pStyle w:val="BodyText"/>
        <w:widowControl/>
        <w:kinsoku w:val="0"/>
        <w:overflowPunct w:val="0"/>
        <w:ind w:left="0"/>
        <w:rPr>
          <w:color w:val="000000" w:themeColor="text1"/>
        </w:rPr>
      </w:pPr>
    </w:p>
    <w:p w14:paraId="2893523B" w14:textId="77777777" w:rsidR="00797913" w:rsidRPr="00303B9C" w:rsidRDefault="00797913" w:rsidP="00797913">
      <w:pPr>
        <w:pStyle w:val="BodyText"/>
        <w:widowControl/>
        <w:kinsoku w:val="0"/>
        <w:overflowPunct w:val="0"/>
        <w:ind w:left="0"/>
        <w:rPr>
          <w:color w:val="000000" w:themeColor="text1"/>
        </w:rPr>
      </w:pPr>
      <w:r w:rsidRPr="00303B9C">
        <w:rPr>
          <w:color w:val="000000" w:themeColor="text1"/>
          <w:u w:val="single"/>
        </w:rPr>
        <w:t>Odmerjanje</w:t>
      </w:r>
    </w:p>
    <w:p w14:paraId="36C66073" w14:textId="77777777" w:rsidR="00797913" w:rsidRPr="00303B9C" w:rsidRDefault="00797913" w:rsidP="00797913">
      <w:pPr>
        <w:pStyle w:val="BodyText"/>
        <w:widowControl/>
        <w:kinsoku w:val="0"/>
        <w:overflowPunct w:val="0"/>
        <w:ind w:left="0"/>
        <w:rPr>
          <w:color w:val="000000" w:themeColor="text1"/>
          <w:szCs w:val="15"/>
        </w:rPr>
      </w:pPr>
    </w:p>
    <w:p w14:paraId="736EEC66" w14:textId="77777777" w:rsidR="00797913" w:rsidRPr="00303B9C" w:rsidRDefault="00797913" w:rsidP="00797913">
      <w:pPr>
        <w:pStyle w:val="BodyText"/>
        <w:widowControl/>
        <w:kinsoku w:val="0"/>
        <w:overflowPunct w:val="0"/>
        <w:ind w:left="0"/>
        <w:rPr>
          <w:color w:val="000000" w:themeColor="text1"/>
        </w:rPr>
      </w:pPr>
      <w:r w:rsidRPr="00303B9C">
        <w:rPr>
          <w:color w:val="000000" w:themeColor="text1"/>
          <w:u w:val="single"/>
        </w:rPr>
        <w:t>Pediatrična populacija</w:t>
      </w:r>
    </w:p>
    <w:p w14:paraId="016FEFFB" w14:textId="77777777" w:rsidR="00797913" w:rsidRPr="00303B9C" w:rsidRDefault="00797913" w:rsidP="00797913">
      <w:pPr>
        <w:pStyle w:val="BodyText"/>
        <w:widowControl/>
        <w:kinsoku w:val="0"/>
        <w:overflowPunct w:val="0"/>
        <w:ind w:left="0"/>
        <w:rPr>
          <w:color w:val="000000" w:themeColor="text1"/>
          <w:szCs w:val="15"/>
        </w:rPr>
      </w:pPr>
    </w:p>
    <w:p w14:paraId="3E562B74" w14:textId="77777777" w:rsidR="00797913" w:rsidRPr="00303B9C" w:rsidRDefault="00797913" w:rsidP="00797913">
      <w:pPr>
        <w:pStyle w:val="BodyText"/>
        <w:widowControl/>
        <w:kinsoku w:val="0"/>
        <w:overflowPunct w:val="0"/>
        <w:ind w:left="0"/>
        <w:rPr>
          <w:color w:val="000000" w:themeColor="text1"/>
        </w:rPr>
      </w:pPr>
      <w:r w:rsidRPr="00303B9C">
        <w:rPr>
          <w:i/>
          <w:iCs/>
          <w:color w:val="000000" w:themeColor="text1"/>
        </w:rPr>
        <w:t>Juvenilni idiopatski artritis</w:t>
      </w:r>
    </w:p>
    <w:p w14:paraId="0ACDCE9F" w14:textId="77777777" w:rsidR="00797913" w:rsidRPr="00303B9C" w:rsidRDefault="00797913" w:rsidP="00797913">
      <w:pPr>
        <w:pStyle w:val="BodyText"/>
        <w:widowControl/>
        <w:kinsoku w:val="0"/>
        <w:overflowPunct w:val="0"/>
        <w:ind w:left="0"/>
        <w:rPr>
          <w:i/>
          <w:iCs/>
          <w:color w:val="000000" w:themeColor="text1"/>
        </w:rPr>
      </w:pPr>
    </w:p>
    <w:p w14:paraId="147C61A9" w14:textId="77777777" w:rsidR="00797913" w:rsidRPr="00303B9C" w:rsidRDefault="00797913" w:rsidP="00797913">
      <w:pPr>
        <w:pStyle w:val="BodyText"/>
        <w:widowControl/>
        <w:kinsoku w:val="0"/>
        <w:overflowPunct w:val="0"/>
        <w:ind w:left="0"/>
        <w:rPr>
          <w:color w:val="000000" w:themeColor="text1"/>
        </w:rPr>
      </w:pPr>
      <w:r w:rsidRPr="00303B9C">
        <w:rPr>
          <w:i/>
          <w:iCs/>
          <w:color w:val="000000" w:themeColor="text1"/>
          <w:u w:val="single"/>
        </w:rPr>
        <w:t>Poliartikularni juvenilni idiopatski artritis od 2.</w:t>
      </w:r>
      <w:r w:rsidR="00D76DD7" w:rsidRPr="00303B9C">
        <w:rPr>
          <w:i/>
          <w:iCs/>
          <w:color w:val="000000" w:themeColor="text1"/>
          <w:u w:val="single"/>
        </w:rPr>
        <w:t xml:space="preserve"> </w:t>
      </w:r>
      <w:r w:rsidRPr="00303B9C">
        <w:rPr>
          <w:i/>
          <w:iCs/>
          <w:color w:val="000000" w:themeColor="text1"/>
          <w:u w:val="single"/>
        </w:rPr>
        <w:t>leta starosti</w:t>
      </w:r>
    </w:p>
    <w:p w14:paraId="02BB5735" w14:textId="77777777" w:rsidR="00797913" w:rsidRPr="00303B9C" w:rsidRDefault="00797913" w:rsidP="00797913">
      <w:pPr>
        <w:pStyle w:val="BodyText"/>
        <w:widowControl/>
        <w:kinsoku w:val="0"/>
        <w:overflowPunct w:val="0"/>
        <w:ind w:left="0"/>
        <w:rPr>
          <w:i/>
          <w:iCs/>
          <w:color w:val="000000" w:themeColor="text1"/>
          <w:szCs w:val="15"/>
        </w:rPr>
      </w:pPr>
    </w:p>
    <w:p w14:paraId="680D3251" w14:textId="77777777" w:rsidR="00797913" w:rsidRPr="00303B9C" w:rsidRDefault="00797913" w:rsidP="00797913">
      <w:pPr>
        <w:pStyle w:val="BodyText"/>
        <w:widowControl/>
        <w:kinsoku w:val="0"/>
        <w:overflowPunct w:val="0"/>
        <w:ind w:left="0"/>
        <w:rPr>
          <w:color w:val="000000" w:themeColor="text1"/>
        </w:rPr>
      </w:pPr>
      <w:r w:rsidRPr="00303B9C">
        <w:rPr>
          <w:color w:val="000000" w:themeColor="text1"/>
        </w:rPr>
        <w:t>Priporočeni odmerek zdravila Amsparity pri bolnikih s poliartikularnim juvenilnim idiopatskim artritisom, starih 2</w:t>
      </w:r>
      <w:r w:rsidR="00D76DD7" w:rsidRPr="00303B9C">
        <w:rPr>
          <w:color w:val="000000" w:themeColor="text1"/>
        </w:rPr>
        <w:t xml:space="preserve"> </w:t>
      </w:r>
      <w:r w:rsidRPr="00303B9C">
        <w:rPr>
          <w:color w:val="000000" w:themeColor="text1"/>
        </w:rPr>
        <w:t>leti in več, temelji na telesni masi (preglednica</w:t>
      </w:r>
      <w:r w:rsidR="00D76DD7" w:rsidRPr="00303B9C">
        <w:rPr>
          <w:color w:val="000000" w:themeColor="text1"/>
        </w:rPr>
        <w:t xml:space="preserve"> </w:t>
      </w:r>
      <w:r w:rsidRPr="00303B9C">
        <w:rPr>
          <w:color w:val="000000" w:themeColor="text1"/>
        </w:rPr>
        <w:t xml:space="preserve">1). Zdravilo Amsparity se odmerja vsak drugi teden v obliki subkutane injekcije. </w:t>
      </w:r>
    </w:p>
    <w:p w14:paraId="5D5031C1" w14:textId="77777777" w:rsidR="00797913" w:rsidRPr="00303B9C" w:rsidRDefault="00797913" w:rsidP="00797913">
      <w:pPr>
        <w:pStyle w:val="BodyText"/>
        <w:widowControl/>
        <w:kinsoku w:val="0"/>
        <w:overflowPunct w:val="0"/>
        <w:ind w:left="0"/>
        <w:rPr>
          <w:color w:val="000000" w:themeColor="text1"/>
        </w:rPr>
      </w:pPr>
    </w:p>
    <w:p w14:paraId="6891B245" w14:textId="77777777" w:rsidR="00797913" w:rsidRPr="00303B9C" w:rsidRDefault="00797913" w:rsidP="00C94160">
      <w:pPr>
        <w:pStyle w:val="BodyText"/>
        <w:keepNext/>
        <w:keepLines/>
        <w:widowControl/>
        <w:kinsoku w:val="0"/>
        <w:overflowPunct w:val="0"/>
        <w:ind w:left="0"/>
        <w:rPr>
          <w:b/>
          <w:bCs/>
          <w:color w:val="000000" w:themeColor="text1"/>
        </w:rPr>
      </w:pPr>
      <w:r w:rsidRPr="00303B9C">
        <w:rPr>
          <w:b/>
          <w:bCs/>
          <w:color w:val="000000" w:themeColor="text1"/>
        </w:rPr>
        <w:t xml:space="preserve">Preglednica 1. </w:t>
      </w:r>
      <w:r w:rsidRPr="00303B9C">
        <w:rPr>
          <w:b/>
          <w:color w:val="000000" w:themeColor="text1"/>
        </w:rPr>
        <w:t>Odmerjanje zdravila Amsparity pri bolnikih s poliartikularnim juvenilnim idiopatskim artritisom</w:t>
      </w:r>
    </w:p>
    <w:p w14:paraId="3870F641" w14:textId="77777777" w:rsidR="00797913" w:rsidRPr="00303B9C" w:rsidRDefault="00797913" w:rsidP="00C94160">
      <w:pPr>
        <w:pStyle w:val="BodyText"/>
        <w:keepNext/>
        <w:keepLines/>
        <w:widowControl/>
        <w:kinsoku w:val="0"/>
        <w:overflowPunct w:val="0"/>
        <w:ind w:left="0"/>
        <w:rPr>
          <w:color w:val="000000" w:themeColor="text1"/>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9"/>
        <w:gridCol w:w="4556"/>
      </w:tblGrid>
      <w:tr w:rsidR="00797913" w:rsidRPr="00303B9C" w14:paraId="1C6D1C25" w14:textId="77777777" w:rsidTr="007777A4">
        <w:trPr>
          <w:jc w:val="center"/>
        </w:trPr>
        <w:tc>
          <w:tcPr>
            <w:tcW w:w="5009" w:type="dxa"/>
            <w:shd w:val="clear" w:color="auto" w:fill="auto"/>
          </w:tcPr>
          <w:p w14:paraId="60A3F8BF" w14:textId="77777777" w:rsidR="00797913" w:rsidRPr="00303B9C" w:rsidRDefault="00797913" w:rsidP="00C94160">
            <w:pPr>
              <w:keepNext/>
              <w:keepLines/>
              <w:jc w:val="center"/>
              <w:rPr>
                <w:b/>
                <w:color w:val="000000" w:themeColor="text1"/>
              </w:rPr>
            </w:pPr>
            <w:r w:rsidRPr="00303B9C">
              <w:rPr>
                <w:b/>
                <w:color w:val="000000" w:themeColor="text1"/>
              </w:rPr>
              <w:t>Masa bolnika</w:t>
            </w:r>
          </w:p>
        </w:tc>
        <w:tc>
          <w:tcPr>
            <w:tcW w:w="5009" w:type="dxa"/>
            <w:shd w:val="clear" w:color="auto" w:fill="auto"/>
          </w:tcPr>
          <w:p w14:paraId="0D8AAF20" w14:textId="77777777" w:rsidR="00797913" w:rsidRPr="00303B9C" w:rsidRDefault="00797913" w:rsidP="00C94160">
            <w:pPr>
              <w:keepNext/>
              <w:keepLines/>
              <w:jc w:val="center"/>
              <w:rPr>
                <w:b/>
                <w:color w:val="000000" w:themeColor="text1"/>
              </w:rPr>
            </w:pPr>
            <w:r w:rsidRPr="00303B9C">
              <w:rPr>
                <w:b/>
                <w:color w:val="000000" w:themeColor="text1"/>
              </w:rPr>
              <w:t>Režim odmerjanja</w:t>
            </w:r>
          </w:p>
        </w:tc>
      </w:tr>
      <w:tr w:rsidR="00797913" w:rsidRPr="00303B9C" w14:paraId="77D2E147" w14:textId="77777777" w:rsidTr="007777A4">
        <w:trPr>
          <w:jc w:val="center"/>
        </w:trPr>
        <w:tc>
          <w:tcPr>
            <w:tcW w:w="5009" w:type="dxa"/>
            <w:shd w:val="clear" w:color="auto" w:fill="auto"/>
          </w:tcPr>
          <w:p w14:paraId="20DD6FCA" w14:textId="77777777" w:rsidR="00797913" w:rsidRPr="00303B9C" w:rsidRDefault="00797913" w:rsidP="00C94160">
            <w:pPr>
              <w:keepNext/>
              <w:keepLines/>
              <w:jc w:val="center"/>
              <w:rPr>
                <w:color w:val="000000" w:themeColor="text1"/>
              </w:rPr>
            </w:pPr>
            <w:r w:rsidRPr="00303B9C">
              <w:rPr>
                <w:color w:val="000000" w:themeColor="text1"/>
              </w:rPr>
              <w:t>10 kg do &lt;</w:t>
            </w:r>
            <w:r w:rsidR="00D76DD7" w:rsidRPr="00303B9C">
              <w:rPr>
                <w:color w:val="000000" w:themeColor="text1"/>
              </w:rPr>
              <w:t xml:space="preserve"> </w:t>
            </w:r>
            <w:r w:rsidRPr="00303B9C">
              <w:rPr>
                <w:color w:val="000000" w:themeColor="text1"/>
              </w:rPr>
              <w:t>30 kg</w:t>
            </w:r>
          </w:p>
        </w:tc>
        <w:tc>
          <w:tcPr>
            <w:tcW w:w="5009" w:type="dxa"/>
            <w:shd w:val="clear" w:color="auto" w:fill="auto"/>
          </w:tcPr>
          <w:p w14:paraId="6A1662A2" w14:textId="77777777" w:rsidR="00797913" w:rsidRPr="00303B9C" w:rsidRDefault="00797913" w:rsidP="00C94160">
            <w:pPr>
              <w:keepNext/>
              <w:keepLines/>
              <w:jc w:val="center"/>
              <w:rPr>
                <w:color w:val="000000" w:themeColor="text1"/>
              </w:rPr>
            </w:pPr>
            <w:r w:rsidRPr="00303B9C">
              <w:rPr>
                <w:color w:val="000000" w:themeColor="text1"/>
              </w:rPr>
              <w:t>20 mg vsak drugi teden</w:t>
            </w:r>
          </w:p>
        </w:tc>
      </w:tr>
      <w:tr w:rsidR="00797913" w:rsidRPr="00303B9C" w14:paraId="1D90616E" w14:textId="77777777" w:rsidTr="007777A4">
        <w:trPr>
          <w:jc w:val="center"/>
        </w:trPr>
        <w:tc>
          <w:tcPr>
            <w:tcW w:w="5009" w:type="dxa"/>
            <w:shd w:val="clear" w:color="auto" w:fill="auto"/>
          </w:tcPr>
          <w:p w14:paraId="7019475E" w14:textId="77777777" w:rsidR="00797913" w:rsidRPr="00303B9C" w:rsidRDefault="00797913" w:rsidP="007777A4">
            <w:pPr>
              <w:jc w:val="center"/>
              <w:rPr>
                <w:color w:val="000000" w:themeColor="text1"/>
              </w:rPr>
            </w:pPr>
            <w:r w:rsidRPr="00303B9C">
              <w:rPr>
                <w:color w:val="000000" w:themeColor="text1"/>
              </w:rPr>
              <w:t>≥ 30 kg</w:t>
            </w:r>
          </w:p>
        </w:tc>
        <w:tc>
          <w:tcPr>
            <w:tcW w:w="5009" w:type="dxa"/>
            <w:shd w:val="clear" w:color="auto" w:fill="auto"/>
          </w:tcPr>
          <w:p w14:paraId="14D3D49E" w14:textId="77777777" w:rsidR="00797913" w:rsidRPr="00303B9C" w:rsidRDefault="00797913" w:rsidP="007777A4">
            <w:pPr>
              <w:jc w:val="center"/>
              <w:rPr>
                <w:color w:val="000000" w:themeColor="text1"/>
              </w:rPr>
            </w:pPr>
            <w:r w:rsidRPr="00303B9C">
              <w:rPr>
                <w:color w:val="000000" w:themeColor="text1"/>
              </w:rPr>
              <w:t>40 mg vsak drugi teden</w:t>
            </w:r>
          </w:p>
        </w:tc>
      </w:tr>
    </w:tbl>
    <w:p w14:paraId="46F67CFF" w14:textId="77777777" w:rsidR="00797913" w:rsidRPr="00303B9C" w:rsidRDefault="00797913" w:rsidP="00797913">
      <w:pPr>
        <w:pStyle w:val="BodyText"/>
        <w:widowControl/>
        <w:kinsoku w:val="0"/>
        <w:overflowPunct w:val="0"/>
        <w:ind w:left="0"/>
        <w:rPr>
          <w:color w:val="000000" w:themeColor="text1"/>
        </w:rPr>
      </w:pPr>
    </w:p>
    <w:p w14:paraId="792619C6" w14:textId="77777777" w:rsidR="00797913" w:rsidRPr="00303B9C" w:rsidRDefault="00D76DD7" w:rsidP="00797913">
      <w:pPr>
        <w:pStyle w:val="BodyText"/>
        <w:widowControl/>
        <w:kinsoku w:val="0"/>
        <w:overflowPunct w:val="0"/>
        <w:ind w:left="0"/>
        <w:rPr>
          <w:color w:val="000000" w:themeColor="text1"/>
        </w:rPr>
      </w:pPr>
      <w:r w:rsidRPr="00303B9C">
        <w:rPr>
          <w:color w:val="000000" w:themeColor="text1"/>
        </w:rPr>
        <w:lastRenderedPageBreak/>
        <w:t xml:space="preserve">Razpoložljivi podatki </w:t>
      </w:r>
      <w:r w:rsidR="00797913" w:rsidRPr="00303B9C">
        <w:rPr>
          <w:color w:val="000000" w:themeColor="text1"/>
        </w:rPr>
        <w:t>kažejo, da je klinični odziv ponavadi dosežen v 12</w:t>
      </w:r>
      <w:r w:rsidRPr="00303B9C">
        <w:rPr>
          <w:color w:val="000000" w:themeColor="text1"/>
        </w:rPr>
        <w:t xml:space="preserve"> </w:t>
      </w:r>
      <w:r w:rsidR="00797913" w:rsidRPr="00303B9C">
        <w:rPr>
          <w:color w:val="000000" w:themeColor="text1"/>
        </w:rPr>
        <w:t>tednih zdravljenja. Pri bolnikih, ki se v tem času ne odzovejo, je treba ponovno razmisliti o nadaljevanju zdravljenja.</w:t>
      </w:r>
    </w:p>
    <w:p w14:paraId="45B7CAA6" w14:textId="77777777" w:rsidR="00797913" w:rsidRPr="00303B9C" w:rsidRDefault="00797913" w:rsidP="00797913">
      <w:pPr>
        <w:pStyle w:val="BodyText"/>
        <w:widowControl/>
        <w:kinsoku w:val="0"/>
        <w:overflowPunct w:val="0"/>
        <w:ind w:left="0"/>
        <w:rPr>
          <w:color w:val="000000" w:themeColor="text1"/>
          <w:szCs w:val="21"/>
        </w:rPr>
      </w:pPr>
    </w:p>
    <w:p w14:paraId="36E616C0" w14:textId="77777777" w:rsidR="00797913" w:rsidRPr="00303B9C" w:rsidRDefault="00797913" w:rsidP="00797913">
      <w:pPr>
        <w:pStyle w:val="BodyText"/>
        <w:widowControl/>
        <w:kinsoku w:val="0"/>
        <w:overflowPunct w:val="0"/>
        <w:ind w:left="0"/>
        <w:rPr>
          <w:color w:val="000000" w:themeColor="text1"/>
        </w:rPr>
      </w:pPr>
      <w:r w:rsidRPr="00303B9C">
        <w:rPr>
          <w:color w:val="000000" w:themeColor="text1"/>
        </w:rPr>
        <w:t>Uporaba adalimumaba pri bolnikih, starih manj kot 2 leti, za to indikacijo ni primerna.</w:t>
      </w:r>
    </w:p>
    <w:p w14:paraId="3403926D" w14:textId="77777777" w:rsidR="00797913" w:rsidRPr="00303B9C" w:rsidRDefault="00797913" w:rsidP="00797913">
      <w:pPr>
        <w:pStyle w:val="BodyText"/>
        <w:widowControl/>
        <w:kinsoku w:val="0"/>
        <w:overflowPunct w:val="0"/>
        <w:ind w:left="0"/>
        <w:rPr>
          <w:color w:val="000000" w:themeColor="text1"/>
        </w:rPr>
      </w:pPr>
    </w:p>
    <w:p w14:paraId="08152ECD" w14:textId="77777777" w:rsidR="00797913" w:rsidRPr="00303B9C" w:rsidRDefault="00797913" w:rsidP="00797913">
      <w:pPr>
        <w:pStyle w:val="BodyText"/>
        <w:widowControl/>
        <w:kinsoku w:val="0"/>
        <w:overflowPunct w:val="0"/>
        <w:ind w:left="0"/>
        <w:rPr>
          <w:color w:val="000000" w:themeColor="text1"/>
        </w:rPr>
      </w:pPr>
      <w:r w:rsidRPr="00303B9C">
        <w:rPr>
          <w:color w:val="000000" w:themeColor="text1"/>
        </w:rPr>
        <w:t>Zdravilo Amsparity je lahko na voljo v drugih jakostih in/ali oblikah, odvisno od individualnih potreb zdravljenja.</w:t>
      </w:r>
    </w:p>
    <w:p w14:paraId="2FB121BA" w14:textId="77777777" w:rsidR="00797913" w:rsidRPr="00303B9C" w:rsidRDefault="00797913" w:rsidP="00797913">
      <w:pPr>
        <w:pStyle w:val="BodyText"/>
        <w:widowControl/>
        <w:kinsoku w:val="0"/>
        <w:overflowPunct w:val="0"/>
        <w:ind w:left="0"/>
        <w:rPr>
          <w:color w:val="000000" w:themeColor="text1"/>
        </w:rPr>
      </w:pPr>
    </w:p>
    <w:p w14:paraId="39679956" w14:textId="77777777" w:rsidR="00797913" w:rsidRPr="00303B9C" w:rsidRDefault="00797913" w:rsidP="00797913">
      <w:pPr>
        <w:pStyle w:val="BodyText"/>
        <w:keepNext/>
        <w:widowControl/>
        <w:kinsoku w:val="0"/>
        <w:overflowPunct w:val="0"/>
        <w:ind w:left="0"/>
        <w:rPr>
          <w:color w:val="000000" w:themeColor="text1"/>
        </w:rPr>
      </w:pPr>
      <w:r w:rsidRPr="00303B9C">
        <w:rPr>
          <w:i/>
          <w:iCs/>
          <w:color w:val="000000" w:themeColor="text1"/>
        </w:rPr>
        <w:t>Artritis, povezan z entezitisom</w:t>
      </w:r>
    </w:p>
    <w:p w14:paraId="56725DFE" w14:textId="77777777" w:rsidR="00797913" w:rsidRPr="00303B9C" w:rsidRDefault="00797913" w:rsidP="00797913">
      <w:pPr>
        <w:pStyle w:val="BodyText"/>
        <w:keepNext/>
        <w:widowControl/>
        <w:kinsoku w:val="0"/>
        <w:overflowPunct w:val="0"/>
        <w:ind w:left="0"/>
        <w:rPr>
          <w:i/>
          <w:iCs/>
          <w:color w:val="000000" w:themeColor="text1"/>
        </w:rPr>
      </w:pPr>
    </w:p>
    <w:p w14:paraId="7C8CCCBC" w14:textId="77777777" w:rsidR="00797913" w:rsidRPr="00303B9C" w:rsidRDefault="00797913" w:rsidP="00797913">
      <w:pPr>
        <w:pStyle w:val="BodyText"/>
        <w:keepNext/>
        <w:widowControl/>
        <w:kinsoku w:val="0"/>
        <w:overflowPunct w:val="0"/>
        <w:ind w:left="0"/>
        <w:rPr>
          <w:color w:val="000000" w:themeColor="text1"/>
        </w:rPr>
      </w:pPr>
      <w:r w:rsidRPr="00303B9C">
        <w:rPr>
          <w:color w:val="000000" w:themeColor="text1"/>
        </w:rPr>
        <w:t>Priporočeni odmerek zdravila Amsparity pri bolnikih z artritisom, povezanim z entezitisom, starih 6 let in več, temelji na telesni masi (preglednica</w:t>
      </w:r>
      <w:r w:rsidR="00D76DD7" w:rsidRPr="00303B9C">
        <w:rPr>
          <w:color w:val="000000" w:themeColor="text1"/>
        </w:rPr>
        <w:t xml:space="preserve"> </w:t>
      </w:r>
      <w:r w:rsidRPr="00303B9C">
        <w:rPr>
          <w:color w:val="000000" w:themeColor="text1"/>
        </w:rPr>
        <w:t xml:space="preserve">2). Zdravilo Amsparity se odmerja vsak drugi teden v obliki subkutane injekcije. </w:t>
      </w:r>
    </w:p>
    <w:p w14:paraId="409744FA" w14:textId="77777777" w:rsidR="00797913" w:rsidRPr="00303B9C" w:rsidRDefault="00797913" w:rsidP="00797913">
      <w:pPr>
        <w:pStyle w:val="BodyText"/>
        <w:widowControl/>
        <w:kinsoku w:val="0"/>
        <w:overflowPunct w:val="0"/>
        <w:ind w:left="0"/>
        <w:rPr>
          <w:color w:val="000000" w:themeColor="text1"/>
        </w:rPr>
      </w:pPr>
    </w:p>
    <w:p w14:paraId="063E0E41" w14:textId="77777777" w:rsidR="00797913" w:rsidRPr="00303B9C" w:rsidRDefault="00797913" w:rsidP="00511FE2">
      <w:pPr>
        <w:pStyle w:val="BodyText"/>
        <w:keepNext/>
        <w:widowControl/>
        <w:kinsoku w:val="0"/>
        <w:overflowPunct w:val="0"/>
        <w:ind w:left="0"/>
        <w:rPr>
          <w:b/>
          <w:bCs/>
          <w:color w:val="000000" w:themeColor="text1"/>
        </w:rPr>
      </w:pPr>
      <w:r w:rsidRPr="00303B9C">
        <w:rPr>
          <w:b/>
          <w:bCs/>
          <w:color w:val="000000" w:themeColor="text1"/>
        </w:rPr>
        <w:t xml:space="preserve">Preglednica 2. </w:t>
      </w:r>
      <w:r w:rsidRPr="00303B9C">
        <w:rPr>
          <w:b/>
          <w:color w:val="000000" w:themeColor="text1"/>
        </w:rPr>
        <w:t>Odmerjanje zdravila Amsparity pri bolnikih z artritisom, povezanim z entezitisom</w:t>
      </w:r>
    </w:p>
    <w:p w14:paraId="15B58884" w14:textId="77777777" w:rsidR="00797913" w:rsidRPr="00303B9C" w:rsidRDefault="00797913" w:rsidP="00797913">
      <w:pPr>
        <w:pStyle w:val="BodyText"/>
        <w:keepNext/>
        <w:widowControl/>
        <w:kinsoku w:val="0"/>
        <w:overflowPunct w:val="0"/>
        <w:ind w:left="0"/>
        <w:rPr>
          <w:b/>
          <w:bCs/>
          <w:color w:val="000000" w:themeColor="text1"/>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9"/>
        <w:gridCol w:w="4556"/>
      </w:tblGrid>
      <w:tr w:rsidR="00797913" w:rsidRPr="00303B9C" w14:paraId="3EE1CAE7" w14:textId="77777777" w:rsidTr="007777A4">
        <w:trPr>
          <w:jc w:val="center"/>
        </w:trPr>
        <w:tc>
          <w:tcPr>
            <w:tcW w:w="5009" w:type="dxa"/>
            <w:shd w:val="clear" w:color="auto" w:fill="auto"/>
          </w:tcPr>
          <w:p w14:paraId="7042EC91" w14:textId="77777777" w:rsidR="00797913" w:rsidRPr="00303B9C" w:rsidRDefault="00797913" w:rsidP="007777A4">
            <w:pPr>
              <w:jc w:val="center"/>
              <w:rPr>
                <w:b/>
                <w:color w:val="000000" w:themeColor="text1"/>
              </w:rPr>
            </w:pPr>
            <w:r w:rsidRPr="00303B9C">
              <w:rPr>
                <w:b/>
                <w:color w:val="000000" w:themeColor="text1"/>
              </w:rPr>
              <w:t>Masa bolnika</w:t>
            </w:r>
          </w:p>
        </w:tc>
        <w:tc>
          <w:tcPr>
            <w:tcW w:w="5009" w:type="dxa"/>
            <w:shd w:val="clear" w:color="auto" w:fill="auto"/>
          </w:tcPr>
          <w:p w14:paraId="527A74DB" w14:textId="77777777" w:rsidR="00797913" w:rsidRPr="00303B9C" w:rsidRDefault="00797913" w:rsidP="007777A4">
            <w:pPr>
              <w:jc w:val="center"/>
              <w:rPr>
                <w:b/>
                <w:color w:val="000000" w:themeColor="text1"/>
              </w:rPr>
            </w:pPr>
            <w:r w:rsidRPr="00303B9C">
              <w:rPr>
                <w:b/>
                <w:color w:val="000000" w:themeColor="text1"/>
              </w:rPr>
              <w:t>Režim odmerjanja</w:t>
            </w:r>
          </w:p>
        </w:tc>
      </w:tr>
      <w:tr w:rsidR="00797913" w:rsidRPr="00303B9C" w14:paraId="6DCD2C80" w14:textId="77777777" w:rsidTr="007777A4">
        <w:trPr>
          <w:jc w:val="center"/>
        </w:trPr>
        <w:tc>
          <w:tcPr>
            <w:tcW w:w="5009" w:type="dxa"/>
            <w:shd w:val="clear" w:color="auto" w:fill="auto"/>
          </w:tcPr>
          <w:p w14:paraId="7731D57C" w14:textId="77777777" w:rsidR="00797913" w:rsidRPr="00303B9C" w:rsidRDefault="00797913" w:rsidP="007777A4">
            <w:pPr>
              <w:jc w:val="center"/>
              <w:rPr>
                <w:color w:val="000000" w:themeColor="text1"/>
              </w:rPr>
            </w:pPr>
            <w:r w:rsidRPr="00303B9C">
              <w:rPr>
                <w:color w:val="000000" w:themeColor="text1"/>
              </w:rPr>
              <w:t>15 kg do &lt;</w:t>
            </w:r>
            <w:r w:rsidR="00D76DD7" w:rsidRPr="00303B9C">
              <w:rPr>
                <w:color w:val="000000" w:themeColor="text1"/>
              </w:rPr>
              <w:t xml:space="preserve"> </w:t>
            </w:r>
            <w:r w:rsidRPr="00303B9C">
              <w:rPr>
                <w:color w:val="000000" w:themeColor="text1"/>
              </w:rPr>
              <w:t>30 kg</w:t>
            </w:r>
          </w:p>
        </w:tc>
        <w:tc>
          <w:tcPr>
            <w:tcW w:w="5009" w:type="dxa"/>
            <w:shd w:val="clear" w:color="auto" w:fill="auto"/>
          </w:tcPr>
          <w:p w14:paraId="4DD7E085" w14:textId="77777777" w:rsidR="00797913" w:rsidRPr="00303B9C" w:rsidRDefault="00797913" w:rsidP="007777A4">
            <w:pPr>
              <w:jc w:val="center"/>
              <w:rPr>
                <w:color w:val="000000" w:themeColor="text1"/>
              </w:rPr>
            </w:pPr>
            <w:r w:rsidRPr="00303B9C">
              <w:rPr>
                <w:color w:val="000000" w:themeColor="text1"/>
              </w:rPr>
              <w:t>20 mg vsak drugi teden</w:t>
            </w:r>
          </w:p>
        </w:tc>
      </w:tr>
      <w:tr w:rsidR="00797913" w:rsidRPr="00303B9C" w14:paraId="7AD07037" w14:textId="77777777" w:rsidTr="007777A4">
        <w:trPr>
          <w:jc w:val="center"/>
        </w:trPr>
        <w:tc>
          <w:tcPr>
            <w:tcW w:w="5009" w:type="dxa"/>
            <w:shd w:val="clear" w:color="auto" w:fill="auto"/>
          </w:tcPr>
          <w:p w14:paraId="733110B3" w14:textId="77777777" w:rsidR="00797913" w:rsidRPr="00303B9C" w:rsidRDefault="00797913" w:rsidP="007777A4">
            <w:pPr>
              <w:jc w:val="center"/>
              <w:rPr>
                <w:color w:val="000000" w:themeColor="text1"/>
              </w:rPr>
            </w:pPr>
            <w:r w:rsidRPr="00303B9C">
              <w:rPr>
                <w:color w:val="000000" w:themeColor="text1"/>
              </w:rPr>
              <w:t>≥ 30 kg</w:t>
            </w:r>
          </w:p>
        </w:tc>
        <w:tc>
          <w:tcPr>
            <w:tcW w:w="5009" w:type="dxa"/>
            <w:shd w:val="clear" w:color="auto" w:fill="auto"/>
          </w:tcPr>
          <w:p w14:paraId="3C5A99F0" w14:textId="77777777" w:rsidR="00797913" w:rsidRPr="00303B9C" w:rsidRDefault="00797913" w:rsidP="007777A4">
            <w:pPr>
              <w:jc w:val="center"/>
              <w:rPr>
                <w:color w:val="000000" w:themeColor="text1"/>
              </w:rPr>
            </w:pPr>
            <w:r w:rsidRPr="00303B9C">
              <w:rPr>
                <w:color w:val="000000" w:themeColor="text1"/>
              </w:rPr>
              <w:t>40 mg vsak drugi teden</w:t>
            </w:r>
          </w:p>
        </w:tc>
      </w:tr>
    </w:tbl>
    <w:p w14:paraId="296DDAA1" w14:textId="77777777" w:rsidR="00797913" w:rsidRPr="00303B9C" w:rsidRDefault="00797913" w:rsidP="00C55B4B">
      <w:pPr>
        <w:pStyle w:val="BodyText"/>
        <w:widowControl/>
        <w:kinsoku w:val="0"/>
        <w:overflowPunct w:val="0"/>
        <w:ind w:left="0"/>
        <w:rPr>
          <w:color w:val="000000" w:themeColor="text1"/>
        </w:rPr>
      </w:pPr>
    </w:p>
    <w:p w14:paraId="766914A6" w14:textId="77777777" w:rsidR="00797913" w:rsidRPr="00303B9C" w:rsidRDefault="00797913" w:rsidP="000B765E">
      <w:pPr>
        <w:pStyle w:val="BodyText"/>
        <w:widowControl/>
        <w:kinsoku w:val="0"/>
        <w:overflowPunct w:val="0"/>
        <w:ind w:left="0"/>
        <w:rPr>
          <w:color w:val="000000" w:themeColor="text1"/>
        </w:rPr>
      </w:pPr>
      <w:r w:rsidRPr="00303B9C">
        <w:rPr>
          <w:color w:val="000000" w:themeColor="text1"/>
        </w:rPr>
        <w:t>Adalimumaba niso preučevali pri bolnikih z artritisom, povezanim z entezitisom, starih manj kot 6</w:t>
      </w:r>
      <w:r w:rsidR="00D76DD7" w:rsidRPr="00303B9C">
        <w:rPr>
          <w:color w:val="000000" w:themeColor="text1"/>
        </w:rPr>
        <w:t xml:space="preserve"> </w:t>
      </w:r>
      <w:r w:rsidRPr="00303B9C">
        <w:rPr>
          <w:color w:val="000000" w:themeColor="text1"/>
        </w:rPr>
        <w:t>let.</w:t>
      </w:r>
    </w:p>
    <w:p w14:paraId="384A0D0E" w14:textId="77777777" w:rsidR="00797913" w:rsidRPr="00303B9C" w:rsidRDefault="00797913" w:rsidP="00C55B4B">
      <w:pPr>
        <w:pStyle w:val="BodyText"/>
        <w:widowControl/>
        <w:kinsoku w:val="0"/>
        <w:overflowPunct w:val="0"/>
        <w:ind w:left="0"/>
        <w:rPr>
          <w:color w:val="000000" w:themeColor="text1"/>
        </w:rPr>
      </w:pPr>
    </w:p>
    <w:p w14:paraId="0BE3A988" w14:textId="77777777" w:rsidR="00797913" w:rsidRPr="00303B9C" w:rsidRDefault="00797913" w:rsidP="00C55B4B">
      <w:pPr>
        <w:pStyle w:val="BodyText"/>
        <w:widowControl/>
        <w:kinsoku w:val="0"/>
        <w:overflowPunct w:val="0"/>
        <w:ind w:left="0"/>
        <w:rPr>
          <w:color w:val="000000" w:themeColor="text1"/>
        </w:rPr>
      </w:pPr>
      <w:r w:rsidRPr="00303B9C">
        <w:rPr>
          <w:color w:val="000000" w:themeColor="text1"/>
        </w:rPr>
        <w:t>Zdravilo Amsparity je lahko na voljo v drugih jakostih in/ali oblikah, odvisno od individualnih potreb zdravljenja.</w:t>
      </w:r>
    </w:p>
    <w:p w14:paraId="37EB78E9" w14:textId="77777777" w:rsidR="00797913" w:rsidRPr="00303B9C" w:rsidRDefault="00797913" w:rsidP="00C55B4B">
      <w:pPr>
        <w:pStyle w:val="BodyText"/>
        <w:widowControl/>
        <w:kinsoku w:val="0"/>
        <w:overflowPunct w:val="0"/>
        <w:ind w:left="0"/>
        <w:rPr>
          <w:color w:val="000000" w:themeColor="text1"/>
        </w:rPr>
      </w:pPr>
    </w:p>
    <w:p w14:paraId="5F8A4674" w14:textId="77777777" w:rsidR="00797913" w:rsidRPr="00303B9C" w:rsidRDefault="00797913" w:rsidP="000B765E">
      <w:pPr>
        <w:pStyle w:val="BodyText"/>
        <w:widowControl/>
        <w:kinsoku w:val="0"/>
        <w:overflowPunct w:val="0"/>
        <w:ind w:left="0"/>
        <w:rPr>
          <w:color w:val="000000" w:themeColor="text1"/>
        </w:rPr>
      </w:pPr>
      <w:r w:rsidRPr="00303B9C">
        <w:rPr>
          <w:i/>
          <w:iCs/>
          <w:color w:val="000000" w:themeColor="text1"/>
        </w:rPr>
        <w:t>Psoriaza v plakih pri pediatričnih bolnikih</w:t>
      </w:r>
    </w:p>
    <w:p w14:paraId="56BDB8BD" w14:textId="77777777" w:rsidR="00797913" w:rsidRPr="00303B9C" w:rsidRDefault="00797913" w:rsidP="00C55B4B">
      <w:pPr>
        <w:pStyle w:val="BodyText"/>
        <w:widowControl/>
        <w:kinsoku w:val="0"/>
        <w:overflowPunct w:val="0"/>
        <w:ind w:left="0"/>
        <w:rPr>
          <w:i/>
          <w:iCs/>
          <w:color w:val="000000" w:themeColor="text1"/>
        </w:rPr>
      </w:pPr>
    </w:p>
    <w:p w14:paraId="47651A61" w14:textId="77777777" w:rsidR="00797913" w:rsidRPr="00303B9C" w:rsidRDefault="00797913" w:rsidP="000B765E">
      <w:pPr>
        <w:pStyle w:val="BodyText"/>
        <w:widowControl/>
        <w:kinsoku w:val="0"/>
        <w:overflowPunct w:val="0"/>
        <w:ind w:left="0"/>
        <w:rPr>
          <w:color w:val="000000" w:themeColor="text1"/>
        </w:rPr>
      </w:pPr>
      <w:r w:rsidRPr="00303B9C">
        <w:rPr>
          <w:color w:val="000000" w:themeColor="text1"/>
        </w:rPr>
        <w:t>Priporočeni odmerek zdravila Amsparity pri bolnikih s psoriazo v plakih, starih od 4 do 17</w:t>
      </w:r>
      <w:r w:rsidR="00D76DD7" w:rsidRPr="00303B9C">
        <w:rPr>
          <w:color w:val="000000" w:themeColor="text1"/>
        </w:rPr>
        <w:t xml:space="preserve"> </w:t>
      </w:r>
      <w:r w:rsidRPr="00303B9C">
        <w:rPr>
          <w:color w:val="000000" w:themeColor="text1"/>
        </w:rPr>
        <w:t>let, temelji na telesni masi (preglednica</w:t>
      </w:r>
      <w:r w:rsidR="00D76DD7" w:rsidRPr="00303B9C">
        <w:rPr>
          <w:color w:val="000000" w:themeColor="text1"/>
        </w:rPr>
        <w:t xml:space="preserve"> </w:t>
      </w:r>
      <w:r w:rsidRPr="00303B9C">
        <w:rPr>
          <w:color w:val="000000" w:themeColor="text1"/>
        </w:rPr>
        <w:t xml:space="preserve">3). Zdravilo Amsparity se odmerja v obliki subkutane injekcije. </w:t>
      </w:r>
    </w:p>
    <w:p w14:paraId="0CB1CE6A" w14:textId="77777777" w:rsidR="00797913" w:rsidRPr="00303B9C" w:rsidRDefault="00797913" w:rsidP="000B765E">
      <w:pPr>
        <w:pStyle w:val="BodyText"/>
        <w:widowControl/>
        <w:kinsoku w:val="0"/>
        <w:overflowPunct w:val="0"/>
        <w:ind w:left="0"/>
        <w:rPr>
          <w:color w:val="000000" w:themeColor="text1"/>
        </w:rPr>
      </w:pPr>
    </w:p>
    <w:p w14:paraId="1C485D73" w14:textId="77777777" w:rsidR="00797913" w:rsidRPr="00303B9C" w:rsidRDefault="00797913" w:rsidP="00C55B4B">
      <w:pPr>
        <w:pStyle w:val="BodyText"/>
        <w:widowControl/>
        <w:kinsoku w:val="0"/>
        <w:overflowPunct w:val="0"/>
        <w:ind w:left="0"/>
        <w:rPr>
          <w:b/>
          <w:bCs/>
          <w:color w:val="000000" w:themeColor="text1"/>
        </w:rPr>
      </w:pPr>
      <w:r w:rsidRPr="00303B9C">
        <w:rPr>
          <w:b/>
          <w:bCs/>
          <w:color w:val="000000" w:themeColor="text1"/>
        </w:rPr>
        <w:t xml:space="preserve">Preglednica 3. </w:t>
      </w:r>
      <w:r w:rsidRPr="00303B9C">
        <w:rPr>
          <w:b/>
          <w:color w:val="000000" w:themeColor="text1"/>
        </w:rPr>
        <w:t>Odmerjanje zdravila Amsparity pri pediatričnih bolnikih s psoriazo v plakih</w:t>
      </w:r>
    </w:p>
    <w:p w14:paraId="1F35CD4F" w14:textId="77777777" w:rsidR="00797913" w:rsidRPr="00303B9C" w:rsidRDefault="00797913" w:rsidP="000B765E">
      <w:pPr>
        <w:pStyle w:val="BodyText"/>
        <w:widowControl/>
        <w:kinsoku w:val="0"/>
        <w:overflowPunct w:val="0"/>
        <w:ind w:left="0"/>
        <w:rPr>
          <w:b/>
          <w:bCs/>
          <w:color w:val="000000" w:themeColor="text1"/>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6"/>
        <w:gridCol w:w="4829"/>
      </w:tblGrid>
      <w:tr w:rsidR="00797913" w:rsidRPr="00303B9C" w14:paraId="7283A5FE" w14:textId="77777777" w:rsidTr="007777A4">
        <w:trPr>
          <w:jc w:val="center"/>
        </w:trPr>
        <w:tc>
          <w:tcPr>
            <w:tcW w:w="4698" w:type="dxa"/>
            <w:shd w:val="clear" w:color="auto" w:fill="auto"/>
          </w:tcPr>
          <w:p w14:paraId="6E1222F1" w14:textId="77777777" w:rsidR="00797913" w:rsidRPr="00303B9C" w:rsidRDefault="00797913" w:rsidP="007777A4">
            <w:pPr>
              <w:pStyle w:val="BodyText"/>
              <w:widowControl/>
              <w:kinsoku w:val="0"/>
              <w:overflowPunct w:val="0"/>
              <w:ind w:left="0"/>
              <w:jc w:val="center"/>
              <w:rPr>
                <w:color w:val="000000" w:themeColor="text1"/>
              </w:rPr>
            </w:pPr>
            <w:r w:rsidRPr="00303B9C">
              <w:rPr>
                <w:b/>
                <w:bCs/>
                <w:color w:val="000000" w:themeColor="text1"/>
              </w:rPr>
              <w:t>Masa bolnika</w:t>
            </w:r>
          </w:p>
        </w:tc>
        <w:tc>
          <w:tcPr>
            <w:tcW w:w="5320" w:type="dxa"/>
            <w:shd w:val="clear" w:color="auto" w:fill="auto"/>
          </w:tcPr>
          <w:p w14:paraId="48D3702F" w14:textId="77777777" w:rsidR="00797913" w:rsidRPr="00303B9C" w:rsidRDefault="00797913" w:rsidP="007777A4">
            <w:pPr>
              <w:pStyle w:val="BodyText"/>
              <w:widowControl/>
              <w:kinsoku w:val="0"/>
              <w:overflowPunct w:val="0"/>
              <w:ind w:left="0"/>
              <w:jc w:val="center"/>
              <w:rPr>
                <w:color w:val="000000" w:themeColor="text1"/>
              </w:rPr>
            </w:pPr>
            <w:r w:rsidRPr="00303B9C">
              <w:rPr>
                <w:b/>
                <w:bCs/>
                <w:color w:val="000000" w:themeColor="text1"/>
              </w:rPr>
              <w:t>Režim odmerjanja</w:t>
            </w:r>
          </w:p>
        </w:tc>
      </w:tr>
      <w:tr w:rsidR="00797913" w:rsidRPr="00303B9C" w14:paraId="03F12226" w14:textId="77777777" w:rsidTr="00CA02FC">
        <w:trPr>
          <w:jc w:val="center"/>
        </w:trPr>
        <w:tc>
          <w:tcPr>
            <w:tcW w:w="4698" w:type="dxa"/>
            <w:tcBorders>
              <w:bottom w:val="single" w:sz="4" w:space="0" w:color="auto"/>
            </w:tcBorders>
            <w:shd w:val="clear" w:color="auto" w:fill="auto"/>
          </w:tcPr>
          <w:p w14:paraId="3F840932" w14:textId="77777777" w:rsidR="00797913" w:rsidRPr="00303B9C" w:rsidRDefault="00797913" w:rsidP="007777A4">
            <w:pPr>
              <w:pStyle w:val="BodyText"/>
              <w:widowControl/>
              <w:kinsoku w:val="0"/>
              <w:overflowPunct w:val="0"/>
              <w:ind w:left="0"/>
              <w:jc w:val="center"/>
              <w:rPr>
                <w:color w:val="000000" w:themeColor="text1"/>
              </w:rPr>
            </w:pPr>
            <w:r w:rsidRPr="00303B9C">
              <w:rPr>
                <w:color w:val="000000" w:themeColor="text1"/>
              </w:rPr>
              <w:t>15</w:t>
            </w:r>
            <w:r w:rsidR="00D76DD7" w:rsidRPr="00303B9C">
              <w:rPr>
                <w:color w:val="000000" w:themeColor="text1"/>
              </w:rPr>
              <w:t xml:space="preserve"> </w:t>
            </w:r>
            <w:r w:rsidRPr="00303B9C">
              <w:rPr>
                <w:color w:val="000000" w:themeColor="text1"/>
              </w:rPr>
              <w:t>kg do &lt;</w:t>
            </w:r>
            <w:r w:rsidR="00D76DD7" w:rsidRPr="00303B9C">
              <w:rPr>
                <w:color w:val="000000" w:themeColor="text1"/>
              </w:rPr>
              <w:t xml:space="preserve"> </w:t>
            </w:r>
            <w:r w:rsidRPr="00303B9C">
              <w:rPr>
                <w:color w:val="000000" w:themeColor="text1"/>
              </w:rPr>
              <w:t>30</w:t>
            </w:r>
            <w:r w:rsidR="00D76DD7" w:rsidRPr="00303B9C">
              <w:rPr>
                <w:color w:val="000000" w:themeColor="text1"/>
              </w:rPr>
              <w:t xml:space="preserve"> </w:t>
            </w:r>
            <w:r w:rsidRPr="00303B9C">
              <w:rPr>
                <w:color w:val="000000" w:themeColor="text1"/>
              </w:rPr>
              <w:t>kg</w:t>
            </w:r>
          </w:p>
        </w:tc>
        <w:tc>
          <w:tcPr>
            <w:tcW w:w="5320" w:type="dxa"/>
            <w:tcBorders>
              <w:bottom w:val="single" w:sz="4" w:space="0" w:color="auto"/>
            </w:tcBorders>
            <w:shd w:val="clear" w:color="auto" w:fill="auto"/>
          </w:tcPr>
          <w:p w14:paraId="476189D2" w14:textId="77777777" w:rsidR="00797913" w:rsidRPr="00303B9C" w:rsidRDefault="00797913" w:rsidP="007777A4">
            <w:pPr>
              <w:autoSpaceDE w:val="0"/>
              <w:autoSpaceDN w:val="0"/>
              <w:adjustRightInd w:val="0"/>
              <w:rPr>
                <w:color w:val="000000" w:themeColor="text1"/>
              </w:rPr>
            </w:pPr>
            <w:r w:rsidRPr="00303B9C">
              <w:rPr>
                <w:color w:val="000000" w:themeColor="text1"/>
              </w:rPr>
              <w:t>Začetni odmerek 20</w:t>
            </w:r>
            <w:r w:rsidR="00D76DD7" w:rsidRPr="00303B9C">
              <w:rPr>
                <w:color w:val="000000" w:themeColor="text1"/>
              </w:rPr>
              <w:t xml:space="preserve"> </w:t>
            </w:r>
            <w:r w:rsidRPr="00303B9C">
              <w:rPr>
                <w:color w:val="000000" w:themeColor="text1"/>
              </w:rPr>
              <w:t>mg, ki mu sledi odmerek 20</w:t>
            </w:r>
            <w:r w:rsidR="00D76DD7" w:rsidRPr="00303B9C">
              <w:rPr>
                <w:color w:val="000000" w:themeColor="text1"/>
              </w:rPr>
              <w:t xml:space="preserve"> </w:t>
            </w:r>
            <w:r w:rsidRPr="00303B9C">
              <w:rPr>
                <w:color w:val="000000" w:themeColor="text1"/>
              </w:rPr>
              <w:t>mg vsak drugi teden, z začetkom en teden po začetnem odmerku</w:t>
            </w:r>
          </w:p>
        </w:tc>
      </w:tr>
      <w:tr w:rsidR="00797913" w:rsidRPr="00303B9C" w14:paraId="44F9850D" w14:textId="77777777" w:rsidTr="00CA02FC">
        <w:trPr>
          <w:jc w:val="center"/>
        </w:trPr>
        <w:tc>
          <w:tcPr>
            <w:tcW w:w="4698" w:type="dxa"/>
            <w:tcBorders>
              <w:bottom w:val="single" w:sz="4" w:space="0" w:color="auto"/>
            </w:tcBorders>
            <w:shd w:val="clear" w:color="auto" w:fill="auto"/>
          </w:tcPr>
          <w:p w14:paraId="54B7ABA6" w14:textId="77777777" w:rsidR="00797913" w:rsidRPr="00303B9C" w:rsidRDefault="00797913" w:rsidP="007777A4">
            <w:pPr>
              <w:pStyle w:val="BodyText"/>
              <w:widowControl/>
              <w:kinsoku w:val="0"/>
              <w:overflowPunct w:val="0"/>
              <w:ind w:left="0"/>
              <w:jc w:val="center"/>
              <w:rPr>
                <w:color w:val="000000" w:themeColor="text1"/>
              </w:rPr>
            </w:pPr>
            <w:r w:rsidRPr="00303B9C">
              <w:rPr>
                <w:color w:val="000000" w:themeColor="text1"/>
              </w:rPr>
              <w:t>≥</w:t>
            </w:r>
            <w:r w:rsidR="00D76DD7" w:rsidRPr="00303B9C">
              <w:rPr>
                <w:color w:val="000000" w:themeColor="text1"/>
              </w:rPr>
              <w:t xml:space="preserve"> </w:t>
            </w:r>
            <w:r w:rsidRPr="00303B9C">
              <w:rPr>
                <w:color w:val="000000" w:themeColor="text1"/>
              </w:rPr>
              <w:t>30</w:t>
            </w:r>
            <w:r w:rsidR="00D76DD7" w:rsidRPr="00303B9C">
              <w:rPr>
                <w:color w:val="000000" w:themeColor="text1"/>
              </w:rPr>
              <w:t xml:space="preserve"> </w:t>
            </w:r>
            <w:r w:rsidRPr="00303B9C">
              <w:rPr>
                <w:color w:val="000000" w:themeColor="text1"/>
              </w:rPr>
              <w:t>kg</w:t>
            </w:r>
          </w:p>
        </w:tc>
        <w:tc>
          <w:tcPr>
            <w:tcW w:w="5320" w:type="dxa"/>
            <w:tcBorders>
              <w:bottom w:val="single" w:sz="4" w:space="0" w:color="auto"/>
            </w:tcBorders>
            <w:shd w:val="clear" w:color="auto" w:fill="auto"/>
          </w:tcPr>
          <w:p w14:paraId="2540E0B7" w14:textId="77777777" w:rsidR="00797913" w:rsidRPr="00303B9C" w:rsidRDefault="00797913" w:rsidP="007777A4">
            <w:pPr>
              <w:autoSpaceDE w:val="0"/>
              <w:autoSpaceDN w:val="0"/>
              <w:adjustRightInd w:val="0"/>
              <w:rPr>
                <w:color w:val="000000" w:themeColor="text1"/>
              </w:rPr>
            </w:pPr>
            <w:r w:rsidRPr="00303B9C">
              <w:rPr>
                <w:color w:val="000000" w:themeColor="text1"/>
              </w:rPr>
              <w:t>Začetni odmerek 40</w:t>
            </w:r>
            <w:r w:rsidR="00D76DD7" w:rsidRPr="00303B9C">
              <w:rPr>
                <w:color w:val="000000" w:themeColor="text1"/>
              </w:rPr>
              <w:t xml:space="preserve"> </w:t>
            </w:r>
            <w:r w:rsidRPr="00303B9C">
              <w:rPr>
                <w:color w:val="000000" w:themeColor="text1"/>
              </w:rPr>
              <w:t>mg, ki mu sledi odmerek 40</w:t>
            </w:r>
            <w:r w:rsidR="00D76DD7" w:rsidRPr="00303B9C">
              <w:rPr>
                <w:color w:val="000000" w:themeColor="text1"/>
              </w:rPr>
              <w:t xml:space="preserve"> </w:t>
            </w:r>
            <w:r w:rsidRPr="00303B9C">
              <w:rPr>
                <w:color w:val="000000" w:themeColor="text1"/>
              </w:rPr>
              <w:t>mg vsak drugi teden, z začetkom en teden po začetnem odmerku</w:t>
            </w:r>
          </w:p>
        </w:tc>
      </w:tr>
    </w:tbl>
    <w:p w14:paraId="337222E2" w14:textId="77777777" w:rsidR="00797913" w:rsidRPr="00303B9C" w:rsidRDefault="00797913" w:rsidP="000B765E">
      <w:pPr>
        <w:pStyle w:val="BodyText"/>
        <w:widowControl/>
        <w:kinsoku w:val="0"/>
        <w:overflowPunct w:val="0"/>
        <w:ind w:left="0"/>
        <w:rPr>
          <w:color w:val="000000" w:themeColor="text1"/>
        </w:rPr>
      </w:pPr>
    </w:p>
    <w:p w14:paraId="3CB105CD" w14:textId="77777777" w:rsidR="00797913" w:rsidRPr="00303B9C" w:rsidRDefault="00797913" w:rsidP="000B765E">
      <w:pPr>
        <w:pStyle w:val="BodyText"/>
        <w:widowControl/>
        <w:kinsoku w:val="0"/>
        <w:overflowPunct w:val="0"/>
        <w:ind w:left="0"/>
        <w:rPr>
          <w:color w:val="000000" w:themeColor="text1"/>
        </w:rPr>
      </w:pPr>
      <w:r w:rsidRPr="00303B9C">
        <w:rPr>
          <w:color w:val="000000" w:themeColor="text1"/>
        </w:rPr>
        <w:t>O neprekinjenem zdravljenju po 16.</w:t>
      </w:r>
      <w:r w:rsidR="00D76DD7" w:rsidRPr="00303B9C">
        <w:rPr>
          <w:color w:val="000000" w:themeColor="text1"/>
        </w:rPr>
        <w:t xml:space="preserve"> </w:t>
      </w:r>
      <w:r w:rsidRPr="00303B9C">
        <w:rPr>
          <w:color w:val="000000" w:themeColor="text1"/>
        </w:rPr>
        <w:t>tednu je treba skrbno premisliti pri bolniku, ki se v tem obdobju ni odzval na zdravljenje.</w:t>
      </w:r>
    </w:p>
    <w:p w14:paraId="6E38712C" w14:textId="77777777" w:rsidR="00797913" w:rsidRPr="00303B9C" w:rsidRDefault="00797913" w:rsidP="00C55B4B">
      <w:pPr>
        <w:pStyle w:val="BodyText"/>
        <w:widowControl/>
        <w:kinsoku w:val="0"/>
        <w:overflowPunct w:val="0"/>
        <w:ind w:left="0"/>
        <w:rPr>
          <w:color w:val="000000" w:themeColor="text1"/>
        </w:rPr>
      </w:pPr>
    </w:p>
    <w:p w14:paraId="065A8DD0" w14:textId="77777777" w:rsidR="00797913" w:rsidRPr="00303B9C" w:rsidRDefault="00797913" w:rsidP="00C55B4B">
      <w:pPr>
        <w:pStyle w:val="BodyText"/>
        <w:widowControl/>
        <w:kinsoku w:val="0"/>
        <w:overflowPunct w:val="0"/>
        <w:ind w:left="0"/>
        <w:rPr>
          <w:color w:val="000000" w:themeColor="text1"/>
        </w:rPr>
      </w:pPr>
      <w:r w:rsidRPr="00303B9C">
        <w:rPr>
          <w:color w:val="000000" w:themeColor="text1"/>
        </w:rPr>
        <w:t>Če je indicirano vnovično zdravljenje z zdravilom Amsparity, je treba upoštevati zgoraj navedena navodila za odmerjanje in trajanje zdravljena.</w:t>
      </w:r>
    </w:p>
    <w:p w14:paraId="5AFF1C88" w14:textId="77777777" w:rsidR="00797913" w:rsidRPr="00303B9C" w:rsidRDefault="00797913" w:rsidP="00797913">
      <w:pPr>
        <w:pStyle w:val="BodyText"/>
        <w:widowControl/>
        <w:kinsoku w:val="0"/>
        <w:overflowPunct w:val="0"/>
        <w:ind w:left="0"/>
        <w:rPr>
          <w:color w:val="000000" w:themeColor="text1"/>
          <w:szCs w:val="21"/>
        </w:rPr>
      </w:pPr>
    </w:p>
    <w:p w14:paraId="07F6818D" w14:textId="77777777" w:rsidR="00797913" w:rsidRPr="00303B9C" w:rsidRDefault="00797913" w:rsidP="00797913">
      <w:pPr>
        <w:pStyle w:val="BodyText"/>
        <w:widowControl/>
        <w:kinsoku w:val="0"/>
        <w:overflowPunct w:val="0"/>
        <w:ind w:left="0"/>
        <w:rPr>
          <w:color w:val="000000" w:themeColor="text1"/>
        </w:rPr>
      </w:pPr>
      <w:r w:rsidRPr="00303B9C">
        <w:rPr>
          <w:color w:val="000000" w:themeColor="text1"/>
        </w:rPr>
        <w:t>Varnost adalimumaba pri pediatričnih bolnikih s psoriazo v plakih je bila ocenjena za povprečno obdobje 13</w:t>
      </w:r>
      <w:r w:rsidR="00D76DD7" w:rsidRPr="00303B9C">
        <w:rPr>
          <w:color w:val="000000" w:themeColor="text1"/>
        </w:rPr>
        <w:t xml:space="preserve"> </w:t>
      </w:r>
      <w:r w:rsidRPr="00303B9C">
        <w:rPr>
          <w:color w:val="000000" w:themeColor="text1"/>
        </w:rPr>
        <w:t>mesecev.</w:t>
      </w:r>
    </w:p>
    <w:p w14:paraId="16D4A02B" w14:textId="77777777" w:rsidR="00797913" w:rsidRPr="00303B9C" w:rsidRDefault="00797913" w:rsidP="00797913">
      <w:pPr>
        <w:pStyle w:val="BodyText"/>
        <w:widowControl/>
        <w:kinsoku w:val="0"/>
        <w:overflowPunct w:val="0"/>
        <w:ind w:left="0"/>
        <w:rPr>
          <w:color w:val="000000" w:themeColor="text1"/>
        </w:rPr>
      </w:pPr>
    </w:p>
    <w:p w14:paraId="76114FF5" w14:textId="77777777" w:rsidR="006D5E9B" w:rsidRPr="00303B9C" w:rsidRDefault="006D5E9B" w:rsidP="006D5E9B">
      <w:pPr>
        <w:widowControl w:val="0"/>
        <w:rPr>
          <w:color w:val="000000" w:themeColor="text1"/>
        </w:rPr>
      </w:pPr>
      <w:r w:rsidRPr="00303B9C">
        <w:rPr>
          <w:color w:val="000000" w:themeColor="text1"/>
        </w:rPr>
        <w:t>Adalimumab ni namenjen za uporabo pri otrocih, starih manj kot 4 leta, za to indikacijo.</w:t>
      </w:r>
    </w:p>
    <w:p w14:paraId="11356F01" w14:textId="77777777" w:rsidR="00797913" w:rsidRPr="00303B9C" w:rsidRDefault="00797913" w:rsidP="00797913">
      <w:pPr>
        <w:pStyle w:val="BodyText"/>
        <w:widowControl/>
        <w:kinsoku w:val="0"/>
        <w:overflowPunct w:val="0"/>
        <w:ind w:left="0"/>
        <w:rPr>
          <w:color w:val="000000" w:themeColor="text1"/>
        </w:rPr>
      </w:pPr>
    </w:p>
    <w:p w14:paraId="49F03CB9" w14:textId="77777777" w:rsidR="00797913" w:rsidRPr="00303B9C" w:rsidRDefault="00797913" w:rsidP="00797913">
      <w:pPr>
        <w:pStyle w:val="BodyText"/>
        <w:widowControl/>
        <w:kinsoku w:val="0"/>
        <w:overflowPunct w:val="0"/>
        <w:ind w:left="0"/>
        <w:rPr>
          <w:color w:val="000000" w:themeColor="text1"/>
        </w:rPr>
      </w:pPr>
      <w:r w:rsidRPr="00303B9C">
        <w:rPr>
          <w:color w:val="000000" w:themeColor="text1"/>
        </w:rPr>
        <w:t>Zdravilo Amsparity je lahko na voljo v drugih jakostih in/ali oblikah, odvisno od individualnih potreb zdravljenja.</w:t>
      </w:r>
    </w:p>
    <w:p w14:paraId="20566A5D" w14:textId="77777777" w:rsidR="00C46587" w:rsidRPr="00303B9C" w:rsidRDefault="00C46587" w:rsidP="00982118">
      <w:pPr>
        <w:rPr>
          <w:color w:val="000000" w:themeColor="text1"/>
        </w:rPr>
      </w:pPr>
    </w:p>
    <w:p w14:paraId="2E3B2D81" w14:textId="77777777" w:rsidR="00C46587" w:rsidRPr="00303B9C" w:rsidRDefault="00C46587" w:rsidP="00982118">
      <w:pPr>
        <w:keepNext/>
        <w:rPr>
          <w:i/>
          <w:color w:val="000000" w:themeColor="text1"/>
        </w:rPr>
      </w:pPr>
      <w:r w:rsidRPr="00303B9C">
        <w:rPr>
          <w:i/>
          <w:color w:val="000000" w:themeColor="text1"/>
        </w:rPr>
        <w:lastRenderedPageBreak/>
        <w:t>Hidradenitis suppurativa pri mladostnikih (starejših od 12</w:t>
      </w:r>
      <w:r w:rsidR="00D76DD7" w:rsidRPr="00303B9C">
        <w:rPr>
          <w:i/>
          <w:color w:val="000000" w:themeColor="text1"/>
        </w:rPr>
        <w:t xml:space="preserve"> </w:t>
      </w:r>
      <w:r w:rsidRPr="00303B9C">
        <w:rPr>
          <w:i/>
          <w:color w:val="000000" w:themeColor="text1"/>
        </w:rPr>
        <w:t>let, ki tehtajo najmanj 30 kg)</w:t>
      </w:r>
    </w:p>
    <w:p w14:paraId="2F4D7ECA" w14:textId="77777777" w:rsidR="00C46587" w:rsidRPr="00303B9C" w:rsidRDefault="00C46587" w:rsidP="00982118">
      <w:pPr>
        <w:keepNext/>
        <w:rPr>
          <w:color w:val="000000" w:themeColor="text1"/>
        </w:rPr>
      </w:pPr>
    </w:p>
    <w:p w14:paraId="4B05C574" w14:textId="77777777" w:rsidR="007C5B83" w:rsidRPr="00303B9C" w:rsidRDefault="00C46587" w:rsidP="00982118">
      <w:pPr>
        <w:rPr>
          <w:color w:val="000000" w:themeColor="text1"/>
        </w:rPr>
      </w:pPr>
      <w:r w:rsidRPr="00303B9C">
        <w:rPr>
          <w:color w:val="000000" w:themeColor="text1"/>
        </w:rPr>
        <w:t xml:space="preserve">Kliničnih študij z adalimumabom pri mladostnikih s HS ni. </w:t>
      </w:r>
    </w:p>
    <w:p w14:paraId="3774C437" w14:textId="77777777" w:rsidR="007C5B83" w:rsidRPr="00303B9C" w:rsidRDefault="007C5B83" w:rsidP="00982118">
      <w:pPr>
        <w:rPr>
          <w:color w:val="000000" w:themeColor="text1"/>
        </w:rPr>
      </w:pPr>
    </w:p>
    <w:p w14:paraId="159839FD" w14:textId="77777777" w:rsidR="00C46587" w:rsidRPr="00303B9C" w:rsidRDefault="00C46587" w:rsidP="00982118">
      <w:pPr>
        <w:rPr>
          <w:color w:val="000000" w:themeColor="text1"/>
        </w:rPr>
      </w:pPr>
      <w:r w:rsidRPr="00303B9C">
        <w:rPr>
          <w:color w:val="000000" w:themeColor="text1"/>
        </w:rPr>
        <w:t>Odmerjanje adalimumaba pri teh bolnikih je bilo določeno na podlagi farmakokinetičnega modeliranja in simulacije (glejte poglavje</w:t>
      </w:r>
      <w:r w:rsidR="00D76DD7" w:rsidRPr="00303B9C">
        <w:rPr>
          <w:color w:val="000000" w:themeColor="text1"/>
        </w:rPr>
        <w:t xml:space="preserve"> </w:t>
      </w:r>
      <w:r w:rsidRPr="00303B9C">
        <w:rPr>
          <w:color w:val="000000" w:themeColor="text1"/>
        </w:rPr>
        <w:t>5.2).</w:t>
      </w:r>
    </w:p>
    <w:p w14:paraId="0BF567BE" w14:textId="77777777" w:rsidR="00C46587" w:rsidRPr="00303B9C" w:rsidRDefault="00C46587" w:rsidP="00982118">
      <w:pPr>
        <w:rPr>
          <w:color w:val="000000" w:themeColor="text1"/>
        </w:rPr>
      </w:pPr>
    </w:p>
    <w:p w14:paraId="6099ACC7" w14:textId="77777777" w:rsidR="00C46587" w:rsidRPr="00303B9C" w:rsidRDefault="00C46587" w:rsidP="00982118">
      <w:pPr>
        <w:rPr>
          <w:color w:val="000000" w:themeColor="text1"/>
        </w:rPr>
      </w:pPr>
      <w:r w:rsidRPr="00303B9C">
        <w:rPr>
          <w:color w:val="000000" w:themeColor="text1"/>
        </w:rPr>
        <w:t>Priporočeni odmerek zdravila Amsparity je 80 mg v 0.</w:t>
      </w:r>
      <w:r w:rsidR="00D76DD7" w:rsidRPr="00303B9C">
        <w:rPr>
          <w:color w:val="000000" w:themeColor="text1"/>
        </w:rPr>
        <w:t xml:space="preserve"> </w:t>
      </w:r>
      <w:r w:rsidRPr="00303B9C">
        <w:rPr>
          <w:color w:val="000000" w:themeColor="text1"/>
        </w:rPr>
        <w:t>tednu, ki mu sledi 40 mg vsak drugi teden z začetkom v 1.</w:t>
      </w:r>
      <w:r w:rsidR="00D76DD7" w:rsidRPr="00303B9C">
        <w:rPr>
          <w:color w:val="000000" w:themeColor="text1"/>
        </w:rPr>
        <w:t xml:space="preserve"> </w:t>
      </w:r>
      <w:r w:rsidRPr="00303B9C">
        <w:rPr>
          <w:color w:val="000000" w:themeColor="text1"/>
        </w:rPr>
        <w:t>tednu, v obliki subkutane injekcije.</w:t>
      </w:r>
    </w:p>
    <w:p w14:paraId="02863673" w14:textId="77777777" w:rsidR="007C5B83" w:rsidRPr="00303B9C" w:rsidRDefault="007C5B83" w:rsidP="00982118">
      <w:pPr>
        <w:rPr>
          <w:color w:val="000000" w:themeColor="text1"/>
        </w:rPr>
      </w:pPr>
    </w:p>
    <w:p w14:paraId="71E37952" w14:textId="77777777" w:rsidR="00C46587" w:rsidRPr="00303B9C" w:rsidRDefault="00C46587" w:rsidP="00982118">
      <w:pPr>
        <w:rPr>
          <w:color w:val="000000" w:themeColor="text1"/>
        </w:rPr>
      </w:pPr>
      <w:r w:rsidRPr="00303B9C">
        <w:rPr>
          <w:color w:val="000000" w:themeColor="text1"/>
        </w:rPr>
        <w:t>Pri mladostnikih z nezadostnim odzivom na zdravilo Amsparity 40 mg vsak drugi teden je možno razmisliti o povečanju odmerka na 40</w:t>
      </w:r>
      <w:r w:rsidR="00D76DD7" w:rsidRPr="00303B9C">
        <w:rPr>
          <w:color w:val="000000" w:themeColor="text1"/>
        </w:rPr>
        <w:t xml:space="preserve"> </w:t>
      </w:r>
      <w:r w:rsidRPr="00303B9C">
        <w:rPr>
          <w:color w:val="000000" w:themeColor="text1"/>
        </w:rPr>
        <w:t>mg vsak teden ali 80</w:t>
      </w:r>
      <w:r w:rsidR="00D76DD7" w:rsidRPr="00303B9C">
        <w:rPr>
          <w:color w:val="000000" w:themeColor="text1"/>
        </w:rPr>
        <w:t xml:space="preserve"> </w:t>
      </w:r>
      <w:r w:rsidRPr="00303B9C">
        <w:rPr>
          <w:color w:val="000000" w:themeColor="text1"/>
        </w:rPr>
        <w:t>mg vsak drugi teden.</w:t>
      </w:r>
    </w:p>
    <w:p w14:paraId="3EB22AB0" w14:textId="77777777" w:rsidR="00C46587" w:rsidRPr="00303B9C" w:rsidRDefault="00C46587" w:rsidP="00982118">
      <w:pPr>
        <w:rPr>
          <w:color w:val="000000" w:themeColor="text1"/>
        </w:rPr>
      </w:pPr>
    </w:p>
    <w:p w14:paraId="541C8212" w14:textId="77777777" w:rsidR="00C46587" w:rsidRPr="00303B9C" w:rsidRDefault="00C46587" w:rsidP="00982118">
      <w:pPr>
        <w:rPr>
          <w:color w:val="000000" w:themeColor="text1"/>
        </w:rPr>
      </w:pPr>
      <w:r w:rsidRPr="00303B9C">
        <w:rPr>
          <w:color w:val="000000" w:themeColor="text1"/>
        </w:rPr>
        <w:t>Med zdravljenjem z zdravilom Amsparity lahko nadaljujete z antibiotičnim zdravljenjem, če je potrebno. Priporočljivo je, da med zdravljenjem z zdravilom Amsparity bolnik vsak dan uporablja topikalno antiseptično čistilno sredstvo za čiščenje lezij HS.</w:t>
      </w:r>
    </w:p>
    <w:p w14:paraId="64B6C819" w14:textId="77777777" w:rsidR="00C46587" w:rsidRPr="00303B9C" w:rsidRDefault="00C46587" w:rsidP="00982118">
      <w:pPr>
        <w:rPr>
          <w:color w:val="000000" w:themeColor="text1"/>
        </w:rPr>
      </w:pPr>
    </w:p>
    <w:p w14:paraId="532765EF" w14:textId="77777777" w:rsidR="00C46587" w:rsidRPr="00303B9C" w:rsidRDefault="00C46587" w:rsidP="00982118">
      <w:pPr>
        <w:rPr>
          <w:color w:val="000000" w:themeColor="text1"/>
        </w:rPr>
      </w:pPr>
      <w:r w:rsidRPr="00303B9C">
        <w:rPr>
          <w:color w:val="000000" w:themeColor="text1"/>
        </w:rPr>
        <w:t>Po 12</w:t>
      </w:r>
      <w:r w:rsidR="00D76DD7" w:rsidRPr="00303B9C">
        <w:rPr>
          <w:color w:val="000000" w:themeColor="text1"/>
        </w:rPr>
        <w:t xml:space="preserve"> </w:t>
      </w:r>
      <w:r w:rsidRPr="00303B9C">
        <w:rPr>
          <w:color w:val="000000" w:themeColor="text1"/>
        </w:rPr>
        <w:t>tednih je treba nadaljevanje zdravljenja pri bolniku, pri katerem v tem obdobju ni prišlo do izboljšanja, vnovič skrbno pretehtati.</w:t>
      </w:r>
    </w:p>
    <w:p w14:paraId="297E6F85" w14:textId="77777777" w:rsidR="00C46587" w:rsidRPr="00303B9C" w:rsidRDefault="00C46587" w:rsidP="00982118">
      <w:pPr>
        <w:rPr>
          <w:color w:val="000000" w:themeColor="text1"/>
        </w:rPr>
      </w:pPr>
    </w:p>
    <w:p w14:paraId="72891828" w14:textId="77777777" w:rsidR="00C46587" w:rsidRPr="00303B9C" w:rsidRDefault="00C46587" w:rsidP="00982118">
      <w:pPr>
        <w:rPr>
          <w:color w:val="000000" w:themeColor="text1"/>
        </w:rPr>
      </w:pPr>
      <w:r w:rsidRPr="00303B9C">
        <w:rPr>
          <w:color w:val="000000" w:themeColor="text1"/>
        </w:rPr>
        <w:t>Če je treba zdravljenje prekiniti, je možno zdravljenje z zdravilom Amsparity znova uvesti, kakor je primerno.</w:t>
      </w:r>
    </w:p>
    <w:p w14:paraId="1070A461" w14:textId="77777777" w:rsidR="00C46587" w:rsidRPr="00303B9C" w:rsidRDefault="00C46587" w:rsidP="00982118">
      <w:pPr>
        <w:rPr>
          <w:color w:val="000000" w:themeColor="text1"/>
        </w:rPr>
      </w:pPr>
    </w:p>
    <w:p w14:paraId="4C5EDBCE" w14:textId="77777777" w:rsidR="00C46587" w:rsidRPr="00303B9C" w:rsidRDefault="00C46587" w:rsidP="00982118">
      <w:pPr>
        <w:rPr>
          <w:color w:val="000000" w:themeColor="text1"/>
        </w:rPr>
      </w:pPr>
      <w:r w:rsidRPr="00303B9C">
        <w:rPr>
          <w:color w:val="000000" w:themeColor="text1"/>
        </w:rPr>
        <w:t>Tveganja in koristi neprekinjenega dolgotrajnega zdravljenja je treba periodično ovrednotiti (glejte podatke za odrasle bolnike v poglavju</w:t>
      </w:r>
      <w:r w:rsidR="00D76DD7" w:rsidRPr="00303B9C">
        <w:rPr>
          <w:color w:val="000000" w:themeColor="text1"/>
        </w:rPr>
        <w:t xml:space="preserve"> </w:t>
      </w:r>
      <w:r w:rsidRPr="00303B9C">
        <w:rPr>
          <w:color w:val="000000" w:themeColor="text1"/>
        </w:rPr>
        <w:t>5.1).</w:t>
      </w:r>
    </w:p>
    <w:p w14:paraId="6E233B02" w14:textId="77777777" w:rsidR="00C46587" w:rsidRPr="00303B9C" w:rsidRDefault="00C46587" w:rsidP="00982118">
      <w:pPr>
        <w:rPr>
          <w:color w:val="000000" w:themeColor="text1"/>
        </w:rPr>
      </w:pPr>
    </w:p>
    <w:p w14:paraId="589BBF60" w14:textId="77777777" w:rsidR="00C46587" w:rsidRPr="00303B9C" w:rsidRDefault="00654F3B" w:rsidP="00982118">
      <w:pPr>
        <w:rPr>
          <w:color w:val="000000" w:themeColor="text1"/>
        </w:rPr>
      </w:pPr>
      <w:r w:rsidRPr="00303B9C">
        <w:rPr>
          <w:color w:val="000000" w:themeColor="text1"/>
        </w:rPr>
        <w:t>Uporaba a</w:t>
      </w:r>
      <w:r w:rsidR="00C46587" w:rsidRPr="00303B9C">
        <w:rPr>
          <w:color w:val="000000" w:themeColor="text1"/>
        </w:rPr>
        <w:t>dalimumab</w:t>
      </w:r>
      <w:r w:rsidRPr="00303B9C">
        <w:rPr>
          <w:color w:val="000000" w:themeColor="text1"/>
        </w:rPr>
        <w:t>a</w:t>
      </w:r>
      <w:r w:rsidR="00C46587" w:rsidRPr="00303B9C">
        <w:rPr>
          <w:color w:val="000000" w:themeColor="text1"/>
        </w:rPr>
        <w:t xml:space="preserve"> pri otrocih, starih manj kot 12</w:t>
      </w:r>
      <w:r w:rsidR="00D76DD7" w:rsidRPr="00303B9C">
        <w:rPr>
          <w:color w:val="000000" w:themeColor="text1"/>
        </w:rPr>
        <w:t xml:space="preserve"> </w:t>
      </w:r>
      <w:r w:rsidR="00C46587" w:rsidRPr="00303B9C">
        <w:rPr>
          <w:color w:val="000000" w:themeColor="text1"/>
        </w:rPr>
        <w:t>let, za to indikacijo</w:t>
      </w:r>
      <w:r w:rsidRPr="00303B9C">
        <w:rPr>
          <w:color w:val="000000" w:themeColor="text1"/>
        </w:rPr>
        <w:t xml:space="preserve"> ni primerna</w:t>
      </w:r>
      <w:r w:rsidR="00C46587" w:rsidRPr="00303B9C">
        <w:rPr>
          <w:color w:val="000000" w:themeColor="text1"/>
        </w:rPr>
        <w:t xml:space="preserve">. </w:t>
      </w:r>
    </w:p>
    <w:p w14:paraId="6A09A542" w14:textId="77777777" w:rsidR="003D4368" w:rsidRPr="00303B9C" w:rsidRDefault="003D4368" w:rsidP="00982118">
      <w:pPr>
        <w:rPr>
          <w:color w:val="000000" w:themeColor="text1"/>
        </w:rPr>
      </w:pPr>
    </w:p>
    <w:p w14:paraId="0F15B796" w14:textId="77777777" w:rsidR="003D4368" w:rsidRPr="00303B9C" w:rsidRDefault="006A1144" w:rsidP="00982118">
      <w:pPr>
        <w:rPr>
          <w:color w:val="000000" w:themeColor="text1"/>
        </w:rPr>
      </w:pPr>
      <w:r w:rsidRPr="00303B9C">
        <w:rPr>
          <w:color w:val="000000" w:themeColor="text1"/>
        </w:rPr>
        <w:t>Zdravilo Amsparity je lahko na voljo v drugih jakostih in/ali oblikah, odvisno od individualnih potreb zdravljenja.</w:t>
      </w:r>
    </w:p>
    <w:p w14:paraId="4F30AA77" w14:textId="77777777" w:rsidR="00C46587" w:rsidRPr="00303B9C" w:rsidRDefault="00C46587" w:rsidP="00982118">
      <w:pPr>
        <w:rPr>
          <w:color w:val="000000" w:themeColor="text1"/>
        </w:rPr>
      </w:pPr>
    </w:p>
    <w:p w14:paraId="1908812F" w14:textId="77777777" w:rsidR="0031675F" w:rsidRPr="00303B9C" w:rsidRDefault="0031675F" w:rsidP="0031675F">
      <w:pPr>
        <w:pStyle w:val="BodyText"/>
        <w:keepNext/>
        <w:widowControl/>
        <w:kinsoku w:val="0"/>
        <w:overflowPunct w:val="0"/>
        <w:ind w:left="0"/>
        <w:rPr>
          <w:color w:val="000000" w:themeColor="text1"/>
        </w:rPr>
      </w:pPr>
      <w:r w:rsidRPr="00303B9C">
        <w:rPr>
          <w:i/>
          <w:iCs/>
          <w:color w:val="000000" w:themeColor="text1"/>
        </w:rPr>
        <w:t>Crohnova bolezen pri pediatričnih bolnikih</w:t>
      </w:r>
    </w:p>
    <w:p w14:paraId="76509567" w14:textId="77777777" w:rsidR="0031675F" w:rsidRPr="00303B9C" w:rsidRDefault="0031675F" w:rsidP="0031675F">
      <w:pPr>
        <w:pStyle w:val="BodyText"/>
        <w:widowControl/>
        <w:kinsoku w:val="0"/>
        <w:overflowPunct w:val="0"/>
        <w:ind w:left="0"/>
        <w:rPr>
          <w:i/>
          <w:iCs/>
          <w:color w:val="000000" w:themeColor="text1"/>
          <w:szCs w:val="21"/>
        </w:rPr>
      </w:pPr>
    </w:p>
    <w:p w14:paraId="0C808C81" w14:textId="77777777" w:rsidR="0031675F" w:rsidRPr="00303B9C" w:rsidRDefault="0031675F" w:rsidP="0031675F">
      <w:pPr>
        <w:pStyle w:val="BodyText"/>
        <w:widowControl/>
        <w:kinsoku w:val="0"/>
        <w:overflowPunct w:val="0"/>
        <w:ind w:left="0"/>
        <w:rPr>
          <w:color w:val="000000" w:themeColor="text1"/>
        </w:rPr>
      </w:pPr>
      <w:r w:rsidRPr="00303B9C">
        <w:rPr>
          <w:color w:val="000000" w:themeColor="text1"/>
        </w:rPr>
        <w:t>Priporočeni odmerek zdravila Amsparity pri bolnikih s Crohnovo boleznijo, starih od 6 do 17</w:t>
      </w:r>
      <w:r w:rsidR="00D76DD7" w:rsidRPr="00303B9C">
        <w:rPr>
          <w:color w:val="000000" w:themeColor="text1"/>
        </w:rPr>
        <w:t xml:space="preserve"> </w:t>
      </w:r>
      <w:r w:rsidRPr="00303B9C">
        <w:rPr>
          <w:color w:val="000000" w:themeColor="text1"/>
        </w:rPr>
        <w:t>let, temelji na telesni masi (preglednica</w:t>
      </w:r>
      <w:r w:rsidR="00D76DD7" w:rsidRPr="00303B9C">
        <w:rPr>
          <w:color w:val="000000" w:themeColor="text1"/>
        </w:rPr>
        <w:t xml:space="preserve"> </w:t>
      </w:r>
      <w:r w:rsidRPr="00303B9C">
        <w:rPr>
          <w:color w:val="000000" w:themeColor="text1"/>
        </w:rPr>
        <w:t xml:space="preserve">4). Zdravilo Amsparity se odmerja v obliki subkutane injekcije. </w:t>
      </w:r>
    </w:p>
    <w:p w14:paraId="3A9ADC8C" w14:textId="77777777" w:rsidR="0031675F" w:rsidRPr="00303B9C" w:rsidRDefault="0031675F" w:rsidP="0031675F">
      <w:pPr>
        <w:rPr>
          <w:color w:val="000000" w:themeColor="text1"/>
        </w:rPr>
      </w:pPr>
    </w:p>
    <w:p w14:paraId="620BBCBA" w14:textId="77777777" w:rsidR="0031675F" w:rsidRPr="00303B9C" w:rsidRDefault="0031675F" w:rsidP="00511FE2">
      <w:pPr>
        <w:keepNext/>
        <w:rPr>
          <w:color w:val="000000" w:themeColor="text1"/>
        </w:rPr>
      </w:pPr>
      <w:r w:rsidRPr="00303B9C">
        <w:rPr>
          <w:b/>
          <w:color w:val="000000" w:themeColor="text1"/>
        </w:rPr>
        <w:t>Preglednica 4. Odmerjanje zdravila Amsparity pri pediatričnih bolnikih s Crohnovo boleznijo</w:t>
      </w:r>
    </w:p>
    <w:p w14:paraId="77540B8D" w14:textId="77777777" w:rsidR="0031675F" w:rsidRPr="00303B9C" w:rsidRDefault="0031675F" w:rsidP="0031675F">
      <w:pPr>
        <w:keepNext/>
        <w:rPr>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4"/>
        <w:gridCol w:w="5949"/>
        <w:gridCol w:w="1972"/>
      </w:tblGrid>
      <w:tr w:rsidR="0031675F" w:rsidRPr="00303B9C" w14:paraId="3341D4A0" w14:textId="77777777" w:rsidTr="00304FCB">
        <w:trPr>
          <w:cantSplit/>
          <w:tblHeader/>
        </w:trPr>
        <w:tc>
          <w:tcPr>
            <w:tcW w:w="1182" w:type="dxa"/>
            <w:shd w:val="clear" w:color="auto" w:fill="auto"/>
          </w:tcPr>
          <w:p w14:paraId="6E4C1436" w14:textId="77777777" w:rsidR="0031675F" w:rsidRPr="00303B9C" w:rsidRDefault="0031675F" w:rsidP="007777A4">
            <w:pPr>
              <w:keepNext/>
              <w:jc w:val="center"/>
              <w:rPr>
                <w:b/>
                <w:color w:val="000000" w:themeColor="text1"/>
              </w:rPr>
            </w:pPr>
            <w:r w:rsidRPr="00303B9C">
              <w:rPr>
                <w:b/>
                <w:color w:val="000000" w:themeColor="text1"/>
              </w:rPr>
              <w:t>Masa bolnika</w:t>
            </w:r>
          </w:p>
        </w:tc>
        <w:tc>
          <w:tcPr>
            <w:tcW w:w="6756" w:type="dxa"/>
            <w:shd w:val="clear" w:color="auto" w:fill="auto"/>
          </w:tcPr>
          <w:p w14:paraId="77B03C59" w14:textId="77777777" w:rsidR="0031675F" w:rsidRPr="00303B9C" w:rsidRDefault="0031675F" w:rsidP="007777A4">
            <w:pPr>
              <w:keepNext/>
              <w:jc w:val="center"/>
              <w:rPr>
                <w:b/>
                <w:color w:val="000000" w:themeColor="text1"/>
              </w:rPr>
            </w:pPr>
            <w:r w:rsidRPr="00303B9C">
              <w:rPr>
                <w:b/>
                <w:color w:val="000000" w:themeColor="text1"/>
              </w:rPr>
              <w:t>Začetni odmerek</w:t>
            </w:r>
          </w:p>
        </w:tc>
        <w:tc>
          <w:tcPr>
            <w:tcW w:w="2080" w:type="dxa"/>
            <w:shd w:val="clear" w:color="auto" w:fill="auto"/>
          </w:tcPr>
          <w:p w14:paraId="3F080F5A" w14:textId="77777777" w:rsidR="0031675F" w:rsidRPr="00303B9C" w:rsidRDefault="0031675F" w:rsidP="007777A4">
            <w:pPr>
              <w:keepNext/>
              <w:jc w:val="center"/>
              <w:rPr>
                <w:b/>
                <w:color w:val="000000" w:themeColor="text1"/>
              </w:rPr>
            </w:pPr>
            <w:r w:rsidRPr="00303B9C">
              <w:rPr>
                <w:b/>
                <w:color w:val="000000" w:themeColor="text1"/>
              </w:rPr>
              <w:t>Vzdrževalni odmerek z začetkom v 4.</w:t>
            </w:r>
            <w:r w:rsidR="00D76DD7" w:rsidRPr="00303B9C">
              <w:rPr>
                <w:b/>
                <w:color w:val="000000" w:themeColor="text1"/>
              </w:rPr>
              <w:t xml:space="preserve"> </w:t>
            </w:r>
            <w:r w:rsidRPr="00303B9C">
              <w:rPr>
                <w:b/>
                <w:color w:val="000000" w:themeColor="text1"/>
              </w:rPr>
              <w:t>tednu</w:t>
            </w:r>
          </w:p>
        </w:tc>
      </w:tr>
      <w:tr w:rsidR="0031675F" w:rsidRPr="00303B9C" w14:paraId="00041CD7" w14:textId="77777777" w:rsidTr="007777A4">
        <w:trPr>
          <w:cantSplit/>
        </w:trPr>
        <w:tc>
          <w:tcPr>
            <w:tcW w:w="1182" w:type="dxa"/>
            <w:shd w:val="clear" w:color="auto" w:fill="auto"/>
          </w:tcPr>
          <w:p w14:paraId="7F86CB4C" w14:textId="77777777" w:rsidR="0031675F" w:rsidRPr="00303B9C" w:rsidRDefault="0031675F" w:rsidP="007777A4">
            <w:pPr>
              <w:jc w:val="center"/>
              <w:rPr>
                <w:color w:val="000000" w:themeColor="text1"/>
              </w:rPr>
            </w:pPr>
            <w:r w:rsidRPr="00303B9C">
              <w:rPr>
                <w:color w:val="000000" w:themeColor="text1"/>
              </w:rPr>
              <w:t>&lt; 40</w:t>
            </w:r>
            <w:r w:rsidR="00D76DD7" w:rsidRPr="00303B9C">
              <w:rPr>
                <w:color w:val="000000" w:themeColor="text1"/>
              </w:rPr>
              <w:t xml:space="preserve"> </w:t>
            </w:r>
            <w:r w:rsidRPr="00303B9C">
              <w:rPr>
                <w:color w:val="000000" w:themeColor="text1"/>
              </w:rPr>
              <w:t>kg</w:t>
            </w:r>
          </w:p>
        </w:tc>
        <w:tc>
          <w:tcPr>
            <w:tcW w:w="6756" w:type="dxa"/>
            <w:shd w:val="clear" w:color="auto" w:fill="auto"/>
          </w:tcPr>
          <w:p w14:paraId="71322641" w14:textId="77777777" w:rsidR="0031675F" w:rsidRPr="00303B9C" w:rsidRDefault="0031675F" w:rsidP="007777A4">
            <w:pPr>
              <w:numPr>
                <w:ilvl w:val="0"/>
                <w:numId w:val="28"/>
              </w:numPr>
              <w:tabs>
                <w:tab w:val="left" w:pos="264"/>
              </w:tabs>
              <w:autoSpaceDE w:val="0"/>
              <w:autoSpaceDN w:val="0"/>
              <w:adjustRightInd w:val="0"/>
              <w:ind w:left="0" w:firstLine="0"/>
              <w:rPr>
                <w:color w:val="000000" w:themeColor="text1"/>
              </w:rPr>
            </w:pPr>
            <w:r w:rsidRPr="00303B9C">
              <w:rPr>
                <w:color w:val="000000" w:themeColor="text1"/>
              </w:rPr>
              <w:t>40</w:t>
            </w:r>
            <w:r w:rsidR="00D76DD7" w:rsidRPr="00303B9C">
              <w:rPr>
                <w:color w:val="000000" w:themeColor="text1"/>
              </w:rPr>
              <w:t xml:space="preserve"> </w:t>
            </w:r>
            <w:r w:rsidRPr="00303B9C">
              <w:rPr>
                <w:color w:val="000000" w:themeColor="text1"/>
              </w:rPr>
              <w:t>mg v 0.</w:t>
            </w:r>
            <w:r w:rsidR="00D76DD7" w:rsidRPr="00303B9C">
              <w:rPr>
                <w:color w:val="000000" w:themeColor="text1"/>
              </w:rPr>
              <w:t xml:space="preserve"> </w:t>
            </w:r>
            <w:r w:rsidRPr="00303B9C">
              <w:rPr>
                <w:color w:val="000000" w:themeColor="text1"/>
              </w:rPr>
              <w:t>tednu in 20</w:t>
            </w:r>
            <w:r w:rsidR="00D76DD7" w:rsidRPr="00303B9C">
              <w:rPr>
                <w:color w:val="000000" w:themeColor="text1"/>
              </w:rPr>
              <w:t xml:space="preserve"> </w:t>
            </w:r>
            <w:r w:rsidRPr="00303B9C">
              <w:rPr>
                <w:color w:val="000000" w:themeColor="text1"/>
              </w:rPr>
              <w:t>mg v 2.</w:t>
            </w:r>
            <w:r w:rsidR="00D76DD7" w:rsidRPr="00303B9C">
              <w:rPr>
                <w:color w:val="000000" w:themeColor="text1"/>
              </w:rPr>
              <w:t xml:space="preserve"> </w:t>
            </w:r>
            <w:r w:rsidRPr="00303B9C">
              <w:rPr>
                <w:color w:val="000000" w:themeColor="text1"/>
              </w:rPr>
              <w:t>tednu</w:t>
            </w:r>
          </w:p>
          <w:p w14:paraId="2BF2915D" w14:textId="77777777" w:rsidR="0031675F" w:rsidRPr="00303B9C" w:rsidRDefault="0031675F" w:rsidP="007777A4">
            <w:pPr>
              <w:autoSpaceDE w:val="0"/>
              <w:autoSpaceDN w:val="0"/>
              <w:adjustRightInd w:val="0"/>
              <w:rPr>
                <w:color w:val="000000" w:themeColor="text1"/>
              </w:rPr>
            </w:pPr>
          </w:p>
          <w:p w14:paraId="13BF591B" w14:textId="77777777" w:rsidR="0031675F" w:rsidRPr="00303B9C" w:rsidRDefault="0031675F" w:rsidP="007777A4">
            <w:pPr>
              <w:autoSpaceDE w:val="0"/>
              <w:autoSpaceDN w:val="0"/>
              <w:adjustRightInd w:val="0"/>
              <w:rPr>
                <w:color w:val="000000" w:themeColor="text1"/>
              </w:rPr>
            </w:pPr>
            <w:r w:rsidRPr="00303B9C">
              <w:rPr>
                <w:color w:val="000000" w:themeColor="text1"/>
              </w:rPr>
              <w:t xml:space="preserve">V primeru, ko je potreben hitrejši odgovor na zdravljenje, z zavedanjem, da je tveganje za pojav neželenih </w:t>
            </w:r>
            <w:r w:rsidR="00035318" w:rsidRPr="00303B9C">
              <w:rPr>
                <w:color w:val="000000" w:themeColor="text1"/>
              </w:rPr>
              <w:t>dogodkov</w:t>
            </w:r>
            <w:r w:rsidRPr="00303B9C">
              <w:rPr>
                <w:color w:val="000000" w:themeColor="text1"/>
              </w:rPr>
              <w:t xml:space="preserve"> povečano ob uporabi večjega začetnega odmerka, se lahko uporabi odmerek:</w:t>
            </w:r>
          </w:p>
          <w:p w14:paraId="2ECA1CC1" w14:textId="77777777" w:rsidR="0031675F" w:rsidRPr="00303B9C" w:rsidRDefault="0031675F" w:rsidP="007777A4">
            <w:pPr>
              <w:numPr>
                <w:ilvl w:val="0"/>
                <w:numId w:val="28"/>
              </w:numPr>
              <w:tabs>
                <w:tab w:val="left" w:pos="264"/>
              </w:tabs>
              <w:ind w:left="0" w:firstLine="0"/>
              <w:rPr>
                <w:color w:val="000000" w:themeColor="text1"/>
              </w:rPr>
            </w:pPr>
            <w:r w:rsidRPr="00303B9C">
              <w:rPr>
                <w:color w:val="000000" w:themeColor="text1"/>
              </w:rPr>
              <w:t>80</w:t>
            </w:r>
            <w:r w:rsidR="00D76DD7" w:rsidRPr="00303B9C">
              <w:rPr>
                <w:color w:val="000000" w:themeColor="text1"/>
              </w:rPr>
              <w:t xml:space="preserve"> </w:t>
            </w:r>
            <w:r w:rsidRPr="00303B9C">
              <w:rPr>
                <w:color w:val="000000" w:themeColor="text1"/>
              </w:rPr>
              <w:t>mg v 0.</w:t>
            </w:r>
            <w:r w:rsidR="00D76DD7" w:rsidRPr="00303B9C">
              <w:rPr>
                <w:color w:val="000000" w:themeColor="text1"/>
              </w:rPr>
              <w:t xml:space="preserve"> </w:t>
            </w:r>
            <w:r w:rsidRPr="00303B9C">
              <w:rPr>
                <w:color w:val="000000" w:themeColor="text1"/>
              </w:rPr>
              <w:t>tednu in 40</w:t>
            </w:r>
            <w:r w:rsidR="00D76DD7" w:rsidRPr="00303B9C">
              <w:rPr>
                <w:color w:val="000000" w:themeColor="text1"/>
              </w:rPr>
              <w:t xml:space="preserve"> </w:t>
            </w:r>
            <w:r w:rsidRPr="00303B9C">
              <w:rPr>
                <w:color w:val="000000" w:themeColor="text1"/>
              </w:rPr>
              <w:t>mg v 2.</w:t>
            </w:r>
            <w:r w:rsidR="00D76DD7" w:rsidRPr="00303B9C">
              <w:rPr>
                <w:color w:val="000000" w:themeColor="text1"/>
              </w:rPr>
              <w:t xml:space="preserve"> </w:t>
            </w:r>
            <w:r w:rsidRPr="00303B9C">
              <w:rPr>
                <w:color w:val="000000" w:themeColor="text1"/>
              </w:rPr>
              <w:t>tednu</w:t>
            </w:r>
          </w:p>
        </w:tc>
        <w:tc>
          <w:tcPr>
            <w:tcW w:w="2080" w:type="dxa"/>
            <w:shd w:val="clear" w:color="auto" w:fill="auto"/>
          </w:tcPr>
          <w:p w14:paraId="1ABDD795" w14:textId="77777777" w:rsidR="0031675F" w:rsidRPr="00303B9C" w:rsidRDefault="0031675F" w:rsidP="007777A4">
            <w:pPr>
              <w:jc w:val="center"/>
              <w:rPr>
                <w:color w:val="000000" w:themeColor="text1"/>
              </w:rPr>
            </w:pPr>
            <w:r w:rsidRPr="00303B9C">
              <w:rPr>
                <w:color w:val="000000" w:themeColor="text1"/>
              </w:rPr>
              <w:t>20 mg vsak drugi teden</w:t>
            </w:r>
          </w:p>
        </w:tc>
      </w:tr>
      <w:tr w:rsidR="0031675F" w:rsidRPr="00303B9C" w14:paraId="77FF390B" w14:textId="77777777" w:rsidTr="007777A4">
        <w:trPr>
          <w:cantSplit/>
        </w:trPr>
        <w:tc>
          <w:tcPr>
            <w:tcW w:w="1182" w:type="dxa"/>
            <w:shd w:val="clear" w:color="auto" w:fill="auto"/>
          </w:tcPr>
          <w:p w14:paraId="38D30FF0" w14:textId="77777777" w:rsidR="0031675F" w:rsidRPr="00303B9C" w:rsidRDefault="0031675F" w:rsidP="007777A4">
            <w:pPr>
              <w:jc w:val="center"/>
              <w:rPr>
                <w:color w:val="000000" w:themeColor="text1"/>
              </w:rPr>
            </w:pPr>
            <w:r w:rsidRPr="00303B9C">
              <w:rPr>
                <w:color w:val="000000" w:themeColor="text1"/>
              </w:rPr>
              <w:t>≥ 40 kg</w:t>
            </w:r>
          </w:p>
        </w:tc>
        <w:tc>
          <w:tcPr>
            <w:tcW w:w="6756" w:type="dxa"/>
            <w:shd w:val="clear" w:color="auto" w:fill="auto"/>
          </w:tcPr>
          <w:p w14:paraId="14174DFF" w14:textId="77777777" w:rsidR="0031675F" w:rsidRPr="00303B9C" w:rsidRDefault="0031675F" w:rsidP="007777A4">
            <w:pPr>
              <w:numPr>
                <w:ilvl w:val="0"/>
                <w:numId w:val="28"/>
              </w:numPr>
              <w:tabs>
                <w:tab w:val="left" w:pos="264"/>
              </w:tabs>
              <w:autoSpaceDE w:val="0"/>
              <w:autoSpaceDN w:val="0"/>
              <w:adjustRightInd w:val="0"/>
              <w:ind w:left="0" w:firstLine="0"/>
              <w:rPr>
                <w:rFonts w:eastAsia="SymbolMT"/>
                <w:color w:val="000000" w:themeColor="text1"/>
              </w:rPr>
            </w:pPr>
            <w:r w:rsidRPr="00303B9C">
              <w:rPr>
                <w:color w:val="000000" w:themeColor="text1"/>
              </w:rPr>
              <w:t>80</w:t>
            </w:r>
            <w:r w:rsidR="00D76DD7" w:rsidRPr="00303B9C">
              <w:rPr>
                <w:color w:val="000000" w:themeColor="text1"/>
              </w:rPr>
              <w:t xml:space="preserve"> </w:t>
            </w:r>
            <w:r w:rsidRPr="00303B9C">
              <w:rPr>
                <w:color w:val="000000" w:themeColor="text1"/>
              </w:rPr>
              <w:t>mg v 0.</w:t>
            </w:r>
            <w:r w:rsidR="00D76DD7" w:rsidRPr="00303B9C">
              <w:rPr>
                <w:color w:val="000000" w:themeColor="text1"/>
              </w:rPr>
              <w:t xml:space="preserve"> </w:t>
            </w:r>
            <w:r w:rsidRPr="00303B9C">
              <w:rPr>
                <w:color w:val="000000" w:themeColor="text1"/>
              </w:rPr>
              <w:t>tednu in 40</w:t>
            </w:r>
            <w:r w:rsidR="00D76DD7" w:rsidRPr="00303B9C">
              <w:rPr>
                <w:color w:val="000000" w:themeColor="text1"/>
              </w:rPr>
              <w:t xml:space="preserve"> </w:t>
            </w:r>
            <w:r w:rsidRPr="00303B9C">
              <w:rPr>
                <w:color w:val="000000" w:themeColor="text1"/>
              </w:rPr>
              <w:t>mg v 2.</w:t>
            </w:r>
            <w:r w:rsidR="00D76DD7" w:rsidRPr="00303B9C">
              <w:rPr>
                <w:color w:val="000000" w:themeColor="text1"/>
              </w:rPr>
              <w:t xml:space="preserve"> </w:t>
            </w:r>
            <w:r w:rsidRPr="00303B9C">
              <w:rPr>
                <w:color w:val="000000" w:themeColor="text1"/>
              </w:rPr>
              <w:t>tednu</w:t>
            </w:r>
          </w:p>
          <w:p w14:paraId="5D17EEE0" w14:textId="77777777" w:rsidR="0031675F" w:rsidRPr="00303B9C" w:rsidRDefault="0031675F" w:rsidP="007777A4">
            <w:pPr>
              <w:autoSpaceDE w:val="0"/>
              <w:autoSpaceDN w:val="0"/>
              <w:adjustRightInd w:val="0"/>
              <w:rPr>
                <w:rFonts w:eastAsia="SymbolMT"/>
                <w:color w:val="000000" w:themeColor="text1"/>
              </w:rPr>
            </w:pPr>
          </w:p>
          <w:p w14:paraId="7A33ECE6" w14:textId="77777777" w:rsidR="0031675F" w:rsidRPr="00303B9C" w:rsidRDefault="0031675F" w:rsidP="007777A4">
            <w:pPr>
              <w:autoSpaceDE w:val="0"/>
              <w:autoSpaceDN w:val="0"/>
              <w:adjustRightInd w:val="0"/>
              <w:rPr>
                <w:rFonts w:eastAsia="SymbolMT"/>
                <w:color w:val="000000" w:themeColor="text1"/>
              </w:rPr>
            </w:pPr>
            <w:r w:rsidRPr="00303B9C">
              <w:rPr>
                <w:color w:val="000000" w:themeColor="text1"/>
              </w:rPr>
              <w:t xml:space="preserve">V primeru, ko je potreben hitrejši odgovor na zdravljenje, z zavedanjem, da je tveganje za pojav neželenih </w:t>
            </w:r>
            <w:r w:rsidR="00035318" w:rsidRPr="00303B9C">
              <w:rPr>
                <w:color w:val="000000" w:themeColor="text1"/>
              </w:rPr>
              <w:t>dogodkov</w:t>
            </w:r>
            <w:r w:rsidRPr="00303B9C">
              <w:rPr>
                <w:color w:val="000000" w:themeColor="text1"/>
              </w:rPr>
              <w:t xml:space="preserve"> povečano ob uporabi večjega začetnega odmerka, se lahko uporabi odmerek:</w:t>
            </w:r>
          </w:p>
          <w:p w14:paraId="3514387A" w14:textId="77777777" w:rsidR="0031675F" w:rsidRPr="00303B9C" w:rsidRDefault="0031675F" w:rsidP="007777A4">
            <w:pPr>
              <w:numPr>
                <w:ilvl w:val="0"/>
                <w:numId w:val="28"/>
              </w:numPr>
              <w:tabs>
                <w:tab w:val="left" w:pos="264"/>
              </w:tabs>
              <w:ind w:left="0" w:firstLine="0"/>
              <w:rPr>
                <w:color w:val="000000" w:themeColor="text1"/>
              </w:rPr>
            </w:pPr>
            <w:r w:rsidRPr="00303B9C">
              <w:rPr>
                <w:color w:val="000000" w:themeColor="text1"/>
              </w:rPr>
              <w:t>160</w:t>
            </w:r>
            <w:r w:rsidR="00D76DD7" w:rsidRPr="00303B9C">
              <w:rPr>
                <w:color w:val="000000" w:themeColor="text1"/>
              </w:rPr>
              <w:t xml:space="preserve"> </w:t>
            </w:r>
            <w:r w:rsidRPr="00303B9C">
              <w:rPr>
                <w:color w:val="000000" w:themeColor="text1"/>
              </w:rPr>
              <w:t>mg v 0.</w:t>
            </w:r>
            <w:r w:rsidR="00D76DD7" w:rsidRPr="00303B9C">
              <w:rPr>
                <w:color w:val="000000" w:themeColor="text1"/>
              </w:rPr>
              <w:t xml:space="preserve"> </w:t>
            </w:r>
            <w:r w:rsidRPr="00303B9C">
              <w:rPr>
                <w:color w:val="000000" w:themeColor="text1"/>
              </w:rPr>
              <w:t>tednu in 80</w:t>
            </w:r>
            <w:r w:rsidR="00D76DD7" w:rsidRPr="00303B9C">
              <w:rPr>
                <w:color w:val="000000" w:themeColor="text1"/>
              </w:rPr>
              <w:t xml:space="preserve"> </w:t>
            </w:r>
            <w:r w:rsidRPr="00303B9C">
              <w:rPr>
                <w:color w:val="000000" w:themeColor="text1"/>
              </w:rPr>
              <w:t>mg v 2.</w:t>
            </w:r>
            <w:r w:rsidR="00D76DD7" w:rsidRPr="00303B9C">
              <w:rPr>
                <w:color w:val="000000" w:themeColor="text1"/>
              </w:rPr>
              <w:t xml:space="preserve"> </w:t>
            </w:r>
            <w:r w:rsidRPr="00303B9C">
              <w:rPr>
                <w:color w:val="000000" w:themeColor="text1"/>
              </w:rPr>
              <w:t>tednu</w:t>
            </w:r>
          </w:p>
        </w:tc>
        <w:tc>
          <w:tcPr>
            <w:tcW w:w="2080" w:type="dxa"/>
            <w:shd w:val="clear" w:color="auto" w:fill="auto"/>
          </w:tcPr>
          <w:p w14:paraId="63C78326" w14:textId="77777777" w:rsidR="0031675F" w:rsidRPr="00303B9C" w:rsidRDefault="0031675F" w:rsidP="007777A4">
            <w:pPr>
              <w:jc w:val="center"/>
              <w:rPr>
                <w:color w:val="000000" w:themeColor="text1"/>
              </w:rPr>
            </w:pPr>
            <w:r w:rsidRPr="00303B9C">
              <w:rPr>
                <w:color w:val="000000" w:themeColor="text1"/>
              </w:rPr>
              <w:t>40 mg vsak drugi teden</w:t>
            </w:r>
          </w:p>
        </w:tc>
      </w:tr>
    </w:tbl>
    <w:p w14:paraId="153C5EF3" w14:textId="77777777" w:rsidR="0031675F" w:rsidRPr="00303B9C" w:rsidRDefault="0031675F" w:rsidP="0031675F">
      <w:pPr>
        <w:pStyle w:val="BodyText"/>
        <w:widowControl/>
        <w:kinsoku w:val="0"/>
        <w:overflowPunct w:val="0"/>
        <w:ind w:left="0"/>
        <w:rPr>
          <w:color w:val="000000" w:themeColor="text1"/>
        </w:rPr>
      </w:pPr>
    </w:p>
    <w:p w14:paraId="48133ECF" w14:textId="77777777" w:rsidR="0031675F" w:rsidRPr="00303B9C" w:rsidRDefault="0031675F" w:rsidP="0031675F">
      <w:pPr>
        <w:pStyle w:val="BodyText"/>
        <w:widowControl/>
        <w:kinsoku w:val="0"/>
        <w:overflowPunct w:val="0"/>
        <w:ind w:left="0"/>
        <w:rPr>
          <w:color w:val="000000" w:themeColor="text1"/>
        </w:rPr>
      </w:pPr>
      <w:r w:rsidRPr="00303B9C">
        <w:rPr>
          <w:color w:val="000000" w:themeColor="text1"/>
        </w:rPr>
        <w:lastRenderedPageBreak/>
        <w:t>Pri bolnikih, ki se ne odzovejo zadostno, se odmerek lahko poveča:</w:t>
      </w:r>
    </w:p>
    <w:p w14:paraId="255D5D53" w14:textId="77777777" w:rsidR="0031675F" w:rsidRPr="00303B9C" w:rsidRDefault="0031675F" w:rsidP="0031675F">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&lt;</w:t>
      </w:r>
      <w:r w:rsidR="00D76DD7" w:rsidRPr="00303B9C">
        <w:rPr>
          <w:color w:val="000000" w:themeColor="text1"/>
        </w:rPr>
        <w:t xml:space="preserve"> </w:t>
      </w:r>
      <w:r w:rsidRPr="00303B9C">
        <w:rPr>
          <w:color w:val="000000" w:themeColor="text1"/>
        </w:rPr>
        <w:t>40</w:t>
      </w:r>
      <w:r w:rsidR="00D76DD7" w:rsidRPr="00303B9C">
        <w:rPr>
          <w:color w:val="000000" w:themeColor="text1"/>
        </w:rPr>
        <w:t xml:space="preserve"> </w:t>
      </w:r>
      <w:r w:rsidRPr="00303B9C">
        <w:rPr>
          <w:color w:val="000000" w:themeColor="text1"/>
        </w:rPr>
        <w:t>kg: 20</w:t>
      </w:r>
      <w:r w:rsidR="00D76DD7" w:rsidRPr="00303B9C">
        <w:rPr>
          <w:color w:val="000000" w:themeColor="text1"/>
        </w:rPr>
        <w:t xml:space="preserve"> </w:t>
      </w:r>
      <w:r w:rsidRPr="00303B9C">
        <w:rPr>
          <w:color w:val="000000" w:themeColor="text1"/>
        </w:rPr>
        <w:t>mg vsak teden</w:t>
      </w:r>
    </w:p>
    <w:p w14:paraId="09D1EFA1" w14:textId="77777777" w:rsidR="0031675F" w:rsidRPr="00303B9C" w:rsidRDefault="0031675F" w:rsidP="0031675F">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w:t>
      </w:r>
      <w:r w:rsidR="00D76DD7" w:rsidRPr="00303B9C">
        <w:rPr>
          <w:color w:val="000000" w:themeColor="text1"/>
        </w:rPr>
        <w:t xml:space="preserve"> </w:t>
      </w:r>
      <w:r w:rsidRPr="00303B9C">
        <w:rPr>
          <w:color w:val="000000" w:themeColor="text1"/>
        </w:rPr>
        <w:t>40</w:t>
      </w:r>
      <w:r w:rsidR="00D76DD7" w:rsidRPr="00303B9C">
        <w:rPr>
          <w:color w:val="000000" w:themeColor="text1"/>
        </w:rPr>
        <w:t xml:space="preserve"> </w:t>
      </w:r>
      <w:r w:rsidRPr="00303B9C">
        <w:rPr>
          <w:color w:val="000000" w:themeColor="text1"/>
        </w:rPr>
        <w:t>kg: 40</w:t>
      </w:r>
      <w:r w:rsidR="00D76DD7" w:rsidRPr="00303B9C">
        <w:rPr>
          <w:color w:val="000000" w:themeColor="text1"/>
        </w:rPr>
        <w:t xml:space="preserve"> </w:t>
      </w:r>
      <w:r w:rsidRPr="00303B9C">
        <w:rPr>
          <w:color w:val="000000" w:themeColor="text1"/>
        </w:rPr>
        <w:t>mg vsak teden ali 80</w:t>
      </w:r>
      <w:r w:rsidR="00D76DD7" w:rsidRPr="00303B9C">
        <w:rPr>
          <w:color w:val="000000" w:themeColor="text1"/>
        </w:rPr>
        <w:t xml:space="preserve"> </w:t>
      </w:r>
      <w:r w:rsidRPr="00303B9C">
        <w:rPr>
          <w:color w:val="000000" w:themeColor="text1"/>
        </w:rPr>
        <w:t>mg vsak drugi teden</w:t>
      </w:r>
    </w:p>
    <w:p w14:paraId="55E2A8FC" w14:textId="77777777" w:rsidR="0031675F" w:rsidRPr="00303B9C" w:rsidRDefault="0031675F" w:rsidP="0031675F">
      <w:pPr>
        <w:pStyle w:val="BodyText"/>
        <w:widowControl/>
        <w:kinsoku w:val="0"/>
        <w:overflowPunct w:val="0"/>
        <w:ind w:left="0"/>
        <w:rPr>
          <w:color w:val="000000" w:themeColor="text1"/>
          <w:szCs w:val="21"/>
        </w:rPr>
      </w:pPr>
    </w:p>
    <w:p w14:paraId="7379BFE8" w14:textId="77777777" w:rsidR="0031675F" w:rsidRPr="00303B9C" w:rsidRDefault="0031675F" w:rsidP="0031675F">
      <w:pPr>
        <w:pStyle w:val="BodyText"/>
        <w:widowControl/>
        <w:tabs>
          <w:tab w:val="left" w:pos="9000"/>
        </w:tabs>
        <w:kinsoku w:val="0"/>
        <w:overflowPunct w:val="0"/>
        <w:ind w:left="0"/>
        <w:rPr>
          <w:color w:val="000000" w:themeColor="text1"/>
        </w:rPr>
      </w:pPr>
      <w:r w:rsidRPr="00303B9C">
        <w:rPr>
          <w:color w:val="000000" w:themeColor="text1"/>
        </w:rPr>
        <w:t>Če se bolnik ne odzove na zdravljenje do 12.</w:t>
      </w:r>
      <w:r w:rsidR="00D76DD7" w:rsidRPr="00303B9C">
        <w:rPr>
          <w:color w:val="000000" w:themeColor="text1"/>
        </w:rPr>
        <w:t xml:space="preserve"> </w:t>
      </w:r>
      <w:r w:rsidRPr="00303B9C">
        <w:rPr>
          <w:color w:val="000000" w:themeColor="text1"/>
        </w:rPr>
        <w:t xml:space="preserve">tedna, je potrebno skrbno premisliti o nadaljevanju zdravljenja. </w:t>
      </w:r>
    </w:p>
    <w:p w14:paraId="20C42ADC" w14:textId="77777777" w:rsidR="0031675F" w:rsidRPr="00303B9C" w:rsidRDefault="0031675F" w:rsidP="0031675F">
      <w:pPr>
        <w:pStyle w:val="BodyText"/>
        <w:widowControl/>
        <w:tabs>
          <w:tab w:val="left" w:pos="9000"/>
        </w:tabs>
        <w:kinsoku w:val="0"/>
        <w:overflowPunct w:val="0"/>
        <w:ind w:left="0"/>
        <w:rPr>
          <w:color w:val="000000" w:themeColor="text1"/>
        </w:rPr>
      </w:pPr>
    </w:p>
    <w:p w14:paraId="20ACEBE7" w14:textId="77777777" w:rsidR="0031675F" w:rsidRPr="00303B9C" w:rsidRDefault="0031675F" w:rsidP="0031675F">
      <w:pPr>
        <w:pStyle w:val="BodyText"/>
        <w:widowControl/>
        <w:tabs>
          <w:tab w:val="left" w:pos="9000"/>
        </w:tabs>
        <w:kinsoku w:val="0"/>
        <w:overflowPunct w:val="0"/>
        <w:ind w:left="0"/>
        <w:rPr>
          <w:color w:val="000000" w:themeColor="text1"/>
        </w:rPr>
      </w:pPr>
      <w:r w:rsidRPr="00303B9C">
        <w:rPr>
          <w:color w:val="000000" w:themeColor="text1"/>
        </w:rPr>
        <w:t>Uporaba adalimumaba pri otrocih, starih manj kot 6 let, za to indikacijo ni primerna.</w:t>
      </w:r>
    </w:p>
    <w:p w14:paraId="24E2B651" w14:textId="77777777" w:rsidR="0031675F" w:rsidRPr="00303B9C" w:rsidRDefault="0031675F" w:rsidP="0031675F">
      <w:pPr>
        <w:pStyle w:val="BodyText"/>
        <w:widowControl/>
        <w:tabs>
          <w:tab w:val="left" w:pos="9000"/>
        </w:tabs>
        <w:kinsoku w:val="0"/>
        <w:overflowPunct w:val="0"/>
        <w:ind w:left="0"/>
        <w:rPr>
          <w:color w:val="000000" w:themeColor="text1"/>
        </w:rPr>
      </w:pPr>
    </w:p>
    <w:p w14:paraId="2878FA26" w14:textId="77777777" w:rsidR="0031675F" w:rsidRPr="00303B9C" w:rsidRDefault="0031675F" w:rsidP="0031675F">
      <w:pPr>
        <w:pStyle w:val="BodyText"/>
        <w:widowControl/>
        <w:tabs>
          <w:tab w:val="left" w:pos="9000"/>
        </w:tabs>
        <w:kinsoku w:val="0"/>
        <w:overflowPunct w:val="0"/>
        <w:ind w:left="0"/>
        <w:rPr>
          <w:color w:val="000000" w:themeColor="text1"/>
        </w:rPr>
      </w:pPr>
      <w:r w:rsidRPr="00303B9C">
        <w:rPr>
          <w:color w:val="000000" w:themeColor="text1"/>
        </w:rPr>
        <w:t>Zdravilo Amsparity je lahko na voljo v drugih jakostih in/ali oblikah, odvisno od individualnih potreb zdravljenja.</w:t>
      </w:r>
    </w:p>
    <w:p w14:paraId="44214A89" w14:textId="77777777" w:rsidR="0031675F" w:rsidRPr="00303B9C" w:rsidRDefault="0031675F" w:rsidP="0031675F">
      <w:pPr>
        <w:pStyle w:val="BodyText"/>
        <w:widowControl/>
        <w:tabs>
          <w:tab w:val="left" w:pos="9000"/>
        </w:tabs>
        <w:kinsoku w:val="0"/>
        <w:overflowPunct w:val="0"/>
        <w:ind w:left="0"/>
        <w:rPr>
          <w:color w:val="000000" w:themeColor="text1"/>
        </w:rPr>
      </w:pPr>
    </w:p>
    <w:p w14:paraId="4C355597" w14:textId="77777777" w:rsidR="008109E2" w:rsidRPr="00303B9C" w:rsidRDefault="008109E2" w:rsidP="008109E2">
      <w:pPr>
        <w:keepNext/>
        <w:rPr>
          <w:i/>
          <w:color w:val="000000" w:themeColor="text1"/>
        </w:rPr>
      </w:pPr>
      <w:r w:rsidRPr="00303B9C">
        <w:rPr>
          <w:i/>
          <w:color w:val="000000" w:themeColor="text1"/>
        </w:rPr>
        <w:t xml:space="preserve">Ulcerozni kolitis pri pediatričnih bolnikih </w:t>
      </w:r>
    </w:p>
    <w:p w14:paraId="35216A4E" w14:textId="77777777" w:rsidR="008109E2" w:rsidRPr="00303B9C" w:rsidRDefault="008109E2" w:rsidP="008109E2">
      <w:pPr>
        <w:keepNext/>
        <w:rPr>
          <w:color w:val="000000" w:themeColor="text1"/>
        </w:rPr>
      </w:pPr>
    </w:p>
    <w:p w14:paraId="5DF8141E" w14:textId="77777777" w:rsidR="008109E2" w:rsidRPr="00303B9C" w:rsidRDefault="008109E2" w:rsidP="008109E2">
      <w:pPr>
        <w:pStyle w:val="BodyText"/>
        <w:widowControl/>
        <w:kinsoku w:val="0"/>
        <w:overflowPunct w:val="0"/>
        <w:ind w:left="0"/>
        <w:rPr>
          <w:color w:val="000000" w:themeColor="text1"/>
        </w:rPr>
      </w:pPr>
      <w:r w:rsidRPr="00303B9C">
        <w:rPr>
          <w:color w:val="000000" w:themeColor="text1"/>
        </w:rPr>
        <w:t>Priporočeni odmerek zdravila Amsparity pri bolnikih z ulceroznim kolitisom, starih od 6 do 17</w:t>
      </w:r>
      <w:r w:rsidR="0096349F" w:rsidRPr="00303B9C">
        <w:rPr>
          <w:color w:val="000000" w:themeColor="text1"/>
        </w:rPr>
        <w:t> </w:t>
      </w:r>
      <w:r w:rsidRPr="00303B9C">
        <w:rPr>
          <w:color w:val="000000" w:themeColor="text1"/>
        </w:rPr>
        <w:t>let, temelji na telesni masi (preglednica</w:t>
      </w:r>
      <w:r w:rsidR="0096349F" w:rsidRPr="00303B9C">
        <w:rPr>
          <w:color w:val="000000" w:themeColor="text1"/>
        </w:rPr>
        <w:t> </w:t>
      </w:r>
      <w:r w:rsidRPr="00303B9C">
        <w:rPr>
          <w:color w:val="000000" w:themeColor="text1"/>
        </w:rPr>
        <w:t xml:space="preserve">5). Zdravilo Amsparity se odmerja v obliki subkutane injekcije. </w:t>
      </w:r>
    </w:p>
    <w:p w14:paraId="11289E50" w14:textId="77777777" w:rsidR="008109E2" w:rsidRPr="00303B9C" w:rsidRDefault="008109E2" w:rsidP="008109E2">
      <w:pPr>
        <w:rPr>
          <w:color w:val="000000" w:themeColor="text1"/>
        </w:rPr>
      </w:pPr>
    </w:p>
    <w:p w14:paraId="5E4E2D9D" w14:textId="77777777" w:rsidR="008109E2" w:rsidRPr="00303B9C" w:rsidRDefault="008109E2" w:rsidP="008109E2">
      <w:pPr>
        <w:keepNext/>
        <w:rPr>
          <w:color w:val="000000" w:themeColor="text1"/>
        </w:rPr>
      </w:pPr>
      <w:r w:rsidRPr="00303B9C">
        <w:rPr>
          <w:b/>
          <w:color w:val="000000" w:themeColor="text1"/>
        </w:rPr>
        <w:t>Preglednica</w:t>
      </w:r>
      <w:r w:rsidR="00AD204A" w:rsidRPr="00303B9C">
        <w:rPr>
          <w:b/>
          <w:color w:val="000000" w:themeColor="text1"/>
        </w:rPr>
        <w:t> </w:t>
      </w:r>
      <w:r w:rsidR="0070080B" w:rsidRPr="00303B9C">
        <w:rPr>
          <w:b/>
          <w:color w:val="000000" w:themeColor="text1"/>
        </w:rPr>
        <w:t>5</w:t>
      </w:r>
      <w:r w:rsidRPr="00303B9C">
        <w:rPr>
          <w:b/>
          <w:color w:val="000000" w:themeColor="text1"/>
        </w:rPr>
        <w:t xml:space="preserve">. Odmerjanje zdravila Amsparity pri pediatričnih bolnikih </w:t>
      </w:r>
      <w:r w:rsidR="00DF59A8" w:rsidRPr="00303B9C">
        <w:rPr>
          <w:b/>
          <w:color w:val="000000" w:themeColor="text1"/>
        </w:rPr>
        <w:t>z ulceroznim kolitisom</w:t>
      </w:r>
    </w:p>
    <w:p w14:paraId="7838D5F8" w14:textId="77777777" w:rsidR="008109E2" w:rsidRPr="00303B9C" w:rsidRDefault="008109E2" w:rsidP="008109E2">
      <w:pPr>
        <w:keepNext/>
        <w:rPr>
          <w:color w:val="000000" w:themeColor="text1"/>
        </w:rPr>
      </w:pPr>
    </w:p>
    <w:tbl>
      <w:tblPr>
        <w:tblW w:w="448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2"/>
        <w:gridCol w:w="4128"/>
        <w:gridCol w:w="1959"/>
      </w:tblGrid>
      <w:tr w:rsidR="008109E2" w:rsidRPr="00303B9C" w14:paraId="694F13D6" w14:textId="77777777" w:rsidTr="00DF59A8">
        <w:trPr>
          <w:cantSplit/>
        </w:trPr>
        <w:tc>
          <w:tcPr>
            <w:tcW w:w="2093" w:type="dxa"/>
            <w:shd w:val="clear" w:color="auto" w:fill="auto"/>
          </w:tcPr>
          <w:p w14:paraId="3775878D" w14:textId="77777777" w:rsidR="008109E2" w:rsidRPr="00303B9C" w:rsidRDefault="008109E2" w:rsidP="0070080B">
            <w:pPr>
              <w:keepNext/>
              <w:jc w:val="center"/>
              <w:rPr>
                <w:b/>
                <w:color w:val="000000" w:themeColor="text1"/>
              </w:rPr>
            </w:pPr>
            <w:r w:rsidRPr="00303B9C">
              <w:rPr>
                <w:b/>
                <w:color w:val="000000" w:themeColor="text1"/>
              </w:rPr>
              <w:t>Masa bolnika</w:t>
            </w:r>
          </w:p>
        </w:tc>
        <w:tc>
          <w:tcPr>
            <w:tcW w:w="4252" w:type="dxa"/>
            <w:shd w:val="clear" w:color="auto" w:fill="auto"/>
          </w:tcPr>
          <w:p w14:paraId="32DDFAD3" w14:textId="77777777" w:rsidR="008109E2" w:rsidRPr="00303B9C" w:rsidRDefault="008109E2" w:rsidP="0070080B">
            <w:pPr>
              <w:keepNext/>
              <w:jc w:val="center"/>
              <w:rPr>
                <w:b/>
                <w:color w:val="000000" w:themeColor="text1"/>
              </w:rPr>
            </w:pPr>
            <w:r w:rsidRPr="00303B9C">
              <w:rPr>
                <w:b/>
                <w:color w:val="000000" w:themeColor="text1"/>
              </w:rPr>
              <w:t>Začetni odmerek</w:t>
            </w:r>
          </w:p>
        </w:tc>
        <w:tc>
          <w:tcPr>
            <w:tcW w:w="1987" w:type="dxa"/>
            <w:shd w:val="clear" w:color="auto" w:fill="auto"/>
          </w:tcPr>
          <w:p w14:paraId="08EC38E3" w14:textId="77777777" w:rsidR="008109E2" w:rsidRPr="00303B9C" w:rsidRDefault="008109E2" w:rsidP="0070080B">
            <w:pPr>
              <w:keepNext/>
              <w:jc w:val="center"/>
              <w:rPr>
                <w:b/>
                <w:color w:val="000000" w:themeColor="text1"/>
              </w:rPr>
            </w:pPr>
            <w:r w:rsidRPr="00303B9C">
              <w:rPr>
                <w:b/>
                <w:color w:val="000000" w:themeColor="text1"/>
              </w:rPr>
              <w:t>Vzdrževalni odmerek z začetkom v 4.</w:t>
            </w:r>
            <w:r w:rsidR="00815EAC" w:rsidRPr="00303B9C">
              <w:rPr>
                <w:b/>
                <w:color w:val="000000" w:themeColor="text1"/>
              </w:rPr>
              <w:t> </w:t>
            </w:r>
            <w:r w:rsidRPr="00303B9C">
              <w:rPr>
                <w:b/>
                <w:color w:val="000000" w:themeColor="text1"/>
              </w:rPr>
              <w:t>tednu</w:t>
            </w:r>
            <w:r w:rsidR="00DF59A8" w:rsidRPr="00303B9C">
              <w:rPr>
                <w:b/>
                <w:color w:val="000000" w:themeColor="text1"/>
              </w:rPr>
              <w:t>*</w:t>
            </w:r>
          </w:p>
        </w:tc>
      </w:tr>
      <w:tr w:rsidR="008109E2" w:rsidRPr="00303B9C" w14:paraId="26D64A41" w14:textId="77777777" w:rsidTr="00DF59A8">
        <w:trPr>
          <w:cantSplit/>
        </w:trPr>
        <w:tc>
          <w:tcPr>
            <w:tcW w:w="2093" w:type="dxa"/>
            <w:shd w:val="clear" w:color="auto" w:fill="auto"/>
          </w:tcPr>
          <w:p w14:paraId="19B8DB80" w14:textId="77777777" w:rsidR="008109E2" w:rsidRPr="00303B9C" w:rsidRDefault="008109E2" w:rsidP="0070080B">
            <w:pPr>
              <w:jc w:val="center"/>
              <w:rPr>
                <w:color w:val="000000" w:themeColor="text1"/>
              </w:rPr>
            </w:pPr>
            <w:r w:rsidRPr="00303B9C">
              <w:rPr>
                <w:color w:val="000000" w:themeColor="text1"/>
              </w:rPr>
              <w:t>&lt; 40</w:t>
            </w:r>
            <w:r w:rsidR="00815EAC" w:rsidRPr="00303B9C">
              <w:rPr>
                <w:color w:val="000000" w:themeColor="text1"/>
              </w:rPr>
              <w:t> </w:t>
            </w:r>
            <w:r w:rsidRPr="00303B9C">
              <w:rPr>
                <w:color w:val="000000" w:themeColor="text1"/>
              </w:rPr>
              <w:t>kg</w:t>
            </w:r>
          </w:p>
        </w:tc>
        <w:tc>
          <w:tcPr>
            <w:tcW w:w="4252" w:type="dxa"/>
            <w:shd w:val="clear" w:color="auto" w:fill="auto"/>
          </w:tcPr>
          <w:p w14:paraId="63C98069" w14:textId="77777777" w:rsidR="00DF59A8" w:rsidRPr="00303B9C" w:rsidRDefault="00DF59A8" w:rsidP="00DF59A8">
            <w:pPr>
              <w:numPr>
                <w:ilvl w:val="0"/>
                <w:numId w:val="28"/>
              </w:numPr>
              <w:tabs>
                <w:tab w:val="left" w:pos="320"/>
              </w:tabs>
              <w:autoSpaceDE w:val="0"/>
              <w:autoSpaceDN w:val="0"/>
              <w:adjustRightInd w:val="0"/>
              <w:ind w:left="320" w:hanging="320"/>
              <w:rPr>
                <w:color w:val="000000" w:themeColor="text1"/>
              </w:rPr>
            </w:pPr>
            <w:r w:rsidRPr="00303B9C">
              <w:rPr>
                <w:color w:val="000000" w:themeColor="text1"/>
              </w:rPr>
              <w:t>8</w:t>
            </w:r>
            <w:r w:rsidR="008109E2" w:rsidRPr="00303B9C">
              <w:rPr>
                <w:color w:val="000000" w:themeColor="text1"/>
              </w:rPr>
              <w:t>0</w:t>
            </w:r>
            <w:r w:rsidR="00815EAC" w:rsidRPr="00303B9C">
              <w:rPr>
                <w:color w:val="000000" w:themeColor="text1"/>
              </w:rPr>
              <w:t> </w:t>
            </w:r>
            <w:r w:rsidR="008109E2" w:rsidRPr="00303B9C">
              <w:rPr>
                <w:color w:val="000000" w:themeColor="text1"/>
              </w:rPr>
              <w:t>mg v 0.</w:t>
            </w:r>
            <w:r w:rsidR="00815EAC" w:rsidRPr="00303B9C">
              <w:rPr>
                <w:color w:val="000000" w:themeColor="text1"/>
              </w:rPr>
              <w:t> </w:t>
            </w:r>
            <w:r w:rsidR="008109E2" w:rsidRPr="00303B9C">
              <w:rPr>
                <w:color w:val="000000" w:themeColor="text1"/>
              </w:rPr>
              <w:t xml:space="preserve">tednu </w:t>
            </w:r>
            <w:r w:rsidRPr="00303B9C">
              <w:rPr>
                <w:color w:val="000000" w:themeColor="text1"/>
              </w:rPr>
              <w:t xml:space="preserve">(apliciran v obliki dveh 40 mg injekcij v enem dnevu) </w:t>
            </w:r>
            <w:r w:rsidR="008109E2" w:rsidRPr="00303B9C">
              <w:rPr>
                <w:color w:val="000000" w:themeColor="text1"/>
              </w:rPr>
              <w:t>in</w:t>
            </w:r>
          </w:p>
          <w:p w14:paraId="44501DDA" w14:textId="77777777" w:rsidR="008109E2" w:rsidRPr="00303B9C" w:rsidRDefault="00DF59A8" w:rsidP="00DF59A8">
            <w:pPr>
              <w:numPr>
                <w:ilvl w:val="0"/>
                <w:numId w:val="28"/>
              </w:numPr>
              <w:tabs>
                <w:tab w:val="left" w:pos="320"/>
              </w:tabs>
              <w:autoSpaceDE w:val="0"/>
              <w:autoSpaceDN w:val="0"/>
              <w:adjustRightInd w:val="0"/>
              <w:ind w:left="320" w:hanging="320"/>
              <w:rPr>
                <w:color w:val="000000" w:themeColor="text1"/>
              </w:rPr>
            </w:pPr>
            <w:r w:rsidRPr="00303B9C">
              <w:rPr>
                <w:color w:val="000000" w:themeColor="text1"/>
              </w:rPr>
              <w:t>4</w:t>
            </w:r>
            <w:r w:rsidR="008109E2" w:rsidRPr="00303B9C">
              <w:rPr>
                <w:color w:val="000000" w:themeColor="text1"/>
              </w:rPr>
              <w:t>0</w:t>
            </w:r>
            <w:r w:rsidR="00815EAC" w:rsidRPr="00303B9C">
              <w:rPr>
                <w:color w:val="000000" w:themeColor="text1"/>
              </w:rPr>
              <w:t> </w:t>
            </w:r>
            <w:r w:rsidR="008109E2" w:rsidRPr="00303B9C">
              <w:rPr>
                <w:color w:val="000000" w:themeColor="text1"/>
              </w:rPr>
              <w:t>mg v 2.</w:t>
            </w:r>
            <w:r w:rsidR="00815EAC" w:rsidRPr="00303B9C">
              <w:rPr>
                <w:color w:val="000000" w:themeColor="text1"/>
              </w:rPr>
              <w:t> </w:t>
            </w:r>
            <w:r w:rsidR="008109E2" w:rsidRPr="00303B9C">
              <w:rPr>
                <w:color w:val="000000" w:themeColor="text1"/>
              </w:rPr>
              <w:t>tednu</w:t>
            </w:r>
            <w:r w:rsidRPr="00303B9C">
              <w:rPr>
                <w:color w:val="000000" w:themeColor="text1"/>
              </w:rPr>
              <w:t xml:space="preserve"> (apliciran v obliki ene 40 mg injekcije)</w:t>
            </w:r>
          </w:p>
        </w:tc>
        <w:tc>
          <w:tcPr>
            <w:tcW w:w="1987" w:type="dxa"/>
            <w:shd w:val="clear" w:color="auto" w:fill="auto"/>
          </w:tcPr>
          <w:p w14:paraId="509608A4" w14:textId="77777777" w:rsidR="008109E2" w:rsidRPr="00303B9C" w:rsidRDefault="00DF59A8" w:rsidP="0070080B">
            <w:pPr>
              <w:jc w:val="center"/>
              <w:rPr>
                <w:color w:val="000000" w:themeColor="text1"/>
              </w:rPr>
            </w:pPr>
            <w:r w:rsidRPr="00303B9C">
              <w:rPr>
                <w:color w:val="000000" w:themeColor="text1"/>
              </w:rPr>
              <w:t>4</w:t>
            </w:r>
            <w:r w:rsidR="008109E2" w:rsidRPr="00303B9C">
              <w:rPr>
                <w:color w:val="000000" w:themeColor="text1"/>
              </w:rPr>
              <w:t>0 mg vsak drugi teden</w:t>
            </w:r>
          </w:p>
        </w:tc>
      </w:tr>
      <w:tr w:rsidR="008109E2" w:rsidRPr="00303B9C" w14:paraId="4EB8AC01" w14:textId="77777777" w:rsidTr="00DF59A8">
        <w:trPr>
          <w:cantSplit/>
        </w:trPr>
        <w:tc>
          <w:tcPr>
            <w:tcW w:w="2093" w:type="dxa"/>
            <w:shd w:val="clear" w:color="auto" w:fill="auto"/>
          </w:tcPr>
          <w:p w14:paraId="05EB6ED1" w14:textId="77777777" w:rsidR="008109E2" w:rsidRPr="00303B9C" w:rsidRDefault="008109E2" w:rsidP="0070080B">
            <w:pPr>
              <w:jc w:val="center"/>
              <w:rPr>
                <w:color w:val="000000" w:themeColor="text1"/>
              </w:rPr>
            </w:pPr>
            <w:r w:rsidRPr="00303B9C">
              <w:rPr>
                <w:color w:val="000000" w:themeColor="text1"/>
              </w:rPr>
              <w:t>≥ 40 kg</w:t>
            </w:r>
          </w:p>
        </w:tc>
        <w:tc>
          <w:tcPr>
            <w:tcW w:w="4252" w:type="dxa"/>
            <w:shd w:val="clear" w:color="auto" w:fill="auto"/>
          </w:tcPr>
          <w:p w14:paraId="3406FB2E" w14:textId="77777777" w:rsidR="00DF59A8" w:rsidRPr="00303B9C" w:rsidRDefault="00DF59A8" w:rsidP="00DF59A8">
            <w:pPr>
              <w:numPr>
                <w:ilvl w:val="0"/>
                <w:numId w:val="28"/>
              </w:numPr>
              <w:tabs>
                <w:tab w:val="left" w:pos="320"/>
              </w:tabs>
              <w:autoSpaceDE w:val="0"/>
              <w:autoSpaceDN w:val="0"/>
              <w:adjustRightInd w:val="0"/>
              <w:ind w:left="320" w:hanging="320"/>
              <w:rPr>
                <w:color w:val="000000" w:themeColor="text1"/>
              </w:rPr>
            </w:pPr>
            <w:r w:rsidRPr="00303B9C">
              <w:rPr>
                <w:color w:val="000000" w:themeColor="text1"/>
              </w:rPr>
              <w:t>160</w:t>
            </w:r>
            <w:r w:rsidR="00815EAC" w:rsidRPr="00303B9C">
              <w:rPr>
                <w:color w:val="000000" w:themeColor="text1"/>
              </w:rPr>
              <w:t> </w:t>
            </w:r>
            <w:r w:rsidR="008109E2" w:rsidRPr="00303B9C">
              <w:rPr>
                <w:color w:val="000000" w:themeColor="text1"/>
              </w:rPr>
              <w:t>mg v 0.</w:t>
            </w:r>
            <w:r w:rsidR="00815EAC" w:rsidRPr="00303B9C">
              <w:rPr>
                <w:color w:val="000000" w:themeColor="text1"/>
              </w:rPr>
              <w:t> </w:t>
            </w:r>
            <w:r w:rsidR="008109E2" w:rsidRPr="00303B9C">
              <w:rPr>
                <w:color w:val="000000" w:themeColor="text1"/>
              </w:rPr>
              <w:t xml:space="preserve">tednu </w:t>
            </w:r>
            <w:r w:rsidRPr="00303B9C">
              <w:rPr>
                <w:color w:val="000000" w:themeColor="text1"/>
              </w:rPr>
              <w:t>(apliciran v obliki štirih 40 mg injekcij v enem dnevu ali dveh 40 mg injekcij na dan dva zaporedna dneva) in</w:t>
            </w:r>
          </w:p>
          <w:p w14:paraId="0ADED07B" w14:textId="77777777" w:rsidR="008109E2" w:rsidRPr="00303B9C" w:rsidRDefault="00DF59A8" w:rsidP="00DF59A8">
            <w:pPr>
              <w:numPr>
                <w:ilvl w:val="0"/>
                <w:numId w:val="28"/>
              </w:numPr>
              <w:tabs>
                <w:tab w:val="left" w:pos="320"/>
              </w:tabs>
              <w:autoSpaceDE w:val="0"/>
              <w:autoSpaceDN w:val="0"/>
              <w:adjustRightInd w:val="0"/>
              <w:ind w:left="320" w:hanging="320"/>
              <w:rPr>
                <w:rFonts w:eastAsia="SymbolMT"/>
                <w:color w:val="000000" w:themeColor="text1"/>
              </w:rPr>
            </w:pPr>
            <w:r w:rsidRPr="00303B9C">
              <w:rPr>
                <w:color w:val="000000" w:themeColor="text1"/>
              </w:rPr>
              <w:t>80</w:t>
            </w:r>
            <w:r w:rsidR="00815EAC" w:rsidRPr="00303B9C">
              <w:rPr>
                <w:color w:val="000000" w:themeColor="text1"/>
              </w:rPr>
              <w:t> </w:t>
            </w:r>
            <w:r w:rsidRPr="00303B9C">
              <w:rPr>
                <w:color w:val="000000" w:themeColor="text1"/>
              </w:rPr>
              <w:t>mg v 2.</w:t>
            </w:r>
            <w:r w:rsidR="00815EAC" w:rsidRPr="00303B9C">
              <w:rPr>
                <w:color w:val="000000" w:themeColor="text1"/>
              </w:rPr>
              <w:t> </w:t>
            </w:r>
            <w:r w:rsidRPr="00303B9C">
              <w:rPr>
                <w:color w:val="000000" w:themeColor="text1"/>
              </w:rPr>
              <w:t>tednu (apliciran v obliki dveh 40 mg injekcij v enem dnevu)</w:t>
            </w:r>
          </w:p>
        </w:tc>
        <w:tc>
          <w:tcPr>
            <w:tcW w:w="1987" w:type="dxa"/>
            <w:shd w:val="clear" w:color="auto" w:fill="auto"/>
          </w:tcPr>
          <w:p w14:paraId="20F0BE13" w14:textId="77777777" w:rsidR="008109E2" w:rsidRPr="00303B9C" w:rsidRDefault="00DF59A8" w:rsidP="0070080B">
            <w:pPr>
              <w:jc w:val="center"/>
              <w:rPr>
                <w:color w:val="000000" w:themeColor="text1"/>
              </w:rPr>
            </w:pPr>
            <w:r w:rsidRPr="00303B9C">
              <w:rPr>
                <w:color w:val="000000" w:themeColor="text1"/>
              </w:rPr>
              <w:t>8</w:t>
            </w:r>
            <w:r w:rsidR="008109E2" w:rsidRPr="00303B9C">
              <w:rPr>
                <w:color w:val="000000" w:themeColor="text1"/>
              </w:rPr>
              <w:t>0 mg vsak drugi teden</w:t>
            </w:r>
          </w:p>
        </w:tc>
      </w:tr>
    </w:tbl>
    <w:p w14:paraId="1DAB78AF" w14:textId="77777777" w:rsidR="008109E2" w:rsidRPr="00725EA3" w:rsidRDefault="008109E2" w:rsidP="006C7295">
      <w:pPr>
        <w:pStyle w:val="BodyText"/>
        <w:widowControl/>
        <w:tabs>
          <w:tab w:val="left" w:pos="284"/>
        </w:tabs>
        <w:kinsoku w:val="0"/>
        <w:overflowPunct w:val="0"/>
        <w:ind w:left="0"/>
        <w:rPr>
          <w:color w:val="000000" w:themeColor="text1"/>
          <w:sz w:val="20"/>
          <w:szCs w:val="20"/>
        </w:rPr>
      </w:pPr>
      <w:r w:rsidRPr="00725EA3">
        <w:rPr>
          <w:color w:val="000000" w:themeColor="text1"/>
          <w:sz w:val="20"/>
          <w:szCs w:val="20"/>
        </w:rPr>
        <w:t>*</w:t>
      </w:r>
      <w:r w:rsidRPr="00725EA3">
        <w:rPr>
          <w:color w:val="000000" w:themeColor="text1"/>
          <w:sz w:val="20"/>
          <w:szCs w:val="20"/>
        </w:rPr>
        <w:tab/>
        <w:t>Pediatrični bolniki, ki med zdravljenjem z zdravilom Amsparity dopolnijo 18</w:t>
      </w:r>
      <w:r w:rsidR="0096349F" w:rsidRPr="00725EA3">
        <w:rPr>
          <w:color w:val="000000" w:themeColor="text1"/>
          <w:sz w:val="20"/>
          <w:szCs w:val="20"/>
        </w:rPr>
        <w:t> </w:t>
      </w:r>
      <w:r w:rsidRPr="00725EA3">
        <w:rPr>
          <w:color w:val="000000" w:themeColor="text1"/>
          <w:sz w:val="20"/>
          <w:szCs w:val="20"/>
        </w:rPr>
        <w:t>let, morajo nadaljevati z uporabo predpisanega vzdrževalnega odmerka.</w:t>
      </w:r>
    </w:p>
    <w:p w14:paraId="56418EA4" w14:textId="77777777" w:rsidR="008109E2" w:rsidRPr="00303B9C" w:rsidRDefault="008109E2" w:rsidP="0031675F">
      <w:pPr>
        <w:pStyle w:val="BodyText"/>
        <w:widowControl/>
        <w:kinsoku w:val="0"/>
        <w:overflowPunct w:val="0"/>
        <w:ind w:left="0"/>
        <w:rPr>
          <w:i/>
          <w:iCs/>
          <w:color w:val="000000" w:themeColor="text1"/>
        </w:rPr>
      </w:pPr>
    </w:p>
    <w:p w14:paraId="2C0A04D8" w14:textId="77777777" w:rsidR="008109E2" w:rsidRPr="00303B9C" w:rsidRDefault="003E4F57" w:rsidP="008109E2">
      <w:pPr>
        <w:pStyle w:val="BodyText"/>
        <w:widowControl/>
        <w:tabs>
          <w:tab w:val="left" w:pos="9000"/>
        </w:tabs>
        <w:kinsoku w:val="0"/>
        <w:overflowPunct w:val="0"/>
        <w:ind w:left="0"/>
        <w:rPr>
          <w:color w:val="000000" w:themeColor="text1"/>
        </w:rPr>
      </w:pPr>
      <w:bookmarkStart w:id="1" w:name="_Hlk66019978"/>
      <w:r w:rsidRPr="00303B9C">
        <w:rPr>
          <w:color w:val="000000" w:themeColor="text1"/>
        </w:rPr>
        <w:t>Pri bolnikih, ki</w:t>
      </w:r>
      <w:r w:rsidR="00DF59A8" w:rsidRPr="00303B9C">
        <w:rPr>
          <w:color w:val="000000" w:themeColor="text1"/>
        </w:rPr>
        <w:t xml:space="preserve"> se v 8</w:t>
      </w:r>
      <w:r w:rsidR="0096349F" w:rsidRPr="00303B9C">
        <w:rPr>
          <w:color w:val="000000" w:themeColor="text1"/>
        </w:rPr>
        <w:t> </w:t>
      </w:r>
      <w:r w:rsidR="00DF59A8" w:rsidRPr="00303B9C">
        <w:rPr>
          <w:color w:val="000000" w:themeColor="text1"/>
        </w:rPr>
        <w:t>tednih ne odzove</w:t>
      </w:r>
      <w:r w:rsidRPr="00303B9C">
        <w:rPr>
          <w:color w:val="000000" w:themeColor="text1"/>
        </w:rPr>
        <w:t>jo</w:t>
      </w:r>
      <w:r w:rsidR="00DF59A8" w:rsidRPr="00303B9C">
        <w:rPr>
          <w:color w:val="000000" w:themeColor="text1"/>
        </w:rPr>
        <w:t xml:space="preserve"> na zdravljenje, je tre</w:t>
      </w:r>
      <w:r w:rsidRPr="00303B9C">
        <w:rPr>
          <w:color w:val="000000" w:themeColor="text1"/>
        </w:rPr>
        <w:t>ba</w:t>
      </w:r>
      <w:r w:rsidR="00DF59A8" w:rsidRPr="00303B9C">
        <w:rPr>
          <w:color w:val="000000" w:themeColor="text1"/>
        </w:rPr>
        <w:t xml:space="preserve"> skrbno </w:t>
      </w:r>
      <w:r w:rsidRPr="00303B9C">
        <w:rPr>
          <w:color w:val="000000" w:themeColor="text1"/>
        </w:rPr>
        <w:t>razmisliti</w:t>
      </w:r>
      <w:r w:rsidR="00DF59A8" w:rsidRPr="00303B9C">
        <w:rPr>
          <w:color w:val="000000" w:themeColor="text1"/>
        </w:rPr>
        <w:t xml:space="preserve"> o nadaljevanju zdravljenja.</w:t>
      </w:r>
    </w:p>
    <w:bookmarkEnd w:id="1"/>
    <w:p w14:paraId="17688F17" w14:textId="77777777" w:rsidR="008109E2" w:rsidRPr="00303B9C" w:rsidRDefault="008109E2" w:rsidP="008109E2">
      <w:pPr>
        <w:pStyle w:val="BodyText"/>
        <w:widowControl/>
        <w:tabs>
          <w:tab w:val="left" w:pos="9000"/>
        </w:tabs>
        <w:kinsoku w:val="0"/>
        <w:overflowPunct w:val="0"/>
        <w:ind w:left="0"/>
        <w:rPr>
          <w:color w:val="000000" w:themeColor="text1"/>
        </w:rPr>
      </w:pPr>
    </w:p>
    <w:p w14:paraId="214616CF" w14:textId="77777777" w:rsidR="008109E2" w:rsidRPr="00303B9C" w:rsidRDefault="008109E2" w:rsidP="008109E2">
      <w:pPr>
        <w:pStyle w:val="BodyText"/>
        <w:widowControl/>
        <w:tabs>
          <w:tab w:val="left" w:pos="9000"/>
        </w:tabs>
        <w:kinsoku w:val="0"/>
        <w:overflowPunct w:val="0"/>
        <w:ind w:left="0"/>
        <w:rPr>
          <w:color w:val="000000" w:themeColor="text1"/>
        </w:rPr>
      </w:pPr>
      <w:r w:rsidRPr="00303B9C">
        <w:rPr>
          <w:color w:val="000000" w:themeColor="text1"/>
        </w:rPr>
        <w:t>Uporaba adalimumaba pri otrocih, starih manj kot 6</w:t>
      </w:r>
      <w:r w:rsidR="0096349F" w:rsidRPr="00303B9C">
        <w:rPr>
          <w:color w:val="000000" w:themeColor="text1"/>
        </w:rPr>
        <w:t> </w:t>
      </w:r>
      <w:r w:rsidRPr="00303B9C">
        <w:rPr>
          <w:color w:val="000000" w:themeColor="text1"/>
        </w:rPr>
        <w:t>let, za to indikacijo ni primerna.</w:t>
      </w:r>
    </w:p>
    <w:p w14:paraId="18E5D88C" w14:textId="77777777" w:rsidR="008109E2" w:rsidRPr="00303B9C" w:rsidRDefault="008109E2" w:rsidP="008109E2">
      <w:pPr>
        <w:pStyle w:val="BodyText"/>
        <w:widowControl/>
        <w:tabs>
          <w:tab w:val="left" w:pos="9000"/>
        </w:tabs>
        <w:kinsoku w:val="0"/>
        <w:overflowPunct w:val="0"/>
        <w:ind w:left="0"/>
        <w:rPr>
          <w:color w:val="000000" w:themeColor="text1"/>
        </w:rPr>
      </w:pPr>
    </w:p>
    <w:p w14:paraId="44B12210" w14:textId="77777777" w:rsidR="008109E2" w:rsidRPr="00303B9C" w:rsidRDefault="008109E2" w:rsidP="008109E2">
      <w:pPr>
        <w:pStyle w:val="BodyText"/>
        <w:widowControl/>
        <w:tabs>
          <w:tab w:val="left" w:pos="9000"/>
        </w:tabs>
        <w:kinsoku w:val="0"/>
        <w:overflowPunct w:val="0"/>
        <w:ind w:left="0"/>
        <w:rPr>
          <w:color w:val="000000" w:themeColor="text1"/>
        </w:rPr>
      </w:pPr>
      <w:r w:rsidRPr="00303B9C">
        <w:rPr>
          <w:color w:val="000000" w:themeColor="text1"/>
        </w:rPr>
        <w:t>Zdravilo Amsparity je lahko na voljo v drugih jakostih in/ali oblikah, odvisno od individualnih potreb zdravljenja.</w:t>
      </w:r>
    </w:p>
    <w:p w14:paraId="5A74AA49" w14:textId="77777777" w:rsidR="008109E2" w:rsidRPr="00303B9C" w:rsidRDefault="008109E2" w:rsidP="0031675F">
      <w:pPr>
        <w:pStyle w:val="BodyText"/>
        <w:widowControl/>
        <w:kinsoku w:val="0"/>
        <w:overflowPunct w:val="0"/>
        <w:ind w:left="0"/>
        <w:rPr>
          <w:i/>
          <w:iCs/>
          <w:color w:val="000000" w:themeColor="text1"/>
        </w:rPr>
      </w:pPr>
    </w:p>
    <w:p w14:paraId="48B590A1" w14:textId="77777777" w:rsidR="0031675F" w:rsidRPr="00303B9C" w:rsidRDefault="0031675F" w:rsidP="00304FCB">
      <w:pPr>
        <w:pStyle w:val="BodyText"/>
        <w:keepNext/>
        <w:keepLines/>
        <w:widowControl/>
        <w:kinsoku w:val="0"/>
        <w:overflowPunct w:val="0"/>
        <w:ind w:left="0"/>
        <w:rPr>
          <w:color w:val="000000" w:themeColor="text1"/>
        </w:rPr>
      </w:pPr>
      <w:r w:rsidRPr="00303B9C">
        <w:rPr>
          <w:i/>
          <w:iCs/>
          <w:color w:val="000000" w:themeColor="text1"/>
        </w:rPr>
        <w:t>Uveitis pri pediatričnih bolnikih</w:t>
      </w:r>
    </w:p>
    <w:p w14:paraId="787A4FB8" w14:textId="77777777" w:rsidR="0031675F" w:rsidRPr="00303B9C" w:rsidRDefault="0031675F" w:rsidP="0031675F">
      <w:pPr>
        <w:pStyle w:val="BodyText"/>
        <w:widowControl/>
        <w:kinsoku w:val="0"/>
        <w:overflowPunct w:val="0"/>
        <w:ind w:left="0"/>
        <w:rPr>
          <w:i/>
          <w:iCs/>
          <w:color w:val="000000" w:themeColor="text1"/>
          <w:szCs w:val="21"/>
        </w:rPr>
      </w:pPr>
    </w:p>
    <w:p w14:paraId="075140E1" w14:textId="77777777" w:rsidR="0031675F" w:rsidRPr="00303B9C" w:rsidRDefault="0031675F" w:rsidP="0031675F">
      <w:pPr>
        <w:pStyle w:val="BodyText"/>
        <w:widowControl/>
        <w:kinsoku w:val="0"/>
        <w:overflowPunct w:val="0"/>
        <w:ind w:left="0"/>
        <w:rPr>
          <w:color w:val="000000" w:themeColor="text1"/>
        </w:rPr>
      </w:pPr>
      <w:r w:rsidRPr="00303B9C">
        <w:rPr>
          <w:color w:val="000000" w:themeColor="text1"/>
        </w:rPr>
        <w:t>Priporočeni odmerek zdravila Amsparity pri pediatričnih bolnikih z uveitisom, starih 2</w:t>
      </w:r>
      <w:r w:rsidR="00D76DD7" w:rsidRPr="00303B9C">
        <w:rPr>
          <w:color w:val="000000" w:themeColor="text1"/>
        </w:rPr>
        <w:t xml:space="preserve"> </w:t>
      </w:r>
      <w:r w:rsidRPr="00303B9C">
        <w:rPr>
          <w:color w:val="000000" w:themeColor="text1"/>
        </w:rPr>
        <w:t>leti ali več, temelji na telesni masi (preglednica</w:t>
      </w:r>
      <w:r w:rsidR="00D76DD7" w:rsidRPr="00303B9C">
        <w:rPr>
          <w:color w:val="000000" w:themeColor="text1"/>
        </w:rPr>
        <w:t xml:space="preserve"> </w:t>
      </w:r>
      <w:r w:rsidR="00FA7B51" w:rsidRPr="00303B9C">
        <w:rPr>
          <w:color w:val="000000" w:themeColor="text1"/>
        </w:rPr>
        <w:t>6</w:t>
      </w:r>
      <w:r w:rsidRPr="00303B9C">
        <w:rPr>
          <w:color w:val="000000" w:themeColor="text1"/>
        </w:rPr>
        <w:t xml:space="preserve">). Zdravilo Amsparity se odmerja v obliki subkutane injekcije. </w:t>
      </w:r>
    </w:p>
    <w:p w14:paraId="5332B51B" w14:textId="77777777" w:rsidR="0031675F" w:rsidRPr="00303B9C" w:rsidRDefault="0031675F" w:rsidP="0031675F">
      <w:pPr>
        <w:pStyle w:val="BodyText"/>
        <w:widowControl/>
        <w:kinsoku w:val="0"/>
        <w:overflowPunct w:val="0"/>
        <w:ind w:left="0"/>
        <w:rPr>
          <w:color w:val="000000" w:themeColor="text1"/>
        </w:rPr>
      </w:pPr>
    </w:p>
    <w:p w14:paraId="5B5A9D94" w14:textId="77777777" w:rsidR="0031675F" w:rsidRPr="00303B9C" w:rsidRDefault="0031675F" w:rsidP="0031675F">
      <w:pPr>
        <w:pStyle w:val="BodyText"/>
        <w:widowControl/>
        <w:kinsoku w:val="0"/>
        <w:overflowPunct w:val="0"/>
        <w:ind w:left="0"/>
        <w:rPr>
          <w:color w:val="000000" w:themeColor="text1"/>
        </w:rPr>
      </w:pPr>
      <w:r w:rsidRPr="00303B9C">
        <w:rPr>
          <w:color w:val="000000" w:themeColor="text1"/>
        </w:rPr>
        <w:t>Izkušenj z adalimumabom pri zdravljenju uveitisa pri pediatričnih bolnikih brez sočasnega zdravljenja z metotreksatom ni.</w:t>
      </w:r>
    </w:p>
    <w:p w14:paraId="3E5C2FA0" w14:textId="77777777" w:rsidR="0031675F" w:rsidRPr="00303B9C" w:rsidRDefault="0031675F" w:rsidP="0031675F">
      <w:pPr>
        <w:pStyle w:val="BodyText"/>
        <w:widowControl/>
        <w:kinsoku w:val="0"/>
        <w:overflowPunct w:val="0"/>
        <w:ind w:left="0"/>
        <w:rPr>
          <w:color w:val="000000" w:themeColor="text1"/>
        </w:rPr>
      </w:pPr>
    </w:p>
    <w:p w14:paraId="719BE670" w14:textId="77777777" w:rsidR="0031675F" w:rsidRPr="00303B9C" w:rsidRDefault="0031675F" w:rsidP="008E2C6E">
      <w:pPr>
        <w:pStyle w:val="BodyText"/>
        <w:keepNext/>
        <w:keepLines/>
        <w:widowControl/>
        <w:kinsoku w:val="0"/>
        <w:overflowPunct w:val="0"/>
        <w:ind w:left="0"/>
        <w:rPr>
          <w:b/>
          <w:bCs/>
          <w:color w:val="000000" w:themeColor="text1"/>
        </w:rPr>
      </w:pPr>
      <w:r w:rsidRPr="00303B9C">
        <w:rPr>
          <w:b/>
          <w:bCs/>
          <w:color w:val="000000" w:themeColor="text1"/>
        </w:rPr>
        <w:lastRenderedPageBreak/>
        <w:t xml:space="preserve">Preglednica </w:t>
      </w:r>
      <w:r w:rsidR="0070080B" w:rsidRPr="00303B9C">
        <w:rPr>
          <w:b/>
          <w:bCs/>
          <w:color w:val="000000" w:themeColor="text1"/>
        </w:rPr>
        <w:t>6</w:t>
      </w:r>
      <w:r w:rsidRPr="00303B9C">
        <w:rPr>
          <w:b/>
          <w:bCs/>
          <w:color w:val="000000" w:themeColor="text1"/>
        </w:rPr>
        <w:t xml:space="preserve">. </w:t>
      </w:r>
      <w:r w:rsidRPr="00303B9C">
        <w:rPr>
          <w:b/>
          <w:color w:val="000000" w:themeColor="text1"/>
        </w:rPr>
        <w:t>Odmerjanje zdravila Amsparity pri pediatričnih bolnikih z uveitisom</w:t>
      </w:r>
    </w:p>
    <w:p w14:paraId="04E44450" w14:textId="77777777" w:rsidR="0031675F" w:rsidRPr="00303B9C" w:rsidRDefault="0031675F" w:rsidP="008E2C6E">
      <w:pPr>
        <w:pStyle w:val="BodyText"/>
        <w:keepNext/>
        <w:keepLines/>
        <w:widowControl/>
        <w:kinsoku w:val="0"/>
        <w:overflowPunct w:val="0"/>
        <w:ind w:left="0"/>
        <w:rPr>
          <w:b/>
          <w:bCs/>
          <w:color w:val="000000" w:themeColor="text1"/>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5"/>
        <w:gridCol w:w="4700"/>
      </w:tblGrid>
      <w:tr w:rsidR="0031675F" w:rsidRPr="00303B9C" w14:paraId="5CC9C5A8" w14:textId="77777777" w:rsidTr="007777A4">
        <w:trPr>
          <w:jc w:val="center"/>
        </w:trPr>
        <w:tc>
          <w:tcPr>
            <w:tcW w:w="3510" w:type="dxa"/>
            <w:shd w:val="clear" w:color="auto" w:fill="auto"/>
          </w:tcPr>
          <w:p w14:paraId="441D5AA6" w14:textId="77777777" w:rsidR="0031675F" w:rsidRPr="00303B9C" w:rsidRDefault="0031675F" w:rsidP="008E2C6E">
            <w:pPr>
              <w:pStyle w:val="BodyText"/>
              <w:keepNext/>
              <w:keepLines/>
              <w:widowControl/>
              <w:kinsoku w:val="0"/>
              <w:overflowPunct w:val="0"/>
              <w:ind w:left="0"/>
              <w:jc w:val="center"/>
              <w:rPr>
                <w:b/>
                <w:color w:val="000000" w:themeColor="text1"/>
              </w:rPr>
            </w:pPr>
            <w:r w:rsidRPr="00303B9C">
              <w:rPr>
                <w:b/>
                <w:color w:val="000000" w:themeColor="text1"/>
              </w:rPr>
              <w:t>Masa bolnika</w:t>
            </w:r>
          </w:p>
        </w:tc>
        <w:tc>
          <w:tcPr>
            <w:tcW w:w="3780" w:type="dxa"/>
            <w:shd w:val="clear" w:color="auto" w:fill="auto"/>
          </w:tcPr>
          <w:p w14:paraId="352B64E0" w14:textId="77777777" w:rsidR="0031675F" w:rsidRPr="00303B9C" w:rsidRDefault="0031675F" w:rsidP="008E2C6E">
            <w:pPr>
              <w:pStyle w:val="BodyText"/>
              <w:keepNext/>
              <w:keepLines/>
              <w:widowControl/>
              <w:kinsoku w:val="0"/>
              <w:overflowPunct w:val="0"/>
              <w:ind w:left="0"/>
              <w:jc w:val="center"/>
              <w:rPr>
                <w:b/>
                <w:color w:val="000000" w:themeColor="text1"/>
              </w:rPr>
            </w:pPr>
            <w:r w:rsidRPr="00303B9C">
              <w:rPr>
                <w:b/>
                <w:color w:val="000000" w:themeColor="text1"/>
              </w:rPr>
              <w:t>Režim odmerjanja</w:t>
            </w:r>
          </w:p>
        </w:tc>
      </w:tr>
      <w:tr w:rsidR="0031675F" w:rsidRPr="00303B9C" w14:paraId="0D78E11E" w14:textId="77777777" w:rsidTr="007777A4">
        <w:trPr>
          <w:jc w:val="center"/>
        </w:trPr>
        <w:tc>
          <w:tcPr>
            <w:tcW w:w="3510" w:type="dxa"/>
            <w:shd w:val="clear" w:color="auto" w:fill="auto"/>
          </w:tcPr>
          <w:p w14:paraId="43B0A788" w14:textId="77777777" w:rsidR="0031675F" w:rsidRPr="00303B9C" w:rsidRDefault="0031675F" w:rsidP="008E2C6E">
            <w:pPr>
              <w:pStyle w:val="BodyText"/>
              <w:keepNext/>
              <w:keepLines/>
              <w:widowControl/>
              <w:kinsoku w:val="0"/>
              <w:overflowPunct w:val="0"/>
              <w:ind w:left="0"/>
              <w:jc w:val="center"/>
              <w:rPr>
                <w:color w:val="000000" w:themeColor="text1"/>
              </w:rPr>
            </w:pPr>
            <w:r w:rsidRPr="00303B9C">
              <w:rPr>
                <w:color w:val="000000" w:themeColor="text1"/>
              </w:rPr>
              <w:t>&lt;</w:t>
            </w:r>
            <w:r w:rsidR="00D76DD7" w:rsidRPr="00303B9C">
              <w:rPr>
                <w:color w:val="000000" w:themeColor="text1"/>
              </w:rPr>
              <w:t xml:space="preserve"> </w:t>
            </w:r>
            <w:r w:rsidRPr="00303B9C">
              <w:rPr>
                <w:color w:val="000000" w:themeColor="text1"/>
              </w:rPr>
              <w:t>30</w:t>
            </w:r>
            <w:r w:rsidR="00D76DD7" w:rsidRPr="00303B9C">
              <w:rPr>
                <w:color w:val="000000" w:themeColor="text1"/>
              </w:rPr>
              <w:t xml:space="preserve"> </w:t>
            </w:r>
            <w:r w:rsidRPr="00303B9C">
              <w:rPr>
                <w:color w:val="000000" w:themeColor="text1"/>
              </w:rPr>
              <w:t>kg</w:t>
            </w:r>
          </w:p>
        </w:tc>
        <w:tc>
          <w:tcPr>
            <w:tcW w:w="3780" w:type="dxa"/>
            <w:shd w:val="clear" w:color="auto" w:fill="auto"/>
          </w:tcPr>
          <w:p w14:paraId="6B17DCA7" w14:textId="77777777" w:rsidR="0031675F" w:rsidRPr="00303B9C" w:rsidRDefault="0031675F" w:rsidP="008E2C6E">
            <w:pPr>
              <w:keepNext/>
              <w:keepLines/>
              <w:autoSpaceDE w:val="0"/>
              <w:autoSpaceDN w:val="0"/>
              <w:adjustRightInd w:val="0"/>
              <w:rPr>
                <w:color w:val="000000" w:themeColor="text1"/>
              </w:rPr>
            </w:pPr>
            <w:r w:rsidRPr="00303B9C">
              <w:rPr>
                <w:color w:val="000000" w:themeColor="text1"/>
              </w:rPr>
              <w:t>20</w:t>
            </w:r>
            <w:r w:rsidR="00D76DD7" w:rsidRPr="00303B9C">
              <w:rPr>
                <w:color w:val="000000" w:themeColor="text1"/>
              </w:rPr>
              <w:t xml:space="preserve"> </w:t>
            </w:r>
            <w:r w:rsidRPr="00303B9C">
              <w:rPr>
                <w:color w:val="000000" w:themeColor="text1"/>
              </w:rPr>
              <w:t>mg vsak drugi teden v kombinaciji z metotreksatom</w:t>
            </w:r>
          </w:p>
        </w:tc>
      </w:tr>
      <w:tr w:rsidR="0031675F" w:rsidRPr="00303B9C" w14:paraId="07FBC5D6" w14:textId="77777777" w:rsidTr="007777A4">
        <w:trPr>
          <w:jc w:val="center"/>
        </w:trPr>
        <w:tc>
          <w:tcPr>
            <w:tcW w:w="3510" w:type="dxa"/>
            <w:shd w:val="clear" w:color="auto" w:fill="auto"/>
          </w:tcPr>
          <w:p w14:paraId="7160E57B" w14:textId="77777777" w:rsidR="0031675F" w:rsidRPr="00303B9C" w:rsidRDefault="0031675F" w:rsidP="007777A4">
            <w:pPr>
              <w:pStyle w:val="BodyText"/>
              <w:widowControl/>
              <w:kinsoku w:val="0"/>
              <w:overflowPunct w:val="0"/>
              <w:ind w:left="0"/>
              <w:jc w:val="center"/>
              <w:rPr>
                <w:color w:val="000000" w:themeColor="text1"/>
              </w:rPr>
            </w:pPr>
            <w:r w:rsidRPr="00303B9C">
              <w:rPr>
                <w:color w:val="000000" w:themeColor="text1"/>
              </w:rPr>
              <w:t>≥</w:t>
            </w:r>
            <w:r w:rsidR="00D76DD7" w:rsidRPr="00303B9C">
              <w:rPr>
                <w:color w:val="000000" w:themeColor="text1"/>
              </w:rPr>
              <w:t xml:space="preserve"> </w:t>
            </w:r>
            <w:r w:rsidRPr="00303B9C">
              <w:rPr>
                <w:color w:val="000000" w:themeColor="text1"/>
              </w:rPr>
              <w:t>30</w:t>
            </w:r>
            <w:r w:rsidR="00D76DD7" w:rsidRPr="00303B9C">
              <w:rPr>
                <w:color w:val="000000" w:themeColor="text1"/>
              </w:rPr>
              <w:t xml:space="preserve"> </w:t>
            </w:r>
            <w:r w:rsidRPr="00303B9C">
              <w:rPr>
                <w:color w:val="000000" w:themeColor="text1"/>
              </w:rPr>
              <w:t>kg</w:t>
            </w:r>
          </w:p>
        </w:tc>
        <w:tc>
          <w:tcPr>
            <w:tcW w:w="3780" w:type="dxa"/>
            <w:shd w:val="clear" w:color="auto" w:fill="auto"/>
          </w:tcPr>
          <w:p w14:paraId="2D50989F" w14:textId="77777777" w:rsidR="0031675F" w:rsidRPr="00303B9C" w:rsidRDefault="0031675F" w:rsidP="007777A4">
            <w:pPr>
              <w:autoSpaceDE w:val="0"/>
              <w:autoSpaceDN w:val="0"/>
              <w:adjustRightInd w:val="0"/>
              <w:rPr>
                <w:color w:val="000000" w:themeColor="text1"/>
              </w:rPr>
            </w:pPr>
            <w:r w:rsidRPr="00303B9C">
              <w:rPr>
                <w:color w:val="000000" w:themeColor="text1"/>
              </w:rPr>
              <w:t>40</w:t>
            </w:r>
            <w:r w:rsidR="00D76DD7" w:rsidRPr="00303B9C">
              <w:rPr>
                <w:color w:val="000000" w:themeColor="text1"/>
              </w:rPr>
              <w:t xml:space="preserve"> </w:t>
            </w:r>
            <w:r w:rsidRPr="00303B9C">
              <w:rPr>
                <w:color w:val="000000" w:themeColor="text1"/>
              </w:rPr>
              <w:t>mg vsak drugi teden v kombinaciji z metotreksatom</w:t>
            </w:r>
          </w:p>
        </w:tc>
      </w:tr>
    </w:tbl>
    <w:p w14:paraId="60E14D73" w14:textId="77777777" w:rsidR="0031675F" w:rsidRPr="00303B9C" w:rsidRDefault="0031675F" w:rsidP="0031675F">
      <w:pPr>
        <w:pStyle w:val="BodyText"/>
        <w:widowControl/>
        <w:kinsoku w:val="0"/>
        <w:overflowPunct w:val="0"/>
        <w:ind w:left="0"/>
        <w:rPr>
          <w:color w:val="000000" w:themeColor="text1"/>
        </w:rPr>
      </w:pPr>
    </w:p>
    <w:p w14:paraId="3E652326" w14:textId="77777777" w:rsidR="0031675F" w:rsidRPr="00303B9C" w:rsidRDefault="0031675F" w:rsidP="0031675F">
      <w:pPr>
        <w:pStyle w:val="BodyText"/>
        <w:widowControl/>
        <w:kinsoku w:val="0"/>
        <w:overflowPunct w:val="0"/>
        <w:ind w:left="0"/>
        <w:rPr>
          <w:color w:val="000000" w:themeColor="text1"/>
        </w:rPr>
      </w:pPr>
      <w:r w:rsidRPr="00303B9C">
        <w:rPr>
          <w:color w:val="000000" w:themeColor="text1"/>
        </w:rPr>
        <w:t>Na začetku zdravljenja z zdravilom Amsparity se lahko pri bolnikih &lt;</w:t>
      </w:r>
      <w:r w:rsidR="00D76DD7" w:rsidRPr="00303B9C">
        <w:rPr>
          <w:color w:val="000000" w:themeColor="text1"/>
        </w:rPr>
        <w:t xml:space="preserve"> </w:t>
      </w:r>
      <w:r w:rsidRPr="00303B9C">
        <w:rPr>
          <w:color w:val="000000" w:themeColor="text1"/>
        </w:rPr>
        <w:t>30 kg uporabi polnilni odmerek 40 mg in pri bolnikih ≥</w:t>
      </w:r>
      <w:r w:rsidR="00D76DD7" w:rsidRPr="00303B9C">
        <w:rPr>
          <w:color w:val="000000" w:themeColor="text1"/>
        </w:rPr>
        <w:t xml:space="preserve"> </w:t>
      </w:r>
      <w:r w:rsidRPr="00303B9C">
        <w:rPr>
          <w:color w:val="000000" w:themeColor="text1"/>
        </w:rPr>
        <w:t>30 kg polnilni odmerek 80</w:t>
      </w:r>
      <w:r w:rsidR="00D76DD7" w:rsidRPr="00303B9C">
        <w:rPr>
          <w:color w:val="000000" w:themeColor="text1"/>
        </w:rPr>
        <w:t xml:space="preserve"> </w:t>
      </w:r>
      <w:r w:rsidRPr="00303B9C">
        <w:rPr>
          <w:color w:val="000000" w:themeColor="text1"/>
        </w:rPr>
        <w:t>mg en teden pred začetkom vzdrževalnega zdravljenja. Klinični podatki o uporabi polnilnega odmerka zdravila Amsparity pri otrocih, starih manj kot 6</w:t>
      </w:r>
      <w:r w:rsidR="00D76DD7" w:rsidRPr="00303B9C">
        <w:rPr>
          <w:color w:val="000000" w:themeColor="text1"/>
        </w:rPr>
        <w:t xml:space="preserve"> </w:t>
      </w:r>
      <w:r w:rsidRPr="00303B9C">
        <w:rPr>
          <w:color w:val="000000" w:themeColor="text1"/>
        </w:rPr>
        <w:t>let, niso na voljo (glejte poglavje</w:t>
      </w:r>
      <w:r w:rsidR="00D76DD7" w:rsidRPr="00303B9C">
        <w:rPr>
          <w:color w:val="000000" w:themeColor="text1"/>
        </w:rPr>
        <w:t xml:space="preserve"> </w:t>
      </w:r>
      <w:r w:rsidRPr="00303B9C">
        <w:rPr>
          <w:color w:val="000000" w:themeColor="text1"/>
        </w:rPr>
        <w:t>5.2).</w:t>
      </w:r>
    </w:p>
    <w:p w14:paraId="490231A2" w14:textId="77777777" w:rsidR="0031675F" w:rsidRPr="00303B9C" w:rsidRDefault="0031675F" w:rsidP="0031675F">
      <w:pPr>
        <w:pStyle w:val="BodyText"/>
        <w:widowControl/>
        <w:kinsoku w:val="0"/>
        <w:overflowPunct w:val="0"/>
        <w:ind w:left="0"/>
        <w:rPr>
          <w:color w:val="000000" w:themeColor="text1"/>
          <w:szCs w:val="21"/>
        </w:rPr>
      </w:pPr>
    </w:p>
    <w:p w14:paraId="743702F8" w14:textId="77777777" w:rsidR="0031675F" w:rsidRPr="00303B9C" w:rsidRDefault="0031675F" w:rsidP="0031675F">
      <w:pPr>
        <w:pStyle w:val="BodyText"/>
        <w:widowControl/>
        <w:kinsoku w:val="0"/>
        <w:overflowPunct w:val="0"/>
        <w:ind w:left="0"/>
        <w:rPr>
          <w:color w:val="000000" w:themeColor="text1"/>
        </w:rPr>
      </w:pPr>
      <w:r w:rsidRPr="00303B9C">
        <w:rPr>
          <w:color w:val="000000" w:themeColor="text1"/>
        </w:rPr>
        <w:t>Uporaba adalimumaba pri otrocih, starih manj kot 2 leti, za to indikacijo ni primerna.</w:t>
      </w:r>
    </w:p>
    <w:p w14:paraId="7D79CC3E" w14:textId="77777777" w:rsidR="0031675F" w:rsidRPr="00303B9C" w:rsidRDefault="0031675F" w:rsidP="0031675F">
      <w:pPr>
        <w:pStyle w:val="BodyText"/>
        <w:widowControl/>
        <w:kinsoku w:val="0"/>
        <w:overflowPunct w:val="0"/>
        <w:ind w:left="0"/>
        <w:rPr>
          <w:color w:val="000000" w:themeColor="text1"/>
        </w:rPr>
      </w:pPr>
    </w:p>
    <w:p w14:paraId="449D52F2" w14:textId="77777777" w:rsidR="0031675F" w:rsidRPr="00303B9C" w:rsidRDefault="0031675F" w:rsidP="0031675F">
      <w:pPr>
        <w:pStyle w:val="BodyText"/>
        <w:widowControl/>
        <w:kinsoku w:val="0"/>
        <w:overflowPunct w:val="0"/>
        <w:ind w:left="0"/>
        <w:rPr>
          <w:color w:val="000000" w:themeColor="text1"/>
        </w:rPr>
      </w:pPr>
      <w:r w:rsidRPr="00303B9C">
        <w:rPr>
          <w:color w:val="000000" w:themeColor="text1"/>
        </w:rPr>
        <w:t>Priporočljivo je, da se tveganja in koristi neprekinjenega dolgotrajnega zdravljenja ovrednotijo enkrat na leto (glejte poglavje</w:t>
      </w:r>
      <w:r w:rsidR="00D76DD7" w:rsidRPr="00303B9C">
        <w:rPr>
          <w:color w:val="000000" w:themeColor="text1"/>
        </w:rPr>
        <w:t xml:space="preserve"> </w:t>
      </w:r>
      <w:r w:rsidRPr="00303B9C">
        <w:rPr>
          <w:color w:val="000000" w:themeColor="text1"/>
        </w:rPr>
        <w:t>5.1).</w:t>
      </w:r>
    </w:p>
    <w:p w14:paraId="6283E175" w14:textId="77777777" w:rsidR="0031675F" w:rsidRPr="00303B9C" w:rsidRDefault="0031675F" w:rsidP="0031675F">
      <w:pPr>
        <w:pStyle w:val="BodyText"/>
        <w:widowControl/>
        <w:kinsoku w:val="0"/>
        <w:overflowPunct w:val="0"/>
        <w:ind w:left="0"/>
        <w:rPr>
          <w:color w:val="000000" w:themeColor="text1"/>
        </w:rPr>
      </w:pPr>
    </w:p>
    <w:p w14:paraId="786D33A5" w14:textId="77777777" w:rsidR="0031675F" w:rsidRPr="00303B9C" w:rsidRDefault="0031675F" w:rsidP="0031675F">
      <w:pPr>
        <w:pStyle w:val="BodyText"/>
        <w:widowControl/>
        <w:kinsoku w:val="0"/>
        <w:overflowPunct w:val="0"/>
        <w:ind w:left="0"/>
        <w:rPr>
          <w:color w:val="000000" w:themeColor="text1"/>
        </w:rPr>
      </w:pPr>
      <w:r w:rsidRPr="00303B9C">
        <w:rPr>
          <w:color w:val="000000" w:themeColor="text1"/>
        </w:rPr>
        <w:t>Zdravilo Amsparity je lahko na voljo v drugih jakostih in/ali oblikah, odvisno od individualnih potreb zdravljenja.</w:t>
      </w:r>
    </w:p>
    <w:p w14:paraId="10634199" w14:textId="77777777" w:rsidR="0031675F" w:rsidRPr="00303B9C" w:rsidRDefault="0031675F" w:rsidP="0031675F">
      <w:pPr>
        <w:pStyle w:val="BodyText"/>
        <w:widowControl/>
        <w:kinsoku w:val="0"/>
        <w:overflowPunct w:val="0"/>
        <w:ind w:left="0"/>
        <w:rPr>
          <w:color w:val="000000" w:themeColor="text1"/>
        </w:rPr>
      </w:pPr>
    </w:p>
    <w:p w14:paraId="4AD83969" w14:textId="77777777" w:rsidR="0031675F" w:rsidRPr="00303B9C" w:rsidRDefault="0031675F" w:rsidP="0031675F">
      <w:pPr>
        <w:pStyle w:val="BodyText"/>
        <w:widowControl/>
        <w:kinsoku w:val="0"/>
        <w:overflowPunct w:val="0"/>
        <w:ind w:left="0"/>
        <w:rPr>
          <w:color w:val="000000" w:themeColor="text1"/>
        </w:rPr>
      </w:pPr>
      <w:r w:rsidRPr="00303B9C">
        <w:rPr>
          <w:color w:val="000000" w:themeColor="text1"/>
          <w:u w:val="single"/>
        </w:rPr>
        <w:t>Okvara ledvic in/ali jeter</w:t>
      </w:r>
    </w:p>
    <w:p w14:paraId="641F5F23" w14:textId="77777777" w:rsidR="0031675F" w:rsidRPr="00303B9C" w:rsidRDefault="0031675F" w:rsidP="0031675F">
      <w:pPr>
        <w:pStyle w:val="BodyText"/>
        <w:widowControl/>
        <w:kinsoku w:val="0"/>
        <w:overflowPunct w:val="0"/>
        <w:ind w:left="0"/>
        <w:rPr>
          <w:color w:val="000000" w:themeColor="text1"/>
        </w:rPr>
      </w:pPr>
    </w:p>
    <w:p w14:paraId="2291B46F" w14:textId="77777777" w:rsidR="0031675F" w:rsidRPr="00303B9C" w:rsidRDefault="0031675F" w:rsidP="0031675F">
      <w:pPr>
        <w:pStyle w:val="BodyText"/>
        <w:widowControl/>
        <w:kinsoku w:val="0"/>
        <w:overflowPunct w:val="0"/>
        <w:ind w:left="0"/>
        <w:rPr>
          <w:color w:val="000000" w:themeColor="text1"/>
        </w:rPr>
      </w:pPr>
      <w:r w:rsidRPr="00303B9C">
        <w:rPr>
          <w:color w:val="000000" w:themeColor="text1"/>
        </w:rPr>
        <w:t xml:space="preserve">Adalimumab pri teh populacijah bolnikov še ni bil preskušen, zato priporočil za odmerjanje ni mogoče dati. </w:t>
      </w:r>
    </w:p>
    <w:p w14:paraId="4AC3BD52" w14:textId="77777777" w:rsidR="0031675F" w:rsidRPr="00303B9C" w:rsidRDefault="0031675F" w:rsidP="0031675F">
      <w:pPr>
        <w:pStyle w:val="BodyText"/>
        <w:widowControl/>
        <w:kinsoku w:val="0"/>
        <w:overflowPunct w:val="0"/>
        <w:ind w:left="0"/>
        <w:rPr>
          <w:color w:val="000000" w:themeColor="text1"/>
          <w:u w:val="single"/>
        </w:rPr>
      </w:pPr>
    </w:p>
    <w:p w14:paraId="5242D911" w14:textId="77777777" w:rsidR="0031675F" w:rsidRPr="00303B9C" w:rsidRDefault="0031675F" w:rsidP="0031675F">
      <w:pPr>
        <w:pStyle w:val="BodyText"/>
        <w:widowControl/>
        <w:kinsoku w:val="0"/>
        <w:overflowPunct w:val="0"/>
        <w:ind w:left="0"/>
        <w:rPr>
          <w:color w:val="000000" w:themeColor="text1"/>
        </w:rPr>
      </w:pPr>
      <w:r w:rsidRPr="00303B9C">
        <w:rPr>
          <w:color w:val="000000" w:themeColor="text1"/>
          <w:u w:val="single"/>
        </w:rPr>
        <w:t>Način uporabe</w:t>
      </w:r>
    </w:p>
    <w:p w14:paraId="698E38B1" w14:textId="77777777" w:rsidR="0031675F" w:rsidRPr="00303B9C" w:rsidRDefault="0031675F" w:rsidP="0031675F">
      <w:pPr>
        <w:pStyle w:val="BodyText"/>
        <w:widowControl/>
        <w:kinsoku w:val="0"/>
        <w:overflowPunct w:val="0"/>
        <w:ind w:left="0"/>
        <w:rPr>
          <w:color w:val="000000" w:themeColor="text1"/>
        </w:rPr>
      </w:pPr>
    </w:p>
    <w:p w14:paraId="1021BE23" w14:textId="77777777" w:rsidR="0031675F" w:rsidRPr="00303B9C" w:rsidRDefault="0031675F" w:rsidP="0031675F">
      <w:pPr>
        <w:pStyle w:val="BodyText"/>
        <w:widowControl/>
        <w:kinsoku w:val="0"/>
        <w:overflowPunct w:val="0"/>
        <w:ind w:left="0"/>
        <w:rPr>
          <w:color w:val="000000" w:themeColor="text1"/>
        </w:rPr>
      </w:pPr>
      <w:r w:rsidRPr="00303B9C">
        <w:rPr>
          <w:color w:val="000000" w:themeColor="text1"/>
        </w:rPr>
        <w:t>Zdravilo Amsparity se uporablja kot subkutana injekcija. Podrobna navodila za uporabo so navedena v navodilu za uporabo.</w:t>
      </w:r>
    </w:p>
    <w:p w14:paraId="79880467" w14:textId="77777777" w:rsidR="0031675F" w:rsidRPr="00303B9C" w:rsidRDefault="0031675F" w:rsidP="0031675F">
      <w:pPr>
        <w:pStyle w:val="BodyText"/>
        <w:widowControl/>
        <w:kinsoku w:val="0"/>
        <w:overflowPunct w:val="0"/>
        <w:ind w:left="0"/>
        <w:rPr>
          <w:color w:val="000000" w:themeColor="text1"/>
        </w:rPr>
      </w:pPr>
    </w:p>
    <w:p w14:paraId="721DCC64" w14:textId="77777777" w:rsidR="0031675F" w:rsidRPr="00303B9C" w:rsidRDefault="0031675F" w:rsidP="0031675F">
      <w:pPr>
        <w:pStyle w:val="BodyText"/>
        <w:widowControl/>
        <w:kinsoku w:val="0"/>
        <w:overflowPunct w:val="0"/>
        <w:ind w:left="0"/>
        <w:rPr>
          <w:color w:val="000000" w:themeColor="text1"/>
        </w:rPr>
      </w:pPr>
      <w:r w:rsidRPr="00303B9C">
        <w:rPr>
          <w:color w:val="000000" w:themeColor="text1"/>
        </w:rPr>
        <w:t>Zdravilo Amsparity je na voljo v drugih jakostih in oblikah.</w:t>
      </w:r>
    </w:p>
    <w:p w14:paraId="7C370499" w14:textId="77777777" w:rsidR="002327BB" w:rsidRPr="00303B9C" w:rsidRDefault="002327BB" w:rsidP="00982118">
      <w:pPr>
        <w:rPr>
          <w:color w:val="000000" w:themeColor="text1"/>
        </w:rPr>
      </w:pPr>
    </w:p>
    <w:p w14:paraId="65B84D8D" w14:textId="77777777" w:rsidR="00C53470" w:rsidRPr="00303B9C" w:rsidRDefault="00FE753B" w:rsidP="008D7FEA">
      <w:pPr>
        <w:rPr>
          <w:b/>
          <w:bCs/>
          <w:color w:val="000000" w:themeColor="text1"/>
        </w:rPr>
      </w:pPr>
      <w:r w:rsidRPr="00303B9C">
        <w:rPr>
          <w:b/>
          <w:color w:val="000000" w:themeColor="text1"/>
        </w:rPr>
        <w:t>4.3</w:t>
      </w:r>
      <w:r w:rsidRPr="00303B9C">
        <w:rPr>
          <w:b/>
          <w:color w:val="000000" w:themeColor="text1"/>
        </w:rPr>
        <w:tab/>
      </w:r>
      <w:r w:rsidR="00C53470" w:rsidRPr="00303B9C">
        <w:rPr>
          <w:b/>
          <w:color w:val="000000" w:themeColor="text1"/>
        </w:rPr>
        <w:t>Kontraindikacije</w:t>
      </w:r>
    </w:p>
    <w:p w14:paraId="6A8410AF" w14:textId="77777777" w:rsidR="00C53470" w:rsidRPr="00303B9C" w:rsidRDefault="00C53470" w:rsidP="00C53470">
      <w:pPr>
        <w:pStyle w:val="BodyText"/>
        <w:widowControl/>
        <w:kinsoku w:val="0"/>
        <w:overflowPunct w:val="0"/>
        <w:ind w:left="0"/>
        <w:rPr>
          <w:b/>
          <w:bCs/>
          <w:color w:val="000000" w:themeColor="text1"/>
          <w:szCs w:val="21"/>
        </w:rPr>
      </w:pPr>
    </w:p>
    <w:p w14:paraId="6780EA14" w14:textId="77777777" w:rsidR="00C53470" w:rsidRPr="00303B9C" w:rsidRDefault="00C53470" w:rsidP="00C53470">
      <w:pPr>
        <w:pStyle w:val="BodyText"/>
        <w:widowControl/>
        <w:kinsoku w:val="0"/>
        <w:overflowPunct w:val="0"/>
        <w:ind w:left="0"/>
        <w:rPr>
          <w:color w:val="000000" w:themeColor="text1"/>
        </w:rPr>
      </w:pPr>
      <w:r w:rsidRPr="00303B9C">
        <w:rPr>
          <w:color w:val="000000" w:themeColor="text1"/>
        </w:rPr>
        <w:t>Preobčutljivost na učinkovino ali katerokoli pomožno snov, navedeno v poglavju</w:t>
      </w:r>
      <w:r w:rsidR="00D76DD7" w:rsidRPr="00303B9C">
        <w:rPr>
          <w:color w:val="000000" w:themeColor="text1"/>
        </w:rPr>
        <w:t xml:space="preserve"> </w:t>
      </w:r>
      <w:r w:rsidRPr="00303B9C">
        <w:rPr>
          <w:color w:val="000000" w:themeColor="text1"/>
        </w:rPr>
        <w:t>6.1.</w:t>
      </w:r>
    </w:p>
    <w:p w14:paraId="57A0FFAB" w14:textId="77777777" w:rsidR="00C53470" w:rsidRPr="00303B9C" w:rsidRDefault="00C53470" w:rsidP="00C53470">
      <w:pPr>
        <w:pStyle w:val="BodyText"/>
        <w:widowControl/>
        <w:kinsoku w:val="0"/>
        <w:overflowPunct w:val="0"/>
        <w:ind w:left="0"/>
        <w:rPr>
          <w:color w:val="000000" w:themeColor="text1"/>
        </w:rPr>
      </w:pPr>
    </w:p>
    <w:p w14:paraId="567D2D5E" w14:textId="77777777" w:rsidR="00C53470" w:rsidRPr="00303B9C" w:rsidRDefault="00C53470" w:rsidP="00C53470">
      <w:pPr>
        <w:pStyle w:val="BodyText"/>
        <w:widowControl/>
        <w:kinsoku w:val="0"/>
        <w:overflowPunct w:val="0"/>
        <w:ind w:left="0"/>
        <w:rPr>
          <w:color w:val="000000" w:themeColor="text1"/>
        </w:rPr>
      </w:pPr>
      <w:r w:rsidRPr="00303B9C">
        <w:rPr>
          <w:color w:val="000000" w:themeColor="text1"/>
        </w:rPr>
        <w:t>Aktivna tuberkuloza ali druge hude okužbe, npr. sepsa, in oportunistične okužbe (glejte poglavje</w:t>
      </w:r>
      <w:r w:rsidR="00D76DD7" w:rsidRPr="00303B9C">
        <w:rPr>
          <w:color w:val="000000" w:themeColor="text1"/>
        </w:rPr>
        <w:t xml:space="preserve"> </w:t>
      </w:r>
      <w:r w:rsidRPr="00303B9C">
        <w:rPr>
          <w:color w:val="000000" w:themeColor="text1"/>
        </w:rPr>
        <w:t xml:space="preserve">4.4). </w:t>
      </w:r>
    </w:p>
    <w:p w14:paraId="1B425EB8" w14:textId="77777777" w:rsidR="00C53470" w:rsidRPr="00303B9C" w:rsidRDefault="00C53470" w:rsidP="00C53470">
      <w:pPr>
        <w:pStyle w:val="BodyText"/>
        <w:widowControl/>
        <w:kinsoku w:val="0"/>
        <w:overflowPunct w:val="0"/>
        <w:ind w:left="0"/>
        <w:rPr>
          <w:color w:val="000000" w:themeColor="text1"/>
        </w:rPr>
      </w:pPr>
    </w:p>
    <w:p w14:paraId="5C387E13" w14:textId="77777777" w:rsidR="00C53470" w:rsidRPr="00303B9C" w:rsidRDefault="00C53470" w:rsidP="00C53470">
      <w:pPr>
        <w:pStyle w:val="BodyText"/>
        <w:widowControl/>
        <w:kinsoku w:val="0"/>
        <w:overflowPunct w:val="0"/>
        <w:ind w:left="0"/>
        <w:rPr>
          <w:color w:val="000000" w:themeColor="text1"/>
        </w:rPr>
      </w:pPr>
      <w:r w:rsidRPr="00303B9C">
        <w:rPr>
          <w:color w:val="000000" w:themeColor="text1"/>
        </w:rPr>
        <w:t>Zmerno do hudo srčno popuščanje (razred III/IV po NYHA) (glejte poglavje</w:t>
      </w:r>
      <w:r w:rsidR="00D76DD7" w:rsidRPr="00303B9C">
        <w:rPr>
          <w:color w:val="000000" w:themeColor="text1"/>
        </w:rPr>
        <w:t xml:space="preserve"> </w:t>
      </w:r>
      <w:r w:rsidRPr="00303B9C">
        <w:rPr>
          <w:color w:val="000000" w:themeColor="text1"/>
        </w:rPr>
        <w:t>4.4).</w:t>
      </w:r>
    </w:p>
    <w:p w14:paraId="7E4998CF" w14:textId="77777777" w:rsidR="00C53470" w:rsidRPr="00303B9C" w:rsidRDefault="00C53470" w:rsidP="00C53470">
      <w:pPr>
        <w:pStyle w:val="BodyText"/>
        <w:widowControl/>
        <w:kinsoku w:val="0"/>
        <w:overflowPunct w:val="0"/>
        <w:ind w:left="0"/>
        <w:rPr>
          <w:color w:val="000000" w:themeColor="text1"/>
        </w:rPr>
      </w:pPr>
    </w:p>
    <w:p w14:paraId="68782B57" w14:textId="77777777" w:rsidR="00C53470" w:rsidRPr="00303B9C" w:rsidRDefault="00FE753B" w:rsidP="008D7FEA">
      <w:pPr>
        <w:rPr>
          <w:b/>
          <w:bCs/>
          <w:color w:val="000000" w:themeColor="text1"/>
        </w:rPr>
      </w:pPr>
      <w:r w:rsidRPr="00303B9C">
        <w:rPr>
          <w:b/>
          <w:color w:val="000000" w:themeColor="text1"/>
        </w:rPr>
        <w:t>4.4</w:t>
      </w:r>
      <w:r w:rsidRPr="00303B9C">
        <w:rPr>
          <w:b/>
          <w:color w:val="000000" w:themeColor="text1"/>
        </w:rPr>
        <w:tab/>
      </w:r>
      <w:r w:rsidR="00C53470" w:rsidRPr="00303B9C">
        <w:rPr>
          <w:b/>
          <w:color w:val="000000" w:themeColor="text1"/>
        </w:rPr>
        <w:t>Posebna opozorila in previdnostni ukrepi</w:t>
      </w:r>
    </w:p>
    <w:p w14:paraId="6523A968" w14:textId="77777777" w:rsidR="00C53470" w:rsidRPr="00303B9C" w:rsidRDefault="00C53470" w:rsidP="00C53470">
      <w:pPr>
        <w:pStyle w:val="BodyText"/>
        <w:widowControl/>
        <w:kinsoku w:val="0"/>
        <w:overflowPunct w:val="0"/>
        <w:ind w:left="0"/>
        <w:rPr>
          <w:b/>
          <w:bCs/>
          <w:color w:val="000000" w:themeColor="text1"/>
          <w:szCs w:val="21"/>
        </w:rPr>
      </w:pPr>
    </w:p>
    <w:p w14:paraId="2426DDD7" w14:textId="77777777" w:rsidR="00C53470" w:rsidRPr="00303B9C" w:rsidRDefault="00C53470" w:rsidP="00C53470">
      <w:pPr>
        <w:pStyle w:val="BodyText"/>
        <w:widowControl/>
        <w:kinsoku w:val="0"/>
        <w:overflowPunct w:val="0"/>
        <w:ind w:left="0"/>
        <w:rPr>
          <w:color w:val="000000" w:themeColor="text1"/>
        </w:rPr>
      </w:pPr>
      <w:r w:rsidRPr="00303B9C">
        <w:rPr>
          <w:color w:val="000000" w:themeColor="text1"/>
          <w:u w:val="single"/>
        </w:rPr>
        <w:t>Sledljivost</w:t>
      </w:r>
    </w:p>
    <w:p w14:paraId="02193988" w14:textId="77777777" w:rsidR="00C53470" w:rsidRPr="00303B9C" w:rsidRDefault="00C53470" w:rsidP="00C53470">
      <w:pPr>
        <w:pStyle w:val="BodyText"/>
        <w:widowControl/>
        <w:kinsoku w:val="0"/>
        <w:overflowPunct w:val="0"/>
        <w:ind w:left="0"/>
        <w:rPr>
          <w:color w:val="000000" w:themeColor="text1"/>
          <w:szCs w:val="15"/>
        </w:rPr>
      </w:pPr>
    </w:p>
    <w:p w14:paraId="1CC0C145" w14:textId="77777777" w:rsidR="00C53470" w:rsidRPr="00303B9C" w:rsidRDefault="00C53470" w:rsidP="00C53470">
      <w:pPr>
        <w:pStyle w:val="BodyText"/>
        <w:kinsoku w:val="0"/>
        <w:overflowPunct w:val="0"/>
        <w:ind w:left="0"/>
        <w:rPr>
          <w:color w:val="000000" w:themeColor="text1"/>
        </w:rPr>
      </w:pPr>
      <w:r w:rsidRPr="00303B9C">
        <w:rPr>
          <w:color w:val="000000" w:themeColor="text1"/>
        </w:rPr>
        <w:t>Z namenom izboljšanja sledljivosti bioloških zdravil je treba jasno zabeležiti ime in številko serije uporabljenega zdravila.</w:t>
      </w:r>
    </w:p>
    <w:p w14:paraId="29C323A6" w14:textId="77777777" w:rsidR="00C53470" w:rsidRPr="00303B9C" w:rsidRDefault="00C53470" w:rsidP="00C53470">
      <w:pPr>
        <w:pStyle w:val="BodyText"/>
        <w:widowControl/>
        <w:kinsoku w:val="0"/>
        <w:overflowPunct w:val="0"/>
        <w:ind w:left="0"/>
        <w:rPr>
          <w:color w:val="000000" w:themeColor="text1"/>
        </w:rPr>
      </w:pPr>
    </w:p>
    <w:p w14:paraId="3E3B6EE5" w14:textId="77777777" w:rsidR="00C53470" w:rsidRPr="00303B9C" w:rsidRDefault="00C53470" w:rsidP="00304FCB">
      <w:pPr>
        <w:pStyle w:val="BodyText"/>
        <w:keepNext/>
        <w:keepLines/>
        <w:widowControl/>
        <w:kinsoku w:val="0"/>
        <w:overflowPunct w:val="0"/>
        <w:ind w:left="0"/>
        <w:rPr>
          <w:color w:val="000000" w:themeColor="text1"/>
        </w:rPr>
      </w:pPr>
      <w:r w:rsidRPr="00303B9C">
        <w:rPr>
          <w:color w:val="000000" w:themeColor="text1"/>
          <w:u w:val="single"/>
        </w:rPr>
        <w:t>Okužbe</w:t>
      </w:r>
    </w:p>
    <w:p w14:paraId="091A2DFF" w14:textId="77777777" w:rsidR="00C53470" w:rsidRPr="00303B9C" w:rsidRDefault="00C53470" w:rsidP="00C53470">
      <w:pPr>
        <w:pStyle w:val="BodyText"/>
        <w:widowControl/>
        <w:kinsoku w:val="0"/>
        <w:overflowPunct w:val="0"/>
        <w:ind w:left="0"/>
        <w:rPr>
          <w:color w:val="000000" w:themeColor="text1"/>
          <w:szCs w:val="15"/>
        </w:rPr>
      </w:pPr>
    </w:p>
    <w:p w14:paraId="4C634B34" w14:textId="77777777" w:rsidR="00C53470" w:rsidRPr="00303B9C" w:rsidRDefault="00727947" w:rsidP="00C53470">
      <w:pPr>
        <w:pStyle w:val="BodyText"/>
        <w:widowControl/>
        <w:kinsoku w:val="0"/>
        <w:overflowPunct w:val="0"/>
        <w:ind w:left="0"/>
        <w:rPr>
          <w:color w:val="000000" w:themeColor="text1"/>
        </w:rPr>
      </w:pPr>
      <w:r w:rsidRPr="00303B9C">
        <w:rPr>
          <w:color w:val="000000" w:themeColor="text1"/>
        </w:rPr>
        <w:t xml:space="preserve">Bolniki, ki uporabljajo antagoniste tumor nekrotizirajočega faktorja (TNF), so bolj dovzetni za resne okužbe. </w:t>
      </w:r>
      <w:r w:rsidR="00C53470" w:rsidRPr="00303B9C">
        <w:rPr>
          <w:color w:val="000000" w:themeColor="text1"/>
        </w:rPr>
        <w:t>Okvarjena pljučna funkcija lahko zveča tveganje za razvoj okužbe. Bolnike je zato treba pred, med in po zdravljenju z zdravilom Amsparity natančno nadzorovati glede okužb, vključno s tuberkulozo. Ker lahko eliminacija adalimumaba traja do štiri mesece, je treba bolnike ves ta čas nadzirati.</w:t>
      </w:r>
    </w:p>
    <w:p w14:paraId="1848F33E" w14:textId="77777777" w:rsidR="00C53470" w:rsidRPr="00303B9C" w:rsidRDefault="00C53470" w:rsidP="00C53470">
      <w:pPr>
        <w:pStyle w:val="BodyText"/>
        <w:widowControl/>
        <w:kinsoku w:val="0"/>
        <w:overflowPunct w:val="0"/>
        <w:ind w:left="0"/>
        <w:rPr>
          <w:color w:val="000000" w:themeColor="text1"/>
        </w:rPr>
      </w:pPr>
    </w:p>
    <w:p w14:paraId="41A853D6" w14:textId="77777777" w:rsidR="00C53470" w:rsidRPr="00303B9C" w:rsidRDefault="00C53470" w:rsidP="00C53470">
      <w:pPr>
        <w:pStyle w:val="BodyText"/>
        <w:widowControl/>
        <w:kinsoku w:val="0"/>
        <w:overflowPunct w:val="0"/>
        <w:ind w:left="0"/>
        <w:rPr>
          <w:color w:val="000000" w:themeColor="text1"/>
        </w:rPr>
      </w:pPr>
      <w:r w:rsidRPr="00303B9C">
        <w:rPr>
          <w:color w:val="000000" w:themeColor="text1"/>
        </w:rPr>
        <w:lastRenderedPageBreak/>
        <w:t xml:space="preserve">Zdravljenja z zdravilom Amsparity se ne sme začeti pri bolnikih z aktivnimi okužbami, vključno s kroničnimi ali lokaliziranimi, dokler te niso obvladane. Pred začetkom zdravljenja je treba tveganja in koristi zdravljenja z zdravilom Amsparity pretehtati pri bolnikih, ki so bili izpostavljeni tuberkulozi, in bolnikih, ki so potovali na območja, kjer obstaja veliko tveganje tuberkuloze ali endemičnih mikoz, npr. histoplazmoze, kokcidioidomikoze ali blastomikoze (glejte </w:t>
      </w:r>
      <w:r w:rsidRPr="00303B9C">
        <w:rPr>
          <w:i/>
          <w:iCs/>
          <w:color w:val="000000" w:themeColor="text1"/>
        </w:rPr>
        <w:t>Druge oportunistične okužbe</w:t>
      </w:r>
      <w:r w:rsidRPr="00303B9C">
        <w:rPr>
          <w:color w:val="000000" w:themeColor="text1"/>
        </w:rPr>
        <w:t>).</w:t>
      </w:r>
    </w:p>
    <w:p w14:paraId="71A50910" w14:textId="77777777" w:rsidR="00C53470" w:rsidRPr="00303B9C" w:rsidRDefault="00C53470" w:rsidP="00C53470">
      <w:pPr>
        <w:pStyle w:val="BodyText"/>
        <w:widowControl/>
        <w:kinsoku w:val="0"/>
        <w:overflowPunct w:val="0"/>
        <w:ind w:left="0"/>
        <w:rPr>
          <w:color w:val="000000" w:themeColor="text1"/>
          <w:szCs w:val="21"/>
        </w:rPr>
      </w:pPr>
    </w:p>
    <w:p w14:paraId="6359A039" w14:textId="77777777" w:rsidR="00C53470" w:rsidRPr="00303B9C" w:rsidRDefault="00C53470" w:rsidP="00C53470">
      <w:pPr>
        <w:pStyle w:val="BodyText"/>
        <w:widowControl/>
        <w:kinsoku w:val="0"/>
        <w:overflowPunct w:val="0"/>
        <w:ind w:left="0"/>
        <w:rPr>
          <w:color w:val="000000" w:themeColor="text1"/>
        </w:rPr>
      </w:pPr>
      <w:r w:rsidRPr="00303B9C">
        <w:rPr>
          <w:color w:val="000000" w:themeColor="text1"/>
        </w:rPr>
        <w:t>Bolnike, pri katerih se med zdravljenjem z zdravilom Amsparity pojavi nova okužba, je treba natančno nadzirati in opraviti morajo popolno diagnostično obravnavo. Če se bolniku pojavi nova resna okužba ali sepsa, je treba uporabo zdravila Amsparity prekiniti in uvesti ustrezno protimikrobno ali protimikotično zdravljenje, dokler okužba ni obvladana. Pri odločanju za uporabo zdravila Amsparity je potrebna previdnost pri bolnikih z anamnezo ponavljajoče se okužbe ali z osnovnimi boleznimi, ki lahko zvečajo nagnjenost k okužbam, vključno s sočasno uporabljenimi imunosupresivnimi zdravili.</w:t>
      </w:r>
    </w:p>
    <w:p w14:paraId="00649CD4" w14:textId="77777777" w:rsidR="00C53470" w:rsidRPr="00303B9C" w:rsidRDefault="00C53470" w:rsidP="00C53470">
      <w:pPr>
        <w:pStyle w:val="BodyText"/>
        <w:widowControl/>
        <w:kinsoku w:val="0"/>
        <w:overflowPunct w:val="0"/>
        <w:ind w:left="0" w:right="106"/>
        <w:rPr>
          <w:color w:val="000000" w:themeColor="text1"/>
        </w:rPr>
      </w:pPr>
    </w:p>
    <w:p w14:paraId="2EE116A2" w14:textId="77777777" w:rsidR="00C53470" w:rsidRPr="00303B9C" w:rsidRDefault="00C53470" w:rsidP="00C53470">
      <w:pPr>
        <w:pStyle w:val="BodyText"/>
        <w:keepNext/>
        <w:widowControl/>
        <w:kinsoku w:val="0"/>
        <w:overflowPunct w:val="0"/>
        <w:ind w:left="0"/>
        <w:rPr>
          <w:color w:val="000000" w:themeColor="text1"/>
        </w:rPr>
      </w:pPr>
      <w:r w:rsidRPr="00303B9C">
        <w:rPr>
          <w:i/>
          <w:iCs/>
          <w:color w:val="000000" w:themeColor="text1"/>
        </w:rPr>
        <w:t>Resne okužbe</w:t>
      </w:r>
    </w:p>
    <w:p w14:paraId="0C2DFF60" w14:textId="77777777" w:rsidR="00C53470" w:rsidRPr="00303B9C" w:rsidRDefault="00C53470" w:rsidP="00C53470">
      <w:pPr>
        <w:pStyle w:val="BodyText"/>
        <w:keepNext/>
        <w:widowControl/>
        <w:kinsoku w:val="0"/>
        <w:overflowPunct w:val="0"/>
        <w:ind w:left="0"/>
        <w:rPr>
          <w:i/>
          <w:iCs/>
          <w:color w:val="000000" w:themeColor="text1"/>
          <w:szCs w:val="21"/>
        </w:rPr>
      </w:pPr>
    </w:p>
    <w:p w14:paraId="5BAAC26A" w14:textId="77777777" w:rsidR="00C53470" w:rsidRPr="00303B9C" w:rsidRDefault="00C53470" w:rsidP="00C53470">
      <w:pPr>
        <w:pStyle w:val="BodyText"/>
        <w:widowControl/>
        <w:kinsoku w:val="0"/>
        <w:overflowPunct w:val="0"/>
        <w:ind w:left="0"/>
        <w:rPr>
          <w:color w:val="000000" w:themeColor="text1"/>
        </w:rPr>
      </w:pPr>
      <w:r w:rsidRPr="00303B9C">
        <w:rPr>
          <w:color w:val="000000" w:themeColor="text1"/>
        </w:rPr>
        <w:t>Pri bolnikih, ki so dobivali adalimumab, so bile opisane resne okužbe, vključno s sepso, zaradi bakterijskih, mikobakterijskih, invazivnih glivičnih, parazitskih, virusnih in drugih oportunističnih okužb, npr. listerioza, legioneloza in pnevmocistična okužba.</w:t>
      </w:r>
    </w:p>
    <w:p w14:paraId="40F153B8" w14:textId="77777777" w:rsidR="00C53470" w:rsidRPr="00303B9C" w:rsidRDefault="00C53470" w:rsidP="00C53470">
      <w:pPr>
        <w:pStyle w:val="BodyText"/>
        <w:widowControl/>
        <w:kinsoku w:val="0"/>
        <w:overflowPunct w:val="0"/>
        <w:ind w:left="0"/>
        <w:rPr>
          <w:color w:val="000000" w:themeColor="text1"/>
          <w:szCs w:val="21"/>
        </w:rPr>
      </w:pPr>
    </w:p>
    <w:p w14:paraId="05259350" w14:textId="77777777" w:rsidR="00C53470" w:rsidRPr="00303B9C" w:rsidRDefault="00C53470" w:rsidP="00C53470">
      <w:pPr>
        <w:pStyle w:val="BodyText"/>
        <w:widowControl/>
        <w:kinsoku w:val="0"/>
        <w:overflowPunct w:val="0"/>
        <w:ind w:left="0"/>
        <w:rPr>
          <w:color w:val="000000" w:themeColor="text1"/>
        </w:rPr>
      </w:pPr>
      <w:r w:rsidRPr="00303B9C">
        <w:rPr>
          <w:color w:val="000000" w:themeColor="text1"/>
        </w:rPr>
        <w:t>Med drugimi resnimi okužbami, zabeleženimi v kliničnih preskušanjih, so bile pljučnica, pielonefritis, septični artritis in septikemija. Opisane so bile hospitalizacije in smrti zaradi okužb.</w:t>
      </w:r>
    </w:p>
    <w:p w14:paraId="0D9112E5" w14:textId="77777777" w:rsidR="00C53470" w:rsidRPr="00303B9C" w:rsidRDefault="00C53470" w:rsidP="00C53470">
      <w:pPr>
        <w:pStyle w:val="BodyText"/>
        <w:widowControl/>
        <w:kinsoku w:val="0"/>
        <w:overflowPunct w:val="0"/>
        <w:ind w:left="0"/>
        <w:rPr>
          <w:color w:val="000000" w:themeColor="text1"/>
        </w:rPr>
      </w:pPr>
    </w:p>
    <w:p w14:paraId="118EA2D3" w14:textId="77777777" w:rsidR="00C53470" w:rsidRPr="00303B9C" w:rsidRDefault="00C53470" w:rsidP="00C53470">
      <w:pPr>
        <w:pStyle w:val="BodyText"/>
        <w:widowControl/>
        <w:kinsoku w:val="0"/>
        <w:overflowPunct w:val="0"/>
        <w:ind w:left="0"/>
        <w:rPr>
          <w:color w:val="000000" w:themeColor="text1"/>
        </w:rPr>
      </w:pPr>
      <w:r w:rsidRPr="00303B9C">
        <w:rPr>
          <w:i/>
          <w:iCs/>
          <w:color w:val="000000" w:themeColor="text1"/>
        </w:rPr>
        <w:t>Tuberkuloza</w:t>
      </w:r>
    </w:p>
    <w:p w14:paraId="28094502" w14:textId="77777777" w:rsidR="00C53470" w:rsidRPr="00303B9C" w:rsidRDefault="00C53470" w:rsidP="00C53470">
      <w:pPr>
        <w:pStyle w:val="BodyText"/>
        <w:widowControl/>
        <w:kinsoku w:val="0"/>
        <w:overflowPunct w:val="0"/>
        <w:ind w:left="0"/>
        <w:rPr>
          <w:i/>
          <w:iCs/>
          <w:color w:val="000000" w:themeColor="text1"/>
          <w:szCs w:val="21"/>
        </w:rPr>
      </w:pPr>
    </w:p>
    <w:p w14:paraId="06A914BA" w14:textId="77777777" w:rsidR="00C53470" w:rsidRPr="00303B9C" w:rsidRDefault="00C53470" w:rsidP="00C53470">
      <w:pPr>
        <w:pStyle w:val="BodyText"/>
        <w:widowControl/>
        <w:kinsoku w:val="0"/>
        <w:overflowPunct w:val="0"/>
        <w:ind w:left="0"/>
        <w:rPr>
          <w:color w:val="000000" w:themeColor="text1"/>
        </w:rPr>
      </w:pPr>
      <w:r w:rsidRPr="00303B9C">
        <w:rPr>
          <w:color w:val="000000" w:themeColor="text1"/>
        </w:rPr>
        <w:t>Pri bolnikih, zdravljenih z adalimumabom, so poročali o tuberkulozi, vključno z reaktivacijo in novimi pojavi tuberkuloze. Poročila so vključevala primere pljučne in zunajpljučne (tj. diseminirane) tuberkuloze.</w:t>
      </w:r>
    </w:p>
    <w:p w14:paraId="1F8CE37D" w14:textId="77777777" w:rsidR="00C53470" w:rsidRPr="00303B9C" w:rsidRDefault="00C53470" w:rsidP="00C53470">
      <w:pPr>
        <w:pStyle w:val="BodyText"/>
        <w:widowControl/>
        <w:kinsoku w:val="0"/>
        <w:overflowPunct w:val="0"/>
        <w:ind w:left="0"/>
        <w:rPr>
          <w:color w:val="000000" w:themeColor="text1"/>
        </w:rPr>
      </w:pPr>
    </w:p>
    <w:p w14:paraId="7AFFE38F" w14:textId="77777777" w:rsidR="00C53470" w:rsidRPr="00303B9C" w:rsidRDefault="00C53470" w:rsidP="00C53470">
      <w:pPr>
        <w:pStyle w:val="BodyText"/>
        <w:widowControl/>
        <w:kinsoku w:val="0"/>
        <w:overflowPunct w:val="0"/>
        <w:ind w:left="0"/>
        <w:rPr>
          <w:color w:val="000000" w:themeColor="text1"/>
        </w:rPr>
      </w:pPr>
      <w:r w:rsidRPr="00303B9C">
        <w:rPr>
          <w:color w:val="000000" w:themeColor="text1"/>
        </w:rPr>
        <w:t>Pred začetkom zdravljenja z zdravilom Amsparity je vse bolnike treba pregledati glede aktivne ali neaktivne (latentne) tuberkulozne okužbe. Pregled mora obsegati podrobno zdravstveno oceno bolnikove anamneze tuberkuloze ali morebitnih predhodnih stikov z ljudmi z aktivno tuberkulozo ter predhodnega in/ali trenutnega imunosupresivnega zdravljenja. Pri vseh bolnikih je treba narediti ustrezne presejalne preiskave (tj. tuberkulinski kožni test in rentgensko slikanje prsnih organov) (veljajo lahko lokalna priporočila). Izvedbo in rezultate teh preiskav je priporočljivo vpisati v opozorilno kartico za bolnika. Zdravniki se morajo zavedati tveganja za lažno negativne izvide tuberkulinskega kožnega testa, zlasti pri hudo bolnih ali imunsko oslabelih bolnikih.</w:t>
      </w:r>
    </w:p>
    <w:p w14:paraId="45C9EB25" w14:textId="77777777" w:rsidR="00C53470" w:rsidRPr="00303B9C" w:rsidRDefault="00C53470" w:rsidP="00C53470">
      <w:pPr>
        <w:pStyle w:val="BodyText"/>
        <w:widowControl/>
        <w:kinsoku w:val="0"/>
        <w:overflowPunct w:val="0"/>
        <w:ind w:left="0"/>
        <w:rPr>
          <w:color w:val="000000" w:themeColor="text1"/>
        </w:rPr>
      </w:pPr>
    </w:p>
    <w:p w14:paraId="6E4ED091" w14:textId="77777777" w:rsidR="00C53470" w:rsidRPr="00303B9C" w:rsidRDefault="00C53470" w:rsidP="00C53470">
      <w:pPr>
        <w:pStyle w:val="BodyText"/>
        <w:widowControl/>
        <w:kinsoku w:val="0"/>
        <w:overflowPunct w:val="0"/>
        <w:ind w:left="0"/>
        <w:rPr>
          <w:color w:val="000000" w:themeColor="text1"/>
        </w:rPr>
      </w:pPr>
      <w:r w:rsidRPr="00303B9C">
        <w:rPr>
          <w:color w:val="000000" w:themeColor="text1"/>
        </w:rPr>
        <w:t>Če se odkrije aktivna tuberkuloza, se zdravljenja z zdravilom Amsparity ne sme začeti (glejte poglavje 4.3).</w:t>
      </w:r>
    </w:p>
    <w:p w14:paraId="60A43A9E" w14:textId="77777777" w:rsidR="00C53470" w:rsidRPr="00303B9C" w:rsidRDefault="00C53470" w:rsidP="00C53470">
      <w:pPr>
        <w:pStyle w:val="BodyText"/>
        <w:widowControl/>
        <w:kinsoku w:val="0"/>
        <w:overflowPunct w:val="0"/>
        <w:ind w:left="0"/>
        <w:rPr>
          <w:color w:val="000000" w:themeColor="text1"/>
        </w:rPr>
      </w:pPr>
    </w:p>
    <w:p w14:paraId="1769A7A0" w14:textId="77777777" w:rsidR="00C53470" w:rsidRPr="00303B9C" w:rsidRDefault="00C53470" w:rsidP="00C53470">
      <w:pPr>
        <w:pStyle w:val="BodyText"/>
        <w:widowControl/>
        <w:kinsoku w:val="0"/>
        <w:overflowPunct w:val="0"/>
        <w:ind w:left="0"/>
        <w:rPr>
          <w:color w:val="000000" w:themeColor="text1"/>
        </w:rPr>
      </w:pPr>
      <w:r w:rsidRPr="00303B9C">
        <w:rPr>
          <w:color w:val="000000" w:themeColor="text1"/>
        </w:rPr>
        <w:t>V vseh spodaj opisanih okoliščinah je treba korist in tveganje zdravljenja z zdravilom Amsparity zelo natančno pretehtati.</w:t>
      </w:r>
    </w:p>
    <w:p w14:paraId="4B507200" w14:textId="77777777" w:rsidR="00C53470" w:rsidRPr="00303B9C" w:rsidRDefault="00C53470" w:rsidP="00C53470">
      <w:pPr>
        <w:pStyle w:val="BodyText"/>
        <w:widowControl/>
        <w:kinsoku w:val="0"/>
        <w:overflowPunct w:val="0"/>
        <w:ind w:left="0"/>
        <w:rPr>
          <w:color w:val="000000" w:themeColor="text1"/>
          <w:szCs w:val="21"/>
        </w:rPr>
      </w:pPr>
    </w:p>
    <w:p w14:paraId="683251C6" w14:textId="77777777" w:rsidR="00C53470" w:rsidRPr="00303B9C" w:rsidRDefault="00C53470" w:rsidP="00C53470">
      <w:pPr>
        <w:pStyle w:val="BodyText"/>
        <w:widowControl/>
        <w:kinsoku w:val="0"/>
        <w:overflowPunct w:val="0"/>
        <w:ind w:left="0"/>
        <w:rPr>
          <w:color w:val="000000" w:themeColor="text1"/>
        </w:rPr>
      </w:pPr>
      <w:r w:rsidRPr="00303B9C">
        <w:rPr>
          <w:color w:val="000000" w:themeColor="text1"/>
        </w:rPr>
        <w:t>Če sumite na latentno tuberkulozo, se posvetujte z zdravnikom, ki ima izkušnje z zdravljenjem tuberkuloze.</w:t>
      </w:r>
    </w:p>
    <w:p w14:paraId="6D7808B8" w14:textId="77777777" w:rsidR="00C53470" w:rsidRPr="00303B9C" w:rsidRDefault="00C53470" w:rsidP="00C53470">
      <w:pPr>
        <w:pStyle w:val="BodyText"/>
        <w:widowControl/>
        <w:kinsoku w:val="0"/>
        <w:overflowPunct w:val="0"/>
        <w:ind w:left="0"/>
        <w:rPr>
          <w:color w:val="000000" w:themeColor="text1"/>
        </w:rPr>
      </w:pPr>
    </w:p>
    <w:p w14:paraId="30F37B59" w14:textId="77777777" w:rsidR="00C53470" w:rsidRPr="00303B9C" w:rsidRDefault="00C53470" w:rsidP="00C53470">
      <w:pPr>
        <w:pStyle w:val="BodyText"/>
        <w:widowControl/>
        <w:kinsoku w:val="0"/>
        <w:overflowPunct w:val="0"/>
        <w:ind w:left="0"/>
        <w:rPr>
          <w:color w:val="000000" w:themeColor="text1"/>
        </w:rPr>
      </w:pPr>
      <w:r w:rsidRPr="00303B9C">
        <w:rPr>
          <w:color w:val="000000" w:themeColor="text1"/>
        </w:rPr>
        <w:t>Če ugotovite latentno tuberkulozo, morate pred uvedbo zdravila Amsparity začeti s protituberkuloznim profilaktičnim zdravljenjem v skladu z lokalnimi priporočili.</w:t>
      </w:r>
    </w:p>
    <w:p w14:paraId="07CFCC98" w14:textId="77777777" w:rsidR="00C53470" w:rsidRPr="00303B9C" w:rsidRDefault="00C53470" w:rsidP="00C53470">
      <w:pPr>
        <w:pStyle w:val="BodyText"/>
        <w:widowControl/>
        <w:kinsoku w:val="0"/>
        <w:overflowPunct w:val="0"/>
        <w:ind w:left="0"/>
        <w:rPr>
          <w:color w:val="000000" w:themeColor="text1"/>
          <w:szCs w:val="21"/>
        </w:rPr>
      </w:pPr>
    </w:p>
    <w:p w14:paraId="49E88CBB" w14:textId="77777777" w:rsidR="00C53470" w:rsidRPr="00303B9C" w:rsidRDefault="00C53470" w:rsidP="00C53470">
      <w:pPr>
        <w:pStyle w:val="BodyText"/>
        <w:widowControl/>
        <w:kinsoku w:val="0"/>
        <w:overflowPunct w:val="0"/>
        <w:ind w:left="0"/>
        <w:rPr>
          <w:color w:val="000000" w:themeColor="text1"/>
        </w:rPr>
      </w:pPr>
      <w:r w:rsidRPr="00303B9C">
        <w:rPr>
          <w:color w:val="000000" w:themeColor="text1"/>
        </w:rPr>
        <w:t>O uporabi protituberkuloznega profilaktičnega zdravljenja morate pred uvedbo zdravila Amsparity razmisliti tudi pri bolnikih s hudimi ali pomembnimi faktorji tveganja za tuberkulozo, kljub negativnemu testu za tuberkulozo, in pri bolnikih z anamnezo latentne ali aktivne tuberkuloze, pri katerih ni mogoče potrditi ustreznega zdravljenja.</w:t>
      </w:r>
    </w:p>
    <w:p w14:paraId="796BAD88" w14:textId="77777777" w:rsidR="00C53470" w:rsidRPr="00303B9C" w:rsidRDefault="00C53470" w:rsidP="00C53470">
      <w:pPr>
        <w:pStyle w:val="BodyText"/>
        <w:widowControl/>
        <w:kinsoku w:val="0"/>
        <w:overflowPunct w:val="0"/>
        <w:ind w:left="0"/>
        <w:rPr>
          <w:color w:val="000000" w:themeColor="text1"/>
          <w:szCs w:val="21"/>
        </w:rPr>
      </w:pPr>
    </w:p>
    <w:p w14:paraId="32ED452D" w14:textId="77777777" w:rsidR="00C53470" w:rsidRPr="00303B9C" w:rsidRDefault="00C53470" w:rsidP="00C53470">
      <w:pPr>
        <w:pStyle w:val="BodyText"/>
        <w:widowControl/>
        <w:kinsoku w:val="0"/>
        <w:overflowPunct w:val="0"/>
        <w:ind w:left="0"/>
        <w:rPr>
          <w:color w:val="000000" w:themeColor="text1"/>
        </w:rPr>
      </w:pPr>
      <w:r w:rsidRPr="00303B9C">
        <w:rPr>
          <w:color w:val="000000" w:themeColor="text1"/>
        </w:rPr>
        <w:t xml:space="preserve">Kljub profilaktičnemu zdravljenju za tuberkulozo, so se pri bolnikih, zdravljenih z </w:t>
      </w:r>
      <w:r w:rsidR="00035318" w:rsidRPr="00303B9C">
        <w:rPr>
          <w:color w:val="000000" w:themeColor="text1"/>
        </w:rPr>
        <w:t>adalimumabom</w:t>
      </w:r>
      <w:r w:rsidRPr="00303B9C">
        <w:rPr>
          <w:color w:val="000000" w:themeColor="text1"/>
        </w:rPr>
        <w:t>, pojavili primeri reaktivacije tuberkuloze. Nekaterim bolnikom, ki so bili uspešno zdravljeni zaradi aktivne tuberkuloze, se je med terapijo z adalimumabom ponovno razvila tuberkuloza.</w:t>
      </w:r>
    </w:p>
    <w:p w14:paraId="5383921C" w14:textId="77777777" w:rsidR="00C53470" w:rsidRPr="00303B9C" w:rsidRDefault="00C53470" w:rsidP="00C53470">
      <w:pPr>
        <w:pStyle w:val="BodyText"/>
        <w:widowControl/>
        <w:kinsoku w:val="0"/>
        <w:overflowPunct w:val="0"/>
        <w:ind w:left="0"/>
        <w:rPr>
          <w:color w:val="000000" w:themeColor="text1"/>
        </w:rPr>
      </w:pPr>
    </w:p>
    <w:p w14:paraId="79890FF0" w14:textId="77777777" w:rsidR="00C53470" w:rsidRPr="00303B9C" w:rsidRDefault="00C53470" w:rsidP="00C53470">
      <w:pPr>
        <w:pStyle w:val="BodyText"/>
        <w:widowControl/>
        <w:kinsoku w:val="0"/>
        <w:overflowPunct w:val="0"/>
        <w:ind w:left="0"/>
        <w:rPr>
          <w:color w:val="000000" w:themeColor="text1"/>
        </w:rPr>
      </w:pPr>
      <w:r w:rsidRPr="00303B9C">
        <w:rPr>
          <w:color w:val="000000" w:themeColor="text1"/>
        </w:rPr>
        <w:t xml:space="preserve">Bolnikom je treba naročiti, naj poiščejo zdravniško pomoč, če med zdravljenjem z zdravilom Amsparity ali po njem doživijo znake ali simptome, ki nakazujejo tuberkulozno okužbo (npr. trdovraten kašelj, hujšanje/izgubljanje </w:t>
      </w:r>
      <w:r w:rsidR="00727947" w:rsidRPr="00303B9C">
        <w:rPr>
          <w:color w:val="000000" w:themeColor="text1"/>
        </w:rPr>
        <w:t>telesne mase</w:t>
      </w:r>
      <w:r w:rsidRPr="00303B9C">
        <w:rPr>
          <w:color w:val="000000" w:themeColor="text1"/>
        </w:rPr>
        <w:t xml:space="preserve">, nekoliko zvišano telesno temperaturo, </w:t>
      </w:r>
      <w:r w:rsidR="006D5E9B" w:rsidRPr="00303B9C">
        <w:rPr>
          <w:color w:val="000000" w:themeColor="text1"/>
        </w:rPr>
        <w:t>ravnodušnost</w:t>
      </w:r>
      <w:r w:rsidRPr="00303B9C">
        <w:rPr>
          <w:color w:val="000000" w:themeColor="text1"/>
        </w:rPr>
        <w:t>).</w:t>
      </w:r>
    </w:p>
    <w:p w14:paraId="1A356D3D" w14:textId="77777777" w:rsidR="00C53470" w:rsidRPr="00303B9C" w:rsidRDefault="00C53470" w:rsidP="00C53470">
      <w:pPr>
        <w:pStyle w:val="BodyText"/>
        <w:widowControl/>
        <w:kinsoku w:val="0"/>
        <w:overflowPunct w:val="0"/>
        <w:ind w:left="0"/>
        <w:rPr>
          <w:color w:val="000000" w:themeColor="text1"/>
        </w:rPr>
      </w:pPr>
    </w:p>
    <w:p w14:paraId="0EAC8B2A" w14:textId="77777777" w:rsidR="00C53470" w:rsidRPr="00303B9C" w:rsidRDefault="00C53470" w:rsidP="00C53470">
      <w:pPr>
        <w:pStyle w:val="BodyText"/>
        <w:keepNext/>
        <w:widowControl/>
        <w:kinsoku w:val="0"/>
        <w:overflowPunct w:val="0"/>
        <w:ind w:left="0"/>
        <w:rPr>
          <w:color w:val="000000" w:themeColor="text1"/>
        </w:rPr>
      </w:pPr>
      <w:r w:rsidRPr="00303B9C">
        <w:rPr>
          <w:i/>
          <w:iCs/>
          <w:color w:val="000000" w:themeColor="text1"/>
        </w:rPr>
        <w:t>Druge oportunistične okužbe</w:t>
      </w:r>
    </w:p>
    <w:p w14:paraId="0C63811C" w14:textId="77777777" w:rsidR="00C53470" w:rsidRPr="00303B9C" w:rsidRDefault="00C53470" w:rsidP="00C53470">
      <w:pPr>
        <w:pStyle w:val="BodyText"/>
        <w:widowControl/>
        <w:kinsoku w:val="0"/>
        <w:overflowPunct w:val="0"/>
        <w:ind w:left="0"/>
        <w:rPr>
          <w:i/>
          <w:iCs/>
          <w:color w:val="000000" w:themeColor="text1"/>
          <w:szCs w:val="21"/>
        </w:rPr>
      </w:pPr>
    </w:p>
    <w:p w14:paraId="605CC126" w14:textId="77777777" w:rsidR="00C53470" w:rsidRPr="00303B9C" w:rsidRDefault="00C53470" w:rsidP="00C53470">
      <w:pPr>
        <w:pStyle w:val="BodyText"/>
        <w:widowControl/>
        <w:kinsoku w:val="0"/>
        <w:overflowPunct w:val="0"/>
        <w:ind w:left="0"/>
        <w:rPr>
          <w:color w:val="000000" w:themeColor="text1"/>
        </w:rPr>
      </w:pPr>
      <w:r w:rsidRPr="00303B9C">
        <w:rPr>
          <w:color w:val="000000" w:themeColor="text1"/>
        </w:rPr>
        <w:t>Pri bolnikih, ki so dobivali adalimumab, so opažali oportunistične okužbe, vključno z invazivnimi glivičnimi okužbami. Takšne okužbe se pri uporabnikih antagonistov TNF niso pojavljale vedno, zato je v primerih njihovega nastanka prihajalo do zamud pri ustreznem zdravljenju, kar je včasih povzročilo smrt.</w:t>
      </w:r>
    </w:p>
    <w:p w14:paraId="616AAE90" w14:textId="77777777" w:rsidR="00C53470" w:rsidRPr="00303B9C" w:rsidRDefault="00C53470" w:rsidP="00C53470">
      <w:pPr>
        <w:pStyle w:val="BodyText"/>
        <w:widowControl/>
        <w:kinsoku w:val="0"/>
        <w:overflowPunct w:val="0"/>
        <w:ind w:left="0"/>
        <w:rPr>
          <w:color w:val="000000" w:themeColor="text1"/>
        </w:rPr>
      </w:pPr>
    </w:p>
    <w:p w14:paraId="54B7A965" w14:textId="77777777" w:rsidR="00C53470" w:rsidRPr="00303B9C" w:rsidRDefault="00C53470" w:rsidP="00C53470">
      <w:pPr>
        <w:pStyle w:val="BodyText"/>
        <w:widowControl/>
        <w:kinsoku w:val="0"/>
        <w:overflowPunct w:val="0"/>
        <w:ind w:left="0"/>
        <w:rPr>
          <w:color w:val="000000" w:themeColor="text1"/>
        </w:rPr>
      </w:pPr>
      <w:r w:rsidRPr="00303B9C">
        <w:rPr>
          <w:color w:val="000000" w:themeColor="text1"/>
        </w:rPr>
        <w:t>Če se bolniku pojavijo znaki ali simptomi, kot so npr. zvišana telesna temperatura, splošno slabo počutje, hujšanje, znojenje, kašelj, dispneja in/ali pljučni infiltrati ali drug</w:t>
      </w:r>
      <w:r w:rsidR="00727947" w:rsidRPr="00303B9C">
        <w:rPr>
          <w:color w:val="000000" w:themeColor="text1"/>
        </w:rPr>
        <w:t>e</w:t>
      </w:r>
      <w:r w:rsidRPr="00303B9C">
        <w:rPr>
          <w:color w:val="000000" w:themeColor="text1"/>
        </w:rPr>
        <w:t xml:space="preserve"> resn</w:t>
      </w:r>
      <w:r w:rsidR="00727947" w:rsidRPr="00303B9C">
        <w:rPr>
          <w:color w:val="000000" w:themeColor="text1"/>
        </w:rPr>
        <w:t>e</w:t>
      </w:r>
      <w:r w:rsidRPr="00303B9C">
        <w:rPr>
          <w:color w:val="000000" w:themeColor="text1"/>
        </w:rPr>
        <w:t xml:space="preserve"> sistemsk</w:t>
      </w:r>
      <w:r w:rsidR="00727947" w:rsidRPr="00303B9C">
        <w:rPr>
          <w:color w:val="000000" w:themeColor="text1"/>
        </w:rPr>
        <w:t>e</w:t>
      </w:r>
      <w:r w:rsidRPr="00303B9C">
        <w:rPr>
          <w:color w:val="000000" w:themeColor="text1"/>
        </w:rPr>
        <w:t xml:space="preserve"> bolez</w:t>
      </w:r>
      <w:r w:rsidR="00727947" w:rsidRPr="00303B9C">
        <w:rPr>
          <w:color w:val="000000" w:themeColor="text1"/>
        </w:rPr>
        <w:t>ni</w:t>
      </w:r>
      <w:r w:rsidRPr="00303B9C">
        <w:rPr>
          <w:color w:val="000000" w:themeColor="text1"/>
        </w:rPr>
        <w:t xml:space="preserve"> (s spremljajočim šokom ali brez njega), je treba posumiti na invazivno glivično okužbo. V takšnem primeru je treba uporabo zdravila Amsparity nemudoma prekiniti. Pri teh bolnikih je pri postavitvi diagnoze in izbiri empiričnega antimikotičnega zdravljena potreben posvet z zdravnikom, izkušenim v zdravljenju bolnikov z invazivnimi glivičnimi okužbami.</w:t>
      </w:r>
    </w:p>
    <w:p w14:paraId="24EA74CA" w14:textId="77777777" w:rsidR="00C53470" w:rsidRPr="00303B9C" w:rsidRDefault="00C53470" w:rsidP="00C53470">
      <w:pPr>
        <w:pStyle w:val="BodyText"/>
        <w:widowControl/>
        <w:kinsoku w:val="0"/>
        <w:overflowPunct w:val="0"/>
        <w:ind w:left="0"/>
        <w:rPr>
          <w:color w:val="000000" w:themeColor="text1"/>
          <w:szCs w:val="21"/>
        </w:rPr>
      </w:pPr>
    </w:p>
    <w:p w14:paraId="518F2ED7" w14:textId="77777777" w:rsidR="00C53470" w:rsidRPr="00303B9C" w:rsidRDefault="00C53470" w:rsidP="00C53470">
      <w:pPr>
        <w:pStyle w:val="BodyText"/>
        <w:keepNext/>
        <w:widowControl/>
        <w:kinsoku w:val="0"/>
        <w:overflowPunct w:val="0"/>
        <w:ind w:left="0"/>
        <w:rPr>
          <w:color w:val="000000" w:themeColor="text1"/>
        </w:rPr>
      </w:pPr>
      <w:r w:rsidRPr="00303B9C">
        <w:rPr>
          <w:color w:val="000000" w:themeColor="text1"/>
          <w:u w:val="single"/>
        </w:rPr>
        <w:t>Reaktivacija hepatitisa B</w:t>
      </w:r>
    </w:p>
    <w:p w14:paraId="7D04D68D" w14:textId="77777777" w:rsidR="00C53470" w:rsidRPr="00303B9C" w:rsidRDefault="00C53470" w:rsidP="00C53470">
      <w:pPr>
        <w:pStyle w:val="BodyText"/>
        <w:widowControl/>
        <w:kinsoku w:val="0"/>
        <w:overflowPunct w:val="0"/>
        <w:ind w:left="0"/>
        <w:rPr>
          <w:color w:val="000000" w:themeColor="text1"/>
        </w:rPr>
      </w:pPr>
    </w:p>
    <w:p w14:paraId="3DA7E75E" w14:textId="77777777" w:rsidR="00C53470" w:rsidRPr="00303B9C" w:rsidRDefault="00C53470" w:rsidP="00C53470">
      <w:pPr>
        <w:pStyle w:val="BodyText"/>
        <w:widowControl/>
        <w:kinsoku w:val="0"/>
        <w:overflowPunct w:val="0"/>
        <w:ind w:left="0"/>
        <w:rPr>
          <w:color w:val="000000" w:themeColor="text1"/>
        </w:rPr>
      </w:pPr>
      <w:r w:rsidRPr="00303B9C">
        <w:rPr>
          <w:color w:val="000000" w:themeColor="text1"/>
        </w:rPr>
        <w:t>Reaktivacijo hepatitisa B so opažali pri bolnikih, ki so dobivali antagonist TNF (vključno z adalimumabom) in ki so bili kronični nosilci virusa (tj. pozitivni na površinski antigen). Nekaj primerov se je končalo s smrtjo. Bolnike je treba pred začetkom zdravljenja z zdravilom Amsparity testirati na okužbo s HBV. Pri bolnikih, ki so pozitivni na okužbo s hepatitisom B, se priporoča posvetovanje z zdravnikom specialistom za zdravljenje okužb s hepatitisom B.</w:t>
      </w:r>
    </w:p>
    <w:p w14:paraId="6D63DCA2" w14:textId="77777777" w:rsidR="00C53470" w:rsidRPr="00303B9C" w:rsidRDefault="00C53470" w:rsidP="00C53470">
      <w:pPr>
        <w:pStyle w:val="BodyText"/>
        <w:widowControl/>
        <w:kinsoku w:val="0"/>
        <w:overflowPunct w:val="0"/>
        <w:ind w:left="0"/>
        <w:rPr>
          <w:color w:val="000000" w:themeColor="text1"/>
        </w:rPr>
      </w:pPr>
    </w:p>
    <w:p w14:paraId="2B142ABD" w14:textId="77777777" w:rsidR="00C53470" w:rsidRPr="00303B9C" w:rsidRDefault="00C53470" w:rsidP="00C53470">
      <w:pPr>
        <w:pStyle w:val="BodyText"/>
        <w:widowControl/>
        <w:kinsoku w:val="0"/>
        <w:overflowPunct w:val="0"/>
        <w:ind w:left="0"/>
        <w:rPr>
          <w:color w:val="000000" w:themeColor="text1"/>
        </w:rPr>
      </w:pPr>
      <w:r w:rsidRPr="00303B9C">
        <w:rPr>
          <w:color w:val="000000" w:themeColor="text1"/>
        </w:rPr>
        <w:t>Nosilce HBV, ki potrebujejo zdravljenje z zdravilom Amsparity, je treba ves čas zdravljenja in več mesecev po koncu zdravljenja natančno spremljati glede znakov in simptomov aktivne okužbe s HBV. O zdravljenju nosilcev HBV s protivirusno terapijo v kombinaciji z antagonistom TNF za preprečitev reaktivacije HBV ni zadostnih podatkov. Pri bolnikih, ki se jim pojavi reaktivacija HBV, je treba uporabo zdravila Amsparity prekiniti in uvesti učinkovito protivirusno terapijo z ustreznim podpornim zdravljenjem.</w:t>
      </w:r>
    </w:p>
    <w:p w14:paraId="3FB8601D" w14:textId="77777777" w:rsidR="00C53470" w:rsidRPr="00303B9C" w:rsidRDefault="00C53470" w:rsidP="00C53470">
      <w:pPr>
        <w:pStyle w:val="BodyText"/>
        <w:widowControl/>
        <w:kinsoku w:val="0"/>
        <w:overflowPunct w:val="0"/>
        <w:ind w:left="0"/>
        <w:rPr>
          <w:color w:val="000000" w:themeColor="text1"/>
          <w:szCs w:val="21"/>
        </w:rPr>
      </w:pPr>
    </w:p>
    <w:p w14:paraId="1F4C0F01" w14:textId="77777777" w:rsidR="00C53470" w:rsidRPr="00303B9C" w:rsidRDefault="00C53470" w:rsidP="00C53470">
      <w:pPr>
        <w:pStyle w:val="BodyText"/>
        <w:widowControl/>
        <w:kinsoku w:val="0"/>
        <w:overflowPunct w:val="0"/>
        <w:ind w:left="0"/>
        <w:rPr>
          <w:color w:val="000000" w:themeColor="text1"/>
        </w:rPr>
      </w:pPr>
      <w:r w:rsidRPr="00303B9C">
        <w:rPr>
          <w:color w:val="000000" w:themeColor="text1"/>
          <w:u w:val="single"/>
        </w:rPr>
        <w:t>Nevrološki zapleti</w:t>
      </w:r>
    </w:p>
    <w:p w14:paraId="43E8645E" w14:textId="77777777" w:rsidR="00C53470" w:rsidRPr="00303B9C" w:rsidRDefault="00C53470" w:rsidP="00C53470">
      <w:pPr>
        <w:pStyle w:val="BodyText"/>
        <w:widowControl/>
        <w:kinsoku w:val="0"/>
        <w:overflowPunct w:val="0"/>
        <w:ind w:left="0"/>
        <w:rPr>
          <w:color w:val="000000" w:themeColor="text1"/>
        </w:rPr>
      </w:pPr>
    </w:p>
    <w:p w14:paraId="455F3D2B" w14:textId="77777777" w:rsidR="00C53470" w:rsidRPr="00303B9C" w:rsidRDefault="00C53470" w:rsidP="00C53470">
      <w:pPr>
        <w:pStyle w:val="BodyText"/>
        <w:widowControl/>
        <w:kinsoku w:val="0"/>
        <w:overflowPunct w:val="0"/>
        <w:ind w:left="0"/>
        <w:rPr>
          <w:color w:val="000000" w:themeColor="text1"/>
        </w:rPr>
      </w:pPr>
      <w:r w:rsidRPr="00303B9C">
        <w:rPr>
          <w:color w:val="000000" w:themeColor="text1"/>
        </w:rPr>
        <w:t>Antagonisti TNF, z adalimumabom vred, so bili v redkih primerih povezani s pojavom ali poslabšanjem kliničnih simptomov in/ali rentgenoloških znakov demielinizirajoče bolezni osrednjega živčevja, vključno z multiplo sklerozo in optičnim nevritisom, in periferne demielinizirajoče bolezni, vključno z Guillain-Barré-jevim sindromom. Pri odločanju za uporabo zdravila Amsparity pri bolnikih z že prej obstoječimi ali nedavno nastalimi demielinizirajočimi boleznimi osrednjega ali perifernega živčevja je potrebna previdnost; če se razvije katera od teh bolezni, je treba razmisliti o prenehanju zdravljenja z zdravilom Amsparity. Znana je zveza med intermediarnim uveitisom in demielinizirajočimi boleznimi osrednjega živčevja. Pri bolnikih z neinfekcijskim intermediarnim uveitisom je treba pred začetkom zdravljenja z zdravilom Amsparity in redno med zdravljenjem opravljati nevrološko oceno, da se oceni že obstoječe ali razvijajoče se demielinizirajoče bolezni osrednjega živčevja.</w:t>
      </w:r>
    </w:p>
    <w:p w14:paraId="71BA7E59" w14:textId="77777777" w:rsidR="00C53470" w:rsidRPr="00303B9C" w:rsidRDefault="00C53470" w:rsidP="00C53470">
      <w:pPr>
        <w:pStyle w:val="BodyText"/>
        <w:widowControl/>
        <w:kinsoku w:val="0"/>
        <w:overflowPunct w:val="0"/>
        <w:ind w:left="0"/>
        <w:rPr>
          <w:color w:val="000000" w:themeColor="text1"/>
        </w:rPr>
      </w:pPr>
    </w:p>
    <w:p w14:paraId="1A8E1378" w14:textId="77777777" w:rsidR="00C53470" w:rsidRPr="00303B9C" w:rsidRDefault="00C53470" w:rsidP="00C53470">
      <w:pPr>
        <w:pStyle w:val="BodyText"/>
        <w:widowControl/>
        <w:kinsoku w:val="0"/>
        <w:overflowPunct w:val="0"/>
        <w:ind w:left="0"/>
        <w:rPr>
          <w:color w:val="000000" w:themeColor="text1"/>
        </w:rPr>
      </w:pPr>
      <w:r w:rsidRPr="00303B9C">
        <w:rPr>
          <w:color w:val="000000" w:themeColor="text1"/>
          <w:u w:val="single"/>
        </w:rPr>
        <w:t>Alergijske reakcije</w:t>
      </w:r>
    </w:p>
    <w:p w14:paraId="578DB53D" w14:textId="77777777" w:rsidR="00C53470" w:rsidRPr="00303B9C" w:rsidRDefault="00C53470" w:rsidP="00C53470">
      <w:pPr>
        <w:pStyle w:val="BodyText"/>
        <w:widowControl/>
        <w:kinsoku w:val="0"/>
        <w:overflowPunct w:val="0"/>
        <w:ind w:left="0"/>
        <w:rPr>
          <w:color w:val="000000" w:themeColor="text1"/>
        </w:rPr>
      </w:pPr>
    </w:p>
    <w:p w14:paraId="726ECC69" w14:textId="77777777" w:rsidR="00C53470" w:rsidRPr="00303B9C" w:rsidRDefault="00C53470" w:rsidP="00C53470">
      <w:pPr>
        <w:pStyle w:val="BodyText"/>
        <w:widowControl/>
        <w:kinsoku w:val="0"/>
        <w:overflowPunct w:val="0"/>
        <w:ind w:left="0"/>
        <w:rPr>
          <w:color w:val="000000" w:themeColor="text1"/>
        </w:rPr>
      </w:pPr>
      <w:r w:rsidRPr="00303B9C">
        <w:rPr>
          <w:color w:val="000000" w:themeColor="text1"/>
        </w:rPr>
        <w:t>V kliničnih študijah so bile redke resne alergijske reakcije, povezane z adalimumabom. Z adalimumabom povezane alergijske reakcije, ki niso bile resne, so se v kliničnih študijah pojavljale občasno. Po uporabi adalimumaba so prejeli poročila o resnih alergijskih reakcijah, vključno z anafilaksijo. Če se pojavi anafilaktična reakcija ali kakšna druga resna alergijska reakcija, je treba uporabo zdravila Amsparity nemudoma prekiniti in uvesti ustrezno zdravljenje.</w:t>
      </w:r>
    </w:p>
    <w:p w14:paraId="1FA4BD86" w14:textId="77777777" w:rsidR="00C53470" w:rsidRPr="00303B9C" w:rsidRDefault="00C53470" w:rsidP="00C53470">
      <w:pPr>
        <w:pStyle w:val="BodyText"/>
        <w:widowControl/>
        <w:kinsoku w:val="0"/>
        <w:overflowPunct w:val="0"/>
        <w:ind w:left="0"/>
        <w:rPr>
          <w:color w:val="000000" w:themeColor="text1"/>
        </w:rPr>
      </w:pPr>
    </w:p>
    <w:p w14:paraId="0E078E61" w14:textId="77777777" w:rsidR="00C53470" w:rsidRPr="00303B9C" w:rsidRDefault="00C53470" w:rsidP="00C53470">
      <w:pPr>
        <w:pStyle w:val="BodyText"/>
        <w:widowControl/>
        <w:kinsoku w:val="0"/>
        <w:overflowPunct w:val="0"/>
        <w:ind w:left="0"/>
        <w:rPr>
          <w:color w:val="000000" w:themeColor="text1"/>
        </w:rPr>
      </w:pPr>
      <w:r w:rsidRPr="00303B9C">
        <w:rPr>
          <w:color w:val="000000" w:themeColor="text1"/>
          <w:u w:val="single"/>
        </w:rPr>
        <w:lastRenderedPageBreak/>
        <w:t>Imunosupresija</w:t>
      </w:r>
    </w:p>
    <w:p w14:paraId="52EDEAC4" w14:textId="77777777" w:rsidR="00C53470" w:rsidRPr="00303B9C" w:rsidRDefault="00C53470" w:rsidP="00C53470">
      <w:pPr>
        <w:pStyle w:val="BodyText"/>
        <w:widowControl/>
        <w:kinsoku w:val="0"/>
        <w:overflowPunct w:val="0"/>
        <w:ind w:left="0"/>
        <w:rPr>
          <w:color w:val="000000" w:themeColor="text1"/>
        </w:rPr>
      </w:pPr>
    </w:p>
    <w:p w14:paraId="0C543EA4" w14:textId="77777777" w:rsidR="00C53470" w:rsidRPr="00303B9C" w:rsidRDefault="00C53470" w:rsidP="00C53470">
      <w:pPr>
        <w:pStyle w:val="BodyText"/>
        <w:widowControl/>
        <w:kinsoku w:val="0"/>
        <w:overflowPunct w:val="0"/>
        <w:ind w:left="0"/>
        <w:rPr>
          <w:color w:val="000000" w:themeColor="text1"/>
        </w:rPr>
      </w:pPr>
      <w:r w:rsidRPr="00303B9C">
        <w:rPr>
          <w:color w:val="000000" w:themeColor="text1"/>
        </w:rPr>
        <w:t>V študiji 64</w:t>
      </w:r>
      <w:r w:rsidR="00D76DD7" w:rsidRPr="00303B9C">
        <w:rPr>
          <w:color w:val="000000" w:themeColor="text1"/>
        </w:rPr>
        <w:t xml:space="preserve"> </w:t>
      </w:r>
      <w:r w:rsidRPr="00303B9C">
        <w:rPr>
          <w:color w:val="000000" w:themeColor="text1"/>
        </w:rPr>
        <w:t>bolnikov z revmatoidnim artritisom, zdravljenih z adalimumabom, niso odkrili znakov zavrtja odložene preobčutljivosti, znižanja koncentracije imunoglobulinov ali spremembe števila efektorskih celic T in B, naravnih celic ubijalk, monocitov/makrofagov ali nevtrofilcev.</w:t>
      </w:r>
    </w:p>
    <w:p w14:paraId="16F3E077" w14:textId="77777777" w:rsidR="00C53470" w:rsidRPr="00303B9C" w:rsidRDefault="00C53470" w:rsidP="00C53470">
      <w:pPr>
        <w:pStyle w:val="BodyText"/>
        <w:widowControl/>
        <w:kinsoku w:val="0"/>
        <w:overflowPunct w:val="0"/>
        <w:ind w:left="0"/>
        <w:rPr>
          <w:color w:val="000000" w:themeColor="text1"/>
        </w:rPr>
      </w:pPr>
    </w:p>
    <w:p w14:paraId="24F6E244" w14:textId="77777777" w:rsidR="00C53470" w:rsidRPr="00303B9C" w:rsidRDefault="00C53470" w:rsidP="00C53470">
      <w:pPr>
        <w:pStyle w:val="BodyText"/>
        <w:keepNext/>
        <w:widowControl/>
        <w:kinsoku w:val="0"/>
        <w:overflowPunct w:val="0"/>
        <w:ind w:left="0"/>
        <w:rPr>
          <w:color w:val="000000" w:themeColor="text1"/>
        </w:rPr>
      </w:pPr>
      <w:r w:rsidRPr="00303B9C">
        <w:rPr>
          <w:color w:val="000000" w:themeColor="text1"/>
          <w:u w:val="single"/>
        </w:rPr>
        <w:t>Malignomi in limfoproliferativne bolezni</w:t>
      </w:r>
    </w:p>
    <w:p w14:paraId="2E53048D" w14:textId="77777777" w:rsidR="00C53470" w:rsidRPr="00303B9C" w:rsidRDefault="00C53470" w:rsidP="00C53470">
      <w:pPr>
        <w:pStyle w:val="BodyText"/>
        <w:keepNext/>
        <w:widowControl/>
        <w:kinsoku w:val="0"/>
        <w:overflowPunct w:val="0"/>
        <w:ind w:left="0"/>
        <w:rPr>
          <w:color w:val="000000" w:themeColor="text1"/>
        </w:rPr>
      </w:pPr>
    </w:p>
    <w:p w14:paraId="41E25164" w14:textId="77777777" w:rsidR="00C53470" w:rsidRPr="00303B9C" w:rsidRDefault="00C53470" w:rsidP="00C53470">
      <w:pPr>
        <w:pStyle w:val="BodyText"/>
        <w:widowControl/>
        <w:kinsoku w:val="0"/>
        <w:overflowPunct w:val="0"/>
        <w:ind w:left="0"/>
        <w:rPr>
          <w:color w:val="000000" w:themeColor="text1"/>
        </w:rPr>
      </w:pPr>
      <w:r w:rsidRPr="00303B9C">
        <w:rPr>
          <w:color w:val="000000" w:themeColor="text1"/>
        </w:rPr>
        <w:t>V nadzorovanih delih kliničnih preizkušanj z antagonisti TNF je bilo opaženih več primerov malignomov, vključno z limfomi, tako pri bolnikih, ki so prejemali antagonist TNF, kot pri kontrolnih bolnikih. Vendar je bilo pojavljanje redko. Med obdobjem trženja so bili opisani primeri levkemije pri bolnikih, zdravljenih z antagonistom TNF. Pri bolnikih z revmatoidnim artritisom z dolgotrajno, zelo aktivno vnetno boleznijo je zvečano osnovno tveganje za limfome in levkemijo, kar komplicira oceno tveganja. S sedanjim znanjem možnega tveganja za razvoj limfomov, levkemije in drugih malignomov pri bolnikih, zdravljenih z antagonistom TNF, ni mogoče izključiti.</w:t>
      </w:r>
    </w:p>
    <w:p w14:paraId="22593DB3" w14:textId="77777777" w:rsidR="00C53470" w:rsidRPr="00303B9C" w:rsidRDefault="00C53470" w:rsidP="00C53470">
      <w:pPr>
        <w:pStyle w:val="BodyText"/>
        <w:widowControl/>
        <w:kinsoku w:val="0"/>
        <w:overflowPunct w:val="0"/>
        <w:ind w:left="0"/>
        <w:rPr>
          <w:color w:val="000000" w:themeColor="text1"/>
          <w:szCs w:val="21"/>
        </w:rPr>
      </w:pPr>
    </w:p>
    <w:p w14:paraId="54A0C3BC" w14:textId="77777777" w:rsidR="00C53470" w:rsidRPr="00303B9C" w:rsidRDefault="00C53470" w:rsidP="00C53470">
      <w:pPr>
        <w:pStyle w:val="BodyText"/>
        <w:widowControl/>
        <w:kinsoku w:val="0"/>
        <w:overflowPunct w:val="0"/>
        <w:ind w:left="0"/>
        <w:rPr>
          <w:color w:val="000000" w:themeColor="text1"/>
        </w:rPr>
      </w:pPr>
      <w:r w:rsidRPr="00303B9C">
        <w:rPr>
          <w:color w:val="000000" w:themeColor="text1"/>
        </w:rPr>
        <w:t>Med obdobjem trženja so bili opisani malignomi (nekateri s smrtnim izidom) pri otrocih, mladostnikih in mladih odraslih (starih do 22 let), ki so dobivali antagoniste TNF, vključno z adalimumabom (začetek zdravljenja v starosti ≤</w:t>
      </w:r>
      <w:r w:rsidR="00D76DD7" w:rsidRPr="00303B9C">
        <w:rPr>
          <w:color w:val="000000" w:themeColor="text1"/>
        </w:rPr>
        <w:t xml:space="preserve"> </w:t>
      </w:r>
      <w:r w:rsidRPr="00303B9C">
        <w:rPr>
          <w:color w:val="000000" w:themeColor="text1"/>
        </w:rPr>
        <w:t>18</w:t>
      </w:r>
      <w:r w:rsidR="00D76DD7" w:rsidRPr="00303B9C">
        <w:rPr>
          <w:color w:val="000000" w:themeColor="text1"/>
        </w:rPr>
        <w:t xml:space="preserve"> </w:t>
      </w:r>
      <w:r w:rsidRPr="00303B9C">
        <w:rPr>
          <w:color w:val="000000" w:themeColor="text1"/>
        </w:rPr>
        <w:t>let). V približno polovici primerov je šlo za limfome. Drugi primeri so obsegali številne različne malignome, med njimi redke malignome, ki so po navadi povezani z imunosupresijo. Pri otrocih in mladostnikih, zdravljenih z antagonisti TNF, ni mogoče izključiti tveganja nastanka malignomov.</w:t>
      </w:r>
    </w:p>
    <w:p w14:paraId="3681D69E" w14:textId="77777777" w:rsidR="00C53470" w:rsidRPr="00303B9C" w:rsidRDefault="00C53470" w:rsidP="00C53470">
      <w:pPr>
        <w:pStyle w:val="BodyText"/>
        <w:widowControl/>
        <w:kinsoku w:val="0"/>
        <w:overflowPunct w:val="0"/>
        <w:ind w:left="0"/>
        <w:rPr>
          <w:color w:val="000000" w:themeColor="text1"/>
        </w:rPr>
      </w:pPr>
    </w:p>
    <w:p w14:paraId="2E1344A4" w14:textId="77777777" w:rsidR="00C53470" w:rsidRPr="00303B9C" w:rsidRDefault="00C53470" w:rsidP="00C53470">
      <w:pPr>
        <w:pStyle w:val="BodyText"/>
        <w:widowControl/>
        <w:kinsoku w:val="0"/>
        <w:overflowPunct w:val="0"/>
        <w:ind w:left="0"/>
        <w:rPr>
          <w:color w:val="000000" w:themeColor="text1"/>
        </w:rPr>
      </w:pPr>
      <w:r w:rsidRPr="00303B9C">
        <w:rPr>
          <w:color w:val="000000" w:themeColor="text1"/>
        </w:rPr>
        <w:t>Pri bolnikih, zdravljenih z adalimumabom, je bil v redkih primerih med obdobjem trženja identificiran hepatosplenični limfom celic T. Ta redka oblika limfoma celic T ima zelo agresiven potek bolezni in je običajno smrtna. Pri uporabi adalimumaba so se nekateri od hepatospleničnih limfomov celic T pojavili pri mladih odraslih bolnikih, ki so se sočasno zdravili z azatioprinom ali 6-merkaptopurinom, ki se uporabljata pri vnetni bolezni črevesa. Potrebno je upoštevati potencialno tveganje pri sočasni uporabi azatioprina ali 6-merkaptopurina in adalimumaba. Tveganja za razvoj hepatospleničnega limfoma celic T pri bolnikih, ki dobivajo zdravilo Amsparity, ni mogoče izključiti (glejte poglavje 4.8).</w:t>
      </w:r>
    </w:p>
    <w:p w14:paraId="343D07DE" w14:textId="77777777" w:rsidR="00C53470" w:rsidRPr="00303B9C" w:rsidRDefault="00C53470" w:rsidP="00C53470">
      <w:pPr>
        <w:pStyle w:val="BodyText"/>
        <w:widowControl/>
        <w:kinsoku w:val="0"/>
        <w:overflowPunct w:val="0"/>
        <w:ind w:left="0"/>
        <w:rPr>
          <w:color w:val="000000" w:themeColor="text1"/>
        </w:rPr>
      </w:pPr>
    </w:p>
    <w:p w14:paraId="2463A3A5" w14:textId="77777777" w:rsidR="00C53470" w:rsidRPr="00303B9C" w:rsidRDefault="00C53470" w:rsidP="00C53470">
      <w:pPr>
        <w:pStyle w:val="BodyText"/>
        <w:widowControl/>
        <w:kinsoku w:val="0"/>
        <w:overflowPunct w:val="0"/>
        <w:ind w:left="0"/>
        <w:rPr>
          <w:color w:val="000000" w:themeColor="text1"/>
        </w:rPr>
      </w:pPr>
      <w:r w:rsidRPr="00303B9C">
        <w:rPr>
          <w:color w:val="000000" w:themeColor="text1"/>
        </w:rPr>
        <w:t>Študij, ki bi vključevale bolnike z anamnezo malignoma ali bolnike, pri katerih bi se zdravljenje z adalimumabom nadaljevalo po pojavu malignoma, ni bilo. Torej je potrebna dodatna previdnost, kadar razmišljamo o zdravljenju z adalimumabom pri teh bolnikih (glejte poglavje</w:t>
      </w:r>
      <w:r w:rsidR="00D76DD7" w:rsidRPr="00303B9C">
        <w:rPr>
          <w:color w:val="000000" w:themeColor="text1"/>
        </w:rPr>
        <w:t xml:space="preserve"> </w:t>
      </w:r>
      <w:r w:rsidRPr="00303B9C">
        <w:rPr>
          <w:color w:val="000000" w:themeColor="text1"/>
        </w:rPr>
        <w:t>4.8).</w:t>
      </w:r>
    </w:p>
    <w:p w14:paraId="1D89BC2C" w14:textId="77777777" w:rsidR="00C53470" w:rsidRPr="00303B9C" w:rsidRDefault="00C53470" w:rsidP="00C53470">
      <w:pPr>
        <w:pStyle w:val="BodyText"/>
        <w:widowControl/>
        <w:kinsoku w:val="0"/>
        <w:overflowPunct w:val="0"/>
        <w:ind w:left="0"/>
        <w:rPr>
          <w:color w:val="000000" w:themeColor="text1"/>
        </w:rPr>
      </w:pPr>
    </w:p>
    <w:p w14:paraId="4804A58C" w14:textId="77777777" w:rsidR="00C53470" w:rsidRPr="00303B9C" w:rsidRDefault="00C53470" w:rsidP="00C53470">
      <w:pPr>
        <w:pStyle w:val="BodyText"/>
        <w:widowControl/>
        <w:kinsoku w:val="0"/>
        <w:overflowPunct w:val="0"/>
        <w:ind w:left="0"/>
        <w:rPr>
          <w:color w:val="000000" w:themeColor="text1"/>
        </w:rPr>
      </w:pPr>
      <w:r w:rsidRPr="00303B9C">
        <w:rPr>
          <w:color w:val="000000" w:themeColor="text1"/>
        </w:rPr>
        <w:t xml:space="preserve">Pred zdravljenjem z zdravilom Amsparity in med zdravljenjem z njim je treba za nemelanomskega kožnega raka pregledati vse bolnike, še zlasti pa bolnike z anamnezo intenzivne imunosupresivne terapije in bolnike s psoriazo, ki so kdaj prejemali PUVA. Poročali so tudi o melanomu in karcinomu Merklovih celic pri bolnikih, zdravljenih </w:t>
      </w:r>
      <w:r w:rsidR="00727947" w:rsidRPr="00303B9C">
        <w:rPr>
          <w:color w:val="000000" w:themeColor="text1"/>
        </w:rPr>
        <w:t xml:space="preserve">z </w:t>
      </w:r>
      <w:r w:rsidRPr="00303B9C">
        <w:rPr>
          <w:color w:val="000000" w:themeColor="text1"/>
        </w:rPr>
        <w:t>antagonisti</w:t>
      </w:r>
      <w:r w:rsidR="00727947" w:rsidRPr="00303B9C">
        <w:rPr>
          <w:color w:val="000000" w:themeColor="text1"/>
        </w:rPr>
        <w:t xml:space="preserve"> TNF</w:t>
      </w:r>
      <w:r w:rsidRPr="00303B9C">
        <w:rPr>
          <w:color w:val="000000" w:themeColor="text1"/>
        </w:rPr>
        <w:t>, vključno z adalimumabom (glejte poglavje</w:t>
      </w:r>
      <w:r w:rsidR="00D76DD7" w:rsidRPr="00303B9C">
        <w:rPr>
          <w:color w:val="000000" w:themeColor="text1"/>
        </w:rPr>
        <w:t xml:space="preserve"> </w:t>
      </w:r>
      <w:r w:rsidRPr="00303B9C">
        <w:rPr>
          <w:color w:val="000000" w:themeColor="text1"/>
        </w:rPr>
        <w:t>4.8).</w:t>
      </w:r>
    </w:p>
    <w:p w14:paraId="754FC339" w14:textId="77777777" w:rsidR="00C53470" w:rsidRPr="00303B9C" w:rsidRDefault="00C53470" w:rsidP="00C53470">
      <w:pPr>
        <w:pStyle w:val="BodyText"/>
        <w:widowControl/>
        <w:kinsoku w:val="0"/>
        <w:overflowPunct w:val="0"/>
        <w:ind w:left="0"/>
        <w:rPr>
          <w:color w:val="000000" w:themeColor="text1"/>
        </w:rPr>
      </w:pPr>
    </w:p>
    <w:p w14:paraId="100159F8" w14:textId="77777777" w:rsidR="00C53470" w:rsidRPr="00303B9C" w:rsidRDefault="00C53470" w:rsidP="00C53470">
      <w:pPr>
        <w:pStyle w:val="BodyText"/>
        <w:widowControl/>
        <w:kinsoku w:val="0"/>
        <w:overflowPunct w:val="0"/>
        <w:ind w:left="0"/>
        <w:rPr>
          <w:color w:val="000000" w:themeColor="text1"/>
        </w:rPr>
      </w:pPr>
      <w:r w:rsidRPr="00303B9C">
        <w:rPr>
          <w:color w:val="000000" w:themeColor="text1"/>
        </w:rPr>
        <w:t>V eksploracijskem kliničnem preskušanju infliksimaba, antagonista TNF, pri bolnikih z zmerno do hudo kronično obstruktivno pljučno boleznijo (KOPB), so med prejemniki infliksimaba zabeležili več malignomov, večinoma pljuč ali glave in vratu, kot med primerjalnimi bolniki. Vsi bolniki so imeli anamnezo hudega kajenja. Zato je treba pri bolnikih s KOPB in bolnikih, ki jih zaradi hudega kajenja bolj ogroža malignom, vsak antagonist TNF uporabljati previdno.</w:t>
      </w:r>
    </w:p>
    <w:p w14:paraId="1EE5471A" w14:textId="77777777" w:rsidR="00C53470" w:rsidRPr="00303B9C" w:rsidRDefault="00C53470" w:rsidP="00C53470">
      <w:pPr>
        <w:pStyle w:val="BodyText"/>
        <w:widowControl/>
        <w:kinsoku w:val="0"/>
        <w:overflowPunct w:val="0"/>
        <w:ind w:left="0"/>
        <w:rPr>
          <w:color w:val="000000" w:themeColor="text1"/>
        </w:rPr>
      </w:pPr>
    </w:p>
    <w:p w14:paraId="5CE57946" w14:textId="77777777" w:rsidR="00C53470" w:rsidRPr="00303B9C" w:rsidRDefault="00C53470" w:rsidP="00C53470">
      <w:pPr>
        <w:pStyle w:val="BodyText"/>
        <w:widowControl/>
        <w:kinsoku w:val="0"/>
        <w:overflowPunct w:val="0"/>
        <w:ind w:left="0"/>
        <w:rPr>
          <w:color w:val="000000" w:themeColor="text1"/>
        </w:rPr>
      </w:pPr>
      <w:r w:rsidRPr="00303B9C">
        <w:rPr>
          <w:color w:val="000000" w:themeColor="text1"/>
        </w:rPr>
        <w:t>Glede na trenutne podatke ni znano, ali zdravljenje z adalimumabom vpliva na tveganje za nastanek displazije ali raka kolona. Vse bolnike z ulceroznim kolitisom, ki imajo večje tveganje za displazijo ali karcinom kolona (npr. bolnike z dolgotrajnim ulceroznim kolitisom ali primarnim sklerozirajočim holangitisom), ali imajo anamnezo displazije ali karcinoma kolona, je treba pred zdravljenjem in redno med potekom bolezni presejalno pregledovati glede displazije. Takšna ocena mora vključevati kolonoskopijo in biopsije v skladu z lokalnimi priporočili.</w:t>
      </w:r>
    </w:p>
    <w:p w14:paraId="6A6A618C" w14:textId="77777777" w:rsidR="00C53470" w:rsidRPr="00303B9C" w:rsidRDefault="00C53470" w:rsidP="00C53470">
      <w:pPr>
        <w:pStyle w:val="BodyText"/>
        <w:widowControl/>
        <w:kinsoku w:val="0"/>
        <w:overflowPunct w:val="0"/>
        <w:ind w:left="0"/>
        <w:rPr>
          <w:color w:val="000000" w:themeColor="text1"/>
        </w:rPr>
      </w:pPr>
    </w:p>
    <w:p w14:paraId="0E2D2003" w14:textId="77777777" w:rsidR="00C53470" w:rsidRPr="00303B9C" w:rsidRDefault="00C53470" w:rsidP="00C53470">
      <w:pPr>
        <w:pStyle w:val="BodyText"/>
        <w:keepNext/>
        <w:widowControl/>
        <w:kinsoku w:val="0"/>
        <w:overflowPunct w:val="0"/>
        <w:ind w:left="0"/>
        <w:rPr>
          <w:color w:val="000000" w:themeColor="text1"/>
        </w:rPr>
      </w:pPr>
      <w:r w:rsidRPr="00303B9C">
        <w:rPr>
          <w:color w:val="000000" w:themeColor="text1"/>
          <w:u w:val="single"/>
        </w:rPr>
        <w:lastRenderedPageBreak/>
        <w:t>Hematološke reakcije</w:t>
      </w:r>
    </w:p>
    <w:p w14:paraId="7431D8FF" w14:textId="77777777" w:rsidR="00C53470" w:rsidRPr="00303B9C" w:rsidRDefault="00C53470" w:rsidP="00C53470">
      <w:pPr>
        <w:pStyle w:val="BodyText"/>
        <w:keepNext/>
        <w:widowControl/>
        <w:kinsoku w:val="0"/>
        <w:overflowPunct w:val="0"/>
        <w:ind w:left="0"/>
        <w:rPr>
          <w:color w:val="000000" w:themeColor="text1"/>
        </w:rPr>
      </w:pPr>
    </w:p>
    <w:p w14:paraId="375E9A89" w14:textId="77777777" w:rsidR="00C53470" w:rsidRPr="00303B9C" w:rsidRDefault="00C53470" w:rsidP="00C53470">
      <w:pPr>
        <w:pStyle w:val="BodyText"/>
        <w:widowControl/>
        <w:kinsoku w:val="0"/>
        <w:overflowPunct w:val="0"/>
        <w:ind w:left="0"/>
        <w:rPr>
          <w:color w:val="000000" w:themeColor="text1"/>
        </w:rPr>
      </w:pPr>
      <w:r w:rsidRPr="00303B9C">
        <w:rPr>
          <w:color w:val="000000" w:themeColor="text1"/>
        </w:rPr>
        <w:t xml:space="preserve">Pri uporabi antagonistov TNF je bila v redkih primerih opisana pancitopenija, vključno z aplastično anemijo. Med uporabo adalimumaba so poročali o neželenih </w:t>
      </w:r>
      <w:r w:rsidR="00035318" w:rsidRPr="00303B9C">
        <w:rPr>
          <w:color w:val="000000" w:themeColor="text1"/>
        </w:rPr>
        <w:t>dogodkih</w:t>
      </w:r>
      <w:r w:rsidRPr="00303B9C">
        <w:rPr>
          <w:color w:val="000000" w:themeColor="text1"/>
        </w:rPr>
        <w:t xml:space="preserve"> na hematološki sistem, vključno z medicinsko pomembno citopenijo (npr. trombocitopenijo, levkopenijo). Vsem bolnikom je treba naročiti, naj nemudoma poiščejo zdravniško pomoč, če se jim med uporabo zdravila Amsparity pojavijo znaki ali simptomi krvnih diskrazij (npr. trajno zvišana telesna temperatura, podplutbe, krvavitve, bledica). Pri bolnikih s potrjenimi pomembnimi hematološkimi nepravilnostmi je treba razmisliti o prekinitvi terapije z zdravilom Amsparity.</w:t>
      </w:r>
    </w:p>
    <w:p w14:paraId="435B42D3" w14:textId="77777777" w:rsidR="00C53470" w:rsidRPr="00303B9C" w:rsidRDefault="00C53470" w:rsidP="00C53470">
      <w:pPr>
        <w:pStyle w:val="BodyText"/>
        <w:widowControl/>
        <w:kinsoku w:val="0"/>
        <w:overflowPunct w:val="0"/>
        <w:ind w:left="0"/>
        <w:rPr>
          <w:color w:val="000000" w:themeColor="text1"/>
          <w:u w:val="single"/>
        </w:rPr>
      </w:pPr>
    </w:p>
    <w:p w14:paraId="1F1F7651" w14:textId="77777777" w:rsidR="00C53470" w:rsidRPr="00303B9C" w:rsidRDefault="00C53470" w:rsidP="00C53470">
      <w:pPr>
        <w:pStyle w:val="BodyText"/>
        <w:widowControl/>
        <w:kinsoku w:val="0"/>
        <w:overflowPunct w:val="0"/>
        <w:ind w:left="0"/>
        <w:rPr>
          <w:color w:val="000000" w:themeColor="text1"/>
        </w:rPr>
      </w:pPr>
      <w:r w:rsidRPr="00303B9C">
        <w:rPr>
          <w:color w:val="000000" w:themeColor="text1"/>
          <w:u w:val="single"/>
        </w:rPr>
        <w:t>Cepljenja</w:t>
      </w:r>
    </w:p>
    <w:p w14:paraId="150AB6DA" w14:textId="77777777" w:rsidR="00C53470" w:rsidRPr="00303B9C" w:rsidRDefault="00C53470" w:rsidP="00C53470">
      <w:pPr>
        <w:pStyle w:val="BodyText"/>
        <w:widowControl/>
        <w:kinsoku w:val="0"/>
        <w:overflowPunct w:val="0"/>
        <w:ind w:left="0"/>
        <w:rPr>
          <w:color w:val="000000" w:themeColor="text1"/>
        </w:rPr>
      </w:pPr>
    </w:p>
    <w:p w14:paraId="5715903A" w14:textId="77777777" w:rsidR="00C53470" w:rsidRPr="00303B9C" w:rsidRDefault="00C53470" w:rsidP="00C53470">
      <w:pPr>
        <w:pStyle w:val="BodyText"/>
        <w:widowControl/>
        <w:kinsoku w:val="0"/>
        <w:overflowPunct w:val="0"/>
        <w:ind w:left="0"/>
        <w:rPr>
          <w:color w:val="000000" w:themeColor="text1"/>
        </w:rPr>
      </w:pPr>
      <w:r w:rsidRPr="00303B9C">
        <w:rPr>
          <w:color w:val="000000" w:themeColor="text1"/>
        </w:rPr>
        <w:t>V študiji 226</w:t>
      </w:r>
      <w:r w:rsidR="00D76DD7" w:rsidRPr="00303B9C">
        <w:rPr>
          <w:color w:val="000000" w:themeColor="text1"/>
        </w:rPr>
        <w:t xml:space="preserve"> </w:t>
      </w:r>
      <w:r w:rsidRPr="00303B9C">
        <w:rPr>
          <w:color w:val="000000" w:themeColor="text1"/>
        </w:rPr>
        <w:t>odraslih preskušancev z revmatoidnim artritisom, ki so dobivali adalimumab ali placebo, so ugotovili podobne odzive protiteles na standardno 23-valentno pnevmokokno cepivo in trivalentno virusno cepivo proti influenci. Podatkov o sekundarnem prenosu okužbe z živimi cepivi pri bolnikih, zdravljenih z adalimumabom, ni.</w:t>
      </w:r>
    </w:p>
    <w:p w14:paraId="714AE266" w14:textId="77777777" w:rsidR="00C53470" w:rsidRPr="00303B9C" w:rsidRDefault="00C53470" w:rsidP="00C53470">
      <w:pPr>
        <w:pStyle w:val="BodyText"/>
        <w:widowControl/>
        <w:kinsoku w:val="0"/>
        <w:overflowPunct w:val="0"/>
        <w:ind w:left="0"/>
        <w:rPr>
          <w:color w:val="000000" w:themeColor="text1"/>
        </w:rPr>
      </w:pPr>
    </w:p>
    <w:p w14:paraId="60DC6162" w14:textId="77777777" w:rsidR="00C53470" w:rsidRPr="00303B9C" w:rsidRDefault="00C53470" w:rsidP="00C53470">
      <w:pPr>
        <w:pStyle w:val="BodyText"/>
        <w:widowControl/>
        <w:kinsoku w:val="0"/>
        <w:overflowPunct w:val="0"/>
        <w:ind w:left="0"/>
        <w:rPr>
          <w:color w:val="000000" w:themeColor="text1"/>
        </w:rPr>
      </w:pPr>
      <w:r w:rsidRPr="00303B9C">
        <w:rPr>
          <w:color w:val="000000" w:themeColor="text1"/>
        </w:rPr>
        <w:t>Za pediatrične bolnike je priporočljivo, da pred začetkom zdravljenja z adalimumabom opravijo vsa cepljenja v skladu z veljavnimi smernicami za cepljenje, če je le mogoče.</w:t>
      </w:r>
    </w:p>
    <w:p w14:paraId="0190D009" w14:textId="77777777" w:rsidR="00C53470" w:rsidRPr="00303B9C" w:rsidRDefault="00C53470" w:rsidP="00C53470">
      <w:pPr>
        <w:pStyle w:val="BodyText"/>
        <w:widowControl/>
        <w:kinsoku w:val="0"/>
        <w:overflowPunct w:val="0"/>
        <w:ind w:left="0"/>
        <w:rPr>
          <w:color w:val="000000" w:themeColor="text1"/>
          <w:szCs w:val="21"/>
        </w:rPr>
      </w:pPr>
    </w:p>
    <w:p w14:paraId="2B899E2C" w14:textId="77777777" w:rsidR="00C53470" w:rsidRPr="00303B9C" w:rsidRDefault="00C53470" w:rsidP="00C53470">
      <w:pPr>
        <w:pStyle w:val="BodyText"/>
        <w:widowControl/>
        <w:kinsoku w:val="0"/>
        <w:overflowPunct w:val="0"/>
        <w:ind w:left="0"/>
        <w:rPr>
          <w:color w:val="000000" w:themeColor="text1"/>
        </w:rPr>
      </w:pPr>
      <w:r w:rsidRPr="00303B9C">
        <w:rPr>
          <w:color w:val="000000" w:themeColor="text1"/>
        </w:rPr>
        <w:t>Bolniki, ki prejemajo adalimumab, lahko sočasno dobijo cepiva, razen živih cepiv. Uporaba živih cepiv (npr. BCG cepiva) pri dojenčkih, ki so bili izpostavljeni adalimumabu in utero, ni priporočljiva še 5</w:t>
      </w:r>
      <w:r w:rsidR="00D76DD7" w:rsidRPr="00303B9C">
        <w:rPr>
          <w:color w:val="000000" w:themeColor="text1"/>
        </w:rPr>
        <w:t xml:space="preserve"> </w:t>
      </w:r>
      <w:r w:rsidRPr="00303B9C">
        <w:rPr>
          <w:color w:val="000000" w:themeColor="text1"/>
        </w:rPr>
        <w:t>mesecev po materini zadnji injekciji adalimumaba med nosečnostjo.</w:t>
      </w:r>
    </w:p>
    <w:p w14:paraId="5985BA9A" w14:textId="77777777" w:rsidR="00C53470" w:rsidRPr="00303B9C" w:rsidRDefault="00C53470" w:rsidP="00C53470">
      <w:pPr>
        <w:pStyle w:val="BodyText"/>
        <w:widowControl/>
        <w:kinsoku w:val="0"/>
        <w:overflowPunct w:val="0"/>
        <w:ind w:left="0"/>
        <w:rPr>
          <w:color w:val="000000" w:themeColor="text1"/>
        </w:rPr>
      </w:pPr>
    </w:p>
    <w:p w14:paraId="7A548942" w14:textId="77777777" w:rsidR="00C53470" w:rsidRPr="00303B9C" w:rsidRDefault="00C53470" w:rsidP="00C53470">
      <w:pPr>
        <w:pStyle w:val="BodyText"/>
        <w:widowControl/>
        <w:kinsoku w:val="0"/>
        <w:overflowPunct w:val="0"/>
        <w:ind w:left="0"/>
        <w:rPr>
          <w:color w:val="000000" w:themeColor="text1"/>
        </w:rPr>
      </w:pPr>
      <w:r w:rsidRPr="00303B9C">
        <w:rPr>
          <w:color w:val="000000" w:themeColor="text1"/>
          <w:u w:val="single"/>
        </w:rPr>
        <w:t>Kongestivno srčno popuščanje</w:t>
      </w:r>
    </w:p>
    <w:p w14:paraId="1822B34C" w14:textId="77777777" w:rsidR="00C53470" w:rsidRPr="00303B9C" w:rsidRDefault="00C53470" w:rsidP="00C53470">
      <w:pPr>
        <w:pStyle w:val="BodyText"/>
        <w:widowControl/>
        <w:kinsoku w:val="0"/>
        <w:overflowPunct w:val="0"/>
        <w:ind w:left="0"/>
        <w:rPr>
          <w:color w:val="000000" w:themeColor="text1"/>
        </w:rPr>
      </w:pPr>
    </w:p>
    <w:p w14:paraId="06452A14" w14:textId="77777777" w:rsidR="00C53470" w:rsidRPr="00303B9C" w:rsidRDefault="00C53470" w:rsidP="00C53470">
      <w:pPr>
        <w:pStyle w:val="BodyText"/>
        <w:widowControl/>
        <w:kinsoku w:val="0"/>
        <w:overflowPunct w:val="0"/>
        <w:ind w:left="0"/>
        <w:rPr>
          <w:color w:val="000000" w:themeColor="text1"/>
        </w:rPr>
      </w:pPr>
      <w:r w:rsidRPr="00303B9C">
        <w:rPr>
          <w:color w:val="000000" w:themeColor="text1"/>
        </w:rPr>
        <w:t>V klinični študiji z drugim antagonistom TNF so opažali poslabšanje kongestivnega srčnega popuščanja in večjo umrljivost zaradi kongestivnega srčnega popuščanja. O primerih poslabšanja kongestivnega srčnega popuščanja so poročali pri bolnikih, ki so prejemali adalimumab. Pri bolnikih z blagim srčnim popuščanjem (razred I/II po NYHA) je treba zdravilo Amsparity uporabljati previdno. Pri bolnikih z zmernim ali hudim srčnim popuščanjem je zdravilo Amsparity kontraindicirano (glejte poglavje</w:t>
      </w:r>
      <w:r w:rsidR="00D76DD7" w:rsidRPr="00303B9C">
        <w:rPr>
          <w:color w:val="000000" w:themeColor="text1"/>
        </w:rPr>
        <w:t xml:space="preserve"> </w:t>
      </w:r>
      <w:r w:rsidRPr="00303B9C">
        <w:rPr>
          <w:color w:val="000000" w:themeColor="text1"/>
        </w:rPr>
        <w:t>4.3). Pri bolnikih, ki se jim na novo pojavijo simptomi kongestivnega srčnega popuščanja ali se jim takšni simptomi poslabšajo, je treba zdravljenje z zdravilom Amsparity prekiniti.</w:t>
      </w:r>
    </w:p>
    <w:p w14:paraId="266BEEF9" w14:textId="77777777" w:rsidR="00C53470" w:rsidRPr="00303B9C" w:rsidRDefault="00C53470" w:rsidP="00C53470">
      <w:pPr>
        <w:pStyle w:val="BodyText"/>
        <w:widowControl/>
        <w:kinsoku w:val="0"/>
        <w:overflowPunct w:val="0"/>
        <w:ind w:left="0"/>
        <w:rPr>
          <w:color w:val="000000" w:themeColor="text1"/>
        </w:rPr>
      </w:pPr>
    </w:p>
    <w:p w14:paraId="15BB98A8" w14:textId="77777777" w:rsidR="00C53470" w:rsidRPr="00303B9C" w:rsidRDefault="00C53470" w:rsidP="00C53470">
      <w:pPr>
        <w:pStyle w:val="BodyText"/>
        <w:widowControl/>
        <w:kinsoku w:val="0"/>
        <w:overflowPunct w:val="0"/>
        <w:ind w:left="0"/>
        <w:rPr>
          <w:color w:val="000000" w:themeColor="text1"/>
        </w:rPr>
      </w:pPr>
      <w:r w:rsidRPr="00303B9C">
        <w:rPr>
          <w:color w:val="000000" w:themeColor="text1"/>
          <w:u w:val="single"/>
        </w:rPr>
        <w:t>Avtoimunska dogajanja</w:t>
      </w:r>
    </w:p>
    <w:p w14:paraId="58DC2279" w14:textId="77777777" w:rsidR="00C53470" w:rsidRPr="00303B9C" w:rsidRDefault="00C53470" w:rsidP="00C53470">
      <w:pPr>
        <w:pStyle w:val="BodyText"/>
        <w:widowControl/>
        <w:kinsoku w:val="0"/>
        <w:overflowPunct w:val="0"/>
        <w:ind w:left="0"/>
        <w:rPr>
          <w:color w:val="000000" w:themeColor="text1"/>
        </w:rPr>
      </w:pPr>
    </w:p>
    <w:p w14:paraId="102353B4" w14:textId="77777777" w:rsidR="00C53470" w:rsidRPr="00303B9C" w:rsidRDefault="00C53470" w:rsidP="00C53470">
      <w:pPr>
        <w:pStyle w:val="BodyText"/>
        <w:widowControl/>
        <w:kinsoku w:val="0"/>
        <w:overflowPunct w:val="0"/>
        <w:ind w:left="0"/>
        <w:rPr>
          <w:color w:val="000000" w:themeColor="text1"/>
        </w:rPr>
      </w:pPr>
      <w:r w:rsidRPr="00303B9C">
        <w:rPr>
          <w:color w:val="000000" w:themeColor="text1"/>
        </w:rPr>
        <w:t>Zdravljenje z zdravilom Amsparity lahko povzroči nastanek avtoimunskih protiteles. Vpliv dolgoročnega zdravljenja z adalimumabom na nastanek avtoimunskih bolezni ni znan. Če se bolniku po zdravljenju z zdravilom Amsparity pojavijo simptomi, ki nakazujejo lupusu podobni sindrom, in ima pozitivna protitelesa proti dvojnoverižni DNA, zdravljenja z zdravilom Amsparity ne sme nadaljevati (glejte poglavje</w:t>
      </w:r>
      <w:r w:rsidR="00D76DD7" w:rsidRPr="00303B9C">
        <w:rPr>
          <w:color w:val="000000" w:themeColor="text1"/>
        </w:rPr>
        <w:t xml:space="preserve"> </w:t>
      </w:r>
      <w:r w:rsidRPr="00303B9C">
        <w:rPr>
          <w:color w:val="000000" w:themeColor="text1"/>
        </w:rPr>
        <w:t>4.8).</w:t>
      </w:r>
    </w:p>
    <w:p w14:paraId="364EC867" w14:textId="77777777" w:rsidR="00C53470" w:rsidRPr="00303B9C" w:rsidRDefault="00C53470" w:rsidP="00C53470">
      <w:pPr>
        <w:pStyle w:val="BodyText"/>
        <w:widowControl/>
        <w:kinsoku w:val="0"/>
        <w:overflowPunct w:val="0"/>
        <w:ind w:left="0"/>
        <w:rPr>
          <w:color w:val="000000" w:themeColor="text1"/>
        </w:rPr>
      </w:pPr>
    </w:p>
    <w:p w14:paraId="076AF11C" w14:textId="77777777" w:rsidR="00C53470" w:rsidRPr="00303B9C" w:rsidRDefault="00C53470" w:rsidP="00C53470">
      <w:pPr>
        <w:pStyle w:val="BodyText"/>
        <w:widowControl/>
        <w:kinsoku w:val="0"/>
        <w:overflowPunct w:val="0"/>
        <w:ind w:left="0"/>
        <w:rPr>
          <w:color w:val="000000" w:themeColor="text1"/>
        </w:rPr>
      </w:pPr>
      <w:r w:rsidRPr="00303B9C">
        <w:rPr>
          <w:color w:val="000000" w:themeColor="text1"/>
          <w:u w:val="single"/>
        </w:rPr>
        <w:t>Sočasna uporaba bioloških DMARDS ali antagonistov TNF</w:t>
      </w:r>
    </w:p>
    <w:p w14:paraId="2CB082E9" w14:textId="77777777" w:rsidR="00C53470" w:rsidRPr="00303B9C" w:rsidRDefault="00C53470" w:rsidP="00C53470">
      <w:pPr>
        <w:pStyle w:val="BodyText"/>
        <w:widowControl/>
        <w:kinsoku w:val="0"/>
        <w:overflowPunct w:val="0"/>
        <w:ind w:left="0"/>
        <w:rPr>
          <w:color w:val="000000" w:themeColor="text1"/>
        </w:rPr>
      </w:pPr>
    </w:p>
    <w:p w14:paraId="0A9ADFEB" w14:textId="77777777" w:rsidR="00C53470" w:rsidRPr="00303B9C" w:rsidRDefault="00C53470" w:rsidP="00C53470">
      <w:pPr>
        <w:pStyle w:val="BodyText"/>
        <w:widowControl/>
        <w:kinsoku w:val="0"/>
        <w:overflowPunct w:val="0"/>
        <w:ind w:left="0"/>
        <w:rPr>
          <w:color w:val="000000" w:themeColor="text1"/>
        </w:rPr>
      </w:pPr>
      <w:r w:rsidRPr="00303B9C">
        <w:rPr>
          <w:color w:val="000000" w:themeColor="text1"/>
        </w:rPr>
        <w:t>V kliničnih študijah s sočasno uporabo anakinre in etanercepta, drugega antagonista TNF, so opazili hude okužbe brez dodatnih kliničnih prednosti v primerjavi z etanerceptom samim. Glede na naravo neželenih dogodkov, opaženih pri kombiniranem zdravljenju z etanerceptom in anakinro, lahko podobne toksičnosti nastanejo tudi pri uporabi anakinre in drugih antagonistov TNF. Zato kombinacija adalimumaba in anakinre ni priporočljiva (glejte poglavje</w:t>
      </w:r>
      <w:r w:rsidR="00D76DD7" w:rsidRPr="00303B9C">
        <w:rPr>
          <w:color w:val="000000" w:themeColor="text1"/>
        </w:rPr>
        <w:t xml:space="preserve"> </w:t>
      </w:r>
      <w:r w:rsidRPr="00303B9C">
        <w:rPr>
          <w:color w:val="000000" w:themeColor="text1"/>
        </w:rPr>
        <w:t>4.5).</w:t>
      </w:r>
    </w:p>
    <w:p w14:paraId="728CE17B" w14:textId="77777777" w:rsidR="00C53470" w:rsidRPr="00303B9C" w:rsidRDefault="00C53470" w:rsidP="00C53470">
      <w:pPr>
        <w:pStyle w:val="BodyText"/>
        <w:widowControl/>
        <w:kinsoku w:val="0"/>
        <w:overflowPunct w:val="0"/>
        <w:ind w:left="0"/>
        <w:rPr>
          <w:color w:val="000000" w:themeColor="text1"/>
          <w:szCs w:val="21"/>
        </w:rPr>
      </w:pPr>
    </w:p>
    <w:p w14:paraId="21B324D8" w14:textId="77777777" w:rsidR="00C53470" w:rsidRPr="00303B9C" w:rsidRDefault="00C53470" w:rsidP="00C53470">
      <w:pPr>
        <w:pStyle w:val="BodyText"/>
        <w:widowControl/>
        <w:kinsoku w:val="0"/>
        <w:overflowPunct w:val="0"/>
        <w:ind w:left="0"/>
        <w:rPr>
          <w:color w:val="000000" w:themeColor="text1"/>
        </w:rPr>
      </w:pPr>
      <w:r w:rsidRPr="00303B9C">
        <w:rPr>
          <w:color w:val="000000" w:themeColor="text1"/>
        </w:rPr>
        <w:t>Sočasna uporaba adalimumaba z drugimi biološkimi DMARDS (tj. anakinra in abacept) ali z drugimi antagonisti TNF ni priporočljiva zaradi možnega povečanega tveganja za okužbe, vključno z resnimi okužbami, in drugih potencialnih farmakoloških interakcij (glejte poglavje</w:t>
      </w:r>
      <w:r w:rsidR="00D76DD7" w:rsidRPr="00303B9C">
        <w:rPr>
          <w:color w:val="000000" w:themeColor="text1"/>
        </w:rPr>
        <w:t xml:space="preserve"> </w:t>
      </w:r>
      <w:r w:rsidRPr="00303B9C">
        <w:rPr>
          <w:color w:val="000000" w:themeColor="text1"/>
        </w:rPr>
        <w:t>4.5).</w:t>
      </w:r>
    </w:p>
    <w:p w14:paraId="7099415E" w14:textId="77777777" w:rsidR="00C53470" w:rsidRPr="00303B9C" w:rsidRDefault="00C53470" w:rsidP="00C53470">
      <w:pPr>
        <w:pStyle w:val="BodyText"/>
        <w:widowControl/>
        <w:kinsoku w:val="0"/>
        <w:overflowPunct w:val="0"/>
        <w:ind w:left="0"/>
        <w:rPr>
          <w:color w:val="000000" w:themeColor="text1"/>
          <w:szCs w:val="21"/>
        </w:rPr>
      </w:pPr>
    </w:p>
    <w:p w14:paraId="426D9741" w14:textId="77777777" w:rsidR="009E7343" w:rsidRPr="00303B9C" w:rsidRDefault="00AB4B1D" w:rsidP="008E2C6E">
      <w:pPr>
        <w:pStyle w:val="BodyText"/>
        <w:kinsoku w:val="0"/>
        <w:overflowPunct w:val="0"/>
        <w:ind w:left="0"/>
        <w:rPr>
          <w:color w:val="000000" w:themeColor="text1"/>
        </w:rPr>
      </w:pPr>
      <w:r w:rsidRPr="00303B9C">
        <w:rPr>
          <w:color w:val="000000" w:themeColor="text1"/>
          <w:u w:val="single"/>
        </w:rPr>
        <w:t>Kirurški posegi</w:t>
      </w:r>
    </w:p>
    <w:p w14:paraId="015065DE" w14:textId="77777777" w:rsidR="00C53470" w:rsidRPr="00303B9C" w:rsidRDefault="00C53470" w:rsidP="008E2C6E">
      <w:pPr>
        <w:pStyle w:val="BodyText"/>
        <w:kinsoku w:val="0"/>
        <w:overflowPunct w:val="0"/>
        <w:ind w:left="0"/>
        <w:rPr>
          <w:color w:val="000000" w:themeColor="text1"/>
          <w:szCs w:val="15"/>
        </w:rPr>
      </w:pPr>
    </w:p>
    <w:p w14:paraId="0460B38B" w14:textId="77777777" w:rsidR="00C53470" w:rsidRPr="00303B9C" w:rsidRDefault="00C53470" w:rsidP="008E2C6E">
      <w:pPr>
        <w:pStyle w:val="BodyText"/>
        <w:kinsoku w:val="0"/>
        <w:overflowPunct w:val="0"/>
        <w:ind w:left="0"/>
        <w:rPr>
          <w:color w:val="000000" w:themeColor="text1"/>
        </w:rPr>
      </w:pPr>
      <w:r w:rsidRPr="00303B9C">
        <w:rPr>
          <w:color w:val="000000" w:themeColor="text1"/>
        </w:rPr>
        <w:t xml:space="preserve">Izkušnje z varnostjo </w:t>
      </w:r>
      <w:r w:rsidR="00AB4B1D" w:rsidRPr="00303B9C">
        <w:rPr>
          <w:color w:val="000000" w:themeColor="text1"/>
        </w:rPr>
        <w:t>kirurških posegov</w:t>
      </w:r>
      <w:r w:rsidRPr="00303B9C">
        <w:rPr>
          <w:color w:val="000000" w:themeColor="text1"/>
        </w:rPr>
        <w:t xml:space="preserve"> pri bolnikih, zdravljenih z adalimumabom, so omejene. Če je </w:t>
      </w:r>
      <w:r w:rsidRPr="00303B9C">
        <w:rPr>
          <w:color w:val="000000" w:themeColor="text1"/>
        </w:rPr>
        <w:lastRenderedPageBreak/>
        <w:t xml:space="preserve">predviden kirurški poseg, je treba upoštevati dolg razpolovni čas adalimumaba. Bolnika, ki med zdravljenjem z zdravilom Amsparity potrebuje </w:t>
      </w:r>
      <w:r w:rsidR="00AB4B1D" w:rsidRPr="00303B9C">
        <w:rPr>
          <w:color w:val="000000" w:themeColor="text1"/>
        </w:rPr>
        <w:t>kirurški poseg</w:t>
      </w:r>
      <w:r w:rsidRPr="00303B9C">
        <w:rPr>
          <w:color w:val="000000" w:themeColor="text1"/>
        </w:rPr>
        <w:t>, je treba natančno nadzirati glede okužb in ustrezno ukrepati. Izkušnje z varnostjo pri bolnikih, ki so jim med zdravljenjem z adalimumabom opravili artroplastiko, so omejene.</w:t>
      </w:r>
    </w:p>
    <w:p w14:paraId="0CD49053" w14:textId="77777777" w:rsidR="00C53470" w:rsidRPr="00303B9C" w:rsidRDefault="00C53470" w:rsidP="00C53470">
      <w:pPr>
        <w:pStyle w:val="BodyText"/>
        <w:widowControl/>
        <w:kinsoku w:val="0"/>
        <w:overflowPunct w:val="0"/>
        <w:ind w:left="0"/>
        <w:rPr>
          <w:color w:val="000000" w:themeColor="text1"/>
          <w:u w:val="single"/>
        </w:rPr>
      </w:pPr>
    </w:p>
    <w:p w14:paraId="51B1814C" w14:textId="77777777" w:rsidR="00C53470" w:rsidRPr="00303B9C" w:rsidRDefault="00C53470" w:rsidP="00C53470">
      <w:pPr>
        <w:pStyle w:val="BodyText"/>
        <w:keepNext/>
        <w:widowControl/>
        <w:kinsoku w:val="0"/>
        <w:overflowPunct w:val="0"/>
        <w:ind w:left="0"/>
        <w:rPr>
          <w:color w:val="000000" w:themeColor="text1"/>
        </w:rPr>
      </w:pPr>
      <w:r w:rsidRPr="00303B9C">
        <w:rPr>
          <w:color w:val="000000" w:themeColor="text1"/>
        </w:rPr>
        <w:t>Zapora tankega črevesa</w:t>
      </w:r>
    </w:p>
    <w:p w14:paraId="21BA2393" w14:textId="77777777" w:rsidR="00C53470" w:rsidRPr="00303B9C" w:rsidRDefault="00C53470" w:rsidP="00C53470">
      <w:pPr>
        <w:pStyle w:val="BodyText"/>
        <w:keepNext/>
        <w:widowControl/>
        <w:kinsoku w:val="0"/>
        <w:overflowPunct w:val="0"/>
        <w:ind w:left="0"/>
        <w:rPr>
          <w:color w:val="000000" w:themeColor="text1"/>
        </w:rPr>
      </w:pPr>
    </w:p>
    <w:p w14:paraId="7CF377B8" w14:textId="77777777" w:rsidR="00C53470" w:rsidRPr="00303B9C" w:rsidRDefault="00C53470" w:rsidP="00C53470">
      <w:pPr>
        <w:pStyle w:val="BodyText"/>
        <w:widowControl/>
        <w:kinsoku w:val="0"/>
        <w:overflowPunct w:val="0"/>
        <w:ind w:left="0"/>
        <w:rPr>
          <w:color w:val="000000" w:themeColor="text1"/>
        </w:rPr>
      </w:pPr>
      <w:r w:rsidRPr="00303B9C">
        <w:rPr>
          <w:color w:val="000000" w:themeColor="text1"/>
        </w:rPr>
        <w:t>Če se bolnik ne odzove na zdravljenje Crohnove bolezni, lahko to pomeni, da ima stalno fibrotično strikturo, zaradi katere utegne biti potrebno kirurško zdravljenje. Razpoložljivi podatki kažejo, da adalimumab ne poslabša in ne povzroči striktur.</w:t>
      </w:r>
    </w:p>
    <w:p w14:paraId="2344CC53" w14:textId="77777777" w:rsidR="00C53470" w:rsidRPr="00303B9C" w:rsidRDefault="00C53470" w:rsidP="00C53470">
      <w:pPr>
        <w:pStyle w:val="BodyText"/>
        <w:widowControl/>
        <w:kinsoku w:val="0"/>
        <w:overflowPunct w:val="0"/>
        <w:ind w:left="0"/>
        <w:rPr>
          <w:color w:val="000000" w:themeColor="text1"/>
        </w:rPr>
      </w:pPr>
    </w:p>
    <w:p w14:paraId="215F5702" w14:textId="77777777" w:rsidR="00C53470" w:rsidRPr="00303B9C" w:rsidRDefault="00C53470" w:rsidP="00C53470">
      <w:pPr>
        <w:pStyle w:val="BodyText"/>
        <w:keepNext/>
        <w:widowControl/>
        <w:kinsoku w:val="0"/>
        <w:overflowPunct w:val="0"/>
        <w:ind w:left="0"/>
        <w:rPr>
          <w:color w:val="000000" w:themeColor="text1"/>
        </w:rPr>
      </w:pPr>
      <w:r w:rsidRPr="00303B9C">
        <w:rPr>
          <w:color w:val="000000" w:themeColor="text1"/>
          <w:u w:val="single"/>
        </w:rPr>
        <w:t>Starejši</w:t>
      </w:r>
    </w:p>
    <w:p w14:paraId="6199ACCF" w14:textId="77777777" w:rsidR="00C53470" w:rsidRPr="00303B9C" w:rsidRDefault="00C53470" w:rsidP="00C53470">
      <w:pPr>
        <w:pStyle w:val="BodyText"/>
        <w:keepNext/>
        <w:widowControl/>
        <w:kinsoku w:val="0"/>
        <w:overflowPunct w:val="0"/>
        <w:ind w:left="0"/>
        <w:rPr>
          <w:color w:val="000000" w:themeColor="text1"/>
        </w:rPr>
      </w:pPr>
    </w:p>
    <w:p w14:paraId="5F876D2B" w14:textId="77777777" w:rsidR="00C53470" w:rsidRPr="00303B9C" w:rsidRDefault="00C53470" w:rsidP="00C53470">
      <w:pPr>
        <w:pStyle w:val="BodyText"/>
        <w:widowControl/>
        <w:kinsoku w:val="0"/>
        <w:overflowPunct w:val="0"/>
        <w:ind w:left="0"/>
        <w:rPr>
          <w:color w:val="000000" w:themeColor="text1"/>
        </w:rPr>
      </w:pPr>
      <w:r w:rsidRPr="00303B9C">
        <w:rPr>
          <w:color w:val="000000" w:themeColor="text1"/>
        </w:rPr>
        <w:t>Pri bolnikih nad 65</w:t>
      </w:r>
      <w:r w:rsidR="00D76DD7" w:rsidRPr="00303B9C">
        <w:rPr>
          <w:color w:val="000000" w:themeColor="text1"/>
        </w:rPr>
        <w:t xml:space="preserve"> </w:t>
      </w:r>
      <w:r w:rsidRPr="00303B9C">
        <w:rPr>
          <w:color w:val="000000" w:themeColor="text1"/>
        </w:rPr>
        <w:t>let, ki so prejemali adalimumab, je bila pogostnost resnih okužb večja (3,7</w:t>
      </w:r>
      <w:r w:rsidR="00D76DD7" w:rsidRPr="00303B9C">
        <w:rPr>
          <w:color w:val="000000" w:themeColor="text1"/>
        </w:rPr>
        <w:t xml:space="preserve"> </w:t>
      </w:r>
      <w:r w:rsidRPr="00303B9C">
        <w:rPr>
          <w:color w:val="000000" w:themeColor="text1"/>
        </w:rPr>
        <w:t>%) kot pri tistih pod 65</w:t>
      </w:r>
      <w:r w:rsidR="00D76DD7" w:rsidRPr="00303B9C">
        <w:rPr>
          <w:color w:val="000000" w:themeColor="text1"/>
        </w:rPr>
        <w:t xml:space="preserve"> </w:t>
      </w:r>
      <w:r w:rsidRPr="00303B9C">
        <w:rPr>
          <w:color w:val="000000" w:themeColor="text1"/>
        </w:rPr>
        <w:t>let starosti (1,5</w:t>
      </w:r>
      <w:r w:rsidR="00D76DD7" w:rsidRPr="00303B9C">
        <w:rPr>
          <w:color w:val="000000" w:themeColor="text1"/>
        </w:rPr>
        <w:t xml:space="preserve"> </w:t>
      </w:r>
      <w:r w:rsidRPr="00303B9C">
        <w:rPr>
          <w:color w:val="000000" w:themeColor="text1"/>
        </w:rPr>
        <w:t>%). Nekateri so imeli smrtni izid. Posebna pozornost glede tveganja okužb je potrebna pri zdravljenju starejših.</w:t>
      </w:r>
    </w:p>
    <w:p w14:paraId="69740101" w14:textId="77777777" w:rsidR="00C53470" w:rsidRPr="00303B9C" w:rsidRDefault="00C53470" w:rsidP="00C53470">
      <w:pPr>
        <w:pStyle w:val="BodyText"/>
        <w:widowControl/>
        <w:kinsoku w:val="0"/>
        <w:overflowPunct w:val="0"/>
        <w:ind w:left="0"/>
        <w:rPr>
          <w:color w:val="000000" w:themeColor="text1"/>
        </w:rPr>
      </w:pPr>
    </w:p>
    <w:p w14:paraId="22578345" w14:textId="77777777" w:rsidR="00C53470" w:rsidRPr="00303B9C" w:rsidRDefault="00C53470" w:rsidP="00C53470">
      <w:pPr>
        <w:pStyle w:val="BodyText"/>
        <w:keepNext/>
        <w:widowControl/>
        <w:kinsoku w:val="0"/>
        <w:overflowPunct w:val="0"/>
        <w:ind w:left="0"/>
        <w:rPr>
          <w:color w:val="000000" w:themeColor="text1"/>
        </w:rPr>
      </w:pPr>
      <w:r w:rsidRPr="00303B9C">
        <w:rPr>
          <w:color w:val="000000" w:themeColor="text1"/>
          <w:u w:val="single"/>
        </w:rPr>
        <w:t>Pediatrična populacija</w:t>
      </w:r>
    </w:p>
    <w:p w14:paraId="1253A3DE" w14:textId="77777777" w:rsidR="00C53470" w:rsidRPr="00303B9C" w:rsidRDefault="00C53470" w:rsidP="00C53470">
      <w:pPr>
        <w:pStyle w:val="BodyText"/>
        <w:keepNext/>
        <w:widowControl/>
        <w:kinsoku w:val="0"/>
        <w:overflowPunct w:val="0"/>
        <w:ind w:left="0"/>
        <w:rPr>
          <w:color w:val="000000" w:themeColor="text1"/>
        </w:rPr>
      </w:pPr>
    </w:p>
    <w:p w14:paraId="2DC23F29" w14:textId="77777777" w:rsidR="00C53470" w:rsidRPr="00303B9C" w:rsidRDefault="00C53470" w:rsidP="00C53470">
      <w:pPr>
        <w:pStyle w:val="BodyText"/>
        <w:widowControl/>
        <w:kinsoku w:val="0"/>
        <w:overflowPunct w:val="0"/>
        <w:ind w:left="0"/>
        <w:rPr>
          <w:color w:val="000000" w:themeColor="text1"/>
        </w:rPr>
      </w:pPr>
      <w:r w:rsidRPr="00303B9C">
        <w:rPr>
          <w:color w:val="000000" w:themeColor="text1"/>
        </w:rPr>
        <w:t>Glejte podpoglavje cepljenja zgoraj.</w:t>
      </w:r>
    </w:p>
    <w:p w14:paraId="0FFDD4A0" w14:textId="77777777" w:rsidR="00C53470" w:rsidRPr="00303B9C" w:rsidRDefault="00C53470" w:rsidP="00C53470">
      <w:pPr>
        <w:rPr>
          <w:color w:val="000000" w:themeColor="text1"/>
        </w:rPr>
      </w:pPr>
    </w:p>
    <w:p w14:paraId="17D2B19B" w14:textId="0A98834D" w:rsidR="00C53470" w:rsidRPr="00303B9C" w:rsidRDefault="00C53470" w:rsidP="00C53470">
      <w:pPr>
        <w:rPr>
          <w:color w:val="000000" w:themeColor="text1"/>
          <w:u w:val="single"/>
        </w:rPr>
      </w:pPr>
      <w:r w:rsidRPr="00303B9C">
        <w:rPr>
          <w:color w:val="000000" w:themeColor="text1"/>
          <w:u w:val="single"/>
        </w:rPr>
        <w:t>Pomožn</w:t>
      </w:r>
      <w:r w:rsidR="000B4CC4">
        <w:rPr>
          <w:color w:val="000000" w:themeColor="text1"/>
          <w:u w:val="single"/>
        </w:rPr>
        <w:t>e</w:t>
      </w:r>
      <w:r w:rsidRPr="00303B9C">
        <w:rPr>
          <w:color w:val="000000" w:themeColor="text1"/>
          <w:u w:val="single"/>
        </w:rPr>
        <w:t xml:space="preserve"> snov</w:t>
      </w:r>
      <w:r w:rsidR="00722736">
        <w:rPr>
          <w:color w:val="000000" w:themeColor="text1"/>
          <w:u w:val="single"/>
        </w:rPr>
        <w:t>i</w:t>
      </w:r>
      <w:r w:rsidR="00E8214E">
        <w:rPr>
          <w:color w:val="000000" w:themeColor="text1"/>
          <w:u w:val="single"/>
        </w:rPr>
        <w:t xml:space="preserve"> </w:t>
      </w:r>
      <w:r w:rsidR="00E8214E" w:rsidRPr="00E405C7">
        <w:rPr>
          <w:color w:val="000000" w:themeColor="text1"/>
          <w:u w:val="single"/>
        </w:rPr>
        <w:t>z znanim učinkom</w:t>
      </w:r>
    </w:p>
    <w:p w14:paraId="08F4329F" w14:textId="6F39600B" w:rsidR="00C53470" w:rsidRDefault="00C53470" w:rsidP="00C53470">
      <w:pPr>
        <w:rPr>
          <w:color w:val="000000" w:themeColor="text1"/>
        </w:rPr>
      </w:pPr>
    </w:p>
    <w:p w14:paraId="5105DCEB" w14:textId="77777777" w:rsidR="00722736" w:rsidRPr="00CF7D78" w:rsidRDefault="00722736" w:rsidP="00722736">
      <w:pPr>
        <w:rPr>
          <w:i/>
          <w:iCs/>
          <w:color w:val="000000" w:themeColor="text1"/>
        </w:rPr>
      </w:pPr>
      <w:r w:rsidRPr="00CF7D78">
        <w:rPr>
          <w:i/>
          <w:iCs/>
          <w:color w:val="000000" w:themeColor="text1"/>
        </w:rPr>
        <w:t>Polisorbat</w:t>
      </w:r>
    </w:p>
    <w:p w14:paraId="68F902AD" w14:textId="77777777" w:rsidR="00722736" w:rsidRDefault="00722736" w:rsidP="00722736">
      <w:pPr>
        <w:rPr>
          <w:color w:val="000000" w:themeColor="text1"/>
        </w:rPr>
      </w:pPr>
    </w:p>
    <w:p w14:paraId="33E8A8D9" w14:textId="54A2FC19" w:rsidR="00722736" w:rsidRDefault="00722736" w:rsidP="00722736">
      <w:pPr>
        <w:rPr>
          <w:color w:val="000000" w:themeColor="text1"/>
        </w:rPr>
      </w:pPr>
      <w:r>
        <w:rPr>
          <w:color w:val="000000" w:themeColor="text1"/>
        </w:rPr>
        <w:t xml:space="preserve">To zdravilo vsebuje polisorbat 80. </w:t>
      </w:r>
      <w:r w:rsidR="005D599E" w:rsidRPr="005D599E">
        <w:rPr>
          <w:color w:val="000000" w:themeColor="text1"/>
        </w:rPr>
        <w:t>Zdravilo Amsparity 40 mg/0,8 ml raztopina za injiciranje vsebuje 0,16 mg polisorbata 80 v eni 0,8 ml viali z enim odmerkom, kar je enako 0,2 mg/ml polisorbata 80.</w:t>
      </w:r>
      <w:r w:rsidR="005D599E">
        <w:rPr>
          <w:color w:val="000000" w:themeColor="text1"/>
        </w:rPr>
        <w:t xml:space="preserve"> </w:t>
      </w:r>
      <w:r>
        <w:rPr>
          <w:color w:val="000000" w:themeColor="text1"/>
        </w:rPr>
        <w:t>Polisorbat 80 lahko povzroči preobčutljivostne reakcije.</w:t>
      </w:r>
    </w:p>
    <w:p w14:paraId="7FA26C4A" w14:textId="77777777" w:rsidR="00722736" w:rsidRDefault="00722736" w:rsidP="00722736">
      <w:pPr>
        <w:rPr>
          <w:color w:val="000000" w:themeColor="text1"/>
        </w:rPr>
      </w:pPr>
    </w:p>
    <w:p w14:paraId="15213C76" w14:textId="77777777" w:rsidR="00722736" w:rsidRPr="00CF7D78" w:rsidRDefault="00722736" w:rsidP="00722736">
      <w:pPr>
        <w:rPr>
          <w:i/>
          <w:iCs/>
          <w:color w:val="000000" w:themeColor="text1"/>
        </w:rPr>
      </w:pPr>
      <w:r w:rsidRPr="00CF7D78">
        <w:rPr>
          <w:i/>
          <w:iCs/>
          <w:color w:val="000000" w:themeColor="text1"/>
        </w:rPr>
        <w:t>Natrij</w:t>
      </w:r>
    </w:p>
    <w:p w14:paraId="07267857" w14:textId="77777777" w:rsidR="00722736" w:rsidRPr="00303B9C" w:rsidRDefault="00722736" w:rsidP="00C53470">
      <w:pPr>
        <w:rPr>
          <w:color w:val="000000" w:themeColor="text1"/>
        </w:rPr>
      </w:pPr>
    </w:p>
    <w:p w14:paraId="1B46B0CA" w14:textId="77777777" w:rsidR="00C53470" w:rsidRPr="00303B9C" w:rsidRDefault="00C53470" w:rsidP="00C53470">
      <w:pPr>
        <w:rPr>
          <w:color w:val="000000" w:themeColor="text1"/>
        </w:rPr>
      </w:pPr>
      <w:r w:rsidRPr="00303B9C">
        <w:rPr>
          <w:color w:val="000000" w:themeColor="text1"/>
        </w:rPr>
        <w:t>To zdravilo vsebuje manj kot 1 mmol (23 mg) natrija na 0,8 ml odmerek, kar v bistvu pomeni ‘brez natrija’.</w:t>
      </w:r>
    </w:p>
    <w:p w14:paraId="01F9039D" w14:textId="77777777" w:rsidR="00C46587" w:rsidRPr="00303B9C" w:rsidRDefault="00C46587" w:rsidP="00982118">
      <w:pPr>
        <w:rPr>
          <w:color w:val="000000" w:themeColor="text1"/>
        </w:rPr>
      </w:pPr>
    </w:p>
    <w:p w14:paraId="490C436D" w14:textId="77777777" w:rsidR="00C53470" w:rsidRPr="00303B9C" w:rsidRDefault="00FE753B" w:rsidP="008D7FEA">
      <w:pPr>
        <w:rPr>
          <w:b/>
          <w:bCs/>
          <w:color w:val="000000" w:themeColor="text1"/>
        </w:rPr>
      </w:pPr>
      <w:r w:rsidRPr="00303B9C">
        <w:rPr>
          <w:b/>
          <w:color w:val="000000" w:themeColor="text1"/>
        </w:rPr>
        <w:t>4.5</w:t>
      </w:r>
      <w:r w:rsidRPr="00303B9C">
        <w:rPr>
          <w:b/>
          <w:color w:val="000000" w:themeColor="text1"/>
        </w:rPr>
        <w:tab/>
      </w:r>
      <w:r w:rsidR="00C53470" w:rsidRPr="00303B9C">
        <w:rPr>
          <w:b/>
          <w:color w:val="000000" w:themeColor="text1"/>
        </w:rPr>
        <w:t>Medsebojno delovanje z drugimi zdravili in druge oblike interakcij</w:t>
      </w:r>
    </w:p>
    <w:p w14:paraId="76837893" w14:textId="77777777" w:rsidR="00C53470" w:rsidRPr="00303B9C" w:rsidRDefault="00C53470" w:rsidP="00C53470">
      <w:pPr>
        <w:pStyle w:val="BodyText"/>
        <w:widowControl/>
        <w:kinsoku w:val="0"/>
        <w:overflowPunct w:val="0"/>
        <w:ind w:left="0"/>
        <w:rPr>
          <w:b/>
          <w:bCs/>
          <w:color w:val="000000" w:themeColor="text1"/>
          <w:szCs w:val="21"/>
        </w:rPr>
      </w:pPr>
    </w:p>
    <w:p w14:paraId="2CB5974A" w14:textId="77777777" w:rsidR="00C53470" w:rsidRPr="00303B9C" w:rsidRDefault="00C53470" w:rsidP="00C53470">
      <w:pPr>
        <w:pStyle w:val="BodyText"/>
        <w:widowControl/>
        <w:kinsoku w:val="0"/>
        <w:overflowPunct w:val="0"/>
        <w:ind w:left="0"/>
        <w:rPr>
          <w:color w:val="000000" w:themeColor="text1"/>
        </w:rPr>
      </w:pPr>
      <w:r w:rsidRPr="00303B9C">
        <w:rPr>
          <w:color w:val="000000" w:themeColor="text1"/>
        </w:rPr>
        <w:t>Adalimumab so raziskali pri bolnikih z revmatoidnim artritisom, poliartikularnim juvenilnim idiopatskim artritisom in psoriatičnim artritisom, ki so adalimumab jemali v monoterapiji, kot pri tistih, ki so ga jemali hkrati z metotreksatom. Če je bil adalimumab uporabljen skupaj z metotreksatom, je bilo nastajanje protiteles v primerjavi z monoterapijo manjše. Uporaba adalimumaba brez metotreksata je zvečala nastajanje protiteles, zvečala očistek in zmanjšala učinkovitost adalimumaba (glejte poglavje</w:t>
      </w:r>
      <w:r w:rsidR="00D76DD7" w:rsidRPr="00303B9C">
        <w:rPr>
          <w:color w:val="000000" w:themeColor="text1"/>
        </w:rPr>
        <w:t xml:space="preserve"> </w:t>
      </w:r>
      <w:r w:rsidRPr="00303B9C">
        <w:rPr>
          <w:color w:val="000000" w:themeColor="text1"/>
        </w:rPr>
        <w:t>5.1).</w:t>
      </w:r>
    </w:p>
    <w:p w14:paraId="4D79BD56" w14:textId="77777777" w:rsidR="00C53470" w:rsidRPr="00303B9C" w:rsidRDefault="00C53470" w:rsidP="00C53470">
      <w:pPr>
        <w:pStyle w:val="BodyText"/>
        <w:widowControl/>
        <w:kinsoku w:val="0"/>
        <w:overflowPunct w:val="0"/>
        <w:ind w:left="0"/>
        <w:rPr>
          <w:color w:val="000000" w:themeColor="text1"/>
        </w:rPr>
      </w:pPr>
    </w:p>
    <w:p w14:paraId="526162B5" w14:textId="77777777" w:rsidR="00C53470" w:rsidRPr="00303B9C" w:rsidRDefault="00C53470" w:rsidP="00C53470">
      <w:pPr>
        <w:pStyle w:val="BodyText"/>
        <w:widowControl/>
        <w:kinsoku w:val="0"/>
        <w:overflowPunct w:val="0"/>
        <w:ind w:left="0"/>
        <w:rPr>
          <w:color w:val="000000" w:themeColor="text1"/>
        </w:rPr>
      </w:pPr>
      <w:r w:rsidRPr="00303B9C">
        <w:rPr>
          <w:color w:val="000000" w:themeColor="text1"/>
        </w:rPr>
        <w:t>Kombinacija zdravila Amsparity in anakinre ni priporočljiva (glejte poglavje</w:t>
      </w:r>
      <w:r w:rsidR="00D76DD7" w:rsidRPr="00303B9C">
        <w:rPr>
          <w:color w:val="000000" w:themeColor="text1"/>
        </w:rPr>
        <w:t xml:space="preserve"> </w:t>
      </w:r>
      <w:r w:rsidRPr="00303B9C">
        <w:rPr>
          <w:color w:val="000000" w:themeColor="text1"/>
        </w:rPr>
        <w:t>4.4 “Sočasna uporaba bioloških DMARDS ali antagonistov TNF”).</w:t>
      </w:r>
    </w:p>
    <w:p w14:paraId="7D14AB1E" w14:textId="77777777" w:rsidR="00C53470" w:rsidRPr="00303B9C" w:rsidRDefault="00C53470" w:rsidP="00C53470">
      <w:pPr>
        <w:pStyle w:val="BodyText"/>
        <w:widowControl/>
        <w:kinsoku w:val="0"/>
        <w:overflowPunct w:val="0"/>
        <w:ind w:left="0"/>
        <w:rPr>
          <w:color w:val="000000" w:themeColor="text1"/>
          <w:szCs w:val="21"/>
        </w:rPr>
      </w:pPr>
    </w:p>
    <w:p w14:paraId="1CF59749" w14:textId="77777777" w:rsidR="00C53470" w:rsidRPr="00303B9C" w:rsidRDefault="00C53470" w:rsidP="00C53470">
      <w:pPr>
        <w:pStyle w:val="BodyText"/>
        <w:widowControl/>
        <w:kinsoku w:val="0"/>
        <w:overflowPunct w:val="0"/>
        <w:ind w:left="0"/>
        <w:rPr>
          <w:color w:val="000000" w:themeColor="text1"/>
        </w:rPr>
      </w:pPr>
      <w:r w:rsidRPr="00303B9C">
        <w:rPr>
          <w:color w:val="000000" w:themeColor="text1"/>
        </w:rPr>
        <w:t>Kombinacija zdravila Amsparity in abatacepta ni priporočljiva (glejte poglavje</w:t>
      </w:r>
      <w:r w:rsidR="00D76DD7" w:rsidRPr="00303B9C">
        <w:rPr>
          <w:color w:val="000000" w:themeColor="text1"/>
        </w:rPr>
        <w:t xml:space="preserve"> </w:t>
      </w:r>
      <w:r w:rsidRPr="00303B9C">
        <w:rPr>
          <w:color w:val="000000" w:themeColor="text1"/>
        </w:rPr>
        <w:t>4.4 “Sočasna uporaba bioloških DMARDS ali antagonistov TNF”).</w:t>
      </w:r>
    </w:p>
    <w:p w14:paraId="14B988E4" w14:textId="77777777" w:rsidR="00C53470" w:rsidRPr="00303B9C" w:rsidRDefault="00C53470" w:rsidP="00C53470">
      <w:pPr>
        <w:rPr>
          <w:color w:val="000000" w:themeColor="text1"/>
        </w:rPr>
      </w:pPr>
    </w:p>
    <w:p w14:paraId="2CC53D3D" w14:textId="77777777" w:rsidR="00C53470" w:rsidRPr="00303B9C" w:rsidRDefault="00FE753B" w:rsidP="008D7FEA">
      <w:pPr>
        <w:rPr>
          <w:b/>
          <w:bCs/>
          <w:color w:val="000000" w:themeColor="text1"/>
        </w:rPr>
      </w:pPr>
      <w:r w:rsidRPr="00303B9C">
        <w:rPr>
          <w:b/>
          <w:color w:val="000000" w:themeColor="text1"/>
        </w:rPr>
        <w:t>4.6</w:t>
      </w:r>
      <w:r w:rsidRPr="00303B9C">
        <w:rPr>
          <w:b/>
          <w:color w:val="000000" w:themeColor="text1"/>
        </w:rPr>
        <w:tab/>
      </w:r>
      <w:r w:rsidR="00C53470" w:rsidRPr="00303B9C">
        <w:rPr>
          <w:b/>
          <w:color w:val="000000" w:themeColor="text1"/>
        </w:rPr>
        <w:t>Plodnost, nosečnost in dojenje</w:t>
      </w:r>
    </w:p>
    <w:p w14:paraId="25CB1FA8" w14:textId="77777777" w:rsidR="00C53470" w:rsidRPr="00303B9C" w:rsidRDefault="00C53470" w:rsidP="00C53470">
      <w:pPr>
        <w:pStyle w:val="BodyText"/>
        <w:widowControl/>
        <w:kinsoku w:val="0"/>
        <w:overflowPunct w:val="0"/>
        <w:ind w:left="0"/>
        <w:rPr>
          <w:color w:val="000000" w:themeColor="text1"/>
          <w:u w:val="single"/>
        </w:rPr>
      </w:pPr>
    </w:p>
    <w:p w14:paraId="7C8A4958" w14:textId="77777777" w:rsidR="00C53470" w:rsidRPr="00303B9C" w:rsidRDefault="00C53470" w:rsidP="00C53470">
      <w:pPr>
        <w:pStyle w:val="BodyText"/>
        <w:widowControl/>
        <w:kinsoku w:val="0"/>
        <w:overflowPunct w:val="0"/>
        <w:ind w:left="0"/>
        <w:rPr>
          <w:color w:val="000000" w:themeColor="text1"/>
          <w:u w:val="single"/>
        </w:rPr>
      </w:pPr>
      <w:r w:rsidRPr="00303B9C">
        <w:rPr>
          <w:color w:val="000000" w:themeColor="text1"/>
          <w:u w:val="single"/>
        </w:rPr>
        <w:t>Ženske v rodni dobi</w:t>
      </w:r>
    </w:p>
    <w:p w14:paraId="602CA296" w14:textId="77777777" w:rsidR="00C53470" w:rsidRPr="00303B9C" w:rsidRDefault="00C53470" w:rsidP="00C53470">
      <w:pPr>
        <w:pStyle w:val="BodyText"/>
        <w:widowControl/>
        <w:kinsoku w:val="0"/>
        <w:overflowPunct w:val="0"/>
        <w:ind w:left="0"/>
        <w:rPr>
          <w:color w:val="000000" w:themeColor="text1"/>
        </w:rPr>
      </w:pPr>
    </w:p>
    <w:p w14:paraId="2B664ACE" w14:textId="77777777" w:rsidR="00C53470" w:rsidRPr="00303B9C" w:rsidRDefault="00C53470" w:rsidP="00C53470">
      <w:pPr>
        <w:pStyle w:val="BodyText"/>
        <w:widowControl/>
        <w:kinsoku w:val="0"/>
        <w:overflowPunct w:val="0"/>
        <w:ind w:left="0"/>
        <w:rPr>
          <w:color w:val="000000" w:themeColor="text1"/>
        </w:rPr>
      </w:pPr>
      <w:r w:rsidRPr="00303B9C">
        <w:rPr>
          <w:color w:val="000000" w:themeColor="text1"/>
        </w:rPr>
        <w:t>Ženske v rodni dobi morajo premisliti o uporabi ustrezne kontracepcijske zaščite za preprečitev nosečnosti in z njo nadaljevati vsaj še pet mesecev po zadnjem zdravljenju z zdravilom Amsparity.</w:t>
      </w:r>
    </w:p>
    <w:p w14:paraId="0E509369" w14:textId="77777777" w:rsidR="00C53470" w:rsidRPr="00303B9C" w:rsidRDefault="00C53470" w:rsidP="00C53470">
      <w:pPr>
        <w:pStyle w:val="BodyText"/>
        <w:widowControl/>
        <w:kinsoku w:val="0"/>
        <w:overflowPunct w:val="0"/>
        <w:ind w:left="0"/>
        <w:rPr>
          <w:color w:val="000000" w:themeColor="text1"/>
          <w:u w:val="single"/>
        </w:rPr>
      </w:pPr>
    </w:p>
    <w:p w14:paraId="4433DD10" w14:textId="77777777" w:rsidR="00C53470" w:rsidRPr="00303B9C" w:rsidRDefault="00C53470" w:rsidP="00304FCB">
      <w:pPr>
        <w:pStyle w:val="BodyText"/>
        <w:keepNext/>
        <w:keepLines/>
        <w:widowControl/>
        <w:kinsoku w:val="0"/>
        <w:overflowPunct w:val="0"/>
        <w:ind w:left="0"/>
        <w:rPr>
          <w:color w:val="000000" w:themeColor="text1"/>
          <w:u w:val="single"/>
        </w:rPr>
      </w:pPr>
      <w:r w:rsidRPr="00303B9C">
        <w:rPr>
          <w:color w:val="000000" w:themeColor="text1"/>
          <w:u w:val="single"/>
        </w:rPr>
        <w:lastRenderedPageBreak/>
        <w:t>Nosečnost</w:t>
      </w:r>
    </w:p>
    <w:p w14:paraId="14B49851" w14:textId="77777777" w:rsidR="00C53470" w:rsidRPr="00303B9C" w:rsidRDefault="00C53470" w:rsidP="00304FCB">
      <w:pPr>
        <w:pStyle w:val="BodyText"/>
        <w:keepNext/>
        <w:keepLines/>
        <w:widowControl/>
        <w:kinsoku w:val="0"/>
        <w:overflowPunct w:val="0"/>
        <w:ind w:left="0"/>
        <w:rPr>
          <w:color w:val="000000" w:themeColor="text1"/>
        </w:rPr>
      </w:pPr>
    </w:p>
    <w:p w14:paraId="6F44054F" w14:textId="77777777" w:rsidR="00C53470" w:rsidRPr="00303B9C" w:rsidRDefault="00C53470" w:rsidP="00C53470">
      <w:pPr>
        <w:pStyle w:val="BodyText"/>
        <w:widowControl/>
        <w:kinsoku w:val="0"/>
        <w:overflowPunct w:val="0"/>
        <w:ind w:left="0"/>
        <w:rPr>
          <w:color w:val="000000" w:themeColor="text1"/>
        </w:rPr>
      </w:pPr>
      <w:r w:rsidRPr="00303B9C">
        <w:rPr>
          <w:color w:val="000000" w:themeColor="text1"/>
        </w:rPr>
        <w:t>Veliko število (približno 2.100) v naprej izbranih nosečnosti, med katerimi so bile matere izpostavljene adalimumabu in jim je sledilo rojstvo živorojenih otrok z znanim izidom, vključno s 1.500 izpostavljenimi v prvem trimesečju, ne nakazuje povečanja razmerja malformacij pri novorojenčkih.</w:t>
      </w:r>
    </w:p>
    <w:p w14:paraId="1F8C9625" w14:textId="77777777" w:rsidR="00C53470" w:rsidRPr="00303B9C" w:rsidRDefault="00C53470" w:rsidP="00C53470">
      <w:pPr>
        <w:pStyle w:val="BodyText"/>
        <w:widowControl/>
        <w:kinsoku w:val="0"/>
        <w:overflowPunct w:val="0"/>
        <w:ind w:left="0"/>
        <w:rPr>
          <w:color w:val="000000" w:themeColor="text1"/>
        </w:rPr>
      </w:pPr>
    </w:p>
    <w:p w14:paraId="6F68D963" w14:textId="77777777" w:rsidR="00C53470" w:rsidRPr="00303B9C" w:rsidRDefault="00C53470" w:rsidP="00C53470">
      <w:pPr>
        <w:pStyle w:val="BodyText"/>
        <w:widowControl/>
        <w:kinsoku w:val="0"/>
        <w:overflowPunct w:val="0"/>
        <w:ind w:left="0"/>
        <w:rPr>
          <w:color w:val="000000" w:themeColor="text1"/>
        </w:rPr>
      </w:pPr>
      <w:r w:rsidRPr="00303B9C">
        <w:rPr>
          <w:color w:val="000000" w:themeColor="text1"/>
        </w:rPr>
        <w:t>V predvidenem kohortnem registru je bilo vključenih 257</w:t>
      </w:r>
      <w:r w:rsidR="00D76DD7" w:rsidRPr="00303B9C">
        <w:rPr>
          <w:color w:val="000000" w:themeColor="text1"/>
        </w:rPr>
        <w:t xml:space="preserve"> </w:t>
      </w:r>
      <w:r w:rsidRPr="00303B9C">
        <w:rPr>
          <w:color w:val="000000" w:themeColor="text1"/>
        </w:rPr>
        <w:t>žensk z revmatoidnim artritisom (RA) ali Crohnovo boleznijo (CB), zdravljenih z adalimumabom vsaj v prvem trimesečju nosečnosti, in 120 žensk z RA ali CB, ki niso bile zdravljene z adalimumabom. Primarni opazovani dogodek je bila prevalenca rojstev z večjimi defekti ob rojstvu. Razmerje nosečnosti, ki so se končale vsaj z enim živorojenim otrokom z večjim defektom ob rojstvu, je bilo 6/69</w:t>
      </w:r>
      <w:r w:rsidR="00D76DD7" w:rsidRPr="00303B9C">
        <w:rPr>
          <w:color w:val="000000" w:themeColor="text1"/>
        </w:rPr>
        <w:t xml:space="preserve"> </w:t>
      </w:r>
      <w:r w:rsidRPr="00303B9C">
        <w:rPr>
          <w:color w:val="000000" w:themeColor="text1"/>
        </w:rPr>
        <w:t>(8,7</w:t>
      </w:r>
      <w:r w:rsidR="00D76DD7" w:rsidRPr="00303B9C">
        <w:rPr>
          <w:color w:val="000000" w:themeColor="text1"/>
        </w:rPr>
        <w:t xml:space="preserve"> </w:t>
      </w:r>
      <w:r w:rsidRPr="00303B9C">
        <w:rPr>
          <w:color w:val="000000" w:themeColor="text1"/>
        </w:rPr>
        <w:t>%) pri nosečnicah, zdravljenih z adalimumabom z RA, in 5/74</w:t>
      </w:r>
      <w:r w:rsidR="00D76DD7" w:rsidRPr="00303B9C">
        <w:rPr>
          <w:color w:val="000000" w:themeColor="text1"/>
        </w:rPr>
        <w:t xml:space="preserve"> </w:t>
      </w:r>
      <w:r w:rsidRPr="00303B9C">
        <w:rPr>
          <w:color w:val="000000" w:themeColor="text1"/>
        </w:rPr>
        <w:t>(6,8</w:t>
      </w:r>
      <w:r w:rsidR="00D76DD7" w:rsidRPr="00303B9C">
        <w:rPr>
          <w:color w:val="000000" w:themeColor="text1"/>
        </w:rPr>
        <w:t xml:space="preserve"> </w:t>
      </w:r>
      <w:r w:rsidRPr="00303B9C">
        <w:rPr>
          <w:color w:val="000000" w:themeColor="text1"/>
        </w:rPr>
        <w:t>%) pri nezdravljenih nosečnicah z RA (neprilagojeno razmerje obetov</w:t>
      </w:r>
      <w:r w:rsidR="00D76DD7" w:rsidRPr="00303B9C">
        <w:rPr>
          <w:color w:val="000000" w:themeColor="text1"/>
        </w:rPr>
        <w:t xml:space="preserve"> </w:t>
      </w:r>
      <w:r w:rsidRPr="00303B9C">
        <w:rPr>
          <w:color w:val="000000" w:themeColor="text1"/>
        </w:rPr>
        <w:t>1,31, 95 % interval zaupanja 0,38-4,52), ter 16/152</w:t>
      </w:r>
      <w:r w:rsidR="00D76DD7" w:rsidRPr="00303B9C">
        <w:rPr>
          <w:color w:val="000000" w:themeColor="text1"/>
        </w:rPr>
        <w:t xml:space="preserve"> </w:t>
      </w:r>
      <w:r w:rsidRPr="00303B9C">
        <w:rPr>
          <w:color w:val="000000" w:themeColor="text1"/>
        </w:rPr>
        <w:t>(10,5</w:t>
      </w:r>
      <w:r w:rsidR="00D76DD7" w:rsidRPr="00303B9C">
        <w:rPr>
          <w:color w:val="000000" w:themeColor="text1"/>
        </w:rPr>
        <w:t xml:space="preserve"> </w:t>
      </w:r>
      <w:r w:rsidRPr="00303B9C">
        <w:rPr>
          <w:color w:val="000000" w:themeColor="text1"/>
        </w:rPr>
        <w:t>%) pri nosečnicah, zdravljenih z adalimumabom s CB, in 3/32</w:t>
      </w:r>
      <w:r w:rsidR="00D76DD7" w:rsidRPr="00303B9C">
        <w:rPr>
          <w:color w:val="000000" w:themeColor="text1"/>
        </w:rPr>
        <w:t xml:space="preserve"> </w:t>
      </w:r>
      <w:r w:rsidRPr="00303B9C">
        <w:rPr>
          <w:color w:val="000000" w:themeColor="text1"/>
        </w:rPr>
        <w:t>(9,4</w:t>
      </w:r>
      <w:r w:rsidR="00D76DD7" w:rsidRPr="00303B9C">
        <w:rPr>
          <w:color w:val="000000" w:themeColor="text1"/>
        </w:rPr>
        <w:t xml:space="preserve"> </w:t>
      </w:r>
      <w:r w:rsidRPr="00303B9C">
        <w:rPr>
          <w:color w:val="000000" w:themeColor="text1"/>
        </w:rPr>
        <w:t>%) pri nezdravljenih nosečnicah s CB (neprilagojeno razmerje obetov</w:t>
      </w:r>
      <w:r w:rsidR="00D76DD7" w:rsidRPr="00303B9C">
        <w:rPr>
          <w:color w:val="000000" w:themeColor="text1"/>
        </w:rPr>
        <w:t xml:space="preserve"> </w:t>
      </w:r>
      <w:r w:rsidRPr="00303B9C">
        <w:rPr>
          <w:color w:val="000000" w:themeColor="text1"/>
        </w:rPr>
        <w:t>1,14, 95 % interval zaupanja 0,31-4,16). Prilagojeno razmerje obetov (z ozirom na izhodiščne razlike) je bilo 1,10</w:t>
      </w:r>
      <w:r w:rsidR="00D76DD7" w:rsidRPr="00303B9C">
        <w:rPr>
          <w:color w:val="000000" w:themeColor="text1"/>
        </w:rPr>
        <w:t xml:space="preserve"> </w:t>
      </w:r>
      <w:r w:rsidRPr="00303B9C">
        <w:rPr>
          <w:color w:val="000000" w:themeColor="text1"/>
        </w:rPr>
        <w:t>(95</w:t>
      </w:r>
      <w:r w:rsidR="00D76DD7" w:rsidRPr="00303B9C">
        <w:rPr>
          <w:color w:val="000000" w:themeColor="text1"/>
        </w:rPr>
        <w:t xml:space="preserve"> </w:t>
      </w:r>
      <w:r w:rsidRPr="00303B9C">
        <w:rPr>
          <w:color w:val="000000" w:themeColor="text1"/>
        </w:rPr>
        <w:t>% interval zaupanja 0,45-2,73) z RA in CB skupaj. Ni bilo opaznih razlik med nosečnicami, zdravljenimi z adalimumabom in nezdravljenimi glede sekundarnih opazovanih dogodkov, kot so spontani splavi, manjši defekti ob rojstvu, prezgodnji porodi, porodna velikost in resne ali oportunistične okužbe, prav tako ni bilo opisanih mrtvorojenosti ali malignosti. Na interpretacijo podatkov lahko vplivajo metodološke omejitve raziskave, vključno z majhno velikostjo vzorca in nerandomizirano zasnovo raziskave.</w:t>
      </w:r>
    </w:p>
    <w:p w14:paraId="2468A3E7" w14:textId="77777777" w:rsidR="00C53470" w:rsidRPr="00303B9C" w:rsidRDefault="00C53470" w:rsidP="00C53470">
      <w:pPr>
        <w:pStyle w:val="BodyText"/>
        <w:widowControl/>
        <w:kinsoku w:val="0"/>
        <w:overflowPunct w:val="0"/>
        <w:ind w:left="0"/>
        <w:rPr>
          <w:color w:val="000000" w:themeColor="text1"/>
        </w:rPr>
      </w:pPr>
    </w:p>
    <w:p w14:paraId="5D648EFC" w14:textId="77777777" w:rsidR="00C53470" w:rsidRPr="00303B9C" w:rsidRDefault="00C53470" w:rsidP="00C53470">
      <w:pPr>
        <w:pStyle w:val="BodyText"/>
        <w:widowControl/>
        <w:kinsoku w:val="0"/>
        <w:overflowPunct w:val="0"/>
        <w:ind w:left="0"/>
        <w:rPr>
          <w:color w:val="000000" w:themeColor="text1"/>
        </w:rPr>
      </w:pPr>
      <w:r w:rsidRPr="00303B9C">
        <w:rPr>
          <w:color w:val="000000" w:themeColor="text1"/>
        </w:rPr>
        <w:t>V raziskavi razvojne toksičnosti pri opicah ni bilo znakov maternalne toksičnosti, embriotoksičnosti ali teratogenosti. Predkliničnih podatkov o poporodni toksičnosti adalimumaba ni (glejte poglavje</w:t>
      </w:r>
      <w:r w:rsidR="00D76DD7" w:rsidRPr="00303B9C">
        <w:rPr>
          <w:color w:val="000000" w:themeColor="text1"/>
        </w:rPr>
        <w:t xml:space="preserve"> </w:t>
      </w:r>
      <w:r w:rsidRPr="00303B9C">
        <w:rPr>
          <w:color w:val="000000" w:themeColor="text1"/>
        </w:rPr>
        <w:t>5.3).</w:t>
      </w:r>
    </w:p>
    <w:p w14:paraId="75CE50FB" w14:textId="77777777" w:rsidR="00C53470" w:rsidRPr="00303B9C" w:rsidRDefault="00C53470" w:rsidP="00C53470">
      <w:pPr>
        <w:pStyle w:val="BodyText"/>
        <w:widowControl/>
        <w:kinsoku w:val="0"/>
        <w:overflowPunct w:val="0"/>
        <w:ind w:left="0"/>
        <w:rPr>
          <w:color w:val="000000" w:themeColor="text1"/>
        </w:rPr>
      </w:pPr>
    </w:p>
    <w:p w14:paraId="07059B8F" w14:textId="77777777" w:rsidR="00C53470" w:rsidRPr="00303B9C" w:rsidRDefault="00C53470" w:rsidP="00C53470">
      <w:pPr>
        <w:pStyle w:val="BodyText"/>
        <w:widowControl/>
        <w:kinsoku w:val="0"/>
        <w:overflowPunct w:val="0"/>
        <w:ind w:left="0"/>
        <w:rPr>
          <w:color w:val="000000" w:themeColor="text1"/>
        </w:rPr>
      </w:pPr>
      <w:r w:rsidRPr="00303B9C">
        <w:rPr>
          <w:color w:val="000000" w:themeColor="text1"/>
        </w:rPr>
        <w:t>Ker adalimumab zavira TNFα, bi njegova uporaba med nosečnostjo lahko okrnila normalne imunske odzive novorojenčka. Adalimumab se med nosečnostjo lahko uporablja samo, če je brez dvoma potreben.</w:t>
      </w:r>
    </w:p>
    <w:p w14:paraId="7D2D5F7D" w14:textId="77777777" w:rsidR="00C53470" w:rsidRPr="00303B9C" w:rsidRDefault="00C53470" w:rsidP="00C53470">
      <w:pPr>
        <w:pStyle w:val="BodyText"/>
        <w:widowControl/>
        <w:kinsoku w:val="0"/>
        <w:overflowPunct w:val="0"/>
        <w:ind w:left="0"/>
        <w:rPr>
          <w:color w:val="000000" w:themeColor="text1"/>
        </w:rPr>
      </w:pPr>
    </w:p>
    <w:p w14:paraId="50B5347F" w14:textId="77777777" w:rsidR="00C53470" w:rsidRPr="00303B9C" w:rsidRDefault="00C53470" w:rsidP="00C53470">
      <w:pPr>
        <w:pStyle w:val="BodyText"/>
        <w:widowControl/>
        <w:kinsoku w:val="0"/>
        <w:overflowPunct w:val="0"/>
        <w:ind w:left="0"/>
        <w:rPr>
          <w:color w:val="000000" w:themeColor="text1"/>
        </w:rPr>
      </w:pPr>
      <w:r w:rsidRPr="00303B9C">
        <w:rPr>
          <w:color w:val="000000" w:themeColor="text1"/>
        </w:rPr>
        <w:t>Adalimumab lahko prehaja skozi placento v serum dojenčkov, ki so jih rodile ženske, zdravljene z adalimumabom med nosečnostjo. Posledično je lahko tveganje za okužbe pri teh dojenčkih večje. Uporaba živih cepiv (npr. BCG cepiva) pri dojenčkih, ki so bili izpostavljeni adalimumabu in utero, ni priporočljiva 5</w:t>
      </w:r>
      <w:r w:rsidR="00D76DD7" w:rsidRPr="00303B9C">
        <w:rPr>
          <w:color w:val="000000" w:themeColor="text1"/>
        </w:rPr>
        <w:t xml:space="preserve"> </w:t>
      </w:r>
      <w:r w:rsidRPr="00303B9C">
        <w:rPr>
          <w:color w:val="000000" w:themeColor="text1"/>
        </w:rPr>
        <w:t>mesecev po zadnji injekciji adalimumaba, ki jo je mati prejela med nosečnostjo.</w:t>
      </w:r>
    </w:p>
    <w:p w14:paraId="52ABD02A" w14:textId="77777777" w:rsidR="00C53470" w:rsidRPr="00303B9C" w:rsidRDefault="00C53470" w:rsidP="00C53470">
      <w:pPr>
        <w:pStyle w:val="BodyText"/>
        <w:widowControl/>
        <w:kinsoku w:val="0"/>
        <w:overflowPunct w:val="0"/>
        <w:ind w:left="0"/>
        <w:rPr>
          <w:color w:val="000000" w:themeColor="text1"/>
          <w:u w:val="single"/>
        </w:rPr>
      </w:pPr>
    </w:p>
    <w:p w14:paraId="245DC7E8" w14:textId="77777777" w:rsidR="00C53470" w:rsidRPr="00303B9C" w:rsidRDefault="00C53470" w:rsidP="00C53470">
      <w:pPr>
        <w:pStyle w:val="BodyText"/>
        <w:widowControl/>
        <w:kinsoku w:val="0"/>
        <w:overflowPunct w:val="0"/>
        <w:ind w:left="0"/>
        <w:rPr>
          <w:color w:val="000000" w:themeColor="text1"/>
          <w:u w:val="single"/>
        </w:rPr>
      </w:pPr>
      <w:r w:rsidRPr="00303B9C">
        <w:rPr>
          <w:color w:val="000000" w:themeColor="text1"/>
          <w:u w:val="single"/>
        </w:rPr>
        <w:t>Dojenje</w:t>
      </w:r>
    </w:p>
    <w:p w14:paraId="3CCAD14B" w14:textId="77777777" w:rsidR="00C53470" w:rsidRPr="00303B9C" w:rsidRDefault="00C53470" w:rsidP="00C53470">
      <w:pPr>
        <w:pStyle w:val="BodyText"/>
        <w:widowControl/>
        <w:kinsoku w:val="0"/>
        <w:overflowPunct w:val="0"/>
        <w:ind w:left="0"/>
        <w:rPr>
          <w:color w:val="000000" w:themeColor="text1"/>
        </w:rPr>
      </w:pPr>
    </w:p>
    <w:p w14:paraId="4BCC050F" w14:textId="77777777" w:rsidR="00C53470" w:rsidRPr="00303B9C" w:rsidRDefault="00C53470" w:rsidP="00C53470">
      <w:pPr>
        <w:pStyle w:val="BodyText"/>
        <w:widowControl/>
        <w:kinsoku w:val="0"/>
        <w:overflowPunct w:val="0"/>
        <w:ind w:left="0"/>
        <w:rPr>
          <w:color w:val="000000" w:themeColor="text1"/>
        </w:rPr>
      </w:pPr>
      <w:r w:rsidRPr="00303B9C">
        <w:rPr>
          <w:color w:val="000000" w:themeColor="text1"/>
        </w:rPr>
        <w:t>Omejeni podatki iz objavljene literature kažejo, da se adalimumab izloča v materino mleko v zelo nizkih koncentracijah, s prisotnostjo adalimumaba v človeškem mleku v koncentraciji 0,1</w:t>
      </w:r>
      <w:r w:rsidR="00D76DD7" w:rsidRPr="00303B9C">
        <w:rPr>
          <w:color w:val="000000" w:themeColor="text1"/>
        </w:rPr>
        <w:t xml:space="preserve"> </w:t>
      </w:r>
      <w:r w:rsidRPr="00303B9C">
        <w:rPr>
          <w:color w:val="000000" w:themeColor="text1"/>
        </w:rPr>
        <w:t>% do 1</w:t>
      </w:r>
      <w:r w:rsidR="00D76DD7" w:rsidRPr="00303B9C">
        <w:rPr>
          <w:color w:val="000000" w:themeColor="text1"/>
        </w:rPr>
        <w:t xml:space="preserve"> </w:t>
      </w:r>
      <w:r w:rsidRPr="00303B9C">
        <w:rPr>
          <w:color w:val="000000" w:themeColor="text1"/>
        </w:rPr>
        <w:t>% glede na materin serum. Pri peroralnem dajanju so imunoglobulini G podvrženi intestinalni proteolizi in imajo nizko biološko razpoložljivost. Ni pričakovanega učinka na dojene novorojenčke/dojenčke. Posledično se zdravilo Amsparity lahko uporablja med dojenjem.</w:t>
      </w:r>
    </w:p>
    <w:p w14:paraId="6CEAEFFB" w14:textId="77777777" w:rsidR="00C53470" w:rsidRPr="00303B9C" w:rsidRDefault="00C53470" w:rsidP="00C53470">
      <w:pPr>
        <w:pStyle w:val="BodyText"/>
        <w:widowControl/>
        <w:kinsoku w:val="0"/>
        <w:overflowPunct w:val="0"/>
        <w:ind w:left="0"/>
        <w:rPr>
          <w:color w:val="000000" w:themeColor="text1"/>
        </w:rPr>
      </w:pPr>
    </w:p>
    <w:p w14:paraId="0C0560BB" w14:textId="77777777" w:rsidR="00C53470" w:rsidRPr="00303B9C" w:rsidRDefault="00C53470" w:rsidP="00C53470">
      <w:pPr>
        <w:pStyle w:val="BodyText"/>
        <w:widowControl/>
        <w:kinsoku w:val="0"/>
        <w:overflowPunct w:val="0"/>
        <w:ind w:left="0"/>
        <w:rPr>
          <w:color w:val="000000" w:themeColor="text1"/>
          <w:u w:val="single"/>
        </w:rPr>
      </w:pPr>
      <w:r w:rsidRPr="00303B9C">
        <w:rPr>
          <w:color w:val="000000" w:themeColor="text1"/>
          <w:u w:val="single"/>
        </w:rPr>
        <w:t>Plodnost</w:t>
      </w:r>
    </w:p>
    <w:p w14:paraId="455C92D1" w14:textId="77777777" w:rsidR="00C53470" w:rsidRPr="00303B9C" w:rsidRDefault="00C53470" w:rsidP="00C53470">
      <w:pPr>
        <w:pStyle w:val="BodyText"/>
        <w:widowControl/>
        <w:kinsoku w:val="0"/>
        <w:overflowPunct w:val="0"/>
        <w:ind w:left="0"/>
        <w:rPr>
          <w:color w:val="000000" w:themeColor="text1"/>
        </w:rPr>
      </w:pPr>
    </w:p>
    <w:p w14:paraId="0B792E33" w14:textId="77777777" w:rsidR="00C53470" w:rsidRPr="00303B9C" w:rsidRDefault="00C53470" w:rsidP="00C53470">
      <w:pPr>
        <w:pStyle w:val="BodyText"/>
        <w:widowControl/>
        <w:kinsoku w:val="0"/>
        <w:overflowPunct w:val="0"/>
        <w:ind w:left="0"/>
        <w:rPr>
          <w:color w:val="000000" w:themeColor="text1"/>
        </w:rPr>
      </w:pPr>
      <w:r w:rsidRPr="00303B9C">
        <w:rPr>
          <w:color w:val="000000" w:themeColor="text1"/>
        </w:rPr>
        <w:t>Predkliničnih podatkov o učinkih adalimumaba na plodnost ni na voljo.</w:t>
      </w:r>
    </w:p>
    <w:p w14:paraId="42EE1EF0" w14:textId="77777777" w:rsidR="00C53470" w:rsidRPr="00303B9C" w:rsidRDefault="00C53470" w:rsidP="00C53470">
      <w:pPr>
        <w:pStyle w:val="BodyText"/>
        <w:widowControl/>
        <w:kinsoku w:val="0"/>
        <w:overflowPunct w:val="0"/>
        <w:ind w:left="0"/>
        <w:rPr>
          <w:color w:val="000000" w:themeColor="text1"/>
          <w:u w:val="single"/>
        </w:rPr>
      </w:pPr>
    </w:p>
    <w:p w14:paraId="4425B0CF" w14:textId="77777777" w:rsidR="00C53470" w:rsidRPr="00303B9C" w:rsidRDefault="00FE753B" w:rsidP="008D7FEA">
      <w:pPr>
        <w:rPr>
          <w:b/>
          <w:bCs/>
          <w:color w:val="000000" w:themeColor="text1"/>
        </w:rPr>
      </w:pPr>
      <w:r w:rsidRPr="00303B9C">
        <w:rPr>
          <w:b/>
          <w:color w:val="000000" w:themeColor="text1"/>
        </w:rPr>
        <w:t>4.7</w:t>
      </w:r>
      <w:r w:rsidRPr="00303B9C">
        <w:rPr>
          <w:b/>
          <w:color w:val="000000" w:themeColor="text1"/>
        </w:rPr>
        <w:tab/>
      </w:r>
      <w:r w:rsidR="00C53470" w:rsidRPr="00303B9C">
        <w:rPr>
          <w:b/>
          <w:color w:val="000000" w:themeColor="text1"/>
        </w:rPr>
        <w:t>Vpliv na sposobnost vožnje in upravljanja strojev</w:t>
      </w:r>
    </w:p>
    <w:p w14:paraId="74FCC3F2" w14:textId="77777777" w:rsidR="00C53470" w:rsidRPr="00303B9C" w:rsidRDefault="00C53470" w:rsidP="00C53470">
      <w:pPr>
        <w:pStyle w:val="BodyText"/>
        <w:keepNext/>
        <w:widowControl/>
        <w:kinsoku w:val="0"/>
        <w:overflowPunct w:val="0"/>
        <w:ind w:left="0"/>
        <w:rPr>
          <w:bCs/>
          <w:color w:val="000000" w:themeColor="text1"/>
          <w:szCs w:val="21"/>
        </w:rPr>
      </w:pPr>
    </w:p>
    <w:p w14:paraId="1FF61772" w14:textId="77777777" w:rsidR="00C53470" w:rsidRPr="00303B9C" w:rsidRDefault="00C53470" w:rsidP="00C53470">
      <w:pPr>
        <w:pStyle w:val="BodyText"/>
        <w:widowControl/>
        <w:kinsoku w:val="0"/>
        <w:overflowPunct w:val="0"/>
        <w:ind w:left="0"/>
        <w:rPr>
          <w:color w:val="000000" w:themeColor="text1"/>
        </w:rPr>
      </w:pPr>
      <w:r w:rsidRPr="00303B9C">
        <w:rPr>
          <w:color w:val="000000" w:themeColor="text1"/>
        </w:rPr>
        <w:t>Adalimumab ima lahko blag vpliv na sposobnost vožnje in upravljanja strojev. Po dajanju zdravila Amsparity se lahko pojavita vrtoglavica in poslabšanje vida (glejte poglavje</w:t>
      </w:r>
      <w:r w:rsidR="00D76DD7" w:rsidRPr="00303B9C">
        <w:rPr>
          <w:color w:val="000000" w:themeColor="text1"/>
        </w:rPr>
        <w:t xml:space="preserve"> </w:t>
      </w:r>
      <w:r w:rsidRPr="00303B9C">
        <w:rPr>
          <w:color w:val="000000" w:themeColor="text1"/>
        </w:rPr>
        <w:t>4.8).</w:t>
      </w:r>
    </w:p>
    <w:p w14:paraId="3EEE460F" w14:textId="77777777" w:rsidR="00C53470" w:rsidRPr="00303B9C" w:rsidRDefault="00C53470" w:rsidP="00C53470">
      <w:pPr>
        <w:pStyle w:val="BodyText"/>
        <w:widowControl/>
        <w:kinsoku w:val="0"/>
        <w:overflowPunct w:val="0"/>
        <w:ind w:left="0"/>
        <w:rPr>
          <w:color w:val="000000" w:themeColor="text1"/>
        </w:rPr>
      </w:pPr>
    </w:p>
    <w:p w14:paraId="56027887" w14:textId="77777777" w:rsidR="00C53470" w:rsidRPr="00303B9C" w:rsidRDefault="00FE753B" w:rsidP="008E2C6E">
      <w:pPr>
        <w:widowControl w:val="0"/>
        <w:rPr>
          <w:b/>
          <w:bCs/>
          <w:color w:val="000000" w:themeColor="text1"/>
        </w:rPr>
      </w:pPr>
      <w:r w:rsidRPr="00303B9C">
        <w:rPr>
          <w:b/>
          <w:color w:val="000000" w:themeColor="text1"/>
        </w:rPr>
        <w:t>4.8</w:t>
      </w:r>
      <w:r w:rsidRPr="00303B9C">
        <w:rPr>
          <w:b/>
          <w:color w:val="000000" w:themeColor="text1"/>
        </w:rPr>
        <w:tab/>
      </w:r>
      <w:r w:rsidR="00C53470" w:rsidRPr="00303B9C">
        <w:rPr>
          <w:b/>
          <w:color w:val="000000" w:themeColor="text1"/>
        </w:rPr>
        <w:t>Neželeni učinki</w:t>
      </w:r>
    </w:p>
    <w:p w14:paraId="37D6AD08" w14:textId="77777777" w:rsidR="00C53470" w:rsidRPr="00303B9C" w:rsidRDefault="00C53470" w:rsidP="008E2C6E">
      <w:pPr>
        <w:pStyle w:val="BodyText"/>
        <w:kinsoku w:val="0"/>
        <w:overflowPunct w:val="0"/>
        <w:ind w:left="0"/>
        <w:rPr>
          <w:bCs/>
          <w:color w:val="000000" w:themeColor="text1"/>
        </w:rPr>
      </w:pPr>
    </w:p>
    <w:p w14:paraId="41B8EB84" w14:textId="77777777" w:rsidR="00C53470" w:rsidRPr="00303B9C" w:rsidRDefault="00C53470" w:rsidP="008E2C6E">
      <w:pPr>
        <w:pStyle w:val="BodyText"/>
        <w:kinsoku w:val="0"/>
        <w:overflowPunct w:val="0"/>
        <w:ind w:left="0"/>
        <w:rPr>
          <w:color w:val="000000" w:themeColor="text1"/>
        </w:rPr>
      </w:pPr>
      <w:r w:rsidRPr="00303B9C">
        <w:rPr>
          <w:color w:val="000000" w:themeColor="text1"/>
          <w:u w:val="single"/>
        </w:rPr>
        <w:t>Povzetek varnostnega profila</w:t>
      </w:r>
    </w:p>
    <w:p w14:paraId="6E2FF819" w14:textId="77777777" w:rsidR="00C53470" w:rsidRPr="00303B9C" w:rsidRDefault="00C53470" w:rsidP="008E2C6E">
      <w:pPr>
        <w:pStyle w:val="BodyText"/>
        <w:kinsoku w:val="0"/>
        <w:overflowPunct w:val="0"/>
        <w:ind w:left="0"/>
        <w:rPr>
          <w:color w:val="000000" w:themeColor="text1"/>
        </w:rPr>
      </w:pPr>
    </w:p>
    <w:p w14:paraId="414DCC6C" w14:textId="77777777" w:rsidR="00C53470" w:rsidRPr="00303B9C" w:rsidRDefault="00C53470" w:rsidP="008E2C6E">
      <w:pPr>
        <w:pStyle w:val="BodyText"/>
        <w:kinsoku w:val="0"/>
        <w:overflowPunct w:val="0"/>
        <w:ind w:left="0"/>
        <w:rPr>
          <w:color w:val="000000" w:themeColor="text1"/>
        </w:rPr>
      </w:pPr>
      <w:r w:rsidRPr="00303B9C">
        <w:rPr>
          <w:color w:val="000000" w:themeColor="text1"/>
        </w:rPr>
        <w:t>Adalimumab so raziskali pri 9.506</w:t>
      </w:r>
      <w:r w:rsidR="00D76DD7" w:rsidRPr="00303B9C">
        <w:rPr>
          <w:color w:val="000000" w:themeColor="text1"/>
        </w:rPr>
        <w:t xml:space="preserve"> </w:t>
      </w:r>
      <w:r w:rsidRPr="00303B9C">
        <w:rPr>
          <w:color w:val="000000" w:themeColor="text1"/>
        </w:rPr>
        <w:t xml:space="preserve">bolnikih v nadzorovanih in odprtih preskušanjih, ki podpirajo vlogo </w:t>
      </w:r>
      <w:r w:rsidRPr="00303B9C">
        <w:rPr>
          <w:color w:val="000000" w:themeColor="text1"/>
        </w:rPr>
        <w:lastRenderedPageBreak/>
        <w:t>za pridobitev dovoljenja za promet in so trajala do 60</w:t>
      </w:r>
      <w:r w:rsidR="00D76DD7" w:rsidRPr="00303B9C">
        <w:rPr>
          <w:color w:val="000000" w:themeColor="text1"/>
        </w:rPr>
        <w:t xml:space="preserve"> </w:t>
      </w:r>
      <w:r w:rsidRPr="00303B9C">
        <w:rPr>
          <w:color w:val="000000" w:themeColor="text1"/>
        </w:rPr>
        <w:t>mesecev ali več. Ta preskušanja so vključila bolnike z revmatoidnim artritisom (tako tiste, ki so imeli bolezen kratek čas, kot tiste, ki so jo imeli že dolgo), juvenilnim idiopatskim artritisom (poliartikularnim juvenilnim idiopatskim artritisom in artritisom, povezanim z entezitisom), aksialnim spondiloartritisom, (ankilozirajočim sponditisom in aksialnim spondiloartritisom brez radiografskega dokaza za AS), psoriatičnim artritisom, Crohnovo boleznijo, ulceroznim kolitisom, psoriazo, hidradenitis suppurativa in uveitisom. Nadzorovane študije, ki podpirajo vlogo za pridobitev dovoljenja za promet, so vključevale 6.089</w:t>
      </w:r>
      <w:r w:rsidR="00D76DD7" w:rsidRPr="00303B9C">
        <w:rPr>
          <w:color w:val="000000" w:themeColor="text1"/>
        </w:rPr>
        <w:t xml:space="preserve"> </w:t>
      </w:r>
      <w:r w:rsidRPr="00303B9C">
        <w:rPr>
          <w:color w:val="000000" w:themeColor="text1"/>
        </w:rPr>
        <w:t>bolnikov, ki so med nadzorovanim obdobjem dobivali adalimumab, in 3.801</w:t>
      </w:r>
      <w:r w:rsidR="00D76DD7" w:rsidRPr="00303B9C">
        <w:rPr>
          <w:color w:val="000000" w:themeColor="text1"/>
        </w:rPr>
        <w:t xml:space="preserve"> </w:t>
      </w:r>
      <w:r w:rsidRPr="00303B9C">
        <w:rPr>
          <w:color w:val="000000" w:themeColor="text1"/>
        </w:rPr>
        <w:t>bolnikov, ki so med tem obdobjem dobivali placebo ali primerjalno učinkovino.</w:t>
      </w:r>
    </w:p>
    <w:p w14:paraId="60A81018" w14:textId="77777777" w:rsidR="00C53470" w:rsidRPr="00303B9C" w:rsidRDefault="00C53470" w:rsidP="00C53470">
      <w:pPr>
        <w:pStyle w:val="BodyText"/>
        <w:widowControl/>
        <w:kinsoku w:val="0"/>
        <w:overflowPunct w:val="0"/>
        <w:ind w:left="0"/>
        <w:rPr>
          <w:color w:val="000000" w:themeColor="text1"/>
        </w:rPr>
      </w:pPr>
    </w:p>
    <w:p w14:paraId="2A7E3FC9" w14:textId="77777777" w:rsidR="00C53470" w:rsidRPr="00303B9C" w:rsidRDefault="00C53470" w:rsidP="00C53470">
      <w:pPr>
        <w:pStyle w:val="BodyText"/>
        <w:widowControl/>
        <w:kinsoku w:val="0"/>
        <w:overflowPunct w:val="0"/>
        <w:ind w:left="0"/>
        <w:rPr>
          <w:color w:val="000000" w:themeColor="text1"/>
        </w:rPr>
      </w:pPr>
      <w:r w:rsidRPr="00303B9C">
        <w:rPr>
          <w:color w:val="000000" w:themeColor="text1"/>
        </w:rPr>
        <w:t xml:space="preserve">Delež bolnikov, ki so zaradi neželenih </w:t>
      </w:r>
      <w:r w:rsidR="00035318" w:rsidRPr="00303B9C">
        <w:rPr>
          <w:color w:val="000000" w:themeColor="text1"/>
        </w:rPr>
        <w:t>dogodkov</w:t>
      </w:r>
      <w:r w:rsidRPr="00303B9C">
        <w:rPr>
          <w:color w:val="000000" w:themeColor="text1"/>
        </w:rPr>
        <w:t xml:space="preserve"> prekinili zdravljenje med dvojno slepim, nadzorovanim delom študij, ki podpirajo vlogo za pridobitev dovoljenja za promet, je bil 5,9</w:t>
      </w:r>
      <w:r w:rsidR="00D76DD7" w:rsidRPr="00303B9C">
        <w:rPr>
          <w:color w:val="000000" w:themeColor="text1"/>
        </w:rPr>
        <w:t xml:space="preserve"> </w:t>
      </w:r>
      <w:r w:rsidRPr="00303B9C">
        <w:rPr>
          <w:color w:val="000000" w:themeColor="text1"/>
        </w:rPr>
        <w:t>% v skupini, ki je prejemala adalimumab, in 5,4</w:t>
      </w:r>
      <w:r w:rsidR="00D76DD7" w:rsidRPr="00303B9C">
        <w:rPr>
          <w:color w:val="000000" w:themeColor="text1"/>
        </w:rPr>
        <w:t xml:space="preserve"> </w:t>
      </w:r>
      <w:r w:rsidRPr="00303B9C">
        <w:rPr>
          <w:color w:val="000000" w:themeColor="text1"/>
        </w:rPr>
        <w:t>% v kontrolni skupini.</w:t>
      </w:r>
    </w:p>
    <w:p w14:paraId="4861DE68" w14:textId="77777777" w:rsidR="00C53470" w:rsidRPr="00303B9C" w:rsidRDefault="00C53470" w:rsidP="00C53470">
      <w:pPr>
        <w:pStyle w:val="BodyText"/>
        <w:widowControl/>
        <w:kinsoku w:val="0"/>
        <w:overflowPunct w:val="0"/>
        <w:ind w:left="0"/>
        <w:rPr>
          <w:color w:val="000000" w:themeColor="text1"/>
          <w:szCs w:val="21"/>
        </w:rPr>
      </w:pPr>
    </w:p>
    <w:p w14:paraId="6D9E1432" w14:textId="77777777" w:rsidR="00C53470" w:rsidRPr="00303B9C" w:rsidRDefault="00C53470" w:rsidP="00C53470">
      <w:pPr>
        <w:pStyle w:val="BodyText"/>
        <w:widowControl/>
        <w:kinsoku w:val="0"/>
        <w:overflowPunct w:val="0"/>
        <w:ind w:left="0"/>
        <w:rPr>
          <w:color w:val="000000" w:themeColor="text1"/>
        </w:rPr>
      </w:pPr>
      <w:r w:rsidRPr="00303B9C">
        <w:rPr>
          <w:color w:val="000000" w:themeColor="text1"/>
        </w:rPr>
        <w:t>Najpogosteje so spontano poročali o okužbah (kot je nazofaringitis, okužbe zgornjih dihal in sinuzitis), reakcijah na mestu injiciranja (eritem, srbenje, hemoragija, bolečina ali otekanje), glavobolu in mišičnoskeletni bolečini.</w:t>
      </w:r>
    </w:p>
    <w:p w14:paraId="6479A8E4" w14:textId="77777777" w:rsidR="00C53470" w:rsidRPr="00303B9C" w:rsidRDefault="00C53470" w:rsidP="00C53470">
      <w:pPr>
        <w:pStyle w:val="BodyText"/>
        <w:widowControl/>
        <w:kinsoku w:val="0"/>
        <w:overflowPunct w:val="0"/>
        <w:ind w:left="0"/>
        <w:rPr>
          <w:color w:val="000000" w:themeColor="text1"/>
        </w:rPr>
      </w:pPr>
    </w:p>
    <w:p w14:paraId="2A510DDE" w14:textId="77777777" w:rsidR="00C53470" w:rsidRPr="00303B9C" w:rsidRDefault="00C53470" w:rsidP="00C53470">
      <w:pPr>
        <w:pStyle w:val="BodyText"/>
        <w:widowControl/>
        <w:kinsoku w:val="0"/>
        <w:overflowPunct w:val="0"/>
        <w:ind w:left="0"/>
        <w:rPr>
          <w:color w:val="000000" w:themeColor="text1"/>
        </w:rPr>
      </w:pPr>
      <w:r w:rsidRPr="00303B9C">
        <w:rPr>
          <w:color w:val="000000" w:themeColor="text1"/>
        </w:rPr>
        <w:t xml:space="preserve">Poročali so tudi o resnih neželenih učinkih v zvezi z adalimumabom. </w:t>
      </w:r>
      <w:r w:rsidR="00727947" w:rsidRPr="00303B9C">
        <w:rPr>
          <w:color w:val="000000" w:themeColor="text1"/>
        </w:rPr>
        <w:t>A</w:t>
      </w:r>
      <w:r w:rsidRPr="00303B9C">
        <w:rPr>
          <w:color w:val="000000" w:themeColor="text1"/>
        </w:rPr>
        <w:t>ntagonisti</w:t>
      </w:r>
      <w:r w:rsidR="00727947" w:rsidRPr="00303B9C">
        <w:rPr>
          <w:color w:val="000000" w:themeColor="text1"/>
        </w:rPr>
        <w:t xml:space="preserve"> TNF</w:t>
      </w:r>
      <w:r w:rsidRPr="00303B9C">
        <w:rPr>
          <w:color w:val="000000" w:themeColor="text1"/>
        </w:rPr>
        <w:t>, kot je adalimumab, prizadenejo imunski sistem in njihova uporaba lahko vpliva na obrambo telesa proti okužbi in raku. Poročali so tudi o smrtnih in življenjsko ogrožajočih okužbah (vključno s sepso, oportunističnimi okužbami in TB), HBV reaktivaciji in različnih malignih obolenjih (vključno z levkemijo, limfomom in HSTCL).</w:t>
      </w:r>
    </w:p>
    <w:p w14:paraId="028DCBBA" w14:textId="77777777" w:rsidR="00C53470" w:rsidRPr="00303B9C" w:rsidRDefault="00C53470" w:rsidP="00C53470">
      <w:pPr>
        <w:pStyle w:val="BodyText"/>
        <w:widowControl/>
        <w:kinsoku w:val="0"/>
        <w:overflowPunct w:val="0"/>
        <w:ind w:left="0"/>
        <w:rPr>
          <w:color w:val="000000" w:themeColor="text1"/>
        </w:rPr>
      </w:pPr>
    </w:p>
    <w:p w14:paraId="14CD5C64" w14:textId="77777777" w:rsidR="00C53470" w:rsidRPr="00303B9C" w:rsidRDefault="00C53470" w:rsidP="00C53470">
      <w:pPr>
        <w:pStyle w:val="BodyText"/>
        <w:widowControl/>
        <w:kinsoku w:val="0"/>
        <w:overflowPunct w:val="0"/>
        <w:ind w:left="0"/>
        <w:rPr>
          <w:color w:val="000000" w:themeColor="text1"/>
        </w:rPr>
      </w:pPr>
      <w:r w:rsidRPr="00303B9C">
        <w:rPr>
          <w:color w:val="000000" w:themeColor="text1"/>
        </w:rPr>
        <w:t>Poročali so tudi o resnih hematoloških, nevroloških in avtoimunskih reakcijah. To vključuje redka poročila o pancitopeniji, aplastični anemiji, centralnih in perifernih demielinizacijskih dogodkih in poročila o lupusu, z lupusom povezanimi stanji in sindromom Stevens-Johnson.</w:t>
      </w:r>
    </w:p>
    <w:p w14:paraId="255E1630" w14:textId="77777777" w:rsidR="00C53470" w:rsidRPr="00303B9C" w:rsidRDefault="00C53470" w:rsidP="00C53470">
      <w:pPr>
        <w:pStyle w:val="BodyText"/>
        <w:widowControl/>
        <w:kinsoku w:val="0"/>
        <w:overflowPunct w:val="0"/>
        <w:ind w:left="0"/>
        <w:rPr>
          <w:color w:val="000000" w:themeColor="text1"/>
        </w:rPr>
      </w:pPr>
    </w:p>
    <w:p w14:paraId="25860036" w14:textId="77777777" w:rsidR="00C53470" w:rsidRPr="00303B9C" w:rsidRDefault="00C53470" w:rsidP="00C53470">
      <w:pPr>
        <w:pStyle w:val="BodyText"/>
        <w:keepNext/>
        <w:widowControl/>
        <w:kinsoku w:val="0"/>
        <w:overflowPunct w:val="0"/>
        <w:ind w:left="0"/>
        <w:rPr>
          <w:color w:val="000000" w:themeColor="text1"/>
        </w:rPr>
      </w:pPr>
      <w:r w:rsidRPr="00303B9C">
        <w:rPr>
          <w:color w:val="000000" w:themeColor="text1"/>
        </w:rPr>
        <w:t>Pediatrična populacija</w:t>
      </w:r>
    </w:p>
    <w:p w14:paraId="20C2EA1E" w14:textId="77777777" w:rsidR="00C53470" w:rsidRPr="00303B9C" w:rsidRDefault="00C53470" w:rsidP="00C53470">
      <w:pPr>
        <w:pStyle w:val="BodyText"/>
        <w:keepNext/>
        <w:widowControl/>
        <w:kinsoku w:val="0"/>
        <w:overflowPunct w:val="0"/>
        <w:ind w:left="0"/>
        <w:rPr>
          <w:color w:val="000000" w:themeColor="text1"/>
        </w:rPr>
      </w:pPr>
    </w:p>
    <w:p w14:paraId="709C33D9" w14:textId="77777777" w:rsidR="00C53470" w:rsidRPr="00303B9C" w:rsidRDefault="00C53470" w:rsidP="00C53470">
      <w:pPr>
        <w:pStyle w:val="BodyText"/>
        <w:keepNext/>
        <w:widowControl/>
        <w:kinsoku w:val="0"/>
        <w:overflowPunct w:val="0"/>
        <w:ind w:left="0"/>
        <w:rPr>
          <w:color w:val="000000" w:themeColor="text1"/>
        </w:rPr>
      </w:pPr>
      <w:r w:rsidRPr="00303B9C">
        <w:rPr>
          <w:color w:val="000000" w:themeColor="text1"/>
        </w:rPr>
        <w:t xml:space="preserve">Na splošno so bili neželeni </w:t>
      </w:r>
      <w:r w:rsidR="00E52491" w:rsidRPr="00303B9C">
        <w:rPr>
          <w:color w:val="000000" w:themeColor="text1"/>
        </w:rPr>
        <w:t>dogodki</w:t>
      </w:r>
      <w:r w:rsidRPr="00303B9C">
        <w:rPr>
          <w:color w:val="000000" w:themeColor="text1"/>
        </w:rPr>
        <w:t xml:space="preserve"> pri pediatričnih bolnikih po pogostnosti in vrsti podobni neželenim </w:t>
      </w:r>
      <w:r w:rsidR="00E52491" w:rsidRPr="00303B9C">
        <w:rPr>
          <w:color w:val="000000" w:themeColor="text1"/>
        </w:rPr>
        <w:t>dogodkom</w:t>
      </w:r>
      <w:r w:rsidRPr="00303B9C">
        <w:rPr>
          <w:color w:val="000000" w:themeColor="text1"/>
        </w:rPr>
        <w:t>, opaženih pri odraslih bolnikih.</w:t>
      </w:r>
    </w:p>
    <w:p w14:paraId="337DF974" w14:textId="77777777" w:rsidR="00C53470" w:rsidRPr="00303B9C" w:rsidRDefault="00C53470" w:rsidP="00C53470">
      <w:pPr>
        <w:pStyle w:val="BodyText"/>
        <w:widowControl/>
        <w:kinsoku w:val="0"/>
        <w:overflowPunct w:val="0"/>
        <w:ind w:left="0"/>
        <w:rPr>
          <w:color w:val="000000" w:themeColor="text1"/>
          <w:u w:val="single"/>
        </w:rPr>
      </w:pPr>
    </w:p>
    <w:p w14:paraId="02D7A718" w14:textId="77777777" w:rsidR="00C53470" w:rsidRPr="00303B9C" w:rsidRDefault="00C53470" w:rsidP="00C53470">
      <w:pPr>
        <w:pStyle w:val="BodyText"/>
        <w:widowControl/>
        <w:kinsoku w:val="0"/>
        <w:overflowPunct w:val="0"/>
        <w:ind w:left="0"/>
        <w:rPr>
          <w:color w:val="000000" w:themeColor="text1"/>
        </w:rPr>
      </w:pPr>
      <w:r w:rsidRPr="00303B9C">
        <w:rPr>
          <w:color w:val="000000" w:themeColor="text1"/>
        </w:rPr>
        <w:t>Seznam neželenih učinkov v preglednici</w:t>
      </w:r>
    </w:p>
    <w:p w14:paraId="2631EFEE" w14:textId="77777777" w:rsidR="00C53470" w:rsidRPr="00303B9C" w:rsidRDefault="00C53470" w:rsidP="00C53470">
      <w:pPr>
        <w:pStyle w:val="BodyText"/>
        <w:widowControl/>
        <w:kinsoku w:val="0"/>
        <w:overflowPunct w:val="0"/>
        <w:ind w:left="0"/>
        <w:rPr>
          <w:color w:val="000000" w:themeColor="text1"/>
        </w:rPr>
      </w:pPr>
    </w:p>
    <w:p w14:paraId="64CE3762" w14:textId="77777777" w:rsidR="00C53470" w:rsidRPr="00303B9C" w:rsidRDefault="00C53470" w:rsidP="00C53470">
      <w:pPr>
        <w:pStyle w:val="BodyText"/>
        <w:widowControl/>
        <w:kinsoku w:val="0"/>
        <w:overflowPunct w:val="0"/>
        <w:ind w:left="0"/>
        <w:rPr>
          <w:color w:val="000000" w:themeColor="text1"/>
        </w:rPr>
      </w:pPr>
      <w:r w:rsidRPr="00303B9C">
        <w:rPr>
          <w:color w:val="000000" w:themeColor="text1"/>
        </w:rPr>
        <w:t xml:space="preserve">Naslednji seznam neželenih učinkov je osnovan na izkušnjah iz kliničnih preskušanj in iz obdobja trženja zdravila in jih razvršča po organskih sistemih in pogostnosti v preglednici </w:t>
      </w:r>
      <w:r w:rsidR="003F01DB" w:rsidRPr="00303B9C">
        <w:rPr>
          <w:color w:val="000000" w:themeColor="text1"/>
        </w:rPr>
        <w:t>7</w:t>
      </w:r>
      <w:r w:rsidRPr="00303B9C">
        <w:rPr>
          <w:color w:val="000000" w:themeColor="text1"/>
        </w:rPr>
        <w:t>, spodaj: zelo pogosti (≥ 1/10), pogosti (≥ 1/100 do &lt; 1/10), občasni (≥ 1/1.000 do &lt; 1/100), redki (≥ 1/10.000 do &lt; 1/1.000) in neznana pogostnost (pogostnosti iz razpoložljivih podatkov ni mogoče oceniti). V razvrstitvah pogostnosti so neželeni učinki navedeni po padajoči resnosti. Vključena je bila največja pogostnost med različnimi indikacijami. V koloni organski sistem se pojavi znak zvezdica (*), če so v zvezi s tem vključene dodatne informacije v poglavjih</w:t>
      </w:r>
      <w:r w:rsidR="00D76DD7" w:rsidRPr="00303B9C">
        <w:rPr>
          <w:color w:val="000000" w:themeColor="text1"/>
        </w:rPr>
        <w:t xml:space="preserve"> </w:t>
      </w:r>
      <w:r w:rsidRPr="00303B9C">
        <w:rPr>
          <w:color w:val="000000" w:themeColor="text1"/>
        </w:rPr>
        <w:t>4.3, 4.4 in 4.8.</w:t>
      </w:r>
    </w:p>
    <w:p w14:paraId="562F84BD" w14:textId="77777777" w:rsidR="00C53470" w:rsidRPr="00303B9C" w:rsidRDefault="00C53470" w:rsidP="00C53470">
      <w:pPr>
        <w:pStyle w:val="BodyText"/>
        <w:widowControl/>
        <w:kinsoku w:val="0"/>
        <w:overflowPunct w:val="0"/>
        <w:ind w:left="0"/>
        <w:rPr>
          <w:color w:val="000000" w:themeColor="text1"/>
        </w:rPr>
      </w:pPr>
    </w:p>
    <w:p w14:paraId="78043434" w14:textId="77777777" w:rsidR="00C53470" w:rsidRPr="00303B9C" w:rsidRDefault="00C53470" w:rsidP="00511FE2">
      <w:pPr>
        <w:pStyle w:val="BodyText"/>
        <w:keepNext/>
        <w:widowControl/>
        <w:kinsoku w:val="0"/>
        <w:overflowPunct w:val="0"/>
        <w:ind w:left="0"/>
        <w:rPr>
          <w:b/>
          <w:color w:val="000000" w:themeColor="text1"/>
        </w:rPr>
      </w:pPr>
      <w:r w:rsidRPr="00303B9C">
        <w:rPr>
          <w:b/>
          <w:color w:val="000000" w:themeColor="text1"/>
        </w:rPr>
        <w:lastRenderedPageBreak/>
        <w:t xml:space="preserve">Preglednica </w:t>
      </w:r>
      <w:r w:rsidR="003F01DB" w:rsidRPr="00303B9C">
        <w:rPr>
          <w:b/>
          <w:color w:val="000000" w:themeColor="text1"/>
        </w:rPr>
        <w:t>7</w:t>
      </w:r>
      <w:r w:rsidRPr="00303B9C">
        <w:rPr>
          <w:b/>
          <w:color w:val="000000" w:themeColor="text1"/>
        </w:rPr>
        <w:t>. Neželeni učinki</w:t>
      </w:r>
    </w:p>
    <w:p w14:paraId="54539E29" w14:textId="77777777" w:rsidR="00C53470" w:rsidRPr="00303B9C" w:rsidRDefault="00C53470" w:rsidP="00C53470">
      <w:pPr>
        <w:keepNext/>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2"/>
        <w:gridCol w:w="2239"/>
        <w:gridCol w:w="3664"/>
      </w:tblGrid>
      <w:tr w:rsidR="00C53470" w:rsidRPr="00303B9C" w14:paraId="7C671819" w14:textId="77777777" w:rsidTr="00606FFC">
        <w:trPr>
          <w:cantSplit/>
          <w:tblHeader/>
        </w:trPr>
        <w:tc>
          <w:tcPr>
            <w:tcW w:w="3323" w:type="dxa"/>
            <w:tcBorders>
              <w:top w:val="single" w:sz="4" w:space="0" w:color="auto"/>
              <w:left w:val="single" w:sz="4" w:space="0" w:color="auto"/>
              <w:bottom w:val="single" w:sz="4" w:space="0" w:color="auto"/>
              <w:right w:val="single" w:sz="4" w:space="0" w:color="auto"/>
            </w:tcBorders>
            <w:hideMark/>
          </w:tcPr>
          <w:p w14:paraId="26E75AB2" w14:textId="77777777" w:rsidR="00C53470" w:rsidRPr="00303B9C" w:rsidRDefault="00C53470" w:rsidP="00C53470">
            <w:pPr>
              <w:keepNext/>
              <w:jc w:val="center"/>
              <w:rPr>
                <w:b/>
                <w:color w:val="000000" w:themeColor="text1"/>
              </w:rPr>
            </w:pPr>
            <w:r w:rsidRPr="00303B9C">
              <w:rPr>
                <w:b/>
                <w:color w:val="000000" w:themeColor="text1"/>
              </w:rPr>
              <w:t>Organski sistem</w:t>
            </w:r>
          </w:p>
        </w:tc>
        <w:tc>
          <w:tcPr>
            <w:tcW w:w="2250" w:type="dxa"/>
            <w:tcBorders>
              <w:top w:val="single" w:sz="4" w:space="0" w:color="auto"/>
              <w:left w:val="single" w:sz="4" w:space="0" w:color="auto"/>
              <w:bottom w:val="single" w:sz="4" w:space="0" w:color="auto"/>
              <w:right w:val="single" w:sz="4" w:space="0" w:color="auto"/>
            </w:tcBorders>
            <w:hideMark/>
          </w:tcPr>
          <w:p w14:paraId="148F234D" w14:textId="77777777" w:rsidR="00C53470" w:rsidRPr="00303B9C" w:rsidRDefault="00C53470" w:rsidP="00C53470">
            <w:pPr>
              <w:keepNext/>
              <w:jc w:val="center"/>
              <w:rPr>
                <w:b/>
                <w:color w:val="000000" w:themeColor="text1"/>
              </w:rPr>
            </w:pPr>
            <w:r w:rsidRPr="00303B9C">
              <w:rPr>
                <w:b/>
                <w:color w:val="000000" w:themeColor="text1"/>
              </w:rPr>
              <w:t>Pogostnost</w:t>
            </w:r>
          </w:p>
        </w:tc>
        <w:tc>
          <w:tcPr>
            <w:tcW w:w="3685" w:type="dxa"/>
            <w:tcBorders>
              <w:top w:val="single" w:sz="4" w:space="0" w:color="auto"/>
              <w:left w:val="single" w:sz="4" w:space="0" w:color="auto"/>
              <w:bottom w:val="single" w:sz="4" w:space="0" w:color="auto"/>
              <w:right w:val="single" w:sz="4" w:space="0" w:color="auto"/>
            </w:tcBorders>
            <w:hideMark/>
          </w:tcPr>
          <w:p w14:paraId="524A0322" w14:textId="77777777" w:rsidR="00C53470" w:rsidRPr="00303B9C" w:rsidRDefault="00C53470" w:rsidP="00C53470">
            <w:pPr>
              <w:keepNext/>
              <w:jc w:val="center"/>
              <w:rPr>
                <w:b/>
                <w:color w:val="000000" w:themeColor="text1"/>
              </w:rPr>
            </w:pPr>
            <w:r w:rsidRPr="00303B9C">
              <w:rPr>
                <w:b/>
                <w:color w:val="000000" w:themeColor="text1"/>
              </w:rPr>
              <w:t>Neželeni učinki</w:t>
            </w:r>
          </w:p>
        </w:tc>
      </w:tr>
      <w:tr w:rsidR="00C53470" w:rsidRPr="00303B9C" w14:paraId="0F91F424" w14:textId="77777777" w:rsidTr="00606FFC">
        <w:trPr>
          <w:cantSplit/>
        </w:trPr>
        <w:tc>
          <w:tcPr>
            <w:tcW w:w="3323" w:type="dxa"/>
            <w:vMerge w:val="restart"/>
            <w:tcBorders>
              <w:top w:val="single" w:sz="4" w:space="0" w:color="auto"/>
              <w:left w:val="single" w:sz="4" w:space="0" w:color="auto"/>
              <w:right w:val="single" w:sz="4" w:space="0" w:color="auto"/>
            </w:tcBorders>
            <w:hideMark/>
          </w:tcPr>
          <w:p w14:paraId="1A1474BD" w14:textId="77777777" w:rsidR="00C53470" w:rsidRPr="00303B9C" w:rsidRDefault="00C53470" w:rsidP="00C53470">
            <w:pPr>
              <w:keepNext/>
              <w:rPr>
                <w:color w:val="000000" w:themeColor="text1"/>
              </w:rPr>
            </w:pPr>
            <w:r w:rsidRPr="00303B9C">
              <w:rPr>
                <w:color w:val="000000" w:themeColor="text1"/>
              </w:rPr>
              <w:t>Infekcijske in parazitske bolezni*</w:t>
            </w:r>
          </w:p>
        </w:tc>
        <w:tc>
          <w:tcPr>
            <w:tcW w:w="2250" w:type="dxa"/>
            <w:tcBorders>
              <w:top w:val="single" w:sz="4" w:space="0" w:color="auto"/>
              <w:left w:val="single" w:sz="4" w:space="0" w:color="auto"/>
              <w:right w:val="single" w:sz="4" w:space="0" w:color="auto"/>
            </w:tcBorders>
          </w:tcPr>
          <w:p w14:paraId="1DCF41AA" w14:textId="77777777" w:rsidR="00C53470" w:rsidRPr="00303B9C" w:rsidRDefault="00C53470" w:rsidP="00C53470">
            <w:pPr>
              <w:keepNext/>
              <w:rPr>
                <w:color w:val="000000" w:themeColor="text1"/>
              </w:rPr>
            </w:pPr>
            <w:r w:rsidRPr="00303B9C">
              <w:rPr>
                <w:color w:val="000000" w:themeColor="text1"/>
              </w:rPr>
              <w:t>zelo pogosti</w:t>
            </w:r>
          </w:p>
          <w:p w14:paraId="3316E9C8" w14:textId="77777777" w:rsidR="00C53470" w:rsidRPr="00303B9C" w:rsidRDefault="00C53470" w:rsidP="00C53470">
            <w:pPr>
              <w:keepNext/>
              <w:rPr>
                <w:color w:val="000000" w:themeColor="text1"/>
              </w:rPr>
            </w:pPr>
          </w:p>
        </w:tc>
        <w:tc>
          <w:tcPr>
            <w:tcW w:w="3685" w:type="dxa"/>
            <w:tcBorders>
              <w:top w:val="single" w:sz="4" w:space="0" w:color="auto"/>
              <w:left w:val="single" w:sz="4" w:space="0" w:color="auto"/>
              <w:bottom w:val="single" w:sz="4" w:space="0" w:color="auto"/>
              <w:right w:val="single" w:sz="4" w:space="0" w:color="auto"/>
            </w:tcBorders>
          </w:tcPr>
          <w:p w14:paraId="11135B07" w14:textId="77777777" w:rsidR="00C53470" w:rsidRPr="00303B9C" w:rsidRDefault="00C53470" w:rsidP="00C53470">
            <w:pPr>
              <w:keepNext/>
              <w:rPr>
                <w:color w:val="000000" w:themeColor="text1"/>
              </w:rPr>
            </w:pPr>
            <w:r w:rsidRPr="00303B9C">
              <w:rPr>
                <w:color w:val="000000" w:themeColor="text1"/>
              </w:rPr>
              <w:t>okužbe respiratornega trakta (vključno z okužbo spodnjega in zgornjega respiratornega trakta, pljučnico, vnetjem sinusa, vnetjem sluznice žrela, vnetjem nosnega dela žrela in pljučnim virusnim herpesom)</w:t>
            </w:r>
          </w:p>
          <w:p w14:paraId="2E97C5F4" w14:textId="77777777" w:rsidR="00C53470" w:rsidRPr="00303B9C" w:rsidRDefault="00C53470" w:rsidP="00C53470">
            <w:pPr>
              <w:keepNext/>
              <w:rPr>
                <w:color w:val="000000" w:themeColor="text1"/>
              </w:rPr>
            </w:pPr>
          </w:p>
        </w:tc>
      </w:tr>
      <w:tr w:rsidR="00C53470" w:rsidRPr="00303B9C" w14:paraId="6A910C08" w14:textId="77777777" w:rsidTr="00606FFC">
        <w:trPr>
          <w:cantSplit/>
        </w:trPr>
        <w:tc>
          <w:tcPr>
            <w:tcW w:w="3323" w:type="dxa"/>
            <w:vMerge/>
            <w:tcBorders>
              <w:left w:val="single" w:sz="4" w:space="0" w:color="auto"/>
              <w:right w:val="single" w:sz="4" w:space="0" w:color="auto"/>
            </w:tcBorders>
          </w:tcPr>
          <w:p w14:paraId="6D4FBC07" w14:textId="77777777" w:rsidR="00C53470" w:rsidRPr="00303B9C" w:rsidRDefault="00C53470" w:rsidP="00C53470">
            <w:pPr>
              <w:keepNext/>
              <w:rPr>
                <w:color w:val="000000" w:themeColor="text1"/>
              </w:rPr>
            </w:pPr>
          </w:p>
        </w:tc>
        <w:tc>
          <w:tcPr>
            <w:tcW w:w="2250" w:type="dxa"/>
            <w:tcBorders>
              <w:left w:val="single" w:sz="4" w:space="0" w:color="auto"/>
              <w:right w:val="single" w:sz="4" w:space="0" w:color="auto"/>
            </w:tcBorders>
          </w:tcPr>
          <w:p w14:paraId="26ED462A" w14:textId="77777777" w:rsidR="00C53470" w:rsidRPr="00303B9C" w:rsidRDefault="00C53470" w:rsidP="00C53470">
            <w:pPr>
              <w:keepNext/>
              <w:rPr>
                <w:color w:val="000000" w:themeColor="text1"/>
              </w:rPr>
            </w:pPr>
            <w:r w:rsidRPr="00303B9C">
              <w:rPr>
                <w:color w:val="000000" w:themeColor="text1"/>
              </w:rPr>
              <w:t>pogosti</w:t>
            </w:r>
          </w:p>
          <w:p w14:paraId="77A98934" w14:textId="77777777" w:rsidR="00C53470" w:rsidRPr="00303B9C" w:rsidRDefault="00C53470" w:rsidP="00C53470">
            <w:pPr>
              <w:keepNext/>
              <w:rPr>
                <w:color w:val="000000" w:themeColor="text1"/>
              </w:rPr>
            </w:pPr>
          </w:p>
        </w:tc>
        <w:tc>
          <w:tcPr>
            <w:tcW w:w="3685" w:type="dxa"/>
            <w:tcBorders>
              <w:top w:val="single" w:sz="4" w:space="0" w:color="auto"/>
              <w:left w:val="single" w:sz="4" w:space="0" w:color="auto"/>
              <w:bottom w:val="single" w:sz="4" w:space="0" w:color="auto"/>
              <w:right w:val="single" w:sz="4" w:space="0" w:color="auto"/>
            </w:tcBorders>
          </w:tcPr>
          <w:p w14:paraId="3E0188D3" w14:textId="77777777" w:rsidR="00C53470" w:rsidRPr="00303B9C" w:rsidRDefault="00C53470" w:rsidP="00C53470">
            <w:pPr>
              <w:keepNext/>
              <w:rPr>
                <w:color w:val="000000" w:themeColor="text1"/>
              </w:rPr>
            </w:pPr>
            <w:r w:rsidRPr="00303B9C">
              <w:rPr>
                <w:color w:val="000000" w:themeColor="text1"/>
              </w:rPr>
              <w:t xml:space="preserve">sistemske okužbe (vključno s sepso, kandidiazo in gripo), </w:t>
            </w:r>
          </w:p>
          <w:p w14:paraId="5BEAE715" w14:textId="77777777" w:rsidR="00C53470" w:rsidRPr="00303B9C" w:rsidRDefault="00C53470" w:rsidP="00C53470">
            <w:pPr>
              <w:keepNext/>
              <w:rPr>
                <w:color w:val="000000" w:themeColor="text1"/>
              </w:rPr>
            </w:pPr>
            <w:r w:rsidRPr="00303B9C">
              <w:rPr>
                <w:color w:val="000000" w:themeColor="text1"/>
              </w:rPr>
              <w:t xml:space="preserve">črevesne okužbe (vključno z virusnim gastroenteritisom), </w:t>
            </w:r>
          </w:p>
          <w:p w14:paraId="5DB00810" w14:textId="77777777" w:rsidR="00C53470" w:rsidRPr="00303B9C" w:rsidRDefault="00C53470" w:rsidP="00C53470">
            <w:pPr>
              <w:keepNext/>
              <w:rPr>
                <w:color w:val="000000" w:themeColor="text1"/>
              </w:rPr>
            </w:pPr>
            <w:r w:rsidRPr="00303B9C">
              <w:rPr>
                <w:color w:val="000000" w:themeColor="text1"/>
              </w:rPr>
              <w:t xml:space="preserve">okužbe kože in mehkih tkiv (vključno z zanohtnico, celulitisom, impetigom, nekrotizirajočim fasciitisom in herpes zostrom), </w:t>
            </w:r>
          </w:p>
          <w:p w14:paraId="45323C2F" w14:textId="77777777" w:rsidR="00C53470" w:rsidRPr="00303B9C" w:rsidRDefault="00C53470" w:rsidP="00C53470">
            <w:pPr>
              <w:keepNext/>
              <w:rPr>
                <w:color w:val="000000" w:themeColor="text1"/>
              </w:rPr>
            </w:pPr>
            <w:r w:rsidRPr="00303B9C">
              <w:rPr>
                <w:color w:val="000000" w:themeColor="text1"/>
              </w:rPr>
              <w:t xml:space="preserve">okužbe ušes, </w:t>
            </w:r>
          </w:p>
          <w:p w14:paraId="333B9FE8" w14:textId="77777777" w:rsidR="00C53470" w:rsidRPr="00303B9C" w:rsidRDefault="00C53470" w:rsidP="00C53470">
            <w:pPr>
              <w:keepNext/>
              <w:rPr>
                <w:color w:val="000000" w:themeColor="text1"/>
              </w:rPr>
            </w:pPr>
            <w:r w:rsidRPr="00303B9C">
              <w:rPr>
                <w:color w:val="000000" w:themeColor="text1"/>
              </w:rPr>
              <w:t xml:space="preserve">okužbe ustne votline (vključno s herpesom simpleksom, ustnim herpesom in okužbami zob), </w:t>
            </w:r>
          </w:p>
          <w:p w14:paraId="1172500A" w14:textId="77777777" w:rsidR="00C53470" w:rsidRPr="00303B9C" w:rsidRDefault="00C53470" w:rsidP="00C53470">
            <w:pPr>
              <w:keepNext/>
              <w:rPr>
                <w:color w:val="000000" w:themeColor="text1"/>
              </w:rPr>
            </w:pPr>
            <w:r w:rsidRPr="00303B9C">
              <w:rPr>
                <w:color w:val="000000" w:themeColor="text1"/>
              </w:rPr>
              <w:t xml:space="preserve">okužbe reproduktivnega trakta (vključno z vulvovaginalno mikotično okužbo), </w:t>
            </w:r>
          </w:p>
          <w:p w14:paraId="6975516B" w14:textId="77777777" w:rsidR="00C53470" w:rsidRPr="00303B9C" w:rsidRDefault="00C53470" w:rsidP="00C53470">
            <w:pPr>
              <w:keepNext/>
              <w:rPr>
                <w:color w:val="000000" w:themeColor="text1"/>
              </w:rPr>
            </w:pPr>
            <w:r w:rsidRPr="00303B9C">
              <w:rPr>
                <w:color w:val="000000" w:themeColor="text1"/>
              </w:rPr>
              <w:t xml:space="preserve">okužbe urinarnega trakta (vključno s pielonefritisom), </w:t>
            </w:r>
          </w:p>
          <w:p w14:paraId="54C16224" w14:textId="77777777" w:rsidR="00C53470" w:rsidRPr="00303B9C" w:rsidRDefault="00C53470" w:rsidP="00C53470">
            <w:pPr>
              <w:keepNext/>
              <w:rPr>
                <w:color w:val="000000" w:themeColor="text1"/>
              </w:rPr>
            </w:pPr>
            <w:r w:rsidRPr="00303B9C">
              <w:rPr>
                <w:color w:val="000000" w:themeColor="text1"/>
              </w:rPr>
              <w:t xml:space="preserve">glivične okužbe, </w:t>
            </w:r>
          </w:p>
          <w:p w14:paraId="19DEEAFA" w14:textId="77777777" w:rsidR="00C53470" w:rsidRPr="00303B9C" w:rsidRDefault="00C53470" w:rsidP="00C53470">
            <w:pPr>
              <w:keepNext/>
              <w:rPr>
                <w:color w:val="000000" w:themeColor="text1"/>
              </w:rPr>
            </w:pPr>
            <w:r w:rsidRPr="00303B9C">
              <w:rPr>
                <w:color w:val="000000" w:themeColor="text1"/>
              </w:rPr>
              <w:t>okužbe sklepov</w:t>
            </w:r>
          </w:p>
          <w:p w14:paraId="17E941E1" w14:textId="77777777" w:rsidR="00C53470" w:rsidRPr="00303B9C" w:rsidDel="00955F88" w:rsidRDefault="00C53470" w:rsidP="00C53470">
            <w:pPr>
              <w:keepNext/>
              <w:rPr>
                <w:color w:val="000000" w:themeColor="text1"/>
              </w:rPr>
            </w:pPr>
          </w:p>
        </w:tc>
      </w:tr>
      <w:tr w:rsidR="00C53470" w:rsidRPr="00303B9C" w14:paraId="3CEFF7E4" w14:textId="77777777" w:rsidTr="00606FFC">
        <w:trPr>
          <w:cantSplit/>
        </w:trPr>
        <w:tc>
          <w:tcPr>
            <w:tcW w:w="3323" w:type="dxa"/>
            <w:vMerge/>
            <w:tcBorders>
              <w:left w:val="single" w:sz="4" w:space="0" w:color="auto"/>
              <w:bottom w:val="single" w:sz="4" w:space="0" w:color="auto"/>
              <w:right w:val="single" w:sz="4" w:space="0" w:color="auto"/>
            </w:tcBorders>
          </w:tcPr>
          <w:p w14:paraId="5987910E" w14:textId="77777777" w:rsidR="00C53470" w:rsidRPr="00303B9C" w:rsidRDefault="00C53470" w:rsidP="007777A4">
            <w:pPr>
              <w:rPr>
                <w:color w:val="000000" w:themeColor="text1"/>
              </w:rPr>
            </w:pPr>
          </w:p>
        </w:tc>
        <w:tc>
          <w:tcPr>
            <w:tcW w:w="2250" w:type="dxa"/>
            <w:tcBorders>
              <w:left w:val="single" w:sz="4" w:space="0" w:color="auto"/>
              <w:bottom w:val="single" w:sz="4" w:space="0" w:color="auto"/>
              <w:right w:val="single" w:sz="4" w:space="0" w:color="auto"/>
            </w:tcBorders>
          </w:tcPr>
          <w:p w14:paraId="40D4B37B" w14:textId="77777777" w:rsidR="00C53470" w:rsidRPr="00303B9C" w:rsidRDefault="00C53470" w:rsidP="007777A4">
            <w:pPr>
              <w:rPr>
                <w:color w:val="000000" w:themeColor="text1"/>
              </w:rPr>
            </w:pPr>
            <w:r w:rsidRPr="00303B9C">
              <w:rPr>
                <w:color w:val="000000" w:themeColor="text1"/>
              </w:rPr>
              <w:t>občasni</w:t>
            </w:r>
          </w:p>
        </w:tc>
        <w:tc>
          <w:tcPr>
            <w:tcW w:w="3685" w:type="dxa"/>
            <w:tcBorders>
              <w:top w:val="single" w:sz="4" w:space="0" w:color="auto"/>
              <w:left w:val="single" w:sz="4" w:space="0" w:color="auto"/>
              <w:bottom w:val="single" w:sz="4" w:space="0" w:color="auto"/>
              <w:right w:val="single" w:sz="4" w:space="0" w:color="auto"/>
            </w:tcBorders>
          </w:tcPr>
          <w:p w14:paraId="3AF65704" w14:textId="77777777" w:rsidR="00C53470" w:rsidRPr="00303B9C" w:rsidRDefault="00C53470" w:rsidP="007777A4">
            <w:pPr>
              <w:keepNext/>
              <w:autoSpaceDE w:val="0"/>
              <w:autoSpaceDN w:val="0"/>
              <w:adjustRightInd w:val="0"/>
              <w:rPr>
                <w:color w:val="000000" w:themeColor="text1"/>
              </w:rPr>
            </w:pPr>
            <w:r w:rsidRPr="00303B9C">
              <w:rPr>
                <w:color w:val="000000" w:themeColor="text1"/>
              </w:rPr>
              <w:t>okužbe osrednjega živčevja (vključno z virusnim meningitisom),</w:t>
            </w:r>
          </w:p>
          <w:p w14:paraId="17750C6C" w14:textId="77777777" w:rsidR="00C53470" w:rsidRPr="00303B9C" w:rsidRDefault="00C53470" w:rsidP="007777A4">
            <w:pPr>
              <w:keepNext/>
              <w:autoSpaceDE w:val="0"/>
              <w:autoSpaceDN w:val="0"/>
              <w:adjustRightInd w:val="0"/>
              <w:rPr>
                <w:color w:val="000000" w:themeColor="text1"/>
              </w:rPr>
            </w:pPr>
            <w:r w:rsidRPr="00303B9C">
              <w:rPr>
                <w:color w:val="000000" w:themeColor="text1"/>
              </w:rPr>
              <w:t>oportunistične okužbe in tuberkuloza (vključno s kokcidioidomikozo, histoplazmozo in kompleksno okužbo z Mycobacterium avium),</w:t>
            </w:r>
          </w:p>
          <w:p w14:paraId="006A4828" w14:textId="77777777" w:rsidR="00C53470" w:rsidRPr="00303B9C" w:rsidRDefault="00C53470" w:rsidP="007777A4">
            <w:pPr>
              <w:keepNext/>
              <w:autoSpaceDE w:val="0"/>
              <w:autoSpaceDN w:val="0"/>
              <w:adjustRightInd w:val="0"/>
              <w:rPr>
                <w:color w:val="000000" w:themeColor="text1"/>
              </w:rPr>
            </w:pPr>
            <w:r w:rsidRPr="00303B9C">
              <w:rPr>
                <w:color w:val="000000" w:themeColor="text1"/>
              </w:rPr>
              <w:t>bakterijske okužbe,</w:t>
            </w:r>
          </w:p>
          <w:p w14:paraId="085ECD7F" w14:textId="77777777" w:rsidR="00C53470" w:rsidRPr="00303B9C" w:rsidRDefault="00C53470" w:rsidP="007777A4">
            <w:pPr>
              <w:keepNext/>
              <w:autoSpaceDE w:val="0"/>
              <w:autoSpaceDN w:val="0"/>
              <w:adjustRightInd w:val="0"/>
              <w:rPr>
                <w:color w:val="000000" w:themeColor="text1"/>
              </w:rPr>
            </w:pPr>
            <w:r w:rsidRPr="00303B9C">
              <w:rPr>
                <w:color w:val="000000" w:themeColor="text1"/>
              </w:rPr>
              <w:t>okužbe oči,</w:t>
            </w:r>
          </w:p>
          <w:p w14:paraId="37FE45FF" w14:textId="77777777" w:rsidR="00C53470" w:rsidRPr="00303B9C" w:rsidRDefault="00C53470" w:rsidP="007777A4">
            <w:pPr>
              <w:rPr>
                <w:color w:val="000000" w:themeColor="text1"/>
              </w:rPr>
            </w:pPr>
            <w:r w:rsidRPr="00303B9C">
              <w:rPr>
                <w:color w:val="000000" w:themeColor="text1"/>
              </w:rPr>
              <w:t>divertikulitis</w:t>
            </w:r>
            <w:r w:rsidRPr="00303B9C">
              <w:rPr>
                <w:color w:val="000000" w:themeColor="text1"/>
                <w:vertAlign w:val="superscript"/>
              </w:rPr>
              <w:t>1</w:t>
            </w:r>
          </w:p>
          <w:p w14:paraId="30D02A35" w14:textId="77777777" w:rsidR="00C53470" w:rsidRPr="00303B9C" w:rsidDel="00955F88" w:rsidRDefault="00C53470" w:rsidP="007777A4">
            <w:pPr>
              <w:rPr>
                <w:color w:val="000000" w:themeColor="text1"/>
              </w:rPr>
            </w:pPr>
          </w:p>
        </w:tc>
      </w:tr>
      <w:tr w:rsidR="00C53470" w:rsidRPr="00303B9C" w14:paraId="57577F23" w14:textId="77777777" w:rsidTr="00606FFC">
        <w:trPr>
          <w:cantSplit/>
        </w:trPr>
        <w:tc>
          <w:tcPr>
            <w:tcW w:w="3323" w:type="dxa"/>
            <w:vMerge w:val="restart"/>
            <w:tcBorders>
              <w:top w:val="single" w:sz="4" w:space="0" w:color="auto"/>
              <w:left w:val="single" w:sz="4" w:space="0" w:color="auto"/>
              <w:right w:val="single" w:sz="4" w:space="0" w:color="auto"/>
            </w:tcBorders>
            <w:hideMark/>
          </w:tcPr>
          <w:p w14:paraId="5D05A7FD" w14:textId="77777777" w:rsidR="00C53470" w:rsidRPr="00303B9C" w:rsidRDefault="00C53470" w:rsidP="007777A4">
            <w:pPr>
              <w:keepNext/>
              <w:rPr>
                <w:color w:val="000000" w:themeColor="text1"/>
              </w:rPr>
            </w:pPr>
            <w:r w:rsidRPr="00303B9C">
              <w:rPr>
                <w:color w:val="000000" w:themeColor="text1"/>
              </w:rPr>
              <w:t>Benigne, maligne in neopredeljene novotvorbe (vključno s cistami in polipi)*</w:t>
            </w:r>
          </w:p>
        </w:tc>
        <w:tc>
          <w:tcPr>
            <w:tcW w:w="2250" w:type="dxa"/>
            <w:tcBorders>
              <w:top w:val="single" w:sz="4" w:space="0" w:color="auto"/>
              <w:left w:val="single" w:sz="4" w:space="0" w:color="auto"/>
              <w:bottom w:val="single" w:sz="4" w:space="0" w:color="auto"/>
              <w:right w:val="single" w:sz="4" w:space="0" w:color="auto"/>
            </w:tcBorders>
          </w:tcPr>
          <w:p w14:paraId="3D0A7DA9" w14:textId="77777777" w:rsidR="00C53470" w:rsidRPr="00303B9C" w:rsidRDefault="00C53470" w:rsidP="007777A4">
            <w:pPr>
              <w:keepNext/>
              <w:rPr>
                <w:color w:val="000000" w:themeColor="text1"/>
              </w:rPr>
            </w:pPr>
            <w:r w:rsidRPr="00303B9C">
              <w:rPr>
                <w:color w:val="000000" w:themeColor="text1"/>
              </w:rPr>
              <w:t>pogosti</w:t>
            </w:r>
          </w:p>
          <w:p w14:paraId="568393AF" w14:textId="77777777" w:rsidR="00C53470" w:rsidRPr="00303B9C" w:rsidRDefault="00C53470" w:rsidP="007777A4">
            <w:pPr>
              <w:keepNext/>
              <w:rPr>
                <w:color w:val="000000" w:themeColor="text1"/>
              </w:rPr>
            </w:pPr>
          </w:p>
        </w:tc>
        <w:tc>
          <w:tcPr>
            <w:tcW w:w="3685" w:type="dxa"/>
            <w:tcBorders>
              <w:top w:val="single" w:sz="4" w:space="0" w:color="auto"/>
              <w:left w:val="single" w:sz="4" w:space="0" w:color="auto"/>
              <w:right w:val="single" w:sz="4" w:space="0" w:color="auto"/>
            </w:tcBorders>
          </w:tcPr>
          <w:p w14:paraId="10C591DE" w14:textId="77777777" w:rsidR="00C53470" w:rsidRPr="00303B9C" w:rsidRDefault="00C53470" w:rsidP="007777A4">
            <w:pPr>
              <w:keepNext/>
              <w:rPr>
                <w:color w:val="000000" w:themeColor="text1"/>
              </w:rPr>
            </w:pPr>
            <w:r w:rsidRPr="00303B9C">
              <w:rPr>
                <w:color w:val="000000" w:themeColor="text1"/>
              </w:rPr>
              <w:t>karcinom kože, ki ne vključuje malignega melanoma (vključno z bazalnoceličnim karcinomom in ploščatoceličnim karcinomom),</w:t>
            </w:r>
          </w:p>
          <w:p w14:paraId="0679BDB4" w14:textId="77777777" w:rsidR="00C53470" w:rsidRPr="00303B9C" w:rsidRDefault="00C53470" w:rsidP="007777A4">
            <w:pPr>
              <w:keepNext/>
              <w:rPr>
                <w:color w:val="000000" w:themeColor="text1"/>
              </w:rPr>
            </w:pPr>
            <w:r w:rsidRPr="00303B9C">
              <w:rPr>
                <w:color w:val="000000" w:themeColor="text1"/>
              </w:rPr>
              <w:t>benigni tumor</w:t>
            </w:r>
          </w:p>
          <w:p w14:paraId="076F63E2" w14:textId="77777777" w:rsidR="00C53470" w:rsidRPr="00303B9C" w:rsidRDefault="00C53470" w:rsidP="007777A4">
            <w:pPr>
              <w:keepNext/>
              <w:rPr>
                <w:color w:val="000000" w:themeColor="text1"/>
              </w:rPr>
            </w:pPr>
          </w:p>
        </w:tc>
      </w:tr>
      <w:tr w:rsidR="00C53470" w:rsidRPr="00303B9C" w14:paraId="138CF13D" w14:textId="77777777" w:rsidTr="00606FFC">
        <w:trPr>
          <w:cantSplit/>
        </w:trPr>
        <w:tc>
          <w:tcPr>
            <w:tcW w:w="3323" w:type="dxa"/>
            <w:vMerge/>
            <w:tcBorders>
              <w:left w:val="single" w:sz="4" w:space="0" w:color="auto"/>
              <w:right w:val="single" w:sz="4" w:space="0" w:color="auto"/>
            </w:tcBorders>
          </w:tcPr>
          <w:p w14:paraId="52B537BB" w14:textId="77777777" w:rsidR="00C53470" w:rsidRPr="00303B9C" w:rsidRDefault="00C53470" w:rsidP="007777A4">
            <w:pPr>
              <w:keepNext/>
              <w:rPr>
                <w:color w:val="000000" w:themeColor="text1"/>
              </w:rPr>
            </w:pPr>
          </w:p>
        </w:tc>
        <w:tc>
          <w:tcPr>
            <w:tcW w:w="2250" w:type="dxa"/>
            <w:tcBorders>
              <w:top w:val="single" w:sz="4" w:space="0" w:color="auto"/>
              <w:left w:val="single" w:sz="4" w:space="0" w:color="auto"/>
              <w:bottom w:val="single" w:sz="4" w:space="0" w:color="auto"/>
              <w:right w:val="single" w:sz="4" w:space="0" w:color="auto"/>
            </w:tcBorders>
          </w:tcPr>
          <w:p w14:paraId="0D27EEDB" w14:textId="77777777" w:rsidR="00C53470" w:rsidRPr="00303B9C" w:rsidRDefault="00C53470" w:rsidP="007777A4">
            <w:pPr>
              <w:keepNext/>
              <w:rPr>
                <w:color w:val="000000" w:themeColor="text1"/>
              </w:rPr>
            </w:pPr>
            <w:r w:rsidRPr="00303B9C">
              <w:rPr>
                <w:color w:val="000000" w:themeColor="text1"/>
              </w:rPr>
              <w:t>občasni</w:t>
            </w:r>
          </w:p>
        </w:tc>
        <w:tc>
          <w:tcPr>
            <w:tcW w:w="3685" w:type="dxa"/>
            <w:tcBorders>
              <w:left w:val="single" w:sz="4" w:space="0" w:color="auto"/>
              <w:right w:val="single" w:sz="4" w:space="0" w:color="auto"/>
            </w:tcBorders>
          </w:tcPr>
          <w:p w14:paraId="50030CF1" w14:textId="77777777" w:rsidR="00C53470" w:rsidRPr="00303B9C" w:rsidRDefault="00C53470" w:rsidP="007777A4">
            <w:pPr>
              <w:keepNext/>
              <w:rPr>
                <w:color w:val="000000" w:themeColor="text1"/>
              </w:rPr>
            </w:pPr>
            <w:r w:rsidRPr="00303B9C">
              <w:rPr>
                <w:color w:val="000000" w:themeColor="text1"/>
              </w:rPr>
              <w:t>limfom**,</w:t>
            </w:r>
          </w:p>
          <w:p w14:paraId="20145B09" w14:textId="77777777" w:rsidR="00C53470" w:rsidRPr="00303B9C" w:rsidRDefault="00C53470" w:rsidP="007777A4">
            <w:pPr>
              <w:keepNext/>
              <w:rPr>
                <w:color w:val="000000" w:themeColor="text1"/>
              </w:rPr>
            </w:pPr>
            <w:r w:rsidRPr="00303B9C">
              <w:rPr>
                <w:color w:val="000000" w:themeColor="text1"/>
              </w:rPr>
              <w:t>tumorji parenhimskih organov (vključno s tumorjem dojk, tumorjem pljuč in tumorjem ščitnice),</w:t>
            </w:r>
          </w:p>
          <w:p w14:paraId="47F527CF" w14:textId="77777777" w:rsidR="00C53470" w:rsidRPr="00303B9C" w:rsidRDefault="00C53470" w:rsidP="007777A4">
            <w:pPr>
              <w:keepNext/>
              <w:rPr>
                <w:color w:val="000000" w:themeColor="text1"/>
              </w:rPr>
            </w:pPr>
            <w:r w:rsidRPr="00303B9C">
              <w:rPr>
                <w:color w:val="000000" w:themeColor="text1"/>
              </w:rPr>
              <w:t>maligni melanom**</w:t>
            </w:r>
          </w:p>
          <w:p w14:paraId="23050B3D" w14:textId="77777777" w:rsidR="00C53470" w:rsidRPr="00303B9C" w:rsidRDefault="00C53470" w:rsidP="007777A4">
            <w:pPr>
              <w:keepNext/>
              <w:rPr>
                <w:color w:val="000000" w:themeColor="text1"/>
              </w:rPr>
            </w:pPr>
          </w:p>
        </w:tc>
      </w:tr>
      <w:tr w:rsidR="00C53470" w:rsidRPr="00303B9C" w14:paraId="0FF725B2" w14:textId="77777777" w:rsidTr="00606FFC">
        <w:trPr>
          <w:cantSplit/>
        </w:trPr>
        <w:tc>
          <w:tcPr>
            <w:tcW w:w="3323" w:type="dxa"/>
            <w:vMerge/>
            <w:tcBorders>
              <w:left w:val="single" w:sz="4" w:space="0" w:color="auto"/>
              <w:right w:val="single" w:sz="4" w:space="0" w:color="auto"/>
            </w:tcBorders>
          </w:tcPr>
          <w:p w14:paraId="210F6EFA" w14:textId="77777777" w:rsidR="00C53470" w:rsidRPr="00303B9C" w:rsidRDefault="00C53470" w:rsidP="007777A4">
            <w:pPr>
              <w:rPr>
                <w:color w:val="000000" w:themeColor="text1"/>
              </w:rPr>
            </w:pPr>
          </w:p>
        </w:tc>
        <w:tc>
          <w:tcPr>
            <w:tcW w:w="2250" w:type="dxa"/>
            <w:tcBorders>
              <w:top w:val="single" w:sz="4" w:space="0" w:color="auto"/>
              <w:left w:val="single" w:sz="4" w:space="0" w:color="auto"/>
              <w:bottom w:val="single" w:sz="4" w:space="0" w:color="auto"/>
              <w:right w:val="single" w:sz="4" w:space="0" w:color="auto"/>
            </w:tcBorders>
          </w:tcPr>
          <w:p w14:paraId="6821410A" w14:textId="77777777" w:rsidR="00C53470" w:rsidRPr="00303B9C" w:rsidRDefault="00C53470" w:rsidP="007777A4">
            <w:pPr>
              <w:rPr>
                <w:color w:val="000000" w:themeColor="text1"/>
              </w:rPr>
            </w:pPr>
            <w:r w:rsidRPr="00303B9C">
              <w:rPr>
                <w:color w:val="000000" w:themeColor="text1"/>
              </w:rPr>
              <w:t>redki</w:t>
            </w:r>
          </w:p>
        </w:tc>
        <w:tc>
          <w:tcPr>
            <w:tcW w:w="3685" w:type="dxa"/>
            <w:tcBorders>
              <w:left w:val="single" w:sz="4" w:space="0" w:color="auto"/>
              <w:right w:val="single" w:sz="4" w:space="0" w:color="auto"/>
            </w:tcBorders>
          </w:tcPr>
          <w:p w14:paraId="5EC8FCC4" w14:textId="77777777" w:rsidR="00C53470" w:rsidRPr="00303B9C" w:rsidRDefault="00C53470" w:rsidP="007777A4">
            <w:pPr>
              <w:rPr>
                <w:color w:val="000000" w:themeColor="text1"/>
              </w:rPr>
            </w:pPr>
            <w:r w:rsidRPr="00303B9C">
              <w:rPr>
                <w:color w:val="000000" w:themeColor="text1"/>
              </w:rPr>
              <w:t>levkemija</w:t>
            </w:r>
            <w:r w:rsidRPr="00303B9C">
              <w:rPr>
                <w:color w:val="000000" w:themeColor="text1"/>
                <w:vertAlign w:val="superscript"/>
              </w:rPr>
              <w:t>1</w:t>
            </w:r>
          </w:p>
          <w:p w14:paraId="5F95C6C4" w14:textId="77777777" w:rsidR="00C53470" w:rsidRPr="00303B9C" w:rsidRDefault="00C53470" w:rsidP="007777A4">
            <w:pPr>
              <w:rPr>
                <w:color w:val="000000" w:themeColor="text1"/>
              </w:rPr>
            </w:pPr>
          </w:p>
        </w:tc>
      </w:tr>
      <w:tr w:rsidR="00C53470" w:rsidRPr="00303B9C" w14:paraId="76413E18" w14:textId="77777777" w:rsidTr="00606FFC">
        <w:trPr>
          <w:cantSplit/>
        </w:trPr>
        <w:tc>
          <w:tcPr>
            <w:tcW w:w="3323" w:type="dxa"/>
            <w:vMerge/>
            <w:tcBorders>
              <w:left w:val="single" w:sz="4" w:space="0" w:color="auto"/>
              <w:bottom w:val="single" w:sz="4" w:space="0" w:color="auto"/>
              <w:right w:val="single" w:sz="4" w:space="0" w:color="auto"/>
            </w:tcBorders>
          </w:tcPr>
          <w:p w14:paraId="176DE500" w14:textId="77777777" w:rsidR="00C53470" w:rsidRPr="00303B9C" w:rsidRDefault="00C53470" w:rsidP="007777A4">
            <w:pPr>
              <w:rPr>
                <w:color w:val="000000" w:themeColor="text1"/>
              </w:rPr>
            </w:pPr>
          </w:p>
        </w:tc>
        <w:tc>
          <w:tcPr>
            <w:tcW w:w="2250" w:type="dxa"/>
            <w:tcBorders>
              <w:top w:val="single" w:sz="4" w:space="0" w:color="auto"/>
              <w:left w:val="single" w:sz="4" w:space="0" w:color="auto"/>
              <w:bottom w:val="single" w:sz="4" w:space="0" w:color="auto"/>
              <w:right w:val="single" w:sz="4" w:space="0" w:color="auto"/>
            </w:tcBorders>
          </w:tcPr>
          <w:p w14:paraId="6DF6E17A" w14:textId="77777777" w:rsidR="00C53470" w:rsidRPr="00303B9C" w:rsidRDefault="00C53470" w:rsidP="007777A4">
            <w:pPr>
              <w:rPr>
                <w:color w:val="000000" w:themeColor="text1"/>
              </w:rPr>
            </w:pPr>
            <w:r w:rsidRPr="00303B9C">
              <w:rPr>
                <w:color w:val="000000" w:themeColor="text1"/>
              </w:rPr>
              <w:t>neznana pogostnost</w:t>
            </w:r>
          </w:p>
        </w:tc>
        <w:tc>
          <w:tcPr>
            <w:tcW w:w="3685" w:type="dxa"/>
            <w:tcBorders>
              <w:left w:val="single" w:sz="4" w:space="0" w:color="auto"/>
              <w:bottom w:val="single" w:sz="4" w:space="0" w:color="auto"/>
              <w:right w:val="single" w:sz="4" w:space="0" w:color="auto"/>
            </w:tcBorders>
          </w:tcPr>
          <w:p w14:paraId="3334F32B" w14:textId="77777777" w:rsidR="00C53470" w:rsidRPr="00303B9C" w:rsidRDefault="00C53470" w:rsidP="007777A4">
            <w:pPr>
              <w:rPr>
                <w:color w:val="000000" w:themeColor="text1"/>
              </w:rPr>
            </w:pPr>
            <w:r w:rsidRPr="00303B9C">
              <w:rPr>
                <w:color w:val="000000" w:themeColor="text1"/>
              </w:rPr>
              <w:t>hepatosplenični T-celični limfom</w:t>
            </w:r>
            <w:r w:rsidRPr="00303B9C">
              <w:rPr>
                <w:color w:val="000000" w:themeColor="text1"/>
                <w:vertAlign w:val="superscript"/>
              </w:rPr>
              <w:t>1</w:t>
            </w:r>
            <w:r w:rsidRPr="00303B9C">
              <w:rPr>
                <w:color w:val="000000" w:themeColor="text1"/>
              </w:rPr>
              <w:t>,</w:t>
            </w:r>
          </w:p>
          <w:p w14:paraId="11617730" w14:textId="77777777" w:rsidR="008F7F47" w:rsidRPr="00303B9C" w:rsidRDefault="00C53470" w:rsidP="008F7F47">
            <w:pPr>
              <w:rPr>
                <w:color w:val="000000" w:themeColor="text1"/>
              </w:rPr>
            </w:pPr>
            <w:r w:rsidRPr="00303B9C">
              <w:rPr>
                <w:color w:val="000000" w:themeColor="text1"/>
              </w:rPr>
              <w:t>karcinom Merklovih celic (nevroendokrini karcinom kože)</w:t>
            </w:r>
            <w:r w:rsidRPr="00303B9C">
              <w:rPr>
                <w:color w:val="000000" w:themeColor="text1"/>
                <w:vertAlign w:val="superscript"/>
              </w:rPr>
              <w:t>1</w:t>
            </w:r>
            <w:r w:rsidR="008F7F47" w:rsidRPr="00303B9C">
              <w:rPr>
                <w:color w:val="000000" w:themeColor="text1"/>
              </w:rPr>
              <w:t>,</w:t>
            </w:r>
          </w:p>
          <w:p w14:paraId="6326399D" w14:textId="77777777" w:rsidR="00C53470" w:rsidRPr="00303B9C" w:rsidRDefault="008F7F47" w:rsidP="008F7F47">
            <w:pPr>
              <w:rPr>
                <w:color w:val="000000" w:themeColor="text1"/>
              </w:rPr>
            </w:pPr>
            <w:r w:rsidRPr="00303B9C">
              <w:rPr>
                <w:color w:val="000000" w:themeColor="text1"/>
              </w:rPr>
              <w:t>Kaposijev sarkom</w:t>
            </w:r>
          </w:p>
          <w:p w14:paraId="4C7D1952" w14:textId="77777777" w:rsidR="00C53470" w:rsidRPr="00303B9C" w:rsidRDefault="00C53470" w:rsidP="007777A4">
            <w:pPr>
              <w:rPr>
                <w:color w:val="000000" w:themeColor="text1"/>
              </w:rPr>
            </w:pPr>
          </w:p>
        </w:tc>
      </w:tr>
      <w:tr w:rsidR="00C53470" w:rsidRPr="00303B9C" w14:paraId="772213E7" w14:textId="77777777" w:rsidTr="00606FFC">
        <w:trPr>
          <w:cantSplit/>
        </w:trPr>
        <w:tc>
          <w:tcPr>
            <w:tcW w:w="3323" w:type="dxa"/>
            <w:vMerge w:val="restart"/>
            <w:tcBorders>
              <w:top w:val="single" w:sz="4" w:space="0" w:color="auto"/>
              <w:left w:val="single" w:sz="4" w:space="0" w:color="auto"/>
              <w:bottom w:val="single" w:sz="4" w:space="0" w:color="auto"/>
              <w:right w:val="single" w:sz="4" w:space="0" w:color="auto"/>
            </w:tcBorders>
            <w:hideMark/>
          </w:tcPr>
          <w:p w14:paraId="3FF820B8" w14:textId="77777777" w:rsidR="00C53470" w:rsidRPr="00303B9C" w:rsidRDefault="00C53470" w:rsidP="007777A4">
            <w:pPr>
              <w:rPr>
                <w:color w:val="000000" w:themeColor="text1"/>
              </w:rPr>
            </w:pPr>
            <w:r w:rsidRPr="00303B9C">
              <w:rPr>
                <w:color w:val="000000" w:themeColor="text1"/>
              </w:rPr>
              <w:t>Bolezni krvi in limfatičnega sistema*</w:t>
            </w:r>
          </w:p>
        </w:tc>
        <w:tc>
          <w:tcPr>
            <w:tcW w:w="2250" w:type="dxa"/>
            <w:tcBorders>
              <w:top w:val="single" w:sz="4" w:space="0" w:color="auto"/>
              <w:left w:val="single" w:sz="4" w:space="0" w:color="auto"/>
              <w:bottom w:val="single" w:sz="4" w:space="0" w:color="auto"/>
              <w:right w:val="single" w:sz="4" w:space="0" w:color="auto"/>
            </w:tcBorders>
          </w:tcPr>
          <w:p w14:paraId="2D0C1261" w14:textId="77777777" w:rsidR="00C53470" w:rsidRPr="00303B9C" w:rsidRDefault="00C53470" w:rsidP="007777A4">
            <w:pPr>
              <w:rPr>
                <w:color w:val="000000" w:themeColor="text1"/>
              </w:rPr>
            </w:pPr>
            <w:r w:rsidRPr="00303B9C">
              <w:rPr>
                <w:color w:val="000000" w:themeColor="text1"/>
              </w:rPr>
              <w:t>zelo pogosti</w:t>
            </w:r>
          </w:p>
          <w:p w14:paraId="4329DD6B" w14:textId="77777777" w:rsidR="00C53470" w:rsidRPr="00303B9C" w:rsidRDefault="00C53470" w:rsidP="007777A4">
            <w:pPr>
              <w:rPr>
                <w:color w:val="000000" w:themeColor="text1"/>
              </w:rPr>
            </w:pPr>
          </w:p>
        </w:tc>
        <w:tc>
          <w:tcPr>
            <w:tcW w:w="3685" w:type="dxa"/>
            <w:tcBorders>
              <w:top w:val="single" w:sz="4" w:space="0" w:color="auto"/>
              <w:left w:val="single" w:sz="4" w:space="0" w:color="auto"/>
              <w:bottom w:val="single" w:sz="4" w:space="0" w:color="auto"/>
              <w:right w:val="single" w:sz="4" w:space="0" w:color="auto"/>
            </w:tcBorders>
          </w:tcPr>
          <w:p w14:paraId="382024F8" w14:textId="77777777" w:rsidR="00C53470" w:rsidRPr="00303B9C" w:rsidRDefault="00C53470" w:rsidP="007777A4">
            <w:pPr>
              <w:autoSpaceDE w:val="0"/>
              <w:autoSpaceDN w:val="0"/>
              <w:adjustRightInd w:val="0"/>
              <w:rPr>
                <w:color w:val="000000" w:themeColor="text1"/>
              </w:rPr>
            </w:pPr>
            <w:r w:rsidRPr="00303B9C">
              <w:rPr>
                <w:color w:val="000000" w:themeColor="text1"/>
              </w:rPr>
              <w:t>levkopenija (vključno z nevtropenijo in agranulocitozo),</w:t>
            </w:r>
          </w:p>
          <w:p w14:paraId="4437026E" w14:textId="77777777" w:rsidR="00C53470" w:rsidRPr="00303B9C" w:rsidRDefault="00C53470" w:rsidP="007777A4">
            <w:pPr>
              <w:rPr>
                <w:color w:val="000000" w:themeColor="text1"/>
              </w:rPr>
            </w:pPr>
            <w:r w:rsidRPr="00303B9C">
              <w:rPr>
                <w:color w:val="000000" w:themeColor="text1"/>
              </w:rPr>
              <w:t>anemija</w:t>
            </w:r>
          </w:p>
          <w:p w14:paraId="0D65029E" w14:textId="77777777" w:rsidR="00C53470" w:rsidRPr="00303B9C" w:rsidRDefault="00C53470" w:rsidP="007777A4">
            <w:pPr>
              <w:rPr>
                <w:color w:val="000000" w:themeColor="text1"/>
              </w:rPr>
            </w:pPr>
          </w:p>
        </w:tc>
      </w:tr>
      <w:tr w:rsidR="00C53470" w:rsidRPr="00303B9C" w14:paraId="03A91A7D" w14:textId="77777777" w:rsidTr="00606FFC">
        <w:trPr>
          <w:cantSplit/>
        </w:trPr>
        <w:tc>
          <w:tcPr>
            <w:tcW w:w="3323" w:type="dxa"/>
            <w:vMerge/>
            <w:tcBorders>
              <w:top w:val="single" w:sz="4" w:space="0" w:color="auto"/>
              <w:left w:val="single" w:sz="4" w:space="0" w:color="auto"/>
              <w:right w:val="single" w:sz="4" w:space="0" w:color="auto"/>
            </w:tcBorders>
          </w:tcPr>
          <w:p w14:paraId="71628112" w14:textId="77777777" w:rsidR="00C53470" w:rsidRPr="00303B9C" w:rsidRDefault="00C53470" w:rsidP="007777A4">
            <w:pPr>
              <w:rPr>
                <w:color w:val="000000" w:themeColor="text1"/>
              </w:rPr>
            </w:pPr>
          </w:p>
        </w:tc>
        <w:tc>
          <w:tcPr>
            <w:tcW w:w="2250" w:type="dxa"/>
            <w:tcBorders>
              <w:top w:val="single" w:sz="4" w:space="0" w:color="auto"/>
              <w:left w:val="single" w:sz="4" w:space="0" w:color="auto"/>
              <w:bottom w:val="single" w:sz="4" w:space="0" w:color="auto"/>
              <w:right w:val="single" w:sz="4" w:space="0" w:color="auto"/>
            </w:tcBorders>
          </w:tcPr>
          <w:p w14:paraId="6AFE8EFD" w14:textId="77777777" w:rsidR="00C53470" w:rsidRPr="00303B9C" w:rsidRDefault="00C53470" w:rsidP="007777A4">
            <w:pPr>
              <w:rPr>
                <w:color w:val="000000" w:themeColor="text1"/>
              </w:rPr>
            </w:pPr>
            <w:r w:rsidRPr="00303B9C">
              <w:rPr>
                <w:color w:val="000000" w:themeColor="text1"/>
              </w:rPr>
              <w:t>pogosti</w:t>
            </w:r>
          </w:p>
          <w:p w14:paraId="42C07F10" w14:textId="77777777" w:rsidR="00C53470" w:rsidRPr="00303B9C" w:rsidRDefault="00C53470" w:rsidP="007777A4">
            <w:pPr>
              <w:rPr>
                <w:color w:val="000000" w:themeColor="text1"/>
              </w:rPr>
            </w:pPr>
          </w:p>
        </w:tc>
        <w:tc>
          <w:tcPr>
            <w:tcW w:w="3685" w:type="dxa"/>
            <w:tcBorders>
              <w:top w:val="single" w:sz="4" w:space="0" w:color="auto"/>
              <w:left w:val="single" w:sz="4" w:space="0" w:color="auto"/>
              <w:right w:val="single" w:sz="4" w:space="0" w:color="auto"/>
            </w:tcBorders>
          </w:tcPr>
          <w:p w14:paraId="6DD76C17" w14:textId="77777777" w:rsidR="00C53470" w:rsidRPr="00303B9C" w:rsidRDefault="00C53470" w:rsidP="007777A4">
            <w:pPr>
              <w:autoSpaceDE w:val="0"/>
              <w:autoSpaceDN w:val="0"/>
              <w:adjustRightInd w:val="0"/>
              <w:rPr>
                <w:color w:val="000000" w:themeColor="text1"/>
              </w:rPr>
            </w:pPr>
            <w:r w:rsidRPr="00303B9C">
              <w:rPr>
                <w:color w:val="000000" w:themeColor="text1"/>
              </w:rPr>
              <w:t>levkocitoza,</w:t>
            </w:r>
          </w:p>
          <w:p w14:paraId="7C5AA20B" w14:textId="77777777" w:rsidR="00C53470" w:rsidRPr="00303B9C" w:rsidRDefault="00C53470" w:rsidP="007777A4">
            <w:pPr>
              <w:rPr>
                <w:color w:val="000000" w:themeColor="text1"/>
              </w:rPr>
            </w:pPr>
            <w:r w:rsidRPr="00303B9C">
              <w:rPr>
                <w:color w:val="000000" w:themeColor="text1"/>
              </w:rPr>
              <w:t>trombocitopenija</w:t>
            </w:r>
          </w:p>
          <w:p w14:paraId="3C076B38" w14:textId="77777777" w:rsidR="00C53470" w:rsidRPr="00303B9C" w:rsidDel="00437FA1" w:rsidRDefault="00C53470" w:rsidP="007777A4">
            <w:pPr>
              <w:autoSpaceDE w:val="0"/>
              <w:autoSpaceDN w:val="0"/>
              <w:adjustRightInd w:val="0"/>
              <w:rPr>
                <w:color w:val="000000" w:themeColor="text1"/>
              </w:rPr>
            </w:pPr>
          </w:p>
        </w:tc>
      </w:tr>
      <w:tr w:rsidR="00C53470" w:rsidRPr="00303B9C" w14:paraId="3D8D0C47" w14:textId="77777777" w:rsidTr="00606FFC">
        <w:trPr>
          <w:cantSplit/>
        </w:trPr>
        <w:tc>
          <w:tcPr>
            <w:tcW w:w="3323" w:type="dxa"/>
            <w:vMerge/>
            <w:tcBorders>
              <w:left w:val="single" w:sz="4" w:space="0" w:color="auto"/>
              <w:right w:val="single" w:sz="4" w:space="0" w:color="auto"/>
            </w:tcBorders>
          </w:tcPr>
          <w:p w14:paraId="0969EA68" w14:textId="77777777" w:rsidR="00C53470" w:rsidRPr="00303B9C" w:rsidRDefault="00C53470" w:rsidP="007777A4">
            <w:pPr>
              <w:rPr>
                <w:color w:val="000000" w:themeColor="text1"/>
              </w:rPr>
            </w:pPr>
          </w:p>
        </w:tc>
        <w:tc>
          <w:tcPr>
            <w:tcW w:w="2250" w:type="dxa"/>
            <w:tcBorders>
              <w:top w:val="single" w:sz="4" w:space="0" w:color="auto"/>
              <w:left w:val="single" w:sz="4" w:space="0" w:color="auto"/>
              <w:bottom w:val="single" w:sz="4" w:space="0" w:color="auto"/>
              <w:right w:val="single" w:sz="4" w:space="0" w:color="auto"/>
            </w:tcBorders>
          </w:tcPr>
          <w:p w14:paraId="3F5245B6" w14:textId="77777777" w:rsidR="00C53470" w:rsidRPr="00303B9C" w:rsidRDefault="00C53470" w:rsidP="007777A4">
            <w:pPr>
              <w:rPr>
                <w:color w:val="000000" w:themeColor="text1"/>
              </w:rPr>
            </w:pPr>
            <w:r w:rsidRPr="00303B9C">
              <w:rPr>
                <w:color w:val="000000" w:themeColor="text1"/>
              </w:rPr>
              <w:t>občasni</w:t>
            </w:r>
          </w:p>
          <w:p w14:paraId="52493E38" w14:textId="77777777" w:rsidR="00C53470" w:rsidRPr="00303B9C" w:rsidRDefault="00C53470" w:rsidP="007777A4">
            <w:pPr>
              <w:rPr>
                <w:color w:val="000000" w:themeColor="text1"/>
              </w:rPr>
            </w:pPr>
          </w:p>
        </w:tc>
        <w:tc>
          <w:tcPr>
            <w:tcW w:w="3685" w:type="dxa"/>
            <w:tcBorders>
              <w:left w:val="single" w:sz="4" w:space="0" w:color="auto"/>
              <w:right w:val="single" w:sz="4" w:space="0" w:color="auto"/>
            </w:tcBorders>
          </w:tcPr>
          <w:p w14:paraId="5EE4C1C9" w14:textId="77777777" w:rsidR="00C53470" w:rsidRPr="00303B9C" w:rsidRDefault="00C53470" w:rsidP="007777A4">
            <w:pPr>
              <w:rPr>
                <w:color w:val="000000" w:themeColor="text1"/>
              </w:rPr>
            </w:pPr>
            <w:r w:rsidRPr="00303B9C">
              <w:rPr>
                <w:color w:val="000000" w:themeColor="text1"/>
              </w:rPr>
              <w:t>idiopatska trombocitopenična purpura</w:t>
            </w:r>
          </w:p>
          <w:p w14:paraId="08EB14E3" w14:textId="77777777" w:rsidR="00C53470" w:rsidRPr="00303B9C" w:rsidDel="00437FA1" w:rsidRDefault="00C53470" w:rsidP="007777A4">
            <w:pPr>
              <w:autoSpaceDE w:val="0"/>
              <w:autoSpaceDN w:val="0"/>
              <w:adjustRightInd w:val="0"/>
              <w:rPr>
                <w:color w:val="000000" w:themeColor="text1"/>
              </w:rPr>
            </w:pPr>
          </w:p>
        </w:tc>
      </w:tr>
      <w:tr w:rsidR="00C53470" w:rsidRPr="00303B9C" w14:paraId="77C928CB" w14:textId="77777777" w:rsidTr="00606FFC">
        <w:trPr>
          <w:cantSplit/>
        </w:trPr>
        <w:tc>
          <w:tcPr>
            <w:tcW w:w="3323" w:type="dxa"/>
            <w:vMerge/>
            <w:tcBorders>
              <w:left w:val="single" w:sz="4" w:space="0" w:color="auto"/>
              <w:bottom w:val="single" w:sz="4" w:space="0" w:color="auto"/>
              <w:right w:val="single" w:sz="4" w:space="0" w:color="auto"/>
            </w:tcBorders>
          </w:tcPr>
          <w:p w14:paraId="671CC207" w14:textId="77777777" w:rsidR="00C53470" w:rsidRPr="00303B9C" w:rsidRDefault="00C53470" w:rsidP="007777A4">
            <w:pPr>
              <w:rPr>
                <w:color w:val="000000" w:themeColor="text1"/>
              </w:rPr>
            </w:pPr>
          </w:p>
        </w:tc>
        <w:tc>
          <w:tcPr>
            <w:tcW w:w="2250" w:type="dxa"/>
            <w:tcBorders>
              <w:top w:val="single" w:sz="4" w:space="0" w:color="auto"/>
              <w:left w:val="single" w:sz="4" w:space="0" w:color="auto"/>
              <w:bottom w:val="single" w:sz="4" w:space="0" w:color="auto"/>
              <w:right w:val="single" w:sz="4" w:space="0" w:color="auto"/>
            </w:tcBorders>
          </w:tcPr>
          <w:p w14:paraId="554C7643" w14:textId="77777777" w:rsidR="00C53470" w:rsidRPr="00303B9C" w:rsidRDefault="00C53470" w:rsidP="007777A4">
            <w:pPr>
              <w:rPr>
                <w:color w:val="000000" w:themeColor="text1"/>
              </w:rPr>
            </w:pPr>
            <w:r w:rsidRPr="00303B9C">
              <w:rPr>
                <w:color w:val="000000" w:themeColor="text1"/>
              </w:rPr>
              <w:t>redki</w:t>
            </w:r>
          </w:p>
          <w:p w14:paraId="7161BB82" w14:textId="77777777" w:rsidR="00C53470" w:rsidRPr="00303B9C" w:rsidRDefault="00C53470" w:rsidP="007777A4">
            <w:pPr>
              <w:rPr>
                <w:color w:val="000000" w:themeColor="text1"/>
              </w:rPr>
            </w:pPr>
          </w:p>
        </w:tc>
        <w:tc>
          <w:tcPr>
            <w:tcW w:w="3685" w:type="dxa"/>
            <w:tcBorders>
              <w:left w:val="single" w:sz="4" w:space="0" w:color="auto"/>
              <w:bottom w:val="single" w:sz="4" w:space="0" w:color="auto"/>
              <w:right w:val="single" w:sz="4" w:space="0" w:color="auto"/>
            </w:tcBorders>
          </w:tcPr>
          <w:p w14:paraId="4D635BE4" w14:textId="77777777" w:rsidR="00C53470" w:rsidRPr="00303B9C" w:rsidDel="00437FA1" w:rsidRDefault="00C53470" w:rsidP="007777A4">
            <w:pPr>
              <w:autoSpaceDE w:val="0"/>
              <w:autoSpaceDN w:val="0"/>
              <w:adjustRightInd w:val="0"/>
              <w:rPr>
                <w:color w:val="000000" w:themeColor="text1"/>
              </w:rPr>
            </w:pPr>
            <w:r w:rsidRPr="00303B9C">
              <w:rPr>
                <w:color w:val="000000" w:themeColor="text1"/>
              </w:rPr>
              <w:t>pancitopenija</w:t>
            </w:r>
          </w:p>
        </w:tc>
      </w:tr>
      <w:tr w:rsidR="00C53470" w:rsidRPr="00303B9C" w14:paraId="28E8C2FD" w14:textId="77777777" w:rsidTr="00606FFC">
        <w:trPr>
          <w:cantSplit/>
        </w:trPr>
        <w:tc>
          <w:tcPr>
            <w:tcW w:w="3323" w:type="dxa"/>
            <w:vMerge w:val="restart"/>
            <w:tcBorders>
              <w:top w:val="single" w:sz="4" w:space="0" w:color="auto"/>
              <w:left w:val="single" w:sz="4" w:space="0" w:color="auto"/>
              <w:right w:val="single" w:sz="4" w:space="0" w:color="auto"/>
            </w:tcBorders>
            <w:hideMark/>
          </w:tcPr>
          <w:p w14:paraId="7B2EF452" w14:textId="77777777" w:rsidR="00C53470" w:rsidRPr="00303B9C" w:rsidRDefault="00C53470" w:rsidP="007777A4">
            <w:pPr>
              <w:rPr>
                <w:color w:val="000000" w:themeColor="text1"/>
              </w:rPr>
            </w:pPr>
            <w:r w:rsidRPr="00303B9C">
              <w:rPr>
                <w:color w:val="000000" w:themeColor="text1"/>
              </w:rPr>
              <w:t>Bolezni imunskega sistema*</w:t>
            </w:r>
          </w:p>
        </w:tc>
        <w:tc>
          <w:tcPr>
            <w:tcW w:w="2250" w:type="dxa"/>
            <w:tcBorders>
              <w:top w:val="single" w:sz="4" w:space="0" w:color="auto"/>
              <w:left w:val="single" w:sz="4" w:space="0" w:color="auto"/>
              <w:bottom w:val="single" w:sz="4" w:space="0" w:color="auto"/>
              <w:right w:val="single" w:sz="4" w:space="0" w:color="auto"/>
            </w:tcBorders>
          </w:tcPr>
          <w:p w14:paraId="535FE24D" w14:textId="77777777" w:rsidR="00C53470" w:rsidRPr="00303B9C" w:rsidRDefault="00C53470" w:rsidP="007777A4">
            <w:pPr>
              <w:rPr>
                <w:color w:val="000000" w:themeColor="text1"/>
              </w:rPr>
            </w:pPr>
            <w:r w:rsidRPr="00303B9C">
              <w:rPr>
                <w:color w:val="000000" w:themeColor="text1"/>
              </w:rPr>
              <w:t>pogosti</w:t>
            </w:r>
          </w:p>
          <w:p w14:paraId="20798F33" w14:textId="77777777" w:rsidR="00C53470" w:rsidRPr="00303B9C" w:rsidRDefault="00C53470" w:rsidP="007777A4">
            <w:pPr>
              <w:rPr>
                <w:color w:val="000000" w:themeColor="text1"/>
              </w:rPr>
            </w:pPr>
          </w:p>
        </w:tc>
        <w:tc>
          <w:tcPr>
            <w:tcW w:w="3685" w:type="dxa"/>
            <w:tcBorders>
              <w:top w:val="single" w:sz="4" w:space="0" w:color="auto"/>
              <w:left w:val="single" w:sz="4" w:space="0" w:color="auto"/>
              <w:right w:val="single" w:sz="4" w:space="0" w:color="auto"/>
            </w:tcBorders>
          </w:tcPr>
          <w:p w14:paraId="7277483A" w14:textId="77777777" w:rsidR="00C53470" w:rsidRPr="00303B9C" w:rsidRDefault="00C53470" w:rsidP="007777A4">
            <w:pPr>
              <w:rPr>
                <w:color w:val="000000" w:themeColor="text1"/>
              </w:rPr>
            </w:pPr>
            <w:r w:rsidRPr="00303B9C">
              <w:rPr>
                <w:color w:val="000000" w:themeColor="text1"/>
              </w:rPr>
              <w:t>preobčutljivost,</w:t>
            </w:r>
          </w:p>
          <w:p w14:paraId="651ADBD1" w14:textId="77777777" w:rsidR="00C53470" w:rsidRPr="00303B9C" w:rsidRDefault="00C53470" w:rsidP="007777A4">
            <w:pPr>
              <w:rPr>
                <w:color w:val="000000" w:themeColor="text1"/>
              </w:rPr>
            </w:pPr>
            <w:r w:rsidRPr="00303B9C">
              <w:rPr>
                <w:color w:val="000000" w:themeColor="text1"/>
              </w:rPr>
              <w:t>alergije (vključno s sezonsko alergijo)</w:t>
            </w:r>
          </w:p>
          <w:p w14:paraId="526FDFC7" w14:textId="77777777" w:rsidR="00C53470" w:rsidRPr="00303B9C" w:rsidRDefault="00C53470" w:rsidP="007777A4">
            <w:pPr>
              <w:rPr>
                <w:color w:val="000000" w:themeColor="text1"/>
              </w:rPr>
            </w:pPr>
          </w:p>
        </w:tc>
      </w:tr>
      <w:tr w:rsidR="00C53470" w:rsidRPr="00303B9C" w14:paraId="394C09D1" w14:textId="77777777" w:rsidTr="00606FFC">
        <w:trPr>
          <w:cantSplit/>
        </w:trPr>
        <w:tc>
          <w:tcPr>
            <w:tcW w:w="3323" w:type="dxa"/>
            <w:vMerge/>
            <w:tcBorders>
              <w:left w:val="single" w:sz="4" w:space="0" w:color="auto"/>
              <w:right w:val="single" w:sz="4" w:space="0" w:color="auto"/>
            </w:tcBorders>
          </w:tcPr>
          <w:p w14:paraId="048D3AC2" w14:textId="77777777" w:rsidR="00C53470" w:rsidRPr="00303B9C" w:rsidRDefault="00C53470" w:rsidP="007777A4">
            <w:pPr>
              <w:rPr>
                <w:color w:val="000000" w:themeColor="text1"/>
              </w:rPr>
            </w:pPr>
          </w:p>
        </w:tc>
        <w:tc>
          <w:tcPr>
            <w:tcW w:w="2250" w:type="dxa"/>
            <w:tcBorders>
              <w:top w:val="single" w:sz="4" w:space="0" w:color="auto"/>
              <w:left w:val="single" w:sz="4" w:space="0" w:color="auto"/>
              <w:bottom w:val="single" w:sz="4" w:space="0" w:color="auto"/>
              <w:right w:val="single" w:sz="4" w:space="0" w:color="auto"/>
            </w:tcBorders>
          </w:tcPr>
          <w:p w14:paraId="3913C598" w14:textId="77777777" w:rsidR="00C53470" w:rsidRPr="00303B9C" w:rsidRDefault="00C53470" w:rsidP="007777A4">
            <w:pPr>
              <w:rPr>
                <w:color w:val="000000" w:themeColor="text1"/>
              </w:rPr>
            </w:pPr>
            <w:r w:rsidRPr="00303B9C">
              <w:rPr>
                <w:color w:val="000000" w:themeColor="text1"/>
              </w:rPr>
              <w:t>občasni</w:t>
            </w:r>
          </w:p>
          <w:p w14:paraId="46903CFF" w14:textId="77777777" w:rsidR="00C53470" w:rsidRPr="00303B9C" w:rsidRDefault="00C53470" w:rsidP="007777A4">
            <w:pPr>
              <w:rPr>
                <w:color w:val="000000" w:themeColor="text1"/>
              </w:rPr>
            </w:pPr>
          </w:p>
        </w:tc>
        <w:tc>
          <w:tcPr>
            <w:tcW w:w="3685" w:type="dxa"/>
            <w:tcBorders>
              <w:left w:val="single" w:sz="4" w:space="0" w:color="auto"/>
              <w:right w:val="single" w:sz="4" w:space="0" w:color="auto"/>
            </w:tcBorders>
          </w:tcPr>
          <w:p w14:paraId="2680E83E" w14:textId="77777777" w:rsidR="00C53470" w:rsidRPr="00303B9C" w:rsidRDefault="00C53470" w:rsidP="007777A4">
            <w:pPr>
              <w:rPr>
                <w:color w:val="000000" w:themeColor="text1"/>
              </w:rPr>
            </w:pPr>
            <w:r w:rsidRPr="00303B9C">
              <w:rPr>
                <w:color w:val="000000" w:themeColor="text1"/>
              </w:rPr>
              <w:t>sarkoidoza</w:t>
            </w:r>
            <w:r w:rsidRPr="00303B9C">
              <w:rPr>
                <w:color w:val="000000" w:themeColor="text1"/>
                <w:vertAlign w:val="superscript"/>
              </w:rPr>
              <w:t>1</w:t>
            </w:r>
            <w:r w:rsidRPr="00303B9C">
              <w:rPr>
                <w:color w:val="000000" w:themeColor="text1"/>
              </w:rPr>
              <w:t>,</w:t>
            </w:r>
          </w:p>
          <w:p w14:paraId="3A5A51B0" w14:textId="77777777" w:rsidR="00C53470" w:rsidRPr="00303B9C" w:rsidRDefault="00C53470" w:rsidP="007777A4">
            <w:pPr>
              <w:rPr>
                <w:color w:val="000000" w:themeColor="text1"/>
              </w:rPr>
            </w:pPr>
            <w:r w:rsidRPr="00303B9C">
              <w:rPr>
                <w:color w:val="000000" w:themeColor="text1"/>
              </w:rPr>
              <w:t>vaskulitis</w:t>
            </w:r>
          </w:p>
          <w:p w14:paraId="35FCAB7F" w14:textId="77777777" w:rsidR="00C53470" w:rsidRPr="00303B9C" w:rsidRDefault="00C53470" w:rsidP="007777A4">
            <w:pPr>
              <w:rPr>
                <w:color w:val="000000" w:themeColor="text1"/>
              </w:rPr>
            </w:pPr>
          </w:p>
        </w:tc>
      </w:tr>
      <w:tr w:rsidR="00C53470" w:rsidRPr="00303B9C" w14:paraId="3C7F4B69" w14:textId="77777777" w:rsidTr="00606FFC">
        <w:trPr>
          <w:cantSplit/>
        </w:trPr>
        <w:tc>
          <w:tcPr>
            <w:tcW w:w="3323" w:type="dxa"/>
            <w:vMerge/>
            <w:tcBorders>
              <w:left w:val="single" w:sz="4" w:space="0" w:color="auto"/>
              <w:bottom w:val="single" w:sz="4" w:space="0" w:color="auto"/>
              <w:right w:val="single" w:sz="4" w:space="0" w:color="auto"/>
            </w:tcBorders>
          </w:tcPr>
          <w:p w14:paraId="3521793C" w14:textId="77777777" w:rsidR="00C53470" w:rsidRPr="00303B9C" w:rsidRDefault="00C53470" w:rsidP="007777A4">
            <w:pPr>
              <w:rPr>
                <w:color w:val="000000" w:themeColor="text1"/>
              </w:rPr>
            </w:pPr>
          </w:p>
        </w:tc>
        <w:tc>
          <w:tcPr>
            <w:tcW w:w="2250" w:type="dxa"/>
            <w:tcBorders>
              <w:top w:val="single" w:sz="4" w:space="0" w:color="auto"/>
              <w:left w:val="single" w:sz="4" w:space="0" w:color="auto"/>
              <w:bottom w:val="single" w:sz="4" w:space="0" w:color="auto"/>
              <w:right w:val="single" w:sz="4" w:space="0" w:color="auto"/>
            </w:tcBorders>
          </w:tcPr>
          <w:p w14:paraId="6034B242" w14:textId="77777777" w:rsidR="00C53470" w:rsidRPr="00303B9C" w:rsidRDefault="00C53470" w:rsidP="007777A4">
            <w:pPr>
              <w:rPr>
                <w:color w:val="000000" w:themeColor="text1"/>
              </w:rPr>
            </w:pPr>
            <w:r w:rsidRPr="00303B9C">
              <w:rPr>
                <w:color w:val="000000" w:themeColor="text1"/>
              </w:rPr>
              <w:t>redki</w:t>
            </w:r>
          </w:p>
        </w:tc>
        <w:tc>
          <w:tcPr>
            <w:tcW w:w="3685" w:type="dxa"/>
            <w:tcBorders>
              <w:left w:val="single" w:sz="4" w:space="0" w:color="auto"/>
              <w:bottom w:val="single" w:sz="4" w:space="0" w:color="auto"/>
              <w:right w:val="single" w:sz="4" w:space="0" w:color="auto"/>
            </w:tcBorders>
          </w:tcPr>
          <w:p w14:paraId="60A78868" w14:textId="77777777" w:rsidR="00C53470" w:rsidRPr="00303B9C" w:rsidRDefault="00C53470" w:rsidP="007777A4">
            <w:pPr>
              <w:rPr>
                <w:color w:val="000000" w:themeColor="text1"/>
              </w:rPr>
            </w:pPr>
            <w:r w:rsidRPr="00303B9C">
              <w:rPr>
                <w:color w:val="000000" w:themeColor="text1"/>
              </w:rPr>
              <w:t>anafilaksa</w:t>
            </w:r>
            <w:r w:rsidRPr="00303B9C">
              <w:rPr>
                <w:color w:val="000000" w:themeColor="text1"/>
                <w:vertAlign w:val="superscript"/>
              </w:rPr>
              <w:t>1</w:t>
            </w:r>
          </w:p>
          <w:p w14:paraId="1628F658" w14:textId="77777777" w:rsidR="00C53470" w:rsidRPr="00303B9C" w:rsidRDefault="00C53470" w:rsidP="007777A4">
            <w:pPr>
              <w:rPr>
                <w:color w:val="000000" w:themeColor="text1"/>
              </w:rPr>
            </w:pPr>
          </w:p>
        </w:tc>
      </w:tr>
      <w:tr w:rsidR="00C53470" w:rsidRPr="00303B9C" w14:paraId="4A0D4111" w14:textId="77777777" w:rsidTr="00606FFC">
        <w:trPr>
          <w:cantSplit/>
        </w:trPr>
        <w:tc>
          <w:tcPr>
            <w:tcW w:w="3323" w:type="dxa"/>
            <w:vMerge w:val="restart"/>
            <w:tcBorders>
              <w:top w:val="single" w:sz="4" w:space="0" w:color="auto"/>
              <w:left w:val="single" w:sz="4" w:space="0" w:color="auto"/>
              <w:right w:val="single" w:sz="4" w:space="0" w:color="auto"/>
            </w:tcBorders>
            <w:hideMark/>
          </w:tcPr>
          <w:p w14:paraId="7A7CD2E2" w14:textId="77777777" w:rsidR="00C53470" w:rsidRPr="00303B9C" w:rsidRDefault="00C53470" w:rsidP="007777A4">
            <w:pPr>
              <w:rPr>
                <w:color w:val="000000" w:themeColor="text1"/>
              </w:rPr>
            </w:pPr>
            <w:r w:rsidRPr="00303B9C">
              <w:rPr>
                <w:color w:val="000000" w:themeColor="text1"/>
              </w:rPr>
              <w:t>Presnovne in prehranske motnje</w:t>
            </w:r>
          </w:p>
        </w:tc>
        <w:tc>
          <w:tcPr>
            <w:tcW w:w="2250" w:type="dxa"/>
            <w:tcBorders>
              <w:top w:val="single" w:sz="4" w:space="0" w:color="auto"/>
              <w:left w:val="single" w:sz="4" w:space="0" w:color="auto"/>
              <w:bottom w:val="single" w:sz="4" w:space="0" w:color="auto"/>
              <w:right w:val="single" w:sz="4" w:space="0" w:color="auto"/>
            </w:tcBorders>
          </w:tcPr>
          <w:p w14:paraId="21B31CD8" w14:textId="77777777" w:rsidR="00C53470" w:rsidRPr="00303B9C" w:rsidRDefault="00C53470" w:rsidP="007777A4">
            <w:pPr>
              <w:rPr>
                <w:color w:val="000000" w:themeColor="text1"/>
              </w:rPr>
            </w:pPr>
            <w:r w:rsidRPr="00303B9C">
              <w:rPr>
                <w:color w:val="000000" w:themeColor="text1"/>
              </w:rPr>
              <w:t>zelo pogosti</w:t>
            </w:r>
          </w:p>
          <w:p w14:paraId="6F663DF1" w14:textId="77777777" w:rsidR="00C53470" w:rsidRPr="00303B9C" w:rsidRDefault="00C53470" w:rsidP="007777A4">
            <w:pPr>
              <w:rPr>
                <w:color w:val="000000" w:themeColor="text1"/>
              </w:rPr>
            </w:pPr>
          </w:p>
        </w:tc>
        <w:tc>
          <w:tcPr>
            <w:tcW w:w="3685" w:type="dxa"/>
            <w:tcBorders>
              <w:top w:val="single" w:sz="4" w:space="0" w:color="auto"/>
              <w:left w:val="single" w:sz="4" w:space="0" w:color="auto"/>
              <w:right w:val="single" w:sz="4" w:space="0" w:color="auto"/>
            </w:tcBorders>
          </w:tcPr>
          <w:p w14:paraId="40633E96" w14:textId="77777777" w:rsidR="00C53470" w:rsidRPr="00303B9C" w:rsidRDefault="00C53470" w:rsidP="007777A4">
            <w:pPr>
              <w:rPr>
                <w:color w:val="000000" w:themeColor="text1"/>
              </w:rPr>
            </w:pPr>
            <w:r w:rsidRPr="00303B9C">
              <w:rPr>
                <w:color w:val="000000" w:themeColor="text1"/>
              </w:rPr>
              <w:t>zvišanje lipidov</w:t>
            </w:r>
          </w:p>
          <w:p w14:paraId="3A64DA08" w14:textId="77777777" w:rsidR="00C53470" w:rsidRPr="00303B9C" w:rsidRDefault="00C53470" w:rsidP="007777A4">
            <w:pPr>
              <w:rPr>
                <w:color w:val="000000" w:themeColor="text1"/>
              </w:rPr>
            </w:pPr>
          </w:p>
        </w:tc>
      </w:tr>
      <w:tr w:rsidR="00C53470" w:rsidRPr="00303B9C" w14:paraId="54C3BACA" w14:textId="77777777" w:rsidTr="00606FFC">
        <w:trPr>
          <w:cantSplit/>
        </w:trPr>
        <w:tc>
          <w:tcPr>
            <w:tcW w:w="3323" w:type="dxa"/>
            <w:vMerge/>
            <w:tcBorders>
              <w:left w:val="single" w:sz="4" w:space="0" w:color="auto"/>
              <w:bottom w:val="single" w:sz="4" w:space="0" w:color="auto"/>
              <w:right w:val="single" w:sz="4" w:space="0" w:color="auto"/>
            </w:tcBorders>
          </w:tcPr>
          <w:p w14:paraId="7986130C" w14:textId="77777777" w:rsidR="00C53470" w:rsidRPr="00303B9C" w:rsidRDefault="00C53470" w:rsidP="007777A4">
            <w:pPr>
              <w:rPr>
                <w:color w:val="000000" w:themeColor="text1"/>
              </w:rPr>
            </w:pPr>
          </w:p>
        </w:tc>
        <w:tc>
          <w:tcPr>
            <w:tcW w:w="2250" w:type="dxa"/>
            <w:tcBorders>
              <w:top w:val="single" w:sz="4" w:space="0" w:color="auto"/>
              <w:left w:val="single" w:sz="4" w:space="0" w:color="auto"/>
              <w:bottom w:val="single" w:sz="4" w:space="0" w:color="auto"/>
              <w:right w:val="single" w:sz="4" w:space="0" w:color="auto"/>
            </w:tcBorders>
          </w:tcPr>
          <w:p w14:paraId="2795A673" w14:textId="77777777" w:rsidR="00C53470" w:rsidRPr="00303B9C" w:rsidRDefault="00C53470" w:rsidP="007777A4">
            <w:pPr>
              <w:rPr>
                <w:color w:val="000000" w:themeColor="text1"/>
              </w:rPr>
            </w:pPr>
            <w:r w:rsidRPr="00303B9C">
              <w:rPr>
                <w:color w:val="000000" w:themeColor="text1"/>
              </w:rPr>
              <w:t>pogosti</w:t>
            </w:r>
          </w:p>
        </w:tc>
        <w:tc>
          <w:tcPr>
            <w:tcW w:w="3685" w:type="dxa"/>
            <w:tcBorders>
              <w:left w:val="single" w:sz="4" w:space="0" w:color="auto"/>
              <w:bottom w:val="single" w:sz="4" w:space="0" w:color="auto"/>
              <w:right w:val="single" w:sz="4" w:space="0" w:color="auto"/>
            </w:tcBorders>
          </w:tcPr>
          <w:p w14:paraId="331F639E" w14:textId="77777777" w:rsidR="00C53470" w:rsidRPr="00303B9C" w:rsidRDefault="00C53470" w:rsidP="007777A4">
            <w:pPr>
              <w:rPr>
                <w:color w:val="000000" w:themeColor="text1"/>
              </w:rPr>
            </w:pPr>
            <w:r w:rsidRPr="00303B9C">
              <w:rPr>
                <w:color w:val="000000" w:themeColor="text1"/>
              </w:rPr>
              <w:t>hipokaliemija,</w:t>
            </w:r>
          </w:p>
          <w:p w14:paraId="563D7612" w14:textId="77777777" w:rsidR="00C53470" w:rsidRPr="00303B9C" w:rsidRDefault="00C53470" w:rsidP="007777A4">
            <w:pPr>
              <w:rPr>
                <w:color w:val="000000" w:themeColor="text1"/>
              </w:rPr>
            </w:pPr>
            <w:r w:rsidRPr="00303B9C">
              <w:rPr>
                <w:color w:val="000000" w:themeColor="text1"/>
              </w:rPr>
              <w:t>hiperurikemija,</w:t>
            </w:r>
          </w:p>
          <w:p w14:paraId="0EE769EF" w14:textId="77777777" w:rsidR="00C53470" w:rsidRPr="00303B9C" w:rsidRDefault="00C53470" w:rsidP="007777A4">
            <w:pPr>
              <w:autoSpaceDE w:val="0"/>
              <w:autoSpaceDN w:val="0"/>
              <w:adjustRightInd w:val="0"/>
              <w:rPr>
                <w:color w:val="000000" w:themeColor="text1"/>
              </w:rPr>
            </w:pPr>
            <w:r w:rsidRPr="00303B9C">
              <w:rPr>
                <w:color w:val="000000" w:themeColor="text1"/>
              </w:rPr>
              <w:t>nenormalni nivo natrija v krvi,</w:t>
            </w:r>
          </w:p>
          <w:p w14:paraId="5ED79DAF" w14:textId="77777777" w:rsidR="00C53470" w:rsidRPr="00303B9C" w:rsidRDefault="00C53470" w:rsidP="007777A4">
            <w:pPr>
              <w:autoSpaceDE w:val="0"/>
              <w:autoSpaceDN w:val="0"/>
              <w:adjustRightInd w:val="0"/>
              <w:rPr>
                <w:color w:val="000000" w:themeColor="text1"/>
              </w:rPr>
            </w:pPr>
            <w:r w:rsidRPr="00303B9C">
              <w:rPr>
                <w:color w:val="000000" w:themeColor="text1"/>
              </w:rPr>
              <w:t>hipokalciemija,</w:t>
            </w:r>
          </w:p>
          <w:p w14:paraId="10C934B1" w14:textId="77777777" w:rsidR="00C53470" w:rsidRPr="00303B9C" w:rsidRDefault="00C53470" w:rsidP="007777A4">
            <w:pPr>
              <w:autoSpaceDE w:val="0"/>
              <w:autoSpaceDN w:val="0"/>
              <w:adjustRightInd w:val="0"/>
              <w:rPr>
                <w:color w:val="000000" w:themeColor="text1"/>
              </w:rPr>
            </w:pPr>
            <w:r w:rsidRPr="00303B9C">
              <w:rPr>
                <w:color w:val="000000" w:themeColor="text1"/>
              </w:rPr>
              <w:t>hiperglikemija,</w:t>
            </w:r>
          </w:p>
          <w:p w14:paraId="11F73648" w14:textId="77777777" w:rsidR="00C53470" w:rsidRPr="00303B9C" w:rsidRDefault="00C53470" w:rsidP="007777A4">
            <w:pPr>
              <w:autoSpaceDE w:val="0"/>
              <w:autoSpaceDN w:val="0"/>
              <w:adjustRightInd w:val="0"/>
              <w:rPr>
                <w:color w:val="000000" w:themeColor="text1"/>
              </w:rPr>
            </w:pPr>
            <w:r w:rsidRPr="00303B9C">
              <w:rPr>
                <w:color w:val="000000" w:themeColor="text1"/>
              </w:rPr>
              <w:t>hipofosfatemija,</w:t>
            </w:r>
          </w:p>
          <w:p w14:paraId="53EA22AD" w14:textId="77777777" w:rsidR="00C53470" w:rsidRPr="00303B9C" w:rsidRDefault="00C53470" w:rsidP="007777A4">
            <w:pPr>
              <w:rPr>
                <w:color w:val="000000" w:themeColor="text1"/>
              </w:rPr>
            </w:pPr>
            <w:r w:rsidRPr="00303B9C">
              <w:rPr>
                <w:color w:val="000000" w:themeColor="text1"/>
              </w:rPr>
              <w:t>dehidracija</w:t>
            </w:r>
          </w:p>
          <w:p w14:paraId="58411B5E" w14:textId="77777777" w:rsidR="00C53470" w:rsidRPr="00303B9C" w:rsidDel="00437FA1" w:rsidRDefault="00C53470" w:rsidP="007777A4">
            <w:pPr>
              <w:rPr>
                <w:color w:val="000000" w:themeColor="text1"/>
              </w:rPr>
            </w:pPr>
          </w:p>
        </w:tc>
      </w:tr>
      <w:tr w:rsidR="00C53470" w:rsidRPr="00303B9C" w14:paraId="54A1EED6" w14:textId="77777777" w:rsidTr="00606FFC">
        <w:trPr>
          <w:cantSplit/>
        </w:trPr>
        <w:tc>
          <w:tcPr>
            <w:tcW w:w="3323" w:type="dxa"/>
            <w:tcBorders>
              <w:top w:val="single" w:sz="4" w:space="0" w:color="auto"/>
              <w:left w:val="single" w:sz="4" w:space="0" w:color="auto"/>
              <w:bottom w:val="single" w:sz="4" w:space="0" w:color="auto"/>
              <w:right w:val="single" w:sz="4" w:space="0" w:color="auto"/>
            </w:tcBorders>
            <w:hideMark/>
          </w:tcPr>
          <w:p w14:paraId="73E1C8D2" w14:textId="77777777" w:rsidR="00C53470" w:rsidRPr="00303B9C" w:rsidRDefault="00C53470" w:rsidP="007777A4">
            <w:pPr>
              <w:rPr>
                <w:color w:val="000000" w:themeColor="text1"/>
              </w:rPr>
            </w:pPr>
            <w:r w:rsidRPr="00303B9C">
              <w:rPr>
                <w:color w:val="000000" w:themeColor="text1"/>
              </w:rPr>
              <w:t>Psihiatrične motnje</w:t>
            </w:r>
          </w:p>
        </w:tc>
        <w:tc>
          <w:tcPr>
            <w:tcW w:w="2250" w:type="dxa"/>
            <w:tcBorders>
              <w:top w:val="single" w:sz="4" w:space="0" w:color="auto"/>
              <w:left w:val="single" w:sz="4" w:space="0" w:color="auto"/>
              <w:bottom w:val="single" w:sz="4" w:space="0" w:color="auto"/>
              <w:right w:val="single" w:sz="4" w:space="0" w:color="auto"/>
            </w:tcBorders>
            <w:hideMark/>
          </w:tcPr>
          <w:p w14:paraId="37E220A4" w14:textId="77777777" w:rsidR="00C53470" w:rsidRPr="00303B9C" w:rsidRDefault="00C53470" w:rsidP="007777A4">
            <w:pPr>
              <w:rPr>
                <w:color w:val="000000" w:themeColor="text1"/>
              </w:rPr>
            </w:pPr>
            <w:r w:rsidRPr="00303B9C">
              <w:rPr>
                <w:color w:val="000000" w:themeColor="text1"/>
              </w:rPr>
              <w:t>pogosti</w:t>
            </w:r>
          </w:p>
        </w:tc>
        <w:tc>
          <w:tcPr>
            <w:tcW w:w="3685" w:type="dxa"/>
            <w:tcBorders>
              <w:top w:val="single" w:sz="4" w:space="0" w:color="auto"/>
              <w:left w:val="single" w:sz="4" w:space="0" w:color="auto"/>
              <w:bottom w:val="single" w:sz="4" w:space="0" w:color="auto"/>
              <w:right w:val="single" w:sz="4" w:space="0" w:color="auto"/>
            </w:tcBorders>
          </w:tcPr>
          <w:p w14:paraId="790B1342" w14:textId="77777777" w:rsidR="00C53470" w:rsidRPr="00303B9C" w:rsidRDefault="00C53470" w:rsidP="007777A4">
            <w:pPr>
              <w:autoSpaceDE w:val="0"/>
              <w:autoSpaceDN w:val="0"/>
              <w:adjustRightInd w:val="0"/>
              <w:rPr>
                <w:color w:val="000000" w:themeColor="text1"/>
              </w:rPr>
            </w:pPr>
            <w:r w:rsidRPr="00303B9C">
              <w:rPr>
                <w:color w:val="000000" w:themeColor="text1"/>
              </w:rPr>
              <w:t>spremembe razpoloženja (vključno z depresijo),</w:t>
            </w:r>
          </w:p>
          <w:p w14:paraId="38EEC975" w14:textId="77777777" w:rsidR="00C53470" w:rsidRPr="00303B9C" w:rsidRDefault="00C53470" w:rsidP="007777A4">
            <w:pPr>
              <w:autoSpaceDE w:val="0"/>
              <w:autoSpaceDN w:val="0"/>
              <w:adjustRightInd w:val="0"/>
              <w:rPr>
                <w:color w:val="000000" w:themeColor="text1"/>
              </w:rPr>
            </w:pPr>
            <w:r w:rsidRPr="00303B9C">
              <w:rPr>
                <w:color w:val="000000" w:themeColor="text1"/>
              </w:rPr>
              <w:t>anksioznost,</w:t>
            </w:r>
          </w:p>
          <w:p w14:paraId="3BB3585C" w14:textId="77777777" w:rsidR="00C53470" w:rsidRPr="00303B9C" w:rsidRDefault="00C53470" w:rsidP="007777A4">
            <w:pPr>
              <w:rPr>
                <w:color w:val="000000" w:themeColor="text1"/>
              </w:rPr>
            </w:pPr>
            <w:r w:rsidRPr="00303B9C">
              <w:rPr>
                <w:color w:val="000000" w:themeColor="text1"/>
              </w:rPr>
              <w:t>nespečnost</w:t>
            </w:r>
          </w:p>
          <w:p w14:paraId="6A518681" w14:textId="77777777" w:rsidR="00C53470" w:rsidRPr="00303B9C" w:rsidRDefault="00C53470" w:rsidP="007777A4">
            <w:pPr>
              <w:rPr>
                <w:color w:val="000000" w:themeColor="text1"/>
              </w:rPr>
            </w:pPr>
          </w:p>
        </w:tc>
      </w:tr>
      <w:tr w:rsidR="00C53470" w:rsidRPr="00303B9C" w14:paraId="66157B33" w14:textId="77777777" w:rsidTr="00606FFC">
        <w:trPr>
          <w:cantSplit/>
        </w:trPr>
        <w:tc>
          <w:tcPr>
            <w:tcW w:w="3323" w:type="dxa"/>
            <w:vMerge w:val="restart"/>
            <w:tcBorders>
              <w:top w:val="single" w:sz="4" w:space="0" w:color="auto"/>
              <w:left w:val="single" w:sz="4" w:space="0" w:color="auto"/>
              <w:right w:val="single" w:sz="4" w:space="0" w:color="auto"/>
            </w:tcBorders>
            <w:hideMark/>
          </w:tcPr>
          <w:p w14:paraId="635457C4" w14:textId="77777777" w:rsidR="00C53470" w:rsidRPr="00303B9C" w:rsidRDefault="00C53470" w:rsidP="007777A4">
            <w:pPr>
              <w:keepNext/>
              <w:rPr>
                <w:color w:val="000000" w:themeColor="text1"/>
              </w:rPr>
            </w:pPr>
            <w:r w:rsidRPr="00303B9C">
              <w:rPr>
                <w:color w:val="000000" w:themeColor="text1"/>
              </w:rPr>
              <w:lastRenderedPageBreak/>
              <w:t>Bolezni živčevja*</w:t>
            </w:r>
          </w:p>
        </w:tc>
        <w:tc>
          <w:tcPr>
            <w:tcW w:w="2250" w:type="dxa"/>
            <w:tcBorders>
              <w:top w:val="single" w:sz="4" w:space="0" w:color="auto"/>
              <w:left w:val="single" w:sz="4" w:space="0" w:color="auto"/>
              <w:bottom w:val="single" w:sz="4" w:space="0" w:color="auto"/>
              <w:right w:val="single" w:sz="4" w:space="0" w:color="auto"/>
            </w:tcBorders>
          </w:tcPr>
          <w:p w14:paraId="35B7D3BE" w14:textId="77777777" w:rsidR="00C53470" w:rsidRPr="00303B9C" w:rsidRDefault="00C53470" w:rsidP="007777A4">
            <w:pPr>
              <w:keepNext/>
              <w:rPr>
                <w:color w:val="000000" w:themeColor="text1"/>
              </w:rPr>
            </w:pPr>
            <w:r w:rsidRPr="00303B9C">
              <w:rPr>
                <w:color w:val="000000" w:themeColor="text1"/>
              </w:rPr>
              <w:t>zelo pogosti</w:t>
            </w:r>
          </w:p>
          <w:p w14:paraId="6842FC2F" w14:textId="77777777" w:rsidR="00C53470" w:rsidRPr="00303B9C" w:rsidRDefault="00C53470" w:rsidP="007777A4">
            <w:pPr>
              <w:keepNext/>
              <w:rPr>
                <w:color w:val="000000" w:themeColor="text1"/>
              </w:rPr>
            </w:pPr>
          </w:p>
        </w:tc>
        <w:tc>
          <w:tcPr>
            <w:tcW w:w="3685" w:type="dxa"/>
            <w:tcBorders>
              <w:top w:val="single" w:sz="4" w:space="0" w:color="auto"/>
              <w:left w:val="single" w:sz="4" w:space="0" w:color="auto"/>
              <w:right w:val="single" w:sz="4" w:space="0" w:color="auto"/>
            </w:tcBorders>
          </w:tcPr>
          <w:p w14:paraId="6CD180F2" w14:textId="77777777" w:rsidR="00C53470" w:rsidRPr="00303B9C" w:rsidRDefault="00C53470" w:rsidP="007777A4">
            <w:pPr>
              <w:keepNext/>
              <w:rPr>
                <w:color w:val="000000" w:themeColor="text1"/>
              </w:rPr>
            </w:pPr>
            <w:r w:rsidRPr="00303B9C">
              <w:rPr>
                <w:color w:val="000000" w:themeColor="text1"/>
              </w:rPr>
              <w:t>glavobol</w:t>
            </w:r>
          </w:p>
          <w:p w14:paraId="3C4CB701" w14:textId="77777777" w:rsidR="00C53470" w:rsidRPr="00303B9C" w:rsidRDefault="00C53470" w:rsidP="007777A4">
            <w:pPr>
              <w:keepNext/>
              <w:rPr>
                <w:color w:val="000000" w:themeColor="text1"/>
              </w:rPr>
            </w:pPr>
          </w:p>
        </w:tc>
      </w:tr>
      <w:tr w:rsidR="00C53470" w:rsidRPr="00303B9C" w14:paraId="3F21F3E9" w14:textId="77777777" w:rsidTr="00606FFC">
        <w:trPr>
          <w:cantSplit/>
        </w:trPr>
        <w:tc>
          <w:tcPr>
            <w:tcW w:w="3323" w:type="dxa"/>
            <w:vMerge/>
            <w:tcBorders>
              <w:left w:val="single" w:sz="4" w:space="0" w:color="auto"/>
              <w:right w:val="single" w:sz="4" w:space="0" w:color="auto"/>
            </w:tcBorders>
          </w:tcPr>
          <w:p w14:paraId="61244B90" w14:textId="77777777" w:rsidR="00C53470" w:rsidRPr="00303B9C" w:rsidRDefault="00C53470" w:rsidP="007777A4">
            <w:pPr>
              <w:keepNext/>
              <w:rPr>
                <w:color w:val="000000" w:themeColor="text1"/>
              </w:rPr>
            </w:pPr>
          </w:p>
        </w:tc>
        <w:tc>
          <w:tcPr>
            <w:tcW w:w="2250" w:type="dxa"/>
            <w:tcBorders>
              <w:top w:val="single" w:sz="4" w:space="0" w:color="auto"/>
              <w:left w:val="single" w:sz="4" w:space="0" w:color="auto"/>
              <w:bottom w:val="single" w:sz="4" w:space="0" w:color="auto"/>
              <w:right w:val="single" w:sz="4" w:space="0" w:color="auto"/>
            </w:tcBorders>
          </w:tcPr>
          <w:p w14:paraId="4873ACB4" w14:textId="77777777" w:rsidR="00C53470" w:rsidRPr="00303B9C" w:rsidRDefault="00C53470" w:rsidP="007777A4">
            <w:pPr>
              <w:keepNext/>
              <w:rPr>
                <w:color w:val="000000" w:themeColor="text1"/>
              </w:rPr>
            </w:pPr>
            <w:r w:rsidRPr="00303B9C">
              <w:rPr>
                <w:color w:val="000000" w:themeColor="text1"/>
              </w:rPr>
              <w:t>pogosti</w:t>
            </w:r>
          </w:p>
          <w:p w14:paraId="18B5439E" w14:textId="77777777" w:rsidR="00C53470" w:rsidRPr="00303B9C" w:rsidRDefault="00C53470" w:rsidP="007777A4">
            <w:pPr>
              <w:keepNext/>
              <w:rPr>
                <w:color w:val="000000" w:themeColor="text1"/>
              </w:rPr>
            </w:pPr>
          </w:p>
        </w:tc>
        <w:tc>
          <w:tcPr>
            <w:tcW w:w="3685" w:type="dxa"/>
            <w:tcBorders>
              <w:left w:val="single" w:sz="4" w:space="0" w:color="auto"/>
              <w:right w:val="single" w:sz="4" w:space="0" w:color="auto"/>
            </w:tcBorders>
          </w:tcPr>
          <w:p w14:paraId="7CEFD026" w14:textId="77777777" w:rsidR="00C53470" w:rsidRPr="00303B9C" w:rsidRDefault="00C53470" w:rsidP="007777A4">
            <w:pPr>
              <w:keepNext/>
              <w:autoSpaceDE w:val="0"/>
              <w:autoSpaceDN w:val="0"/>
              <w:adjustRightInd w:val="0"/>
              <w:rPr>
                <w:color w:val="000000" w:themeColor="text1"/>
              </w:rPr>
            </w:pPr>
            <w:r w:rsidRPr="00303B9C">
              <w:rPr>
                <w:color w:val="000000" w:themeColor="text1"/>
              </w:rPr>
              <w:t>parestezije (vključno s hipestezijo),</w:t>
            </w:r>
          </w:p>
          <w:p w14:paraId="17113426" w14:textId="77777777" w:rsidR="00C53470" w:rsidRPr="00303B9C" w:rsidRDefault="00C53470" w:rsidP="007777A4">
            <w:pPr>
              <w:keepNext/>
              <w:autoSpaceDE w:val="0"/>
              <w:autoSpaceDN w:val="0"/>
              <w:adjustRightInd w:val="0"/>
              <w:rPr>
                <w:color w:val="000000" w:themeColor="text1"/>
              </w:rPr>
            </w:pPr>
            <w:r w:rsidRPr="00303B9C">
              <w:rPr>
                <w:color w:val="000000" w:themeColor="text1"/>
              </w:rPr>
              <w:t>migrena,</w:t>
            </w:r>
          </w:p>
          <w:p w14:paraId="0A0A507A" w14:textId="77777777" w:rsidR="00C53470" w:rsidRPr="00303B9C" w:rsidRDefault="00C53470" w:rsidP="007777A4">
            <w:pPr>
              <w:keepNext/>
              <w:rPr>
                <w:color w:val="000000" w:themeColor="text1"/>
              </w:rPr>
            </w:pPr>
            <w:r w:rsidRPr="00303B9C">
              <w:rPr>
                <w:color w:val="000000" w:themeColor="text1"/>
              </w:rPr>
              <w:t>stisnjenje živčnih korenin</w:t>
            </w:r>
          </w:p>
          <w:p w14:paraId="48BE146A" w14:textId="77777777" w:rsidR="00C53470" w:rsidRPr="00303B9C" w:rsidRDefault="00C53470" w:rsidP="007777A4">
            <w:pPr>
              <w:keepNext/>
              <w:rPr>
                <w:color w:val="000000" w:themeColor="text1"/>
              </w:rPr>
            </w:pPr>
          </w:p>
        </w:tc>
      </w:tr>
      <w:tr w:rsidR="00C53470" w:rsidRPr="00303B9C" w14:paraId="7CFA10E5" w14:textId="77777777" w:rsidTr="00606FFC">
        <w:trPr>
          <w:cantSplit/>
        </w:trPr>
        <w:tc>
          <w:tcPr>
            <w:tcW w:w="3323" w:type="dxa"/>
            <w:vMerge/>
            <w:tcBorders>
              <w:left w:val="single" w:sz="4" w:space="0" w:color="auto"/>
              <w:right w:val="single" w:sz="4" w:space="0" w:color="auto"/>
            </w:tcBorders>
          </w:tcPr>
          <w:p w14:paraId="1496FD7A" w14:textId="77777777" w:rsidR="00C53470" w:rsidRPr="00303B9C" w:rsidRDefault="00C53470" w:rsidP="007777A4">
            <w:pPr>
              <w:keepNext/>
              <w:rPr>
                <w:color w:val="000000" w:themeColor="text1"/>
              </w:rPr>
            </w:pPr>
          </w:p>
        </w:tc>
        <w:tc>
          <w:tcPr>
            <w:tcW w:w="2250" w:type="dxa"/>
            <w:tcBorders>
              <w:top w:val="single" w:sz="4" w:space="0" w:color="auto"/>
              <w:left w:val="single" w:sz="4" w:space="0" w:color="auto"/>
              <w:bottom w:val="single" w:sz="4" w:space="0" w:color="auto"/>
              <w:right w:val="single" w:sz="4" w:space="0" w:color="auto"/>
            </w:tcBorders>
          </w:tcPr>
          <w:p w14:paraId="7F86DDE6" w14:textId="77777777" w:rsidR="00C53470" w:rsidRPr="00303B9C" w:rsidRDefault="00C53470" w:rsidP="007777A4">
            <w:pPr>
              <w:keepNext/>
              <w:rPr>
                <w:color w:val="000000" w:themeColor="text1"/>
              </w:rPr>
            </w:pPr>
            <w:r w:rsidRPr="00303B9C">
              <w:rPr>
                <w:color w:val="000000" w:themeColor="text1"/>
              </w:rPr>
              <w:t>občasni</w:t>
            </w:r>
          </w:p>
          <w:p w14:paraId="73FBC3AD" w14:textId="77777777" w:rsidR="00C53470" w:rsidRPr="00303B9C" w:rsidRDefault="00C53470" w:rsidP="007777A4">
            <w:pPr>
              <w:keepNext/>
              <w:rPr>
                <w:color w:val="000000" w:themeColor="text1"/>
              </w:rPr>
            </w:pPr>
          </w:p>
        </w:tc>
        <w:tc>
          <w:tcPr>
            <w:tcW w:w="3685" w:type="dxa"/>
            <w:tcBorders>
              <w:left w:val="single" w:sz="4" w:space="0" w:color="auto"/>
              <w:right w:val="single" w:sz="4" w:space="0" w:color="auto"/>
            </w:tcBorders>
          </w:tcPr>
          <w:p w14:paraId="1C8EBF42" w14:textId="77777777" w:rsidR="00C53470" w:rsidRPr="00303B9C" w:rsidRDefault="00C53470" w:rsidP="007777A4">
            <w:pPr>
              <w:keepNext/>
              <w:rPr>
                <w:color w:val="000000" w:themeColor="text1"/>
              </w:rPr>
            </w:pPr>
            <w:r w:rsidRPr="00303B9C">
              <w:rPr>
                <w:color w:val="000000" w:themeColor="text1"/>
              </w:rPr>
              <w:t>možgansko-žilni dogodki</w:t>
            </w:r>
            <w:r w:rsidRPr="00303B9C">
              <w:rPr>
                <w:color w:val="000000" w:themeColor="text1"/>
                <w:vertAlign w:val="superscript"/>
              </w:rPr>
              <w:t>1</w:t>
            </w:r>
            <w:r w:rsidRPr="00303B9C">
              <w:rPr>
                <w:color w:val="000000" w:themeColor="text1"/>
              </w:rPr>
              <w:t>,</w:t>
            </w:r>
          </w:p>
          <w:p w14:paraId="2B4C00BF" w14:textId="77777777" w:rsidR="00C53470" w:rsidRPr="00303B9C" w:rsidRDefault="00C53470" w:rsidP="007777A4">
            <w:pPr>
              <w:keepNext/>
              <w:rPr>
                <w:color w:val="000000" w:themeColor="text1"/>
              </w:rPr>
            </w:pPr>
            <w:r w:rsidRPr="00303B9C">
              <w:rPr>
                <w:color w:val="000000" w:themeColor="text1"/>
              </w:rPr>
              <w:t>tremor,</w:t>
            </w:r>
          </w:p>
          <w:p w14:paraId="1DC57AF4" w14:textId="77777777" w:rsidR="00C53470" w:rsidRPr="00303B9C" w:rsidRDefault="00C53470" w:rsidP="007777A4">
            <w:pPr>
              <w:keepNext/>
              <w:rPr>
                <w:color w:val="000000" w:themeColor="text1"/>
              </w:rPr>
            </w:pPr>
            <w:r w:rsidRPr="00303B9C">
              <w:rPr>
                <w:color w:val="000000" w:themeColor="text1"/>
              </w:rPr>
              <w:t>nevropatija</w:t>
            </w:r>
          </w:p>
          <w:p w14:paraId="3C0A94C5" w14:textId="77777777" w:rsidR="00C53470" w:rsidRPr="00303B9C" w:rsidRDefault="00C53470" w:rsidP="007777A4">
            <w:pPr>
              <w:keepNext/>
              <w:rPr>
                <w:color w:val="000000" w:themeColor="text1"/>
              </w:rPr>
            </w:pPr>
          </w:p>
        </w:tc>
      </w:tr>
      <w:tr w:rsidR="00C53470" w:rsidRPr="00303B9C" w14:paraId="03A897D7" w14:textId="77777777" w:rsidTr="00606FFC">
        <w:trPr>
          <w:cantSplit/>
        </w:trPr>
        <w:tc>
          <w:tcPr>
            <w:tcW w:w="3323" w:type="dxa"/>
            <w:vMerge/>
            <w:tcBorders>
              <w:left w:val="single" w:sz="4" w:space="0" w:color="auto"/>
              <w:bottom w:val="single" w:sz="4" w:space="0" w:color="auto"/>
              <w:right w:val="single" w:sz="4" w:space="0" w:color="auto"/>
            </w:tcBorders>
          </w:tcPr>
          <w:p w14:paraId="20671E66" w14:textId="77777777" w:rsidR="00C53470" w:rsidRPr="00303B9C" w:rsidRDefault="00C53470" w:rsidP="007777A4">
            <w:pPr>
              <w:keepNext/>
              <w:rPr>
                <w:color w:val="000000" w:themeColor="text1"/>
              </w:rPr>
            </w:pPr>
          </w:p>
        </w:tc>
        <w:tc>
          <w:tcPr>
            <w:tcW w:w="2250" w:type="dxa"/>
            <w:tcBorders>
              <w:top w:val="single" w:sz="4" w:space="0" w:color="auto"/>
              <w:left w:val="single" w:sz="4" w:space="0" w:color="auto"/>
              <w:bottom w:val="single" w:sz="4" w:space="0" w:color="auto"/>
              <w:right w:val="single" w:sz="4" w:space="0" w:color="auto"/>
            </w:tcBorders>
          </w:tcPr>
          <w:p w14:paraId="2F05F69D" w14:textId="77777777" w:rsidR="00C53470" w:rsidRPr="00303B9C" w:rsidRDefault="00C53470" w:rsidP="007777A4">
            <w:pPr>
              <w:keepNext/>
              <w:rPr>
                <w:color w:val="000000" w:themeColor="text1"/>
              </w:rPr>
            </w:pPr>
            <w:r w:rsidRPr="00303B9C">
              <w:rPr>
                <w:color w:val="000000" w:themeColor="text1"/>
              </w:rPr>
              <w:t>redki</w:t>
            </w:r>
          </w:p>
          <w:p w14:paraId="12D2AA6C" w14:textId="77777777" w:rsidR="00C53470" w:rsidRPr="00303B9C" w:rsidRDefault="00C53470" w:rsidP="007777A4">
            <w:pPr>
              <w:keepNext/>
              <w:rPr>
                <w:color w:val="000000" w:themeColor="text1"/>
              </w:rPr>
            </w:pPr>
          </w:p>
        </w:tc>
        <w:tc>
          <w:tcPr>
            <w:tcW w:w="3685" w:type="dxa"/>
            <w:tcBorders>
              <w:left w:val="single" w:sz="4" w:space="0" w:color="auto"/>
              <w:bottom w:val="single" w:sz="4" w:space="0" w:color="auto"/>
              <w:right w:val="single" w:sz="4" w:space="0" w:color="auto"/>
            </w:tcBorders>
          </w:tcPr>
          <w:p w14:paraId="36E0AC5B" w14:textId="77777777" w:rsidR="00C53470" w:rsidRPr="00303B9C" w:rsidRDefault="00C53470" w:rsidP="007777A4">
            <w:pPr>
              <w:keepNext/>
              <w:rPr>
                <w:color w:val="000000" w:themeColor="text1"/>
              </w:rPr>
            </w:pPr>
            <w:r w:rsidRPr="00303B9C">
              <w:rPr>
                <w:color w:val="000000" w:themeColor="text1"/>
              </w:rPr>
              <w:t>multipla skleroza,</w:t>
            </w:r>
          </w:p>
          <w:p w14:paraId="6440DE99" w14:textId="77777777" w:rsidR="00C53470" w:rsidRPr="00303B9C" w:rsidRDefault="00C53470" w:rsidP="007777A4">
            <w:pPr>
              <w:keepNext/>
              <w:rPr>
                <w:color w:val="000000" w:themeColor="text1"/>
              </w:rPr>
            </w:pPr>
            <w:r w:rsidRPr="00303B9C">
              <w:rPr>
                <w:color w:val="000000" w:themeColor="text1"/>
              </w:rPr>
              <w:t>demielinizirajoče bolezni (npr. optični nevritis, sindrom Guillain-Barré)</w:t>
            </w:r>
            <w:r w:rsidRPr="00303B9C">
              <w:rPr>
                <w:color w:val="000000" w:themeColor="text1"/>
                <w:vertAlign w:val="superscript"/>
              </w:rPr>
              <w:t>1</w:t>
            </w:r>
          </w:p>
          <w:p w14:paraId="27A86E9F" w14:textId="77777777" w:rsidR="00C53470" w:rsidRPr="00303B9C" w:rsidRDefault="00C53470" w:rsidP="007777A4">
            <w:pPr>
              <w:keepNext/>
              <w:rPr>
                <w:color w:val="000000" w:themeColor="text1"/>
              </w:rPr>
            </w:pPr>
          </w:p>
        </w:tc>
      </w:tr>
      <w:tr w:rsidR="00C53470" w:rsidRPr="00303B9C" w14:paraId="1FEB403C" w14:textId="77777777" w:rsidTr="00606FFC">
        <w:trPr>
          <w:cantSplit/>
        </w:trPr>
        <w:tc>
          <w:tcPr>
            <w:tcW w:w="3323" w:type="dxa"/>
            <w:vMerge w:val="restart"/>
            <w:tcBorders>
              <w:top w:val="single" w:sz="4" w:space="0" w:color="auto"/>
              <w:left w:val="single" w:sz="4" w:space="0" w:color="auto"/>
              <w:right w:val="single" w:sz="4" w:space="0" w:color="auto"/>
            </w:tcBorders>
            <w:hideMark/>
          </w:tcPr>
          <w:p w14:paraId="75D5D0EB" w14:textId="77777777" w:rsidR="00C53470" w:rsidRPr="00303B9C" w:rsidRDefault="00C53470" w:rsidP="007777A4">
            <w:pPr>
              <w:rPr>
                <w:color w:val="000000" w:themeColor="text1"/>
              </w:rPr>
            </w:pPr>
            <w:r w:rsidRPr="00303B9C">
              <w:rPr>
                <w:color w:val="000000" w:themeColor="text1"/>
              </w:rPr>
              <w:t>Očesne bolezni</w:t>
            </w:r>
          </w:p>
        </w:tc>
        <w:tc>
          <w:tcPr>
            <w:tcW w:w="2250" w:type="dxa"/>
            <w:tcBorders>
              <w:top w:val="single" w:sz="4" w:space="0" w:color="auto"/>
              <w:left w:val="single" w:sz="4" w:space="0" w:color="auto"/>
              <w:right w:val="single" w:sz="4" w:space="0" w:color="auto"/>
            </w:tcBorders>
          </w:tcPr>
          <w:p w14:paraId="26BCC1F5" w14:textId="77777777" w:rsidR="00C53470" w:rsidRPr="00303B9C" w:rsidRDefault="00C53470" w:rsidP="007777A4">
            <w:pPr>
              <w:rPr>
                <w:color w:val="000000" w:themeColor="text1"/>
              </w:rPr>
            </w:pPr>
            <w:r w:rsidRPr="00303B9C">
              <w:rPr>
                <w:color w:val="000000" w:themeColor="text1"/>
              </w:rPr>
              <w:t>pogosti</w:t>
            </w:r>
          </w:p>
          <w:p w14:paraId="32698DC6" w14:textId="77777777" w:rsidR="00C53470" w:rsidRPr="00303B9C" w:rsidRDefault="00C53470" w:rsidP="007777A4">
            <w:pPr>
              <w:rPr>
                <w:color w:val="000000" w:themeColor="text1"/>
              </w:rPr>
            </w:pPr>
          </w:p>
        </w:tc>
        <w:tc>
          <w:tcPr>
            <w:tcW w:w="3685" w:type="dxa"/>
            <w:tcBorders>
              <w:top w:val="single" w:sz="4" w:space="0" w:color="auto"/>
              <w:left w:val="single" w:sz="4" w:space="0" w:color="auto"/>
              <w:bottom w:val="single" w:sz="4" w:space="0" w:color="auto"/>
              <w:right w:val="single" w:sz="4" w:space="0" w:color="auto"/>
            </w:tcBorders>
          </w:tcPr>
          <w:p w14:paraId="1670C07F" w14:textId="77777777" w:rsidR="00C53470" w:rsidRPr="00303B9C" w:rsidRDefault="00C53470" w:rsidP="007777A4">
            <w:pPr>
              <w:autoSpaceDE w:val="0"/>
              <w:autoSpaceDN w:val="0"/>
              <w:adjustRightInd w:val="0"/>
              <w:rPr>
                <w:color w:val="000000" w:themeColor="text1"/>
              </w:rPr>
            </w:pPr>
            <w:r w:rsidRPr="00303B9C">
              <w:rPr>
                <w:color w:val="000000" w:themeColor="text1"/>
              </w:rPr>
              <w:t>motnje vidnega zaznavanja,</w:t>
            </w:r>
          </w:p>
          <w:p w14:paraId="7E957A43" w14:textId="77777777" w:rsidR="00C53470" w:rsidRPr="00303B9C" w:rsidRDefault="00C53470" w:rsidP="007777A4">
            <w:pPr>
              <w:autoSpaceDE w:val="0"/>
              <w:autoSpaceDN w:val="0"/>
              <w:adjustRightInd w:val="0"/>
              <w:rPr>
                <w:color w:val="000000" w:themeColor="text1"/>
              </w:rPr>
            </w:pPr>
            <w:r w:rsidRPr="00303B9C">
              <w:rPr>
                <w:color w:val="000000" w:themeColor="text1"/>
              </w:rPr>
              <w:t>konjunktivitis,</w:t>
            </w:r>
          </w:p>
          <w:p w14:paraId="47804A09" w14:textId="77777777" w:rsidR="00C53470" w:rsidRPr="00303B9C" w:rsidRDefault="00C53470" w:rsidP="007777A4">
            <w:pPr>
              <w:autoSpaceDE w:val="0"/>
              <w:autoSpaceDN w:val="0"/>
              <w:adjustRightInd w:val="0"/>
              <w:rPr>
                <w:color w:val="000000" w:themeColor="text1"/>
              </w:rPr>
            </w:pPr>
            <w:r w:rsidRPr="00303B9C">
              <w:rPr>
                <w:color w:val="000000" w:themeColor="text1"/>
              </w:rPr>
              <w:t>vnetje veke,</w:t>
            </w:r>
          </w:p>
          <w:p w14:paraId="1FA5121D" w14:textId="77777777" w:rsidR="00C53470" w:rsidRPr="00303B9C" w:rsidRDefault="00C53470" w:rsidP="007777A4">
            <w:pPr>
              <w:rPr>
                <w:color w:val="000000" w:themeColor="text1"/>
              </w:rPr>
            </w:pPr>
            <w:r w:rsidRPr="00303B9C">
              <w:rPr>
                <w:color w:val="000000" w:themeColor="text1"/>
              </w:rPr>
              <w:t>otekanje oči</w:t>
            </w:r>
          </w:p>
          <w:p w14:paraId="1AB4AA05" w14:textId="77777777" w:rsidR="00C53470" w:rsidRPr="00303B9C" w:rsidRDefault="00C53470" w:rsidP="007777A4">
            <w:pPr>
              <w:rPr>
                <w:color w:val="000000" w:themeColor="text1"/>
              </w:rPr>
            </w:pPr>
          </w:p>
        </w:tc>
      </w:tr>
      <w:tr w:rsidR="00C53470" w:rsidRPr="00303B9C" w14:paraId="0AE4C320" w14:textId="77777777" w:rsidTr="00606FFC">
        <w:trPr>
          <w:cantSplit/>
        </w:trPr>
        <w:tc>
          <w:tcPr>
            <w:tcW w:w="3323" w:type="dxa"/>
            <w:vMerge/>
            <w:tcBorders>
              <w:left w:val="single" w:sz="4" w:space="0" w:color="auto"/>
              <w:bottom w:val="single" w:sz="4" w:space="0" w:color="auto"/>
              <w:right w:val="single" w:sz="4" w:space="0" w:color="auto"/>
            </w:tcBorders>
          </w:tcPr>
          <w:p w14:paraId="1F0BFD0A" w14:textId="77777777" w:rsidR="00C53470" w:rsidRPr="00303B9C" w:rsidRDefault="00C53470" w:rsidP="007777A4">
            <w:pPr>
              <w:rPr>
                <w:color w:val="000000" w:themeColor="text1"/>
              </w:rPr>
            </w:pPr>
          </w:p>
        </w:tc>
        <w:tc>
          <w:tcPr>
            <w:tcW w:w="2250" w:type="dxa"/>
            <w:tcBorders>
              <w:left w:val="single" w:sz="4" w:space="0" w:color="auto"/>
              <w:bottom w:val="single" w:sz="4" w:space="0" w:color="auto"/>
              <w:right w:val="single" w:sz="4" w:space="0" w:color="auto"/>
            </w:tcBorders>
          </w:tcPr>
          <w:p w14:paraId="29F727CD" w14:textId="77777777" w:rsidR="00C53470" w:rsidRPr="00303B9C" w:rsidRDefault="00C53470" w:rsidP="007777A4">
            <w:pPr>
              <w:rPr>
                <w:color w:val="000000" w:themeColor="text1"/>
              </w:rPr>
            </w:pPr>
            <w:r w:rsidRPr="00303B9C">
              <w:rPr>
                <w:color w:val="000000" w:themeColor="text1"/>
              </w:rPr>
              <w:t>občasni</w:t>
            </w:r>
          </w:p>
          <w:p w14:paraId="09BE9BAC" w14:textId="77777777" w:rsidR="00C53470" w:rsidRPr="00303B9C" w:rsidRDefault="00C53470" w:rsidP="007777A4">
            <w:pPr>
              <w:rPr>
                <w:color w:val="000000" w:themeColor="text1"/>
              </w:rPr>
            </w:pPr>
          </w:p>
        </w:tc>
        <w:tc>
          <w:tcPr>
            <w:tcW w:w="3685" w:type="dxa"/>
            <w:tcBorders>
              <w:top w:val="single" w:sz="4" w:space="0" w:color="auto"/>
              <w:left w:val="single" w:sz="4" w:space="0" w:color="auto"/>
              <w:bottom w:val="single" w:sz="4" w:space="0" w:color="auto"/>
              <w:right w:val="single" w:sz="4" w:space="0" w:color="auto"/>
            </w:tcBorders>
          </w:tcPr>
          <w:p w14:paraId="7066D1CD" w14:textId="77777777" w:rsidR="00C53470" w:rsidRPr="00303B9C" w:rsidRDefault="00C53470" w:rsidP="007777A4">
            <w:pPr>
              <w:rPr>
                <w:color w:val="000000" w:themeColor="text1"/>
              </w:rPr>
            </w:pPr>
            <w:r w:rsidRPr="00303B9C">
              <w:rPr>
                <w:color w:val="000000" w:themeColor="text1"/>
              </w:rPr>
              <w:t>diplopija</w:t>
            </w:r>
          </w:p>
          <w:p w14:paraId="338B87C8" w14:textId="77777777" w:rsidR="00C53470" w:rsidRPr="00303B9C" w:rsidRDefault="00C53470" w:rsidP="007777A4">
            <w:pPr>
              <w:autoSpaceDE w:val="0"/>
              <w:autoSpaceDN w:val="0"/>
              <w:adjustRightInd w:val="0"/>
              <w:rPr>
                <w:color w:val="000000" w:themeColor="text1"/>
              </w:rPr>
            </w:pPr>
          </w:p>
        </w:tc>
      </w:tr>
      <w:tr w:rsidR="00C53470" w:rsidRPr="00303B9C" w14:paraId="3A96A348" w14:textId="77777777" w:rsidTr="00606FFC">
        <w:trPr>
          <w:cantSplit/>
        </w:trPr>
        <w:tc>
          <w:tcPr>
            <w:tcW w:w="3323" w:type="dxa"/>
            <w:vMerge w:val="restart"/>
            <w:tcBorders>
              <w:top w:val="single" w:sz="4" w:space="0" w:color="auto"/>
              <w:left w:val="single" w:sz="4" w:space="0" w:color="auto"/>
              <w:right w:val="single" w:sz="4" w:space="0" w:color="auto"/>
            </w:tcBorders>
            <w:hideMark/>
          </w:tcPr>
          <w:p w14:paraId="051E5056" w14:textId="77777777" w:rsidR="00C53470" w:rsidRPr="00303B9C" w:rsidRDefault="00C53470" w:rsidP="007777A4">
            <w:pPr>
              <w:rPr>
                <w:color w:val="000000" w:themeColor="text1"/>
              </w:rPr>
            </w:pPr>
            <w:r w:rsidRPr="00303B9C">
              <w:rPr>
                <w:color w:val="000000" w:themeColor="text1"/>
              </w:rPr>
              <w:t>Ušesne bolezni, vključno z motnjami labirinta</w:t>
            </w:r>
          </w:p>
        </w:tc>
        <w:tc>
          <w:tcPr>
            <w:tcW w:w="2250" w:type="dxa"/>
            <w:tcBorders>
              <w:top w:val="single" w:sz="4" w:space="0" w:color="auto"/>
              <w:left w:val="single" w:sz="4" w:space="0" w:color="auto"/>
              <w:bottom w:val="single" w:sz="4" w:space="0" w:color="auto"/>
              <w:right w:val="single" w:sz="4" w:space="0" w:color="auto"/>
            </w:tcBorders>
          </w:tcPr>
          <w:p w14:paraId="76FC9F12" w14:textId="77777777" w:rsidR="00C53470" w:rsidRPr="00303B9C" w:rsidRDefault="00C53470" w:rsidP="007777A4">
            <w:pPr>
              <w:rPr>
                <w:color w:val="000000" w:themeColor="text1"/>
              </w:rPr>
            </w:pPr>
            <w:r w:rsidRPr="00303B9C">
              <w:rPr>
                <w:color w:val="000000" w:themeColor="text1"/>
              </w:rPr>
              <w:t>pogosti</w:t>
            </w:r>
          </w:p>
          <w:p w14:paraId="546F7FB5" w14:textId="77777777" w:rsidR="00C53470" w:rsidRPr="00303B9C" w:rsidRDefault="00C53470" w:rsidP="007777A4">
            <w:pPr>
              <w:rPr>
                <w:color w:val="000000" w:themeColor="text1"/>
              </w:rPr>
            </w:pPr>
          </w:p>
        </w:tc>
        <w:tc>
          <w:tcPr>
            <w:tcW w:w="3685" w:type="dxa"/>
            <w:tcBorders>
              <w:top w:val="single" w:sz="4" w:space="0" w:color="auto"/>
              <w:left w:val="single" w:sz="4" w:space="0" w:color="auto"/>
              <w:right w:val="single" w:sz="4" w:space="0" w:color="auto"/>
            </w:tcBorders>
          </w:tcPr>
          <w:p w14:paraId="54831A7E" w14:textId="77777777" w:rsidR="00C53470" w:rsidRPr="00303B9C" w:rsidRDefault="00C53470" w:rsidP="007777A4">
            <w:pPr>
              <w:rPr>
                <w:color w:val="000000" w:themeColor="text1"/>
              </w:rPr>
            </w:pPr>
            <w:r w:rsidRPr="00303B9C">
              <w:rPr>
                <w:color w:val="000000" w:themeColor="text1"/>
              </w:rPr>
              <w:t>vertigo</w:t>
            </w:r>
          </w:p>
          <w:p w14:paraId="449C4883" w14:textId="77777777" w:rsidR="00C53470" w:rsidRPr="00303B9C" w:rsidRDefault="00C53470" w:rsidP="007777A4">
            <w:pPr>
              <w:rPr>
                <w:color w:val="000000" w:themeColor="text1"/>
              </w:rPr>
            </w:pPr>
          </w:p>
        </w:tc>
      </w:tr>
      <w:tr w:rsidR="00C53470" w:rsidRPr="00303B9C" w14:paraId="6351BD9F" w14:textId="77777777" w:rsidTr="00606FFC">
        <w:trPr>
          <w:cantSplit/>
        </w:trPr>
        <w:tc>
          <w:tcPr>
            <w:tcW w:w="3323" w:type="dxa"/>
            <w:vMerge/>
            <w:tcBorders>
              <w:left w:val="single" w:sz="4" w:space="0" w:color="auto"/>
              <w:bottom w:val="single" w:sz="4" w:space="0" w:color="auto"/>
              <w:right w:val="single" w:sz="4" w:space="0" w:color="auto"/>
            </w:tcBorders>
          </w:tcPr>
          <w:p w14:paraId="4002C4E4" w14:textId="77777777" w:rsidR="00C53470" w:rsidRPr="00303B9C" w:rsidRDefault="00C53470" w:rsidP="007777A4">
            <w:pPr>
              <w:rPr>
                <w:color w:val="000000" w:themeColor="text1"/>
              </w:rPr>
            </w:pPr>
          </w:p>
        </w:tc>
        <w:tc>
          <w:tcPr>
            <w:tcW w:w="2250" w:type="dxa"/>
            <w:tcBorders>
              <w:top w:val="single" w:sz="4" w:space="0" w:color="auto"/>
              <w:left w:val="single" w:sz="4" w:space="0" w:color="auto"/>
              <w:bottom w:val="single" w:sz="4" w:space="0" w:color="auto"/>
              <w:right w:val="single" w:sz="4" w:space="0" w:color="auto"/>
            </w:tcBorders>
          </w:tcPr>
          <w:p w14:paraId="45484076" w14:textId="77777777" w:rsidR="00C53470" w:rsidRPr="00303B9C" w:rsidRDefault="00C53470" w:rsidP="007777A4">
            <w:pPr>
              <w:rPr>
                <w:color w:val="000000" w:themeColor="text1"/>
              </w:rPr>
            </w:pPr>
            <w:r w:rsidRPr="00303B9C">
              <w:rPr>
                <w:color w:val="000000" w:themeColor="text1"/>
              </w:rPr>
              <w:t>občasni</w:t>
            </w:r>
          </w:p>
        </w:tc>
        <w:tc>
          <w:tcPr>
            <w:tcW w:w="3685" w:type="dxa"/>
            <w:tcBorders>
              <w:left w:val="single" w:sz="4" w:space="0" w:color="auto"/>
              <w:bottom w:val="single" w:sz="4" w:space="0" w:color="auto"/>
              <w:right w:val="single" w:sz="4" w:space="0" w:color="auto"/>
            </w:tcBorders>
          </w:tcPr>
          <w:p w14:paraId="7FDDBC57" w14:textId="77777777" w:rsidR="00C53470" w:rsidRPr="00303B9C" w:rsidRDefault="00C53470" w:rsidP="007777A4">
            <w:pPr>
              <w:rPr>
                <w:color w:val="000000" w:themeColor="text1"/>
              </w:rPr>
            </w:pPr>
            <w:r w:rsidRPr="00303B9C">
              <w:rPr>
                <w:color w:val="000000" w:themeColor="text1"/>
              </w:rPr>
              <w:t>izguba sluha,</w:t>
            </w:r>
          </w:p>
          <w:p w14:paraId="788F4EC3" w14:textId="77777777" w:rsidR="00C53470" w:rsidRPr="00303B9C" w:rsidRDefault="00C53470" w:rsidP="007777A4">
            <w:pPr>
              <w:rPr>
                <w:color w:val="000000" w:themeColor="text1"/>
              </w:rPr>
            </w:pPr>
            <w:r w:rsidRPr="00303B9C">
              <w:rPr>
                <w:color w:val="000000" w:themeColor="text1"/>
              </w:rPr>
              <w:t>tinitus</w:t>
            </w:r>
          </w:p>
          <w:p w14:paraId="2CCD841B" w14:textId="77777777" w:rsidR="00C53470" w:rsidRPr="00303B9C" w:rsidRDefault="00C53470" w:rsidP="007777A4">
            <w:pPr>
              <w:rPr>
                <w:color w:val="000000" w:themeColor="text1"/>
              </w:rPr>
            </w:pPr>
          </w:p>
        </w:tc>
      </w:tr>
      <w:tr w:rsidR="00C53470" w:rsidRPr="00303B9C" w14:paraId="6A956FB0" w14:textId="77777777" w:rsidTr="00606FFC">
        <w:trPr>
          <w:cantSplit/>
        </w:trPr>
        <w:tc>
          <w:tcPr>
            <w:tcW w:w="3323" w:type="dxa"/>
            <w:vMerge w:val="restart"/>
            <w:tcBorders>
              <w:top w:val="single" w:sz="4" w:space="0" w:color="auto"/>
              <w:left w:val="single" w:sz="4" w:space="0" w:color="auto"/>
              <w:right w:val="single" w:sz="4" w:space="0" w:color="auto"/>
            </w:tcBorders>
            <w:hideMark/>
          </w:tcPr>
          <w:p w14:paraId="51E47758" w14:textId="77777777" w:rsidR="00C53470" w:rsidRPr="00303B9C" w:rsidRDefault="00C53470" w:rsidP="007777A4">
            <w:pPr>
              <w:rPr>
                <w:color w:val="000000" w:themeColor="text1"/>
              </w:rPr>
            </w:pPr>
            <w:r w:rsidRPr="00303B9C">
              <w:rPr>
                <w:color w:val="000000" w:themeColor="text1"/>
              </w:rPr>
              <w:t>Srčne bolezni*</w:t>
            </w:r>
          </w:p>
        </w:tc>
        <w:tc>
          <w:tcPr>
            <w:tcW w:w="2250" w:type="dxa"/>
            <w:tcBorders>
              <w:top w:val="single" w:sz="4" w:space="0" w:color="auto"/>
              <w:left w:val="single" w:sz="4" w:space="0" w:color="auto"/>
              <w:bottom w:val="single" w:sz="4" w:space="0" w:color="auto"/>
              <w:right w:val="single" w:sz="4" w:space="0" w:color="auto"/>
            </w:tcBorders>
          </w:tcPr>
          <w:p w14:paraId="44C34B1A" w14:textId="77777777" w:rsidR="00C53470" w:rsidRPr="00303B9C" w:rsidRDefault="00C53470" w:rsidP="007777A4">
            <w:pPr>
              <w:rPr>
                <w:color w:val="000000" w:themeColor="text1"/>
              </w:rPr>
            </w:pPr>
            <w:r w:rsidRPr="00303B9C">
              <w:rPr>
                <w:color w:val="000000" w:themeColor="text1"/>
              </w:rPr>
              <w:t>pogosti</w:t>
            </w:r>
          </w:p>
          <w:p w14:paraId="13250003" w14:textId="77777777" w:rsidR="00C53470" w:rsidRPr="00303B9C" w:rsidRDefault="00C53470" w:rsidP="007777A4">
            <w:pPr>
              <w:rPr>
                <w:color w:val="000000" w:themeColor="text1"/>
              </w:rPr>
            </w:pPr>
          </w:p>
        </w:tc>
        <w:tc>
          <w:tcPr>
            <w:tcW w:w="3685" w:type="dxa"/>
            <w:tcBorders>
              <w:top w:val="single" w:sz="4" w:space="0" w:color="auto"/>
              <w:left w:val="single" w:sz="4" w:space="0" w:color="auto"/>
              <w:right w:val="single" w:sz="4" w:space="0" w:color="auto"/>
            </w:tcBorders>
          </w:tcPr>
          <w:p w14:paraId="0D7E2538" w14:textId="77777777" w:rsidR="00C53470" w:rsidRPr="00303B9C" w:rsidRDefault="00C53470" w:rsidP="007777A4">
            <w:pPr>
              <w:rPr>
                <w:color w:val="000000" w:themeColor="text1"/>
              </w:rPr>
            </w:pPr>
            <w:r w:rsidRPr="00303B9C">
              <w:rPr>
                <w:color w:val="000000" w:themeColor="text1"/>
              </w:rPr>
              <w:t>tahikardija</w:t>
            </w:r>
          </w:p>
          <w:p w14:paraId="3B669CAD" w14:textId="77777777" w:rsidR="00C53470" w:rsidRPr="00303B9C" w:rsidRDefault="00C53470" w:rsidP="007777A4">
            <w:pPr>
              <w:rPr>
                <w:color w:val="000000" w:themeColor="text1"/>
              </w:rPr>
            </w:pPr>
          </w:p>
        </w:tc>
      </w:tr>
      <w:tr w:rsidR="00C53470" w:rsidRPr="00303B9C" w14:paraId="68F363E2" w14:textId="77777777" w:rsidTr="00606FFC">
        <w:trPr>
          <w:cantSplit/>
        </w:trPr>
        <w:tc>
          <w:tcPr>
            <w:tcW w:w="3323" w:type="dxa"/>
            <w:vMerge/>
            <w:tcBorders>
              <w:left w:val="single" w:sz="4" w:space="0" w:color="auto"/>
              <w:right w:val="single" w:sz="4" w:space="0" w:color="auto"/>
            </w:tcBorders>
          </w:tcPr>
          <w:p w14:paraId="01EAA0C9" w14:textId="77777777" w:rsidR="00C53470" w:rsidRPr="00303B9C" w:rsidRDefault="00C53470" w:rsidP="007777A4">
            <w:pPr>
              <w:rPr>
                <w:color w:val="000000" w:themeColor="text1"/>
              </w:rPr>
            </w:pPr>
          </w:p>
        </w:tc>
        <w:tc>
          <w:tcPr>
            <w:tcW w:w="2250" w:type="dxa"/>
            <w:tcBorders>
              <w:top w:val="single" w:sz="4" w:space="0" w:color="auto"/>
              <w:left w:val="single" w:sz="4" w:space="0" w:color="auto"/>
              <w:bottom w:val="single" w:sz="4" w:space="0" w:color="auto"/>
              <w:right w:val="single" w:sz="4" w:space="0" w:color="auto"/>
            </w:tcBorders>
          </w:tcPr>
          <w:p w14:paraId="2126FD70" w14:textId="77777777" w:rsidR="00C53470" w:rsidRPr="00303B9C" w:rsidRDefault="00C53470" w:rsidP="007777A4">
            <w:pPr>
              <w:rPr>
                <w:color w:val="000000" w:themeColor="text1"/>
              </w:rPr>
            </w:pPr>
            <w:r w:rsidRPr="00303B9C">
              <w:rPr>
                <w:color w:val="000000" w:themeColor="text1"/>
              </w:rPr>
              <w:t>občasni</w:t>
            </w:r>
          </w:p>
          <w:p w14:paraId="6FD570ED" w14:textId="77777777" w:rsidR="00C53470" w:rsidRPr="00303B9C" w:rsidRDefault="00C53470" w:rsidP="007777A4">
            <w:pPr>
              <w:rPr>
                <w:color w:val="000000" w:themeColor="text1"/>
              </w:rPr>
            </w:pPr>
          </w:p>
        </w:tc>
        <w:tc>
          <w:tcPr>
            <w:tcW w:w="3685" w:type="dxa"/>
            <w:tcBorders>
              <w:left w:val="single" w:sz="4" w:space="0" w:color="auto"/>
              <w:right w:val="single" w:sz="4" w:space="0" w:color="auto"/>
            </w:tcBorders>
          </w:tcPr>
          <w:p w14:paraId="6A5A30A0" w14:textId="77777777" w:rsidR="00C53470" w:rsidRPr="00303B9C" w:rsidRDefault="00C53470" w:rsidP="007777A4">
            <w:pPr>
              <w:autoSpaceDE w:val="0"/>
              <w:autoSpaceDN w:val="0"/>
              <w:adjustRightInd w:val="0"/>
              <w:rPr>
                <w:color w:val="000000" w:themeColor="text1"/>
              </w:rPr>
            </w:pPr>
            <w:r w:rsidRPr="00303B9C">
              <w:rPr>
                <w:color w:val="000000" w:themeColor="text1"/>
              </w:rPr>
              <w:t>miokardni infarkt</w:t>
            </w:r>
            <w:r w:rsidRPr="00303B9C">
              <w:rPr>
                <w:color w:val="000000" w:themeColor="text1"/>
                <w:vertAlign w:val="superscript"/>
              </w:rPr>
              <w:t>1</w:t>
            </w:r>
            <w:r w:rsidRPr="00303B9C">
              <w:rPr>
                <w:color w:val="000000" w:themeColor="text1"/>
              </w:rPr>
              <w:t>,</w:t>
            </w:r>
          </w:p>
          <w:p w14:paraId="21086622" w14:textId="77777777" w:rsidR="00C53470" w:rsidRPr="00303B9C" w:rsidRDefault="00C53470" w:rsidP="007777A4">
            <w:pPr>
              <w:autoSpaceDE w:val="0"/>
              <w:autoSpaceDN w:val="0"/>
              <w:adjustRightInd w:val="0"/>
              <w:rPr>
                <w:color w:val="000000" w:themeColor="text1"/>
              </w:rPr>
            </w:pPr>
            <w:r w:rsidRPr="00303B9C">
              <w:rPr>
                <w:color w:val="000000" w:themeColor="text1"/>
              </w:rPr>
              <w:t>aritmija,</w:t>
            </w:r>
          </w:p>
          <w:p w14:paraId="5A42F16E" w14:textId="77777777" w:rsidR="00C53470" w:rsidRPr="00303B9C" w:rsidRDefault="00C53470" w:rsidP="007777A4">
            <w:pPr>
              <w:rPr>
                <w:color w:val="000000" w:themeColor="text1"/>
              </w:rPr>
            </w:pPr>
            <w:r w:rsidRPr="00303B9C">
              <w:rPr>
                <w:color w:val="000000" w:themeColor="text1"/>
              </w:rPr>
              <w:t>kongestivno srčno popuščanje</w:t>
            </w:r>
          </w:p>
          <w:p w14:paraId="5534E2F3" w14:textId="77777777" w:rsidR="00C53470" w:rsidRPr="00303B9C" w:rsidRDefault="00C53470" w:rsidP="007777A4">
            <w:pPr>
              <w:rPr>
                <w:color w:val="000000" w:themeColor="text1"/>
              </w:rPr>
            </w:pPr>
          </w:p>
        </w:tc>
      </w:tr>
      <w:tr w:rsidR="00C53470" w:rsidRPr="00303B9C" w14:paraId="7AE36511" w14:textId="77777777" w:rsidTr="00606FFC">
        <w:trPr>
          <w:cantSplit/>
        </w:trPr>
        <w:tc>
          <w:tcPr>
            <w:tcW w:w="3323" w:type="dxa"/>
            <w:vMerge/>
            <w:tcBorders>
              <w:left w:val="single" w:sz="4" w:space="0" w:color="auto"/>
              <w:bottom w:val="single" w:sz="4" w:space="0" w:color="auto"/>
              <w:right w:val="single" w:sz="4" w:space="0" w:color="auto"/>
            </w:tcBorders>
          </w:tcPr>
          <w:p w14:paraId="5C4BCC9C" w14:textId="77777777" w:rsidR="00C53470" w:rsidRPr="00303B9C" w:rsidRDefault="00C53470" w:rsidP="007777A4">
            <w:pPr>
              <w:rPr>
                <w:color w:val="000000" w:themeColor="text1"/>
              </w:rPr>
            </w:pPr>
          </w:p>
        </w:tc>
        <w:tc>
          <w:tcPr>
            <w:tcW w:w="2250" w:type="dxa"/>
            <w:tcBorders>
              <w:top w:val="single" w:sz="4" w:space="0" w:color="auto"/>
              <w:left w:val="single" w:sz="4" w:space="0" w:color="auto"/>
              <w:bottom w:val="single" w:sz="4" w:space="0" w:color="auto"/>
              <w:right w:val="single" w:sz="4" w:space="0" w:color="auto"/>
            </w:tcBorders>
          </w:tcPr>
          <w:p w14:paraId="62F57202" w14:textId="77777777" w:rsidR="00C53470" w:rsidRPr="00303B9C" w:rsidRDefault="00C53470" w:rsidP="007777A4">
            <w:pPr>
              <w:rPr>
                <w:color w:val="000000" w:themeColor="text1"/>
              </w:rPr>
            </w:pPr>
            <w:r w:rsidRPr="00303B9C">
              <w:rPr>
                <w:color w:val="000000" w:themeColor="text1"/>
              </w:rPr>
              <w:t>redki</w:t>
            </w:r>
          </w:p>
          <w:p w14:paraId="7D23A1CC" w14:textId="77777777" w:rsidR="00C53470" w:rsidRPr="00303B9C" w:rsidRDefault="00C53470" w:rsidP="007777A4">
            <w:pPr>
              <w:rPr>
                <w:color w:val="000000" w:themeColor="text1"/>
              </w:rPr>
            </w:pPr>
          </w:p>
        </w:tc>
        <w:tc>
          <w:tcPr>
            <w:tcW w:w="3685" w:type="dxa"/>
            <w:tcBorders>
              <w:left w:val="single" w:sz="4" w:space="0" w:color="auto"/>
              <w:bottom w:val="single" w:sz="4" w:space="0" w:color="auto"/>
              <w:right w:val="single" w:sz="4" w:space="0" w:color="auto"/>
            </w:tcBorders>
          </w:tcPr>
          <w:p w14:paraId="5B02FE9A" w14:textId="77777777" w:rsidR="00C53470" w:rsidRPr="00303B9C" w:rsidRDefault="00C53470" w:rsidP="007777A4">
            <w:pPr>
              <w:rPr>
                <w:color w:val="000000" w:themeColor="text1"/>
              </w:rPr>
            </w:pPr>
            <w:r w:rsidRPr="00303B9C">
              <w:rPr>
                <w:color w:val="000000" w:themeColor="text1"/>
              </w:rPr>
              <w:t>zastoj srca</w:t>
            </w:r>
          </w:p>
          <w:p w14:paraId="1CEE3E94" w14:textId="77777777" w:rsidR="00C53470" w:rsidRPr="00303B9C" w:rsidRDefault="00C53470" w:rsidP="007777A4">
            <w:pPr>
              <w:rPr>
                <w:color w:val="000000" w:themeColor="text1"/>
              </w:rPr>
            </w:pPr>
          </w:p>
        </w:tc>
      </w:tr>
      <w:tr w:rsidR="00C53470" w:rsidRPr="00303B9C" w14:paraId="32094943" w14:textId="77777777" w:rsidTr="00606FFC">
        <w:trPr>
          <w:cantSplit/>
        </w:trPr>
        <w:tc>
          <w:tcPr>
            <w:tcW w:w="3323" w:type="dxa"/>
            <w:vMerge w:val="restart"/>
            <w:tcBorders>
              <w:top w:val="single" w:sz="4" w:space="0" w:color="auto"/>
              <w:left w:val="single" w:sz="4" w:space="0" w:color="auto"/>
              <w:right w:val="single" w:sz="4" w:space="0" w:color="auto"/>
            </w:tcBorders>
            <w:hideMark/>
          </w:tcPr>
          <w:p w14:paraId="00A92AF3" w14:textId="77777777" w:rsidR="00C53470" w:rsidRPr="00303B9C" w:rsidRDefault="00C53470" w:rsidP="007777A4">
            <w:pPr>
              <w:rPr>
                <w:color w:val="000000" w:themeColor="text1"/>
              </w:rPr>
            </w:pPr>
            <w:r w:rsidRPr="00303B9C">
              <w:rPr>
                <w:color w:val="000000" w:themeColor="text1"/>
              </w:rPr>
              <w:t>Žilne bolezni</w:t>
            </w:r>
          </w:p>
        </w:tc>
        <w:tc>
          <w:tcPr>
            <w:tcW w:w="2250" w:type="dxa"/>
            <w:tcBorders>
              <w:top w:val="single" w:sz="4" w:space="0" w:color="auto"/>
              <w:left w:val="single" w:sz="4" w:space="0" w:color="auto"/>
              <w:bottom w:val="single" w:sz="4" w:space="0" w:color="auto"/>
              <w:right w:val="single" w:sz="4" w:space="0" w:color="auto"/>
            </w:tcBorders>
          </w:tcPr>
          <w:p w14:paraId="74E163CC" w14:textId="77777777" w:rsidR="00C53470" w:rsidRPr="00303B9C" w:rsidRDefault="00C53470" w:rsidP="007777A4">
            <w:pPr>
              <w:rPr>
                <w:color w:val="000000" w:themeColor="text1"/>
              </w:rPr>
            </w:pPr>
            <w:r w:rsidRPr="00303B9C">
              <w:rPr>
                <w:color w:val="000000" w:themeColor="text1"/>
              </w:rPr>
              <w:t>pogosti</w:t>
            </w:r>
          </w:p>
          <w:p w14:paraId="05BE79CE" w14:textId="77777777" w:rsidR="00C53470" w:rsidRPr="00303B9C" w:rsidRDefault="00C53470" w:rsidP="007777A4">
            <w:pPr>
              <w:rPr>
                <w:color w:val="000000" w:themeColor="text1"/>
              </w:rPr>
            </w:pPr>
          </w:p>
        </w:tc>
        <w:tc>
          <w:tcPr>
            <w:tcW w:w="3685" w:type="dxa"/>
            <w:tcBorders>
              <w:top w:val="single" w:sz="4" w:space="0" w:color="auto"/>
              <w:left w:val="single" w:sz="4" w:space="0" w:color="auto"/>
              <w:right w:val="single" w:sz="4" w:space="0" w:color="auto"/>
            </w:tcBorders>
          </w:tcPr>
          <w:p w14:paraId="77539A0A" w14:textId="77777777" w:rsidR="00C53470" w:rsidRPr="00303B9C" w:rsidRDefault="00C53470" w:rsidP="007777A4">
            <w:pPr>
              <w:autoSpaceDE w:val="0"/>
              <w:autoSpaceDN w:val="0"/>
              <w:adjustRightInd w:val="0"/>
              <w:rPr>
                <w:color w:val="000000" w:themeColor="text1"/>
              </w:rPr>
            </w:pPr>
            <w:r w:rsidRPr="00303B9C">
              <w:rPr>
                <w:color w:val="000000" w:themeColor="text1"/>
              </w:rPr>
              <w:t>hipertenzija,</w:t>
            </w:r>
          </w:p>
          <w:p w14:paraId="5D497967" w14:textId="77777777" w:rsidR="00C53470" w:rsidRPr="00303B9C" w:rsidRDefault="00C53470" w:rsidP="007777A4">
            <w:pPr>
              <w:autoSpaceDE w:val="0"/>
              <w:autoSpaceDN w:val="0"/>
              <w:adjustRightInd w:val="0"/>
              <w:rPr>
                <w:color w:val="000000" w:themeColor="text1"/>
              </w:rPr>
            </w:pPr>
            <w:r w:rsidRPr="00303B9C">
              <w:rPr>
                <w:color w:val="000000" w:themeColor="text1"/>
              </w:rPr>
              <w:t>zardevanje,</w:t>
            </w:r>
          </w:p>
          <w:p w14:paraId="66C3435A" w14:textId="77777777" w:rsidR="00C53470" w:rsidRPr="00303B9C" w:rsidRDefault="00C53470" w:rsidP="007777A4">
            <w:pPr>
              <w:rPr>
                <w:color w:val="000000" w:themeColor="text1"/>
              </w:rPr>
            </w:pPr>
            <w:r w:rsidRPr="00303B9C">
              <w:rPr>
                <w:color w:val="000000" w:themeColor="text1"/>
              </w:rPr>
              <w:t>hematom</w:t>
            </w:r>
          </w:p>
          <w:p w14:paraId="6BFBB2DA" w14:textId="77777777" w:rsidR="00C53470" w:rsidRPr="00303B9C" w:rsidRDefault="00C53470" w:rsidP="007777A4">
            <w:pPr>
              <w:rPr>
                <w:color w:val="000000" w:themeColor="text1"/>
              </w:rPr>
            </w:pPr>
          </w:p>
        </w:tc>
      </w:tr>
      <w:tr w:rsidR="00C53470" w:rsidRPr="00303B9C" w14:paraId="5D8A0B54" w14:textId="77777777" w:rsidTr="00606FFC">
        <w:trPr>
          <w:cantSplit/>
        </w:trPr>
        <w:tc>
          <w:tcPr>
            <w:tcW w:w="3323" w:type="dxa"/>
            <w:vMerge/>
            <w:tcBorders>
              <w:left w:val="single" w:sz="4" w:space="0" w:color="auto"/>
              <w:bottom w:val="single" w:sz="4" w:space="0" w:color="auto"/>
              <w:right w:val="single" w:sz="4" w:space="0" w:color="auto"/>
            </w:tcBorders>
          </w:tcPr>
          <w:p w14:paraId="294C50C1" w14:textId="77777777" w:rsidR="00C53470" w:rsidRPr="00303B9C" w:rsidRDefault="00C53470" w:rsidP="007777A4">
            <w:pPr>
              <w:rPr>
                <w:color w:val="000000" w:themeColor="text1"/>
              </w:rPr>
            </w:pPr>
          </w:p>
        </w:tc>
        <w:tc>
          <w:tcPr>
            <w:tcW w:w="2250" w:type="dxa"/>
            <w:tcBorders>
              <w:top w:val="single" w:sz="4" w:space="0" w:color="auto"/>
              <w:left w:val="single" w:sz="4" w:space="0" w:color="auto"/>
              <w:bottom w:val="single" w:sz="4" w:space="0" w:color="auto"/>
              <w:right w:val="single" w:sz="4" w:space="0" w:color="auto"/>
            </w:tcBorders>
          </w:tcPr>
          <w:p w14:paraId="6FC2C58A" w14:textId="77777777" w:rsidR="00C53470" w:rsidRPr="00303B9C" w:rsidRDefault="00C53470" w:rsidP="007777A4">
            <w:pPr>
              <w:rPr>
                <w:color w:val="000000" w:themeColor="text1"/>
              </w:rPr>
            </w:pPr>
            <w:r w:rsidRPr="00303B9C">
              <w:rPr>
                <w:color w:val="000000" w:themeColor="text1"/>
              </w:rPr>
              <w:t>občasni</w:t>
            </w:r>
          </w:p>
        </w:tc>
        <w:tc>
          <w:tcPr>
            <w:tcW w:w="3685" w:type="dxa"/>
            <w:tcBorders>
              <w:left w:val="single" w:sz="4" w:space="0" w:color="auto"/>
              <w:bottom w:val="single" w:sz="4" w:space="0" w:color="auto"/>
              <w:right w:val="single" w:sz="4" w:space="0" w:color="auto"/>
            </w:tcBorders>
          </w:tcPr>
          <w:p w14:paraId="1E213FA3" w14:textId="77777777" w:rsidR="00C53470" w:rsidRPr="00303B9C" w:rsidRDefault="00C53470" w:rsidP="007777A4">
            <w:pPr>
              <w:autoSpaceDE w:val="0"/>
              <w:autoSpaceDN w:val="0"/>
              <w:adjustRightInd w:val="0"/>
              <w:rPr>
                <w:color w:val="000000" w:themeColor="text1"/>
              </w:rPr>
            </w:pPr>
            <w:r w:rsidRPr="00303B9C">
              <w:rPr>
                <w:color w:val="000000" w:themeColor="text1"/>
              </w:rPr>
              <w:t>aortna anevrizma,</w:t>
            </w:r>
          </w:p>
          <w:p w14:paraId="7C931778" w14:textId="77777777" w:rsidR="00C53470" w:rsidRPr="00303B9C" w:rsidRDefault="00C53470" w:rsidP="007777A4">
            <w:pPr>
              <w:autoSpaceDE w:val="0"/>
              <w:autoSpaceDN w:val="0"/>
              <w:adjustRightInd w:val="0"/>
              <w:rPr>
                <w:color w:val="000000" w:themeColor="text1"/>
              </w:rPr>
            </w:pPr>
            <w:r w:rsidRPr="00303B9C">
              <w:rPr>
                <w:color w:val="000000" w:themeColor="text1"/>
              </w:rPr>
              <w:t>zapora arterijskega žilja,</w:t>
            </w:r>
          </w:p>
          <w:p w14:paraId="31F84CD5" w14:textId="77777777" w:rsidR="00C53470" w:rsidRPr="00303B9C" w:rsidRDefault="00C53470" w:rsidP="007777A4">
            <w:pPr>
              <w:rPr>
                <w:color w:val="000000" w:themeColor="text1"/>
              </w:rPr>
            </w:pPr>
            <w:r w:rsidRPr="00303B9C">
              <w:rPr>
                <w:color w:val="000000" w:themeColor="text1"/>
              </w:rPr>
              <w:t>tromboflebitis</w:t>
            </w:r>
          </w:p>
          <w:p w14:paraId="1DA85322" w14:textId="77777777" w:rsidR="00C53470" w:rsidRPr="00303B9C" w:rsidDel="00B633E5" w:rsidRDefault="00C53470" w:rsidP="007777A4">
            <w:pPr>
              <w:autoSpaceDE w:val="0"/>
              <w:autoSpaceDN w:val="0"/>
              <w:adjustRightInd w:val="0"/>
              <w:rPr>
                <w:color w:val="000000" w:themeColor="text1"/>
              </w:rPr>
            </w:pPr>
          </w:p>
        </w:tc>
      </w:tr>
      <w:tr w:rsidR="00C53470" w:rsidRPr="00303B9C" w14:paraId="5285F5A6" w14:textId="77777777" w:rsidTr="00606FFC">
        <w:trPr>
          <w:cantSplit/>
        </w:trPr>
        <w:tc>
          <w:tcPr>
            <w:tcW w:w="3323" w:type="dxa"/>
            <w:vMerge w:val="restart"/>
            <w:tcBorders>
              <w:top w:val="single" w:sz="4" w:space="0" w:color="auto"/>
              <w:left w:val="single" w:sz="4" w:space="0" w:color="auto"/>
              <w:right w:val="single" w:sz="4" w:space="0" w:color="auto"/>
            </w:tcBorders>
            <w:shd w:val="clear" w:color="auto" w:fill="auto"/>
            <w:hideMark/>
          </w:tcPr>
          <w:p w14:paraId="13E17667" w14:textId="77777777" w:rsidR="00C53470" w:rsidRPr="00303B9C" w:rsidRDefault="00C53470" w:rsidP="007777A4">
            <w:pPr>
              <w:autoSpaceDE w:val="0"/>
              <w:autoSpaceDN w:val="0"/>
              <w:adjustRightInd w:val="0"/>
              <w:rPr>
                <w:color w:val="000000" w:themeColor="text1"/>
              </w:rPr>
            </w:pPr>
            <w:r w:rsidRPr="00303B9C">
              <w:rPr>
                <w:color w:val="000000" w:themeColor="text1"/>
              </w:rPr>
              <w:t>Bolezni dihal, prsnega koša in mediastinalnega prostora*</w:t>
            </w:r>
          </w:p>
          <w:p w14:paraId="4B87FB93" w14:textId="77777777" w:rsidR="00C53470" w:rsidRPr="00303B9C" w:rsidRDefault="00C53470" w:rsidP="007777A4">
            <w:pPr>
              <w:rPr>
                <w:color w:val="000000" w:themeColor="text1"/>
              </w:rPr>
            </w:pPr>
          </w:p>
        </w:tc>
        <w:tc>
          <w:tcPr>
            <w:tcW w:w="2250" w:type="dxa"/>
            <w:tcBorders>
              <w:top w:val="single" w:sz="4" w:space="0" w:color="auto"/>
              <w:left w:val="single" w:sz="4" w:space="0" w:color="auto"/>
              <w:bottom w:val="single" w:sz="4" w:space="0" w:color="auto"/>
              <w:right w:val="single" w:sz="4" w:space="0" w:color="auto"/>
            </w:tcBorders>
          </w:tcPr>
          <w:p w14:paraId="3ACB0C0C" w14:textId="77777777" w:rsidR="00C53470" w:rsidRPr="00303B9C" w:rsidRDefault="00C53470" w:rsidP="007777A4">
            <w:pPr>
              <w:rPr>
                <w:color w:val="000000" w:themeColor="text1"/>
              </w:rPr>
            </w:pPr>
            <w:r w:rsidRPr="00303B9C">
              <w:rPr>
                <w:color w:val="000000" w:themeColor="text1"/>
              </w:rPr>
              <w:t>pogosti</w:t>
            </w:r>
          </w:p>
          <w:p w14:paraId="1A99F371" w14:textId="77777777" w:rsidR="00C53470" w:rsidRPr="00303B9C" w:rsidRDefault="00C53470" w:rsidP="007777A4">
            <w:pPr>
              <w:rPr>
                <w:color w:val="000000" w:themeColor="text1"/>
              </w:rPr>
            </w:pPr>
          </w:p>
        </w:tc>
        <w:tc>
          <w:tcPr>
            <w:tcW w:w="3685" w:type="dxa"/>
            <w:tcBorders>
              <w:top w:val="single" w:sz="4" w:space="0" w:color="auto"/>
              <w:left w:val="single" w:sz="4" w:space="0" w:color="auto"/>
              <w:right w:val="single" w:sz="4" w:space="0" w:color="auto"/>
            </w:tcBorders>
          </w:tcPr>
          <w:p w14:paraId="1F1CE9AE" w14:textId="77777777" w:rsidR="00C53470" w:rsidRPr="00303B9C" w:rsidRDefault="00C53470" w:rsidP="007777A4">
            <w:pPr>
              <w:autoSpaceDE w:val="0"/>
              <w:autoSpaceDN w:val="0"/>
              <w:adjustRightInd w:val="0"/>
              <w:rPr>
                <w:color w:val="000000" w:themeColor="text1"/>
              </w:rPr>
            </w:pPr>
            <w:r w:rsidRPr="00303B9C">
              <w:rPr>
                <w:color w:val="000000" w:themeColor="text1"/>
              </w:rPr>
              <w:t>astma,</w:t>
            </w:r>
          </w:p>
          <w:p w14:paraId="333D7175" w14:textId="77777777" w:rsidR="00C53470" w:rsidRPr="00303B9C" w:rsidRDefault="00C53470" w:rsidP="007777A4">
            <w:pPr>
              <w:autoSpaceDE w:val="0"/>
              <w:autoSpaceDN w:val="0"/>
              <w:adjustRightInd w:val="0"/>
              <w:rPr>
                <w:color w:val="000000" w:themeColor="text1"/>
              </w:rPr>
            </w:pPr>
            <w:r w:rsidRPr="00303B9C">
              <w:rPr>
                <w:color w:val="000000" w:themeColor="text1"/>
              </w:rPr>
              <w:t>dispneja,</w:t>
            </w:r>
          </w:p>
          <w:p w14:paraId="573666A6" w14:textId="77777777" w:rsidR="00C53470" w:rsidRPr="00303B9C" w:rsidRDefault="00C53470" w:rsidP="007777A4">
            <w:pPr>
              <w:autoSpaceDE w:val="0"/>
              <w:autoSpaceDN w:val="0"/>
              <w:adjustRightInd w:val="0"/>
              <w:rPr>
                <w:color w:val="000000" w:themeColor="text1"/>
              </w:rPr>
            </w:pPr>
            <w:r w:rsidRPr="00303B9C">
              <w:rPr>
                <w:color w:val="000000" w:themeColor="text1"/>
              </w:rPr>
              <w:t>kašelj</w:t>
            </w:r>
          </w:p>
          <w:p w14:paraId="5D0CE3A4" w14:textId="77777777" w:rsidR="00C53470" w:rsidRPr="00303B9C" w:rsidRDefault="00C53470" w:rsidP="007777A4">
            <w:pPr>
              <w:rPr>
                <w:color w:val="000000" w:themeColor="text1"/>
              </w:rPr>
            </w:pPr>
          </w:p>
        </w:tc>
      </w:tr>
      <w:tr w:rsidR="00C53470" w:rsidRPr="00303B9C" w14:paraId="6D19300E" w14:textId="77777777" w:rsidTr="00606FFC">
        <w:trPr>
          <w:cantSplit/>
        </w:trPr>
        <w:tc>
          <w:tcPr>
            <w:tcW w:w="3323" w:type="dxa"/>
            <w:vMerge/>
            <w:tcBorders>
              <w:left w:val="single" w:sz="4" w:space="0" w:color="auto"/>
              <w:right w:val="single" w:sz="4" w:space="0" w:color="auto"/>
            </w:tcBorders>
            <w:shd w:val="clear" w:color="auto" w:fill="auto"/>
          </w:tcPr>
          <w:p w14:paraId="782DD0CB" w14:textId="77777777" w:rsidR="00C53470" w:rsidRPr="00303B9C" w:rsidRDefault="00C53470" w:rsidP="007777A4">
            <w:pPr>
              <w:autoSpaceDE w:val="0"/>
              <w:autoSpaceDN w:val="0"/>
              <w:adjustRightInd w:val="0"/>
              <w:rPr>
                <w:color w:val="000000" w:themeColor="text1"/>
              </w:rPr>
            </w:pPr>
          </w:p>
        </w:tc>
        <w:tc>
          <w:tcPr>
            <w:tcW w:w="2250" w:type="dxa"/>
            <w:tcBorders>
              <w:top w:val="single" w:sz="4" w:space="0" w:color="auto"/>
              <w:left w:val="single" w:sz="4" w:space="0" w:color="auto"/>
              <w:bottom w:val="single" w:sz="4" w:space="0" w:color="auto"/>
              <w:right w:val="single" w:sz="4" w:space="0" w:color="auto"/>
            </w:tcBorders>
          </w:tcPr>
          <w:p w14:paraId="10B006BE" w14:textId="77777777" w:rsidR="00C53470" w:rsidRPr="00303B9C" w:rsidRDefault="00C53470" w:rsidP="007777A4">
            <w:pPr>
              <w:rPr>
                <w:color w:val="000000" w:themeColor="text1"/>
              </w:rPr>
            </w:pPr>
            <w:r w:rsidRPr="00303B9C">
              <w:rPr>
                <w:color w:val="000000" w:themeColor="text1"/>
              </w:rPr>
              <w:t>občasni</w:t>
            </w:r>
          </w:p>
          <w:p w14:paraId="4BFF5867" w14:textId="77777777" w:rsidR="00C53470" w:rsidRPr="00303B9C" w:rsidRDefault="00C53470" w:rsidP="007777A4">
            <w:pPr>
              <w:rPr>
                <w:color w:val="000000" w:themeColor="text1"/>
              </w:rPr>
            </w:pPr>
          </w:p>
        </w:tc>
        <w:tc>
          <w:tcPr>
            <w:tcW w:w="3685" w:type="dxa"/>
            <w:tcBorders>
              <w:left w:val="single" w:sz="4" w:space="0" w:color="auto"/>
              <w:right w:val="single" w:sz="4" w:space="0" w:color="auto"/>
            </w:tcBorders>
          </w:tcPr>
          <w:p w14:paraId="1DEF35CC" w14:textId="77777777" w:rsidR="00C53470" w:rsidRPr="00303B9C" w:rsidRDefault="00C53470" w:rsidP="007777A4">
            <w:pPr>
              <w:autoSpaceDE w:val="0"/>
              <w:autoSpaceDN w:val="0"/>
              <w:adjustRightInd w:val="0"/>
              <w:rPr>
                <w:color w:val="000000" w:themeColor="text1"/>
              </w:rPr>
            </w:pPr>
            <w:r w:rsidRPr="00303B9C">
              <w:rPr>
                <w:color w:val="000000" w:themeColor="text1"/>
              </w:rPr>
              <w:t>pljučni embolizem</w:t>
            </w:r>
            <w:r w:rsidRPr="00303B9C">
              <w:rPr>
                <w:color w:val="000000" w:themeColor="text1"/>
                <w:vertAlign w:val="superscript"/>
              </w:rPr>
              <w:t>1</w:t>
            </w:r>
            <w:r w:rsidRPr="00303B9C">
              <w:rPr>
                <w:color w:val="000000" w:themeColor="text1"/>
              </w:rPr>
              <w:t>,</w:t>
            </w:r>
          </w:p>
          <w:p w14:paraId="7CEF866F" w14:textId="77777777" w:rsidR="00C53470" w:rsidRPr="00303B9C" w:rsidRDefault="00C53470" w:rsidP="007777A4">
            <w:pPr>
              <w:autoSpaceDE w:val="0"/>
              <w:autoSpaceDN w:val="0"/>
              <w:adjustRightInd w:val="0"/>
              <w:rPr>
                <w:color w:val="000000" w:themeColor="text1"/>
              </w:rPr>
            </w:pPr>
            <w:r w:rsidRPr="00303B9C">
              <w:rPr>
                <w:color w:val="000000" w:themeColor="text1"/>
              </w:rPr>
              <w:t>intersticijska pljučna bolezen,</w:t>
            </w:r>
          </w:p>
          <w:p w14:paraId="0C053A6D" w14:textId="77777777" w:rsidR="00C53470" w:rsidRPr="00303B9C" w:rsidRDefault="00C53470" w:rsidP="007777A4">
            <w:pPr>
              <w:autoSpaceDE w:val="0"/>
              <w:autoSpaceDN w:val="0"/>
              <w:adjustRightInd w:val="0"/>
              <w:rPr>
                <w:color w:val="000000" w:themeColor="text1"/>
              </w:rPr>
            </w:pPr>
            <w:r w:rsidRPr="00303B9C">
              <w:rPr>
                <w:color w:val="000000" w:themeColor="text1"/>
              </w:rPr>
              <w:t>kronična obstruktivna pljučna bolezen,</w:t>
            </w:r>
          </w:p>
          <w:p w14:paraId="3F9F22DE" w14:textId="77777777" w:rsidR="00C53470" w:rsidRPr="00303B9C" w:rsidRDefault="00C53470" w:rsidP="007777A4">
            <w:pPr>
              <w:autoSpaceDE w:val="0"/>
              <w:autoSpaceDN w:val="0"/>
              <w:adjustRightInd w:val="0"/>
              <w:rPr>
                <w:color w:val="000000" w:themeColor="text1"/>
              </w:rPr>
            </w:pPr>
            <w:r w:rsidRPr="00303B9C">
              <w:rPr>
                <w:color w:val="000000" w:themeColor="text1"/>
              </w:rPr>
              <w:t>pnevmonitis,</w:t>
            </w:r>
          </w:p>
          <w:p w14:paraId="57096C20" w14:textId="77777777" w:rsidR="00C53470" w:rsidRPr="00303B9C" w:rsidRDefault="00C53470" w:rsidP="007777A4">
            <w:pPr>
              <w:autoSpaceDE w:val="0"/>
              <w:autoSpaceDN w:val="0"/>
              <w:adjustRightInd w:val="0"/>
              <w:rPr>
                <w:color w:val="000000" w:themeColor="text1"/>
              </w:rPr>
            </w:pPr>
            <w:r w:rsidRPr="00303B9C">
              <w:rPr>
                <w:color w:val="000000" w:themeColor="text1"/>
              </w:rPr>
              <w:t>plevralna efuzija</w:t>
            </w:r>
            <w:r w:rsidRPr="00303B9C">
              <w:rPr>
                <w:color w:val="000000" w:themeColor="text1"/>
                <w:vertAlign w:val="superscript"/>
              </w:rPr>
              <w:t>1</w:t>
            </w:r>
          </w:p>
          <w:p w14:paraId="1F85DA6C" w14:textId="77777777" w:rsidR="00C53470" w:rsidRPr="00303B9C" w:rsidRDefault="00C53470" w:rsidP="007777A4">
            <w:pPr>
              <w:autoSpaceDE w:val="0"/>
              <w:autoSpaceDN w:val="0"/>
              <w:adjustRightInd w:val="0"/>
              <w:rPr>
                <w:color w:val="000000" w:themeColor="text1"/>
              </w:rPr>
            </w:pPr>
          </w:p>
        </w:tc>
      </w:tr>
      <w:tr w:rsidR="00C53470" w:rsidRPr="00303B9C" w14:paraId="052B0DF9" w14:textId="77777777" w:rsidTr="00606FFC">
        <w:trPr>
          <w:cantSplit/>
        </w:trPr>
        <w:tc>
          <w:tcPr>
            <w:tcW w:w="3323" w:type="dxa"/>
            <w:vMerge/>
            <w:tcBorders>
              <w:left w:val="single" w:sz="4" w:space="0" w:color="auto"/>
              <w:bottom w:val="single" w:sz="4" w:space="0" w:color="auto"/>
              <w:right w:val="single" w:sz="4" w:space="0" w:color="auto"/>
            </w:tcBorders>
            <w:shd w:val="clear" w:color="auto" w:fill="auto"/>
          </w:tcPr>
          <w:p w14:paraId="7A558C95" w14:textId="77777777" w:rsidR="00C53470" w:rsidRPr="00303B9C" w:rsidRDefault="00C53470" w:rsidP="007777A4">
            <w:pPr>
              <w:autoSpaceDE w:val="0"/>
              <w:autoSpaceDN w:val="0"/>
              <w:adjustRightInd w:val="0"/>
              <w:rPr>
                <w:color w:val="000000" w:themeColor="text1"/>
              </w:rPr>
            </w:pPr>
          </w:p>
        </w:tc>
        <w:tc>
          <w:tcPr>
            <w:tcW w:w="2250" w:type="dxa"/>
            <w:tcBorders>
              <w:top w:val="single" w:sz="4" w:space="0" w:color="auto"/>
              <w:left w:val="single" w:sz="4" w:space="0" w:color="auto"/>
              <w:bottom w:val="single" w:sz="4" w:space="0" w:color="auto"/>
              <w:right w:val="single" w:sz="4" w:space="0" w:color="auto"/>
            </w:tcBorders>
          </w:tcPr>
          <w:p w14:paraId="3EFF27F1" w14:textId="77777777" w:rsidR="00C53470" w:rsidRPr="00303B9C" w:rsidRDefault="00C53470" w:rsidP="007777A4">
            <w:pPr>
              <w:rPr>
                <w:color w:val="000000" w:themeColor="text1"/>
              </w:rPr>
            </w:pPr>
            <w:r w:rsidRPr="00303B9C">
              <w:rPr>
                <w:color w:val="000000" w:themeColor="text1"/>
              </w:rPr>
              <w:t>redki</w:t>
            </w:r>
          </w:p>
          <w:p w14:paraId="5DAC0D1C" w14:textId="77777777" w:rsidR="00C53470" w:rsidRPr="00303B9C" w:rsidRDefault="00C53470" w:rsidP="007777A4">
            <w:pPr>
              <w:rPr>
                <w:color w:val="000000" w:themeColor="text1"/>
              </w:rPr>
            </w:pPr>
          </w:p>
        </w:tc>
        <w:tc>
          <w:tcPr>
            <w:tcW w:w="3685" w:type="dxa"/>
            <w:tcBorders>
              <w:left w:val="single" w:sz="4" w:space="0" w:color="auto"/>
              <w:bottom w:val="single" w:sz="4" w:space="0" w:color="auto"/>
              <w:right w:val="single" w:sz="4" w:space="0" w:color="auto"/>
            </w:tcBorders>
          </w:tcPr>
          <w:p w14:paraId="2C7FCCBB" w14:textId="77777777" w:rsidR="00C53470" w:rsidRPr="00303B9C" w:rsidRDefault="00C53470" w:rsidP="007777A4">
            <w:pPr>
              <w:autoSpaceDE w:val="0"/>
              <w:autoSpaceDN w:val="0"/>
              <w:adjustRightInd w:val="0"/>
              <w:rPr>
                <w:color w:val="000000" w:themeColor="text1"/>
              </w:rPr>
            </w:pPr>
            <w:r w:rsidRPr="00303B9C">
              <w:rPr>
                <w:color w:val="000000" w:themeColor="text1"/>
              </w:rPr>
              <w:t>pljučna fibroza</w:t>
            </w:r>
            <w:r w:rsidRPr="00303B9C">
              <w:rPr>
                <w:color w:val="000000" w:themeColor="text1"/>
                <w:vertAlign w:val="superscript"/>
              </w:rPr>
              <w:t>1</w:t>
            </w:r>
          </w:p>
          <w:p w14:paraId="3DDDE871" w14:textId="77777777" w:rsidR="00C53470" w:rsidRPr="00303B9C" w:rsidRDefault="00C53470" w:rsidP="007777A4">
            <w:pPr>
              <w:autoSpaceDE w:val="0"/>
              <w:autoSpaceDN w:val="0"/>
              <w:adjustRightInd w:val="0"/>
              <w:rPr>
                <w:color w:val="000000" w:themeColor="text1"/>
              </w:rPr>
            </w:pPr>
          </w:p>
        </w:tc>
      </w:tr>
      <w:tr w:rsidR="00C53470" w:rsidRPr="00303B9C" w14:paraId="1A97E450" w14:textId="77777777" w:rsidTr="00606FFC">
        <w:trPr>
          <w:cantSplit/>
        </w:trPr>
        <w:tc>
          <w:tcPr>
            <w:tcW w:w="3323" w:type="dxa"/>
            <w:vMerge w:val="restart"/>
            <w:tcBorders>
              <w:top w:val="single" w:sz="4" w:space="0" w:color="auto"/>
              <w:left w:val="single" w:sz="4" w:space="0" w:color="auto"/>
              <w:right w:val="single" w:sz="4" w:space="0" w:color="auto"/>
            </w:tcBorders>
            <w:hideMark/>
          </w:tcPr>
          <w:p w14:paraId="5FC3B18B" w14:textId="77777777" w:rsidR="00C53470" w:rsidRPr="00303B9C" w:rsidRDefault="00C53470" w:rsidP="007777A4">
            <w:pPr>
              <w:rPr>
                <w:color w:val="000000" w:themeColor="text1"/>
              </w:rPr>
            </w:pPr>
            <w:r w:rsidRPr="00303B9C">
              <w:rPr>
                <w:color w:val="000000" w:themeColor="text1"/>
              </w:rPr>
              <w:lastRenderedPageBreak/>
              <w:t>Bolezni prebavil</w:t>
            </w:r>
          </w:p>
        </w:tc>
        <w:tc>
          <w:tcPr>
            <w:tcW w:w="2250" w:type="dxa"/>
            <w:tcBorders>
              <w:top w:val="single" w:sz="4" w:space="0" w:color="auto"/>
              <w:left w:val="single" w:sz="4" w:space="0" w:color="auto"/>
              <w:bottom w:val="single" w:sz="4" w:space="0" w:color="auto"/>
              <w:right w:val="single" w:sz="4" w:space="0" w:color="auto"/>
            </w:tcBorders>
          </w:tcPr>
          <w:p w14:paraId="717F0227" w14:textId="77777777" w:rsidR="00C53470" w:rsidRPr="00303B9C" w:rsidRDefault="00C53470" w:rsidP="007777A4">
            <w:pPr>
              <w:rPr>
                <w:color w:val="000000" w:themeColor="text1"/>
              </w:rPr>
            </w:pPr>
            <w:r w:rsidRPr="00303B9C">
              <w:rPr>
                <w:color w:val="000000" w:themeColor="text1"/>
              </w:rPr>
              <w:t>zelo pogosti</w:t>
            </w:r>
          </w:p>
          <w:p w14:paraId="30827826" w14:textId="77777777" w:rsidR="00C53470" w:rsidRPr="00303B9C" w:rsidRDefault="00C53470" w:rsidP="007777A4">
            <w:pPr>
              <w:rPr>
                <w:color w:val="000000" w:themeColor="text1"/>
              </w:rPr>
            </w:pPr>
          </w:p>
        </w:tc>
        <w:tc>
          <w:tcPr>
            <w:tcW w:w="3685" w:type="dxa"/>
            <w:tcBorders>
              <w:top w:val="single" w:sz="4" w:space="0" w:color="auto"/>
              <w:left w:val="single" w:sz="4" w:space="0" w:color="auto"/>
              <w:right w:val="single" w:sz="4" w:space="0" w:color="auto"/>
            </w:tcBorders>
          </w:tcPr>
          <w:p w14:paraId="18480586" w14:textId="77777777" w:rsidR="00C53470" w:rsidRPr="00303B9C" w:rsidRDefault="00C53470" w:rsidP="007777A4">
            <w:pPr>
              <w:autoSpaceDE w:val="0"/>
              <w:autoSpaceDN w:val="0"/>
              <w:adjustRightInd w:val="0"/>
              <w:rPr>
                <w:color w:val="000000" w:themeColor="text1"/>
              </w:rPr>
            </w:pPr>
            <w:r w:rsidRPr="00303B9C">
              <w:rPr>
                <w:color w:val="000000" w:themeColor="text1"/>
              </w:rPr>
              <w:t>bolečine v trebuhu,</w:t>
            </w:r>
          </w:p>
          <w:p w14:paraId="1E08B69B" w14:textId="77777777" w:rsidR="00C53470" w:rsidRPr="00303B9C" w:rsidRDefault="00C53470" w:rsidP="007777A4">
            <w:pPr>
              <w:autoSpaceDE w:val="0"/>
              <w:autoSpaceDN w:val="0"/>
              <w:adjustRightInd w:val="0"/>
              <w:rPr>
                <w:color w:val="000000" w:themeColor="text1"/>
              </w:rPr>
            </w:pPr>
            <w:r w:rsidRPr="00303B9C">
              <w:rPr>
                <w:color w:val="000000" w:themeColor="text1"/>
              </w:rPr>
              <w:t>navzeja in bruhanje</w:t>
            </w:r>
          </w:p>
          <w:p w14:paraId="4F521261" w14:textId="77777777" w:rsidR="00C53470" w:rsidRPr="00303B9C" w:rsidRDefault="00C53470" w:rsidP="007777A4">
            <w:pPr>
              <w:rPr>
                <w:color w:val="000000" w:themeColor="text1"/>
              </w:rPr>
            </w:pPr>
          </w:p>
        </w:tc>
      </w:tr>
      <w:tr w:rsidR="00C53470" w:rsidRPr="00303B9C" w14:paraId="71C4D405" w14:textId="77777777" w:rsidTr="00606FFC">
        <w:trPr>
          <w:cantSplit/>
        </w:trPr>
        <w:tc>
          <w:tcPr>
            <w:tcW w:w="3323" w:type="dxa"/>
            <w:vMerge/>
            <w:tcBorders>
              <w:left w:val="single" w:sz="4" w:space="0" w:color="auto"/>
              <w:right w:val="single" w:sz="4" w:space="0" w:color="auto"/>
            </w:tcBorders>
          </w:tcPr>
          <w:p w14:paraId="501E9911" w14:textId="77777777" w:rsidR="00C53470" w:rsidRPr="00303B9C" w:rsidRDefault="00C53470" w:rsidP="007777A4">
            <w:pPr>
              <w:rPr>
                <w:color w:val="000000" w:themeColor="text1"/>
              </w:rPr>
            </w:pPr>
          </w:p>
        </w:tc>
        <w:tc>
          <w:tcPr>
            <w:tcW w:w="2250" w:type="dxa"/>
            <w:tcBorders>
              <w:top w:val="single" w:sz="4" w:space="0" w:color="auto"/>
              <w:left w:val="single" w:sz="4" w:space="0" w:color="auto"/>
              <w:bottom w:val="single" w:sz="4" w:space="0" w:color="auto"/>
              <w:right w:val="single" w:sz="4" w:space="0" w:color="auto"/>
            </w:tcBorders>
          </w:tcPr>
          <w:p w14:paraId="40E3105F" w14:textId="77777777" w:rsidR="00C53470" w:rsidRPr="00303B9C" w:rsidRDefault="00C53470" w:rsidP="007777A4">
            <w:pPr>
              <w:rPr>
                <w:color w:val="000000" w:themeColor="text1"/>
              </w:rPr>
            </w:pPr>
            <w:r w:rsidRPr="00303B9C">
              <w:rPr>
                <w:color w:val="000000" w:themeColor="text1"/>
              </w:rPr>
              <w:t>pogosti</w:t>
            </w:r>
          </w:p>
          <w:p w14:paraId="61F7D544" w14:textId="77777777" w:rsidR="00C53470" w:rsidRPr="00303B9C" w:rsidRDefault="00C53470" w:rsidP="007777A4">
            <w:pPr>
              <w:rPr>
                <w:color w:val="000000" w:themeColor="text1"/>
              </w:rPr>
            </w:pPr>
          </w:p>
        </w:tc>
        <w:tc>
          <w:tcPr>
            <w:tcW w:w="3685" w:type="dxa"/>
            <w:tcBorders>
              <w:left w:val="single" w:sz="4" w:space="0" w:color="auto"/>
              <w:right w:val="single" w:sz="4" w:space="0" w:color="auto"/>
            </w:tcBorders>
          </w:tcPr>
          <w:p w14:paraId="7BBD79DA" w14:textId="77777777" w:rsidR="00C53470" w:rsidRPr="00303B9C" w:rsidRDefault="00C53470" w:rsidP="007777A4">
            <w:pPr>
              <w:autoSpaceDE w:val="0"/>
              <w:autoSpaceDN w:val="0"/>
              <w:adjustRightInd w:val="0"/>
              <w:rPr>
                <w:color w:val="000000" w:themeColor="text1"/>
              </w:rPr>
            </w:pPr>
            <w:r w:rsidRPr="00303B9C">
              <w:rPr>
                <w:color w:val="000000" w:themeColor="text1"/>
              </w:rPr>
              <w:t>gastrointestinalna krvavitev,</w:t>
            </w:r>
          </w:p>
          <w:p w14:paraId="2EF88C78" w14:textId="77777777" w:rsidR="00C53470" w:rsidRPr="00303B9C" w:rsidRDefault="00C53470" w:rsidP="007777A4">
            <w:pPr>
              <w:autoSpaceDE w:val="0"/>
              <w:autoSpaceDN w:val="0"/>
              <w:adjustRightInd w:val="0"/>
              <w:rPr>
                <w:color w:val="000000" w:themeColor="text1"/>
              </w:rPr>
            </w:pPr>
            <w:r w:rsidRPr="00303B9C">
              <w:rPr>
                <w:color w:val="000000" w:themeColor="text1"/>
              </w:rPr>
              <w:t>dispepsija,</w:t>
            </w:r>
          </w:p>
          <w:p w14:paraId="10319D35" w14:textId="77777777" w:rsidR="00C53470" w:rsidRPr="00303B9C" w:rsidRDefault="00C53470" w:rsidP="007777A4">
            <w:pPr>
              <w:autoSpaceDE w:val="0"/>
              <w:autoSpaceDN w:val="0"/>
              <w:adjustRightInd w:val="0"/>
              <w:rPr>
                <w:color w:val="000000" w:themeColor="text1"/>
              </w:rPr>
            </w:pPr>
            <w:r w:rsidRPr="00303B9C">
              <w:rPr>
                <w:color w:val="000000" w:themeColor="text1"/>
              </w:rPr>
              <w:t>bolezen gastroezofagealnega refluksa,</w:t>
            </w:r>
          </w:p>
          <w:p w14:paraId="5A68A3EA" w14:textId="77777777" w:rsidR="00C53470" w:rsidRPr="00303B9C" w:rsidRDefault="00C53470" w:rsidP="007777A4">
            <w:pPr>
              <w:autoSpaceDE w:val="0"/>
              <w:autoSpaceDN w:val="0"/>
              <w:adjustRightInd w:val="0"/>
              <w:rPr>
                <w:color w:val="000000" w:themeColor="text1"/>
              </w:rPr>
            </w:pPr>
            <w:r w:rsidRPr="00303B9C">
              <w:rPr>
                <w:color w:val="000000" w:themeColor="text1"/>
              </w:rPr>
              <w:t>Sjögrenov sindrom</w:t>
            </w:r>
          </w:p>
          <w:p w14:paraId="7B65218B" w14:textId="77777777" w:rsidR="00C53470" w:rsidRPr="00303B9C" w:rsidRDefault="00C53470" w:rsidP="007777A4">
            <w:pPr>
              <w:autoSpaceDE w:val="0"/>
              <w:autoSpaceDN w:val="0"/>
              <w:adjustRightInd w:val="0"/>
              <w:rPr>
                <w:color w:val="000000" w:themeColor="text1"/>
              </w:rPr>
            </w:pPr>
          </w:p>
        </w:tc>
      </w:tr>
      <w:tr w:rsidR="00C53470" w:rsidRPr="00303B9C" w14:paraId="24709BBC" w14:textId="77777777" w:rsidTr="00606FFC">
        <w:trPr>
          <w:cantSplit/>
        </w:trPr>
        <w:tc>
          <w:tcPr>
            <w:tcW w:w="3323" w:type="dxa"/>
            <w:vMerge/>
            <w:tcBorders>
              <w:left w:val="single" w:sz="4" w:space="0" w:color="auto"/>
              <w:right w:val="single" w:sz="4" w:space="0" w:color="auto"/>
            </w:tcBorders>
          </w:tcPr>
          <w:p w14:paraId="2706ADD7" w14:textId="77777777" w:rsidR="00C53470" w:rsidRPr="00303B9C" w:rsidRDefault="00C53470" w:rsidP="007777A4">
            <w:pPr>
              <w:rPr>
                <w:color w:val="000000" w:themeColor="text1"/>
              </w:rPr>
            </w:pPr>
          </w:p>
        </w:tc>
        <w:tc>
          <w:tcPr>
            <w:tcW w:w="2250" w:type="dxa"/>
            <w:tcBorders>
              <w:top w:val="single" w:sz="4" w:space="0" w:color="auto"/>
              <w:left w:val="single" w:sz="4" w:space="0" w:color="auto"/>
              <w:bottom w:val="single" w:sz="4" w:space="0" w:color="auto"/>
              <w:right w:val="single" w:sz="4" w:space="0" w:color="auto"/>
            </w:tcBorders>
          </w:tcPr>
          <w:p w14:paraId="4647EBD8" w14:textId="77777777" w:rsidR="00C53470" w:rsidRPr="00303B9C" w:rsidRDefault="00C53470" w:rsidP="007777A4">
            <w:pPr>
              <w:rPr>
                <w:color w:val="000000" w:themeColor="text1"/>
              </w:rPr>
            </w:pPr>
            <w:r w:rsidRPr="00303B9C">
              <w:rPr>
                <w:color w:val="000000" w:themeColor="text1"/>
              </w:rPr>
              <w:t>občasni</w:t>
            </w:r>
          </w:p>
          <w:p w14:paraId="502F9609" w14:textId="77777777" w:rsidR="00C53470" w:rsidRPr="00303B9C" w:rsidRDefault="00C53470" w:rsidP="007777A4">
            <w:pPr>
              <w:rPr>
                <w:color w:val="000000" w:themeColor="text1"/>
              </w:rPr>
            </w:pPr>
          </w:p>
        </w:tc>
        <w:tc>
          <w:tcPr>
            <w:tcW w:w="3685" w:type="dxa"/>
            <w:tcBorders>
              <w:left w:val="single" w:sz="4" w:space="0" w:color="auto"/>
              <w:right w:val="single" w:sz="4" w:space="0" w:color="auto"/>
            </w:tcBorders>
          </w:tcPr>
          <w:p w14:paraId="4C9BA592" w14:textId="77777777" w:rsidR="00C53470" w:rsidRPr="00303B9C" w:rsidRDefault="00C53470" w:rsidP="007777A4">
            <w:pPr>
              <w:autoSpaceDE w:val="0"/>
              <w:autoSpaceDN w:val="0"/>
              <w:adjustRightInd w:val="0"/>
              <w:rPr>
                <w:color w:val="000000" w:themeColor="text1"/>
              </w:rPr>
            </w:pPr>
            <w:r w:rsidRPr="00303B9C">
              <w:rPr>
                <w:color w:val="000000" w:themeColor="text1"/>
              </w:rPr>
              <w:t>pankreatitis,</w:t>
            </w:r>
          </w:p>
          <w:p w14:paraId="0A2BA4C3" w14:textId="77777777" w:rsidR="00C53470" w:rsidRPr="00303B9C" w:rsidRDefault="00C53470" w:rsidP="007777A4">
            <w:pPr>
              <w:autoSpaceDE w:val="0"/>
              <w:autoSpaceDN w:val="0"/>
              <w:adjustRightInd w:val="0"/>
              <w:rPr>
                <w:color w:val="000000" w:themeColor="text1"/>
              </w:rPr>
            </w:pPr>
            <w:r w:rsidRPr="00303B9C">
              <w:rPr>
                <w:color w:val="000000" w:themeColor="text1"/>
              </w:rPr>
              <w:t>disfagija,</w:t>
            </w:r>
          </w:p>
          <w:p w14:paraId="475C94B2" w14:textId="77777777" w:rsidR="00C53470" w:rsidRPr="00303B9C" w:rsidRDefault="00C53470" w:rsidP="007777A4">
            <w:pPr>
              <w:autoSpaceDE w:val="0"/>
              <w:autoSpaceDN w:val="0"/>
              <w:adjustRightInd w:val="0"/>
              <w:rPr>
                <w:color w:val="000000" w:themeColor="text1"/>
              </w:rPr>
            </w:pPr>
            <w:r w:rsidRPr="00303B9C">
              <w:rPr>
                <w:color w:val="000000" w:themeColor="text1"/>
              </w:rPr>
              <w:t>edem obraza</w:t>
            </w:r>
          </w:p>
          <w:p w14:paraId="45C151EC" w14:textId="77777777" w:rsidR="00C53470" w:rsidRPr="00303B9C" w:rsidRDefault="00C53470" w:rsidP="007777A4">
            <w:pPr>
              <w:autoSpaceDE w:val="0"/>
              <w:autoSpaceDN w:val="0"/>
              <w:adjustRightInd w:val="0"/>
              <w:rPr>
                <w:color w:val="000000" w:themeColor="text1"/>
              </w:rPr>
            </w:pPr>
          </w:p>
        </w:tc>
      </w:tr>
      <w:tr w:rsidR="00C53470" w:rsidRPr="00303B9C" w14:paraId="05E5CC29" w14:textId="77777777" w:rsidTr="00606FFC">
        <w:trPr>
          <w:cantSplit/>
        </w:trPr>
        <w:tc>
          <w:tcPr>
            <w:tcW w:w="3323" w:type="dxa"/>
            <w:vMerge/>
            <w:tcBorders>
              <w:left w:val="single" w:sz="4" w:space="0" w:color="auto"/>
              <w:bottom w:val="single" w:sz="4" w:space="0" w:color="auto"/>
              <w:right w:val="single" w:sz="4" w:space="0" w:color="auto"/>
            </w:tcBorders>
          </w:tcPr>
          <w:p w14:paraId="0F133C57" w14:textId="77777777" w:rsidR="00C53470" w:rsidRPr="00303B9C" w:rsidRDefault="00C53470" w:rsidP="007777A4">
            <w:pPr>
              <w:rPr>
                <w:color w:val="000000" w:themeColor="text1"/>
              </w:rPr>
            </w:pPr>
          </w:p>
        </w:tc>
        <w:tc>
          <w:tcPr>
            <w:tcW w:w="2250" w:type="dxa"/>
            <w:tcBorders>
              <w:top w:val="single" w:sz="4" w:space="0" w:color="auto"/>
              <w:left w:val="single" w:sz="4" w:space="0" w:color="auto"/>
              <w:bottom w:val="single" w:sz="4" w:space="0" w:color="auto"/>
              <w:right w:val="single" w:sz="4" w:space="0" w:color="auto"/>
            </w:tcBorders>
          </w:tcPr>
          <w:p w14:paraId="6FFE7C31" w14:textId="77777777" w:rsidR="00C53470" w:rsidRPr="00303B9C" w:rsidRDefault="00C53470" w:rsidP="007777A4">
            <w:pPr>
              <w:rPr>
                <w:color w:val="000000" w:themeColor="text1"/>
              </w:rPr>
            </w:pPr>
            <w:r w:rsidRPr="00303B9C">
              <w:rPr>
                <w:color w:val="000000" w:themeColor="text1"/>
              </w:rPr>
              <w:t>redki</w:t>
            </w:r>
          </w:p>
          <w:p w14:paraId="10EF528C" w14:textId="77777777" w:rsidR="00C53470" w:rsidRPr="00303B9C" w:rsidRDefault="00C53470" w:rsidP="007777A4">
            <w:pPr>
              <w:rPr>
                <w:color w:val="000000" w:themeColor="text1"/>
              </w:rPr>
            </w:pPr>
          </w:p>
        </w:tc>
        <w:tc>
          <w:tcPr>
            <w:tcW w:w="3685" w:type="dxa"/>
            <w:tcBorders>
              <w:left w:val="single" w:sz="4" w:space="0" w:color="auto"/>
              <w:bottom w:val="single" w:sz="4" w:space="0" w:color="auto"/>
              <w:right w:val="single" w:sz="4" w:space="0" w:color="auto"/>
            </w:tcBorders>
          </w:tcPr>
          <w:p w14:paraId="483E8A51" w14:textId="77777777" w:rsidR="00C53470" w:rsidRPr="00303B9C" w:rsidRDefault="00C53470" w:rsidP="007777A4">
            <w:pPr>
              <w:autoSpaceDE w:val="0"/>
              <w:autoSpaceDN w:val="0"/>
              <w:adjustRightInd w:val="0"/>
              <w:rPr>
                <w:color w:val="000000" w:themeColor="text1"/>
              </w:rPr>
            </w:pPr>
            <w:r w:rsidRPr="00303B9C">
              <w:rPr>
                <w:color w:val="000000" w:themeColor="text1"/>
              </w:rPr>
              <w:t>intestinalna perforacija</w:t>
            </w:r>
            <w:r w:rsidRPr="00303B9C">
              <w:rPr>
                <w:color w:val="000000" w:themeColor="text1"/>
                <w:vertAlign w:val="superscript"/>
              </w:rPr>
              <w:t>1</w:t>
            </w:r>
          </w:p>
          <w:p w14:paraId="224D2DE1" w14:textId="77777777" w:rsidR="00C53470" w:rsidRPr="00303B9C" w:rsidRDefault="00C53470" w:rsidP="007777A4">
            <w:pPr>
              <w:autoSpaceDE w:val="0"/>
              <w:autoSpaceDN w:val="0"/>
              <w:adjustRightInd w:val="0"/>
              <w:rPr>
                <w:color w:val="000000" w:themeColor="text1"/>
              </w:rPr>
            </w:pPr>
          </w:p>
        </w:tc>
      </w:tr>
      <w:tr w:rsidR="00C53470" w:rsidRPr="00303B9C" w14:paraId="29DA71FE" w14:textId="77777777" w:rsidTr="00606FFC">
        <w:trPr>
          <w:cantSplit/>
        </w:trPr>
        <w:tc>
          <w:tcPr>
            <w:tcW w:w="3323" w:type="dxa"/>
            <w:vMerge w:val="restart"/>
            <w:tcBorders>
              <w:top w:val="single" w:sz="4" w:space="0" w:color="auto"/>
              <w:left w:val="single" w:sz="4" w:space="0" w:color="auto"/>
              <w:right w:val="single" w:sz="4" w:space="0" w:color="auto"/>
            </w:tcBorders>
            <w:hideMark/>
          </w:tcPr>
          <w:p w14:paraId="5BD5F5F1" w14:textId="77777777" w:rsidR="00C53470" w:rsidRPr="00303B9C" w:rsidRDefault="00C53470" w:rsidP="007777A4">
            <w:pPr>
              <w:rPr>
                <w:color w:val="000000" w:themeColor="text1"/>
              </w:rPr>
            </w:pPr>
            <w:r w:rsidRPr="00303B9C">
              <w:rPr>
                <w:color w:val="000000" w:themeColor="text1"/>
              </w:rPr>
              <w:t>Bolezni jeter, žolčnika in žolčevodov*</w:t>
            </w:r>
          </w:p>
        </w:tc>
        <w:tc>
          <w:tcPr>
            <w:tcW w:w="2250" w:type="dxa"/>
            <w:tcBorders>
              <w:top w:val="single" w:sz="4" w:space="0" w:color="auto"/>
              <w:left w:val="single" w:sz="4" w:space="0" w:color="auto"/>
              <w:bottom w:val="single" w:sz="4" w:space="0" w:color="auto"/>
              <w:right w:val="single" w:sz="4" w:space="0" w:color="auto"/>
            </w:tcBorders>
          </w:tcPr>
          <w:p w14:paraId="3A490F78" w14:textId="77777777" w:rsidR="00C53470" w:rsidRPr="00303B9C" w:rsidRDefault="00C53470" w:rsidP="007777A4">
            <w:pPr>
              <w:rPr>
                <w:color w:val="000000" w:themeColor="text1"/>
              </w:rPr>
            </w:pPr>
            <w:r w:rsidRPr="00303B9C">
              <w:rPr>
                <w:color w:val="000000" w:themeColor="text1"/>
              </w:rPr>
              <w:t>zelo pogosti</w:t>
            </w:r>
          </w:p>
          <w:p w14:paraId="1FE33E2B" w14:textId="77777777" w:rsidR="00C53470" w:rsidRPr="00303B9C" w:rsidRDefault="00C53470" w:rsidP="007777A4">
            <w:pPr>
              <w:rPr>
                <w:color w:val="000000" w:themeColor="text1"/>
              </w:rPr>
            </w:pPr>
          </w:p>
        </w:tc>
        <w:tc>
          <w:tcPr>
            <w:tcW w:w="3685" w:type="dxa"/>
            <w:tcBorders>
              <w:top w:val="single" w:sz="4" w:space="0" w:color="auto"/>
              <w:left w:val="single" w:sz="4" w:space="0" w:color="auto"/>
              <w:right w:val="single" w:sz="4" w:space="0" w:color="auto"/>
            </w:tcBorders>
          </w:tcPr>
          <w:p w14:paraId="6BD4CDB6" w14:textId="77777777" w:rsidR="00C53470" w:rsidRPr="00303B9C" w:rsidRDefault="00C53470" w:rsidP="007777A4">
            <w:pPr>
              <w:rPr>
                <w:color w:val="000000" w:themeColor="text1"/>
              </w:rPr>
            </w:pPr>
            <w:r w:rsidRPr="00303B9C">
              <w:rPr>
                <w:color w:val="000000" w:themeColor="text1"/>
              </w:rPr>
              <w:t>zvišani jetrni encimi</w:t>
            </w:r>
          </w:p>
          <w:p w14:paraId="5DE4B401" w14:textId="77777777" w:rsidR="00C53470" w:rsidRPr="00303B9C" w:rsidRDefault="00C53470" w:rsidP="007777A4">
            <w:pPr>
              <w:rPr>
                <w:color w:val="000000" w:themeColor="text1"/>
              </w:rPr>
            </w:pPr>
          </w:p>
        </w:tc>
      </w:tr>
      <w:tr w:rsidR="00C53470" w:rsidRPr="00303B9C" w14:paraId="0655A7B7" w14:textId="77777777" w:rsidTr="00606FFC">
        <w:trPr>
          <w:cantSplit/>
        </w:trPr>
        <w:tc>
          <w:tcPr>
            <w:tcW w:w="3323" w:type="dxa"/>
            <w:vMerge/>
            <w:tcBorders>
              <w:left w:val="single" w:sz="4" w:space="0" w:color="auto"/>
              <w:right w:val="single" w:sz="4" w:space="0" w:color="auto"/>
            </w:tcBorders>
          </w:tcPr>
          <w:p w14:paraId="3C53D8C4" w14:textId="77777777" w:rsidR="00C53470" w:rsidRPr="00303B9C" w:rsidRDefault="00C53470" w:rsidP="007777A4">
            <w:pPr>
              <w:rPr>
                <w:color w:val="000000" w:themeColor="text1"/>
              </w:rPr>
            </w:pPr>
          </w:p>
        </w:tc>
        <w:tc>
          <w:tcPr>
            <w:tcW w:w="2250" w:type="dxa"/>
            <w:tcBorders>
              <w:top w:val="single" w:sz="4" w:space="0" w:color="auto"/>
              <w:left w:val="single" w:sz="4" w:space="0" w:color="auto"/>
              <w:bottom w:val="single" w:sz="4" w:space="0" w:color="auto"/>
              <w:right w:val="single" w:sz="4" w:space="0" w:color="auto"/>
            </w:tcBorders>
          </w:tcPr>
          <w:p w14:paraId="77AFB995" w14:textId="77777777" w:rsidR="00C53470" w:rsidRPr="00303B9C" w:rsidRDefault="00C53470" w:rsidP="007777A4">
            <w:pPr>
              <w:rPr>
                <w:color w:val="000000" w:themeColor="text1"/>
              </w:rPr>
            </w:pPr>
            <w:r w:rsidRPr="00303B9C">
              <w:rPr>
                <w:color w:val="000000" w:themeColor="text1"/>
              </w:rPr>
              <w:t>občasni</w:t>
            </w:r>
          </w:p>
          <w:p w14:paraId="2B6F75ED" w14:textId="77777777" w:rsidR="00C53470" w:rsidRPr="00303B9C" w:rsidRDefault="00C53470" w:rsidP="007777A4">
            <w:pPr>
              <w:rPr>
                <w:color w:val="000000" w:themeColor="text1"/>
              </w:rPr>
            </w:pPr>
          </w:p>
        </w:tc>
        <w:tc>
          <w:tcPr>
            <w:tcW w:w="3685" w:type="dxa"/>
            <w:tcBorders>
              <w:left w:val="single" w:sz="4" w:space="0" w:color="auto"/>
              <w:right w:val="single" w:sz="4" w:space="0" w:color="auto"/>
            </w:tcBorders>
          </w:tcPr>
          <w:p w14:paraId="6E0BD50B" w14:textId="77777777" w:rsidR="00C53470" w:rsidRPr="00303B9C" w:rsidRDefault="00C53470" w:rsidP="007777A4">
            <w:pPr>
              <w:rPr>
                <w:color w:val="000000" w:themeColor="text1"/>
              </w:rPr>
            </w:pPr>
            <w:r w:rsidRPr="00303B9C">
              <w:rPr>
                <w:color w:val="000000" w:themeColor="text1"/>
              </w:rPr>
              <w:t>vnetje žolčnika in holelitiaza,</w:t>
            </w:r>
          </w:p>
          <w:p w14:paraId="56F8FFEE" w14:textId="77777777" w:rsidR="00C53470" w:rsidRPr="00303B9C" w:rsidRDefault="00C53470" w:rsidP="007777A4">
            <w:pPr>
              <w:rPr>
                <w:color w:val="000000" w:themeColor="text1"/>
              </w:rPr>
            </w:pPr>
            <w:r w:rsidRPr="00303B9C">
              <w:rPr>
                <w:color w:val="000000" w:themeColor="text1"/>
              </w:rPr>
              <w:t>jetrna steatoza,</w:t>
            </w:r>
          </w:p>
          <w:p w14:paraId="297F2DE5" w14:textId="77777777" w:rsidR="00C53470" w:rsidRPr="00303B9C" w:rsidRDefault="00C53470" w:rsidP="007777A4">
            <w:pPr>
              <w:rPr>
                <w:color w:val="000000" w:themeColor="text1"/>
              </w:rPr>
            </w:pPr>
            <w:r w:rsidRPr="00303B9C">
              <w:rPr>
                <w:color w:val="000000" w:themeColor="text1"/>
              </w:rPr>
              <w:t>zvišana vrednost bilirubina</w:t>
            </w:r>
          </w:p>
          <w:p w14:paraId="0F107B44" w14:textId="77777777" w:rsidR="00C53470" w:rsidRPr="00303B9C" w:rsidRDefault="00C53470" w:rsidP="007777A4">
            <w:pPr>
              <w:rPr>
                <w:color w:val="000000" w:themeColor="text1"/>
              </w:rPr>
            </w:pPr>
          </w:p>
        </w:tc>
      </w:tr>
      <w:tr w:rsidR="00C53470" w:rsidRPr="00303B9C" w14:paraId="6E7718F5" w14:textId="77777777" w:rsidTr="00606FFC">
        <w:trPr>
          <w:cantSplit/>
        </w:trPr>
        <w:tc>
          <w:tcPr>
            <w:tcW w:w="3323" w:type="dxa"/>
            <w:vMerge/>
            <w:tcBorders>
              <w:left w:val="single" w:sz="4" w:space="0" w:color="auto"/>
              <w:right w:val="single" w:sz="4" w:space="0" w:color="auto"/>
            </w:tcBorders>
          </w:tcPr>
          <w:p w14:paraId="1F0FB9F3" w14:textId="77777777" w:rsidR="00C53470" w:rsidRPr="00303B9C" w:rsidRDefault="00C53470" w:rsidP="007777A4">
            <w:pPr>
              <w:rPr>
                <w:color w:val="000000" w:themeColor="text1"/>
              </w:rPr>
            </w:pPr>
          </w:p>
        </w:tc>
        <w:tc>
          <w:tcPr>
            <w:tcW w:w="2250" w:type="dxa"/>
            <w:tcBorders>
              <w:top w:val="single" w:sz="4" w:space="0" w:color="auto"/>
              <w:left w:val="single" w:sz="4" w:space="0" w:color="auto"/>
              <w:bottom w:val="single" w:sz="4" w:space="0" w:color="auto"/>
              <w:right w:val="single" w:sz="4" w:space="0" w:color="auto"/>
            </w:tcBorders>
          </w:tcPr>
          <w:p w14:paraId="395D6809" w14:textId="77777777" w:rsidR="00C53470" w:rsidRPr="00303B9C" w:rsidRDefault="00C53470" w:rsidP="007777A4">
            <w:pPr>
              <w:rPr>
                <w:color w:val="000000" w:themeColor="text1"/>
              </w:rPr>
            </w:pPr>
            <w:r w:rsidRPr="00303B9C">
              <w:rPr>
                <w:color w:val="000000" w:themeColor="text1"/>
              </w:rPr>
              <w:t>redki</w:t>
            </w:r>
          </w:p>
          <w:p w14:paraId="4F6CE30E" w14:textId="77777777" w:rsidR="00C53470" w:rsidRPr="00303B9C" w:rsidRDefault="00C53470" w:rsidP="007777A4">
            <w:pPr>
              <w:rPr>
                <w:color w:val="000000" w:themeColor="text1"/>
              </w:rPr>
            </w:pPr>
          </w:p>
        </w:tc>
        <w:tc>
          <w:tcPr>
            <w:tcW w:w="3685" w:type="dxa"/>
            <w:tcBorders>
              <w:left w:val="single" w:sz="4" w:space="0" w:color="auto"/>
              <w:right w:val="single" w:sz="4" w:space="0" w:color="auto"/>
            </w:tcBorders>
          </w:tcPr>
          <w:p w14:paraId="1F4F7C5C" w14:textId="77777777" w:rsidR="00C53470" w:rsidRPr="00303B9C" w:rsidRDefault="00C53470" w:rsidP="007777A4">
            <w:pPr>
              <w:rPr>
                <w:color w:val="000000" w:themeColor="text1"/>
              </w:rPr>
            </w:pPr>
            <w:r w:rsidRPr="00303B9C">
              <w:rPr>
                <w:color w:val="000000" w:themeColor="text1"/>
              </w:rPr>
              <w:t>hepatitis,</w:t>
            </w:r>
          </w:p>
          <w:p w14:paraId="47629AF5" w14:textId="77777777" w:rsidR="00C53470" w:rsidRPr="00303B9C" w:rsidRDefault="00C53470" w:rsidP="007777A4">
            <w:pPr>
              <w:rPr>
                <w:color w:val="000000" w:themeColor="text1"/>
              </w:rPr>
            </w:pPr>
            <w:r w:rsidRPr="00303B9C">
              <w:rPr>
                <w:color w:val="000000" w:themeColor="text1"/>
              </w:rPr>
              <w:t>reaktivacija hepatitisa B</w:t>
            </w:r>
            <w:r w:rsidRPr="00303B9C">
              <w:rPr>
                <w:color w:val="000000" w:themeColor="text1"/>
                <w:vertAlign w:val="superscript"/>
              </w:rPr>
              <w:t>1</w:t>
            </w:r>
            <w:r w:rsidRPr="00303B9C">
              <w:rPr>
                <w:color w:val="000000" w:themeColor="text1"/>
              </w:rPr>
              <w:t>,</w:t>
            </w:r>
          </w:p>
          <w:p w14:paraId="2CDF720F" w14:textId="77777777" w:rsidR="00C53470" w:rsidRPr="00303B9C" w:rsidRDefault="00C53470" w:rsidP="007777A4">
            <w:pPr>
              <w:rPr>
                <w:color w:val="000000" w:themeColor="text1"/>
              </w:rPr>
            </w:pPr>
            <w:r w:rsidRPr="00303B9C">
              <w:rPr>
                <w:color w:val="000000" w:themeColor="text1"/>
              </w:rPr>
              <w:t>avtoimunski hepatitis</w:t>
            </w:r>
            <w:r w:rsidRPr="00303B9C">
              <w:rPr>
                <w:color w:val="000000" w:themeColor="text1"/>
                <w:vertAlign w:val="superscript"/>
              </w:rPr>
              <w:t>1</w:t>
            </w:r>
          </w:p>
          <w:p w14:paraId="1327871D" w14:textId="77777777" w:rsidR="00C53470" w:rsidRPr="00303B9C" w:rsidRDefault="00C53470" w:rsidP="007777A4">
            <w:pPr>
              <w:rPr>
                <w:color w:val="000000" w:themeColor="text1"/>
              </w:rPr>
            </w:pPr>
          </w:p>
        </w:tc>
      </w:tr>
      <w:tr w:rsidR="00C53470" w:rsidRPr="00303B9C" w14:paraId="10D41B6E" w14:textId="77777777" w:rsidTr="00606FFC">
        <w:trPr>
          <w:cantSplit/>
        </w:trPr>
        <w:tc>
          <w:tcPr>
            <w:tcW w:w="3323" w:type="dxa"/>
            <w:vMerge/>
            <w:tcBorders>
              <w:left w:val="single" w:sz="4" w:space="0" w:color="auto"/>
              <w:bottom w:val="single" w:sz="4" w:space="0" w:color="auto"/>
              <w:right w:val="single" w:sz="4" w:space="0" w:color="auto"/>
            </w:tcBorders>
          </w:tcPr>
          <w:p w14:paraId="6A055C66" w14:textId="77777777" w:rsidR="00C53470" w:rsidRPr="00303B9C" w:rsidRDefault="00C53470" w:rsidP="007777A4">
            <w:pPr>
              <w:rPr>
                <w:color w:val="000000" w:themeColor="text1"/>
              </w:rPr>
            </w:pPr>
          </w:p>
        </w:tc>
        <w:tc>
          <w:tcPr>
            <w:tcW w:w="2250" w:type="dxa"/>
            <w:tcBorders>
              <w:top w:val="single" w:sz="4" w:space="0" w:color="auto"/>
              <w:left w:val="single" w:sz="4" w:space="0" w:color="auto"/>
              <w:bottom w:val="single" w:sz="4" w:space="0" w:color="auto"/>
              <w:right w:val="single" w:sz="4" w:space="0" w:color="auto"/>
            </w:tcBorders>
          </w:tcPr>
          <w:p w14:paraId="6AB69662" w14:textId="77777777" w:rsidR="00C53470" w:rsidRPr="00303B9C" w:rsidRDefault="00C53470" w:rsidP="007777A4">
            <w:pPr>
              <w:rPr>
                <w:color w:val="000000" w:themeColor="text1"/>
              </w:rPr>
            </w:pPr>
            <w:r w:rsidRPr="00303B9C">
              <w:rPr>
                <w:color w:val="000000" w:themeColor="text1"/>
              </w:rPr>
              <w:t>neznana pogostnost</w:t>
            </w:r>
          </w:p>
          <w:p w14:paraId="79B42BED" w14:textId="77777777" w:rsidR="00C53470" w:rsidRPr="00303B9C" w:rsidRDefault="00C53470" w:rsidP="007777A4">
            <w:pPr>
              <w:rPr>
                <w:color w:val="000000" w:themeColor="text1"/>
              </w:rPr>
            </w:pPr>
          </w:p>
        </w:tc>
        <w:tc>
          <w:tcPr>
            <w:tcW w:w="3685" w:type="dxa"/>
            <w:tcBorders>
              <w:left w:val="single" w:sz="4" w:space="0" w:color="auto"/>
              <w:bottom w:val="single" w:sz="4" w:space="0" w:color="auto"/>
              <w:right w:val="single" w:sz="4" w:space="0" w:color="auto"/>
            </w:tcBorders>
          </w:tcPr>
          <w:p w14:paraId="10062CBF" w14:textId="77777777" w:rsidR="00C53470" w:rsidRPr="00303B9C" w:rsidRDefault="00C53470" w:rsidP="007777A4">
            <w:pPr>
              <w:rPr>
                <w:color w:val="000000" w:themeColor="text1"/>
              </w:rPr>
            </w:pPr>
            <w:r w:rsidRPr="00303B9C">
              <w:rPr>
                <w:color w:val="000000" w:themeColor="text1"/>
              </w:rPr>
              <w:t>odpoved jeter</w:t>
            </w:r>
            <w:r w:rsidRPr="00303B9C">
              <w:rPr>
                <w:color w:val="000000" w:themeColor="text1"/>
                <w:vertAlign w:val="superscript"/>
              </w:rPr>
              <w:t>1</w:t>
            </w:r>
          </w:p>
          <w:p w14:paraId="57EF426C" w14:textId="77777777" w:rsidR="00C53470" w:rsidRPr="00303B9C" w:rsidRDefault="00C53470" w:rsidP="007777A4">
            <w:pPr>
              <w:rPr>
                <w:color w:val="000000" w:themeColor="text1"/>
              </w:rPr>
            </w:pPr>
          </w:p>
        </w:tc>
      </w:tr>
      <w:tr w:rsidR="00C53470" w:rsidRPr="00303B9C" w14:paraId="113DB74E" w14:textId="77777777" w:rsidTr="00606FFC">
        <w:trPr>
          <w:cantSplit/>
        </w:trPr>
        <w:tc>
          <w:tcPr>
            <w:tcW w:w="3323" w:type="dxa"/>
            <w:vMerge w:val="restart"/>
            <w:tcBorders>
              <w:top w:val="single" w:sz="4" w:space="0" w:color="auto"/>
              <w:left w:val="single" w:sz="4" w:space="0" w:color="auto"/>
              <w:right w:val="single" w:sz="4" w:space="0" w:color="auto"/>
            </w:tcBorders>
            <w:hideMark/>
          </w:tcPr>
          <w:p w14:paraId="342CF78B" w14:textId="77777777" w:rsidR="00C53470" w:rsidRPr="00303B9C" w:rsidRDefault="00C53470" w:rsidP="007777A4">
            <w:pPr>
              <w:rPr>
                <w:color w:val="000000" w:themeColor="text1"/>
              </w:rPr>
            </w:pPr>
            <w:r w:rsidRPr="00303B9C">
              <w:rPr>
                <w:color w:val="000000" w:themeColor="text1"/>
              </w:rPr>
              <w:t>Bolezni kože in podkožja</w:t>
            </w:r>
          </w:p>
        </w:tc>
        <w:tc>
          <w:tcPr>
            <w:tcW w:w="2250" w:type="dxa"/>
            <w:tcBorders>
              <w:top w:val="single" w:sz="4" w:space="0" w:color="auto"/>
              <w:left w:val="single" w:sz="4" w:space="0" w:color="auto"/>
              <w:bottom w:val="single" w:sz="4" w:space="0" w:color="auto"/>
              <w:right w:val="single" w:sz="4" w:space="0" w:color="auto"/>
            </w:tcBorders>
          </w:tcPr>
          <w:p w14:paraId="3C216C42" w14:textId="77777777" w:rsidR="00C53470" w:rsidRPr="00303B9C" w:rsidRDefault="00C53470" w:rsidP="007777A4">
            <w:pPr>
              <w:rPr>
                <w:color w:val="000000" w:themeColor="text1"/>
              </w:rPr>
            </w:pPr>
            <w:r w:rsidRPr="00303B9C">
              <w:rPr>
                <w:color w:val="000000" w:themeColor="text1"/>
              </w:rPr>
              <w:t>zelo pogosti</w:t>
            </w:r>
          </w:p>
          <w:p w14:paraId="6942F4DE" w14:textId="77777777" w:rsidR="00C53470" w:rsidRPr="00303B9C" w:rsidRDefault="00C53470" w:rsidP="007777A4">
            <w:pPr>
              <w:rPr>
                <w:color w:val="000000" w:themeColor="text1"/>
              </w:rPr>
            </w:pPr>
          </w:p>
        </w:tc>
        <w:tc>
          <w:tcPr>
            <w:tcW w:w="3685" w:type="dxa"/>
            <w:tcBorders>
              <w:top w:val="single" w:sz="4" w:space="0" w:color="auto"/>
              <w:left w:val="single" w:sz="4" w:space="0" w:color="auto"/>
              <w:right w:val="single" w:sz="4" w:space="0" w:color="auto"/>
            </w:tcBorders>
          </w:tcPr>
          <w:p w14:paraId="48B8E122" w14:textId="77777777" w:rsidR="00C53470" w:rsidRPr="00303B9C" w:rsidRDefault="00C53470" w:rsidP="007777A4">
            <w:pPr>
              <w:rPr>
                <w:color w:val="000000" w:themeColor="text1"/>
              </w:rPr>
            </w:pPr>
            <w:r w:rsidRPr="00303B9C">
              <w:rPr>
                <w:color w:val="000000" w:themeColor="text1"/>
              </w:rPr>
              <w:t>izpuščaj (vključno z eksfoliativnim izpuščajem)</w:t>
            </w:r>
          </w:p>
          <w:p w14:paraId="77A1B22F" w14:textId="77777777" w:rsidR="00C53470" w:rsidRPr="00303B9C" w:rsidRDefault="00C53470" w:rsidP="007777A4">
            <w:pPr>
              <w:rPr>
                <w:color w:val="000000" w:themeColor="text1"/>
              </w:rPr>
            </w:pPr>
          </w:p>
        </w:tc>
      </w:tr>
      <w:tr w:rsidR="00C53470" w:rsidRPr="00303B9C" w14:paraId="0EC1C367" w14:textId="77777777" w:rsidTr="00606FFC">
        <w:trPr>
          <w:cantSplit/>
        </w:trPr>
        <w:tc>
          <w:tcPr>
            <w:tcW w:w="3323" w:type="dxa"/>
            <w:vMerge/>
            <w:tcBorders>
              <w:left w:val="single" w:sz="4" w:space="0" w:color="auto"/>
              <w:right w:val="single" w:sz="4" w:space="0" w:color="auto"/>
            </w:tcBorders>
          </w:tcPr>
          <w:p w14:paraId="07ADD320" w14:textId="77777777" w:rsidR="00C53470" w:rsidRPr="00303B9C" w:rsidRDefault="00C53470" w:rsidP="007777A4">
            <w:pPr>
              <w:rPr>
                <w:color w:val="000000" w:themeColor="text1"/>
              </w:rPr>
            </w:pPr>
          </w:p>
        </w:tc>
        <w:tc>
          <w:tcPr>
            <w:tcW w:w="2250" w:type="dxa"/>
            <w:tcBorders>
              <w:top w:val="single" w:sz="4" w:space="0" w:color="auto"/>
              <w:left w:val="single" w:sz="4" w:space="0" w:color="auto"/>
              <w:bottom w:val="single" w:sz="4" w:space="0" w:color="auto"/>
              <w:right w:val="single" w:sz="4" w:space="0" w:color="auto"/>
            </w:tcBorders>
          </w:tcPr>
          <w:p w14:paraId="32893769" w14:textId="77777777" w:rsidR="00C53470" w:rsidRPr="00303B9C" w:rsidRDefault="00C53470" w:rsidP="007777A4">
            <w:pPr>
              <w:rPr>
                <w:color w:val="000000" w:themeColor="text1"/>
              </w:rPr>
            </w:pPr>
            <w:r w:rsidRPr="00303B9C">
              <w:rPr>
                <w:color w:val="000000" w:themeColor="text1"/>
              </w:rPr>
              <w:t>pogosti</w:t>
            </w:r>
          </w:p>
          <w:p w14:paraId="551F873E" w14:textId="77777777" w:rsidR="00C53470" w:rsidRPr="00303B9C" w:rsidRDefault="00C53470" w:rsidP="007777A4">
            <w:pPr>
              <w:rPr>
                <w:color w:val="000000" w:themeColor="text1"/>
              </w:rPr>
            </w:pPr>
          </w:p>
        </w:tc>
        <w:tc>
          <w:tcPr>
            <w:tcW w:w="3685" w:type="dxa"/>
            <w:tcBorders>
              <w:left w:val="single" w:sz="4" w:space="0" w:color="auto"/>
              <w:right w:val="single" w:sz="4" w:space="0" w:color="auto"/>
            </w:tcBorders>
          </w:tcPr>
          <w:p w14:paraId="35943608" w14:textId="77777777" w:rsidR="00C53470" w:rsidRPr="00303B9C" w:rsidRDefault="00C53470" w:rsidP="007777A4">
            <w:pPr>
              <w:rPr>
                <w:color w:val="000000" w:themeColor="text1"/>
              </w:rPr>
            </w:pPr>
            <w:r w:rsidRPr="00303B9C">
              <w:rPr>
                <w:color w:val="000000" w:themeColor="text1"/>
              </w:rPr>
              <w:t>poslabšanje ali pojav psoriaze (vključno s palmoplantarno pustularno psoriazo)</w:t>
            </w:r>
            <w:r w:rsidRPr="00303B9C">
              <w:rPr>
                <w:color w:val="000000" w:themeColor="text1"/>
                <w:vertAlign w:val="superscript"/>
              </w:rPr>
              <w:t>1</w:t>
            </w:r>
            <w:r w:rsidRPr="00303B9C">
              <w:rPr>
                <w:color w:val="000000" w:themeColor="text1"/>
              </w:rPr>
              <w:t>,</w:t>
            </w:r>
          </w:p>
          <w:p w14:paraId="11E9A8F3" w14:textId="77777777" w:rsidR="00C53470" w:rsidRPr="00303B9C" w:rsidRDefault="00C53470" w:rsidP="007777A4">
            <w:pPr>
              <w:rPr>
                <w:color w:val="000000" w:themeColor="text1"/>
              </w:rPr>
            </w:pPr>
            <w:r w:rsidRPr="00303B9C">
              <w:rPr>
                <w:color w:val="000000" w:themeColor="text1"/>
              </w:rPr>
              <w:t>urtikarija,</w:t>
            </w:r>
          </w:p>
          <w:p w14:paraId="4C033629" w14:textId="77777777" w:rsidR="00C53470" w:rsidRPr="00303B9C" w:rsidRDefault="00C53470" w:rsidP="007777A4">
            <w:pPr>
              <w:rPr>
                <w:color w:val="000000" w:themeColor="text1"/>
              </w:rPr>
            </w:pPr>
            <w:r w:rsidRPr="00303B9C">
              <w:rPr>
                <w:color w:val="000000" w:themeColor="text1"/>
              </w:rPr>
              <w:t>modrice (vključno s purpuro),</w:t>
            </w:r>
          </w:p>
          <w:p w14:paraId="3241B277" w14:textId="77777777" w:rsidR="00C53470" w:rsidRPr="00303B9C" w:rsidRDefault="00C53470" w:rsidP="007777A4">
            <w:pPr>
              <w:rPr>
                <w:color w:val="000000" w:themeColor="text1"/>
              </w:rPr>
            </w:pPr>
            <w:r w:rsidRPr="00303B9C">
              <w:rPr>
                <w:color w:val="000000" w:themeColor="text1"/>
              </w:rPr>
              <w:t>dermatitis (vključno z ekcemom),</w:t>
            </w:r>
          </w:p>
          <w:p w14:paraId="1D684477" w14:textId="77777777" w:rsidR="00C53470" w:rsidRPr="00303B9C" w:rsidRDefault="00C53470" w:rsidP="007777A4">
            <w:pPr>
              <w:rPr>
                <w:color w:val="000000" w:themeColor="text1"/>
              </w:rPr>
            </w:pPr>
            <w:r w:rsidRPr="00303B9C">
              <w:rPr>
                <w:color w:val="000000" w:themeColor="text1"/>
              </w:rPr>
              <w:t>oniholiza,</w:t>
            </w:r>
          </w:p>
          <w:p w14:paraId="44175CC7" w14:textId="77777777" w:rsidR="00C53470" w:rsidRPr="00303B9C" w:rsidRDefault="00C53470" w:rsidP="007777A4">
            <w:pPr>
              <w:rPr>
                <w:color w:val="000000" w:themeColor="text1"/>
              </w:rPr>
            </w:pPr>
            <w:r w:rsidRPr="00303B9C">
              <w:rPr>
                <w:color w:val="000000" w:themeColor="text1"/>
              </w:rPr>
              <w:t>čezmerno znojenje,</w:t>
            </w:r>
          </w:p>
          <w:p w14:paraId="4F4F0613" w14:textId="77777777" w:rsidR="00C53470" w:rsidRPr="00303B9C" w:rsidRDefault="00C53470" w:rsidP="007777A4">
            <w:pPr>
              <w:rPr>
                <w:color w:val="000000" w:themeColor="text1"/>
              </w:rPr>
            </w:pPr>
            <w:r w:rsidRPr="00303B9C">
              <w:rPr>
                <w:color w:val="000000" w:themeColor="text1"/>
              </w:rPr>
              <w:t>alopecija</w:t>
            </w:r>
            <w:r w:rsidRPr="00303B9C">
              <w:rPr>
                <w:color w:val="000000" w:themeColor="text1"/>
                <w:vertAlign w:val="superscript"/>
              </w:rPr>
              <w:t>1</w:t>
            </w:r>
            <w:r w:rsidRPr="00303B9C">
              <w:rPr>
                <w:color w:val="000000" w:themeColor="text1"/>
              </w:rPr>
              <w:t>,</w:t>
            </w:r>
          </w:p>
          <w:p w14:paraId="25A8E131" w14:textId="77777777" w:rsidR="00C53470" w:rsidRPr="00303B9C" w:rsidRDefault="00C53470" w:rsidP="007777A4">
            <w:pPr>
              <w:rPr>
                <w:color w:val="000000" w:themeColor="text1"/>
              </w:rPr>
            </w:pPr>
            <w:r w:rsidRPr="00303B9C">
              <w:rPr>
                <w:color w:val="000000" w:themeColor="text1"/>
              </w:rPr>
              <w:t>srbenje</w:t>
            </w:r>
          </w:p>
          <w:p w14:paraId="5AD3E9EB" w14:textId="77777777" w:rsidR="00C53470" w:rsidRPr="00303B9C" w:rsidRDefault="00C53470" w:rsidP="007777A4">
            <w:pPr>
              <w:rPr>
                <w:color w:val="000000" w:themeColor="text1"/>
              </w:rPr>
            </w:pPr>
          </w:p>
        </w:tc>
      </w:tr>
      <w:tr w:rsidR="00C53470" w:rsidRPr="00303B9C" w14:paraId="211C1632" w14:textId="77777777" w:rsidTr="00606FFC">
        <w:trPr>
          <w:cantSplit/>
        </w:trPr>
        <w:tc>
          <w:tcPr>
            <w:tcW w:w="3323" w:type="dxa"/>
            <w:vMerge/>
            <w:tcBorders>
              <w:left w:val="single" w:sz="4" w:space="0" w:color="auto"/>
              <w:right w:val="single" w:sz="4" w:space="0" w:color="auto"/>
            </w:tcBorders>
          </w:tcPr>
          <w:p w14:paraId="3A71F087" w14:textId="77777777" w:rsidR="00C53470" w:rsidRPr="00303B9C" w:rsidRDefault="00C53470" w:rsidP="007777A4">
            <w:pPr>
              <w:rPr>
                <w:color w:val="000000" w:themeColor="text1"/>
              </w:rPr>
            </w:pPr>
          </w:p>
        </w:tc>
        <w:tc>
          <w:tcPr>
            <w:tcW w:w="2250" w:type="dxa"/>
            <w:tcBorders>
              <w:top w:val="single" w:sz="4" w:space="0" w:color="auto"/>
              <w:left w:val="single" w:sz="4" w:space="0" w:color="auto"/>
              <w:bottom w:val="single" w:sz="4" w:space="0" w:color="auto"/>
              <w:right w:val="single" w:sz="4" w:space="0" w:color="auto"/>
            </w:tcBorders>
          </w:tcPr>
          <w:p w14:paraId="40254807" w14:textId="77777777" w:rsidR="00C53470" w:rsidRPr="00303B9C" w:rsidRDefault="00C53470" w:rsidP="007777A4">
            <w:pPr>
              <w:rPr>
                <w:color w:val="000000" w:themeColor="text1"/>
              </w:rPr>
            </w:pPr>
            <w:r w:rsidRPr="00303B9C">
              <w:rPr>
                <w:color w:val="000000" w:themeColor="text1"/>
              </w:rPr>
              <w:t>občasni</w:t>
            </w:r>
          </w:p>
          <w:p w14:paraId="71491E57" w14:textId="77777777" w:rsidR="00C53470" w:rsidRPr="00303B9C" w:rsidRDefault="00C53470" w:rsidP="007777A4">
            <w:pPr>
              <w:rPr>
                <w:color w:val="000000" w:themeColor="text1"/>
              </w:rPr>
            </w:pPr>
          </w:p>
        </w:tc>
        <w:tc>
          <w:tcPr>
            <w:tcW w:w="3685" w:type="dxa"/>
            <w:tcBorders>
              <w:left w:val="single" w:sz="4" w:space="0" w:color="auto"/>
              <w:right w:val="single" w:sz="4" w:space="0" w:color="auto"/>
            </w:tcBorders>
          </w:tcPr>
          <w:p w14:paraId="1D1DDBBB" w14:textId="77777777" w:rsidR="00C53470" w:rsidRPr="00303B9C" w:rsidRDefault="00C53470" w:rsidP="007777A4">
            <w:pPr>
              <w:rPr>
                <w:color w:val="000000" w:themeColor="text1"/>
              </w:rPr>
            </w:pPr>
            <w:r w:rsidRPr="00303B9C">
              <w:rPr>
                <w:color w:val="000000" w:themeColor="text1"/>
              </w:rPr>
              <w:t>nočno potenje,</w:t>
            </w:r>
          </w:p>
          <w:p w14:paraId="1D834C9C" w14:textId="77777777" w:rsidR="00C53470" w:rsidRPr="00303B9C" w:rsidRDefault="00C53470" w:rsidP="007777A4">
            <w:pPr>
              <w:rPr>
                <w:color w:val="000000" w:themeColor="text1"/>
              </w:rPr>
            </w:pPr>
            <w:r w:rsidRPr="00303B9C">
              <w:rPr>
                <w:color w:val="000000" w:themeColor="text1"/>
              </w:rPr>
              <w:t>brazgotinjenje</w:t>
            </w:r>
          </w:p>
          <w:p w14:paraId="511EAE93" w14:textId="77777777" w:rsidR="00C53470" w:rsidRPr="00303B9C" w:rsidRDefault="00C53470" w:rsidP="007777A4">
            <w:pPr>
              <w:rPr>
                <w:color w:val="000000" w:themeColor="text1"/>
              </w:rPr>
            </w:pPr>
          </w:p>
        </w:tc>
      </w:tr>
      <w:tr w:rsidR="00C53470" w:rsidRPr="00303B9C" w14:paraId="71C6A2F5" w14:textId="77777777" w:rsidTr="00606FFC">
        <w:trPr>
          <w:cantSplit/>
        </w:trPr>
        <w:tc>
          <w:tcPr>
            <w:tcW w:w="3323" w:type="dxa"/>
            <w:vMerge/>
            <w:tcBorders>
              <w:left w:val="single" w:sz="4" w:space="0" w:color="auto"/>
              <w:right w:val="single" w:sz="4" w:space="0" w:color="auto"/>
            </w:tcBorders>
          </w:tcPr>
          <w:p w14:paraId="4D8C3901" w14:textId="77777777" w:rsidR="00C53470" w:rsidRPr="00303B9C" w:rsidRDefault="00C53470" w:rsidP="007777A4">
            <w:pPr>
              <w:rPr>
                <w:color w:val="000000" w:themeColor="text1"/>
              </w:rPr>
            </w:pPr>
          </w:p>
        </w:tc>
        <w:tc>
          <w:tcPr>
            <w:tcW w:w="2250" w:type="dxa"/>
            <w:tcBorders>
              <w:top w:val="single" w:sz="4" w:space="0" w:color="auto"/>
              <w:left w:val="single" w:sz="4" w:space="0" w:color="auto"/>
              <w:bottom w:val="single" w:sz="4" w:space="0" w:color="auto"/>
              <w:right w:val="single" w:sz="4" w:space="0" w:color="auto"/>
            </w:tcBorders>
          </w:tcPr>
          <w:p w14:paraId="1773C816" w14:textId="77777777" w:rsidR="00C53470" w:rsidRPr="00303B9C" w:rsidRDefault="00C53470" w:rsidP="007777A4">
            <w:pPr>
              <w:rPr>
                <w:color w:val="000000" w:themeColor="text1"/>
              </w:rPr>
            </w:pPr>
            <w:r w:rsidRPr="00303B9C">
              <w:rPr>
                <w:color w:val="000000" w:themeColor="text1"/>
              </w:rPr>
              <w:t>redki</w:t>
            </w:r>
          </w:p>
          <w:p w14:paraId="4FCFBCF9" w14:textId="77777777" w:rsidR="00C53470" w:rsidRPr="00303B9C" w:rsidRDefault="00C53470" w:rsidP="007777A4">
            <w:pPr>
              <w:rPr>
                <w:color w:val="000000" w:themeColor="text1"/>
              </w:rPr>
            </w:pPr>
          </w:p>
        </w:tc>
        <w:tc>
          <w:tcPr>
            <w:tcW w:w="3685" w:type="dxa"/>
            <w:tcBorders>
              <w:left w:val="single" w:sz="4" w:space="0" w:color="auto"/>
              <w:right w:val="single" w:sz="4" w:space="0" w:color="auto"/>
            </w:tcBorders>
          </w:tcPr>
          <w:p w14:paraId="6F917326" w14:textId="77777777" w:rsidR="00C53470" w:rsidRPr="00303B9C" w:rsidRDefault="00C53470" w:rsidP="007777A4">
            <w:pPr>
              <w:rPr>
                <w:color w:val="000000" w:themeColor="text1"/>
              </w:rPr>
            </w:pPr>
            <w:r w:rsidRPr="00303B9C">
              <w:rPr>
                <w:color w:val="000000" w:themeColor="text1"/>
              </w:rPr>
              <w:t>multiformni eritem</w:t>
            </w:r>
            <w:r w:rsidRPr="00303B9C">
              <w:rPr>
                <w:color w:val="000000" w:themeColor="text1"/>
                <w:vertAlign w:val="superscript"/>
              </w:rPr>
              <w:t>1</w:t>
            </w:r>
            <w:r w:rsidRPr="00303B9C">
              <w:rPr>
                <w:color w:val="000000" w:themeColor="text1"/>
              </w:rPr>
              <w:t>,</w:t>
            </w:r>
          </w:p>
          <w:p w14:paraId="39FB58B7" w14:textId="77777777" w:rsidR="00C53470" w:rsidRPr="00303B9C" w:rsidRDefault="00C53470" w:rsidP="007777A4">
            <w:pPr>
              <w:rPr>
                <w:color w:val="000000" w:themeColor="text1"/>
              </w:rPr>
            </w:pPr>
            <w:r w:rsidRPr="00303B9C">
              <w:rPr>
                <w:color w:val="000000" w:themeColor="text1"/>
              </w:rPr>
              <w:t>sindrom Stevens</w:t>
            </w:r>
            <w:r w:rsidRPr="00303B9C">
              <w:rPr>
                <w:color w:val="000000" w:themeColor="text1"/>
              </w:rPr>
              <w:noBreakHyphen/>
              <w:t>Johnson</w:t>
            </w:r>
            <w:r w:rsidRPr="00303B9C">
              <w:rPr>
                <w:color w:val="000000" w:themeColor="text1"/>
                <w:vertAlign w:val="superscript"/>
              </w:rPr>
              <w:t>1</w:t>
            </w:r>
            <w:r w:rsidRPr="00303B9C">
              <w:rPr>
                <w:color w:val="000000" w:themeColor="text1"/>
              </w:rPr>
              <w:t>,</w:t>
            </w:r>
          </w:p>
          <w:p w14:paraId="7A872B22" w14:textId="77777777" w:rsidR="00C53470" w:rsidRPr="00303B9C" w:rsidRDefault="00C53470" w:rsidP="007777A4">
            <w:pPr>
              <w:rPr>
                <w:color w:val="000000" w:themeColor="text1"/>
              </w:rPr>
            </w:pPr>
            <w:r w:rsidRPr="00303B9C">
              <w:rPr>
                <w:color w:val="000000" w:themeColor="text1"/>
              </w:rPr>
              <w:t>angioedem</w:t>
            </w:r>
            <w:r w:rsidRPr="00303B9C">
              <w:rPr>
                <w:color w:val="000000" w:themeColor="text1"/>
                <w:vertAlign w:val="superscript"/>
              </w:rPr>
              <w:t>1</w:t>
            </w:r>
            <w:r w:rsidRPr="00303B9C">
              <w:rPr>
                <w:color w:val="000000" w:themeColor="text1"/>
              </w:rPr>
              <w:t>,</w:t>
            </w:r>
          </w:p>
          <w:p w14:paraId="2E8EC292" w14:textId="77777777" w:rsidR="00C53470" w:rsidRPr="00303B9C" w:rsidRDefault="00C53470" w:rsidP="007777A4">
            <w:pPr>
              <w:rPr>
                <w:color w:val="000000" w:themeColor="text1"/>
              </w:rPr>
            </w:pPr>
            <w:r w:rsidRPr="00303B9C">
              <w:rPr>
                <w:color w:val="000000" w:themeColor="text1"/>
              </w:rPr>
              <w:t>kožni vaskulitis</w:t>
            </w:r>
            <w:r w:rsidRPr="00303B9C">
              <w:rPr>
                <w:color w:val="000000" w:themeColor="text1"/>
                <w:vertAlign w:val="superscript"/>
              </w:rPr>
              <w:t>1</w:t>
            </w:r>
            <w:r w:rsidRPr="00303B9C">
              <w:rPr>
                <w:color w:val="000000" w:themeColor="text1"/>
              </w:rPr>
              <w:t>,</w:t>
            </w:r>
          </w:p>
          <w:p w14:paraId="35CB2166" w14:textId="77777777" w:rsidR="00C53470" w:rsidRPr="00303B9C" w:rsidRDefault="00C53470" w:rsidP="007777A4">
            <w:pPr>
              <w:rPr>
                <w:color w:val="000000" w:themeColor="text1"/>
              </w:rPr>
            </w:pPr>
            <w:r w:rsidRPr="00303B9C">
              <w:rPr>
                <w:color w:val="000000" w:themeColor="text1"/>
              </w:rPr>
              <w:t>lihenoidna kožna reakcija</w:t>
            </w:r>
            <w:r w:rsidRPr="00303B9C">
              <w:rPr>
                <w:color w:val="000000" w:themeColor="text1"/>
                <w:vertAlign w:val="superscript"/>
              </w:rPr>
              <w:t>1</w:t>
            </w:r>
          </w:p>
          <w:p w14:paraId="4CCD0F09" w14:textId="77777777" w:rsidR="00C53470" w:rsidRPr="00303B9C" w:rsidRDefault="00C53470" w:rsidP="007777A4">
            <w:pPr>
              <w:rPr>
                <w:color w:val="000000" w:themeColor="text1"/>
              </w:rPr>
            </w:pPr>
          </w:p>
        </w:tc>
      </w:tr>
      <w:tr w:rsidR="00C53470" w:rsidRPr="00303B9C" w14:paraId="24C7BCE6" w14:textId="77777777" w:rsidTr="00606FFC">
        <w:trPr>
          <w:cantSplit/>
        </w:trPr>
        <w:tc>
          <w:tcPr>
            <w:tcW w:w="3323" w:type="dxa"/>
            <w:vMerge/>
            <w:tcBorders>
              <w:left w:val="single" w:sz="4" w:space="0" w:color="auto"/>
              <w:bottom w:val="single" w:sz="4" w:space="0" w:color="auto"/>
              <w:right w:val="single" w:sz="4" w:space="0" w:color="auto"/>
            </w:tcBorders>
          </w:tcPr>
          <w:p w14:paraId="6C669746" w14:textId="77777777" w:rsidR="00C53470" w:rsidRPr="00303B9C" w:rsidRDefault="00C53470" w:rsidP="007777A4">
            <w:pPr>
              <w:rPr>
                <w:color w:val="000000" w:themeColor="text1"/>
              </w:rPr>
            </w:pPr>
          </w:p>
        </w:tc>
        <w:tc>
          <w:tcPr>
            <w:tcW w:w="2250" w:type="dxa"/>
            <w:tcBorders>
              <w:top w:val="single" w:sz="4" w:space="0" w:color="auto"/>
              <w:left w:val="single" w:sz="4" w:space="0" w:color="auto"/>
              <w:bottom w:val="single" w:sz="4" w:space="0" w:color="auto"/>
              <w:right w:val="single" w:sz="4" w:space="0" w:color="auto"/>
            </w:tcBorders>
          </w:tcPr>
          <w:p w14:paraId="36C64574" w14:textId="77777777" w:rsidR="00C53470" w:rsidRPr="00303B9C" w:rsidRDefault="00C53470" w:rsidP="007777A4">
            <w:pPr>
              <w:rPr>
                <w:color w:val="000000" w:themeColor="text1"/>
              </w:rPr>
            </w:pPr>
            <w:r w:rsidRPr="00303B9C">
              <w:rPr>
                <w:color w:val="000000" w:themeColor="text1"/>
              </w:rPr>
              <w:t>neznana pogostnost</w:t>
            </w:r>
          </w:p>
        </w:tc>
        <w:tc>
          <w:tcPr>
            <w:tcW w:w="3685" w:type="dxa"/>
            <w:tcBorders>
              <w:left w:val="single" w:sz="4" w:space="0" w:color="auto"/>
              <w:bottom w:val="single" w:sz="4" w:space="0" w:color="auto"/>
              <w:right w:val="single" w:sz="4" w:space="0" w:color="auto"/>
            </w:tcBorders>
          </w:tcPr>
          <w:p w14:paraId="6F6331B4" w14:textId="77777777" w:rsidR="00C53470" w:rsidRPr="00303B9C" w:rsidRDefault="00C53470" w:rsidP="007777A4">
            <w:pPr>
              <w:rPr>
                <w:color w:val="000000" w:themeColor="text1"/>
              </w:rPr>
            </w:pPr>
            <w:r w:rsidRPr="00303B9C">
              <w:rPr>
                <w:color w:val="000000" w:themeColor="text1"/>
              </w:rPr>
              <w:t>poslabšanje simptomov dermatomiozitisa</w:t>
            </w:r>
            <w:r w:rsidRPr="00303B9C">
              <w:rPr>
                <w:color w:val="000000" w:themeColor="text1"/>
                <w:vertAlign w:val="superscript"/>
              </w:rPr>
              <w:t>1</w:t>
            </w:r>
          </w:p>
          <w:p w14:paraId="4B76B9EE" w14:textId="77777777" w:rsidR="00C53470" w:rsidRPr="00303B9C" w:rsidRDefault="00C53470" w:rsidP="007777A4">
            <w:pPr>
              <w:rPr>
                <w:color w:val="000000" w:themeColor="text1"/>
              </w:rPr>
            </w:pPr>
          </w:p>
        </w:tc>
      </w:tr>
      <w:tr w:rsidR="00C53470" w:rsidRPr="00303B9C" w14:paraId="28D998CD" w14:textId="77777777" w:rsidTr="00606FFC">
        <w:trPr>
          <w:cantSplit/>
        </w:trPr>
        <w:tc>
          <w:tcPr>
            <w:tcW w:w="3323" w:type="dxa"/>
            <w:vMerge w:val="restart"/>
            <w:tcBorders>
              <w:top w:val="single" w:sz="4" w:space="0" w:color="auto"/>
              <w:left w:val="single" w:sz="4" w:space="0" w:color="auto"/>
              <w:right w:val="single" w:sz="4" w:space="0" w:color="auto"/>
            </w:tcBorders>
            <w:hideMark/>
          </w:tcPr>
          <w:p w14:paraId="1DA68A70" w14:textId="77777777" w:rsidR="00C53470" w:rsidRPr="00303B9C" w:rsidRDefault="00C53470" w:rsidP="007777A4">
            <w:pPr>
              <w:keepNext/>
              <w:rPr>
                <w:color w:val="000000" w:themeColor="text1"/>
              </w:rPr>
            </w:pPr>
            <w:r w:rsidRPr="00303B9C">
              <w:rPr>
                <w:color w:val="000000" w:themeColor="text1"/>
              </w:rPr>
              <w:lastRenderedPageBreak/>
              <w:t>Bolezni mišično-skeletnega sistema in vezivnega tkiva</w:t>
            </w:r>
          </w:p>
        </w:tc>
        <w:tc>
          <w:tcPr>
            <w:tcW w:w="2250" w:type="dxa"/>
            <w:tcBorders>
              <w:top w:val="single" w:sz="4" w:space="0" w:color="auto"/>
              <w:left w:val="single" w:sz="4" w:space="0" w:color="auto"/>
              <w:bottom w:val="single" w:sz="4" w:space="0" w:color="auto"/>
              <w:right w:val="single" w:sz="4" w:space="0" w:color="auto"/>
            </w:tcBorders>
          </w:tcPr>
          <w:p w14:paraId="1919BE16" w14:textId="77777777" w:rsidR="00C53470" w:rsidRPr="00303B9C" w:rsidRDefault="00C53470" w:rsidP="007777A4">
            <w:pPr>
              <w:keepNext/>
              <w:rPr>
                <w:color w:val="000000" w:themeColor="text1"/>
              </w:rPr>
            </w:pPr>
            <w:r w:rsidRPr="00303B9C">
              <w:rPr>
                <w:color w:val="000000" w:themeColor="text1"/>
              </w:rPr>
              <w:t>zelo pogosti</w:t>
            </w:r>
          </w:p>
        </w:tc>
        <w:tc>
          <w:tcPr>
            <w:tcW w:w="3685" w:type="dxa"/>
            <w:tcBorders>
              <w:top w:val="single" w:sz="4" w:space="0" w:color="auto"/>
              <w:left w:val="single" w:sz="4" w:space="0" w:color="auto"/>
              <w:right w:val="single" w:sz="4" w:space="0" w:color="auto"/>
            </w:tcBorders>
          </w:tcPr>
          <w:p w14:paraId="0B9E0BD7" w14:textId="77777777" w:rsidR="00C53470" w:rsidRPr="00303B9C" w:rsidRDefault="00C53470" w:rsidP="007777A4">
            <w:pPr>
              <w:keepNext/>
              <w:rPr>
                <w:color w:val="000000" w:themeColor="text1"/>
              </w:rPr>
            </w:pPr>
            <w:r w:rsidRPr="00303B9C">
              <w:rPr>
                <w:color w:val="000000" w:themeColor="text1"/>
              </w:rPr>
              <w:t>mišičnoskeletne bolečine</w:t>
            </w:r>
          </w:p>
          <w:p w14:paraId="4938F346" w14:textId="77777777" w:rsidR="00C53470" w:rsidRPr="00303B9C" w:rsidRDefault="00C53470" w:rsidP="007777A4">
            <w:pPr>
              <w:keepNext/>
              <w:rPr>
                <w:color w:val="000000" w:themeColor="text1"/>
              </w:rPr>
            </w:pPr>
          </w:p>
        </w:tc>
      </w:tr>
      <w:tr w:rsidR="00C53470" w:rsidRPr="00303B9C" w14:paraId="1699C1B6" w14:textId="77777777" w:rsidTr="00606FFC">
        <w:trPr>
          <w:cantSplit/>
        </w:trPr>
        <w:tc>
          <w:tcPr>
            <w:tcW w:w="3323" w:type="dxa"/>
            <w:vMerge/>
            <w:tcBorders>
              <w:left w:val="single" w:sz="4" w:space="0" w:color="auto"/>
              <w:right w:val="single" w:sz="4" w:space="0" w:color="auto"/>
            </w:tcBorders>
          </w:tcPr>
          <w:p w14:paraId="3EC7B82E" w14:textId="77777777" w:rsidR="00C53470" w:rsidRPr="00303B9C" w:rsidRDefault="00C53470" w:rsidP="007777A4">
            <w:pPr>
              <w:keepNext/>
              <w:rPr>
                <w:color w:val="000000" w:themeColor="text1"/>
              </w:rPr>
            </w:pPr>
          </w:p>
        </w:tc>
        <w:tc>
          <w:tcPr>
            <w:tcW w:w="2250" w:type="dxa"/>
            <w:tcBorders>
              <w:top w:val="single" w:sz="4" w:space="0" w:color="auto"/>
              <w:left w:val="single" w:sz="4" w:space="0" w:color="auto"/>
              <w:bottom w:val="single" w:sz="4" w:space="0" w:color="auto"/>
              <w:right w:val="single" w:sz="4" w:space="0" w:color="auto"/>
            </w:tcBorders>
          </w:tcPr>
          <w:p w14:paraId="0EF19009" w14:textId="77777777" w:rsidR="00C53470" w:rsidRPr="00303B9C" w:rsidRDefault="00C53470" w:rsidP="007777A4">
            <w:pPr>
              <w:keepNext/>
              <w:rPr>
                <w:color w:val="000000" w:themeColor="text1"/>
              </w:rPr>
            </w:pPr>
            <w:r w:rsidRPr="00303B9C">
              <w:rPr>
                <w:color w:val="000000" w:themeColor="text1"/>
              </w:rPr>
              <w:t>pogosti</w:t>
            </w:r>
          </w:p>
          <w:p w14:paraId="642F5C25" w14:textId="77777777" w:rsidR="00C53470" w:rsidRPr="00303B9C" w:rsidRDefault="00C53470" w:rsidP="007777A4">
            <w:pPr>
              <w:keepNext/>
              <w:rPr>
                <w:color w:val="000000" w:themeColor="text1"/>
              </w:rPr>
            </w:pPr>
          </w:p>
        </w:tc>
        <w:tc>
          <w:tcPr>
            <w:tcW w:w="3685" w:type="dxa"/>
            <w:tcBorders>
              <w:left w:val="single" w:sz="4" w:space="0" w:color="auto"/>
              <w:right w:val="single" w:sz="4" w:space="0" w:color="auto"/>
            </w:tcBorders>
          </w:tcPr>
          <w:p w14:paraId="07EEDE19" w14:textId="77777777" w:rsidR="00C53470" w:rsidRPr="00303B9C" w:rsidRDefault="00C53470" w:rsidP="007777A4">
            <w:pPr>
              <w:keepNext/>
              <w:rPr>
                <w:color w:val="000000" w:themeColor="text1"/>
              </w:rPr>
            </w:pPr>
            <w:r w:rsidRPr="00303B9C">
              <w:rPr>
                <w:color w:val="000000" w:themeColor="text1"/>
              </w:rPr>
              <w:t>mišični spazmi (vključno s povišano kreatin fosfokinazo v krvi)</w:t>
            </w:r>
          </w:p>
          <w:p w14:paraId="71CB12B6" w14:textId="77777777" w:rsidR="00C53470" w:rsidRPr="00303B9C" w:rsidRDefault="00C53470" w:rsidP="007777A4">
            <w:pPr>
              <w:keepNext/>
              <w:rPr>
                <w:color w:val="000000" w:themeColor="text1"/>
              </w:rPr>
            </w:pPr>
          </w:p>
        </w:tc>
      </w:tr>
      <w:tr w:rsidR="00C53470" w:rsidRPr="00303B9C" w14:paraId="49E6DA21" w14:textId="77777777" w:rsidTr="00606FFC">
        <w:trPr>
          <w:cantSplit/>
        </w:trPr>
        <w:tc>
          <w:tcPr>
            <w:tcW w:w="3323" w:type="dxa"/>
            <w:vMerge/>
            <w:tcBorders>
              <w:left w:val="single" w:sz="4" w:space="0" w:color="auto"/>
              <w:right w:val="single" w:sz="4" w:space="0" w:color="auto"/>
            </w:tcBorders>
          </w:tcPr>
          <w:p w14:paraId="23A924AE" w14:textId="77777777" w:rsidR="00C53470" w:rsidRPr="00303B9C" w:rsidRDefault="00C53470" w:rsidP="007777A4">
            <w:pPr>
              <w:keepNext/>
              <w:rPr>
                <w:color w:val="000000" w:themeColor="text1"/>
              </w:rPr>
            </w:pPr>
          </w:p>
        </w:tc>
        <w:tc>
          <w:tcPr>
            <w:tcW w:w="2250" w:type="dxa"/>
            <w:tcBorders>
              <w:top w:val="single" w:sz="4" w:space="0" w:color="auto"/>
              <w:left w:val="single" w:sz="4" w:space="0" w:color="auto"/>
              <w:bottom w:val="single" w:sz="4" w:space="0" w:color="auto"/>
              <w:right w:val="single" w:sz="4" w:space="0" w:color="auto"/>
            </w:tcBorders>
          </w:tcPr>
          <w:p w14:paraId="2AF0FE94" w14:textId="77777777" w:rsidR="00C53470" w:rsidRPr="00303B9C" w:rsidRDefault="00C53470" w:rsidP="007777A4">
            <w:pPr>
              <w:keepNext/>
              <w:rPr>
                <w:color w:val="000000" w:themeColor="text1"/>
              </w:rPr>
            </w:pPr>
            <w:r w:rsidRPr="00303B9C">
              <w:rPr>
                <w:color w:val="000000" w:themeColor="text1"/>
              </w:rPr>
              <w:t>občasni</w:t>
            </w:r>
          </w:p>
          <w:p w14:paraId="7A6345A9" w14:textId="77777777" w:rsidR="00C53470" w:rsidRPr="00303B9C" w:rsidRDefault="00C53470" w:rsidP="007777A4">
            <w:pPr>
              <w:keepNext/>
              <w:rPr>
                <w:color w:val="000000" w:themeColor="text1"/>
              </w:rPr>
            </w:pPr>
          </w:p>
        </w:tc>
        <w:tc>
          <w:tcPr>
            <w:tcW w:w="3685" w:type="dxa"/>
            <w:tcBorders>
              <w:left w:val="single" w:sz="4" w:space="0" w:color="auto"/>
              <w:right w:val="single" w:sz="4" w:space="0" w:color="auto"/>
            </w:tcBorders>
          </w:tcPr>
          <w:p w14:paraId="4D7452B0" w14:textId="77777777" w:rsidR="00C53470" w:rsidRPr="00303B9C" w:rsidRDefault="00C53470" w:rsidP="007777A4">
            <w:pPr>
              <w:keepNext/>
              <w:rPr>
                <w:color w:val="000000" w:themeColor="text1"/>
              </w:rPr>
            </w:pPr>
            <w:r w:rsidRPr="00303B9C">
              <w:rPr>
                <w:color w:val="000000" w:themeColor="text1"/>
              </w:rPr>
              <w:t>rabdomioliza,</w:t>
            </w:r>
          </w:p>
          <w:p w14:paraId="0295122B" w14:textId="77777777" w:rsidR="00C53470" w:rsidRPr="00303B9C" w:rsidRDefault="00C53470" w:rsidP="007777A4">
            <w:pPr>
              <w:keepNext/>
              <w:rPr>
                <w:color w:val="000000" w:themeColor="text1"/>
              </w:rPr>
            </w:pPr>
            <w:r w:rsidRPr="00303B9C">
              <w:rPr>
                <w:color w:val="000000" w:themeColor="text1"/>
              </w:rPr>
              <w:t>sistemski eritematozni lupus</w:t>
            </w:r>
          </w:p>
          <w:p w14:paraId="2BE6A223" w14:textId="77777777" w:rsidR="00C53470" w:rsidRPr="00303B9C" w:rsidRDefault="00C53470" w:rsidP="007777A4">
            <w:pPr>
              <w:keepNext/>
              <w:rPr>
                <w:color w:val="000000" w:themeColor="text1"/>
              </w:rPr>
            </w:pPr>
          </w:p>
        </w:tc>
      </w:tr>
      <w:tr w:rsidR="00C53470" w:rsidRPr="00303B9C" w14:paraId="0D77DD40" w14:textId="77777777" w:rsidTr="00606FFC">
        <w:trPr>
          <w:cantSplit/>
        </w:trPr>
        <w:tc>
          <w:tcPr>
            <w:tcW w:w="3323" w:type="dxa"/>
            <w:vMerge/>
            <w:tcBorders>
              <w:left w:val="single" w:sz="4" w:space="0" w:color="auto"/>
              <w:bottom w:val="single" w:sz="4" w:space="0" w:color="auto"/>
              <w:right w:val="single" w:sz="4" w:space="0" w:color="auto"/>
            </w:tcBorders>
          </w:tcPr>
          <w:p w14:paraId="384B046C" w14:textId="77777777" w:rsidR="00C53470" w:rsidRPr="00303B9C" w:rsidRDefault="00C53470" w:rsidP="007777A4">
            <w:pPr>
              <w:keepNext/>
              <w:rPr>
                <w:color w:val="000000" w:themeColor="text1"/>
              </w:rPr>
            </w:pPr>
          </w:p>
        </w:tc>
        <w:tc>
          <w:tcPr>
            <w:tcW w:w="2250" w:type="dxa"/>
            <w:tcBorders>
              <w:top w:val="single" w:sz="4" w:space="0" w:color="auto"/>
              <w:left w:val="single" w:sz="4" w:space="0" w:color="auto"/>
              <w:bottom w:val="single" w:sz="4" w:space="0" w:color="auto"/>
              <w:right w:val="single" w:sz="4" w:space="0" w:color="auto"/>
            </w:tcBorders>
          </w:tcPr>
          <w:p w14:paraId="30F5744F" w14:textId="77777777" w:rsidR="00C53470" w:rsidRPr="00303B9C" w:rsidRDefault="00C53470" w:rsidP="007777A4">
            <w:pPr>
              <w:keepNext/>
              <w:rPr>
                <w:color w:val="000000" w:themeColor="text1"/>
              </w:rPr>
            </w:pPr>
            <w:r w:rsidRPr="00303B9C">
              <w:rPr>
                <w:color w:val="000000" w:themeColor="text1"/>
              </w:rPr>
              <w:t>redki</w:t>
            </w:r>
          </w:p>
        </w:tc>
        <w:tc>
          <w:tcPr>
            <w:tcW w:w="3685" w:type="dxa"/>
            <w:tcBorders>
              <w:left w:val="single" w:sz="4" w:space="0" w:color="auto"/>
              <w:bottom w:val="single" w:sz="4" w:space="0" w:color="auto"/>
              <w:right w:val="single" w:sz="4" w:space="0" w:color="auto"/>
            </w:tcBorders>
          </w:tcPr>
          <w:p w14:paraId="537BC2B4" w14:textId="77777777" w:rsidR="00C53470" w:rsidRPr="00303B9C" w:rsidRDefault="00C53470" w:rsidP="007777A4">
            <w:pPr>
              <w:keepNext/>
              <w:rPr>
                <w:color w:val="000000" w:themeColor="text1"/>
              </w:rPr>
            </w:pPr>
            <w:r w:rsidRPr="00303B9C">
              <w:rPr>
                <w:color w:val="000000" w:themeColor="text1"/>
              </w:rPr>
              <w:t>sindrom podoben lupusu</w:t>
            </w:r>
            <w:r w:rsidRPr="00303B9C">
              <w:rPr>
                <w:color w:val="000000" w:themeColor="text1"/>
                <w:vertAlign w:val="superscript"/>
              </w:rPr>
              <w:t>1</w:t>
            </w:r>
          </w:p>
          <w:p w14:paraId="4DE96295" w14:textId="77777777" w:rsidR="00C53470" w:rsidRPr="00303B9C" w:rsidRDefault="00C53470" w:rsidP="007777A4">
            <w:pPr>
              <w:keepNext/>
              <w:rPr>
                <w:color w:val="000000" w:themeColor="text1"/>
              </w:rPr>
            </w:pPr>
          </w:p>
        </w:tc>
      </w:tr>
      <w:tr w:rsidR="00C53470" w:rsidRPr="00303B9C" w14:paraId="5DDC3B54" w14:textId="77777777" w:rsidTr="00606FFC">
        <w:trPr>
          <w:cantSplit/>
        </w:trPr>
        <w:tc>
          <w:tcPr>
            <w:tcW w:w="3323" w:type="dxa"/>
            <w:vMerge w:val="restart"/>
            <w:tcBorders>
              <w:top w:val="single" w:sz="4" w:space="0" w:color="auto"/>
              <w:left w:val="single" w:sz="4" w:space="0" w:color="auto"/>
              <w:right w:val="single" w:sz="4" w:space="0" w:color="auto"/>
            </w:tcBorders>
            <w:hideMark/>
          </w:tcPr>
          <w:p w14:paraId="4A6FA209" w14:textId="77777777" w:rsidR="00C53470" w:rsidRPr="00303B9C" w:rsidRDefault="00C53470" w:rsidP="007777A4">
            <w:pPr>
              <w:rPr>
                <w:color w:val="000000" w:themeColor="text1"/>
              </w:rPr>
            </w:pPr>
            <w:r w:rsidRPr="00303B9C">
              <w:rPr>
                <w:color w:val="000000" w:themeColor="text1"/>
              </w:rPr>
              <w:t>Bolezni sečil</w:t>
            </w:r>
          </w:p>
        </w:tc>
        <w:tc>
          <w:tcPr>
            <w:tcW w:w="2250" w:type="dxa"/>
            <w:tcBorders>
              <w:top w:val="single" w:sz="4" w:space="0" w:color="auto"/>
              <w:left w:val="single" w:sz="4" w:space="0" w:color="auto"/>
              <w:right w:val="single" w:sz="4" w:space="0" w:color="auto"/>
            </w:tcBorders>
          </w:tcPr>
          <w:p w14:paraId="37A81F8B" w14:textId="77777777" w:rsidR="00C53470" w:rsidRPr="00303B9C" w:rsidRDefault="00C53470" w:rsidP="007777A4">
            <w:pPr>
              <w:rPr>
                <w:color w:val="000000" w:themeColor="text1"/>
              </w:rPr>
            </w:pPr>
            <w:r w:rsidRPr="00303B9C">
              <w:rPr>
                <w:color w:val="000000" w:themeColor="text1"/>
              </w:rPr>
              <w:t>pogosti</w:t>
            </w:r>
          </w:p>
        </w:tc>
        <w:tc>
          <w:tcPr>
            <w:tcW w:w="3685" w:type="dxa"/>
            <w:tcBorders>
              <w:top w:val="single" w:sz="4" w:space="0" w:color="auto"/>
              <w:left w:val="single" w:sz="4" w:space="0" w:color="auto"/>
              <w:bottom w:val="single" w:sz="4" w:space="0" w:color="auto"/>
              <w:right w:val="single" w:sz="4" w:space="0" w:color="auto"/>
            </w:tcBorders>
          </w:tcPr>
          <w:p w14:paraId="47CEDD08" w14:textId="77777777" w:rsidR="00C53470" w:rsidRPr="00303B9C" w:rsidRDefault="00C53470" w:rsidP="007777A4">
            <w:pPr>
              <w:rPr>
                <w:color w:val="000000" w:themeColor="text1"/>
              </w:rPr>
            </w:pPr>
            <w:r w:rsidRPr="00303B9C">
              <w:rPr>
                <w:color w:val="000000" w:themeColor="text1"/>
              </w:rPr>
              <w:t>ledvična okvara,</w:t>
            </w:r>
          </w:p>
          <w:p w14:paraId="660244F6" w14:textId="77777777" w:rsidR="00C53470" w:rsidRPr="00303B9C" w:rsidRDefault="00C53470" w:rsidP="007777A4">
            <w:pPr>
              <w:rPr>
                <w:color w:val="000000" w:themeColor="text1"/>
              </w:rPr>
            </w:pPr>
            <w:r w:rsidRPr="00303B9C">
              <w:rPr>
                <w:color w:val="000000" w:themeColor="text1"/>
              </w:rPr>
              <w:t>hematurija</w:t>
            </w:r>
          </w:p>
          <w:p w14:paraId="001C6F08" w14:textId="77777777" w:rsidR="00C53470" w:rsidRPr="00303B9C" w:rsidRDefault="00C53470" w:rsidP="007777A4">
            <w:pPr>
              <w:rPr>
                <w:color w:val="000000" w:themeColor="text1"/>
              </w:rPr>
            </w:pPr>
          </w:p>
        </w:tc>
      </w:tr>
      <w:tr w:rsidR="00C53470" w:rsidRPr="00303B9C" w14:paraId="329BFF4E" w14:textId="77777777" w:rsidTr="00606FFC">
        <w:trPr>
          <w:cantSplit/>
        </w:trPr>
        <w:tc>
          <w:tcPr>
            <w:tcW w:w="3323" w:type="dxa"/>
            <w:vMerge/>
            <w:tcBorders>
              <w:left w:val="single" w:sz="4" w:space="0" w:color="auto"/>
              <w:bottom w:val="single" w:sz="4" w:space="0" w:color="auto"/>
              <w:right w:val="single" w:sz="4" w:space="0" w:color="auto"/>
            </w:tcBorders>
          </w:tcPr>
          <w:p w14:paraId="64DCF2E9" w14:textId="77777777" w:rsidR="00C53470" w:rsidRPr="00303B9C" w:rsidRDefault="00C53470" w:rsidP="007777A4">
            <w:pPr>
              <w:rPr>
                <w:color w:val="000000" w:themeColor="text1"/>
              </w:rPr>
            </w:pPr>
          </w:p>
        </w:tc>
        <w:tc>
          <w:tcPr>
            <w:tcW w:w="2250" w:type="dxa"/>
            <w:tcBorders>
              <w:left w:val="single" w:sz="4" w:space="0" w:color="auto"/>
              <w:bottom w:val="single" w:sz="4" w:space="0" w:color="auto"/>
              <w:right w:val="single" w:sz="4" w:space="0" w:color="auto"/>
            </w:tcBorders>
          </w:tcPr>
          <w:p w14:paraId="0B5FC45E" w14:textId="77777777" w:rsidR="00C53470" w:rsidRPr="00303B9C" w:rsidRDefault="00C53470" w:rsidP="007777A4">
            <w:pPr>
              <w:rPr>
                <w:color w:val="000000" w:themeColor="text1"/>
              </w:rPr>
            </w:pPr>
            <w:r w:rsidRPr="00303B9C">
              <w:rPr>
                <w:color w:val="000000" w:themeColor="text1"/>
              </w:rPr>
              <w:t>občasni</w:t>
            </w:r>
          </w:p>
          <w:p w14:paraId="73FCF6F4" w14:textId="77777777" w:rsidR="00C53470" w:rsidRPr="00303B9C" w:rsidRDefault="00C53470" w:rsidP="007777A4">
            <w:pPr>
              <w:rPr>
                <w:color w:val="000000" w:themeColor="text1"/>
              </w:rPr>
            </w:pPr>
          </w:p>
        </w:tc>
        <w:tc>
          <w:tcPr>
            <w:tcW w:w="3685" w:type="dxa"/>
            <w:tcBorders>
              <w:top w:val="single" w:sz="4" w:space="0" w:color="auto"/>
              <w:left w:val="single" w:sz="4" w:space="0" w:color="auto"/>
              <w:bottom w:val="single" w:sz="4" w:space="0" w:color="auto"/>
              <w:right w:val="single" w:sz="4" w:space="0" w:color="auto"/>
            </w:tcBorders>
          </w:tcPr>
          <w:p w14:paraId="4A9AE04E" w14:textId="77777777" w:rsidR="00C53470" w:rsidRPr="00303B9C" w:rsidRDefault="00C53470" w:rsidP="007777A4">
            <w:pPr>
              <w:rPr>
                <w:color w:val="000000" w:themeColor="text1"/>
              </w:rPr>
            </w:pPr>
            <w:r w:rsidRPr="00303B9C">
              <w:rPr>
                <w:color w:val="000000" w:themeColor="text1"/>
              </w:rPr>
              <w:t>nikturija</w:t>
            </w:r>
          </w:p>
        </w:tc>
      </w:tr>
      <w:tr w:rsidR="00C53470" w:rsidRPr="00303B9C" w14:paraId="0E23D67F" w14:textId="77777777" w:rsidTr="00606FFC">
        <w:trPr>
          <w:cantSplit/>
        </w:trPr>
        <w:tc>
          <w:tcPr>
            <w:tcW w:w="3323" w:type="dxa"/>
            <w:tcBorders>
              <w:top w:val="single" w:sz="4" w:space="0" w:color="auto"/>
              <w:left w:val="single" w:sz="4" w:space="0" w:color="auto"/>
              <w:bottom w:val="single" w:sz="4" w:space="0" w:color="auto"/>
              <w:right w:val="single" w:sz="4" w:space="0" w:color="auto"/>
            </w:tcBorders>
            <w:hideMark/>
          </w:tcPr>
          <w:p w14:paraId="259E2D8D" w14:textId="77777777" w:rsidR="00C53470" w:rsidRPr="00303B9C" w:rsidRDefault="00C53470" w:rsidP="007777A4">
            <w:pPr>
              <w:rPr>
                <w:color w:val="000000" w:themeColor="text1"/>
              </w:rPr>
            </w:pPr>
            <w:r w:rsidRPr="00303B9C">
              <w:rPr>
                <w:color w:val="000000" w:themeColor="text1"/>
              </w:rPr>
              <w:t>Motnje reprodukcije in dojk</w:t>
            </w:r>
          </w:p>
        </w:tc>
        <w:tc>
          <w:tcPr>
            <w:tcW w:w="2250" w:type="dxa"/>
            <w:tcBorders>
              <w:top w:val="single" w:sz="4" w:space="0" w:color="auto"/>
              <w:left w:val="single" w:sz="4" w:space="0" w:color="auto"/>
              <w:bottom w:val="single" w:sz="4" w:space="0" w:color="auto"/>
              <w:right w:val="single" w:sz="4" w:space="0" w:color="auto"/>
            </w:tcBorders>
            <w:hideMark/>
          </w:tcPr>
          <w:p w14:paraId="40464860" w14:textId="77777777" w:rsidR="00C53470" w:rsidRPr="00303B9C" w:rsidRDefault="00C53470" w:rsidP="007777A4">
            <w:pPr>
              <w:rPr>
                <w:color w:val="000000" w:themeColor="text1"/>
              </w:rPr>
            </w:pPr>
            <w:r w:rsidRPr="00303B9C">
              <w:rPr>
                <w:color w:val="000000" w:themeColor="text1"/>
              </w:rPr>
              <w:t>občasni</w:t>
            </w:r>
          </w:p>
        </w:tc>
        <w:tc>
          <w:tcPr>
            <w:tcW w:w="3685" w:type="dxa"/>
            <w:tcBorders>
              <w:top w:val="single" w:sz="4" w:space="0" w:color="auto"/>
              <w:left w:val="single" w:sz="4" w:space="0" w:color="auto"/>
              <w:bottom w:val="single" w:sz="4" w:space="0" w:color="auto"/>
              <w:right w:val="single" w:sz="4" w:space="0" w:color="auto"/>
            </w:tcBorders>
            <w:hideMark/>
          </w:tcPr>
          <w:p w14:paraId="63534FA8" w14:textId="77777777" w:rsidR="00C53470" w:rsidRPr="00303B9C" w:rsidRDefault="00C53470" w:rsidP="007777A4">
            <w:pPr>
              <w:rPr>
                <w:color w:val="000000" w:themeColor="text1"/>
              </w:rPr>
            </w:pPr>
            <w:r w:rsidRPr="00303B9C">
              <w:rPr>
                <w:color w:val="000000" w:themeColor="text1"/>
              </w:rPr>
              <w:t>erektilna disfunkcija</w:t>
            </w:r>
          </w:p>
        </w:tc>
      </w:tr>
      <w:tr w:rsidR="00C53470" w:rsidRPr="00303B9C" w14:paraId="02271A08" w14:textId="77777777" w:rsidTr="00606FFC">
        <w:trPr>
          <w:cantSplit/>
        </w:trPr>
        <w:tc>
          <w:tcPr>
            <w:tcW w:w="3323" w:type="dxa"/>
            <w:vMerge w:val="restart"/>
            <w:tcBorders>
              <w:top w:val="single" w:sz="4" w:space="0" w:color="auto"/>
              <w:left w:val="single" w:sz="4" w:space="0" w:color="auto"/>
              <w:right w:val="single" w:sz="4" w:space="0" w:color="auto"/>
            </w:tcBorders>
            <w:hideMark/>
          </w:tcPr>
          <w:p w14:paraId="0FE88049" w14:textId="77777777" w:rsidR="00C53470" w:rsidRPr="00303B9C" w:rsidRDefault="00C53470" w:rsidP="007777A4">
            <w:pPr>
              <w:keepNext/>
              <w:rPr>
                <w:color w:val="000000" w:themeColor="text1"/>
              </w:rPr>
            </w:pPr>
            <w:r w:rsidRPr="00303B9C">
              <w:rPr>
                <w:color w:val="000000" w:themeColor="text1"/>
              </w:rPr>
              <w:t>Splošne težave in spremembe na mestu aplikacije*</w:t>
            </w:r>
          </w:p>
        </w:tc>
        <w:tc>
          <w:tcPr>
            <w:tcW w:w="2250" w:type="dxa"/>
            <w:tcBorders>
              <w:top w:val="single" w:sz="4" w:space="0" w:color="auto"/>
              <w:left w:val="single" w:sz="4" w:space="0" w:color="auto"/>
              <w:right w:val="single" w:sz="4" w:space="0" w:color="auto"/>
            </w:tcBorders>
          </w:tcPr>
          <w:p w14:paraId="658E2232" w14:textId="77777777" w:rsidR="00C53470" w:rsidRPr="00303B9C" w:rsidRDefault="00C53470" w:rsidP="007777A4">
            <w:pPr>
              <w:keepNext/>
              <w:rPr>
                <w:color w:val="000000" w:themeColor="text1"/>
              </w:rPr>
            </w:pPr>
            <w:r w:rsidRPr="00303B9C">
              <w:rPr>
                <w:color w:val="000000" w:themeColor="text1"/>
              </w:rPr>
              <w:t>zelo pogosti</w:t>
            </w:r>
          </w:p>
          <w:p w14:paraId="18C2C26A" w14:textId="77777777" w:rsidR="00C53470" w:rsidRPr="00303B9C" w:rsidRDefault="00C53470" w:rsidP="007777A4">
            <w:pPr>
              <w:keepNext/>
              <w:rPr>
                <w:color w:val="000000" w:themeColor="text1"/>
              </w:rPr>
            </w:pPr>
          </w:p>
        </w:tc>
        <w:tc>
          <w:tcPr>
            <w:tcW w:w="3685" w:type="dxa"/>
            <w:tcBorders>
              <w:top w:val="single" w:sz="4" w:space="0" w:color="auto"/>
              <w:left w:val="single" w:sz="4" w:space="0" w:color="auto"/>
              <w:bottom w:val="single" w:sz="4" w:space="0" w:color="auto"/>
              <w:right w:val="single" w:sz="4" w:space="0" w:color="auto"/>
            </w:tcBorders>
          </w:tcPr>
          <w:p w14:paraId="02A925B8" w14:textId="77777777" w:rsidR="00C53470" w:rsidRPr="00303B9C" w:rsidRDefault="00C53470" w:rsidP="007777A4">
            <w:pPr>
              <w:keepNext/>
              <w:rPr>
                <w:color w:val="000000" w:themeColor="text1"/>
              </w:rPr>
            </w:pPr>
            <w:r w:rsidRPr="00303B9C">
              <w:rPr>
                <w:color w:val="000000" w:themeColor="text1"/>
              </w:rPr>
              <w:t>reakcija na mestu injiciranja (vključno z eritemom na mestu injiciranja)</w:t>
            </w:r>
          </w:p>
          <w:p w14:paraId="2E18A2B7" w14:textId="77777777" w:rsidR="00C53470" w:rsidRPr="00303B9C" w:rsidRDefault="00C53470" w:rsidP="007777A4">
            <w:pPr>
              <w:keepNext/>
              <w:rPr>
                <w:color w:val="000000" w:themeColor="text1"/>
              </w:rPr>
            </w:pPr>
          </w:p>
        </w:tc>
      </w:tr>
      <w:tr w:rsidR="00C53470" w:rsidRPr="00303B9C" w14:paraId="5BA22B62" w14:textId="77777777" w:rsidTr="00606FFC">
        <w:trPr>
          <w:cantSplit/>
        </w:trPr>
        <w:tc>
          <w:tcPr>
            <w:tcW w:w="3323" w:type="dxa"/>
            <w:vMerge/>
            <w:tcBorders>
              <w:left w:val="single" w:sz="4" w:space="0" w:color="auto"/>
              <w:right w:val="single" w:sz="4" w:space="0" w:color="auto"/>
            </w:tcBorders>
          </w:tcPr>
          <w:p w14:paraId="311E5D54" w14:textId="77777777" w:rsidR="00C53470" w:rsidRPr="00303B9C" w:rsidRDefault="00C53470" w:rsidP="007777A4">
            <w:pPr>
              <w:keepNext/>
              <w:rPr>
                <w:color w:val="000000" w:themeColor="text1"/>
              </w:rPr>
            </w:pPr>
          </w:p>
        </w:tc>
        <w:tc>
          <w:tcPr>
            <w:tcW w:w="2250" w:type="dxa"/>
            <w:tcBorders>
              <w:left w:val="single" w:sz="4" w:space="0" w:color="auto"/>
              <w:right w:val="single" w:sz="4" w:space="0" w:color="auto"/>
            </w:tcBorders>
          </w:tcPr>
          <w:p w14:paraId="74EF30BD" w14:textId="77777777" w:rsidR="00C53470" w:rsidRPr="00303B9C" w:rsidRDefault="00C53470" w:rsidP="007777A4">
            <w:pPr>
              <w:keepNext/>
              <w:rPr>
                <w:color w:val="000000" w:themeColor="text1"/>
              </w:rPr>
            </w:pPr>
            <w:r w:rsidRPr="00303B9C">
              <w:rPr>
                <w:color w:val="000000" w:themeColor="text1"/>
              </w:rPr>
              <w:t>pogosti</w:t>
            </w:r>
          </w:p>
          <w:p w14:paraId="172DAF9C" w14:textId="77777777" w:rsidR="00C53470" w:rsidRPr="00303B9C" w:rsidRDefault="00C53470" w:rsidP="007777A4">
            <w:pPr>
              <w:keepNext/>
              <w:rPr>
                <w:color w:val="000000" w:themeColor="text1"/>
              </w:rPr>
            </w:pPr>
          </w:p>
        </w:tc>
        <w:tc>
          <w:tcPr>
            <w:tcW w:w="3685" w:type="dxa"/>
            <w:tcBorders>
              <w:top w:val="single" w:sz="4" w:space="0" w:color="auto"/>
              <w:left w:val="single" w:sz="4" w:space="0" w:color="auto"/>
              <w:bottom w:val="single" w:sz="4" w:space="0" w:color="auto"/>
              <w:right w:val="single" w:sz="4" w:space="0" w:color="auto"/>
            </w:tcBorders>
          </w:tcPr>
          <w:p w14:paraId="4EB6AB58" w14:textId="77777777" w:rsidR="00C53470" w:rsidRPr="00303B9C" w:rsidRDefault="00C53470" w:rsidP="007777A4">
            <w:pPr>
              <w:keepNext/>
              <w:rPr>
                <w:color w:val="000000" w:themeColor="text1"/>
              </w:rPr>
            </w:pPr>
            <w:r w:rsidRPr="00303B9C">
              <w:rPr>
                <w:color w:val="000000" w:themeColor="text1"/>
              </w:rPr>
              <w:t xml:space="preserve">bolečina v </w:t>
            </w:r>
            <w:r w:rsidR="00AE12B5" w:rsidRPr="00303B9C">
              <w:rPr>
                <w:color w:val="000000" w:themeColor="text1"/>
              </w:rPr>
              <w:t>prsnem košu</w:t>
            </w:r>
            <w:r w:rsidRPr="00303B9C">
              <w:rPr>
                <w:color w:val="000000" w:themeColor="text1"/>
              </w:rPr>
              <w:t>,</w:t>
            </w:r>
          </w:p>
          <w:p w14:paraId="50D8273C" w14:textId="77777777" w:rsidR="00C53470" w:rsidRPr="00303B9C" w:rsidRDefault="00C53470" w:rsidP="007777A4">
            <w:pPr>
              <w:keepNext/>
              <w:rPr>
                <w:color w:val="000000" w:themeColor="text1"/>
              </w:rPr>
            </w:pPr>
            <w:r w:rsidRPr="00303B9C">
              <w:rPr>
                <w:color w:val="000000" w:themeColor="text1"/>
              </w:rPr>
              <w:t>edemi,</w:t>
            </w:r>
          </w:p>
          <w:p w14:paraId="0F660197" w14:textId="77777777" w:rsidR="00C53470" w:rsidRPr="00303B9C" w:rsidRDefault="00C53470" w:rsidP="007777A4">
            <w:pPr>
              <w:keepNext/>
              <w:rPr>
                <w:color w:val="000000" w:themeColor="text1"/>
              </w:rPr>
            </w:pPr>
            <w:r w:rsidRPr="00303B9C">
              <w:rPr>
                <w:color w:val="000000" w:themeColor="text1"/>
              </w:rPr>
              <w:t>povišana telesna temperatura</w:t>
            </w:r>
            <w:r w:rsidRPr="00303B9C">
              <w:rPr>
                <w:color w:val="000000" w:themeColor="text1"/>
                <w:vertAlign w:val="superscript"/>
              </w:rPr>
              <w:t>1</w:t>
            </w:r>
          </w:p>
          <w:p w14:paraId="5757BAB2" w14:textId="77777777" w:rsidR="00C53470" w:rsidRPr="00303B9C" w:rsidRDefault="00C53470" w:rsidP="007777A4">
            <w:pPr>
              <w:keepNext/>
              <w:rPr>
                <w:color w:val="000000" w:themeColor="text1"/>
              </w:rPr>
            </w:pPr>
          </w:p>
        </w:tc>
      </w:tr>
      <w:tr w:rsidR="00C53470" w:rsidRPr="00303B9C" w14:paraId="5809A6BE" w14:textId="77777777" w:rsidTr="00606FFC">
        <w:trPr>
          <w:cantSplit/>
        </w:trPr>
        <w:tc>
          <w:tcPr>
            <w:tcW w:w="3323" w:type="dxa"/>
            <w:vMerge/>
            <w:tcBorders>
              <w:left w:val="single" w:sz="4" w:space="0" w:color="auto"/>
              <w:bottom w:val="single" w:sz="4" w:space="0" w:color="auto"/>
              <w:right w:val="single" w:sz="4" w:space="0" w:color="auto"/>
            </w:tcBorders>
          </w:tcPr>
          <w:p w14:paraId="77673DF1" w14:textId="77777777" w:rsidR="00C53470" w:rsidRPr="00303B9C" w:rsidRDefault="00C53470" w:rsidP="007777A4">
            <w:pPr>
              <w:rPr>
                <w:color w:val="000000" w:themeColor="text1"/>
              </w:rPr>
            </w:pPr>
          </w:p>
        </w:tc>
        <w:tc>
          <w:tcPr>
            <w:tcW w:w="2250" w:type="dxa"/>
            <w:tcBorders>
              <w:left w:val="single" w:sz="4" w:space="0" w:color="auto"/>
              <w:bottom w:val="single" w:sz="4" w:space="0" w:color="auto"/>
              <w:right w:val="single" w:sz="4" w:space="0" w:color="auto"/>
            </w:tcBorders>
          </w:tcPr>
          <w:p w14:paraId="4EC0439B" w14:textId="77777777" w:rsidR="00C53470" w:rsidRPr="00303B9C" w:rsidRDefault="00C53470" w:rsidP="007777A4">
            <w:pPr>
              <w:rPr>
                <w:color w:val="000000" w:themeColor="text1"/>
              </w:rPr>
            </w:pPr>
            <w:r w:rsidRPr="00303B9C">
              <w:rPr>
                <w:color w:val="000000" w:themeColor="text1"/>
              </w:rPr>
              <w:t>občasni</w:t>
            </w:r>
          </w:p>
          <w:p w14:paraId="40EE714B" w14:textId="77777777" w:rsidR="00C53470" w:rsidRPr="00303B9C" w:rsidRDefault="00C53470" w:rsidP="007777A4">
            <w:pPr>
              <w:rPr>
                <w:color w:val="000000" w:themeColor="text1"/>
              </w:rPr>
            </w:pPr>
          </w:p>
        </w:tc>
        <w:tc>
          <w:tcPr>
            <w:tcW w:w="3685" w:type="dxa"/>
            <w:tcBorders>
              <w:top w:val="single" w:sz="4" w:space="0" w:color="auto"/>
              <w:left w:val="single" w:sz="4" w:space="0" w:color="auto"/>
              <w:bottom w:val="single" w:sz="4" w:space="0" w:color="auto"/>
              <w:right w:val="single" w:sz="4" w:space="0" w:color="auto"/>
            </w:tcBorders>
          </w:tcPr>
          <w:p w14:paraId="167D17E0" w14:textId="77777777" w:rsidR="00C53470" w:rsidRPr="00303B9C" w:rsidRDefault="00C53470" w:rsidP="007777A4">
            <w:pPr>
              <w:rPr>
                <w:color w:val="000000" w:themeColor="text1"/>
              </w:rPr>
            </w:pPr>
            <w:r w:rsidRPr="00303B9C">
              <w:rPr>
                <w:color w:val="000000" w:themeColor="text1"/>
              </w:rPr>
              <w:t>vnetje</w:t>
            </w:r>
          </w:p>
        </w:tc>
      </w:tr>
      <w:tr w:rsidR="00606FFC" w:rsidRPr="00303B9C" w14:paraId="5BB0B54A" w14:textId="77777777" w:rsidTr="00606FFC">
        <w:trPr>
          <w:cantSplit/>
          <w:trHeight w:val="1140"/>
        </w:trPr>
        <w:tc>
          <w:tcPr>
            <w:tcW w:w="3323" w:type="dxa"/>
            <w:vMerge w:val="restart"/>
            <w:tcBorders>
              <w:top w:val="single" w:sz="4" w:space="0" w:color="auto"/>
              <w:left w:val="single" w:sz="4" w:space="0" w:color="auto"/>
              <w:right w:val="single" w:sz="4" w:space="0" w:color="auto"/>
            </w:tcBorders>
            <w:hideMark/>
          </w:tcPr>
          <w:p w14:paraId="054EB3F9" w14:textId="77777777" w:rsidR="00606FFC" w:rsidRPr="00303B9C" w:rsidRDefault="00606FFC" w:rsidP="007777A4">
            <w:pPr>
              <w:rPr>
                <w:color w:val="000000" w:themeColor="text1"/>
              </w:rPr>
            </w:pPr>
            <w:r w:rsidRPr="00303B9C">
              <w:rPr>
                <w:color w:val="000000" w:themeColor="text1"/>
              </w:rPr>
              <w:t>Preiskave*</w:t>
            </w:r>
          </w:p>
        </w:tc>
        <w:tc>
          <w:tcPr>
            <w:tcW w:w="2250" w:type="dxa"/>
            <w:tcBorders>
              <w:top w:val="single" w:sz="4" w:space="0" w:color="auto"/>
              <w:left w:val="single" w:sz="4" w:space="0" w:color="auto"/>
              <w:bottom w:val="single" w:sz="4" w:space="0" w:color="auto"/>
              <w:right w:val="single" w:sz="4" w:space="0" w:color="auto"/>
            </w:tcBorders>
            <w:hideMark/>
          </w:tcPr>
          <w:p w14:paraId="375B0EFB" w14:textId="77777777" w:rsidR="00606FFC" w:rsidRPr="00303B9C" w:rsidRDefault="00606FFC" w:rsidP="007777A4">
            <w:pPr>
              <w:rPr>
                <w:color w:val="000000" w:themeColor="text1"/>
              </w:rPr>
            </w:pPr>
            <w:r w:rsidRPr="00303B9C">
              <w:rPr>
                <w:color w:val="000000" w:themeColor="text1"/>
              </w:rPr>
              <w:t>pogosti</w:t>
            </w:r>
          </w:p>
        </w:tc>
        <w:tc>
          <w:tcPr>
            <w:tcW w:w="3685" w:type="dxa"/>
            <w:tcBorders>
              <w:top w:val="single" w:sz="4" w:space="0" w:color="auto"/>
              <w:left w:val="single" w:sz="4" w:space="0" w:color="auto"/>
              <w:right w:val="single" w:sz="4" w:space="0" w:color="auto"/>
            </w:tcBorders>
            <w:hideMark/>
          </w:tcPr>
          <w:p w14:paraId="3B5A7D83" w14:textId="77777777" w:rsidR="00606FFC" w:rsidRPr="00303B9C" w:rsidRDefault="00606FFC" w:rsidP="007777A4">
            <w:pPr>
              <w:autoSpaceDE w:val="0"/>
              <w:autoSpaceDN w:val="0"/>
              <w:adjustRightInd w:val="0"/>
              <w:rPr>
                <w:color w:val="000000" w:themeColor="text1"/>
              </w:rPr>
            </w:pPr>
            <w:r w:rsidRPr="00303B9C">
              <w:rPr>
                <w:color w:val="000000" w:themeColor="text1"/>
              </w:rPr>
              <w:t xml:space="preserve">koagulacija in motnje krvavenja (vključno s podaljšanim aktiviranim parcialnim tromboplastinskim časom), </w:t>
            </w:r>
          </w:p>
          <w:p w14:paraId="198DEBA0" w14:textId="77777777" w:rsidR="00606FFC" w:rsidRPr="00303B9C" w:rsidRDefault="00606FFC" w:rsidP="007777A4">
            <w:pPr>
              <w:autoSpaceDE w:val="0"/>
              <w:autoSpaceDN w:val="0"/>
              <w:adjustRightInd w:val="0"/>
              <w:rPr>
                <w:color w:val="000000" w:themeColor="text1"/>
              </w:rPr>
            </w:pPr>
            <w:r w:rsidRPr="00303B9C">
              <w:rPr>
                <w:color w:val="000000" w:themeColor="text1"/>
              </w:rPr>
              <w:t xml:space="preserve">prisotnost avtoprotiteles (vključno s protitelesi proti dvovijačni DNA), </w:t>
            </w:r>
          </w:p>
          <w:p w14:paraId="74951537" w14:textId="77777777" w:rsidR="00606FFC" w:rsidRPr="00303B9C" w:rsidRDefault="00606FFC" w:rsidP="007777A4">
            <w:pPr>
              <w:autoSpaceDE w:val="0"/>
              <w:autoSpaceDN w:val="0"/>
              <w:adjustRightInd w:val="0"/>
              <w:rPr>
                <w:color w:val="000000" w:themeColor="text1"/>
              </w:rPr>
            </w:pPr>
            <w:r w:rsidRPr="00303B9C">
              <w:rPr>
                <w:color w:val="000000" w:themeColor="text1"/>
              </w:rPr>
              <w:t>zvišanje laktat dehidrogenaze v krvi</w:t>
            </w:r>
          </w:p>
          <w:p w14:paraId="165BD2BF" w14:textId="77777777" w:rsidR="00606FFC" w:rsidRPr="00303B9C" w:rsidRDefault="00606FFC" w:rsidP="007777A4">
            <w:pPr>
              <w:autoSpaceDE w:val="0"/>
              <w:autoSpaceDN w:val="0"/>
              <w:adjustRightInd w:val="0"/>
              <w:rPr>
                <w:color w:val="000000" w:themeColor="text1"/>
              </w:rPr>
            </w:pPr>
          </w:p>
        </w:tc>
      </w:tr>
      <w:tr w:rsidR="00606FFC" w:rsidRPr="00303B9C" w14:paraId="60846CEB" w14:textId="77777777" w:rsidTr="00606FFC">
        <w:trPr>
          <w:cantSplit/>
          <w:trHeight w:val="290"/>
        </w:trPr>
        <w:tc>
          <w:tcPr>
            <w:tcW w:w="3323" w:type="dxa"/>
            <w:vMerge/>
            <w:tcBorders>
              <w:left w:val="single" w:sz="4" w:space="0" w:color="auto"/>
              <w:bottom w:val="single" w:sz="4" w:space="0" w:color="auto"/>
              <w:right w:val="single" w:sz="4" w:space="0" w:color="auto"/>
            </w:tcBorders>
          </w:tcPr>
          <w:p w14:paraId="2527B1CC" w14:textId="77777777" w:rsidR="00606FFC" w:rsidRPr="00303B9C" w:rsidRDefault="00606FFC" w:rsidP="00606FFC">
            <w:pPr>
              <w:rPr>
                <w:color w:val="000000" w:themeColor="text1"/>
              </w:rPr>
            </w:pPr>
          </w:p>
        </w:tc>
        <w:tc>
          <w:tcPr>
            <w:tcW w:w="2250" w:type="dxa"/>
            <w:tcBorders>
              <w:top w:val="single" w:sz="4" w:space="0" w:color="auto"/>
              <w:left w:val="single" w:sz="4" w:space="0" w:color="auto"/>
              <w:bottom w:val="single" w:sz="4" w:space="0" w:color="auto"/>
              <w:right w:val="single" w:sz="4" w:space="0" w:color="auto"/>
            </w:tcBorders>
          </w:tcPr>
          <w:p w14:paraId="7EDCB7BF" w14:textId="77777777" w:rsidR="00606FFC" w:rsidRPr="00303B9C" w:rsidRDefault="00606FFC" w:rsidP="00606FFC">
            <w:pPr>
              <w:rPr>
                <w:color w:val="000000" w:themeColor="text1"/>
              </w:rPr>
            </w:pPr>
            <w:r w:rsidRPr="00303B9C">
              <w:rPr>
                <w:color w:val="000000" w:themeColor="text1"/>
              </w:rPr>
              <w:t>neznana pogostnost</w:t>
            </w:r>
          </w:p>
          <w:p w14:paraId="74821604" w14:textId="77777777" w:rsidR="00606FFC" w:rsidRPr="00303B9C" w:rsidRDefault="00606FFC" w:rsidP="00606FFC">
            <w:pPr>
              <w:rPr>
                <w:color w:val="000000" w:themeColor="text1"/>
              </w:rPr>
            </w:pPr>
          </w:p>
        </w:tc>
        <w:tc>
          <w:tcPr>
            <w:tcW w:w="3685" w:type="dxa"/>
            <w:tcBorders>
              <w:left w:val="single" w:sz="4" w:space="0" w:color="auto"/>
              <w:bottom w:val="single" w:sz="4" w:space="0" w:color="auto"/>
              <w:right w:val="single" w:sz="4" w:space="0" w:color="auto"/>
            </w:tcBorders>
          </w:tcPr>
          <w:p w14:paraId="3D938C91" w14:textId="77777777" w:rsidR="00606FFC" w:rsidRPr="00303B9C" w:rsidRDefault="00606FFC" w:rsidP="00606FFC">
            <w:pPr>
              <w:autoSpaceDE w:val="0"/>
              <w:autoSpaceDN w:val="0"/>
              <w:adjustRightInd w:val="0"/>
              <w:rPr>
                <w:color w:val="000000" w:themeColor="text1"/>
              </w:rPr>
            </w:pPr>
            <w:r w:rsidRPr="00303B9C">
              <w:rPr>
                <w:color w:val="000000" w:themeColor="text1"/>
              </w:rPr>
              <w:t>povečana telesna masa</w:t>
            </w:r>
            <w:r w:rsidRPr="00303B9C">
              <w:rPr>
                <w:color w:val="000000" w:themeColor="text1"/>
                <w:vertAlign w:val="superscript"/>
              </w:rPr>
              <w:t>2</w:t>
            </w:r>
          </w:p>
        </w:tc>
      </w:tr>
      <w:tr w:rsidR="00C53470" w:rsidRPr="00303B9C" w14:paraId="2A10E4C1" w14:textId="77777777" w:rsidTr="00606FFC">
        <w:trPr>
          <w:cantSplit/>
        </w:trPr>
        <w:tc>
          <w:tcPr>
            <w:tcW w:w="3323" w:type="dxa"/>
            <w:tcBorders>
              <w:top w:val="single" w:sz="4" w:space="0" w:color="auto"/>
              <w:left w:val="single" w:sz="4" w:space="0" w:color="auto"/>
              <w:bottom w:val="single" w:sz="4" w:space="0" w:color="auto"/>
              <w:right w:val="single" w:sz="4" w:space="0" w:color="auto"/>
            </w:tcBorders>
            <w:hideMark/>
          </w:tcPr>
          <w:p w14:paraId="53534FD5" w14:textId="77777777" w:rsidR="00C53470" w:rsidRPr="00303B9C" w:rsidRDefault="00C53470" w:rsidP="007777A4">
            <w:pPr>
              <w:rPr>
                <w:color w:val="000000" w:themeColor="text1"/>
              </w:rPr>
            </w:pPr>
            <w:r w:rsidRPr="00303B9C">
              <w:rPr>
                <w:color w:val="000000" w:themeColor="text1"/>
              </w:rPr>
              <w:t>Poškodbe, zastrupitve in zapleti pri posegih</w:t>
            </w:r>
          </w:p>
        </w:tc>
        <w:tc>
          <w:tcPr>
            <w:tcW w:w="2250" w:type="dxa"/>
            <w:tcBorders>
              <w:top w:val="single" w:sz="4" w:space="0" w:color="auto"/>
              <w:left w:val="single" w:sz="4" w:space="0" w:color="auto"/>
              <w:bottom w:val="single" w:sz="4" w:space="0" w:color="auto"/>
              <w:right w:val="single" w:sz="4" w:space="0" w:color="auto"/>
            </w:tcBorders>
            <w:hideMark/>
          </w:tcPr>
          <w:p w14:paraId="3E2A7DC3" w14:textId="77777777" w:rsidR="00C53470" w:rsidRPr="00303B9C" w:rsidRDefault="00C53470" w:rsidP="007777A4">
            <w:pPr>
              <w:rPr>
                <w:color w:val="000000" w:themeColor="text1"/>
              </w:rPr>
            </w:pPr>
            <w:r w:rsidRPr="00303B9C">
              <w:rPr>
                <w:color w:val="000000" w:themeColor="text1"/>
              </w:rPr>
              <w:t>pogosti</w:t>
            </w:r>
          </w:p>
        </w:tc>
        <w:tc>
          <w:tcPr>
            <w:tcW w:w="3685" w:type="dxa"/>
            <w:tcBorders>
              <w:top w:val="single" w:sz="4" w:space="0" w:color="auto"/>
              <w:left w:val="single" w:sz="4" w:space="0" w:color="auto"/>
              <w:bottom w:val="single" w:sz="4" w:space="0" w:color="auto"/>
              <w:right w:val="single" w:sz="4" w:space="0" w:color="auto"/>
            </w:tcBorders>
            <w:hideMark/>
          </w:tcPr>
          <w:p w14:paraId="7F278471" w14:textId="77777777" w:rsidR="00C53470" w:rsidRPr="00303B9C" w:rsidRDefault="00C53470" w:rsidP="007777A4">
            <w:pPr>
              <w:rPr>
                <w:color w:val="000000" w:themeColor="text1"/>
              </w:rPr>
            </w:pPr>
            <w:r w:rsidRPr="00303B9C">
              <w:rPr>
                <w:color w:val="000000" w:themeColor="text1"/>
              </w:rPr>
              <w:t>slabše celjenje</w:t>
            </w:r>
          </w:p>
        </w:tc>
      </w:tr>
      <w:tr w:rsidR="00C53470" w:rsidRPr="00303B9C" w14:paraId="5BAE25AD" w14:textId="77777777" w:rsidTr="00E36BA3">
        <w:trPr>
          <w:cantSplit/>
          <w:trHeight w:val="1807"/>
        </w:trPr>
        <w:tc>
          <w:tcPr>
            <w:tcW w:w="0" w:type="auto"/>
            <w:gridSpan w:val="3"/>
            <w:tcBorders>
              <w:top w:val="single" w:sz="4" w:space="0" w:color="auto"/>
              <w:left w:val="nil"/>
              <w:bottom w:val="nil"/>
              <w:right w:val="nil"/>
            </w:tcBorders>
            <w:hideMark/>
          </w:tcPr>
          <w:p w14:paraId="652483C6" w14:textId="77777777" w:rsidR="00C53470" w:rsidRPr="00725EA3" w:rsidRDefault="00C53470" w:rsidP="007777A4">
            <w:pPr>
              <w:tabs>
                <w:tab w:val="left" w:pos="360"/>
              </w:tabs>
              <w:rPr>
                <w:color w:val="000000" w:themeColor="text1"/>
                <w:sz w:val="20"/>
                <w:szCs w:val="20"/>
              </w:rPr>
            </w:pPr>
            <w:r w:rsidRPr="00725EA3">
              <w:rPr>
                <w:color w:val="000000" w:themeColor="text1"/>
                <w:sz w:val="20"/>
                <w:szCs w:val="20"/>
              </w:rPr>
              <w:t>*</w:t>
            </w:r>
            <w:r w:rsidRPr="00725EA3">
              <w:rPr>
                <w:color w:val="000000" w:themeColor="text1"/>
                <w:sz w:val="20"/>
                <w:szCs w:val="20"/>
              </w:rPr>
              <w:tab/>
              <w:t>Nadaljnje informacije v zvezi s tem najdete v poglavjih</w:t>
            </w:r>
            <w:r w:rsidR="00D76DD7" w:rsidRPr="00725EA3">
              <w:rPr>
                <w:color w:val="000000" w:themeColor="text1"/>
                <w:sz w:val="20"/>
                <w:szCs w:val="20"/>
              </w:rPr>
              <w:t xml:space="preserve"> </w:t>
            </w:r>
            <w:r w:rsidRPr="00725EA3">
              <w:rPr>
                <w:color w:val="000000" w:themeColor="text1"/>
                <w:sz w:val="20"/>
                <w:szCs w:val="20"/>
              </w:rPr>
              <w:t>4.3, 4.4 in 4.8 </w:t>
            </w:r>
          </w:p>
          <w:p w14:paraId="44E01D98" w14:textId="77777777" w:rsidR="00C53470" w:rsidRPr="00725EA3" w:rsidRDefault="00C53470" w:rsidP="007777A4">
            <w:pPr>
              <w:tabs>
                <w:tab w:val="left" w:pos="360"/>
              </w:tabs>
              <w:rPr>
                <w:color w:val="000000" w:themeColor="text1"/>
                <w:sz w:val="20"/>
                <w:szCs w:val="20"/>
              </w:rPr>
            </w:pPr>
            <w:r w:rsidRPr="00725EA3">
              <w:rPr>
                <w:color w:val="000000" w:themeColor="text1"/>
                <w:sz w:val="20"/>
                <w:szCs w:val="20"/>
              </w:rPr>
              <w:t xml:space="preserve">** </w:t>
            </w:r>
            <w:r w:rsidRPr="00725EA3">
              <w:rPr>
                <w:color w:val="000000" w:themeColor="text1"/>
                <w:sz w:val="20"/>
                <w:szCs w:val="20"/>
              </w:rPr>
              <w:tab/>
              <w:t xml:space="preserve">Vključno pri </w:t>
            </w:r>
            <w:r w:rsidR="00727947" w:rsidRPr="00725EA3">
              <w:rPr>
                <w:color w:val="000000" w:themeColor="text1"/>
                <w:sz w:val="20"/>
                <w:szCs w:val="20"/>
              </w:rPr>
              <w:t xml:space="preserve">odprtih </w:t>
            </w:r>
            <w:r w:rsidRPr="00725EA3">
              <w:rPr>
                <w:color w:val="000000" w:themeColor="text1"/>
                <w:sz w:val="20"/>
                <w:szCs w:val="20"/>
              </w:rPr>
              <w:t>podaljšanih študijah</w:t>
            </w:r>
          </w:p>
          <w:p w14:paraId="64DC21D0" w14:textId="77777777" w:rsidR="00606FFC" w:rsidRPr="00725EA3" w:rsidRDefault="00C53470" w:rsidP="007777A4">
            <w:pPr>
              <w:tabs>
                <w:tab w:val="left" w:pos="360"/>
              </w:tabs>
              <w:rPr>
                <w:color w:val="000000" w:themeColor="text1"/>
                <w:sz w:val="20"/>
                <w:szCs w:val="20"/>
              </w:rPr>
            </w:pPr>
            <w:r w:rsidRPr="00725EA3">
              <w:rPr>
                <w:color w:val="000000" w:themeColor="text1"/>
                <w:sz w:val="20"/>
                <w:szCs w:val="20"/>
                <w:vertAlign w:val="superscript"/>
              </w:rPr>
              <w:t>1</w:t>
            </w:r>
            <w:r w:rsidRPr="00725EA3">
              <w:rPr>
                <w:color w:val="000000" w:themeColor="text1"/>
                <w:sz w:val="20"/>
                <w:szCs w:val="20"/>
              </w:rPr>
              <w:t xml:space="preserve"> </w:t>
            </w:r>
            <w:r w:rsidRPr="00725EA3">
              <w:rPr>
                <w:color w:val="000000" w:themeColor="text1"/>
                <w:sz w:val="20"/>
                <w:szCs w:val="20"/>
              </w:rPr>
              <w:tab/>
              <w:t>vključno s podatki iz spontanega poročanja</w:t>
            </w:r>
          </w:p>
          <w:p w14:paraId="6C0A2158" w14:textId="77777777" w:rsidR="00C53470" w:rsidRPr="00303B9C" w:rsidRDefault="00606FFC" w:rsidP="008E67A6">
            <w:pPr>
              <w:tabs>
                <w:tab w:val="left" w:pos="360"/>
              </w:tabs>
              <w:ind w:left="357" w:hanging="357"/>
              <w:rPr>
                <w:color w:val="000000" w:themeColor="text1"/>
              </w:rPr>
            </w:pPr>
            <w:r w:rsidRPr="00725EA3">
              <w:rPr>
                <w:color w:val="000000" w:themeColor="text1"/>
                <w:sz w:val="20"/>
                <w:szCs w:val="20"/>
                <w:vertAlign w:val="superscript"/>
              </w:rPr>
              <w:t>2</w:t>
            </w:r>
            <w:r w:rsidRPr="00725EA3">
              <w:rPr>
                <w:color w:val="000000" w:themeColor="text1"/>
                <w:sz w:val="20"/>
                <w:szCs w:val="20"/>
              </w:rPr>
              <w:tab/>
              <w:t>Povprečna sprememba telesne mase glede na izhodiščno vrednost v skupini z adalimumabom je znašala od 0,3 kg do 1,0 kg pri vseh indikacijah za odrasle, v primerjavi z od (minus) –0,4 kg do 0,4 kg v skupini s placebom, v obdobju zdravljenja 4–6 mesecev. Povečanje telesne mase za 5–6 kg je bilo opaženo tudi pri dolgoročni podaljšani študiji zdravila ob povprečni izpostavljenosti približno 1–2 leti, brez kontrolne skupine, še zlasti pri bolnikih s Crohnovo boleznijo in ulceroznim kolitisom. Mehanizem tega učinka ni znan, vendar bi bil lahko povezan s protivnetnim učinkom adalimumaba.</w:t>
            </w:r>
          </w:p>
        </w:tc>
      </w:tr>
    </w:tbl>
    <w:p w14:paraId="42E84FAA" w14:textId="77777777" w:rsidR="00C46587" w:rsidRPr="00303B9C" w:rsidRDefault="00C46587" w:rsidP="00982118">
      <w:pPr>
        <w:rPr>
          <w:color w:val="000000" w:themeColor="text1"/>
        </w:rPr>
      </w:pPr>
    </w:p>
    <w:p w14:paraId="65450339" w14:textId="77777777" w:rsidR="00637923" w:rsidRPr="00303B9C" w:rsidRDefault="00637923" w:rsidP="00982118">
      <w:pPr>
        <w:keepNext/>
        <w:rPr>
          <w:color w:val="000000" w:themeColor="text1"/>
          <w:u w:val="single"/>
        </w:rPr>
      </w:pPr>
      <w:r w:rsidRPr="00303B9C">
        <w:rPr>
          <w:color w:val="000000" w:themeColor="text1"/>
          <w:u w:val="single"/>
        </w:rPr>
        <w:t>Hidradenitis suppurativa</w:t>
      </w:r>
    </w:p>
    <w:p w14:paraId="23999313" w14:textId="77777777" w:rsidR="00637923" w:rsidRPr="00303B9C" w:rsidRDefault="00637923" w:rsidP="00982118">
      <w:pPr>
        <w:keepNext/>
        <w:rPr>
          <w:color w:val="000000" w:themeColor="text1"/>
        </w:rPr>
      </w:pPr>
    </w:p>
    <w:p w14:paraId="55AC12EC" w14:textId="77777777" w:rsidR="00637923" w:rsidRPr="00303B9C" w:rsidRDefault="00637923" w:rsidP="00982118">
      <w:pPr>
        <w:rPr>
          <w:color w:val="000000" w:themeColor="text1"/>
        </w:rPr>
      </w:pPr>
      <w:r w:rsidRPr="00303B9C">
        <w:rPr>
          <w:color w:val="000000" w:themeColor="text1"/>
        </w:rPr>
        <w:t>Varnostni profil za bolnike s HS, ki so bili vsak teden zdravljeni z adalimumabom, je v skladu z znanim varnostnim profilom adalimumaba.</w:t>
      </w:r>
    </w:p>
    <w:p w14:paraId="455ECB77" w14:textId="77777777" w:rsidR="00637923" w:rsidRPr="00303B9C" w:rsidRDefault="00637923" w:rsidP="00982118">
      <w:pPr>
        <w:rPr>
          <w:color w:val="000000" w:themeColor="text1"/>
        </w:rPr>
      </w:pPr>
    </w:p>
    <w:p w14:paraId="60B06500" w14:textId="77777777" w:rsidR="00C53470" w:rsidRPr="00303B9C" w:rsidRDefault="00C53470" w:rsidP="00C53470">
      <w:pPr>
        <w:pStyle w:val="BodyText"/>
        <w:keepNext/>
        <w:widowControl/>
        <w:kinsoku w:val="0"/>
        <w:overflowPunct w:val="0"/>
        <w:ind w:left="0"/>
        <w:rPr>
          <w:color w:val="000000" w:themeColor="text1"/>
        </w:rPr>
      </w:pPr>
      <w:r w:rsidRPr="00303B9C">
        <w:rPr>
          <w:color w:val="000000" w:themeColor="text1"/>
          <w:u w:val="single"/>
        </w:rPr>
        <w:t>Uveitis</w:t>
      </w:r>
    </w:p>
    <w:p w14:paraId="6A1FA9DB" w14:textId="77777777" w:rsidR="00C53470" w:rsidRPr="00303B9C" w:rsidRDefault="00C53470" w:rsidP="00C53470">
      <w:pPr>
        <w:pStyle w:val="BodyText"/>
        <w:keepNext/>
        <w:widowControl/>
        <w:kinsoku w:val="0"/>
        <w:overflowPunct w:val="0"/>
        <w:ind w:left="0"/>
        <w:rPr>
          <w:color w:val="000000" w:themeColor="text1"/>
        </w:rPr>
      </w:pPr>
    </w:p>
    <w:p w14:paraId="5BC4363C" w14:textId="77777777" w:rsidR="00C53470" w:rsidRPr="00303B9C" w:rsidRDefault="00C53470" w:rsidP="00C53470">
      <w:pPr>
        <w:pStyle w:val="BodyText"/>
        <w:widowControl/>
        <w:kinsoku w:val="0"/>
        <w:overflowPunct w:val="0"/>
        <w:ind w:left="0"/>
        <w:rPr>
          <w:color w:val="000000" w:themeColor="text1"/>
        </w:rPr>
      </w:pPr>
      <w:r w:rsidRPr="00303B9C">
        <w:rPr>
          <w:color w:val="000000" w:themeColor="text1"/>
        </w:rPr>
        <w:t>Varnostni profil za bolnike z uveitisom, ki so bili vsak drugi teden zdravljeni z adalimumabom, je v skladu z znanim varnostnim profilom adalimumaba.</w:t>
      </w:r>
    </w:p>
    <w:p w14:paraId="1161896C" w14:textId="77777777" w:rsidR="00C53470" w:rsidRPr="00303B9C" w:rsidRDefault="00C53470" w:rsidP="00C53470">
      <w:pPr>
        <w:pStyle w:val="BodyText"/>
        <w:widowControl/>
        <w:kinsoku w:val="0"/>
        <w:overflowPunct w:val="0"/>
        <w:ind w:left="0"/>
        <w:rPr>
          <w:color w:val="000000" w:themeColor="text1"/>
        </w:rPr>
      </w:pPr>
    </w:p>
    <w:p w14:paraId="65E19DBE" w14:textId="77777777" w:rsidR="00C53470" w:rsidRPr="00303B9C" w:rsidRDefault="00C53470" w:rsidP="00C53470">
      <w:pPr>
        <w:pStyle w:val="BodyText"/>
        <w:keepNext/>
        <w:widowControl/>
        <w:kinsoku w:val="0"/>
        <w:overflowPunct w:val="0"/>
        <w:ind w:left="0"/>
        <w:rPr>
          <w:color w:val="000000" w:themeColor="text1"/>
        </w:rPr>
      </w:pPr>
      <w:r w:rsidRPr="00303B9C">
        <w:rPr>
          <w:color w:val="000000" w:themeColor="text1"/>
          <w:u w:val="single"/>
        </w:rPr>
        <w:lastRenderedPageBreak/>
        <w:t>Opis izbranih neželenih učinkov</w:t>
      </w:r>
    </w:p>
    <w:p w14:paraId="1B6D73FE" w14:textId="77777777" w:rsidR="00C53470" w:rsidRPr="00303B9C" w:rsidRDefault="00C53470" w:rsidP="00C53470">
      <w:pPr>
        <w:pStyle w:val="BodyText"/>
        <w:keepNext/>
        <w:widowControl/>
        <w:kinsoku w:val="0"/>
        <w:overflowPunct w:val="0"/>
        <w:ind w:left="0"/>
        <w:rPr>
          <w:color w:val="000000" w:themeColor="text1"/>
        </w:rPr>
      </w:pPr>
    </w:p>
    <w:p w14:paraId="51079550" w14:textId="77777777" w:rsidR="00C53470" w:rsidRPr="00303B9C" w:rsidRDefault="00C53470" w:rsidP="00C53470">
      <w:pPr>
        <w:pStyle w:val="BodyText"/>
        <w:keepNext/>
        <w:widowControl/>
        <w:kinsoku w:val="0"/>
        <w:overflowPunct w:val="0"/>
        <w:ind w:left="0"/>
        <w:rPr>
          <w:color w:val="000000" w:themeColor="text1"/>
        </w:rPr>
      </w:pPr>
      <w:r w:rsidRPr="00303B9C">
        <w:rPr>
          <w:i/>
          <w:iCs/>
          <w:color w:val="000000" w:themeColor="text1"/>
        </w:rPr>
        <w:t>Spremembe na mestu injiciranja</w:t>
      </w:r>
    </w:p>
    <w:p w14:paraId="2AF80730" w14:textId="77777777" w:rsidR="00C53470" w:rsidRPr="00303B9C" w:rsidRDefault="00C53470" w:rsidP="00C53470">
      <w:pPr>
        <w:pStyle w:val="BodyText"/>
        <w:keepNext/>
        <w:widowControl/>
        <w:kinsoku w:val="0"/>
        <w:overflowPunct w:val="0"/>
        <w:ind w:left="0"/>
        <w:rPr>
          <w:i/>
          <w:iCs/>
          <w:color w:val="000000" w:themeColor="text1"/>
          <w:szCs w:val="21"/>
        </w:rPr>
      </w:pPr>
    </w:p>
    <w:p w14:paraId="08389036" w14:textId="77777777" w:rsidR="00C53470" w:rsidRPr="00303B9C" w:rsidRDefault="00C53470" w:rsidP="00C53470">
      <w:pPr>
        <w:pStyle w:val="BodyText"/>
        <w:keepNext/>
        <w:widowControl/>
        <w:kinsoku w:val="0"/>
        <w:overflowPunct w:val="0"/>
        <w:ind w:left="0"/>
        <w:rPr>
          <w:color w:val="000000" w:themeColor="text1"/>
        </w:rPr>
      </w:pPr>
      <w:r w:rsidRPr="00303B9C">
        <w:rPr>
          <w:color w:val="000000" w:themeColor="text1"/>
        </w:rPr>
        <w:t>V nadzorovanih preskušanjih, ki podpirajo vlogo za pridobitev dovoljenja za promet, pri odraslih in otrocih je reakcije na mestu injiciranja (eritem in/ali srbenje, krvavitve, bolečine ali oteklost) imelo 12,9</w:t>
      </w:r>
      <w:r w:rsidR="00D76DD7" w:rsidRPr="00303B9C">
        <w:rPr>
          <w:color w:val="000000" w:themeColor="text1"/>
        </w:rPr>
        <w:t xml:space="preserve"> </w:t>
      </w:r>
      <w:r w:rsidRPr="00303B9C">
        <w:rPr>
          <w:color w:val="000000" w:themeColor="text1"/>
        </w:rPr>
        <w:t>% bolnikov, ki so dobivali adalimumab, in 7,2</w:t>
      </w:r>
      <w:r w:rsidR="00D76DD7" w:rsidRPr="00303B9C">
        <w:rPr>
          <w:color w:val="000000" w:themeColor="text1"/>
        </w:rPr>
        <w:t xml:space="preserve"> </w:t>
      </w:r>
      <w:r w:rsidRPr="00303B9C">
        <w:rPr>
          <w:color w:val="000000" w:themeColor="text1"/>
        </w:rPr>
        <w:t>% bolnikov, ki so dobivali placebo ali kontrolno učinkovino. Zaradi reakcij na injekcijskem mestu uporabe zdravila praviloma ni bilo treba prekiniti.</w:t>
      </w:r>
    </w:p>
    <w:p w14:paraId="7D011DF0" w14:textId="77777777" w:rsidR="00C53470" w:rsidRPr="00303B9C" w:rsidRDefault="00C53470" w:rsidP="00C53470">
      <w:pPr>
        <w:pStyle w:val="BodyText"/>
        <w:widowControl/>
        <w:kinsoku w:val="0"/>
        <w:overflowPunct w:val="0"/>
        <w:ind w:left="0"/>
        <w:rPr>
          <w:color w:val="000000" w:themeColor="text1"/>
        </w:rPr>
      </w:pPr>
    </w:p>
    <w:p w14:paraId="2EE6747A" w14:textId="77777777" w:rsidR="00C53470" w:rsidRPr="00303B9C" w:rsidRDefault="00C53470" w:rsidP="00C53470">
      <w:pPr>
        <w:pStyle w:val="BodyText"/>
        <w:keepNext/>
        <w:widowControl/>
        <w:kinsoku w:val="0"/>
        <w:overflowPunct w:val="0"/>
        <w:ind w:left="0"/>
        <w:rPr>
          <w:color w:val="000000" w:themeColor="text1"/>
        </w:rPr>
      </w:pPr>
      <w:r w:rsidRPr="00303B9C">
        <w:rPr>
          <w:i/>
          <w:iCs/>
          <w:color w:val="000000" w:themeColor="text1"/>
        </w:rPr>
        <w:t>Okužbe</w:t>
      </w:r>
    </w:p>
    <w:p w14:paraId="5A0F4290" w14:textId="77777777" w:rsidR="00C53470" w:rsidRPr="00303B9C" w:rsidRDefault="00C53470" w:rsidP="00C53470">
      <w:pPr>
        <w:pStyle w:val="BodyText"/>
        <w:keepNext/>
        <w:widowControl/>
        <w:kinsoku w:val="0"/>
        <w:overflowPunct w:val="0"/>
        <w:ind w:left="0"/>
        <w:rPr>
          <w:i/>
          <w:iCs/>
          <w:color w:val="000000" w:themeColor="text1"/>
          <w:szCs w:val="21"/>
        </w:rPr>
      </w:pPr>
    </w:p>
    <w:p w14:paraId="16796AC7" w14:textId="77777777" w:rsidR="00C53470" w:rsidRPr="00303B9C" w:rsidRDefault="00C53470" w:rsidP="00C53470">
      <w:pPr>
        <w:pStyle w:val="BodyText"/>
        <w:keepNext/>
        <w:widowControl/>
        <w:kinsoku w:val="0"/>
        <w:overflowPunct w:val="0"/>
        <w:ind w:left="0"/>
        <w:rPr>
          <w:color w:val="000000" w:themeColor="text1"/>
        </w:rPr>
      </w:pPr>
      <w:r w:rsidRPr="00303B9C">
        <w:rPr>
          <w:color w:val="000000" w:themeColor="text1"/>
        </w:rPr>
        <w:t>V nadzorovanih preskušanjih, ki podpirajo vlogo za pridobitev dovoljenja za promet, pri odraslih in otrocih je bil delež okužb 1,51</w:t>
      </w:r>
      <w:r w:rsidR="00D76DD7" w:rsidRPr="00303B9C">
        <w:rPr>
          <w:color w:val="000000" w:themeColor="text1"/>
        </w:rPr>
        <w:t xml:space="preserve"> </w:t>
      </w:r>
      <w:r w:rsidRPr="00303B9C">
        <w:rPr>
          <w:color w:val="000000" w:themeColor="text1"/>
        </w:rPr>
        <w:t>na bolnikov-let med bolniki, ki so dobivali adalimumab, in 1,46</w:t>
      </w:r>
      <w:r w:rsidR="00D76DD7" w:rsidRPr="00303B9C">
        <w:rPr>
          <w:color w:val="000000" w:themeColor="text1"/>
        </w:rPr>
        <w:t xml:space="preserve"> </w:t>
      </w:r>
      <w:r w:rsidRPr="00303B9C">
        <w:rPr>
          <w:color w:val="000000" w:themeColor="text1"/>
        </w:rPr>
        <w:t>na bolnikov-let med bolniki, ki so dobivali placebo oziroma kontrolno učinkovino. Pri okužbah je šlo predvsem za nazofaringitis, okužbo zgornjih dihal in sinuzitis. Večina bolnikov je po ozdravitvi okužbe nadaljevala zdravljenje z adalimumabom.</w:t>
      </w:r>
    </w:p>
    <w:p w14:paraId="4B020D50" w14:textId="77777777" w:rsidR="00C53470" w:rsidRPr="00303B9C" w:rsidRDefault="00C53470" w:rsidP="00C53470">
      <w:pPr>
        <w:pStyle w:val="BodyText"/>
        <w:widowControl/>
        <w:kinsoku w:val="0"/>
        <w:overflowPunct w:val="0"/>
        <w:ind w:left="0"/>
        <w:rPr>
          <w:color w:val="000000" w:themeColor="text1"/>
        </w:rPr>
      </w:pPr>
    </w:p>
    <w:p w14:paraId="28C598AB" w14:textId="77777777" w:rsidR="00C53470" w:rsidRPr="00303B9C" w:rsidRDefault="00C53470" w:rsidP="00C53470">
      <w:pPr>
        <w:pStyle w:val="BodyText"/>
        <w:widowControl/>
        <w:kinsoku w:val="0"/>
        <w:overflowPunct w:val="0"/>
        <w:ind w:left="0"/>
        <w:rPr>
          <w:color w:val="000000" w:themeColor="text1"/>
        </w:rPr>
      </w:pPr>
      <w:r w:rsidRPr="00303B9C">
        <w:rPr>
          <w:color w:val="000000" w:themeColor="text1"/>
        </w:rPr>
        <w:t>Incidenca resnih okužb je bila 0,04</w:t>
      </w:r>
      <w:r w:rsidR="00D76DD7" w:rsidRPr="00303B9C">
        <w:rPr>
          <w:color w:val="000000" w:themeColor="text1"/>
        </w:rPr>
        <w:t xml:space="preserve"> </w:t>
      </w:r>
      <w:r w:rsidRPr="00303B9C">
        <w:rPr>
          <w:color w:val="000000" w:themeColor="text1"/>
        </w:rPr>
        <w:t>na bolnikov-let med bolniki, ki so dobivali adalimumab, in 0,03</w:t>
      </w:r>
      <w:r w:rsidR="00D76DD7" w:rsidRPr="00303B9C">
        <w:rPr>
          <w:color w:val="000000" w:themeColor="text1"/>
        </w:rPr>
        <w:t xml:space="preserve"> </w:t>
      </w:r>
      <w:r w:rsidRPr="00303B9C">
        <w:rPr>
          <w:color w:val="000000" w:themeColor="text1"/>
        </w:rPr>
        <w:t>na bolnikov-let med bolniki, ki so dobivali placebo oziroma kontrolno učinkovino.</w:t>
      </w:r>
    </w:p>
    <w:p w14:paraId="3F7EB376" w14:textId="77777777" w:rsidR="00C53470" w:rsidRPr="00303B9C" w:rsidRDefault="00C53470" w:rsidP="00C53470">
      <w:pPr>
        <w:pStyle w:val="BodyText"/>
        <w:widowControl/>
        <w:kinsoku w:val="0"/>
        <w:overflowPunct w:val="0"/>
        <w:ind w:left="0"/>
        <w:rPr>
          <w:color w:val="000000" w:themeColor="text1"/>
          <w:szCs w:val="21"/>
        </w:rPr>
      </w:pPr>
    </w:p>
    <w:p w14:paraId="7AB77973" w14:textId="77777777" w:rsidR="00C53470" w:rsidRPr="00303B9C" w:rsidRDefault="00C53470" w:rsidP="00C53470">
      <w:pPr>
        <w:pStyle w:val="BodyText"/>
        <w:widowControl/>
        <w:kinsoku w:val="0"/>
        <w:overflowPunct w:val="0"/>
        <w:ind w:left="0"/>
        <w:rPr>
          <w:color w:val="000000" w:themeColor="text1"/>
        </w:rPr>
      </w:pPr>
      <w:r w:rsidRPr="00303B9C">
        <w:rPr>
          <w:color w:val="000000" w:themeColor="text1"/>
        </w:rPr>
        <w:t>V nadzorovanih in odprtih študijah pri odraslih in otrocih z adalimumabom so poročali o resnih okužbah (vključno s smrtno nevarnimi okužbami, ki so se pojavile redko), med katerimi so bile tuberkuloza (tudi miliarna in zunajpljučna) in invazivne oportunistične okužbe (npr. diseminirana ali zunajpljučna histoplazmoza, blastomikoza, kokcidioidomikoza, pnevmocistoza, kandidaza, aspergiloza in listerioza). Večina primerov tuberkuloze se je pojavila v prvih osmih mesecih po začetku zdravljenja in mogoče je, da gre za ponoven izbruh latentne bolezni.</w:t>
      </w:r>
    </w:p>
    <w:p w14:paraId="6BBB2AD5" w14:textId="77777777" w:rsidR="00C53470" w:rsidRPr="00303B9C" w:rsidRDefault="00C53470" w:rsidP="00C53470">
      <w:pPr>
        <w:pStyle w:val="BodyText"/>
        <w:widowControl/>
        <w:kinsoku w:val="0"/>
        <w:overflowPunct w:val="0"/>
        <w:ind w:left="0"/>
        <w:rPr>
          <w:color w:val="000000" w:themeColor="text1"/>
        </w:rPr>
      </w:pPr>
    </w:p>
    <w:p w14:paraId="0667298A" w14:textId="77777777" w:rsidR="00C53470" w:rsidRPr="00303B9C" w:rsidRDefault="00C53470" w:rsidP="00C53470">
      <w:pPr>
        <w:pStyle w:val="BodyText"/>
        <w:keepNext/>
        <w:widowControl/>
        <w:kinsoku w:val="0"/>
        <w:overflowPunct w:val="0"/>
        <w:ind w:left="0"/>
        <w:rPr>
          <w:color w:val="000000" w:themeColor="text1"/>
        </w:rPr>
      </w:pPr>
      <w:r w:rsidRPr="00303B9C">
        <w:rPr>
          <w:i/>
          <w:iCs/>
          <w:color w:val="000000" w:themeColor="text1"/>
        </w:rPr>
        <w:t>Malignomi in limfoproliferativne bolezni</w:t>
      </w:r>
    </w:p>
    <w:p w14:paraId="3EB145DC" w14:textId="77777777" w:rsidR="00C53470" w:rsidRPr="00303B9C" w:rsidRDefault="00C53470" w:rsidP="00C53470">
      <w:pPr>
        <w:pStyle w:val="BodyText"/>
        <w:keepNext/>
        <w:widowControl/>
        <w:kinsoku w:val="0"/>
        <w:overflowPunct w:val="0"/>
        <w:ind w:left="0"/>
        <w:rPr>
          <w:i/>
          <w:iCs/>
          <w:color w:val="000000" w:themeColor="text1"/>
          <w:szCs w:val="21"/>
        </w:rPr>
      </w:pPr>
    </w:p>
    <w:p w14:paraId="31D1E1A3" w14:textId="77777777" w:rsidR="00C53470" w:rsidRPr="00303B9C" w:rsidRDefault="00C53470" w:rsidP="00C53470">
      <w:pPr>
        <w:pStyle w:val="BodyText"/>
        <w:keepNext/>
        <w:widowControl/>
        <w:kinsoku w:val="0"/>
        <w:overflowPunct w:val="0"/>
        <w:ind w:left="0"/>
        <w:rPr>
          <w:color w:val="000000" w:themeColor="text1"/>
        </w:rPr>
      </w:pPr>
      <w:r w:rsidRPr="00303B9C">
        <w:rPr>
          <w:color w:val="000000" w:themeColor="text1"/>
        </w:rPr>
        <w:t>Pri 249</w:t>
      </w:r>
      <w:r w:rsidR="00D76DD7" w:rsidRPr="00303B9C">
        <w:rPr>
          <w:color w:val="000000" w:themeColor="text1"/>
        </w:rPr>
        <w:t xml:space="preserve"> </w:t>
      </w:r>
      <w:r w:rsidRPr="00303B9C">
        <w:rPr>
          <w:color w:val="000000" w:themeColor="text1"/>
        </w:rPr>
        <w:t>pediatričnih bolnikih z juvenilnim idiopatskim artritisom (s poliartikularnim juvenilnim idiopatskim artritisom in artritisom, povezanim z entezitisom), ki so bili med preskušanji adalimumaba zdravilu izpostavljeni 655,6</w:t>
      </w:r>
      <w:r w:rsidR="00D76DD7" w:rsidRPr="00303B9C">
        <w:rPr>
          <w:color w:val="000000" w:themeColor="text1"/>
        </w:rPr>
        <w:t xml:space="preserve"> </w:t>
      </w:r>
      <w:r w:rsidRPr="00303B9C">
        <w:rPr>
          <w:color w:val="000000" w:themeColor="text1"/>
        </w:rPr>
        <w:t>bolnikov-let, niso ugotovili nobenega malignoma. Poleg tega niso opazili nobenega malignoma tudi pri 192</w:t>
      </w:r>
      <w:r w:rsidR="00D76DD7" w:rsidRPr="00303B9C">
        <w:rPr>
          <w:color w:val="000000" w:themeColor="text1"/>
        </w:rPr>
        <w:t xml:space="preserve"> </w:t>
      </w:r>
      <w:r w:rsidRPr="00303B9C">
        <w:rPr>
          <w:color w:val="000000" w:themeColor="text1"/>
        </w:rPr>
        <w:t>pediatričnih bolnikih, ki so bili izpostavljeni 498,1</w:t>
      </w:r>
      <w:r w:rsidR="00D76DD7" w:rsidRPr="00303B9C">
        <w:rPr>
          <w:color w:val="000000" w:themeColor="text1"/>
        </w:rPr>
        <w:t xml:space="preserve"> </w:t>
      </w:r>
      <w:r w:rsidRPr="00303B9C">
        <w:rPr>
          <w:color w:val="000000" w:themeColor="text1"/>
        </w:rPr>
        <w:t>bolnikov-let med študijami z adalimumabom pri pediatričnih bolnikih s Crohnovo boleznijo. Pri 77</w:t>
      </w:r>
      <w:r w:rsidR="00D76DD7" w:rsidRPr="00303B9C">
        <w:rPr>
          <w:color w:val="000000" w:themeColor="text1"/>
        </w:rPr>
        <w:t xml:space="preserve"> </w:t>
      </w:r>
      <w:r w:rsidRPr="00303B9C">
        <w:rPr>
          <w:color w:val="000000" w:themeColor="text1"/>
        </w:rPr>
        <w:t>pediatričnih bolnikih v preskušanju adalimumaba pri pediatričnih bolnikih s kronično psoriazo v plakih z izpostavljenostjo 80,0</w:t>
      </w:r>
      <w:r w:rsidR="00D76DD7" w:rsidRPr="00303B9C">
        <w:rPr>
          <w:color w:val="000000" w:themeColor="text1"/>
        </w:rPr>
        <w:t xml:space="preserve"> </w:t>
      </w:r>
      <w:r w:rsidRPr="00303B9C">
        <w:rPr>
          <w:color w:val="000000" w:themeColor="text1"/>
        </w:rPr>
        <w:t xml:space="preserve">bolnikov-let, niso opazili malignomov. </w:t>
      </w:r>
      <w:r w:rsidR="003F01DB" w:rsidRPr="00303B9C">
        <w:rPr>
          <w:color w:val="000000" w:themeColor="text1"/>
        </w:rPr>
        <w:t>Pri 93</w:t>
      </w:r>
      <w:r w:rsidR="00413540" w:rsidRPr="00303B9C">
        <w:rPr>
          <w:color w:val="000000" w:themeColor="text1"/>
        </w:rPr>
        <w:t> </w:t>
      </w:r>
      <w:r w:rsidR="003F01DB" w:rsidRPr="00303B9C">
        <w:rPr>
          <w:color w:val="000000" w:themeColor="text1"/>
        </w:rPr>
        <w:t>pediatričnih bolnikih z ulceroznim kolitisom, ki so bili med preskušanjem adalimumaba izpostavljeni 65,3</w:t>
      </w:r>
      <w:r w:rsidR="00413540" w:rsidRPr="00303B9C">
        <w:rPr>
          <w:color w:val="000000" w:themeColor="text1"/>
        </w:rPr>
        <w:t> </w:t>
      </w:r>
      <w:r w:rsidR="003F01DB" w:rsidRPr="00303B9C">
        <w:rPr>
          <w:color w:val="000000" w:themeColor="text1"/>
        </w:rPr>
        <w:t xml:space="preserve">bolnikov-let, niso ugotovili nobenega malignoma. </w:t>
      </w:r>
      <w:r w:rsidRPr="00303B9C">
        <w:rPr>
          <w:color w:val="000000" w:themeColor="text1"/>
        </w:rPr>
        <w:t>Pri 60</w:t>
      </w:r>
      <w:r w:rsidR="00D76DD7" w:rsidRPr="00303B9C">
        <w:rPr>
          <w:color w:val="000000" w:themeColor="text1"/>
        </w:rPr>
        <w:t xml:space="preserve"> </w:t>
      </w:r>
      <w:r w:rsidRPr="00303B9C">
        <w:rPr>
          <w:color w:val="000000" w:themeColor="text1"/>
        </w:rPr>
        <w:t>pediatričnih bolnikih z uveitisom, ki so bili med preskušanji adalimumaba izpostavljeni 58,4</w:t>
      </w:r>
      <w:r w:rsidR="00D76DD7" w:rsidRPr="00303B9C">
        <w:rPr>
          <w:color w:val="000000" w:themeColor="text1"/>
        </w:rPr>
        <w:t xml:space="preserve"> </w:t>
      </w:r>
      <w:r w:rsidRPr="00303B9C">
        <w:rPr>
          <w:color w:val="000000" w:themeColor="text1"/>
        </w:rPr>
        <w:t>bolnikov-let, niso ugotovili nobenega malignoma.</w:t>
      </w:r>
    </w:p>
    <w:p w14:paraId="5BCA0673" w14:textId="77777777" w:rsidR="00C53470" w:rsidRPr="00303B9C" w:rsidRDefault="00C53470" w:rsidP="00C53470">
      <w:pPr>
        <w:pStyle w:val="BodyText"/>
        <w:widowControl/>
        <w:kinsoku w:val="0"/>
        <w:overflowPunct w:val="0"/>
        <w:ind w:left="0"/>
        <w:rPr>
          <w:color w:val="000000" w:themeColor="text1"/>
        </w:rPr>
      </w:pPr>
    </w:p>
    <w:p w14:paraId="70665A9E" w14:textId="77777777" w:rsidR="00C53470" w:rsidRPr="00303B9C" w:rsidRDefault="00C53470" w:rsidP="00C53470">
      <w:pPr>
        <w:pStyle w:val="BodyText"/>
        <w:widowControl/>
        <w:kinsoku w:val="0"/>
        <w:overflowPunct w:val="0"/>
        <w:ind w:left="0"/>
        <w:rPr>
          <w:color w:val="000000" w:themeColor="text1"/>
        </w:rPr>
      </w:pPr>
      <w:r w:rsidRPr="00303B9C">
        <w:rPr>
          <w:color w:val="000000" w:themeColor="text1"/>
        </w:rPr>
        <w:t>V nadzorovanih delih preskušanj, ki podpirajo vlogo za pridobitev dovoljenja za promet adalimumaba pri odraslih, ki so trajala vsaj 12</w:t>
      </w:r>
      <w:r w:rsidR="00D76DD7" w:rsidRPr="00303B9C">
        <w:rPr>
          <w:color w:val="000000" w:themeColor="text1"/>
        </w:rPr>
        <w:t xml:space="preserve"> </w:t>
      </w:r>
      <w:r w:rsidRPr="00303B9C">
        <w:rPr>
          <w:color w:val="000000" w:themeColor="text1"/>
        </w:rPr>
        <w:t>tednov, pri bolnikih z zmerno do hudo aktivnim revmatoidnim artritisom, ankilozirajočim spondilitisom, aksialnim spondiloartritisom brez radiografskega dokaza za AS, psoriatičnim artritisom, psoriazo, hidradenitis suppurativa, Crohnovo boleznijo, ulceroznim kolitisom in uveitisom so malignome (razen limfoma in nemelanomskega kožnega raka) opažali z deležem (95</w:t>
      </w:r>
      <w:r w:rsidR="00D76DD7" w:rsidRPr="00303B9C">
        <w:rPr>
          <w:color w:val="000000" w:themeColor="text1"/>
        </w:rPr>
        <w:t xml:space="preserve"> </w:t>
      </w:r>
      <w:r w:rsidRPr="00303B9C">
        <w:rPr>
          <w:color w:val="000000" w:themeColor="text1"/>
        </w:rPr>
        <w:t>% interval zaupanja) 6,8</w:t>
      </w:r>
      <w:r w:rsidR="00D76DD7" w:rsidRPr="00303B9C">
        <w:rPr>
          <w:color w:val="000000" w:themeColor="text1"/>
        </w:rPr>
        <w:t xml:space="preserve"> </w:t>
      </w:r>
      <w:r w:rsidRPr="00303B9C">
        <w:rPr>
          <w:color w:val="000000" w:themeColor="text1"/>
        </w:rPr>
        <w:t>(4,4; 10,5) na 1.000</w:t>
      </w:r>
      <w:r w:rsidR="00D76DD7" w:rsidRPr="00303B9C">
        <w:rPr>
          <w:color w:val="000000" w:themeColor="text1"/>
        </w:rPr>
        <w:t xml:space="preserve"> </w:t>
      </w:r>
      <w:r w:rsidRPr="00303B9C">
        <w:rPr>
          <w:color w:val="000000" w:themeColor="text1"/>
        </w:rPr>
        <w:t>bolnikov-let med 5.291</w:t>
      </w:r>
      <w:r w:rsidR="00D76DD7" w:rsidRPr="00303B9C">
        <w:rPr>
          <w:color w:val="000000" w:themeColor="text1"/>
        </w:rPr>
        <w:t xml:space="preserve"> </w:t>
      </w:r>
      <w:r w:rsidRPr="00303B9C">
        <w:rPr>
          <w:color w:val="000000" w:themeColor="text1"/>
        </w:rPr>
        <w:t>bolniki, ki so dobivali adalimumab, in 6,3</w:t>
      </w:r>
      <w:r w:rsidR="00D76DD7" w:rsidRPr="00303B9C">
        <w:rPr>
          <w:color w:val="000000" w:themeColor="text1"/>
        </w:rPr>
        <w:t xml:space="preserve"> </w:t>
      </w:r>
      <w:r w:rsidRPr="00303B9C">
        <w:rPr>
          <w:color w:val="000000" w:themeColor="text1"/>
        </w:rPr>
        <w:t>(3,4; 11,8) na 1.000</w:t>
      </w:r>
      <w:r w:rsidR="00D76DD7" w:rsidRPr="00303B9C">
        <w:rPr>
          <w:color w:val="000000" w:themeColor="text1"/>
        </w:rPr>
        <w:t xml:space="preserve"> </w:t>
      </w:r>
      <w:r w:rsidRPr="00303B9C">
        <w:rPr>
          <w:color w:val="000000" w:themeColor="text1"/>
        </w:rPr>
        <w:t>bolnikov-let med 3.444</w:t>
      </w:r>
      <w:r w:rsidR="00D76DD7" w:rsidRPr="00303B9C">
        <w:rPr>
          <w:color w:val="000000" w:themeColor="text1"/>
        </w:rPr>
        <w:t xml:space="preserve"> </w:t>
      </w:r>
      <w:r w:rsidRPr="00303B9C">
        <w:rPr>
          <w:color w:val="000000" w:themeColor="text1"/>
        </w:rPr>
        <w:t>kontrolnimi bolniki (pri prvih je zdravljenje mediano trajalo 4,0</w:t>
      </w:r>
      <w:r w:rsidR="00D76DD7" w:rsidRPr="00303B9C">
        <w:rPr>
          <w:color w:val="000000" w:themeColor="text1"/>
        </w:rPr>
        <w:t xml:space="preserve"> </w:t>
      </w:r>
      <w:r w:rsidRPr="00303B9C">
        <w:rPr>
          <w:color w:val="000000" w:themeColor="text1"/>
        </w:rPr>
        <w:t>mesec</w:t>
      </w:r>
      <w:r w:rsidR="00727947" w:rsidRPr="00303B9C">
        <w:rPr>
          <w:color w:val="000000" w:themeColor="text1"/>
        </w:rPr>
        <w:t>a</w:t>
      </w:r>
      <w:r w:rsidRPr="00303B9C">
        <w:rPr>
          <w:color w:val="000000" w:themeColor="text1"/>
        </w:rPr>
        <w:t xml:space="preserve"> in pri drugih 3,8</w:t>
      </w:r>
      <w:r w:rsidR="00D76DD7" w:rsidRPr="00303B9C">
        <w:rPr>
          <w:color w:val="000000" w:themeColor="text1"/>
        </w:rPr>
        <w:t xml:space="preserve"> </w:t>
      </w:r>
      <w:r w:rsidRPr="00303B9C">
        <w:rPr>
          <w:color w:val="000000" w:themeColor="text1"/>
        </w:rPr>
        <w:t>meseca). Delež (95</w:t>
      </w:r>
      <w:r w:rsidR="00D76DD7" w:rsidRPr="00303B9C">
        <w:rPr>
          <w:color w:val="000000" w:themeColor="text1"/>
        </w:rPr>
        <w:t xml:space="preserve"> </w:t>
      </w:r>
      <w:r w:rsidRPr="00303B9C">
        <w:rPr>
          <w:color w:val="000000" w:themeColor="text1"/>
        </w:rPr>
        <w:t>% interval zaupanja) nemelanomskih kožnih rakov je bil 8,8</w:t>
      </w:r>
      <w:r w:rsidR="00D76DD7" w:rsidRPr="00303B9C">
        <w:rPr>
          <w:color w:val="000000" w:themeColor="text1"/>
        </w:rPr>
        <w:t xml:space="preserve"> </w:t>
      </w:r>
      <w:r w:rsidRPr="00303B9C">
        <w:rPr>
          <w:color w:val="000000" w:themeColor="text1"/>
        </w:rPr>
        <w:t>(6,0; 13,0) na 1.000</w:t>
      </w:r>
      <w:r w:rsidR="00D76DD7" w:rsidRPr="00303B9C">
        <w:rPr>
          <w:color w:val="000000" w:themeColor="text1"/>
        </w:rPr>
        <w:t xml:space="preserve"> </w:t>
      </w:r>
      <w:r w:rsidRPr="00303B9C">
        <w:rPr>
          <w:color w:val="000000" w:themeColor="text1"/>
        </w:rPr>
        <w:t>bolnikov-let med bolniki, ki so dobivali adalimumab, in 3,2 (1,3; 7,6) na 1.000</w:t>
      </w:r>
      <w:r w:rsidR="00D76DD7" w:rsidRPr="00303B9C">
        <w:rPr>
          <w:color w:val="000000" w:themeColor="text1"/>
        </w:rPr>
        <w:t xml:space="preserve"> </w:t>
      </w:r>
      <w:r w:rsidRPr="00303B9C">
        <w:rPr>
          <w:color w:val="000000" w:themeColor="text1"/>
        </w:rPr>
        <w:t>bolnikov-let med kontrolnimi bolniki. Med temi kožnimi raki je bil delež (95</w:t>
      </w:r>
      <w:r w:rsidR="00D76DD7" w:rsidRPr="00303B9C">
        <w:rPr>
          <w:color w:val="000000" w:themeColor="text1"/>
        </w:rPr>
        <w:t xml:space="preserve"> </w:t>
      </w:r>
      <w:r w:rsidRPr="00303B9C">
        <w:rPr>
          <w:color w:val="000000" w:themeColor="text1"/>
        </w:rPr>
        <w:t>% interval zaupanja) skvamocelularnega karcinoma 2,7</w:t>
      </w:r>
      <w:r w:rsidR="00D76DD7" w:rsidRPr="00303B9C">
        <w:rPr>
          <w:color w:val="000000" w:themeColor="text1"/>
        </w:rPr>
        <w:t xml:space="preserve"> </w:t>
      </w:r>
      <w:r w:rsidRPr="00303B9C">
        <w:rPr>
          <w:color w:val="000000" w:themeColor="text1"/>
        </w:rPr>
        <w:t>(1,4; 5,4) na 1.000</w:t>
      </w:r>
      <w:r w:rsidR="00D76DD7" w:rsidRPr="00303B9C">
        <w:rPr>
          <w:color w:val="000000" w:themeColor="text1"/>
        </w:rPr>
        <w:t xml:space="preserve"> </w:t>
      </w:r>
      <w:r w:rsidRPr="00303B9C">
        <w:rPr>
          <w:color w:val="000000" w:themeColor="text1"/>
        </w:rPr>
        <w:t>bolnikov-let med bolniki, ki so dobivali adalimumab, in 0,6</w:t>
      </w:r>
      <w:r w:rsidR="00D76DD7" w:rsidRPr="00303B9C">
        <w:rPr>
          <w:color w:val="000000" w:themeColor="text1"/>
        </w:rPr>
        <w:t xml:space="preserve"> </w:t>
      </w:r>
      <w:r w:rsidRPr="00303B9C">
        <w:rPr>
          <w:color w:val="000000" w:themeColor="text1"/>
        </w:rPr>
        <w:t>(0,1; 4,5) na 1.000</w:t>
      </w:r>
      <w:r w:rsidR="00D76DD7" w:rsidRPr="00303B9C">
        <w:rPr>
          <w:color w:val="000000" w:themeColor="text1"/>
        </w:rPr>
        <w:t xml:space="preserve"> </w:t>
      </w:r>
      <w:r w:rsidRPr="00303B9C">
        <w:rPr>
          <w:color w:val="000000" w:themeColor="text1"/>
        </w:rPr>
        <w:t>bolnikov-let v kontrolni skupini bolnikov. Delež (95</w:t>
      </w:r>
      <w:r w:rsidR="00D76DD7" w:rsidRPr="00303B9C">
        <w:rPr>
          <w:color w:val="000000" w:themeColor="text1"/>
        </w:rPr>
        <w:t xml:space="preserve"> </w:t>
      </w:r>
      <w:r w:rsidRPr="00303B9C">
        <w:rPr>
          <w:color w:val="000000" w:themeColor="text1"/>
        </w:rPr>
        <w:t>% interval zaupanja) limfomov je bil 0,7</w:t>
      </w:r>
      <w:r w:rsidR="00D76DD7" w:rsidRPr="00303B9C">
        <w:rPr>
          <w:color w:val="000000" w:themeColor="text1"/>
        </w:rPr>
        <w:t xml:space="preserve"> </w:t>
      </w:r>
      <w:r w:rsidRPr="00303B9C">
        <w:rPr>
          <w:color w:val="000000" w:themeColor="text1"/>
        </w:rPr>
        <w:t>(0,2; 2,7) na 1.000</w:t>
      </w:r>
      <w:r w:rsidR="00D76DD7" w:rsidRPr="00303B9C">
        <w:rPr>
          <w:color w:val="000000" w:themeColor="text1"/>
        </w:rPr>
        <w:t xml:space="preserve"> </w:t>
      </w:r>
      <w:r w:rsidRPr="00303B9C">
        <w:rPr>
          <w:color w:val="000000" w:themeColor="text1"/>
        </w:rPr>
        <w:t>bolnikov-let med bolniki, ki so dobivali adalimumab, in 0,6</w:t>
      </w:r>
      <w:r w:rsidR="00D76DD7" w:rsidRPr="00303B9C">
        <w:rPr>
          <w:color w:val="000000" w:themeColor="text1"/>
        </w:rPr>
        <w:t xml:space="preserve"> </w:t>
      </w:r>
      <w:r w:rsidRPr="00303B9C">
        <w:rPr>
          <w:color w:val="000000" w:themeColor="text1"/>
        </w:rPr>
        <w:t>(0,1; 4,5) na 1.000</w:t>
      </w:r>
      <w:r w:rsidR="00D76DD7" w:rsidRPr="00303B9C">
        <w:rPr>
          <w:color w:val="000000" w:themeColor="text1"/>
        </w:rPr>
        <w:t xml:space="preserve"> </w:t>
      </w:r>
      <w:r w:rsidRPr="00303B9C">
        <w:rPr>
          <w:color w:val="000000" w:themeColor="text1"/>
        </w:rPr>
        <w:t>bolnikov-let v kontrolni skupini bolnikov.</w:t>
      </w:r>
    </w:p>
    <w:p w14:paraId="21AF4E5F" w14:textId="77777777" w:rsidR="00C53470" w:rsidRPr="00303B9C" w:rsidRDefault="00C53470" w:rsidP="00C53470">
      <w:pPr>
        <w:pStyle w:val="BodyText"/>
        <w:widowControl/>
        <w:kinsoku w:val="0"/>
        <w:overflowPunct w:val="0"/>
        <w:ind w:left="0"/>
        <w:rPr>
          <w:color w:val="000000" w:themeColor="text1"/>
        </w:rPr>
      </w:pPr>
    </w:p>
    <w:p w14:paraId="5D5E4670" w14:textId="77777777" w:rsidR="00C53470" w:rsidRPr="00303B9C" w:rsidRDefault="00C53470" w:rsidP="00C53470">
      <w:pPr>
        <w:pStyle w:val="BodyText"/>
        <w:widowControl/>
        <w:kinsoku w:val="0"/>
        <w:overflowPunct w:val="0"/>
        <w:ind w:left="0"/>
        <w:rPr>
          <w:color w:val="000000" w:themeColor="text1"/>
        </w:rPr>
      </w:pPr>
      <w:r w:rsidRPr="00303B9C">
        <w:rPr>
          <w:color w:val="000000" w:themeColor="text1"/>
        </w:rPr>
        <w:lastRenderedPageBreak/>
        <w:t xml:space="preserve">Če vzamemo skupaj nadzorovane dele teh preskušanj in potekajoče in zaključene </w:t>
      </w:r>
      <w:r w:rsidR="00727947" w:rsidRPr="00303B9C">
        <w:rPr>
          <w:color w:val="000000" w:themeColor="text1"/>
        </w:rPr>
        <w:t xml:space="preserve">odprte </w:t>
      </w:r>
      <w:r w:rsidRPr="00303B9C">
        <w:rPr>
          <w:color w:val="000000" w:themeColor="text1"/>
        </w:rPr>
        <w:t>nadaljevalne študije z medianim trajanjem približno 3,3</w:t>
      </w:r>
      <w:r w:rsidR="00D76DD7" w:rsidRPr="00303B9C">
        <w:rPr>
          <w:color w:val="000000" w:themeColor="text1"/>
        </w:rPr>
        <w:t xml:space="preserve"> </w:t>
      </w:r>
      <w:r w:rsidRPr="00303B9C">
        <w:rPr>
          <w:color w:val="000000" w:themeColor="text1"/>
        </w:rPr>
        <w:t>leta s 6.427</w:t>
      </w:r>
      <w:r w:rsidR="00D76DD7" w:rsidRPr="00303B9C">
        <w:rPr>
          <w:color w:val="000000" w:themeColor="text1"/>
        </w:rPr>
        <w:t xml:space="preserve"> </w:t>
      </w:r>
      <w:r w:rsidRPr="00303B9C">
        <w:rPr>
          <w:color w:val="000000" w:themeColor="text1"/>
        </w:rPr>
        <w:t>bolniki in prek 26.439</w:t>
      </w:r>
      <w:r w:rsidR="00D76DD7" w:rsidRPr="00303B9C">
        <w:rPr>
          <w:color w:val="000000" w:themeColor="text1"/>
        </w:rPr>
        <w:t xml:space="preserve"> </w:t>
      </w:r>
      <w:r w:rsidRPr="00303B9C">
        <w:rPr>
          <w:color w:val="000000" w:themeColor="text1"/>
        </w:rPr>
        <w:t>bolnikov-let zdravljenja, je ugotovljeni delež malignomov (razen limfoma in nemelanomskih kožnih rakov) približno 8,5</w:t>
      </w:r>
      <w:r w:rsidR="00D76DD7" w:rsidRPr="00303B9C">
        <w:rPr>
          <w:color w:val="000000" w:themeColor="text1"/>
        </w:rPr>
        <w:t xml:space="preserve"> </w:t>
      </w:r>
      <w:r w:rsidRPr="00303B9C">
        <w:rPr>
          <w:color w:val="000000" w:themeColor="text1"/>
        </w:rPr>
        <w:t>na 1.000</w:t>
      </w:r>
      <w:r w:rsidR="00D76DD7" w:rsidRPr="00303B9C">
        <w:rPr>
          <w:color w:val="000000" w:themeColor="text1"/>
        </w:rPr>
        <w:t xml:space="preserve"> </w:t>
      </w:r>
      <w:r w:rsidRPr="00303B9C">
        <w:rPr>
          <w:color w:val="000000" w:themeColor="text1"/>
        </w:rPr>
        <w:t>bolnikov-let. Ugotovljeni delež nemelanomskih kožnih rakov je približno 9,6</w:t>
      </w:r>
      <w:r w:rsidR="00D76DD7" w:rsidRPr="00303B9C">
        <w:rPr>
          <w:color w:val="000000" w:themeColor="text1"/>
        </w:rPr>
        <w:t xml:space="preserve"> </w:t>
      </w:r>
      <w:r w:rsidRPr="00303B9C">
        <w:rPr>
          <w:color w:val="000000" w:themeColor="text1"/>
        </w:rPr>
        <w:t>na 1.000</w:t>
      </w:r>
      <w:r w:rsidR="00D76DD7" w:rsidRPr="00303B9C">
        <w:rPr>
          <w:color w:val="000000" w:themeColor="text1"/>
        </w:rPr>
        <w:t xml:space="preserve"> </w:t>
      </w:r>
      <w:r w:rsidRPr="00303B9C">
        <w:rPr>
          <w:color w:val="000000" w:themeColor="text1"/>
        </w:rPr>
        <w:t>bolnikov-let, ugotovljeni delež limfomov pa približno 1,3</w:t>
      </w:r>
      <w:r w:rsidR="00D76DD7" w:rsidRPr="00303B9C">
        <w:rPr>
          <w:color w:val="000000" w:themeColor="text1"/>
        </w:rPr>
        <w:t xml:space="preserve"> </w:t>
      </w:r>
      <w:r w:rsidRPr="00303B9C">
        <w:rPr>
          <w:color w:val="000000" w:themeColor="text1"/>
        </w:rPr>
        <w:t>na 1.000</w:t>
      </w:r>
      <w:r w:rsidR="00D76DD7" w:rsidRPr="00303B9C">
        <w:rPr>
          <w:color w:val="000000" w:themeColor="text1"/>
        </w:rPr>
        <w:t xml:space="preserve"> </w:t>
      </w:r>
      <w:r w:rsidRPr="00303B9C">
        <w:rPr>
          <w:color w:val="000000" w:themeColor="text1"/>
        </w:rPr>
        <w:t>bolnikov-let.</w:t>
      </w:r>
    </w:p>
    <w:p w14:paraId="04C10BCF" w14:textId="77777777" w:rsidR="00C53470" w:rsidRPr="00303B9C" w:rsidRDefault="00C53470" w:rsidP="00C53470">
      <w:pPr>
        <w:pStyle w:val="BodyText"/>
        <w:widowControl/>
        <w:kinsoku w:val="0"/>
        <w:overflowPunct w:val="0"/>
        <w:ind w:left="0"/>
        <w:rPr>
          <w:color w:val="000000" w:themeColor="text1"/>
        </w:rPr>
      </w:pPr>
    </w:p>
    <w:p w14:paraId="7CEEC4DC" w14:textId="34A6837C" w:rsidR="00C53470" w:rsidRPr="00303B9C" w:rsidRDefault="00C53470" w:rsidP="00C53470">
      <w:pPr>
        <w:pStyle w:val="BodyText"/>
        <w:widowControl/>
        <w:kinsoku w:val="0"/>
        <w:overflowPunct w:val="0"/>
        <w:ind w:left="0"/>
        <w:rPr>
          <w:color w:val="000000" w:themeColor="text1"/>
        </w:rPr>
      </w:pPr>
      <w:r w:rsidRPr="00303B9C">
        <w:rPr>
          <w:color w:val="000000" w:themeColor="text1"/>
        </w:rPr>
        <w:t xml:space="preserve">V obdobju </w:t>
      </w:r>
      <w:r w:rsidR="00E52491" w:rsidRPr="00303B9C">
        <w:rPr>
          <w:color w:val="000000" w:themeColor="text1"/>
        </w:rPr>
        <w:t xml:space="preserve">trženja zdravila </w:t>
      </w:r>
      <w:r w:rsidRPr="00303B9C">
        <w:rPr>
          <w:color w:val="000000" w:themeColor="text1"/>
        </w:rPr>
        <w:t>od januarja</w:t>
      </w:r>
      <w:r w:rsidR="00D76DD7" w:rsidRPr="00303B9C">
        <w:rPr>
          <w:color w:val="000000" w:themeColor="text1"/>
        </w:rPr>
        <w:t xml:space="preserve"> </w:t>
      </w:r>
      <w:r w:rsidRPr="00303B9C">
        <w:rPr>
          <w:color w:val="000000" w:themeColor="text1"/>
        </w:rPr>
        <w:t>2003 do decembra</w:t>
      </w:r>
      <w:r w:rsidR="00D76DD7" w:rsidRPr="00303B9C">
        <w:rPr>
          <w:color w:val="000000" w:themeColor="text1"/>
        </w:rPr>
        <w:t xml:space="preserve"> </w:t>
      </w:r>
      <w:r w:rsidRPr="00303B9C">
        <w:rPr>
          <w:color w:val="000000" w:themeColor="text1"/>
        </w:rPr>
        <w:t xml:space="preserve">2010, pretežno pri bolnikih z revmatoidnim artritisom, je bil </w:t>
      </w:r>
      <w:r w:rsidR="00722736">
        <w:rPr>
          <w:color w:val="000000" w:themeColor="text1"/>
        </w:rPr>
        <w:t>spontano poročani</w:t>
      </w:r>
      <w:r w:rsidRPr="00303B9C">
        <w:rPr>
          <w:color w:val="000000" w:themeColor="text1"/>
        </w:rPr>
        <w:t xml:space="preserve"> delež malignomov približno 2,7</w:t>
      </w:r>
      <w:r w:rsidR="00D76DD7" w:rsidRPr="00303B9C">
        <w:rPr>
          <w:color w:val="000000" w:themeColor="text1"/>
        </w:rPr>
        <w:t xml:space="preserve"> </w:t>
      </w:r>
      <w:r w:rsidRPr="00303B9C">
        <w:rPr>
          <w:color w:val="000000" w:themeColor="text1"/>
        </w:rPr>
        <w:t>na 1.000</w:t>
      </w:r>
      <w:r w:rsidR="00D76DD7" w:rsidRPr="00303B9C">
        <w:rPr>
          <w:color w:val="000000" w:themeColor="text1"/>
        </w:rPr>
        <w:t xml:space="preserve"> </w:t>
      </w:r>
      <w:r w:rsidRPr="00303B9C">
        <w:rPr>
          <w:color w:val="000000" w:themeColor="text1"/>
        </w:rPr>
        <w:t xml:space="preserve">bolnikov-let zdravljenja. </w:t>
      </w:r>
      <w:r w:rsidR="00722736">
        <w:rPr>
          <w:color w:val="000000" w:themeColor="text1"/>
        </w:rPr>
        <w:t>Spontano poročani</w:t>
      </w:r>
      <w:r w:rsidRPr="00303B9C">
        <w:rPr>
          <w:color w:val="000000" w:themeColor="text1"/>
        </w:rPr>
        <w:t xml:space="preserve"> delež nemelanomskih rakov je približno 0,2</w:t>
      </w:r>
      <w:r w:rsidR="00D76DD7" w:rsidRPr="00303B9C">
        <w:rPr>
          <w:color w:val="000000" w:themeColor="text1"/>
        </w:rPr>
        <w:t xml:space="preserve"> </w:t>
      </w:r>
      <w:r w:rsidRPr="00303B9C">
        <w:rPr>
          <w:color w:val="000000" w:themeColor="text1"/>
        </w:rPr>
        <w:t>na 1.000</w:t>
      </w:r>
      <w:r w:rsidR="00D76DD7" w:rsidRPr="00303B9C">
        <w:rPr>
          <w:color w:val="000000" w:themeColor="text1"/>
        </w:rPr>
        <w:t xml:space="preserve"> </w:t>
      </w:r>
      <w:r w:rsidRPr="00303B9C">
        <w:rPr>
          <w:color w:val="000000" w:themeColor="text1"/>
        </w:rPr>
        <w:t>bolnikov-let zdravljenja in limfomov približno 0,3</w:t>
      </w:r>
      <w:r w:rsidR="00D76DD7" w:rsidRPr="00303B9C">
        <w:rPr>
          <w:color w:val="000000" w:themeColor="text1"/>
        </w:rPr>
        <w:t xml:space="preserve"> </w:t>
      </w:r>
      <w:r w:rsidRPr="00303B9C">
        <w:rPr>
          <w:color w:val="000000" w:themeColor="text1"/>
        </w:rPr>
        <w:t>na 1.000</w:t>
      </w:r>
      <w:r w:rsidR="00D76DD7" w:rsidRPr="00303B9C">
        <w:rPr>
          <w:color w:val="000000" w:themeColor="text1"/>
        </w:rPr>
        <w:t xml:space="preserve"> </w:t>
      </w:r>
      <w:r w:rsidRPr="00303B9C">
        <w:rPr>
          <w:color w:val="000000" w:themeColor="text1"/>
        </w:rPr>
        <w:t>bolnikov-let zdravljenja (glejte poglavje</w:t>
      </w:r>
      <w:r w:rsidR="00D76DD7" w:rsidRPr="00303B9C">
        <w:rPr>
          <w:color w:val="000000" w:themeColor="text1"/>
        </w:rPr>
        <w:t xml:space="preserve"> </w:t>
      </w:r>
      <w:r w:rsidRPr="00303B9C">
        <w:rPr>
          <w:color w:val="000000" w:themeColor="text1"/>
        </w:rPr>
        <w:t>4.4).</w:t>
      </w:r>
    </w:p>
    <w:p w14:paraId="6F0322C1" w14:textId="77777777" w:rsidR="00C53470" w:rsidRPr="00303B9C" w:rsidRDefault="00C53470" w:rsidP="00C53470">
      <w:pPr>
        <w:pStyle w:val="BodyText"/>
        <w:widowControl/>
        <w:kinsoku w:val="0"/>
        <w:overflowPunct w:val="0"/>
        <w:ind w:left="0"/>
        <w:rPr>
          <w:color w:val="000000" w:themeColor="text1"/>
        </w:rPr>
      </w:pPr>
    </w:p>
    <w:p w14:paraId="6659499C" w14:textId="77777777" w:rsidR="00C53470" w:rsidRPr="00303B9C" w:rsidRDefault="00C53470" w:rsidP="00C53470">
      <w:pPr>
        <w:pStyle w:val="BodyText"/>
        <w:widowControl/>
        <w:kinsoku w:val="0"/>
        <w:overflowPunct w:val="0"/>
        <w:ind w:left="0" w:hanging="1"/>
        <w:rPr>
          <w:color w:val="000000" w:themeColor="text1"/>
        </w:rPr>
      </w:pPr>
      <w:r w:rsidRPr="00303B9C">
        <w:rPr>
          <w:color w:val="000000" w:themeColor="text1"/>
        </w:rPr>
        <w:t>V redkih primerih med obdobjem trženja so pri bolnikih, zdravljenih z adalimumabom, poročali o hepatospleničnem limfomu celic T (glejte poglavje</w:t>
      </w:r>
      <w:r w:rsidR="00D76DD7" w:rsidRPr="00303B9C">
        <w:rPr>
          <w:color w:val="000000" w:themeColor="text1"/>
        </w:rPr>
        <w:t xml:space="preserve"> </w:t>
      </w:r>
      <w:r w:rsidRPr="00303B9C">
        <w:rPr>
          <w:color w:val="000000" w:themeColor="text1"/>
        </w:rPr>
        <w:t>4.4).</w:t>
      </w:r>
    </w:p>
    <w:p w14:paraId="0A69DD7C" w14:textId="77777777" w:rsidR="00C53470" w:rsidRPr="00303B9C" w:rsidRDefault="00C53470" w:rsidP="00C53470">
      <w:pPr>
        <w:pStyle w:val="BodyText"/>
        <w:widowControl/>
        <w:kinsoku w:val="0"/>
        <w:overflowPunct w:val="0"/>
        <w:ind w:left="0"/>
        <w:rPr>
          <w:color w:val="000000" w:themeColor="text1"/>
        </w:rPr>
      </w:pPr>
    </w:p>
    <w:p w14:paraId="1A62A289" w14:textId="77777777" w:rsidR="00C53470" w:rsidRPr="00303B9C" w:rsidRDefault="00C53470" w:rsidP="00C53470">
      <w:pPr>
        <w:pStyle w:val="BodyText"/>
        <w:keepNext/>
        <w:widowControl/>
        <w:kinsoku w:val="0"/>
        <w:overflowPunct w:val="0"/>
        <w:ind w:left="0"/>
        <w:rPr>
          <w:color w:val="000000" w:themeColor="text1"/>
        </w:rPr>
      </w:pPr>
      <w:r w:rsidRPr="00303B9C">
        <w:rPr>
          <w:i/>
          <w:iCs/>
          <w:color w:val="000000" w:themeColor="text1"/>
        </w:rPr>
        <w:t>Avtoprotitelesa</w:t>
      </w:r>
    </w:p>
    <w:p w14:paraId="550215FE" w14:textId="77777777" w:rsidR="00C53470" w:rsidRPr="00303B9C" w:rsidRDefault="00C53470" w:rsidP="00C53470">
      <w:pPr>
        <w:pStyle w:val="BodyText"/>
        <w:keepNext/>
        <w:widowControl/>
        <w:kinsoku w:val="0"/>
        <w:overflowPunct w:val="0"/>
        <w:ind w:left="0"/>
        <w:rPr>
          <w:i/>
          <w:iCs/>
          <w:color w:val="000000" w:themeColor="text1"/>
          <w:szCs w:val="21"/>
        </w:rPr>
      </w:pPr>
    </w:p>
    <w:p w14:paraId="4C12A244" w14:textId="77777777" w:rsidR="00C53470" w:rsidRPr="00303B9C" w:rsidRDefault="00C53470" w:rsidP="00C53470">
      <w:pPr>
        <w:pStyle w:val="BodyText"/>
        <w:widowControl/>
        <w:kinsoku w:val="0"/>
        <w:overflowPunct w:val="0"/>
        <w:ind w:left="0"/>
        <w:rPr>
          <w:color w:val="000000" w:themeColor="text1"/>
        </w:rPr>
      </w:pPr>
      <w:r w:rsidRPr="00303B9C">
        <w:rPr>
          <w:color w:val="000000" w:themeColor="text1"/>
        </w:rPr>
        <w:t>V študijah revmatoidnega artritisa I−V so pri bolnikih ob več različnih časih testirali protitelesa v serumu. V teh preskušanjih so pozitivne titre protijedrnih protiteles po 24</w:t>
      </w:r>
      <w:r w:rsidR="00D76DD7" w:rsidRPr="00303B9C">
        <w:rPr>
          <w:color w:val="000000" w:themeColor="text1"/>
        </w:rPr>
        <w:t xml:space="preserve"> </w:t>
      </w:r>
      <w:r w:rsidRPr="00303B9C">
        <w:rPr>
          <w:color w:val="000000" w:themeColor="text1"/>
        </w:rPr>
        <w:t>tednih ugotovili pri 11,9</w:t>
      </w:r>
      <w:r w:rsidR="00D76DD7" w:rsidRPr="00303B9C">
        <w:rPr>
          <w:color w:val="000000" w:themeColor="text1"/>
        </w:rPr>
        <w:t xml:space="preserve"> </w:t>
      </w:r>
      <w:r w:rsidRPr="00303B9C">
        <w:rPr>
          <w:color w:val="000000" w:themeColor="text1"/>
        </w:rPr>
        <w:t>% prejemnikov adalimumaba in 8,1</w:t>
      </w:r>
      <w:r w:rsidR="00D76DD7" w:rsidRPr="00303B9C">
        <w:rPr>
          <w:color w:val="000000" w:themeColor="text1"/>
        </w:rPr>
        <w:t xml:space="preserve"> </w:t>
      </w:r>
      <w:r w:rsidRPr="00303B9C">
        <w:rPr>
          <w:color w:val="000000" w:themeColor="text1"/>
        </w:rPr>
        <w:t>% prejemnikov placeba in kontrolne učinkovine, ki so imeli izhodiščno negativne titre teh protiteles. V vseh študijah revmatoidnega artritisa in psoriatičnega artritisa so se klinični znaki, ki so nakazovali novonastali lupusni sindrom, pojavili pri 2</w:t>
      </w:r>
      <w:r w:rsidR="00D76DD7" w:rsidRPr="00303B9C">
        <w:rPr>
          <w:color w:val="000000" w:themeColor="text1"/>
        </w:rPr>
        <w:t xml:space="preserve"> </w:t>
      </w:r>
      <w:r w:rsidRPr="00303B9C">
        <w:rPr>
          <w:color w:val="000000" w:themeColor="text1"/>
        </w:rPr>
        <w:t>od 3.441</w:t>
      </w:r>
      <w:r w:rsidR="00D76DD7" w:rsidRPr="00303B9C">
        <w:rPr>
          <w:color w:val="000000" w:themeColor="text1"/>
        </w:rPr>
        <w:t xml:space="preserve"> </w:t>
      </w:r>
      <w:r w:rsidRPr="00303B9C">
        <w:rPr>
          <w:color w:val="000000" w:themeColor="text1"/>
        </w:rPr>
        <w:t>bolnikov, zdravljenih z adalimumabom. Stanje bolnikov se je po prekinitvi zdravljenja izboljšalo. Pri nobenem bolniku se niso pojavili lupusni nefritis ali simptomi s strani osrednjega živčevja.</w:t>
      </w:r>
    </w:p>
    <w:p w14:paraId="01E7E140" w14:textId="77777777" w:rsidR="00C53470" w:rsidRPr="00303B9C" w:rsidRDefault="00C53470" w:rsidP="00C53470">
      <w:pPr>
        <w:pStyle w:val="BodyText"/>
        <w:widowControl/>
        <w:kinsoku w:val="0"/>
        <w:overflowPunct w:val="0"/>
        <w:ind w:left="0"/>
        <w:rPr>
          <w:color w:val="000000" w:themeColor="text1"/>
        </w:rPr>
      </w:pPr>
    </w:p>
    <w:p w14:paraId="37B8FFDC" w14:textId="77777777" w:rsidR="00C53470" w:rsidRPr="00303B9C" w:rsidRDefault="00C53470" w:rsidP="00C53470">
      <w:pPr>
        <w:pStyle w:val="BodyText"/>
        <w:keepNext/>
        <w:widowControl/>
        <w:kinsoku w:val="0"/>
        <w:overflowPunct w:val="0"/>
        <w:ind w:left="0"/>
        <w:rPr>
          <w:color w:val="000000" w:themeColor="text1"/>
        </w:rPr>
      </w:pPr>
      <w:r w:rsidRPr="00303B9C">
        <w:rPr>
          <w:i/>
          <w:iCs/>
          <w:color w:val="000000" w:themeColor="text1"/>
        </w:rPr>
        <w:t>Dogodki na jetrih, žolčniku in žolčevodih</w:t>
      </w:r>
    </w:p>
    <w:p w14:paraId="4F3C69D3" w14:textId="77777777" w:rsidR="00C53470" w:rsidRPr="00303B9C" w:rsidRDefault="00C53470" w:rsidP="00C53470">
      <w:pPr>
        <w:pStyle w:val="BodyText"/>
        <w:keepNext/>
        <w:widowControl/>
        <w:kinsoku w:val="0"/>
        <w:overflowPunct w:val="0"/>
        <w:ind w:left="0"/>
        <w:rPr>
          <w:i/>
          <w:iCs/>
          <w:color w:val="000000" w:themeColor="text1"/>
          <w:szCs w:val="21"/>
        </w:rPr>
      </w:pPr>
    </w:p>
    <w:p w14:paraId="5BB49865" w14:textId="77777777" w:rsidR="00C53470" w:rsidRPr="00303B9C" w:rsidRDefault="00C53470" w:rsidP="00C53470">
      <w:pPr>
        <w:pStyle w:val="BodyText"/>
        <w:widowControl/>
        <w:kinsoku w:val="0"/>
        <w:overflowPunct w:val="0"/>
        <w:ind w:left="0"/>
        <w:rPr>
          <w:color w:val="000000" w:themeColor="text1"/>
        </w:rPr>
      </w:pPr>
      <w:r w:rsidRPr="00303B9C">
        <w:rPr>
          <w:color w:val="000000" w:themeColor="text1"/>
        </w:rPr>
        <w:t>V nadzorovanih preskušanjih 3. faze z adalimumabom pri bolnikih z revmatoidnim artritisom in psoriatičnim artritisom s trajanjem kontrolnega obdobja od 4 do 104</w:t>
      </w:r>
      <w:r w:rsidR="00D76DD7" w:rsidRPr="00303B9C">
        <w:rPr>
          <w:color w:val="000000" w:themeColor="text1"/>
        </w:rPr>
        <w:t xml:space="preserve"> </w:t>
      </w:r>
      <w:r w:rsidRPr="00303B9C">
        <w:rPr>
          <w:color w:val="000000" w:themeColor="text1"/>
        </w:rPr>
        <w:t>tedne, so se zvišanja ALT</w:t>
      </w:r>
      <w:r w:rsidR="00D76DD7" w:rsidRPr="00303B9C">
        <w:rPr>
          <w:color w:val="000000" w:themeColor="text1"/>
        </w:rPr>
        <w:t xml:space="preserve"> </w:t>
      </w:r>
      <w:r w:rsidRPr="00303B9C">
        <w:rPr>
          <w:color w:val="000000" w:themeColor="text1"/>
        </w:rPr>
        <w:t>≥</w:t>
      </w:r>
      <w:r w:rsidR="00D76DD7" w:rsidRPr="00303B9C">
        <w:rPr>
          <w:color w:val="000000" w:themeColor="text1"/>
        </w:rPr>
        <w:t xml:space="preserve"> </w:t>
      </w:r>
      <w:r w:rsidRPr="00303B9C">
        <w:rPr>
          <w:color w:val="000000" w:themeColor="text1"/>
        </w:rPr>
        <w:t>3</w:t>
      </w:r>
      <w:r w:rsidR="00D76DD7" w:rsidRPr="00303B9C">
        <w:rPr>
          <w:color w:val="000000" w:themeColor="text1"/>
        </w:rPr>
        <w:t xml:space="preserve"> </w:t>
      </w:r>
      <w:r w:rsidRPr="00303B9C">
        <w:rPr>
          <w:color w:val="000000" w:themeColor="text1"/>
        </w:rPr>
        <w:t>x</w:t>
      </w:r>
      <w:r w:rsidR="00D76DD7" w:rsidRPr="00303B9C">
        <w:rPr>
          <w:color w:val="000000" w:themeColor="text1"/>
        </w:rPr>
        <w:t xml:space="preserve"> </w:t>
      </w:r>
      <w:r w:rsidRPr="00303B9C">
        <w:rPr>
          <w:color w:val="000000" w:themeColor="text1"/>
        </w:rPr>
        <w:t>ZMN (zgornja meja normale) pojavila pri 3,7</w:t>
      </w:r>
      <w:r w:rsidR="00D76DD7" w:rsidRPr="00303B9C">
        <w:rPr>
          <w:color w:val="000000" w:themeColor="text1"/>
        </w:rPr>
        <w:t xml:space="preserve"> </w:t>
      </w:r>
      <w:r w:rsidRPr="00303B9C">
        <w:rPr>
          <w:color w:val="000000" w:themeColor="text1"/>
        </w:rPr>
        <w:t>% bolnikov, zdravljenih z adalimumabom, in pri 1,6</w:t>
      </w:r>
      <w:r w:rsidR="00D76DD7" w:rsidRPr="00303B9C">
        <w:rPr>
          <w:color w:val="000000" w:themeColor="text1"/>
        </w:rPr>
        <w:t xml:space="preserve"> </w:t>
      </w:r>
      <w:r w:rsidRPr="00303B9C">
        <w:rPr>
          <w:color w:val="000000" w:themeColor="text1"/>
        </w:rPr>
        <w:t>% bolnikov v kontrolni skupini.</w:t>
      </w:r>
    </w:p>
    <w:p w14:paraId="3A47453D" w14:textId="77777777" w:rsidR="00C53470" w:rsidRPr="00303B9C" w:rsidRDefault="00C53470" w:rsidP="00C53470">
      <w:pPr>
        <w:pStyle w:val="BodyText"/>
        <w:widowControl/>
        <w:kinsoku w:val="0"/>
        <w:overflowPunct w:val="0"/>
        <w:ind w:left="0"/>
        <w:rPr>
          <w:color w:val="000000" w:themeColor="text1"/>
          <w:szCs w:val="21"/>
        </w:rPr>
      </w:pPr>
    </w:p>
    <w:p w14:paraId="5B381A3D" w14:textId="77777777" w:rsidR="00C53470" w:rsidRPr="00303B9C" w:rsidRDefault="00C53470" w:rsidP="00C53470">
      <w:pPr>
        <w:pStyle w:val="BodyText"/>
        <w:widowControl/>
        <w:kinsoku w:val="0"/>
        <w:overflowPunct w:val="0"/>
        <w:ind w:left="0"/>
        <w:rPr>
          <w:color w:val="000000" w:themeColor="text1"/>
        </w:rPr>
      </w:pPr>
      <w:r w:rsidRPr="00303B9C">
        <w:rPr>
          <w:color w:val="000000" w:themeColor="text1"/>
        </w:rPr>
        <w:t>V nadzorovanih preskušanjih 3. faze z adalimumabom pri bolnikih s poliartikularnim juvenilnim idiopatskim artritisom, ki so bili stari od 4 do 17</w:t>
      </w:r>
      <w:r w:rsidR="00D76DD7" w:rsidRPr="00303B9C">
        <w:rPr>
          <w:color w:val="000000" w:themeColor="text1"/>
        </w:rPr>
        <w:t xml:space="preserve"> </w:t>
      </w:r>
      <w:r w:rsidRPr="00303B9C">
        <w:rPr>
          <w:color w:val="000000" w:themeColor="text1"/>
        </w:rPr>
        <w:t>let, in bolnikih z artritisom, povezanim z entezitisom, ki so bili stari od 6 do 17</w:t>
      </w:r>
      <w:r w:rsidR="00D76DD7" w:rsidRPr="00303B9C">
        <w:rPr>
          <w:color w:val="000000" w:themeColor="text1"/>
        </w:rPr>
        <w:t xml:space="preserve"> </w:t>
      </w:r>
      <w:r w:rsidRPr="00303B9C">
        <w:rPr>
          <w:color w:val="000000" w:themeColor="text1"/>
        </w:rPr>
        <w:t>let, so se zvišanja ALT</w:t>
      </w:r>
      <w:r w:rsidR="00D76DD7" w:rsidRPr="00303B9C">
        <w:rPr>
          <w:color w:val="000000" w:themeColor="text1"/>
        </w:rPr>
        <w:t xml:space="preserve"> </w:t>
      </w:r>
      <w:r w:rsidRPr="00303B9C">
        <w:rPr>
          <w:color w:val="000000" w:themeColor="text1"/>
        </w:rPr>
        <w:t>≥</w:t>
      </w:r>
      <w:r w:rsidR="00D76DD7" w:rsidRPr="00303B9C">
        <w:rPr>
          <w:color w:val="000000" w:themeColor="text1"/>
        </w:rPr>
        <w:t xml:space="preserve"> </w:t>
      </w:r>
      <w:r w:rsidRPr="00303B9C">
        <w:rPr>
          <w:color w:val="000000" w:themeColor="text1"/>
        </w:rPr>
        <w:t>3</w:t>
      </w:r>
      <w:r w:rsidR="00D76DD7" w:rsidRPr="00303B9C">
        <w:rPr>
          <w:color w:val="000000" w:themeColor="text1"/>
        </w:rPr>
        <w:t xml:space="preserve"> </w:t>
      </w:r>
      <w:r w:rsidRPr="00303B9C">
        <w:rPr>
          <w:color w:val="000000" w:themeColor="text1"/>
        </w:rPr>
        <w:t>x</w:t>
      </w:r>
      <w:r w:rsidR="00D76DD7" w:rsidRPr="00303B9C">
        <w:rPr>
          <w:color w:val="000000" w:themeColor="text1"/>
        </w:rPr>
        <w:t xml:space="preserve"> </w:t>
      </w:r>
      <w:r w:rsidRPr="00303B9C">
        <w:rPr>
          <w:color w:val="000000" w:themeColor="text1"/>
        </w:rPr>
        <w:t>ZMN pojavila pri 6,1</w:t>
      </w:r>
      <w:r w:rsidR="00D76DD7" w:rsidRPr="00303B9C">
        <w:rPr>
          <w:color w:val="000000" w:themeColor="text1"/>
        </w:rPr>
        <w:t xml:space="preserve"> </w:t>
      </w:r>
      <w:r w:rsidRPr="00303B9C">
        <w:rPr>
          <w:color w:val="000000" w:themeColor="text1"/>
        </w:rPr>
        <w:t>% bolnikov, zdravljenih z adalimumabom, in pri 1,3</w:t>
      </w:r>
      <w:r w:rsidR="00D76DD7" w:rsidRPr="00303B9C">
        <w:rPr>
          <w:color w:val="000000" w:themeColor="text1"/>
        </w:rPr>
        <w:t xml:space="preserve"> </w:t>
      </w:r>
      <w:r w:rsidRPr="00303B9C">
        <w:rPr>
          <w:color w:val="000000" w:themeColor="text1"/>
        </w:rPr>
        <w:t>% bolnikov v kontrolni skupini. Večina zvišanj ALT se je pojavila pri sočasni uporabi metotreksata. Zvišanja ALT</w:t>
      </w:r>
      <w:r w:rsidR="00D76DD7" w:rsidRPr="00303B9C">
        <w:rPr>
          <w:color w:val="000000" w:themeColor="text1"/>
        </w:rPr>
        <w:t xml:space="preserve"> </w:t>
      </w:r>
      <w:r w:rsidRPr="00303B9C">
        <w:rPr>
          <w:color w:val="000000" w:themeColor="text1"/>
        </w:rPr>
        <w:t>≥</w:t>
      </w:r>
      <w:r w:rsidR="00D76DD7" w:rsidRPr="00303B9C">
        <w:rPr>
          <w:color w:val="000000" w:themeColor="text1"/>
        </w:rPr>
        <w:t xml:space="preserve"> </w:t>
      </w:r>
      <w:r w:rsidRPr="00303B9C">
        <w:rPr>
          <w:color w:val="000000" w:themeColor="text1"/>
        </w:rPr>
        <w:t>3</w:t>
      </w:r>
      <w:r w:rsidR="00D76DD7" w:rsidRPr="00303B9C">
        <w:rPr>
          <w:color w:val="000000" w:themeColor="text1"/>
        </w:rPr>
        <w:t xml:space="preserve"> </w:t>
      </w:r>
      <w:r w:rsidRPr="00303B9C">
        <w:rPr>
          <w:color w:val="000000" w:themeColor="text1"/>
        </w:rPr>
        <w:t>x</w:t>
      </w:r>
      <w:r w:rsidR="00D76DD7" w:rsidRPr="00303B9C">
        <w:rPr>
          <w:color w:val="000000" w:themeColor="text1"/>
        </w:rPr>
        <w:t xml:space="preserve"> </w:t>
      </w:r>
      <w:r w:rsidRPr="00303B9C">
        <w:rPr>
          <w:color w:val="000000" w:themeColor="text1"/>
        </w:rPr>
        <w:t>ZMN se niso pojavila v preskušanju 3. faze z adalimumabom pri bolnikih s poliartikularnim juvenilnim idiopatskim artritisom, ki so bili stari od 2 do &lt;</w:t>
      </w:r>
      <w:r w:rsidR="00D76DD7" w:rsidRPr="00303B9C">
        <w:rPr>
          <w:color w:val="000000" w:themeColor="text1"/>
        </w:rPr>
        <w:t xml:space="preserve"> </w:t>
      </w:r>
      <w:r w:rsidRPr="00303B9C">
        <w:rPr>
          <w:color w:val="000000" w:themeColor="text1"/>
        </w:rPr>
        <w:t>4</w:t>
      </w:r>
      <w:r w:rsidR="00D76DD7" w:rsidRPr="00303B9C">
        <w:rPr>
          <w:color w:val="000000" w:themeColor="text1"/>
        </w:rPr>
        <w:t xml:space="preserve"> </w:t>
      </w:r>
      <w:r w:rsidRPr="00303B9C">
        <w:rPr>
          <w:color w:val="000000" w:themeColor="text1"/>
        </w:rPr>
        <w:t>leta.</w:t>
      </w:r>
    </w:p>
    <w:p w14:paraId="12537147" w14:textId="77777777" w:rsidR="00C53470" w:rsidRPr="00303B9C" w:rsidRDefault="00C53470" w:rsidP="00C53470">
      <w:pPr>
        <w:pStyle w:val="BodyText"/>
        <w:widowControl/>
        <w:kinsoku w:val="0"/>
        <w:overflowPunct w:val="0"/>
        <w:ind w:left="0"/>
        <w:rPr>
          <w:color w:val="000000" w:themeColor="text1"/>
        </w:rPr>
      </w:pPr>
    </w:p>
    <w:p w14:paraId="262D5F7A" w14:textId="77777777" w:rsidR="00C53470" w:rsidRPr="00303B9C" w:rsidRDefault="00C53470" w:rsidP="00C53470">
      <w:pPr>
        <w:pStyle w:val="BodyText"/>
        <w:widowControl/>
        <w:kinsoku w:val="0"/>
        <w:overflowPunct w:val="0"/>
        <w:ind w:left="0"/>
        <w:rPr>
          <w:color w:val="000000" w:themeColor="text1"/>
        </w:rPr>
      </w:pPr>
      <w:r w:rsidRPr="00303B9C">
        <w:rPr>
          <w:color w:val="000000" w:themeColor="text1"/>
        </w:rPr>
        <w:t>V nadzorovanih preskušanjih 3. faze z adalimumabom pri bolnikih s Crohnovo boleznijo in ulceroznim kolitisom s kontrolnim obdobjem od 4 do 52</w:t>
      </w:r>
      <w:r w:rsidR="00D76DD7" w:rsidRPr="00303B9C">
        <w:rPr>
          <w:color w:val="000000" w:themeColor="text1"/>
        </w:rPr>
        <w:t xml:space="preserve"> </w:t>
      </w:r>
      <w:r w:rsidRPr="00303B9C">
        <w:rPr>
          <w:color w:val="000000" w:themeColor="text1"/>
        </w:rPr>
        <w:t>tednov, se je zvišanje ALT</w:t>
      </w:r>
      <w:r w:rsidR="00D76DD7" w:rsidRPr="00303B9C">
        <w:rPr>
          <w:color w:val="000000" w:themeColor="text1"/>
        </w:rPr>
        <w:t xml:space="preserve"> </w:t>
      </w:r>
      <w:r w:rsidRPr="00303B9C">
        <w:rPr>
          <w:color w:val="000000" w:themeColor="text1"/>
        </w:rPr>
        <w:t>≥</w:t>
      </w:r>
      <w:r w:rsidR="00D76DD7" w:rsidRPr="00303B9C">
        <w:rPr>
          <w:color w:val="000000" w:themeColor="text1"/>
        </w:rPr>
        <w:t xml:space="preserve"> </w:t>
      </w:r>
      <w:r w:rsidRPr="00303B9C">
        <w:rPr>
          <w:color w:val="000000" w:themeColor="text1"/>
        </w:rPr>
        <w:t>3</w:t>
      </w:r>
      <w:r w:rsidR="00D76DD7" w:rsidRPr="00303B9C">
        <w:rPr>
          <w:color w:val="000000" w:themeColor="text1"/>
        </w:rPr>
        <w:t xml:space="preserve"> </w:t>
      </w:r>
      <w:r w:rsidRPr="00303B9C">
        <w:rPr>
          <w:color w:val="000000" w:themeColor="text1"/>
        </w:rPr>
        <w:t>x</w:t>
      </w:r>
      <w:r w:rsidR="00D76DD7" w:rsidRPr="00303B9C">
        <w:rPr>
          <w:color w:val="000000" w:themeColor="text1"/>
        </w:rPr>
        <w:t xml:space="preserve"> </w:t>
      </w:r>
      <w:r w:rsidRPr="00303B9C">
        <w:rPr>
          <w:color w:val="000000" w:themeColor="text1"/>
        </w:rPr>
        <w:t>ZMN pojavilo pri 0,9 % bolnikov, zdravljenih z adalimumabom, in pri 0,9</w:t>
      </w:r>
      <w:r w:rsidR="00D76DD7" w:rsidRPr="00303B9C">
        <w:rPr>
          <w:color w:val="000000" w:themeColor="text1"/>
        </w:rPr>
        <w:t xml:space="preserve"> </w:t>
      </w:r>
      <w:r w:rsidRPr="00303B9C">
        <w:rPr>
          <w:color w:val="000000" w:themeColor="text1"/>
        </w:rPr>
        <w:t>% bolnikov v kontrolni skupini.</w:t>
      </w:r>
    </w:p>
    <w:p w14:paraId="35B48504" w14:textId="77777777" w:rsidR="00C53470" w:rsidRPr="00303B9C" w:rsidRDefault="00C53470" w:rsidP="00C53470">
      <w:pPr>
        <w:pStyle w:val="BodyText"/>
        <w:widowControl/>
        <w:kinsoku w:val="0"/>
        <w:overflowPunct w:val="0"/>
        <w:ind w:left="0"/>
        <w:rPr>
          <w:color w:val="000000" w:themeColor="text1"/>
        </w:rPr>
      </w:pPr>
    </w:p>
    <w:p w14:paraId="695FBF0C" w14:textId="77777777" w:rsidR="00C53470" w:rsidRPr="00303B9C" w:rsidRDefault="00C53470" w:rsidP="00C53470">
      <w:pPr>
        <w:pStyle w:val="BodyText"/>
        <w:widowControl/>
        <w:kinsoku w:val="0"/>
        <w:overflowPunct w:val="0"/>
        <w:ind w:left="0"/>
        <w:rPr>
          <w:color w:val="000000" w:themeColor="text1"/>
        </w:rPr>
      </w:pPr>
      <w:r w:rsidRPr="00303B9C">
        <w:rPr>
          <w:color w:val="000000" w:themeColor="text1"/>
        </w:rPr>
        <w:t>V preskušanju 3. faze z adalimumabom pri bolnikih s pediatrično Crohnovo boleznijo, kjer so ocenjevali učinkovitost in varnost dveh telesni masi prilagojenih vzdrževalnih režimov odmerjanja, ki sta sledila telesni masi prilagojenemu začetnemu zdravljenju do 52</w:t>
      </w:r>
      <w:r w:rsidR="00D76DD7" w:rsidRPr="00303B9C">
        <w:rPr>
          <w:color w:val="000000" w:themeColor="text1"/>
        </w:rPr>
        <w:t xml:space="preserve"> </w:t>
      </w:r>
      <w:r w:rsidRPr="00303B9C">
        <w:rPr>
          <w:color w:val="000000" w:themeColor="text1"/>
        </w:rPr>
        <w:t>tednov zdravljenja, so se pojavila zvišanja ALT</w:t>
      </w:r>
      <w:r w:rsidR="00D76DD7" w:rsidRPr="00303B9C">
        <w:rPr>
          <w:color w:val="000000" w:themeColor="text1"/>
        </w:rPr>
        <w:t xml:space="preserve"> </w:t>
      </w:r>
      <w:r w:rsidRPr="00303B9C">
        <w:rPr>
          <w:color w:val="000000" w:themeColor="text1"/>
        </w:rPr>
        <w:t>≥</w:t>
      </w:r>
      <w:r w:rsidR="00D76DD7" w:rsidRPr="00303B9C">
        <w:rPr>
          <w:color w:val="000000" w:themeColor="text1"/>
        </w:rPr>
        <w:t xml:space="preserve"> </w:t>
      </w:r>
      <w:r w:rsidRPr="00303B9C">
        <w:rPr>
          <w:color w:val="000000" w:themeColor="text1"/>
        </w:rPr>
        <w:t>3</w:t>
      </w:r>
      <w:r w:rsidR="00D76DD7" w:rsidRPr="00303B9C">
        <w:rPr>
          <w:color w:val="000000" w:themeColor="text1"/>
        </w:rPr>
        <w:t xml:space="preserve"> </w:t>
      </w:r>
      <w:r w:rsidRPr="00303B9C">
        <w:rPr>
          <w:color w:val="000000" w:themeColor="text1"/>
        </w:rPr>
        <w:t>x</w:t>
      </w:r>
      <w:r w:rsidR="00D76DD7" w:rsidRPr="00303B9C">
        <w:rPr>
          <w:color w:val="000000" w:themeColor="text1"/>
        </w:rPr>
        <w:t xml:space="preserve"> </w:t>
      </w:r>
      <w:r w:rsidRPr="00303B9C">
        <w:rPr>
          <w:color w:val="000000" w:themeColor="text1"/>
        </w:rPr>
        <w:t>ZMN pri 2,6</w:t>
      </w:r>
      <w:r w:rsidR="00D76DD7" w:rsidRPr="00303B9C">
        <w:rPr>
          <w:color w:val="000000" w:themeColor="text1"/>
        </w:rPr>
        <w:t xml:space="preserve"> </w:t>
      </w:r>
      <w:r w:rsidRPr="00303B9C">
        <w:rPr>
          <w:color w:val="000000" w:themeColor="text1"/>
        </w:rPr>
        <w:t>% (5/192) bolnikov, od katerih so štirje sočasno prejemali imunosupresive ob začetku preskušanja.</w:t>
      </w:r>
    </w:p>
    <w:p w14:paraId="19310BF9" w14:textId="77777777" w:rsidR="00C53470" w:rsidRPr="00303B9C" w:rsidRDefault="00C53470" w:rsidP="00C53470">
      <w:pPr>
        <w:pStyle w:val="BodyText"/>
        <w:widowControl/>
        <w:kinsoku w:val="0"/>
        <w:overflowPunct w:val="0"/>
        <w:ind w:left="0"/>
        <w:rPr>
          <w:color w:val="000000" w:themeColor="text1"/>
          <w:szCs w:val="21"/>
        </w:rPr>
      </w:pPr>
    </w:p>
    <w:p w14:paraId="09A5166B" w14:textId="77777777" w:rsidR="00C53470" w:rsidRPr="00303B9C" w:rsidRDefault="00C53470" w:rsidP="00C53470">
      <w:pPr>
        <w:pStyle w:val="BodyText"/>
        <w:widowControl/>
        <w:kinsoku w:val="0"/>
        <w:overflowPunct w:val="0"/>
        <w:ind w:left="0"/>
        <w:rPr>
          <w:color w:val="000000" w:themeColor="text1"/>
        </w:rPr>
      </w:pPr>
      <w:r w:rsidRPr="00303B9C">
        <w:rPr>
          <w:color w:val="000000" w:themeColor="text1"/>
        </w:rPr>
        <w:t>V nadzorovanih preskušanjih 3. faze z adalimumabom pri bolnikih s psoriazo v plakih in s trajanjem kontrolnega obdobja od 12 do 24</w:t>
      </w:r>
      <w:r w:rsidR="00D76DD7" w:rsidRPr="00303B9C">
        <w:rPr>
          <w:color w:val="000000" w:themeColor="text1"/>
        </w:rPr>
        <w:t xml:space="preserve"> </w:t>
      </w:r>
      <w:r w:rsidRPr="00303B9C">
        <w:rPr>
          <w:color w:val="000000" w:themeColor="text1"/>
        </w:rPr>
        <w:t>tednov, se je zvišanje ALT</w:t>
      </w:r>
      <w:r w:rsidR="00D76DD7" w:rsidRPr="00303B9C">
        <w:rPr>
          <w:color w:val="000000" w:themeColor="text1"/>
        </w:rPr>
        <w:t xml:space="preserve"> </w:t>
      </w:r>
      <w:r w:rsidRPr="00303B9C">
        <w:rPr>
          <w:color w:val="000000" w:themeColor="text1"/>
        </w:rPr>
        <w:t>≥</w:t>
      </w:r>
      <w:r w:rsidR="00D76DD7" w:rsidRPr="00303B9C">
        <w:rPr>
          <w:color w:val="000000" w:themeColor="text1"/>
        </w:rPr>
        <w:t xml:space="preserve"> </w:t>
      </w:r>
      <w:r w:rsidRPr="00303B9C">
        <w:rPr>
          <w:color w:val="000000" w:themeColor="text1"/>
        </w:rPr>
        <w:t>3</w:t>
      </w:r>
      <w:r w:rsidR="00D76DD7" w:rsidRPr="00303B9C">
        <w:rPr>
          <w:color w:val="000000" w:themeColor="text1"/>
        </w:rPr>
        <w:t xml:space="preserve"> </w:t>
      </w:r>
      <w:r w:rsidRPr="00303B9C">
        <w:rPr>
          <w:color w:val="000000" w:themeColor="text1"/>
        </w:rPr>
        <w:t>x</w:t>
      </w:r>
      <w:r w:rsidR="00D76DD7" w:rsidRPr="00303B9C">
        <w:rPr>
          <w:color w:val="000000" w:themeColor="text1"/>
        </w:rPr>
        <w:t xml:space="preserve"> </w:t>
      </w:r>
      <w:r w:rsidRPr="00303B9C">
        <w:rPr>
          <w:color w:val="000000" w:themeColor="text1"/>
        </w:rPr>
        <w:t>ZMN pojavilo pri 1,8</w:t>
      </w:r>
      <w:r w:rsidR="00D76DD7" w:rsidRPr="00303B9C">
        <w:rPr>
          <w:color w:val="000000" w:themeColor="text1"/>
        </w:rPr>
        <w:t xml:space="preserve"> </w:t>
      </w:r>
      <w:r w:rsidRPr="00303B9C">
        <w:rPr>
          <w:color w:val="000000" w:themeColor="text1"/>
        </w:rPr>
        <w:t>% bolnikov, zdravljenih z adalimumabom, in pri 1,8</w:t>
      </w:r>
      <w:r w:rsidR="00D76DD7" w:rsidRPr="00303B9C">
        <w:rPr>
          <w:color w:val="000000" w:themeColor="text1"/>
        </w:rPr>
        <w:t xml:space="preserve"> </w:t>
      </w:r>
      <w:r w:rsidRPr="00303B9C">
        <w:rPr>
          <w:color w:val="000000" w:themeColor="text1"/>
        </w:rPr>
        <w:t>% bolnikov v kontrolni skupini.</w:t>
      </w:r>
    </w:p>
    <w:p w14:paraId="1D59BAE0" w14:textId="77777777" w:rsidR="00C53470" w:rsidRPr="00303B9C" w:rsidRDefault="00C53470" w:rsidP="00C53470">
      <w:pPr>
        <w:pStyle w:val="BodyText"/>
        <w:widowControl/>
        <w:kinsoku w:val="0"/>
        <w:overflowPunct w:val="0"/>
        <w:ind w:left="0"/>
        <w:rPr>
          <w:color w:val="000000" w:themeColor="text1"/>
          <w:szCs w:val="21"/>
        </w:rPr>
      </w:pPr>
    </w:p>
    <w:p w14:paraId="1662D91A" w14:textId="77777777" w:rsidR="00C53470" w:rsidRPr="00303B9C" w:rsidRDefault="00C53470" w:rsidP="00C53470">
      <w:pPr>
        <w:pStyle w:val="BodyText"/>
        <w:widowControl/>
        <w:kinsoku w:val="0"/>
        <w:overflowPunct w:val="0"/>
        <w:ind w:left="0"/>
        <w:rPr>
          <w:color w:val="000000" w:themeColor="text1"/>
        </w:rPr>
      </w:pPr>
      <w:r w:rsidRPr="00303B9C">
        <w:rPr>
          <w:color w:val="000000" w:themeColor="text1"/>
        </w:rPr>
        <w:t>Do zvišanj ALT</w:t>
      </w:r>
      <w:r w:rsidR="00D76DD7" w:rsidRPr="00303B9C">
        <w:rPr>
          <w:color w:val="000000" w:themeColor="text1"/>
        </w:rPr>
        <w:t xml:space="preserve"> </w:t>
      </w:r>
      <w:r w:rsidRPr="00303B9C">
        <w:rPr>
          <w:color w:val="000000" w:themeColor="text1"/>
        </w:rPr>
        <w:t>≥</w:t>
      </w:r>
      <w:r w:rsidR="00D76DD7" w:rsidRPr="00303B9C">
        <w:rPr>
          <w:color w:val="000000" w:themeColor="text1"/>
        </w:rPr>
        <w:t xml:space="preserve"> </w:t>
      </w:r>
      <w:r w:rsidRPr="00303B9C">
        <w:rPr>
          <w:color w:val="000000" w:themeColor="text1"/>
        </w:rPr>
        <w:t>3</w:t>
      </w:r>
      <w:r w:rsidR="00D76DD7" w:rsidRPr="00303B9C">
        <w:rPr>
          <w:color w:val="000000" w:themeColor="text1"/>
        </w:rPr>
        <w:t xml:space="preserve"> </w:t>
      </w:r>
      <w:r w:rsidRPr="00303B9C">
        <w:rPr>
          <w:color w:val="000000" w:themeColor="text1"/>
        </w:rPr>
        <w:t>x</w:t>
      </w:r>
      <w:r w:rsidR="00D76DD7" w:rsidRPr="00303B9C">
        <w:rPr>
          <w:color w:val="000000" w:themeColor="text1"/>
        </w:rPr>
        <w:t xml:space="preserve"> </w:t>
      </w:r>
      <w:r w:rsidRPr="00303B9C">
        <w:rPr>
          <w:color w:val="000000" w:themeColor="text1"/>
        </w:rPr>
        <w:t>ZMN ni prišlo v preskušanju 3. faze z adalimumabom pri pediatričnih bolnikih s psoriazo v plakih.</w:t>
      </w:r>
    </w:p>
    <w:p w14:paraId="692F76FC" w14:textId="77777777" w:rsidR="00C46587" w:rsidRPr="00303B9C" w:rsidRDefault="00C46587" w:rsidP="00982118">
      <w:pPr>
        <w:rPr>
          <w:color w:val="000000" w:themeColor="text1"/>
        </w:rPr>
      </w:pPr>
    </w:p>
    <w:p w14:paraId="5CF498C2" w14:textId="77777777" w:rsidR="00C46587" w:rsidRPr="00303B9C" w:rsidRDefault="00C46587" w:rsidP="00982118">
      <w:pPr>
        <w:rPr>
          <w:color w:val="000000" w:themeColor="text1"/>
        </w:rPr>
      </w:pPr>
      <w:r w:rsidRPr="00303B9C">
        <w:rPr>
          <w:color w:val="000000" w:themeColor="text1"/>
        </w:rPr>
        <w:lastRenderedPageBreak/>
        <w:t xml:space="preserve">V </w:t>
      </w:r>
      <w:r w:rsidR="00515074" w:rsidRPr="00303B9C">
        <w:rPr>
          <w:color w:val="000000" w:themeColor="text1"/>
        </w:rPr>
        <w:t>nadzorovanih</w:t>
      </w:r>
      <w:r w:rsidRPr="00303B9C">
        <w:rPr>
          <w:color w:val="000000" w:themeColor="text1"/>
        </w:rPr>
        <w:t xml:space="preserve"> preskušanjih z adalimumabom (v začetnem odmerku 160</w:t>
      </w:r>
      <w:r w:rsidR="00D76DD7" w:rsidRPr="00303B9C">
        <w:rPr>
          <w:color w:val="000000" w:themeColor="text1"/>
        </w:rPr>
        <w:t xml:space="preserve"> </w:t>
      </w:r>
      <w:r w:rsidRPr="00303B9C">
        <w:rPr>
          <w:color w:val="000000" w:themeColor="text1"/>
        </w:rPr>
        <w:t>mg, ki mu sledi odmerek 80</w:t>
      </w:r>
      <w:r w:rsidR="00ED4DC1" w:rsidRPr="00303B9C">
        <w:rPr>
          <w:color w:val="000000" w:themeColor="text1"/>
        </w:rPr>
        <w:t> </w:t>
      </w:r>
      <w:r w:rsidRPr="00303B9C">
        <w:rPr>
          <w:color w:val="000000" w:themeColor="text1"/>
        </w:rPr>
        <w:t>mg v 2.</w:t>
      </w:r>
      <w:r w:rsidR="00D76DD7" w:rsidRPr="00303B9C">
        <w:rPr>
          <w:color w:val="000000" w:themeColor="text1"/>
        </w:rPr>
        <w:t xml:space="preserve"> </w:t>
      </w:r>
      <w:r w:rsidRPr="00303B9C">
        <w:rPr>
          <w:color w:val="000000" w:themeColor="text1"/>
        </w:rPr>
        <w:t>tednu in potem 40</w:t>
      </w:r>
      <w:r w:rsidR="00D76DD7" w:rsidRPr="00303B9C">
        <w:rPr>
          <w:color w:val="000000" w:themeColor="text1"/>
        </w:rPr>
        <w:t xml:space="preserve"> </w:t>
      </w:r>
      <w:r w:rsidRPr="00303B9C">
        <w:rPr>
          <w:color w:val="000000" w:themeColor="text1"/>
        </w:rPr>
        <w:t>mg vsak teden z začetkom v 4.</w:t>
      </w:r>
      <w:r w:rsidR="00D76DD7" w:rsidRPr="00303B9C">
        <w:rPr>
          <w:color w:val="000000" w:themeColor="text1"/>
        </w:rPr>
        <w:t xml:space="preserve"> </w:t>
      </w:r>
      <w:r w:rsidRPr="00303B9C">
        <w:rPr>
          <w:color w:val="000000" w:themeColor="text1"/>
        </w:rPr>
        <w:t>tednu) pri bolnikih s hidradenitis suppurativa in s trajanjem kontrolnega obdobja od 12 do 16</w:t>
      </w:r>
      <w:r w:rsidR="00D76DD7" w:rsidRPr="00303B9C">
        <w:rPr>
          <w:color w:val="000000" w:themeColor="text1"/>
        </w:rPr>
        <w:t xml:space="preserve"> </w:t>
      </w:r>
      <w:r w:rsidRPr="00303B9C">
        <w:rPr>
          <w:color w:val="000000" w:themeColor="text1"/>
        </w:rPr>
        <w:t>tednov, se je zvišanje ALT</w:t>
      </w:r>
      <w:r w:rsidR="00D76DD7" w:rsidRPr="00303B9C">
        <w:rPr>
          <w:color w:val="000000" w:themeColor="text1"/>
        </w:rPr>
        <w:t xml:space="preserve"> </w:t>
      </w:r>
      <w:r w:rsidRPr="00303B9C">
        <w:rPr>
          <w:color w:val="000000" w:themeColor="text1"/>
        </w:rPr>
        <w:t>≥</w:t>
      </w:r>
      <w:r w:rsidR="00D76DD7" w:rsidRPr="00303B9C">
        <w:rPr>
          <w:color w:val="000000" w:themeColor="text1"/>
        </w:rPr>
        <w:t xml:space="preserve"> </w:t>
      </w:r>
      <w:r w:rsidRPr="00303B9C">
        <w:rPr>
          <w:color w:val="000000" w:themeColor="text1"/>
        </w:rPr>
        <w:t>3</w:t>
      </w:r>
      <w:r w:rsidR="00D76DD7" w:rsidRPr="00303B9C">
        <w:rPr>
          <w:color w:val="000000" w:themeColor="text1"/>
        </w:rPr>
        <w:t xml:space="preserve"> </w:t>
      </w:r>
      <w:r w:rsidRPr="00303B9C">
        <w:rPr>
          <w:color w:val="000000" w:themeColor="text1"/>
        </w:rPr>
        <w:t>x</w:t>
      </w:r>
      <w:r w:rsidR="00D76DD7" w:rsidRPr="00303B9C">
        <w:rPr>
          <w:color w:val="000000" w:themeColor="text1"/>
        </w:rPr>
        <w:t xml:space="preserve"> </w:t>
      </w:r>
      <w:r w:rsidR="00AB24CA" w:rsidRPr="00303B9C">
        <w:rPr>
          <w:color w:val="000000" w:themeColor="text1"/>
        </w:rPr>
        <w:t>ZMN</w:t>
      </w:r>
      <w:r w:rsidRPr="00303B9C">
        <w:rPr>
          <w:color w:val="000000" w:themeColor="text1"/>
        </w:rPr>
        <w:t xml:space="preserve"> pojavilo pri 0,3</w:t>
      </w:r>
      <w:r w:rsidR="00D76DD7" w:rsidRPr="00303B9C">
        <w:rPr>
          <w:color w:val="000000" w:themeColor="text1"/>
        </w:rPr>
        <w:t xml:space="preserve"> </w:t>
      </w:r>
      <w:r w:rsidRPr="00303B9C">
        <w:rPr>
          <w:color w:val="000000" w:themeColor="text1"/>
        </w:rPr>
        <w:t>% bolnikov, zdravljenih z adalimumabom, in pri 0,6</w:t>
      </w:r>
      <w:r w:rsidR="00D76DD7" w:rsidRPr="00303B9C">
        <w:rPr>
          <w:color w:val="000000" w:themeColor="text1"/>
        </w:rPr>
        <w:t xml:space="preserve"> </w:t>
      </w:r>
      <w:r w:rsidRPr="00303B9C">
        <w:rPr>
          <w:color w:val="000000" w:themeColor="text1"/>
        </w:rPr>
        <w:t xml:space="preserve">% bolnikov v kontrolni skupini. </w:t>
      </w:r>
    </w:p>
    <w:p w14:paraId="2E9523F1" w14:textId="77777777" w:rsidR="00C46587" w:rsidRPr="00303B9C" w:rsidRDefault="00C46587" w:rsidP="00982118">
      <w:pPr>
        <w:rPr>
          <w:color w:val="000000" w:themeColor="text1"/>
        </w:rPr>
      </w:pPr>
    </w:p>
    <w:p w14:paraId="2A90A9BF" w14:textId="77777777" w:rsidR="00C53470" w:rsidRPr="00303B9C" w:rsidRDefault="00C53470" w:rsidP="00C53470">
      <w:pPr>
        <w:pStyle w:val="BodyText"/>
        <w:widowControl/>
        <w:kinsoku w:val="0"/>
        <w:overflowPunct w:val="0"/>
        <w:ind w:left="0"/>
        <w:rPr>
          <w:color w:val="000000" w:themeColor="text1"/>
        </w:rPr>
      </w:pPr>
      <w:r w:rsidRPr="00303B9C">
        <w:rPr>
          <w:color w:val="000000" w:themeColor="text1"/>
        </w:rPr>
        <w:t>V nadzorovanih preskušanjih z adalimumabom (začetni odmerek 80</w:t>
      </w:r>
      <w:r w:rsidR="00D76DD7" w:rsidRPr="00303B9C">
        <w:rPr>
          <w:color w:val="000000" w:themeColor="text1"/>
        </w:rPr>
        <w:t xml:space="preserve"> </w:t>
      </w:r>
      <w:r w:rsidRPr="00303B9C">
        <w:rPr>
          <w:color w:val="000000" w:themeColor="text1"/>
        </w:rPr>
        <w:t>mg v 0.</w:t>
      </w:r>
      <w:r w:rsidR="00D76DD7" w:rsidRPr="00303B9C">
        <w:rPr>
          <w:color w:val="000000" w:themeColor="text1"/>
        </w:rPr>
        <w:t xml:space="preserve"> </w:t>
      </w:r>
      <w:r w:rsidRPr="00303B9C">
        <w:rPr>
          <w:color w:val="000000" w:themeColor="text1"/>
        </w:rPr>
        <w:t>tednu, ki mu sledi odmerek 40</w:t>
      </w:r>
      <w:r w:rsidR="00D76DD7" w:rsidRPr="00303B9C">
        <w:rPr>
          <w:color w:val="000000" w:themeColor="text1"/>
        </w:rPr>
        <w:t xml:space="preserve"> </w:t>
      </w:r>
      <w:r w:rsidRPr="00303B9C">
        <w:rPr>
          <w:color w:val="000000" w:themeColor="text1"/>
        </w:rPr>
        <w:t>mg vsak drugi teden z začetkom v 1.</w:t>
      </w:r>
      <w:r w:rsidR="00D76DD7" w:rsidRPr="00303B9C">
        <w:rPr>
          <w:color w:val="000000" w:themeColor="text1"/>
        </w:rPr>
        <w:t xml:space="preserve"> </w:t>
      </w:r>
      <w:r w:rsidRPr="00303B9C">
        <w:rPr>
          <w:color w:val="000000" w:themeColor="text1"/>
        </w:rPr>
        <w:t>tednu) pri odraslih bolnikih z uveitisom, ki so trajala do 80</w:t>
      </w:r>
      <w:r w:rsidR="00D76DD7" w:rsidRPr="00303B9C">
        <w:rPr>
          <w:color w:val="000000" w:themeColor="text1"/>
        </w:rPr>
        <w:t xml:space="preserve"> </w:t>
      </w:r>
      <w:r w:rsidRPr="00303B9C">
        <w:rPr>
          <w:color w:val="000000" w:themeColor="text1"/>
        </w:rPr>
        <w:t>tednov, z mediano izpostavljenostjo 166,5</w:t>
      </w:r>
      <w:r w:rsidR="00D76DD7" w:rsidRPr="00303B9C">
        <w:rPr>
          <w:color w:val="000000" w:themeColor="text1"/>
        </w:rPr>
        <w:t xml:space="preserve"> </w:t>
      </w:r>
      <w:r w:rsidRPr="00303B9C">
        <w:rPr>
          <w:color w:val="000000" w:themeColor="text1"/>
        </w:rPr>
        <w:t>dni pri bolnikih, zdravljenih z adalimumabom, in 105,0</w:t>
      </w:r>
      <w:r w:rsidR="00D76DD7" w:rsidRPr="00303B9C">
        <w:rPr>
          <w:color w:val="000000" w:themeColor="text1"/>
        </w:rPr>
        <w:t xml:space="preserve"> </w:t>
      </w:r>
      <w:r w:rsidRPr="00303B9C">
        <w:rPr>
          <w:color w:val="000000" w:themeColor="text1"/>
        </w:rPr>
        <w:t>dni pri bolnikih v kontrolni skupini, se je zvišanje ALT</w:t>
      </w:r>
      <w:r w:rsidR="00D76DD7" w:rsidRPr="00303B9C">
        <w:rPr>
          <w:color w:val="000000" w:themeColor="text1"/>
        </w:rPr>
        <w:t xml:space="preserve"> </w:t>
      </w:r>
      <w:r w:rsidRPr="00303B9C">
        <w:rPr>
          <w:color w:val="000000" w:themeColor="text1"/>
        </w:rPr>
        <w:t>≥</w:t>
      </w:r>
      <w:r w:rsidR="00D76DD7" w:rsidRPr="00303B9C">
        <w:rPr>
          <w:color w:val="000000" w:themeColor="text1"/>
        </w:rPr>
        <w:t xml:space="preserve"> </w:t>
      </w:r>
      <w:r w:rsidRPr="00303B9C">
        <w:rPr>
          <w:color w:val="000000" w:themeColor="text1"/>
        </w:rPr>
        <w:t>3</w:t>
      </w:r>
      <w:r w:rsidR="00D76DD7" w:rsidRPr="00303B9C">
        <w:rPr>
          <w:color w:val="000000" w:themeColor="text1"/>
        </w:rPr>
        <w:t xml:space="preserve"> </w:t>
      </w:r>
      <w:r w:rsidRPr="00303B9C">
        <w:rPr>
          <w:color w:val="000000" w:themeColor="text1"/>
        </w:rPr>
        <w:t>x</w:t>
      </w:r>
      <w:r w:rsidR="00D76DD7" w:rsidRPr="00303B9C">
        <w:rPr>
          <w:color w:val="000000" w:themeColor="text1"/>
        </w:rPr>
        <w:t xml:space="preserve"> </w:t>
      </w:r>
      <w:r w:rsidRPr="00303B9C">
        <w:rPr>
          <w:color w:val="000000" w:themeColor="text1"/>
        </w:rPr>
        <w:t>ZMN pojavilo pri 2,4</w:t>
      </w:r>
      <w:r w:rsidR="00D76DD7" w:rsidRPr="00303B9C">
        <w:rPr>
          <w:color w:val="000000" w:themeColor="text1"/>
        </w:rPr>
        <w:t xml:space="preserve"> </w:t>
      </w:r>
      <w:r w:rsidRPr="00303B9C">
        <w:rPr>
          <w:color w:val="000000" w:themeColor="text1"/>
        </w:rPr>
        <w:t>% bolnikov, zdravljenih z adalimumabom, in pri 2,4</w:t>
      </w:r>
      <w:r w:rsidR="00D76DD7" w:rsidRPr="00303B9C">
        <w:rPr>
          <w:color w:val="000000" w:themeColor="text1"/>
        </w:rPr>
        <w:t xml:space="preserve"> </w:t>
      </w:r>
      <w:r w:rsidRPr="00303B9C">
        <w:rPr>
          <w:color w:val="000000" w:themeColor="text1"/>
        </w:rPr>
        <w:t>% bolnikov v kontrolni skupini.</w:t>
      </w:r>
    </w:p>
    <w:p w14:paraId="0ACCCC06" w14:textId="77777777" w:rsidR="00C53470" w:rsidRPr="00303B9C" w:rsidRDefault="00C53470" w:rsidP="00C53470">
      <w:pPr>
        <w:pStyle w:val="BodyText"/>
        <w:widowControl/>
        <w:kinsoku w:val="0"/>
        <w:overflowPunct w:val="0"/>
        <w:ind w:left="0"/>
        <w:rPr>
          <w:color w:val="000000" w:themeColor="text1"/>
        </w:rPr>
      </w:pPr>
    </w:p>
    <w:p w14:paraId="6DBBA82A" w14:textId="77777777" w:rsidR="00A22D3F" w:rsidRPr="00303B9C" w:rsidRDefault="00A22D3F" w:rsidP="00430579">
      <w:pPr>
        <w:pStyle w:val="BodyText"/>
        <w:widowControl/>
        <w:kinsoku w:val="0"/>
        <w:overflowPunct w:val="0"/>
        <w:ind w:left="0"/>
        <w:rPr>
          <w:color w:val="000000" w:themeColor="text1"/>
        </w:rPr>
      </w:pPr>
      <w:r w:rsidRPr="00303B9C">
        <w:rPr>
          <w:color w:val="000000" w:themeColor="text1"/>
        </w:rPr>
        <w:t xml:space="preserve">V </w:t>
      </w:r>
      <w:r w:rsidR="002C0DC7" w:rsidRPr="00303B9C">
        <w:rPr>
          <w:color w:val="000000" w:themeColor="text1"/>
        </w:rPr>
        <w:t>nadzorovanem</w:t>
      </w:r>
      <w:r w:rsidRPr="00303B9C">
        <w:rPr>
          <w:color w:val="000000" w:themeColor="text1"/>
        </w:rPr>
        <w:t xml:space="preserve"> preskušanj</w:t>
      </w:r>
      <w:r w:rsidR="00043B37" w:rsidRPr="00303B9C">
        <w:rPr>
          <w:color w:val="000000" w:themeColor="text1"/>
        </w:rPr>
        <w:t>u</w:t>
      </w:r>
      <w:r w:rsidRPr="00303B9C">
        <w:rPr>
          <w:color w:val="000000" w:themeColor="text1"/>
        </w:rPr>
        <w:t xml:space="preserve"> 3.</w:t>
      </w:r>
      <w:r w:rsidR="00413540" w:rsidRPr="00303B9C">
        <w:rPr>
          <w:color w:val="000000" w:themeColor="text1"/>
        </w:rPr>
        <w:t> </w:t>
      </w:r>
      <w:r w:rsidRPr="00303B9C">
        <w:rPr>
          <w:color w:val="000000" w:themeColor="text1"/>
        </w:rPr>
        <w:t xml:space="preserve">faze z </w:t>
      </w:r>
      <w:r w:rsidR="00043B37" w:rsidRPr="00303B9C">
        <w:rPr>
          <w:color w:val="000000" w:themeColor="text1"/>
        </w:rPr>
        <w:t>adalimumabom</w:t>
      </w:r>
      <w:r w:rsidRPr="00303B9C">
        <w:rPr>
          <w:color w:val="000000" w:themeColor="text1"/>
        </w:rPr>
        <w:t xml:space="preserve"> pri pediatričnih bolnikih z ulceroznim kolitisom (</w:t>
      </w:r>
      <w:r w:rsidR="00430579" w:rsidRPr="00303B9C">
        <w:rPr>
          <w:color w:val="000000" w:themeColor="text1"/>
        </w:rPr>
        <w:t>n</w:t>
      </w:r>
      <w:r w:rsidR="001E1F6A" w:rsidRPr="00303B9C">
        <w:rPr>
          <w:color w:val="000000" w:themeColor="text1"/>
        </w:rPr>
        <w:t> </w:t>
      </w:r>
      <w:r w:rsidRPr="00303B9C">
        <w:rPr>
          <w:color w:val="000000" w:themeColor="text1"/>
        </w:rPr>
        <w:t>=</w:t>
      </w:r>
      <w:r w:rsidR="001E1F6A" w:rsidRPr="00303B9C">
        <w:rPr>
          <w:color w:val="000000" w:themeColor="text1"/>
        </w:rPr>
        <w:t> </w:t>
      </w:r>
      <w:r w:rsidRPr="00303B9C">
        <w:rPr>
          <w:color w:val="000000" w:themeColor="text1"/>
        </w:rPr>
        <w:t>93), kjer so ocenjevali učinkovitost in varnost vzdrževalnega odmerka 0,6</w:t>
      </w:r>
      <w:r w:rsidR="001E1F6A" w:rsidRPr="00303B9C">
        <w:rPr>
          <w:color w:val="000000" w:themeColor="text1"/>
        </w:rPr>
        <w:t> </w:t>
      </w:r>
      <w:r w:rsidRPr="00303B9C">
        <w:rPr>
          <w:color w:val="000000" w:themeColor="text1"/>
        </w:rPr>
        <w:t>mg/kg (največ</w:t>
      </w:r>
      <w:r w:rsidR="00430579" w:rsidRPr="00303B9C">
        <w:rPr>
          <w:color w:val="000000" w:themeColor="text1"/>
        </w:rPr>
        <w:t> </w:t>
      </w:r>
      <w:r w:rsidRPr="00303B9C">
        <w:rPr>
          <w:color w:val="000000" w:themeColor="text1"/>
        </w:rPr>
        <w:t>40</w:t>
      </w:r>
      <w:r w:rsidR="001E1F6A" w:rsidRPr="00303B9C">
        <w:rPr>
          <w:color w:val="000000" w:themeColor="text1"/>
        </w:rPr>
        <w:t> </w:t>
      </w:r>
      <w:r w:rsidRPr="00303B9C">
        <w:rPr>
          <w:color w:val="000000" w:themeColor="text1"/>
        </w:rPr>
        <w:t>mg) vsak drugi teden (</w:t>
      </w:r>
      <w:r w:rsidR="00430579" w:rsidRPr="00303B9C">
        <w:rPr>
          <w:color w:val="000000" w:themeColor="text1"/>
        </w:rPr>
        <w:t>n</w:t>
      </w:r>
      <w:r w:rsidR="001E1F6A" w:rsidRPr="00303B9C">
        <w:rPr>
          <w:color w:val="000000" w:themeColor="text1"/>
        </w:rPr>
        <w:t> </w:t>
      </w:r>
      <w:r w:rsidRPr="00303B9C">
        <w:rPr>
          <w:color w:val="000000" w:themeColor="text1"/>
        </w:rPr>
        <w:t>=</w:t>
      </w:r>
      <w:r w:rsidR="001E1F6A" w:rsidRPr="00303B9C">
        <w:rPr>
          <w:color w:val="000000" w:themeColor="text1"/>
        </w:rPr>
        <w:t> </w:t>
      </w:r>
      <w:r w:rsidRPr="00303B9C">
        <w:rPr>
          <w:color w:val="000000" w:themeColor="text1"/>
        </w:rPr>
        <w:t>31) in vzdrževalnega odmerka 0,6</w:t>
      </w:r>
      <w:r w:rsidR="001E1F6A" w:rsidRPr="00303B9C">
        <w:rPr>
          <w:color w:val="000000" w:themeColor="text1"/>
        </w:rPr>
        <w:t> </w:t>
      </w:r>
      <w:r w:rsidRPr="00303B9C">
        <w:rPr>
          <w:color w:val="000000" w:themeColor="text1"/>
        </w:rPr>
        <w:t>mg/kg (največ</w:t>
      </w:r>
      <w:r w:rsidR="00430579" w:rsidRPr="00303B9C">
        <w:rPr>
          <w:color w:val="000000" w:themeColor="text1"/>
        </w:rPr>
        <w:t> </w:t>
      </w:r>
      <w:r w:rsidRPr="00303B9C">
        <w:rPr>
          <w:color w:val="000000" w:themeColor="text1"/>
        </w:rPr>
        <w:t>40</w:t>
      </w:r>
      <w:r w:rsidR="001E1F6A" w:rsidRPr="00303B9C">
        <w:rPr>
          <w:color w:val="000000" w:themeColor="text1"/>
        </w:rPr>
        <w:t> </w:t>
      </w:r>
      <w:r w:rsidRPr="00303B9C">
        <w:rPr>
          <w:color w:val="000000" w:themeColor="text1"/>
        </w:rPr>
        <w:t>mg) vsak teden (</w:t>
      </w:r>
      <w:r w:rsidR="00430579" w:rsidRPr="00303B9C">
        <w:rPr>
          <w:color w:val="000000" w:themeColor="text1"/>
        </w:rPr>
        <w:t>n</w:t>
      </w:r>
      <w:r w:rsidR="001E1F6A" w:rsidRPr="00303B9C">
        <w:rPr>
          <w:color w:val="000000" w:themeColor="text1"/>
        </w:rPr>
        <w:t> </w:t>
      </w:r>
      <w:r w:rsidRPr="00303B9C">
        <w:rPr>
          <w:color w:val="000000" w:themeColor="text1"/>
        </w:rPr>
        <w:t>=</w:t>
      </w:r>
      <w:r w:rsidR="001E1F6A" w:rsidRPr="00303B9C">
        <w:rPr>
          <w:color w:val="000000" w:themeColor="text1"/>
        </w:rPr>
        <w:t> </w:t>
      </w:r>
      <w:r w:rsidRPr="00303B9C">
        <w:rPr>
          <w:color w:val="000000" w:themeColor="text1"/>
        </w:rPr>
        <w:t>32), ki sta sledila telesni masi prilagojenemu začetnemu zdravljenju z odmerkom 2,4</w:t>
      </w:r>
      <w:r w:rsidR="001E1F6A" w:rsidRPr="00303B9C">
        <w:rPr>
          <w:color w:val="000000" w:themeColor="text1"/>
        </w:rPr>
        <w:t> </w:t>
      </w:r>
      <w:r w:rsidRPr="00303B9C">
        <w:rPr>
          <w:color w:val="000000" w:themeColor="text1"/>
        </w:rPr>
        <w:t>mg/kg (največ 160</w:t>
      </w:r>
      <w:r w:rsidR="001E1F6A" w:rsidRPr="00303B9C">
        <w:rPr>
          <w:color w:val="000000" w:themeColor="text1"/>
        </w:rPr>
        <w:t> </w:t>
      </w:r>
      <w:r w:rsidRPr="00303B9C">
        <w:rPr>
          <w:color w:val="000000" w:themeColor="text1"/>
        </w:rPr>
        <w:t>mg) v 0.</w:t>
      </w:r>
      <w:r w:rsidR="001E1F6A" w:rsidRPr="00303B9C">
        <w:rPr>
          <w:color w:val="000000" w:themeColor="text1"/>
        </w:rPr>
        <w:t> </w:t>
      </w:r>
      <w:r w:rsidRPr="00303B9C">
        <w:rPr>
          <w:color w:val="000000" w:themeColor="text1"/>
        </w:rPr>
        <w:t>tednu in 1.</w:t>
      </w:r>
      <w:r w:rsidR="001E1F6A" w:rsidRPr="00303B9C">
        <w:rPr>
          <w:color w:val="000000" w:themeColor="text1"/>
        </w:rPr>
        <w:t> </w:t>
      </w:r>
      <w:r w:rsidRPr="00303B9C">
        <w:rPr>
          <w:color w:val="000000" w:themeColor="text1"/>
        </w:rPr>
        <w:t>tednu in 1,2</w:t>
      </w:r>
      <w:r w:rsidR="001E1F6A" w:rsidRPr="00303B9C">
        <w:rPr>
          <w:color w:val="000000" w:themeColor="text1"/>
        </w:rPr>
        <w:t> </w:t>
      </w:r>
      <w:r w:rsidRPr="00303B9C">
        <w:rPr>
          <w:color w:val="000000" w:themeColor="text1"/>
        </w:rPr>
        <w:t>mg/kg (največ 80</w:t>
      </w:r>
      <w:r w:rsidR="001E1F6A" w:rsidRPr="00303B9C">
        <w:rPr>
          <w:color w:val="000000" w:themeColor="text1"/>
        </w:rPr>
        <w:t> </w:t>
      </w:r>
      <w:r w:rsidRPr="00303B9C">
        <w:rPr>
          <w:color w:val="000000" w:themeColor="text1"/>
        </w:rPr>
        <w:t>mg) v 2.</w:t>
      </w:r>
      <w:r w:rsidR="001E1F6A" w:rsidRPr="00303B9C">
        <w:rPr>
          <w:color w:val="000000" w:themeColor="text1"/>
        </w:rPr>
        <w:t> </w:t>
      </w:r>
      <w:r w:rsidRPr="00303B9C">
        <w:rPr>
          <w:color w:val="000000" w:themeColor="text1"/>
        </w:rPr>
        <w:t>tednu (</w:t>
      </w:r>
      <w:r w:rsidR="00430579" w:rsidRPr="00303B9C">
        <w:rPr>
          <w:color w:val="000000" w:themeColor="text1"/>
        </w:rPr>
        <w:t>n</w:t>
      </w:r>
      <w:r w:rsidR="001E1F6A" w:rsidRPr="00303B9C">
        <w:rPr>
          <w:color w:val="000000" w:themeColor="text1"/>
        </w:rPr>
        <w:t> </w:t>
      </w:r>
      <w:r w:rsidRPr="00303B9C">
        <w:rPr>
          <w:color w:val="000000" w:themeColor="text1"/>
        </w:rPr>
        <w:t>=</w:t>
      </w:r>
      <w:r w:rsidR="001E1F6A" w:rsidRPr="00303B9C">
        <w:rPr>
          <w:color w:val="000000" w:themeColor="text1"/>
        </w:rPr>
        <w:t> </w:t>
      </w:r>
      <w:r w:rsidRPr="00303B9C">
        <w:rPr>
          <w:color w:val="000000" w:themeColor="text1"/>
        </w:rPr>
        <w:t>63) ali z začetnim odmerkom 2,4</w:t>
      </w:r>
      <w:r w:rsidR="001E1F6A" w:rsidRPr="00303B9C">
        <w:rPr>
          <w:color w:val="000000" w:themeColor="text1"/>
        </w:rPr>
        <w:t> </w:t>
      </w:r>
      <w:r w:rsidRPr="00303B9C">
        <w:rPr>
          <w:color w:val="000000" w:themeColor="text1"/>
        </w:rPr>
        <w:t>mg/kg (največ 160</w:t>
      </w:r>
      <w:r w:rsidR="001E1F6A" w:rsidRPr="00303B9C">
        <w:rPr>
          <w:color w:val="000000" w:themeColor="text1"/>
        </w:rPr>
        <w:t> </w:t>
      </w:r>
      <w:r w:rsidRPr="00303B9C">
        <w:rPr>
          <w:color w:val="000000" w:themeColor="text1"/>
        </w:rPr>
        <w:t>mg) v 0.</w:t>
      </w:r>
      <w:r w:rsidR="001E1F6A" w:rsidRPr="00303B9C">
        <w:rPr>
          <w:color w:val="000000" w:themeColor="text1"/>
        </w:rPr>
        <w:t> </w:t>
      </w:r>
      <w:r w:rsidRPr="00303B9C">
        <w:rPr>
          <w:color w:val="000000" w:themeColor="text1"/>
        </w:rPr>
        <w:t>tednu, placebom v 1.</w:t>
      </w:r>
      <w:r w:rsidR="001E1F6A" w:rsidRPr="00303B9C">
        <w:rPr>
          <w:color w:val="000000" w:themeColor="text1"/>
        </w:rPr>
        <w:t> </w:t>
      </w:r>
      <w:r w:rsidRPr="00303B9C">
        <w:rPr>
          <w:color w:val="000000" w:themeColor="text1"/>
        </w:rPr>
        <w:t>tednu in 1,2</w:t>
      </w:r>
      <w:r w:rsidR="001E1F6A" w:rsidRPr="00303B9C">
        <w:rPr>
          <w:color w:val="000000" w:themeColor="text1"/>
        </w:rPr>
        <w:t> </w:t>
      </w:r>
      <w:r w:rsidRPr="00303B9C">
        <w:rPr>
          <w:color w:val="000000" w:themeColor="text1"/>
        </w:rPr>
        <w:t>mg/kg (največ 80</w:t>
      </w:r>
      <w:r w:rsidR="001E1F6A" w:rsidRPr="00303B9C">
        <w:rPr>
          <w:color w:val="000000" w:themeColor="text1"/>
        </w:rPr>
        <w:t> </w:t>
      </w:r>
      <w:r w:rsidRPr="00303B9C">
        <w:rPr>
          <w:color w:val="000000" w:themeColor="text1"/>
        </w:rPr>
        <w:t>mg) v 2.</w:t>
      </w:r>
      <w:r w:rsidR="001E1F6A" w:rsidRPr="00303B9C">
        <w:rPr>
          <w:color w:val="000000" w:themeColor="text1"/>
        </w:rPr>
        <w:t> </w:t>
      </w:r>
      <w:r w:rsidRPr="00303B9C">
        <w:rPr>
          <w:color w:val="000000" w:themeColor="text1"/>
        </w:rPr>
        <w:t>tednu (</w:t>
      </w:r>
      <w:r w:rsidR="00430579" w:rsidRPr="00303B9C">
        <w:rPr>
          <w:color w:val="000000" w:themeColor="text1"/>
        </w:rPr>
        <w:t>n</w:t>
      </w:r>
      <w:r w:rsidR="001E1F6A" w:rsidRPr="00303B9C">
        <w:rPr>
          <w:color w:val="000000" w:themeColor="text1"/>
        </w:rPr>
        <w:t> </w:t>
      </w:r>
      <w:r w:rsidRPr="00303B9C">
        <w:rPr>
          <w:color w:val="000000" w:themeColor="text1"/>
        </w:rPr>
        <w:t>=</w:t>
      </w:r>
      <w:r w:rsidR="001E1F6A" w:rsidRPr="00303B9C">
        <w:rPr>
          <w:color w:val="000000" w:themeColor="text1"/>
        </w:rPr>
        <w:t> </w:t>
      </w:r>
      <w:r w:rsidRPr="00303B9C">
        <w:rPr>
          <w:color w:val="000000" w:themeColor="text1"/>
        </w:rPr>
        <w:t>30), se je zvišanje ALT ≥</w:t>
      </w:r>
      <w:r w:rsidR="00AD204A" w:rsidRPr="00303B9C">
        <w:rPr>
          <w:color w:val="000000" w:themeColor="text1"/>
        </w:rPr>
        <w:t> </w:t>
      </w:r>
      <w:r w:rsidRPr="00303B9C">
        <w:rPr>
          <w:color w:val="000000" w:themeColor="text1"/>
        </w:rPr>
        <w:t>3</w:t>
      </w:r>
      <w:r w:rsidR="001E1F6A" w:rsidRPr="00303B9C">
        <w:rPr>
          <w:color w:val="000000" w:themeColor="text1"/>
        </w:rPr>
        <w:t> </w:t>
      </w:r>
      <w:r w:rsidRPr="00303B9C">
        <w:rPr>
          <w:color w:val="000000" w:themeColor="text1"/>
        </w:rPr>
        <w:t>x</w:t>
      </w:r>
      <w:r w:rsidR="001E1F6A" w:rsidRPr="00303B9C">
        <w:rPr>
          <w:color w:val="000000" w:themeColor="text1"/>
        </w:rPr>
        <w:t> </w:t>
      </w:r>
      <w:r w:rsidR="00430579" w:rsidRPr="00303B9C">
        <w:rPr>
          <w:color w:val="000000" w:themeColor="text1"/>
        </w:rPr>
        <w:t>ZM</w:t>
      </w:r>
      <w:r w:rsidRPr="00303B9C">
        <w:rPr>
          <w:color w:val="000000" w:themeColor="text1"/>
        </w:rPr>
        <w:t>N pojavilo pri 1,1</w:t>
      </w:r>
      <w:r w:rsidR="001E1F6A" w:rsidRPr="00303B9C">
        <w:rPr>
          <w:color w:val="000000" w:themeColor="text1"/>
        </w:rPr>
        <w:t> </w:t>
      </w:r>
      <w:r w:rsidRPr="00303B9C">
        <w:rPr>
          <w:color w:val="000000" w:themeColor="text1"/>
        </w:rPr>
        <w:t xml:space="preserve">% (1/93) bolnikov. </w:t>
      </w:r>
    </w:p>
    <w:p w14:paraId="532F56FB" w14:textId="77777777" w:rsidR="00A22D3F" w:rsidRPr="00303B9C" w:rsidRDefault="00A22D3F" w:rsidP="00C53470">
      <w:pPr>
        <w:pStyle w:val="BodyText"/>
        <w:widowControl/>
        <w:kinsoku w:val="0"/>
        <w:overflowPunct w:val="0"/>
        <w:ind w:left="0"/>
        <w:rPr>
          <w:color w:val="000000" w:themeColor="text1"/>
        </w:rPr>
      </w:pPr>
    </w:p>
    <w:p w14:paraId="5A28C19C" w14:textId="77777777" w:rsidR="00C53470" w:rsidRPr="00303B9C" w:rsidRDefault="00C53470" w:rsidP="00C53470">
      <w:pPr>
        <w:pStyle w:val="BodyText"/>
        <w:widowControl/>
        <w:kinsoku w:val="0"/>
        <w:overflowPunct w:val="0"/>
        <w:ind w:left="0"/>
        <w:rPr>
          <w:color w:val="000000" w:themeColor="text1"/>
        </w:rPr>
      </w:pPr>
      <w:r w:rsidRPr="00303B9C">
        <w:rPr>
          <w:color w:val="000000" w:themeColor="text1"/>
        </w:rPr>
        <w:t>Bolniki z zvišanim ALT, ne glede na indikacijo v kliničnih preskušanjih, so bili asimptomatski in v večini primerov so bila zvišanja prehodna ter so izzvenela med nadaljnim zdravljenjem. Poleg tega so iz obdobja trženja zdravila poročali tako o jetrni odpovedi kot tudi o hudih boleznih jeter, ki lahko vodijo v jetrno odpoved, kot je hepatitis, vključno z avtoimunskim hepatitisom, pri bolnikih, ki so prejemali adalimumab.</w:t>
      </w:r>
    </w:p>
    <w:p w14:paraId="6898631F" w14:textId="77777777" w:rsidR="00C53470" w:rsidRPr="00303B9C" w:rsidRDefault="00C53470" w:rsidP="00C53470">
      <w:pPr>
        <w:pStyle w:val="BodyText"/>
        <w:widowControl/>
        <w:kinsoku w:val="0"/>
        <w:overflowPunct w:val="0"/>
        <w:ind w:left="0"/>
        <w:rPr>
          <w:color w:val="000000" w:themeColor="text1"/>
        </w:rPr>
      </w:pPr>
    </w:p>
    <w:p w14:paraId="391F9A38" w14:textId="77777777" w:rsidR="00C53470" w:rsidRPr="00303B9C" w:rsidRDefault="00C53470" w:rsidP="00C53470">
      <w:pPr>
        <w:pStyle w:val="BodyText"/>
        <w:keepNext/>
        <w:widowControl/>
        <w:kinsoku w:val="0"/>
        <w:overflowPunct w:val="0"/>
        <w:ind w:left="0"/>
        <w:rPr>
          <w:color w:val="000000" w:themeColor="text1"/>
        </w:rPr>
      </w:pPr>
      <w:r w:rsidRPr="00303B9C">
        <w:rPr>
          <w:color w:val="000000" w:themeColor="text1"/>
        </w:rPr>
        <w:t>Sočasna uporaba azatioprina/6-merkaptopurina</w:t>
      </w:r>
    </w:p>
    <w:p w14:paraId="0C6C16C9" w14:textId="77777777" w:rsidR="00C53470" w:rsidRPr="00303B9C" w:rsidRDefault="00C53470" w:rsidP="00C53470">
      <w:pPr>
        <w:pStyle w:val="BodyText"/>
        <w:keepNext/>
        <w:widowControl/>
        <w:kinsoku w:val="0"/>
        <w:overflowPunct w:val="0"/>
        <w:ind w:left="0"/>
        <w:rPr>
          <w:color w:val="000000" w:themeColor="text1"/>
        </w:rPr>
      </w:pPr>
    </w:p>
    <w:p w14:paraId="29B2D897" w14:textId="77777777" w:rsidR="00C53470" w:rsidRPr="00303B9C" w:rsidRDefault="00C53470" w:rsidP="00C53470">
      <w:pPr>
        <w:pStyle w:val="BodyText"/>
        <w:widowControl/>
        <w:kinsoku w:val="0"/>
        <w:overflowPunct w:val="0"/>
        <w:ind w:left="0"/>
        <w:rPr>
          <w:color w:val="000000" w:themeColor="text1"/>
        </w:rPr>
      </w:pPr>
      <w:r w:rsidRPr="00303B9C">
        <w:rPr>
          <w:color w:val="000000" w:themeColor="text1"/>
        </w:rPr>
        <w:t>V študijah Crohnove bolezni pri odraslih so pri sočasni uporabi adalimumaba in azatioprina/6-merkaptopurina opazili večjo incidenco malignih in resnih z okužbo povezanih neželenih dogodkov kot pri zdravljenju samo z adalimumabom.</w:t>
      </w:r>
    </w:p>
    <w:p w14:paraId="4D2BDBD7" w14:textId="77777777" w:rsidR="00C53470" w:rsidRPr="00303B9C" w:rsidRDefault="00C53470" w:rsidP="00C53470">
      <w:pPr>
        <w:pStyle w:val="BodyText"/>
        <w:widowControl/>
        <w:kinsoku w:val="0"/>
        <w:overflowPunct w:val="0"/>
        <w:ind w:left="0"/>
        <w:rPr>
          <w:color w:val="000000" w:themeColor="text1"/>
        </w:rPr>
      </w:pPr>
    </w:p>
    <w:p w14:paraId="269DAFC8" w14:textId="77777777" w:rsidR="00C53470" w:rsidRPr="00303B9C" w:rsidRDefault="00C53470" w:rsidP="00C53470">
      <w:pPr>
        <w:pStyle w:val="BodyText"/>
        <w:keepNext/>
        <w:widowControl/>
        <w:kinsoku w:val="0"/>
        <w:overflowPunct w:val="0"/>
        <w:ind w:left="0"/>
        <w:rPr>
          <w:color w:val="000000" w:themeColor="text1"/>
        </w:rPr>
      </w:pPr>
      <w:r w:rsidRPr="00303B9C">
        <w:rPr>
          <w:color w:val="000000" w:themeColor="text1"/>
        </w:rPr>
        <w:t>Poročanje o domnevnih neželenih učinkih</w:t>
      </w:r>
    </w:p>
    <w:p w14:paraId="0A6D5BFC" w14:textId="77777777" w:rsidR="00C53470" w:rsidRPr="00303B9C" w:rsidRDefault="00C53470" w:rsidP="00C53470">
      <w:pPr>
        <w:pStyle w:val="BodyText"/>
        <w:keepNext/>
        <w:widowControl/>
        <w:kinsoku w:val="0"/>
        <w:overflowPunct w:val="0"/>
        <w:ind w:left="0"/>
        <w:rPr>
          <w:color w:val="000000" w:themeColor="text1"/>
        </w:rPr>
      </w:pPr>
    </w:p>
    <w:p w14:paraId="206E7B3C" w14:textId="7B47DB44" w:rsidR="00C53470" w:rsidRPr="00303B9C" w:rsidRDefault="00C53470" w:rsidP="00C53470">
      <w:pPr>
        <w:pStyle w:val="BodyText"/>
        <w:widowControl/>
        <w:kinsoku w:val="0"/>
        <w:overflowPunct w:val="0"/>
        <w:ind w:left="0"/>
        <w:rPr>
          <w:color w:val="000000" w:themeColor="text1"/>
        </w:rPr>
      </w:pPr>
      <w:r w:rsidRPr="00303B9C">
        <w:rPr>
          <w:color w:val="000000" w:themeColor="text1"/>
        </w:rPr>
        <w:t xml:space="preserve">Poročanje o domnevnih neželenih učinkih zdravila po izdaji dovoljenja za promet je pomembno. Omogoča namreč stalno spremljanje razmerja med koristmi in tveganji zdravila. Od zdravstvenih delavcev se zahteva, da poročajo o katerem koli domnevnem neželenem učinku zdravila </w:t>
      </w:r>
      <w:r w:rsidRPr="00303B9C">
        <w:rPr>
          <w:color w:val="000000" w:themeColor="text1"/>
          <w:highlight w:val="lightGray"/>
        </w:rPr>
        <w:t xml:space="preserve">na nacionalni center za poročanje, ki je naveden v </w:t>
      </w:r>
      <w:hyperlink r:id="rId12" w:history="1">
        <w:r w:rsidRPr="00303B9C">
          <w:rPr>
            <w:rStyle w:val="Hyperlink"/>
            <w:highlight w:val="lightGray"/>
          </w:rPr>
          <w:t>Prilogi V</w:t>
        </w:r>
      </w:hyperlink>
      <w:r w:rsidRPr="00303B9C">
        <w:rPr>
          <w:color w:val="000000" w:themeColor="text1"/>
        </w:rPr>
        <w:t>.</w:t>
      </w:r>
    </w:p>
    <w:p w14:paraId="497A7879" w14:textId="77777777" w:rsidR="00C53470" w:rsidRPr="00303B9C" w:rsidRDefault="00C53470" w:rsidP="00C53470">
      <w:pPr>
        <w:pStyle w:val="BodyText"/>
        <w:widowControl/>
        <w:kinsoku w:val="0"/>
        <w:overflowPunct w:val="0"/>
        <w:ind w:left="0"/>
        <w:rPr>
          <w:color w:val="000000" w:themeColor="text1"/>
        </w:rPr>
      </w:pPr>
    </w:p>
    <w:p w14:paraId="7A6CA553" w14:textId="77777777" w:rsidR="00C53470" w:rsidRPr="00303B9C" w:rsidRDefault="00C53470" w:rsidP="008D7FEA">
      <w:pPr>
        <w:rPr>
          <w:b/>
          <w:bCs/>
          <w:color w:val="000000" w:themeColor="text1"/>
        </w:rPr>
      </w:pPr>
      <w:r w:rsidRPr="00303B9C">
        <w:rPr>
          <w:b/>
          <w:color w:val="000000" w:themeColor="text1"/>
        </w:rPr>
        <w:t>4.9</w:t>
      </w:r>
      <w:r w:rsidRPr="00303B9C">
        <w:rPr>
          <w:b/>
          <w:color w:val="000000" w:themeColor="text1"/>
        </w:rPr>
        <w:tab/>
        <w:t>Preveliko odmerjanje</w:t>
      </w:r>
    </w:p>
    <w:p w14:paraId="350F6C85" w14:textId="77777777" w:rsidR="00C53470" w:rsidRPr="00303B9C" w:rsidRDefault="00C53470" w:rsidP="00C53470">
      <w:pPr>
        <w:pStyle w:val="BodyText"/>
        <w:keepNext/>
        <w:widowControl/>
        <w:kinsoku w:val="0"/>
        <w:overflowPunct w:val="0"/>
        <w:ind w:left="0"/>
        <w:rPr>
          <w:b/>
          <w:bCs/>
          <w:color w:val="000000" w:themeColor="text1"/>
          <w:szCs w:val="23"/>
        </w:rPr>
      </w:pPr>
    </w:p>
    <w:p w14:paraId="2BC2FE76" w14:textId="77777777" w:rsidR="00C53470" w:rsidRPr="00303B9C" w:rsidRDefault="00C53470" w:rsidP="00C53470">
      <w:pPr>
        <w:pStyle w:val="BodyText"/>
        <w:widowControl/>
        <w:kinsoku w:val="0"/>
        <w:overflowPunct w:val="0"/>
        <w:ind w:left="0"/>
        <w:rPr>
          <w:color w:val="000000" w:themeColor="text1"/>
        </w:rPr>
      </w:pPr>
      <w:r w:rsidRPr="00303B9C">
        <w:rPr>
          <w:color w:val="000000" w:themeColor="text1"/>
        </w:rPr>
        <w:t>V kliničnih študijah niso opazili toksičnih učinkov, ki bi omejevali odmerek. Največji ocenjeni odmerek je obsegal večkratno intravensko aplikacijo 10</w:t>
      </w:r>
      <w:r w:rsidR="00D76DD7" w:rsidRPr="00303B9C">
        <w:rPr>
          <w:color w:val="000000" w:themeColor="text1"/>
        </w:rPr>
        <w:t xml:space="preserve"> </w:t>
      </w:r>
      <w:r w:rsidRPr="00303B9C">
        <w:rPr>
          <w:color w:val="000000" w:themeColor="text1"/>
        </w:rPr>
        <w:t>mg/kg, kar je približno 15-kraten priporočen odmerek.</w:t>
      </w:r>
    </w:p>
    <w:p w14:paraId="72A8CE07" w14:textId="77777777" w:rsidR="00C46587" w:rsidRPr="00303B9C" w:rsidRDefault="00C46587" w:rsidP="00982118">
      <w:pPr>
        <w:rPr>
          <w:color w:val="000000" w:themeColor="text1"/>
        </w:rPr>
      </w:pPr>
    </w:p>
    <w:p w14:paraId="50F4E897" w14:textId="77777777" w:rsidR="00C46587" w:rsidRPr="00303B9C" w:rsidRDefault="00C46587" w:rsidP="00982118">
      <w:pPr>
        <w:rPr>
          <w:color w:val="000000" w:themeColor="text1"/>
        </w:rPr>
      </w:pPr>
    </w:p>
    <w:p w14:paraId="5E8BC10B" w14:textId="77777777" w:rsidR="00C46587" w:rsidRPr="00303B9C" w:rsidRDefault="00C46587" w:rsidP="00982118">
      <w:pPr>
        <w:keepNext/>
        <w:tabs>
          <w:tab w:val="left" w:pos="562"/>
        </w:tabs>
        <w:rPr>
          <w:b/>
          <w:color w:val="000000" w:themeColor="text1"/>
        </w:rPr>
      </w:pPr>
      <w:r w:rsidRPr="00303B9C">
        <w:rPr>
          <w:b/>
          <w:color w:val="000000" w:themeColor="text1"/>
        </w:rPr>
        <w:t>5.</w:t>
      </w:r>
      <w:r w:rsidRPr="00303B9C">
        <w:rPr>
          <w:b/>
          <w:color w:val="000000" w:themeColor="text1"/>
        </w:rPr>
        <w:tab/>
        <w:t xml:space="preserve">FARMAKOLOŠKE LASTNOSTI </w:t>
      </w:r>
    </w:p>
    <w:p w14:paraId="3279BB2F" w14:textId="77777777" w:rsidR="00C46587" w:rsidRPr="00303B9C" w:rsidRDefault="00C46587" w:rsidP="00982118">
      <w:pPr>
        <w:keepNext/>
        <w:rPr>
          <w:color w:val="000000" w:themeColor="text1"/>
        </w:rPr>
      </w:pPr>
    </w:p>
    <w:p w14:paraId="030EBB0B" w14:textId="77777777" w:rsidR="00C46587" w:rsidRPr="00303B9C" w:rsidRDefault="00C46587" w:rsidP="00982118">
      <w:pPr>
        <w:keepNext/>
        <w:tabs>
          <w:tab w:val="left" w:pos="562"/>
        </w:tabs>
        <w:rPr>
          <w:b/>
          <w:color w:val="000000" w:themeColor="text1"/>
        </w:rPr>
      </w:pPr>
      <w:r w:rsidRPr="00303B9C">
        <w:rPr>
          <w:b/>
          <w:color w:val="000000" w:themeColor="text1"/>
        </w:rPr>
        <w:t>5.1</w:t>
      </w:r>
      <w:r w:rsidRPr="00303B9C">
        <w:rPr>
          <w:b/>
          <w:color w:val="000000" w:themeColor="text1"/>
        </w:rPr>
        <w:tab/>
        <w:t xml:space="preserve">Farmakodinamične lastnosti </w:t>
      </w:r>
    </w:p>
    <w:p w14:paraId="672A349D" w14:textId="77777777" w:rsidR="00C46587" w:rsidRPr="00303B9C" w:rsidRDefault="00C46587" w:rsidP="00982118">
      <w:pPr>
        <w:keepNext/>
        <w:rPr>
          <w:color w:val="000000" w:themeColor="text1"/>
        </w:rPr>
      </w:pPr>
    </w:p>
    <w:p w14:paraId="59315DE7" w14:textId="77777777" w:rsidR="007777A4" w:rsidRPr="00303B9C" w:rsidRDefault="007777A4" w:rsidP="007777A4">
      <w:pPr>
        <w:pStyle w:val="BodyText"/>
        <w:keepNext/>
        <w:widowControl/>
        <w:kinsoku w:val="0"/>
        <w:overflowPunct w:val="0"/>
        <w:ind w:left="0"/>
        <w:rPr>
          <w:color w:val="000000" w:themeColor="text1"/>
        </w:rPr>
      </w:pPr>
      <w:r w:rsidRPr="00303B9C">
        <w:rPr>
          <w:color w:val="000000" w:themeColor="text1"/>
        </w:rPr>
        <w:t>Farmakoterapevtska skupina: Zdravila za zaviranje imunske odzivnosti, zaviralci tumorje-nekrotizirajočega faktorja alfa (TNF-α), oznaka ATC: L04AB04</w:t>
      </w:r>
    </w:p>
    <w:p w14:paraId="55EC42DB" w14:textId="77777777" w:rsidR="007777A4" w:rsidRPr="00303B9C" w:rsidRDefault="007777A4" w:rsidP="007777A4">
      <w:pPr>
        <w:pStyle w:val="BodyText"/>
        <w:widowControl/>
        <w:kinsoku w:val="0"/>
        <w:overflowPunct w:val="0"/>
        <w:ind w:left="0"/>
        <w:rPr>
          <w:color w:val="000000" w:themeColor="text1"/>
        </w:rPr>
      </w:pPr>
    </w:p>
    <w:p w14:paraId="63CDA087" w14:textId="0EB3B87E" w:rsidR="007777A4" w:rsidRPr="00303B9C" w:rsidRDefault="007777A4" w:rsidP="00564735">
      <w:pPr>
        <w:pStyle w:val="BodyText"/>
        <w:widowControl/>
        <w:kinsoku w:val="0"/>
        <w:overflowPunct w:val="0"/>
        <w:ind w:left="0"/>
        <w:rPr>
          <w:color w:val="000000" w:themeColor="text1"/>
        </w:rPr>
      </w:pPr>
      <w:r w:rsidRPr="00303B9C">
        <w:rPr>
          <w:color w:val="000000" w:themeColor="text1"/>
        </w:rPr>
        <w:t xml:space="preserve">Zdravilo Amsparity je podobno biološko zdravilo. Podrobne informacije so objavljene na spletni strani Evropske agencije za zdravila </w:t>
      </w:r>
      <w:r w:rsidR="00A741D1">
        <w:fldChar w:fldCharType="begin"/>
      </w:r>
      <w:r w:rsidR="00A741D1">
        <w:instrText>HYPERLINK "https://www.ema.europa.eu"</w:instrText>
      </w:r>
      <w:r w:rsidR="00A741D1">
        <w:fldChar w:fldCharType="separate"/>
      </w:r>
      <w:r w:rsidR="00A741D1" w:rsidRPr="008E2C6E">
        <w:rPr>
          <w:rStyle w:val="Hyperlink"/>
          <w:lang w:val="pl-PL"/>
        </w:rPr>
        <w:t>https://www.ema.europa.eu</w:t>
      </w:r>
      <w:r w:rsidR="00A741D1">
        <w:fldChar w:fldCharType="end"/>
      </w:r>
      <w:r w:rsidRPr="00303B9C">
        <w:rPr>
          <w:color w:val="000000" w:themeColor="text1"/>
        </w:rPr>
        <w:t>.</w:t>
      </w:r>
    </w:p>
    <w:p w14:paraId="62943422" w14:textId="77777777" w:rsidR="007777A4" w:rsidRPr="00303B9C" w:rsidRDefault="007777A4" w:rsidP="00564735">
      <w:pPr>
        <w:pStyle w:val="BodyText"/>
        <w:widowControl/>
        <w:kinsoku w:val="0"/>
        <w:overflowPunct w:val="0"/>
        <w:ind w:left="0"/>
        <w:rPr>
          <w:color w:val="000000" w:themeColor="text1"/>
        </w:rPr>
      </w:pPr>
    </w:p>
    <w:p w14:paraId="6AA0D510" w14:textId="77777777" w:rsidR="007777A4" w:rsidRPr="00303B9C" w:rsidRDefault="007777A4" w:rsidP="008E2C6E">
      <w:pPr>
        <w:pStyle w:val="BodyText"/>
        <w:keepNext/>
        <w:keepLines/>
        <w:widowControl/>
        <w:kinsoku w:val="0"/>
        <w:overflowPunct w:val="0"/>
        <w:ind w:left="0"/>
        <w:rPr>
          <w:color w:val="000000" w:themeColor="text1"/>
        </w:rPr>
      </w:pPr>
      <w:r w:rsidRPr="00303B9C">
        <w:rPr>
          <w:color w:val="000000" w:themeColor="text1"/>
        </w:rPr>
        <w:lastRenderedPageBreak/>
        <w:t>Mehanizem delovanja</w:t>
      </w:r>
    </w:p>
    <w:p w14:paraId="371AC96A" w14:textId="77777777" w:rsidR="007777A4" w:rsidRPr="00303B9C" w:rsidRDefault="007777A4" w:rsidP="008E2C6E">
      <w:pPr>
        <w:pStyle w:val="BodyText"/>
        <w:keepNext/>
        <w:keepLines/>
        <w:widowControl/>
        <w:kinsoku w:val="0"/>
        <w:overflowPunct w:val="0"/>
        <w:ind w:left="0"/>
        <w:rPr>
          <w:color w:val="000000" w:themeColor="text1"/>
        </w:rPr>
      </w:pPr>
    </w:p>
    <w:p w14:paraId="19ADB1FD" w14:textId="77777777" w:rsidR="007777A4" w:rsidRPr="00303B9C" w:rsidRDefault="007777A4" w:rsidP="00564735">
      <w:pPr>
        <w:pStyle w:val="BodyText"/>
        <w:widowControl/>
        <w:kinsoku w:val="0"/>
        <w:overflowPunct w:val="0"/>
        <w:ind w:left="0"/>
        <w:rPr>
          <w:color w:val="000000" w:themeColor="text1"/>
        </w:rPr>
      </w:pPr>
      <w:r w:rsidRPr="00303B9C">
        <w:rPr>
          <w:color w:val="000000" w:themeColor="text1"/>
        </w:rPr>
        <w:t>Adalimumab se specifično veže na TNF in nevtralizira njegovo biološko delovanje, ker zavre njegovo interakcijo z receptorji p55 in p75 za TNF na površini celic.</w:t>
      </w:r>
    </w:p>
    <w:p w14:paraId="3791FF84" w14:textId="77777777" w:rsidR="007777A4" w:rsidRPr="00303B9C" w:rsidRDefault="007777A4" w:rsidP="00564735">
      <w:pPr>
        <w:pStyle w:val="BodyText"/>
        <w:widowControl/>
        <w:kinsoku w:val="0"/>
        <w:overflowPunct w:val="0"/>
        <w:ind w:left="0"/>
        <w:rPr>
          <w:color w:val="000000" w:themeColor="text1"/>
        </w:rPr>
      </w:pPr>
    </w:p>
    <w:p w14:paraId="7704452A" w14:textId="77777777" w:rsidR="007777A4" w:rsidRPr="00303B9C" w:rsidRDefault="007777A4" w:rsidP="00564735">
      <w:pPr>
        <w:pStyle w:val="BodyText"/>
        <w:widowControl/>
        <w:kinsoku w:val="0"/>
        <w:overflowPunct w:val="0"/>
        <w:ind w:left="0"/>
        <w:rPr>
          <w:color w:val="000000" w:themeColor="text1"/>
        </w:rPr>
      </w:pPr>
      <w:r w:rsidRPr="00303B9C">
        <w:rPr>
          <w:color w:val="000000" w:themeColor="text1"/>
        </w:rPr>
        <w:t>Adalimumab modulira tudi biološke odzive, ki jih sproži ali uravnava TNF, vključno s spremembami koncentracije adhezijskih molekul, odgovornih za migracijo levkocitov (ELAM-1, VCAM-1 in ICAM-1 z IK50 0,1-0,2 nM).</w:t>
      </w:r>
    </w:p>
    <w:p w14:paraId="79DE50C5" w14:textId="77777777" w:rsidR="007777A4" w:rsidRPr="00303B9C" w:rsidRDefault="007777A4" w:rsidP="00564735">
      <w:pPr>
        <w:pStyle w:val="BodyText"/>
        <w:widowControl/>
        <w:kinsoku w:val="0"/>
        <w:overflowPunct w:val="0"/>
        <w:ind w:left="0"/>
        <w:rPr>
          <w:color w:val="000000" w:themeColor="text1"/>
        </w:rPr>
      </w:pPr>
    </w:p>
    <w:p w14:paraId="60CD80CA" w14:textId="77777777" w:rsidR="007777A4" w:rsidRPr="00303B9C" w:rsidRDefault="007777A4" w:rsidP="00564735">
      <w:pPr>
        <w:pStyle w:val="BodyText"/>
        <w:keepNext/>
        <w:widowControl/>
        <w:kinsoku w:val="0"/>
        <w:overflowPunct w:val="0"/>
        <w:ind w:left="0"/>
        <w:rPr>
          <w:color w:val="000000" w:themeColor="text1"/>
        </w:rPr>
      </w:pPr>
      <w:r w:rsidRPr="00303B9C">
        <w:rPr>
          <w:color w:val="000000" w:themeColor="text1"/>
        </w:rPr>
        <w:t>Farmakodinamični učinki</w:t>
      </w:r>
    </w:p>
    <w:p w14:paraId="46D29C86" w14:textId="77777777" w:rsidR="007777A4" w:rsidRPr="00303B9C" w:rsidRDefault="007777A4" w:rsidP="00564735">
      <w:pPr>
        <w:pStyle w:val="BodyText"/>
        <w:keepNext/>
        <w:widowControl/>
        <w:kinsoku w:val="0"/>
        <w:overflowPunct w:val="0"/>
        <w:ind w:left="0"/>
        <w:rPr>
          <w:color w:val="000000" w:themeColor="text1"/>
        </w:rPr>
      </w:pPr>
    </w:p>
    <w:p w14:paraId="18CBA40A" w14:textId="77777777" w:rsidR="007777A4" w:rsidRPr="00303B9C" w:rsidRDefault="007777A4" w:rsidP="00564735">
      <w:pPr>
        <w:pStyle w:val="BodyText"/>
        <w:widowControl/>
        <w:kinsoku w:val="0"/>
        <w:overflowPunct w:val="0"/>
        <w:ind w:left="0"/>
        <w:rPr>
          <w:color w:val="000000" w:themeColor="text1"/>
        </w:rPr>
      </w:pPr>
      <w:r w:rsidRPr="00303B9C">
        <w:rPr>
          <w:color w:val="000000" w:themeColor="text1"/>
        </w:rPr>
        <w:t>Po zdravljenju z adalimumabom so pri bolnikih z revmatoidnim artritisom opažali hitro znižanje reaktantov akutne faze vnetja (</w:t>
      </w:r>
      <w:r w:rsidR="0099557C" w:rsidRPr="00303B9C">
        <w:rPr>
          <w:color w:val="000000" w:themeColor="text1"/>
        </w:rPr>
        <w:t xml:space="preserve">C-reaktivne beljakovine </w:t>
      </w:r>
      <w:r w:rsidRPr="00303B9C">
        <w:rPr>
          <w:color w:val="000000" w:themeColor="text1"/>
        </w:rPr>
        <w:t>(CRP) in hitrosti sedimentacije eritrocitov (SR)) in serumskih citokinov (IL-6) v primerjavi z izhodiščem. Po uporabi adalimumaba se je zmanjšala tudi serumska raven matriksnih metaloproteinaz (MMP-1 in MMP-3), ki povzročajo remodeliranje tkiva, odgovorno za uničenje hrustanca. Z adalimumabom zdravljenim bolnikom so se ponavadi izboljšali hematološki znaki kroničnega vnetja.</w:t>
      </w:r>
    </w:p>
    <w:p w14:paraId="5760C190" w14:textId="77777777" w:rsidR="007777A4" w:rsidRPr="00303B9C" w:rsidRDefault="007777A4" w:rsidP="00564735">
      <w:pPr>
        <w:pStyle w:val="BodyText"/>
        <w:widowControl/>
        <w:kinsoku w:val="0"/>
        <w:overflowPunct w:val="0"/>
        <w:ind w:left="0"/>
        <w:rPr>
          <w:color w:val="000000" w:themeColor="text1"/>
        </w:rPr>
      </w:pPr>
    </w:p>
    <w:p w14:paraId="35EE986A" w14:textId="77777777" w:rsidR="007777A4" w:rsidRPr="00303B9C" w:rsidRDefault="007777A4" w:rsidP="00564735">
      <w:pPr>
        <w:pStyle w:val="BodyText"/>
        <w:widowControl/>
        <w:kinsoku w:val="0"/>
        <w:overflowPunct w:val="0"/>
        <w:ind w:left="0"/>
        <w:rPr>
          <w:color w:val="000000" w:themeColor="text1"/>
        </w:rPr>
      </w:pPr>
      <w:r w:rsidRPr="00303B9C">
        <w:rPr>
          <w:color w:val="000000" w:themeColor="text1"/>
        </w:rPr>
        <w:t>Pri bolnikih s poliartikularnim juvenilnim idiopatskim artritisom, Crohnovo boleznijo, ulceroznim kolitisom in hidradenitis suppurativa so opazili tudi naglo znižanje koncentracij CRP po zdravljenju z adalimumabom. Pri bolnikih s Crohnovo boleznijo so opazili tudi zmanjšanje števila celic, ki izražajo vnetne označevalce v kolonu, vključno s pomembnim zmanjšanjem ekspresije TNFα. Endoskopske študije črevesne sluznice so pokazale znake celjenja sluznice pri bolnikih, zdravljenih z adalimumabom.</w:t>
      </w:r>
    </w:p>
    <w:p w14:paraId="1D59F1F4" w14:textId="77777777" w:rsidR="007777A4" w:rsidRPr="00303B9C" w:rsidRDefault="007777A4" w:rsidP="00564735">
      <w:pPr>
        <w:rPr>
          <w:color w:val="000000" w:themeColor="text1"/>
        </w:rPr>
      </w:pPr>
    </w:p>
    <w:p w14:paraId="1EA3D025" w14:textId="77777777" w:rsidR="007777A4" w:rsidRPr="00303B9C" w:rsidRDefault="007777A4" w:rsidP="00564735">
      <w:pPr>
        <w:pStyle w:val="BodyText"/>
        <w:keepNext/>
        <w:widowControl/>
        <w:kinsoku w:val="0"/>
        <w:overflowPunct w:val="0"/>
        <w:ind w:left="0"/>
        <w:rPr>
          <w:color w:val="000000" w:themeColor="text1"/>
        </w:rPr>
      </w:pPr>
      <w:r w:rsidRPr="00303B9C">
        <w:rPr>
          <w:color w:val="000000" w:themeColor="text1"/>
          <w:u w:val="single"/>
        </w:rPr>
        <w:t>Klinična učinkovitost in varnost</w:t>
      </w:r>
    </w:p>
    <w:p w14:paraId="0D74DF41" w14:textId="77777777" w:rsidR="007777A4" w:rsidRPr="00303B9C" w:rsidRDefault="007777A4" w:rsidP="00564735">
      <w:pPr>
        <w:pStyle w:val="BodyText"/>
        <w:keepNext/>
        <w:widowControl/>
        <w:kinsoku w:val="0"/>
        <w:overflowPunct w:val="0"/>
        <w:ind w:left="0"/>
        <w:rPr>
          <w:color w:val="000000" w:themeColor="text1"/>
        </w:rPr>
      </w:pPr>
    </w:p>
    <w:p w14:paraId="57A582D9" w14:textId="77777777" w:rsidR="007777A4" w:rsidRPr="00303B9C" w:rsidRDefault="007777A4" w:rsidP="007777A4">
      <w:pPr>
        <w:pStyle w:val="BodyText"/>
        <w:keepNext/>
        <w:widowControl/>
        <w:kinsoku w:val="0"/>
        <w:overflowPunct w:val="0"/>
        <w:ind w:left="0"/>
        <w:rPr>
          <w:color w:val="000000" w:themeColor="text1"/>
        </w:rPr>
      </w:pPr>
      <w:r w:rsidRPr="00303B9C">
        <w:rPr>
          <w:i/>
          <w:iCs/>
          <w:color w:val="000000" w:themeColor="text1"/>
        </w:rPr>
        <w:t>Revmatoidni artritis pri odraslih</w:t>
      </w:r>
    </w:p>
    <w:p w14:paraId="0399AE8E" w14:textId="77777777" w:rsidR="007777A4" w:rsidRPr="00303B9C" w:rsidRDefault="007777A4" w:rsidP="007777A4">
      <w:pPr>
        <w:pStyle w:val="BodyText"/>
        <w:keepNext/>
        <w:widowControl/>
        <w:kinsoku w:val="0"/>
        <w:overflowPunct w:val="0"/>
        <w:ind w:left="0"/>
        <w:rPr>
          <w:i/>
          <w:iCs/>
          <w:color w:val="000000" w:themeColor="text1"/>
          <w:szCs w:val="21"/>
        </w:rPr>
      </w:pPr>
    </w:p>
    <w:p w14:paraId="39CA2A65" w14:textId="77777777" w:rsidR="007777A4" w:rsidRPr="00303B9C" w:rsidRDefault="007777A4" w:rsidP="007777A4">
      <w:pPr>
        <w:pStyle w:val="BodyText"/>
        <w:widowControl/>
        <w:kinsoku w:val="0"/>
        <w:overflowPunct w:val="0"/>
        <w:ind w:left="0"/>
        <w:rPr>
          <w:color w:val="000000" w:themeColor="text1"/>
        </w:rPr>
      </w:pPr>
      <w:r w:rsidRPr="00303B9C">
        <w:rPr>
          <w:color w:val="000000" w:themeColor="text1"/>
        </w:rPr>
        <w:t>V vseh kliničnih preskušanjih revmatoidnega artritisa so adalimumab ocenili pri več kot 3.000 bolnikih. Učinkovitost in varnost adalimumaba so ocenili v petih randomiziranih, dvojno slepih in dobro nadzorovanih študijah. Nekatere bolnike so zdravili do 120</w:t>
      </w:r>
      <w:r w:rsidR="00D76DD7" w:rsidRPr="00303B9C">
        <w:rPr>
          <w:color w:val="000000" w:themeColor="text1"/>
        </w:rPr>
        <w:t xml:space="preserve"> </w:t>
      </w:r>
      <w:r w:rsidRPr="00303B9C">
        <w:rPr>
          <w:color w:val="000000" w:themeColor="text1"/>
        </w:rPr>
        <w:t>mesecev.</w:t>
      </w:r>
    </w:p>
    <w:p w14:paraId="1BC92FFF" w14:textId="77777777" w:rsidR="007777A4" w:rsidRPr="00303B9C" w:rsidRDefault="007777A4" w:rsidP="007777A4">
      <w:pPr>
        <w:pStyle w:val="BodyText"/>
        <w:widowControl/>
        <w:kinsoku w:val="0"/>
        <w:overflowPunct w:val="0"/>
        <w:ind w:left="0"/>
        <w:rPr>
          <w:color w:val="000000" w:themeColor="text1"/>
        </w:rPr>
      </w:pPr>
    </w:p>
    <w:p w14:paraId="1043122C" w14:textId="77777777" w:rsidR="007777A4" w:rsidRPr="00303B9C" w:rsidRDefault="007777A4" w:rsidP="007777A4">
      <w:pPr>
        <w:pStyle w:val="BodyText"/>
        <w:widowControl/>
        <w:kinsoku w:val="0"/>
        <w:overflowPunct w:val="0"/>
        <w:ind w:left="0"/>
        <w:rPr>
          <w:color w:val="000000" w:themeColor="text1"/>
        </w:rPr>
      </w:pPr>
      <w:r w:rsidRPr="00303B9C">
        <w:rPr>
          <w:color w:val="000000" w:themeColor="text1"/>
        </w:rPr>
        <w:t>V študiji revmatoidnega artritisa</w:t>
      </w:r>
      <w:r w:rsidR="00D76DD7" w:rsidRPr="00303B9C">
        <w:rPr>
          <w:color w:val="000000" w:themeColor="text1"/>
        </w:rPr>
        <w:t xml:space="preserve"> </w:t>
      </w:r>
      <w:r w:rsidRPr="00303B9C">
        <w:rPr>
          <w:color w:val="000000" w:themeColor="text1"/>
        </w:rPr>
        <w:t>I je bilo ocenjeno 271</w:t>
      </w:r>
      <w:r w:rsidR="00D76DD7" w:rsidRPr="00303B9C">
        <w:rPr>
          <w:color w:val="000000" w:themeColor="text1"/>
        </w:rPr>
        <w:t xml:space="preserve"> </w:t>
      </w:r>
      <w:r w:rsidRPr="00303B9C">
        <w:rPr>
          <w:color w:val="000000" w:themeColor="text1"/>
        </w:rPr>
        <w:t>bolnikov z zmerno do hudo aktivnim revmatoidnim artritisom, starih ≥</w:t>
      </w:r>
      <w:r w:rsidR="00D76DD7" w:rsidRPr="00303B9C">
        <w:rPr>
          <w:color w:val="000000" w:themeColor="text1"/>
        </w:rPr>
        <w:t xml:space="preserve"> </w:t>
      </w:r>
      <w:r w:rsidRPr="00303B9C">
        <w:rPr>
          <w:color w:val="000000" w:themeColor="text1"/>
        </w:rPr>
        <w:t>18</w:t>
      </w:r>
      <w:r w:rsidR="00D76DD7" w:rsidRPr="00303B9C">
        <w:rPr>
          <w:color w:val="000000" w:themeColor="text1"/>
        </w:rPr>
        <w:t xml:space="preserve"> </w:t>
      </w:r>
      <w:r w:rsidRPr="00303B9C">
        <w:rPr>
          <w:color w:val="000000" w:themeColor="text1"/>
        </w:rPr>
        <w:t>let, pri katerih zdravljenje z vsaj enim imunomodulirajočim antirevmatičnim zdravilom ni bilo uspešno, pri katerih metotreksat v odmerkih od 12,5 do 25</w:t>
      </w:r>
      <w:r w:rsidR="00D76DD7" w:rsidRPr="00303B9C">
        <w:rPr>
          <w:color w:val="000000" w:themeColor="text1"/>
        </w:rPr>
        <w:t xml:space="preserve"> </w:t>
      </w:r>
      <w:r w:rsidRPr="00303B9C">
        <w:rPr>
          <w:color w:val="000000" w:themeColor="text1"/>
        </w:rPr>
        <w:t>mg (10 mg, če so bili intolerantni za metotreksat) vsak teden ni bil dovolj učinkovit in pri katerih je odmerek metotreksata od 10 do 25</w:t>
      </w:r>
      <w:r w:rsidR="00D76DD7" w:rsidRPr="00303B9C">
        <w:rPr>
          <w:color w:val="000000" w:themeColor="text1"/>
        </w:rPr>
        <w:t xml:space="preserve"> </w:t>
      </w:r>
      <w:r w:rsidRPr="00303B9C">
        <w:rPr>
          <w:color w:val="000000" w:themeColor="text1"/>
        </w:rPr>
        <w:t>mg ostal stalen vsak teden. Bolniki so 24</w:t>
      </w:r>
      <w:r w:rsidR="00D76DD7" w:rsidRPr="00303B9C">
        <w:rPr>
          <w:color w:val="000000" w:themeColor="text1"/>
        </w:rPr>
        <w:t xml:space="preserve"> </w:t>
      </w:r>
      <w:r w:rsidRPr="00303B9C">
        <w:rPr>
          <w:color w:val="000000" w:themeColor="text1"/>
        </w:rPr>
        <w:t>tednov vsak drugi teden dobivali odmerke 20, 40 ali 80</w:t>
      </w:r>
      <w:r w:rsidR="00D76DD7" w:rsidRPr="00303B9C">
        <w:rPr>
          <w:color w:val="000000" w:themeColor="text1"/>
        </w:rPr>
        <w:t xml:space="preserve"> </w:t>
      </w:r>
      <w:r w:rsidRPr="00303B9C">
        <w:rPr>
          <w:color w:val="000000" w:themeColor="text1"/>
        </w:rPr>
        <w:t>mg adalimumaba ali placebo.</w:t>
      </w:r>
    </w:p>
    <w:p w14:paraId="781CCEDD" w14:textId="77777777" w:rsidR="007777A4" w:rsidRPr="00303B9C" w:rsidRDefault="007777A4" w:rsidP="007777A4">
      <w:pPr>
        <w:pStyle w:val="BodyText"/>
        <w:widowControl/>
        <w:kinsoku w:val="0"/>
        <w:overflowPunct w:val="0"/>
        <w:ind w:left="0"/>
        <w:rPr>
          <w:color w:val="000000" w:themeColor="text1"/>
        </w:rPr>
      </w:pPr>
    </w:p>
    <w:p w14:paraId="0438ECEC" w14:textId="77777777" w:rsidR="007777A4" w:rsidRPr="00303B9C" w:rsidRDefault="007777A4" w:rsidP="007777A4">
      <w:pPr>
        <w:pStyle w:val="BodyText"/>
        <w:widowControl/>
        <w:kinsoku w:val="0"/>
        <w:overflowPunct w:val="0"/>
        <w:ind w:left="0"/>
        <w:rPr>
          <w:color w:val="000000" w:themeColor="text1"/>
        </w:rPr>
      </w:pPr>
      <w:r w:rsidRPr="00303B9C">
        <w:rPr>
          <w:color w:val="000000" w:themeColor="text1"/>
        </w:rPr>
        <w:t>V študiji revmatoidnega artritisa</w:t>
      </w:r>
      <w:r w:rsidR="00D76DD7" w:rsidRPr="00303B9C">
        <w:rPr>
          <w:color w:val="000000" w:themeColor="text1"/>
        </w:rPr>
        <w:t xml:space="preserve"> </w:t>
      </w:r>
      <w:r w:rsidRPr="00303B9C">
        <w:rPr>
          <w:color w:val="000000" w:themeColor="text1"/>
        </w:rPr>
        <w:t>II je bilo ocenjeno 544</w:t>
      </w:r>
      <w:r w:rsidR="00D76DD7" w:rsidRPr="00303B9C">
        <w:rPr>
          <w:color w:val="000000" w:themeColor="text1"/>
        </w:rPr>
        <w:t xml:space="preserve"> </w:t>
      </w:r>
      <w:r w:rsidRPr="00303B9C">
        <w:rPr>
          <w:color w:val="000000" w:themeColor="text1"/>
        </w:rPr>
        <w:t>bolnikov z zmerno do hudo aktivnim revmatoidnim artritisom, starih ≥</w:t>
      </w:r>
      <w:r w:rsidR="00D76DD7" w:rsidRPr="00303B9C">
        <w:rPr>
          <w:color w:val="000000" w:themeColor="text1"/>
        </w:rPr>
        <w:t xml:space="preserve"> </w:t>
      </w:r>
      <w:r w:rsidRPr="00303B9C">
        <w:rPr>
          <w:color w:val="000000" w:themeColor="text1"/>
        </w:rPr>
        <w:t>18</w:t>
      </w:r>
      <w:r w:rsidR="00D76DD7" w:rsidRPr="00303B9C">
        <w:rPr>
          <w:color w:val="000000" w:themeColor="text1"/>
        </w:rPr>
        <w:t xml:space="preserve"> </w:t>
      </w:r>
      <w:r w:rsidRPr="00303B9C">
        <w:rPr>
          <w:color w:val="000000" w:themeColor="text1"/>
        </w:rPr>
        <w:t>let, pri katerih zdravljenje z vsaj enim imunomodulirajočim antirevmatičnim zdravilom ni bilo uspešno. Bolniki so 26</w:t>
      </w:r>
      <w:r w:rsidR="00D76DD7" w:rsidRPr="00303B9C">
        <w:rPr>
          <w:color w:val="000000" w:themeColor="text1"/>
        </w:rPr>
        <w:t xml:space="preserve"> </w:t>
      </w:r>
      <w:r w:rsidRPr="00303B9C">
        <w:rPr>
          <w:color w:val="000000" w:themeColor="text1"/>
        </w:rPr>
        <w:t>tednov dobivali odmerka 20 ali 40</w:t>
      </w:r>
      <w:r w:rsidR="00D76DD7" w:rsidRPr="00303B9C">
        <w:rPr>
          <w:color w:val="000000" w:themeColor="text1"/>
        </w:rPr>
        <w:t xml:space="preserve"> </w:t>
      </w:r>
      <w:r w:rsidRPr="00303B9C">
        <w:rPr>
          <w:color w:val="000000" w:themeColor="text1"/>
        </w:rPr>
        <w:t>mg adalimumaba v subkutani injekciji vsak drugi teden s placebom vsak vmesni teden ali vsak teden; placebo so dobivali vsak teden enako dolgo. Uporaba drugih imunomodulirajočih zdravil ni bila dovoljena.</w:t>
      </w:r>
    </w:p>
    <w:p w14:paraId="16E5DE4C" w14:textId="77777777" w:rsidR="007777A4" w:rsidRPr="00303B9C" w:rsidRDefault="007777A4" w:rsidP="007777A4">
      <w:pPr>
        <w:pStyle w:val="BodyText"/>
        <w:widowControl/>
        <w:kinsoku w:val="0"/>
        <w:overflowPunct w:val="0"/>
        <w:ind w:left="0"/>
        <w:rPr>
          <w:color w:val="000000" w:themeColor="text1"/>
          <w:szCs w:val="21"/>
        </w:rPr>
      </w:pPr>
    </w:p>
    <w:p w14:paraId="0B8DC4CE" w14:textId="77777777" w:rsidR="007777A4" w:rsidRPr="00303B9C" w:rsidRDefault="007777A4" w:rsidP="007777A4">
      <w:pPr>
        <w:pStyle w:val="BodyText"/>
        <w:widowControl/>
        <w:kinsoku w:val="0"/>
        <w:overflowPunct w:val="0"/>
        <w:ind w:left="0"/>
        <w:rPr>
          <w:color w:val="000000" w:themeColor="text1"/>
        </w:rPr>
      </w:pPr>
      <w:r w:rsidRPr="00303B9C">
        <w:rPr>
          <w:color w:val="000000" w:themeColor="text1"/>
        </w:rPr>
        <w:t>V študiji revmatoidnega artritisa</w:t>
      </w:r>
      <w:r w:rsidR="00D76DD7" w:rsidRPr="00303B9C">
        <w:rPr>
          <w:color w:val="000000" w:themeColor="text1"/>
        </w:rPr>
        <w:t xml:space="preserve"> </w:t>
      </w:r>
      <w:r w:rsidRPr="00303B9C">
        <w:rPr>
          <w:color w:val="000000" w:themeColor="text1"/>
        </w:rPr>
        <w:t>III je bilo ocenjeno 619</w:t>
      </w:r>
      <w:r w:rsidR="00D76DD7" w:rsidRPr="00303B9C">
        <w:rPr>
          <w:color w:val="000000" w:themeColor="text1"/>
        </w:rPr>
        <w:t xml:space="preserve"> </w:t>
      </w:r>
      <w:r w:rsidRPr="00303B9C">
        <w:rPr>
          <w:color w:val="000000" w:themeColor="text1"/>
        </w:rPr>
        <w:t>bolnikov z zmerno do hudo aktivnim revmatoidnim artritisom, starih ≥</w:t>
      </w:r>
      <w:r w:rsidR="00D76DD7" w:rsidRPr="00303B9C">
        <w:rPr>
          <w:color w:val="000000" w:themeColor="text1"/>
        </w:rPr>
        <w:t xml:space="preserve"> </w:t>
      </w:r>
      <w:r w:rsidRPr="00303B9C">
        <w:rPr>
          <w:color w:val="000000" w:themeColor="text1"/>
        </w:rPr>
        <w:t>18</w:t>
      </w:r>
      <w:r w:rsidR="00D76DD7" w:rsidRPr="00303B9C">
        <w:rPr>
          <w:color w:val="000000" w:themeColor="text1"/>
        </w:rPr>
        <w:t xml:space="preserve"> </w:t>
      </w:r>
      <w:r w:rsidRPr="00303B9C">
        <w:rPr>
          <w:color w:val="000000" w:themeColor="text1"/>
        </w:rPr>
        <w:t>let, ki se niso učinkovito odzvali na odmerke metotreksata od 12,5 do 25</w:t>
      </w:r>
      <w:r w:rsidR="00D76DD7" w:rsidRPr="00303B9C">
        <w:rPr>
          <w:color w:val="000000" w:themeColor="text1"/>
        </w:rPr>
        <w:t xml:space="preserve"> </w:t>
      </w:r>
      <w:r w:rsidRPr="00303B9C">
        <w:rPr>
          <w:color w:val="000000" w:themeColor="text1"/>
        </w:rPr>
        <w:t>mg ali niso prenašali 10</w:t>
      </w:r>
      <w:r w:rsidR="00D76DD7" w:rsidRPr="00303B9C">
        <w:rPr>
          <w:color w:val="000000" w:themeColor="text1"/>
        </w:rPr>
        <w:t xml:space="preserve"> </w:t>
      </w:r>
      <w:r w:rsidRPr="00303B9C">
        <w:rPr>
          <w:color w:val="000000" w:themeColor="text1"/>
        </w:rPr>
        <w:t>mg metotreksata vsak teden. V tej študiji so bile tri skupine. Prva je 52</w:t>
      </w:r>
      <w:r w:rsidR="00D76DD7" w:rsidRPr="00303B9C">
        <w:rPr>
          <w:color w:val="000000" w:themeColor="text1"/>
        </w:rPr>
        <w:t xml:space="preserve"> </w:t>
      </w:r>
      <w:r w:rsidRPr="00303B9C">
        <w:rPr>
          <w:color w:val="000000" w:themeColor="text1"/>
        </w:rPr>
        <w:t>tednov vsak teden dobivala injekcije placeba, druga je 52 tednov vsak teden dobivala 20</w:t>
      </w:r>
      <w:r w:rsidR="00D76DD7" w:rsidRPr="00303B9C">
        <w:rPr>
          <w:color w:val="000000" w:themeColor="text1"/>
        </w:rPr>
        <w:t xml:space="preserve"> </w:t>
      </w:r>
      <w:r w:rsidRPr="00303B9C">
        <w:rPr>
          <w:color w:val="000000" w:themeColor="text1"/>
        </w:rPr>
        <w:t>mg adalimumaba, tretja pa je vsak drugi teden dobivala 40</w:t>
      </w:r>
      <w:r w:rsidR="00D76DD7" w:rsidRPr="00303B9C">
        <w:rPr>
          <w:color w:val="000000" w:themeColor="text1"/>
        </w:rPr>
        <w:t xml:space="preserve"> </w:t>
      </w:r>
      <w:r w:rsidRPr="00303B9C">
        <w:rPr>
          <w:color w:val="000000" w:themeColor="text1"/>
        </w:rPr>
        <w:t>mg adalimumaba in injekcije placeba vsak vmesni teden. Po zaključenih prvih 52</w:t>
      </w:r>
      <w:r w:rsidR="00D76DD7" w:rsidRPr="00303B9C">
        <w:rPr>
          <w:color w:val="000000" w:themeColor="text1"/>
        </w:rPr>
        <w:t xml:space="preserve"> </w:t>
      </w:r>
      <w:r w:rsidRPr="00303B9C">
        <w:rPr>
          <w:color w:val="000000" w:themeColor="text1"/>
        </w:rPr>
        <w:t>tednih so 457</w:t>
      </w:r>
      <w:r w:rsidR="00D76DD7" w:rsidRPr="00303B9C">
        <w:rPr>
          <w:color w:val="000000" w:themeColor="text1"/>
        </w:rPr>
        <w:t xml:space="preserve"> </w:t>
      </w:r>
      <w:r w:rsidRPr="00303B9C">
        <w:rPr>
          <w:color w:val="000000" w:themeColor="text1"/>
        </w:rPr>
        <w:t>bolnikov vključili v odprto nadaljevalno fazo, med katero so dobivali 40</w:t>
      </w:r>
      <w:r w:rsidR="00D76DD7" w:rsidRPr="00303B9C">
        <w:rPr>
          <w:color w:val="000000" w:themeColor="text1"/>
        </w:rPr>
        <w:t xml:space="preserve"> </w:t>
      </w:r>
      <w:r w:rsidRPr="00303B9C">
        <w:rPr>
          <w:color w:val="000000" w:themeColor="text1"/>
        </w:rPr>
        <w:t>mg adalimumaba/MTX vsak drugi teden v obdobju do 10</w:t>
      </w:r>
      <w:r w:rsidR="00D76DD7" w:rsidRPr="00303B9C">
        <w:rPr>
          <w:color w:val="000000" w:themeColor="text1"/>
        </w:rPr>
        <w:t xml:space="preserve"> </w:t>
      </w:r>
      <w:r w:rsidRPr="00303B9C">
        <w:rPr>
          <w:color w:val="000000" w:themeColor="text1"/>
        </w:rPr>
        <w:t>let.</w:t>
      </w:r>
    </w:p>
    <w:p w14:paraId="58C3D958" w14:textId="77777777" w:rsidR="007777A4" w:rsidRPr="00303B9C" w:rsidRDefault="007777A4" w:rsidP="007777A4">
      <w:pPr>
        <w:pStyle w:val="BodyText"/>
        <w:widowControl/>
        <w:kinsoku w:val="0"/>
        <w:overflowPunct w:val="0"/>
        <w:ind w:left="0"/>
        <w:rPr>
          <w:color w:val="000000" w:themeColor="text1"/>
        </w:rPr>
      </w:pPr>
    </w:p>
    <w:p w14:paraId="6C75DBE2" w14:textId="77777777" w:rsidR="007777A4" w:rsidRPr="00303B9C" w:rsidRDefault="007777A4" w:rsidP="007777A4">
      <w:pPr>
        <w:pStyle w:val="BodyText"/>
        <w:widowControl/>
        <w:kinsoku w:val="0"/>
        <w:overflowPunct w:val="0"/>
        <w:ind w:left="0"/>
        <w:rPr>
          <w:color w:val="000000" w:themeColor="text1"/>
        </w:rPr>
      </w:pPr>
      <w:r w:rsidRPr="00303B9C">
        <w:rPr>
          <w:color w:val="000000" w:themeColor="text1"/>
        </w:rPr>
        <w:t>V študiji revmatoidnega artritisa</w:t>
      </w:r>
      <w:r w:rsidR="00D76DD7" w:rsidRPr="00303B9C">
        <w:rPr>
          <w:color w:val="000000" w:themeColor="text1"/>
        </w:rPr>
        <w:t xml:space="preserve"> </w:t>
      </w:r>
      <w:r w:rsidRPr="00303B9C">
        <w:rPr>
          <w:color w:val="000000" w:themeColor="text1"/>
        </w:rPr>
        <w:t>IV je bila v prvi vrsti ocenjena varnost pri 636</w:t>
      </w:r>
      <w:r w:rsidR="00D76DD7" w:rsidRPr="00303B9C">
        <w:rPr>
          <w:color w:val="000000" w:themeColor="text1"/>
        </w:rPr>
        <w:t xml:space="preserve"> </w:t>
      </w:r>
      <w:r w:rsidRPr="00303B9C">
        <w:rPr>
          <w:color w:val="000000" w:themeColor="text1"/>
        </w:rPr>
        <w:t>bolnikih z zmerno do hudo aktivnim revmatoidnim artritisom, starih ≥</w:t>
      </w:r>
      <w:r w:rsidR="00D76DD7" w:rsidRPr="00303B9C">
        <w:rPr>
          <w:color w:val="000000" w:themeColor="text1"/>
        </w:rPr>
        <w:t xml:space="preserve"> </w:t>
      </w:r>
      <w:r w:rsidRPr="00303B9C">
        <w:rPr>
          <w:color w:val="000000" w:themeColor="text1"/>
        </w:rPr>
        <w:t>18</w:t>
      </w:r>
      <w:r w:rsidR="00D76DD7" w:rsidRPr="00303B9C">
        <w:rPr>
          <w:color w:val="000000" w:themeColor="text1"/>
        </w:rPr>
        <w:t xml:space="preserve"> </w:t>
      </w:r>
      <w:r w:rsidRPr="00303B9C">
        <w:rPr>
          <w:color w:val="000000" w:themeColor="text1"/>
        </w:rPr>
        <w:t xml:space="preserve">let. Bolniki so bili lahko bodisi naivni za </w:t>
      </w:r>
      <w:r w:rsidRPr="00303B9C">
        <w:rPr>
          <w:color w:val="000000" w:themeColor="text1"/>
        </w:rPr>
        <w:lastRenderedPageBreak/>
        <w:t>imunomodulirajoča antirevmatična zdravila bodisi so ohranili svojo prejšnjo revmatološko terapijo pod pogojem, da je bila ta terapija stabilna vsaj 28</w:t>
      </w:r>
      <w:r w:rsidR="00D76DD7" w:rsidRPr="00303B9C">
        <w:rPr>
          <w:color w:val="000000" w:themeColor="text1"/>
        </w:rPr>
        <w:t xml:space="preserve"> </w:t>
      </w:r>
      <w:r w:rsidRPr="00303B9C">
        <w:rPr>
          <w:color w:val="000000" w:themeColor="text1"/>
        </w:rPr>
        <w:t>dni. Terapije so vključevale metotreksat, leflunomid, hidroksiklorokin, sulfasalazin in/ali soli zlata. Bolnike so randomizirali na 40</w:t>
      </w:r>
      <w:r w:rsidR="00D76DD7" w:rsidRPr="00303B9C">
        <w:rPr>
          <w:color w:val="000000" w:themeColor="text1"/>
        </w:rPr>
        <w:t xml:space="preserve"> </w:t>
      </w:r>
      <w:r w:rsidRPr="00303B9C">
        <w:rPr>
          <w:color w:val="000000" w:themeColor="text1"/>
        </w:rPr>
        <w:t>mg adalimumaba ali placebo vsak drugi teden za 24</w:t>
      </w:r>
      <w:r w:rsidR="00D76DD7" w:rsidRPr="00303B9C">
        <w:rPr>
          <w:color w:val="000000" w:themeColor="text1"/>
        </w:rPr>
        <w:t xml:space="preserve"> </w:t>
      </w:r>
      <w:r w:rsidRPr="00303B9C">
        <w:rPr>
          <w:color w:val="000000" w:themeColor="text1"/>
        </w:rPr>
        <w:t>tednov.</w:t>
      </w:r>
    </w:p>
    <w:p w14:paraId="008161EB" w14:textId="77777777" w:rsidR="007777A4" w:rsidRPr="00303B9C" w:rsidRDefault="007777A4" w:rsidP="007777A4">
      <w:pPr>
        <w:pStyle w:val="BodyText"/>
        <w:widowControl/>
        <w:kinsoku w:val="0"/>
        <w:overflowPunct w:val="0"/>
        <w:ind w:left="0"/>
        <w:rPr>
          <w:color w:val="000000" w:themeColor="text1"/>
          <w:szCs w:val="21"/>
        </w:rPr>
      </w:pPr>
    </w:p>
    <w:p w14:paraId="7E962EBD" w14:textId="77777777" w:rsidR="007777A4" w:rsidRPr="00303B9C" w:rsidRDefault="007777A4" w:rsidP="007777A4">
      <w:pPr>
        <w:pStyle w:val="BodyText"/>
        <w:widowControl/>
        <w:kinsoku w:val="0"/>
        <w:overflowPunct w:val="0"/>
        <w:ind w:left="0"/>
        <w:rPr>
          <w:color w:val="000000" w:themeColor="text1"/>
        </w:rPr>
      </w:pPr>
      <w:r w:rsidRPr="00303B9C">
        <w:rPr>
          <w:color w:val="000000" w:themeColor="text1"/>
        </w:rPr>
        <w:t>Študija revmatoidnega artritisa</w:t>
      </w:r>
      <w:r w:rsidR="00D76DD7" w:rsidRPr="00303B9C">
        <w:rPr>
          <w:color w:val="000000" w:themeColor="text1"/>
        </w:rPr>
        <w:t xml:space="preserve"> </w:t>
      </w:r>
      <w:r w:rsidRPr="00303B9C">
        <w:rPr>
          <w:color w:val="000000" w:themeColor="text1"/>
        </w:rPr>
        <w:t>V je ocenila 799</w:t>
      </w:r>
      <w:r w:rsidR="00D76DD7" w:rsidRPr="00303B9C">
        <w:rPr>
          <w:color w:val="000000" w:themeColor="text1"/>
        </w:rPr>
        <w:t xml:space="preserve"> </w:t>
      </w:r>
      <w:r w:rsidRPr="00303B9C">
        <w:rPr>
          <w:color w:val="000000" w:themeColor="text1"/>
        </w:rPr>
        <w:t>odraslih bolnikov, ki še niso dobivali metotreksata in so imeli zmerno do hudo aktiven zgoden revmatoidni artritis (povprečno trajanje bolezni manj kot 9 mesecev). Ta študija je ocenila učinkovitost treh shem (kombinirano zdravljenje z adalimumabom 40 mg vsak drugi teden/metotreksat, monoterapija z adalimumabom 40</w:t>
      </w:r>
      <w:r w:rsidR="00D76DD7" w:rsidRPr="00303B9C">
        <w:rPr>
          <w:color w:val="000000" w:themeColor="text1"/>
        </w:rPr>
        <w:t xml:space="preserve"> </w:t>
      </w:r>
      <w:r w:rsidRPr="00303B9C">
        <w:rPr>
          <w:color w:val="000000" w:themeColor="text1"/>
        </w:rPr>
        <w:t>mg vsak drugi teden in monoterapija z metotreksatom) za zmanjšanje znakov in simptomov ter hitrosti napredovanja sklepne okvare pri revmatoidnem artritisu v obdobju 104</w:t>
      </w:r>
      <w:r w:rsidR="00D76DD7" w:rsidRPr="00303B9C">
        <w:rPr>
          <w:color w:val="000000" w:themeColor="text1"/>
        </w:rPr>
        <w:t xml:space="preserve"> </w:t>
      </w:r>
      <w:r w:rsidRPr="00303B9C">
        <w:rPr>
          <w:color w:val="000000" w:themeColor="text1"/>
        </w:rPr>
        <w:t>tednov. Po zaključenih prvih 104 tednih, so 497 bolnikov vključili v odprto nadaljevalno fazo, med katero so še do 10</w:t>
      </w:r>
      <w:r w:rsidR="00D76DD7" w:rsidRPr="00303B9C">
        <w:rPr>
          <w:color w:val="000000" w:themeColor="text1"/>
        </w:rPr>
        <w:t xml:space="preserve"> </w:t>
      </w:r>
      <w:r w:rsidRPr="00303B9C">
        <w:rPr>
          <w:color w:val="000000" w:themeColor="text1"/>
        </w:rPr>
        <w:t>let dobivali 40</w:t>
      </w:r>
      <w:r w:rsidR="00D76DD7" w:rsidRPr="00303B9C">
        <w:rPr>
          <w:color w:val="000000" w:themeColor="text1"/>
        </w:rPr>
        <w:t xml:space="preserve"> </w:t>
      </w:r>
      <w:r w:rsidRPr="00303B9C">
        <w:rPr>
          <w:color w:val="000000" w:themeColor="text1"/>
        </w:rPr>
        <w:t>mg adalimumaba vsak drugi teden.</w:t>
      </w:r>
    </w:p>
    <w:p w14:paraId="628BF59B" w14:textId="77777777" w:rsidR="007777A4" w:rsidRPr="00303B9C" w:rsidRDefault="007777A4" w:rsidP="007777A4">
      <w:pPr>
        <w:pStyle w:val="BodyText"/>
        <w:widowControl/>
        <w:kinsoku w:val="0"/>
        <w:overflowPunct w:val="0"/>
        <w:ind w:left="0"/>
        <w:rPr>
          <w:color w:val="000000" w:themeColor="text1"/>
          <w:szCs w:val="21"/>
        </w:rPr>
      </w:pPr>
    </w:p>
    <w:p w14:paraId="2E5A24BC" w14:textId="77777777" w:rsidR="007777A4" w:rsidRPr="00303B9C" w:rsidRDefault="007777A4" w:rsidP="007777A4">
      <w:pPr>
        <w:pStyle w:val="BodyText"/>
        <w:widowControl/>
        <w:kinsoku w:val="0"/>
        <w:overflowPunct w:val="0"/>
        <w:ind w:left="0"/>
        <w:rPr>
          <w:color w:val="000000" w:themeColor="text1"/>
        </w:rPr>
      </w:pPr>
      <w:r w:rsidRPr="00303B9C">
        <w:rPr>
          <w:color w:val="000000" w:themeColor="text1"/>
        </w:rPr>
        <w:t>Primarna končna točka v študijah revmatoidnega artritisa</w:t>
      </w:r>
      <w:r w:rsidR="00D76DD7" w:rsidRPr="00303B9C">
        <w:rPr>
          <w:color w:val="000000" w:themeColor="text1"/>
        </w:rPr>
        <w:t xml:space="preserve"> </w:t>
      </w:r>
      <w:r w:rsidRPr="00303B9C">
        <w:rPr>
          <w:color w:val="000000" w:themeColor="text1"/>
        </w:rPr>
        <w:t>I, II in III ter sekundarna končna točka v študiji revmatoidnega artritisa</w:t>
      </w:r>
      <w:r w:rsidR="00D76DD7" w:rsidRPr="00303B9C">
        <w:rPr>
          <w:color w:val="000000" w:themeColor="text1"/>
        </w:rPr>
        <w:t xml:space="preserve"> </w:t>
      </w:r>
      <w:r w:rsidRPr="00303B9C">
        <w:rPr>
          <w:color w:val="000000" w:themeColor="text1"/>
        </w:rPr>
        <w:t>IV je bil odstotek bolnikov, ki so po 24 oz. 26</w:t>
      </w:r>
      <w:r w:rsidR="00D76DD7" w:rsidRPr="00303B9C">
        <w:rPr>
          <w:color w:val="000000" w:themeColor="text1"/>
        </w:rPr>
        <w:t xml:space="preserve"> </w:t>
      </w:r>
      <w:r w:rsidRPr="00303B9C">
        <w:rPr>
          <w:color w:val="000000" w:themeColor="text1"/>
        </w:rPr>
        <w:t>tednih dosegli odziv ACR</w:t>
      </w:r>
      <w:r w:rsidRPr="00303B9C">
        <w:rPr>
          <w:color w:val="000000" w:themeColor="text1"/>
        </w:rPr>
        <w:noBreakHyphen/>
        <w:t>20. Primarna končna točka študije revmatoidnega artritisa V je bil odstotek bolnikov, ki so do 52. tedna dosegli odziv ACR</w:t>
      </w:r>
      <w:r w:rsidR="00D76DD7" w:rsidRPr="00303B9C">
        <w:rPr>
          <w:color w:val="000000" w:themeColor="text1"/>
        </w:rPr>
        <w:t xml:space="preserve"> </w:t>
      </w:r>
      <w:r w:rsidRPr="00303B9C">
        <w:rPr>
          <w:color w:val="000000" w:themeColor="text1"/>
        </w:rPr>
        <w:t>50. V študijah</w:t>
      </w:r>
      <w:r w:rsidR="00D76DD7" w:rsidRPr="00303B9C">
        <w:rPr>
          <w:color w:val="000000" w:themeColor="text1"/>
        </w:rPr>
        <w:t xml:space="preserve"> </w:t>
      </w:r>
      <w:r w:rsidRPr="00303B9C">
        <w:rPr>
          <w:color w:val="000000" w:themeColor="text1"/>
        </w:rPr>
        <w:t>RA III in V je bila dodatna primarna končna točka po 52 tednih upočasnitev napredovanja bolezni (ugotovljena z izvidi rentgenskega slikanja). Študija revmatoidnega artritisa</w:t>
      </w:r>
      <w:r w:rsidR="00D76DD7" w:rsidRPr="00303B9C">
        <w:rPr>
          <w:color w:val="000000" w:themeColor="text1"/>
        </w:rPr>
        <w:t xml:space="preserve"> </w:t>
      </w:r>
      <w:r w:rsidRPr="00303B9C">
        <w:rPr>
          <w:color w:val="000000" w:themeColor="text1"/>
        </w:rPr>
        <w:t>III je imela kot primarno končno točko tudi spremembe v kakovosti življenja.</w:t>
      </w:r>
    </w:p>
    <w:p w14:paraId="53400993" w14:textId="77777777" w:rsidR="007777A4" w:rsidRPr="00303B9C" w:rsidRDefault="007777A4" w:rsidP="007777A4">
      <w:pPr>
        <w:pStyle w:val="BodyText"/>
        <w:widowControl/>
        <w:kinsoku w:val="0"/>
        <w:overflowPunct w:val="0"/>
        <w:ind w:left="0"/>
        <w:rPr>
          <w:color w:val="000000" w:themeColor="text1"/>
        </w:rPr>
      </w:pPr>
    </w:p>
    <w:p w14:paraId="5ABC3EF7" w14:textId="77777777" w:rsidR="007777A4" w:rsidRPr="00303B9C" w:rsidRDefault="007777A4" w:rsidP="007777A4">
      <w:pPr>
        <w:pStyle w:val="BodyText"/>
        <w:keepNext/>
        <w:widowControl/>
        <w:kinsoku w:val="0"/>
        <w:overflowPunct w:val="0"/>
        <w:ind w:left="0"/>
        <w:rPr>
          <w:color w:val="000000" w:themeColor="text1"/>
        </w:rPr>
      </w:pPr>
      <w:r w:rsidRPr="00303B9C">
        <w:rPr>
          <w:i/>
          <w:iCs/>
          <w:color w:val="000000" w:themeColor="text1"/>
        </w:rPr>
        <w:t>Odziv po ACR</w:t>
      </w:r>
    </w:p>
    <w:p w14:paraId="02C87F86" w14:textId="77777777" w:rsidR="007777A4" w:rsidRPr="00303B9C" w:rsidRDefault="007777A4" w:rsidP="007777A4">
      <w:pPr>
        <w:pStyle w:val="BodyText"/>
        <w:keepNext/>
        <w:widowControl/>
        <w:kinsoku w:val="0"/>
        <w:overflowPunct w:val="0"/>
        <w:ind w:left="0"/>
        <w:rPr>
          <w:i/>
          <w:iCs/>
          <w:color w:val="000000" w:themeColor="text1"/>
        </w:rPr>
      </w:pPr>
    </w:p>
    <w:p w14:paraId="60D0D978" w14:textId="77777777" w:rsidR="007777A4" w:rsidRPr="00303B9C" w:rsidRDefault="007777A4" w:rsidP="007777A4">
      <w:pPr>
        <w:pStyle w:val="BodyText"/>
        <w:widowControl/>
        <w:kinsoku w:val="0"/>
        <w:overflowPunct w:val="0"/>
        <w:ind w:left="0"/>
        <w:rPr>
          <w:color w:val="000000" w:themeColor="text1"/>
        </w:rPr>
      </w:pPr>
      <w:r w:rsidRPr="00303B9C">
        <w:rPr>
          <w:color w:val="000000" w:themeColor="text1"/>
        </w:rPr>
        <w:t>Odstotek bolnikov, zdravljenih z adalimumabom, ki so dosegli odziv</w:t>
      </w:r>
      <w:r w:rsidR="00D76DD7" w:rsidRPr="00303B9C">
        <w:rPr>
          <w:color w:val="000000" w:themeColor="text1"/>
        </w:rPr>
        <w:t xml:space="preserve"> </w:t>
      </w:r>
      <w:r w:rsidRPr="00303B9C">
        <w:rPr>
          <w:color w:val="000000" w:themeColor="text1"/>
        </w:rPr>
        <w:t>20, 50 in 70 po ACR, se je v študijah revmatoidnega artritisa</w:t>
      </w:r>
      <w:r w:rsidR="00D76DD7" w:rsidRPr="00303B9C">
        <w:rPr>
          <w:color w:val="000000" w:themeColor="text1"/>
        </w:rPr>
        <w:t xml:space="preserve"> </w:t>
      </w:r>
      <w:r w:rsidRPr="00303B9C">
        <w:rPr>
          <w:color w:val="000000" w:themeColor="text1"/>
        </w:rPr>
        <w:t>I, II in III skladal. Rezultati odmerka 40</w:t>
      </w:r>
      <w:r w:rsidR="00D76DD7" w:rsidRPr="00303B9C">
        <w:rPr>
          <w:color w:val="000000" w:themeColor="text1"/>
        </w:rPr>
        <w:t xml:space="preserve"> </w:t>
      </w:r>
      <w:r w:rsidRPr="00303B9C">
        <w:rPr>
          <w:color w:val="000000" w:themeColor="text1"/>
        </w:rPr>
        <w:t>mg vsak drugi teden so strnjeni v preglednici</w:t>
      </w:r>
      <w:r w:rsidR="00D76DD7" w:rsidRPr="00303B9C">
        <w:rPr>
          <w:color w:val="000000" w:themeColor="text1"/>
        </w:rPr>
        <w:t xml:space="preserve"> </w:t>
      </w:r>
      <w:r w:rsidR="00AC7CCA" w:rsidRPr="00303B9C">
        <w:rPr>
          <w:color w:val="000000" w:themeColor="text1"/>
        </w:rPr>
        <w:t>8</w:t>
      </w:r>
      <w:r w:rsidRPr="00303B9C">
        <w:rPr>
          <w:color w:val="000000" w:themeColor="text1"/>
        </w:rPr>
        <w:t>.</w:t>
      </w:r>
    </w:p>
    <w:p w14:paraId="4733CDBA" w14:textId="77777777" w:rsidR="007777A4" w:rsidRPr="00303B9C" w:rsidRDefault="007777A4" w:rsidP="007777A4">
      <w:pPr>
        <w:rPr>
          <w:color w:val="000000" w:themeColor="text1"/>
        </w:rPr>
      </w:pPr>
    </w:p>
    <w:p w14:paraId="29683017" w14:textId="77777777" w:rsidR="007777A4" w:rsidRPr="00303B9C" w:rsidRDefault="007777A4" w:rsidP="00A9578E">
      <w:pPr>
        <w:rPr>
          <w:b/>
          <w:color w:val="000000" w:themeColor="text1"/>
        </w:rPr>
      </w:pPr>
      <w:r w:rsidRPr="00303B9C">
        <w:rPr>
          <w:b/>
          <w:color w:val="000000" w:themeColor="text1"/>
        </w:rPr>
        <w:t xml:space="preserve">Preglednica </w:t>
      </w:r>
      <w:r w:rsidR="00AC7CCA" w:rsidRPr="00303B9C">
        <w:rPr>
          <w:b/>
          <w:color w:val="000000" w:themeColor="text1"/>
        </w:rPr>
        <w:t>8</w:t>
      </w:r>
      <w:r w:rsidRPr="00303B9C">
        <w:rPr>
          <w:b/>
          <w:color w:val="000000" w:themeColor="text1"/>
        </w:rPr>
        <w:t>. Odziv po ACR v študijah, nadzorovanih s placebom (odstotek bolnikov)</w:t>
      </w:r>
    </w:p>
    <w:p w14:paraId="1D099BD4" w14:textId="77777777" w:rsidR="007777A4" w:rsidRPr="00303B9C" w:rsidRDefault="007777A4" w:rsidP="007777A4">
      <w:pPr>
        <w:pStyle w:val="BodyText"/>
        <w:keepNext/>
        <w:widowControl/>
        <w:kinsoku w:val="0"/>
        <w:overflowPunct w:val="0"/>
        <w:ind w:left="0"/>
        <w:rPr>
          <w:bCs/>
          <w:color w:val="000000" w:themeColor="text1"/>
          <w:szCs w:val="21"/>
        </w:rPr>
      </w:pPr>
    </w:p>
    <w:tbl>
      <w:tblPr>
        <w:tblW w:w="50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70"/>
        <w:gridCol w:w="978"/>
        <w:gridCol w:w="1397"/>
        <w:gridCol w:w="978"/>
        <w:gridCol w:w="1536"/>
        <w:gridCol w:w="979"/>
        <w:gridCol w:w="1400"/>
      </w:tblGrid>
      <w:tr w:rsidR="007777A4" w:rsidRPr="00303B9C" w14:paraId="54FEFFB6" w14:textId="77777777" w:rsidTr="007777A4">
        <w:trPr>
          <w:tblHeader/>
        </w:trPr>
        <w:tc>
          <w:tcPr>
            <w:tcW w:w="1900" w:type="dxa"/>
            <w:vMerge w:val="restart"/>
            <w:shd w:val="clear" w:color="auto" w:fill="auto"/>
            <w:tcMar>
              <w:left w:w="57" w:type="dxa"/>
              <w:right w:w="57" w:type="dxa"/>
            </w:tcMar>
          </w:tcPr>
          <w:p w14:paraId="14ABD3B5" w14:textId="77777777" w:rsidR="007777A4" w:rsidRPr="00303B9C" w:rsidRDefault="007777A4" w:rsidP="007777A4">
            <w:pPr>
              <w:pStyle w:val="TableParagraph"/>
              <w:keepNext/>
              <w:keepLines/>
              <w:widowControl/>
              <w:kinsoku w:val="0"/>
              <w:overflowPunct w:val="0"/>
              <w:spacing w:before="7"/>
              <w:ind w:left="-2"/>
              <w:rPr>
                <w:rFonts w:ascii="Times New Roman" w:hAnsi="Times New Roman"/>
                <w:b/>
                <w:color w:val="000000" w:themeColor="text1"/>
              </w:rPr>
            </w:pPr>
            <w:r w:rsidRPr="00303B9C">
              <w:rPr>
                <w:rFonts w:ascii="Times New Roman" w:hAnsi="Times New Roman"/>
                <w:b/>
                <w:color w:val="000000" w:themeColor="text1"/>
              </w:rPr>
              <w:t>Odziv</w:t>
            </w:r>
          </w:p>
        </w:tc>
        <w:tc>
          <w:tcPr>
            <w:tcW w:w="2410" w:type="dxa"/>
            <w:gridSpan w:val="2"/>
            <w:shd w:val="clear" w:color="auto" w:fill="auto"/>
            <w:tcMar>
              <w:left w:w="57" w:type="dxa"/>
              <w:right w:w="57" w:type="dxa"/>
            </w:tcMar>
            <w:vAlign w:val="center"/>
          </w:tcPr>
          <w:p w14:paraId="1EE5895E" w14:textId="77777777" w:rsidR="007777A4" w:rsidRPr="00303B9C" w:rsidRDefault="007777A4" w:rsidP="007777A4">
            <w:pPr>
              <w:pStyle w:val="TableParagraph"/>
              <w:keepNext/>
              <w:keepLines/>
              <w:widowControl/>
              <w:kinsoku w:val="0"/>
              <w:overflowPunct w:val="0"/>
              <w:spacing w:line="260" w:lineRule="exact"/>
              <w:ind w:left="53"/>
              <w:jc w:val="center"/>
              <w:rPr>
                <w:rFonts w:ascii="Times New Roman" w:hAnsi="Times New Roman"/>
                <w:b/>
                <w:color w:val="000000" w:themeColor="text1"/>
              </w:rPr>
            </w:pPr>
            <w:r w:rsidRPr="00303B9C">
              <w:rPr>
                <w:rFonts w:ascii="Times New Roman" w:hAnsi="Times New Roman"/>
                <w:b/>
                <w:color w:val="000000" w:themeColor="text1"/>
              </w:rPr>
              <w:t>Študija revmatoidnega artritisa I</w:t>
            </w:r>
            <w:r w:rsidRPr="00303B9C">
              <w:rPr>
                <w:rFonts w:ascii="Times New Roman" w:hAnsi="Times New Roman"/>
                <w:b/>
                <w:color w:val="000000" w:themeColor="text1"/>
                <w:vertAlign w:val="superscript"/>
              </w:rPr>
              <w:t>a</w:t>
            </w:r>
            <w:r w:rsidRPr="00303B9C">
              <w:rPr>
                <w:rFonts w:ascii="Times New Roman" w:hAnsi="Times New Roman"/>
                <w:b/>
                <w:color w:val="000000" w:themeColor="text1"/>
              </w:rPr>
              <w:t>**</w:t>
            </w:r>
          </w:p>
        </w:tc>
        <w:tc>
          <w:tcPr>
            <w:tcW w:w="2551" w:type="dxa"/>
            <w:gridSpan w:val="2"/>
            <w:shd w:val="clear" w:color="auto" w:fill="auto"/>
            <w:tcMar>
              <w:left w:w="57" w:type="dxa"/>
              <w:right w:w="57" w:type="dxa"/>
            </w:tcMar>
            <w:vAlign w:val="center"/>
          </w:tcPr>
          <w:p w14:paraId="66D3A0FB" w14:textId="77777777" w:rsidR="007777A4" w:rsidRPr="00303B9C" w:rsidRDefault="007777A4" w:rsidP="007777A4">
            <w:pPr>
              <w:pStyle w:val="TableParagraph"/>
              <w:keepNext/>
              <w:keepLines/>
              <w:widowControl/>
              <w:kinsoku w:val="0"/>
              <w:overflowPunct w:val="0"/>
              <w:spacing w:line="260" w:lineRule="exact"/>
              <w:ind w:left="69"/>
              <w:jc w:val="center"/>
              <w:rPr>
                <w:rFonts w:ascii="Times New Roman" w:hAnsi="Times New Roman"/>
                <w:b/>
                <w:color w:val="000000" w:themeColor="text1"/>
              </w:rPr>
            </w:pPr>
            <w:r w:rsidRPr="00303B9C">
              <w:rPr>
                <w:rFonts w:ascii="Times New Roman" w:hAnsi="Times New Roman"/>
                <w:b/>
                <w:color w:val="000000" w:themeColor="text1"/>
              </w:rPr>
              <w:t>Študija revmatoidnega artritisa II</w:t>
            </w:r>
            <w:r w:rsidRPr="00303B9C">
              <w:rPr>
                <w:rFonts w:ascii="Times New Roman" w:hAnsi="Times New Roman"/>
                <w:b/>
                <w:color w:val="000000" w:themeColor="text1"/>
                <w:vertAlign w:val="superscript"/>
              </w:rPr>
              <w:t>a</w:t>
            </w:r>
            <w:r w:rsidRPr="00303B9C">
              <w:rPr>
                <w:rFonts w:ascii="Times New Roman" w:hAnsi="Times New Roman"/>
                <w:b/>
                <w:color w:val="000000" w:themeColor="text1"/>
              </w:rPr>
              <w:t>**</w:t>
            </w:r>
          </w:p>
        </w:tc>
        <w:tc>
          <w:tcPr>
            <w:tcW w:w="2414" w:type="dxa"/>
            <w:gridSpan w:val="2"/>
            <w:shd w:val="clear" w:color="auto" w:fill="auto"/>
            <w:tcMar>
              <w:left w:w="57" w:type="dxa"/>
              <w:right w:w="57" w:type="dxa"/>
            </w:tcMar>
            <w:vAlign w:val="center"/>
          </w:tcPr>
          <w:p w14:paraId="5FD3A21C" w14:textId="77777777" w:rsidR="007777A4" w:rsidRPr="00303B9C" w:rsidRDefault="007777A4" w:rsidP="007777A4">
            <w:pPr>
              <w:pStyle w:val="TableParagraph"/>
              <w:keepNext/>
              <w:keepLines/>
              <w:widowControl/>
              <w:kinsoku w:val="0"/>
              <w:overflowPunct w:val="0"/>
              <w:spacing w:line="260" w:lineRule="exact"/>
              <w:jc w:val="center"/>
              <w:rPr>
                <w:rFonts w:ascii="Times New Roman" w:hAnsi="Times New Roman"/>
                <w:b/>
                <w:color w:val="000000" w:themeColor="text1"/>
              </w:rPr>
            </w:pPr>
            <w:r w:rsidRPr="00303B9C">
              <w:rPr>
                <w:rFonts w:ascii="Times New Roman" w:hAnsi="Times New Roman"/>
                <w:b/>
                <w:color w:val="000000" w:themeColor="text1"/>
              </w:rPr>
              <w:t>Študija revmatoidnega artritisa III</w:t>
            </w:r>
            <w:r w:rsidRPr="00303B9C">
              <w:rPr>
                <w:rFonts w:ascii="Times New Roman" w:hAnsi="Times New Roman"/>
                <w:b/>
                <w:color w:val="000000" w:themeColor="text1"/>
                <w:vertAlign w:val="superscript"/>
              </w:rPr>
              <w:t>a</w:t>
            </w:r>
            <w:r w:rsidRPr="00303B9C">
              <w:rPr>
                <w:rFonts w:ascii="Times New Roman" w:hAnsi="Times New Roman"/>
                <w:b/>
                <w:color w:val="000000" w:themeColor="text1"/>
              </w:rPr>
              <w:t>**</w:t>
            </w:r>
          </w:p>
        </w:tc>
      </w:tr>
      <w:tr w:rsidR="007777A4" w:rsidRPr="00303B9C" w14:paraId="505CDBF0" w14:textId="77777777" w:rsidTr="007777A4">
        <w:trPr>
          <w:tblHeader/>
        </w:trPr>
        <w:tc>
          <w:tcPr>
            <w:tcW w:w="1900" w:type="dxa"/>
            <w:vMerge/>
            <w:shd w:val="clear" w:color="auto" w:fill="auto"/>
            <w:tcMar>
              <w:left w:w="57" w:type="dxa"/>
              <w:right w:w="57" w:type="dxa"/>
            </w:tcMar>
          </w:tcPr>
          <w:p w14:paraId="55A4C667" w14:textId="77777777" w:rsidR="007777A4" w:rsidRPr="00303B9C" w:rsidRDefault="007777A4" w:rsidP="007777A4">
            <w:pPr>
              <w:pStyle w:val="TableParagraph"/>
              <w:keepNext/>
              <w:keepLines/>
              <w:widowControl/>
              <w:kinsoku w:val="0"/>
              <w:overflowPunct w:val="0"/>
              <w:spacing w:line="260" w:lineRule="exact"/>
              <w:ind w:left="626"/>
              <w:rPr>
                <w:rFonts w:ascii="Times New Roman" w:hAnsi="Times New Roman"/>
                <w:b/>
                <w:color w:val="000000" w:themeColor="text1"/>
              </w:rPr>
            </w:pPr>
          </w:p>
        </w:tc>
        <w:tc>
          <w:tcPr>
            <w:tcW w:w="992" w:type="dxa"/>
            <w:shd w:val="clear" w:color="auto" w:fill="auto"/>
            <w:tcMar>
              <w:left w:w="57" w:type="dxa"/>
              <w:right w:w="57" w:type="dxa"/>
            </w:tcMar>
          </w:tcPr>
          <w:p w14:paraId="2D5C3CBA" w14:textId="77777777" w:rsidR="007777A4" w:rsidRPr="00303B9C" w:rsidRDefault="007777A4" w:rsidP="007777A4">
            <w:pPr>
              <w:pStyle w:val="TableParagraph"/>
              <w:keepNext/>
              <w:keepLines/>
              <w:widowControl/>
              <w:kinsoku w:val="0"/>
              <w:overflowPunct w:val="0"/>
              <w:jc w:val="center"/>
              <w:rPr>
                <w:rFonts w:ascii="Times New Roman" w:hAnsi="Times New Roman"/>
                <w:b/>
                <w:color w:val="000000" w:themeColor="text1"/>
              </w:rPr>
            </w:pPr>
            <w:r w:rsidRPr="00303B9C">
              <w:rPr>
                <w:rFonts w:ascii="Times New Roman" w:hAnsi="Times New Roman"/>
                <w:b/>
                <w:color w:val="000000" w:themeColor="text1"/>
              </w:rPr>
              <w:t>placebo/MTX</w:t>
            </w:r>
            <w:r w:rsidRPr="00303B9C">
              <w:rPr>
                <w:rFonts w:ascii="Times New Roman" w:hAnsi="Times New Roman"/>
                <w:b/>
                <w:color w:val="000000" w:themeColor="text1"/>
                <w:vertAlign w:val="superscript"/>
              </w:rPr>
              <w:t>c</w:t>
            </w:r>
          </w:p>
          <w:p w14:paraId="46928735" w14:textId="77777777" w:rsidR="007777A4" w:rsidRPr="00303B9C" w:rsidRDefault="007777A4" w:rsidP="007777A4">
            <w:pPr>
              <w:pStyle w:val="TableParagraph"/>
              <w:keepNext/>
              <w:keepLines/>
              <w:widowControl/>
              <w:kinsoku w:val="0"/>
              <w:overflowPunct w:val="0"/>
              <w:jc w:val="center"/>
              <w:rPr>
                <w:rFonts w:ascii="Times New Roman" w:hAnsi="Times New Roman"/>
                <w:b/>
                <w:color w:val="000000" w:themeColor="text1"/>
              </w:rPr>
            </w:pPr>
            <w:r w:rsidRPr="00303B9C">
              <w:rPr>
                <w:rFonts w:ascii="Times New Roman" w:hAnsi="Times New Roman"/>
                <w:b/>
                <w:color w:val="000000" w:themeColor="text1"/>
              </w:rPr>
              <w:t>n</w:t>
            </w:r>
            <w:r w:rsidR="00D76DD7" w:rsidRPr="00303B9C">
              <w:rPr>
                <w:rFonts w:ascii="Times New Roman" w:hAnsi="Times New Roman"/>
                <w:b/>
                <w:color w:val="000000" w:themeColor="text1"/>
              </w:rPr>
              <w:t xml:space="preserve"> </w:t>
            </w:r>
            <w:r w:rsidRPr="00303B9C">
              <w:rPr>
                <w:rFonts w:ascii="Times New Roman" w:hAnsi="Times New Roman"/>
                <w:b/>
                <w:color w:val="000000" w:themeColor="text1"/>
              </w:rPr>
              <w:t>=</w:t>
            </w:r>
            <w:r w:rsidR="00D76DD7" w:rsidRPr="00303B9C">
              <w:rPr>
                <w:rFonts w:ascii="Times New Roman" w:hAnsi="Times New Roman"/>
                <w:b/>
                <w:color w:val="000000" w:themeColor="text1"/>
              </w:rPr>
              <w:t xml:space="preserve"> </w:t>
            </w:r>
            <w:r w:rsidRPr="00303B9C">
              <w:rPr>
                <w:rFonts w:ascii="Times New Roman" w:hAnsi="Times New Roman"/>
                <w:b/>
                <w:color w:val="000000" w:themeColor="text1"/>
              </w:rPr>
              <w:t>60</w:t>
            </w:r>
          </w:p>
        </w:tc>
        <w:tc>
          <w:tcPr>
            <w:tcW w:w="1418" w:type="dxa"/>
            <w:shd w:val="clear" w:color="auto" w:fill="auto"/>
            <w:tcMar>
              <w:left w:w="57" w:type="dxa"/>
              <w:right w:w="57" w:type="dxa"/>
            </w:tcMar>
            <w:vAlign w:val="center"/>
          </w:tcPr>
          <w:p w14:paraId="7E59DBB6" w14:textId="77777777" w:rsidR="007777A4" w:rsidRPr="00303B9C" w:rsidRDefault="007777A4" w:rsidP="007777A4">
            <w:pPr>
              <w:pStyle w:val="TableParagraph"/>
              <w:keepNext/>
              <w:keepLines/>
              <w:widowControl/>
              <w:kinsoku w:val="0"/>
              <w:overflowPunct w:val="0"/>
              <w:jc w:val="center"/>
              <w:rPr>
                <w:rFonts w:ascii="Times New Roman" w:hAnsi="Times New Roman"/>
                <w:b/>
                <w:color w:val="000000" w:themeColor="text1"/>
              </w:rPr>
            </w:pPr>
            <w:r w:rsidRPr="00303B9C">
              <w:rPr>
                <w:rFonts w:ascii="Times New Roman" w:hAnsi="Times New Roman"/>
                <w:b/>
                <w:color w:val="000000" w:themeColor="text1"/>
              </w:rPr>
              <w:t>adalimumab</w:t>
            </w:r>
            <w:r w:rsidRPr="00303B9C">
              <w:rPr>
                <w:rFonts w:ascii="Times New Roman" w:hAnsi="Times New Roman"/>
                <w:b/>
                <w:color w:val="000000" w:themeColor="text1"/>
                <w:vertAlign w:val="superscript"/>
              </w:rPr>
              <w:t>b</w:t>
            </w:r>
            <w:r w:rsidRPr="00303B9C">
              <w:rPr>
                <w:rFonts w:ascii="Times New Roman" w:hAnsi="Times New Roman"/>
                <w:b/>
                <w:color w:val="000000" w:themeColor="text1"/>
              </w:rPr>
              <w:t>/ MTX</w:t>
            </w:r>
            <w:r w:rsidRPr="00303B9C">
              <w:rPr>
                <w:rFonts w:ascii="Times New Roman" w:hAnsi="Times New Roman"/>
                <w:b/>
                <w:color w:val="000000" w:themeColor="text1"/>
                <w:vertAlign w:val="superscript"/>
              </w:rPr>
              <w:t>c</w:t>
            </w:r>
          </w:p>
          <w:p w14:paraId="584EBEB1" w14:textId="77777777" w:rsidR="007777A4" w:rsidRPr="00303B9C" w:rsidRDefault="007777A4" w:rsidP="007777A4">
            <w:pPr>
              <w:pStyle w:val="TableParagraph"/>
              <w:keepNext/>
              <w:keepLines/>
              <w:widowControl/>
              <w:kinsoku w:val="0"/>
              <w:overflowPunct w:val="0"/>
              <w:jc w:val="center"/>
              <w:rPr>
                <w:rFonts w:ascii="Times New Roman" w:hAnsi="Times New Roman"/>
                <w:b/>
                <w:color w:val="000000" w:themeColor="text1"/>
              </w:rPr>
            </w:pPr>
            <w:r w:rsidRPr="00303B9C">
              <w:rPr>
                <w:rFonts w:ascii="Times New Roman" w:hAnsi="Times New Roman"/>
                <w:b/>
                <w:color w:val="000000" w:themeColor="text1"/>
              </w:rPr>
              <w:t>n</w:t>
            </w:r>
            <w:r w:rsidR="00D76DD7" w:rsidRPr="00303B9C">
              <w:rPr>
                <w:rFonts w:ascii="Times New Roman" w:hAnsi="Times New Roman"/>
                <w:b/>
                <w:color w:val="000000" w:themeColor="text1"/>
              </w:rPr>
              <w:t xml:space="preserve"> </w:t>
            </w:r>
            <w:r w:rsidRPr="00303B9C">
              <w:rPr>
                <w:rFonts w:ascii="Times New Roman" w:hAnsi="Times New Roman"/>
                <w:b/>
                <w:color w:val="000000" w:themeColor="text1"/>
              </w:rPr>
              <w:t>=</w:t>
            </w:r>
            <w:r w:rsidR="00D76DD7" w:rsidRPr="00303B9C">
              <w:rPr>
                <w:rFonts w:ascii="Times New Roman" w:hAnsi="Times New Roman"/>
                <w:b/>
                <w:color w:val="000000" w:themeColor="text1"/>
              </w:rPr>
              <w:t xml:space="preserve"> </w:t>
            </w:r>
            <w:r w:rsidRPr="00303B9C">
              <w:rPr>
                <w:rFonts w:ascii="Times New Roman" w:hAnsi="Times New Roman"/>
                <w:b/>
                <w:color w:val="000000" w:themeColor="text1"/>
              </w:rPr>
              <w:t>63</w:t>
            </w:r>
          </w:p>
        </w:tc>
        <w:tc>
          <w:tcPr>
            <w:tcW w:w="992" w:type="dxa"/>
            <w:shd w:val="clear" w:color="auto" w:fill="auto"/>
            <w:tcMar>
              <w:left w:w="57" w:type="dxa"/>
              <w:right w:w="57" w:type="dxa"/>
            </w:tcMar>
            <w:vAlign w:val="center"/>
          </w:tcPr>
          <w:p w14:paraId="5FF66397" w14:textId="77777777" w:rsidR="007777A4" w:rsidRPr="00303B9C" w:rsidRDefault="007777A4" w:rsidP="007777A4">
            <w:pPr>
              <w:pStyle w:val="TableParagraph"/>
              <w:keepNext/>
              <w:keepLines/>
              <w:widowControl/>
              <w:kinsoku w:val="0"/>
              <w:overflowPunct w:val="0"/>
              <w:ind w:hanging="66"/>
              <w:jc w:val="center"/>
              <w:rPr>
                <w:rFonts w:ascii="Times New Roman" w:hAnsi="Times New Roman"/>
                <w:b/>
                <w:color w:val="000000" w:themeColor="text1"/>
              </w:rPr>
            </w:pPr>
            <w:r w:rsidRPr="00303B9C">
              <w:rPr>
                <w:rFonts w:ascii="Times New Roman" w:hAnsi="Times New Roman"/>
                <w:b/>
                <w:color w:val="000000" w:themeColor="text1"/>
              </w:rPr>
              <w:t>placebo</w:t>
            </w:r>
          </w:p>
          <w:p w14:paraId="0A578927" w14:textId="77777777" w:rsidR="007777A4" w:rsidRPr="00303B9C" w:rsidRDefault="007777A4" w:rsidP="007777A4">
            <w:pPr>
              <w:pStyle w:val="TableParagraph"/>
              <w:keepNext/>
              <w:keepLines/>
              <w:widowControl/>
              <w:kinsoku w:val="0"/>
              <w:overflowPunct w:val="0"/>
              <w:jc w:val="center"/>
              <w:rPr>
                <w:rFonts w:ascii="Times New Roman" w:hAnsi="Times New Roman"/>
                <w:b/>
                <w:color w:val="000000" w:themeColor="text1"/>
              </w:rPr>
            </w:pPr>
            <w:r w:rsidRPr="00303B9C">
              <w:rPr>
                <w:rFonts w:ascii="Times New Roman" w:hAnsi="Times New Roman"/>
                <w:b/>
                <w:color w:val="000000" w:themeColor="text1"/>
              </w:rPr>
              <w:t>n</w:t>
            </w:r>
            <w:r w:rsidR="00D76DD7" w:rsidRPr="00303B9C">
              <w:rPr>
                <w:rFonts w:ascii="Times New Roman" w:hAnsi="Times New Roman"/>
                <w:b/>
                <w:color w:val="000000" w:themeColor="text1"/>
              </w:rPr>
              <w:t xml:space="preserve"> </w:t>
            </w:r>
            <w:r w:rsidRPr="00303B9C">
              <w:rPr>
                <w:rFonts w:ascii="Times New Roman" w:hAnsi="Times New Roman"/>
                <w:b/>
                <w:color w:val="000000" w:themeColor="text1"/>
              </w:rPr>
              <w:t>=</w:t>
            </w:r>
            <w:r w:rsidR="00D76DD7" w:rsidRPr="00303B9C">
              <w:rPr>
                <w:rFonts w:ascii="Times New Roman" w:hAnsi="Times New Roman"/>
                <w:b/>
                <w:color w:val="000000" w:themeColor="text1"/>
              </w:rPr>
              <w:t xml:space="preserve"> </w:t>
            </w:r>
            <w:r w:rsidRPr="00303B9C">
              <w:rPr>
                <w:rFonts w:ascii="Times New Roman" w:hAnsi="Times New Roman"/>
                <w:b/>
                <w:color w:val="000000" w:themeColor="text1"/>
              </w:rPr>
              <w:t>110</w:t>
            </w:r>
          </w:p>
        </w:tc>
        <w:tc>
          <w:tcPr>
            <w:tcW w:w="1559" w:type="dxa"/>
            <w:shd w:val="clear" w:color="auto" w:fill="auto"/>
            <w:tcMar>
              <w:left w:w="57" w:type="dxa"/>
              <w:right w:w="57" w:type="dxa"/>
            </w:tcMar>
            <w:vAlign w:val="center"/>
          </w:tcPr>
          <w:p w14:paraId="5B3542DB" w14:textId="77777777" w:rsidR="007777A4" w:rsidRPr="00303B9C" w:rsidRDefault="007777A4" w:rsidP="007777A4">
            <w:pPr>
              <w:pStyle w:val="TableParagraph"/>
              <w:keepNext/>
              <w:keepLines/>
              <w:widowControl/>
              <w:kinsoku w:val="0"/>
              <w:overflowPunct w:val="0"/>
              <w:ind w:left="59" w:right="90"/>
              <w:jc w:val="center"/>
              <w:rPr>
                <w:rFonts w:ascii="Times New Roman" w:hAnsi="Times New Roman"/>
                <w:b/>
                <w:color w:val="000000" w:themeColor="text1"/>
              </w:rPr>
            </w:pPr>
            <w:r w:rsidRPr="00303B9C">
              <w:rPr>
                <w:rFonts w:ascii="Times New Roman" w:hAnsi="Times New Roman"/>
                <w:b/>
                <w:color w:val="000000" w:themeColor="text1"/>
              </w:rPr>
              <w:t>adalimumab</w:t>
            </w:r>
            <w:r w:rsidRPr="00303B9C">
              <w:rPr>
                <w:rFonts w:ascii="Times New Roman" w:hAnsi="Times New Roman"/>
                <w:b/>
                <w:color w:val="000000" w:themeColor="text1"/>
                <w:vertAlign w:val="superscript"/>
              </w:rPr>
              <w:t>b</w:t>
            </w:r>
          </w:p>
          <w:p w14:paraId="2552B369" w14:textId="77777777" w:rsidR="007777A4" w:rsidRPr="00303B9C" w:rsidRDefault="007777A4" w:rsidP="007777A4">
            <w:pPr>
              <w:pStyle w:val="TableParagraph"/>
              <w:keepNext/>
              <w:keepLines/>
              <w:widowControl/>
              <w:kinsoku w:val="0"/>
              <w:overflowPunct w:val="0"/>
              <w:ind w:left="59" w:right="90"/>
              <w:jc w:val="center"/>
              <w:rPr>
                <w:rFonts w:ascii="Times New Roman" w:hAnsi="Times New Roman"/>
                <w:b/>
                <w:color w:val="000000" w:themeColor="text1"/>
              </w:rPr>
            </w:pPr>
            <w:r w:rsidRPr="00303B9C">
              <w:rPr>
                <w:rFonts w:ascii="Times New Roman" w:hAnsi="Times New Roman"/>
                <w:b/>
                <w:color w:val="000000" w:themeColor="text1"/>
              </w:rPr>
              <w:t>n</w:t>
            </w:r>
            <w:r w:rsidR="00D76DD7" w:rsidRPr="00303B9C">
              <w:rPr>
                <w:rFonts w:ascii="Times New Roman" w:hAnsi="Times New Roman"/>
                <w:b/>
                <w:color w:val="000000" w:themeColor="text1"/>
              </w:rPr>
              <w:t xml:space="preserve"> </w:t>
            </w:r>
            <w:r w:rsidRPr="00303B9C">
              <w:rPr>
                <w:rFonts w:ascii="Times New Roman" w:hAnsi="Times New Roman"/>
                <w:b/>
                <w:color w:val="000000" w:themeColor="text1"/>
              </w:rPr>
              <w:t>=</w:t>
            </w:r>
            <w:r w:rsidR="00D76DD7" w:rsidRPr="00303B9C">
              <w:rPr>
                <w:rFonts w:ascii="Times New Roman" w:hAnsi="Times New Roman"/>
                <w:b/>
                <w:color w:val="000000" w:themeColor="text1"/>
              </w:rPr>
              <w:t xml:space="preserve"> </w:t>
            </w:r>
            <w:r w:rsidRPr="00303B9C">
              <w:rPr>
                <w:rFonts w:ascii="Times New Roman" w:hAnsi="Times New Roman"/>
                <w:b/>
                <w:color w:val="000000" w:themeColor="text1"/>
              </w:rPr>
              <w:t>113</w:t>
            </w:r>
          </w:p>
        </w:tc>
        <w:tc>
          <w:tcPr>
            <w:tcW w:w="993" w:type="dxa"/>
            <w:shd w:val="clear" w:color="auto" w:fill="auto"/>
            <w:tcMar>
              <w:left w:w="57" w:type="dxa"/>
              <w:right w:w="57" w:type="dxa"/>
            </w:tcMar>
            <w:vAlign w:val="center"/>
          </w:tcPr>
          <w:p w14:paraId="70B9938A" w14:textId="77777777" w:rsidR="007777A4" w:rsidRPr="00303B9C" w:rsidRDefault="007777A4" w:rsidP="007777A4">
            <w:pPr>
              <w:pStyle w:val="TableParagraph"/>
              <w:keepNext/>
              <w:keepLines/>
              <w:widowControl/>
              <w:kinsoku w:val="0"/>
              <w:overflowPunct w:val="0"/>
              <w:ind w:hanging="3"/>
              <w:jc w:val="center"/>
              <w:rPr>
                <w:rFonts w:ascii="Times New Roman" w:hAnsi="Times New Roman"/>
                <w:b/>
                <w:color w:val="000000" w:themeColor="text1"/>
              </w:rPr>
            </w:pPr>
            <w:r w:rsidRPr="00303B9C">
              <w:rPr>
                <w:rFonts w:ascii="Times New Roman" w:hAnsi="Times New Roman"/>
                <w:b/>
                <w:color w:val="000000" w:themeColor="text1"/>
              </w:rPr>
              <w:t>placebo/MTX</w:t>
            </w:r>
            <w:r w:rsidRPr="00303B9C">
              <w:rPr>
                <w:rFonts w:ascii="Times New Roman" w:hAnsi="Times New Roman"/>
                <w:b/>
                <w:color w:val="000000" w:themeColor="text1"/>
                <w:vertAlign w:val="superscript"/>
              </w:rPr>
              <w:t>c</w:t>
            </w:r>
          </w:p>
          <w:p w14:paraId="1A5E1184" w14:textId="77777777" w:rsidR="007777A4" w:rsidRPr="00303B9C" w:rsidRDefault="007777A4" w:rsidP="007777A4">
            <w:pPr>
              <w:pStyle w:val="TableParagraph"/>
              <w:keepNext/>
              <w:keepLines/>
              <w:widowControl/>
              <w:kinsoku w:val="0"/>
              <w:overflowPunct w:val="0"/>
              <w:ind w:hanging="3"/>
              <w:jc w:val="center"/>
              <w:rPr>
                <w:rFonts w:ascii="Times New Roman" w:hAnsi="Times New Roman"/>
                <w:b/>
                <w:color w:val="000000" w:themeColor="text1"/>
              </w:rPr>
            </w:pPr>
            <w:r w:rsidRPr="00303B9C">
              <w:rPr>
                <w:rFonts w:ascii="Times New Roman" w:hAnsi="Times New Roman"/>
                <w:b/>
                <w:color w:val="000000" w:themeColor="text1"/>
              </w:rPr>
              <w:t>n</w:t>
            </w:r>
            <w:r w:rsidR="00D76DD7" w:rsidRPr="00303B9C">
              <w:rPr>
                <w:rFonts w:ascii="Times New Roman" w:hAnsi="Times New Roman"/>
                <w:b/>
                <w:color w:val="000000" w:themeColor="text1"/>
              </w:rPr>
              <w:t xml:space="preserve"> </w:t>
            </w:r>
            <w:r w:rsidRPr="00303B9C">
              <w:rPr>
                <w:rFonts w:ascii="Times New Roman" w:hAnsi="Times New Roman"/>
                <w:b/>
                <w:color w:val="000000" w:themeColor="text1"/>
              </w:rPr>
              <w:t>=</w:t>
            </w:r>
            <w:r w:rsidR="00D76DD7" w:rsidRPr="00303B9C">
              <w:rPr>
                <w:rFonts w:ascii="Times New Roman" w:hAnsi="Times New Roman"/>
                <w:b/>
                <w:color w:val="000000" w:themeColor="text1"/>
              </w:rPr>
              <w:t xml:space="preserve"> </w:t>
            </w:r>
            <w:r w:rsidRPr="00303B9C">
              <w:rPr>
                <w:rFonts w:ascii="Times New Roman" w:hAnsi="Times New Roman"/>
                <w:b/>
                <w:color w:val="000000" w:themeColor="text1"/>
              </w:rPr>
              <w:t>200</w:t>
            </w:r>
          </w:p>
        </w:tc>
        <w:tc>
          <w:tcPr>
            <w:tcW w:w="1421" w:type="dxa"/>
            <w:shd w:val="clear" w:color="auto" w:fill="auto"/>
            <w:tcMar>
              <w:left w:w="57" w:type="dxa"/>
              <w:right w:w="57" w:type="dxa"/>
            </w:tcMar>
            <w:vAlign w:val="center"/>
          </w:tcPr>
          <w:p w14:paraId="25D2BC83" w14:textId="77777777" w:rsidR="007777A4" w:rsidRPr="00303B9C" w:rsidRDefault="007777A4" w:rsidP="007777A4">
            <w:pPr>
              <w:pStyle w:val="TableParagraph"/>
              <w:keepNext/>
              <w:keepLines/>
              <w:widowControl/>
              <w:kinsoku w:val="0"/>
              <w:overflowPunct w:val="0"/>
              <w:jc w:val="center"/>
              <w:rPr>
                <w:rFonts w:ascii="Times New Roman" w:hAnsi="Times New Roman"/>
                <w:b/>
                <w:color w:val="000000" w:themeColor="text1"/>
              </w:rPr>
            </w:pPr>
            <w:r w:rsidRPr="00303B9C">
              <w:rPr>
                <w:rFonts w:ascii="Times New Roman" w:hAnsi="Times New Roman"/>
                <w:b/>
                <w:color w:val="000000" w:themeColor="text1"/>
              </w:rPr>
              <w:t>adalimumab</w:t>
            </w:r>
            <w:r w:rsidRPr="00303B9C">
              <w:rPr>
                <w:rFonts w:ascii="Times New Roman" w:hAnsi="Times New Roman"/>
                <w:b/>
                <w:color w:val="000000" w:themeColor="text1"/>
                <w:vertAlign w:val="superscript"/>
              </w:rPr>
              <w:t>b</w:t>
            </w:r>
            <w:r w:rsidRPr="00303B9C">
              <w:rPr>
                <w:rFonts w:ascii="Times New Roman" w:hAnsi="Times New Roman"/>
                <w:b/>
                <w:color w:val="000000" w:themeColor="text1"/>
              </w:rPr>
              <w:t>/ MTX</w:t>
            </w:r>
            <w:r w:rsidRPr="00303B9C">
              <w:rPr>
                <w:rFonts w:ascii="Times New Roman" w:hAnsi="Times New Roman"/>
                <w:b/>
                <w:color w:val="000000" w:themeColor="text1"/>
                <w:vertAlign w:val="superscript"/>
              </w:rPr>
              <w:t>c</w:t>
            </w:r>
          </w:p>
          <w:p w14:paraId="2096B2FA" w14:textId="77777777" w:rsidR="007777A4" w:rsidRPr="00303B9C" w:rsidRDefault="007777A4" w:rsidP="007777A4">
            <w:pPr>
              <w:pStyle w:val="TableParagraph"/>
              <w:keepNext/>
              <w:keepLines/>
              <w:widowControl/>
              <w:kinsoku w:val="0"/>
              <w:overflowPunct w:val="0"/>
              <w:jc w:val="center"/>
              <w:rPr>
                <w:rFonts w:ascii="Times New Roman" w:hAnsi="Times New Roman"/>
                <w:b/>
                <w:color w:val="000000" w:themeColor="text1"/>
              </w:rPr>
            </w:pPr>
            <w:r w:rsidRPr="00303B9C">
              <w:rPr>
                <w:rFonts w:ascii="Times New Roman" w:hAnsi="Times New Roman"/>
                <w:b/>
                <w:color w:val="000000" w:themeColor="text1"/>
              </w:rPr>
              <w:t>n</w:t>
            </w:r>
            <w:r w:rsidR="00D76DD7" w:rsidRPr="00303B9C">
              <w:rPr>
                <w:rFonts w:ascii="Times New Roman" w:hAnsi="Times New Roman"/>
                <w:b/>
                <w:color w:val="000000" w:themeColor="text1"/>
              </w:rPr>
              <w:t xml:space="preserve"> </w:t>
            </w:r>
            <w:r w:rsidRPr="00303B9C">
              <w:rPr>
                <w:rFonts w:ascii="Times New Roman" w:hAnsi="Times New Roman"/>
                <w:b/>
                <w:color w:val="000000" w:themeColor="text1"/>
              </w:rPr>
              <w:t>=</w:t>
            </w:r>
            <w:r w:rsidR="00D76DD7" w:rsidRPr="00303B9C">
              <w:rPr>
                <w:rFonts w:ascii="Times New Roman" w:hAnsi="Times New Roman"/>
                <w:b/>
                <w:color w:val="000000" w:themeColor="text1"/>
              </w:rPr>
              <w:t xml:space="preserve"> </w:t>
            </w:r>
            <w:r w:rsidRPr="00303B9C">
              <w:rPr>
                <w:rFonts w:ascii="Times New Roman" w:hAnsi="Times New Roman"/>
                <w:b/>
                <w:color w:val="000000" w:themeColor="text1"/>
              </w:rPr>
              <w:t>207</w:t>
            </w:r>
          </w:p>
        </w:tc>
      </w:tr>
      <w:tr w:rsidR="007777A4" w:rsidRPr="00303B9C" w14:paraId="02FBF79B" w14:textId="77777777" w:rsidTr="007777A4">
        <w:tc>
          <w:tcPr>
            <w:tcW w:w="1900" w:type="dxa"/>
            <w:shd w:val="clear" w:color="auto" w:fill="auto"/>
            <w:tcMar>
              <w:left w:w="57" w:type="dxa"/>
              <w:right w:w="57" w:type="dxa"/>
            </w:tcMar>
          </w:tcPr>
          <w:p w14:paraId="156E6C18" w14:textId="77777777" w:rsidR="007777A4" w:rsidRPr="00303B9C" w:rsidRDefault="007777A4" w:rsidP="007777A4">
            <w:pPr>
              <w:pStyle w:val="TableParagraph"/>
              <w:keepNext/>
              <w:keepLines/>
              <w:widowControl/>
              <w:kinsoku w:val="0"/>
              <w:overflowPunct w:val="0"/>
              <w:spacing w:before="6"/>
              <w:ind w:left="-2"/>
              <w:rPr>
                <w:rFonts w:ascii="Times New Roman" w:hAnsi="Times New Roman"/>
                <w:color w:val="000000" w:themeColor="text1"/>
              </w:rPr>
            </w:pPr>
            <w:r w:rsidRPr="00303B9C">
              <w:rPr>
                <w:rFonts w:ascii="Times New Roman" w:hAnsi="Times New Roman"/>
                <w:color w:val="000000" w:themeColor="text1"/>
              </w:rPr>
              <w:t>ACR</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20</w:t>
            </w:r>
          </w:p>
        </w:tc>
        <w:tc>
          <w:tcPr>
            <w:tcW w:w="992" w:type="dxa"/>
            <w:shd w:val="clear" w:color="auto" w:fill="auto"/>
            <w:tcMar>
              <w:left w:w="57" w:type="dxa"/>
              <w:right w:w="57" w:type="dxa"/>
            </w:tcMar>
          </w:tcPr>
          <w:p w14:paraId="48358965" w14:textId="77777777" w:rsidR="007777A4" w:rsidRPr="00303B9C" w:rsidRDefault="007777A4" w:rsidP="007777A4">
            <w:pPr>
              <w:pStyle w:val="TableParagraph"/>
              <w:keepNext/>
              <w:keepLines/>
              <w:widowControl/>
              <w:kinsoku w:val="0"/>
              <w:overflowPunct w:val="0"/>
              <w:jc w:val="center"/>
              <w:rPr>
                <w:rFonts w:ascii="Times New Roman" w:hAnsi="Times New Roman"/>
                <w:color w:val="000000" w:themeColor="text1"/>
              </w:rPr>
            </w:pPr>
          </w:p>
        </w:tc>
        <w:tc>
          <w:tcPr>
            <w:tcW w:w="1418" w:type="dxa"/>
            <w:shd w:val="clear" w:color="auto" w:fill="auto"/>
            <w:tcMar>
              <w:left w:w="57" w:type="dxa"/>
              <w:right w:w="57" w:type="dxa"/>
            </w:tcMar>
          </w:tcPr>
          <w:p w14:paraId="48E4B5C4" w14:textId="77777777" w:rsidR="007777A4" w:rsidRPr="00303B9C" w:rsidRDefault="007777A4" w:rsidP="007777A4">
            <w:pPr>
              <w:pStyle w:val="TableParagraph"/>
              <w:keepNext/>
              <w:keepLines/>
              <w:widowControl/>
              <w:kinsoku w:val="0"/>
              <w:overflowPunct w:val="0"/>
              <w:jc w:val="center"/>
              <w:rPr>
                <w:rFonts w:ascii="Times New Roman" w:hAnsi="Times New Roman"/>
                <w:color w:val="000000" w:themeColor="text1"/>
              </w:rPr>
            </w:pPr>
          </w:p>
        </w:tc>
        <w:tc>
          <w:tcPr>
            <w:tcW w:w="992" w:type="dxa"/>
            <w:shd w:val="clear" w:color="auto" w:fill="auto"/>
            <w:tcMar>
              <w:left w:w="57" w:type="dxa"/>
              <w:right w:w="57" w:type="dxa"/>
            </w:tcMar>
          </w:tcPr>
          <w:p w14:paraId="091E0463" w14:textId="77777777" w:rsidR="007777A4" w:rsidRPr="00303B9C" w:rsidRDefault="007777A4" w:rsidP="007777A4">
            <w:pPr>
              <w:pStyle w:val="TableParagraph"/>
              <w:keepNext/>
              <w:keepLines/>
              <w:widowControl/>
              <w:kinsoku w:val="0"/>
              <w:overflowPunct w:val="0"/>
              <w:jc w:val="center"/>
              <w:rPr>
                <w:rFonts w:ascii="Times New Roman" w:hAnsi="Times New Roman"/>
                <w:color w:val="000000" w:themeColor="text1"/>
              </w:rPr>
            </w:pPr>
          </w:p>
        </w:tc>
        <w:tc>
          <w:tcPr>
            <w:tcW w:w="1559" w:type="dxa"/>
            <w:shd w:val="clear" w:color="auto" w:fill="auto"/>
            <w:tcMar>
              <w:left w:w="57" w:type="dxa"/>
              <w:right w:w="57" w:type="dxa"/>
            </w:tcMar>
          </w:tcPr>
          <w:p w14:paraId="5F9AF7D2" w14:textId="77777777" w:rsidR="007777A4" w:rsidRPr="00303B9C" w:rsidRDefault="007777A4" w:rsidP="007777A4">
            <w:pPr>
              <w:pStyle w:val="TableParagraph"/>
              <w:keepNext/>
              <w:keepLines/>
              <w:widowControl/>
              <w:kinsoku w:val="0"/>
              <w:overflowPunct w:val="0"/>
              <w:jc w:val="center"/>
              <w:rPr>
                <w:rFonts w:ascii="Times New Roman" w:hAnsi="Times New Roman"/>
                <w:color w:val="000000" w:themeColor="text1"/>
              </w:rPr>
            </w:pPr>
          </w:p>
        </w:tc>
        <w:tc>
          <w:tcPr>
            <w:tcW w:w="993" w:type="dxa"/>
            <w:shd w:val="clear" w:color="auto" w:fill="auto"/>
            <w:tcMar>
              <w:left w:w="57" w:type="dxa"/>
              <w:right w:w="57" w:type="dxa"/>
            </w:tcMar>
          </w:tcPr>
          <w:p w14:paraId="5722136C" w14:textId="77777777" w:rsidR="007777A4" w:rsidRPr="00303B9C" w:rsidRDefault="007777A4" w:rsidP="007777A4">
            <w:pPr>
              <w:pStyle w:val="TableParagraph"/>
              <w:keepNext/>
              <w:keepLines/>
              <w:widowControl/>
              <w:kinsoku w:val="0"/>
              <w:overflowPunct w:val="0"/>
              <w:jc w:val="center"/>
              <w:rPr>
                <w:rFonts w:ascii="Times New Roman" w:hAnsi="Times New Roman"/>
                <w:color w:val="000000" w:themeColor="text1"/>
              </w:rPr>
            </w:pPr>
          </w:p>
        </w:tc>
        <w:tc>
          <w:tcPr>
            <w:tcW w:w="1421" w:type="dxa"/>
            <w:shd w:val="clear" w:color="auto" w:fill="auto"/>
            <w:tcMar>
              <w:left w:w="57" w:type="dxa"/>
              <w:right w:w="57" w:type="dxa"/>
            </w:tcMar>
          </w:tcPr>
          <w:p w14:paraId="514FF1CC" w14:textId="77777777" w:rsidR="007777A4" w:rsidRPr="00303B9C" w:rsidRDefault="007777A4" w:rsidP="007777A4">
            <w:pPr>
              <w:pStyle w:val="TableParagraph"/>
              <w:keepNext/>
              <w:keepLines/>
              <w:widowControl/>
              <w:kinsoku w:val="0"/>
              <w:overflowPunct w:val="0"/>
              <w:jc w:val="center"/>
              <w:rPr>
                <w:rFonts w:ascii="Times New Roman" w:hAnsi="Times New Roman"/>
                <w:color w:val="000000" w:themeColor="text1"/>
              </w:rPr>
            </w:pPr>
          </w:p>
        </w:tc>
      </w:tr>
      <w:tr w:rsidR="007777A4" w:rsidRPr="00303B9C" w14:paraId="04C5488A" w14:textId="77777777" w:rsidTr="007777A4">
        <w:tc>
          <w:tcPr>
            <w:tcW w:w="1900" w:type="dxa"/>
            <w:shd w:val="clear" w:color="auto" w:fill="auto"/>
            <w:tcMar>
              <w:left w:w="57" w:type="dxa"/>
              <w:right w:w="57" w:type="dxa"/>
            </w:tcMar>
          </w:tcPr>
          <w:p w14:paraId="17569648" w14:textId="77777777" w:rsidR="007777A4" w:rsidRPr="00303B9C" w:rsidRDefault="007777A4" w:rsidP="007777A4">
            <w:pPr>
              <w:pStyle w:val="TableParagraph"/>
              <w:keepNext/>
              <w:keepLines/>
              <w:widowControl/>
              <w:kinsoku w:val="0"/>
              <w:overflowPunct w:val="0"/>
              <w:spacing w:line="252" w:lineRule="exact"/>
              <w:ind w:left="142"/>
              <w:rPr>
                <w:rFonts w:ascii="Times New Roman" w:hAnsi="Times New Roman"/>
                <w:color w:val="000000" w:themeColor="text1"/>
              </w:rPr>
            </w:pPr>
            <w:r w:rsidRPr="00303B9C">
              <w:rPr>
                <w:rFonts w:ascii="Times New Roman" w:hAnsi="Times New Roman"/>
                <w:color w:val="000000" w:themeColor="text1"/>
              </w:rPr>
              <w:t>6</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mesecev</w:t>
            </w:r>
          </w:p>
        </w:tc>
        <w:tc>
          <w:tcPr>
            <w:tcW w:w="992" w:type="dxa"/>
            <w:shd w:val="clear" w:color="auto" w:fill="auto"/>
            <w:tcMar>
              <w:left w:w="57" w:type="dxa"/>
              <w:right w:w="57" w:type="dxa"/>
            </w:tcMar>
          </w:tcPr>
          <w:p w14:paraId="6FCFF8A2" w14:textId="77777777" w:rsidR="007777A4" w:rsidRPr="00303B9C" w:rsidRDefault="007777A4" w:rsidP="007777A4">
            <w:pPr>
              <w:pStyle w:val="TableParagraph"/>
              <w:keepNext/>
              <w:keepLines/>
              <w:widowControl/>
              <w:kinsoku w:val="0"/>
              <w:overflowPunct w:val="0"/>
              <w:spacing w:line="252" w:lineRule="exact"/>
              <w:jc w:val="center"/>
              <w:rPr>
                <w:rFonts w:ascii="Times New Roman" w:hAnsi="Times New Roman"/>
                <w:color w:val="000000" w:themeColor="text1"/>
              </w:rPr>
            </w:pPr>
            <w:r w:rsidRPr="00303B9C">
              <w:rPr>
                <w:rFonts w:ascii="Times New Roman" w:hAnsi="Times New Roman"/>
                <w:color w:val="000000" w:themeColor="text1"/>
              </w:rPr>
              <w:t>13,3</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w:t>
            </w:r>
          </w:p>
        </w:tc>
        <w:tc>
          <w:tcPr>
            <w:tcW w:w="1418" w:type="dxa"/>
            <w:shd w:val="clear" w:color="auto" w:fill="auto"/>
            <w:tcMar>
              <w:left w:w="57" w:type="dxa"/>
              <w:right w:w="57" w:type="dxa"/>
            </w:tcMar>
          </w:tcPr>
          <w:p w14:paraId="188263B4" w14:textId="77777777" w:rsidR="007777A4" w:rsidRPr="00303B9C" w:rsidRDefault="007777A4" w:rsidP="007777A4">
            <w:pPr>
              <w:pStyle w:val="TableParagraph"/>
              <w:keepNext/>
              <w:keepLines/>
              <w:widowControl/>
              <w:kinsoku w:val="0"/>
              <w:overflowPunct w:val="0"/>
              <w:spacing w:line="252" w:lineRule="exact"/>
              <w:jc w:val="center"/>
              <w:rPr>
                <w:rFonts w:ascii="Times New Roman" w:hAnsi="Times New Roman"/>
                <w:color w:val="000000" w:themeColor="text1"/>
              </w:rPr>
            </w:pPr>
            <w:r w:rsidRPr="00303B9C">
              <w:rPr>
                <w:rFonts w:ascii="Times New Roman" w:hAnsi="Times New Roman"/>
                <w:color w:val="000000" w:themeColor="text1"/>
              </w:rPr>
              <w:t>65,1 %</w:t>
            </w:r>
          </w:p>
        </w:tc>
        <w:tc>
          <w:tcPr>
            <w:tcW w:w="992" w:type="dxa"/>
            <w:shd w:val="clear" w:color="auto" w:fill="auto"/>
            <w:tcMar>
              <w:left w:w="57" w:type="dxa"/>
              <w:right w:w="57" w:type="dxa"/>
            </w:tcMar>
          </w:tcPr>
          <w:p w14:paraId="5D37A5D0" w14:textId="77777777" w:rsidR="007777A4" w:rsidRPr="00303B9C" w:rsidRDefault="007777A4" w:rsidP="007777A4">
            <w:pPr>
              <w:pStyle w:val="TableParagraph"/>
              <w:keepNext/>
              <w:keepLines/>
              <w:widowControl/>
              <w:kinsoku w:val="0"/>
              <w:overflowPunct w:val="0"/>
              <w:spacing w:line="252" w:lineRule="exact"/>
              <w:jc w:val="center"/>
              <w:rPr>
                <w:rFonts w:ascii="Times New Roman" w:hAnsi="Times New Roman"/>
                <w:color w:val="000000" w:themeColor="text1"/>
              </w:rPr>
            </w:pPr>
            <w:r w:rsidRPr="00303B9C">
              <w:rPr>
                <w:rFonts w:ascii="Times New Roman" w:hAnsi="Times New Roman"/>
                <w:color w:val="000000" w:themeColor="text1"/>
              </w:rPr>
              <w:t>19,1 %</w:t>
            </w:r>
          </w:p>
        </w:tc>
        <w:tc>
          <w:tcPr>
            <w:tcW w:w="1559" w:type="dxa"/>
            <w:shd w:val="clear" w:color="auto" w:fill="auto"/>
            <w:tcMar>
              <w:left w:w="57" w:type="dxa"/>
              <w:right w:w="57" w:type="dxa"/>
            </w:tcMar>
          </w:tcPr>
          <w:p w14:paraId="3AE109F5" w14:textId="77777777" w:rsidR="007777A4" w:rsidRPr="00303B9C" w:rsidRDefault="007777A4" w:rsidP="007777A4">
            <w:pPr>
              <w:pStyle w:val="TableParagraph"/>
              <w:keepNext/>
              <w:keepLines/>
              <w:widowControl/>
              <w:kinsoku w:val="0"/>
              <w:overflowPunct w:val="0"/>
              <w:spacing w:line="252" w:lineRule="exact"/>
              <w:jc w:val="center"/>
              <w:rPr>
                <w:rFonts w:ascii="Times New Roman" w:hAnsi="Times New Roman"/>
                <w:color w:val="000000" w:themeColor="text1"/>
              </w:rPr>
            </w:pPr>
            <w:r w:rsidRPr="00303B9C">
              <w:rPr>
                <w:rFonts w:ascii="Times New Roman" w:hAnsi="Times New Roman"/>
                <w:color w:val="000000" w:themeColor="text1"/>
              </w:rPr>
              <w:t>46,0</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w:t>
            </w:r>
          </w:p>
        </w:tc>
        <w:tc>
          <w:tcPr>
            <w:tcW w:w="993" w:type="dxa"/>
            <w:shd w:val="clear" w:color="auto" w:fill="auto"/>
            <w:tcMar>
              <w:left w:w="57" w:type="dxa"/>
              <w:right w:w="57" w:type="dxa"/>
            </w:tcMar>
          </w:tcPr>
          <w:p w14:paraId="6647DD55" w14:textId="77777777" w:rsidR="007777A4" w:rsidRPr="00303B9C" w:rsidRDefault="007777A4" w:rsidP="007777A4">
            <w:pPr>
              <w:pStyle w:val="TableParagraph"/>
              <w:keepNext/>
              <w:keepLines/>
              <w:widowControl/>
              <w:kinsoku w:val="0"/>
              <w:overflowPunct w:val="0"/>
              <w:spacing w:line="252" w:lineRule="exact"/>
              <w:jc w:val="center"/>
              <w:rPr>
                <w:rFonts w:ascii="Times New Roman" w:hAnsi="Times New Roman"/>
                <w:color w:val="000000" w:themeColor="text1"/>
              </w:rPr>
            </w:pPr>
            <w:r w:rsidRPr="00303B9C">
              <w:rPr>
                <w:rFonts w:ascii="Times New Roman" w:hAnsi="Times New Roman"/>
                <w:color w:val="000000" w:themeColor="text1"/>
              </w:rPr>
              <w:t>29,5</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w:t>
            </w:r>
          </w:p>
        </w:tc>
        <w:tc>
          <w:tcPr>
            <w:tcW w:w="1421" w:type="dxa"/>
            <w:shd w:val="clear" w:color="auto" w:fill="auto"/>
            <w:tcMar>
              <w:left w:w="57" w:type="dxa"/>
              <w:right w:w="57" w:type="dxa"/>
            </w:tcMar>
          </w:tcPr>
          <w:p w14:paraId="6E030435" w14:textId="77777777" w:rsidR="007777A4" w:rsidRPr="00303B9C" w:rsidRDefault="007777A4" w:rsidP="007777A4">
            <w:pPr>
              <w:pStyle w:val="TableParagraph"/>
              <w:keepNext/>
              <w:keepLines/>
              <w:widowControl/>
              <w:kinsoku w:val="0"/>
              <w:overflowPunct w:val="0"/>
              <w:spacing w:line="252" w:lineRule="exact"/>
              <w:jc w:val="center"/>
              <w:rPr>
                <w:rFonts w:ascii="Times New Roman" w:hAnsi="Times New Roman"/>
                <w:color w:val="000000" w:themeColor="text1"/>
              </w:rPr>
            </w:pPr>
            <w:r w:rsidRPr="00303B9C">
              <w:rPr>
                <w:rFonts w:ascii="Times New Roman" w:hAnsi="Times New Roman"/>
                <w:color w:val="000000" w:themeColor="text1"/>
              </w:rPr>
              <w:t>63,3</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w:t>
            </w:r>
          </w:p>
        </w:tc>
      </w:tr>
      <w:tr w:rsidR="007777A4" w:rsidRPr="00303B9C" w14:paraId="7B7479F7" w14:textId="77777777" w:rsidTr="007777A4">
        <w:tc>
          <w:tcPr>
            <w:tcW w:w="1900" w:type="dxa"/>
            <w:shd w:val="clear" w:color="auto" w:fill="auto"/>
            <w:tcMar>
              <w:left w:w="57" w:type="dxa"/>
              <w:right w:w="57" w:type="dxa"/>
            </w:tcMar>
          </w:tcPr>
          <w:p w14:paraId="1F7C7D2C" w14:textId="77777777" w:rsidR="007777A4" w:rsidRPr="00303B9C" w:rsidRDefault="007777A4" w:rsidP="007777A4">
            <w:pPr>
              <w:pStyle w:val="TableParagraph"/>
              <w:widowControl/>
              <w:kinsoku w:val="0"/>
              <w:overflowPunct w:val="0"/>
              <w:spacing w:line="252" w:lineRule="exact"/>
              <w:ind w:left="142"/>
              <w:rPr>
                <w:rFonts w:ascii="Times New Roman" w:hAnsi="Times New Roman"/>
                <w:color w:val="000000" w:themeColor="text1"/>
              </w:rPr>
            </w:pPr>
            <w:r w:rsidRPr="00303B9C">
              <w:rPr>
                <w:rFonts w:ascii="Times New Roman" w:hAnsi="Times New Roman"/>
                <w:color w:val="000000" w:themeColor="text1"/>
              </w:rPr>
              <w:t>12</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mesecev</w:t>
            </w:r>
          </w:p>
        </w:tc>
        <w:tc>
          <w:tcPr>
            <w:tcW w:w="992" w:type="dxa"/>
            <w:shd w:val="clear" w:color="auto" w:fill="auto"/>
            <w:tcMar>
              <w:left w:w="57" w:type="dxa"/>
              <w:right w:w="57" w:type="dxa"/>
            </w:tcMar>
          </w:tcPr>
          <w:p w14:paraId="05DACCD1" w14:textId="77777777" w:rsidR="007777A4" w:rsidRPr="00303B9C" w:rsidRDefault="007777A4" w:rsidP="007777A4">
            <w:pPr>
              <w:pStyle w:val="TableParagraph"/>
              <w:widowControl/>
              <w:kinsoku w:val="0"/>
              <w:overflowPunct w:val="0"/>
              <w:spacing w:line="252" w:lineRule="exact"/>
              <w:jc w:val="center"/>
              <w:rPr>
                <w:rFonts w:ascii="Times New Roman" w:hAnsi="Times New Roman"/>
                <w:color w:val="000000" w:themeColor="text1"/>
              </w:rPr>
            </w:pPr>
            <w:r w:rsidRPr="00303B9C">
              <w:rPr>
                <w:rFonts w:ascii="Times New Roman" w:hAnsi="Times New Roman"/>
                <w:color w:val="000000" w:themeColor="text1"/>
              </w:rPr>
              <w:t>NP</w:t>
            </w:r>
          </w:p>
        </w:tc>
        <w:tc>
          <w:tcPr>
            <w:tcW w:w="1418" w:type="dxa"/>
            <w:shd w:val="clear" w:color="auto" w:fill="auto"/>
            <w:tcMar>
              <w:left w:w="57" w:type="dxa"/>
              <w:right w:w="57" w:type="dxa"/>
            </w:tcMar>
          </w:tcPr>
          <w:p w14:paraId="35F01A82" w14:textId="77777777" w:rsidR="007777A4" w:rsidRPr="00303B9C" w:rsidRDefault="007777A4" w:rsidP="007777A4">
            <w:pPr>
              <w:pStyle w:val="TableParagraph"/>
              <w:widowControl/>
              <w:kinsoku w:val="0"/>
              <w:overflowPunct w:val="0"/>
              <w:spacing w:line="252" w:lineRule="exact"/>
              <w:jc w:val="center"/>
              <w:rPr>
                <w:rFonts w:ascii="Times New Roman" w:hAnsi="Times New Roman"/>
                <w:color w:val="000000" w:themeColor="text1"/>
              </w:rPr>
            </w:pPr>
            <w:r w:rsidRPr="00303B9C">
              <w:rPr>
                <w:rFonts w:ascii="Times New Roman" w:hAnsi="Times New Roman"/>
                <w:color w:val="000000" w:themeColor="text1"/>
              </w:rPr>
              <w:t>NP</w:t>
            </w:r>
          </w:p>
        </w:tc>
        <w:tc>
          <w:tcPr>
            <w:tcW w:w="992" w:type="dxa"/>
            <w:shd w:val="clear" w:color="auto" w:fill="auto"/>
            <w:tcMar>
              <w:left w:w="57" w:type="dxa"/>
              <w:right w:w="57" w:type="dxa"/>
            </w:tcMar>
          </w:tcPr>
          <w:p w14:paraId="5735C9FD" w14:textId="77777777" w:rsidR="007777A4" w:rsidRPr="00303B9C" w:rsidRDefault="007777A4" w:rsidP="007777A4">
            <w:pPr>
              <w:pStyle w:val="TableParagraph"/>
              <w:widowControl/>
              <w:kinsoku w:val="0"/>
              <w:overflowPunct w:val="0"/>
              <w:spacing w:line="252" w:lineRule="exact"/>
              <w:jc w:val="center"/>
              <w:rPr>
                <w:rFonts w:ascii="Times New Roman" w:hAnsi="Times New Roman"/>
                <w:color w:val="000000" w:themeColor="text1"/>
              </w:rPr>
            </w:pPr>
            <w:r w:rsidRPr="00303B9C">
              <w:rPr>
                <w:rFonts w:ascii="Times New Roman" w:hAnsi="Times New Roman"/>
                <w:color w:val="000000" w:themeColor="text1"/>
              </w:rPr>
              <w:t>NP</w:t>
            </w:r>
          </w:p>
        </w:tc>
        <w:tc>
          <w:tcPr>
            <w:tcW w:w="1559" w:type="dxa"/>
            <w:shd w:val="clear" w:color="auto" w:fill="auto"/>
            <w:tcMar>
              <w:left w:w="57" w:type="dxa"/>
              <w:right w:w="57" w:type="dxa"/>
            </w:tcMar>
          </w:tcPr>
          <w:p w14:paraId="4592C3CE" w14:textId="77777777" w:rsidR="007777A4" w:rsidRPr="00303B9C" w:rsidRDefault="007777A4" w:rsidP="007777A4">
            <w:pPr>
              <w:pStyle w:val="TableParagraph"/>
              <w:widowControl/>
              <w:kinsoku w:val="0"/>
              <w:overflowPunct w:val="0"/>
              <w:spacing w:line="252" w:lineRule="exact"/>
              <w:jc w:val="center"/>
              <w:rPr>
                <w:rFonts w:ascii="Times New Roman" w:hAnsi="Times New Roman"/>
                <w:color w:val="000000" w:themeColor="text1"/>
              </w:rPr>
            </w:pPr>
            <w:r w:rsidRPr="00303B9C">
              <w:rPr>
                <w:rFonts w:ascii="Times New Roman" w:hAnsi="Times New Roman"/>
                <w:color w:val="000000" w:themeColor="text1"/>
              </w:rPr>
              <w:t>NP</w:t>
            </w:r>
          </w:p>
        </w:tc>
        <w:tc>
          <w:tcPr>
            <w:tcW w:w="993" w:type="dxa"/>
            <w:shd w:val="clear" w:color="auto" w:fill="auto"/>
            <w:tcMar>
              <w:left w:w="57" w:type="dxa"/>
              <w:right w:w="57" w:type="dxa"/>
            </w:tcMar>
          </w:tcPr>
          <w:p w14:paraId="2A6E87F6" w14:textId="77777777" w:rsidR="007777A4" w:rsidRPr="00303B9C" w:rsidRDefault="007777A4" w:rsidP="007777A4">
            <w:pPr>
              <w:pStyle w:val="TableParagraph"/>
              <w:widowControl/>
              <w:kinsoku w:val="0"/>
              <w:overflowPunct w:val="0"/>
              <w:spacing w:line="252" w:lineRule="exact"/>
              <w:jc w:val="center"/>
              <w:rPr>
                <w:rFonts w:ascii="Times New Roman" w:hAnsi="Times New Roman"/>
                <w:color w:val="000000" w:themeColor="text1"/>
              </w:rPr>
            </w:pPr>
            <w:r w:rsidRPr="00303B9C">
              <w:rPr>
                <w:rFonts w:ascii="Times New Roman" w:hAnsi="Times New Roman"/>
                <w:color w:val="000000" w:themeColor="text1"/>
              </w:rPr>
              <w:t>24,0</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w:t>
            </w:r>
          </w:p>
        </w:tc>
        <w:tc>
          <w:tcPr>
            <w:tcW w:w="1421" w:type="dxa"/>
            <w:shd w:val="clear" w:color="auto" w:fill="auto"/>
            <w:tcMar>
              <w:left w:w="57" w:type="dxa"/>
              <w:right w:w="57" w:type="dxa"/>
            </w:tcMar>
          </w:tcPr>
          <w:p w14:paraId="6D629ED6" w14:textId="77777777" w:rsidR="007777A4" w:rsidRPr="00303B9C" w:rsidRDefault="007777A4" w:rsidP="007777A4">
            <w:pPr>
              <w:pStyle w:val="TableParagraph"/>
              <w:widowControl/>
              <w:kinsoku w:val="0"/>
              <w:overflowPunct w:val="0"/>
              <w:spacing w:line="252" w:lineRule="exact"/>
              <w:jc w:val="center"/>
              <w:rPr>
                <w:rFonts w:ascii="Times New Roman" w:hAnsi="Times New Roman"/>
                <w:color w:val="000000" w:themeColor="text1"/>
              </w:rPr>
            </w:pPr>
            <w:r w:rsidRPr="00303B9C">
              <w:rPr>
                <w:rFonts w:ascii="Times New Roman" w:hAnsi="Times New Roman"/>
                <w:color w:val="000000" w:themeColor="text1"/>
              </w:rPr>
              <w:t>58,9</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w:t>
            </w:r>
          </w:p>
        </w:tc>
      </w:tr>
      <w:tr w:rsidR="007777A4" w:rsidRPr="00303B9C" w14:paraId="7BA0BA29" w14:textId="77777777" w:rsidTr="007777A4">
        <w:tc>
          <w:tcPr>
            <w:tcW w:w="1900" w:type="dxa"/>
            <w:shd w:val="clear" w:color="auto" w:fill="auto"/>
            <w:tcMar>
              <w:left w:w="57" w:type="dxa"/>
              <w:right w:w="57" w:type="dxa"/>
            </w:tcMar>
          </w:tcPr>
          <w:p w14:paraId="3E77ED3F" w14:textId="77777777" w:rsidR="007777A4" w:rsidRPr="00303B9C" w:rsidRDefault="007777A4" w:rsidP="007777A4">
            <w:pPr>
              <w:pStyle w:val="TableParagraph"/>
              <w:keepNext/>
              <w:keepLines/>
              <w:widowControl/>
              <w:kinsoku w:val="0"/>
              <w:overflowPunct w:val="0"/>
              <w:spacing w:line="252" w:lineRule="exact"/>
              <w:ind w:left="-2"/>
              <w:rPr>
                <w:rFonts w:ascii="Times New Roman" w:hAnsi="Times New Roman"/>
                <w:color w:val="000000" w:themeColor="text1"/>
              </w:rPr>
            </w:pPr>
            <w:r w:rsidRPr="00303B9C">
              <w:rPr>
                <w:rFonts w:ascii="Times New Roman" w:hAnsi="Times New Roman"/>
                <w:color w:val="000000" w:themeColor="text1"/>
              </w:rPr>
              <w:t>ACR</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50</w:t>
            </w:r>
          </w:p>
        </w:tc>
        <w:tc>
          <w:tcPr>
            <w:tcW w:w="992" w:type="dxa"/>
            <w:shd w:val="clear" w:color="auto" w:fill="auto"/>
            <w:tcMar>
              <w:left w:w="57" w:type="dxa"/>
              <w:right w:w="57" w:type="dxa"/>
            </w:tcMar>
          </w:tcPr>
          <w:p w14:paraId="19D54EC0" w14:textId="77777777" w:rsidR="007777A4" w:rsidRPr="00303B9C" w:rsidRDefault="007777A4" w:rsidP="007777A4">
            <w:pPr>
              <w:keepNext/>
              <w:keepLines/>
              <w:jc w:val="center"/>
              <w:rPr>
                <w:rFonts w:eastAsia="Calibri"/>
                <w:color w:val="000000" w:themeColor="text1"/>
              </w:rPr>
            </w:pPr>
          </w:p>
        </w:tc>
        <w:tc>
          <w:tcPr>
            <w:tcW w:w="1418" w:type="dxa"/>
            <w:shd w:val="clear" w:color="auto" w:fill="auto"/>
            <w:tcMar>
              <w:left w:w="57" w:type="dxa"/>
              <w:right w:w="57" w:type="dxa"/>
            </w:tcMar>
          </w:tcPr>
          <w:p w14:paraId="273ACC75" w14:textId="77777777" w:rsidR="007777A4" w:rsidRPr="00303B9C" w:rsidRDefault="007777A4" w:rsidP="007777A4">
            <w:pPr>
              <w:keepNext/>
              <w:keepLines/>
              <w:jc w:val="center"/>
              <w:rPr>
                <w:rFonts w:eastAsia="Calibri"/>
                <w:color w:val="000000" w:themeColor="text1"/>
              </w:rPr>
            </w:pPr>
          </w:p>
        </w:tc>
        <w:tc>
          <w:tcPr>
            <w:tcW w:w="992" w:type="dxa"/>
            <w:shd w:val="clear" w:color="auto" w:fill="auto"/>
            <w:tcMar>
              <w:left w:w="57" w:type="dxa"/>
              <w:right w:w="57" w:type="dxa"/>
            </w:tcMar>
          </w:tcPr>
          <w:p w14:paraId="15C25A88" w14:textId="77777777" w:rsidR="007777A4" w:rsidRPr="00303B9C" w:rsidRDefault="007777A4" w:rsidP="007777A4">
            <w:pPr>
              <w:keepNext/>
              <w:keepLines/>
              <w:jc w:val="center"/>
              <w:rPr>
                <w:rFonts w:eastAsia="Calibri"/>
                <w:color w:val="000000" w:themeColor="text1"/>
              </w:rPr>
            </w:pPr>
          </w:p>
        </w:tc>
        <w:tc>
          <w:tcPr>
            <w:tcW w:w="1559" w:type="dxa"/>
            <w:shd w:val="clear" w:color="auto" w:fill="auto"/>
            <w:tcMar>
              <w:left w:w="57" w:type="dxa"/>
              <w:right w:w="57" w:type="dxa"/>
            </w:tcMar>
          </w:tcPr>
          <w:p w14:paraId="5C17C575" w14:textId="77777777" w:rsidR="007777A4" w:rsidRPr="00303B9C" w:rsidRDefault="007777A4" w:rsidP="007777A4">
            <w:pPr>
              <w:keepNext/>
              <w:keepLines/>
              <w:jc w:val="center"/>
              <w:rPr>
                <w:rFonts w:eastAsia="Calibri"/>
                <w:color w:val="000000" w:themeColor="text1"/>
              </w:rPr>
            </w:pPr>
          </w:p>
        </w:tc>
        <w:tc>
          <w:tcPr>
            <w:tcW w:w="993" w:type="dxa"/>
            <w:shd w:val="clear" w:color="auto" w:fill="auto"/>
            <w:tcMar>
              <w:left w:w="57" w:type="dxa"/>
              <w:right w:w="57" w:type="dxa"/>
            </w:tcMar>
          </w:tcPr>
          <w:p w14:paraId="16FF003C" w14:textId="77777777" w:rsidR="007777A4" w:rsidRPr="00303B9C" w:rsidRDefault="007777A4" w:rsidP="007777A4">
            <w:pPr>
              <w:keepNext/>
              <w:keepLines/>
              <w:jc w:val="center"/>
              <w:rPr>
                <w:rFonts w:eastAsia="Calibri"/>
                <w:color w:val="000000" w:themeColor="text1"/>
              </w:rPr>
            </w:pPr>
          </w:p>
        </w:tc>
        <w:tc>
          <w:tcPr>
            <w:tcW w:w="1421" w:type="dxa"/>
            <w:shd w:val="clear" w:color="auto" w:fill="auto"/>
            <w:tcMar>
              <w:left w:w="57" w:type="dxa"/>
              <w:right w:w="57" w:type="dxa"/>
            </w:tcMar>
          </w:tcPr>
          <w:p w14:paraId="4FB8B265" w14:textId="77777777" w:rsidR="007777A4" w:rsidRPr="00303B9C" w:rsidRDefault="007777A4" w:rsidP="007777A4">
            <w:pPr>
              <w:keepNext/>
              <w:keepLines/>
              <w:jc w:val="center"/>
              <w:rPr>
                <w:rFonts w:eastAsia="Calibri"/>
                <w:color w:val="000000" w:themeColor="text1"/>
              </w:rPr>
            </w:pPr>
          </w:p>
        </w:tc>
      </w:tr>
      <w:tr w:rsidR="007777A4" w:rsidRPr="00303B9C" w14:paraId="06F16EFE" w14:textId="77777777" w:rsidTr="007777A4">
        <w:tc>
          <w:tcPr>
            <w:tcW w:w="1900" w:type="dxa"/>
            <w:shd w:val="clear" w:color="auto" w:fill="auto"/>
            <w:tcMar>
              <w:left w:w="57" w:type="dxa"/>
              <w:right w:w="57" w:type="dxa"/>
            </w:tcMar>
          </w:tcPr>
          <w:p w14:paraId="60129F31" w14:textId="77777777" w:rsidR="007777A4" w:rsidRPr="00303B9C" w:rsidRDefault="007777A4" w:rsidP="007777A4">
            <w:pPr>
              <w:pStyle w:val="TableParagraph"/>
              <w:keepNext/>
              <w:keepLines/>
              <w:widowControl/>
              <w:kinsoku w:val="0"/>
              <w:overflowPunct w:val="0"/>
              <w:spacing w:line="251" w:lineRule="exact"/>
              <w:ind w:left="142"/>
              <w:rPr>
                <w:rFonts w:ascii="Times New Roman" w:hAnsi="Times New Roman"/>
                <w:color w:val="000000" w:themeColor="text1"/>
              </w:rPr>
            </w:pPr>
            <w:r w:rsidRPr="00303B9C">
              <w:rPr>
                <w:rFonts w:ascii="Times New Roman" w:hAnsi="Times New Roman"/>
                <w:color w:val="000000" w:themeColor="text1"/>
              </w:rPr>
              <w:t>6</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mesecev</w:t>
            </w:r>
          </w:p>
        </w:tc>
        <w:tc>
          <w:tcPr>
            <w:tcW w:w="992" w:type="dxa"/>
            <w:shd w:val="clear" w:color="auto" w:fill="auto"/>
            <w:tcMar>
              <w:left w:w="57" w:type="dxa"/>
              <w:right w:w="57" w:type="dxa"/>
            </w:tcMar>
          </w:tcPr>
          <w:p w14:paraId="45721502" w14:textId="77777777" w:rsidR="007777A4" w:rsidRPr="00303B9C" w:rsidRDefault="007777A4" w:rsidP="007777A4">
            <w:pPr>
              <w:pStyle w:val="TableParagraph"/>
              <w:keepNext/>
              <w:keepLines/>
              <w:widowControl/>
              <w:kinsoku w:val="0"/>
              <w:overflowPunct w:val="0"/>
              <w:spacing w:line="251" w:lineRule="exact"/>
              <w:jc w:val="center"/>
              <w:rPr>
                <w:rFonts w:ascii="Times New Roman" w:hAnsi="Times New Roman"/>
                <w:color w:val="000000" w:themeColor="text1"/>
              </w:rPr>
            </w:pPr>
            <w:r w:rsidRPr="00303B9C">
              <w:rPr>
                <w:rFonts w:ascii="Times New Roman" w:hAnsi="Times New Roman"/>
                <w:color w:val="000000" w:themeColor="text1"/>
              </w:rPr>
              <w:t>6,7</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w:t>
            </w:r>
          </w:p>
        </w:tc>
        <w:tc>
          <w:tcPr>
            <w:tcW w:w="1418" w:type="dxa"/>
            <w:shd w:val="clear" w:color="auto" w:fill="auto"/>
            <w:tcMar>
              <w:left w:w="57" w:type="dxa"/>
              <w:right w:w="57" w:type="dxa"/>
            </w:tcMar>
          </w:tcPr>
          <w:p w14:paraId="449CD162" w14:textId="77777777" w:rsidR="007777A4" w:rsidRPr="00303B9C" w:rsidRDefault="007777A4" w:rsidP="007777A4">
            <w:pPr>
              <w:pStyle w:val="TableParagraph"/>
              <w:keepNext/>
              <w:keepLines/>
              <w:widowControl/>
              <w:kinsoku w:val="0"/>
              <w:overflowPunct w:val="0"/>
              <w:spacing w:line="251" w:lineRule="exact"/>
              <w:jc w:val="center"/>
              <w:rPr>
                <w:rFonts w:ascii="Times New Roman" w:hAnsi="Times New Roman"/>
                <w:color w:val="000000" w:themeColor="text1"/>
              </w:rPr>
            </w:pPr>
            <w:r w:rsidRPr="00303B9C">
              <w:rPr>
                <w:rFonts w:ascii="Times New Roman" w:hAnsi="Times New Roman"/>
                <w:color w:val="000000" w:themeColor="text1"/>
              </w:rPr>
              <w:t>52,4</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w:t>
            </w:r>
          </w:p>
        </w:tc>
        <w:tc>
          <w:tcPr>
            <w:tcW w:w="992" w:type="dxa"/>
            <w:shd w:val="clear" w:color="auto" w:fill="auto"/>
            <w:tcMar>
              <w:left w:w="57" w:type="dxa"/>
              <w:right w:w="57" w:type="dxa"/>
            </w:tcMar>
          </w:tcPr>
          <w:p w14:paraId="4F196668" w14:textId="77777777" w:rsidR="007777A4" w:rsidRPr="00303B9C" w:rsidRDefault="007777A4" w:rsidP="007777A4">
            <w:pPr>
              <w:pStyle w:val="TableParagraph"/>
              <w:keepNext/>
              <w:keepLines/>
              <w:widowControl/>
              <w:kinsoku w:val="0"/>
              <w:overflowPunct w:val="0"/>
              <w:spacing w:line="251" w:lineRule="exact"/>
              <w:jc w:val="center"/>
              <w:rPr>
                <w:rFonts w:ascii="Times New Roman" w:hAnsi="Times New Roman"/>
                <w:color w:val="000000" w:themeColor="text1"/>
              </w:rPr>
            </w:pPr>
            <w:r w:rsidRPr="00303B9C">
              <w:rPr>
                <w:rFonts w:ascii="Times New Roman" w:hAnsi="Times New Roman"/>
                <w:color w:val="000000" w:themeColor="text1"/>
              </w:rPr>
              <w:t>8,2</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w:t>
            </w:r>
          </w:p>
        </w:tc>
        <w:tc>
          <w:tcPr>
            <w:tcW w:w="1559" w:type="dxa"/>
            <w:shd w:val="clear" w:color="auto" w:fill="auto"/>
            <w:tcMar>
              <w:left w:w="57" w:type="dxa"/>
              <w:right w:w="57" w:type="dxa"/>
            </w:tcMar>
          </w:tcPr>
          <w:p w14:paraId="1C7A7A67" w14:textId="77777777" w:rsidR="007777A4" w:rsidRPr="00303B9C" w:rsidRDefault="007777A4" w:rsidP="007777A4">
            <w:pPr>
              <w:pStyle w:val="TableParagraph"/>
              <w:keepNext/>
              <w:keepLines/>
              <w:widowControl/>
              <w:kinsoku w:val="0"/>
              <w:overflowPunct w:val="0"/>
              <w:spacing w:line="251" w:lineRule="exact"/>
              <w:jc w:val="center"/>
              <w:rPr>
                <w:rFonts w:ascii="Times New Roman" w:hAnsi="Times New Roman"/>
                <w:color w:val="000000" w:themeColor="text1"/>
              </w:rPr>
            </w:pPr>
            <w:r w:rsidRPr="00303B9C">
              <w:rPr>
                <w:rFonts w:ascii="Times New Roman" w:hAnsi="Times New Roman"/>
                <w:color w:val="000000" w:themeColor="text1"/>
              </w:rPr>
              <w:t>22,1</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w:t>
            </w:r>
          </w:p>
        </w:tc>
        <w:tc>
          <w:tcPr>
            <w:tcW w:w="993" w:type="dxa"/>
            <w:shd w:val="clear" w:color="auto" w:fill="auto"/>
            <w:tcMar>
              <w:left w:w="57" w:type="dxa"/>
              <w:right w:w="57" w:type="dxa"/>
            </w:tcMar>
          </w:tcPr>
          <w:p w14:paraId="21B673FF" w14:textId="77777777" w:rsidR="007777A4" w:rsidRPr="00303B9C" w:rsidRDefault="007777A4" w:rsidP="007777A4">
            <w:pPr>
              <w:pStyle w:val="TableParagraph"/>
              <w:keepNext/>
              <w:keepLines/>
              <w:widowControl/>
              <w:kinsoku w:val="0"/>
              <w:overflowPunct w:val="0"/>
              <w:spacing w:line="251" w:lineRule="exact"/>
              <w:jc w:val="center"/>
              <w:rPr>
                <w:rFonts w:ascii="Times New Roman" w:hAnsi="Times New Roman"/>
                <w:color w:val="000000" w:themeColor="text1"/>
              </w:rPr>
            </w:pPr>
            <w:r w:rsidRPr="00303B9C">
              <w:rPr>
                <w:rFonts w:ascii="Times New Roman" w:hAnsi="Times New Roman"/>
                <w:color w:val="000000" w:themeColor="text1"/>
              </w:rPr>
              <w:t>9,5</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w:t>
            </w:r>
          </w:p>
        </w:tc>
        <w:tc>
          <w:tcPr>
            <w:tcW w:w="1421" w:type="dxa"/>
            <w:shd w:val="clear" w:color="auto" w:fill="auto"/>
            <w:tcMar>
              <w:left w:w="57" w:type="dxa"/>
              <w:right w:w="57" w:type="dxa"/>
            </w:tcMar>
          </w:tcPr>
          <w:p w14:paraId="6F8CC86A" w14:textId="77777777" w:rsidR="007777A4" w:rsidRPr="00303B9C" w:rsidRDefault="007777A4" w:rsidP="007777A4">
            <w:pPr>
              <w:pStyle w:val="TableParagraph"/>
              <w:keepNext/>
              <w:keepLines/>
              <w:widowControl/>
              <w:kinsoku w:val="0"/>
              <w:overflowPunct w:val="0"/>
              <w:spacing w:line="251" w:lineRule="exact"/>
              <w:jc w:val="center"/>
              <w:rPr>
                <w:rFonts w:ascii="Times New Roman" w:hAnsi="Times New Roman"/>
                <w:color w:val="000000" w:themeColor="text1"/>
              </w:rPr>
            </w:pPr>
            <w:r w:rsidRPr="00303B9C">
              <w:rPr>
                <w:rFonts w:ascii="Times New Roman" w:hAnsi="Times New Roman"/>
                <w:color w:val="000000" w:themeColor="text1"/>
              </w:rPr>
              <w:t>39,1</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w:t>
            </w:r>
          </w:p>
        </w:tc>
      </w:tr>
      <w:tr w:rsidR="007777A4" w:rsidRPr="00303B9C" w14:paraId="710E1C9C" w14:textId="77777777" w:rsidTr="007777A4">
        <w:tc>
          <w:tcPr>
            <w:tcW w:w="1900" w:type="dxa"/>
            <w:shd w:val="clear" w:color="auto" w:fill="auto"/>
            <w:tcMar>
              <w:left w:w="57" w:type="dxa"/>
              <w:right w:w="57" w:type="dxa"/>
            </w:tcMar>
          </w:tcPr>
          <w:p w14:paraId="773BA9B6" w14:textId="77777777" w:rsidR="007777A4" w:rsidRPr="00303B9C" w:rsidRDefault="007777A4" w:rsidP="007777A4">
            <w:pPr>
              <w:pStyle w:val="TableParagraph"/>
              <w:widowControl/>
              <w:kinsoku w:val="0"/>
              <w:overflowPunct w:val="0"/>
              <w:spacing w:line="252" w:lineRule="exact"/>
              <w:ind w:left="142"/>
              <w:rPr>
                <w:rFonts w:ascii="Times New Roman" w:hAnsi="Times New Roman"/>
                <w:color w:val="000000" w:themeColor="text1"/>
              </w:rPr>
            </w:pPr>
            <w:r w:rsidRPr="00303B9C">
              <w:rPr>
                <w:rFonts w:ascii="Times New Roman" w:hAnsi="Times New Roman"/>
                <w:color w:val="000000" w:themeColor="text1"/>
              </w:rPr>
              <w:t>12</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mesecev</w:t>
            </w:r>
          </w:p>
        </w:tc>
        <w:tc>
          <w:tcPr>
            <w:tcW w:w="992" w:type="dxa"/>
            <w:shd w:val="clear" w:color="auto" w:fill="auto"/>
            <w:tcMar>
              <w:left w:w="57" w:type="dxa"/>
              <w:right w:w="57" w:type="dxa"/>
            </w:tcMar>
          </w:tcPr>
          <w:p w14:paraId="46EAA819" w14:textId="77777777" w:rsidR="007777A4" w:rsidRPr="00303B9C" w:rsidRDefault="007777A4" w:rsidP="007777A4">
            <w:pPr>
              <w:pStyle w:val="TableParagraph"/>
              <w:widowControl/>
              <w:kinsoku w:val="0"/>
              <w:overflowPunct w:val="0"/>
              <w:spacing w:line="252" w:lineRule="exact"/>
              <w:jc w:val="center"/>
              <w:rPr>
                <w:rFonts w:ascii="Times New Roman" w:hAnsi="Times New Roman"/>
                <w:color w:val="000000" w:themeColor="text1"/>
              </w:rPr>
            </w:pPr>
            <w:r w:rsidRPr="00303B9C">
              <w:rPr>
                <w:rFonts w:ascii="Times New Roman" w:hAnsi="Times New Roman"/>
                <w:color w:val="000000" w:themeColor="text1"/>
              </w:rPr>
              <w:t>NP</w:t>
            </w:r>
          </w:p>
        </w:tc>
        <w:tc>
          <w:tcPr>
            <w:tcW w:w="1418" w:type="dxa"/>
            <w:shd w:val="clear" w:color="auto" w:fill="auto"/>
            <w:tcMar>
              <w:left w:w="57" w:type="dxa"/>
              <w:right w:w="57" w:type="dxa"/>
            </w:tcMar>
          </w:tcPr>
          <w:p w14:paraId="333FA006" w14:textId="77777777" w:rsidR="007777A4" w:rsidRPr="00303B9C" w:rsidRDefault="007777A4" w:rsidP="007777A4">
            <w:pPr>
              <w:pStyle w:val="TableParagraph"/>
              <w:widowControl/>
              <w:kinsoku w:val="0"/>
              <w:overflowPunct w:val="0"/>
              <w:spacing w:line="252" w:lineRule="exact"/>
              <w:jc w:val="center"/>
              <w:rPr>
                <w:rFonts w:ascii="Times New Roman" w:hAnsi="Times New Roman"/>
                <w:color w:val="000000" w:themeColor="text1"/>
              </w:rPr>
            </w:pPr>
            <w:r w:rsidRPr="00303B9C">
              <w:rPr>
                <w:rFonts w:ascii="Times New Roman" w:hAnsi="Times New Roman"/>
                <w:color w:val="000000" w:themeColor="text1"/>
              </w:rPr>
              <w:t>NP</w:t>
            </w:r>
          </w:p>
        </w:tc>
        <w:tc>
          <w:tcPr>
            <w:tcW w:w="992" w:type="dxa"/>
            <w:shd w:val="clear" w:color="auto" w:fill="auto"/>
            <w:tcMar>
              <w:left w:w="57" w:type="dxa"/>
              <w:right w:w="57" w:type="dxa"/>
            </w:tcMar>
          </w:tcPr>
          <w:p w14:paraId="2AEAD0F6" w14:textId="77777777" w:rsidR="007777A4" w:rsidRPr="00303B9C" w:rsidRDefault="007777A4" w:rsidP="007777A4">
            <w:pPr>
              <w:pStyle w:val="TableParagraph"/>
              <w:widowControl/>
              <w:kinsoku w:val="0"/>
              <w:overflowPunct w:val="0"/>
              <w:spacing w:line="252" w:lineRule="exact"/>
              <w:jc w:val="center"/>
              <w:rPr>
                <w:rFonts w:ascii="Times New Roman" w:hAnsi="Times New Roman"/>
                <w:color w:val="000000" w:themeColor="text1"/>
              </w:rPr>
            </w:pPr>
            <w:r w:rsidRPr="00303B9C">
              <w:rPr>
                <w:rFonts w:ascii="Times New Roman" w:hAnsi="Times New Roman"/>
                <w:color w:val="000000" w:themeColor="text1"/>
              </w:rPr>
              <w:t>NP</w:t>
            </w:r>
          </w:p>
        </w:tc>
        <w:tc>
          <w:tcPr>
            <w:tcW w:w="1559" w:type="dxa"/>
            <w:shd w:val="clear" w:color="auto" w:fill="auto"/>
            <w:tcMar>
              <w:left w:w="57" w:type="dxa"/>
              <w:right w:w="57" w:type="dxa"/>
            </w:tcMar>
          </w:tcPr>
          <w:p w14:paraId="0D5F2B7C" w14:textId="77777777" w:rsidR="007777A4" w:rsidRPr="00303B9C" w:rsidRDefault="007777A4" w:rsidP="007777A4">
            <w:pPr>
              <w:pStyle w:val="TableParagraph"/>
              <w:widowControl/>
              <w:kinsoku w:val="0"/>
              <w:overflowPunct w:val="0"/>
              <w:spacing w:line="252" w:lineRule="exact"/>
              <w:jc w:val="center"/>
              <w:rPr>
                <w:rFonts w:ascii="Times New Roman" w:hAnsi="Times New Roman"/>
                <w:color w:val="000000" w:themeColor="text1"/>
              </w:rPr>
            </w:pPr>
            <w:r w:rsidRPr="00303B9C">
              <w:rPr>
                <w:rFonts w:ascii="Times New Roman" w:hAnsi="Times New Roman"/>
                <w:color w:val="000000" w:themeColor="text1"/>
              </w:rPr>
              <w:t>NP</w:t>
            </w:r>
          </w:p>
        </w:tc>
        <w:tc>
          <w:tcPr>
            <w:tcW w:w="993" w:type="dxa"/>
            <w:shd w:val="clear" w:color="auto" w:fill="auto"/>
            <w:tcMar>
              <w:left w:w="57" w:type="dxa"/>
              <w:right w:w="57" w:type="dxa"/>
            </w:tcMar>
          </w:tcPr>
          <w:p w14:paraId="1713FDC7" w14:textId="77777777" w:rsidR="007777A4" w:rsidRPr="00303B9C" w:rsidRDefault="007777A4" w:rsidP="007777A4">
            <w:pPr>
              <w:pStyle w:val="TableParagraph"/>
              <w:widowControl/>
              <w:kinsoku w:val="0"/>
              <w:overflowPunct w:val="0"/>
              <w:spacing w:line="252" w:lineRule="exact"/>
              <w:jc w:val="center"/>
              <w:rPr>
                <w:rFonts w:ascii="Times New Roman" w:hAnsi="Times New Roman"/>
                <w:color w:val="000000" w:themeColor="text1"/>
              </w:rPr>
            </w:pPr>
            <w:r w:rsidRPr="00303B9C">
              <w:rPr>
                <w:rFonts w:ascii="Times New Roman" w:hAnsi="Times New Roman"/>
                <w:color w:val="000000" w:themeColor="text1"/>
              </w:rPr>
              <w:t>9,5</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w:t>
            </w:r>
          </w:p>
        </w:tc>
        <w:tc>
          <w:tcPr>
            <w:tcW w:w="1421" w:type="dxa"/>
            <w:shd w:val="clear" w:color="auto" w:fill="auto"/>
            <w:tcMar>
              <w:left w:w="57" w:type="dxa"/>
              <w:right w:w="57" w:type="dxa"/>
            </w:tcMar>
          </w:tcPr>
          <w:p w14:paraId="74FB8AF0" w14:textId="77777777" w:rsidR="007777A4" w:rsidRPr="00303B9C" w:rsidRDefault="007777A4" w:rsidP="007777A4">
            <w:pPr>
              <w:pStyle w:val="TableParagraph"/>
              <w:widowControl/>
              <w:kinsoku w:val="0"/>
              <w:overflowPunct w:val="0"/>
              <w:spacing w:line="252" w:lineRule="exact"/>
              <w:jc w:val="center"/>
              <w:rPr>
                <w:rFonts w:ascii="Times New Roman" w:hAnsi="Times New Roman"/>
                <w:color w:val="000000" w:themeColor="text1"/>
              </w:rPr>
            </w:pPr>
            <w:r w:rsidRPr="00303B9C">
              <w:rPr>
                <w:rFonts w:ascii="Times New Roman" w:hAnsi="Times New Roman"/>
                <w:color w:val="000000" w:themeColor="text1"/>
              </w:rPr>
              <w:t>41,5</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w:t>
            </w:r>
          </w:p>
        </w:tc>
      </w:tr>
      <w:tr w:rsidR="007777A4" w:rsidRPr="00303B9C" w14:paraId="13297E5D" w14:textId="77777777" w:rsidTr="007777A4">
        <w:tc>
          <w:tcPr>
            <w:tcW w:w="1900" w:type="dxa"/>
            <w:shd w:val="clear" w:color="auto" w:fill="auto"/>
            <w:tcMar>
              <w:left w:w="57" w:type="dxa"/>
              <w:right w:w="57" w:type="dxa"/>
            </w:tcMar>
          </w:tcPr>
          <w:p w14:paraId="456C7D97" w14:textId="77777777" w:rsidR="007777A4" w:rsidRPr="00303B9C" w:rsidRDefault="007777A4" w:rsidP="007777A4">
            <w:pPr>
              <w:pStyle w:val="TableParagraph"/>
              <w:keepNext/>
              <w:keepLines/>
              <w:widowControl/>
              <w:kinsoku w:val="0"/>
              <w:overflowPunct w:val="0"/>
              <w:spacing w:line="252" w:lineRule="exact"/>
              <w:ind w:left="-2"/>
              <w:rPr>
                <w:rFonts w:ascii="Times New Roman" w:hAnsi="Times New Roman"/>
                <w:color w:val="000000" w:themeColor="text1"/>
              </w:rPr>
            </w:pPr>
            <w:r w:rsidRPr="00303B9C">
              <w:rPr>
                <w:rFonts w:ascii="Times New Roman" w:hAnsi="Times New Roman"/>
                <w:color w:val="000000" w:themeColor="text1"/>
              </w:rPr>
              <w:t>ACR</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70</w:t>
            </w:r>
          </w:p>
        </w:tc>
        <w:tc>
          <w:tcPr>
            <w:tcW w:w="992" w:type="dxa"/>
            <w:shd w:val="clear" w:color="auto" w:fill="auto"/>
            <w:tcMar>
              <w:left w:w="57" w:type="dxa"/>
              <w:right w:w="57" w:type="dxa"/>
            </w:tcMar>
          </w:tcPr>
          <w:p w14:paraId="6E1AD980" w14:textId="77777777" w:rsidR="007777A4" w:rsidRPr="00303B9C" w:rsidRDefault="007777A4" w:rsidP="007777A4">
            <w:pPr>
              <w:keepNext/>
              <w:keepLines/>
              <w:jc w:val="center"/>
              <w:rPr>
                <w:rFonts w:eastAsia="Calibri"/>
                <w:color w:val="000000" w:themeColor="text1"/>
              </w:rPr>
            </w:pPr>
          </w:p>
        </w:tc>
        <w:tc>
          <w:tcPr>
            <w:tcW w:w="1418" w:type="dxa"/>
            <w:shd w:val="clear" w:color="auto" w:fill="auto"/>
            <w:tcMar>
              <w:left w:w="57" w:type="dxa"/>
              <w:right w:w="57" w:type="dxa"/>
            </w:tcMar>
          </w:tcPr>
          <w:p w14:paraId="171706ED" w14:textId="77777777" w:rsidR="007777A4" w:rsidRPr="00303B9C" w:rsidRDefault="007777A4" w:rsidP="007777A4">
            <w:pPr>
              <w:keepNext/>
              <w:keepLines/>
              <w:jc w:val="center"/>
              <w:rPr>
                <w:rFonts w:eastAsia="Calibri"/>
                <w:color w:val="000000" w:themeColor="text1"/>
              </w:rPr>
            </w:pPr>
          </w:p>
        </w:tc>
        <w:tc>
          <w:tcPr>
            <w:tcW w:w="992" w:type="dxa"/>
            <w:shd w:val="clear" w:color="auto" w:fill="auto"/>
            <w:tcMar>
              <w:left w:w="57" w:type="dxa"/>
              <w:right w:w="57" w:type="dxa"/>
            </w:tcMar>
          </w:tcPr>
          <w:p w14:paraId="69717CA6" w14:textId="77777777" w:rsidR="007777A4" w:rsidRPr="00303B9C" w:rsidRDefault="007777A4" w:rsidP="007777A4">
            <w:pPr>
              <w:keepNext/>
              <w:keepLines/>
              <w:jc w:val="center"/>
              <w:rPr>
                <w:rFonts w:eastAsia="Calibri"/>
                <w:color w:val="000000" w:themeColor="text1"/>
              </w:rPr>
            </w:pPr>
          </w:p>
        </w:tc>
        <w:tc>
          <w:tcPr>
            <w:tcW w:w="1559" w:type="dxa"/>
            <w:shd w:val="clear" w:color="auto" w:fill="auto"/>
            <w:tcMar>
              <w:left w:w="57" w:type="dxa"/>
              <w:right w:w="57" w:type="dxa"/>
            </w:tcMar>
          </w:tcPr>
          <w:p w14:paraId="41C7E23E" w14:textId="77777777" w:rsidR="007777A4" w:rsidRPr="00303B9C" w:rsidRDefault="007777A4" w:rsidP="007777A4">
            <w:pPr>
              <w:keepNext/>
              <w:keepLines/>
              <w:jc w:val="center"/>
              <w:rPr>
                <w:rFonts w:eastAsia="Calibri"/>
                <w:color w:val="000000" w:themeColor="text1"/>
              </w:rPr>
            </w:pPr>
          </w:p>
        </w:tc>
        <w:tc>
          <w:tcPr>
            <w:tcW w:w="993" w:type="dxa"/>
            <w:shd w:val="clear" w:color="auto" w:fill="auto"/>
            <w:tcMar>
              <w:left w:w="57" w:type="dxa"/>
              <w:right w:w="57" w:type="dxa"/>
            </w:tcMar>
          </w:tcPr>
          <w:p w14:paraId="2C3F3A9E" w14:textId="77777777" w:rsidR="007777A4" w:rsidRPr="00303B9C" w:rsidRDefault="007777A4" w:rsidP="007777A4">
            <w:pPr>
              <w:keepNext/>
              <w:keepLines/>
              <w:jc w:val="center"/>
              <w:rPr>
                <w:rFonts w:eastAsia="Calibri"/>
                <w:color w:val="000000" w:themeColor="text1"/>
              </w:rPr>
            </w:pPr>
          </w:p>
        </w:tc>
        <w:tc>
          <w:tcPr>
            <w:tcW w:w="1421" w:type="dxa"/>
            <w:shd w:val="clear" w:color="auto" w:fill="auto"/>
            <w:tcMar>
              <w:left w:w="57" w:type="dxa"/>
              <w:right w:w="57" w:type="dxa"/>
            </w:tcMar>
          </w:tcPr>
          <w:p w14:paraId="10B88DED" w14:textId="77777777" w:rsidR="007777A4" w:rsidRPr="00303B9C" w:rsidRDefault="007777A4" w:rsidP="007777A4">
            <w:pPr>
              <w:keepNext/>
              <w:keepLines/>
              <w:jc w:val="center"/>
              <w:rPr>
                <w:rFonts w:eastAsia="Calibri"/>
                <w:color w:val="000000" w:themeColor="text1"/>
              </w:rPr>
            </w:pPr>
          </w:p>
        </w:tc>
      </w:tr>
      <w:tr w:rsidR="007777A4" w:rsidRPr="00303B9C" w14:paraId="64F6C3AC" w14:textId="77777777" w:rsidTr="007777A4">
        <w:tc>
          <w:tcPr>
            <w:tcW w:w="1900" w:type="dxa"/>
            <w:shd w:val="clear" w:color="auto" w:fill="auto"/>
            <w:tcMar>
              <w:left w:w="57" w:type="dxa"/>
              <w:right w:w="57" w:type="dxa"/>
            </w:tcMar>
          </w:tcPr>
          <w:p w14:paraId="39E17147" w14:textId="77777777" w:rsidR="007777A4" w:rsidRPr="00303B9C" w:rsidRDefault="007777A4" w:rsidP="007777A4">
            <w:pPr>
              <w:pStyle w:val="TableParagraph"/>
              <w:keepNext/>
              <w:keepLines/>
              <w:widowControl/>
              <w:kinsoku w:val="0"/>
              <w:overflowPunct w:val="0"/>
              <w:spacing w:line="252" w:lineRule="exact"/>
              <w:ind w:left="142"/>
              <w:rPr>
                <w:rFonts w:ascii="Times New Roman" w:hAnsi="Times New Roman"/>
                <w:color w:val="000000" w:themeColor="text1"/>
              </w:rPr>
            </w:pPr>
            <w:r w:rsidRPr="00303B9C">
              <w:rPr>
                <w:rFonts w:ascii="Times New Roman" w:hAnsi="Times New Roman"/>
                <w:color w:val="000000" w:themeColor="text1"/>
              </w:rPr>
              <w:t>6</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mesecev</w:t>
            </w:r>
          </w:p>
        </w:tc>
        <w:tc>
          <w:tcPr>
            <w:tcW w:w="992" w:type="dxa"/>
            <w:shd w:val="clear" w:color="auto" w:fill="auto"/>
            <w:tcMar>
              <w:left w:w="57" w:type="dxa"/>
              <w:right w:w="57" w:type="dxa"/>
            </w:tcMar>
          </w:tcPr>
          <w:p w14:paraId="18C3932D" w14:textId="77777777" w:rsidR="007777A4" w:rsidRPr="00303B9C" w:rsidRDefault="007777A4" w:rsidP="007777A4">
            <w:pPr>
              <w:pStyle w:val="TableParagraph"/>
              <w:keepNext/>
              <w:keepLines/>
              <w:widowControl/>
              <w:kinsoku w:val="0"/>
              <w:overflowPunct w:val="0"/>
              <w:spacing w:line="252" w:lineRule="exact"/>
              <w:jc w:val="center"/>
              <w:rPr>
                <w:rFonts w:ascii="Times New Roman" w:hAnsi="Times New Roman"/>
                <w:color w:val="000000" w:themeColor="text1"/>
              </w:rPr>
            </w:pPr>
            <w:r w:rsidRPr="00303B9C">
              <w:rPr>
                <w:rFonts w:ascii="Times New Roman" w:hAnsi="Times New Roman"/>
                <w:color w:val="000000" w:themeColor="text1"/>
              </w:rPr>
              <w:t>3,3</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w:t>
            </w:r>
          </w:p>
        </w:tc>
        <w:tc>
          <w:tcPr>
            <w:tcW w:w="1418" w:type="dxa"/>
            <w:shd w:val="clear" w:color="auto" w:fill="auto"/>
            <w:tcMar>
              <w:left w:w="57" w:type="dxa"/>
              <w:right w:w="57" w:type="dxa"/>
            </w:tcMar>
          </w:tcPr>
          <w:p w14:paraId="21F1EBC8" w14:textId="77777777" w:rsidR="007777A4" w:rsidRPr="00303B9C" w:rsidRDefault="007777A4" w:rsidP="007777A4">
            <w:pPr>
              <w:pStyle w:val="TableParagraph"/>
              <w:keepNext/>
              <w:keepLines/>
              <w:widowControl/>
              <w:kinsoku w:val="0"/>
              <w:overflowPunct w:val="0"/>
              <w:spacing w:line="252" w:lineRule="exact"/>
              <w:jc w:val="center"/>
              <w:rPr>
                <w:rFonts w:ascii="Times New Roman" w:hAnsi="Times New Roman"/>
                <w:color w:val="000000" w:themeColor="text1"/>
              </w:rPr>
            </w:pPr>
            <w:r w:rsidRPr="00303B9C">
              <w:rPr>
                <w:rFonts w:ascii="Times New Roman" w:hAnsi="Times New Roman"/>
                <w:color w:val="000000" w:themeColor="text1"/>
              </w:rPr>
              <w:t>23,8</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w:t>
            </w:r>
          </w:p>
        </w:tc>
        <w:tc>
          <w:tcPr>
            <w:tcW w:w="992" w:type="dxa"/>
            <w:shd w:val="clear" w:color="auto" w:fill="auto"/>
            <w:tcMar>
              <w:left w:w="57" w:type="dxa"/>
              <w:right w:w="57" w:type="dxa"/>
            </w:tcMar>
          </w:tcPr>
          <w:p w14:paraId="58EF279B" w14:textId="77777777" w:rsidR="007777A4" w:rsidRPr="00303B9C" w:rsidRDefault="007777A4" w:rsidP="007777A4">
            <w:pPr>
              <w:pStyle w:val="TableParagraph"/>
              <w:keepNext/>
              <w:keepLines/>
              <w:widowControl/>
              <w:kinsoku w:val="0"/>
              <w:overflowPunct w:val="0"/>
              <w:spacing w:line="252" w:lineRule="exact"/>
              <w:jc w:val="center"/>
              <w:rPr>
                <w:rFonts w:ascii="Times New Roman" w:hAnsi="Times New Roman"/>
                <w:color w:val="000000" w:themeColor="text1"/>
              </w:rPr>
            </w:pPr>
            <w:r w:rsidRPr="00303B9C">
              <w:rPr>
                <w:rFonts w:ascii="Times New Roman" w:hAnsi="Times New Roman"/>
                <w:color w:val="000000" w:themeColor="text1"/>
              </w:rPr>
              <w:t>1,8</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w:t>
            </w:r>
          </w:p>
        </w:tc>
        <w:tc>
          <w:tcPr>
            <w:tcW w:w="1559" w:type="dxa"/>
            <w:shd w:val="clear" w:color="auto" w:fill="auto"/>
            <w:tcMar>
              <w:left w:w="57" w:type="dxa"/>
              <w:right w:w="57" w:type="dxa"/>
            </w:tcMar>
          </w:tcPr>
          <w:p w14:paraId="69CF37E1" w14:textId="77777777" w:rsidR="007777A4" w:rsidRPr="00303B9C" w:rsidRDefault="007777A4" w:rsidP="007777A4">
            <w:pPr>
              <w:pStyle w:val="TableParagraph"/>
              <w:keepNext/>
              <w:keepLines/>
              <w:widowControl/>
              <w:kinsoku w:val="0"/>
              <w:overflowPunct w:val="0"/>
              <w:spacing w:line="252" w:lineRule="exact"/>
              <w:jc w:val="center"/>
              <w:rPr>
                <w:rFonts w:ascii="Times New Roman" w:hAnsi="Times New Roman"/>
                <w:color w:val="000000" w:themeColor="text1"/>
              </w:rPr>
            </w:pPr>
            <w:r w:rsidRPr="00303B9C">
              <w:rPr>
                <w:rFonts w:ascii="Times New Roman" w:hAnsi="Times New Roman"/>
                <w:color w:val="000000" w:themeColor="text1"/>
              </w:rPr>
              <w:t>12,4</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w:t>
            </w:r>
          </w:p>
        </w:tc>
        <w:tc>
          <w:tcPr>
            <w:tcW w:w="993" w:type="dxa"/>
            <w:shd w:val="clear" w:color="auto" w:fill="auto"/>
            <w:tcMar>
              <w:left w:w="57" w:type="dxa"/>
              <w:right w:w="57" w:type="dxa"/>
            </w:tcMar>
          </w:tcPr>
          <w:p w14:paraId="4D9F9305" w14:textId="77777777" w:rsidR="007777A4" w:rsidRPr="00303B9C" w:rsidRDefault="007777A4" w:rsidP="007777A4">
            <w:pPr>
              <w:pStyle w:val="TableParagraph"/>
              <w:keepNext/>
              <w:keepLines/>
              <w:widowControl/>
              <w:kinsoku w:val="0"/>
              <w:overflowPunct w:val="0"/>
              <w:spacing w:line="252" w:lineRule="exact"/>
              <w:jc w:val="center"/>
              <w:rPr>
                <w:rFonts w:ascii="Times New Roman" w:hAnsi="Times New Roman"/>
                <w:color w:val="000000" w:themeColor="text1"/>
              </w:rPr>
            </w:pPr>
            <w:r w:rsidRPr="00303B9C">
              <w:rPr>
                <w:rFonts w:ascii="Times New Roman" w:hAnsi="Times New Roman"/>
                <w:color w:val="000000" w:themeColor="text1"/>
              </w:rPr>
              <w:t>2,5</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w:t>
            </w:r>
          </w:p>
        </w:tc>
        <w:tc>
          <w:tcPr>
            <w:tcW w:w="1421" w:type="dxa"/>
            <w:shd w:val="clear" w:color="auto" w:fill="auto"/>
            <w:tcMar>
              <w:left w:w="57" w:type="dxa"/>
              <w:right w:w="57" w:type="dxa"/>
            </w:tcMar>
          </w:tcPr>
          <w:p w14:paraId="7DD81050" w14:textId="77777777" w:rsidR="007777A4" w:rsidRPr="00303B9C" w:rsidRDefault="007777A4" w:rsidP="007777A4">
            <w:pPr>
              <w:pStyle w:val="TableParagraph"/>
              <w:keepNext/>
              <w:keepLines/>
              <w:widowControl/>
              <w:kinsoku w:val="0"/>
              <w:overflowPunct w:val="0"/>
              <w:spacing w:line="252" w:lineRule="exact"/>
              <w:jc w:val="center"/>
              <w:rPr>
                <w:rFonts w:ascii="Times New Roman" w:hAnsi="Times New Roman"/>
                <w:color w:val="000000" w:themeColor="text1"/>
              </w:rPr>
            </w:pPr>
            <w:r w:rsidRPr="00303B9C">
              <w:rPr>
                <w:rFonts w:ascii="Times New Roman" w:hAnsi="Times New Roman"/>
                <w:color w:val="000000" w:themeColor="text1"/>
              </w:rPr>
              <w:t>20,8</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w:t>
            </w:r>
          </w:p>
        </w:tc>
      </w:tr>
      <w:tr w:rsidR="007777A4" w:rsidRPr="00303B9C" w14:paraId="5FB402FD" w14:textId="77777777" w:rsidTr="007777A4">
        <w:tc>
          <w:tcPr>
            <w:tcW w:w="1900" w:type="dxa"/>
            <w:tcBorders>
              <w:bottom w:val="single" w:sz="4" w:space="0" w:color="auto"/>
            </w:tcBorders>
            <w:shd w:val="clear" w:color="auto" w:fill="auto"/>
            <w:tcMar>
              <w:left w:w="57" w:type="dxa"/>
              <w:right w:w="57" w:type="dxa"/>
            </w:tcMar>
          </w:tcPr>
          <w:p w14:paraId="69BD8C00" w14:textId="77777777" w:rsidR="007777A4" w:rsidRPr="00303B9C" w:rsidRDefault="007777A4" w:rsidP="007777A4">
            <w:pPr>
              <w:pStyle w:val="TableParagraph"/>
              <w:widowControl/>
              <w:kinsoku w:val="0"/>
              <w:overflowPunct w:val="0"/>
              <w:spacing w:line="252" w:lineRule="exact"/>
              <w:ind w:left="142"/>
              <w:rPr>
                <w:rFonts w:ascii="Times New Roman" w:hAnsi="Times New Roman"/>
                <w:color w:val="000000" w:themeColor="text1"/>
              </w:rPr>
            </w:pPr>
            <w:r w:rsidRPr="00303B9C">
              <w:rPr>
                <w:rFonts w:ascii="Times New Roman" w:hAnsi="Times New Roman"/>
                <w:color w:val="000000" w:themeColor="text1"/>
              </w:rPr>
              <w:t>12</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mesecev</w:t>
            </w:r>
          </w:p>
        </w:tc>
        <w:tc>
          <w:tcPr>
            <w:tcW w:w="992" w:type="dxa"/>
            <w:tcBorders>
              <w:bottom w:val="single" w:sz="4" w:space="0" w:color="auto"/>
            </w:tcBorders>
            <w:shd w:val="clear" w:color="auto" w:fill="auto"/>
            <w:tcMar>
              <w:left w:w="57" w:type="dxa"/>
              <w:right w:w="57" w:type="dxa"/>
            </w:tcMar>
          </w:tcPr>
          <w:p w14:paraId="27B0D922" w14:textId="77777777" w:rsidR="007777A4" w:rsidRPr="00303B9C" w:rsidRDefault="007777A4" w:rsidP="007777A4">
            <w:pPr>
              <w:pStyle w:val="TableParagraph"/>
              <w:widowControl/>
              <w:kinsoku w:val="0"/>
              <w:overflowPunct w:val="0"/>
              <w:spacing w:line="252" w:lineRule="exact"/>
              <w:jc w:val="center"/>
              <w:rPr>
                <w:rFonts w:ascii="Times New Roman" w:hAnsi="Times New Roman"/>
                <w:color w:val="000000" w:themeColor="text1"/>
              </w:rPr>
            </w:pPr>
            <w:r w:rsidRPr="00303B9C">
              <w:rPr>
                <w:rFonts w:ascii="Times New Roman" w:hAnsi="Times New Roman"/>
                <w:color w:val="000000" w:themeColor="text1"/>
              </w:rPr>
              <w:t>NP</w:t>
            </w:r>
          </w:p>
        </w:tc>
        <w:tc>
          <w:tcPr>
            <w:tcW w:w="1418" w:type="dxa"/>
            <w:tcBorders>
              <w:bottom w:val="single" w:sz="4" w:space="0" w:color="auto"/>
            </w:tcBorders>
            <w:shd w:val="clear" w:color="auto" w:fill="auto"/>
            <w:tcMar>
              <w:left w:w="57" w:type="dxa"/>
              <w:right w:w="57" w:type="dxa"/>
            </w:tcMar>
          </w:tcPr>
          <w:p w14:paraId="4686ADDD" w14:textId="77777777" w:rsidR="007777A4" w:rsidRPr="00303B9C" w:rsidRDefault="007777A4" w:rsidP="007777A4">
            <w:pPr>
              <w:pStyle w:val="TableParagraph"/>
              <w:widowControl/>
              <w:kinsoku w:val="0"/>
              <w:overflowPunct w:val="0"/>
              <w:spacing w:line="252" w:lineRule="exact"/>
              <w:jc w:val="center"/>
              <w:rPr>
                <w:rFonts w:ascii="Times New Roman" w:hAnsi="Times New Roman"/>
                <w:color w:val="000000" w:themeColor="text1"/>
              </w:rPr>
            </w:pPr>
            <w:r w:rsidRPr="00303B9C">
              <w:rPr>
                <w:rFonts w:ascii="Times New Roman" w:hAnsi="Times New Roman"/>
                <w:color w:val="000000" w:themeColor="text1"/>
              </w:rPr>
              <w:t>NP</w:t>
            </w:r>
          </w:p>
        </w:tc>
        <w:tc>
          <w:tcPr>
            <w:tcW w:w="992" w:type="dxa"/>
            <w:tcBorders>
              <w:bottom w:val="single" w:sz="4" w:space="0" w:color="auto"/>
            </w:tcBorders>
            <w:shd w:val="clear" w:color="auto" w:fill="auto"/>
            <w:tcMar>
              <w:left w:w="57" w:type="dxa"/>
              <w:right w:w="57" w:type="dxa"/>
            </w:tcMar>
          </w:tcPr>
          <w:p w14:paraId="37C8E030" w14:textId="77777777" w:rsidR="007777A4" w:rsidRPr="00303B9C" w:rsidRDefault="007777A4" w:rsidP="007777A4">
            <w:pPr>
              <w:pStyle w:val="TableParagraph"/>
              <w:widowControl/>
              <w:kinsoku w:val="0"/>
              <w:overflowPunct w:val="0"/>
              <w:spacing w:line="252" w:lineRule="exact"/>
              <w:jc w:val="center"/>
              <w:rPr>
                <w:rFonts w:ascii="Times New Roman" w:hAnsi="Times New Roman"/>
                <w:color w:val="000000" w:themeColor="text1"/>
              </w:rPr>
            </w:pPr>
            <w:r w:rsidRPr="00303B9C">
              <w:rPr>
                <w:rFonts w:ascii="Times New Roman" w:hAnsi="Times New Roman"/>
                <w:color w:val="000000" w:themeColor="text1"/>
              </w:rPr>
              <w:t>NP</w:t>
            </w:r>
          </w:p>
        </w:tc>
        <w:tc>
          <w:tcPr>
            <w:tcW w:w="1559" w:type="dxa"/>
            <w:tcBorders>
              <w:bottom w:val="single" w:sz="4" w:space="0" w:color="auto"/>
            </w:tcBorders>
            <w:shd w:val="clear" w:color="auto" w:fill="auto"/>
            <w:tcMar>
              <w:left w:w="57" w:type="dxa"/>
              <w:right w:w="57" w:type="dxa"/>
            </w:tcMar>
          </w:tcPr>
          <w:p w14:paraId="304D504E" w14:textId="77777777" w:rsidR="007777A4" w:rsidRPr="00303B9C" w:rsidRDefault="007777A4" w:rsidP="007777A4">
            <w:pPr>
              <w:pStyle w:val="TableParagraph"/>
              <w:widowControl/>
              <w:kinsoku w:val="0"/>
              <w:overflowPunct w:val="0"/>
              <w:spacing w:line="252" w:lineRule="exact"/>
              <w:jc w:val="center"/>
              <w:rPr>
                <w:rFonts w:ascii="Times New Roman" w:hAnsi="Times New Roman"/>
                <w:color w:val="000000" w:themeColor="text1"/>
              </w:rPr>
            </w:pPr>
            <w:r w:rsidRPr="00303B9C">
              <w:rPr>
                <w:rFonts w:ascii="Times New Roman" w:hAnsi="Times New Roman"/>
                <w:color w:val="000000" w:themeColor="text1"/>
              </w:rPr>
              <w:t>NP</w:t>
            </w:r>
          </w:p>
        </w:tc>
        <w:tc>
          <w:tcPr>
            <w:tcW w:w="993" w:type="dxa"/>
            <w:tcBorders>
              <w:bottom w:val="single" w:sz="4" w:space="0" w:color="auto"/>
            </w:tcBorders>
            <w:shd w:val="clear" w:color="auto" w:fill="auto"/>
            <w:tcMar>
              <w:left w:w="57" w:type="dxa"/>
              <w:right w:w="57" w:type="dxa"/>
            </w:tcMar>
          </w:tcPr>
          <w:p w14:paraId="210E8306" w14:textId="77777777" w:rsidR="007777A4" w:rsidRPr="00303B9C" w:rsidRDefault="007777A4" w:rsidP="007777A4">
            <w:pPr>
              <w:pStyle w:val="TableParagraph"/>
              <w:widowControl/>
              <w:kinsoku w:val="0"/>
              <w:overflowPunct w:val="0"/>
              <w:spacing w:line="252" w:lineRule="exact"/>
              <w:jc w:val="center"/>
              <w:rPr>
                <w:rFonts w:ascii="Times New Roman" w:hAnsi="Times New Roman"/>
                <w:color w:val="000000" w:themeColor="text1"/>
              </w:rPr>
            </w:pPr>
            <w:r w:rsidRPr="00303B9C">
              <w:rPr>
                <w:rFonts w:ascii="Times New Roman" w:hAnsi="Times New Roman"/>
                <w:color w:val="000000" w:themeColor="text1"/>
              </w:rPr>
              <w:t>4,5</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w:t>
            </w:r>
          </w:p>
        </w:tc>
        <w:tc>
          <w:tcPr>
            <w:tcW w:w="1421" w:type="dxa"/>
            <w:tcBorders>
              <w:bottom w:val="single" w:sz="4" w:space="0" w:color="auto"/>
            </w:tcBorders>
            <w:shd w:val="clear" w:color="auto" w:fill="auto"/>
            <w:tcMar>
              <w:left w:w="57" w:type="dxa"/>
              <w:right w:w="57" w:type="dxa"/>
            </w:tcMar>
          </w:tcPr>
          <w:p w14:paraId="44C549FB" w14:textId="77777777" w:rsidR="007777A4" w:rsidRPr="00303B9C" w:rsidRDefault="007777A4" w:rsidP="007777A4">
            <w:pPr>
              <w:pStyle w:val="TableParagraph"/>
              <w:widowControl/>
              <w:kinsoku w:val="0"/>
              <w:overflowPunct w:val="0"/>
              <w:spacing w:line="252" w:lineRule="exact"/>
              <w:jc w:val="center"/>
              <w:rPr>
                <w:rFonts w:ascii="Times New Roman" w:hAnsi="Times New Roman"/>
                <w:color w:val="000000" w:themeColor="text1"/>
              </w:rPr>
            </w:pPr>
            <w:r w:rsidRPr="00303B9C">
              <w:rPr>
                <w:rFonts w:ascii="Times New Roman" w:hAnsi="Times New Roman"/>
                <w:color w:val="000000" w:themeColor="text1"/>
              </w:rPr>
              <w:t>23,2</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w:t>
            </w:r>
          </w:p>
        </w:tc>
      </w:tr>
      <w:tr w:rsidR="007777A4" w:rsidRPr="00303B9C" w14:paraId="434AFCDC" w14:textId="77777777" w:rsidTr="007777A4">
        <w:tc>
          <w:tcPr>
            <w:tcW w:w="9275" w:type="dxa"/>
            <w:gridSpan w:val="7"/>
            <w:tcBorders>
              <w:left w:val="nil"/>
              <w:bottom w:val="nil"/>
              <w:right w:val="nil"/>
            </w:tcBorders>
            <w:shd w:val="clear" w:color="auto" w:fill="auto"/>
            <w:tcMar>
              <w:left w:w="57" w:type="dxa"/>
              <w:right w:w="57" w:type="dxa"/>
            </w:tcMar>
          </w:tcPr>
          <w:p w14:paraId="17E397D4" w14:textId="77777777" w:rsidR="007777A4" w:rsidRPr="00725EA3" w:rsidRDefault="007777A4" w:rsidP="007777A4">
            <w:pPr>
              <w:tabs>
                <w:tab w:val="left" w:pos="288"/>
              </w:tabs>
              <w:ind w:left="270" w:hanging="270"/>
              <w:rPr>
                <w:color w:val="000000" w:themeColor="text1"/>
                <w:sz w:val="20"/>
              </w:rPr>
            </w:pPr>
            <w:r w:rsidRPr="00725EA3">
              <w:rPr>
                <w:color w:val="000000" w:themeColor="text1"/>
                <w:sz w:val="20"/>
                <w:vertAlign w:val="superscript"/>
              </w:rPr>
              <w:t xml:space="preserve">a </w:t>
            </w:r>
            <w:r w:rsidRPr="00725EA3">
              <w:rPr>
                <w:color w:val="000000" w:themeColor="text1"/>
                <w:sz w:val="20"/>
                <w:vertAlign w:val="superscript"/>
              </w:rPr>
              <w:tab/>
            </w:r>
            <w:r w:rsidRPr="00725EA3">
              <w:rPr>
                <w:color w:val="000000" w:themeColor="text1"/>
                <w:sz w:val="20"/>
              </w:rPr>
              <w:t xml:space="preserve"> Študija revmatoidnega artritisa</w:t>
            </w:r>
            <w:r w:rsidR="00D76DD7" w:rsidRPr="00725EA3">
              <w:rPr>
                <w:color w:val="000000" w:themeColor="text1"/>
                <w:sz w:val="20"/>
              </w:rPr>
              <w:t xml:space="preserve"> </w:t>
            </w:r>
            <w:r w:rsidRPr="00725EA3">
              <w:rPr>
                <w:color w:val="000000" w:themeColor="text1"/>
                <w:sz w:val="20"/>
              </w:rPr>
              <w:t>I po 24</w:t>
            </w:r>
            <w:r w:rsidR="00D76DD7" w:rsidRPr="00725EA3">
              <w:rPr>
                <w:color w:val="000000" w:themeColor="text1"/>
                <w:sz w:val="20"/>
              </w:rPr>
              <w:t xml:space="preserve"> </w:t>
            </w:r>
            <w:r w:rsidRPr="00725EA3">
              <w:rPr>
                <w:color w:val="000000" w:themeColor="text1"/>
                <w:sz w:val="20"/>
              </w:rPr>
              <w:t>tednih, študija revmatoidnega artritisa</w:t>
            </w:r>
            <w:r w:rsidR="00D76DD7" w:rsidRPr="00725EA3">
              <w:rPr>
                <w:color w:val="000000" w:themeColor="text1"/>
                <w:sz w:val="20"/>
              </w:rPr>
              <w:t xml:space="preserve"> </w:t>
            </w:r>
            <w:r w:rsidRPr="00725EA3">
              <w:rPr>
                <w:color w:val="000000" w:themeColor="text1"/>
                <w:sz w:val="20"/>
              </w:rPr>
              <w:t>II po 26</w:t>
            </w:r>
            <w:r w:rsidR="00D76DD7" w:rsidRPr="00725EA3">
              <w:rPr>
                <w:color w:val="000000" w:themeColor="text1"/>
                <w:sz w:val="20"/>
              </w:rPr>
              <w:t xml:space="preserve"> </w:t>
            </w:r>
            <w:r w:rsidRPr="00725EA3">
              <w:rPr>
                <w:color w:val="000000" w:themeColor="text1"/>
                <w:sz w:val="20"/>
              </w:rPr>
              <w:t>tednih in študija revmatoidnega artritisa</w:t>
            </w:r>
            <w:r w:rsidR="00D76DD7" w:rsidRPr="00725EA3">
              <w:rPr>
                <w:color w:val="000000" w:themeColor="text1"/>
                <w:sz w:val="20"/>
              </w:rPr>
              <w:t xml:space="preserve"> </w:t>
            </w:r>
            <w:r w:rsidRPr="00725EA3">
              <w:rPr>
                <w:color w:val="000000" w:themeColor="text1"/>
                <w:sz w:val="20"/>
              </w:rPr>
              <w:t>III po 24 in 52</w:t>
            </w:r>
            <w:r w:rsidR="00D76DD7" w:rsidRPr="00725EA3">
              <w:rPr>
                <w:color w:val="000000" w:themeColor="text1"/>
                <w:sz w:val="20"/>
              </w:rPr>
              <w:t xml:space="preserve"> </w:t>
            </w:r>
            <w:r w:rsidRPr="00725EA3">
              <w:rPr>
                <w:color w:val="000000" w:themeColor="text1"/>
                <w:sz w:val="20"/>
              </w:rPr>
              <w:t>tednih</w:t>
            </w:r>
          </w:p>
          <w:p w14:paraId="1144536B" w14:textId="77777777" w:rsidR="007777A4" w:rsidRPr="00725EA3" w:rsidRDefault="007777A4" w:rsidP="007777A4">
            <w:pPr>
              <w:tabs>
                <w:tab w:val="left" w:pos="288"/>
              </w:tabs>
              <w:ind w:left="270" w:hanging="270"/>
              <w:rPr>
                <w:color w:val="000000" w:themeColor="text1"/>
                <w:sz w:val="20"/>
              </w:rPr>
            </w:pPr>
            <w:r w:rsidRPr="00725EA3">
              <w:rPr>
                <w:color w:val="000000" w:themeColor="text1"/>
                <w:sz w:val="20"/>
                <w:vertAlign w:val="superscript"/>
              </w:rPr>
              <w:t xml:space="preserve">b </w:t>
            </w:r>
            <w:r w:rsidRPr="00725EA3">
              <w:rPr>
                <w:color w:val="000000" w:themeColor="text1"/>
                <w:sz w:val="20"/>
                <w:vertAlign w:val="superscript"/>
              </w:rPr>
              <w:tab/>
            </w:r>
            <w:r w:rsidRPr="00725EA3">
              <w:rPr>
                <w:color w:val="000000" w:themeColor="text1"/>
                <w:sz w:val="20"/>
              </w:rPr>
              <w:t>40</w:t>
            </w:r>
            <w:r w:rsidR="00D76DD7" w:rsidRPr="00725EA3">
              <w:rPr>
                <w:color w:val="000000" w:themeColor="text1"/>
                <w:sz w:val="20"/>
              </w:rPr>
              <w:t xml:space="preserve"> </w:t>
            </w:r>
            <w:r w:rsidRPr="00725EA3">
              <w:rPr>
                <w:color w:val="000000" w:themeColor="text1"/>
                <w:sz w:val="20"/>
              </w:rPr>
              <w:t>mg adalimumab vsak drugi teden</w:t>
            </w:r>
          </w:p>
          <w:p w14:paraId="0540FA94" w14:textId="77777777" w:rsidR="007777A4" w:rsidRPr="00725EA3" w:rsidRDefault="007777A4" w:rsidP="007777A4">
            <w:pPr>
              <w:tabs>
                <w:tab w:val="left" w:pos="288"/>
              </w:tabs>
              <w:ind w:left="270" w:hanging="270"/>
              <w:rPr>
                <w:color w:val="000000" w:themeColor="text1"/>
                <w:sz w:val="20"/>
              </w:rPr>
            </w:pPr>
            <w:r w:rsidRPr="00725EA3">
              <w:rPr>
                <w:color w:val="000000" w:themeColor="text1"/>
                <w:sz w:val="20"/>
                <w:vertAlign w:val="superscript"/>
              </w:rPr>
              <w:t xml:space="preserve">c </w:t>
            </w:r>
            <w:r w:rsidRPr="00725EA3">
              <w:rPr>
                <w:color w:val="000000" w:themeColor="text1"/>
                <w:sz w:val="20"/>
                <w:vertAlign w:val="superscript"/>
              </w:rPr>
              <w:tab/>
            </w:r>
            <w:r w:rsidRPr="00725EA3">
              <w:rPr>
                <w:color w:val="000000" w:themeColor="text1"/>
                <w:sz w:val="20"/>
              </w:rPr>
              <w:t>MTX = metotreksat</w:t>
            </w:r>
          </w:p>
          <w:p w14:paraId="28D9B6EA" w14:textId="77777777" w:rsidR="007777A4" w:rsidRPr="00725EA3" w:rsidRDefault="007777A4" w:rsidP="007777A4">
            <w:pPr>
              <w:tabs>
                <w:tab w:val="left" w:pos="288"/>
              </w:tabs>
              <w:ind w:left="270" w:hanging="270"/>
              <w:rPr>
                <w:color w:val="000000" w:themeColor="text1"/>
                <w:sz w:val="20"/>
              </w:rPr>
            </w:pPr>
            <w:r w:rsidRPr="00725EA3">
              <w:rPr>
                <w:color w:val="000000" w:themeColor="text1"/>
                <w:sz w:val="20"/>
              </w:rPr>
              <w:t>**</w:t>
            </w:r>
            <w:r w:rsidRPr="00725EA3">
              <w:rPr>
                <w:color w:val="000000" w:themeColor="text1"/>
                <w:sz w:val="20"/>
                <w:vertAlign w:val="superscript"/>
              </w:rPr>
              <w:tab/>
            </w:r>
            <w:r w:rsidRPr="00725EA3">
              <w:rPr>
                <w:color w:val="000000" w:themeColor="text1"/>
                <w:sz w:val="20"/>
              </w:rPr>
              <w:t>p</w:t>
            </w:r>
            <w:r w:rsidR="00D76DD7" w:rsidRPr="00725EA3">
              <w:rPr>
                <w:color w:val="000000" w:themeColor="text1"/>
                <w:sz w:val="20"/>
              </w:rPr>
              <w:t xml:space="preserve"> </w:t>
            </w:r>
            <w:r w:rsidRPr="00725EA3">
              <w:rPr>
                <w:color w:val="000000" w:themeColor="text1"/>
                <w:sz w:val="20"/>
              </w:rPr>
              <w:t>&lt;</w:t>
            </w:r>
            <w:r w:rsidR="00D76DD7" w:rsidRPr="00725EA3">
              <w:rPr>
                <w:color w:val="000000" w:themeColor="text1"/>
                <w:sz w:val="20"/>
              </w:rPr>
              <w:t xml:space="preserve"> </w:t>
            </w:r>
            <w:r w:rsidRPr="00725EA3">
              <w:rPr>
                <w:color w:val="000000" w:themeColor="text1"/>
                <w:sz w:val="20"/>
              </w:rPr>
              <w:t>0,01, adalimumab v prim</w:t>
            </w:r>
            <w:r w:rsidR="006D5E9B" w:rsidRPr="00725EA3">
              <w:rPr>
                <w:color w:val="000000" w:themeColor="text1"/>
                <w:sz w:val="20"/>
              </w:rPr>
              <w:t>erjavi</w:t>
            </w:r>
            <w:r w:rsidRPr="00725EA3">
              <w:rPr>
                <w:color w:val="000000" w:themeColor="text1"/>
                <w:sz w:val="20"/>
              </w:rPr>
              <w:t xml:space="preserve"> s placebom</w:t>
            </w:r>
          </w:p>
        </w:tc>
      </w:tr>
    </w:tbl>
    <w:p w14:paraId="2ED35333" w14:textId="77777777" w:rsidR="007777A4" w:rsidRPr="00303B9C" w:rsidRDefault="007777A4" w:rsidP="007777A4">
      <w:pPr>
        <w:rPr>
          <w:color w:val="000000" w:themeColor="text1"/>
        </w:rPr>
      </w:pPr>
    </w:p>
    <w:p w14:paraId="7C2B85BE" w14:textId="77777777" w:rsidR="007777A4" w:rsidRPr="00303B9C" w:rsidRDefault="007777A4" w:rsidP="007777A4">
      <w:pPr>
        <w:pStyle w:val="BodyText"/>
        <w:widowControl/>
        <w:kinsoku w:val="0"/>
        <w:overflowPunct w:val="0"/>
        <w:ind w:left="0"/>
        <w:rPr>
          <w:color w:val="000000" w:themeColor="text1"/>
        </w:rPr>
      </w:pPr>
      <w:r w:rsidRPr="00303B9C">
        <w:rPr>
          <w:color w:val="000000" w:themeColor="text1"/>
        </w:rPr>
        <w:t>V študijah revmatoidnega artritisa</w:t>
      </w:r>
      <w:r w:rsidR="00D76DD7" w:rsidRPr="00303B9C">
        <w:rPr>
          <w:color w:val="000000" w:themeColor="text1"/>
        </w:rPr>
        <w:t xml:space="preserve"> </w:t>
      </w:r>
      <w:r w:rsidRPr="00303B9C">
        <w:rPr>
          <w:color w:val="000000" w:themeColor="text1"/>
        </w:rPr>
        <w:t>I–IV so se v primerjavi s placebom po 24 oz. 26</w:t>
      </w:r>
      <w:r w:rsidR="00D76DD7" w:rsidRPr="00303B9C">
        <w:rPr>
          <w:color w:val="000000" w:themeColor="text1"/>
        </w:rPr>
        <w:t xml:space="preserve"> </w:t>
      </w:r>
      <w:r w:rsidRPr="00303B9C">
        <w:rPr>
          <w:color w:val="000000" w:themeColor="text1"/>
        </w:rPr>
        <w:t>tednih izboljšali vsi posamezni elementi meril odziva po ACR (število bolečih in oteklih sklepov, zdravnikova in bolnikova ocena aktivnosti bolezni in bolečin, vrednost indeksa invalidnosti (HAQ) in vrednost CRP (mg/dl)). V študiji revmatoidnega artritisa</w:t>
      </w:r>
      <w:r w:rsidR="00D76DD7" w:rsidRPr="00303B9C">
        <w:rPr>
          <w:color w:val="000000" w:themeColor="text1"/>
        </w:rPr>
        <w:t xml:space="preserve"> </w:t>
      </w:r>
      <w:r w:rsidRPr="00303B9C">
        <w:rPr>
          <w:color w:val="000000" w:themeColor="text1"/>
        </w:rPr>
        <w:t>III so se ta izboljšanja ohranila 52</w:t>
      </w:r>
      <w:r w:rsidR="00D76DD7" w:rsidRPr="00303B9C">
        <w:rPr>
          <w:color w:val="000000" w:themeColor="text1"/>
        </w:rPr>
        <w:t xml:space="preserve"> </w:t>
      </w:r>
      <w:r w:rsidRPr="00303B9C">
        <w:rPr>
          <w:color w:val="000000" w:themeColor="text1"/>
        </w:rPr>
        <w:t>tednov.</w:t>
      </w:r>
    </w:p>
    <w:p w14:paraId="2CB6CF66" w14:textId="77777777" w:rsidR="007777A4" w:rsidRPr="00303B9C" w:rsidRDefault="007777A4" w:rsidP="007777A4">
      <w:pPr>
        <w:pStyle w:val="BodyText"/>
        <w:widowControl/>
        <w:kinsoku w:val="0"/>
        <w:overflowPunct w:val="0"/>
        <w:ind w:left="0"/>
        <w:rPr>
          <w:color w:val="000000" w:themeColor="text1"/>
          <w:szCs w:val="21"/>
        </w:rPr>
      </w:pPr>
    </w:p>
    <w:p w14:paraId="7C3F3BD1" w14:textId="77777777" w:rsidR="007777A4" w:rsidRPr="00303B9C" w:rsidRDefault="007777A4" w:rsidP="00564735">
      <w:pPr>
        <w:pStyle w:val="BodyText"/>
        <w:kinsoku w:val="0"/>
        <w:overflowPunct w:val="0"/>
        <w:ind w:left="0"/>
        <w:rPr>
          <w:color w:val="000000" w:themeColor="text1"/>
        </w:rPr>
      </w:pPr>
      <w:r w:rsidRPr="00303B9C">
        <w:rPr>
          <w:color w:val="000000" w:themeColor="text1"/>
        </w:rPr>
        <w:t>V odprtem podaljšanju študije revmatoidnega artritisa</w:t>
      </w:r>
      <w:r w:rsidR="00D76DD7" w:rsidRPr="00303B9C">
        <w:rPr>
          <w:color w:val="000000" w:themeColor="text1"/>
        </w:rPr>
        <w:t xml:space="preserve"> </w:t>
      </w:r>
      <w:r w:rsidRPr="00303B9C">
        <w:rPr>
          <w:color w:val="000000" w:themeColor="text1"/>
        </w:rPr>
        <w:t>III se je večina bolnikov, ki so se odzvali na ACR, odzivala še naprej v času sledenja do 10</w:t>
      </w:r>
      <w:r w:rsidR="00D76DD7" w:rsidRPr="00303B9C">
        <w:rPr>
          <w:color w:val="000000" w:themeColor="text1"/>
        </w:rPr>
        <w:t xml:space="preserve"> </w:t>
      </w:r>
      <w:r w:rsidRPr="00303B9C">
        <w:rPr>
          <w:color w:val="000000" w:themeColor="text1"/>
        </w:rPr>
        <w:t>let. Od 207</w:t>
      </w:r>
      <w:r w:rsidR="00D76DD7" w:rsidRPr="00303B9C">
        <w:rPr>
          <w:color w:val="000000" w:themeColor="text1"/>
        </w:rPr>
        <w:t xml:space="preserve"> </w:t>
      </w:r>
      <w:r w:rsidRPr="00303B9C">
        <w:rPr>
          <w:color w:val="000000" w:themeColor="text1"/>
        </w:rPr>
        <w:t>bolnikov, ki so bili randomizirani na adalimumab 40</w:t>
      </w:r>
      <w:r w:rsidR="00D76DD7" w:rsidRPr="00303B9C">
        <w:rPr>
          <w:color w:val="000000" w:themeColor="text1"/>
        </w:rPr>
        <w:t xml:space="preserve"> </w:t>
      </w:r>
      <w:r w:rsidRPr="00303B9C">
        <w:rPr>
          <w:color w:val="000000" w:themeColor="text1"/>
        </w:rPr>
        <w:t>mg vsak drugi teden, jih je 114</w:t>
      </w:r>
      <w:r w:rsidR="00D76DD7" w:rsidRPr="00303B9C">
        <w:rPr>
          <w:color w:val="000000" w:themeColor="text1"/>
        </w:rPr>
        <w:t xml:space="preserve"> </w:t>
      </w:r>
      <w:r w:rsidRPr="00303B9C">
        <w:rPr>
          <w:color w:val="000000" w:themeColor="text1"/>
        </w:rPr>
        <w:t>nadaljevalo zdravljenje z adalimumabom 40</w:t>
      </w:r>
      <w:r w:rsidR="00D76DD7" w:rsidRPr="00303B9C">
        <w:rPr>
          <w:color w:val="000000" w:themeColor="text1"/>
        </w:rPr>
        <w:t xml:space="preserve"> </w:t>
      </w:r>
      <w:r w:rsidRPr="00303B9C">
        <w:rPr>
          <w:color w:val="000000" w:themeColor="text1"/>
        </w:rPr>
        <w:t xml:space="preserve">mg vsak </w:t>
      </w:r>
      <w:r w:rsidRPr="00303B9C">
        <w:rPr>
          <w:color w:val="000000" w:themeColor="text1"/>
        </w:rPr>
        <w:lastRenderedPageBreak/>
        <w:t>drugi teden še 5</w:t>
      </w:r>
      <w:r w:rsidR="00D76DD7" w:rsidRPr="00303B9C">
        <w:rPr>
          <w:color w:val="000000" w:themeColor="text1"/>
        </w:rPr>
        <w:t xml:space="preserve"> </w:t>
      </w:r>
      <w:r w:rsidRPr="00303B9C">
        <w:rPr>
          <w:color w:val="000000" w:themeColor="text1"/>
        </w:rPr>
        <w:t>let. Med temi je 86</w:t>
      </w:r>
      <w:r w:rsidR="00D76DD7" w:rsidRPr="00303B9C">
        <w:rPr>
          <w:color w:val="000000" w:themeColor="text1"/>
        </w:rPr>
        <w:t xml:space="preserve"> </w:t>
      </w:r>
      <w:r w:rsidRPr="00303B9C">
        <w:rPr>
          <w:color w:val="000000" w:themeColor="text1"/>
        </w:rPr>
        <w:t>bolnikov (75,4</w:t>
      </w:r>
      <w:r w:rsidR="00D76DD7" w:rsidRPr="00303B9C">
        <w:rPr>
          <w:color w:val="000000" w:themeColor="text1"/>
        </w:rPr>
        <w:t xml:space="preserve"> </w:t>
      </w:r>
      <w:r w:rsidRPr="00303B9C">
        <w:rPr>
          <w:color w:val="000000" w:themeColor="text1"/>
        </w:rPr>
        <w:t>%) imelo odziv</w:t>
      </w:r>
      <w:r w:rsidR="00D76DD7" w:rsidRPr="00303B9C">
        <w:rPr>
          <w:color w:val="000000" w:themeColor="text1"/>
        </w:rPr>
        <w:t xml:space="preserve"> </w:t>
      </w:r>
      <w:r w:rsidRPr="00303B9C">
        <w:rPr>
          <w:color w:val="000000" w:themeColor="text1"/>
        </w:rPr>
        <w:t>20 po ACR; 72</w:t>
      </w:r>
      <w:r w:rsidR="00D76DD7" w:rsidRPr="00303B9C">
        <w:rPr>
          <w:color w:val="000000" w:themeColor="text1"/>
        </w:rPr>
        <w:t xml:space="preserve"> </w:t>
      </w:r>
      <w:r w:rsidRPr="00303B9C">
        <w:rPr>
          <w:color w:val="000000" w:themeColor="text1"/>
        </w:rPr>
        <w:t>bolnikov (63,2</w:t>
      </w:r>
      <w:r w:rsidR="00D76DD7" w:rsidRPr="00303B9C">
        <w:rPr>
          <w:color w:val="000000" w:themeColor="text1"/>
        </w:rPr>
        <w:t xml:space="preserve"> </w:t>
      </w:r>
      <w:r w:rsidRPr="00303B9C">
        <w:rPr>
          <w:color w:val="000000" w:themeColor="text1"/>
        </w:rPr>
        <w:t>%) je imelo odziv</w:t>
      </w:r>
      <w:r w:rsidR="00D76DD7" w:rsidRPr="00303B9C">
        <w:rPr>
          <w:color w:val="000000" w:themeColor="text1"/>
        </w:rPr>
        <w:t xml:space="preserve"> </w:t>
      </w:r>
      <w:r w:rsidRPr="00303B9C">
        <w:rPr>
          <w:color w:val="000000" w:themeColor="text1"/>
        </w:rPr>
        <w:t>50 po ACR; in 41</w:t>
      </w:r>
      <w:r w:rsidR="00D76DD7" w:rsidRPr="00303B9C">
        <w:rPr>
          <w:color w:val="000000" w:themeColor="text1"/>
        </w:rPr>
        <w:t xml:space="preserve"> </w:t>
      </w:r>
      <w:r w:rsidRPr="00303B9C">
        <w:rPr>
          <w:color w:val="000000" w:themeColor="text1"/>
        </w:rPr>
        <w:t>bolnikov (36</w:t>
      </w:r>
      <w:r w:rsidR="00D76DD7" w:rsidRPr="00303B9C">
        <w:rPr>
          <w:color w:val="000000" w:themeColor="text1"/>
        </w:rPr>
        <w:t xml:space="preserve"> </w:t>
      </w:r>
      <w:r w:rsidRPr="00303B9C">
        <w:rPr>
          <w:color w:val="000000" w:themeColor="text1"/>
        </w:rPr>
        <w:t>%) je imelo odziv</w:t>
      </w:r>
      <w:r w:rsidR="00D76DD7" w:rsidRPr="00303B9C">
        <w:rPr>
          <w:color w:val="000000" w:themeColor="text1"/>
        </w:rPr>
        <w:t xml:space="preserve"> </w:t>
      </w:r>
      <w:r w:rsidRPr="00303B9C">
        <w:rPr>
          <w:color w:val="000000" w:themeColor="text1"/>
        </w:rPr>
        <w:t>70 po ACR. Od 207</w:t>
      </w:r>
      <w:r w:rsidR="00D76DD7" w:rsidRPr="00303B9C">
        <w:rPr>
          <w:color w:val="000000" w:themeColor="text1"/>
        </w:rPr>
        <w:t xml:space="preserve"> </w:t>
      </w:r>
      <w:r w:rsidRPr="00303B9C">
        <w:rPr>
          <w:color w:val="000000" w:themeColor="text1"/>
        </w:rPr>
        <w:t>bolnikov jih je 81</w:t>
      </w:r>
      <w:r w:rsidR="00D76DD7" w:rsidRPr="00303B9C">
        <w:rPr>
          <w:color w:val="000000" w:themeColor="text1"/>
        </w:rPr>
        <w:t xml:space="preserve"> </w:t>
      </w:r>
      <w:r w:rsidRPr="00303B9C">
        <w:rPr>
          <w:color w:val="000000" w:themeColor="text1"/>
        </w:rPr>
        <w:t>nadaljevalo zdravljenje z adalimumabom 40</w:t>
      </w:r>
      <w:r w:rsidR="00D76DD7" w:rsidRPr="00303B9C">
        <w:rPr>
          <w:color w:val="000000" w:themeColor="text1"/>
        </w:rPr>
        <w:t xml:space="preserve"> </w:t>
      </w:r>
      <w:r w:rsidRPr="00303B9C">
        <w:rPr>
          <w:color w:val="000000" w:themeColor="text1"/>
        </w:rPr>
        <w:t>mg vsak drugi teden še 10</w:t>
      </w:r>
      <w:r w:rsidR="00D76DD7" w:rsidRPr="00303B9C">
        <w:rPr>
          <w:color w:val="000000" w:themeColor="text1"/>
        </w:rPr>
        <w:t xml:space="preserve"> </w:t>
      </w:r>
      <w:r w:rsidRPr="00303B9C">
        <w:rPr>
          <w:color w:val="000000" w:themeColor="text1"/>
        </w:rPr>
        <w:t>let. Med temi je 64</w:t>
      </w:r>
      <w:r w:rsidR="00D76DD7" w:rsidRPr="00303B9C">
        <w:rPr>
          <w:color w:val="000000" w:themeColor="text1"/>
        </w:rPr>
        <w:t xml:space="preserve"> </w:t>
      </w:r>
      <w:r w:rsidRPr="00303B9C">
        <w:rPr>
          <w:color w:val="000000" w:themeColor="text1"/>
        </w:rPr>
        <w:t>bolnikov (79,0</w:t>
      </w:r>
      <w:r w:rsidR="00D76DD7" w:rsidRPr="00303B9C">
        <w:rPr>
          <w:color w:val="000000" w:themeColor="text1"/>
        </w:rPr>
        <w:t xml:space="preserve"> </w:t>
      </w:r>
      <w:r w:rsidRPr="00303B9C">
        <w:rPr>
          <w:color w:val="000000" w:themeColor="text1"/>
        </w:rPr>
        <w:t>%) imelo odziv</w:t>
      </w:r>
      <w:r w:rsidR="00D76DD7" w:rsidRPr="00303B9C">
        <w:rPr>
          <w:color w:val="000000" w:themeColor="text1"/>
        </w:rPr>
        <w:t xml:space="preserve"> </w:t>
      </w:r>
      <w:r w:rsidRPr="00303B9C">
        <w:rPr>
          <w:color w:val="000000" w:themeColor="text1"/>
        </w:rPr>
        <w:t>20 po ACR; 56</w:t>
      </w:r>
      <w:r w:rsidR="00D76DD7" w:rsidRPr="00303B9C">
        <w:rPr>
          <w:color w:val="000000" w:themeColor="text1"/>
        </w:rPr>
        <w:t xml:space="preserve"> </w:t>
      </w:r>
      <w:r w:rsidRPr="00303B9C">
        <w:rPr>
          <w:color w:val="000000" w:themeColor="text1"/>
        </w:rPr>
        <w:t>bolnikov (69,1</w:t>
      </w:r>
      <w:r w:rsidR="00D76DD7" w:rsidRPr="00303B9C">
        <w:rPr>
          <w:color w:val="000000" w:themeColor="text1"/>
        </w:rPr>
        <w:t xml:space="preserve"> </w:t>
      </w:r>
      <w:r w:rsidRPr="00303B9C">
        <w:rPr>
          <w:color w:val="000000" w:themeColor="text1"/>
        </w:rPr>
        <w:t>%) je imelo odziv</w:t>
      </w:r>
      <w:r w:rsidR="00D76DD7" w:rsidRPr="00303B9C">
        <w:rPr>
          <w:color w:val="000000" w:themeColor="text1"/>
        </w:rPr>
        <w:t xml:space="preserve"> </w:t>
      </w:r>
      <w:r w:rsidRPr="00303B9C">
        <w:rPr>
          <w:color w:val="000000" w:themeColor="text1"/>
        </w:rPr>
        <w:t>50 po ACR; in 43 bolnikov (53,1</w:t>
      </w:r>
      <w:r w:rsidR="00D76DD7" w:rsidRPr="00303B9C">
        <w:rPr>
          <w:color w:val="000000" w:themeColor="text1"/>
        </w:rPr>
        <w:t xml:space="preserve"> </w:t>
      </w:r>
      <w:r w:rsidRPr="00303B9C">
        <w:rPr>
          <w:color w:val="000000" w:themeColor="text1"/>
        </w:rPr>
        <w:t>%) je imelo odziv</w:t>
      </w:r>
      <w:r w:rsidR="00D76DD7" w:rsidRPr="00303B9C">
        <w:rPr>
          <w:color w:val="000000" w:themeColor="text1"/>
        </w:rPr>
        <w:t xml:space="preserve"> </w:t>
      </w:r>
      <w:r w:rsidRPr="00303B9C">
        <w:rPr>
          <w:color w:val="000000" w:themeColor="text1"/>
        </w:rPr>
        <w:t>70 po ACR.</w:t>
      </w:r>
    </w:p>
    <w:p w14:paraId="20E6B0DF" w14:textId="77777777" w:rsidR="007777A4" w:rsidRPr="00303B9C" w:rsidRDefault="007777A4" w:rsidP="00564735">
      <w:pPr>
        <w:pStyle w:val="BodyText"/>
        <w:kinsoku w:val="0"/>
        <w:overflowPunct w:val="0"/>
        <w:ind w:left="0"/>
        <w:rPr>
          <w:color w:val="000000" w:themeColor="text1"/>
        </w:rPr>
      </w:pPr>
    </w:p>
    <w:p w14:paraId="4D1C1CE0" w14:textId="77777777" w:rsidR="007777A4" w:rsidRPr="00303B9C" w:rsidRDefault="007777A4" w:rsidP="00564735">
      <w:pPr>
        <w:pStyle w:val="BodyText"/>
        <w:kinsoku w:val="0"/>
        <w:overflowPunct w:val="0"/>
        <w:ind w:left="0"/>
        <w:rPr>
          <w:color w:val="000000" w:themeColor="text1"/>
        </w:rPr>
      </w:pPr>
      <w:r w:rsidRPr="00303B9C">
        <w:rPr>
          <w:color w:val="000000" w:themeColor="text1"/>
        </w:rPr>
        <w:t>V študiji revmatoidnega artritisa</w:t>
      </w:r>
      <w:r w:rsidR="00D76DD7" w:rsidRPr="00303B9C">
        <w:rPr>
          <w:color w:val="000000" w:themeColor="text1"/>
        </w:rPr>
        <w:t xml:space="preserve"> </w:t>
      </w:r>
      <w:r w:rsidRPr="00303B9C">
        <w:rPr>
          <w:color w:val="000000" w:themeColor="text1"/>
        </w:rPr>
        <w:t>IV je bil odziv</w:t>
      </w:r>
      <w:r w:rsidR="00D76DD7" w:rsidRPr="00303B9C">
        <w:rPr>
          <w:color w:val="000000" w:themeColor="text1"/>
        </w:rPr>
        <w:t xml:space="preserve"> </w:t>
      </w:r>
      <w:r w:rsidRPr="00303B9C">
        <w:rPr>
          <w:color w:val="000000" w:themeColor="text1"/>
        </w:rPr>
        <w:t>20 po ACR pri bolnikih, zdravljenih z adalimumabom in standardno oskrbo, statistično pomembno boljši kot pri bolnikih, zdravljenih s placebom in standardno oskrbo (p</w:t>
      </w:r>
      <w:r w:rsidR="00D76DD7" w:rsidRPr="00303B9C">
        <w:rPr>
          <w:color w:val="000000" w:themeColor="text1"/>
        </w:rPr>
        <w:t xml:space="preserve"> </w:t>
      </w:r>
      <w:r w:rsidRPr="00303B9C">
        <w:rPr>
          <w:color w:val="000000" w:themeColor="text1"/>
        </w:rPr>
        <w:t>&lt;</w:t>
      </w:r>
      <w:r w:rsidR="00D76DD7" w:rsidRPr="00303B9C">
        <w:rPr>
          <w:color w:val="000000" w:themeColor="text1"/>
        </w:rPr>
        <w:t xml:space="preserve"> </w:t>
      </w:r>
      <w:r w:rsidRPr="00303B9C">
        <w:rPr>
          <w:color w:val="000000" w:themeColor="text1"/>
        </w:rPr>
        <w:t>0,001).</w:t>
      </w:r>
    </w:p>
    <w:p w14:paraId="4A8C8A40" w14:textId="77777777" w:rsidR="007777A4" w:rsidRPr="00303B9C" w:rsidRDefault="007777A4" w:rsidP="00564735">
      <w:pPr>
        <w:pStyle w:val="BodyText"/>
        <w:kinsoku w:val="0"/>
        <w:overflowPunct w:val="0"/>
        <w:ind w:left="0"/>
        <w:rPr>
          <w:color w:val="000000" w:themeColor="text1"/>
        </w:rPr>
      </w:pPr>
    </w:p>
    <w:p w14:paraId="0CA0A107" w14:textId="77777777" w:rsidR="007777A4" w:rsidRPr="00303B9C" w:rsidRDefault="007777A4" w:rsidP="00564735">
      <w:pPr>
        <w:pStyle w:val="BodyText"/>
        <w:kinsoku w:val="0"/>
        <w:overflowPunct w:val="0"/>
        <w:ind w:left="0"/>
        <w:rPr>
          <w:color w:val="000000" w:themeColor="text1"/>
        </w:rPr>
      </w:pPr>
      <w:r w:rsidRPr="00303B9C">
        <w:rPr>
          <w:color w:val="000000" w:themeColor="text1"/>
        </w:rPr>
        <w:t>V študijah revmatoidnega artritisa</w:t>
      </w:r>
      <w:r w:rsidR="00D76DD7" w:rsidRPr="00303B9C">
        <w:rPr>
          <w:color w:val="000000" w:themeColor="text1"/>
        </w:rPr>
        <w:t xml:space="preserve"> </w:t>
      </w:r>
      <w:r w:rsidRPr="00303B9C">
        <w:rPr>
          <w:color w:val="000000" w:themeColor="text1"/>
        </w:rPr>
        <w:t>I - IV so z adalimumabom zdravljeni bolniki v primerjavi s prejemniki placeba dosegli statistično pomemben odziv</w:t>
      </w:r>
      <w:r w:rsidR="00D76DD7" w:rsidRPr="00303B9C">
        <w:rPr>
          <w:color w:val="000000" w:themeColor="text1"/>
        </w:rPr>
        <w:t xml:space="preserve"> </w:t>
      </w:r>
      <w:r w:rsidRPr="00303B9C">
        <w:rPr>
          <w:color w:val="000000" w:themeColor="text1"/>
        </w:rPr>
        <w:t>20 in 50 po ACR že en do dva tedna po začetku zdravljenja.</w:t>
      </w:r>
    </w:p>
    <w:p w14:paraId="094E52FA" w14:textId="77777777" w:rsidR="007777A4" w:rsidRPr="00303B9C" w:rsidRDefault="007777A4" w:rsidP="00564735">
      <w:pPr>
        <w:pStyle w:val="BodyText"/>
        <w:kinsoku w:val="0"/>
        <w:overflowPunct w:val="0"/>
        <w:ind w:left="0"/>
        <w:rPr>
          <w:color w:val="000000" w:themeColor="text1"/>
          <w:szCs w:val="21"/>
        </w:rPr>
      </w:pPr>
    </w:p>
    <w:p w14:paraId="1CD1F499" w14:textId="77777777" w:rsidR="007777A4" w:rsidRPr="00303B9C" w:rsidRDefault="007777A4" w:rsidP="00564735">
      <w:pPr>
        <w:pStyle w:val="BodyText"/>
        <w:kinsoku w:val="0"/>
        <w:overflowPunct w:val="0"/>
        <w:ind w:left="0"/>
        <w:rPr>
          <w:color w:val="000000" w:themeColor="text1"/>
        </w:rPr>
      </w:pPr>
      <w:r w:rsidRPr="00303B9C">
        <w:rPr>
          <w:color w:val="000000" w:themeColor="text1"/>
        </w:rPr>
        <w:t>V študiji revmatoidnega artritisa V pri bolnikih z zgodnjim revmatoidnim artritisom, ki še niso dobivali metotreksata, je kombinirana terapija z adalimumabom in metotreksatom po 52</w:t>
      </w:r>
      <w:r w:rsidR="00D76DD7" w:rsidRPr="00303B9C">
        <w:rPr>
          <w:color w:val="000000" w:themeColor="text1"/>
        </w:rPr>
        <w:t xml:space="preserve"> </w:t>
      </w:r>
      <w:r w:rsidRPr="00303B9C">
        <w:rPr>
          <w:color w:val="000000" w:themeColor="text1"/>
        </w:rPr>
        <w:t>tednih prinesla hitrejše in pomembno večje odzive ACR kakor monoterapija z metotreksatom ali monoterapija z adalimumabom, odzivi pa so se ohranili do 104.</w:t>
      </w:r>
      <w:r w:rsidR="00D76DD7" w:rsidRPr="00303B9C">
        <w:rPr>
          <w:color w:val="000000" w:themeColor="text1"/>
        </w:rPr>
        <w:t xml:space="preserve"> </w:t>
      </w:r>
      <w:r w:rsidRPr="00303B9C">
        <w:rPr>
          <w:color w:val="000000" w:themeColor="text1"/>
        </w:rPr>
        <w:t>tedna (glejte preglednico</w:t>
      </w:r>
      <w:r w:rsidR="00D76DD7" w:rsidRPr="00303B9C">
        <w:rPr>
          <w:color w:val="000000" w:themeColor="text1"/>
        </w:rPr>
        <w:t xml:space="preserve"> </w:t>
      </w:r>
      <w:r w:rsidR="000E0437" w:rsidRPr="00303B9C">
        <w:rPr>
          <w:color w:val="000000" w:themeColor="text1"/>
        </w:rPr>
        <w:t>9</w:t>
      </w:r>
      <w:r w:rsidRPr="00303B9C">
        <w:rPr>
          <w:color w:val="000000" w:themeColor="text1"/>
        </w:rPr>
        <w:t>).</w:t>
      </w:r>
    </w:p>
    <w:p w14:paraId="3DA158C4" w14:textId="77777777" w:rsidR="007777A4" w:rsidRPr="00303B9C" w:rsidRDefault="007777A4" w:rsidP="00564735">
      <w:pPr>
        <w:widowControl w:val="0"/>
        <w:rPr>
          <w:color w:val="000000" w:themeColor="text1"/>
        </w:rPr>
      </w:pPr>
    </w:p>
    <w:p w14:paraId="71D7201B" w14:textId="77777777" w:rsidR="007777A4" w:rsidRPr="00303B9C" w:rsidRDefault="007777A4" w:rsidP="00564735">
      <w:pPr>
        <w:widowControl w:val="0"/>
        <w:rPr>
          <w:b/>
          <w:color w:val="000000" w:themeColor="text1"/>
        </w:rPr>
      </w:pPr>
      <w:r w:rsidRPr="00303B9C">
        <w:rPr>
          <w:b/>
          <w:color w:val="000000" w:themeColor="text1"/>
        </w:rPr>
        <w:t xml:space="preserve">Preglednica </w:t>
      </w:r>
      <w:r w:rsidR="000E0437" w:rsidRPr="00303B9C">
        <w:rPr>
          <w:b/>
          <w:color w:val="000000" w:themeColor="text1"/>
        </w:rPr>
        <w:t>9</w:t>
      </w:r>
      <w:r w:rsidRPr="00303B9C">
        <w:rPr>
          <w:b/>
          <w:color w:val="000000" w:themeColor="text1"/>
        </w:rPr>
        <w:t>. Odzivi ACR v študiji revmatoidnega artritisa</w:t>
      </w:r>
      <w:r w:rsidR="00D76DD7" w:rsidRPr="00303B9C">
        <w:rPr>
          <w:b/>
          <w:color w:val="000000" w:themeColor="text1"/>
        </w:rPr>
        <w:t xml:space="preserve"> </w:t>
      </w:r>
      <w:r w:rsidRPr="00303B9C">
        <w:rPr>
          <w:b/>
          <w:color w:val="000000" w:themeColor="text1"/>
        </w:rPr>
        <w:t>V (odstotek bolnikov)</w:t>
      </w:r>
    </w:p>
    <w:p w14:paraId="64F7A1E5" w14:textId="77777777" w:rsidR="007777A4" w:rsidRPr="00303B9C" w:rsidRDefault="007777A4" w:rsidP="00564735">
      <w:pPr>
        <w:widowControl w:val="0"/>
        <w:rPr>
          <w:color w:val="000000" w:themeColor="text1"/>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38"/>
        <w:gridCol w:w="990"/>
        <w:gridCol w:w="1620"/>
        <w:gridCol w:w="2070"/>
        <w:gridCol w:w="1110"/>
        <w:gridCol w:w="1110"/>
        <w:gridCol w:w="1110"/>
      </w:tblGrid>
      <w:tr w:rsidR="007777A4" w:rsidRPr="00303B9C" w14:paraId="0835C3C1" w14:textId="77777777" w:rsidTr="00C94160">
        <w:tc>
          <w:tcPr>
            <w:tcW w:w="1638"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B0AB239" w14:textId="77777777" w:rsidR="007777A4" w:rsidRPr="00303B9C" w:rsidRDefault="007777A4" w:rsidP="00564735">
            <w:pPr>
              <w:widowControl w:val="0"/>
              <w:jc w:val="center"/>
              <w:rPr>
                <w:b/>
                <w:color w:val="000000" w:themeColor="text1"/>
              </w:rPr>
            </w:pPr>
            <w:r w:rsidRPr="00303B9C">
              <w:rPr>
                <w:b/>
                <w:color w:val="000000" w:themeColor="text1"/>
              </w:rPr>
              <w:t>Odziv</w:t>
            </w:r>
          </w:p>
        </w:tc>
        <w:tc>
          <w:tcPr>
            <w:tcW w:w="99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463FAFE" w14:textId="77777777" w:rsidR="007777A4" w:rsidRPr="00303B9C" w:rsidRDefault="007777A4" w:rsidP="00564735">
            <w:pPr>
              <w:widowControl w:val="0"/>
              <w:jc w:val="center"/>
              <w:rPr>
                <w:b/>
                <w:color w:val="000000" w:themeColor="text1"/>
              </w:rPr>
            </w:pPr>
            <w:r w:rsidRPr="00303B9C">
              <w:rPr>
                <w:b/>
                <w:color w:val="000000" w:themeColor="text1"/>
              </w:rPr>
              <w:t>MTX</w:t>
            </w:r>
          </w:p>
          <w:p w14:paraId="7AA0A448" w14:textId="77777777" w:rsidR="007777A4" w:rsidRPr="00303B9C" w:rsidRDefault="007777A4" w:rsidP="00564735">
            <w:pPr>
              <w:widowControl w:val="0"/>
              <w:jc w:val="center"/>
              <w:rPr>
                <w:b/>
                <w:color w:val="000000" w:themeColor="text1"/>
              </w:rPr>
            </w:pPr>
            <w:r w:rsidRPr="00303B9C">
              <w:rPr>
                <w:b/>
                <w:color w:val="000000" w:themeColor="text1"/>
              </w:rPr>
              <w:t>n</w:t>
            </w:r>
            <w:r w:rsidR="00D76DD7" w:rsidRPr="00303B9C">
              <w:rPr>
                <w:b/>
                <w:color w:val="000000" w:themeColor="text1"/>
              </w:rPr>
              <w:t xml:space="preserve"> </w:t>
            </w:r>
            <w:r w:rsidRPr="00303B9C">
              <w:rPr>
                <w:b/>
                <w:color w:val="000000" w:themeColor="text1"/>
              </w:rPr>
              <w:t>=</w:t>
            </w:r>
            <w:r w:rsidR="00D76DD7" w:rsidRPr="00303B9C">
              <w:rPr>
                <w:b/>
                <w:color w:val="000000" w:themeColor="text1"/>
              </w:rPr>
              <w:t xml:space="preserve"> </w:t>
            </w:r>
            <w:r w:rsidRPr="00303B9C">
              <w:rPr>
                <w:b/>
                <w:color w:val="000000" w:themeColor="text1"/>
              </w:rPr>
              <w:t>257</w:t>
            </w:r>
          </w:p>
        </w:tc>
        <w:tc>
          <w:tcPr>
            <w:tcW w:w="162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FCB5F54" w14:textId="77777777" w:rsidR="007777A4" w:rsidRPr="00303B9C" w:rsidRDefault="007777A4" w:rsidP="00564735">
            <w:pPr>
              <w:widowControl w:val="0"/>
              <w:jc w:val="center"/>
              <w:rPr>
                <w:b/>
                <w:color w:val="000000" w:themeColor="text1"/>
              </w:rPr>
            </w:pPr>
            <w:r w:rsidRPr="00303B9C">
              <w:rPr>
                <w:b/>
                <w:color w:val="000000" w:themeColor="text1"/>
              </w:rPr>
              <w:t>Adalimumab</w:t>
            </w:r>
          </w:p>
          <w:p w14:paraId="38151F6A" w14:textId="77777777" w:rsidR="007777A4" w:rsidRPr="00303B9C" w:rsidRDefault="007777A4" w:rsidP="00564735">
            <w:pPr>
              <w:widowControl w:val="0"/>
              <w:jc w:val="center"/>
              <w:rPr>
                <w:b/>
                <w:color w:val="000000" w:themeColor="text1"/>
              </w:rPr>
            </w:pPr>
            <w:r w:rsidRPr="00303B9C">
              <w:rPr>
                <w:b/>
                <w:color w:val="000000" w:themeColor="text1"/>
              </w:rPr>
              <w:t>n</w:t>
            </w:r>
            <w:r w:rsidR="00D76DD7" w:rsidRPr="00303B9C">
              <w:rPr>
                <w:b/>
                <w:color w:val="000000" w:themeColor="text1"/>
              </w:rPr>
              <w:t xml:space="preserve"> </w:t>
            </w:r>
            <w:r w:rsidRPr="00303B9C">
              <w:rPr>
                <w:b/>
                <w:color w:val="000000" w:themeColor="text1"/>
              </w:rPr>
              <w:t>=</w:t>
            </w:r>
            <w:r w:rsidR="00D76DD7" w:rsidRPr="00303B9C">
              <w:rPr>
                <w:b/>
                <w:color w:val="000000" w:themeColor="text1"/>
              </w:rPr>
              <w:t xml:space="preserve"> </w:t>
            </w:r>
            <w:r w:rsidRPr="00303B9C">
              <w:rPr>
                <w:b/>
                <w:color w:val="000000" w:themeColor="text1"/>
              </w:rPr>
              <w:t>274</w:t>
            </w:r>
          </w:p>
        </w:tc>
        <w:tc>
          <w:tcPr>
            <w:tcW w:w="207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1D62EFC4" w14:textId="77777777" w:rsidR="007777A4" w:rsidRPr="00303B9C" w:rsidRDefault="007777A4" w:rsidP="00564735">
            <w:pPr>
              <w:widowControl w:val="0"/>
              <w:jc w:val="center"/>
              <w:rPr>
                <w:b/>
                <w:color w:val="000000" w:themeColor="text1"/>
              </w:rPr>
            </w:pPr>
            <w:r w:rsidRPr="00303B9C">
              <w:rPr>
                <w:b/>
                <w:color w:val="000000" w:themeColor="text1"/>
              </w:rPr>
              <w:t>Adalimumab/MTX</w:t>
            </w:r>
          </w:p>
          <w:p w14:paraId="7794E5E7" w14:textId="77777777" w:rsidR="007777A4" w:rsidRPr="00303B9C" w:rsidRDefault="007777A4" w:rsidP="00564735">
            <w:pPr>
              <w:widowControl w:val="0"/>
              <w:jc w:val="center"/>
              <w:rPr>
                <w:b/>
                <w:color w:val="000000" w:themeColor="text1"/>
              </w:rPr>
            </w:pPr>
            <w:r w:rsidRPr="00303B9C">
              <w:rPr>
                <w:b/>
                <w:color w:val="000000" w:themeColor="text1"/>
              </w:rPr>
              <w:t>n</w:t>
            </w:r>
            <w:r w:rsidR="00D76DD7" w:rsidRPr="00303B9C">
              <w:rPr>
                <w:b/>
                <w:color w:val="000000" w:themeColor="text1"/>
              </w:rPr>
              <w:t xml:space="preserve"> </w:t>
            </w:r>
            <w:r w:rsidRPr="00303B9C">
              <w:rPr>
                <w:b/>
                <w:color w:val="000000" w:themeColor="text1"/>
              </w:rPr>
              <w:t>=</w:t>
            </w:r>
            <w:r w:rsidR="00D76DD7" w:rsidRPr="00303B9C">
              <w:rPr>
                <w:b/>
                <w:color w:val="000000" w:themeColor="text1"/>
              </w:rPr>
              <w:t xml:space="preserve"> </w:t>
            </w:r>
            <w:r w:rsidRPr="00303B9C">
              <w:rPr>
                <w:b/>
                <w:color w:val="000000" w:themeColor="text1"/>
              </w:rPr>
              <w:t>268</w:t>
            </w:r>
          </w:p>
        </w:tc>
        <w:tc>
          <w:tcPr>
            <w:tcW w:w="111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644B57F" w14:textId="77777777" w:rsidR="007777A4" w:rsidRPr="00303B9C" w:rsidRDefault="007777A4" w:rsidP="00564735">
            <w:pPr>
              <w:widowControl w:val="0"/>
              <w:jc w:val="center"/>
              <w:rPr>
                <w:b/>
                <w:color w:val="000000" w:themeColor="text1"/>
              </w:rPr>
            </w:pPr>
            <w:r w:rsidRPr="00303B9C">
              <w:rPr>
                <w:b/>
                <w:color w:val="000000" w:themeColor="text1"/>
              </w:rPr>
              <w:t>Vrednost p</w:t>
            </w:r>
            <w:r w:rsidRPr="00303B9C">
              <w:rPr>
                <w:b/>
                <w:color w:val="000000" w:themeColor="text1"/>
                <w:vertAlign w:val="superscript"/>
              </w:rPr>
              <w:t>a</w:t>
            </w:r>
          </w:p>
        </w:tc>
        <w:tc>
          <w:tcPr>
            <w:tcW w:w="111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4F3963D" w14:textId="77777777" w:rsidR="007777A4" w:rsidRPr="00303B9C" w:rsidRDefault="007777A4" w:rsidP="00564735">
            <w:pPr>
              <w:widowControl w:val="0"/>
              <w:jc w:val="center"/>
              <w:rPr>
                <w:b/>
                <w:color w:val="000000" w:themeColor="text1"/>
              </w:rPr>
            </w:pPr>
            <w:r w:rsidRPr="00303B9C">
              <w:rPr>
                <w:b/>
                <w:color w:val="000000" w:themeColor="text1"/>
              </w:rPr>
              <w:t>Vrednost p</w:t>
            </w:r>
            <w:r w:rsidRPr="00303B9C">
              <w:rPr>
                <w:b/>
                <w:color w:val="000000" w:themeColor="text1"/>
                <w:vertAlign w:val="superscript"/>
              </w:rPr>
              <w:t>b</w:t>
            </w:r>
          </w:p>
        </w:tc>
        <w:tc>
          <w:tcPr>
            <w:tcW w:w="111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FD77879" w14:textId="77777777" w:rsidR="007777A4" w:rsidRPr="00303B9C" w:rsidRDefault="007777A4" w:rsidP="00564735">
            <w:pPr>
              <w:widowControl w:val="0"/>
              <w:jc w:val="center"/>
              <w:rPr>
                <w:b/>
                <w:color w:val="000000" w:themeColor="text1"/>
              </w:rPr>
            </w:pPr>
            <w:r w:rsidRPr="00303B9C">
              <w:rPr>
                <w:b/>
                <w:color w:val="000000" w:themeColor="text1"/>
              </w:rPr>
              <w:t>Vrednost p</w:t>
            </w:r>
            <w:r w:rsidRPr="00303B9C">
              <w:rPr>
                <w:b/>
                <w:color w:val="000000" w:themeColor="text1"/>
                <w:vertAlign w:val="superscript"/>
              </w:rPr>
              <w:t>c</w:t>
            </w:r>
          </w:p>
        </w:tc>
      </w:tr>
      <w:tr w:rsidR="007777A4" w:rsidRPr="00303B9C" w14:paraId="03F16D26" w14:textId="77777777" w:rsidTr="00C94160">
        <w:tc>
          <w:tcPr>
            <w:tcW w:w="1638"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11A37817" w14:textId="77777777" w:rsidR="007777A4" w:rsidRPr="00303B9C" w:rsidRDefault="007777A4" w:rsidP="00564735">
            <w:pPr>
              <w:widowControl w:val="0"/>
              <w:rPr>
                <w:color w:val="000000" w:themeColor="text1"/>
              </w:rPr>
            </w:pPr>
            <w:r w:rsidRPr="00303B9C">
              <w:rPr>
                <w:color w:val="000000" w:themeColor="text1"/>
              </w:rPr>
              <w:t>ACR</w:t>
            </w:r>
            <w:r w:rsidR="00D76DD7" w:rsidRPr="00303B9C">
              <w:rPr>
                <w:color w:val="000000" w:themeColor="text1"/>
              </w:rPr>
              <w:t xml:space="preserve"> </w:t>
            </w:r>
            <w:r w:rsidRPr="00303B9C">
              <w:rPr>
                <w:color w:val="000000" w:themeColor="text1"/>
              </w:rPr>
              <w:t>20</w:t>
            </w:r>
          </w:p>
        </w:tc>
        <w:tc>
          <w:tcPr>
            <w:tcW w:w="990" w:type="dxa"/>
            <w:tcBorders>
              <w:top w:val="single" w:sz="4" w:space="0" w:color="auto"/>
              <w:left w:val="single" w:sz="4" w:space="0" w:color="auto"/>
              <w:bottom w:val="single" w:sz="4" w:space="0" w:color="auto"/>
              <w:right w:val="single" w:sz="4" w:space="0" w:color="auto"/>
            </w:tcBorders>
            <w:tcMar>
              <w:left w:w="57" w:type="dxa"/>
              <w:right w:w="57" w:type="dxa"/>
            </w:tcMar>
          </w:tcPr>
          <w:p w14:paraId="4742CDF1" w14:textId="77777777" w:rsidR="007777A4" w:rsidRPr="00303B9C" w:rsidRDefault="007777A4" w:rsidP="00564735">
            <w:pPr>
              <w:widowControl w:val="0"/>
              <w:jc w:val="center"/>
              <w:rPr>
                <w:color w:val="000000" w:themeColor="text1"/>
              </w:rPr>
            </w:pPr>
          </w:p>
        </w:tc>
        <w:tc>
          <w:tcPr>
            <w:tcW w:w="1620" w:type="dxa"/>
            <w:tcBorders>
              <w:top w:val="single" w:sz="4" w:space="0" w:color="auto"/>
              <w:left w:val="single" w:sz="4" w:space="0" w:color="auto"/>
              <w:bottom w:val="single" w:sz="4" w:space="0" w:color="auto"/>
              <w:right w:val="single" w:sz="4" w:space="0" w:color="auto"/>
            </w:tcBorders>
            <w:tcMar>
              <w:left w:w="57" w:type="dxa"/>
              <w:right w:w="57" w:type="dxa"/>
            </w:tcMar>
          </w:tcPr>
          <w:p w14:paraId="68E36A3E" w14:textId="77777777" w:rsidR="007777A4" w:rsidRPr="00303B9C" w:rsidRDefault="007777A4" w:rsidP="00564735">
            <w:pPr>
              <w:widowControl w:val="0"/>
              <w:jc w:val="center"/>
              <w:rPr>
                <w:color w:val="000000" w:themeColor="text1"/>
              </w:rPr>
            </w:pPr>
          </w:p>
        </w:tc>
        <w:tc>
          <w:tcPr>
            <w:tcW w:w="2070" w:type="dxa"/>
            <w:tcBorders>
              <w:top w:val="single" w:sz="4" w:space="0" w:color="auto"/>
              <w:left w:val="single" w:sz="4" w:space="0" w:color="auto"/>
              <w:bottom w:val="single" w:sz="4" w:space="0" w:color="auto"/>
              <w:right w:val="single" w:sz="4" w:space="0" w:color="auto"/>
            </w:tcBorders>
            <w:tcMar>
              <w:left w:w="57" w:type="dxa"/>
              <w:right w:w="57" w:type="dxa"/>
            </w:tcMar>
          </w:tcPr>
          <w:p w14:paraId="776FC89A" w14:textId="77777777" w:rsidR="007777A4" w:rsidRPr="00303B9C" w:rsidRDefault="007777A4" w:rsidP="00564735">
            <w:pPr>
              <w:widowControl w:val="0"/>
              <w:jc w:val="center"/>
              <w:rPr>
                <w:color w:val="000000" w:themeColor="text1"/>
              </w:rPr>
            </w:pPr>
          </w:p>
        </w:tc>
        <w:tc>
          <w:tcPr>
            <w:tcW w:w="1110" w:type="dxa"/>
            <w:tcBorders>
              <w:top w:val="single" w:sz="4" w:space="0" w:color="auto"/>
              <w:left w:val="single" w:sz="4" w:space="0" w:color="auto"/>
              <w:bottom w:val="single" w:sz="4" w:space="0" w:color="auto"/>
              <w:right w:val="single" w:sz="4" w:space="0" w:color="auto"/>
            </w:tcBorders>
            <w:tcMar>
              <w:left w:w="57" w:type="dxa"/>
              <w:right w:w="57" w:type="dxa"/>
            </w:tcMar>
          </w:tcPr>
          <w:p w14:paraId="166FB45C" w14:textId="77777777" w:rsidR="007777A4" w:rsidRPr="00303B9C" w:rsidRDefault="007777A4" w:rsidP="00564735">
            <w:pPr>
              <w:widowControl w:val="0"/>
              <w:jc w:val="center"/>
              <w:rPr>
                <w:color w:val="000000" w:themeColor="text1"/>
              </w:rPr>
            </w:pPr>
          </w:p>
        </w:tc>
        <w:tc>
          <w:tcPr>
            <w:tcW w:w="1110" w:type="dxa"/>
            <w:tcBorders>
              <w:top w:val="single" w:sz="4" w:space="0" w:color="auto"/>
              <w:left w:val="single" w:sz="4" w:space="0" w:color="auto"/>
              <w:bottom w:val="single" w:sz="4" w:space="0" w:color="auto"/>
              <w:right w:val="single" w:sz="4" w:space="0" w:color="auto"/>
            </w:tcBorders>
            <w:tcMar>
              <w:left w:w="57" w:type="dxa"/>
              <w:right w:w="57" w:type="dxa"/>
            </w:tcMar>
          </w:tcPr>
          <w:p w14:paraId="5666DD00" w14:textId="77777777" w:rsidR="007777A4" w:rsidRPr="00303B9C" w:rsidRDefault="007777A4" w:rsidP="00564735">
            <w:pPr>
              <w:widowControl w:val="0"/>
              <w:jc w:val="center"/>
              <w:rPr>
                <w:color w:val="000000" w:themeColor="text1"/>
              </w:rPr>
            </w:pPr>
          </w:p>
        </w:tc>
        <w:tc>
          <w:tcPr>
            <w:tcW w:w="1110" w:type="dxa"/>
            <w:tcBorders>
              <w:top w:val="single" w:sz="4" w:space="0" w:color="auto"/>
              <w:left w:val="single" w:sz="4" w:space="0" w:color="auto"/>
              <w:bottom w:val="single" w:sz="4" w:space="0" w:color="auto"/>
              <w:right w:val="single" w:sz="4" w:space="0" w:color="auto"/>
            </w:tcBorders>
            <w:tcMar>
              <w:left w:w="57" w:type="dxa"/>
              <w:right w:w="57" w:type="dxa"/>
            </w:tcMar>
          </w:tcPr>
          <w:p w14:paraId="43392FF4" w14:textId="77777777" w:rsidR="007777A4" w:rsidRPr="00303B9C" w:rsidRDefault="007777A4" w:rsidP="00564735">
            <w:pPr>
              <w:widowControl w:val="0"/>
              <w:jc w:val="center"/>
              <w:rPr>
                <w:color w:val="000000" w:themeColor="text1"/>
              </w:rPr>
            </w:pPr>
          </w:p>
        </w:tc>
      </w:tr>
      <w:tr w:rsidR="007777A4" w:rsidRPr="00303B9C" w14:paraId="73BE170E" w14:textId="77777777" w:rsidTr="00C94160">
        <w:tc>
          <w:tcPr>
            <w:tcW w:w="1638"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5FF5058C" w14:textId="77777777" w:rsidR="007777A4" w:rsidRPr="00303B9C" w:rsidRDefault="007777A4" w:rsidP="00564735">
            <w:pPr>
              <w:widowControl w:val="0"/>
              <w:ind w:left="270"/>
              <w:rPr>
                <w:color w:val="000000" w:themeColor="text1"/>
              </w:rPr>
            </w:pPr>
            <w:r w:rsidRPr="00303B9C">
              <w:rPr>
                <w:color w:val="000000" w:themeColor="text1"/>
              </w:rPr>
              <w:t>52.</w:t>
            </w:r>
            <w:r w:rsidR="00D76DD7" w:rsidRPr="00303B9C">
              <w:rPr>
                <w:color w:val="000000" w:themeColor="text1"/>
              </w:rPr>
              <w:t xml:space="preserve"> </w:t>
            </w:r>
            <w:r w:rsidRPr="00303B9C">
              <w:rPr>
                <w:color w:val="000000" w:themeColor="text1"/>
              </w:rPr>
              <w:t>teden</w:t>
            </w:r>
          </w:p>
        </w:tc>
        <w:tc>
          <w:tcPr>
            <w:tcW w:w="99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55E2B548" w14:textId="77777777" w:rsidR="007777A4" w:rsidRPr="00303B9C" w:rsidRDefault="007777A4" w:rsidP="00564735">
            <w:pPr>
              <w:widowControl w:val="0"/>
              <w:jc w:val="center"/>
              <w:rPr>
                <w:color w:val="000000" w:themeColor="text1"/>
              </w:rPr>
            </w:pPr>
            <w:r w:rsidRPr="00303B9C">
              <w:rPr>
                <w:color w:val="000000" w:themeColor="text1"/>
              </w:rPr>
              <w:t>62,6 %</w:t>
            </w:r>
          </w:p>
        </w:tc>
        <w:tc>
          <w:tcPr>
            <w:tcW w:w="162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5517ACC" w14:textId="77777777" w:rsidR="007777A4" w:rsidRPr="00303B9C" w:rsidRDefault="007777A4" w:rsidP="00564735">
            <w:pPr>
              <w:widowControl w:val="0"/>
              <w:jc w:val="center"/>
              <w:rPr>
                <w:color w:val="000000" w:themeColor="text1"/>
              </w:rPr>
            </w:pPr>
            <w:r w:rsidRPr="00303B9C">
              <w:rPr>
                <w:color w:val="000000" w:themeColor="text1"/>
              </w:rPr>
              <w:t>54,4 %</w:t>
            </w:r>
          </w:p>
        </w:tc>
        <w:tc>
          <w:tcPr>
            <w:tcW w:w="207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51E0D6AD" w14:textId="77777777" w:rsidR="007777A4" w:rsidRPr="00303B9C" w:rsidRDefault="007777A4" w:rsidP="00564735">
            <w:pPr>
              <w:widowControl w:val="0"/>
              <w:jc w:val="center"/>
              <w:rPr>
                <w:color w:val="000000" w:themeColor="text1"/>
              </w:rPr>
            </w:pPr>
            <w:r w:rsidRPr="00303B9C">
              <w:rPr>
                <w:color w:val="000000" w:themeColor="text1"/>
              </w:rPr>
              <w:t>72,8 %</w:t>
            </w:r>
          </w:p>
        </w:tc>
        <w:tc>
          <w:tcPr>
            <w:tcW w:w="111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9987A59" w14:textId="77777777" w:rsidR="007777A4" w:rsidRPr="00303B9C" w:rsidRDefault="007777A4" w:rsidP="00564735">
            <w:pPr>
              <w:widowControl w:val="0"/>
              <w:jc w:val="center"/>
              <w:rPr>
                <w:color w:val="000000" w:themeColor="text1"/>
              </w:rPr>
            </w:pPr>
            <w:r w:rsidRPr="00303B9C">
              <w:rPr>
                <w:color w:val="000000" w:themeColor="text1"/>
              </w:rPr>
              <w:t>0,013</w:t>
            </w:r>
          </w:p>
        </w:tc>
        <w:tc>
          <w:tcPr>
            <w:tcW w:w="111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299A7775" w14:textId="77777777" w:rsidR="007777A4" w:rsidRPr="00303B9C" w:rsidRDefault="007777A4" w:rsidP="00564735">
            <w:pPr>
              <w:widowControl w:val="0"/>
              <w:jc w:val="center"/>
              <w:rPr>
                <w:color w:val="000000" w:themeColor="text1"/>
              </w:rPr>
            </w:pPr>
            <w:r w:rsidRPr="00303B9C">
              <w:rPr>
                <w:color w:val="000000" w:themeColor="text1"/>
              </w:rPr>
              <w:t>&lt; 0,001</w:t>
            </w:r>
          </w:p>
        </w:tc>
        <w:tc>
          <w:tcPr>
            <w:tcW w:w="111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25E59627" w14:textId="77777777" w:rsidR="007777A4" w:rsidRPr="00303B9C" w:rsidRDefault="007777A4" w:rsidP="00564735">
            <w:pPr>
              <w:widowControl w:val="0"/>
              <w:jc w:val="center"/>
              <w:rPr>
                <w:color w:val="000000" w:themeColor="text1"/>
              </w:rPr>
            </w:pPr>
            <w:r w:rsidRPr="00303B9C">
              <w:rPr>
                <w:color w:val="000000" w:themeColor="text1"/>
              </w:rPr>
              <w:t>0,043</w:t>
            </w:r>
          </w:p>
        </w:tc>
      </w:tr>
      <w:tr w:rsidR="007777A4" w:rsidRPr="00303B9C" w14:paraId="6A187B28" w14:textId="77777777" w:rsidTr="00C94160">
        <w:tc>
          <w:tcPr>
            <w:tcW w:w="1638"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5E875976" w14:textId="77777777" w:rsidR="007777A4" w:rsidRPr="00303B9C" w:rsidRDefault="007777A4" w:rsidP="00564735">
            <w:pPr>
              <w:widowControl w:val="0"/>
              <w:ind w:left="270"/>
              <w:rPr>
                <w:color w:val="000000" w:themeColor="text1"/>
              </w:rPr>
            </w:pPr>
            <w:r w:rsidRPr="00303B9C">
              <w:rPr>
                <w:color w:val="000000" w:themeColor="text1"/>
              </w:rPr>
              <w:t>104.</w:t>
            </w:r>
            <w:r w:rsidR="00D76DD7" w:rsidRPr="00303B9C">
              <w:rPr>
                <w:color w:val="000000" w:themeColor="text1"/>
              </w:rPr>
              <w:t xml:space="preserve"> </w:t>
            </w:r>
            <w:r w:rsidRPr="00303B9C">
              <w:rPr>
                <w:color w:val="000000" w:themeColor="text1"/>
              </w:rPr>
              <w:t>teden</w:t>
            </w:r>
          </w:p>
        </w:tc>
        <w:tc>
          <w:tcPr>
            <w:tcW w:w="99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097FFAEF" w14:textId="77777777" w:rsidR="007777A4" w:rsidRPr="00303B9C" w:rsidRDefault="007777A4" w:rsidP="00564735">
            <w:pPr>
              <w:widowControl w:val="0"/>
              <w:jc w:val="center"/>
              <w:rPr>
                <w:color w:val="000000" w:themeColor="text1"/>
              </w:rPr>
            </w:pPr>
            <w:r w:rsidRPr="00303B9C">
              <w:rPr>
                <w:color w:val="000000" w:themeColor="text1"/>
              </w:rPr>
              <w:t>56,0 %</w:t>
            </w:r>
          </w:p>
        </w:tc>
        <w:tc>
          <w:tcPr>
            <w:tcW w:w="162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0DCA47FE" w14:textId="77777777" w:rsidR="007777A4" w:rsidRPr="00303B9C" w:rsidRDefault="007777A4" w:rsidP="00564735">
            <w:pPr>
              <w:widowControl w:val="0"/>
              <w:jc w:val="center"/>
              <w:rPr>
                <w:color w:val="000000" w:themeColor="text1"/>
              </w:rPr>
            </w:pPr>
            <w:r w:rsidRPr="00303B9C">
              <w:rPr>
                <w:color w:val="000000" w:themeColor="text1"/>
              </w:rPr>
              <w:t>49,3 %</w:t>
            </w:r>
          </w:p>
        </w:tc>
        <w:tc>
          <w:tcPr>
            <w:tcW w:w="207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24389259" w14:textId="77777777" w:rsidR="007777A4" w:rsidRPr="00303B9C" w:rsidRDefault="007777A4" w:rsidP="00564735">
            <w:pPr>
              <w:widowControl w:val="0"/>
              <w:jc w:val="center"/>
              <w:rPr>
                <w:color w:val="000000" w:themeColor="text1"/>
              </w:rPr>
            </w:pPr>
            <w:r w:rsidRPr="00303B9C">
              <w:rPr>
                <w:color w:val="000000" w:themeColor="text1"/>
              </w:rPr>
              <w:t>69,4 %</w:t>
            </w:r>
          </w:p>
        </w:tc>
        <w:tc>
          <w:tcPr>
            <w:tcW w:w="111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29532737" w14:textId="77777777" w:rsidR="007777A4" w:rsidRPr="00303B9C" w:rsidRDefault="007777A4" w:rsidP="00564735">
            <w:pPr>
              <w:widowControl w:val="0"/>
              <w:jc w:val="center"/>
              <w:rPr>
                <w:color w:val="000000" w:themeColor="text1"/>
              </w:rPr>
            </w:pPr>
            <w:r w:rsidRPr="00303B9C">
              <w:rPr>
                <w:color w:val="000000" w:themeColor="text1"/>
              </w:rPr>
              <w:t>0,002</w:t>
            </w:r>
          </w:p>
        </w:tc>
        <w:tc>
          <w:tcPr>
            <w:tcW w:w="111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6143C5F" w14:textId="77777777" w:rsidR="007777A4" w:rsidRPr="00303B9C" w:rsidRDefault="007777A4" w:rsidP="00564735">
            <w:pPr>
              <w:widowControl w:val="0"/>
              <w:jc w:val="center"/>
              <w:rPr>
                <w:color w:val="000000" w:themeColor="text1"/>
              </w:rPr>
            </w:pPr>
            <w:r w:rsidRPr="00303B9C">
              <w:rPr>
                <w:color w:val="000000" w:themeColor="text1"/>
              </w:rPr>
              <w:t>&lt; 0,001</w:t>
            </w:r>
          </w:p>
        </w:tc>
        <w:tc>
          <w:tcPr>
            <w:tcW w:w="111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015D0F16" w14:textId="77777777" w:rsidR="007777A4" w:rsidRPr="00303B9C" w:rsidRDefault="007777A4" w:rsidP="00564735">
            <w:pPr>
              <w:widowControl w:val="0"/>
              <w:jc w:val="center"/>
              <w:rPr>
                <w:color w:val="000000" w:themeColor="text1"/>
              </w:rPr>
            </w:pPr>
            <w:r w:rsidRPr="00303B9C">
              <w:rPr>
                <w:color w:val="000000" w:themeColor="text1"/>
              </w:rPr>
              <w:t>0,140</w:t>
            </w:r>
          </w:p>
        </w:tc>
      </w:tr>
      <w:tr w:rsidR="007777A4" w:rsidRPr="00303B9C" w14:paraId="3536FA13" w14:textId="77777777" w:rsidTr="00C94160">
        <w:tc>
          <w:tcPr>
            <w:tcW w:w="1638"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4839A844" w14:textId="77777777" w:rsidR="007777A4" w:rsidRPr="00303B9C" w:rsidRDefault="007777A4" w:rsidP="00564735">
            <w:pPr>
              <w:widowControl w:val="0"/>
              <w:rPr>
                <w:color w:val="000000" w:themeColor="text1"/>
              </w:rPr>
            </w:pPr>
            <w:r w:rsidRPr="00303B9C">
              <w:rPr>
                <w:color w:val="000000" w:themeColor="text1"/>
              </w:rPr>
              <w:t>ACR</w:t>
            </w:r>
            <w:r w:rsidR="00D76DD7" w:rsidRPr="00303B9C">
              <w:rPr>
                <w:color w:val="000000" w:themeColor="text1"/>
              </w:rPr>
              <w:t xml:space="preserve"> </w:t>
            </w:r>
            <w:r w:rsidRPr="00303B9C">
              <w:rPr>
                <w:color w:val="000000" w:themeColor="text1"/>
              </w:rPr>
              <w:t>50</w:t>
            </w:r>
          </w:p>
        </w:tc>
        <w:tc>
          <w:tcPr>
            <w:tcW w:w="990" w:type="dxa"/>
            <w:tcBorders>
              <w:top w:val="single" w:sz="4" w:space="0" w:color="auto"/>
              <w:left w:val="single" w:sz="4" w:space="0" w:color="auto"/>
              <w:bottom w:val="single" w:sz="4" w:space="0" w:color="auto"/>
              <w:right w:val="single" w:sz="4" w:space="0" w:color="auto"/>
            </w:tcBorders>
            <w:tcMar>
              <w:left w:w="57" w:type="dxa"/>
              <w:right w:w="57" w:type="dxa"/>
            </w:tcMar>
          </w:tcPr>
          <w:p w14:paraId="66F90BDF" w14:textId="77777777" w:rsidR="007777A4" w:rsidRPr="00303B9C" w:rsidRDefault="007777A4" w:rsidP="00564735">
            <w:pPr>
              <w:widowControl w:val="0"/>
              <w:jc w:val="center"/>
              <w:rPr>
                <w:color w:val="000000" w:themeColor="text1"/>
              </w:rPr>
            </w:pPr>
          </w:p>
        </w:tc>
        <w:tc>
          <w:tcPr>
            <w:tcW w:w="1620" w:type="dxa"/>
            <w:tcBorders>
              <w:top w:val="single" w:sz="4" w:space="0" w:color="auto"/>
              <w:left w:val="single" w:sz="4" w:space="0" w:color="auto"/>
              <w:bottom w:val="single" w:sz="4" w:space="0" w:color="auto"/>
              <w:right w:val="single" w:sz="4" w:space="0" w:color="auto"/>
            </w:tcBorders>
            <w:tcMar>
              <w:left w:w="57" w:type="dxa"/>
              <w:right w:w="57" w:type="dxa"/>
            </w:tcMar>
          </w:tcPr>
          <w:p w14:paraId="7B495BAD" w14:textId="77777777" w:rsidR="007777A4" w:rsidRPr="00303B9C" w:rsidRDefault="007777A4" w:rsidP="00564735">
            <w:pPr>
              <w:widowControl w:val="0"/>
              <w:jc w:val="center"/>
              <w:rPr>
                <w:color w:val="000000" w:themeColor="text1"/>
              </w:rPr>
            </w:pPr>
          </w:p>
        </w:tc>
        <w:tc>
          <w:tcPr>
            <w:tcW w:w="2070" w:type="dxa"/>
            <w:tcBorders>
              <w:top w:val="single" w:sz="4" w:space="0" w:color="auto"/>
              <w:left w:val="single" w:sz="4" w:space="0" w:color="auto"/>
              <w:bottom w:val="single" w:sz="4" w:space="0" w:color="auto"/>
              <w:right w:val="single" w:sz="4" w:space="0" w:color="auto"/>
            </w:tcBorders>
            <w:tcMar>
              <w:left w:w="57" w:type="dxa"/>
              <w:right w:w="57" w:type="dxa"/>
            </w:tcMar>
          </w:tcPr>
          <w:p w14:paraId="484EEABE" w14:textId="77777777" w:rsidR="007777A4" w:rsidRPr="00303B9C" w:rsidRDefault="007777A4" w:rsidP="00564735">
            <w:pPr>
              <w:widowControl w:val="0"/>
              <w:jc w:val="center"/>
              <w:rPr>
                <w:color w:val="000000" w:themeColor="text1"/>
              </w:rPr>
            </w:pPr>
          </w:p>
        </w:tc>
        <w:tc>
          <w:tcPr>
            <w:tcW w:w="1110" w:type="dxa"/>
            <w:tcBorders>
              <w:top w:val="single" w:sz="4" w:space="0" w:color="auto"/>
              <w:left w:val="single" w:sz="4" w:space="0" w:color="auto"/>
              <w:bottom w:val="single" w:sz="4" w:space="0" w:color="auto"/>
              <w:right w:val="single" w:sz="4" w:space="0" w:color="auto"/>
            </w:tcBorders>
            <w:tcMar>
              <w:left w:w="57" w:type="dxa"/>
              <w:right w:w="57" w:type="dxa"/>
            </w:tcMar>
          </w:tcPr>
          <w:p w14:paraId="16904E46" w14:textId="77777777" w:rsidR="007777A4" w:rsidRPr="00303B9C" w:rsidRDefault="007777A4" w:rsidP="00564735">
            <w:pPr>
              <w:widowControl w:val="0"/>
              <w:jc w:val="center"/>
              <w:rPr>
                <w:color w:val="000000" w:themeColor="text1"/>
              </w:rPr>
            </w:pPr>
          </w:p>
        </w:tc>
        <w:tc>
          <w:tcPr>
            <w:tcW w:w="1110" w:type="dxa"/>
            <w:tcBorders>
              <w:top w:val="single" w:sz="4" w:space="0" w:color="auto"/>
              <w:left w:val="single" w:sz="4" w:space="0" w:color="auto"/>
              <w:bottom w:val="single" w:sz="4" w:space="0" w:color="auto"/>
              <w:right w:val="single" w:sz="4" w:space="0" w:color="auto"/>
            </w:tcBorders>
            <w:tcMar>
              <w:left w:w="57" w:type="dxa"/>
              <w:right w:w="57" w:type="dxa"/>
            </w:tcMar>
          </w:tcPr>
          <w:p w14:paraId="39177F57" w14:textId="77777777" w:rsidR="007777A4" w:rsidRPr="00303B9C" w:rsidRDefault="007777A4" w:rsidP="00564735">
            <w:pPr>
              <w:widowControl w:val="0"/>
              <w:jc w:val="center"/>
              <w:rPr>
                <w:color w:val="000000" w:themeColor="text1"/>
              </w:rPr>
            </w:pPr>
          </w:p>
        </w:tc>
        <w:tc>
          <w:tcPr>
            <w:tcW w:w="1110" w:type="dxa"/>
            <w:tcBorders>
              <w:top w:val="single" w:sz="4" w:space="0" w:color="auto"/>
              <w:left w:val="single" w:sz="4" w:space="0" w:color="auto"/>
              <w:bottom w:val="single" w:sz="4" w:space="0" w:color="auto"/>
              <w:right w:val="single" w:sz="4" w:space="0" w:color="auto"/>
            </w:tcBorders>
            <w:tcMar>
              <w:left w:w="57" w:type="dxa"/>
              <w:right w:w="57" w:type="dxa"/>
            </w:tcMar>
          </w:tcPr>
          <w:p w14:paraId="557CF104" w14:textId="77777777" w:rsidR="007777A4" w:rsidRPr="00303B9C" w:rsidRDefault="007777A4" w:rsidP="00564735">
            <w:pPr>
              <w:widowControl w:val="0"/>
              <w:jc w:val="center"/>
              <w:rPr>
                <w:color w:val="000000" w:themeColor="text1"/>
              </w:rPr>
            </w:pPr>
          </w:p>
        </w:tc>
      </w:tr>
      <w:tr w:rsidR="007777A4" w:rsidRPr="00303B9C" w14:paraId="16D5BA60" w14:textId="77777777" w:rsidTr="00C94160">
        <w:tc>
          <w:tcPr>
            <w:tcW w:w="1638"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192479A8" w14:textId="77777777" w:rsidR="007777A4" w:rsidRPr="00303B9C" w:rsidRDefault="007777A4" w:rsidP="00564735">
            <w:pPr>
              <w:widowControl w:val="0"/>
              <w:ind w:left="270"/>
              <w:rPr>
                <w:color w:val="000000" w:themeColor="text1"/>
              </w:rPr>
            </w:pPr>
            <w:r w:rsidRPr="00303B9C">
              <w:rPr>
                <w:color w:val="000000" w:themeColor="text1"/>
              </w:rPr>
              <w:t>52.</w:t>
            </w:r>
            <w:r w:rsidR="00D76DD7" w:rsidRPr="00303B9C">
              <w:rPr>
                <w:color w:val="000000" w:themeColor="text1"/>
              </w:rPr>
              <w:t xml:space="preserve"> </w:t>
            </w:r>
            <w:r w:rsidRPr="00303B9C">
              <w:rPr>
                <w:color w:val="000000" w:themeColor="text1"/>
              </w:rPr>
              <w:t>teden</w:t>
            </w:r>
          </w:p>
        </w:tc>
        <w:tc>
          <w:tcPr>
            <w:tcW w:w="99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275BD1D6" w14:textId="77777777" w:rsidR="007777A4" w:rsidRPr="00303B9C" w:rsidRDefault="007777A4" w:rsidP="00564735">
            <w:pPr>
              <w:widowControl w:val="0"/>
              <w:jc w:val="center"/>
              <w:rPr>
                <w:color w:val="000000" w:themeColor="text1"/>
              </w:rPr>
            </w:pPr>
            <w:r w:rsidRPr="00303B9C">
              <w:rPr>
                <w:color w:val="000000" w:themeColor="text1"/>
              </w:rPr>
              <w:t>45,9 %</w:t>
            </w:r>
          </w:p>
        </w:tc>
        <w:tc>
          <w:tcPr>
            <w:tcW w:w="162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088DD43D" w14:textId="77777777" w:rsidR="007777A4" w:rsidRPr="00303B9C" w:rsidRDefault="007777A4" w:rsidP="00564735">
            <w:pPr>
              <w:widowControl w:val="0"/>
              <w:jc w:val="center"/>
              <w:rPr>
                <w:color w:val="000000" w:themeColor="text1"/>
              </w:rPr>
            </w:pPr>
            <w:r w:rsidRPr="00303B9C">
              <w:rPr>
                <w:color w:val="000000" w:themeColor="text1"/>
              </w:rPr>
              <w:t>41,2 %</w:t>
            </w:r>
          </w:p>
        </w:tc>
        <w:tc>
          <w:tcPr>
            <w:tcW w:w="207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4413E54D" w14:textId="77777777" w:rsidR="007777A4" w:rsidRPr="00303B9C" w:rsidRDefault="007777A4" w:rsidP="00564735">
            <w:pPr>
              <w:widowControl w:val="0"/>
              <w:jc w:val="center"/>
              <w:rPr>
                <w:color w:val="000000" w:themeColor="text1"/>
              </w:rPr>
            </w:pPr>
            <w:r w:rsidRPr="00303B9C">
              <w:rPr>
                <w:color w:val="000000" w:themeColor="text1"/>
              </w:rPr>
              <w:t>61,6 %</w:t>
            </w:r>
          </w:p>
        </w:tc>
        <w:tc>
          <w:tcPr>
            <w:tcW w:w="111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4A509D34" w14:textId="77777777" w:rsidR="007777A4" w:rsidRPr="00303B9C" w:rsidRDefault="007777A4" w:rsidP="00564735">
            <w:pPr>
              <w:widowControl w:val="0"/>
              <w:jc w:val="center"/>
              <w:rPr>
                <w:color w:val="000000" w:themeColor="text1"/>
              </w:rPr>
            </w:pPr>
            <w:r w:rsidRPr="00303B9C">
              <w:rPr>
                <w:color w:val="000000" w:themeColor="text1"/>
              </w:rPr>
              <w:t>&lt; 0,001</w:t>
            </w:r>
          </w:p>
        </w:tc>
        <w:tc>
          <w:tcPr>
            <w:tcW w:w="111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11ABB2C1" w14:textId="77777777" w:rsidR="007777A4" w:rsidRPr="00303B9C" w:rsidRDefault="007777A4" w:rsidP="00564735">
            <w:pPr>
              <w:widowControl w:val="0"/>
              <w:jc w:val="center"/>
              <w:rPr>
                <w:color w:val="000000" w:themeColor="text1"/>
              </w:rPr>
            </w:pPr>
            <w:r w:rsidRPr="00303B9C">
              <w:rPr>
                <w:color w:val="000000" w:themeColor="text1"/>
              </w:rPr>
              <w:t>&lt; 0,001</w:t>
            </w:r>
          </w:p>
        </w:tc>
        <w:tc>
          <w:tcPr>
            <w:tcW w:w="111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02F547F2" w14:textId="77777777" w:rsidR="007777A4" w:rsidRPr="00303B9C" w:rsidRDefault="007777A4" w:rsidP="00564735">
            <w:pPr>
              <w:widowControl w:val="0"/>
              <w:jc w:val="center"/>
              <w:rPr>
                <w:color w:val="000000" w:themeColor="text1"/>
              </w:rPr>
            </w:pPr>
            <w:r w:rsidRPr="00303B9C">
              <w:rPr>
                <w:color w:val="000000" w:themeColor="text1"/>
              </w:rPr>
              <w:t>0,317</w:t>
            </w:r>
          </w:p>
        </w:tc>
      </w:tr>
      <w:tr w:rsidR="007777A4" w:rsidRPr="00303B9C" w14:paraId="4250C85E" w14:textId="77777777" w:rsidTr="00C94160">
        <w:tc>
          <w:tcPr>
            <w:tcW w:w="1638"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205BB5D8" w14:textId="77777777" w:rsidR="007777A4" w:rsidRPr="00303B9C" w:rsidRDefault="007777A4" w:rsidP="00564735">
            <w:pPr>
              <w:widowControl w:val="0"/>
              <w:ind w:left="270"/>
              <w:rPr>
                <w:color w:val="000000" w:themeColor="text1"/>
              </w:rPr>
            </w:pPr>
            <w:r w:rsidRPr="00303B9C">
              <w:rPr>
                <w:color w:val="000000" w:themeColor="text1"/>
              </w:rPr>
              <w:t>104.</w:t>
            </w:r>
            <w:r w:rsidR="00D76DD7" w:rsidRPr="00303B9C">
              <w:rPr>
                <w:color w:val="000000" w:themeColor="text1"/>
              </w:rPr>
              <w:t xml:space="preserve"> </w:t>
            </w:r>
            <w:r w:rsidRPr="00303B9C">
              <w:rPr>
                <w:color w:val="000000" w:themeColor="text1"/>
              </w:rPr>
              <w:t>teden</w:t>
            </w:r>
          </w:p>
        </w:tc>
        <w:tc>
          <w:tcPr>
            <w:tcW w:w="99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95BD617" w14:textId="77777777" w:rsidR="007777A4" w:rsidRPr="00303B9C" w:rsidRDefault="007777A4" w:rsidP="00564735">
            <w:pPr>
              <w:widowControl w:val="0"/>
              <w:jc w:val="center"/>
              <w:rPr>
                <w:color w:val="000000" w:themeColor="text1"/>
              </w:rPr>
            </w:pPr>
            <w:r w:rsidRPr="00303B9C">
              <w:rPr>
                <w:color w:val="000000" w:themeColor="text1"/>
              </w:rPr>
              <w:t>42,8 %</w:t>
            </w:r>
          </w:p>
        </w:tc>
        <w:tc>
          <w:tcPr>
            <w:tcW w:w="162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53311A27" w14:textId="77777777" w:rsidR="007777A4" w:rsidRPr="00303B9C" w:rsidRDefault="007777A4" w:rsidP="00564735">
            <w:pPr>
              <w:widowControl w:val="0"/>
              <w:jc w:val="center"/>
              <w:rPr>
                <w:color w:val="000000" w:themeColor="text1"/>
              </w:rPr>
            </w:pPr>
            <w:r w:rsidRPr="00303B9C">
              <w:rPr>
                <w:color w:val="000000" w:themeColor="text1"/>
              </w:rPr>
              <w:t>36,9 %</w:t>
            </w:r>
          </w:p>
        </w:tc>
        <w:tc>
          <w:tcPr>
            <w:tcW w:w="207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1DC5364B" w14:textId="77777777" w:rsidR="007777A4" w:rsidRPr="00303B9C" w:rsidRDefault="007777A4" w:rsidP="00564735">
            <w:pPr>
              <w:widowControl w:val="0"/>
              <w:jc w:val="center"/>
              <w:rPr>
                <w:color w:val="000000" w:themeColor="text1"/>
              </w:rPr>
            </w:pPr>
            <w:r w:rsidRPr="00303B9C">
              <w:rPr>
                <w:color w:val="000000" w:themeColor="text1"/>
              </w:rPr>
              <w:t>59,0 %</w:t>
            </w:r>
          </w:p>
        </w:tc>
        <w:tc>
          <w:tcPr>
            <w:tcW w:w="111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1C092D8" w14:textId="77777777" w:rsidR="007777A4" w:rsidRPr="00303B9C" w:rsidRDefault="007777A4" w:rsidP="00564735">
            <w:pPr>
              <w:widowControl w:val="0"/>
              <w:jc w:val="center"/>
              <w:rPr>
                <w:color w:val="000000" w:themeColor="text1"/>
              </w:rPr>
            </w:pPr>
            <w:r w:rsidRPr="00303B9C">
              <w:rPr>
                <w:color w:val="000000" w:themeColor="text1"/>
              </w:rPr>
              <w:t>&lt; 0,001</w:t>
            </w:r>
          </w:p>
        </w:tc>
        <w:tc>
          <w:tcPr>
            <w:tcW w:w="111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43CE39C4" w14:textId="77777777" w:rsidR="007777A4" w:rsidRPr="00303B9C" w:rsidRDefault="007777A4" w:rsidP="00564735">
            <w:pPr>
              <w:widowControl w:val="0"/>
              <w:jc w:val="center"/>
              <w:rPr>
                <w:color w:val="000000" w:themeColor="text1"/>
              </w:rPr>
            </w:pPr>
            <w:r w:rsidRPr="00303B9C">
              <w:rPr>
                <w:color w:val="000000" w:themeColor="text1"/>
              </w:rPr>
              <w:t>&lt; 0,001</w:t>
            </w:r>
          </w:p>
        </w:tc>
        <w:tc>
          <w:tcPr>
            <w:tcW w:w="111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598AF11D" w14:textId="77777777" w:rsidR="007777A4" w:rsidRPr="00303B9C" w:rsidRDefault="007777A4" w:rsidP="00564735">
            <w:pPr>
              <w:widowControl w:val="0"/>
              <w:jc w:val="center"/>
              <w:rPr>
                <w:color w:val="000000" w:themeColor="text1"/>
              </w:rPr>
            </w:pPr>
            <w:r w:rsidRPr="00303B9C">
              <w:rPr>
                <w:color w:val="000000" w:themeColor="text1"/>
              </w:rPr>
              <w:t>0,162</w:t>
            </w:r>
          </w:p>
        </w:tc>
      </w:tr>
      <w:tr w:rsidR="007777A4" w:rsidRPr="00303B9C" w14:paraId="49CD7181" w14:textId="77777777" w:rsidTr="00C94160">
        <w:tc>
          <w:tcPr>
            <w:tcW w:w="1638"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0238807" w14:textId="77777777" w:rsidR="007777A4" w:rsidRPr="00303B9C" w:rsidRDefault="007777A4" w:rsidP="00564735">
            <w:pPr>
              <w:widowControl w:val="0"/>
              <w:rPr>
                <w:color w:val="000000" w:themeColor="text1"/>
              </w:rPr>
            </w:pPr>
            <w:r w:rsidRPr="00303B9C">
              <w:rPr>
                <w:color w:val="000000" w:themeColor="text1"/>
              </w:rPr>
              <w:t>ACR</w:t>
            </w:r>
            <w:r w:rsidR="00D76DD7" w:rsidRPr="00303B9C">
              <w:rPr>
                <w:color w:val="000000" w:themeColor="text1"/>
              </w:rPr>
              <w:t xml:space="preserve"> </w:t>
            </w:r>
            <w:r w:rsidRPr="00303B9C">
              <w:rPr>
                <w:color w:val="000000" w:themeColor="text1"/>
              </w:rPr>
              <w:t>70</w:t>
            </w:r>
          </w:p>
        </w:tc>
        <w:tc>
          <w:tcPr>
            <w:tcW w:w="990" w:type="dxa"/>
            <w:tcBorders>
              <w:top w:val="single" w:sz="4" w:space="0" w:color="auto"/>
              <w:left w:val="single" w:sz="4" w:space="0" w:color="auto"/>
              <w:bottom w:val="single" w:sz="4" w:space="0" w:color="auto"/>
              <w:right w:val="single" w:sz="4" w:space="0" w:color="auto"/>
            </w:tcBorders>
            <w:tcMar>
              <w:left w:w="57" w:type="dxa"/>
              <w:right w:w="57" w:type="dxa"/>
            </w:tcMar>
          </w:tcPr>
          <w:p w14:paraId="5E265220" w14:textId="77777777" w:rsidR="007777A4" w:rsidRPr="00303B9C" w:rsidRDefault="007777A4" w:rsidP="00564735">
            <w:pPr>
              <w:widowControl w:val="0"/>
              <w:jc w:val="center"/>
              <w:rPr>
                <w:color w:val="000000" w:themeColor="text1"/>
              </w:rPr>
            </w:pPr>
          </w:p>
        </w:tc>
        <w:tc>
          <w:tcPr>
            <w:tcW w:w="1620" w:type="dxa"/>
            <w:tcBorders>
              <w:top w:val="single" w:sz="4" w:space="0" w:color="auto"/>
              <w:left w:val="single" w:sz="4" w:space="0" w:color="auto"/>
              <w:bottom w:val="single" w:sz="4" w:space="0" w:color="auto"/>
              <w:right w:val="single" w:sz="4" w:space="0" w:color="auto"/>
            </w:tcBorders>
            <w:tcMar>
              <w:left w:w="57" w:type="dxa"/>
              <w:right w:w="57" w:type="dxa"/>
            </w:tcMar>
          </w:tcPr>
          <w:p w14:paraId="7F2990CE" w14:textId="77777777" w:rsidR="007777A4" w:rsidRPr="00303B9C" w:rsidRDefault="007777A4" w:rsidP="00564735">
            <w:pPr>
              <w:widowControl w:val="0"/>
              <w:jc w:val="center"/>
              <w:rPr>
                <w:color w:val="000000" w:themeColor="text1"/>
              </w:rPr>
            </w:pPr>
          </w:p>
        </w:tc>
        <w:tc>
          <w:tcPr>
            <w:tcW w:w="2070" w:type="dxa"/>
            <w:tcBorders>
              <w:top w:val="single" w:sz="4" w:space="0" w:color="auto"/>
              <w:left w:val="single" w:sz="4" w:space="0" w:color="auto"/>
              <w:bottom w:val="single" w:sz="4" w:space="0" w:color="auto"/>
              <w:right w:val="single" w:sz="4" w:space="0" w:color="auto"/>
            </w:tcBorders>
            <w:tcMar>
              <w:left w:w="57" w:type="dxa"/>
              <w:right w:w="57" w:type="dxa"/>
            </w:tcMar>
          </w:tcPr>
          <w:p w14:paraId="78A52059" w14:textId="77777777" w:rsidR="007777A4" w:rsidRPr="00303B9C" w:rsidRDefault="007777A4" w:rsidP="00564735">
            <w:pPr>
              <w:widowControl w:val="0"/>
              <w:jc w:val="center"/>
              <w:rPr>
                <w:color w:val="000000" w:themeColor="text1"/>
              </w:rPr>
            </w:pPr>
          </w:p>
        </w:tc>
        <w:tc>
          <w:tcPr>
            <w:tcW w:w="1110" w:type="dxa"/>
            <w:tcBorders>
              <w:top w:val="single" w:sz="4" w:space="0" w:color="auto"/>
              <w:left w:val="single" w:sz="4" w:space="0" w:color="auto"/>
              <w:bottom w:val="single" w:sz="4" w:space="0" w:color="auto"/>
              <w:right w:val="single" w:sz="4" w:space="0" w:color="auto"/>
            </w:tcBorders>
            <w:tcMar>
              <w:left w:w="57" w:type="dxa"/>
              <w:right w:w="57" w:type="dxa"/>
            </w:tcMar>
          </w:tcPr>
          <w:p w14:paraId="71D6FDBA" w14:textId="77777777" w:rsidR="007777A4" w:rsidRPr="00303B9C" w:rsidRDefault="007777A4" w:rsidP="00564735">
            <w:pPr>
              <w:widowControl w:val="0"/>
              <w:jc w:val="center"/>
              <w:rPr>
                <w:color w:val="000000" w:themeColor="text1"/>
              </w:rPr>
            </w:pPr>
          </w:p>
        </w:tc>
        <w:tc>
          <w:tcPr>
            <w:tcW w:w="1110" w:type="dxa"/>
            <w:tcBorders>
              <w:top w:val="single" w:sz="4" w:space="0" w:color="auto"/>
              <w:left w:val="single" w:sz="4" w:space="0" w:color="auto"/>
              <w:bottom w:val="single" w:sz="4" w:space="0" w:color="auto"/>
              <w:right w:val="single" w:sz="4" w:space="0" w:color="auto"/>
            </w:tcBorders>
            <w:tcMar>
              <w:left w:w="57" w:type="dxa"/>
              <w:right w:w="57" w:type="dxa"/>
            </w:tcMar>
          </w:tcPr>
          <w:p w14:paraId="5FD0AB19" w14:textId="77777777" w:rsidR="007777A4" w:rsidRPr="00303B9C" w:rsidRDefault="007777A4" w:rsidP="00564735">
            <w:pPr>
              <w:widowControl w:val="0"/>
              <w:jc w:val="center"/>
              <w:rPr>
                <w:color w:val="000000" w:themeColor="text1"/>
              </w:rPr>
            </w:pPr>
          </w:p>
        </w:tc>
        <w:tc>
          <w:tcPr>
            <w:tcW w:w="1110" w:type="dxa"/>
            <w:tcBorders>
              <w:top w:val="single" w:sz="4" w:space="0" w:color="auto"/>
              <w:left w:val="single" w:sz="4" w:space="0" w:color="auto"/>
              <w:bottom w:val="single" w:sz="4" w:space="0" w:color="auto"/>
              <w:right w:val="single" w:sz="4" w:space="0" w:color="auto"/>
            </w:tcBorders>
            <w:tcMar>
              <w:left w:w="57" w:type="dxa"/>
              <w:right w:w="57" w:type="dxa"/>
            </w:tcMar>
          </w:tcPr>
          <w:p w14:paraId="6340D8E3" w14:textId="77777777" w:rsidR="007777A4" w:rsidRPr="00303B9C" w:rsidRDefault="007777A4" w:rsidP="00564735">
            <w:pPr>
              <w:widowControl w:val="0"/>
              <w:jc w:val="center"/>
              <w:rPr>
                <w:color w:val="000000" w:themeColor="text1"/>
              </w:rPr>
            </w:pPr>
          </w:p>
        </w:tc>
      </w:tr>
      <w:tr w:rsidR="007777A4" w:rsidRPr="00303B9C" w14:paraId="17D7B418" w14:textId="77777777" w:rsidTr="00C94160">
        <w:tc>
          <w:tcPr>
            <w:tcW w:w="1638"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6988310F" w14:textId="77777777" w:rsidR="007777A4" w:rsidRPr="00303B9C" w:rsidRDefault="007777A4" w:rsidP="00564735">
            <w:pPr>
              <w:widowControl w:val="0"/>
              <w:ind w:left="270"/>
              <w:rPr>
                <w:color w:val="000000" w:themeColor="text1"/>
              </w:rPr>
            </w:pPr>
            <w:r w:rsidRPr="00303B9C">
              <w:rPr>
                <w:color w:val="000000" w:themeColor="text1"/>
              </w:rPr>
              <w:t>52.</w:t>
            </w:r>
            <w:r w:rsidR="00D76DD7" w:rsidRPr="00303B9C">
              <w:rPr>
                <w:color w:val="000000" w:themeColor="text1"/>
              </w:rPr>
              <w:t xml:space="preserve"> </w:t>
            </w:r>
            <w:r w:rsidRPr="00303B9C">
              <w:rPr>
                <w:color w:val="000000" w:themeColor="text1"/>
              </w:rPr>
              <w:t>teden</w:t>
            </w:r>
          </w:p>
        </w:tc>
        <w:tc>
          <w:tcPr>
            <w:tcW w:w="99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28CF0C6E" w14:textId="77777777" w:rsidR="007777A4" w:rsidRPr="00303B9C" w:rsidRDefault="007777A4" w:rsidP="00564735">
            <w:pPr>
              <w:widowControl w:val="0"/>
              <w:jc w:val="center"/>
              <w:rPr>
                <w:color w:val="000000" w:themeColor="text1"/>
              </w:rPr>
            </w:pPr>
            <w:r w:rsidRPr="00303B9C">
              <w:rPr>
                <w:color w:val="000000" w:themeColor="text1"/>
              </w:rPr>
              <w:t>27,2 %</w:t>
            </w:r>
          </w:p>
        </w:tc>
        <w:tc>
          <w:tcPr>
            <w:tcW w:w="162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2A1C94BB" w14:textId="77777777" w:rsidR="007777A4" w:rsidRPr="00303B9C" w:rsidRDefault="007777A4" w:rsidP="00564735">
            <w:pPr>
              <w:widowControl w:val="0"/>
              <w:jc w:val="center"/>
              <w:rPr>
                <w:color w:val="000000" w:themeColor="text1"/>
              </w:rPr>
            </w:pPr>
            <w:r w:rsidRPr="00303B9C">
              <w:rPr>
                <w:color w:val="000000" w:themeColor="text1"/>
              </w:rPr>
              <w:t>25,9 %</w:t>
            </w:r>
          </w:p>
        </w:tc>
        <w:tc>
          <w:tcPr>
            <w:tcW w:w="207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25828953" w14:textId="77777777" w:rsidR="007777A4" w:rsidRPr="00303B9C" w:rsidRDefault="007777A4" w:rsidP="00564735">
            <w:pPr>
              <w:widowControl w:val="0"/>
              <w:jc w:val="center"/>
              <w:rPr>
                <w:color w:val="000000" w:themeColor="text1"/>
              </w:rPr>
            </w:pPr>
            <w:r w:rsidRPr="00303B9C">
              <w:rPr>
                <w:color w:val="000000" w:themeColor="text1"/>
              </w:rPr>
              <w:t>45,5 %</w:t>
            </w:r>
          </w:p>
        </w:tc>
        <w:tc>
          <w:tcPr>
            <w:tcW w:w="111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1BDB0242" w14:textId="77777777" w:rsidR="007777A4" w:rsidRPr="00303B9C" w:rsidRDefault="007777A4" w:rsidP="00564735">
            <w:pPr>
              <w:widowControl w:val="0"/>
              <w:jc w:val="center"/>
              <w:rPr>
                <w:color w:val="000000" w:themeColor="text1"/>
              </w:rPr>
            </w:pPr>
            <w:r w:rsidRPr="00303B9C">
              <w:rPr>
                <w:color w:val="000000" w:themeColor="text1"/>
              </w:rPr>
              <w:t>&lt; 0,001</w:t>
            </w:r>
          </w:p>
        </w:tc>
        <w:tc>
          <w:tcPr>
            <w:tcW w:w="111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BF24DEE" w14:textId="77777777" w:rsidR="007777A4" w:rsidRPr="00303B9C" w:rsidRDefault="007777A4" w:rsidP="00564735">
            <w:pPr>
              <w:widowControl w:val="0"/>
              <w:jc w:val="center"/>
              <w:rPr>
                <w:color w:val="000000" w:themeColor="text1"/>
              </w:rPr>
            </w:pPr>
            <w:r w:rsidRPr="00303B9C">
              <w:rPr>
                <w:color w:val="000000" w:themeColor="text1"/>
              </w:rPr>
              <w:t>&lt; 0,001</w:t>
            </w:r>
          </w:p>
        </w:tc>
        <w:tc>
          <w:tcPr>
            <w:tcW w:w="111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59A486E4" w14:textId="77777777" w:rsidR="007777A4" w:rsidRPr="00303B9C" w:rsidRDefault="007777A4" w:rsidP="00564735">
            <w:pPr>
              <w:widowControl w:val="0"/>
              <w:jc w:val="center"/>
              <w:rPr>
                <w:color w:val="000000" w:themeColor="text1"/>
              </w:rPr>
            </w:pPr>
            <w:r w:rsidRPr="00303B9C">
              <w:rPr>
                <w:color w:val="000000" w:themeColor="text1"/>
              </w:rPr>
              <w:t>0,656</w:t>
            </w:r>
          </w:p>
        </w:tc>
      </w:tr>
      <w:tr w:rsidR="007777A4" w:rsidRPr="00303B9C" w14:paraId="0CCA7834" w14:textId="77777777" w:rsidTr="00C94160">
        <w:tc>
          <w:tcPr>
            <w:tcW w:w="1638"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4924B956" w14:textId="77777777" w:rsidR="007777A4" w:rsidRPr="00303B9C" w:rsidRDefault="007777A4" w:rsidP="00564735">
            <w:pPr>
              <w:widowControl w:val="0"/>
              <w:ind w:left="270"/>
              <w:rPr>
                <w:color w:val="000000" w:themeColor="text1"/>
              </w:rPr>
            </w:pPr>
            <w:r w:rsidRPr="00303B9C">
              <w:rPr>
                <w:color w:val="000000" w:themeColor="text1"/>
              </w:rPr>
              <w:t>104.</w:t>
            </w:r>
            <w:r w:rsidR="00D76DD7" w:rsidRPr="00303B9C">
              <w:rPr>
                <w:color w:val="000000" w:themeColor="text1"/>
              </w:rPr>
              <w:t xml:space="preserve"> </w:t>
            </w:r>
            <w:r w:rsidRPr="00303B9C">
              <w:rPr>
                <w:color w:val="000000" w:themeColor="text1"/>
              </w:rPr>
              <w:t>teden</w:t>
            </w:r>
          </w:p>
        </w:tc>
        <w:tc>
          <w:tcPr>
            <w:tcW w:w="99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20E6F00F" w14:textId="77777777" w:rsidR="007777A4" w:rsidRPr="00303B9C" w:rsidRDefault="007777A4" w:rsidP="00564735">
            <w:pPr>
              <w:widowControl w:val="0"/>
              <w:jc w:val="center"/>
              <w:rPr>
                <w:color w:val="000000" w:themeColor="text1"/>
              </w:rPr>
            </w:pPr>
            <w:r w:rsidRPr="00303B9C">
              <w:rPr>
                <w:color w:val="000000" w:themeColor="text1"/>
              </w:rPr>
              <w:t>28,4 %</w:t>
            </w:r>
          </w:p>
        </w:tc>
        <w:tc>
          <w:tcPr>
            <w:tcW w:w="162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569444CB" w14:textId="77777777" w:rsidR="007777A4" w:rsidRPr="00303B9C" w:rsidRDefault="007777A4" w:rsidP="00564735">
            <w:pPr>
              <w:widowControl w:val="0"/>
              <w:jc w:val="center"/>
              <w:rPr>
                <w:color w:val="000000" w:themeColor="text1"/>
              </w:rPr>
            </w:pPr>
            <w:r w:rsidRPr="00303B9C">
              <w:rPr>
                <w:color w:val="000000" w:themeColor="text1"/>
              </w:rPr>
              <w:t>28,1 %</w:t>
            </w:r>
          </w:p>
        </w:tc>
        <w:tc>
          <w:tcPr>
            <w:tcW w:w="207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111FF551" w14:textId="77777777" w:rsidR="007777A4" w:rsidRPr="00303B9C" w:rsidRDefault="007777A4" w:rsidP="00564735">
            <w:pPr>
              <w:widowControl w:val="0"/>
              <w:jc w:val="center"/>
              <w:rPr>
                <w:color w:val="000000" w:themeColor="text1"/>
              </w:rPr>
            </w:pPr>
            <w:r w:rsidRPr="00303B9C">
              <w:rPr>
                <w:color w:val="000000" w:themeColor="text1"/>
              </w:rPr>
              <w:t>46,6 %</w:t>
            </w:r>
          </w:p>
        </w:tc>
        <w:tc>
          <w:tcPr>
            <w:tcW w:w="111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1212E88A" w14:textId="77777777" w:rsidR="007777A4" w:rsidRPr="00303B9C" w:rsidRDefault="007777A4" w:rsidP="00564735">
            <w:pPr>
              <w:widowControl w:val="0"/>
              <w:jc w:val="center"/>
              <w:rPr>
                <w:color w:val="000000" w:themeColor="text1"/>
              </w:rPr>
            </w:pPr>
            <w:r w:rsidRPr="00303B9C">
              <w:rPr>
                <w:color w:val="000000" w:themeColor="text1"/>
              </w:rPr>
              <w:t>&lt; 0,001</w:t>
            </w:r>
          </w:p>
        </w:tc>
        <w:tc>
          <w:tcPr>
            <w:tcW w:w="111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A6FADE0" w14:textId="77777777" w:rsidR="007777A4" w:rsidRPr="00303B9C" w:rsidRDefault="007777A4" w:rsidP="00564735">
            <w:pPr>
              <w:widowControl w:val="0"/>
              <w:jc w:val="center"/>
              <w:rPr>
                <w:color w:val="000000" w:themeColor="text1"/>
              </w:rPr>
            </w:pPr>
            <w:r w:rsidRPr="00303B9C">
              <w:rPr>
                <w:color w:val="000000" w:themeColor="text1"/>
              </w:rPr>
              <w:t>&lt; 0,001</w:t>
            </w:r>
          </w:p>
        </w:tc>
        <w:tc>
          <w:tcPr>
            <w:tcW w:w="111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296E6FF9" w14:textId="77777777" w:rsidR="007777A4" w:rsidRPr="00303B9C" w:rsidRDefault="007777A4" w:rsidP="00564735">
            <w:pPr>
              <w:widowControl w:val="0"/>
              <w:jc w:val="center"/>
              <w:rPr>
                <w:color w:val="000000" w:themeColor="text1"/>
              </w:rPr>
            </w:pPr>
            <w:r w:rsidRPr="00303B9C">
              <w:rPr>
                <w:color w:val="000000" w:themeColor="text1"/>
              </w:rPr>
              <w:t>0,864</w:t>
            </w:r>
          </w:p>
        </w:tc>
      </w:tr>
      <w:tr w:rsidR="007777A4" w:rsidRPr="00303B9C" w14:paraId="36D4F8A7" w14:textId="77777777" w:rsidTr="00C94160">
        <w:tc>
          <w:tcPr>
            <w:tcW w:w="9648" w:type="dxa"/>
            <w:gridSpan w:val="7"/>
            <w:tcBorders>
              <w:top w:val="single" w:sz="4" w:space="0" w:color="auto"/>
              <w:left w:val="nil"/>
              <w:bottom w:val="nil"/>
              <w:right w:val="nil"/>
            </w:tcBorders>
            <w:tcMar>
              <w:left w:w="57" w:type="dxa"/>
              <w:right w:w="57" w:type="dxa"/>
            </w:tcMar>
          </w:tcPr>
          <w:p w14:paraId="4E722713" w14:textId="77777777" w:rsidR="007777A4" w:rsidRPr="00725EA3" w:rsidRDefault="007777A4" w:rsidP="00564735">
            <w:pPr>
              <w:widowControl w:val="0"/>
              <w:tabs>
                <w:tab w:val="left" w:pos="288"/>
              </w:tabs>
              <w:ind w:left="270" w:hanging="270"/>
              <w:rPr>
                <w:color w:val="000000" w:themeColor="text1"/>
                <w:sz w:val="20"/>
              </w:rPr>
            </w:pPr>
            <w:r w:rsidRPr="00725EA3">
              <w:rPr>
                <w:color w:val="000000" w:themeColor="text1"/>
                <w:sz w:val="20"/>
                <w:vertAlign w:val="superscript"/>
              </w:rPr>
              <w:t>a</w:t>
            </w:r>
            <w:r w:rsidRPr="00725EA3">
              <w:rPr>
                <w:color w:val="000000" w:themeColor="text1"/>
                <w:sz w:val="20"/>
              </w:rPr>
              <w:t xml:space="preserve"> </w:t>
            </w:r>
            <w:r w:rsidRPr="00725EA3">
              <w:rPr>
                <w:color w:val="000000" w:themeColor="text1"/>
                <w:sz w:val="20"/>
              </w:rPr>
              <w:tab/>
              <w:t xml:space="preserve">Vrednost p se nanaša na parno primerjavo monoterapije z metotreksatom in kombinirane terapije z adalimumabom/metotreksatom z Mann-Whitneyevim testom U. </w:t>
            </w:r>
          </w:p>
          <w:p w14:paraId="0C51E8FC" w14:textId="77777777" w:rsidR="007777A4" w:rsidRPr="00725EA3" w:rsidRDefault="007777A4" w:rsidP="00564735">
            <w:pPr>
              <w:widowControl w:val="0"/>
              <w:tabs>
                <w:tab w:val="left" w:pos="288"/>
              </w:tabs>
              <w:ind w:left="270" w:hanging="270"/>
              <w:rPr>
                <w:color w:val="000000" w:themeColor="text1"/>
                <w:sz w:val="20"/>
              </w:rPr>
            </w:pPr>
            <w:r w:rsidRPr="00725EA3">
              <w:rPr>
                <w:color w:val="000000" w:themeColor="text1"/>
                <w:sz w:val="20"/>
                <w:vertAlign w:val="superscript"/>
              </w:rPr>
              <w:t>b</w:t>
            </w:r>
            <w:r w:rsidRPr="00725EA3">
              <w:rPr>
                <w:color w:val="000000" w:themeColor="text1"/>
                <w:sz w:val="20"/>
              </w:rPr>
              <w:t xml:space="preserve"> </w:t>
            </w:r>
            <w:r w:rsidRPr="00725EA3">
              <w:rPr>
                <w:color w:val="000000" w:themeColor="text1"/>
                <w:sz w:val="20"/>
              </w:rPr>
              <w:tab/>
              <w:t>Vrednost p se nanaša na parno primerjavo monoterapije z adalimumabom in kombinirane terapije z adalimumabom/metotreksatom z Mann-Whitneyevim testom U.</w:t>
            </w:r>
          </w:p>
          <w:p w14:paraId="3D63C04C" w14:textId="77777777" w:rsidR="007777A4" w:rsidRPr="00725EA3" w:rsidRDefault="007777A4" w:rsidP="00564735">
            <w:pPr>
              <w:widowControl w:val="0"/>
              <w:tabs>
                <w:tab w:val="left" w:pos="288"/>
              </w:tabs>
              <w:ind w:left="270" w:hanging="270"/>
              <w:rPr>
                <w:color w:val="000000" w:themeColor="text1"/>
                <w:sz w:val="20"/>
              </w:rPr>
            </w:pPr>
            <w:r w:rsidRPr="00725EA3">
              <w:rPr>
                <w:color w:val="000000" w:themeColor="text1"/>
                <w:sz w:val="20"/>
                <w:vertAlign w:val="superscript"/>
              </w:rPr>
              <w:t>c</w:t>
            </w:r>
            <w:r w:rsidRPr="00725EA3">
              <w:rPr>
                <w:color w:val="000000" w:themeColor="text1"/>
                <w:sz w:val="20"/>
              </w:rPr>
              <w:t xml:space="preserve"> </w:t>
            </w:r>
            <w:r w:rsidRPr="00725EA3">
              <w:rPr>
                <w:color w:val="000000" w:themeColor="text1"/>
                <w:sz w:val="20"/>
              </w:rPr>
              <w:tab/>
              <w:t>Vrednost p se nanaša na parno primerjavo monoterapije z adalimumabom in monoterapije z metotreksatom z Mann-Whitneyevim testom U.</w:t>
            </w:r>
          </w:p>
        </w:tc>
      </w:tr>
    </w:tbl>
    <w:p w14:paraId="2353FEBA" w14:textId="77777777" w:rsidR="007777A4" w:rsidRPr="00303B9C" w:rsidRDefault="007777A4" w:rsidP="00564735">
      <w:pPr>
        <w:widowControl w:val="0"/>
        <w:rPr>
          <w:color w:val="000000" w:themeColor="text1"/>
        </w:rPr>
      </w:pPr>
    </w:p>
    <w:p w14:paraId="685FFA2A" w14:textId="77777777" w:rsidR="007777A4" w:rsidRPr="00303B9C" w:rsidRDefault="007777A4" w:rsidP="00564735">
      <w:pPr>
        <w:pStyle w:val="BodyText"/>
        <w:kinsoku w:val="0"/>
        <w:overflowPunct w:val="0"/>
        <w:ind w:left="0"/>
        <w:rPr>
          <w:color w:val="000000" w:themeColor="text1"/>
        </w:rPr>
      </w:pPr>
      <w:r w:rsidRPr="00303B9C">
        <w:rPr>
          <w:color w:val="000000" w:themeColor="text1"/>
        </w:rPr>
        <w:t>V odprtem podaljšanju študije revmatoidnega artritisa</w:t>
      </w:r>
      <w:r w:rsidR="00D76DD7" w:rsidRPr="00303B9C">
        <w:rPr>
          <w:color w:val="000000" w:themeColor="text1"/>
        </w:rPr>
        <w:t xml:space="preserve"> </w:t>
      </w:r>
      <w:r w:rsidRPr="00303B9C">
        <w:rPr>
          <w:color w:val="000000" w:themeColor="text1"/>
        </w:rPr>
        <w:t>V so se stopnje odzivov po ACR ohranile tudi do 10</w:t>
      </w:r>
      <w:r w:rsidR="00D76DD7" w:rsidRPr="00303B9C">
        <w:rPr>
          <w:color w:val="000000" w:themeColor="text1"/>
        </w:rPr>
        <w:t xml:space="preserve"> </w:t>
      </w:r>
      <w:r w:rsidRPr="00303B9C">
        <w:rPr>
          <w:color w:val="000000" w:themeColor="text1"/>
        </w:rPr>
        <w:t>let. Od 542</w:t>
      </w:r>
      <w:r w:rsidR="00D76DD7" w:rsidRPr="00303B9C">
        <w:rPr>
          <w:color w:val="000000" w:themeColor="text1"/>
        </w:rPr>
        <w:t xml:space="preserve"> </w:t>
      </w:r>
      <w:r w:rsidRPr="00303B9C">
        <w:rPr>
          <w:color w:val="000000" w:themeColor="text1"/>
        </w:rPr>
        <w:t>bolnikov, ki so bili randomizirani na adalimumab 40</w:t>
      </w:r>
      <w:r w:rsidR="00D76DD7" w:rsidRPr="00303B9C">
        <w:rPr>
          <w:color w:val="000000" w:themeColor="text1"/>
        </w:rPr>
        <w:t xml:space="preserve"> </w:t>
      </w:r>
      <w:r w:rsidRPr="00303B9C">
        <w:rPr>
          <w:color w:val="000000" w:themeColor="text1"/>
        </w:rPr>
        <w:t>mg vsak drugi teden, jih je 170</w:t>
      </w:r>
      <w:r w:rsidR="00D76DD7" w:rsidRPr="00303B9C">
        <w:rPr>
          <w:color w:val="000000" w:themeColor="text1"/>
        </w:rPr>
        <w:t xml:space="preserve"> </w:t>
      </w:r>
      <w:r w:rsidRPr="00303B9C">
        <w:rPr>
          <w:color w:val="000000" w:themeColor="text1"/>
        </w:rPr>
        <w:t>nadaljevalo zdravljenje z adalimumabom 40</w:t>
      </w:r>
      <w:r w:rsidR="00D76DD7" w:rsidRPr="00303B9C">
        <w:rPr>
          <w:color w:val="000000" w:themeColor="text1"/>
        </w:rPr>
        <w:t xml:space="preserve"> </w:t>
      </w:r>
      <w:r w:rsidRPr="00303B9C">
        <w:rPr>
          <w:color w:val="000000" w:themeColor="text1"/>
        </w:rPr>
        <w:t>mg vsak drugi teden še 10</w:t>
      </w:r>
      <w:r w:rsidR="00D76DD7" w:rsidRPr="00303B9C">
        <w:rPr>
          <w:color w:val="000000" w:themeColor="text1"/>
        </w:rPr>
        <w:t xml:space="preserve"> </w:t>
      </w:r>
      <w:r w:rsidRPr="00303B9C">
        <w:rPr>
          <w:color w:val="000000" w:themeColor="text1"/>
        </w:rPr>
        <w:t>let. Med temi je 154</w:t>
      </w:r>
      <w:r w:rsidR="00D76DD7" w:rsidRPr="00303B9C">
        <w:rPr>
          <w:color w:val="000000" w:themeColor="text1"/>
        </w:rPr>
        <w:t xml:space="preserve"> </w:t>
      </w:r>
      <w:r w:rsidRPr="00303B9C">
        <w:rPr>
          <w:color w:val="000000" w:themeColor="text1"/>
        </w:rPr>
        <w:t>bolnikov (90,6</w:t>
      </w:r>
      <w:r w:rsidR="00D76DD7" w:rsidRPr="00303B9C">
        <w:rPr>
          <w:color w:val="000000" w:themeColor="text1"/>
        </w:rPr>
        <w:t xml:space="preserve"> </w:t>
      </w:r>
      <w:r w:rsidRPr="00303B9C">
        <w:rPr>
          <w:color w:val="000000" w:themeColor="text1"/>
        </w:rPr>
        <w:t>%) imelo odziv</w:t>
      </w:r>
      <w:r w:rsidR="00D76DD7" w:rsidRPr="00303B9C">
        <w:rPr>
          <w:color w:val="000000" w:themeColor="text1"/>
        </w:rPr>
        <w:t xml:space="preserve"> </w:t>
      </w:r>
      <w:r w:rsidRPr="00303B9C">
        <w:rPr>
          <w:color w:val="000000" w:themeColor="text1"/>
        </w:rPr>
        <w:t>20 po ACR; 127</w:t>
      </w:r>
      <w:r w:rsidR="00D76DD7" w:rsidRPr="00303B9C">
        <w:rPr>
          <w:color w:val="000000" w:themeColor="text1"/>
        </w:rPr>
        <w:t xml:space="preserve"> </w:t>
      </w:r>
      <w:r w:rsidRPr="00303B9C">
        <w:rPr>
          <w:color w:val="000000" w:themeColor="text1"/>
        </w:rPr>
        <w:t>bolnikov (74,7</w:t>
      </w:r>
      <w:r w:rsidR="00D76DD7" w:rsidRPr="00303B9C">
        <w:rPr>
          <w:color w:val="000000" w:themeColor="text1"/>
        </w:rPr>
        <w:t xml:space="preserve"> </w:t>
      </w:r>
      <w:r w:rsidRPr="00303B9C">
        <w:rPr>
          <w:color w:val="000000" w:themeColor="text1"/>
        </w:rPr>
        <w:t>%) je imelo odziv</w:t>
      </w:r>
      <w:r w:rsidR="00D76DD7" w:rsidRPr="00303B9C">
        <w:rPr>
          <w:color w:val="000000" w:themeColor="text1"/>
        </w:rPr>
        <w:t xml:space="preserve"> </w:t>
      </w:r>
      <w:r w:rsidRPr="00303B9C">
        <w:rPr>
          <w:color w:val="000000" w:themeColor="text1"/>
        </w:rPr>
        <w:t>50 po ACR; in 102</w:t>
      </w:r>
      <w:r w:rsidR="00D76DD7" w:rsidRPr="00303B9C">
        <w:rPr>
          <w:color w:val="000000" w:themeColor="text1"/>
        </w:rPr>
        <w:t xml:space="preserve"> </w:t>
      </w:r>
      <w:r w:rsidRPr="00303B9C">
        <w:rPr>
          <w:color w:val="000000" w:themeColor="text1"/>
        </w:rPr>
        <w:t>bolnika (60,0</w:t>
      </w:r>
      <w:r w:rsidR="00D76DD7" w:rsidRPr="00303B9C">
        <w:rPr>
          <w:color w:val="000000" w:themeColor="text1"/>
        </w:rPr>
        <w:t xml:space="preserve"> </w:t>
      </w:r>
      <w:r w:rsidRPr="00303B9C">
        <w:rPr>
          <w:color w:val="000000" w:themeColor="text1"/>
        </w:rPr>
        <w:t>%) sta imela odziv</w:t>
      </w:r>
      <w:r w:rsidR="00D76DD7" w:rsidRPr="00303B9C">
        <w:rPr>
          <w:color w:val="000000" w:themeColor="text1"/>
        </w:rPr>
        <w:t xml:space="preserve"> </w:t>
      </w:r>
      <w:r w:rsidRPr="00303B9C">
        <w:rPr>
          <w:color w:val="000000" w:themeColor="text1"/>
        </w:rPr>
        <w:t>70 po ACR.</w:t>
      </w:r>
    </w:p>
    <w:p w14:paraId="450CF9DF" w14:textId="77777777" w:rsidR="007777A4" w:rsidRPr="00303B9C" w:rsidRDefault="007777A4" w:rsidP="00564735">
      <w:pPr>
        <w:pStyle w:val="BodyText"/>
        <w:kinsoku w:val="0"/>
        <w:overflowPunct w:val="0"/>
        <w:ind w:left="0"/>
        <w:rPr>
          <w:color w:val="000000" w:themeColor="text1"/>
        </w:rPr>
      </w:pPr>
    </w:p>
    <w:p w14:paraId="1DDAA6F9" w14:textId="77777777" w:rsidR="007777A4" w:rsidRPr="00303B9C" w:rsidRDefault="007777A4" w:rsidP="00564735">
      <w:pPr>
        <w:pStyle w:val="BodyText"/>
        <w:kinsoku w:val="0"/>
        <w:overflowPunct w:val="0"/>
        <w:ind w:left="0"/>
        <w:rPr>
          <w:color w:val="000000" w:themeColor="text1"/>
        </w:rPr>
      </w:pPr>
      <w:r w:rsidRPr="00303B9C">
        <w:rPr>
          <w:color w:val="000000" w:themeColor="text1"/>
        </w:rPr>
        <w:t>Po 52.</w:t>
      </w:r>
      <w:r w:rsidR="00D76DD7" w:rsidRPr="00303B9C">
        <w:rPr>
          <w:color w:val="000000" w:themeColor="text1"/>
        </w:rPr>
        <w:t xml:space="preserve"> </w:t>
      </w:r>
      <w:r w:rsidRPr="00303B9C">
        <w:rPr>
          <w:color w:val="000000" w:themeColor="text1"/>
        </w:rPr>
        <w:t>tednih je klinično remisijo (DAS28 (CRP) &lt;</w:t>
      </w:r>
      <w:r w:rsidR="00D76DD7" w:rsidRPr="00303B9C">
        <w:rPr>
          <w:color w:val="000000" w:themeColor="text1"/>
        </w:rPr>
        <w:t xml:space="preserve"> </w:t>
      </w:r>
      <w:r w:rsidRPr="00303B9C">
        <w:rPr>
          <w:color w:val="000000" w:themeColor="text1"/>
        </w:rPr>
        <w:t>2,6) doseglo 42,9</w:t>
      </w:r>
      <w:r w:rsidR="00D76DD7" w:rsidRPr="00303B9C">
        <w:rPr>
          <w:color w:val="000000" w:themeColor="text1"/>
        </w:rPr>
        <w:t xml:space="preserve"> </w:t>
      </w:r>
      <w:r w:rsidRPr="00303B9C">
        <w:rPr>
          <w:color w:val="000000" w:themeColor="text1"/>
        </w:rPr>
        <w:t>% bolnikov, ki so dobivali kombinirano terapijo z adalimumabom/metotreksatom, 20,6</w:t>
      </w:r>
      <w:r w:rsidR="00D76DD7" w:rsidRPr="00303B9C">
        <w:rPr>
          <w:color w:val="000000" w:themeColor="text1"/>
        </w:rPr>
        <w:t xml:space="preserve"> </w:t>
      </w:r>
      <w:r w:rsidRPr="00303B9C">
        <w:rPr>
          <w:color w:val="000000" w:themeColor="text1"/>
        </w:rPr>
        <w:t>% bolnikov, ki so dobivali metotreksat v monoterapiji, in 23,4</w:t>
      </w:r>
      <w:r w:rsidR="00D76DD7" w:rsidRPr="00303B9C">
        <w:rPr>
          <w:color w:val="000000" w:themeColor="text1"/>
        </w:rPr>
        <w:t xml:space="preserve"> </w:t>
      </w:r>
      <w:r w:rsidRPr="00303B9C">
        <w:rPr>
          <w:color w:val="000000" w:themeColor="text1"/>
        </w:rPr>
        <w:t>% bolnikov, ki so dobivali adalimumab v monoterapiji. Za doseganje nizkega stanja bolezni pri bolnikih z nedavno diagnosticiranim zmernim do hudim revmatoidnim artritisom je bila kombinirana terapija z adalimumabom in metotreksatom klinično in statistično boljša od monoterapije z metotreksatom (p</w:t>
      </w:r>
      <w:r w:rsidR="00D76DD7" w:rsidRPr="00303B9C">
        <w:rPr>
          <w:color w:val="000000" w:themeColor="text1"/>
        </w:rPr>
        <w:t xml:space="preserve"> </w:t>
      </w:r>
      <w:r w:rsidRPr="00303B9C">
        <w:rPr>
          <w:color w:val="000000" w:themeColor="text1"/>
        </w:rPr>
        <w:t>&lt;</w:t>
      </w:r>
      <w:r w:rsidR="00D76DD7" w:rsidRPr="00303B9C">
        <w:rPr>
          <w:color w:val="000000" w:themeColor="text1"/>
        </w:rPr>
        <w:t xml:space="preserve"> </w:t>
      </w:r>
      <w:r w:rsidRPr="00303B9C">
        <w:rPr>
          <w:color w:val="000000" w:themeColor="text1"/>
        </w:rPr>
        <w:t>0,001) in monoterapije z adalimumabom (p</w:t>
      </w:r>
      <w:r w:rsidR="00D76DD7" w:rsidRPr="00303B9C">
        <w:rPr>
          <w:color w:val="000000" w:themeColor="text1"/>
        </w:rPr>
        <w:t xml:space="preserve"> </w:t>
      </w:r>
      <w:r w:rsidRPr="00303B9C">
        <w:rPr>
          <w:color w:val="000000" w:themeColor="text1"/>
        </w:rPr>
        <w:t>&lt;</w:t>
      </w:r>
      <w:r w:rsidR="00D76DD7" w:rsidRPr="00303B9C">
        <w:rPr>
          <w:color w:val="000000" w:themeColor="text1"/>
        </w:rPr>
        <w:t xml:space="preserve"> </w:t>
      </w:r>
      <w:r w:rsidRPr="00303B9C">
        <w:rPr>
          <w:color w:val="000000" w:themeColor="text1"/>
        </w:rPr>
        <w:t>0,001). V obeh krakih z monoterapijo je bil odziv podoben (p</w:t>
      </w:r>
      <w:r w:rsidR="00D76DD7" w:rsidRPr="00303B9C">
        <w:rPr>
          <w:color w:val="000000" w:themeColor="text1"/>
        </w:rPr>
        <w:t xml:space="preserve"> </w:t>
      </w:r>
      <w:r w:rsidRPr="00303B9C">
        <w:rPr>
          <w:color w:val="000000" w:themeColor="text1"/>
        </w:rPr>
        <w:t>=</w:t>
      </w:r>
      <w:r w:rsidR="00D76DD7" w:rsidRPr="00303B9C">
        <w:rPr>
          <w:color w:val="000000" w:themeColor="text1"/>
        </w:rPr>
        <w:t xml:space="preserve"> </w:t>
      </w:r>
      <w:r w:rsidRPr="00303B9C">
        <w:rPr>
          <w:color w:val="000000" w:themeColor="text1"/>
        </w:rPr>
        <w:t>0,447). Od 342</w:t>
      </w:r>
      <w:r w:rsidR="00D76DD7" w:rsidRPr="00303B9C">
        <w:rPr>
          <w:color w:val="000000" w:themeColor="text1"/>
        </w:rPr>
        <w:t xml:space="preserve"> </w:t>
      </w:r>
      <w:r w:rsidRPr="00303B9C">
        <w:rPr>
          <w:color w:val="000000" w:themeColor="text1"/>
        </w:rPr>
        <w:t>oseb, ki so bile od začetka randomizirane na monoterapijo z adalimumabom ali kombinirano zdravljenje z adalimumabom/metotreksatom in so bile vključene v odprto podaljšanje študije, je 171</w:t>
      </w:r>
      <w:r w:rsidR="00D76DD7" w:rsidRPr="00303B9C">
        <w:rPr>
          <w:color w:val="000000" w:themeColor="text1"/>
        </w:rPr>
        <w:t xml:space="preserve"> </w:t>
      </w:r>
      <w:r w:rsidRPr="00303B9C">
        <w:rPr>
          <w:color w:val="000000" w:themeColor="text1"/>
        </w:rPr>
        <w:t>bolnikov zaključilo 10-letno zdravljenje z adalimumabom. Med temi je bilo 109</w:t>
      </w:r>
      <w:r w:rsidR="00D76DD7" w:rsidRPr="00303B9C">
        <w:rPr>
          <w:color w:val="000000" w:themeColor="text1"/>
        </w:rPr>
        <w:t xml:space="preserve"> </w:t>
      </w:r>
      <w:r w:rsidRPr="00303B9C">
        <w:rPr>
          <w:color w:val="000000" w:themeColor="text1"/>
        </w:rPr>
        <w:t>oseb (63,7</w:t>
      </w:r>
      <w:r w:rsidR="00D76DD7" w:rsidRPr="00303B9C">
        <w:rPr>
          <w:color w:val="000000" w:themeColor="text1"/>
        </w:rPr>
        <w:t xml:space="preserve"> </w:t>
      </w:r>
      <w:r w:rsidRPr="00303B9C">
        <w:rPr>
          <w:color w:val="000000" w:themeColor="text1"/>
        </w:rPr>
        <w:t>%) po 10</w:t>
      </w:r>
      <w:r w:rsidR="00D76DD7" w:rsidRPr="00303B9C">
        <w:rPr>
          <w:color w:val="000000" w:themeColor="text1"/>
        </w:rPr>
        <w:t xml:space="preserve"> </w:t>
      </w:r>
      <w:r w:rsidRPr="00303B9C">
        <w:rPr>
          <w:color w:val="000000" w:themeColor="text1"/>
        </w:rPr>
        <w:t>letih v stanju remisije.</w:t>
      </w:r>
    </w:p>
    <w:p w14:paraId="68445275" w14:textId="77777777" w:rsidR="007777A4" w:rsidRPr="00303B9C" w:rsidRDefault="007777A4" w:rsidP="00564735">
      <w:pPr>
        <w:pStyle w:val="BodyText"/>
        <w:kinsoku w:val="0"/>
        <w:overflowPunct w:val="0"/>
        <w:ind w:left="0"/>
        <w:rPr>
          <w:color w:val="000000" w:themeColor="text1"/>
        </w:rPr>
      </w:pPr>
    </w:p>
    <w:p w14:paraId="201C2E98" w14:textId="77777777" w:rsidR="007777A4" w:rsidRPr="00303B9C" w:rsidRDefault="007777A4" w:rsidP="00304FCB">
      <w:pPr>
        <w:pStyle w:val="BodyText"/>
        <w:keepNext/>
        <w:keepLines/>
        <w:widowControl/>
        <w:kinsoku w:val="0"/>
        <w:overflowPunct w:val="0"/>
        <w:ind w:left="0"/>
        <w:rPr>
          <w:color w:val="000000" w:themeColor="text1"/>
        </w:rPr>
      </w:pPr>
      <w:r w:rsidRPr="00303B9C">
        <w:rPr>
          <w:i/>
          <w:iCs/>
          <w:color w:val="000000" w:themeColor="text1"/>
        </w:rPr>
        <w:lastRenderedPageBreak/>
        <w:t>Rentgenografski odziv</w:t>
      </w:r>
    </w:p>
    <w:p w14:paraId="743439C2" w14:textId="77777777" w:rsidR="007777A4" w:rsidRPr="00303B9C" w:rsidRDefault="007777A4" w:rsidP="00304FCB">
      <w:pPr>
        <w:pStyle w:val="BodyText"/>
        <w:keepNext/>
        <w:keepLines/>
        <w:widowControl/>
        <w:kinsoku w:val="0"/>
        <w:overflowPunct w:val="0"/>
        <w:ind w:left="0"/>
        <w:rPr>
          <w:i/>
          <w:iCs/>
          <w:color w:val="000000" w:themeColor="text1"/>
        </w:rPr>
      </w:pPr>
    </w:p>
    <w:p w14:paraId="1298BEB1" w14:textId="77777777" w:rsidR="007777A4" w:rsidRPr="00303B9C" w:rsidRDefault="007777A4" w:rsidP="00564735">
      <w:pPr>
        <w:pStyle w:val="BodyText"/>
        <w:kinsoku w:val="0"/>
        <w:overflowPunct w:val="0"/>
        <w:ind w:left="0"/>
        <w:rPr>
          <w:color w:val="000000" w:themeColor="text1"/>
        </w:rPr>
      </w:pPr>
      <w:r w:rsidRPr="00303B9C">
        <w:rPr>
          <w:color w:val="000000" w:themeColor="text1"/>
        </w:rPr>
        <w:t>Bolniki, ki so v študiji revmatoidnega artritisa</w:t>
      </w:r>
      <w:r w:rsidR="00D76DD7" w:rsidRPr="00303B9C">
        <w:rPr>
          <w:color w:val="000000" w:themeColor="text1"/>
        </w:rPr>
        <w:t xml:space="preserve"> </w:t>
      </w:r>
      <w:r w:rsidRPr="00303B9C">
        <w:rPr>
          <w:color w:val="000000" w:themeColor="text1"/>
        </w:rPr>
        <w:t>III dobivali adalimumab, so imeli revmatoidni artritis v povprečju približno 11</w:t>
      </w:r>
      <w:r w:rsidR="00D76DD7" w:rsidRPr="00303B9C">
        <w:rPr>
          <w:color w:val="000000" w:themeColor="text1"/>
        </w:rPr>
        <w:t xml:space="preserve"> </w:t>
      </w:r>
      <w:r w:rsidRPr="00303B9C">
        <w:rPr>
          <w:color w:val="000000" w:themeColor="text1"/>
        </w:rPr>
        <w:t>let. V študiji so strukturno prizadetost sklepov ocenjevali rentgenografsko. Okvaro so izrazili kot spremembo modificirane celotne Sharpove ocene (“Total Sharp Score (TSS)”) in njenih komponent, ocene erozij in ocene zožitve sklepne špranje. Pri bolnikih, ki so dobivali adalimumab in metotreksat, je bilo po 6 in 12</w:t>
      </w:r>
      <w:r w:rsidR="00D76DD7" w:rsidRPr="00303B9C">
        <w:rPr>
          <w:color w:val="000000" w:themeColor="text1"/>
        </w:rPr>
        <w:t xml:space="preserve"> </w:t>
      </w:r>
      <w:r w:rsidRPr="00303B9C">
        <w:rPr>
          <w:color w:val="000000" w:themeColor="text1"/>
        </w:rPr>
        <w:t>mesecih (glejte preglednico</w:t>
      </w:r>
      <w:r w:rsidR="00D76DD7" w:rsidRPr="00303B9C">
        <w:rPr>
          <w:color w:val="000000" w:themeColor="text1"/>
        </w:rPr>
        <w:t xml:space="preserve"> </w:t>
      </w:r>
      <w:r w:rsidR="000E0437" w:rsidRPr="00303B9C">
        <w:rPr>
          <w:color w:val="000000" w:themeColor="text1"/>
        </w:rPr>
        <w:t>10</w:t>
      </w:r>
      <w:r w:rsidRPr="00303B9C">
        <w:rPr>
          <w:color w:val="000000" w:themeColor="text1"/>
        </w:rPr>
        <w:t>) statistično pomembno manj rentgenografskih znakov napredovanja kot pri bolnikih, ki so dobivali samo metotreksat.</w:t>
      </w:r>
    </w:p>
    <w:p w14:paraId="08D83F7B" w14:textId="77777777" w:rsidR="007777A4" w:rsidRPr="00303B9C" w:rsidRDefault="007777A4" w:rsidP="007777A4">
      <w:pPr>
        <w:pStyle w:val="BodyText"/>
        <w:widowControl/>
        <w:kinsoku w:val="0"/>
        <w:overflowPunct w:val="0"/>
        <w:ind w:left="0"/>
        <w:rPr>
          <w:color w:val="000000" w:themeColor="text1"/>
          <w:szCs w:val="21"/>
        </w:rPr>
      </w:pPr>
    </w:p>
    <w:p w14:paraId="6B08077B" w14:textId="77777777" w:rsidR="007777A4" w:rsidRPr="00303B9C" w:rsidRDefault="007777A4" w:rsidP="007777A4">
      <w:pPr>
        <w:pStyle w:val="BodyText"/>
        <w:widowControl/>
        <w:kinsoku w:val="0"/>
        <w:overflowPunct w:val="0"/>
        <w:ind w:left="0"/>
        <w:rPr>
          <w:color w:val="000000" w:themeColor="text1"/>
        </w:rPr>
      </w:pPr>
      <w:r w:rsidRPr="00303B9C">
        <w:rPr>
          <w:color w:val="000000" w:themeColor="text1"/>
        </w:rPr>
        <w:t>V odprtem podaljšanju študije revmatoidnega artritisa</w:t>
      </w:r>
      <w:r w:rsidR="00D76DD7" w:rsidRPr="00303B9C">
        <w:rPr>
          <w:color w:val="000000" w:themeColor="text1"/>
        </w:rPr>
        <w:t xml:space="preserve"> </w:t>
      </w:r>
      <w:r w:rsidRPr="00303B9C">
        <w:rPr>
          <w:color w:val="000000" w:themeColor="text1"/>
        </w:rPr>
        <w:t>III se upočasnitev napredovanja strukturne prizadetosti sklepov ohrani vseskozi 8 in 10</w:t>
      </w:r>
      <w:r w:rsidR="00D76DD7" w:rsidRPr="00303B9C">
        <w:rPr>
          <w:color w:val="000000" w:themeColor="text1"/>
        </w:rPr>
        <w:t xml:space="preserve"> </w:t>
      </w:r>
      <w:r w:rsidRPr="00303B9C">
        <w:rPr>
          <w:color w:val="000000" w:themeColor="text1"/>
        </w:rPr>
        <w:t>let v tej podskupini bolnikov. 81 od 207</w:t>
      </w:r>
      <w:r w:rsidR="00D76DD7" w:rsidRPr="00303B9C">
        <w:rPr>
          <w:color w:val="000000" w:themeColor="text1"/>
        </w:rPr>
        <w:t xml:space="preserve"> </w:t>
      </w:r>
      <w:r w:rsidRPr="00303B9C">
        <w:rPr>
          <w:color w:val="000000" w:themeColor="text1"/>
        </w:rPr>
        <w:t>bolnikov, ki so bili zdravljeni s 40</w:t>
      </w:r>
      <w:r w:rsidR="00D76DD7" w:rsidRPr="00303B9C">
        <w:rPr>
          <w:color w:val="000000" w:themeColor="text1"/>
        </w:rPr>
        <w:t xml:space="preserve"> </w:t>
      </w:r>
      <w:r w:rsidRPr="00303B9C">
        <w:rPr>
          <w:color w:val="000000" w:themeColor="text1"/>
        </w:rPr>
        <w:t>mg adalimumaba vsak drugi teden, so rentgenografsko ocenili po 8</w:t>
      </w:r>
      <w:r w:rsidR="00D76DD7" w:rsidRPr="00303B9C">
        <w:rPr>
          <w:color w:val="000000" w:themeColor="text1"/>
        </w:rPr>
        <w:t xml:space="preserve"> </w:t>
      </w:r>
      <w:r w:rsidRPr="00303B9C">
        <w:rPr>
          <w:color w:val="000000" w:themeColor="text1"/>
        </w:rPr>
        <w:t>letih. Med temi bolniki jih</w:t>
      </w:r>
      <w:r w:rsidR="00D76DD7" w:rsidRPr="00303B9C">
        <w:rPr>
          <w:color w:val="000000" w:themeColor="text1"/>
        </w:rPr>
        <w:t xml:space="preserve"> </w:t>
      </w:r>
      <w:r w:rsidRPr="00303B9C">
        <w:rPr>
          <w:color w:val="000000" w:themeColor="text1"/>
        </w:rPr>
        <w:t>48 ni kazalo napredovanja strukturne prizadetosti izražene s spremembo srednje celotne Sharpove ocene</w:t>
      </w:r>
      <w:r w:rsidR="00D76DD7" w:rsidRPr="00303B9C">
        <w:rPr>
          <w:color w:val="000000" w:themeColor="text1"/>
        </w:rPr>
        <w:t xml:space="preserve"> </w:t>
      </w:r>
      <w:r w:rsidRPr="00303B9C">
        <w:rPr>
          <w:color w:val="000000" w:themeColor="text1"/>
        </w:rPr>
        <w:t>0,5 ali manj od začetka študije. Po 10</w:t>
      </w:r>
      <w:r w:rsidR="00D76DD7" w:rsidRPr="00303B9C">
        <w:rPr>
          <w:color w:val="000000" w:themeColor="text1"/>
        </w:rPr>
        <w:t xml:space="preserve"> </w:t>
      </w:r>
      <w:r w:rsidRPr="00303B9C">
        <w:rPr>
          <w:color w:val="000000" w:themeColor="text1"/>
        </w:rPr>
        <w:t>letih so rentgenografsko ocenili</w:t>
      </w:r>
      <w:r w:rsidR="00D76DD7" w:rsidRPr="00303B9C">
        <w:rPr>
          <w:color w:val="000000" w:themeColor="text1"/>
        </w:rPr>
        <w:t xml:space="preserve"> </w:t>
      </w:r>
      <w:r w:rsidRPr="00303B9C">
        <w:rPr>
          <w:color w:val="000000" w:themeColor="text1"/>
        </w:rPr>
        <w:t>79 od 207 bolnikov, ki so bili od začetka zdravljeni s 40</w:t>
      </w:r>
      <w:r w:rsidR="00D76DD7" w:rsidRPr="00303B9C">
        <w:rPr>
          <w:color w:val="000000" w:themeColor="text1"/>
        </w:rPr>
        <w:t xml:space="preserve"> </w:t>
      </w:r>
      <w:r w:rsidRPr="00303B9C">
        <w:rPr>
          <w:color w:val="000000" w:themeColor="text1"/>
        </w:rPr>
        <w:t>mg adalimumaba vsak drugi teden. Med njimi 40 bolnikov ni pokazalo napredovanja strukturne prizadetosti izražene s spremembo srednje Sharpove ocene</w:t>
      </w:r>
      <w:r w:rsidR="00D76DD7" w:rsidRPr="00303B9C">
        <w:rPr>
          <w:color w:val="000000" w:themeColor="text1"/>
        </w:rPr>
        <w:t xml:space="preserve"> </w:t>
      </w:r>
      <w:r w:rsidRPr="00303B9C">
        <w:rPr>
          <w:color w:val="000000" w:themeColor="text1"/>
        </w:rPr>
        <w:t>0,5 ali manj od začetka študije.</w:t>
      </w:r>
    </w:p>
    <w:p w14:paraId="2E13E38F" w14:textId="77777777" w:rsidR="007777A4" w:rsidRPr="00303B9C" w:rsidRDefault="007777A4" w:rsidP="007777A4">
      <w:pPr>
        <w:rPr>
          <w:color w:val="000000" w:themeColor="text1"/>
        </w:rPr>
      </w:pPr>
    </w:p>
    <w:p w14:paraId="4C0DB1C0" w14:textId="77777777" w:rsidR="007777A4" w:rsidRPr="00303B9C" w:rsidRDefault="007777A4" w:rsidP="00FE753B">
      <w:pPr>
        <w:rPr>
          <w:b/>
          <w:color w:val="000000" w:themeColor="text1"/>
        </w:rPr>
      </w:pPr>
      <w:r w:rsidRPr="00303B9C">
        <w:rPr>
          <w:b/>
          <w:color w:val="000000" w:themeColor="text1"/>
        </w:rPr>
        <w:t xml:space="preserve">Preglednica </w:t>
      </w:r>
      <w:r w:rsidR="000E0437" w:rsidRPr="00303B9C">
        <w:rPr>
          <w:b/>
          <w:color w:val="000000" w:themeColor="text1"/>
        </w:rPr>
        <w:t>10</w:t>
      </w:r>
      <w:r w:rsidRPr="00303B9C">
        <w:rPr>
          <w:b/>
          <w:color w:val="000000" w:themeColor="text1"/>
        </w:rPr>
        <w:t>. Povprečne rentgenografske spremembe v 12</w:t>
      </w:r>
      <w:r w:rsidR="00D76DD7" w:rsidRPr="00303B9C">
        <w:rPr>
          <w:b/>
          <w:color w:val="000000" w:themeColor="text1"/>
        </w:rPr>
        <w:t xml:space="preserve"> </w:t>
      </w:r>
      <w:r w:rsidRPr="00303B9C">
        <w:rPr>
          <w:b/>
          <w:color w:val="000000" w:themeColor="text1"/>
        </w:rPr>
        <w:t>mesecih študije revmatoidnega artritisa III</w:t>
      </w:r>
    </w:p>
    <w:p w14:paraId="4468F38F" w14:textId="77777777" w:rsidR="007777A4" w:rsidRPr="00303B9C" w:rsidRDefault="007777A4" w:rsidP="007777A4">
      <w:pPr>
        <w:pStyle w:val="BodyText"/>
        <w:keepNext/>
        <w:widowControl/>
        <w:kinsoku w:val="0"/>
        <w:overflowPunct w:val="0"/>
        <w:ind w:left="0"/>
        <w:rPr>
          <w:bCs/>
          <w:color w:val="000000" w:themeColor="text1"/>
          <w:szCs w:val="2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90"/>
        <w:gridCol w:w="1118"/>
        <w:gridCol w:w="2374"/>
        <w:gridCol w:w="1955"/>
        <w:gridCol w:w="1328"/>
      </w:tblGrid>
      <w:tr w:rsidR="007777A4" w:rsidRPr="00303B9C" w14:paraId="0F49A15C" w14:textId="77777777" w:rsidTr="007777A4">
        <w:trPr>
          <w:cantSplit/>
        </w:trPr>
        <w:tc>
          <w:tcPr>
            <w:tcW w:w="2325" w:type="dxa"/>
            <w:shd w:val="clear" w:color="auto" w:fill="auto"/>
            <w:tcMar>
              <w:left w:w="57" w:type="dxa"/>
              <w:right w:w="57" w:type="dxa"/>
            </w:tcMar>
          </w:tcPr>
          <w:p w14:paraId="09548281" w14:textId="77777777" w:rsidR="007777A4" w:rsidRPr="00303B9C" w:rsidRDefault="007777A4" w:rsidP="007777A4">
            <w:pPr>
              <w:keepNext/>
              <w:rPr>
                <w:b/>
                <w:color w:val="000000" w:themeColor="text1"/>
              </w:rPr>
            </w:pPr>
          </w:p>
        </w:tc>
        <w:tc>
          <w:tcPr>
            <w:tcW w:w="1134" w:type="dxa"/>
            <w:shd w:val="clear" w:color="auto" w:fill="auto"/>
            <w:tcMar>
              <w:left w:w="57" w:type="dxa"/>
              <w:right w:w="57" w:type="dxa"/>
            </w:tcMar>
          </w:tcPr>
          <w:p w14:paraId="0A1F4245" w14:textId="77777777" w:rsidR="007777A4" w:rsidRPr="00303B9C" w:rsidRDefault="007777A4" w:rsidP="007777A4">
            <w:pPr>
              <w:pStyle w:val="TableParagraph"/>
              <w:keepNext/>
              <w:widowControl/>
              <w:kinsoku w:val="0"/>
              <w:overflowPunct w:val="0"/>
              <w:spacing w:before="12" w:line="252" w:lineRule="exact"/>
              <w:ind w:left="102" w:right="90"/>
              <w:jc w:val="center"/>
              <w:rPr>
                <w:rFonts w:ascii="Times New Roman" w:hAnsi="Times New Roman"/>
                <w:b/>
                <w:color w:val="000000" w:themeColor="text1"/>
              </w:rPr>
            </w:pPr>
            <w:r w:rsidRPr="00303B9C">
              <w:rPr>
                <w:rFonts w:ascii="Times New Roman" w:hAnsi="Times New Roman"/>
                <w:b/>
                <w:color w:val="000000" w:themeColor="text1"/>
              </w:rPr>
              <w:t>placebo/MTX</w:t>
            </w:r>
            <w:r w:rsidRPr="00303B9C">
              <w:rPr>
                <w:rFonts w:ascii="Times New Roman" w:hAnsi="Times New Roman"/>
                <w:b/>
                <w:color w:val="000000" w:themeColor="text1"/>
                <w:vertAlign w:val="superscript"/>
              </w:rPr>
              <w:t>a</w:t>
            </w:r>
          </w:p>
        </w:tc>
        <w:tc>
          <w:tcPr>
            <w:tcW w:w="2410" w:type="dxa"/>
            <w:shd w:val="clear" w:color="auto" w:fill="auto"/>
            <w:tcMar>
              <w:left w:w="57" w:type="dxa"/>
              <w:right w:w="57" w:type="dxa"/>
            </w:tcMar>
          </w:tcPr>
          <w:p w14:paraId="6C3DF567" w14:textId="77777777" w:rsidR="007777A4" w:rsidRPr="00303B9C" w:rsidRDefault="007777A4" w:rsidP="007777A4">
            <w:pPr>
              <w:pStyle w:val="TableParagraph"/>
              <w:keepNext/>
              <w:widowControl/>
              <w:kinsoku w:val="0"/>
              <w:overflowPunct w:val="0"/>
              <w:spacing w:before="8"/>
              <w:ind w:hanging="53"/>
              <w:jc w:val="center"/>
              <w:rPr>
                <w:rFonts w:ascii="Times New Roman" w:hAnsi="Times New Roman"/>
                <w:b/>
                <w:color w:val="000000" w:themeColor="text1"/>
              </w:rPr>
            </w:pPr>
            <w:r w:rsidRPr="00303B9C">
              <w:rPr>
                <w:rFonts w:ascii="Times New Roman" w:hAnsi="Times New Roman"/>
                <w:b/>
                <w:color w:val="000000" w:themeColor="text1"/>
              </w:rPr>
              <w:t>adalimumab/MTX 40 mg vsak drugi teden</w:t>
            </w:r>
          </w:p>
        </w:tc>
        <w:tc>
          <w:tcPr>
            <w:tcW w:w="1985" w:type="dxa"/>
            <w:shd w:val="clear" w:color="auto" w:fill="auto"/>
            <w:tcMar>
              <w:left w:w="57" w:type="dxa"/>
              <w:right w:w="57" w:type="dxa"/>
            </w:tcMar>
          </w:tcPr>
          <w:p w14:paraId="1FFC744B" w14:textId="77777777" w:rsidR="007777A4" w:rsidRPr="00303B9C" w:rsidRDefault="007777A4" w:rsidP="007777A4">
            <w:pPr>
              <w:pStyle w:val="TableParagraph"/>
              <w:keepNext/>
              <w:widowControl/>
              <w:kinsoku w:val="0"/>
              <w:overflowPunct w:val="0"/>
              <w:spacing w:before="15" w:line="231" w:lineRule="auto"/>
              <w:ind w:hanging="1"/>
              <w:jc w:val="center"/>
              <w:rPr>
                <w:rFonts w:ascii="Times New Roman" w:hAnsi="Times New Roman"/>
                <w:b/>
                <w:color w:val="000000" w:themeColor="text1"/>
              </w:rPr>
            </w:pPr>
            <w:r w:rsidRPr="00303B9C">
              <w:rPr>
                <w:rFonts w:ascii="Times New Roman" w:hAnsi="Times New Roman"/>
                <w:b/>
                <w:color w:val="000000" w:themeColor="text1"/>
              </w:rPr>
              <w:t>placebo/MTX – adalimumab/MTX (95</w:t>
            </w:r>
            <w:r w:rsidR="00D76DD7" w:rsidRPr="00303B9C">
              <w:rPr>
                <w:rFonts w:ascii="Times New Roman" w:hAnsi="Times New Roman"/>
                <w:b/>
                <w:color w:val="000000" w:themeColor="text1"/>
              </w:rPr>
              <w:t xml:space="preserve"> </w:t>
            </w:r>
            <w:r w:rsidRPr="00303B9C">
              <w:rPr>
                <w:rFonts w:ascii="Times New Roman" w:hAnsi="Times New Roman"/>
                <w:b/>
                <w:color w:val="000000" w:themeColor="text1"/>
              </w:rPr>
              <w:t>% interval zaupanja</w:t>
            </w:r>
            <w:r w:rsidRPr="00303B9C">
              <w:rPr>
                <w:rFonts w:ascii="Times New Roman" w:hAnsi="Times New Roman"/>
                <w:b/>
                <w:color w:val="000000" w:themeColor="text1"/>
                <w:vertAlign w:val="superscript"/>
              </w:rPr>
              <w:t>b</w:t>
            </w:r>
            <w:r w:rsidRPr="00303B9C">
              <w:rPr>
                <w:rFonts w:ascii="Times New Roman" w:hAnsi="Times New Roman"/>
                <w:b/>
                <w:color w:val="000000" w:themeColor="text1"/>
              </w:rPr>
              <w:t>)</w:t>
            </w:r>
          </w:p>
        </w:tc>
        <w:tc>
          <w:tcPr>
            <w:tcW w:w="1347" w:type="dxa"/>
            <w:shd w:val="clear" w:color="auto" w:fill="auto"/>
            <w:tcMar>
              <w:left w:w="57" w:type="dxa"/>
              <w:right w:w="57" w:type="dxa"/>
            </w:tcMar>
          </w:tcPr>
          <w:p w14:paraId="33062F19" w14:textId="77777777" w:rsidR="007777A4" w:rsidRPr="00303B9C" w:rsidRDefault="007777A4" w:rsidP="007777A4">
            <w:pPr>
              <w:pStyle w:val="TableParagraph"/>
              <w:keepNext/>
              <w:widowControl/>
              <w:kinsoku w:val="0"/>
              <w:overflowPunct w:val="0"/>
              <w:spacing w:before="8"/>
              <w:ind w:left="438" w:hanging="438"/>
              <w:jc w:val="center"/>
              <w:rPr>
                <w:rFonts w:ascii="Times New Roman" w:hAnsi="Times New Roman"/>
                <w:b/>
                <w:color w:val="000000" w:themeColor="text1"/>
              </w:rPr>
            </w:pPr>
            <w:r w:rsidRPr="00303B9C">
              <w:rPr>
                <w:rFonts w:ascii="Times New Roman" w:hAnsi="Times New Roman"/>
                <w:b/>
                <w:color w:val="000000" w:themeColor="text1"/>
              </w:rPr>
              <w:t>vrednost p</w:t>
            </w:r>
          </w:p>
        </w:tc>
      </w:tr>
      <w:tr w:rsidR="007777A4" w:rsidRPr="00303B9C" w14:paraId="1CE2BC84" w14:textId="77777777" w:rsidTr="007777A4">
        <w:trPr>
          <w:cantSplit/>
        </w:trPr>
        <w:tc>
          <w:tcPr>
            <w:tcW w:w="2325" w:type="dxa"/>
            <w:shd w:val="clear" w:color="auto" w:fill="auto"/>
            <w:tcMar>
              <w:left w:w="57" w:type="dxa"/>
              <w:right w:w="57" w:type="dxa"/>
            </w:tcMar>
          </w:tcPr>
          <w:p w14:paraId="16C000A5" w14:textId="77777777" w:rsidR="007777A4" w:rsidRPr="00303B9C" w:rsidRDefault="007777A4" w:rsidP="007777A4">
            <w:pPr>
              <w:pStyle w:val="TableParagraph"/>
              <w:keepNext/>
              <w:widowControl/>
              <w:kinsoku w:val="0"/>
              <w:overflowPunct w:val="0"/>
              <w:spacing w:before="7"/>
              <w:rPr>
                <w:rFonts w:ascii="Times New Roman" w:hAnsi="Times New Roman"/>
                <w:color w:val="000000" w:themeColor="text1"/>
              </w:rPr>
            </w:pPr>
            <w:r w:rsidRPr="00303B9C">
              <w:rPr>
                <w:rFonts w:ascii="Times New Roman" w:hAnsi="Times New Roman"/>
                <w:color w:val="000000" w:themeColor="text1"/>
              </w:rPr>
              <w:t>Celotna Sharpova ocena</w:t>
            </w:r>
          </w:p>
        </w:tc>
        <w:tc>
          <w:tcPr>
            <w:tcW w:w="1134" w:type="dxa"/>
            <w:shd w:val="clear" w:color="auto" w:fill="auto"/>
            <w:tcMar>
              <w:left w:w="57" w:type="dxa"/>
              <w:right w:w="57" w:type="dxa"/>
            </w:tcMar>
          </w:tcPr>
          <w:p w14:paraId="5EE57296" w14:textId="77777777" w:rsidR="007777A4" w:rsidRPr="00303B9C" w:rsidRDefault="007777A4" w:rsidP="007777A4">
            <w:pPr>
              <w:pStyle w:val="TableParagraph"/>
              <w:keepNext/>
              <w:widowControl/>
              <w:kinsoku w:val="0"/>
              <w:overflowPunct w:val="0"/>
              <w:spacing w:before="7"/>
              <w:jc w:val="center"/>
              <w:rPr>
                <w:rFonts w:ascii="Times New Roman" w:hAnsi="Times New Roman"/>
                <w:color w:val="000000" w:themeColor="text1"/>
              </w:rPr>
            </w:pPr>
            <w:r w:rsidRPr="00303B9C">
              <w:rPr>
                <w:rFonts w:ascii="Times New Roman" w:hAnsi="Times New Roman"/>
                <w:color w:val="000000" w:themeColor="text1"/>
              </w:rPr>
              <w:t>2,7</w:t>
            </w:r>
          </w:p>
        </w:tc>
        <w:tc>
          <w:tcPr>
            <w:tcW w:w="2410" w:type="dxa"/>
            <w:shd w:val="clear" w:color="auto" w:fill="auto"/>
            <w:tcMar>
              <w:left w:w="57" w:type="dxa"/>
              <w:right w:w="57" w:type="dxa"/>
            </w:tcMar>
          </w:tcPr>
          <w:p w14:paraId="2369CA9F" w14:textId="77777777" w:rsidR="007777A4" w:rsidRPr="00303B9C" w:rsidRDefault="007777A4" w:rsidP="007777A4">
            <w:pPr>
              <w:pStyle w:val="TableParagraph"/>
              <w:keepNext/>
              <w:widowControl/>
              <w:kinsoku w:val="0"/>
              <w:overflowPunct w:val="0"/>
              <w:spacing w:before="7"/>
              <w:ind w:right="1"/>
              <w:jc w:val="center"/>
              <w:rPr>
                <w:rFonts w:ascii="Times New Roman" w:hAnsi="Times New Roman"/>
                <w:color w:val="000000" w:themeColor="text1"/>
              </w:rPr>
            </w:pPr>
            <w:r w:rsidRPr="00303B9C">
              <w:rPr>
                <w:rFonts w:ascii="Times New Roman" w:hAnsi="Times New Roman"/>
                <w:color w:val="000000" w:themeColor="text1"/>
              </w:rPr>
              <w:t>0,1</w:t>
            </w:r>
          </w:p>
        </w:tc>
        <w:tc>
          <w:tcPr>
            <w:tcW w:w="1985" w:type="dxa"/>
            <w:shd w:val="clear" w:color="auto" w:fill="auto"/>
            <w:tcMar>
              <w:left w:w="57" w:type="dxa"/>
              <w:right w:w="57" w:type="dxa"/>
            </w:tcMar>
          </w:tcPr>
          <w:p w14:paraId="2C8EFF58" w14:textId="77777777" w:rsidR="007777A4" w:rsidRPr="00303B9C" w:rsidRDefault="007777A4" w:rsidP="007777A4">
            <w:pPr>
              <w:pStyle w:val="TableParagraph"/>
              <w:keepNext/>
              <w:widowControl/>
              <w:kinsoku w:val="0"/>
              <w:overflowPunct w:val="0"/>
              <w:spacing w:before="7"/>
              <w:ind w:left="424"/>
              <w:rPr>
                <w:rFonts w:ascii="Times New Roman" w:hAnsi="Times New Roman"/>
                <w:color w:val="000000" w:themeColor="text1"/>
              </w:rPr>
            </w:pPr>
            <w:r w:rsidRPr="00303B9C">
              <w:rPr>
                <w:rFonts w:ascii="Times New Roman" w:hAnsi="Times New Roman"/>
                <w:color w:val="000000" w:themeColor="text1"/>
              </w:rPr>
              <w:t>2,6 (1,4; 3,8)</w:t>
            </w:r>
          </w:p>
        </w:tc>
        <w:tc>
          <w:tcPr>
            <w:tcW w:w="1347" w:type="dxa"/>
            <w:shd w:val="clear" w:color="auto" w:fill="auto"/>
            <w:tcMar>
              <w:left w:w="57" w:type="dxa"/>
              <w:right w:w="57" w:type="dxa"/>
            </w:tcMar>
          </w:tcPr>
          <w:p w14:paraId="04E694AF" w14:textId="77777777" w:rsidR="007777A4" w:rsidRPr="00303B9C" w:rsidRDefault="007777A4" w:rsidP="007777A4">
            <w:pPr>
              <w:pStyle w:val="TableParagraph"/>
              <w:keepNext/>
              <w:widowControl/>
              <w:kinsoku w:val="0"/>
              <w:overflowPunct w:val="0"/>
              <w:spacing w:line="260" w:lineRule="exact"/>
              <w:ind w:left="399"/>
              <w:rPr>
                <w:rFonts w:ascii="Times New Roman" w:hAnsi="Times New Roman"/>
                <w:color w:val="000000" w:themeColor="text1"/>
              </w:rPr>
            </w:pPr>
            <w:r w:rsidRPr="00303B9C">
              <w:rPr>
                <w:rFonts w:ascii="Times New Roman" w:hAnsi="Times New Roman"/>
                <w:color w:val="000000" w:themeColor="text1"/>
              </w:rPr>
              <w:t>&lt;</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0,001</w:t>
            </w:r>
            <w:r w:rsidRPr="00303B9C">
              <w:rPr>
                <w:rFonts w:ascii="Times New Roman" w:hAnsi="Times New Roman"/>
                <w:color w:val="000000" w:themeColor="text1"/>
                <w:vertAlign w:val="superscript"/>
              </w:rPr>
              <w:t>c</w:t>
            </w:r>
          </w:p>
        </w:tc>
      </w:tr>
      <w:tr w:rsidR="007777A4" w:rsidRPr="00303B9C" w14:paraId="14F8D127" w14:textId="77777777" w:rsidTr="007777A4">
        <w:trPr>
          <w:cantSplit/>
        </w:trPr>
        <w:tc>
          <w:tcPr>
            <w:tcW w:w="2325" w:type="dxa"/>
            <w:shd w:val="clear" w:color="auto" w:fill="auto"/>
            <w:tcMar>
              <w:left w:w="57" w:type="dxa"/>
              <w:right w:w="57" w:type="dxa"/>
            </w:tcMar>
          </w:tcPr>
          <w:p w14:paraId="4166DD9C" w14:textId="77777777" w:rsidR="007777A4" w:rsidRPr="00303B9C" w:rsidRDefault="007777A4" w:rsidP="007777A4">
            <w:pPr>
              <w:pStyle w:val="TableParagraph"/>
              <w:keepNext/>
              <w:widowControl/>
              <w:kinsoku w:val="0"/>
              <w:overflowPunct w:val="0"/>
              <w:spacing w:before="7"/>
              <w:rPr>
                <w:rFonts w:ascii="Times New Roman" w:hAnsi="Times New Roman"/>
                <w:color w:val="000000" w:themeColor="text1"/>
              </w:rPr>
            </w:pPr>
            <w:r w:rsidRPr="00303B9C">
              <w:rPr>
                <w:rFonts w:ascii="Times New Roman" w:hAnsi="Times New Roman"/>
                <w:color w:val="000000" w:themeColor="text1"/>
              </w:rPr>
              <w:t>Ocena erozij</w:t>
            </w:r>
          </w:p>
        </w:tc>
        <w:tc>
          <w:tcPr>
            <w:tcW w:w="1134" w:type="dxa"/>
            <w:shd w:val="clear" w:color="auto" w:fill="auto"/>
            <w:tcMar>
              <w:left w:w="57" w:type="dxa"/>
              <w:right w:w="57" w:type="dxa"/>
            </w:tcMar>
          </w:tcPr>
          <w:p w14:paraId="2250725B" w14:textId="77777777" w:rsidR="007777A4" w:rsidRPr="00303B9C" w:rsidRDefault="007777A4" w:rsidP="007777A4">
            <w:pPr>
              <w:pStyle w:val="TableParagraph"/>
              <w:keepNext/>
              <w:widowControl/>
              <w:kinsoku w:val="0"/>
              <w:overflowPunct w:val="0"/>
              <w:spacing w:before="7"/>
              <w:jc w:val="center"/>
              <w:rPr>
                <w:rFonts w:ascii="Times New Roman" w:hAnsi="Times New Roman"/>
                <w:color w:val="000000" w:themeColor="text1"/>
              </w:rPr>
            </w:pPr>
            <w:r w:rsidRPr="00303B9C">
              <w:rPr>
                <w:rFonts w:ascii="Times New Roman" w:hAnsi="Times New Roman"/>
                <w:color w:val="000000" w:themeColor="text1"/>
              </w:rPr>
              <w:t>1,6</w:t>
            </w:r>
          </w:p>
        </w:tc>
        <w:tc>
          <w:tcPr>
            <w:tcW w:w="2410" w:type="dxa"/>
            <w:shd w:val="clear" w:color="auto" w:fill="auto"/>
            <w:tcMar>
              <w:left w:w="57" w:type="dxa"/>
              <w:right w:w="57" w:type="dxa"/>
            </w:tcMar>
          </w:tcPr>
          <w:p w14:paraId="033FC7E2" w14:textId="77777777" w:rsidR="007777A4" w:rsidRPr="00303B9C" w:rsidRDefault="007777A4" w:rsidP="007777A4">
            <w:pPr>
              <w:pStyle w:val="TableParagraph"/>
              <w:keepNext/>
              <w:widowControl/>
              <w:kinsoku w:val="0"/>
              <w:overflowPunct w:val="0"/>
              <w:spacing w:before="7"/>
              <w:ind w:right="1"/>
              <w:jc w:val="center"/>
              <w:rPr>
                <w:rFonts w:ascii="Times New Roman" w:hAnsi="Times New Roman"/>
                <w:color w:val="000000" w:themeColor="text1"/>
              </w:rPr>
            </w:pPr>
            <w:r w:rsidRPr="00303B9C">
              <w:rPr>
                <w:rFonts w:ascii="Times New Roman" w:hAnsi="Times New Roman"/>
                <w:color w:val="000000" w:themeColor="text1"/>
              </w:rPr>
              <w:t>0,0</w:t>
            </w:r>
          </w:p>
        </w:tc>
        <w:tc>
          <w:tcPr>
            <w:tcW w:w="1985" w:type="dxa"/>
            <w:shd w:val="clear" w:color="auto" w:fill="auto"/>
            <w:tcMar>
              <w:left w:w="57" w:type="dxa"/>
              <w:right w:w="57" w:type="dxa"/>
            </w:tcMar>
          </w:tcPr>
          <w:p w14:paraId="40E3CCC5" w14:textId="77777777" w:rsidR="007777A4" w:rsidRPr="00303B9C" w:rsidRDefault="007777A4" w:rsidP="007777A4">
            <w:pPr>
              <w:pStyle w:val="TableParagraph"/>
              <w:keepNext/>
              <w:widowControl/>
              <w:kinsoku w:val="0"/>
              <w:overflowPunct w:val="0"/>
              <w:spacing w:before="7"/>
              <w:ind w:left="426"/>
              <w:rPr>
                <w:rFonts w:ascii="Times New Roman" w:hAnsi="Times New Roman"/>
                <w:color w:val="000000" w:themeColor="text1"/>
              </w:rPr>
            </w:pPr>
            <w:r w:rsidRPr="00303B9C">
              <w:rPr>
                <w:rFonts w:ascii="Times New Roman" w:hAnsi="Times New Roman"/>
                <w:color w:val="000000" w:themeColor="text1"/>
              </w:rPr>
              <w:t>1,6 (0,9; 2,2)</w:t>
            </w:r>
          </w:p>
        </w:tc>
        <w:tc>
          <w:tcPr>
            <w:tcW w:w="1347" w:type="dxa"/>
            <w:shd w:val="clear" w:color="auto" w:fill="auto"/>
            <w:tcMar>
              <w:left w:w="57" w:type="dxa"/>
              <w:right w:w="57" w:type="dxa"/>
            </w:tcMar>
          </w:tcPr>
          <w:p w14:paraId="7E3366B9" w14:textId="77777777" w:rsidR="007777A4" w:rsidRPr="00303B9C" w:rsidRDefault="007777A4" w:rsidP="007777A4">
            <w:pPr>
              <w:pStyle w:val="TableParagraph"/>
              <w:keepNext/>
              <w:widowControl/>
              <w:kinsoku w:val="0"/>
              <w:overflowPunct w:val="0"/>
              <w:spacing w:before="7"/>
              <w:ind w:left="430"/>
              <w:rPr>
                <w:rFonts w:ascii="Times New Roman" w:hAnsi="Times New Roman"/>
                <w:color w:val="000000" w:themeColor="text1"/>
              </w:rPr>
            </w:pPr>
            <w:r w:rsidRPr="00303B9C">
              <w:rPr>
                <w:rFonts w:ascii="Times New Roman" w:hAnsi="Times New Roman"/>
                <w:color w:val="000000" w:themeColor="text1"/>
              </w:rPr>
              <w:t>&lt;</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0,001</w:t>
            </w:r>
          </w:p>
        </w:tc>
      </w:tr>
      <w:tr w:rsidR="007777A4" w:rsidRPr="00303B9C" w14:paraId="68A66839" w14:textId="77777777" w:rsidTr="007777A4">
        <w:trPr>
          <w:cantSplit/>
        </w:trPr>
        <w:tc>
          <w:tcPr>
            <w:tcW w:w="2325" w:type="dxa"/>
            <w:tcBorders>
              <w:bottom w:val="single" w:sz="4" w:space="0" w:color="auto"/>
            </w:tcBorders>
            <w:shd w:val="clear" w:color="auto" w:fill="auto"/>
            <w:tcMar>
              <w:left w:w="57" w:type="dxa"/>
              <w:right w:w="57" w:type="dxa"/>
            </w:tcMar>
          </w:tcPr>
          <w:p w14:paraId="287C8815" w14:textId="77777777" w:rsidR="007777A4" w:rsidRPr="00303B9C" w:rsidRDefault="007777A4" w:rsidP="007777A4">
            <w:pPr>
              <w:pStyle w:val="TableParagraph"/>
              <w:keepNext/>
              <w:widowControl/>
              <w:kinsoku w:val="0"/>
              <w:overflowPunct w:val="0"/>
              <w:spacing w:line="260" w:lineRule="exact"/>
              <w:rPr>
                <w:rFonts w:ascii="Times New Roman" w:hAnsi="Times New Roman"/>
                <w:color w:val="000000" w:themeColor="text1"/>
              </w:rPr>
            </w:pPr>
            <w:r w:rsidRPr="00303B9C">
              <w:rPr>
                <w:rFonts w:ascii="Times New Roman" w:hAnsi="Times New Roman"/>
                <w:color w:val="000000" w:themeColor="text1"/>
              </w:rPr>
              <w:t>Ocena ZSŠ</w:t>
            </w:r>
            <w:r w:rsidRPr="00303B9C">
              <w:rPr>
                <w:rFonts w:ascii="Times New Roman" w:hAnsi="Times New Roman"/>
                <w:color w:val="000000" w:themeColor="text1"/>
                <w:vertAlign w:val="superscript"/>
              </w:rPr>
              <w:t>d</w:t>
            </w:r>
          </w:p>
        </w:tc>
        <w:tc>
          <w:tcPr>
            <w:tcW w:w="1134" w:type="dxa"/>
            <w:tcBorders>
              <w:bottom w:val="single" w:sz="4" w:space="0" w:color="auto"/>
            </w:tcBorders>
            <w:shd w:val="clear" w:color="auto" w:fill="auto"/>
            <w:tcMar>
              <w:left w:w="57" w:type="dxa"/>
              <w:right w:w="57" w:type="dxa"/>
            </w:tcMar>
          </w:tcPr>
          <w:p w14:paraId="4C7D48F9" w14:textId="77777777" w:rsidR="007777A4" w:rsidRPr="00303B9C" w:rsidRDefault="007777A4" w:rsidP="007777A4">
            <w:pPr>
              <w:pStyle w:val="TableParagraph"/>
              <w:keepNext/>
              <w:widowControl/>
              <w:kinsoku w:val="0"/>
              <w:overflowPunct w:val="0"/>
              <w:spacing w:before="7"/>
              <w:jc w:val="center"/>
              <w:rPr>
                <w:rFonts w:ascii="Times New Roman" w:hAnsi="Times New Roman"/>
                <w:color w:val="000000" w:themeColor="text1"/>
              </w:rPr>
            </w:pPr>
            <w:r w:rsidRPr="00303B9C">
              <w:rPr>
                <w:rFonts w:ascii="Times New Roman" w:hAnsi="Times New Roman"/>
                <w:color w:val="000000" w:themeColor="text1"/>
              </w:rPr>
              <w:t>1,0</w:t>
            </w:r>
          </w:p>
        </w:tc>
        <w:tc>
          <w:tcPr>
            <w:tcW w:w="2410" w:type="dxa"/>
            <w:tcBorders>
              <w:bottom w:val="single" w:sz="4" w:space="0" w:color="auto"/>
            </w:tcBorders>
            <w:shd w:val="clear" w:color="auto" w:fill="auto"/>
            <w:tcMar>
              <w:left w:w="57" w:type="dxa"/>
              <w:right w:w="57" w:type="dxa"/>
            </w:tcMar>
          </w:tcPr>
          <w:p w14:paraId="7D654CE6" w14:textId="77777777" w:rsidR="007777A4" w:rsidRPr="00303B9C" w:rsidRDefault="007777A4" w:rsidP="007777A4">
            <w:pPr>
              <w:pStyle w:val="TableParagraph"/>
              <w:keepNext/>
              <w:widowControl/>
              <w:kinsoku w:val="0"/>
              <w:overflowPunct w:val="0"/>
              <w:spacing w:before="7"/>
              <w:ind w:right="1"/>
              <w:jc w:val="center"/>
              <w:rPr>
                <w:rFonts w:ascii="Times New Roman" w:hAnsi="Times New Roman"/>
                <w:color w:val="000000" w:themeColor="text1"/>
              </w:rPr>
            </w:pPr>
            <w:r w:rsidRPr="00303B9C">
              <w:rPr>
                <w:rFonts w:ascii="Times New Roman" w:hAnsi="Times New Roman"/>
                <w:color w:val="000000" w:themeColor="text1"/>
              </w:rPr>
              <w:t>0,1</w:t>
            </w:r>
          </w:p>
        </w:tc>
        <w:tc>
          <w:tcPr>
            <w:tcW w:w="1985" w:type="dxa"/>
            <w:tcBorders>
              <w:bottom w:val="single" w:sz="4" w:space="0" w:color="auto"/>
            </w:tcBorders>
            <w:shd w:val="clear" w:color="auto" w:fill="auto"/>
            <w:tcMar>
              <w:left w:w="57" w:type="dxa"/>
              <w:right w:w="57" w:type="dxa"/>
            </w:tcMar>
          </w:tcPr>
          <w:p w14:paraId="32440898" w14:textId="77777777" w:rsidR="007777A4" w:rsidRPr="00303B9C" w:rsidRDefault="007777A4" w:rsidP="007777A4">
            <w:pPr>
              <w:pStyle w:val="TableParagraph"/>
              <w:keepNext/>
              <w:widowControl/>
              <w:kinsoku w:val="0"/>
              <w:overflowPunct w:val="0"/>
              <w:spacing w:before="7"/>
              <w:ind w:left="426"/>
              <w:rPr>
                <w:rFonts w:ascii="Times New Roman" w:hAnsi="Times New Roman"/>
                <w:color w:val="000000" w:themeColor="text1"/>
              </w:rPr>
            </w:pPr>
            <w:r w:rsidRPr="00303B9C">
              <w:rPr>
                <w:rFonts w:ascii="Times New Roman" w:hAnsi="Times New Roman"/>
                <w:color w:val="000000" w:themeColor="text1"/>
              </w:rPr>
              <w:t>0,9 (0,3; 1,4)</w:t>
            </w:r>
          </w:p>
        </w:tc>
        <w:tc>
          <w:tcPr>
            <w:tcW w:w="1347" w:type="dxa"/>
            <w:tcBorders>
              <w:bottom w:val="single" w:sz="4" w:space="0" w:color="auto"/>
            </w:tcBorders>
            <w:shd w:val="clear" w:color="auto" w:fill="auto"/>
            <w:tcMar>
              <w:left w:w="57" w:type="dxa"/>
              <w:right w:w="57" w:type="dxa"/>
            </w:tcMar>
          </w:tcPr>
          <w:p w14:paraId="770A7E91" w14:textId="77777777" w:rsidR="007777A4" w:rsidRPr="00303B9C" w:rsidRDefault="007777A4" w:rsidP="007777A4">
            <w:pPr>
              <w:pStyle w:val="TableParagraph"/>
              <w:keepNext/>
              <w:widowControl/>
              <w:kinsoku w:val="0"/>
              <w:overflowPunct w:val="0"/>
              <w:spacing w:before="7"/>
              <w:ind w:left="576"/>
              <w:rPr>
                <w:rFonts w:ascii="Times New Roman" w:hAnsi="Times New Roman"/>
                <w:color w:val="000000" w:themeColor="text1"/>
              </w:rPr>
            </w:pPr>
            <w:r w:rsidRPr="00303B9C">
              <w:rPr>
                <w:rFonts w:ascii="Times New Roman" w:hAnsi="Times New Roman"/>
                <w:color w:val="000000" w:themeColor="text1"/>
              </w:rPr>
              <w:t>0,002</w:t>
            </w:r>
          </w:p>
        </w:tc>
      </w:tr>
      <w:tr w:rsidR="007777A4" w:rsidRPr="00303B9C" w14:paraId="41EA33D3" w14:textId="77777777" w:rsidTr="007777A4">
        <w:trPr>
          <w:cantSplit/>
        </w:trPr>
        <w:tc>
          <w:tcPr>
            <w:tcW w:w="9201" w:type="dxa"/>
            <w:gridSpan w:val="5"/>
            <w:tcBorders>
              <w:left w:val="nil"/>
              <w:bottom w:val="nil"/>
              <w:right w:val="nil"/>
            </w:tcBorders>
            <w:shd w:val="clear" w:color="auto" w:fill="auto"/>
            <w:tcMar>
              <w:left w:w="57" w:type="dxa"/>
              <w:right w:w="57" w:type="dxa"/>
            </w:tcMar>
          </w:tcPr>
          <w:p w14:paraId="52F9541B" w14:textId="77777777" w:rsidR="007777A4" w:rsidRPr="00725EA3" w:rsidRDefault="007777A4" w:rsidP="007777A4">
            <w:pPr>
              <w:pStyle w:val="BodyText"/>
              <w:keepNext/>
              <w:widowControl/>
              <w:kinsoku w:val="0"/>
              <w:overflowPunct w:val="0"/>
              <w:ind w:left="270" w:hanging="270"/>
              <w:rPr>
                <w:color w:val="000000" w:themeColor="text1"/>
                <w:sz w:val="20"/>
              </w:rPr>
            </w:pPr>
            <w:r w:rsidRPr="00725EA3">
              <w:rPr>
                <w:bCs/>
                <w:color w:val="000000" w:themeColor="text1"/>
                <w:sz w:val="20"/>
                <w:szCs w:val="14"/>
                <w:vertAlign w:val="superscript"/>
              </w:rPr>
              <w:t>a</w:t>
            </w:r>
            <w:r w:rsidRPr="00725EA3">
              <w:rPr>
                <w:bCs/>
                <w:color w:val="000000" w:themeColor="text1"/>
                <w:sz w:val="20"/>
                <w:szCs w:val="14"/>
              </w:rPr>
              <w:t xml:space="preserve"> </w:t>
            </w:r>
            <w:r w:rsidRPr="00725EA3">
              <w:rPr>
                <w:bCs/>
                <w:color w:val="000000" w:themeColor="text1"/>
                <w:sz w:val="20"/>
                <w:szCs w:val="14"/>
              </w:rPr>
              <w:tab/>
            </w:r>
            <w:r w:rsidRPr="00725EA3">
              <w:rPr>
                <w:color w:val="000000" w:themeColor="text1"/>
                <w:sz w:val="20"/>
              </w:rPr>
              <w:t>metotreksat</w:t>
            </w:r>
          </w:p>
          <w:p w14:paraId="421C843F" w14:textId="77777777" w:rsidR="007777A4" w:rsidRPr="00725EA3" w:rsidRDefault="007777A4" w:rsidP="007777A4">
            <w:pPr>
              <w:pStyle w:val="BodyText"/>
              <w:keepNext/>
              <w:widowControl/>
              <w:kinsoku w:val="0"/>
              <w:overflowPunct w:val="0"/>
              <w:ind w:left="270" w:hanging="270"/>
              <w:rPr>
                <w:color w:val="000000" w:themeColor="text1"/>
                <w:sz w:val="20"/>
              </w:rPr>
            </w:pPr>
            <w:r w:rsidRPr="00725EA3">
              <w:rPr>
                <w:color w:val="000000" w:themeColor="text1"/>
                <w:sz w:val="20"/>
                <w:szCs w:val="14"/>
                <w:vertAlign w:val="superscript"/>
              </w:rPr>
              <w:t>b</w:t>
            </w:r>
            <w:r w:rsidRPr="00725EA3">
              <w:rPr>
                <w:color w:val="000000" w:themeColor="text1"/>
                <w:sz w:val="20"/>
                <w:szCs w:val="14"/>
              </w:rPr>
              <w:t xml:space="preserve"> </w:t>
            </w:r>
            <w:r w:rsidRPr="00725EA3">
              <w:rPr>
                <w:color w:val="000000" w:themeColor="text1"/>
                <w:sz w:val="20"/>
                <w:szCs w:val="14"/>
              </w:rPr>
              <w:tab/>
              <w:t>95</w:t>
            </w:r>
            <w:r w:rsidR="00D76DD7" w:rsidRPr="00725EA3">
              <w:rPr>
                <w:color w:val="000000" w:themeColor="text1"/>
                <w:sz w:val="20"/>
                <w:szCs w:val="14"/>
              </w:rPr>
              <w:t xml:space="preserve"> </w:t>
            </w:r>
            <w:r w:rsidRPr="00725EA3">
              <w:rPr>
                <w:color w:val="000000" w:themeColor="text1"/>
                <w:sz w:val="20"/>
                <w:szCs w:val="14"/>
              </w:rPr>
              <w:t>% intervali zaupanja za razlike v spremembi ocen med metotreksatom in adalimumabom.</w:t>
            </w:r>
          </w:p>
          <w:p w14:paraId="5B0A4911" w14:textId="77777777" w:rsidR="007777A4" w:rsidRPr="00725EA3" w:rsidRDefault="007777A4" w:rsidP="007777A4">
            <w:pPr>
              <w:pStyle w:val="BodyText"/>
              <w:keepNext/>
              <w:widowControl/>
              <w:kinsoku w:val="0"/>
              <w:overflowPunct w:val="0"/>
              <w:ind w:left="270" w:hanging="270"/>
              <w:rPr>
                <w:color w:val="000000" w:themeColor="text1"/>
                <w:sz w:val="20"/>
              </w:rPr>
            </w:pPr>
            <w:r w:rsidRPr="00725EA3">
              <w:rPr>
                <w:color w:val="000000" w:themeColor="text1"/>
                <w:sz w:val="20"/>
                <w:szCs w:val="14"/>
                <w:vertAlign w:val="superscript"/>
              </w:rPr>
              <w:t>c</w:t>
            </w:r>
            <w:r w:rsidRPr="00725EA3">
              <w:rPr>
                <w:color w:val="000000" w:themeColor="text1"/>
                <w:sz w:val="20"/>
                <w:szCs w:val="14"/>
              </w:rPr>
              <w:t xml:space="preserve"> </w:t>
            </w:r>
            <w:r w:rsidRPr="00725EA3">
              <w:rPr>
                <w:color w:val="000000" w:themeColor="text1"/>
                <w:sz w:val="20"/>
                <w:szCs w:val="14"/>
              </w:rPr>
              <w:tab/>
            </w:r>
            <w:r w:rsidRPr="00725EA3">
              <w:rPr>
                <w:color w:val="000000" w:themeColor="text1"/>
                <w:sz w:val="20"/>
              </w:rPr>
              <w:t>na podlagi analize rangov</w:t>
            </w:r>
          </w:p>
          <w:p w14:paraId="34A1E565" w14:textId="77777777" w:rsidR="007777A4" w:rsidRPr="00725EA3" w:rsidRDefault="007777A4" w:rsidP="007777A4">
            <w:pPr>
              <w:pStyle w:val="BodyText"/>
              <w:keepNext/>
              <w:widowControl/>
              <w:kinsoku w:val="0"/>
              <w:overflowPunct w:val="0"/>
              <w:ind w:left="270" w:hanging="270"/>
              <w:rPr>
                <w:color w:val="000000" w:themeColor="text1"/>
                <w:sz w:val="20"/>
              </w:rPr>
            </w:pPr>
            <w:r w:rsidRPr="00725EA3">
              <w:rPr>
                <w:color w:val="000000" w:themeColor="text1"/>
                <w:sz w:val="20"/>
                <w:szCs w:val="14"/>
                <w:vertAlign w:val="superscript"/>
              </w:rPr>
              <w:t>d</w:t>
            </w:r>
            <w:r w:rsidRPr="00725EA3">
              <w:rPr>
                <w:color w:val="000000" w:themeColor="text1"/>
                <w:sz w:val="20"/>
                <w:szCs w:val="14"/>
              </w:rPr>
              <w:t xml:space="preserve"> </w:t>
            </w:r>
            <w:r w:rsidRPr="00725EA3">
              <w:rPr>
                <w:color w:val="000000" w:themeColor="text1"/>
                <w:sz w:val="20"/>
                <w:szCs w:val="14"/>
              </w:rPr>
              <w:tab/>
            </w:r>
            <w:r w:rsidRPr="00725EA3">
              <w:rPr>
                <w:color w:val="000000" w:themeColor="text1"/>
                <w:sz w:val="20"/>
              </w:rPr>
              <w:t>zožitev sklepne špranje</w:t>
            </w:r>
          </w:p>
        </w:tc>
      </w:tr>
    </w:tbl>
    <w:p w14:paraId="50D30137" w14:textId="77777777" w:rsidR="007777A4" w:rsidRPr="00303B9C" w:rsidRDefault="007777A4" w:rsidP="007777A4">
      <w:pPr>
        <w:pStyle w:val="BodyText"/>
        <w:widowControl/>
        <w:kinsoku w:val="0"/>
        <w:overflowPunct w:val="0"/>
        <w:ind w:left="0"/>
        <w:rPr>
          <w:color w:val="000000" w:themeColor="text1"/>
        </w:rPr>
      </w:pPr>
    </w:p>
    <w:p w14:paraId="49E27378" w14:textId="77777777" w:rsidR="007777A4" w:rsidRPr="00303B9C" w:rsidRDefault="007777A4" w:rsidP="007777A4">
      <w:pPr>
        <w:pStyle w:val="BodyText"/>
        <w:widowControl/>
        <w:kinsoku w:val="0"/>
        <w:overflowPunct w:val="0"/>
        <w:ind w:left="0"/>
        <w:rPr>
          <w:color w:val="000000" w:themeColor="text1"/>
        </w:rPr>
      </w:pPr>
      <w:r w:rsidRPr="00303B9C">
        <w:rPr>
          <w:color w:val="000000" w:themeColor="text1"/>
        </w:rPr>
        <w:t>V študiji revmatoidnega artritisa V so strukturno okvaro sklepov ocenili rentgenografsko in jo izrazili kot razliko v modificirani celotni Sharpovi oceni (glejte preglednico</w:t>
      </w:r>
      <w:r w:rsidR="00D76DD7" w:rsidRPr="00303B9C">
        <w:rPr>
          <w:color w:val="000000" w:themeColor="text1"/>
        </w:rPr>
        <w:t xml:space="preserve"> </w:t>
      </w:r>
      <w:r w:rsidR="000E0437" w:rsidRPr="00303B9C">
        <w:rPr>
          <w:color w:val="000000" w:themeColor="text1"/>
        </w:rPr>
        <w:t>11</w:t>
      </w:r>
      <w:r w:rsidRPr="00303B9C">
        <w:rPr>
          <w:color w:val="000000" w:themeColor="text1"/>
        </w:rPr>
        <w:t>).</w:t>
      </w:r>
    </w:p>
    <w:p w14:paraId="0F74B04B" w14:textId="77777777" w:rsidR="007777A4" w:rsidRPr="00303B9C" w:rsidRDefault="007777A4" w:rsidP="007777A4">
      <w:pPr>
        <w:rPr>
          <w:color w:val="000000" w:themeColor="text1"/>
        </w:rPr>
      </w:pPr>
    </w:p>
    <w:p w14:paraId="0A9BDDBA" w14:textId="77777777" w:rsidR="007777A4" w:rsidRPr="00303B9C" w:rsidRDefault="007777A4" w:rsidP="00FE753B">
      <w:pPr>
        <w:rPr>
          <w:b/>
          <w:color w:val="000000" w:themeColor="text1"/>
        </w:rPr>
      </w:pPr>
      <w:r w:rsidRPr="00303B9C">
        <w:rPr>
          <w:b/>
          <w:color w:val="000000" w:themeColor="text1"/>
        </w:rPr>
        <w:t xml:space="preserve">Preglednica </w:t>
      </w:r>
      <w:r w:rsidR="000E0437" w:rsidRPr="00303B9C">
        <w:rPr>
          <w:b/>
          <w:color w:val="000000" w:themeColor="text1"/>
        </w:rPr>
        <w:t>11</w:t>
      </w:r>
      <w:r w:rsidRPr="00303B9C">
        <w:rPr>
          <w:b/>
          <w:color w:val="000000" w:themeColor="text1"/>
        </w:rPr>
        <w:t>. Povprečne rentgenografske spremembe po 52</w:t>
      </w:r>
      <w:r w:rsidR="00D76DD7" w:rsidRPr="00303B9C">
        <w:rPr>
          <w:b/>
          <w:color w:val="000000" w:themeColor="text1"/>
        </w:rPr>
        <w:t xml:space="preserve"> </w:t>
      </w:r>
      <w:r w:rsidRPr="00303B9C">
        <w:rPr>
          <w:b/>
          <w:color w:val="000000" w:themeColor="text1"/>
        </w:rPr>
        <w:t>tednih študije revmatoidnega artritisa V</w:t>
      </w:r>
    </w:p>
    <w:p w14:paraId="1895F00E" w14:textId="77777777" w:rsidR="007777A4" w:rsidRPr="00303B9C" w:rsidRDefault="007777A4" w:rsidP="007777A4">
      <w:pPr>
        <w:pStyle w:val="BodyText"/>
        <w:keepNext/>
        <w:widowControl/>
        <w:kinsoku w:val="0"/>
        <w:overflowPunct w:val="0"/>
        <w:ind w:left="0"/>
        <w:rPr>
          <w:b/>
          <w:bCs/>
          <w:color w:val="000000" w:themeColor="text1"/>
          <w:szCs w:val="2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30"/>
        <w:gridCol w:w="1257"/>
        <w:gridCol w:w="1397"/>
        <w:gridCol w:w="1536"/>
        <w:gridCol w:w="978"/>
        <w:gridCol w:w="1118"/>
        <w:gridCol w:w="1049"/>
      </w:tblGrid>
      <w:tr w:rsidR="007777A4" w:rsidRPr="00303B9C" w14:paraId="033BD024" w14:textId="77777777" w:rsidTr="007777A4">
        <w:trPr>
          <w:trHeight w:hRule="exact" w:val="1274"/>
        </w:trPr>
        <w:tc>
          <w:tcPr>
            <w:tcW w:w="1758" w:type="dxa"/>
            <w:shd w:val="clear" w:color="auto" w:fill="auto"/>
            <w:tcMar>
              <w:left w:w="57" w:type="dxa"/>
              <w:right w:w="57" w:type="dxa"/>
            </w:tcMar>
          </w:tcPr>
          <w:p w14:paraId="4B270780" w14:textId="77777777" w:rsidR="007777A4" w:rsidRPr="00303B9C" w:rsidRDefault="007777A4" w:rsidP="007777A4">
            <w:pPr>
              <w:keepNext/>
              <w:keepLines/>
              <w:rPr>
                <w:b/>
                <w:color w:val="000000" w:themeColor="text1"/>
              </w:rPr>
            </w:pPr>
          </w:p>
        </w:tc>
        <w:tc>
          <w:tcPr>
            <w:tcW w:w="1276" w:type="dxa"/>
            <w:shd w:val="clear" w:color="auto" w:fill="auto"/>
            <w:tcMar>
              <w:left w:w="57" w:type="dxa"/>
              <w:right w:w="57" w:type="dxa"/>
            </w:tcMar>
            <w:vAlign w:val="center"/>
          </w:tcPr>
          <w:p w14:paraId="33579F1B" w14:textId="77777777" w:rsidR="007777A4" w:rsidRPr="00303B9C" w:rsidRDefault="007777A4" w:rsidP="007777A4">
            <w:pPr>
              <w:pStyle w:val="TableParagraph"/>
              <w:keepNext/>
              <w:keepLines/>
              <w:widowControl/>
              <w:kinsoku w:val="0"/>
              <w:overflowPunct w:val="0"/>
              <w:spacing w:before="6"/>
              <w:ind w:left="3"/>
              <w:jc w:val="center"/>
              <w:rPr>
                <w:rFonts w:ascii="Times New Roman" w:hAnsi="Times New Roman"/>
                <w:b/>
                <w:color w:val="000000" w:themeColor="text1"/>
              </w:rPr>
            </w:pPr>
            <w:r w:rsidRPr="00303B9C">
              <w:rPr>
                <w:rFonts w:ascii="Times New Roman" w:hAnsi="Times New Roman"/>
                <w:b/>
                <w:color w:val="000000" w:themeColor="text1"/>
              </w:rPr>
              <w:t>MTX</w:t>
            </w:r>
          </w:p>
          <w:p w14:paraId="437F8DF9" w14:textId="77777777" w:rsidR="007777A4" w:rsidRPr="00303B9C" w:rsidRDefault="007777A4" w:rsidP="007777A4">
            <w:pPr>
              <w:pStyle w:val="TableParagraph"/>
              <w:keepNext/>
              <w:keepLines/>
              <w:widowControl/>
              <w:kinsoku w:val="0"/>
              <w:overflowPunct w:val="0"/>
              <w:spacing w:before="6"/>
              <w:ind w:left="3"/>
              <w:jc w:val="center"/>
              <w:rPr>
                <w:rFonts w:ascii="Times New Roman" w:hAnsi="Times New Roman"/>
                <w:b/>
                <w:color w:val="000000" w:themeColor="text1"/>
              </w:rPr>
            </w:pPr>
            <w:r w:rsidRPr="00303B9C">
              <w:rPr>
                <w:rFonts w:ascii="Times New Roman" w:hAnsi="Times New Roman"/>
                <w:b/>
                <w:color w:val="000000" w:themeColor="text1"/>
              </w:rPr>
              <w:t>n = 257</w:t>
            </w:r>
          </w:p>
          <w:p w14:paraId="0F766805" w14:textId="77777777" w:rsidR="007777A4" w:rsidRPr="00303B9C" w:rsidRDefault="007777A4" w:rsidP="007777A4">
            <w:pPr>
              <w:pStyle w:val="TableParagraph"/>
              <w:keepNext/>
              <w:keepLines/>
              <w:widowControl/>
              <w:kinsoku w:val="0"/>
              <w:overflowPunct w:val="0"/>
              <w:spacing w:before="6"/>
              <w:ind w:left="3"/>
              <w:jc w:val="center"/>
              <w:rPr>
                <w:rFonts w:ascii="Times New Roman" w:hAnsi="Times New Roman"/>
                <w:b/>
                <w:color w:val="000000" w:themeColor="text1"/>
              </w:rPr>
            </w:pPr>
            <w:r w:rsidRPr="00303B9C">
              <w:rPr>
                <w:rFonts w:ascii="Times New Roman" w:hAnsi="Times New Roman"/>
                <w:b/>
                <w:color w:val="000000" w:themeColor="text1"/>
              </w:rPr>
              <w:t>(95 % interval zaupanja)</w:t>
            </w:r>
          </w:p>
        </w:tc>
        <w:tc>
          <w:tcPr>
            <w:tcW w:w="1418" w:type="dxa"/>
            <w:shd w:val="clear" w:color="auto" w:fill="auto"/>
            <w:tcMar>
              <w:left w:w="57" w:type="dxa"/>
              <w:right w:w="57" w:type="dxa"/>
            </w:tcMar>
            <w:vAlign w:val="center"/>
          </w:tcPr>
          <w:p w14:paraId="4C814422" w14:textId="77777777" w:rsidR="007777A4" w:rsidRPr="00303B9C" w:rsidRDefault="007777A4" w:rsidP="007777A4">
            <w:pPr>
              <w:pStyle w:val="TableParagraph"/>
              <w:keepNext/>
              <w:keepLines/>
              <w:widowControl/>
              <w:kinsoku w:val="0"/>
              <w:overflowPunct w:val="0"/>
              <w:spacing w:before="6"/>
              <w:ind w:left="-17"/>
              <w:jc w:val="center"/>
              <w:rPr>
                <w:rFonts w:ascii="Times New Roman" w:hAnsi="Times New Roman"/>
                <w:b/>
                <w:color w:val="000000" w:themeColor="text1"/>
              </w:rPr>
            </w:pPr>
            <w:r w:rsidRPr="00303B9C">
              <w:rPr>
                <w:rFonts w:ascii="Times New Roman" w:hAnsi="Times New Roman"/>
                <w:b/>
                <w:color w:val="000000" w:themeColor="text1"/>
              </w:rPr>
              <w:t>Adalimumab</w:t>
            </w:r>
          </w:p>
          <w:p w14:paraId="161FAEA9" w14:textId="77777777" w:rsidR="007777A4" w:rsidRPr="00303B9C" w:rsidRDefault="007777A4" w:rsidP="007777A4">
            <w:pPr>
              <w:pStyle w:val="TableParagraph"/>
              <w:keepNext/>
              <w:keepLines/>
              <w:widowControl/>
              <w:kinsoku w:val="0"/>
              <w:overflowPunct w:val="0"/>
              <w:spacing w:before="6"/>
              <w:ind w:left="-17"/>
              <w:jc w:val="center"/>
              <w:rPr>
                <w:rFonts w:ascii="Times New Roman" w:hAnsi="Times New Roman"/>
                <w:b/>
                <w:color w:val="000000" w:themeColor="text1"/>
              </w:rPr>
            </w:pPr>
            <w:r w:rsidRPr="00303B9C">
              <w:rPr>
                <w:rFonts w:ascii="Times New Roman" w:hAnsi="Times New Roman"/>
                <w:b/>
                <w:color w:val="000000" w:themeColor="text1"/>
              </w:rPr>
              <w:t>n = 274</w:t>
            </w:r>
          </w:p>
          <w:p w14:paraId="587C48DC" w14:textId="77777777" w:rsidR="007777A4" w:rsidRPr="00303B9C" w:rsidRDefault="007777A4" w:rsidP="007777A4">
            <w:pPr>
              <w:pStyle w:val="TableParagraph"/>
              <w:keepNext/>
              <w:keepLines/>
              <w:widowControl/>
              <w:kinsoku w:val="0"/>
              <w:overflowPunct w:val="0"/>
              <w:spacing w:before="6"/>
              <w:ind w:left="-17"/>
              <w:jc w:val="center"/>
              <w:rPr>
                <w:rFonts w:ascii="Times New Roman" w:hAnsi="Times New Roman"/>
                <w:b/>
                <w:color w:val="000000" w:themeColor="text1"/>
              </w:rPr>
            </w:pPr>
            <w:r w:rsidRPr="00303B9C">
              <w:rPr>
                <w:rFonts w:ascii="Times New Roman" w:hAnsi="Times New Roman"/>
                <w:b/>
                <w:color w:val="000000" w:themeColor="text1"/>
              </w:rPr>
              <w:t>(95 % interval zaupanja)</w:t>
            </w:r>
          </w:p>
        </w:tc>
        <w:tc>
          <w:tcPr>
            <w:tcW w:w="1559" w:type="dxa"/>
            <w:shd w:val="clear" w:color="auto" w:fill="auto"/>
            <w:tcMar>
              <w:left w:w="57" w:type="dxa"/>
              <w:right w:w="57" w:type="dxa"/>
            </w:tcMar>
            <w:vAlign w:val="center"/>
          </w:tcPr>
          <w:p w14:paraId="3303F3FE" w14:textId="77777777" w:rsidR="007777A4" w:rsidRPr="00303B9C" w:rsidRDefault="007777A4" w:rsidP="007777A4">
            <w:pPr>
              <w:pStyle w:val="TableParagraph"/>
              <w:keepNext/>
              <w:keepLines/>
              <w:widowControl/>
              <w:kinsoku w:val="0"/>
              <w:overflowPunct w:val="0"/>
              <w:spacing w:before="6"/>
              <w:jc w:val="center"/>
              <w:rPr>
                <w:rFonts w:ascii="Times New Roman" w:hAnsi="Times New Roman"/>
                <w:b/>
                <w:color w:val="000000" w:themeColor="text1"/>
              </w:rPr>
            </w:pPr>
            <w:r w:rsidRPr="00303B9C">
              <w:rPr>
                <w:rFonts w:ascii="Times New Roman" w:hAnsi="Times New Roman"/>
                <w:b/>
                <w:color w:val="000000" w:themeColor="text1"/>
              </w:rPr>
              <w:t>Adalimumab/MTX</w:t>
            </w:r>
          </w:p>
          <w:p w14:paraId="39B42978" w14:textId="77777777" w:rsidR="007777A4" w:rsidRPr="00303B9C" w:rsidRDefault="007777A4" w:rsidP="007777A4">
            <w:pPr>
              <w:pStyle w:val="TableParagraph"/>
              <w:keepNext/>
              <w:keepLines/>
              <w:widowControl/>
              <w:kinsoku w:val="0"/>
              <w:overflowPunct w:val="0"/>
              <w:spacing w:before="6"/>
              <w:jc w:val="center"/>
              <w:rPr>
                <w:rFonts w:ascii="Times New Roman" w:hAnsi="Times New Roman"/>
                <w:b/>
                <w:color w:val="000000" w:themeColor="text1"/>
              </w:rPr>
            </w:pPr>
            <w:r w:rsidRPr="00303B9C">
              <w:rPr>
                <w:rFonts w:ascii="Times New Roman" w:hAnsi="Times New Roman"/>
                <w:b/>
                <w:color w:val="000000" w:themeColor="text1"/>
              </w:rPr>
              <w:t>n = 268</w:t>
            </w:r>
          </w:p>
          <w:p w14:paraId="4FA7C466" w14:textId="77777777" w:rsidR="007777A4" w:rsidRPr="00303B9C" w:rsidRDefault="007777A4" w:rsidP="007777A4">
            <w:pPr>
              <w:pStyle w:val="TableParagraph"/>
              <w:keepNext/>
              <w:keepLines/>
              <w:widowControl/>
              <w:kinsoku w:val="0"/>
              <w:overflowPunct w:val="0"/>
              <w:spacing w:before="6"/>
              <w:jc w:val="center"/>
              <w:rPr>
                <w:rFonts w:ascii="Times New Roman" w:hAnsi="Times New Roman"/>
                <w:b/>
                <w:color w:val="000000" w:themeColor="text1"/>
              </w:rPr>
            </w:pPr>
            <w:r w:rsidRPr="00303B9C">
              <w:rPr>
                <w:rFonts w:ascii="Times New Roman" w:hAnsi="Times New Roman"/>
                <w:b/>
                <w:color w:val="000000" w:themeColor="text1"/>
              </w:rPr>
              <w:t>(95 % interval zaupanja)</w:t>
            </w:r>
          </w:p>
        </w:tc>
        <w:tc>
          <w:tcPr>
            <w:tcW w:w="992" w:type="dxa"/>
            <w:shd w:val="clear" w:color="auto" w:fill="auto"/>
            <w:tcMar>
              <w:left w:w="57" w:type="dxa"/>
              <w:right w:w="57" w:type="dxa"/>
            </w:tcMar>
            <w:vAlign w:val="center"/>
          </w:tcPr>
          <w:p w14:paraId="722654CB" w14:textId="77777777" w:rsidR="007777A4" w:rsidRPr="00303B9C" w:rsidRDefault="007777A4" w:rsidP="007777A4">
            <w:pPr>
              <w:pStyle w:val="TableParagraph"/>
              <w:keepNext/>
              <w:keepLines/>
              <w:widowControl/>
              <w:kinsoku w:val="0"/>
              <w:overflowPunct w:val="0"/>
              <w:spacing w:before="188"/>
              <w:ind w:right="-53"/>
              <w:jc w:val="center"/>
              <w:rPr>
                <w:rFonts w:ascii="Times New Roman" w:hAnsi="Times New Roman"/>
                <w:b/>
                <w:color w:val="000000" w:themeColor="text1"/>
              </w:rPr>
            </w:pPr>
            <w:r w:rsidRPr="00303B9C">
              <w:rPr>
                <w:rFonts w:ascii="Times New Roman" w:hAnsi="Times New Roman"/>
                <w:b/>
                <w:color w:val="000000" w:themeColor="text1"/>
              </w:rPr>
              <w:t>vrednost p</w:t>
            </w:r>
            <w:r w:rsidRPr="00303B9C">
              <w:rPr>
                <w:rFonts w:ascii="Times New Roman" w:hAnsi="Times New Roman"/>
                <w:b/>
                <w:color w:val="000000" w:themeColor="text1"/>
                <w:vertAlign w:val="superscript"/>
              </w:rPr>
              <w:t>a</w:t>
            </w:r>
          </w:p>
        </w:tc>
        <w:tc>
          <w:tcPr>
            <w:tcW w:w="1134" w:type="dxa"/>
            <w:shd w:val="clear" w:color="auto" w:fill="auto"/>
            <w:tcMar>
              <w:left w:w="57" w:type="dxa"/>
              <w:right w:w="57" w:type="dxa"/>
            </w:tcMar>
            <w:vAlign w:val="center"/>
          </w:tcPr>
          <w:p w14:paraId="438FE47C" w14:textId="77777777" w:rsidR="007777A4" w:rsidRPr="00303B9C" w:rsidRDefault="007777A4" w:rsidP="007777A4">
            <w:pPr>
              <w:pStyle w:val="TableParagraph"/>
              <w:keepNext/>
              <w:keepLines/>
              <w:widowControl/>
              <w:kinsoku w:val="0"/>
              <w:overflowPunct w:val="0"/>
              <w:spacing w:before="188"/>
              <w:ind w:left="-51"/>
              <w:jc w:val="center"/>
              <w:rPr>
                <w:rFonts w:ascii="Times New Roman" w:hAnsi="Times New Roman"/>
                <w:b/>
                <w:color w:val="000000" w:themeColor="text1"/>
              </w:rPr>
            </w:pPr>
            <w:r w:rsidRPr="00303B9C">
              <w:rPr>
                <w:rFonts w:ascii="Times New Roman" w:hAnsi="Times New Roman"/>
                <w:b/>
                <w:color w:val="000000" w:themeColor="text1"/>
              </w:rPr>
              <w:t>vrednost p</w:t>
            </w:r>
            <w:r w:rsidRPr="00303B9C">
              <w:rPr>
                <w:rFonts w:ascii="Times New Roman" w:hAnsi="Times New Roman"/>
                <w:b/>
                <w:color w:val="000000" w:themeColor="text1"/>
                <w:vertAlign w:val="superscript"/>
              </w:rPr>
              <w:t>b</w:t>
            </w:r>
          </w:p>
        </w:tc>
        <w:tc>
          <w:tcPr>
            <w:tcW w:w="1064" w:type="dxa"/>
            <w:shd w:val="clear" w:color="auto" w:fill="auto"/>
            <w:tcMar>
              <w:left w:w="57" w:type="dxa"/>
              <w:right w:w="57" w:type="dxa"/>
            </w:tcMar>
            <w:vAlign w:val="center"/>
          </w:tcPr>
          <w:p w14:paraId="023D42E4" w14:textId="77777777" w:rsidR="007777A4" w:rsidRPr="00303B9C" w:rsidRDefault="007777A4" w:rsidP="007777A4">
            <w:pPr>
              <w:pStyle w:val="TableParagraph"/>
              <w:keepNext/>
              <w:keepLines/>
              <w:widowControl/>
              <w:kinsoku w:val="0"/>
              <w:overflowPunct w:val="0"/>
              <w:spacing w:before="188"/>
              <w:ind w:left="-94"/>
              <w:jc w:val="center"/>
              <w:rPr>
                <w:rFonts w:ascii="Times New Roman" w:hAnsi="Times New Roman"/>
                <w:b/>
                <w:color w:val="000000" w:themeColor="text1"/>
              </w:rPr>
            </w:pPr>
            <w:r w:rsidRPr="00303B9C">
              <w:rPr>
                <w:rFonts w:ascii="Times New Roman" w:hAnsi="Times New Roman"/>
                <w:b/>
                <w:color w:val="000000" w:themeColor="text1"/>
              </w:rPr>
              <w:t>vrednost p</w:t>
            </w:r>
            <w:r w:rsidRPr="00303B9C">
              <w:rPr>
                <w:rFonts w:ascii="Times New Roman" w:hAnsi="Times New Roman"/>
                <w:b/>
                <w:color w:val="000000" w:themeColor="text1"/>
                <w:vertAlign w:val="superscript"/>
              </w:rPr>
              <w:t>c</w:t>
            </w:r>
          </w:p>
        </w:tc>
      </w:tr>
      <w:tr w:rsidR="007777A4" w:rsidRPr="00303B9C" w14:paraId="23E1EAA1" w14:textId="77777777" w:rsidTr="007777A4">
        <w:trPr>
          <w:trHeight w:hRule="exact" w:val="516"/>
        </w:trPr>
        <w:tc>
          <w:tcPr>
            <w:tcW w:w="1758" w:type="dxa"/>
            <w:shd w:val="clear" w:color="auto" w:fill="auto"/>
            <w:tcMar>
              <w:left w:w="57" w:type="dxa"/>
              <w:right w:w="57" w:type="dxa"/>
            </w:tcMar>
          </w:tcPr>
          <w:p w14:paraId="28ACA81C" w14:textId="77777777" w:rsidR="007777A4" w:rsidRPr="00303B9C" w:rsidRDefault="007777A4" w:rsidP="007777A4">
            <w:pPr>
              <w:pStyle w:val="TableParagraph"/>
              <w:widowControl/>
              <w:kinsoku w:val="0"/>
              <w:overflowPunct w:val="0"/>
              <w:spacing w:before="6"/>
              <w:ind w:right="36" w:hanging="3"/>
              <w:rPr>
                <w:rFonts w:ascii="Times New Roman" w:hAnsi="Times New Roman"/>
                <w:color w:val="000000" w:themeColor="text1"/>
              </w:rPr>
            </w:pPr>
            <w:r w:rsidRPr="00303B9C">
              <w:rPr>
                <w:rFonts w:ascii="Times New Roman" w:hAnsi="Times New Roman"/>
                <w:color w:val="000000" w:themeColor="text1"/>
              </w:rPr>
              <w:t>Celotna Sharpova ocena</w:t>
            </w:r>
          </w:p>
        </w:tc>
        <w:tc>
          <w:tcPr>
            <w:tcW w:w="1276" w:type="dxa"/>
            <w:shd w:val="clear" w:color="auto" w:fill="auto"/>
            <w:tcMar>
              <w:left w:w="57" w:type="dxa"/>
              <w:right w:w="57" w:type="dxa"/>
            </w:tcMar>
            <w:vAlign w:val="center"/>
          </w:tcPr>
          <w:p w14:paraId="02B9F909" w14:textId="77777777" w:rsidR="007777A4" w:rsidRPr="00303B9C" w:rsidRDefault="007777A4" w:rsidP="007777A4">
            <w:pPr>
              <w:pStyle w:val="TableParagraph"/>
              <w:widowControl/>
              <w:kinsoku w:val="0"/>
              <w:overflowPunct w:val="0"/>
              <w:spacing w:before="6"/>
              <w:ind w:left="3"/>
              <w:jc w:val="center"/>
              <w:rPr>
                <w:rFonts w:ascii="Times New Roman" w:hAnsi="Times New Roman"/>
                <w:color w:val="000000" w:themeColor="text1"/>
              </w:rPr>
            </w:pPr>
            <w:r w:rsidRPr="00303B9C">
              <w:rPr>
                <w:rFonts w:ascii="Times New Roman" w:hAnsi="Times New Roman"/>
                <w:color w:val="000000" w:themeColor="text1"/>
              </w:rPr>
              <w:t>5,7 (4,2-7,3)</w:t>
            </w:r>
          </w:p>
        </w:tc>
        <w:tc>
          <w:tcPr>
            <w:tcW w:w="1418" w:type="dxa"/>
            <w:shd w:val="clear" w:color="auto" w:fill="auto"/>
            <w:tcMar>
              <w:left w:w="57" w:type="dxa"/>
              <w:right w:w="57" w:type="dxa"/>
            </w:tcMar>
            <w:vAlign w:val="center"/>
          </w:tcPr>
          <w:p w14:paraId="33938950" w14:textId="77777777" w:rsidR="007777A4" w:rsidRPr="00303B9C" w:rsidRDefault="007777A4" w:rsidP="007777A4">
            <w:pPr>
              <w:pStyle w:val="TableParagraph"/>
              <w:widowControl/>
              <w:kinsoku w:val="0"/>
              <w:overflowPunct w:val="0"/>
              <w:spacing w:before="6"/>
              <w:ind w:left="-17"/>
              <w:jc w:val="center"/>
              <w:rPr>
                <w:rFonts w:ascii="Times New Roman" w:hAnsi="Times New Roman"/>
                <w:color w:val="000000" w:themeColor="text1"/>
              </w:rPr>
            </w:pPr>
            <w:r w:rsidRPr="00303B9C">
              <w:rPr>
                <w:rFonts w:ascii="Times New Roman" w:hAnsi="Times New Roman"/>
                <w:color w:val="000000" w:themeColor="text1"/>
              </w:rPr>
              <w:t>3,0 (1,7-4,3)</w:t>
            </w:r>
          </w:p>
        </w:tc>
        <w:tc>
          <w:tcPr>
            <w:tcW w:w="1559" w:type="dxa"/>
            <w:shd w:val="clear" w:color="auto" w:fill="auto"/>
            <w:tcMar>
              <w:left w:w="57" w:type="dxa"/>
              <w:right w:w="57" w:type="dxa"/>
            </w:tcMar>
            <w:vAlign w:val="center"/>
          </w:tcPr>
          <w:p w14:paraId="3E07A100" w14:textId="77777777" w:rsidR="007777A4" w:rsidRPr="00303B9C" w:rsidRDefault="007777A4" w:rsidP="007777A4">
            <w:pPr>
              <w:pStyle w:val="TableParagraph"/>
              <w:widowControl/>
              <w:kinsoku w:val="0"/>
              <w:overflowPunct w:val="0"/>
              <w:spacing w:before="6"/>
              <w:jc w:val="center"/>
              <w:rPr>
                <w:rFonts w:ascii="Times New Roman" w:hAnsi="Times New Roman"/>
                <w:color w:val="000000" w:themeColor="text1"/>
              </w:rPr>
            </w:pPr>
            <w:r w:rsidRPr="00303B9C">
              <w:rPr>
                <w:rFonts w:ascii="Times New Roman" w:hAnsi="Times New Roman"/>
                <w:color w:val="000000" w:themeColor="text1"/>
              </w:rPr>
              <w:t>1,3 (0,5-2,1)</w:t>
            </w:r>
          </w:p>
        </w:tc>
        <w:tc>
          <w:tcPr>
            <w:tcW w:w="992" w:type="dxa"/>
            <w:shd w:val="clear" w:color="auto" w:fill="auto"/>
            <w:tcMar>
              <w:left w:w="57" w:type="dxa"/>
              <w:right w:w="57" w:type="dxa"/>
            </w:tcMar>
            <w:vAlign w:val="center"/>
          </w:tcPr>
          <w:p w14:paraId="45B84CCC" w14:textId="77777777" w:rsidR="007777A4" w:rsidRPr="00303B9C" w:rsidRDefault="007777A4" w:rsidP="007777A4">
            <w:pPr>
              <w:pStyle w:val="TableParagraph"/>
              <w:widowControl/>
              <w:kinsoku w:val="0"/>
              <w:overflowPunct w:val="0"/>
              <w:spacing w:before="6"/>
              <w:jc w:val="center"/>
              <w:rPr>
                <w:rFonts w:ascii="Times New Roman" w:hAnsi="Times New Roman"/>
                <w:color w:val="000000" w:themeColor="text1"/>
              </w:rPr>
            </w:pPr>
            <w:r w:rsidRPr="00303B9C">
              <w:rPr>
                <w:rFonts w:ascii="Times New Roman" w:hAnsi="Times New Roman"/>
                <w:color w:val="000000" w:themeColor="text1"/>
              </w:rPr>
              <w:t>&lt;</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0,001</w:t>
            </w:r>
          </w:p>
        </w:tc>
        <w:tc>
          <w:tcPr>
            <w:tcW w:w="1134" w:type="dxa"/>
            <w:shd w:val="clear" w:color="auto" w:fill="auto"/>
            <w:tcMar>
              <w:left w:w="57" w:type="dxa"/>
              <w:right w:w="57" w:type="dxa"/>
            </w:tcMar>
            <w:vAlign w:val="center"/>
          </w:tcPr>
          <w:p w14:paraId="4A67191B" w14:textId="77777777" w:rsidR="007777A4" w:rsidRPr="00303B9C" w:rsidRDefault="007777A4" w:rsidP="007777A4">
            <w:pPr>
              <w:pStyle w:val="TableParagraph"/>
              <w:widowControl/>
              <w:kinsoku w:val="0"/>
              <w:overflowPunct w:val="0"/>
              <w:spacing w:before="6"/>
              <w:ind w:left="2"/>
              <w:jc w:val="center"/>
              <w:rPr>
                <w:rFonts w:ascii="Times New Roman" w:hAnsi="Times New Roman"/>
                <w:color w:val="000000" w:themeColor="text1"/>
              </w:rPr>
            </w:pPr>
            <w:r w:rsidRPr="00303B9C">
              <w:rPr>
                <w:rFonts w:ascii="Times New Roman" w:hAnsi="Times New Roman"/>
                <w:color w:val="000000" w:themeColor="text1"/>
              </w:rPr>
              <w:t>0,0020</w:t>
            </w:r>
          </w:p>
        </w:tc>
        <w:tc>
          <w:tcPr>
            <w:tcW w:w="1064" w:type="dxa"/>
            <w:shd w:val="clear" w:color="auto" w:fill="auto"/>
            <w:tcMar>
              <w:left w:w="57" w:type="dxa"/>
              <w:right w:w="57" w:type="dxa"/>
            </w:tcMar>
            <w:vAlign w:val="center"/>
          </w:tcPr>
          <w:p w14:paraId="703B0955" w14:textId="77777777" w:rsidR="007777A4" w:rsidRPr="00303B9C" w:rsidRDefault="007777A4" w:rsidP="007777A4">
            <w:pPr>
              <w:pStyle w:val="TableParagraph"/>
              <w:widowControl/>
              <w:kinsoku w:val="0"/>
              <w:overflowPunct w:val="0"/>
              <w:spacing w:before="6"/>
              <w:ind w:left="31"/>
              <w:jc w:val="center"/>
              <w:rPr>
                <w:rFonts w:ascii="Times New Roman" w:hAnsi="Times New Roman"/>
                <w:color w:val="000000" w:themeColor="text1"/>
              </w:rPr>
            </w:pPr>
            <w:r w:rsidRPr="00303B9C">
              <w:rPr>
                <w:rFonts w:ascii="Times New Roman" w:hAnsi="Times New Roman"/>
                <w:color w:val="000000" w:themeColor="text1"/>
              </w:rPr>
              <w:t>&lt;</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0,001</w:t>
            </w:r>
          </w:p>
        </w:tc>
      </w:tr>
      <w:tr w:rsidR="007777A4" w:rsidRPr="00303B9C" w14:paraId="7C07D5F1" w14:textId="77777777" w:rsidTr="007777A4">
        <w:trPr>
          <w:trHeight w:hRule="exact" w:val="263"/>
        </w:trPr>
        <w:tc>
          <w:tcPr>
            <w:tcW w:w="1758" w:type="dxa"/>
            <w:shd w:val="clear" w:color="auto" w:fill="auto"/>
            <w:tcMar>
              <w:left w:w="57" w:type="dxa"/>
              <w:right w:w="57" w:type="dxa"/>
            </w:tcMar>
          </w:tcPr>
          <w:p w14:paraId="2CF2F9EE" w14:textId="77777777" w:rsidR="007777A4" w:rsidRPr="00303B9C" w:rsidRDefault="007777A4" w:rsidP="007777A4">
            <w:pPr>
              <w:pStyle w:val="TableParagraph"/>
              <w:widowControl/>
              <w:kinsoku w:val="0"/>
              <w:overflowPunct w:val="0"/>
              <w:spacing w:before="6"/>
              <w:ind w:right="36" w:hanging="3"/>
              <w:rPr>
                <w:rFonts w:ascii="Times New Roman" w:hAnsi="Times New Roman"/>
                <w:color w:val="000000" w:themeColor="text1"/>
              </w:rPr>
            </w:pPr>
            <w:r w:rsidRPr="00303B9C">
              <w:rPr>
                <w:rFonts w:ascii="Times New Roman" w:hAnsi="Times New Roman"/>
                <w:color w:val="000000" w:themeColor="text1"/>
              </w:rPr>
              <w:t>Ocena erozij</w:t>
            </w:r>
          </w:p>
        </w:tc>
        <w:tc>
          <w:tcPr>
            <w:tcW w:w="1276" w:type="dxa"/>
            <w:shd w:val="clear" w:color="auto" w:fill="auto"/>
            <w:tcMar>
              <w:left w:w="57" w:type="dxa"/>
              <w:right w:w="57" w:type="dxa"/>
            </w:tcMar>
            <w:vAlign w:val="center"/>
          </w:tcPr>
          <w:p w14:paraId="006AF855" w14:textId="77777777" w:rsidR="007777A4" w:rsidRPr="00303B9C" w:rsidRDefault="007777A4" w:rsidP="007777A4">
            <w:pPr>
              <w:pStyle w:val="TableParagraph"/>
              <w:widowControl/>
              <w:kinsoku w:val="0"/>
              <w:overflowPunct w:val="0"/>
              <w:spacing w:before="6"/>
              <w:ind w:left="3"/>
              <w:jc w:val="center"/>
              <w:rPr>
                <w:rFonts w:ascii="Times New Roman" w:hAnsi="Times New Roman"/>
                <w:color w:val="000000" w:themeColor="text1"/>
              </w:rPr>
            </w:pPr>
            <w:r w:rsidRPr="00303B9C">
              <w:rPr>
                <w:rFonts w:ascii="Times New Roman" w:hAnsi="Times New Roman"/>
                <w:color w:val="000000" w:themeColor="text1"/>
              </w:rPr>
              <w:t>3,7 (2,7-4,7)</w:t>
            </w:r>
          </w:p>
        </w:tc>
        <w:tc>
          <w:tcPr>
            <w:tcW w:w="1418" w:type="dxa"/>
            <w:shd w:val="clear" w:color="auto" w:fill="auto"/>
            <w:tcMar>
              <w:left w:w="57" w:type="dxa"/>
              <w:right w:w="57" w:type="dxa"/>
            </w:tcMar>
            <w:vAlign w:val="center"/>
          </w:tcPr>
          <w:p w14:paraId="22C57254" w14:textId="77777777" w:rsidR="007777A4" w:rsidRPr="00303B9C" w:rsidRDefault="007777A4" w:rsidP="007777A4">
            <w:pPr>
              <w:pStyle w:val="TableParagraph"/>
              <w:widowControl/>
              <w:kinsoku w:val="0"/>
              <w:overflowPunct w:val="0"/>
              <w:spacing w:before="6"/>
              <w:ind w:left="-17"/>
              <w:jc w:val="center"/>
              <w:rPr>
                <w:rFonts w:ascii="Times New Roman" w:hAnsi="Times New Roman"/>
                <w:color w:val="000000" w:themeColor="text1"/>
              </w:rPr>
            </w:pPr>
            <w:r w:rsidRPr="00303B9C">
              <w:rPr>
                <w:rFonts w:ascii="Times New Roman" w:hAnsi="Times New Roman"/>
                <w:color w:val="000000" w:themeColor="text1"/>
              </w:rPr>
              <w:t>1,7 (1,0-2,4)</w:t>
            </w:r>
          </w:p>
        </w:tc>
        <w:tc>
          <w:tcPr>
            <w:tcW w:w="1559" w:type="dxa"/>
            <w:shd w:val="clear" w:color="auto" w:fill="auto"/>
            <w:tcMar>
              <w:left w:w="57" w:type="dxa"/>
              <w:right w:w="57" w:type="dxa"/>
            </w:tcMar>
            <w:vAlign w:val="center"/>
          </w:tcPr>
          <w:p w14:paraId="0BBFC2C2" w14:textId="77777777" w:rsidR="007777A4" w:rsidRPr="00303B9C" w:rsidRDefault="007777A4" w:rsidP="007777A4">
            <w:pPr>
              <w:pStyle w:val="TableParagraph"/>
              <w:widowControl/>
              <w:kinsoku w:val="0"/>
              <w:overflowPunct w:val="0"/>
              <w:spacing w:before="6"/>
              <w:jc w:val="center"/>
              <w:rPr>
                <w:rFonts w:ascii="Times New Roman" w:hAnsi="Times New Roman"/>
                <w:color w:val="000000" w:themeColor="text1"/>
              </w:rPr>
            </w:pPr>
            <w:r w:rsidRPr="00303B9C">
              <w:rPr>
                <w:rFonts w:ascii="Times New Roman" w:hAnsi="Times New Roman"/>
                <w:color w:val="000000" w:themeColor="text1"/>
              </w:rPr>
              <w:t>0,8 (0,4-1,2)</w:t>
            </w:r>
          </w:p>
        </w:tc>
        <w:tc>
          <w:tcPr>
            <w:tcW w:w="992" w:type="dxa"/>
            <w:shd w:val="clear" w:color="auto" w:fill="auto"/>
            <w:tcMar>
              <w:left w:w="57" w:type="dxa"/>
              <w:right w:w="57" w:type="dxa"/>
            </w:tcMar>
            <w:vAlign w:val="center"/>
          </w:tcPr>
          <w:p w14:paraId="569F3AF8" w14:textId="77777777" w:rsidR="007777A4" w:rsidRPr="00303B9C" w:rsidRDefault="007777A4" w:rsidP="007777A4">
            <w:pPr>
              <w:pStyle w:val="TableParagraph"/>
              <w:widowControl/>
              <w:kinsoku w:val="0"/>
              <w:overflowPunct w:val="0"/>
              <w:spacing w:before="6"/>
              <w:jc w:val="center"/>
              <w:rPr>
                <w:rFonts w:ascii="Times New Roman" w:hAnsi="Times New Roman"/>
                <w:color w:val="000000" w:themeColor="text1"/>
              </w:rPr>
            </w:pPr>
            <w:r w:rsidRPr="00303B9C">
              <w:rPr>
                <w:rFonts w:ascii="Times New Roman" w:hAnsi="Times New Roman"/>
                <w:color w:val="000000" w:themeColor="text1"/>
              </w:rPr>
              <w:t>&lt;</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0,001</w:t>
            </w:r>
          </w:p>
        </w:tc>
        <w:tc>
          <w:tcPr>
            <w:tcW w:w="1134" w:type="dxa"/>
            <w:shd w:val="clear" w:color="auto" w:fill="auto"/>
            <w:tcMar>
              <w:left w:w="57" w:type="dxa"/>
              <w:right w:w="57" w:type="dxa"/>
            </w:tcMar>
            <w:vAlign w:val="center"/>
          </w:tcPr>
          <w:p w14:paraId="35A61DEA" w14:textId="77777777" w:rsidR="007777A4" w:rsidRPr="00303B9C" w:rsidRDefault="007777A4" w:rsidP="007777A4">
            <w:pPr>
              <w:pStyle w:val="TableParagraph"/>
              <w:widowControl/>
              <w:kinsoku w:val="0"/>
              <w:overflowPunct w:val="0"/>
              <w:spacing w:before="6"/>
              <w:ind w:left="2"/>
              <w:jc w:val="center"/>
              <w:rPr>
                <w:rFonts w:ascii="Times New Roman" w:hAnsi="Times New Roman"/>
                <w:color w:val="000000" w:themeColor="text1"/>
              </w:rPr>
            </w:pPr>
            <w:r w:rsidRPr="00303B9C">
              <w:rPr>
                <w:rFonts w:ascii="Times New Roman" w:hAnsi="Times New Roman"/>
                <w:color w:val="000000" w:themeColor="text1"/>
              </w:rPr>
              <w:t>0,0082</w:t>
            </w:r>
          </w:p>
        </w:tc>
        <w:tc>
          <w:tcPr>
            <w:tcW w:w="1064" w:type="dxa"/>
            <w:shd w:val="clear" w:color="auto" w:fill="auto"/>
            <w:tcMar>
              <w:left w:w="57" w:type="dxa"/>
              <w:right w:w="57" w:type="dxa"/>
            </w:tcMar>
            <w:vAlign w:val="center"/>
          </w:tcPr>
          <w:p w14:paraId="40D665B0" w14:textId="77777777" w:rsidR="007777A4" w:rsidRPr="00303B9C" w:rsidRDefault="007777A4" w:rsidP="007777A4">
            <w:pPr>
              <w:pStyle w:val="TableParagraph"/>
              <w:widowControl/>
              <w:kinsoku w:val="0"/>
              <w:overflowPunct w:val="0"/>
              <w:spacing w:before="6"/>
              <w:ind w:left="31"/>
              <w:jc w:val="center"/>
              <w:rPr>
                <w:rFonts w:ascii="Times New Roman" w:hAnsi="Times New Roman"/>
                <w:color w:val="000000" w:themeColor="text1"/>
              </w:rPr>
            </w:pPr>
            <w:r w:rsidRPr="00303B9C">
              <w:rPr>
                <w:rFonts w:ascii="Times New Roman" w:hAnsi="Times New Roman"/>
                <w:color w:val="000000" w:themeColor="text1"/>
              </w:rPr>
              <w:t>&lt;</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0,001</w:t>
            </w:r>
          </w:p>
        </w:tc>
      </w:tr>
      <w:tr w:rsidR="007777A4" w:rsidRPr="00303B9C" w14:paraId="606DA7A6" w14:textId="77777777" w:rsidTr="007777A4">
        <w:trPr>
          <w:trHeight w:hRule="exact" w:val="263"/>
        </w:trPr>
        <w:tc>
          <w:tcPr>
            <w:tcW w:w="1758" w:type="dxa"/>
            <w:tcBorders>
              <w:bottom w:val="single" w:sz="4" w:space="0" w:color="auto"/>
            </w:tcBorders>
            <w:shd w:val="clear" w:color="auto" w:fill="auto"/>
            <w:tcMar>
              <w:left w:w="57" w:type="dxa"/>
              <w:right w:w="57" w:type="dxa"/>
            </w:tcMar>
          </w:tcPr>
          <w:p w14:paraId="53A789EB" w14:textId="77777777" w:rsidR="007777A4" w:rsidRPr="00303B9C" w:rsidRDefault="007777A4" w:rsidP="007777A4">
            <w:pPr>
              <w:pStyle w:val="TableParagraph"/>
              <w:widowControl/>
              <w:kinsoku w:val="0"/>
              <w:overflowPunct w:val="0"/>
              <w:spacing w:before="6"/>
              <w:ind w:right="36" w:hanging="3"/>
              <w:rPr>
                <w:rFonts w:ascii="Times New Roman" w:hAnsi="Times New Roman"/>
                <w:color w:val="000000" w:themeColor="text1"/>
              </w:rPr>
            </w:pPr>
            <w:r w:rsidRPr="00303B9C">
              <w:rPr>
                <w:rFonts w:ascii="Times New Roman" w:hAnsi="Times New Roman"/>
                <w:color w:val="000000" w:themeColor="text1"/>
              </w:rPr>
              <w:t>Seštevek JSN</w:t>
            </w:r>
          </w:p>
        </w:tc>
        <w:tc>
          <w:tcPr>
            <w:tcW w:w="1276" w:type="dxa"/>
            <w:tcBorders>
              <w:bottom w:val="single" w:sz="4" w:space="0" w:color="auto"/>
            </w:tcBorders>
            <w:shd w:val="clear" w:color="auto" w:fill="auto"/>
            <w:tcMar>
              <w:left w:w="57" w:type="dxa"/>
              <w:right w:w="57" w:type="dxa"/>
            </w:tcMar>
            <w:vAlign w:val="center"/>
          </w:tcPr>
          <w:p w14:paraId="5D62D084" w14:textId="77777777" w:rsidR="007777A4" w:rsidRPr="00303B9C" w:rsidRDefault="007777A4" w:rsidP="007777A4">
            <w:pPr>
              <w:pStyle w:val="TableParagraph"/>
              <w:widowControl/>
              <w:kinsoku w:val="0"/>
              <w:overflowPunct w:val="0"/>
              <w:spacing w:before="6"/>
              <w:ind w:left="3"/>
              <w:jc w:val="center"/>
              <w:rPr>
                <w:rFonts w:ascii="Times New Roman" w:hAnsi="Times New Roman"/>
                <w:color w:val="000000" w:themeColor="text1"/>
              </w:rPr>
            </w:pPr>
            <w:r w:rsidRPr="00303B9C">
              <w:rPr>
                <w:rFonts w:ascii="Times New Roman" w:hAnsi="Times New Roman"/>
                <w:color w:val="000000" w:themeColor="text1"/>
              </w:rPr>
              <w:t>2,0 (1,2-2,8)</w:t>
            </w:r>
          </w:p>
        </w:tc>
        <w:tc>
          <w:tcPr>
            <w:tcW w:w="1418" w:type="dxa"/>
            <w:tcBorders>
              <w:bottom w:val="single" w:sz="4" w:space="0" w:color="auto"/>
            </w:tcBorders>
            <w:shd w:val="clear" w:color="auto" w:fill="auto"/>
            <w:tcMar>
              <w:left w:w="57" w:type="dxa"/>
              <w:right w:w="57" w:type="dxa"/>
            </w:tcMar>
            <w:vAlign w:val="center"/>
          </w:tcPr>
          <w:p w14:paraId="32E6311E" w14:textId="77777777" w:rsidR="007777A4" w:rsidRPr="00303B9C" w:rsidRDefault="007777A4" w:rsidP="007777A4">
            <w:pPr>
              <w:pStyle w:val="TableParagraph"/>
              <w:widowControl/>
              <w:kinsoku w:val="0"/>
              <w:overflowPunct w:val="0"/>
              <w:spacing w:before="6"/>
              <w:ind w:left="-17"/>
              <w:jc w:val="center"/>
              <w:rPr>
                <w:rFonts w:ascii="Times New Roman" w:hAnsi="Times New Roman"/>
                <w:color w:val="000000" w:themeColor="text1"/>
              </w:rPr>
            </w:pPr>
            <w:r w:rsidRPr="00303B9C">
              <w:rPr>
                <w:rFonts w:ascii="Times New Roman" w:hAnsi="Times New Roman"/>
                <w:color w:val="000000" w:themeColor="text1"/>
              </w:rPr>
              <w:t>1,3 (0,5-2,1)</w:t>
            </w:r>
          </w:p>
        </w:tc>
        <w:tc>
          <w:tcPr>
            <w:tcW w:w="1559" w:type="dxa"/>
            <w:tcBorders>
              <w:bottom w:val="single" w:sz="4" w:space="0" w:color="auto"/>
            </w:tcBorders>
            <w:shd w:val="clear" w:color="auto" w:fill="auto"/>
            <w:tcMar>
              <w:left w:w="57" w:type="dxa"/>
              <w:right w:w="57" w:type="dxa"/>
            </w:tcMar>
            <w:vAlign w:val="center"/>
          </w:tcPr>
          <w:p w14:paraId="43F72B95" w14:textId="77777777" w:rsidR="007777A4" w:rsidRPr="00303B9C" w:rsidRDefault="007777A4" w:rsidP="007777A4">
            <w:pPr>
              <w:pStyle w:val="TableParagraph"/>
              <w:widowControl/>
              <w:kinsoku w:val="0"/>
              <w:overflowPunct w:val="0"/>
              <w:spacing w:before="6"/>
              <w:jc w:val="center"/>
              <w:rPr>
                <w:rFonts w:ascii="Times New Roman" w:hAnsi="Times New Roman"/>
                <w:color w:val="000000" w:themeColor="text1"/>
              </w:rPr>
            </w:pPr>
            <w:r w:rsidRPr="00303B9C">
              <w:rPr>
                <w:rFonts w:ascii="Times New Roman" w:hAnsi="Times New Roman"/>
                <w:color w:val="000000" w:themeColor="text1"/>
              </w:rPr>
              <w:t>0,5 (0-1,0)</w:t>
            </w:r>
          </w:p>
        </w:tc>
        <w:tc>
          <w:tcPr>
            <w:tcW w:w="992" w:type="dxa"/>
            <w:tcBorders>
              <w:bottom w:val="single" w:sz="4" w:space="0" w:color="auto"/>
            </w:tcBorders>
            <w:shd w:val="clear" w:color="auto" w:fill="auto"/>
            <w:tcMar>
              <w:left w:w="57" w:type="dxa"/>
              <w:right w:w="57" w:type="dxa"/>
            </w:tcMar>
            <w:vAlign w:val="center"/>
          </w:tcPr>
          <w:p w14:paraId="7C4FCB3E" w14:textId="77777777" w:rsidR="007777A4" w:rsidRPr="00303B9C" w:rsidRDefault="007777A4" w:rsidP="007777A4">
            <w:pPr>
              <w:pStyle w:val="TableParagraph"/>
              <w:widowControl/>
              <w:kinsoku w:val="0"/>
              <w:overflowPunct w:val="0"/>
              <w:spacing w:before="6"/>
              <w:jc w:val="center"/>
              <w:rPr>
                <w:rFonts w:ascii="Times New Roman" w:hAnsi="Times New Roman"/>
                <w:color w:val="000000" w:themeColor="text1"/>
              </w:rPr>
            </w:pPr>
            <w:r w:rsidRPr="00303B9C">
              <w:rPr>
                <w:rFonts w:ascii="Times New Roman" w:hAnsi="Times New Roman"/>
                <w:color w:val="000000" w:themeColor="text1"/>
              </w:rPr>
              <w:t>&lt;</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0,001</w:t>
            </w:r>
          </w:p>
        </w:tc>
        <w:tc>
          <w:tcPr>
            <w:tcW w:w="1134" w:type="dxa"/>
            <w:tcBorders>
              <w:bottom w:val="single" w:sz="4" w:space="0" w:color="auto"/>
            </w:tcBorders>
            <w:shd w:val="clear" w:color="auto" w:fill="auto"/>
            <w:tcMar>
              <w:left w:w="57" w:type="dxa"/>
              <w:right w:w="57" w:type="dxa"/>
            </w:tcMar>
            <w:vAlign w:val="center"/>
          </w:tcPr>
          <w:p w14:paraId="1C34FABE" w14:textId="77777777" w:rsidR="007777A4" w:rsidRPr="00303B9C" w:rsidRDefault="007777A4" w:rsidP="007777A4">
            <w:pPr>
              <w:pStyle w:val="TableParagraph"/>
              <w:widowControl/>
              <w:kinsoku w:val="0"/>
              <w:overflowPunct w:val="0"/>
              <w:spacing w:before="6"/>
              <w:ind w:left="2"/>
              <w:jc w:val="center"/>
              <w:rPr>
                <w:rFonts w:ascii="Times New Roman" w:hAnsi="Times New Roman"/>
                <w:color w:val="000000" w:themeColor="text1"/>
              </w:rPr>
            </w:pPr>
            <w:r w:rsidRPr="00303B9C">
              <w:rPr>
                <w:rFonts w:ascii="Times New Roman" w:hAnsi="Times New Roman"/>
                <w:color w:val="000000" w:themeColor="text1"/>
              </w:rPr>
              <w:t>0,0037</w:t>
            </w:r>
          </w:p>
        </w:tc>
        <w:tc>
          <w:tcPr>
            <w:tcW w:w="1064" w:type="dxa"/>
            <w:tcBorders>
              <w:bottom w:val="single" w:sz="4" w:space="0" w:color="auto"/>
            </w:tcBorders>
            <w:shd w:val="clear" w:color="auto" w:fill="auto"/>
            <w:tcMar>
              <w:left w:w="57" w:type="dxa"/>
              <w:right w:w="57" w:type="dxa"/>
            </w:tcMar>
            <w:vAlign w:val="center"/>
          </w:tcPr>
          <w:p w14:paraId="3784102F" w14:textId="77777777" w:rsidR="007777A4" w:rsidRPr="00303B9C" w:rsidRDefault="007777A4" w:rsidP="007777A4">
            <w:pPr>
              <w:pStyle w:val="TableParagraph"/>
              <w:widowControl/>
              <w:kinsoku w:val="0"/>
              <w:overflowPunct w:val="0"/>
              <w:spacing w:before="6"/>
              <w:ind w:left="31"/>
              <w:jc w:val="center"/>
              <w:rPr>
                <w:rFonts w:ascii="Times New Roman" w:hAnsi="Times New Roman"/>
                <w:color w:val="000000" w:themeColor="text1"/>
              </w:rPr>
            </w:pPr>
            <w:r w:rsidRPr="00303B9C">
              <w:rPr>
                <w:rFonts w:ascii="Times New Roman" w:hAnsi="Times New Roman"/>
                <w:color w:val="000000" w:themeColor="text1"/>
              </w:rPr>
              <w:t>0,151</w:t>
            </w:r>
          </w:p>
        </w:tc>
      </w:tr>
      <w:tr w:rsidR="007777A4" w:rsidRPr="00303B9C" w14:paraId="6ABA3F6C" w14:textId="77777777" w:rsidTr="007777A4">
        <w:tc>
          <w:tcPr>
            <w:tcW w:w="9201" w:type="dxa"/>
            <w:gridSpan w:val="7"/>
            <w:tcBorders>
              <w:left w:val="nil"/>
              <w:bottom w:val="nil"/>
              <w:right w:val="nil"/>
            </w:tcBorders>
            <w:shd w:val="clear" w:color="auto" w:fill="auto"/>
            <w:tcMar>
              <w:left w:w="57" w:type="dxa"/>
              <w:right w:w="57" w:type="dxa"/>
            </w:tcMar>
          </w:tcPr>
          <w:p w14:paraId="69C57D91" w14:textId="77777777" w:rsidR="007777A4" w:rsidRPr="00725EA3" w:rsidRDefault="007777A4" w:rsidP="007777A4">
            <w:pPr>
              <w:pStyle w:val="BodyText"/>
              <w:widowControl/>
              <w:kinsoku w:val="0"/>
              <w:overflowPunct w:val="0"/>
              <w:ind w:left="274" w:hanging="274"/>
              <w:rPr>
                <w:color w:val="000000" w:themeColor="text1"/>
                <w:sz w:val="20"/>
              </w:rPr>
            </w:pPr>
            <w:r w:rsidRPr="00725EA3">
              <w:rPr>
                <w:color w:val="000000" w:themeColor="text1"/>
                <w:sz w:val="20"/>
                <w:vertAlign w:val="superscript"/>
              </w:rPr>
              <w:t>a</w:t>
            </w:r>
            <w:r w:rsidRPr="00725EA3">
              <w:rPr>
                <w:color w:val="000000" w:themeColor="text1"/>
                <w:sz w:val="20"/>
              </w:rPr>
              <w:t xml:space="preserve"> </w:t>
            </w:r>
            <w:r w:rsidRPr="00725EA3">
              <w:rPr>
                <w:color w:val="000000" w:themeColor="text1"/>
                <w:sz w:val="20"/>
              </w:rPr>
              <w:tab/>
              <w:t>Vrednost p se nanaša na parno primerjavo monoterapije z metotreksatom in kombinirane terapije z adalimumabom/metotreksatom z Mann-Whitneyevim testom U.</w:t>
            </w:r>
          </w:p>
          <w:p w14:paraId="586F23F4" w14:textId="77777777" w:rsidR="007777A4" w:rsidRPr="00725EA3" w:rsidRDefault="007777A4" w:rsidP="007777A4">
            <w:pPr>
              <w:pStyle w:val="BodyText"/>
              <w:widowControl/>
              <w:kinsoku w:val="0"/>
              <w:overflowPunct w:val="0"/>
              <w:ind w:left="274" w:hanging="274"/>
              <w:rPr>
                <w:color w:val="000000" w:themeColor="text1"/>
                <w:sz w:val="20"/>
              </w:rPr>
            </w:pPr>
            <w:r w:rsidRPr="00725EA3">
              <w:rPr>
                <w:color w:val="000000" w:themeColor="text1"/>
                <w:sz w:val="20"/>
                <w:vertAlign w:val="superscript"/>
              </w:rPr>
              <w:t>b</w:t>
            </w:r>
            <w:r w:rsidRPr="00725EA3">
              <w:rPr>
                <w:color w:val="000000" w:themeColor="text1"/>
                <w:sz w:val="20"/>
              </w:rPr>
              <w:t xml:space="preserve"> </w:t>
            </w:r>
            <w:r w:rsidRPr="00725EA3">
              <w:rPr>
                <w:color w:val="000000" w:themeColor="text1"/>
                <w:sz w:val="20"/>
              </w:rPr>
              <w:tab/>
              <w:t>Vrednost p se nanaša na parno primerjavo monoterapije z adalimumabom in kombinirane terapije z adalimumabom/metotreksatom z Mann-Whitneyevim testom U.</w:t>
            </w:r>
          </w:p>
          <w:p w14:paraId="3AC32048" w14:textId="77777777" w:rsidR="007777A4" w:rsidRPr="00725EA3" w:rsidRDefault="007777A4" w:rsidP="007777A4">
            <w:pPr>
              <w:pStyle w:val="BodyText"/>
              <w:widowControl/>
              <w:kinsoku w:val="0"/>
              <w:overflowPunct w:val="0"/>
              <w:ind w:left="274" w:hanging="274"/>
              <w:rPr>
                <w:color w:val="000000" w:themeColor="text1"/>
                <w:sz w:val="20"/>
              </w:rPr>
            </w:pPr>
            <w:r w:rsidRPr="00725EA3">
              <w:rPr>
                <w:color w:val="000000" w:themeColor="text1"/>
                <w:sz w:val="20"/>
                <w:vertAlign w:val="superscript"/>
              </w:rPr>
              <w:t>c</w:t>
            </w:r>
            <w:r w:rsidRPr="00725EA3">
              <w:rPr>
                <w:color w:val="000000" w:themeColor="text1"/>
                <w:sz w:val="20"/>
              </w:rPr>
              <w:t xml:space="preserve"> </w:t>
            </w:r>
            <w:r w:rsidRPr="00725EA3">
              <w:rPr>
                <w:color w:val="000000" w:themeColor="text1"/>
                <w:sz w:val="20"/>
              </w:rPr>
              <w:tab/>
              <w:t>Vrednost p se nanaša na parno primerjavo monoterapije z adalimumabom in monoterapije z metotreksatom z Mann-Whitneyevim testom U.</w:t>
            </w:r>
          </w:p>
        </w:tc>
      </w:tr>
    </w:tbl>
    <w:p w14:paraId="06200734" w14:textId="77777777" w:rsidR="007777A4" w:rsidRPr="00303B9C" w:rsidRDefault="007777A4" w:rsidP="007777A4">
      <w:pPr>
        <w:rPr>
          <w:color w:val="000000" w:themeColor="text1"/>
        </w:rPr>
      </w:pPr>
    </w:p>
    <w:p w14:paraId="15C0F7C3" w14:textId="77777777" w:rsidR="007777A4" w:rsidRPr="00303B9C" w:rsidRDefault="007777A4" w:rsidP="007777A4">
      <w:pPr>
        <w:pStyle w:val="BodyText"/>
        <w:widowControl/>
        <w:kinsoku w:val="0"/>
        <w:overflowPunct w:val="0"/>
        <w:ind w:left="0"/>
        <w:rPr>
          <w:color w:val="000000" w:themeColor="text1"/>
        </w:rPr>
      </w:pPr>
      <w:r w:rsidRPr="00303B9C">
        <w:rPr>
          <w:color w:val="000000" w:themeColor="text1"/>
        </w:rPr>
        <w:t>Po 52 oz. 104</w:t>
      </w:r>
      <w:r w:rsidR="00D76DD7" w:rsidRPr="00303B9C">
        <w:rPr>
          <w:color w:val="000000" w:themeColor="text1"/>
        </w:rPr>
        <w:t xml:space="preserve"> </w:t>
      </w:r>
      <w:r w:rsidRPr="00303B9C">
        <w:rPr>
          <w:color w:val="000000" w:themeColor="text1"/>
        </w:rPr>
        <w:t>tednih zdravljenja je bil v skupini s kombinirano terapijo z adalimumabom in metotreksatom odstotek bolnikov brez napredovanja bolezni (sprememba prilagojene Sharpove ocene od izhodišča ≤</w:t>
      </w:r>
      <w:r w:rsidR="00D76DD7" w:rsidRPr="00303B9C">
        <w:rPr>
          <w:color w:val="000000" w:themeColor="text1"/>
        </w:rPr>
        <w:t xml:space="preserve"> </w:t>
      </w:r>
      <w:r w:rsidRPr="00303B9C">
        <w:rPr>
          <w:color w:val="000000" w:themeColor="text1"/>
        </w:rPr>
        <w:t>0,5) pomembno večji (63,8</w:t>
      </w:r>
      <w:r w:rsidR="00D76DD7" w:rsidRPr="00303B9C">
        <w:rPr>
          <w:color w:val="000000" w:themeColor="text1"/>
        </w:rPr>
        <w:t xml:space="preserve"> </w:t>
      </w:r>
      <w:r w:rsidRPr="00303B9C">
        <w:rPr>
          <w:color w:val="000000" w:themeColor="text1"/>
        </w:rPr>
        <w:t>% oz. 61,2</w:t>
      </w:r>
      <w:r w:rsidR="00D76DD7" w:rsidRPr="00303B9C">
        <w:rPr>
          <w:color w:val="000000" w:themeColor="text1"/>
        </w:rPr>
        <w:t xml:space="preserve"> </w:t>
      </w:r>
      <w:r w:rsidRPr="00303B9C">
        <w:rPr>
          <w:color w:val="000000" w:themeColor="text1"/>
        </w:rPr>
        <w:t xml:space="preserve">%) kot v skupinah, ki sta prejemali </w:t>
      </w:r>
      <w:r w:rsidRPr="00303B9C">
        <w:rPr>
          <w:color w:val="000000" w:themeColor="text1"/>
        </w:rPr>
        <w:lastRenderedPageBreak/>
        <w:t>monoterapijo z metotreksatom (37,4</w:t>
      </w:r>
      <w:r w:rsidR="00D76DD7" w:rsidRPr="00303B9C">
        <w:rPr>
          <w:color w:val="000000" w:themeColor="text1"/>
        </w:rPr>
        <w:t xml:space="preserve"> </w:t>
      </w:r>
      <w:r w:rsidRPr="00303B9C">
        <w:rPr>
          <w:color w:val="000000" w:themeColor="text1"/>
        </w:rPr>
        <w:t>% in 33,5</w:t>
      </w:r>
      <w:r w:rsidR="00D76DD7" w:rsidRPr="00303B9C">
        <w:rPr>
          <w:color w:val="000000" w:themeColor="text1"/>
        </w:rPr>
        <w:t xml:space="preserve"> </w:t>
      </w:r>
      <w:r w:rsidRPr="00303B9C">
        <w:rPr>
          <w:color w:val="000000" w:themeColor="text1"/>
        </w:rPr>
        <w:t>%, p</w:t>
      </w:r>
      <w:r w:rsidR="00D76DD7" w:rsidRPr="00303B9C">
        <w:rPr>
          <w:color w:val="000000" w:themeColor="text1"/>
        </w:rPr>
        <w:t xml:space="preserve"> </w:t>
      </w:r>
      <w:r w:rsidRPr="00303B9C">
        <w:rPr>
          <w:color w:val="000000" w:themeColor="text1"/>
        </w:rPr>
        <w:t>&lt;</w:t>
      </w:r>
      <w:r w:rsidR="00D76DD7" w:rsidRPr="00303B9C">
        <w:rPr>
          <w:color w:val="000000" w:themeColor="text1"/>
        </w:rPr>
        <w:t xml:space="preserve"> </w:t>
      </w:r>
      <w:r w:rsidRPr="00303B9C">
        <w:rPr>
          <w:color w:val="000000" w:themeColor="text1"/>
        </w:rPr>
        <w:t>0,001) ali monoterapijo z adalimumabom (50,7</w:t>
      </w:r>
      <w:r w:rsidR="00D76DD7" w:rsidRPr="00303B9C">
        <w:rPr>
          <w:color w:val="000000" w:themeColor="text1"/>
        </w:rPr>
        <w:t xml:space="preserve"> </w:t>
      </w:r>
      <w:r w:rsidRPr="00303B9C">
        <w:rPr>
          <w:color w:val="000000" w:themeColor="text1"/>
        </w:rPr>
        <w:t>%, p</w:t>
      </w:r>
      <w:r w:rsidR="00D76DD7" w:rsidRPr="00303B9C">
        <w:rPr>
          <w:color w:val="000000" w:themeColor="text1"/>
        </w:rPr>
        <w:t xml:space="preserve"> </w:t>
      </w:r>
      <w:r w:rsidRPr="00303B9C">
        <w:rPr>
          <w:color w:val="000000" w:themeColor="text1"/>
        </w:rPr>
        <w:t>&lt;</w:t>
      </w:r>
      <w:r w:rsidR="00D76DD7" w:rsidRPr="00303B9C">
        <w:rPr>
          <w:color w:val="000000" w:themeColor="text1"/>
        </w:rPr>
        <w:t xml:space="preserve"> </w:t>
      </w:r>
      <w:r w:rsidRPr="00303B9C">
        <w:rPr>
          <w:color w:val="000000" w:themeColor="text1"/>
        </w:rPr>
        <w:t>0,002, oz. 44,5</w:t>
      </w:r>
      <w:r w:rsidR="00D76DD7" w:rsidRPr="00303B9C">
        <w:rPr>
          <w:color w:val="000000" w:themeColor="text1"/>
        </w:rPr>
        <w:t xml:space="preserve"> </w:t>
      </w:r>
      <w:r w:rsidRPr="00303B9C">
        <w:rPr>
          <w:color w:val="000000" w:themeColor="text1"/>
        </w:rPr>
        <w:t>%, p</w:t>
      </w:r>
      <w:r w:rsidR="00D76DD7" w:rsidRPr="00303B9C">
        <w:rPr>
          <w:color w:val="000000" w:themeColor="text1"/>
        </w:rPr>
        <w:t xml:space="preserve"> </w:t>
      </w:r>
      <w:r w:rsidRPr="00303B9C">
        <w:rPr>
          <w:color w:val="000000" w:themeColor="text1"/>
        </w:rPr>
        <w:t>&lt;</w:t>
      </w:r>
      <w:r w:rsidR="00D76DD7" w:rsidRPr="00303B9C">
        <w:rPr>
          <w:color w:val="000000" w:themeColor="text1"/>
        </w:rPr>
        <w:t xml:space="preserve"> </w:t>
      </w:r>
      <w:r w:rsidRPr="00303B9C">
        <w:rPr>
          <w:color w:val="000000" w:themeColor="text1"/>
        </w:rPr>
        <w:t>0,001).</w:t>
      </w:r>
    </w:p>
    <w:p w14:paraId="26EDAB37" w14:textId="77777777" w:rsidR="007777A4" w:rsidRPr="00303B9C" w:rsidRDefault="007777A4" w:rsidP="007777A4">
      <w:pPr>
        <w:pStyle w:val="BodyText"/>
        <w:widowControl/>
        <w:kinsoku w:val="0"/>
        <w:overflowPunct w:val="0"/>
        <w:ind w:left="0"/>
        <w:rPr>
          <w:color w:val="000000" w:themeColor="text1"/>
        </w:rPr>
      </w:pPr>
    </w:p>
    <w:p w14:paraId="06CE1960" w14:textId="77777777" w:rsidR="007777A4" w:rsidRPr="00303B9C" w:rsidRDefault="007777A4" w:rsidP="007777A4">
      <w:pPr>
        <w:pStyle w:val="BodyText"/>
        <w:widowControl/>
        <w:kinsoku w:val="0"/>
        <w:overflowPunct w:val="0"/>
        <w:ind w:left="0"/>
        <w:rPr>
          <w:color w:val="000000" w:themeColor="text1"/>
        </w:rPr>
      </w:pPr>
      <w:r w:rsidRPr="00303B9C">
        <w:rPr>
          <w:color w:val="000000" w:themeColor="text1"/>
        </w:rPr>
        <w:t>V odprtem podaljšanju študije revmatoidnega artritisa</w:t>
      </w:r>
      <w:r w:rsidR="00D76DD7" w:rsidRPr="00303B9C">
        <w:rPr>
          <w:color w:val="000000" w:themeColor="text1"/>
        </w:rPr>
        <w:t xml:space="preserve"> </w:t>
      </w:r>
      <w:r w:rsidRPr="00303B9C">
        <w:rPr>
          <w:color w:val="000000" w:themeColor="text1"/>
        </w:rPr>
        <w:t>V je bila povprečna sprememba celotne Sharpove ocene v 10.</w:t>
      </w:r>
      <w:r w:rsidR="00D76DD7" w:rsidRPr="00303B9C">
        <w:rPr>
          <w:color w:val="000000" w:themeColor="text1"/>
        </w:rPr>
        <w:t xml:space="preserve"> </w:t>
      </w:r>
      <w:r w:rsidRPr="00303B9C">
        <w:rPr>
          <w:color w:val="000000" w:themeColor="text1"/>
        </w:rPr>
        <w:t>letu pri bolnikih, ki so jih na začetku randomizirali na monoterapijo z metotreksatom, monoterapijo z adalimumabom in kombinacijo adalimumab/metotreksat, glede na izhodišče</w:t>
      </w:r>
      <w:r w:rsidR="00D76DD7" w:rsidRPr="00303B9C">
        <w:rPr>
          <w:color w:val="000000" w:themeColor="text1"/>
        </w:rPr>
        <w:t xml:space="preserve"> </w:t>
      </w:r>
      <w:r w:rsidRPr="00303B9C">
        <w:rPr>
          <w:color w:val="000000" w:themeColor="text1"/>
        </w:rPr>
        <w:t>10,8, 9,2 oz. 3,9. Ustrezni deleži bolnikov, ki niso imeli rentgenografskih znakov napredovanja, so bili 31,3</w:t>
      </w:r>
      <w:r w:rsidR="00D76DD7" w:rsidRPr="00303B9C">
        <w:rPr>
          <w:color w:val="000000" w:themeColor="text1"/>
        </w:rPr>
        <w:t xml:space="preserve"> </w:t>
      </w:r>
      <w:r w:rsidRPr="00303B9C">
        <w:rPr>
          <w:color w:val="000000" w:themeColor="text1"/>
        </w:rPr>
        <w:t>%, 23,7</w:t>
      </w:r>
      <w:r w:rsidR="00D76DD7" w:rsidRPr="00303B9C">
        <w:rPr>
          <w:color w:val="000000" w:themeColor="text1"/>
        </w:rPr>
        <w:t xml:space="preserve"> </w:t>
      </w:r>
      <w:r w:rsidRPr="00303B9C">
        <w:rPr>
          <w:color w:val="000000" w:themeColor="text1"/>
        </w:rPr>
        <w:t>% oz. 36,7</w:t>
      </w:r>
      <w:r w:rsidR="00D76DD7" w:rsidRPr="00303B9C">
        <w:rPr>
          <w:color w:val="000000" w:themeColor="text1"/>
        </w:rPr>
        <w:t xml:space="preserve"> </w:t>
      </w:r>
      <w:r w:rsidRPr="00303B9C">
        <w:rPr>
          <w:color w:val="000000" w:themeColor="text1"/>
        </w:rPr>
        <w:t>%.</w:t>
      </w:r>
    </w:p>
    <w:p w14:paraId="2BB03ACA" w14:textId="77777777" w:rsidR="007777A4" w:rsidRPr="00303B9C" w:rsidRDefault="007777A4" w:rsidP="007777A4">
      <w:pPr>
        <w:pStyle w:val="BodyText"/>
        <w:widowControl/>
        <w:kinsoku w:val="0"/>
        <w:overflowPunct w:val="0"/>
        <w:ind w:left="0"/>
        <w:rPr>
          <w:color w:val="000000" w:themeColor="text1"/>
        </w:rPr>
      </w:pPr>
    </w:p>
    <w:p w14:paraId="22CC12BA" w14:textId="77777777" w:rsidR="007777A4" w:rsidRPr="00303B9C" w:rsidRDefault="007777A4" w:rsidP="007777A4">
      <w:pPr>
        <w:pStyle w:val="BodyText"/>
        <w:keepNext/>
        <w:widowControl/>
        <w:kinsoku w:val="0"/>
        <w:overflowPunct w:val="0"/>
        <w:ind w:left="0"/>
        <w:rPr>
          <w:color w:val="000000" w:themeColor="text1"/>
        </w:rPr>
      </w:pPr>
      <w:r w:rsidRPr="00303B9C">
        <w:rPr>
          <w:i/>
          <w:iCs/>
          <w:color w:val="000000" w:themeColor="text1"/>
        </w:rPr>
        <w:t>Kakovost življenja in telesna funkcija</w:t>
      </w:r>
    </w:p>
    <w:p w14:paraId="09F73E05" w14:textId="77777777" w:rsidR="007777A4" w:rsidRPr="00303B9C" w:rsidRDefault="007777A4" w:rsidP="007777A4">
      <w:pPr>
        <w:pStyle w:val="BodyText"/>
        <w:keepNext/>
        <w:widowControl/>
        <w:kinsoku w:val="0"/>
        <w:overflowPunct w:val="0"/>
        <w:ind w:left="0"/>
        <w:rPr>
          <w:i/>
          <w:iCs/>
          <w:color w:val="000000" w:themeColor="text1"/>
        </w:rPr>
      </w:pPr>
    </w:p>
    <w:p w14:paraId="6D12EE20" w14:textId="77777777" w:rsidR="007777A4" w:rsidRPr="00303B9C" w:rsidRDefault="007777A4" w:rsidP="007777A4">
      <w:pPr>
        <w:pStyle w:val="BodyText"/>
        <w:widowControl/>
        <w:kinsoku w:val="0"/>
        <w:overflowPunct w:val="0"/>
        <w:ind w:left="0"/>
        <w:rPr>
          <w:color w:val="000000" w:themeColor="text1"/>
        </w:rPr>
      </w:pPr>
      <w:r w:rsidRPr="00303B9C">
        <w:rPr>
          <w:color w:val="000000" w:themeColor="text1"/>
        </w:rPr>
        <w:t>Z zdravjem povezano kakovost življenja in telesno funkcijo so v štirih originalnih ustreznih in dobro nadzorovanih študijah ocenjevali z indeksom invalidnosti z vprašalnikom HAQ (Health Assessment Questionnaire) in je bila v študiji revmatoidnega artritisa III vnaprej določena primarna končna točka po 52</w:t>
      </w:r>
      <w:r w:rsidR="00D76DD7" w:rsidRPr="00303B9C">
        <w:rPr>
          <w:color w:val="000000" w:themeColor="text1"/>
        </w:rPr>
        <w:t xml:space="preserve"> </w:t>
      </w:r>
      <w:r w:rsidRPr="00303B9C">
        <w:rPr>
          <w:color w:val="000000" w:themeColor="text1"/>
        </w:rPr>
        <w:t>tednih. V vseh štirih študijah se je indeks invalidnosti po vprašalniku HAQ od izhodišča do 6. meseca z vsemi odmerki/shemami adalimumaba izboljšal statistično pomembno bolj kot s placebom; v študiji revmatoidnega artritisa</w:t>
      </w:r>
      <w:r w:rsidR="00D76DD7" w:rsidRPr="00303B9C">
        <w:rPr>
          <w:color w:val="000000" w:themeColor="text1"/>
        </w:rPr>
        <w:t xml:space="preserve"> </w:t>
      </w:r>
      <w:r w:rsidRPr="00303B9C">
        <w:rPr>
          <w:color w:val="000000" w:themeColor="text1"/>
        </w:rPr>
        <w:t>III so isto ugotovili po 52</w:t>
      </w:r>
      <w:r w:rsidR="00D76DD7" w:rsidRPr="00303B9C">
        <w:rPr>
          <w:color w:val="000000" w:themeColor="text1"/>
        </w:rPr>
        <w:t xml:space="preserve"> </w:t>
      </w:r>
      <w:r w:rsidRPr="00303B9C">
        <w:rPr>
          <w:color w:val="000000" w:themeColor="text1"/>
        </w:rPr>
        <w:t>tednih. Te izsledke podpirajo rezultati SF</w:t>
      </w:r>
      <w:r w:rsidR="00D76DD7" w:rsidRPr="00303B9C">
        <w:rPr>
          <w:color w:val="000000" w:themeColor="text1"/>
        </w:rPr>
        <w:t xml:space="preserve"> </w:t>
      </w:r>
      <w:r w:rsidRPr="00303B9C">
        <w:rPr>
          <w:color w:val="000000" w:themeColor="text1"/>
        </w:rPr>
        <w:t>36 (Short Form Health Survey) za vse odmerke/sheme adalimumaba v vseh štirih študijah, s statistično pomembnim seštevkom PCS (Physical Component Summary) in statistično pomembnima seštevkoma za področje bolečin in vitalnosti za odmerek 40</w:t>
      </w:r>
      <w:r w:rsidR="00D76DD7" w:rsidRPr="00303B9C">
        <w:rPr>
          <w:color w:val="000000" w:themeColor="text1"/>
        </w:rPr>
        <w:t xml:space="preserve"> </w:t>
      </w:r>
      <w:r w:rsidRPr="00303B9C">
        <w:rPr>
          <w:color w:val="000000" w:themeColor="text1"/>
        </w:rPr>
        <w:t>mg vsak drugi teden. V vseh treh študijah (študije revmatoidnega artritisa</w:t>
      </w:r>
      <w:r w:rsidR="00D76DD7" w:rsidRPr="00303B9C">
        <w:rPr>
          <w:color w:val="000000" w:themeColor="text1"/>
        </w:rPr>
        <w:t xml:space="preserve"> </w:t>
      </w:r>
      <w:r w:rsidRPr="00303B9C">
        <w:rPr>
          <w:color w:val="000000" w:themeColor="text1"/>
        </w:rPr>
        <w:t>I, III in IV), v katerih so ocenjevali utrujenost s funkcijsko oceno terapije kronične bolezni (functional assessment of chronic illness therapy (FACIT)), so ugotovili statistično pomembno zmanjšanje utrujenosti.</w:t>
      </w:r>
    </w:p>
    <w:p w14:paraId="0A463731" w14:textId="77777777" w:rsidR="007777A4" w:rsidRPr="00303B9C" w:rsidRDefault="007777A4" w:rsidP="007777A4">
      <w:pPr>
        <w:pStyle w:val="BodyText"/>
        <w:widowControl/>
        <w:kinsoku w:val="0"/>
        <w:overflowPunct w:val="0"/>
        <w:ind w:left="0"/>
        <w:rPr>
          <w:color w:val="000000" w:themeColor="text1"/>
        </w:rPr>
      </w:pPr>
    </w:p>
    <w:p w14:paraId="42C00620" w14:textId="77777777" w:rsidR="007777A4" w:rsidRPr="00303B9C" w:rsidRDefault="007777A4" w:rsidP="007777A4">
      <w:pPr>
        <w:pStyle w:val="BodyText"/>
        <w:widowControl/>
        <w:kinsoku w:val="0"/>
        <w:overflowPunct w:val="0"/>
        <w:ind w:left="0"/>
        <w:rPr>
          <w:color w:val="000000" w:themeColor="text1"/>
        </w:rPr>
      </w:pPr>
      <w:r w:rsidRPr="00303B9C">
        <w:rPr>
          <w:color w:val="000000" w:themeColor="text1"/>
        </w:rPr>
        <w:t>V študiji revmatoidnega artritisa</w:t>
      </w:r>
      <w:r w:rsidR="00D76DD7" w:rsidRPr="00303B9C">
        <w:rPr>
          <w:color w:val="000000" w:themeColor="text1"/>
        </w:rPr>
        <w:t xml:space="preserve"> </w:t>
      </w:r>
      <w:r w:rsidRPr="00303B9C">
        <w:rPr>
          <w:color w:val="000000" w:themeColor="text1"/>
        </w:rPr>
        <w:t>III se je pri večini bolnikov, ki so dosegli izboljšanje telesne funkcije in so nadaljevali zdravljenje, to izboljšanje ohranilo vseskozi do 520.</w:t>
      </w:r>
      <w:r w:rsidR="00D76DD7" w:rsidRPr="00303B9C">
        <w:rPr>
          <w:color w:val="000000" w:themeColor="text1"/>
        </w:rPr>
        <w:t xml:space="preserve"> </w:t>
      </w:r>
      <w:r w:rsidRPr="00303B9C">
        <w:rPr>
          <w:color w:val="000000" w:themeColor="text1"/>
        </w:rPr>
        <w:t>tedna (120.</w:t>
      </w:r>
      <w:r w:rsidR="00D76DD7" w:rsidRPr="00303B9C">
        <w:rPr>
          <w:color w:val="000000" w:themeColor="text1"/>
        </w:rPr>
        <w:t xml:space="preserve"> </w:t>
      </w:r>
      <w:r w:rsidRPr="00303B9C">
        <w:rPr>
          <w:color w:val="000000" w:themeColor="text1"/>
        </w:rPr>
        <w:t>meseca) odprte faze zdravljenja. Do 156.</w:t>
      </w:r>
      <w:r w:rsidR="00D76DD7" w:rsidRPr="00303B9C">
        <w:rPr>
          <w:color w:val="000000" w:themeColor="text1"/>
        </w:rPr>
        <w:t xml:space="preserve"> </w:t>
      </w:r>
      <w:r w:rsidRPr="00303B9C">
        <w:rPr>
          <w:color w:val="000000" w:themeColor="text1"/>
        </w:rPr>
        <w:t>tedna (36.</w:t>
      </w:r>
      <w:r w:rsidR="00D76DD7" w:rsidRPr="00303B9C">
        <w:rPr>
          <w:color w:val="000000" w:themeColor="text1"/>
        </w:rPr>
        <w:t xml:space="preserve"> </w:t>
      </w:r>
      <w:r w:rsidRPr="00303B9C">
        <w:rPr>
          <w:color w:val="000000" w:themeColor="text1"/>
        </w:rPr>
        <w:t>meseca) se je ocenjevalo izboljšanje kakovosti življenja, ki se je v tem času tudi ohranilo.</w:t>
      </w:r>
    </w:p>
    <w:p w14:paraId="5BB7E3B9" w14:textId="77777777" w:rsidR="007777A4" w:rsidRPr="00303B9C" w:rsidRDefault="007777A4" w:rsidP="007777A4">
      <w:pPr>
        <w:pStyle w:val="BodyText"/>
        <w:widowControl/>
        <w:kinsoku w:val="0"/>
        <w:overflowPunct w:val="0"/>
        <w:ind w:left="0"/>
        <w:rPr>
          <w:color w:val="000000" w:themeColor="text1"/>
        </w:rPr>
      </w:pPr>
    </w:p>
    <w:p w14:paraId="38A811D7" w14:textId="77777777" w:rsidR="007777A4" w:rsidRPr="00303B9C" w:rsidRDefault="007777A4" w:rsidP="007777A4">
      <w:pPr>
        <w:pStyle w:val="BodyText"/>
        <w:widowControl/>
        <w:kinsoku w:val="0"/>
        <w:overflowPunct w:val="0"/>
        <w:ind w:left="0"/>
        <w:rPr>
          <w:color w:val="000000" w:themeColor="text1"/>
        </w:rPr>
      </w:pPr>
      <w:r w:rsidRPr="00303B9C">
        <w:rPr>
          <w:color w:val="000000" w:themeColor="text1"/>
        </w:rPr>
        <w:t>V študiji revmatoidnega artritisa</w:t>
      </w:r>
      <w:r w:rsidR="00D76DD7" w:rsidRPr="00303B9C">
        <w:rPr>
          <w:color w:val="000000" w:themeColor="text1"/>
        </w:rPr>
        <w:t xml:space="preserve"> </w:t>
      </w:r>
      <w:r w:rsidRPr="00303B9C">
        <w:rPr>
          <w:color w:val="000000" w:themeColor="text1"/>
        </w:rPr>
        <w:t>V sta se indeks invalidnosti HAQ in telesna komponenta SF</w:t>
      </w:r>
      <w:r w:rsidR="00D76DD7" w:rsidRPr="00303B9C">
        <w:rPr>
          <w:color w:val="000000" w:themeColor="text1"/>
        </w:rPr>
        <w:t xml:space="preserve"> </w:t>
      </w:r>
      <w:r w:rsidRPr="00303B9C">
        <w:rPr>
          <w:color w:val="000000" w:themeColor="text1"/>
        </w:rPr>
        <w:t>36 ob kombinirani terapiji z adalimumabom in metotreksatom po 52</w:t>
      </w:r>
      <w:r w:rsidR="00D76DD7" w:rsidRPr="00303B9C">
        <w:rPr>
          <w:color w:val="000000" w:themeColor="text1"/>
        </w:rPr>
        <w:t xml:space="preserve"> </w:t>
      </w:r>
      <w:r w:rsidRPr="00303B9C">
        <w:rPr>
          <w:color w:val="000000" w:themeColor="text1"/>
        </w:rPr>
        <w:t>tednih izboljšala bolj (p</w:t>
      </w:r>
      <w:r w:rsidR="00D76DD7" w:rsidRPr="00303B9C">
        <w:rPr>
          <w:color w:val="000000" w:themeColor="text1"/>
        </w:rPr>
        <w:t xml:space="preserve"> </w:t>
      </w:r>
      <w:r w:rsidRPr="00303B9C">
        <w:rPr>
          <w:color w:val="000000" w:themeColor="text1"/>
        </w:rPr>
        <w:t>&lt;</w:t>
      </w:r>
      <w:r w:rsidR="00D76DD7" w:rsidRPr="00303B9C">
        <w:rPr>
          <w:color w:val="000000" w:themeColor="text1"/>
        </w:rPr>
        <w:t xml:space="preserve"> </w:t>
      </w:r>
      <w:r w:rsidRPr="00303B9C">
        <w:rPr>
          <w:color w:val="000000" w:themeColor="text1"/>
        </w:rPr>
        <w:t>0,001) kot ob monoterapiji z metotreksatom ali ob monoterapiji z adalimumabom; to se je ohranilo do 104.</w:t>
      </w:r>
      <w:r w:rsidR="00D76DD7" w:rsidRPr="00303B9C">
        <w:rPr>
          <w:color w:val="000000" w:themeColor="text1"/>
        </w:rPr>
        <w:t xml:space="preserve"> </w:t>
      </w:r>
      <w:r w:rsidRPr="00303B9C">
        <w:rPr>
          <w:color w:val="000000" w:themeColor="text1"/>
        </w:rPr>
        <w:t>tedna. Med 250</w:t>
      </w:r>
      <w:r w:rsidR="00D76DD7" w:rsidRPr="00303B9C">
        <w:rPr>
          <w:color w:val="000000" w:themeColor="text1"/>
        </w:rPr>
        <w:t xml:space="preserve"> </w:t>
      </w:r>
      <w:r w:rsidRPr="00303B9C">
        <w:rPr>
          <w:color w:val="000000" w:themeColor="text1"/>
        </w:rPr>
        <w:t>osebami, ki so zaključile podaljšano odprto študijo, se je izboljšanje telesne funkcije ohranilo skozi 10</w:t>
      </w:r>
      <w:r w:rsidR="00D76DD7" w:rsidRPr="00303B9C">
        <w:rPr>
          <w:color w:val="000000" w:themeColor="text1"/>
        </w:rPr>
        <w:t xml:space="preserve"> </w:t>
      </w:r>
      <w:r w:rsidRPr="00303B9C">
        <w:rPr>
          <w:color w:val="000000" w:themeColor="text1"/>
        </w:rPr>
        <w:t>let zdravljenja.</w:t>
      </w:r>
    </w:p>
    <w:p w14:paraId="22C13295" w14:textId="77777777" w:rsidR="007777A4" w:rsidRPr="00303B9C" w:rsidRDefault="007777A4" w:rsidP="007777A4">
      <w:pPr>
        <w:pStyle w:val="BodyText"/>
        <w:widowControl/>
        <w:kinsoku w:val="0"/>
        <w:overflowPunct w:val="0"/>
        <w:ind w:left="0"/>
        <w:rPr>
          <w:color w:val="000000" w:themeColor="text1"/>
        </w:rPr>
      </w:pPr>
    </w:p>
    <w:p w14:paraId="68BE50EC" w14:textId="77777777" w:rsidR="007777A4" w:rsidRPr="00303B9C" w:rsidRDefault="007777A4" w:rsidP="007777A4">
      <w:pPr>
        <w:pStyle w:val="BodyText"/>
        <w:keepNext/>
        <w:widowControl/>
        <w:kinsoku w:val="0"/>
        <w:overflowPunct w:val="0"/>
        <w:ind w:left="0"/>
        <w:rPr>
          <w:color w:val="000000" w:themeColor="text1"/>
        </w:rPr>
      </w:pPr>
      <w:r w:rsidRPr="00303B9C">
        <w:rPr>
          <w:i/>
          <w:iCs/>
          <w:color w:val="000000" w:themeColor="text1"/>
        </w:rPr>
        <w:t>Psoriaza v plakih pri odraslih</w:t>
      </w:r>
    </w:p>
    <w:p w14:paraId="683362EC" w14:textId="77777777" w:rsidR="007777A4" w:rsidRPr="00303B9C" w:rsidRDefault="007777A4" w:rsidP="007777A4">
      <w:pPr>
        <w:pStyle w:val="BodyText"/>
        <w:keepNext/>
        <w:widowControl/>
        <w:kinsoku w:val="0"/>
        <w:overflowPunct w:val="0"/>
        <w:ind w:left="0"/>
        <w:rPr>
          <w:i/>
          <w:iCs/>
          <w:color w:val="000000" w:themeColor="text1"/>
        </w:rPr>
      </w:pPr>
    </w:p>
    <w:p w14:paraId="1666D4E0" w14:textId="77777777" w:rsidR="007777A4" w:rsidRPr="00303B9C" w:rsidRDefault="007777A4" w:rsidP="007777A4">
      <w:pPr>
        <w:pStyle w:val="BodyText"/>
        <w:widowControl/>
        <w:kinsoku w:val="0"/>
        <w:overflowPunct w:val="0"/>
        <w:ind w:left="0"/>
        <w:rPr>
          <w:color w:val="000000" w:themeColor="text1"/>
        </w:rPr>
      </w:pPr>
      <w:r w:rsidRPr="00303B9C">
        <w:rPr>
          <w:color w:val="000000" w:themeColor="text1"/>
        </w:rPr>
        <w:t>Varnost in učinkovitost adalimumaba so raziskali v randomiziranih, dvojno slepih študijah pri odraslih bolnikih s kronično psoriazo v plakih (zajete ≥</w:t>
      </w:r>
      <w:r w:rsidR="00D76DD7" w:rsidRPr="00303B9C">
        <w:rPr>
          <w:color w:val="000000" w:themeColor="text1"/>
        </w:rPr>
        <w:t xml:space="preserve"> </w:t>
      </w:r>
      <w:r w:rsidRPr="00303B9C">
        <w:rPr>
          <w:color w:val="000000" w:themeColor="text1"/>
        </w:rPr>
        <w:t>10</w:t>
      </w:r>
      <w:r w:rsidR="00D76DD7" w:rsidRPr="00303B9C">
        <w:rPr>
          <w:color w:val="000000" w:themeColor="text1"/>
        </w:rPr>
        <w:t xml:space="preserve"> </w:t>
      </w:r>
      <w:r w:rsidRPr="00303B9C">
        <w:rPr>
          <w:color w:val="000000" w:themeColor="text1"/>
        </w:rPr>
        <w:t>% telesne površine ter indeks obsežnosti in izrazitosti psoriaze (PASI ≥</w:t>
      </w:r>
      <w:r w:rsidR="00D76DD7" w:rsidRPr="00303B9C">
        <w:rPr>
          <w:color w:val="000000" w:themeColor="text1"/>
        </w:rPr>
        <w:t xml:space="preserve"> </w:t>
      </w:r>
      <w:r w:rsidRPr="00303B9C">
        <w:rPr>
          <w:color w:val="000000" w:themeColor="text1"/>
        </w:rPr>
        <w:t>12 ali ≥</w:t>
      </w:r>
      <w:r w:rsidR="00D76DD7" w:rsidRPr="00303B9C">
        <w:rPr>
          <w:color w:val="000000" w:themeColor="text1"/>
        </w:rPr>
        <w:t xml:space="preserve"> </w:t>
      </w:r>
      <w:r w:rsidRPr="00303B9C">
        <w:rPr>
          <w:color w:val="000000" w:themeColor="text1"/>
        </w:rPr>
        <w:t>10), ki so bili kandidati za sistemsko zdravljenje ali fototerapijo. 73</w:t>
      </w:r>
      <w:r w:rsidR="00D76DD7" w:rsidRPr="00303B9C">
        <w:rPr>
          <w:color w:val="000000" w:themeColor="text1"/>
        </w:rPr>
        <w:t xml:space="preserve"> </w:t>
      </w:r>
      <w:r w:rsidRPr="00303B9C">
        <w:rPr>
          <w:color w:val="000000" w:themeColor="text1"/>
        </w:rPr>
        <w:t>% bolnikov, vključenih v študiji pri psoriazi I in II, je predhodno dobivalo sistemsko zdravljenje ali fototerapijo. Varnost in učinkovitost adalimumaba so raziskali tudi v randomizirani dvojno slepi študiji pri odraslih bolnikih z zmerno do hudo kronično psoriazo v plakih s sočasno psoriazo na dlaneh in/ali stopalih, ki so bili kandidati za sistemsko zdravljenje (Študija pri psoriazi</w:t>
      </w:r>
      <w:r w:rsidR="00D76DD7" w:rsidRPr="00303B9C">
        <w:rPr>
          <w:color w:val="000000" w:themeColor="text1"/>
        </w:rPr>
        <w:t xml:space="preserve"> </w:t>
      </w:r>
      <w:r w:rsidRPr="00303B9C">
        <w:rPr>
          <w:color w:val="000000" w:themeColor="text1"/>
        </w:rPr>
        <w:t>III).</w:t>
      </w:r>
    </w:p>
    <w:p w14:paraId="02014063" w14:textId="77777777" w:rsidR="007777A4" w:rsidRPr="00303B9C" w:rsidRDefault="007777A4" w:rsidP="007777A4">
      <w:pPr>
        <w:pStyle w:val="BodyText"/>
        <w:widowControl/>
        <w:kinsoku w:val="0"/>
        <w:overflowPunct w:val="0"/>
        <w:ind w:left="0"/>
        <w:rPr>
          <w:color w:val="000000" w:themeColor="text1"/>
          <w:szCs w:val="20"/>
        </w:rPr>
      </w:pPr>
    </w:p>
    <w:p w14:paraId="050FD37C" w14:textId="77777777" w:rsidR="007777A4" w:rsidRPr="00303B9C" w:rsidRDefault="007777A4" w:rsidP="007777A4">
      <w:pPr>
        <w:pStyle w:val="BodyText"/>
        <w:widowControl/>
        <w:kinsoku w:val="0"/>
        <w:overflowPunct w:val="0"/>
        <w:ind w:left="0"/>
        <w:rPr>
          <w:color w:val="000000" w:themeColor="text1"/>
        </w:rPr>
      </w:pPr>
      <w:r w:rsidRPr="00303B9C">
        <w:rPr>
          <w:color w:val="000000" w:themeColor="text1"/>
        </w:rPr>
        <w:t>Študija pri psoriazi</w:t>
      </w:r>
      <w:r w:rsidR="00D76DD7" w:rsidRPr="00303B9C">
        <w:rPr>
          <w:color w:val="000000" w:themeColor="text1"/>
        </w:rPr>
        <w:t xml:space="preserve"> </w:t>
      </w:r>
      <w:r w:rsidRPr="00303B9C">
        <w:rPr>
          <w:color w:val="000000" w:themeColor="text1"/>
        </w:rPr>
        <w:t>I (REVEAL) je ocenila 1.212</w:t>
      </w:r>
      <w:r w:rsidR="00D76DD7" w:rsidRPr="00303B9C">
        <w:rPr>
          <w:color w:val="000000" w:themeColor="text1"/>
        </w:rPr>
        <w:t xml:space="preserve"> </w:t>
      </w:r>
      <w:r w:rsidRPr="00303B9C">
        <w:rPr>
          <w:color w:val="000000" w:themeColor="text1"/>
        </w:rPr>
        <w:t>bolnikov v treh obdobjih zdravljenja. V obdobju A so bolniki dobivali placebo ali adalimumab v začetnem odmerku 80</w:t>
      </w:r>
      <w:r w:rsidR="00D76DD7" w:rsidRPr="00303B9C">
        <w:rPr>
          <w:color w:val="000000" w:themeColor="text1"/>
        </w:rPr>
        <w:t xml:space="preserve"> </w:t>
      </w:r>
      <w:r w:rsidRPr="00303B9C">
        <w:rPr>
          <w:color w:val="000000" w:themeColor="text1"/>
        </w:rPr>
        <w:t>mg in potem 40</w:t>
      </w:r>
      <w:r w:rsidR="00D76DD7" w:rsidRPr="00303B9C">
        <w:rPr>
          <w:color w:val="000000" w:themeColor="text1"/>
        </w:rPr>
        <w:t xml:space="preserve"> </w:t>
      </w:r>
      <w:r w:rsidRPr="00303B9C">
        <w:rPr>
          <w:color w:val="000000" w:themeColor="text1"/>
        </w:rPr>
        <w:t>mg vsak drugi teden, začenši en teden po začetnem odmerku. Po 16</w:t>
      </w:r>
      <w:r w:rsidR="00D76DD7" w:rsidRPr="00303B9C">
        <w:rPr>
          <w:color w:val="000000" w:themeColor="text1"/>
        </w:rPr>
        <w:t xml:space="preserve"> </w:t>
      </w:r>
      <w:r w:rsidRPr="00303B9C">
        <w:rPr>
          <w:color w:val="000000" w:themeColor="text1"/>
        </w:rPr>
        <w:t>tednih zdravljenja so bolniki, ki so dosegli odziv PASI vsaj 75 (izboljšanje ocene PASI za vsaj 75</w:t>
      </w:r>
      <w:r w:rsidR="00D76DD7" w:rsidRPr="00303B9C">
        <w:rPr>
          <w:color w:val="000000" w:themeColor="text1"/>
        </w:rPr>
        <w:t xml:space="preserve"> </w:t>
      </w:r>
      <w:r w:rsidRPr="00303B9C">
        <w:rPr>
          <w:color w:val="000000" w:themeColor="text1"/>
        </w:rPr>
        <w:t xml:space="preserve">% glede na izhodišče), vstopili v obdobje B, med katerim so </w:t>
      </w:r>
      <w:r w:rsidR="006D5E9B" w:rsidRPr="00303B9C">
        <w:rPr>
          <w:color w:val="000000" w:themeColor="text1"/>
        </w:rPr>
        <w:t xml:space="preserve">v </w:t>
      </w:r>
      <w:r w:rsidRPr="00303B9C">
        <w:rPr>
          <w:color w:val="000000" w:themeColor="text1"/>
        </w:rPr>
        <w:t>odprt</w:t>
      </w:r>
      <w:r w:rsidR="006D5E9B" w:rsidRPr="00303B9C">
        <w:rPr>
          <w:color w:val="000000" w:themeColor="text1"/>
        </w:rPr>
        <w:t>i študiji</w:t>
      </w:r>
      <w:r w:rsidRPr="00303B9C">
        <w:rPr>
          <w:color w:val="000000" w:themeColor="text1"/>
        </w:rPr>
        <w:t xml:space="preserve"> dobivali 40</w:t>
      </w:r>
      <w:r w:rsidR="00D76DD7" w:rsidRPr="00303B9C">
        <w:rPr>
          <w:color w:val="000000" w:themeColor="text1"/>
        </w:rPr>
        <w:t xml:space="preserve"> </w:t>
      </w:r>
      <w:r w:rsidRPr="00303B9C">
        <w:rPr>
          <w:color w:val="000000" w:themeColor="text1"/>
        </w:rPr>
        <w:t>mg adalimumaba vsak drugi teden. Bolnike, ki so imeli 33.</w:t>
      </w:r>
      <w:r w:rsidR="00D76DD7" w:rsidRPr="00303B9C">
        <w:rPr>
          <w:color w:val="000000" w:themeColor="text1"/>
        </w:rPr>
        <w:t xml:space="preserve"> </w:t>
      </w:r>
      <w:r w:rsidRPr="00303B9C">
        <w:rPr>
          <w:color w:val="000000" w:themeColor="text1"/>
        </w:rPr>
        <w:t>teden ohranjen odziv PASI</w:t>
      </w:r>
      <w:r w:rsidR="00D76DD7" w:rsidRPr="00303B9C">
        <w:rPr>
          <w:color w:val="000000" w:themeColor="text1"/>
        </w:rPr>
        <w:t xml:space="preserve"> </w:t>
      </w:r>
      <w:r w:rsidRPr="00303B9C">
        <w:rPr>
          <w:color w:val="000000" w:themeColor="text1"/>
        </w:rPr>
        <w:t>≥</w:t>
      </w:r>
      <w:r w:rsidR="00D76DD7" w:rsidRPr="00303B9C">
        <w:rPr>
          <w:color w:val="000000" w:themeColor="text1"/>
        </w:rPr>
        <w:t xml:space="preserve"> </w:t>
      </w:r>
      <w:r w:rsidRPr="00303B9C">
        <w:rPr>
          <w:color w:val="000000" w:themeColor="text1"/>
        </w:rPr>
        <w:t>75 in so bili v obdobju A randomizirani na aktivno terapijo, so med obdobjem C ponovno randomizirali tako, da so dodatnih 19</w:t>
      </w:r>
      <w:r w:rsidR="00D76DD7" w:rsidRPr="00303B9C">
        <w:rPr>
          <w:color w:val="000000" w:themeColor="text1"/>
        </w:rPr>
        <w:t xml:space="preserve"> </w:t>
      </w:r>
      <w:r w:rsidRPr="00303B9C">
        <w:rPr>
          <w:color w:val="000000" w:themeColor="text1"/>
        </w:rPr>
        <w:t>tednov dobivali 40</w:t>
      </w:r>
      <w:r w:rsidR="00D76DD7" w:rsidRPr="00303B9C">
        <w:rPr>
          <w:color w:val="000000" w:themeColor="text1"/>
        </w:rPr>
        <w:t xml:space="preserve"> </w:t>
      </w:r>
      <w:r w:rsidRPr="00303B9C">
        <w:rPr>
          <w:color w:val="000000" w:themeColor="text1"/>
        </w:rPr>
        <w:t>mg adalimumaba vsak drugi teden ali placebo. V vseh terapevtskih skupinah je bila povprečna izhodiščna ocena PASI</w:t>
      </w:r>
      <w:r w:rsidR="00D76DD7" w:rsidRPr="00303B9C">
        <w:rPr>
          <w:color w:val="000000" w:themeColor="text1"/>
        </w:rPr>
        <w:t xml:space="preserve"> </w:t>
      </w:r>
      <w:r w:rsidRPr="00303B9C">
        <w:rPr>
          <w:color w:val="000000" w:themeColor="text1"/>
        </w:rPr>
        <w:t>18,9, izhodiščna zdravnikova globalna ocena (PGA) pa je segala od "zmerne" (53</w:t>
      </w:r>
      <w:r w:rsidR="00D76DD7" w:rsidRPr="00303B9C">
        <w:rPr>
          <w:color w:val="000000" w:themeColor="text1"/>
        </w:rPr>
        <w:t xml:space="preserve"> </w:t>
      </w:r>
      <w:r w:rsidRPr="00303B9C">
        <w:rPr>
          <w:color w:val="000000" w:themeColor="text1"/>
        </w:rPr>
        <w:t>% vključenih preskušancev) do "hude" (41</w:t>
      </w:r>
      <w:r w:rsidR="00D76DD7" w:rsidRPr="00303B9C">
        <w:rPr>
          <w:color w:val="000000" w:themeColor="text1"/>
        </w:rPr>
        <w:t xml:space="preserve"> </w:t>
      </w:r>
      <w:r w:rsidRPr="00303B9C">
        <w:rPr>
          <w:color w:val="000000" w:themeColor="text1"/>
        </w:rPr>
        <w:t>%) in "zelo hude" (6</w:t>
      </w:r>
      <w:r w:rsidR="00D76DD7" w:rsidRPr="00303B9C">
        <w:rPr>
          <w:color w:val="000000" w:themeColor="text1"/>
        </w:rPr>
        <w:t xml:space="preserve"> </w:t>
      </w:r>
      <w:r w:rsidRPr="00303B9C">
        <w:rPr>
          <w:color w:val="000000" w:themeColor="text1"/>
        </w:rPr>
        <w:t>%).</w:t>
      </w:r>
    </w:p>
    <w:p w14:paraId="4B30F465" w14:textId="77777777" w:rsidR="007777A4" w:rsidRPr="00303B9C" w:rsidRDefault="007777A4" w:rsidP="007777A4">
      <w:pPr>
        <w:pStyle w:val="BodyText"/>
        <w:widowControl/>
        <w:kinsoku w:val="0"/>
        <w:overflowPunct w:val="0"/>
        <w:ind w:left="0"/>
        <w:rPr>
          <w:color w:val="000000" w:themeColor="text1"/>
        </w:rPr>
      </w:pPr>
    </w:p>
    <w:p w14:paraId="301CA7F1" w14:textId="77777777" w:rsidR="007777A4" w:rsidRPr="00303B9C" w:rsidRDefault="007777A4" w:rsidP="007777A4">
      <w:pPr>
        <w:pStyle w:val="BodyText"/>
        <w:widowControl/>
        <w:kinsoku w:val="0"/>
        <w:overflowPunct w:val="0"/>
        <w:ind w:left="0"/>
        <w:rPr>
          <w:color w:val="000000" w:themeColor="text1"/>
        </w:rPr>
      </w:pPr>
      <w:r w:rsidRPr="00303B9C">
        <w:rPr>
          <w:color w:val="000000" w:themeColor="text1"/>
        </w:rPr>
        <w:lastRenderedPageBreak/>
        <w:t>Študija pri psoriazi II (CHAMPION) je primerjala učinkovitost in varnost adalimumaba z metotreksatom in placebom pri 271</w:t>
      </w:r>
      <w:r w:rsidR="00D76DD7" w:rsidRPr="00303B9C">
        <w:rPr>
          <w:color w:val="000000" w:themeColor="text1"/>
        </w:rPr>
        <w:t xml:space="preserve"> </w:t>
      </w:r>
      <w:r w:rsidRPr="00303B9C">
        <w:rPr>
          <w:color w:val="000000" w:themeColor="text1"/>
        </w:rPr>
        <w:t>bolnikih. Bolniki so dobivali placebo, začetni odmerek 7,5</w:t>
      </w:r>
      <w:r w:rsidR="00D76DD7" w:rsidRPr="00303B9C">
        <w:rPr>
          <w:color w:val="000000" w:themeColor="text1"/>
        </w:rPr>
        <w:t xml:space="preserve"> </w:t>
      </w:r>
      <w:r w:rsidRPr="00303B9C">
        <w:rPr>
          <w:color w:val="000000" w:themeColor="text1"/>
        </w:rPr>
        <w:t>mg metotreksata z nadaljnjim povečanjem odmerka do 12.</w:t>
      </w:r>
      <w:r w:rsidR="00D76DD7" w:rsidRPr="00303B9C">
        <w:rPr>
          <w:color w:val="000000" w:themeColor="text1"/>
        </w:rPr>
        <w:t xml:space="preserve"> </w:t>
      </w:r>
      <w:r w:rsidRPr="00303B9C">
        <w:rPr>
          <w:color w:val="000000" w:themeColor="text1"/>
        </w:rPr>
        <w:t>tedna; do največjega odmerka 25</w:t>
      </w:r>
      <w:r w:rsidR="00D76DD7" w:rsidRPr="00303B9C">
        <w:rPr>
          <w:color w:val="000000" w:themeColor="text1"/>
        </w:rPr>
        <w:t xml:space="preserve"> </w:t>
      </w:r>
      <w:r w:rsidRPr="00303B9C">
        <w:rPr>
          <w:color w:val="000000" w:themeColor="text1"/>
        </w:rPr>
        <w:t>mg, ali začetni odmerek 80 mg adalimumaba in potem 40</w:t>
      </w:r>
      <w:r w:rsidR="00D76DD7" w:rsidRPr="00303B9C">
        <w:rPr>
          <w:color w:val="000000" w:themeColor="text1"/>
        </w:rPr>
        <w:t xml:space="preserve"> </w:t>
      </w:r>
      <w:r w:rsidRPr="00303B9C">
        <w:rPr>
          <w:color w:val="000000" w:themeColor="text1"/>
        </w:rPr>
        <w:t>mg vsak drugi teden (začenši en teden po začetnem odmerku) 16</w:t>
      </w:r>
      <w:r w:rsidR="00D76DD7" w:rsidRPr="00303B9C">
        <w:rPr>
          <w:color w:val="000000" w:themeColor="text1"/>
        </w:rPr>
        <w:t xml:space="preserve"> </w:t>
      </w:r>
      <w:r w:rsidRPr="00303B9C">
        <w:rPr>
          <w:color w:val="000000" w:themeColor="text1"/>
        </w:rPr>
        <w:t>tednov. Podatkov za primerjavo adalimumaba in metotreksata med več kot 16-tedenskim zdravljenjem ni. Bolnikom, ki so dobivali metotreksat in so 8. in/ali 12.</w:t>
      </w:r>
      <w:r w:rsidR="00D76DD7" w:rsidRPr="00303B9C">
        <w:rPr>
          <w:color w:val="000000" w:themeColor="text1"/>
        </w:rPr>
        <w:t xml:space="preserve"> </w:t>
      </w:r>
      <w:r w:rsidRPr="00303B9C">
        <w:rPr>
          <w:color w:val="000000" w:themeColor="text1"/>
        </w:rPr>
        <w:t>teden dosegli odziv PASI</w:t>
      </w:r>
      <w:r w:rsidR="00D76DD7" w:rsidRPr="00303B9C">
        <w:rPr>
          <w:color w:val="000000" w:themeColor="text1"/>
        </w:rPr>
        <w:t xml:space="preserve"> </w:t>
      </w:r>
      <w:r w:rsidRPr="00303B9C">
        <w:rPr>
          <w:color w:val="000000" w:themeColor="text1"/>
        </w:rPr>
        <w:t>≥</w:t>
      </w:r>
      <w:r w:rsidR="00D76DD7" w:rsidRPr="00303B9C">
        <w:rPr>
          <w:color w:val="000000" w:themeColor="text1"/>
        </w:rPr>
        <w:t xml:space="preserve"> </w:t>
      </w:r>
      <w:r w:rsidRPr="00303B9C">
        <w:rPr>
          <w:color w:val="000000" w:themeColor="text1"/>
        </w:rPr>
        <w:t>50, odmerka niso več povečevali. V vseh terapevtskih skupinah je bila povprečna izhodiščna ocena PASI</w:t>
      </w:r>
      <w:r w:rsidR="00D76DD7" w:rsidRPr="00303B9C">
        <w:rPr>
          <w:color w:val="000000" w:themeColor="text1"/>
        </w:rPr>
        <w:t xml:space="preserve"> </w:t>
      </w:r>
      <w:r w:rsidRPr="00303B9C">
        <w:rPr>
          <w:color w:val="000000" w:themeColor="text1"/>
        </w:rPr>
        <w:t>19,7, izhodiščna PGA pa je segala od "blage" (&lt; 1</w:t>
      </w:r>
      <w:r w:rsidR="00D76DD7" w:rsidRPr="00303B9C">
        <w:rPr>
          <w:color w:val="000000" w:themeColor="text1"/>
        </w:rPr>
        <w:t xml:space="preserve"> </w:t>
      </w:r>
      <w:r w:rsidRPr="00303B9C">
        <w:rPr>
          <w:color w:val="000000" w:themeColor="text1"/>
        </w:rPr>
        <w:t>%), "zmerne" (48</w:t>
      </w:r>
      <w:r w:rsidR="00D76DD7" w:rsidRPr="00303B9C">
        <w:rPr>
          <w:color w:val="000000" w:themeColor="text1"/>
        </w:rPr>
        <w:t xml:space="preserve"> </w:t>
      </w:r>
      <w:r w:rsidRPr="00303B9C">
        <w:rPr>
          <w:color w:val="000000" w:themeColor="text1"/>
        </w:rPr>
        <w:t>%) in "hude" (46</w:t>
      </w:r>
      <w:r w:rsidR="00D76DD7" w:rsidRPr="00303B9C">
        <w:rPr>
          <w:color w:val="000000" w:themeColor="text1"/>
        </w:rPr>
        <w:t xml:space="preserve"> </w:t>
      </w:r>
      <w:r w:rsidRPr="00303B9C">
        <w:rPr>
          <w:color w:val="000000" w:themeColor="text1"/>
        </w:rPr>
        <w:t>%) do "zelo hude" (6</w:t>
      </w:r>
      <w:r w:rsidR="00D76DD7" w:rsidRPr="00303B9C">
        <w:rPr>
          <w:color w:val="000000" w:themeColor="text1"/>
        </w:rPr>
        <w:t xml:space="preserve"> </w:t>
      </w:r>
      <w:r w:rsidRPr="00303B9C">
        <w:rPr>
          <w:color w:val="000000" w:themeColor="text1"/>
        </w:rPr>
        <w:t>%).</w:t>
      </w:r>
    </w:p>
    <w:p w14:paraId="56638A43" w14:textId="77777777" w:rsidR="007777A4" w:rsidRPr="00303B9C" w:rsidRDefault="007777A4" w:rsidP="007777A4">
      <w:pPr>
        <w:pStyle w:val="BodyText"/>
        <w:widowControl/>
        <w:kinsoku w:val="0"/>
        <w:overflowPunct w:val="0"/>
        <w:ind w:left="0"/>
        <w:rPr>
          <w:color w:val="000000" w:themeColor="text1"/>
          <w:szCs w:val="21"/>
        </w:rPr>
      </w:pPr>
    </w:p>
    <w:p w14:paraId="43BC11A5" w14:textId="77777777" w:rsidR="007777A4" w:rsidRPr="00303B9C" w:rsidRDefault="007777A4" w:rsidP="007777A4">
      <w:pPr>
        <w:pStyle w:val="BodyText"/>
        <w:widowControl/>
        <w:kinsoku w:val="0"/>
        <w:overflowPunct w:val="0"/>
        <w:ind w:left="0"/>
        <w:rPr>
          <w:color w:val="000000" w:themeColor="text1"/>
        </w:rPr>
      </w:pPr>
      <w:r w:rsidRPr="00303B9C">
        <w:rPr>
          <w:color w:val="000000" w:themeColor="text1"/>
        </w:rPr>
        <w:t>Bolniki, ki so sodelovali v študijah psoriaze 2. in 3.</w:t>
      </w:r>
      <w:r w:rsidR="00D76DD7" w:rsidRPr="00303B9C">
        <w:rPr>
          <w:color w:val="000000" w:themeColor="text1"/>
        </w:rPr>
        <w:t xml:space="preserve"> </w:t>
      </w:r>
      <w:r w:rsidRPr="00303B9C">
        <w:rPr>
          <w:color w:val="000000" w:themeColor="text1"/>
        </w:rPr>
        <w:t>faze, so bili lahko vključeni v odprto podaljšano preskušanje, v katerem so adalimumab prejemali vsaj še dodatnih 108</w:t>
      </w:r>
      <w:r w:rsidR="00D76DD7" w:rsidRPr="00303B9C">
        <w:rPr>
          <w:color w:val="000000" w:themeColor="text1"/>
        </w:rPr>
        <w:t xml:space="preserve"> </w:t>
      </w:r>
      <w:r w:rsidRPr="00303B9C">
        <w:rPr>
          <w:color w:val="000000" w:themeColor="text1"/>
        </w:rPr>
        <w:t>tednov.</w:t>
      </w:r>
    </w:p>
    <w:p w14:paraId="20FDB099" w14:textId="77777777" w:rsidR="007777A4" w:rsidRPr="00303B9C" w:rsidRDefault="007777A4" w:rsidP="007777A4">
      <w:pPr>
        <w:pStyle w:val="BodyText"/>
        <w:widowControl/>
        <w:kinsoku w:val="0"/>
        <w:overflowPunct w:val="0"/>
        <w:ind w:left="0"/>
        <w:rPr>
          <w:color w:val="000000" w:themeColor="text1"/>
        </w:rPr>
      </w:pPr>
    </w:p>
    <w:p w14:paraId="3F6CA643" w14:textId="77777777" w:rsidR="007777A4" w:rsidRPr="00303B9C" w:rsidRDefault="007777A4" w:rsidP="007777A4">
      <w:pPr>
        <w:pStyle w:val="BodyText"/>
        <w:widowControl/>
        <w:kinsoku w:val="0"/>
        <w:overflowPunct w:val="0"/>
        <w:ind w:left="0"/>
        <w:rPr>
          <w:color w:val="000000" w:themeColor="text1"/>
        </w:rPr>
      </w:pPr>
      <w:r w:rsidRPr="00303B9C">
        <w:rPr>
          <w:color w:val="000000" w:themeColor="text1"/>
        </w:rPr>
        <w:t>V študijah pri psoriazi</w:t>
      </w:r>
      <w:r w:rsidR="00D76DD7" w:rsidRPr="00303B9C">
        <w:rPr>
          <w:color w:val="000000" w:themeColor="text1"/>
        </w:rPr>
        <w:t xml:space="preserve"> </w:t>
      </w:r>
      <w:r w:rsidRPr="00303B9C">
        <w:rPr>
          <w:color w:val="000000" w:themeColor="text1"/>
        </w:rPr>
        <w:t>I in II je bil primarna končna točka delež bolnikov, ki so od izhodišča do 16. tedna dosegli PASI</w:t>
      </w:r>
      <w:r w:rsidR="00D76DD7" w:rsidRPr="00303B9C">
        <w:rPr>
          <w:color w:val="000000" w:themeColor="text1"/>
        </w:rPr>
        <w:t xml:space="preserve"> </w:t>
      </w:r>
      <w:r w:rsidRPr="00303B9C">
        <w:rPr>
          <w:color w:val="000000" w:themeColor="text1"/>
        </w:rPr>
        <w:t>75 (glejte preglednici</w:t>
      </w:r>
      <w:r w:rsidR="00D76DD7" w:rsidRPr="00303B9C">
        <w:rPr>
          <w:color w:val="000000" w:themeColor="text1"/>
        </w:rPr>
        <w:t xml:space="preserve"> </w:t>
      </w:r>
      <w:r w:rsidR="000E0437" w:rsidRPr="00303B9C">
        <w:rPr>
          <w:color w:val="000000" w:themeColor="text1"/>
        </w:rPr>
        <w:t>12</w:t>
      </w:r>
      <w:r w:rsidRPr="00303B9C">
        <w:rPr>
          <w:color w:val="000000" w:themeColor="text1"/>
        </w:rPr>
        <w:t xml:space="preserve"> in </w:t>
      </w:r>
      <w:r w:rsidR="000E0437" w:rsidRPr="00303B9C">
        <w:rPr>
          <w:color w:val="000000" w:themeColor="text1"/>
        </w:rPr>
        <w:t>13</w:t>
      </w:r>
      <w:r w:rsidRPr="00303B9C">
        <w:rPr>
          <w:color w:val="000000" w:themeColor="text1"/>
        </w:rPr>
        <w:t>).</w:t>
      </w:r>
    </w:p>
    <w:p w14:paraId="46333986" w14:textId="77777777" w:rsidR="007777A4" w:rsidRPr="00303B9C" w:rsidRDefault="007777A4" w:rsidP="007777A4">
      <w:pPr>
        <w:rPr>
          <w:color w:val="000000" w:themeColor="text1"/>
        </w:rPr>
      </w:pPr>
    </w:p>
    <w:p w14:paraId="363293B6" w14:textId="77777777" w:rsidR="007777A4" w:rsidRPr="00303B9C" w:rsidRDefault="007777A4" w:rsidP="00FE753B">
      <w:pPr>
        <w:rPr>
          <w:b/>
          <w:color w:val="000000" w:themeColor="text1"/>
        </w:rPr>
      </w:pPr>
      <w:r w:rsidRPr="00303B9C">
        <w:rPr>
          <w:b/>
          <w:color w:val="000000" w:themeColor="text1"/>
        </w:rPr>
        <w:t xml:space="preserve">Preglednica </w:t>
      </w:r>
      <w:r w:rsidR="000E0437" w:rsidRPr="00303B9C">
        <w:rPr>
          <w:b/>
          <w:color w:val="000000" w:themeColor="text1"/>
        </w:rPr>
        <w:t>12</w:t>
      </w:r>
      <w:r w:rsidRPr="00303B9C">
        <w:rPr>
          <w:b/>
          <w:color w:val="000000" w:themeColor="text1"/>
        </w:rPr>
        <w:t>. Študija pri psoriazi I (REVEAL) - Rezultati učinkovitosti po 16</w:t>
      </w:r>
      <w:r w:rsidR="00D76DD7" w:rsidRPr="00303B9C">
        <w:rPr>
          <w:b/>
          <w:color w:val="000000" w:themeColor="text1"/>
        </w:rPr>
        <w:t xml:space="preserve"> </w:t>
      </w:r>
      <w:r w:rsidRPr="00303B9C">
        <w:rPr>
          <w:b/>
          <w:color w:val="000000" w:themeColor="text1"/>
        </w:rPr>
        <w:t>tednih</w:t>
      </w:r>
    </w:p>
    <w:p w14:paraId="4D597247" w14:textId="77777777" w:rsidR="007777A4" w:rsidRPr="00303B9C" w:rsidRDefault="007777A4" w:rsidP="007777A4">
      <w:pPr>
        <w:pStyle w:val="BodyText"/>
        <w:keepNext/>
        <w:widowControl/>
        <w:kinsoku w:val="0"/>
        <w:overflowPunct w:val="0"/>
        <w:ind w:left="0"/>
        <w:jc w:val="center"/>
        <w:rPr>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31"/>
        <w:gridCol w:w="2900"/>
        <w:gridCol w:w="3434"/>
      </w:tblGrid>
      <w:tr w:rsidR="007777A4" w:rsidRPr="00303B9C" w14:paraId="25E9491B" w14:textId="77777777" w:rsidTr="007777A4">
        <w:trPr>
          <w:tblHeader/>
        </w:trPr>
        <w:tc>
          <w:tcPr>
            <w:tcW w:w="2802" w:type="dxa"/>
            <w:shd w:val="clear" w:color="auto" w:fill="auto"/>
          </w:tcPr>
          <w:p w14:paraId="7B81DA5E" w14:textId="77777777" w:rsidR="007777A4" w:rsidRPr="00303B9C" w:rsidRDefault="007777A4" w:rsidP="007777A4">
            <w:pPr>
              <w:rPr>
                <w:rFonts w:eastAsia="Calibri"/>
                <w:color w:val="000000" w:themeColor="text1"/>
              </w:rPr>
            </w:pPr>
          </w:p>
        </w:tc>
        <w:tc>
          <w:tcPr>
            <w:tcW w:w="2976" w:type="dxa"/>
            <w:shd w:val="clear" w:color="auto" w:fill="auto"/>
          </w:tcPr>
          <w:p w14:paraId="3FA33A6A" w14:textId="77777777" w:rsidR="007777A4" w:rsidRPr="00303B9C" w:rsidRDefault="007777A4" w:rsidP="007777A4">
            <w:pPr>
              <w:pStyle w:val="TableParagraph"/>
              <w:widowControl/>
              <w:kinsoku w:val="0"/>
              <w:overflowPunct w:val="0"/>
              <w:ind w:hanging="60"/>
              <w:jc w:val="center"/>
              <w:rPr>
                <w:rFonts w:ascii="Times New Roman" w:hAnsi="Times New Roman"/>
                <w:b/>
                <w:bCs/>
                <w:color w:val="000000" w:themeColor="text1"/>
              </w:rPr>
            </w:pPr>
            <w:r w:rsidRPr="00303B9C">
              <w:rPr>
                <w:rFonts w:ascii="Times New Roman" w:hAnsi="Times New Roman"/>
                <w:b/>
                <w:bCs/>
                <w:color w:val="000000" w:themeColor="text1"/>
              </w:rPr>
              <w:t>placebo</w:t>
            </w:r>
          </w:p>
          <w:p w14:paraId="7404CE7E" w14:textId="77777777" w:rsidR="007777A4" w:rsidRPr="00303B9C" w:rsidRDefault="007777A4" w:rsidP="007777A4">
            <w:pPr>
              <w:pStyle w:val="TableParagraph"/>
              <w:widowControl/>
              <w:kinsoku w:val="0"/>
              <w:overflowPunct w:val="0"/>
              <w:ind w:hanging="60"/>
              <w:jc w:val="center"/>
              <w:rPr>
                <w:rFonts w:ascii="Times New Roman" w:hAnsi="Times New Roman"/>
                <w:b/>
                <w:bCs/>
                <w:color w:val="000000" w:themeColor="text1"/>
              </w:rPr>
            </w:pPr>
            <w:r w:rsidRPr="00303B9C">
              <w:rPr>
                <w:rFonts w:ascii="Times New Roman" w:hAnsi="Times New Roman"/>
                <w:b/>
                <w:bCs/>
                <w:color w:val="000000" w:themeColor="text1"/>
              </w:rPr>
              <w:t>n</w:t>
            </w:r>
            <w:r w:rsidR="00D76DD7" w:rsidRPr="00303B9C">
              <w:rPr>
                <w:rFonts w:ascii="Times New Roman" w:hAnsi="Times New Roman"/>
                <w:b/>
                <w:bCs/>
                <w:color w:val="000000" w:themeColor="text1"/>
              </w:rPr>
              <w:t xml:space="preserve"> </w:t>
            </w:r>
            <w:r w:rsidRPr="00303B9C">
              <w:rPr>
                <w:rFonts w:ascii="Times New Roman" w:hAnsi="Times New Roman"/>
                <w:b/>
                <w:bCs/>
                <w:color w:val="000000" w:themeColor="text1"/>
              </w:rPr>
              <w:t>=</w:t>
            </w:r>
            <w:r w:rsidR="00D76DD7" w:rsidRPr="00303B9C">
              <w:rPr>
                <w:rFonts w:ascii="Times New Roman" w:hAnsi="Times New Roman"/>
                <w:b/>
                <w:bCs/>
                <w:color w:val="000000" w:themeColor="text1"/>
              </w:rPr>
              <w:t xml:space="preserve"> </w:t>
            </w:r>
            <w:r w:rsidRPr="00303B9C">
              <w:rPr>
                <w:rFonts w:ascii="Times New Roman" w:hAnsi="Times New Roman"/>
                <w:b/>
                <w:bCs/>
                <w:color w:val="000000" w:themeColor="text1"/>
              </w:rPr>
              <w:t>398</w:t>
            </w:r>
          </w:p>
          <w:p w14:paraId="7772BDBE" w14:textId="77777777" w:rsidR="007777A4" w:rsidRPr="00303B9C" w:rsidRDefault="007777A4" w:rsidP="007777A4">
            <w:pPr>
              <w:pStyle w:val="TableParagraph"/>
              <w:widowControl/>
              <w:kinsoku w:val="0"/>
              <w:overflowPunct w:val="0"/>
              <w:ind w:hanging="60"/>
              <w:jc w:val="center"/>
              <w:rPr>
                <w:rFonts w:ascii="Times New Roman" w:hAnsi="Times New Roman"/>
                <w:color w:val="000000" w:themeColor="text1"/>
              </w:rPr>
            </w:pPr>
            <w:r w:rsidRPr="00303B9C">
              <w:rPr>
                <w:rFonts w:ascii="Times New Roman" w:hAnsi="Times New Roman"/>
                <w:b/>
                <w:bCs/>
                <w:color w:val="000000" w:themeColor="text1"/>
              </w:rPr>
              <w:t>n (%)</w:t>
            </w:r>
          </w:p>
        </w:tc>
        <w:tc>
          <w:tcPr>
            <w:tcW w:w="3525" w:type="dxa"/>
            <w:shd w:val="clear" w:color="auto" w:fill="auto"/>
          </w:tcPr>
          <w:p w14:paraId="07E6198A" w14:textId="77777777" w:rsidR="007777A4" w:rsidRPr="00303B9C" w:rsidRDefault="007777A4" w:rsidP="007777A4">
            <w:pPr>
              <w:pStyle w:val="TableParagraph"/>
              <w:widowControl/>
              <w:kinsoku w:val="0"/>
              <w:overflowPunct w:val="0"/>
              <w:jc w:val="center"/>
              <w:rPr>
                <w:rFonts w:ascii="Times New Roman" w:hAnsi="Times New Roman"/>
                <w:b/>
                <w:bCs/>
                <w:color w:val="000000" w:themeColor="text1"/>
              </w:rPr>
            </w:pPr>
            <w:r w:rsidRPr="00303B9C">
              <w:rPr>
                <w:rFonts w:ascii="Times New Roman" w:hAnsi="Times New Roman"/>
                <w:b/>
                <w:color w:val="000000" w:themeColor="text1"/>
              </w:rPr>
              <w:t>adalimumab 40 mg vsak 2. teden</w:t>
            </w:r>
          </w:p>
          <w:p w14:paraId="216E6BD2" w14:textId="77777777" w:rsidR="007777A4" w:rsidRPr="00303B9C" w:rsidRDefault="007777A4" w:rsidP="007777A4">
            <w:pPr>
              <w:pStyle w:val="TableParagraph"/>
              <w:widowControl/>
              <w:kinsoku w:val="0"/>
              <w:overflowPunct w:val="0"/>
              <w:jc w:val="center"/>
              <w:rPr>
                <w:rFonts w:ascii="Times New Roman" w:hAnsi="Times New Roman"/>
                <w:color w:val="000000" w:themeColor="text1"/>
              </w:rPr>
            </w:pPr>
            <w:r w:rsidRPr="00303B9C">
              <w:rPr>
                <w:rFonts w:ascii="Times New Roman" w:hAnsi="Times New Roman"/>
                <w:b/>
                <w:bCs/>
                <w:color w:val="000000" w:themeColor="text1"/>
              </w:rPr>
              <w:t>n</w:t>
            </w:r>
            <w:r w:rsidR="00D76DD7" w:rsidRPr="00303B9C">
              <w:rPr>
                <w:rFonts w:ascii="Times New Roman" w:hAnsi="Times New Roman"/>
                <w:b/>
                <w:bCs/>
                <w:color w:val="000000" w:themeColor="text1"/>
              </w:rPr>
              <w:t xml:space="preserve"> </w:t>
            </w:r>
            <w:r w:rsidRPr="00303B9C">
              <w:rPr>
                <w:rFonts w:ascii="Times New Roman" w:hAnsi="Times New Roman"/>
                <w:b/>
                <w:bCs/>
                <w:color w:val="000000" w:themeColor="text1"/>
              </w:rPr>
              <w:t>=</w:t>
            </w:r>
            <w:r w:rsidR="00D76DD7" w:rsidRPr="00303B9C">
              <w:rPr>
                <w:rFonts w:ascii="Times New Roman" w:hAnsi="Times New Roman"/>
                <w:b/>
                <w:bCs/>
                <w:color w:val="000000" w:themeColor="text1"/>
              </w:rPr>
              <w:t xml:space="preserve"> </w:t>
            </w:r>
            <w:r w:rsidRPr="00303B9C">
              <w:rPr>
                <w:rFonts w:ascii="Times New Roman" w:hAnsi="Times New Roman"/>
                <w:b/>
                <w:bCs/>
                <w:color w:val="000000" w:themeColor="text1"/>
              </w:rPr>
              <w:t>814</w:t>
            </w:r>
          </w:p>
          <w:p w14:paraId="242B22F8" w14:textId="77777777" w:rsidR="007777A4" w:rsidRPr="00303B9C" w:rsidRDefault="007777A4" w:rsidP="007777A4">
            <w:pPr>
              <w:pStyle w:val="TableParagraph"/>
              <w:widowControl/>
              <w:kinsoku w:val="0"/>
              <w:overflowPunct w:val="0"/>
              <w:jc w:val="center"/>
              <w:rPr>
                <w:rFonts w:ascii="Times New Roman" w:hAnsi="Times New Roman"/>
                <w:color w:val="000000" w:themeColor="text1"/>
              </w:rPr>
            </w:pPr>
            <w:r w:rsidRPr="00303B9C">
              <w:rPr>
                <w:rFonts w:ascii="Times New Roman" w:hAnsi="Times New Roman"/>
                <w:b/>
                <w:bCs/>
                <w:color w:val="000000" w:themeColor="text1"/>
              </w:rPr>
              <w:t>n (%)</w:t>
            </w:r>
          </w:p>
        </w:tc>
      </w:tr>
      <w:tr w:rsidR="007777A4" w:rsidRPr="00303B9C" w14:paraId="635B52B3" w14:textId="77777777" w:rsidTr="007777A4">
        <w:tc>
          <w:tcPr>
            <w:tcW w:w="2802" w:type="dxa"/>
            <w:shd w:val="clear" w:color="auto" w:fill="auto"/>
          </w:tcPr>
          <w:p w14:paraId="01A64F74" w14:textId="77777777" w:rsidR="007777A4" w:rsidRPr="00303B9C" w:rsidRDefault="007777A4" w:rsidP="007777A4">
            <w:pPr>
              <w:pStyle w:val="TableParagraph"/>
              <w:widowControl/>
              <w:kinsoku w:val="0"/>
              <w:overflowPunct w:val="0"/>
              <w:rPr>
                <w:rFonts w:ascii="Times New Roman" w:hAnsi="Times New Roman"/>
                <w:color w:val="000000" w:themeColor="text1"/>
              </w:rPr>
            </w:pPr>
            <w:r w:rsidRPr="00303B9C">
              <w:rPr>
                <w:rFonts w:ascii="Times New Roman" w:hAnsi="Times New Roman"/>
                <w:bCs/>
                <w:color w:val="000000" w:themeColor="text1"/>
              </w:rPr>
              <w:t>PASI</w:t>
            </w:r>
            <w:r w:rsidR="00D76DD7" w:rsidRPr="00303B9C">
              <w:rPr>
                <w:rFonts w:ascii="Times New Roman" w:hAnsi="Times New Roman"/>
                <w:bCs/>
                <w:color w:val="000000" w:themeColor="text1"/>
              </w:rPr>
              <w:t xml:space="preserve"> </w:t>
            </w:r>
            <w:r w:rsidRPr="00303B9C">
              <w:rPr>
                <w:rFonts w:ascii="Times New Roman" w:hAnsi="Times New Roman"/>
                <w:bCs/>
                <w:color w:val="000000" w:themeColor="text1"/>
              </w:rPr>
              <w:t>≥</w:t>
            </w:r>
            <w:r w:rsidR="00D76DD7" w:rsidRPr="00303B9C">
              <w:rPr>
                <w:rFonts w:ascii="Times New Roman" w:hAnsi="Times New Roman"/>
                <w:bCs/>
                <w:color w:val="000000" w:themeColor="text1"/>
              </w:rPr>
              <w:t xml:space="preserve"> </w:t>
            </w:r>
            <w:r w:rsidRPr="00303B9C">
              <w:rPr>
                <w:rFonts w:ascii="Times New Roman" w:hAnsi="Times New Roman"/>
                <w:bCs/>
                <w:color w:val="000000" w:themeColor="text1"/>
              </w:rPr>
              <w:t>75</w:t>
            </w:r>
            <w:r w:rsidRPr="00303B9C">
              <w:rPr>
                <w:rFonts w:ascii="Times New Roman" w:hAnsi="Times New Roman"/>
                <w:bCs/>
                <w:color w:val="000000" w:themeColor="text1"/>
                <w:vertAlign w:val="superscript"/>
              </w:rPr>
              <w:t>a</w:t>
            </w:r>
          </w:p>
        </w:tc>
        <w:tc>
          <w:tcPr>
            <w:tcW w:w="2976" w:type="dxa"/>
            <w:shd w:val="clear" w:color="auto" w:fill="auto"/>
          </w:tcPr>
          <w:p w14:paraId="6442C2EC" w14:textId="77777777" w:rsidR="007777A4" w:rsidRPr="00303B9C" w:rsidRDefault="007777A4" w:rsidP="007777A4">
            <w:pPr>
              <w:pStyle w:val="TableParagraph"/>
              <w:widowControl/>
              <w:kinsoku w:val="0"/>
              <w:overflowPunct w:val="0"/>
              <w:jc w:val="center"/>
              <w:rPr>
                <w:rFonts w:ascii="Times New Roman" w:hAnsi="Times New Roman"/>
                <w:color w:val="000000" w:themeColor="text1"/>
              </w:rPr>
            </w:pPr>
            <w:r w:rsidRPr="00303B9C">
              <w:rPr>
                <w:rFonts w:ascii="Times New Roman" w:hAnsi="Times New Roman"/>
                <w:color w:val="000000" w:themeColor="text1"/>
              </w:rPr>
              <w:t>26 (6,5)</w:t>
            </w:r>
          </w:p>
        </w:tc>
        <w:tc>
          <w:tcPr>
            <w:tcW w:w="3525" w:type="dxa"/>
            <w:shd w:val="clear" w:color="auto" w:fill="auto"/>
          </w:tcPr>
          <w:p w14:paraId="703CB0E6" w14:textId="77777777" w:rsidR="007777A4" w:rsidRPr="00303B9C" w:rsidRDefault="007777A4" w:rsidP="007777A4">
            <w:pPr>
              <w:pStyle w:val="TableParagraph"/>
              <w:widowControl/>
              <w:kinsoku w:val="0"/>
              <w:overflowPunct w:val="0"/>
              <w:jc w:val="center"/>
              <w:rPr>
                <w:rFonts w:ascii="Times New Roman" w:hAnsi="Times New Roman"/>
                <w:color w:val="000000" w:themeColor="text1"/>
              </w:rPr>
            </w:pPr>
            <w:r w:rsidRPr="00303B9C">
              <w:rPr>
                <w:rFonts w:ascii="Times New Roman" w:hAnsi="Times New Roman"/>
                <w:color w:val="000000" w:themeColor="text1"/>
              </w:rPr>
              <w:t>578 (70,9)</w:t>
            </w:r>
            <w:r w:rsidRPr="00303B9C">
              <w:rPr>
                <w:rFonts w:ascii="Times New Roman" w:hAnsi="Times New Roman"/>
                <w:color w:val="000000" w:themeColor="text1"/>
                <w:vertAlign w:val="superscript"/>
              </w:rPr>
              <w:t>b</w:t>
            </w:r>
          </w:p>
        </w:tc>
      </w:tr>
      <w:tr w:rsidR="007777A4" w:rsidRPr="00303B9C" w14:paraId="4DFF4BDF" w14:textId="77777777" w:rsidTr="007777A4">
        <w:tc>
          <w:tcPr>
            <w:tcW w:w="2802" w:type="dxa"/>
            <w:shd w:val="clear" w:color="auto" w:fill="auto"/>
          </w:tcPr>
          <w:p w14:paraId="418093A4" w14:textId="77777777" w:rsidR="007777A4" w:rsidRPr="00303B9C" w:rsidRDefault="007777A4" w:rsidP="007777A4">
            <w:pPr>
              <w:pStyle w:val="TableParagraph"/>
              <w:widowControl/>
              <w:kinsoku w:val="0"/>
              <w:overflowPunct w:val="0"/>
              <w:rPr>
                <w:rFonts w:ascii="Times New Roman" w:hAnsi="Times New Roman"/>
                <w:color w:val="000000" w:themeColor="text1"/>
              </w:rPr>
            </w:pPr>
            <w:r w:rsidRPr="00303B9C">
              <w:rPr>
                <w:rFonts w:ascii="Times New Roman" w:hAnsi="Times New Roman"/>
                <w:bCs/>
                <w:color w:val="000000" w:themeColor="text1"/>
              </w:rPr>
              <w:t>PASI</w:t>
            </w:r>
            <w:r w:rsidR="00D76DD7" w:rsidRPr="00303B9C">
              <w:rPr>
                <w:rFonts w:ascii="Times New Roman" w:hAnsi="Times New Roman"/>
                <w:bCs/>
                <w:color w:val="000000" w:themeColor="text1"/>
              </w:rPr>
              <w:t xml:space="preserve"> </w:t>
            </w:r>
            <w:r w:rsidRPr="00303B9C">
              <w:rPr>
                <w:rFonts w:ascii="Times New Roman" w:hAnsi="Times New Roman"/>
                <w:bCs/>
                <w:color w:val="000000" w:themeColor="text1"/>
              </w:rPr>
              <w:t>100</w:t>
            </w:r>
          </w:p>
        </w:tc>
        <w:tc>
          <w:tcPr>
            <w:tcW w:w="2976" w:type="dxa"/>
            <w:shd w:val="clear" w:color="auto" w:fill="auto"/>
          </w:tcPr>
          <w:p w14:paraId="7CACC2A8" w14:textId="77777777" w:rsidR="007777A4" w:rsidRPr="00303B9C" w:rsidRDefault="007777A4" w:rsidP="007777A4">
            <w:pPr>
              <w:pStyle w:val="TableParagraph"/>
              <w:widowControl/>
              <w:kinsoku w:val="0"/>
              <w:overflowPunct w:val="0"/>
              <w:jc w:val="center"/>
              <w:rPr>
                <w:rFonts w:ascii="Times New Roman" w:hAnsi="Times New Roman"/>
                <w:color w:val="000000" w:themeColor="text1"/>
              </w:rPr>
            </w:pPr>
            <w:r w:rsidRPr="00303B9C">
              <w:rPr>
                <w:rFonts w:ascii="Times New Roman" w:hAnsi="Times New Roman"/>
                <w:color w:val="000000" w:themeColor="text1"/>
              </w:rPr>
              <w:t>3 (0,8)</w:t>
            </w:r>
          </w:p>
        </w:tc>
        <w:tc>
          <w:tcPr>
            <w:tcW w:w="3525" w:type="dxa"/>
            <w:shd w:val="clear" w:color="auto" w:fill="auto"/>
          </w:tcPr>
          <w:p w14:paraId="0AB49D32" w14:textId="77777777" w:rsidR="007777A4" w:rsidRPr="00303B9C" w:rsidRDefault="007777A4" w:rsidP="007777A4">
            <w:pPr>
              <w:pStyle w:val="TableParagraph"/>
              <w:widowControl/>
              <w:kinsoku w:val="0"/>
              <w:overflowPunct w:val="0"/>
              <w:jc w:val="center"/>
              <w:rPr>
                <w:rFonts w:ascii="Times New Roman" w:hAnsi="Times New Roman"/>
                <w:color w:val="000000" w:themeColor="text1"/>
              </w:rPr>
            </w:pPr>
            <w:r w:rsidRPr="00303B9C">
              <w:rPr>
                <w:rFonts w:ascii="Times New Roman" w:hAnsi="Times New Roman"/>
                <w:color w:val="000000" w:themeColor="text1"/>
              </w:rPr>
              <w:t>163 (20,0)</w:t>
            </w:r>
            <w:r w:rsidRPr="00303B9C">
              <w:rPr>
                <w:rFonts w:ascii="Times New Roman" w:hAnsi="Times New Roman"/>
                <w:color w:val="000000" w:themeColor="text1"/>
                <w:vertAlign w:val="superscript"/>
              </w:rPr>
              <w:t>b</w:t>
            </w:r>
          </w:p>
        </w:tc>
      </w:tr>
      <w:tr w:rsidR="007777A4" w:rsidRPr="00303B9C" w14:paraId="794CA974" w14:textId="77777777" w:rsidTr="007777A4">
        <w:tc>
          <w:tcPr>
            <w:tcW w:w="2802" w:type="dxa"/>
            <w:tcBorders>
              <w:bottom w:val="single" w:sz="4" w:space="0" w:color="auto"/>
            </w:tcBorders>
            <w:shd w:val="clear" w:color="auto" w:fill="auto"/>
          </w:tcPr>
          <w:p w14:paraId="560E9981" w14:textId="77777777" w:rsidR="007777A4" w:rsidRPr="00303B9C" w:rsidRDefault="007777A4" w:rsidP="007777A4">
            <w:pPr>
              <w:pStyle w:val="TableParagraph"/>
              <w:widowControl/>
              <w:kinsoku w:val="0"/>
              <w:overflowPunct w:val="0"/>
              <w:rPr>
                <w:rFonts w:ascii="Times New Roman" w:hAnsi="Times New Roman"/>
                <w:color w:val="000000" w:themeColor="text1"/>
              </w:rPr>
            </w:pPr>
            <w:r w:rsidRPr="00303B9C">
              <w:rPr>
                <w:rFonts w:ascii="Times New Roman" w:hAnsi="Times New Roman"/>
                <w:bCs/>
                <w:color w:val="000000" w:themeColor="text1"/>
              </w:rPr>
              <w:t>PGA: čisto/minimalno</w:t>
            </w:r>
          </w:p>
        </w:tc>
        <w:tc>
          <w:tcPr>
            <w:tcW w:w="2976" w:type="dxa"/>
            <w:tcBorders>
              <w:bottom w:val="single" w:sz="4" w:space="0" w:color="auto"/>
            </w:tcBorders>
            <w:shd w:val="clear" w:color="auto" w:fill="auto"/>
          </w:tcPr>
          <w:p w14:paraId="0923CE7F" w14:textId="77777777" w:rsidR="007777A4" w:rsidRPr="00303B9C" w:rsidRDefault="007777A4" w:rsidP="007777A4">
            <w:pPr>
              <w:pStyle w:val="TableParagraph"/>
              <w:widowControl/>
              <w:kinsoku w:val="0"/>
              <w:overflowPunct w:val="0"/>
              <w:jc w:val="center"/>
              <w:rPr>
                <w:rFonts w:ascii="Times New Roman" w:hAnsi="Times New Roman"/>
                <w:color w:val="000000" w:themeColor="text1"/>
              </w:rPr>
            </w:pPr>
            <w:r w:rsidRPr="00303B9C">
              <w:rPr>
                <w:rFonts w:ascii="Times New Roman" w:hAnsi="Times New Roman"/>
                <w:color w:val="000000" w:themeColor="text1"/>
              </w:rPr>
              <w:t>17 (4,3)</w:t>
            </w:r>
          </w:p>
        </w:tc>
        <w:tc>
          <w:tcPr>
            <w:tcW w:w="3525" w:type="dxa"/>
            <w:tcBorders>
              <w:bottom w:val="single" w:sz="4" w:space="0" w:color="auto"/>
            </w:tcBorders>
            <w:shd w:val="clear" w:color="auto" w:fill="auto"/>
          </w:tcPr>
          <w:p w14:paraId="3DB58F71" w14:textId="77777777" w:rsidR="007777A4" w:rsidRPr="00303B9C" w:rsidRDefault="007777A4" w:rsidP="007777A4">
            <w:pPr>
              <w:pStyle w:val="TableParagraph"/>
              <w:widowControl/>
              <w:kinsoku w:val="0"/>
              <w:overflowPunct w:val="0"/>
              <w:jc w:val="center"/>
              <w:rPr>
                <w:rFonts w:ascii="Times New Roman" w:hAnsi="Times New Roman"/>
                <w:color w:val="000000" w:themeColor="text1"/>
              </w:rPr>
            </w:pPr>
            <w:r w:rsidRPr="00303B9C">
              <w:rPr>
                <w:rFonts w:ascii="Times New Roman" w:hAnsi="Times New Roman"/>
                <w:color w:val="000000" w:themeColor="text1"/>
              </w:rPr>
              <w:t>506 (62,2)</w:t>
            </w:r>
            <w:r w:rsidRPr="00303B9C">
              <w:rPr>
                <w:rFonts w:ascii="Times New Roman" w:hAnsi="Times New Roman"/>
                <w:color w:val="000000" w:themeColor="text1"/>
                <w:vertAlign w:val="superscript"/>
              </w:rPr>
              <w:t>b</w:t>
            </w:r>
          </w:p>
        </w:tc>
      </w:tr>
      <w:tr w:rsidR="007777A4" w:rsidRPr="00303B9C" w14:paraId="090DF52D" w14:textId="77777777" w:rsidTr="007777A4">
        <w:tc>
          <w:tcPr>
            <w:tcW w:w="9303" w:type="dxa"/>
            <w:gridSpan w:val="3"/>
            <w:tcBorders>
              <w:left w:val="nil"/>
              <w:bottom w:val="nil"/>
              <w:right w:val="nil"/>
            </w:tcBorders>
            <w:shd w:val="clear" w:color="auto" w:fill="auto"/>
          </w:tcPr>
          <w:p w14:paraId="0D0DCB51" w14:textId="77777777" w:rsidR="007777A4" w:rsidRPr="00725EA3" w:rsidRDefault="007777A4" w:rsidP="007777A4">
            <w:pPr>
              <w:pStyle w:val="TableParagraph"/>
              <w:widowControl/>
              <w:kinsoku w:val="0"/>
              <w:overflowPunct w:val="0"/>
              <w:ind w:left="270" w:hanging="270"/>
              <w:rPr>
                <w:rFonts w:ascii="Times New Roman" w:hAnsi="Times New Roman"/>
                <w:color w:val="000000" w:themeColor="text1"/>
                <w:sz w:val="20"/>
              </w:rPr>
            </w:pPr>
            <w:r w:rsidRPr="00725EA3">
              <w:rPr>
                <w:rFonts w:ascii="Times New Roman" w:hAnsi="Times New Roman"/>
                <w:color w:val="000000" w:themeColor="text1"/>
                <w:sz w:val="20"/>
                <w:vertAlign w:val="superscript"/>
              </w:rPr>
              <w:t>a</w:t>
            </w:r>
            <w:r w:rsidRPr="00725EA3">
              <w:rPr>
                <w:rFonts w:ascii="Times New Roman" w:hAnsi="Times New Roman"/>
                <w:color w:val="000000" w:themeColor="text1"/>
                <w:sz w:val="20"/>
              </w:rPr>
              <w:t xml:space="preserve"> </w:t>
            </w:r>
            <w:r w:rsidRPr="00725EA3">
              <w:rPr>
                <w:rFonts w:ascii="Times New Roman" w:hAnsi="Times New Roman"/>
                <w:color w:val="000000" w:themeColor="text1"/>
                <w:sz w:val="20"/>
              </w:rPr>
              <w:tab/>
              <w:t>Odstotek bolnikov, ki so dosegli odziv PASI</w:t>
            </w:r>
            <w:r w:rsidR="00D76DD7" w:rsidRPr="00725EA3">
              <w:rPr>
                <w:rFonts w:ascii="Times New Roman" w:hAnsi="Times New Roman"/>
                <w:color w:val="000000" w:themeColor="text1"/>
                <w:sz w:val="20"/>
              </w:rPr>
              <w:t xml:space="preserve"> </w:t>
            </w:r>
            <w:r w:rsidRPr="00725EA3">
              <w:rPr>
                <w:rFonts w:ascii="Times New Roman" w:hAnsi="Times New Roman"/>
                <w:color w:val="000000" w:themeColor="text1"/>
                <w:sz w:val="20"/>
              </w:rPr>
              <w:t>75, je bil izračunan kot delež, korigiran za center.</w:t>
            </w:r>
          </w:p>
          <w:p w14:paraId="653DA5C9" w14:textId="77777777" w:rsidR="007777A4" w:rsidRPr="00725EA3" w:rsidRDefault="007777A4" w:rsidP="007777A4">
            <w:pPr>
              <w:pStyle w:val="TableParagraph"/>
              <w:widowControl/>
              <w:kinsoku w:val="0"/>
              <w:overflowPunct w:val="0"/>
              <w:ind w:left="270" w:hanging="270"/>
              <w:rPr>
                <w:rFonts w:ascii="Times New Roman" w:hAnsi="Times New Roman"/>
                <w:color w:val="000000" w:themeColor="text1"/>
                <w:sz w:val="20"/>
              </w:rPr>
            </w:pPr>
            <w:r w:rsidRPr="00725EA3">
              <w:rPr>
                <w:rFonts w:ascii="Times New Roman" w:hAnsi="Times New Roman"/>
                <w:color w:val="000000" w:themeColor="text1"/>
                <w:sz w:val="20"/>
                <w:vertAlign w:val="superscript"/>
              </w:rPr>
              <w:t xml:space="preserve">b </w:t>
            </w:r>
            <w:r w:rsidRPr="00725EA3">
              <w:rPr>
                <w:rFonts w:ascii="Times New Roman" w:hAnsi="Times New Roman"/>
                <w:color w:val="000000" w:themeColor="text1"/>
                <w:sz w:val="20"/>
                <w:vertAlign w:val="superscript"/>
              </w:rPr>
              <w:tab/>
            </w:r>
            <w:r w:rsidRPr="00725EA3">
              <w:rPr>
                <w:rFonts w:ascii="Times New Roman" w:hAnsi="Times New Roman"/>
                <w:color w:val="000000" w:themeColor="text1"/>
                <w:sz w:val="20"/>
              </w:rPr>
              <w:t>p</w:t>
            </w:r>
            <w:r w:rsidR="00D76DD7" w:rsidRPr="00725EA3">
              <w:rPr>
                <w:rFonts w:ascii="Times New Roman" w:hAnsi="Times New Roman"/>
                <w:color w:val="000000" w:themeColor="text1"/>
                <w:sz w:val="20"/>
              </w:rPr>
              <w:t xml:space="preserve"> </w:t>
            </w:r>
            <w:r w:rsidRPr="00725EA3">
              <w:rPr>
                <w:rFonts w:ascii="Times New Roman" w:hAnsi="Times New Roman"/>
                <w:color w:val="000000" w:themeColor="text1"/>
                <w:sz w:val="20"/>
              </w:rPr>
              <w:t>&lt;</w:t>
            </w:r>
            <w:r w:rsidR="00D76DD7" w:rsidRPr="00725EA3">
              <w:rPr>
                <w:rFonts w:ascii="Times New Roman" w:hAnsi="Times New Roman"/>
                <w:color w:val="000000" w:themeColor="text1"/>
                <w:sz w:val="20"/>
              </w:rPr>
              <w:t xml:space="preserve"> </w:t>
            </w:r>
            <w:r w:rsidRPr="00725EA3">
              <w:rPr>
                <w:rFonts w:ascii="Times New Roman" w:hAnsi="Times New Roman"/>
                <w:color w:val="000000" w:themeColor="text1"/>
                <w:sz w:val="20"/>
              </w:rPr>
              <w:t>0,001, adalimumab v primerjavi s placebom</w:t>
            </w:r>
          </w:p>
        </w:tc>
      </w:tr>
    </w:tbl>
    <w:p w14:paraId="77837B10" w14:textId="77777777" w:rsidR="007777A4" w:rsidRPr="00303B9C" w:rsidRDefault="007777A4" w:rsidP="007777A4">
      <w:pPr>
        <w:pStyle w:val="BodyText"/>
        <w:widowControl/>
        <w:kinsoku w:val="0"/>
        <w:overflowPunct w:val="0"/>
        <w:ind w:left="0"/>
        <w:rPr>
          <w:b/>
          <w:bCs/>
          <w:color w:val="000000" w:themeColor="text1"/>
        </w:rPr>
      </w:pPr>
    </w:p>
    <w:p w14:paraId="0A150C1A" w14:textId="77777777" w:rsidR="007777A4" w:rsidRPr="00303B9C" w:rsidRDefault="007777A4" w:rsidP="00511FE2">
      <w:pPr>
        <w:pStyle w:val="BodyText"/>
        <w:keepNext/>
        <w:widowControl/>
        <w:kinsoku w:val="0"/>
        <w:overflowPunct w:val="0"/>
        <w:ind w:left="0"/>
        <w:rPr>
          <w:color w:val="000000" w:themeColor="text1"/>
        </w:rPr>
      </w:pPr>
      <w:r w:rsidRPr="00303B9C">
        <w:rPr>
          <w:b/>
          <w:bCs/>
          <w:color w:val="000000" w:themeColor="text1"/>
        </w:rPr>
        <w:t xml:space="preserve">Preglednica </w:t>
      </w:r>
      <w:r w:rsidR="000E0437" w:rsidRPr="00303B9C">
        <w:rPr>
          <w:b/>
          <w:bCs/>
          <w:color w:val="000000" w:themeColor="text1"/>
        </w:rPr>
        <w:t>13</w:t>
      </w:r>
      <w:r w:rsidRPr="00303B9C">
        <w:rPr>
          <w:b/>
          <w:bCs/>
          <w:color w:val="000000" w:themeColor="text1"/>
        </w:rPr>
        <w:t>. Študija pri psoriazi II (CHAMPION) - Rezultati učinkovitosti po 16</w:t>
      </w:r>
      <w:r w:rsidR="00D76DD7" w:rsidRPr="00303B9C">
        <w:rPr>
          <w:b/>
          <w:bCs/>
          <w:color w:val="000000" w:themeColor="text1"/>
        </w:rPr>
        <w:t xml:space="preserve"> </w:t>
      </w:r>
      <w:r w:rsidRPr="00303B9C">
        <w:rPr>
          <w:b/>
          <w:bCs/>
          <w:color w:val="000000" w:themeColor="text1"/>
        </w:rPr>
        <w:t>tednih</w:t>
      </w:r>
    </w:p>
    <w:p w14:paraId="647DFB83" w14:textId="77777777" w:rsidR="007777A4" w:rsidRPr="00303B9C" w:rsidRDefault="007777A4" w:rsidP="007777A4">
      <w:pPr>
        <w:pStyle w:val="BodyText"/>
        <w:keepNext/>
        <w:widowControl/>
        <w:kinsoku w:val="0"/>
        <w:overflowPunct w:val="0"/>
        <w:ind w:left="0"/>
        <w:rPr>
          <w:b/>
          <w:bCs/>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16"/>
        <w:gridCol w:w="1797"/>
        <w:gridCol w:w="1521"/>
        <w:gridCol w:w="3431"/>
      </w:tblGrid>
      <w:tr w:rsidR="007777A4" w:rsidRPr="00303B9C" w14:paraId="3FD00862" w14:textId="77777777" w:rsidTr="007777A4">
        <w:trPr>
          <w:tblHeader/>
        </w:trPr>
        <w:tc>
          <w:tcPr>
            <w:tcW w:w="2376" w:type="dxa"/>
            <w:shd w:val="clear" w:color="auto" w:fill="auto"/>
          </w:tcPr>
          <w:p w14:paraId="5026C806" w14:textId="77777777" w:rsidR="007777A4" w:rsidRPr="00303B9C" w:rsidRDefault="007777A4" w:rsidP="007777A4">
            <w:pPr>
              <w:keepNext/>
              <w:keepLines/>
              <w:rPr>
                <w:rFonts w:eastAsia="Calibri"/>
                <w:color w:val="000000" w:themeColor="text1"/>
              </w:rPr>
            </w:pPr>
          </w:p>
        </w:tc>
        <w:tc>
          <w:tcPr>
            <w:tcW w:w="1843" w:type="dxa"/>
            <w:shd w:val="clear" w:color="auto" w:fill="auto"/>
          </w:tcPr>
          <w:p w14:paraId="7AD47C8C" w14:textId="77777777" w:rsidR="007777A4" w:rsidRPr="00303B9C" w:rsidRDefault="007777A4" w:rsidP="007777A4">
            <w:pPr>
              <w:pStyle w:val="TableParagraph"/>
              <w:keepNext/>
              <w:keepLines/>
              <w:widowControl/>
              <w:kinsoku w:val="0"/>
              <w:overflowPunct w:val="0"/>
              <w:ind w:hanging="95"/>
              <w:jc w:val="center"/>
              <w:rPr>
                <w:rFonts w:ascii="Times New Roman" w:hAnsi="Times New Roman"/>
                <w:b/>
                <w:bCs/>
                <w:color w:val="000000" w:themeColor="text1"/>
              </w:rPr>
            </w:pPr>
            <w:r w:rsidRPr="00303B9C">
              <w:rPr>
                <w:rFonts w:ascii="Times New Roman" w:hAnsi="Times New Roman"/>
                <w:b/>
                <w:bCs/>
                <w:color w:val="000000" w:themeColor="text1"/>
              </w:rPr>
              <w:t xml:space="preserve">placebo </w:t>
            </w:r>
          </w:p>
          <w:p w14:paraId="44BAF60E" w14:textId="77777777" w:rsidR="007777A4" w:rsidRPr="00303B9C" w:rsidRDefault="007777A4" w:rsidP="007777A4">
            <w:pPr>
              <w:pStyle w:val="TableParagraph"/>
              <w:keepNext/>
              <w:keepLines/>
              <w:widowControl/>
              <w:kinsoku w:val="0"/>
              <w:overflowPunct w:val="0"/>
              <w:ind w:hanging="95"/>
              <w:jc w:val="center"/>
              <w:rPr>
                <w:rFonts w:ascii="Times New Roman" w:hAnsi="Times New Roman"/>
                <w:b/>
                <w:bCs/>
                <w:color w:val="000000" w:themeColor="text1"/>
              </w:rPr>
            </w:pPr>
            <w:r w:rsidRPr="00303B9C">
              <w:rPr>
                <w:rFonts w:ascii="Times New Roman" w:hAnsi="Times New Roman"/>
                <w:b/>
                <w:bCs/>
                <w:color w:val="000000" w:themeColor="text1"/>
              </w:rPr>
              <w:t>n</w:t>
            </w:r>
            <w:r w:rsidR="00D76DD7" w:rsidRPr="00303B9C">
              <w:rPr>
                <w:rFonts w:ascii="Times New Roman" w:hAnsi="Times New Roman"/>
                <w:b/>
                <w:bCs/>
                <w:color w:val="000000" w:themeColor="text1"/>
              </w:rPr>
              <w:t xml:space="preserve"> </w:t>
            </w:r>
            <w:r w:rsidRPr="00303B9C">
              <w:rPr>
                <w:rFonts w:ascii="Times New Roman" w:hAnsi="Times New Roman"/>
                <w:b/>
                <w:bCs/>
                <w:color w:val="000000" w:themeColor="text1"/>
              </w:rPr>
              <w:t>=</w:t>
            </w:r>
            <w:r w:rsidR="00D76DD7" w:rsidRPr="00303B9C">
              <w:rPr>
                <w:rFonts w:ascii="Times New Roman" w:hAnsi="Times New Roman"/>
                <w:b/>
                <w:bCs/>
                <w:color w:val="000000" w:themeColor="text1"/>
              </w:rPr>
              <w:t xml:space="preserve"> </w:t>
            </w:r>
            <w:r w:rsidRPr="00303B9C">
              <w:rPr>
                <w:rFonts w:ascii="Times New Roman" w:hAnsi="Times New Roman"/>
                <w:b/>
                <w:bCs/>
                <w:color w:val="000000" w:themeColor="text1"/>
              </w:rPr>
              <w:t xml:space="preserve">53 </w:t>
            </w:r>
          </w:p>
          <w:p w14:paraId="537E3FD7" w14:textId="77777777" w:rsidR="007777A4" w:rsidRPr="00303B9C" w:rsidRDefault="007777A4" w:rsidP="007777A4">
            <w:pPr>
              <w:pStyle w:val="TableParagraph"/>
              <w:keepNext/>
              <w:keepLines/>
              <w:widowControl/>
              <w:kinsoku w:val="0"/>
              <w:overflowPunct w:val="0"/>
              <w:ind w:hanging="95"/>
              <w:jc w:val="center"/>
              <w:rPr>
                <w:rFonts w:ascii="Times New Roman" w:hAnsi="Times New Roman"/>
                <w:color w:val="000000" w:themeColor="text1"/>
              </w:rPr>
            </w:pPr>
            <w:r w:rsidRPr="00303B9C">
              <w:rPr>
                <w:rFonts w:ascii="Times New Roman" w:hAnsi="Times New Roman"/>
                <w:b/>
                <w:bCs/>
                <w:color w:val="000000" w:themeColor="text1"/>
              </w:rPr>
              <w:t>n (%)</w:t>
            </w:r>
          </w:p>
        </w:tc>
        <w:tc>
          <w:tcPr>
            <w:tcW w:w="1559" w:type="dxa"/>
            <w:shd w:val="clear" w:color="auto" w:fill="auto"/>
          </w:tcPr>
          <w:p w14:paraId="2D640342" w14:textId="77777777" w:rsidR="007777A4" w:rsidRPr="00303B9C" w:rsidRDefault="007777A4" w:rsidP="007777A4">
            <w:pPr>
              <w:pStyle w:val="TableParagraph"/>
              <w:keepNext/>
              <w:keepLines/>
              <w:widowControl/>
              <w:kinsoku w:val="0"/>
              <w:overflowPunct w:val="0"/>
              <w:ind w:firstLine="50"/>
              <w:jc w:val="center"/>
              <w:rPr>
                <w:rFonts w:ascii="Times New Roman" w:hAnsi="Times New Roman"/>
                <w:b/>
                <w:bCs/>
                <w:color w:val="000000" w:themeColor="text1"/>
              </w:rPr>
            </w:pPr>
            <w:r w:rsidRPr="00303B9C">
              <w:rPr>
                <w:rFonts w:ascii="Times New Roman" w:hAnsi="Times New Roman"/>
                <w:b/>
                <w:bCs/>
                <w:color w:val="000000" w:themeColor="text1"/>
              </w:rPr>
              <w:t xml:space="preserve">metotreksat </w:t>
            </w:r>
          </w:p>
          <w:p w14:paraId="70DDC0E2" w14:textId="77777777" w:rsidR="007777A4" w:rsidRPr="00303B9C" w:rsidRDefault="007777A4" w:rsidP="007777A4">
            <w:pPr>
              <w:pStyle w:val="TableParagraph"/>
              <w:keepNext/>
              <w:keepLines/>
              <w:widowControl/>
              <w:kinsoku w:val="0"/>
              <w:overflowPunct w:val="0"/>
              <w:ind w:firstLine="50"/>
              <w:jc w:val="center"/>
              <w:rPr>
                <w:rFonts w:ascii="Times New Roman" w:hAnsi="Times New Roman"/>
                <w:b/>
                <w:bCs/>
                <w:color w:val="000000" w:themeColor="text1"/>
              </w:rPr>
            </w:pPr>
            <w:r w:rsidRPr="00303B9C">
              <w:rPr>
                <w:rFonts w:ascii="Times New Roman" w:hAnsi="Times New Roman"/>
                <w:b/>
                <w:bCs/>
                <w:color w:val="000000" w:themeColor="text1"/>
              </w:rPr>
              <w:t>n</w:t>
            </w:r>
            <w:r w:rsidR="00D76DD7" w:rsidRPr="00303B9C">
              <w:rPr>
                <w:rFonts w:ascii="Times New Roman" w:hAnsi="Times New Roman"/>
                <w:b/>
                <w:bCs/>
                <w:color w:val="000000" w:themeColor="text1"/>
              </w:rPr>
              <w:t xml:space="preserve"> </w:t>
            </w:r>
            <w:r w:rsidRPr="00303B9C">
              <w:rPr>
                <w:rFonts w:ascii="Times New Roman" w:hAnsi="Times New Roman"/>
                <w:b/>
                <w:bCs/>
                <w:color w:val="000000" w:themeColor="text1"/>
              </w:rPr>
              <w:t>=</w:t>
            </w:r>
            <w:r w:rsidR="00D76DD7" w:rsidRPr="00303B9C">
              <w:rPr>
                <w:rFonts w:ascii="Times New Roman" w:hAnsi="Times New Roman"/>
                <w:b/>
                <w:bCs/>
                <w:color w:val="000000" w:themeColor="text1"/>
              </w:rPr>
              <w:t xml:space="preserve"> </w:t>
            </w:r>
            <w:r w:rsidRPr="00303B9C">
              <w:rPr>
                <w:rFonts w:ascii="Times New Roman" w:hAnsi="Times New Roman"/>
                <w:b/>
                <w:bCs/>
                <w:color w:val="000000" w:themeColor="text1"/>
              </w:rPr>
              <w:t xml:space="preserve">110 </w:t>
            </w:r>
          </w:p>
          <w:p w14:paraId="063D8A01" w14:textId="77777777" w:rsidR="007777A4" w:rsidRPr="00303B9C" w:rsidRDefault="007777A4" w:rsidP="007777A4">
            <w:pPr>
              <w:pStyle w:val="TableParagraph"/>
              <w:keepNext/>
              <w:keepLines/>
              <w:widowControl/>
              <w:kinsoku w:val="0"/>
              <w:overflowPunct w:val="0"/>
              <w:ind w:firstLine="50"/>
              <w:jc w:val="center"/>
              <w:rPr>
                <w:rFonts w:ascii="Times New Roman" w:hAnsi="Times New Roman"/>
                <w:color w:val="000000" w:themeColor="text1"/>
              </w:rPr>
            </w:pPr>
            <w:r w:rsidRPr="00303B9C">
              <w:rPr>
                <w:rFonts w:ascii="Times New Roman" w:hAnsi="Times New Roman"/>
                <w:b/>
                <w:bCs/>
                <w:color w:val="000000" w:themeColor="text1"/>
              </w:rPr>
              <w:t>n (%)</w:t>
            </w:r>
          </w:p>
        </w:tc>
        <w:tc>
          <w:tcPr>
            <w:tcW w:w="3525" w:type="dxa"/>
            <w:shd w:val="clear" w:color="auto" w:fill="auto"/>
          </w:tcPr>
          <w:p w14:paraId="01E3EB0F" w14:textId="77777777" w:rsidR="007777A4" w:rsidRPr="00303B9C" w:rsidRDefault="007777A4" w:rsidP="007777A4">
            <w:pPr>
              <w:pStyle w:val="TableParagraph"/>
              <w:keepNext/>
              <w:keepLines/>
              <w:widowControl/>
              <w:kinsoku w:val="0"/>
              <w:overflowPunct w:val="0"/>
              <w:jc w:val="center"/>
              <w:rPr>
                <w:rFonts w:ascii="Times New Roman" w:hAnsi="Times New Roman"/>
                <w:b/>
                <w:bCs/>
                <w:color w:val="000000" w:themeColor="text1"/>
              </w:rPr>
            </w:pPr>
            <w:r w:rsidRPr="00303B9C">
              <w:rPr>
                <w:rFonts w:ascii="Times New Roman" w:hAnsi="Times New Roman"/>
                <w:b/>
                <w:color w:val="000000" w:themeColor="text1"/>
              </w:rPr>
              <w:t>adalimumab 40 mg vsak 2.</w:t>
            </w:r>
            <w:r w:rsidR="00D76DD7" w:rsidRPr="00303B9C">
              <w:rPr>
                <w:rFonts w:ascii="Times New Roman" w:hAnsi="Times New Roman"/>
                <w:b/>
                <w:color w:val="000000" w:themeColor="text1"/>
              </w:rPr>
              <w:t xml:space="preserve"> </w:t>
            </w:r>
            <w:r w:rsidRPr="00303B9C">
              <w:rPr>
                <w:rFonts w:ascii="Times New Roman" w:hAnsi="Times New Roman"/>
                <w:b/>
                <w:color w:val="000000" w:themeColor="text1"/>
              </w:rPr>
              <w:t>teden</w:t>
            </w:r>
          </w:p>
          <w:p w14:paraId="1FBD55C0" w14:textId="77777777" w:rsidR="007777A4" w:rsidRPr="00303B9C" w:rsidRDefault="007777A4" w:rsidP="007777A4">
            <w:pPr>
              <w:pStyle w:val="TableParagraph"/>
              <w:keepNext/>
              <w:keepLines/>
              <w:widowControl/>
              <w:kinsoku w:val="0"/>
              <w:overflowPunct w:val="0"/>
              <w:jc w:val="center"/>
              <w:rPr>
                <w:rFonts w:ascii="Times New Roman" w:hAnsi="Times New Roman"/>
                <w:color w:val="000000" w:themeColor="text1"/>
              </w:rPr>
            </w:pPr>
            <w:r w:rsidRPr="00303B9C">
              <w:rPr>
                <w:rFonts w:ascii="Times New Roman" w:hAnsi="Times New Roman"/>
                <w:b/>
                <w:bCs/>
                <w:color w:val="000000" w:themeColor="text1"/>
              </w:rPr>
              <w:t>n</w:t>
            </w:r>
            <w:r w:rsidR="00D76DD7" w:rsidRPr="00303B9C">
              <w:rPr>
                <w:rFonts w:ascii="Times New Roman" w:hAnsi="Times New Roman"/>
                <w:b/>
                <w:bCs/>
                <w:color w:val="000000" w:themeColor="text1"/>
              </w:rPr>
              <w:t xml:space="preserve"> </w:t>
            </w:r>
            <w:r w:rsidRPr="00303B9C">
              <w:rPr>
                <w:rFonts w:ascii="Times New Roman" w:hAnsi="Times New Roman"/>
                <w:b/>
                <w:bCs/>
                <w:color w:val="000000" w:themeColor="text1"/>
              </w:rPr>
              <w:t>=</w:t>
            </w:r>
            <w:r w:rsidR="00D76DD7" w:rsidRPr="00303B9C">
              <w:rPr>
                <w:rFonts w:ascii="Times New Roman" w:hAnsi="Times New Roman"/>
                <w:b/>
                <w:bCs/>
                <w:color w:val="000000" w:themeColor="text1"/>
              </w:rPr>
              <w:t xml:space="preserve"> </w:t>
            </w:r>
            <w:r w:rsidRPr="00303B9C">
              <w:rPr>
                <w:rFonts w:ascii="Times New Roman" w:hAnsi="Times New Roman"/>
                <w:b/>
                <w:bCs/>
                <w:color w:val="000000" w:themeColor="text1"/>
              </w:rPr>
              <w:t>108</w:t>
            </w:r>
          </w:p>
          <w:p w14:paraId="3D8F5C2D" w14:textId="77777777" w:rsidR="007777A4" w:rsidRPr="00303B9C" w:rsidRDefault="007777A4" w:rsidP="007777A4">
            <w:pPr>
              <w:pStyle w:val="TableParagraph"/>
              <w:keepNext/>
              <w:keepLines/>
              <w:widowControl/>
              <w:kinsoku w:val="0"/>
              <w:overflowPunct w:val="0"/>
              <w:spacing w:line="252" w:lineRule="exact"/>
              <w:jc w:val="center"/>
              <w:rPr>
                <w:rFonts w:ascii="Times New Roman" w:hAnsi="Times New Roman"/>
                <w:color w:val="000000" w:themeColor="text1"/>
              </w:rPr>
            </w:pPr>
            <w:r w:rsidRPr="00303B9C">
              <w:rPr>
                <w:rFonts w:ascii="Times New Roman" w:hAnsi="Times New Roman"/>
                <w:b/>
                <w:bCs/>
                <w:color w:val="000000" w:themeColor="text1"/>
              </w:rPr>
              <w:t>n (%)</w:t>
            </w:r>
          </w:p>
        </w:tc>
      </w:tr>
      <w:tr w:rsidR="007777A4" w:rsidRPr="00303B9C" w14:paraId="1301B835" w14:textId="77777777" w:rsidTr="007777A4">
        <w:tc>
          <w:tcPr>
            <w:tcW w:w="2376" w:type="dxa"/>
            <w:shd w:val="clear" w:color="auto" w:fill="auto"/>
          </w:tcPr>
          <w:p w14:paraId="2ADE6FDE" w14:textId="77777777" w:rsidR="007777A4" w:rsidRPr="00303B9C" w:rsidRDefault="007777A4" w:rsidP="007777A4">
            <w:pPr>
              <w:pStyle w:val="TableParagraph"/>
              <w:keepNext/>
              <w:keepLines/>
              <w:widowControl/>
              <w:kinsoku w:val="0"/>
              <w:overflowPunct w:val="0"/>
              <w:spacing w:line="268" w:lineRule="exact"/>
              <w:rPr>
                <w:rFonts w:ascii="Times New Roman" w:hAnsi="Times New Roman"/>
                <w:color w:val="000000" w:themeColor="text1"/>
              </w:rPr>
            </w:pPr>
            <w:r w:rsidRPr="00303B9C">
              <w:rPr>
                <w:rFonts w:ascii="Times New Roman" w:hAnsi="Times New Roman"/>
                <w:bCs/>
                <w:color w:val="000000" w:themeColor="text1"/>
              </w:rPr>
              <w:t>PASI</w:t>
            </w:r>
            <w:r w:rsidR="00D76DD7" w:rsidRPr="00303B9C">
              <w:rPr>
                <w:rFonts w:ascii="Times New Roman" w:hAnsi="Times New Roman"/>
                <w:bCs/>
                <w:color w:val="000000" w:themeColor="text1"/>
              </w:rPr>
              <w:t xml:space="preserve"> </w:t>
            </w:r>
            <w:r w:rsidRPr="00303B9C">
              <w:rPr>
                <w:rFonts w:ascii="Times New Roman" w:hAnsi="Times New Roman"/>
                <w:bCs/>
                <w:color w:val="000000" w:themeColor="text1"/>
              </w:rPr>
              <w:t>≥</w:t>
            </w:r>
            <w:r w:rsidR="00D76DD7" w:rsidRPr="00303B9C">
              <w:rPr>
                <w:rFonts w:ascii="Times New Roman" w:hAnsi="Times New Roman"/>
                <w:bCs/>
                <w:color w:val="000000" w:themeColor="text1"/>
              </w:rPr>
              <w:t xml:space="preserve"> </w:t>
            </w:r>
            <w:r w:rsidRPr="00303B9C">
              <w:rPr>
                <w:rFonts w:ascii="Times New Roman" w:hAnsi="Times New Roman"/>
                <w:bCs/>
                <w:color w:val="000000" w:themeColor="text1"/>
              </w:rPr>
              <w:t>75</w:t>
            </w:r>
          </w:p>
        </w:tc>
        <w:tc>
          <w:tcPr>
            <w:tcW w:w="1843" w:type="dxa"/>
            <w:shd w:val="clear" w:color="auto" w:fill="auto"/>
          </w:tcPr>
          <w:p w14:paraId="32767071" w14:textId="77777777" w:rsidR="007777A4" w:rsidRPr="00303B9C" w:rsidRDefault="007777A4" w:rsidP="007777A4">
            <w:pPr>
              <w:pStyle w:val="TableParagraph"/>
              <w:keepNext/>
              <w:keepLines/>
              <w:widowControl/>
              <w:kinsoku w:val="0"/>
              <w:overflowPunct w:val="0"/>
              <w:spacing w:line="251" w:lineRule="exact"/>
              <w:jc w:val="center"/>
              <w:rPr>
                <w:rFonts w:ascii="Times New Roman" w:hAnsi="Times New Roman"/>
                <w:color w:val="000000" w:themeColor="text1"/>
              </w:rPr>
            </w:pPr>
            <w:r w:rsidRPr="00303B9C">
              <w:rPr>
                <w:rFonts w:ascii="Times New Roman" w:hAnsi="Times New Roman"/>
                <w:color w:val="000000" w:themeColor="text1"/>
              </w:rPr>
              <w:t>10 (18,9)</w:t>
            </w:r>
          </w:p>
        </w:tc>
        <w:tc>
          <w:tcPr>
            <w:tcW w:w="1559" w:type="dxa"/>
            <w:shd w:val="clear" w:color="auto" w:fill="auto"/>
          </w:tcPr>
          <w:p w14:paraId="04C45BE6" w14:textId="77777777" w:rsidR="007777A4" w:rsidRPr="00303B9C" w:rsidRDefault="007777A4" w:rsidP="007777A4">
            <w:pPr>
              <w:pStyle w:val="TableParagraph"/>
              <w:keepNext/>
              <w:keepLines/>
              <w:widowControl/>
              <w:kinsoku w:val="0"/>
              <w:overflowPunct w:val="0"/>
              <w:spacing w:line="251" w:lineRule="exact"/>
              <w:jc w:val="center"/>
              <w:rPr>
                <w:rFonts w:ascii="Times New Roman" w:hAnsi="Times New Roman"/>
                <w:color w:val="000000" w:themeColor="text1"/>
              </w:rPr>
            </w:pPr>
            <w:r w:rsidRPr="00303B9C">
              <w:rPr>
                <w:rFonts w:ascii="Times New Roman" w:hAnsi="Times New Roman"/>
                <w:color w:val="000000" w:themeColor="text1"/>
              </w:rPr>
              <w:t>39 (35,5)</w:t>
            </w:r>
          </w:p>
        </w:tc>
        <w:tc>
          <w:tcPr>
            <w:tcW w:w="3525" w:type="dxa"/>
            <w:shd w:val="clear" w:color="auto" w:fill="auto"/>
          </w:tcPr>
          <w:p w14:paraId="7C06268C" w14:textId="77777777" w:rsidR="007777A4" w:rsidRPr="00303B9C" w:rsidRDefault="007777A4" w:rsidP="007777A4">
            <w:pPr>
              <w:pStyle w:val="TableParagraph"/>
              <w:keepNext/>
              <w:keepLines/>
              <w:widowControl/>
              <w:kinsoku w:val="0"/>
              <w:overflowPunct w:val="0"/>
              <w:spacing w:line="251" w:lineRule="exact"/>
              <w:jc w:val="center"/>
              <w:rPr>
                <w:rFonts w:ascii="Times New Roman" w:hAnsi="Times New Roman"/>
                <w:color w:val="000000" w:themeColor="text1"/>
              </w:rPr>
            </w:pPr>
            <w:r w:rsidRPr="00303B9C">
              <w:rPr>
                <w:rFonts w:ascii="Times New Roman" w:hAnsi="Times New Roman"/>
                <w:color w:val="000000" w:themeColor="text1"/>
              </w:rPr>
              <w:t>86 (79,6)</w:t>
            </w:r>
            <w:r w:rsidRPr="00303B9C">
              <w:rPr>
                <w:rFonts w:ascii="Times New Roman" w:hAnsi="Times New Roman"/>
                <w:color w:val="000000" w:themeColor="text1"/>
                <w:vertAlign w:val="superscript"/>
              </w:rPr>
              <w:t>a,b</w:t>
            </w:r>
          </w:p>
        </w:tc>
      </w:tr>
      <w:tr w:rsidR="007777A4" w:rsidRPr="00303B9C" w14:paraId="69EE9979" w14:textId="77777777" w:rsidTr="007777A4">
        <w:tc>
          <w:tcPr>
            <w:tcW w:w="2376" w:type="dxa"/>
            <w:shd w:val="clear" w:color="auto" w:fill="auto"/>
          </w:tcPr>
          <w:p w14:paraId="440479BC" w14:textId="77777777" w:rsidR="007777A4" w:rsidRPr="00303B9C" w:rsidRDefault="007777A4" w:rsidP="007777A4">
            <w:pPr>
              <w:pStyle w:val="TableParagraph"/>
              <w:keepNext/>
              <w:keepLines/>
              <w:widowControl/>
              <w:kinsoku w:val="0"/>
              <w:overflowPunct w:val="0"/>
              <w:spacing w:line="252" w:lineRule="exact"/>
              <w:rPr>
                <w:rFonts w:ascii="Times New Roman" w:hAnsi="Times New Roman"/>
                <w:color w:val="000000" w:themeColor="text1"/>
              </w:rPr>
            </w:pPr>
            <w:r w:rsidRPr="00303B9C">
              <w:rPr>
                <w:rFonts w:ascii="Times New Roman" w:hAnsi="Times New Roman"/>
                <w:bCs/>
                <w:color w:val="000000" w:themeColor="text1"/>
              </w:rPr>
              <w:t>PASI</w:t>
            </w:r>
            <w:r w:rsidR="00D76DD7" w:rsidRPr="00303B9C">
              <w:rPr>
                <w:rFonts w:ascii="Times New Roman" w:hAnsi="Times New Roman"/>
                <w:bCs/>
                <w:color w:val="000000" w:themeColor="text1"/>
              </w:rPr>
              <w:t xml:space="preserve"> </w:t>
            </w:r>
            <w:r w:rsidRPr="00303B9C">
              <w:rPr>
                <w:rFonts w:ascii="Times New Roman" w:hAnsi="Times New Roman"/>
                <w:bCs/>
                <w:color w:val="000000" w:themeColor="text1"/>
              </w:rPr>
              <w:t>100</w:t>
            </w:r>
          </w:p>
        </w:tc>
        <w:tc>
          <w:tcPr>
            <w:tcW w:w="1843" w:type="dxa"/>
            <w:shd w:val="clear" w:color="auto" w:fill="auto"/>
          </w:tcPr>
          <w:p w14:paraId="7ABEE8C6" w14:textId="77777777" w:rsidR="007777A4" w:rsidRPr="00303B9C" w:rsidRDefault="007777A4" w:rsidP="007777A4">
            <w:pPr>
              <w:pStyle w:val="TableParagraph"/>
              <w:keepNext/>
              <w:keepLines/>
              <w:widowControl/>
              <w:kinsoku w:val="0"/>
              <w:overflowPunct w:val="0"/>
              <w:spacing w:line="251" w:lineRule="exact"/>
              <w:jc w:val="center"/>
              <w:rPr>
                <w:rFonts w:ascii="Times New Roman" w:hAnsi="Times New Roman"/>
                <w:color w:val="000000" w:themeColor="text1"/>
              </w:rPr>
            </w:pPr>
            <w:r w:rsidRPr="00303B9C">
              <w:rPr>
                <w:rFonts w:ascii="Times New Roman" w:hAnsi="Times New Roman"/>
                <w:color w:val="000000" w:themeColor="text1"/>
              </w:rPr>
              <w:t>1 (1,9)</w:t>
            </w:r>
          </w:p>
        </w:tc>
        <w:tc>
          <w:tcPr>
            <w:tcW w:w="1559" w:type="dxa"/>
            <w:shd w:val="clear" w:color="auto" w:fill="auto"/>
          </w:tcPr>
          <w:p w14:paraId="08F4FF13" w14:textId="77777777" w:rsidR="007777A4" w:rsidRPr="00303B9C" w:rsidRDefault="007777A4" w:rsidP="007777A4">
            <w:pPr>
              <w:pStyle w:val="TableParagraph"/>
              <w:keepNext/>
              <w:keepLines/>
              <w:widowControl/>
              <w:kinsoku w:val="0"/>
              <w:overflowPunct w:val="0"/>
              <w:spacing w:line="251" w:lineRule="exact"/>
              <w:jc w:val="center"/>
              <w:rPr>
                <w:rFonts w:ascii="Times New Roman" w:hAnsi="Times New Roman"/>
                <w:color w:val="000000" w:themeColor="text1"/>
              </w:rPr>
            </w:pPr>
            <w:r w:rsidRPr="00303B9C">
              <w:rPr>
                <w:rFonts w:ascii="Times New Roman" w:hAnsi="Times New Roman"/>
                <w:color w:val="000000" w:themeColor="text1"/>
              </w:rPr>
              <w:t>8 (7,3)</w:t>
            </w:r>
          </w:p>
        </w:tc>
        <w:tc>
          <w:tcPr>
            <w:tcW w:w="3525" w:type="dxa"/>
            <w:shd w:val="clear" w:color="auto" w:fill="auto"/>
          </w:tcPr>
          <w:p w14:paraId="39EA3B38" w14:textId="77777777" w:rsidR="007777A4" w:rsidRPr="00303B9C" w:rsidRDefault="007777A4" w:rsidP="007777A4">
            <w:pPr>
              <w:pStyle w:val="TableParagraph"/>
              <w:keepNext/>
              <w:keepLines/>
              <w:widowControl/>
              <w:kinsoku w:val="0"/>
              <w:overflowPunct w:val="0"/>
              <w:spacing w:line="249" w:lineRule="exact"/>
              <w:jc w:val="center"/>
              <w:rPr>
                <w:rFonts w:ascii="Times New Roman" w:hAnsi="Times New Roman"/>
                <w:color w:val="000000" w:themeColor="text1"/>
              </w:rPr>
            </w:pPr>
            <w:r w:rsidRPr="00303B9C">
              <w:rPr>
                <w:rFonts w:ascii="Times New Roman" w:hAnsi="Times New Roman"/>
                <w:color w:val="000000" w:themeColor="text1"/>
              </w:rPr>
              <w:t>18 (16,7)</w:t>
            </w:r>
            <w:r w:rsidRPr="00303B9C">
              <w:rPr>
                <w:rFonts w:ascii="Times New Roman" w:hAnsi="Times New Roman"/>
                <w:color w:val="000000" w:themeColor="text1"/>
                <w:vertAlign w:val="superscript"/>
              </w:rPr>
              <w:t>c,d</w:t>
            </w:r>
          </w:p>
        </w:tc>
      </w:tr>
      <w:tr w:rsidR="007777A4" w:rsidRPr="00303B9C" w14:paraId="7C1D4D4E" w14:textId="77777777" w:rsidTr="007777A4">
        <w:tc>
          <w:tcPr>
            <w:tcW w:w="2376" w:type="dxa"/>
            <w:tcBorders>
              <w:bottom w:val="single" w:sz="4" w:space="0" w:color="auto"/>
            </w:tcBorders>
            <w:shd w:val="clear" w:color="auto" w:fill="auto"/>
          </w:tcPr>
          <w:p w14:paraId="0182B7C3" w14:textId="77777777" w:rsidR="007777A4" w:rsidRPr="00303B9C" w:rsidRDefault="007777A4" w:rsidP="007777A4">
            <w:pPr>
              <w:pStyle w:val="TableParagraph"/>
              <w:keepNext/>
              <w:keepLines/>
              <w:widowControl/>
              <w:kinsoku w:val="0"/>
              <w:overflowPunct w:val="0"/>
              <w:spacing w:line="251" w:lineRule="exact"/>
              <w:rPr>
                <w:rFonts w:ascii="Times New Roman" w:hAnsi="Times New Roman"/>
                <w:color w:val="000000" w:themeColor="text1"/>
              </w:rPr>
            </w:pPr>
            <w:r w:rsidRPr="00303B9C">
              <w:rPr>
                <w:rFonts w:ascii="Times New Roman" w:hAnsi="Times New Roman"/>
                <w:bCs/>
                <w:color w:val="000000" w:themeColor="text1"/>
              </w:rPr>
              <w:t>PGA: čisto/minimalno</w:t>
            </w:r>
          </w:p>
        </w:tc>
        <w:tc>
          <w:tcPr>
            <w:tcW w:w="1843" w:type="dxa"/>
            <w:tcBorders>
              <w:bottom w:val="single" w:sz="4" w:space="0" w:color="auto"/>
            </w:tcBorders>
            <w:shd w:val="clear" w:color="auto" w:fill="auto"/>
          </w:tcPr>
          <w:p w14:paraId="0ED07089" w14:textId="77777777" w:rsidR="007777A4" w:rsidRPr="00303B9C" w:rsidRDefault="007777A4" w:rsidP="007777A4">
            <w:pPr>
              <w:pStyle w:val="TableParagraph"/>
              <w:keepNext/>
              <w:keepLines/>
              <w:widowControl/>
              <w:kinsoku w:val="0"/>
              <w:overflowPunct w:val="0"/>
              <w:spacing w:line="249" w:lineRule="exact"/>
              <w:jc w:val="center"/>
              <w:rPr>
                <w:rFonts w:ascii="Times New Roman" w:hAnsi="Times New Roman"/>
                <w:color w:val="000000" w:themeColor="text1"/>
              </w:rPr>
            </w:pPr>
            <w:r w:rsidRPr="00303B9C">
              <w:rPr>
                <w:rFonts w:ascii="Times New Roman" w:hAnsi="Times New Roman"/>
                <w:color w:val="000000" w:themeColor="text1"/>
              </w:rPr>
              <w:t>6 (11,3)</w:t>
            </w:r>
          </w:p>
        </w:tc>
        <w:tc>
          <w:tcPr>
            <w:tcW w:w="1559" w:type="dxa"/>
            <w:tcBorders>
              <w:bottom w:val="single" w:sz="4" w:space="0" w:color="auto"/>
            </w:tcBorders>
            <w:shd w:val="clear" w:color="auto" w:fill="auto"/>
          </w:tcPr>
          <w:p w14:paraId="6D79F030" w14:textId="77777777" w:rsidR="007777A4" w:rsidRPr="00303B9C" w:rsidRDefault="007777A4" w:rsidP="007777A4">
            <w:pPr>
              <w:pStyle w:val="TableParagraph"/>
              <w:keepNext/>
              <w:keepLines/>
              <w:widowControl/>
              <w:kinsoku w:val="0"/>
              <w:overflowPunct w:val="0"/>
              <w:spacing w:line="249" w:lineRule="exact"/>
              <w:jc w:val="center"/>
              <w:rPr>
                <w:rFonts w:ascii="Times New Roman" w:hAnsi="Times New Roman"/>
                <w:color w:val="000000" w:themeColor="text1"/>
              </w:rPr>
            </w:pPr>
            <w:r w:rsidRPr="00303B9C">
              <w:rPr>
                <w:rFonts w:ascii="Times New Roman" w:hAnsi="Times New Roman"/>
                <w:color w:val="000000" w:themeColor="text1"/>
              </w:rPr>
              <w:t>33 (30,0)</w:t>
            </w:r>
          </w:p>
        </w:tc>
        <w:tc>
          <w:tcPr>
            <w:tcW w:w="3525" w:type="dxa"/>
            <w:tcBorders>
              <w:bottom w:val="single" w:sz="4" w:space="0" w:color="auto"/>
            </w:tcBorders>
            <w:shd w:val="clear" w:color="auto" w:fill="auto"/>
          </w:tcPr>
          <w:p w14:paraId="7A006485" w14:textId="77777777" w:rsidR="007777A4" w:rsidRPr="00303B9C" w:rsidRDefault="007777A4" w:rsidP="007777A4">
            <w:pPr>
              <w:pStyle w:val="TableParagraph"/>
              <w:keepNext/>
              <w:keepLines/>
              <w:widowControl/>
              <w:kinsoku w:val="0"/>
              <w:overflowPunct w:val="0"/>
              <w:spacing w:line="249" w:lineRule="exact"/>
              <w:jc w:val="center"/>
              <w:rPr>
                <w:rFonts w:ascii="Times New Roman" w:hAnsi="Times New Roman"/>
                <w:color w:val="000000" w:themeColor="text1"/>
              </w:rPr>
            </w:pPr>
            <w:r w:rsidRPr="00303B9C">
              <w:rPr>
                <w:rFonts w:ascii="Times New Roman" w:hAnsi="Times New Roman"/>
                <w:color w:val="000000" w:themeColor="text1"/>
              </w:rPr>
              <w:t>79 (73,1)</w:t>
            </w:r>
            <w:r w:rsidRPr="00303B9C">
              <w:rPr>
                <w:rFonts w:ascii="Times New Roman" w:hAnsi="Times New Roman"/>
                <w:color w:val="000000" w:themeColor="text1"/>
                <w:vertAlign w:val="superscript"/>
              </w:rPr>
              <w:t>a,b</w:t>
            </w:r>
          </w:p>
        </w:tc>
      </w:tr>
      <w:tr w:rsidR="007777A4" w:rsidRPr="00303B9C" w14:paraId="00250050" w14:textId="77777777" w:rsidTr="007777A4">
        <w:tc>
          <w:tcPr>
            <w:tcW w:w="9303" w:type="dxa"/>
            <w:gridSpan w:val="4"/>
            <w:tcBorders>
              <w:left w:val="nil"/>
              <w:bottom w:val="nil"/>
              <w:right w:val="nil"/>
            </w:tcBorders>
            <w:shd w:val="clear" w:color="auto" w:fill="auto"/>
          </w:tcPr>
          <w:p w14:paraId="0B2BA772" w14:textId="77777777" w:rsidR="007777A4" w:rsidRPr="00725EA3" w:rsidRDefault="007777A4" w:rsidP="007777A4">
            <w:pPr>
              <w:pStyle w:val="BodyText"/>
              <w:keepNext/>
              <w:keepLines/>
              <w:widowControl/>
              <w:kinsoku w:val="0"/>
              <w:overflowPunct w:val="0"/>
              <w:ind w:left="270" w:hanging="270"/>
              <w:rPr>
                <w:color w:val="000000" w:themeColor="text1"/>
                <w:sz w:val="20"/>
              </w:rPr>
            </w:pPr>
            <w:r w:rsidRPr="00725EA3">
              <w:rPr>
                <w:color w:val="000000" w:themeColor="text1"/>
                <w:sz w:val="20"/>
                <w:vertAlign w:val="superscript"/>
              </w:rPr>
              <w:t>a</w:t>
            </w:r>
            <w:r w:rsidRPr="00725EA3">
              <w:rPr>
                <w:color w:val="000000" w:themeColor="text1"/>
                <w:sz w:val="20"/>
              </w:rPr>
              <w:t xml:space="preserve"> </w:t>
            </w:r>
            <w:r w:rsidRPr="00725EA3">
              <w:rPr>
                <w:color w:val="000000" w:themeColor="text1"/>
                <w:sz w:val="20"/>
              </w:rPr>
              <w:tab/>
              <w:t>p</w:t>
            </w:r>
            <w:r w:rsidR="00D76DD7" w:rsidRPr="00725EA3">
              <w:rPr>
                <w:color w:val="000000" w:themeColor="text1"/>
                <w:sz w:val="20"/>
              </w:rPr>
              <w:t xml:space="preserve"> </w:t>
            </w:r>
            <w:r w:rsidRPr="00725EA3">
              <w:rPr>
                <w:color w:val="000000" w:themeColor="text1"/>
                <w:sz w:val="20"/>
              </w:rPr>
              <w:t>&lt;</w:t>
            </w:r>
            <w:r w:rsidR="00D76DD7" w:rsidRPr="00725EA3">
              <w:rPr>
                <w:color w:val="000000" w:themeColor="text1"/>
                <w:sz w:val="20"/>
              </w:rPr>
              <w:t xml:space="preserve"> </w:t>
            </w:r>
            <w:r w:rsidRPr="00725EA3">
              <w:rPr>
                <w:color w:val="000000" w:themeColor="text1"/>
                <w:sz w:val="20"/>
              </w:rPr>
              <w:t>0,001, adalimumab v primerjavi s placebom</w:t>
            </w:r>
          </w:p>
          <w:p w14:paraId="24C36881" w14:textId="77777777" w:rsidR="007777A4" w:rsidRPr="00725EA3" w:rsidRDefault="007777A4" w:rsidP="007777A4">
            <w:pPr>
              <w:pStyle w:val="BodyText"/>
              <w:keepNext/>
              <w:keepLines/>
              <w:widowControl/>
              <w:kinsoku w:val="0"/>
              <w:overflowPunct w:val="0"/>
              <w:ind w:left="270" w:hanging="270"/>
              <w:rPr>
                <w:color w:val="000000" w:themeColor="text1"/>
                <w:sz w:val="20"/>
              </w:rPr>
            </w:pPr>
            <w:r w:rsidRPr="00725EA3">
              <w:rPr>
                <w:color w:val="000000" w:themeColor="text1"/>
                <w:sz w:val="20"/>
                <w:vertAlign w:val="superscript"/>
              </w:rPr>
              <w:t>b</w:t>
            </w:r>
            <w:r w:rsidRPr="00725EA3">
              <w:rPr>
                <w:color w:val="000000" w:themeColor="text1"/>
                <w:sz w:val="20"/>
              </w:rPr>
              <w:t xml:space="preserve"> </w:t>
            </w:r>
            <w:r w:rsidRPr="00725EA3">
              <w:rPr>
                <w:color w:val="000000" w:themeColor="text1"/>
                <w:sz w:val="20"/>
              </w:rPr>
              <w:tab/>
              <w:t>p</w:t>
            </w:r>
            <w:r w:rsidR="00D76DD7" w:rsidRPr="00725EA3">
              <w:rPr>
                <w:color w:val="000000" w:themeColor="text1"/>
                <w:sz w:val="20"/>
              </w:rPr>
              <w:t xml:space="preserve"> </w:t>
            </w:r>
            <w:r w:rsidRPr="00725EA3">
              <w:rPr>
                <w:color w:val="000000" w:themeColor="text1"/>
                <w:sz w:val="20"/>
              </w:rPr>
              <w:t>&lt;</w:t>
            </w:r>
            <w:r w:rsidR="00D76DD7" w:rsidRPr="00725EA3">
              <w:rPr>
                <w:color w:val="000000" w:themeColor="text1"/>
                <w:sz w:val="20"/>
              </w:rPr>
              <w:t xml:space="preserve"> </w:t>
            </w:r>
            <w:r w:rsidRPr="00725EA3">
              <w:rPr>
                <w:color w:val="000000" w:themeColor="text1"/>
                <w:sz w:val="20"/>
              </w:rPr>
              <w:t>0,001, adalimumab v primerjavi z metotreksatom</w:t>
            </w:r>
          </w:p>
          <w:p w14:paraId="778CD728" w14:textId="77777777" w:rsidR="007777A4" w:rsidRPr="00725EA3" w:rsidRDefault="007777A4" w:rsidP="007777A4">
            <w:pPr>
              <w:pStyle w:val="BodyText"/>
              <w:keepNext/>
              <w:keepLines/>
              <w:widowControl/>
              <w:kinsoku w:val="0"/>
              <w:overflowPunct w:val="0"/>
              <w:ind w:left="270" w:hanging="270"/>
              <w:rPr>
                <w:color w:val="000000" w:themeColor="text1"/>
                <w:sz w:val="20"/>
              </w:rPr>
            </w:pPr>
            <w:r w:rsidRPr="00725EA3">
              <w:rPr>
                <w:color w:val="000000" w:themeColor="text1"/>
                <w:sz w:val="20"/>
                <w:vertAlign w:val="superscript"/>
              </w:rPr>
              <w:t xml:space="preserve">c </w:t>
            </w:r>
            <w:r w:rsidRPr="00725EA3">
              <w:rPr>
                <w:color w:val="000000" w:themeColor="text1"/>
                <w:sz w:val="20"/>
              </w:rPr>
              <w:tab/>
              <w:t>p</w:t>
            </w:r>
            <w:r w:rsidR="00D76DD7" w:rsidRPr="00725EA3">
              <w:rPr>
                <w:color w:val="000000" w:themeColor="text1"/>
                <w:sz w:val="20"/>
              </w:rPr>
              <w:t xml:space="preserve"> </w:t>
            </w:r>
            <w:r w:rsidRPr="00725EA3">
              <w:rPr>
                <w:color w:val="000000" w:themeColor="text1"/>
                <w:sz w:val="20"/>
              </w:rPr>
              <w:t>&lt;</w:t>
            </w:r>
            <w:r w:rsidR="00D76DD7" w:rsidRPr="00725EA3">
              <w:rPr>
                <w:color w:val="000000" w:themeColor="text1"/>
                <w:sz w:val="20"/>
              </w:rPr>
              <w:t xml:space="preserve"> </w:t>
            </w:r>
            <w:r w:rsidRPr="00725EA3">
              <w:rPr>
                <w:color w:val="000000" w:themeColor="text1"/>
                <w:sz w:val="20"/>
              </w:rPr>
              <w:t>0,01, adalimumab v primerjavi s placebom</w:t>
            </w:r>
          </w:p>
          <w:p w14:paraId="7126FF82" w14:textId="77777777" w:rsidR="007777A4" w:rsidRPr="00725EA3" w:rsidRDefault="007777A4" w:rsidP="007777A4">
            <w:pPr>
              <w:pStyle w:val="BodyText"/>
              <w:widowControl/>
              <w:kinsoku w:val="0"/>
              <w:overflowPunct w:val="0"/>
              <w:ind w:left="270" w:hanging="270"/>
              <w:rPr>
                <w:color w:val="000000" w:themeColor="text1"/>
                <w:sz w:val="20"/>
              </w:rPr>
            </w:pPr>
            <w:r w:rsidRPr="00725EA3">
              <w:rPr>
                <w:color w:val="000000" w:themeColor="text1"/>
                <w:sz w:val="20"/>
                <w:vertAlign w:val="superscript"/>
              </w:rPr>
              <w:t>d</w:t>
            </w:r>
            <w:r w:rsidRPr="00725EA3">
              <w:rPr>
                <w:color w:val="000000" w:themeColor="text1"/>
                <w:sz w:val="20"/>
              </w:rPr>
              <w:t xml:space="preserve"> </w:t>
            </w:r>
            <w:r w:rsidRPr="00725EA3">
              <w:rPr>
                <w:color w:val="000000" w:themeColor="text1"/>
                <w:sz w:val="20"/>
              </w:rPr>
              <w:tab/>
              <w:t>p</w:t>
            </w:r>
            <w:r w:rsidR="00D76DD7" w:rsidRPr="00725EA3">
              <w:rPr>
                <w:color w:val="000000" w:themeColor="text1"/>
                <w:sz w:val="20"/>
              </w:rPr>
              <w:t xml:space="preserve"> </w:t>
            </w:r>
            <w:r w:rsidRPr="00725EA3">
              <w:rPr>
                <w:color w:val="000000" w:themeColor="text1"/>
                <w:sz w:val="20"/>
              </w:rPr>
              <w:t>&lt;</w:t>
            </w:r>
            <w:r w:rsidR="00D76DD7" w:rsidRPr="00725EA3">
              <w:rPr>
                <w:color w:val="000000" w:themeColor="text1"/>
                <w:sz w:val="20"/>
              </w:rPr>
              <w:t xml:space="preserve"> </w:t>
            </w:r>
            <w:r w:rsidRPr="00725EA3">
              <w:rPr>
                <w:color w:val="000000" w:themeColor="text1"/>
                <w:sz w:val="20"/>
              </w:rPr>
              <w:t>0,05, adalimumab v primerjavi z metotreksatom</w:t>
            </w:r>
          </w:p>
        </w:tc>
      </w:tr>
    </w:tbl>
    <w:p w14:paraId="2689A7B3" w14:textId="77777777" w:rsidR="007777A4" w:rsidRPr="00303B9C" w:rsidRDefault="007777A4" w:rsidP="007777A4">
      <w:pPr>
        <w:rPr>
          <w:color w:val="000000" w:themeColor="text1"/>
        </w:rPr>
      </w:pPr>
    </w:p>
    <w:p w14:paraId="09F33F12" w14:textId="77777777" w:rsidR="007777A4" w:rsidRPr="00303B9C" w:rsidRDefault="007777A4" w:rsidP="007777A4">
      <w:pPr>
        <w:pStyle w:val="BodyText"/>
        <w:widowControl/>
        <w:kinsoku w:val="0"/>
        <w:overflowPunct w:val="0"/>
        <w:ind w:left="0"/>
        <w:rPr>
          <w:color w:val="000000" w:themeColor="text1"/>
        </w:rPr>
      </w:pPr>
      <w:r w:rsidRPr="00303B9C">
        <w:rPr>
          <w:color w:val="000000" w:themeColor="text1"/>
        </w:rPr>
        <w:t>V študiji pri psoriazi</w:t>
      </w:r>
      <w:r w:rsidR="00D76DD7" w:rsidRPr="00303B9C">
        <w:rPr>
          <w:color w:val="000000" w:themeColor="text1"/>
        </w:rPr>
        <w:t xml:space="preserve"> </w:t>
      </w:r>
      <w:r w:rsidRPr="00303B9C">
        <w:rPr>
          <w:color w:val="000000" w:themeColor="text1"/>
        </w:rPr>
        <w:t>I so 33.</w:t>
      </w:r>
      <w:r w:rsidR="00D76DD7" w:rsidRPr="00303B9C">
        <w:rPr>
          <w:color w:val="000000" w:themeColor="text1"/>
        </w:rPr>
        <w:t xml:space="preserve"> </w:t>
      </w:r>
      <w:r w:rsidRPr="00303B9C">
        <w:rPr>
          <w:color w:val="000000" w:themeColor="text1"/>
        </w:rPr>
        <w:t>teden "izgubo ustreznega odziva" zabeležili pri 28</w:t>
      </w:r>
      <w:r w:rsidR="00D76DD7" w:rsidRPr="00303B9C">
        <w:rPr>
          <w:color w:val="000000" w:themeColor="text1"/>
        </w:rPr>
        <w:t xml:space="preserve"> </w:t>
      </w:r>
      <w:r w:rsidRPr="00303B9C">
        <w:rPr>
          <w:color w:val="000000" w:themeColor="text1"/>
        </w:rPr>
        <w:t>% bolnikov, ki so dosegli odziv PASI</w:t>
      </w:r>
      <w:r w:rsidR="00D76DD7" w:rsidRPr="00303B9C">
        <w:rPr>
          <w:color w:val="000000" w:themeColor="text1"/>
        </w:rPr>
        <w:t xml:space="preserve"> </w:t>
      </w:r>
      <w:r w:rsidRPr="00303B9C">
        <w:rPr>
          <w:color w:val="000000" w:themeColor="text1"/>
        </w:rPr>
        <w:t>75 in so bili ob ponovni randomizaciji razvrščeni na placebo, in pri 5</w:t>
      </w:r>
      <w:r w:rsidR="00D76DD7" w:rsidRPr="00303B9C">
        <w:rPr>
          <w:color w:val="000000" w:themeColor="text1"/>
        </w:rPr>
        <w:t xml:space="preserve"> </w:t>
      </w:r>
      <w:r w:rsidRPr="00303B9C">
        <w:rPr>
          <w:color w:val="000000" w:themeColor="text1"/>
        </w:rPr>
        <w:t>% bolnikov, ki so še naprej dobivali adalimumab (p</w:t>
      </w:r>
      <w:r w:rsidR="00D76DD7" w:rsidRPr="00303B9C">
        <w:rPr>
          <w:color w:val="000000" w:themeColor="text1"/>
        </w:rPr>
        <w:t xml:space="preserve"> </w:t>
      </w:r>
      <w:r w:rsidRPr="00303B9C">
        <w:rPr>
          <w:color w:val="000000" w:themeColor="text1"/>
        </w:rPr>
        <w:t>&lt;</w:t>
      </w:r>
      <w:r w:rsidR="00D76DD7" w:rsidRPr="00303B9C">
        <w:rPr>
          <w:color w:val="000000" w:themeColor="text1"/>
        </w:rPr>
        <w:t xml:space="preserve"> </w:t>
      </w:r>
      <w:r w:rsidRPr="00303B9C">
        <w:rPr>
          <w:color w:val="000000" w:themeColor="text1"/>
        </w:rPr>
        <w:t>0,001). "Izguba ustreznega odziva" je bila opredeljena kot takšna ocena PASI po 33.</w:t>
      </w:r>
      <w:r w:rsidR="00D76DD7" w:rsidRPr="00303B9C">
        <w:rPr>
          <w:color w:val="000000" w:themeColor="text1"/>
        </w:rPr>
        <w:t xml:space="preserve"> </w:t>
      </w:r>
      <w:r w:rsidRPr="00303B9C">
        <w:rPr>
          <w:color w:val="000000" w:themeColor="text1"/>
        </w:rPr>
        <w:t>tednu in v 52.</w:t>
      </w:r>
      <w:r w:rsidR="00D76DD7" w:rsidRPr="00303B9C">
        <w:rPr>
          <w:color w:val="000000" w:themeColor="text1"/>
        </w:rPr>
        <w:t xml:space="preserve"> </w:t>
      </w:r>
      <w:r w:rsidRPr="00303B9C">
        <w:rPr>
          <w:color w:val="000000" w:themeColor="text1"/>
        </w:rPr>
        <w:t>tednu ali pred njim, da je bil odziv PASI</w:t>
      </w:r>
      <w:r w:rsidR="00D76DD7" w:rsidRPr="00303B9C">
        <w:rPr>
          <w:color w:val="000000" w:themeColor="text1"/>
        </w:rPr>
        <w:t xml:space="preserve"> </w:t>
      </w:r>
      <w:r w:rsidRPr="00303B9C">
        <w:rPr>
          <w:color w:val="000000" w:themeColor="text1"/>
        </w:rPr>
        <w:t>&lt;</w:t>
      </w:r>
      <w:r w:rsidR="00D76DD7" w:rsidRPr="00303B9C">
        <w:rPr>
          <w:color w:val="000000" w:themeColor="text1"/>
        </w:rPr>
        <w:t xml:space="preserve"> </w:t>
      </w:r>
      <w:r w:rsidRPr="00303B9C">
        <w:rPr>
          <w:color w:val="000000" w:themeColor="text1"/>
        </w:rPr>
        <w:t>50 glede na izhodišče, s porastom PASI vsaj 6</w:t>
      </w:r>
      <w:r w:rsidR="00D76DD7" w:rsidRPr="00303B9C">
        <w:rPr>
          <w:color w:val="000000" w:themeColor="text1"/>
        </w:rPr>
        <w:t xml:space="preserve"> </w:t>
      </w:r>
      <w:r w:rsidRPr="00303B9C">
        <w:rPr>
          <w:color w:val="000000" w:themeColor="text1"/>
        </w:rPr>
        <w:t>točk v primerjavi s 33.</w:t>
      </w:r>
      <w:r w:rsidR="00D76DD7" w:rsidRPr="00303B9C">
        <w:rPr>
          <w:color w:val="000000" w:themeColor="text1"/>
        </w:rPr>
        <w:t xml:space="preserve"> </w:t>
      </w:r>
      <w:r w:rsidRPr="00303B9C">
        <w:rPr>
          <w:color w:val="000000" w:themeColor="text1"/>
        </w:rPr>
        <w:t>tednom. Med bolniki, ki so izgubili ustrezen odziv ob ponovni randomizaciji na placebo med podaljšanim odprtim preskušanjem, je po 12</w:t>
      </w:r>
      <w:r w:rsidR="00D76DD7" w:rsidRPr="00303B9C">
        <w:rPr>
          <w:color w:val="000000" w:themeColor="text1"/>
        </w:rPr>
        <w:t xml:space="preserve"> </w:t>
      </w:r>
      <w:r w:rsidRPr="00303B9C">
        <w:rPr>
          <w:color w:val="000000" w:themeColor="text1"/>
        </w:rPr>
        <w:t>tednih ponovne terapije PASI</w:t>
      </w:r>
      <w:r w:rsidR="00D76DD7" w:rsidRPr="00303B9C">
        <w:rPr>
          <w:color w:val="000000" w:themeColor="text1"/>
        </w:rPr>
        <w:t xml:space="preserve"> </w:t>
      </w:r>
      <w:r w:rsidRPr="00303B9C">
        <w:rPr>
          <w:color w:val="000000" w:themeColor="text1"/>
        </w:rPr>
        <w:t>75 znova doseglo 38</w:t>
      </w:r>
      <w:r w:rsidR="00D76DD7" w:rsidRPr="00303B9C">
        <w:rPr>
          <w:color w:val="000000" w:themeColor="text1"/>
        </w:rPr>
        <w:t xml:space="preserve"> </w:t>
      </w:r>
      <w:r w:rsidRPr="00303B9C">
        <w:rPr>
          <w:color w:val="000000" w:themeColor="text1"/>
        </w:rPr>
        <w:t>% (25/66), po 24</w:t>
      </w:r>
      <w:r w:rsidR="00D76DD7" w:rsidRPr="00303B9C">
        <w:rPr>
          <w:color w:val="000000" w:themeColor="text1"/>
        </w:rPr>
        <w:t xml:space="preserve"> </w:t>
      </w:r>
      <w:r w:rsidRPr="00303B9C">
        <w:rPr>
          <w:color w:val="000000" w:themeColor="text1"/>
        </w:rPr>
        <w:t>tednih pa 55</w:t>
      </w:r>
      <w:r w:rsidR="00D76DD7" w:rsidRPr="00303B9C">
        <w:rPr>
          <w:color w:val="000000" w:themeColor="text1"/>
        </w:rPr>
        <w:t xml:space="preserve"> </w:t>
      </w:r>
      <w:r w:rsidRPr="00303B9C">
        <w:rPr>
          <w:color w:val="000000" w:themeColor="text1"/>
        </w:rPr>
        <w:t>% (36/66) bolnikov.</w:t>
      </w:r>
    </w:p>
    <w:p w14:paraId="53C74A83" w14:textId="77777777" w:rsidR="007777A4" w:rsidRPr="00303B9C" w:rsidRDefault="007777A4" w:rsidP="007777A4">
      <w:pPr>
        <w:pStyle w:val="BodyText"/>
        <w:widowControl/>
        <w:kinsoku w:val="0"/>
        <w:overflowPunct w:val="0"/>
        <w:ind w:left="0"/>
        <w:rPr>
          <w:color w:val="000000" w:themeColor="text1"/>
        </w:rPr>
      </w:pPr>
    </w:p>
    <w:p w14:paraId="1F826D8A" w14:textId="77777777" w:rsidR="007777A4" w:rsidRPr="00303B9C" w:rsidRDefault="007777A4" w:rsidP="007777A4">
      <w:pPr>
        <w:pStyle w:val="BodyText"/>
        <w:widowControl/>
        <w:kinsoku w:val="0"/>
        <w:overflowPunct w:val="0"/>
        <w:ind w:left="0"/>
        <w:rPr>
          <w:color w:val="000000" w:themeColor="text1"/>
        </w:rPr>
      </w:pPr>
      <w:r w:rsidRPr="00303B9C">
        <w:rPr>
          <w:color w:val="000000" w:themeColor="text1"/>
        </w:rPr>
        <w:t>Skupno je 233</w:t>
      </w:r>
      <w:r w:rsidR="00D76DD7" w:rsidRPr="00303B9C">
        <w:rPr>
          <w:color w:val="000000" w:themeColor="text1"/>
        </w:rPr>
        <w:t xml:space="preserve"> </w:t>
      </w:r>
      <w:r w:rsidRPr="00303B9C">
        <w:rPr>
          <w:color w:val="000000" w:themeColor="text1"/>
        </w:rPr>
        <w:t>bolnikov, ki so imeli 16. in 33.</w:t>
      </w:r>
      <w:r w:rsidR="00D76DD7" w:rsidRPr="00303B9C">
        <w:rPr>
          <w:color w:val="000000" w:themeColor="text1"/>
        </w:rPr>
        <w:t xml:space="preserve"> </w:t>
      </w:r>
      <w:r w:rsidRPr="00303B9C">
        <w:rPr>
          <w:color w:val="000000" w:themeColor="text1"/>
        </w:rPr>
        <w:t>teden odziv PASI</w:t>
      </w:r>
      <w:r w:rsidR="00D76DD7" w:rsidRPr="00303B9C">
        <w:rPr>
          <w:color w:val="000000" w:themeColor="text1"/>
        </w:rPr>
        <w:t xml:space="preserve"> </w:t>
      </w:r>
      <w:r w:rsidRPr="00303B9C">
        <w:rPr>
          <w:color w:val="000000" w:themeColor="text1"/>
        </w:rPr>
        <w:t>75, v študiji psoriaze I prejemalo stalno zdravljenje z adalimumabom 52</w:t>
      </w:r>
      <w:r w:rsidR="00D76DD7" w:rsidRPr="00303B9C">
        <w:rPr>
          <w:color w:val="000000" w:themeColor="text1"/>
        </w:rPr>
        <w:t xml:space="preserve"> </w:t>
      </w:r>
      <w:r w:rsidRPr="00303B9C">
        <w:rPr>
          <w:color w:val="000000" w:themeColor="text1"/>
        </w:rPr>
        <w:t>tednov ter so zdravljenje z adalimumabom nadaljevali v odprtem podaljšanem preskušanju. Po dodatnih 108</w:t>
      </w:r>
      <w:r w:rsidR="00D76DD7" w:rsidRPr="00303B9C">
        <w:rPr>
          <w:color w:val="000000" w:themeColor="text1"/>
        </w:rPr>
        <w:t xml:space="preserve"> </w:t>
      </w:r>
      <w:r w:rsidRPr="00303B9C">
        <w:rPr>
          <w:color w:val="000000" w:themeColor="text1"/>
        </w:rPr>
        <w:t>tednih odprtega zdravljenja (skupaj 160</w:t>
      </w:r>
      <w:r w:rsidR="00D76DD7" w:rsidRPr="00303B9C">
        <w:rPr>
          <w:color w:val="000000" w:themeColor="text1"/>
        </w:rPr>
        <w:t xml:space="preserve"> </w:t>
      </w:r>
      <w:r w:rsidRPr="00303B9C">
        <w:rPr>
          <w:color w:val="000000" w:themeColor="text1"/>
        </w:rPr>
        <w:t>tednov) sta bila pri teh bolnikih delež odziva PASI</w:t>
      </w:r>
      <w:r w:rsidR="00D76DD7" w:rsidRPr="00303B9C">
        <w:rPr>
          <w:color w:val="000000" w:themeColor="text1"/>
        </w:rPr>
        <w:t xml:space="preserve"> </w:t>
      </w:r>
      <w:r w:rsidRPr="00303B9C">
        <w:rPr>
          <w:color w:val="000000" w:themeColor="text1"/>
        </w:rPr>
        <w:t>75 74,7</w:t>
      </w:r>
      <w:r w:rsidR="00D76DD7" w:rsidRPr="00303B9C">
        <w:rPr>
          <w:color w:val="000000" w:themeColor="text1"/>
        </w:rPr>
        <w:t xml:space="preserve"> </w:t>
      </w:r>
      <w:r w:rsidRPr="00303B9C">
        <w:rPr>
          <w:color w:val="000000" w:themeColor="text1"/>
        </w:rPr>
        <w:t>% in delež odziva PGA "čisto" ali "minimalno" 59,0</w:t>
      </w:r>
      <w:r w:rsidR="00D76DD7" w:rsidRPr="00303B9C">
        <w:rPr>
          <w:color w:val="000000" w:themeColor="text1"/>
        </w:rPr>
        <w:t xml:space="preserve"> </w:t>
      </w:r>
      <w:r w:rsidRPr="00303B9C">
        <w:rPr>
          <w:color w:val="000000" w:themeColor="text1"/>
        </w:rPr>
        <w:t xml:space="preserve">%. Opravljena je bila analiza, v kateri so vse bolnike, ki so izpadli iz študije zaradi neželenih </w:t>
      </w:r>
      <w:r w:rsidR="00E52491" w:rsidRPr="00303B9C">
        <w:rPr>
          <w:color w:val="000000" w:themeColor="text1"/>
        </w:rPr>
        <w:t>dogodkov</w:t>
      </w:r>
      <w:r w:rsidRPr="00303B9C">
        <w:rPr>
          <w:color w:val="000000" w:themeColor="text1"/>
        </w:rPr>
        <w:t xml:space="preserve"> ali nezadostne učinkovitosti, ali jim je bil povečan odmerek, obravnavali kot neodzivne; pri teh bolnikih sta bila po dodatnih 108</w:t>
      </w:r>
      <w:r w:rsidR="00D76DD7" w:rsidRPr="00303B9C">
        <w:rPr>
          <w:color w:val="000000" w:themeColor="text1"/>
        </w:rPr>
        <w:t xml:space="preserve"> </w:t>
      </w:r>
      <w:r w:rsidRPr="00303B9C">
        <w:rPr>
          <w:color w:val="000000" w:themeColor="text1"/>
        </w:rPr>
        <w:t>tednih odprtega zdravljenja (skupaj 160</w:t>
      </w:r>
      <w:r w:rsidR="00D76DD7" w:rsidRPr="00303B9C">
        <w:rPr>
          <w:color w:val="000000" w:themeColor="text1"/>
        </w:rPr>
        <w:t xml:space="preserve"> </w:t>
      </w:r>
      <w:r w:rsidRPr="00303B9C">
        <w:rPr>
          <w:color w:val="000000" w:themeColor="text1"/>
        </w:rPr>
        <w:t>tednov) delež odziva PASI 75 69,6</w:t>
      </w:r>
      <w:r w:rsidR="00D76DD7" w:rsidRPr="00303B9C">
        <w:rPr>
          <w:color w:val="000000" w:themeColor="text1"/>
        </w:rPr>
        <w:t xml:space="preserve"> </w:t>
      </w:r>
      <w:r w:rsidRPr="00303B9C">
        <w:rPr>
          <w:color w:val="000000" w:themeColor="text1"/>
        </w:rPr>
        <w:t>% in delež odziva PGA "čisto" ali "minimalno" 55,7</w:t>
      </w:r>
      <w:r w:rsidR="00D76DD7" w:rsidRPr="00303B9C">
        <w:rPr>
          <w:color w:val="000000" w:themeColor="text1"/>
        </w:rPr>
        <w:t xml:space="preserve"> </w:t>
      </w:r>
      <w:r w:rsidRPr="00303B9C">
        <w:rPr>
          <w:color w:val="000000" w:themeColor="text1"/>
        </w:rPr>
        <w:t>%.</w:t>
      </w:r>
    </w:p>
    <w:p w14:paraId="69B11AD3" w14:textId="77777777" w:rsidR="007777A4" w:rsidRPr="00303B9C" w:rsidRDefault="007777A4" w:rsidP="007777A4">
      <w:pPr>
        <w:pStyle w:val="BodyText"/>
        <w:widowControl/>
        <w:kinsoku w:val="0"/>
        <w:overflowPunct w:val="0"/>
        <w:ind w:left="0"/>
        <w:rPr>
          <w:color w:val="000000" w:themeColor="text1"/>
          <w:szCs w:val="21"/>
        </w:rPr>
      </w:pPr>
    </w:p>
    <w:p w14:paraId="4A5F0CBC" w14:textId="77777777" w:rsidR="007777A4" w:rsidRPr="00303B9C" w:rsidRDefault="007777A4" w:rsidP="007777A4">
      <w:pPr>
        <w:pStyle w:val="BodyText"/>
        <w:widowControl/>
        <w:kinsoku w:val="0"/>
        <w:overflowPunct w:val="0"/>
        <w:ind w:left="0"/>
        <w:rPr>
          <w:color w:val="000000" w:themeColor="text1"/>
        </w:rPr>
      </w:pPr>
      <w:r w:rsidRPr="00303B9C">
        <w:rPr>
          <w:color w:val="000000" w:themeColor="text1"/>
        </w:rPr>
        <w:lastRenderedPageBreak/>
        <w:t>V odprti podaljšani študiji je v oceni prenehanja uporabe in ponovnega zdravljenja sodelovalo skupno 347</w:t>
      </w:r>
      <w:r w:rsidR="00D76DD7" w:rsidRPr="00303B9C">
        <w:rPr>
          <w:color w:val="000000" w:themeColor="text1"/>
        </w:rPr>
        <w:t xml:space="preserve"> </w:t>
      </w:r>
      <w:r w:rsidRPr="00303B9C">
        <w:rPr>
          <w:color w:val="000000" w:themeColor="text1"/>
        </w:rPr>
        <w:t>stabilnih odzivnih bolnikov. Med obdobjem prenehanja uporabe so se simptomi psoriaze sčasoma znova pojavili; mediani čas do ponovitve simptomov psoriaze (relapsa) (poslabšanje na PGA "zmerno" ali slabše) je bil približno 5</w:t>
      </w:r>
      <w:r w:rsidR="00D76DD7" w:rsidRPr="00303B9C">
        <w:rPr>
          <w:color w:val="000000" w:themeColor="text1"/>
        </w:rPr>
        <w:t xml:space="preserve"> </w:t>
      </w:r>
      <w:r w:rsidRPr="00303B9C">
        <w:rPr>
          <w:color w:val="000000" w:themeColor="text1"/>
        </w:rPr>
        <w:t>mesecev. Nobenemu od teh bolnikov se med obdobjem prenehanja uporabe ni pojavil povratni odziv. Od bolnikov, deležnih ponovnega zdravljenja, jih je skupno 76,5</w:t>
      </w:r>
      <w:r w:rsidR="00D76DD7" w:rsidRPr="00303B9C">
        <w:rPr>
          <w:color w:val="000000" w:themeColor="text1"/>
        </w:rPr>
        <w:t xml:space="preserve"> </w:t>
      </w:r>
      <w:r w:rsidRPr="00303B9C">
        <w:rPr>
          <w:color w:val="000000" w:themeColor="text1"/>
        </w:rPr>
        <w:t>% (218/285) po 16</w:t>
      </w:r>
      <w:r w:rsidR="00D76DD7" w:rsidRPr="00303B9C">
        <w:rPr>
          <w:color w:val="000000" w:themeColor="text1"/>
        </w:rPr>
        <w:t xml:space="preserve"> </w:t>
      </w:r>
      <w:r w:rsidRPr="00303B9C">
        <w:rPr>
          <w:color w:val="000000" w:themeColor="text1"/>
        </w:rPr>
        <w:t>tednih ponovnega zdravljenja imelo odziv PGA "čisto" ali "minimalno", ne glede na to, ali je med prenehanjem uporabe prišlo do relapsa (69,1</w:t>
      </w:r>
      <w:r w:rsidR="00D76DD7" w:rsidRPr="00303B9C">
        <w:rPr>
          <w:color w:val="000000" w:themeColor="text1"/>
        </w:rPr>
        <w:t xml:space="preserve"> </w:t>
      </w:r>
      <w:r w:rsidRPr="00303B9C">
        <w:rPr>
          <w:color w:val="000000" w:themeColor="text1"/>
        </w:rPr>
        <w:t>% [123/178] bolnikov, pri katerih je med prenehanjem uporabe prišlo do relapsa, in 88,8</w:t>
      </w:r>
      <w:r w:rsidR="00D76DD7" w:rsidRPr="00303B9C">
        <w:rPr>
          <w:color w:val="000000" w:themeColor="text1"/>
        </w:rPr>
        <w:t xml:space="preserve"> </w:t>
      </w:r>
      <w:r w:rsidRPr="00303B9C">
        <w:rPr>
          <w:color w:val="000000" w:themeColor="text1"/>
        </w:rPr>
        <w:t>% [95/107] tistih, pri katerih ni prišlo do relapsa). Varnostne značilnosti so bile po ponovnem zdravljenju podobne kot pred prenehanjem uporabe.</w:t>
      </w:r>
    </w:p>
    <w:p w14:paraId="3B785A58" w14:textId="77777777" w:rsidR="007777A4" w:rsidRPr="00303B9C" w:rsidRDefault="007777A4" w:rsidP="007777A4">
      <w:pPr>
        <w:pStyle w:val="BodyText"/>
        <w:widowControl/>
        <w:kinsoku w:val="0"/>
        <w:overflowPunct w:val="0"/>
        <w:ind w:left="0"/>
        <w:rPr>
          <w:color w:val="000000" w:themeColor="text1"/>
        </w:rPr>
      </w:pPr>
    </w:p>
    <w:p w14:paraId="132EB7D7" w14:textId="77777777" w:rsidR="007777A4" w:rsidRPr="00303B9C" w:rsidRDefault="007777A4" w:rsidP="007777A4">
      <w:pPr>
        <w:pStyle w:val="BodyText"/>
        <w:widowControl/>
        <w:kinsoku w:val="0"/>
        <w:overflowPunct w:val="0"/>
        <w:ind w:left="0"/>
        <w:rPr>
          <w:color w:val="000000" w:themeColor="text1"/>
        </w:rPr>
      </w:pPr>
      <w:r w:rsidRPr="00303B9C">
        <w:rPr>
          <w:color w:val="000000" w:themeColor="text1"/>
        </w:rPr>
        <w:t>Pomembno izboljšanje od izhodišča do 16.</w:t>
      </w:r>
      <w:r w:rsidR="00D76DD7" w:rsidRPr="00303B9C">
        <w:rPr>
          <w:color w:val="000000" w:themeColor="text1"/>
        </w:rPr>
        <w:t xml:space="preserve"> </w:t>
      </w:r>
      <w:r w:rsidRPr="00303B9C">
        <w:rPr>
          <w:color w:val="000000" w:themeColor="text1"/>
        </w:rPr>
        <w:t>tedna se je v primerjavi s placebom (študiji</w:t>
      </w:r>
      <w:r w:rsidR="00D76DD7" w:rsidRPr="00303B9C">
        <w:rPr>
          <w:color w:val="000000" w:themeColor="text1"/>
        </w:rPr>
        <w:t xml:space="preserve"> </w:t>
      </w:r>
      <w:r w:rsidRPr="00303B9C">
        <w:rPr>
          <w:color w:val="000000" w:themeColor="text1"/>
        </w:rPr>
        <w:t>I in II) in metotreksatom (študija</w:t>
      </w:r>
      <w:r w:rsidR="00D76DD7" w:rsidRPr="00303B9C">
        <w:rPr>
          <w:color w:val="000000" w:themeColor="text1"/>
        </w:rPr>
        <w:t xml:space="preserve"> </w:t>
      </w:r>
      <w:r w:rsidRPr="00303B9C">
        <w:rPr>
          <w:color w:val="000000" w:themeColor="text1"/>
        </w:rPr>
        <w:t>II) izkazalo v dermatološkem indeksu kakovosti življenja (DLQI – Dermatology Life Quality Index). V študiji I so v primerjavi s placebom ugotovili tudi pomembno izboljšanje telesne in duševne komponente ocene SF-36.</w:t>
      </w:r>
    </w:p>
    <w:p w14:paraId="024F6CBB" w14:textId="77777777" w:rsidR="007777A4" w:rsidRPr="00303B9C" w:rsidRDefault="007777A4" w:rsidP="007777A4">
      <w:pPr>
        <w:pStyle w:val="BodyText"/>
        <w:widowControl/>
        <w:kinsoku w:val="0"/>
        <w:overflowPunct w:val="0"/>
        <w:ind w:left="0"/>
        <w:rPr>
          <w:color w:val="000000" w:themeColor="text1"/>
        </w:rPr>
      </w:pPr>
    </w:p>
    <w:p w14:paraId="3C0AE932" w14:textId="77777777" w:rsidR="007777A4" w:rsidRPr="00303B9C" w:rsidRDefault="007777A4" w:rsidP="007777A4">
      <w:pPr>
        <w:pStyle w:val="BodyText"/>
        <w:widowControl/>
        <w:kinsoku w:val="0"/>
        <w:overflowPunct w:val="0"/>
        <w:ind w:left="0"/>
        <w:rPr>
          <w:color w:val="000000" w:themeColor="text1"/>
        </w:rPr>
      </w:pPr>
      <w:r w:rsidRPr="00303B9C">
        <w:rPr>
          <w:color w:val="000000" w:themeColor="text1"/>
        </w:rPr>
        <w:t>V odprti podaljšani študiji je odziv PASI</w:t>
      </w:r>
      <w:r w:rsidR="00D76DD7" w:rsidRPr="00303B9C">
        <w:rPr>
          <w:color w:val="000000" w:themeColor="text1"/>
        </w:rPr>
        <w:t xml:space="preserve"> </w:t>
      </w:r>
      <w:r w:rsidRPr="00303B9C">
        <w:rPr>
          <w:color w:val="000000" w:themeColor="text1"/>
        </w:rPr>
        <w:t>75 v 12.</w:t>
      </w:r>
      <w:r w:rsidR="00D76DD7" w:rsidRPr="00303B9C">
        <w:rPr>
          <w:color w:val="000000" w:themeColor="text1"/>
        </w:rPr>
        <w:t xml:space="preserve"> </w:t>
      </w:r>
      <w:r w:rsidRPr="00303B9C">
        <w:rPr>
          <w:color w:val="000000" w:themeColor="text1"/>
        </w:rPr>
        <w:t>oziroma 24.</w:t>
      </w:r>
      <w:r w:rsidR="00D76DD7" w:rsidRPr="00303B9C">
        <w:rPr>
          <w:color w:val="000000" w:themeColor="text1"/>
        </w:rPr>
        <w:t xml:space="preserve"> </w:t>
      </w:r>
      <w:r w:rsidRPr="00303B9C">
        <w:rPr>
          <w:color w:val="000000" w:themeColor="text1"/>
        </w:rPr>
        <w:t>tednu doseglo 26,4</w:t>
      </w:r>
      <w:r w:rsidR="00D76DD7" w:rsidRPr="00303B9C">
        <w:rPr>
          <w:color w:val="000000" w:themeColor="text1"/>
        </w:rPr>
        <w:t xml:space="preserve"> </w:t>
      </w:r>
      <w:r w:rsidRPr="00303B9C">
        <w:rPr>
          <w:color w:val="000000" w:themeColor="text1"/>
        </w:rPr>
        <w:t>% (92/349) oziroma 37,8</w:t>
      </w:r>
      <w:r w:rsidR="00D76DD7" w:rsidRPr="00303B9C">
        <w:rPr>
          <w:color w:val="000000" w:themeColor="text1"/>
        </w:rPr>
        <w:t xml:space="preserve"> </w:t>
      </w:r>
      <w:r w:rsidRPr="00303B9C">
        <w:rPr>
          <w:color w:val="000000" w:themeColor="text1"/>
        </w:rPr>
        <w:t>% (132/349) bolnikov, ki so jim zaradi odziva PASI pod 50</w:t>
      </w:r>
      <w:r w:rsidR="00D76DD7" w:rsidRPr="00303B9C">
        <w:rPr>
          <w:color w:val="000000" w:themeColor="text1"/>
        </w:rPr>
        <w:t xml:space="preserve"> </w:t>
      </w:r>
      <w:r w:rsidRPr="00303B9C">
        <w:rPr>
          <w:color w:val="000000" w:themeColor="text1"/>
        </w:rPr>
        <w:t>% odmerek povečali s 40</w:t>
      </w:r>
      <w:r w:rsidR="00D76DD7" w:rsidRPr="00303B9C">
        <w:rPr>
          <w:color w:val="000000" w:themeColor="text1"/>
        </w:rPr>
        <w:t xml:space="preserve"> </w:t>
      </w:r>
      <w:r w:rsidRPr="00303B9C">
        <w:rPr>
          <w:color w:val="000000" w:themeColor="text1"/>
        </w:rPr>
        <w:t>mg vsak drugi teden na 40</w:t>
      </w:r>
      <w:r w:rsidR="00D76DD7" w:rsidRPr="00303B9C">
        <w:rPr>
          <w:color w:val="000000" w:themeColor="text1"/>
        </w:rPr>
        <w:t xml:space="preserve"> </w:t>
      </w:r>
      <w:r w:rsidRPr="00303B9C">
        <w:rPr>
          <w:color w:val="000000" w:themeColor="text1"/>
        </w:rPr>
        <w:t>mg vsak teden.</w:t>
      </w:r>
    </w:p>
    <w:p w14:paraId="09A103E7" w14:textId="77777777" w:rsidR="007777A4" w:rsidRPr="00303B9C" w:rsidRDefault="007777A4" w:rsidP="007777A4">
      <w:pPr>
        <w:pStyle w:val="BodyText"/>
        <w:widowControl/>
        <w:kinsoku w:val="0"/>
        <w:overflowPunct w:val="0"/>
        <w:ind w:left="0"/>
        <w:rPr>
          <w:color w:val="000000" w:themeColor="text1"/>
        </w:rPr>
      </w:pPr>
    </w:p>
    <w:p w14:paraId="011F6C25" w14:textId="77777777" w:rsidR="007777A4" w:rsidRPr="00303B9C" w:rsidRDefault="007777A4" w:rsidP="007777A4">
      <w:pPr>
        <w:pStyle w:val="BodyText"/>
        <w:widowControl/>
        <w:kinsoku w:val="0"/>
        <w:overflowPunct w:val="0"/>
        <w:ind w:left="0"/>
        <w:rPr>
          <w:color w:val="000000" w:themeColor="text1"/>
        </w:rPr>
      </w:pPr>
      <w:r w:rsidRPr="00303B9C">
        <w:rPr>
          <w:color w:val="000000" w:themeColor="text1"/>
        </w:rPr>
        <w:t>Študija pri psoriazi</w:t>
      </w:r>
      <w:r w:rsidR="00D76DD7" w:rsidRPr="00303B9C">
        <w:rPr>
          <w:color w:val="000000" w:themeColor="text1"/>
        </w:rPr>
        <w:t xml:space="preserve"> </w:t>
      </w:r>
      <w:r w:rsidRPr="00303B9C">
        <w:rPr>
          <w:color w:val="000000" w:themeColor="text1"/>
        </w:rPr>
        <w:t>III (REACH) je primerjala učinkovitost in varnost adalimumaba v primerjavi s placebom pri 72</w:t>
      </w:r>
      <w:r w:rsidR="00D76DD7" w:rsidRPr="00303B9C">
        <w:rPr>
          <w:color w:val="000000" w:themeColor="text1"/>
        </w:rPr>
        <w:t xml:space="preserve"> </w:t>
      </w:r>
      <w:r w:rsidRPr="00303B9C">
        <w:rPr>
          <w:color w:val="000000" w:themeColor="text1"/>
        </w:rPr>
        <w:t>bolnikih z zmerno do hudo kronično psoriazo v plakih in psoriazo na dlaneh in/ali stopalih. Bolniki so prejeli začetni odmerek 80</w:t>
      </w:r>
      <w:r w:rsidR="00D76DD7" w:rsidRPr="00303B9C">
        <w:rPr>
          <w:color w:val="000000" w:themeColor="text1"/>
        </w:rPr>
        <w:t xml:space="preserve"> </w:t>
      </w:r>
      <w:r w:rsidRPr="00303B9C">
        <w:rPr>
          <w:color w:val="000000" w:themeColor="text1"/>
        </w:rPr>
        <w:t>mg adalimumaba, ki mu je sledil 40</w:t>
      </w:r>
      <w:r w:rsidR="00D76DD7" w:rsidRPr="00303B9C">
        <w:rPr>
          <w:color w:val="000000" w:themeColor="text1"/>
        </w:rPr>
        <w:t xml:space="preserve"> </w:t>
      </w:r>
      <w:r w:rsidRPr="00303B9C">
        <w:rPr>
          <w:color w:val="000000" w:themeColor="text1"/>
        </w:rPr>
        <w:t>mg odmerek vsak drugi teden (z začetkom en teden po začetnem odmerku) ali placebo naslednjih 16</w:t>
      </w:r>
      <w:r w:rsidR="00D76DD7" w:rsidRPr="00303B9C">
        <w:rPr>
          <w:color w:val="000000" w:themeColor="text1"/>
        </w:rPr>
        <w:t xml:space="preserve"> </w:t>
      </w:r>
      <w:r w:rsidRPr="00303B9C">
        <w:rPr>
          <w:color w:val="000000" w:themeColor="text1"/>
        </w:rPr>
        <w:t>tednov. V 16. tednu je statistično pomembno večji delež bolnikov, ki so prejemali adalimumab, doseglo PGA ‘’čisto’’ ali ‘’skoraj čisto’’ za dlani in/ali stopala, v primerjavi z bolniki, ki so prejemali placebo (30,6 % proti 4,3</w:t>
      </w:r>
      <w:r w:rsidR="00D76DD7" w:rsidRPr="00303B9C">
        <w:rPr>
          <w:color w:val="000000" w:themeColor="text1"/>
        </w:rPr>
        <w:t xml:space="preserve"> </w:t>
      </w:r>
      <w:r w:rsidRPr="00303B9C">
        <w:rPr>
          <w:color w:val="000000" w:themeColor="text1"/>
        </w:rPr>
        <w:t>%, v tem zaporedju [p</w:t>
      </w:r>
      <w:r w:rsidR="00D76DD7" w:rsidRPr="00303B9C">
        <w:rPr>
          <w:color w:val="000000" w:themeColor="text1"/>
        </w:rPr>
        <w:t xml:space="preserve"> </w:t>
      </w:r>
      <w:r w:rsidRPr="00303B9C">
        <w:rPr>
          <w:color w:val="000000" w:themeColor="text1"/>
        </w:rPr>
        <w:t>=</w:t>
      </w:r>
      <w:r w:rsidR="00D76DD7" w:rsidRPr="00303B9C">
        <w:rPr>
          <w:color w:val="000000" w:themeColor="text1"/>
        </w:rPr>
        <w:t xml:space="preserve"> </w:t>
      </w:r>
      <w:r w:rsidRPr="00303B9C">
        <w:rPr>
          <w:color w:val="000000" w:themeColor="text1"/>
        </w:rPr>
        <w:t>0,014]).</w:t>
      </w:r>
    </w:p>
    <w:p w14:paraId="2D8475E6" w14:textId="77777777" w:rsidR="007777A4" w:rsidRPr="00303B9C" w:rsidRDefault="007777A4" w:rsidP="007777A4">
      <w:pPr>
        <w:pStyle w:val="BodyText"/>
        <w:widowControl/>
        <w:kinsoku w:val="0"/>
        <w:overflowPunct w:val="0"/>
        <w:ind w:left="0"/>
        <w:rPr>
          <w:color w:val="000000" w:themeColor="text1"/>
        </w:rPr>
      </w:pPr>
    </w:p>
    <w:p w14:paraId="4DABC3B5" w14:textId="77777777" w:rsidR="007777A4" w:rsidRPr="00303B9C" w:rsidRDefault="007777A4" w:rsidP="007777A4">
      <w:pPr>
        <w:pStyle w:val="BodyText"/>
        <w:widowControl/>
        <w:kinsoku w:val="0"/>
        <w:overflowPunct w:val="0"/>
        <w:ind w:left="0"/>
        <w:rPr>
          <w:color w:val="000000" w:themeColor="text1"/>
        </w:rPr>
      </w:pPr>
      <w:r w:rsidRPr="00303B9C">
        <w:rPr>
          <w:color w:val="000000" w:themeColor="text1"/>
        </w:rPr>
        <w:t>Študija pri psoriazi</w:t>
      </w:r>
      <w:r w:rsidR="00D76DD7" w:rsidRPr="00303B9C">
        <w:rPr>
          <w:color w:val="000000" w:themeColor="text1"/>
        </w:rPr>
        <w:t xml:space="preserve"> </w:t>
      </w:r>
      <w:r w:rsidRPr="00303B9C">
        <w:rPr>
          <w:color w:val="000000" w:themeColor="text1"/>
        </w:rPr>
        <w:t>IV je primerjala učinkovitost in varnost adalimumaba v primerjavi s placebom pri 217</w:t>
      </w:r>
      <w:r w:rsidR="00D76DD7" w:rsidRPr="00303B9C">
        <w:rPr>
          <w:color w:val="000000" w:themeColor="text1"/>
        </w:rPr>
        <w:t xml:space="preserve"> </w:t>
      </w:r>
      <w:r w:rsidRPr="00303B9C">
        <w:rPr>
          <w:color w:val="000000" w:themeColor="text1"/>
        </w:rPr>
        <w:t>odraslih bolnikih z zmerno do hudo psoriazo nohtov. Bolniki so prejeli začetni odmerek 80</w:t>
      </w:r>
      <w:r w:rsidR="00D76DD7" w:rsidRPr="00303B9C">
        <w:rPr>
          <w:color w:val="000000" w:themeColor="text1"/>
        </w:rPr>
        <w:t xml:space="preserve"> </w:t>
      </w:r>
      <w:r w:rsidRPr="00303B9C">
        <w:rPr>
          <w:color w:val="000000" w:themeColor="text1"/>
        </w:rPr>
        <w:t>mg adalimumaba, ki mu je sledil 40</w:t>
      </w:r>
      <w:r w:rsidR="00D76DD7" w:rsidRPr="00303B9C">
        <w:rPr>
          <w:color w:val="000000" w:themeColor="text1"/>
        </w:rPr>
        <w:t xml:space="preserve"> </w:t>
      </w:r>
      <w:r w:rsidRPr="00303B9C">
        <w:rPr>
          <w:color w:val="000000" w:themeColor="text1"/>
        </w:rPr>
        <w:t>mg odmerek vsak drugi teden (z začetkom en teden po začetnem odmerku) ali placebo naslednjih 26</w:t>
      </w:r>
      <w:r w:rsidR="00D76DD7" w:rsidRPr="00303B9C">
        <w:rPr>
          <w:color w:val="000000" w:themeColor="text1"/>
        </w:rPr>
        <w:t xml:space="preserve"> </w:t>
      </w:r>
      <w:r w:rsidRPr="00303B9C">
        <w:rPr>
          <w:color w:val="000000" w:themeColor="text1"/>
        </w:rPr>
        <w:t>tednov, čemur je sledilo odprto zdravljenje z adalimumabom dodatnih 26</w:t>
      </w:r>
      <w:r w:rsidR="00D76DD7" w:rsidRPr="00303B9C">
        <w:rPr>
          <w:color w:val="000000" w:themeColor="text1"/>
        </w:rPr>
        <w:t xml:space="preserve"> </w:t>
      </w:r>
      <w:r w:rsidRPr="00303B9C">
        <w:rPr>
          <w:color w:val="000000" w:themeColor="text1"/>
        </w:rPr>
        <w:t>tednov. Ocena psoriaze nohtov je vključevala prilagojeni indeks izrazitosti psoriaze nohtov (mNAPSI – Modified Nail Psoriasis Severity Index), zdravnikovo globalno oceno psoriaze nohtov (PGA-F – Physician’s Global Assessment of Fingernail Psoriasis) in indeks izrazitosti psoriaze nohtov (NAPSI – Nail Psoriasis Severity Index) (glejte preglednico</w:t>
      </w:r>
      <w:r w:rsidR="00D76DD7" w:rsidRPr="00303B9C">
        <w:rPr>
          <w:color w:val="000000" w:themeColor="text1"/>
        </w:rPr>
        <w:t xml:space="preserve"> </w:t>
      </w:r>
      <w:r w:rsidR="000E0437" w:rsidRPr="00303B9C">
        <w:rPr>
          <w:color w:val="000000" w:themeColor="text1"/>
        </w:rPr>
        <w:t>14</w:t>
      </w:r>
      <w:r w:rsidRPr="00303B9C">
        <w:rPr>
          <w:color w:val="000000" w:themeColor="text1"/>
        </w:rPr>
        <w:t>). Adalimumab je pokazal terapevtsko korist pri bolnikih s psoriazo nohtov z različnim obsegom prizadetosti kože (telesna površina ≥</w:t>
      </w:r>
      <w:r w:rsidR="00D76DD7" w:rsidRPr="00303B9C">
        <w:rPr>
          <w:color w:val="000000" w:themeColor="text1"/>
        </w:rPr>
        <w:t xml:space="preserve"> </w:t>
      </w:r>
      <w:r w:rsidRPr="00303B9C">
        <w:rPr>
          <w:color w:val="000000" w:themeColor="text1"/>
        </w:rPr>
        <w:t>10</w:t>
      </w:r>
      <w:r w:rsidR="00D76DD7" w:rsidRPr="00303B9C">
        <w:rPr>
          <w:color w:val="000000" w:themeColor="text1"/>
        </w:rPr>
        <w:t xml:space="preserve"> </w:t>
      </w:r>
      <w:r w:rsidRPr="00303B9C">
        <w:rPr>
          <w:color w:val="000000" w:themeColor="text1"/>
        </w:rPr>
        <w:t>% (60</w:t>
      </w:r>
      <w:r w:rsidR="00D76DD7" w:rsidRPr="00303B9C">
        <w:rPr>
          <w:color w:val="000000" w:themeColor="text1"/>
        </w:rPr>
        <w:t xml:space="preserve"> </w:t>
      </w:r>
      <w:r w:rsidRPr="00303B9C">
        <w:rPr>
          <w:color w:val="000000" w:themeColor="text1"/>
        </w:rPr>
        <w:t>% bolnikov) in telesna površina &lt;</w:t>
      </w:r>
      <w:r w:rsidR="00D76DD7" w:rsidRPr="00303B9C">
        <w:rPr>
          <w:color w:val="000000" w:themeColor="text1"/>
        </w:rPr>
        <w:t xml:space="preserve"> </w:t>
      </w:r>
      <w:r w:rsidRPr="00303B9C">
        <w:rPr>
          <w:color w:val="000000" w:themeColor="text1"/>
        </w:rPr>
        <w:t>10</w:t>
      </w:r>
      <w:r w:rsidR="00D76DD7" w:rsidRPr="00303B9C">
        <w:rPr>
          <w:color w:val="000000" w:themeColor="text1"/>
        </w:rPr>
        <w:t xml:space="preserve"> </w:t>
      </w:r>
      <w:r w:rsidRPr="00303B9C">
        <w:rPr>
          <w:color w:val="000000" w:themeColor="text1"/>
        </w:rPr>
        <w:t>% in ≥</w:t>
      </w:r>
      <w:r w:rsidR="00D76DD7" w:rsidRPr="00303B9C">
        <w:rPr>
          <w:color w:val="000000" w:themeColor="text1"/>
        </w:rPr>
        <w:t xml:space="preserve"> </w:t>
      </w:r>
      <w:r w:rsidRPr="00303B9C">
        <w:rPr>
          <w:color w:val="000000" w:themeColor="text1"/>
        </w:rPr>
        <w:t>5</w:t>
      </w:r>
      <w:r w:rsidR="00D76DD7" w:rsidRPr="00303B9C">
        <w:rPr>
          <w:color w:val="000000" w:themeColor="text1"/>
        </w:rPr>
        <w:t xml:space="preserve"> </w:t>
      </w:r>
      <w:r w:rsidRPr="00303B9C">
        <w:rPr>
          <w:color w:val="000000" w:themeColor="text1"/>
        </w:rPr>
        <w:t>% (40</w:t>
      </w:r>
      <w:r w:rsidR="00D76DD7" w:rsidRPr="00303B9C">
        <w:rPr>
          <w:color w:val="000000" w:themeColor="text1"/>
        </w:rPr>
        <w:t xml:space="preserve"> </w:t>
      </w:r>
      <w:r w:rsidRPr="00303B9C">
        <w:rPr>
          <w:color w:val="000000" w:themeColor="text1"/>
        </w:rPr>
        <w:t>% bolnikov)).</w:t>
      </w:r>
    </w:p>
    <w:p w14:paraId="517FE336" w14:textId="77777777" w:rsidR="007777A4" w:rsidRPr="00303B9C" w:rsidRDefault="007777A4" w:rsidP="007777A4">
      <w:pPr>
        <w:rPr>
          <w:color w:val="000000" w:themeColor="text1"/>
        </w:rPr>
      </w:pPr>
    </w:p>
    <w:p w14:paraId="323C78B8" w14:textId="77777777" w:rsidR="007777A4" w:rsidRPr="00303B9C" w:rsidRDefault="007777A4" w:rsidP="006B7569">
      <w:pPr>
        <w:keepNext/>
        <w:keepLines/>
        <w:rPr>
          <w:b/>
          <w:color w:val="000000" w:themeColor="text1"/>
        </w:rPr>
      </w:pPr>
      <w:r w:rsidRPr="00303B9C">
        <w:rPr>
          <w:b/>
          <w:color w:val="000000" w:themeColor="text1"/>
        </w:rPr>
        <w:lastRenderedPageBreak/>
        <w:t xml:space="preserve">Preglednica </w:t>
      </w:r>
      <w:r w:rsidR="00EC0F8C" w:rsidRPr="00303B9C">
        <w:rPr>
          <w:b/>
          <w:color w:val="000000" w:themeColor="text1"/>
        </w:rPr>
        <w:t>14</w:t>
      </w:r>
      <w:r w:rsidRPr="00303B9C">
        <w:rPr>
          <w:b/>
          <w:color w:val="000000" w:themeColor="text1"/>
        </w:rPr>
        <w:t>. Študija pri psoriazi IV - Rezultati učinkovitosti po 16, 26 in 52</w:t>
      </w:r>
      <w:r w:rsidR="00D76DD7" w:rsidRPr="00303B9C">
        <w:rPr>
          <w:b/>
          <w:color w:val="000000" w:themeColor="text1"/>
        </w:rPr>
        <w:t xml:space="preserve"> </w:t>
      </w:r>
      <w:r w:rsidRPr="00303B9C">
        <w:rPr>
          <w:b/>
          <w:color w:val="000000" w:themeColor="text1"/>
        </w:rPr>
        <w:t>tednih</w:t>
      </w:r>
    </w:p>
    <w:p w14:paraId="54EFE61C" w14:textId="77777777" w:rsidR="007777A4" w:rsidRPr="00303B9C" w:rsidRDefault="007777A4" w:rsidP="007777A4">
      <w:pPr>
        <w:keepNext/>
        <w:rPr>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58"/>
        <w:gridCol w:w="1292"/>
        <w:gridCol w:w="1428"/>
        <w:gridCol w:w="1265"/>
        <w:gridCol w:w="1455"/>
        <w:gridCol w:w="1767"/>
      </w:tblGrid>
      <w:tr w:rsidR="007777A4" w:rsidRPr="00303B9C" w14:paraId="5ABD00D7" w14:textId="77777777" w:rsidTr="007777A4">
        <w:trPr>
          <w:cantSplit/>
          <w:tblHeader/>
        </w:trPr>
        <w:tc>
          <w:tcPr>
            <w:tcW w:w="1908" w:type="dxa"/>
            <w:vMerge w:val="restart"/>
            <w:tcBorders>
              <w:top w:val="single" w:sz="4" w:space="0" w:color="auto"/>
              <w:left w:val="single" w:sz="4" w:space="0" w:color="auto"/>
              <w:bottom w:val="single" w:sz="4" w:space="0" w:color="auto"/>
              <w:right w:val="single" w:sz="4" w:space="0" w:color="auto"/>
            </w:tcBorders>
            <w:hideMark/>
          </w:tcPr>
          <w:p w14:paraId="125BB404" w14:textId="77777777" w:rsidR="007777A4" w:rsidRPr="00303B9C" w:rsidRDefault="007777A4" w:rsidP="007777A4">
            <w:pPr>
              <w:keepNext/>
              <w:rPr>
                <w:b/>
                <w:color w:val="000000" w:themeColor="text1"/>
              </w:rPr>
            </w:pPr>
            <w:r w:rsidRPr="00303B9C">
              <w:rPr>
                <w:b/>
                <w:color w:val="000000" w:themeColor="text1"/>
              </w:rPr>
              <w:t>Končna točka</w:t>
            </w:r>
          </w:p>
        </w:tc>
        <w:tc>
          <w:tcPr>
            <w:tcW w:w="2790" w:type="dxa"/>
            <w:gridSpan w:val="2"/>
            <w:tcBorders>
              <w:top w:val="single" w:sz="4" w:space="0" w:color="auto"/>
              <w:left w:val="single" w:sz="4" w:space="0" w:color="auto"/>
              <w:bottom w:val="single" w:sz="4" w:space="0" w:color="auto"/>
              <w:right w:val="single" w:sz="4" w:space="0" w:color="auto"/>
            </w:tcBorders>
            <w:vAlign w:val="center"/>
            <w:hideMark/>
          </w:tcPr>
          <w:p w14:paraId="6315A9E2" w14:textId="77777777" w:rsidR="007777A4" w:rsidRPr="00303B9C" w:rsidRDefault="007777A4" w:rsidP="007777A4">
            <w:pPr>
              <w:keepNext/>
              <w:jc w:val="center"/>
              <w:rPr>
                <w:b/>
                <w:color w:val="000000" w:themeColor="text1"/>
              </w:rPr>
            </w:pPr>
            <w:r w:rsidRPr="00303B9C">
              <w:rPr>
                <w:b/>
                <w:color w:val="000000" w:themeColor="text1"/>
              </w:rPr>
              <w:t>16. teden</w:t>
            </w:r>
          </w:p>
          <w:p w14:paraId="5123384A" w14:textId="77777777" w:rsidR="007777A4" w:rsidRPr="00303B9C" w:rsidRDefault="007777A4" w:rsidP="007777A4">
            <w:pPr>
              <w:keepNext/>
              <w:jc w:val="center"/>
              <w:rPr>
                <w:b/>
                <w:color w:val="000000" w:themeColor="text1"/>
              </w:rPr>
            </w:pPr>
            <w:r w:rsidRPr="00303B9C">
              <w:rPr>
                <w:b/>
                <w:color w:val="000000" w:themeColor="text1"/>
              </w:rPr>
              <w:t>Nadzorovana s placebom</w:t>
            </w:r>
          </w:p>
        </w:tc>
        <w:tc>
          <w:tcPr>
            <w:tcW w:w="2790" w:type="dxa"/>
            <w:gridSpan w:val="2"/>
            <w:tcBorders>
              <w:top w:val="single" w:sz="4" w:space="0" w:color="auto"/>
              <w:left w:val="single" w:sz="4" w:space="0" w:color="auto"/>
              <w:bottom w:val="single" w:sz="4" w:space="0" w:color="auto"/>
              <w:right w:val="single" w:sz="4" w:space="0" w:color="auto"/>
            </w:tcBorders>
            <w:vAlign w:val="center"/>
            <w:hideMark/>
          </w:tcPr>
          <w:p w14:paraId="4F334C05" w14:textId="77777777" w:rsidR="007777A4" w:rsidRPr="00303B9C" w:rsidRDefault="007777A4" w:rsidP="007777A4">
            <w:pPr>
              <w:keepNext/>
              <w:jc w:val="center"/>
              <w:rPr>
                <w:b/>
                <w:color w:val="000000" w:themeColor="text1"/>
              </w:rPr>
            </w:pPr>
            <w:r w:rsidRPr="00303B9C">
              <w:rPr>
                <w:b/>
                <w:color w:val="000000" w:themeColor="text1"/>
              </w:rPr>
              <w:t>26. teden</w:t>
            </w:r>
          </w:p>
          <w:p w14:paraId="7DF82D2F" w14:textId="77777777" w:rsidR="007777A4" w:rsidRPr="00303B9C" w:rsidRDefault="007777A4" w:rsidP="007777A4">
            <w:pPr>
              <w:keepNext/>
              <w:jc w:val="center"/>
              <w:rPr>
                <w:b/>
                <w:color w:val="000000" w:themeColor="text1"/>
              </w:rPr>
            </w:pPr>
            <w:r w:rsidRPr="00303B9C">
              <w:rPr>
                <w:b/>
                <w:color w:val="000000" w:themeColor="text1"/>
              </w:rPr>
              <w:t>Nadzorovana s placebom</w:t>
            </w:r>
          </w:p>
        </w:tc>
        <w:tc>
          <w:tcPr>
            <w:tcW w:w="1815" w:type="dxa"/>
            <w:tcBorders>
              <w:top w:val="single" w:sz="4" w:space="0" w:color="auto"/>
              <w:left w:val="single" w:sz="4" w:space="0" w:color="auto"/>
              <w:bottom w:val="single" w:sz="4" w:space="0" w:color="auto"/>
              <w:right w:val="single" w:sz="4" w:space="0" w:color="auto"/>
            </w:tcBorders>
            <w:vAlign w:val="center"/>
            <w:hideMark/>
          </w:tcPr>
          <w:p w14:paraId="34EA6E51" w14:textId="77777777" w:rsidR="007777A4" w:rsidRPr="00303B9C" w:rsidRDefault="007777A4" w:rsidP="007777A4">
            <w:pPr>
              <w:keepNext/>
              <w:jc w:val="center"/>
              <w:rPr>
                <w:b/>
                <w:color w:val="000000" w:themeColor="text1"/>
              </w:rPr>
            </w:pPr>
            <w:r w:rsidRPr="00303B9C">
              <w:rPr>
                <w:b/>
                <w:color w:val="000000" w:themeColor="text1"/>
              </w:rPr>
              <w:t>52. teden</w:t>
            </w:r>
          </w:p>
          <w:p w14:paraId="2096F836" w14:textId="77777777" w:rsidR="007777A4" w:rsidRPr="00303B9C" w:rsidRDefault="007777A4" w:rsidP="007777A4">
            <w:pPr>
              <w:keepNext/>
              <w:jc w:val="center"/>
              <w:rPr>
                <w:b/>
                <w:color w:val="000000" w:themeColor="text1"/>
              </w:rPr>
            </w:pPr>
            <w:r w:rsidRPr="00303B9C">
              <w:rPr>
                <w:b/>
                <w:color w:val="000000" w:themeColor="text1"/>
              </w:rPr>
              <w:t>Odprta</w:t>
            </w:r>
          </w:p>
        </w:tc>
      </w:tr>
      <w:tr w:rsidR="007777A4" w:rsidRPr="00303B9C" w14:paraId="5E29E9E3" w14:textId="77777777" w:rsidTr="007777A4">
        <w:trPr>
          <w:cantSplit/>
          <w:tblHeader/>
        </w:trPr>
        <w:tc>
          <w:tcPr>
            <w:tcW w:w="1908" w:type="dxa"/>
            <w:vMerge/>
            <w:tcBorders>
              <w:top w:val="single" w:sz="4" w:space="0" w:color="auto"/>
              <w:left w:val="single" w:sz="4" w:space="0" w:color="auto"/>
              <w:bottom w:val="single" w:sz="4" w:space="0" w:color="auto"/>
              <w:right w:val="single" w:sz="4" w:space="0" w:color="auto"/>
            </w:tcBorders>
          </w:tcPr>
          <w:p w14:paraId="1FD60E0D" w14:textId="77777777" w:rsidR="007777A4" w:rsidRPr="00303B9C" w:rsidRDefault="007777A4" w:rsidP="007777A4">
            <w:pPr>
              <w:keepNext/>
              <w:jc w:val="center"/>
              <w:rPr>
                <w:b/>
                <w:color w:val="000000" w:themeColor="text1"/>
              </w:rPr>
            </w:pPr>
          </w:p>
        </w:tc>
        <w:tc>
          <w:tcPr>
            <w:tcW w:w="1325" w:type="dxa"/>
            <w:tcBorders>
              <w:top w:val="single" w:sz="4" w:space="0" w:color="auto"/>
              <w:left w:val="single" w:sz="4" w:space="0" w:color="auto"/>
              <w:bottom w:val="single" w:sz="4" w:space="0" w:color="auto"/>
              <w:right w:val="single" w:sz="4" w:space="0" w:color="auto"/>
            </w:tcBorders>
            <w:hideMark/>
          </w:tcPr>
          <w:p w14:paraId="71E5C94F" w14:textId="77777777" w:rsidR="007777A4" w:rsidRPr="00303B9C" w:rsidRDefault="007777A4" w:rsidP="007777A4">
            <w:pPr>
              <w:keepNext/>
              <w:jc w:val="center"/>
              <w:rPr>
                <w:b/>
                <w:color w:val="000000" w:themeColor="text1"/>
              </w:rPr>
            </w:pPr>
            <w:r w:rsidRPr="00303B9C">
              <w:rPr>
                <w:b/>
                <w:color w:val="000000" w:themeColor="text1"/>
              </w:rPr>
              <w:t>Placebo</w:t>
            </w:r>
          </w:p>
          <w:p w14:paraId="1768CB92" w14:textId="77777777" w:rsidR="007777A4" w:rsidRPr="00303B9C" w:rsidRDefault="007777A4" w:rsidP="007777A4">
            <w:pPr>
              <w:keepNext/>
              <w:jc w:val="center"/>
              <w:rPr>
                <w:b/>
                <w:color w:val="000000" w:themeColor="text1"/>
              </w:rPr>
            </w:pPr>
            <w:r w:rsidRPr="00303B9C">
              <w:rPr>
                <w:b/>
                <w:color w:val="000000" w:themeColor="text1"/>
              </w:rPr>
              <w:t>n</w:t>
            </w:r>
            <w:r w:rsidR="00D76DD7" w:rsidRPr="00303B9C">
              <w:rPr>
                <w:b/>
                <w:color w:val="000000" w:themeColor="text1"/>
              </w:rPr>
              <w:t xml:space="preserve"> </w:t>
            </w:r>
            <w:r w:rsidRPr="00303B9C">
              <w:rPr>
                <w:b/>
                <w:color w:val="000000" w:themeColor="text1"/>
              </w:rPr>
              <w:t>=</w:t>
            </w:r>
            <w:r w:rsidR="00D76DD7" w:rsidRPr="00303B9C">
              <w:rPr>
                <w:b/>
                <w:color w:val="000000" w:themeColor="text1"/>
              </w:rPr>
              <w:t xml:space="preserve"> </w:t>
            </w:r>
            <w:r w:rsidRPr="00303B9C">
              <w:rPr>
                <w:b/>
                <w:color w:val="000000" w:themeColor="text1"/>
              </w:rPr>
              <w:t>108</w:t>
            </w:r>
          </w:p>
        </w:tc>
        <w:tc>
          <w:tcPr>
            <w:tcW w:w="1465" w:type="dxa"/>
            <w:tcBorders>
              <w:top w:val="single" w:sz="4" w:space="0" w:color="auto"/>
              <w:left w:val="single" w:sz="4" w:space="0" w:color="auto"/>
              <w:bottom w:val="single" w:sz="4" w:space="0" w:color="auto"/>
              <w:right w:val="single" w:sz="4" w:space="0" w:color="auto"/>
            </w:tcBorders>
            <w:hideMark/>
          </w:tcPr>
          <w:p w14:paraId="2A565ADC" w14:textId="77777777" w:rsidR="007777A4" w:rsidRPr="00303B9C" w:rsidRDefault="007777A4" w:rsidP="007777A4">
            <w:pPr>
              <w:keepNext/>
              <w:jc w:val="center"/>
              <w:rPr>
                <w:b/>
                <w:color w:val="000000" w:themeColor="text1"/>
              </w:rPr>
            </w:pPr>
            <w:r w:rsidRPr="00303B9C">
              <w:rPr>
                <w:b/>
                <w:color w:val="000000" w:themeColor="text1"/>
              </w:rPr>
              <w:t>Adalimumab</w:t>
            </w:r>
          </w:p>
          <w:p w14:paraId="4DE873F3" w14:textId="77777777" w:rsidR="007777A4" w:rsidRPr="00303B9C" w:rsidRDefault="007777A4" w:rsidP="007777A4">
            <w:pPr>
              <w:keepNext/>
              <w:jc w:val="center"/>
              <w:rPr>
                <w:b/>
                <w:color w:val="000000" w:themeColor="text1"/>
              </w:rPr>
            </w:pPr>
            <w:r w:rsidRPr="00303B9C">
              <w:rPr>
                <w:b/>
                <w:color w:val="000000" w:themeColor="text1"/>
              </w:rPr>
              <w:t>40 mg vsak drugi teden</w:t>
            </w:r>
          </w:p>
          <w:p w14:paraId="69B51CCC" w14:textId="77777777" w:rsidR="007777A4" w:rsidRPr="00303B9C" w:rsidRDefault="007777A4" w:rsidP="007777A4">
            <w:pPr>
              <w:keepNext/>
              <w:jc w:val="center"/>
              <w:rPr>
                <w:b/>
                <w:color w:val="000000" w:themeColor="text1"/>
              </w:rPr>
            </w:pPr>
            <w:r w:rsidRPr="00303B9C">
              <w:rPr>
                <w:b/>
                <w:color w:val="000000" w:themeColor="text1"/>
              </w:rPr>
              <w:t>n</w:t>
            </w:r>
            <w:r w:rsidR="00D76DD7" w:rsidRPr="00303B9C">
              <w:rPr>
                <w:b/>
                <w:color w:val="000000" w:themeColor="text1"/>
              </w:rPr>
              <w:t xml:space="preserve"> </w:t>
            </w:r>
            <w:r w:rsidRPr="00303B9C">
              <w:rPr>
                <w:b/>
                <w:color w:val="000000" w:themeColor="text1"/>
              </w:rPr>
              <w:t>=</w:t>
            </w:r>
            <w:r w:rsidR="00D76DD7" w:rsidRPr="00303B9C">
              <w:rPr>
                <w:b/>
                <w:color w:val="000000" w:themeColor="text1"/>
              </w:rPr>
              <w:t xml:space="preserve"> </w:t>
            </w:r>
            <w:r w:rsidRPr="00303B9C">
              <w:rPr>
                <w:b/>
                <w:color w:val="000000" w:themeColor="text1"/>
              </w:rPr>
              <w:t>109</w:t>
            </w:r>
          </w:p>
        </w:tc>
        <w:tc>
          <w:tcPr>
            <w:tcW w:w="1297" w:type="dxa"/>
            <w:tcBorders>
              <w:top w:val="single" w:sz="4" w:space="0" w:color="auto"/>
              <w:left w:val="single" w:sz="4" w:space="0" w:color="auto"/>
              <w:bottom w:val="single" w:sz="4" w:space="0" w:color="auto"/>
              <w:right w:val="single" w:sz="4" w:space="0" w:color="auto"/>
            </w:tcBorders>
            <w:hideMark/>
          </w:tcPr>
          <w:p w14:paraId="641EB10C" w14:textId="77777777" w:rsidR="007777A4" w:rsidRPr="00303B9C" w:rsidRDefault="007777A4" w:rsidP="007777A4">
            <w:pPr>
              <w:keepNext/>
              <w:jc w:val="center"/>
              <w:rPr>
                <w:b/>
                <w:color w:val="000000" w:themeColor="text1"/>
              </w:rPr>
            </w:pPr>
            <w:r w:rsidRPr="00303B9C">
              <w:rPr>
                <w:b/>
                <w:color w:val="000000" w:themeColor="text1"/>
              </w:rPr>
              <w:t>Placebo</w:t>
            </w:r>
          </w:p>
          <w:p w14:paraId="087B0BA1" w14:textId="77777777" w:rsidR="007777A4" w:rsidRPr="00303B9C" w:rsidRDefault="007777A4" w:rsidP="007777A4">
            <w:pPr>
              <w:keepNext/>
              <w:jc w:val="center"/>
              <w:rPr>
                <w:b/>
                <w:color w:val="000000" w:themeColor="text1"/>
              </w:rPr>
            </w:pPr>
            <w:r w:rsidRPr="00303B9C">
              <w:rPr>
                <w:b/>
                <w:color w:val="000000" w:themeColor="text1"/>
              </w:rPr>
              <w:t>n</w:t>
            </w:r>
            <w:r w:rsidR="00D76DD7" w:rsidRPr="00303B9C">
              <w:rPr>
                <w:b/>
                <w:color w:val="000000" w:themeColor="text1"/>
              </w:rPr>
              <w:t xml:space="preserve"> </w:t>
            </w:r>
            <w:r w:rsidRPr="00303B9C">
              <w:rPr>
                <w:b/>
                <w:color w:val="000000" w:themeColor="text1"/>
              </w:rPr>
              <w:t>=</w:t>
            </w:r>
            <w:r w:rsidR="00D76DD7" w:rsidRPr="00303B9C">
              <w:rPr>
                <w:b/>
                <w:color w:val="000000" w:themeColor="text1"/>
              </w:rPr>
              <w:t xml:space="preserve"> </w:t>
            </w:r>
            <w:r w:rsidRPr="00303B9C">
              <w:rPr>
                <w:b/>
                <w:color w:val="000000" w:themeColor="text1"/>
              </w:rPr>
              <w:t>108</w:t>
            </w:r>
          </w:p>
        </w:tc>
        <w:tc>
          <w:tcPr>
            <w:tcW w:w="1493" w:type="dxa"/>
            <w:tcBorders>
              <w:top w:val="single" w:sz="4" w:space="0" w:color="auto"/>
              <w:left w:val="single" w:sz="4" w:space="0" w:color="auto"/>
              <w:bottom w:val="single" w:sz="4" w:space="0" w:color="auto"/>
              <w:right w:val="single" w:sz="4" w:space="0" w:color="auto"/>
            </w:tcBorders>
            <w:hideMark/>
          </w:tcPr>
          <w:p w14:paraId="7379D309" w14:textId="77777777" w:rsidR="007777A4" w:rsidRPr="00303B9C" w:rsidRDefault="007777A4" w:rsidP="007777A4">
            <w:pPr>
              <w:keepNext/>
              <w:jc w:val="center"/>
              <w:rPr>
                <w:b/>
                <w:color w:val="000000" w:themeColor="text1"/>
              </w:rPr>
            </w:pPr>
            <w:r w:rsidRPr="00303B9C">
              <w:rPr>
                <w:b/>
                <w:color w:val="000000" w:themeColor="text1"/>
              </w:rPr>
              <w:t>Adalimumab</w:t>
            </w:r>
          </w:p>
          <w:p w14:paraId="23A1FF46" w14:textId="77777777" w:rsidR="007777A4" w:rsidRPr="00303B9C" w:rsidRDefault="007777A4" w:rsidP="007777A4">
            <w:pPr>
              <w:keepNext/>
              <w:jc w:val="center"/>
              <w:rPr>
                <w:b/>
                <w:color w:val="000000" w:themeColor="text1"/>
              </w:rPr>
            </w:pPr>
            <w:r w:rsidRPr="00303B9C">
              <w:rPr>
                <w:b/>
                <w:color w:val="000000" w:themeColor="text1"/>
              </w:rPr>
              <w:t>40 mg vsak drugi teden</w:t>
            </w:r>
          </w:p>
          <w:p w14:paraId="18CAF5C7" w14:textId="77777777" w:rsidR="007777A4" w:rsidRPr="00303B9C" w:rsidRDefault="007777A4" w:rsidP="007777A4">
            <w:pPr>
              <w:keepNext/>
              <w:jc w:val="center"/>
              <w:rPr>
                <w:b/>
                <w:color w:val="000000" w:themeColor="text1"/>
              </w:rPr>
            </w:pPr>
            <w:r w:rsidRPr="00303B9C">
              <w:rPr>
                <w:b/>
                <w:color w:val="000000" w:themeColor="text1"/>
              </w:rPr>
              <w:t>n</w:t>
            </w:r>
            <w:r w:rsidR="00D76DD7" w:rsidRPr="00303B9C">
              <w:rPr>
                <w:b/>
                <w:color w:val="000000" w:themeColor="text1"/>
              </w:rPr>
              <w:t xml:space="preserve"> </w:t>
            </w:r>
            <w:r w:rsidRPr="00303B9C">
              <w:rPr>
                <w:b/>
                <w:color w:val="000000" w:themeColor="text1"/>
              </w:rPr>
              <w:t>=</w:t>
            </w:r>
            <w:r w:rsidR="00D76DD7" w:rsidRPr="00303B9C">
              <w:rPr>
                <w:b/>
                <w:color w:val="000000" w:themeColor="text1"/>
              </w:rPr>
              <w:t xml:space="preserve"> </w:t>
            </w:r>
            <w:r w:rsidRPr="00303B9C">
              <w:rPr>
                <w:b/>
                <w:color w:val="000000" w:themeColor="text1"/>
              </w:rPr>
              <w:t>109</w:t>
            </w:r>
          </w:p>
        </w:tc>
        <w:tc>
          <w:tcPr>
            <w:tcW w:w="1815" w:type="dxa"/>
            <w:tcBorders>
              <w:top w:val="single" w:sz="4" w:space="0" w:color="auto"/>
              <w:left w:val="single" w:sz="4" w:space="0" w:color="auto"/>
              <w:bottom w:val="single" w:sz="4" w:space="0" w:color="auto"/>
              <w:right w:val="single" w:sz="4" w:space="0" w:color="auto"/>
            </w:tcBorders>
            <w:hideMark/>
          </w:tcPr>
          <w:p w14:paraId="3D438280" w14:textId="77777777" w:rsidR="007777A4" w:rsidRPr="00303B9C" w:rsidRDefault="007777A4" w:rsidP="007777A4">
            <w:pPr>
              <w:keepNext/>
              <w:jc w:val="center"/>
              <w:rPr>
                <w:b/>
                <w:color w:val="000000" w:themeColor="text1"/>
              </w:rPr>
            </w:pPr>
            <w:r w:rsidRPr="00303B9C">
              <w:rPr>
                <w:b/>
                <w:color w:val="000000" w:themeColor="text1"/>
              </w:rPr>
              <w:t>Adalimumab</w:t>
            </w:r>
          </w:p>
          <w:p w14:paraId="61F22C9C" w14:textId="77777777" w:rsidR="007777A4" w:rsidRPr="00303B9C" w:rsidRDefault="007777A4" w:rsidP="007777A4">
            <w:pPr>
              <w:keepNext/>
              <w:jc w:val="center"/>
              <w:rPr>
                <w:b/>
                <w:color w:val="000000" w:themeColor="text1"/>
              </w:rPr>
            </w:pPr>
            <w:r w:rsidRPr="00303B9C">
              <w:rPr>
                <w:b/>
                <w:color w:val="000000" w:themeColor="text1"/>
              </w:rPr>
              <w:t>40 mg vsak drugi teden</w:t>
            </w:r>
          </w:p>
          <w:p w14:paraId="22A63AC9" w14:textId="77777777" w:rsidR="007777A4" w:rsidRPr="00303B9C" w:rsidRDefault="007777A4" w:rsidP="007777A4">
            <w:pPr>
              <w:keepNext/>
              <w:jc w:val="center"/>
              <w:rPr>
                <w:b/>
                <w:color w:val="000000" w:themeColor="text1"/>
              </w:rPr>
            </w:pPr>
            <w:r w:rsidRPr="00303B9C">
              <w:rPr>
                <w:b/>
                <w:color w:val="000000" w:themeColor="text1"/>
              </w:rPr>
              <w:t>n</w:t>
            </w:r>
            <w:r w:rsidR="00D76DD7" w:rsidRPr="00303B9C">
              <w:rPr>
                <w:b/>
                <w:color w:val="000000" w:themeColor="text1"/>
              </w:rPr>
              <w:t xml:space="preserve"> </w:t>
            </w:r>
            <w:r w:rsidRPr="00303B9C">
              <w:rPr>
                <w:b/>
                <w:color w:val="000000" w:themeColor="text1"/>
              </w:rPr>
              <w:t>=</w:t>
            </w:r>
            <w:r w:rsidR="00D76DD7" w:rsidRPr="00303B9C">
              <w:rPr>
                <w:b/>
                <w:color w:val="000000" w:themeColor="text1"/>
              </w:rPr>
              <w:t xml:space="preserve"> </w:t>
            </w:r>
            <w:r w:rsidRPr="00303B9C">
              <w:rPr>
                <w:b/>
                <w:color w:val="000000" w:themeColor="text1"/>
              </w:rPr>
              <w:t>80</w:t>
            </w:r>
          </w:p>
        </w:tc>
      </w:tr>
      <w:tr w:rsidR="007777A4" w:rsidRPr="00303B9C" w14:paraId="33D17F08" w14:textId="77777777" w:rsidTr="007777A4">
        <w:trPr>
          <w:cantSplit/>
        </w:trPr>
        <w:tc>
          <w:tcPr>
            <w:tcW w:w="1908" w:type="dxa"/>
            <w:tcBorders>
              <w:top w:val="single" w:sz="4" w:space="0" w:color="auto"/>
              <w:left w:val="single" w:sz="4" w:space="0" w:color="auto"/>
              <w:bottom w:val="single" w:sz="4" w:space="0" w:color="auto"/>
              <w:right w:val="single" w:sz="4" w:space="0" w:color="auto"/>
            </w:tcBorders>
            <w:hideMark/>
          </w:tcPr>
          <w:p w14:paraId="08FEA480" w14:textId="77777777" w:rsidR="007777A4" w:rsidRPr="00303B9C" w:rsidRDefault="007777A4" w:rsidP="007777A4">
            <w:pPr>
              <w:keepNext/>
              <w:rPr>
                <w:color w:val="000000" w:themeColor="text1"/>
              </w:rPr>
            </w:pPr>
            <w:r w:rsidRPr="00303B9C">
              <w:rPr>
                <w:color w:val="000000" w:themeColor="text1"/>
              </w:rPr>
              <w:t>≥ mNAPSI 75 (%)</w:t>
            </w:r>
          </w:p>
        </w:tc>
        <w:tc>
          <w:tcPr>
            <w:tcW w:w="1325" w:type="dxa"/>
            <w:tcBorders>
              <w:top w:val="single" w:sz="4" w:space="0" w:color="auto"/>
              <w:left w:val="single" w:sz="4" w:space="0" w:color="auto"/>
              <w:bottom w:val="single" w:sz="4" w:space="0" w:color="auto"/>
              <w:right w:val="single" w:sz="4" w:space="0" w:color="auto"/>
            </w:tcBorders>
            <w:hideMark/>
          </w:tcPr>
          <w:p w14:paraId="2BF97FB8" w14:textId="77777777" w:rsidR="007777A4" w:rsidRPr="00303B9C" w:rsidRDefault="007777A4" w:rsidP="007777A4">
            <w:pPr>
              <w:keepNext/>
              <w:jc w:val="center"/>
              <w:rPr>
                <w:color w:val="000000" w:themeColor="text1"/>
              </w:rPr>
            </w:pPr>
            <w:r w:rsidRPr="00303B9C">
              <w:rPr>
                <w:color w:val="000000" w:themeColor="text1"/>
              </w:rPr>
              <w:t>2,9</w:t>
            </w:r>
          </w:p>
        </w:tc>
        <w:tc>
          <w:tcPr>
            <w:tcW w:w="1465" w:type="dxa"/>
            <w:tcBorders>
              <w:top w:val="single" w:sz="4" w:space="0" w:color="auto"/>
              <w:left w:val="single" w:sz="4" w:space="0" w:color="auto"/>
              <w:bottom w:val="single" w:sz="4" w:space="0" w:color="auto"/>
              <w:right w:val="single" w:sz="4" w:space="0" w:color="auto"/>
            </w:tcBorders>
            <w:hideMark/>
          </w:tcPr>
          <w:p w14:paraId="1DA578AF" w14:textId="77777777" w:rsidR="007777A4" w:rsidRPr="00303B9C" w:rsidRDefault="007777A4" w:rsidP="007777A4">
            <w:pPr>
              <w:keepNext/>
              <w:jc w:val="center"/>
              <w:rPr>
                <w:color w:val="000000" w:themeColor="text1"/>
              </w:rPr>
            </w:pPr>
            <w:r w:rsidRPr="00303B9C">
              <w:rPr>
                <w:color w:val="000000" w:themeColor="text1"/>
              </w:rPr>
              <w:t>26,0</w:t>
            </w:r>
            <w:r w:rsidRPr="00303B9C">
              <w:rPr>
                <w:color w:val="000000" w:themeColor="text1"/>
                <w:vertAlign w:val="superscript"/>
              </w:rPr>
              <w:t>a</w:t>
            </w:r>
          </w:p>
        </w:tc>
        <w:tc>
          <w:tcPr>
            <w:tcW w:w="1297" w:type="dxa"/>
            <w:tcBorders>
              <w:top w:val="single" w:sz="4" w:space="0" w:color="auto"/>
              <w:left w:val="single" w:sz="4" w:space="0" w:color="auto"/>
              <w:bottom w:val="single" w:sz="4" w:space="0" w:color="auto"/>
              <w:right w:val="single" w:sz="4" w:space="0" w:color="auto"/>
            </w:tcBorders>
            <w:hideMark/>
          </w:tcPr>
          <w:p w14:paraId="701385F2" w14:textId="77777777" w:rsidR="007777A4" w:rsidRPr="00303B9C" w:rsidRDefault="007777A4" w:rsidP="007777A4">
            <w:pPr>
              <w:keepNext/>
              <w:jc w:val="center"/>
              <w:rPr>
                <w:color w:val="000000" w:themeColor="text1"/>
              </w:rPr>
            </w:pPr>
            <w:r w:rsidRPr="00303B9C">
              <w:rPr>
                <w:color w:val="000000" w:themeColor="text1"/>
              </w:rPr>
              <w:t>3,4</w:t>
            </w:r>
          </w:p>
        </w:tc>
        <w:tc>
          <w:tcPr>
            <w:tcW w:w="1493" w:type="dxa"/>
            <w:tcBorders>
              <w:top w:val="single" w:sz="4" w:space="0" w:color="auto"/>
              <w:left w:val="single" w:sz="4" w:space="0" w:color="auto"/>
              <w:bottom w:val="single" w:sz="4" w:space="0" w:color="auto"/>
              <w:right w:val="single" w:sz="4" w:space="0" w:color="auto"/>
            </w:tcBorders>
            <w:hideMark/>
          </w:tcPr>
          <w:p w14:paraId="380693D8" w14:textId="77777777" w:rsidR="007777A4" w:rsidRPr="00303B9C" w:rsidRDefault="007777A4" w:rsidP="007777A4">
            <w:pPr>
              <w:keepNext/>
              <w:jc w:val="center"/>
              <w:rPr>
                <w:color w:val="000000" w:themeColor="text1"/>
              </w:rPr>
            </w:pPr>
            <w:r w:rsidRPr="00303B9C">
              <w:rPr>
                <w:color w:val="000000" w:themeColor="text1"/>
              </w:rPr>
              <w:t>46,6</w:t>
            </w:r>
            <w:r w:rsidRPr="00303B9C">
              <w:rPr>
                <w:color w:val="000000" w:themeColor="text1"/>
                <w:vertAlign w:val="superscript"/>
              </w:rPr>
              <w:t>a</w:t>
            </w:r>
          </w:p>
        </w:tc>
        <w:tc>
          <w:tcPr>
            <w:tcW w:w="1815" w:type="dxa"/>
            <w:tcBorders>
              <w:top w:val="single" w:sz="4" w:space="0" w:color="auto"/>
              <w:left w:val="single" w:sz="4" w:space="0" w:color="auto"/>
              <w:bottom w:val="single" w:sz="4" w:space="0" w:color="auto"/>
              <w:right w:val="single" w:sz="4" w:space="0" w:color="auto"/>
            </w:tcBorders>
            <w:hideMark/>
          </w:tcPr>
          <w:p w14:paraId="6F6293EB" w14:textId="77777777" w:rsidR="007777A4" w:rsidRPr="00303B9C" w:rsidRDefault="007777A4" w:rsidP="007777A4">
            <w:pPr>
              <w:keepNext/>
              <w:jc w:val="center"/>
              <w:rPr>
                <w:color w:val="000000" w:themeColor="text1"/>
              </w:rPr>
            </w:pPr>
            <w:r w:rsidRPr="00303B9C">
              <w:rPr>
                <w:color w:val="000000" w:themeColor="text1"/>
              </w:rPr>
              <w:t>65,0</w:t>
            </w:r>
          </w:p>
        </w:tc>
      </w:tr>
      <w:tr w:rsidR="007777A4" w:rsidRPr="00303B9C" w14:paraId="23F3AC26" w14:textId="77777777" w:rsidTr="007777A4">
        <w:trPr>
          <w:cantSplit/>
        </w:trPr>
        <w:tc>
          <w:tcPr>
            <w:tcW w:w="1908" w:type="dxa"/>
            <w:tcBorders>
              <w:top w:val="single" w:sz="4" w:space="0" w:color="auto"/>
              <w:left w:val="single" w:sz="4" w:space="0" w:color="auto"/>
              <w:bottom w:val="single" w:sz="4" w:space="0" w:color="auto"/>
              <w:right w:val="single" w:sz="4" w:space="0" w:color="auto"/>
            </w:tcBorders>
            <w:hideMark/>
          </w:tcPr>
          <w:p w14:paraId="070315AD" w14:textId="77777777" w:rsidR="007777A4" w:rsidRPr="00303B9C" w:rsidRDefault="007777A4" w:rsidP="007777A4">
            <w:pPr>
              <w:keepNext/>
              <w:rPr>
                <w:color w:val="000000" w:themeColor="text1"/>
              </w:rPr>
            </w:pPr>
            <w:r w:rsidRPr="00303B9C">
              <w:rPr>
                <w:color w:val="000000" w:themeColor="text1"/>
              </w:rPr>
              <w:t>PGA</w:t>
            </w:r>
            <w:r w:rsidRPr="00303B9C">
              <w:rPr>
                <w:color w:val="000000" w:themeColor="text1"/>
              </w:rPr>
              <w:noBreakHyphen/>
              <w:t xml:space="preserve">F čisto/minimalno in ≥ izboljšanje za </w:t>
            </w:r>
            <w:r w:rsidR="006D5E9B" w:rsidRPr="00303B9C">
              <w:rPr>
                <w:color w:val="000000" w:themeColor="text1"/>
              </w:rPr>
              <w:t>dve stopnji</w:t>
            </w:r>
            <w:r w:rsidRPr="00303B9C">
              <w:rPr>
                <w:color w:val="000000" w:themeColor="text1"/>
              </w:rPr>
              <w:t xml:space="preserve"> (%)</w:t>
            </w:r>
          </w:p>
        </w:tc>
        <w:tc>
          <w:tcPr>
            <w:tcW w:w="1325" w:type="dxa"/>
            <w:tcBorders>
              <w:top w:val="single" w:sz="4" w:space="0" w:color="auto"/>
              <w:left w:val="single" w:sz="4" w:space="0" w:color="auto"/>
              <w:bottom w:val="single" w:sz="4" w:space="0" w:color="auto"/>
              <w:right w:val="single" w:sz="4" w:space="0" w:color="auto"/>
            </w:tcBorders>
            <w:hideMark/>
          </w:tcPr>
          <w:p w14:paraId="1C633111" w14:textId="77777777" w:rsidR="007777A4" w:rsidRPr="00303B9C" w:rsidRDefault="007777A4" w:rsidP="007777A4">
            <w:pPr>
              <w:keepNext/>
              <w:jc w:val="center"/>
              <w:rPr>
                <w:color w:val="000000" w:themeColor="text1"/>
              </w:rPr>
            </w:pPr>
            <w:r w:rsidRPr="00303B9C">
              <w:rPr>
                <w:color w:val="000000" w:themeColor="text1"/>
              </w:rPr>
              <w:t>2,9</w:t>
            </w:r>
          </w:p>
        </w:tc>
        <w:tc>
          <w:tcPr>
            <w:tcW w:w="1465" w:type="dxa"/>
            <w:tcBorders>
              <w:top w:val="single" w:sz="4" w:space="0" w:color="auto"/>
              <w:left w:val="single" w:sz="4" w:space="0" w:color="auto"/>
              <w:bottom w:val="single" w:sz="4" w:space="0" w:color="auto"/>
              <w:right w:val="single" w:sz="4" w:space="0" w:color="auto"/>
            </w:tcBorders>
            <w:hideMark/>
          </w:tcPr>
          <w:p w14:paraId="245E1AE4" w14:textId="77777777" w:rsidR="007777A4" w:rsidRPr="00303B9C" w:rsidRDefault="007777A4" w:rsidP="007777A4">
            <w:pPr>
              <w:keepNext/>
              <w:jc w:val="center"/>
              <w:rPr>
                <w:color w:val="000000" w:themeColor="text1"/>
              </w:rPr>
            </w:pPr>
            <w:r w:rsidRPr="00303B9C">
              <w:rPr>
                <w:color w:val="000000" w:themeColor="text1"/>
              </w:rPr>
              <w:t>29,7</w:t>
            </w:r>
            <w:r w:rsidRPr="00303B9C">
              <w:rPr>
                <w:color w:val="000000" w:themeColor="text1"/>
                <w:vertAlign w:val="superscript"/>
              </w:rPr>
              <w:t>a</w:t>
            </w:r>
          </w:p>
        </w:tc>
        <w:tc>
          <w:tcPr>
            <w:tcW w:w="1297" w:type="dxa"/>
            <w:tcBorders>
              <w:top w:val="single" w:sz="4" w:space="0" w:color="auto"/>
              <w:left w:val="single" w:sz="4" w:space="0" w:color="auto"/>
              <w:bottom w:val="single" w:sz="4" w:space="0" w:color="auto"/>
              <w:right w:val="single" w:sz="4" w:space="0" w:color="auto"/>
            </w:tcBorders>
            <w:hideMark/>
          </w:tcPr>
          <w:p w14:paraId="493A5BC5" w14:textId="77777777" w:rsidR="007777A4" w:rsidRPr="00303B9C" w:rsidRDefault="007777A4" w:rsidP="007777A4">
            <w:pPr>
              <w:keepNext/>
              <w:jc w:val="center"/>
              <w:rPr>
                <w:color w:val="000000" w:themeColor="text1"/>
              </w:rPr>
            </w:pPr>
            <w:r w:rsidRPr="00303B9C">
              <w:rPr>
                <w:color w:val="000000" w:themeColor="text1"/>
              </w:rPr>
              <w:t>6,9</w:t>
            </w:r>
          </w:p>
        </w:tc>
        <w:tc>
          <w:tcPr>
            <w:tcW w:w="1493" w:type="dxa"/>
            <w:tcBorders>
              <w:top w:val="single" w:sz="4" w:space="0" w:color="auto"/>
              <w:left w:val="single" w:sz="4" w:space="0" w:color="auto"/>
              <w:bottom w:val="single" w:sz="4" w:space="0" w:color="auto"/>
              <w:right w:val="single" w:sz="4" w:space="0" w:color="auto"/>
            </w:tcBorders>
            <w:hideMark/>
          </w:tcPr>
          <w:p w14:paraId="5EDF5E38" w14:textId="77777777" w:rsidR="007777A4" w:rsidRPr="00303B9C" w:rsidRDefault="007777A4" w:rsidP="007777A4">
            <w:pPr>
              <w:keepNext/>
              <w:jc w:val="center"/>
              <w:rPr>
                <w:color w:val="000000" w:themeColor="text1"/>
              </w:rPr>
            </w:pPr>
            <w:r w:rsidRPr="00303B9C">
              <w:rPr>
                <w:color w:val="000000" w:themeColor="text1"/>
              </w:rPr>
              <w:t>48,9</w:t>
            </w:r>
            <w:r w:rsidRPr="00303B9C">
              <w:rPr>
                <w:color w:val="000000" w:themeColor="text1"/>
                <w:vertAlign w:val="superscript"/>
              </w:rPr>
              <w:t>a</w:t>
            </w:r>
          </w:p>
        </w:tc>
        <w:tc>
          <w:tcPr>
            <w:tcW w:w="1815" w:type="dxa"/>
            <w:tcBorders>
              <w:top w:val="single" w:sz="4" w:space="0" w:color="auto"/>
              <w:left w:val="single" w:sz="4" w:space="0" w:color="auto"/>
              <w:bottom w:val="single" w:sz="4" w:space="0" w:color="auto"/>
              <w:right w:val="single" w:sz="4" w:space="0" w:color="auto"/>
            </w:tcBorders>
            <w:hideMark/>
          </w:tcPr>
          <w:p w14:paraId="3A2E7963" w14:textId="77777777" w:rsidR="007777A4" w:rsidRPr="00303B9C" w:rsidRDefault="007777A4" w:rsidP="007777A4">
            <w:pPr>
              <w:keepNext/>
              <w:jc w:val="center"/>
              <w:rPr>
                <w:color w:val="000000" w:themeColor="text1"/>
              </w:rPr>
            </w:pPr>
            <w:r w:rsidRPr="00303B9C">
              <w:rPr>
                <w:color w:val="000000" w:themeColor="text1"/>
              </w:rPr>
              <w:t>61,3</w:t>
            </w:r>
          </w:p>
        </w:tc>
      </w:tr>
      <w:tr w:rsidR="007777A4" w:rsidRPr="00303B9C" w14:paraId="1DC876C5" w14:textId="77777777" w:rsidTr="007777A4">
        <w:trPr>
          <w:cantSplit/>
        </w:trPr>
        <w:tc>
          <w:tcPr>
            <w:tcW w:w="1908" w:type="dxa"/>
            <w:tcBorders>
              <w:top w:val="single" w:sz="4" w:space="0" w:color="auto"/>
              <w:left w:val="single" w:sz="4" w:space="0" w:color="auto"/>
              <w:bottom w:val="single" w:sz="4" w:space="0" w:color="auto"/>
              <w:right w:val="single" w:sz="4" w:space="0" w:color="auto"/>
            </w:tcBorders>
            <w:hideMark/>
          </w:tcPr>
          <w:p w14:paraId="561FF7D5" w14:textId="77777777" w:rsidR="007777A4" w:rsidRPr="00303B9C" w:rsidRDefault="007777A4" w:rsidP="007777A4">
            <w:pPr>
              <w:keepNext/>
              <w:rPr>
                <w:color w:val="000000" w:themeColor="text1"/>
              </w:rPr>
            </w:pPr>
            <w:r w:rsidRPr="00303B9C">
              <w:rPr>
                <w:color w:val="000000" w:themeColor="text1"/>
              </w:rPr>
              <w:t>Odstotek spremembe v celotnem indeksu NAPSI (%)</w:t>
            </w:r>
          </w:p>
        </w:tc>
        <w:tc>
          <w:tcPr>
            <w:tcW w:w="1325" w:type="dxa"/>
            <w:tcBorders>
              <w:top w:val="single" w:sz="4" w:space="0" w:color="auto"/>
              <w:left w:val="single" w:sz="4" w:space="0" w:color="auto"/>
              <w:bottom w:val="single" w:sz="4" w:space="0" w:color="auto"/>
              <w:right w:val="single" w:sz="4" w:space="0" w:color="auto"/>
            </w:tcBorders>
            <w:hideMark/>
          </w:tcPr>
          <w:p w14:paraId="237391E7" w14:textId="77777777" w:rsidR="007777A4" w:rsidRPr="00303B9C" w:rsidRDefault="007777A4" w:rsidP="007777A4">
            <w:pPr>
              <w:keepNext/>
              <w:jc w:val="center"/>
              <w:rPr>
                <w:color w:val="000000" w:themeColor="text1"/>
              </w:rPr>
            </w:pPr>
            <w:r w:rsidRPr="00303B9C">
              <w:rPr>
                <w:color w:val="000000" w:themeColor="text1"/>
              </w:rPr>
              <w:t>-7,8</w:t>
            </w:r>
          </w:p>
        </w:tc>
        <w:tc>
          <w:tcPr>
            <w:tcW w:w="1465" w:type="dxa"/>
            <w:tcBorders>
              <w:top w:val="single" w:sz="4" w:space="0" w:color="auto"/>
              <w:left w:val="single" w:sz="4" w:space="0" w:color="auto"/>
              <w:bottom w:val="single" w:sz="4" w:space="0" w:color="auto"/>
              <w:right w:val="single" w:sz="4" w:space="0" w:color="auto"/>
            </w:tcBorders>
            <w:hideMark/>
          </w:tcPr>
          <w:p w14:paraId="23B1177F" w14:textId="77777777" w:rsidR="007777A4" w:rsidRPr="00303B9C" w:rsidRDefault="007777A4" w:rsidP="007777A4">
            <w:pPr>
              <w:keepNext/>
              <w:jc w:val="center"/>
              <w:rPr>
                <w:color w:val="000000" w:themeColor="text1"/>
              </w:rPr>
            </w:pPr>
            <w:r w:rsidRPr="00303B9C">
              <w:rPr>
                <w:color w:val="000000" w:themeColor="text1"/>
              </w:rPr>
              <w:t>-44,2</w:t>
            </w:r>
            <w:r w:rsidRPr="00303B9C">
              <w:rPr>
                <w:color w:val="000000" w:themeColor="text1"/>
                <w:vertAlign w:val="superscript"/>
              </w:rPr>
              <w:t>a</w:t>
            </w:r>
          </w:p>
        </w:tc>
        <w:tc>
          <w:tcPr>
            <w:tcW w:w="1297" w:type="dxa"/>
            <w:tcBorders>
              <w:top w:val="single" w:sz="4" w:space="0" w:color="auto"/>
              <w:left w:val="single" w:sz="4" w:space="0" w:color="auto"/>
              <w:bottom w:val="single" w:sz="4" w:space="0" w:color="auto"/>
              <w:right w:val="single" w:sz="4" w:space="0" w:color="auto"/>
            </w:tcBorders>
            <w:hideMark/>
          </w:tcPr>
          <w:p w14:paraId="5BDF2F0A" w14:textId="77777777" w:rsidR="007777A4" w:rsidRPr="00303B9C" w:rsidRDefault="007777A4" w:rsidP="007777A4">
            <w:pPr>
              <w:keepNext/>
              <w:jc w:val="center"/>
              <w:rPr>
                <w:color w:val="000000" w:themeColor="text1"/>
              </w:rPr>
            </w:pPr>
            <w:r w:rsidRPr="00303B9C">
              <w:rPr>
                <w:color w:val="000000" w:themeColor="text1"/>
              </w:rPr>
              <w:t>-11,5</w:t>
            </w:r>
          </w:p>
        </w:tc>
        <w:tc>
          <w:tcPr>
            <w:tcW w:w="1493" w:type="dxa"/>
            <w:tcBorders>
              <w:top w:val="single" w:sz="4" w:space="0" w:color="auto"/>
              <w:left w:val="single" w:sz="4" w:space="0" w:color="auto"/>
              <w:bottom w:val="single" w:sz="4" w:space="0" w:color="auto"/>
              <w:right w:val="single" w:sz="4" w:space="0" w:color="auto"/>
            </w:tcBorders>
            <w:hideMark/>
          </w:tcPr>
          <w:p w14:paraId="1C1C6C8D" w14:textId="77777777" w:rsidR="007777A4" w:rsidRPr="00303B9C" w:rsidRDefault="007777A4" w:rsidP="007777A4">
            <w:pPr>
              <w:keepNext/>
              <w:jc w:val="center"/>
              <w:rPr>
                <w:color w:val="000000" w:themeColor="text1"/>
              </w:rPr>
            </w:pPr>
            <w:r w:rsidRPr="00303B9C">
              <w:rPr>
                <w:color w:val="000000" w:themeColor="text1"/>
              </w:rPr>
              <w:t>-56,2</w:t>
            </w:r>
            <w:r w:rsidRPr="00303B9C">
              <w:rPr>
                <w:color w:val="000000" w:themeColor="text1"/>
                <w:vertAlign w:val="superscript"/>
              </w:rPr>
              <w:t>a</w:t>
            </w:r>
          </w:p>
        </w:tc>
        <w:tc>
          <w:tcPr>
            <w:tcW w:w="1815" w:type="dxa"/>
            <w:tcBorders>
              <w:top w:val="single" w:sz="4" w:space="0" w:color="auto"/>
              <w:left w:val="single" w:sz="4" w:space="0" w:color="auto"/>
              <w:bottom w:val="single" w:sz="4" w:space="0" w:color="auto"/>
              <w:right w:val="single" w:sz="4" w:space="0" w:color="auto"/>
            </w:tcBorders>
            <w:hideMark/>
          </w:tcPr>
          <w:p w14:paraId="097D0F81" w14:textId="77777777" w:rsidR="007777A4" w:rsidRPr="00303B9C" w:rsidRDefault="007777A4" w:rsidP="007777A4">
            <w:pPr>
              <w:keepNext/>
              <w:jc w:val="center"/>
              <w:rPr>
                <w:color w:val="000000" w:themeColor="text1"/>
              </w:rPr>
            </w:pPr>
            <w:r w:rsidRPr="00303B9C">
              <w:rPr>
                <w:color w:val="000000" w:themeColor="text1"/>
              </w:rPr>
              <w:t>-72,2</w:t>
            </w:r>
          </w:p>
        </w:tc>
      </w:tr>
      <w:tr w:rsidR="007777A4" w:rsidRPr="00303B9C" w14:paraId="2D6E63DA" w14:textId="77777777" w:rsidTr="007777A4">
        <w:trPr>
          <w:cantSplit/>
        </w:trPr>
        <w:tc>
          <w:tcPr>
            <w:tcW w:w="9303" w:type="dxa"/>
            <w:gridSpan w:val="6"/>
            <w:tcBorders>
              <w:top w:val="single" w:sz="4" w:space="0" w:color="auto"/>
              <w:left w:val="nil"/>
              <w:bottom w:val="nil"/>
              <w:right w:val="nil"/>
            </w:tcBorders>
          </w:tcPr>
          <w:p w14:paraId="2E81322B" w14:textId="77777777" w:rsidR="007777A4" w:rsidRPr="00725EA3" w:rsidRDefault="007777A4" w:rsidP="007777A4">
            <w:pPr>
              <w:ind w:left="270" w:hanging="270"/>
              <w:rPr>
                <w:color w:val="000000" w:themeColor="text1"/>
                <w:sz w:val="20"/>
              </w:rPr>
            </w:pPr>
            <w:r w:rsidRPr="00725EA3">
              <w:rPr>
                <w:color w:val="000000" w:themeColor="text1"/>
                <w:sz w:val="20"/>
                <w:vertAlign w:val="superscript"/>
              </w:rPr>
              <w:t>a</w:t>
            </w:r>
            <w:r w:rsidRPr="00725EA3">
              <w:rPr>
                <w:color w:val="000000" w:themeColor="text1"/>
                <w:sz w:val="20"/>
              </w:rPr>
              <w:t xml:space="preserve"> </w:t>
            </w:r>
            <w:r w:rsidRPr="00725EA3">
              <w:rPr>
                <w:color w:val="000000" w:themeColor="text1"/>
                <w:sz w:val="20"/>
              </w:rPr>
              <w:tab/>
              <w:t>p &lt; 0,001, adalimumab v primerjavi s placebom</w:t>
            </w:r>
          </w:p>
        </w:tc>
      </w:tr>
    </w:tbl>
    <w:p w14:paraId="7EF97FED" w14:textId="77777777" w:rsidR="007777A4" w:rsidRPr="00303B9C" w:rsidRDefault="007777A4" w:rsidP="007777A4">
      <w:pPr>
        <w:pStyle w:val="BodyText"/>
        <w:widowControl/>
        <w:kinsoku w:val="0"/>
        <w:overflowPunct w:val="0"/>
        <w:ind w:left="0"/>
        <w:rPr>
          <w:bCs/>
          <w:color w:val="000000" w:themeColor="text1"/>
        </w:rPr>
      </w:pPr>
    </w:p>
    <w:p w14:paraId="44ADB037" w14:textId="77777777" w:rsidR="007777A4" w:rsidRPr="00303B9C" w:rsidRDefault="007777A4" w:rsidP="007777A4">
      <w:pPr>
        <w:pStyle w:val="BodyText"/>
        <w:widowControl/>
        <w:kinsoku w:val="0"/>
        <w:overflowPunct w:val="0"/>
        <w:ind w:left="0"/>
        <w:rPr>
          <w:color w:val="000000" w:themeColor="text1"/>
        </w:rPr>
      </w:pPr>
      <w:r w:rsidRPr="00303B9C">
        <w:rPr>
          <w:color w:val="000000" w:themeColor="text1"/>
        </w:rPr>
        <w:t>Pri bolnikih, zdravljenih z adalimumabom, je prišlo do statistično pomembnega izboljšanja dermatološkega indeksa kakovosti življenja (DLQI) po 26</w:t>
      </w:r>
      <w:r w:rsidR="00D76DD7" w:rsidRPr="00303B9C">
        <w:rPr>
          <w:color w:val="000000" w:themeColor="text1"/>
        </w:rPr>
        <w:t xml:space="preserve"> </w:t>
      </w:r>
      <w:r w:rsidRPr="00303B9C">
        <w:rPr>
          <w:color w:val="000000" w:themeColor="text1"/>
        </w:rPr>
        <w:t>tednih v primerjavi z placebom.</w:t>
      </w:r>
    </w:p>
    <w:p w14:paraId="564E1767" w14:textId="77777777" w:rsidR="00C46587" w:rsidRPr="00303B9C" w:rsidRDefault="00C46587" w:rsidP="00982118">
      <w:pPr>
        <w:rPr>
          <w:color w:val="000000" w:themeColor="text1"/>
        </w:rPr>
      </w:pPr>
    </w:p>
    <w:p w14:paraId="0CE4BA11" w14:textId="77777777" w:rsidR="00C46587" w:rsidRPr="00303B9C" w:rsidRDefault="00C46587" w:rsidP="00982118">
      <w:pPr>
        <w:keepNext/>
        <w:rPr>
          <w:i/>
          <w:color w:val="000000" w:themeColor="text1"/>
        </w:rPr>
      </w:pPr>
      <w:r w:rsidRPr="00303B9C">
        <w:rPr>
          <w:i/>
          <w:color w:val="000000" w:themeColor="text1"/>
        </w:rPr>
        <w:t xml:space="preserve">Hidradenitis suppurativa pri odraslih </w:t>
      </w:r>
    </w:p>
    <w:p w14:paraId="3DC2C404" w14:textId="77777777" w:rsidR="00C46587" w:rsidRPr="00303B9C" w:rsidRDefault="00C46587" w:rsidP="00982118">
      <w:pPr>
        <w:keepNext/>
        <w:rPr>
          <w:color w:val="000000" w:themeColor="text1"/>
        </w:rPr>
      </w:pPr>
    </w:p>
    <w:p w14:paraId="73E69CE0" w14:textId="77777777" w:rsidR="00C46587" w:rsidRPr="00303B9C" w:rsidRDefault="00C46587" w:rsidP="00982118">
      <w:pPr>
        <w:rPr>
          <w:color w:val="000000" w:themeColor="text1"/>
        </w:rPr>
      </w:pPr>
      <w:r w:rsidRPr="00303B9C">
        <w:rPr>
          <w:color w:val="000000" w:themeColor="text1"/>
        </w:rPr>
        <w:t xml:space="preserve">Varnost in učinkovitost adalimumaba so raziskali v randomiziranih, dvojno slepih študijah, </w:t>
      </w:r>
      <w:r w:rsidR="00515074" w:rsidRPr="00303B9C">
        <w:rPr>
          <w:color w:val="000000" w:themeColor="text1"/>
        </w:rPr>
        <w:t>nadzorovanih</w:t>
      </w:r>
      <w:r w:rsidRPr="00303B9C">
        <w:rPr>
          <w:color w:val="000000" w:themeColor="text1"/>
        </w:rPr>
        <w:t xml:space="preserve"> s placebom in v odprti podaljšani študiji pri odraslih bolnikih z zmerno do hudo obliko hidradenitis suppurativa (HS), ki imajo intoleranco, kontraindikacijo ali se ne odzovejo zadovoljivo pri vsaj 3-mesečnem preskušanju sistemske antibiotične terapije. Bolniki v študijah HS-I in HS-II imajo po Hurleyevi razvrstitvi bolezen v stadiju II ali III z vsaj tremi abscesi ali inflamatornimi noduli. </w:t>
      </w:r>
    </w:p>
    <w:p w14:paraId="711D2BE4" w14:textId="77777777" w:rsidR="00C46587" w:rsidRPr="00303B9C" w:rsidRDefault="00C46587" w:rsidP="00982118">
      <w:pPr>
        <w:rPr>
          <w:color w:val="000000" w:themeColor="text1"/>
        </w:rPr>
      </w:pPr>
    </w:p>
    <w:p w14:paraId="0729C709" w14:textId="77777777" w:rsidR="00C46587" w:rsidRPr="00303B9C" w:rsidRDefault="00C46587" w:rsidP="00982118">
      <w:pPr>
        <w:rPr>
          <w:color w:val="000000" w:themeColor="text1"/>
        </w:rPr>
      </w:pPr>
      <w:r w:rsidRPr="00303B9C">
        <w:rPr>
          <w:color w:val="000000" w:themeColor="text1"/>
        </w:rPr>
        <w:t>V študiji HS-I (PIONEER</w:t>
      </w:r>
      <w:r w:rsidR="00D76DD7" w:rsidRPr="00303B9C">
        <w:rPr>
          <w:color w:val="000000" w:themeColor="text1"/>
        </w:rPr>
        <w:t xml:space="preserve"> </w:t>
      </w:r>
      <w:r w:rsidRPr="00303B9C">
        <w:rPr>
          <w:color w:val="000000" w:themeColor="text1"/>
        </w:rPr>
        <w:t>I) je bilo ocenjenih 307</w:t>
      </w:r>
      <w:r w:rsidR="00D76DD7" w:rsidRPr="00303B9C">
        <w:rPr>
          <w:color w:val="000000" w:themeColor="text1"/>
        </w:rPr>
        <w:t xml:space="preserve"> </w:t>
      </w:r>
      <w:r w:rsidRPr="00303B9C">
        <w:rPr>
          <w:color w:val="000000" w:themeColor="text1"/>
        </w:rPr>
        <w:t>bolnikov v dveh obdobjih zdravljenja. V obdobju A so bolniki prejemali placebo ali adalimumab v začetnem odmerku 160 mg v 0.</w:t>
      </w:r>
      <w:r w:rsidR="00D76DD7" w:rsidRPr="00303B9C">
        <w:rPr>
          <w:color w:val="000000" w:themeColor="text1"/>
        </w:rPr>
        <w:t xml:space="preserve"> </w:t>
      </w:r>
      <w:r w:rsidRPr="00303B9C">
        <w:rPr>
          <w:color w:val="000000" w:themeColor="text1"/>
        </w:rPr>
        <w:t>tednu, nato 80 mg v 2.</w:t>
      </w:r>
      <w:r w:rsidR="007E5AD9" w:rsidRPr="00303B9C">
        <w:rPr>
          <w:color w:val="000000" w:themeColor="text1"/>
        </w:rPr>
        <w:t> </w:t>
      </w:r>
      <w:r w:rsidRPr="00303B9C">
        <w:rPr>
          <w:color w:val="000000" w:themeColor="text1"/>
        </w:rPr>
        <w:t>tednu in 40 mg vsak teden od vključno 4.</w:t>
      </w:r>
      <w:r w:rsidR="00D76DD7" w:rsidRPr="00303B9C">
        <w:rPr>
          <w:color w:val="000000" w:themeColor="text1"/>
        </w:rPr>
        <w:t xml:space="preserve"> </w:t>
      </w:r>
      <w:r w:rsidRPr="00303B9C">
        <w:rPr>
          <w:color w:val="000000" w:themeColor="text1"/>
        </w:rPr>
        <w:t>tedna do 11.</w:t>
      </w:r>
      <w:r w:rsidR="00D76DD7" w:rsidRPr="00303B9C">
        <w:rPr>
          <w:color w:val="000000" w:themeColor="text1"/>
        </w:rPr>
        <w:t xml:space="preserve"> </w:t>
      </w:r>
      <w:r w:rsidRPr="00303B9C">
        <w:rPr>
          <w:color w:val="000000" w:themeColor="text1"/>
        </w:rPr>
        <w:t>tedna. Sočasno jemanje antibiotikov med trajanjem študije ni bilo dovoljeno. Po 12.</w:t>
      </w:r>
      <w:r w:rsidR="00D76DD7" w:rsidRPr="00303B9C">
        <w:rPr>
          <w:color w:val="000000" w:themeColor="text1"/>
        </w:rPr>
        <w:t xml:space="preserve"> </w:t>
      </w:r>
      <w:r w:rsidRPr="00303B9C">
        <w:rPr>
          <w:color w:val="000000" w:themeColor="text1"/>
        </w:rPr>
        <w:t>tednih terapije so bolnike, ki so prejemali adalimumab v obdobju A, ponovno randomizirali v obdobju B v eno izmed treh skupin zdravljenja (adalimumab 40</w:t>
      </w:r>
      <w:r w:rsidR="007E5AD9" w:rsidRPr="00303B9C">
        <w:rPr>
          <w:color w:val="000000" w:themeColor="text1"/>
        </w:rPr>
        <w:t> </w:t>
      </w:r>
      <w:r w:rsidRPr="00303B9C">
        <w:rPr>
          <w:color w:val="000000" w:themeColor="text1"/>
        </w:rPr>
        <w:t>mg vsak teden, adalimumab 40</w:t>
      </w:r>
      <w:r w:rsidR="00D76DD7" w:rsidRPr="00303B9C">
        <w:rPr>
          <w:color w:val="000000" w:themeColor="text1"/>
        </w:rPr>
        <w:t xml:space="preserve"> </w:t>
      </w:r>
      <w:r w:rsidRPr="00303B9C">
        <w:rPr>
          <w:color w:val="000000" w:themeColor="text1"/>
        </w:rPr>
        <w:t>mg vsak drugi teden ali placebo od 12. do 35.</w:t>
      </w:r>
      <w:r w:rsidR="00D76DD7" w:rsidRPr="00303B9C">
        <w:rPr>
          <w:color w:val="000000" w:themeColor="text1"/>
        </w:rPr>
        <w:t xml:space="preserve"> </w:t>
      </w:r>
      <w:r w:rsidRPr="00303B9C">
        <w:rPr>
          <w:color w:val="000000" w:themeColor="text1"/>
        </w:rPr>
        <w:t xml:space="preserve">tedna). Bolniki, ki so jih randomizirali na placebo v obdobju A, so v obdobju B prejemali adalimumab 40 mg vsak teden. </w:t>
      </w:r>
    </w:p>
    <w:p w14:paraId="68C56BD3" w14:textId="77777777" w:rsidR="00C46587" w:rsidRPr="00303B9C" w:rsidRDefault="00C46587" w:rsidP="00982118">
      <w:pPr>
        <w:rPr>
          <w:color w:val="000000" w:themeColor="text1"/>
        </w:rPr>
      </w:pPr>
    </w:p>
    <w:p w14:paraId="78C66965" w14:textId="77777777" w:rsidR="00C46587" w:rsidRPr="00303B9C" w:rsidRDefault="00C46587" w:rsidP="00982118">
      <w:pPr>
        <w:rPr>
          <w:color w:val="000000" w:themeColor="text1"/>
        </w:rPr>
      </w:pPr>
      <w:r w:rsidRPr="00303B9C">
        <w:rPr>
          <w:color w:val="000000" w:themeColor="text1"/>
        </w:rPr>
        <w:t>V študiji HS-II (PIONEER</w:t>
      </w:r>
      <w:r w:rsidR="00D76DD7" w:rsidRPr="00303B9C">
        <w:rPr>
          <w:color w:val="000000" w:themeColor="text1"/>
        </w:rPr>
        <w:t xml:space="preserve"> </w:t>
      </w:r>
      <w:r w:rsidRPr="00303B9C">
        <w:rPr>
          <w:color w:val="000000" w:themeColor="text1"/>
        </w:rPr>
        <w:t>II) je bilo ocenjenih 326</w:t>
      </w:r>
      <w:r w:rsidR="00D76DD7" w:rsidRPr="00303B9C">
        <w:rPr>
          <w:color w:val="000000" w:themeColor="text1"/>
        </w:rPr>
        <w:t xml:space="preserve"> </w:t>
      </w:r>
      <w:r w:rsidRPr="00303B9C">
        <w:rPr>
          <w:color w:val="000000" w:themeColor="text1"/>
        </w:rPr>
        <w:t>bolnikov v dveh obdobjih zdravljenja. V obdobju A so bolniki preje</w:t>
      </w:r>
      <w:r w:rsidR="00371A4F" w:rsidRPr="00303B9C">
        <w:rPr>
          <w:color w:val="000000" w:themeColor="text1"/>
        </w:rPr>
        <w:t>ma</w:t>
      </w:r>
      <w:r w:rsidRPr="00303B9C">
        <w:rPr>
          <w:color w:val="000000" w:themeColor="text1"/>
        </w:rPr>
        <w:t>li placebo ali adalimumab v začetnem odmerku 160 mg v 0.</w:t>
      </w:r>
      <w:r w:rsidR="00D76DD7" w:rsidRPr="00303B9C">
        <w:rPr>
          <w:color w:val="000000" w:themeColor="text1"/>
        </w:rPr>
        <w:t xml:space="preserve"> </w:t>
      </w:r>
      <w:r w:rsidRPr="00303B9C">
        <w:rPr>
          <w:color w:val="000000" w:themeColor="text1"/>
        </w:rPr>
        <w:t>tednu, nato 80 mg v 2.</w:t>
      </w:r>
      <w:r w:rsidR="007E5AD9" w:rsidRPr="00303B9C">
        <w:rPr>
          <w:color w:val="000000" w:themeColor="text1"/>
        </w:rPr>
        <w:t> </w:t>
      </w:r>
      <w:r w:rsidRPr="00303B9C">
        <w:rPr>
          <w:color w:val="000000" w:themeColor="text1"/>
        </w:rPr>
        <w:t>tednu in 40 mg vsak teden od vključno 4.</w:t>
      </w:r>
      <w:r w:rsidR="00D76DD7" w:rsidRPr="00303B9C">
        <w:rPr>
          <w:color w:val="000000" w:themeColor="text1"/>
        </w:rPr>
        <w:t xml:space="preserve"> </w:t>
      </w:r>
      <w:r w:rsidRPr="00303B9C">
        <w:rPr>
          <w:color w:val="000000" w:themeColor="text1"/>
        </w:rPr>
        <w:t>tedna do 11.</w:t>
      </w:r>
      <w:r w:rsidR="00D76DD7" w:rsidRPr="00303B9C">
        <w:rPr>
          <w:color w:val="000000" w:themeColor="text1"/>
        </w:rPr>
        <w:t xml:space="preserve"> </w:t>
      </w:r>
      <w:r w:rsidRPr="00303B9C">
        <w:rPr>
          <w:color w:val="000000" w:themeColor="text1"/>
        </w:rPr>
        <w:t>tedna. 19,3</w:t>
      </w:r>
      <w:r w:rsidR="00D76DD7" w:rsidRPr="00303B9C">
        <w:rPr>
          <w:color w:val="000000" w:themeColor="text1"/>
        </w:rPr>
        <w:t xml:space="preserve"> </w:t>
      </w:r>
      <w:r w:rsidRPr="00303B9C">
        <w:rPr>
          <w:color w:val="000000" w:themeColor="text1"/>
        </w:rPr>
        <w:t>% bolnikov je nadaljevalo izhodiščno zdravljenje s peroralnimi antibiotiki. Po 12.</w:t>
      </w:r>
      <w:r w:rsidR="00D76DD7" w:rsidRPr="00303B9C">
        <w:rPr>
          <w:color w:val="000000" w:themeColor="text1"/>
        </w:rPr>
        <w:t xml:space="preserve"> </w:t>
      </w:r>
      <w:r w:rsidRPr="00303B9C">
        <w:rPr>
          <w:color w:val="000000" w:themeColor="text1"/>
        </w:rPr>
        <w:t>tednih terapije so bolnike, ki so prejemali adalimumab v obdobju A, ponovno randomizirali v obdobju B v eno izmed treh skupin zdravljenja (adalimumab 40</w:t>
      </w:r>
      <w:r w:rsidR="00D76DD7" w:rsidRPr="00303B9C">
        <w:rPr>
          <w:color w:val="000000" w:themeColor="text1"/>
        </w:rPr>
        <w:t xml:space="preserve"> </w:t>
      </w:r>
      <w:r w:rsidRPr="00303B9C">
        <w:rPr>
          <w:color w:val="000000" w:themeColor="text1"/>
        </w:rPr>
        <w:t>mg vsak teden, adalimumab 40</w:t>
      </w:r>
      <w:r w:rsidR="00D76DD7" w:rsidRPr="00303B9C">
        <w:rPr>
          <w:color w:val="000000" w:themeColor="text1"/>
        </w:rPr>
        <w:t xml:space="preserve"> </w:t>
      </w:r>
      <w:r w:rsidRPr="00303B9C">
        <w:rPr>
          <w:color w:val="000000" w:themeColor="text1"/>
        </w:rPr>
        <w:t>mg vsak drugi teden ali placebo od 12. do 35.</w:t>
      </w:r>
      <w:r w:rsidR="00D76DD7" w:rsidRPr="00303B9C">
        <w:rPr>
          <w:color w:val="000000" w:themeColor="text1"/>
        </w:rPr>
        <w:t xml:space="preserve"> </w:t>
      </w:r>
      <w:r w:rsidRPr="00303B9C">
        <w:rPr>
          <w:color w:val="000000" w:themeColor="text1"/>
        </w:rPr>
        <w:t xml:space="preserve">tedna). Bolniki, ki so jih randomizirali na placebo v obdobju A, so v obdobju B prejemali placebo. </w:t>
      </w:r>
    </w:p>
    <w:p w14:paraId="6EC64F89" w14:textId="77777777" w:rsidR="00C46587" w:rsidRPr="00303B9C" w:rsidRDefault="00C46587" w:rsidP="00982118">
      <w:pPr>
        <w:rPr>
          <w:color w:val="000000" w:themeColor="text1"/>
        </w:rPr>
      </w:pPr>
    </w:p>
    <w:p w14:paraId="48E620BF" w14:textId="77777777" w:rsidR="00C46587" w:rsidRPr="00303B9C" w:rsidRDefault="00C46587" w:rsidP="00982118">
      <w:pPr>
        <w:rPr>
          <w:color w:val="000000" w:themeColor="text1"/>
        </w:rPr>
      </w:pPr>
      <w:r w:rsidRPr="00303B9C">
        <w:rPr>
          <w:color w:val="000000" w:themeColor="text1"/>
        </w:rPr>
        <w:t>Bolniki, vključeni v študiji HS-I in HS-II, so bili primerni za vključitev v odprto podaljšano študijo, pri kateri so prejemali adalimumab 40 mg vsak teden. Povprečna izpostavljenost v celotni populaciji z adalimumabom je bila 762</w:t>
      </w:r>
      <w:r w:rsidR="00D76DD7" w:rsidRPr="00303B9C">
        <w:rPr>
          <w:color w:val="000000" w:themeColor="text1"/>
        </w:rPr>
        <w:t xml:space="preserve"> </w:t>
      </w:r>
      <w:r w:rsidRPr="00303B9C">
        <w:rPr>
          <w:color w:val="000000" w:themeColor="text1"/>
        </w:rPr>
        <w:t xml:space="preserve">dni. Tekom vseh treh študij so bolniki dnevno uporabljali topikalno antiseptično čistilno tekočino. </w:t>
      </w:r>
    </w:p>
    <w:p w14:paraId="3F832178" w14:textId="77777777" w:rsidR="00C46587" w:rsidRPr="00303B9C" w:rsidRDefault="00C46587" w:rsidP="00982118">
      <w:pPr>
        <w:rPr>
          <w:color w:val="000000" w:themeColor="text1"/>
        </w:rPr>
      </w:pPr>
    </w:p>
    <w:p w14:paraId="24A7C985" w14:textId="77777777" w:rsidR="00C46587" w:rsidRPr="00303B9C" w:rsidRDefault="00C46587" w:rsidP="00ED34EF">
      <w:pPr>
        <w:keepNext/>
        <w:rPr>
          <w:i/>
          <w:color w:val="000000" w:themeColor="text1"/>
        </w:rPr>
      </w:pPr>
      <w:r w:rsidRPr="00303B9C">
        <w:rPr>
          <w:i/>
          <w:color w:val="000000" w:themeColor="text1"/>
        </w:rPr>
        <w:t xml:space="preserve">Klinični odziv </w:t>
      </w:r>
    </w:p>
    <w:p w14:paraId="53EAAD63" w14:textId="77777777" w:rsidR="00C46587" w:rsidRPr="00303B9C" w:rsidRDefault="00C46587" w:rsidP="00ED34EF">
      <w:pPr>
        <w:keepNext/>
        <w:rPr>
          <w:color w:val="000000" w:themeColor="text1"/>
        </w:rPr>
      </w:pPr>
    </w:p>
    <w:p w14:paraId="6D0A8009" w14:textId="77777777" w:rsidR="00C46587" w:rsidRPr="00303B9C" w:rsidRDefault="00C46587" w:rsidP="00982118">
      <w:pPr>
        <w:rPr>
          <w:color w:val="000000" w:themeColor="text1"/>
        </w:rPr>
      </w:pPr>
      <w:r w:rsidRPr="00303B9C">
        <w:rPr>
          <w:color w:val="000000" w:themeColor="text1"/>
        </w:rPr>
        <w:t xml:space="preserve">Zmanjšanje inflamatornih lezij in preprečevanje poslabšanja abscesov in fistul z izcedkom so ocenili z rezultatom kliničnega odziva pri hidradenitis suppurativa (HiSCR - Hidradenitis Suppurativa Clinical </w:t>
      </w:r>
      <w:r w:rsidRPr="00303B9C">
        <w:rPr>
          <w:color w:val="000000" w:themeColor="text1"/>
        </w:rPr>
        <w:lastRenderedPageBreak/>
        <w:t>Response; najmanj 50</w:t>
      </w:r>
      <w:r w:rsidR="00D76DD7" w:rsidRPr="00303B9C">
        <w:rPr>
          <w:color w:val="000000" w:themeColor="text1"/>
        </w:rPr>
        <w:t xml:space="preserve"> </w:t>
      </w:r>
      <w:r w:rsidRPr="00303B9C">
        <w:rPr>
          <w:color w:val="000000" w:themeColor="text1"/>
        </w:rPr>
        <w:t>% zmanjšanje skupnega števila abscesov in inflamatornih nodulov brez povečanja števila abscesov in fistul z izcedkom glede na izhodiščno število). Zmanjšanje bolečine, povezane s HS, so ocenili s pomočjo numeričme ocenjevalne lestvice pri bolnikih, ki so imeli pri vključitvi v študijo izhodiščni rezultat</w:t>
      </w:r>
      <w:r w:rsidR="00D76DD7" w:rsidRPr="00303B9C">
        <w:rPr>
          <w:color w:val="000000" w:themeColor="text1"/>
        </w:rPr>
        <w:t xml:space="preserve"> </w:t>
      </w:r>
      <w:r w:rsidRPr="00303B9C">
        <w:rPr>
          <w:color w:val="000000" w:themeColor="text1"/>
        </w:rPr>
        <w:t xml:space="preserve">3 ali več na 11-stopenjski numerični ocenjevalni lestvici. </w:t>
      </w:r>
    </w:p>
    <w:p w14:paraId="46DEC7A4" w14:textId="77777777" w:rsidR="00C46587" w:rsidRPr="00303B9C" w:rsidRDefault="00C46587" w:rsidP="00982118">
      <w:pPr>
        <w:rPr>
          <w:color w:val="000000" w:themeColor="text1"/>
        </w:rPr>
      </w:pPr>
    </w:p>
    <w:p w14:paraId="6B9DA77B" w14:textId="77777777" w:rsidR="00C46587" w:rsidRPr="00303B9C" w:rsidRDefault="00C46587" w:rsidP="00982118">
      <w:pPr>
        <w:rPr>
          <w:color w:val="000000" w:themeColor="text1"/>
        </w:rPr>
      </w:pPr>
      <w:r w:rsidRPr="00303B9C">
        <w:rPr>
          <w:color w:val="000000" w:themeColor="text1"/>
        </w:rPr>
        <w:t>V 12.</w:t>
      </w:r>
      <w:r w:rsidR="00D76DD7" w:rsidRPr="00303B9C">
        <w:rPr>
          <w:color w:val="000000" w:themeColor="text1"/>
        </w:rPr>
        <w:t xml:space="preserve"> </w:t>
      </w:r>
      <w:r w:rsidRPr="00303B9C">
        <w:rPr>
          <w:color w:val="000000" w:themeColor="text1"/>
        </w:rPr>
        <w:t>tednu je statistično pomembno večji delež bolnikov, ki so prejemali adalimumab, doseg</w:t>
      </w:r>
      <w:r w:rsidR="007369C3" w:rsidRPr="00303B9C">
        <w:rPr>
          <w:color w:val="000000" w:themeColor="text1"/>
        </w:rPr>
        <w:t>e</w:t>
      </w:r>
      <w:r w:rsidRPr="00303B9C">
        <w:rPr>
          <w:color w:val="000000" w:themeColor="text1"/>
        </w:rPr>
        <w:t>l klinični odziv (HiSCR) v primerjavi z bolniki, ki so prejemali placebo. V 12.</w:t>
      </w:r>
      <w:r w:rsidR="00D76DD7" w:rsidRPr="00303B9C">
        <w:rPr>
          <w:color w:val="000000" w:themeColor="text1"/>
        </w:rPr>
        <w:t xml:space="preserve"> </w:t>
      </w:r>
      <w:r w:rsidRPr="00303B9C">
        <w:rPr>
          <w:color w:val="000000" w:themeColor="text1"/>
        </w:rPr>
        <w:t>tednu je statistično pomembno večji delež bolnikov v študiji HS-II občutil klinično pomembno zmanjšanje bolečine na koži, povezane s HS (glejte preglednico</w:t>
      </w:r>
      <w:r w:rsidR="00D76DD7" w:rsidRPr="00303B9C">
        <w:rPr>
          <w:color w:val="000000" w:themeColor="text1"/>
        </w:rPr>
        <w:t xml:space="preserve"> </w:t>
      </w:r>
      <w:r w:rsidR="00EC0F8C" w:rsidRPr="00303B9C">
        <w:rPr>
          <w:color w:val="000000" w:themeColor="text1"/>
        </w:rPr>
        <w:t>15</w:t>
      </w:r>
      <w:r w:rsidRPr="00303B9C">
        <w:rPr>
          <w:color w:val="000000" w:themeColor="text1"/>
        </w:rPr>
        <w:t>). Bolniki, zdravljeni z adalimumabom, so imeli pomembno zmanjšanje tveganja novega izbruha bolezni v začetnih 12</w:t>
      </w:r>
      <w:r w:rsidR="00D76DD7" w:rsidRPr="00303B9C">
        <w:rPr>
          <w:color w:val="000000" w:themeColor="text1"/>
        </w:rPr>
        <w:t xml:space="preserve"> </w:t>
      </w:r>
      <w:r w:rsidRPr="00303B9C">
        <w:rPr>
          <w:color w:val="000000" w:themeColor="text1"/>
        </w:rPr>
        <w:t xml:space="preserve">tednih zdravljenja. </w:t>
      </w:r>
    </w:p>
    <w:p w14:paraId="1A2F0FC6" w14:textId="77777777" w:rsidR="00C46587" w:rsidRPr="00303B9C" w:rsidRDefault="00C46587" w:rsidP="00982118">
      <w:pPr>
        <w:rPr>
          <w:color w:val="000000" w:themeColor="text1"/>
        </w:rPr>
      </w:pPr>
    </w:p>
    <w:p w14:paraId="1A7CDC99" w14:textId="77777777" w:rsidR="00C46587" w:rsidRPr="00303B9C" w:rsidRDefault="00C46587" w:rsidP="00511FE2">
      <w:pPr>
        <w:keepNext/>
        <w:rPr>
          <w:b/>
          <w:bCs/>
          <w:color w:val="000000" w:themeColor="text1"/>
        </w:rPr>
      </w:pPr>
      <w:r w:rsidRPr="00303B9C">
        <w:rPr>
          <w:b/>
          <w:bCs/>
          <w:color w:val="000000" w:themeColor="text1"/>
        </w:rPr>
        <w:t xml:space="preserve">Preglednica </w:t>
      </w:r>
      <w:r w:rsidR="00EC0F8C" w:rsidRPr="00303B9C">
        <w:rPr>
          <w:b/>
          <w:bCs/>
          <w:color w:val="000000" w:themeColor="text1"/>
        </w:rPr>
        <w:t>15</w:t>
      </w:r>
      <w:r w:rsidR="003E3070" w:rsidRPr="00303B9C">
        <w:rPr>
          <w:b/>
          <w:bCs/>
          <w:color w:val="000000" w:themeColor="text1"/>
        </w:rPr>
        <w:t>.</w:t>
      </w:r>
      <w:r w:rsidRPr="00303B9C">
        <w:rPr>
          <w:b/>
          <w:bCs/>
          <w:color w:val="000000" w:themeColor="text1"/>
        </w:rPr>
        <w:t xml:space="preserve"> Rezultati učinkovitosti v 12.</w:t>
      </w:r>
      <w:r w:rsidR="00D76DD7" w:rsidRPr="00303B9C">
        <w:rPr>
          <w:b/>
          <w:bCs/>
          <w:color w:val="000000" w:themeColor="text1"/>
        </w:rPr>
        <w:t xml:space="preserve"> </w:t>
      </w:r>
      <w:r w:rsidRPr="00303B9C">
        <w:rPr>
          <w:b/>
          <w:bCs/>
          <w:color w:val="000000" w:themeColor="text1"/>
        </w:rPr>
        <w:t>tednu, HS študiji</w:t>
      </w:r>
      <w:r w:rsidR="00D76DD7" w:rsidRPr="00303B9C">
        <w:rPr>
          <w:b/>
          <w:bCs/>
          <w:color w:val="000000" w:themeColor="text1"/>
        </w:rPr>
        <w:t xml:space="preserve"> </w:t>
      </w:r>
      <w:r w:rsidRPr="00303B9C">
        <w:rPr>
          <w:b/>
          <w:bCs/>
          <w:color w:val="000000" w:themeColor="text1"/>
        </w:rPr>
        <w:t>I in II</w:t>
      </w:r>
    </w:p>
    <w:p w14:paraId="43279FDD" w14:textId="77777777" w:rsidR="00C46587" w:rsidRPr="00303B9C" w:rsidRDefault="00C46587" w:rsidP="003146E9">
      <w:pPr>
        <w:keepNext/>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5"/>
        <w:gridCol w:w="1485"/>
        <w:gridCol w:w="2014"/>
        <w:gridCol w:w="1477"/>
        <w:gridCol w:w="2014"/>
      </w:tblGrid>
      <w:tr w:rsidR="00C46587" w:rsidRPr="00303B9C" w14:paraId="6E72AAA2" w14:textId="77777777" w:rsidTr="007369C3">
        <w:tc>
          <w:tcPr>
            <w:tcW w:w="2135" w:type="dxa"/>
            <w:tcBorders>
              <w:top w:val="single" w:sz="4" w:space="0" w:color="auto"/>
              <w:left w:val="single" w:sz="4" w:space="0" w:color="auto"/>
              <w:bottom w:val="single" w:sz="4" w:space="0" w:color="auto"/>
              <w:right w:val="single" w:sz="4" w:space="0" w:color="auto"/>
            </w:tcBorders>
            <w:tcMar>
              <w:left w:w="57" w:type="dxa"/>
              <w:right w:w="57" w:type="dxa"/>
            </w:tcMar>
          </w:tcPr>
          <w:p w14:paraId="622CC9A9" w14:textId="77777777" w:rsidR="00C46587" w:rsidRPr="00303B9C" w:rsidRDefault="00C46587" w:rsidP="003146E9">
            <w:pPr>
              <w:keepNext/>
              <w:rPr>
                <w:color w:val="000000" w:themeColor="text1"/>
              </w:rPr>
            </w:pPr>
          </w:p>
        </w:tc>
        <w:tc>
          <w:tcPr>
            <w:tcW w:w="3588" w:type="dxa"/>
            <w:gridSpan w:val="2"/>
            <w:tcBorders>
              <w:top w:val="single" w:sz="4" w:space="0" w:color="auto"/>
              <w:left w:val="single" w:sz="4" w:space="0" w:color="auto"/>
              <w:bottom w:val="single" w:sz="4" w:space="0" w:color="auto"/>
              <w:right w:val="single" w:sz="4" w:space="0" w:color="auto"/>
            </w:tcBorders>
            <w:tcMar>
              <w:left w:w="57" w:type="dxa"/>
              <w:right w:w="57" w:type="dxa"/>
            </w:tcMar>
            <w:vAlign w:val="bottom"/>
            <w:hideMark/>
          </w:tcPr>
          <w:p w14:paraId="6B413335" w14:textId="77777777" w:rsidR="00C46587" w:rsidRPr="00303B9C" w:rsidRDefault="00C46587" w:rsidP="003146E9">
            <w:pPr>
              <w:keepNext/>
              <w:jc w:val="center"/>
              <w:rPr>
                <w:b/>
                <w:color w:val="000000" w:themeColor="text1"/>
              </w:rPr>
            </w:pPr>
            <w:r w:rsidRPr="00303B9C">
              <w:rPr>
                <w:b/>
                <w:color w:val="000000" w:themeColor="text1"/>
              </w:rPr>
              <w:t>Študija HS I</w:t>
            </w:r>
          </w:p>
        </w:tc>
        <w:tc>
          <w:tcPr>
            <w:tcW w:w="3580" w:type="dxa"/>
            <w:gridSpan w:val="2"/>
            <w:tcBorders>
              <w:top w:val="single" w:sz="4" w:space="0" w:color="auto"/>
              <w:left w:val="single" w:sz="4" w:space="0" w:color="auto"/>
              <w:bottom w:val="single" w:sz="4" w:space="0" w:color="auto"/>
              <w:right w:val="single" w:sz="4" w:space="0" w:color="auto"/>
            </w:tcBorders>
            <w:tcMar>
              <w:left w:w="57" w:type="dxa"/>
              <w:right w:w="57" w:type="dxa"/>
            </w:tcMar>
            <w:vAlign w:val="bottom"/>
            <w:hideMark/>
          </w:tcPr>
          <w:p w14:paraId="3F5657CA" w14:textId="77777777" w:rsidR="00C46587" w:rsidRPr="00303B9C" w:rsidRDefault="00C46587" w:rsidP="003146E9">
            <w:pPr>
              <w:keepNext/>
              <w:jc w:val="center"/>
              <w:rPr>
                <w:color w:val="000000" w:themeColor="text1"/>
              </w:rPr>
            </w:pPr>
            <w:r w:rsidRPr="00303B9C">
              <w:rPr>
                <w:b/>
                <w:color w:val="000000" w:themeColor="text1"/>
              </w:rPr>
              <w:t>Študija HS II</w:t>
            </w:r>
          </w:p>
        </w:tc>
      </w:tr>
      <w:tr w:rsidR="00C46587" w:rsidRPr="00303B9C" w14:paraId="6458166C" w14:textId="77777777" w:rsidTr="007369C3">
        <w:tc>
          <w:tcPr>
            <w:tcW w:w="2135"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0090947" w14:textId="77777777" w:rsidR="00C46587" w:rsidRPr="00303B9C" w:rsidRDefault="00C46587" w:rsidP="003146E9">
            <w:pPr>
              <w:keepNext/>
              <w:rPr>
                <w:color w:val="000000" w:themeColor="text1"/>
              </w:rPr>
            </w:pPr>
          </w:p>
        </w:tc>
        <w:tc>
          <w:tcPr>
            <w:tcW w:w="1527" w:type="dxa"/>
            <w:tcBorders>
              <w:top w:val="single" w:sz="4" w:space="0" w:color="auto"/>
              <w:left w:val="single" w:sz="4" w:space="0" w:color="auto"/>
              <w:bottom w:val="single" w:sz="4" w:space="0" w:color="auto"/>
              <w:right w:val="single" w:sz="4" w:space="0" w:color="auto"/>
            </w:tcBorders>
            <w:tcMar>
              <w:left w:w="57" w:type="dxa"/>
              <w:right w:w="57" w:type="dxa"/>
            </w:tcMar>
            <w:vAlign w:val="bottom"/>
            <w:hideMark/>
          </w:tcPr>
          <w:p w14:paraId="35B5CF85" w14:textId="77777777" w:rsidR="00C46587" w:rsidRPr="00303B9C" w:rsidRDefault="00C46587" w:rsidP="003146E9">
            <w:pPr>
              <w:keepNext/>
              <w:jc w:val="center"/>
              <w:rPr>
                <w:b/>
                <w:color w:val="000000" w:themeColor="text1"/>
              </w:rPr>
            </w:pPr>
            <w:r w:rsidRPr="00303B9C">
              <w:rPr>
                <w:b/>
                <w:color w:val="000000" w:themeColor="text1"/>
              </w:rPr>
              <w:t>placebo</w:t>
            </w:r>
          </w:p>
        </w:tc>
        <w:tc>
          <w:tcPr>
            <w:tcW w:w="2061" w:type="dxa"/>
            <w:tcBorders>
              <w:top w:val="single" w:sz="4" w:space="0" w:color="auto"/>
              <w:left w:val="single" w:sz="4" w:space="0" w:color="auto"/>
              <w:bottom w:val="single" w:sz="4" w:space="0" w:color="auto"/>
              <w:right w:val="single" w:sz="4" w:space="0" w:color="auto"/>
            </w:tcBorders>
            <w:tcMar>
              <w:left w:w="57" w:type="dxa"/>
              <w:right w:w="57" w:type="dxa"/>
            </w:tcMar>
            <w:vAlign w:val="bottom"/>
            <w:hideMark/>
          </w:tcPr>
          <w:p w14:paraId="1AE6FC48" w14:textId="77777777" w:rsidR="00C46587" w:rsidRPr="00303B9C" w:rsidRDefault="005A4709" w:rsidP="003146E9">
            <w:pPr>
              <w:keepNext/>
              <w:jc w:val="center"/>
              <w:rPr>
                <w:b/>
                <w:color w:val="000000" w:themeColor="text1"/>
              </w:rPr>
            </w:pPr>
            <w:r w:rsidRPr="00303B9C">
              <w:rPr>
                <w:b/>
                <w:color w:val="000000" w:themeColor="text1"/>
              </w:rPr>
              <w:t>adalimumab 40 mg vsak teden</w:t>
            </w:r>
          </w:p>
        </w:tc>
        <w:tc>
          <w:tcPr>
            <w:tcW w:w="1519" w:type="dxa"/>
            <w:tcBorders>
              <w:top w:val="single" w:sz="4" w:space="0" w:color="auto"/>
              <w:left w:val="single" w:sz="4" w:space="0" w:color="auto"/>
              <w:bottom w:val="single" w:sz="4" w:space="0" w:color="auto"/>
              <w:right w:val="single" w:sz="4" w:space="0" w:color="auto"/>
            </w:tcBorders>
            <w:tcMar>
              <w:left w:w="57" w:type="dxa"/>
              <w:right w:w="57" w:type="dxa"/>
            </w:tcMar>
            <w:vAlign w:val="bottom"/>
            <w:hideMark/>
          </w:tcPr>
          <w:p w14:paraId="2A691D44" w14:textId="77777777" w:rsidR="00C46587" w:rsidRPr="00303B9C" w:rsidRDefault="00C46587" w:rsidP="003146E9">
            <w:pPr>
              <w:keepNext/>
              <w:jc w:val="center"/>
              <w:rPr>
                <w:b/>
                <w:color w:val="000000" w:themeColor="text1"/>
              </w:rPr>
            </w:pPr>
            <w:r w:rsidRPr="00303B9C">
              <w:rPr>
                <w:b/>
                <w:color w:val="000000" w:themeColor="text1"/>
              </w:rPr>
              <w:t>placebo</w:t>
            </w:r>
          </w:p>
        </w:tc>
        <w:tc>
          <w:tcPr>
            <w:tcW w:w="2061" w:type="dxa"/>
            <w:tcBorders>
              <w:top w:val="single" w:sz="4" w:space="0" w:color="auto"/>
              <w:left w:val="single" w:sz="4" w:space="0" w:color="auto"/>
              <w:bottom w:val="single" w:sz="4" w:space="0" w:color="auto"/>
              <w:right w:val="single" w:sz="4" w:space="0" w:color="auto"/>
            </w:tcBorders>
            <w:tcMar>
              <w:left w:w="57" w:type="dxa"/>
              <w:right w:w="57" w:type="dxa"/>
            </w:tcMar>
            <w:vAlign w:val="bottom"/>
            <w:hideMark/>
          </w:tcPr>
          <w:p w14:paraId="1D947BA4" w14:textId="77777777" w:rsidR="00C46587" w:rsidRPr="00303B9C" w:rsidRDefault="005A4709" w:rsidP="003146E9">
            <w:pPr>
              <w:keepNext/>
              <w:jc w:val="center"/>
              <w:rPr>
                <w:b/>
                <w:color w:val="000000" w:themeColor="text1"/>
              </w:rPr>
            </w:pPr>
            <w:r w:rsidRPr="00303B9C">
              <w:rPr>
                <w:b/>
                <w:color w:val="000000" w:themeColor="text1"/>
              </w:rPr>
              <w:t>adalimumab 40 mg vsak teden</w:t>
            </w:r>
          </w:p>
        </w:tc>
      </w:tr>
      <w:tr w:rsidR="00C46587" w:rsidRPr="00303B9C" w14:paraId="1072DCB1" w14:textId="77777777" w:rsidTr="007369C3">
        <w:tc>
          <w:tcPr>
            <w:tcW w:w="2135"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226110E4" w14:textId="77777777" w:rsidR="00C46587" w:rsidRPr="00303B9C" w:rsidRDefault="00C46587" w:rsidP="003146E9">
            <w:pPr>
              <w:keepNext/>
              <w:rPr>
                <w:color w:val="000000" w:themeColor="text1"/>
              </w:rPr>
            </w:pPr>
            <w:r w:rsidRPr="00303B9C">
              <w:rPr>
                <w:color w:val="000000" w:themeColor="text1"/>
              </w:rPr>
              <w:t>klinični odziv pri</w:t>
            </w:r>
          </w:p>
          <w:p w14:paraId="00D1C4A3" w14:textId="77777777" w:rsidR="00C46587" w:rsidRPr="00303B9C" w:rsidRDefault="00C46587" w:rsidP="003146E9">
            <w:pPr>
              <w:keepNext/>
              <w:rPr>
                <w:color w:val="000000" w:themeColor="text1"/>
              </w:rPr>
            </w:pPr>
            <w:r w:rsidRPr="00303B9C">
              <w:rPr>
                <w:color w:val="000000" w:themeColor="text1"/>
              </w:rPr>
              <w:t>hidradenitis suppurativa (HiSCR)</w:t>
            </w:r>
            <w:r w:rsidRPr="00303B9C">
              <w:rPr>
                <w:color w:val="000000" w:themeColor="text1"/>
                <w:vertAlign w:val="superscript"/>
              </w:rPr>
              <w:t>a</w:t>
            </w:r>
          </w:p>
        </w:tc>
        <w:tc>
          <w:tcPr>
            <w:tcW w:w="1527"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A715179" w14:textId="77777777" w:rsidR="00C46587" w:rsidRPr="00303B9C" w:rsidRDefault="000939B1" w:rsidP="003146E9">
            <w:pPr>
              <w:keepNext/>
              <w:jc w:val="center"/>
              <w:rPr>
                <w:color w:val="000000" w:themeColor="text1"/>
              </w:rPr>
            </w:pPr>
            <w:r w:rsidRPr="00303B9C">
              <w:rPr>
                <w:color w:val="000000" w:themeColor="text1"/>
              </w:rPr>
              <w:t>n</w:t>
            </w:r>
            <w:r w:rsidR="00D76DD7" w:rsidRPr="00303B9C">
              <w:rPr>
                <w:color w:val="000000" w:themeColor="text1"/>
              </w:rPr>
              <w:t xml:space="preserve"> </w:t>
            </w:r>
            <w:r w:rsidR="00C46587" w:rsidRPr="00303B9C">
              <w:rPr>
                <w:color w:val="000000" w:themeColor="text1"/>
              </w:rPr>
              <w:t>=</w:t>
            </w:r>
            <w:r w:rsidR="00D76DD7" w:rsidRPr="00303B9C">
              <w:rPr>
                <w:color w:val="000000" w:themeColor="text1"/>
              </w:rPr>
              <w:t xml:space="preserve"> </w:t>
            </w:r>
            <w:r w:rsidR="00C46587" w:rsidRPr="00303B9C">
              <w:rPr>
                <w:color w:val="000000" w:themeColor="text1"/>
              </w:rPr>
              <w:t>154</w:t>
            </w:r>
          </w:p>
          <w:p w14:paraId="384F4189" w14:textId="77777777" w:rsidR="00C46587" w:rsidRPr="00303B9C" w:rsidRDefault="00C46587" w:rsidP="00BE7E32">
            <w:pPr>
              <w:keepNext/>
              <w:jc w:val="center"/>
              <w:rPr>
                <w:color w:val="000000" w:themeColor="text1"/>
              </w:rPr>
            </w:pPr>
            <w:r w:rsidRPr="00303B9C">
              <w:rPr>
                <w:color w:val="000000" w:themeColor="text1"/>
              </w:rPr>
              <w:t>40 (26,0</w:t>
            </w:r>
            <w:r w:rsidR="00D76DD7" w:rsidRPr="00303B9C">
              <w:rPr>
                <w:color w:val="000000" w:themeColor="text1"/>
              </w:rPr>
              <w:t xml:space="preserve"> </w:t>
            </w:r>
            <w:r w:rsidRPr="00303B9C">
              <w:rPr>
                <w:color w:val="000000" w:themeColor="text1"/>
              </w:rPr>
              <w:t>%)</w:t>
            </w:r>
          </w:p>
        </w:tc>
        <w:tc>
          <w:tcPr>
            <w:tcW w:w="2061"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391FB0C" w14:textId="77777777" w:rsidR="00C46587" w:rsidRPr="00303B9C" w:rsidRDefault="000939B1" w:rsidP="003146E9">
            <w:pPr>
              <w:keepNext/>
              <w:jc w:val="center"/>
              <w:rPr>
                <w:color w:val="000000" w:themeColor="text1"/>
              </w:rPr>
            </w:pPr>
            <w:r w:rsidRPr="00303B9C">
              <w:rPr>
                <w:color w:val="000000" w:themeColor="text1"/>
              </w:rPr>
              <w:t>n</w:t>
            </w:r>
            <w:r w:rsidR="00D76DD7" w:rsidRPr="00303B9C">
              <w:rPr>
                <w:color w:val="000000" w:themeColor="text1"/>
              </w:rPr>
              <w:t xml:space="preserve"> </w:t>
            </w:r>
            <w:r w:rsidR="00C46587" w:rsidRPr="00303B9C">
              <w:rPr>
                <w:color w:val="000000" w:themeColor="text1"/>
              </w:rPr>
              <w:t>=</w:t>
            </w:r>
            <w:r w:rsidR="00D76DD7" w:rsidRPr="00303B9C">
              <w:rPr>
                <w:color w:val="000000" w:themeColor="text1"/>
              </w:rPr>
              <w:t xml:space="preserve"> </w:t>
            </w:r>
            <w:r w:rsidR="00C46587" w:rsidRPr="00303B9C">
              <w:rPr>
                <w:color w:val="000000" w:themeColor="text1"/>
              </w:rPr>
              <w:t>153</w:t>
            </w:r>
          </w:p>
          <w:p w14:paraId="2258EE74" w14:textId="77777777" w:rsidR="00C46587" w:rsidRPr="00303B9C" w:rsidRDefault="00C46587" w:rsidP="00BE7E32">
            <w:pPr>
              <w:keepNext/>
              <w:jc w:val="center"/>
              <w:rPr>
                <w:color w:val="000000" w:themeColor="text1"/>
              </w:rPr>
            </w:pPr>
            <w:r w:rsidRPr="00303B9C">
              <w:rPr>
                <w:color w:val="000000" w:themeColor="text1"/>
              </w:rPr>
              <w:t>64 (41,8</w:t>
            </w:r>
            <w:r w:rsidR="00D76DD7" w:rsidRPr="00303B9C">
              <w:rPr>
                <w:color w:val="000000" w:themeColor="text1"/>
              </w:rPr>
              <w:t xml:space="preserve"> </w:t>
            </w:r>
            <w:r w:rsidRPr="00303B9C">
              <w:rPr>
                <w:color w:val="000000" w:themeColor="text1"/>
              </w:rPr>
              <w:t xml:space="preserve">%) </w:t>
            </w:r>
            <w:r w:rsidRPr="00303B9C">
              <w:rPr>
                <w:color w:val="000000" w:themeColor="text1"/>
                <w:vertAlign w:val="superscript"/>
              </w:rPr>
              <w:t>*</w:t>
            </w:r>
          </w:p>
        </w:tc>
        <w:tc>
          <w:tcPr>
            <w:tcW w:w="1519"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8C08B9E" w14:textId="77777777" w:rsidR="00C46587" w:rsidRPr="00303B9C" w:rsidRDefault="000939B1" w:rsidP="003146E9">
            <w:pPr>
              <w:keepNext/>
              <w:jc w:val="center"/>
              <w:rPr>
                <w:color w:val="000000" w:themeColor="text1"/>
              </w:rPr>
            </w:pPr>
            <w:r w:rsidRPr="00303B9C">
              <w:rPr>
                <w:color w:val="000000" w:themeColor="text1"/>
              </w:rPr>
              <w:t>n</w:t>
            </w:r>
            <w:r w:rsidR="00D76DD7" w:rsidRPr="00303B9C">
              <w:rPr>
                <w:color w:val="000000" w:themeColor="text1"/>
              </w:rPr>
              <w:t xml:space="preserve"> </w:t>
            </w:r>
            <w:r w:rsidR="00C46587" w:rsidRPr="00303B9C">
              <w:rPr>
                <w:color w:val="000000" w:themeColor="text1"/>
              </w:rPr>
              <w:t>=</w:t>
            </w:r>
            <w:r w:rsidR="00D76DD7" w:rsidRPr="00303B9C">
              <w:rPr>
                <w:color w:val="000000" w:themeColor="text1"/>
              </w:rPr>
              <w:t xml:space="preserve"> </w:t>
            </w:r>
            <w:r w:rsidR="00C46587" w:rsidRPr="00303B9C">
              <w:rPr>
                <w:color w:val="000000" w:themeColor="text1"/>
              </w:rPr>
              <w:t>163</w:t>
            </w:r>
          </w:p>
          <w:p w14:paraId="1DB8FE13" w14:textId="77777777" w:rsidR="00C46587" w:rsidRPr="00303B9C" w:rsidRDefault="00C46587" w:rsidP="00BE7E32">
            <w:pPr>
              <w:keepNext/>
              <w:jc w:val="center"/>
              <w:rPr>
                <w:color w:val="000000" w:themeColor="text1"/>
              </w:rPr>
            </w:pPr>
            <w:r w:rsidRPr="00303B9C">
              <w:rPr>
                <w:color w:val="000000" w:themeColor="text1"/>
              </w:rPr>
              <w:t>45 (27,6</w:t>
            </w:r>
            <w:r w:rsidR="00D76DD7" w:rsidRPr="00303B9C">
              <w:rPr>
                <w:color w:val="000000" w:themeColor="text1"/>
              </w:rPr>
              <w:t xml:space="preserve"> </w:t>
            </w:r>
            <w:r w:rsidRPr="00303B9C">
              <w:rPr>
                <w:color w:val="000000" w:themeColor="text1"/>
              </w:rPr>
              <w:t>%)</w:t>
            </w:r>
          </w:p>
        </w:tc>
        <w:tc>
          <w:tcPr>
            <w:tcW w:w="2061"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CF7D1ED" w14:textId="77777777" w:rsidR="00C46587" w:rsidRPr="00303B9C" w:rsidRDefault="000939B1" w:rsidP="003146E9">
            <w:pPr>
              <w:keepNext/>
              <w:jc w:val="center"/>
              <w:rPr>
                <w:color w:val="000000" w:themeColor="text1"/>
              </w:rPr>
            </w:pPr>
            <w:r w:rsidRPr="00303B9C">
              <w:rPr>
                <w:color w:val="000000" w:themeColor="text1"/>
              </w:rPr>
              <w:t>n</w:t>
            </w:r>
            <w:r w:rsidR="00D76DD7" w:rsidRPr="00303B9C">
              <w:rPr>
                <w:color w:val="000000" w:themeColor="text1"/>
              </w:rPr>
              <w:t xml:space="preserve"> </w:t>
            </w:r>
            <w:r w:rsidR="00C46587" w:rsidRPr="00303B9C">
              <w:rPr>
                <w:color w:val="000000" w:themeColor="text1"/>
              </w:rPr>
              <w:t>=</w:t>
            </w:r>
            <w:r w:rsidR="00D76DD7" w:rsidRPr="00303B9C">
              <w:rPr>
                <w:color w:val="000000" w:themeColor="text1"/>
              </w:rPr>
              <w:t xml:space="preserve"> </w:t>
            </w:r>
            <w:r w:rsidR="00C46587" w:rsidRPr="00303B9C">
              <w:rPr>
                <w:color w:val="000000" w:themeColor="text1"/>
              </w:rPr>
              <w:t>163</w:t>
            </w:r>
          </w:p>
          <w:p w14:paraId="2A3D65B0" w14:textId="77777777" w:rsidR="00C46587" w:rsidRPr="00303B9C" w:rsidRDefault="00C46587" w:rsidP="00BE7E32">
            <w:pPr>
              <w:keepNext/>
              <w:jc w:val="center"/>
              <w:rPr>
                <w:color w:val="000000" w:themeColor="text1"/>
              </w:rPr>
            </w:pPr>
            <w:r w:rsidRPr="00303B9C">
              <w:rPr>
                <w:color w:val="000000" w:themeColor="text1"/>
              </w:rPr>
              <w:t>96 (58,9</w:t>
            </w:r>
            <w:r w:rsidR="00D76DD7" w:rsidRPr="00303B9C">
              <w:rPr>
                <w:color w:val="000000" w:themeColor="text1"/>
              </w:rPr>
              <w:t xml:space="preserve"> </w:t>
            </w:r>
            <w:r w:rsidRPr="00303B9C">
              <w:rPr>
                <w:color w:val="000000" w:themeColor="text1"/>
              </w:rPr>
              <w:t>%)</w:t>
            </w:r>
            <w:r w:rsidRPr="00303B9C">
              <w:rPr>
                <w:color w:val="000000" w:themeColor="text1"/>
                <w:vertAlign w:val="superscript"/>
              </w:rPr>
              <w:t>***</w:t>
            </w:r>
          </w:p>
        </w:tc>
      </w:tr>
      <w:tr w:rsidR="00C46587" w:rsidRPr="00303B9C" w14:paraId="151F36D7" w14:textId="77777777" w:rsidTr="007369C3">
        <w:tc>
          <w:tcPr>
            <w:tcW w:w="2135"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21893E48" w14:textId="77777777" w:rsidR="00C46587" w:rsidRPr="00303B9C" w:rsidRDefault="00C46587" w:rsidP="003146E9">
            <w:pPr>
              <w:keepNext/>
              <w:rPr>
                <w:color w:val="000000" w:themeColor="text1"/>
              </w:rPr>
            </w:pPr>
            <w:r w:rsidRPr="00303B9C">
              <w:rPr>
                <w:color w:val="000000" w:themeColor="text1"/>
              </w:rPr>
              <w:t>≥</w:t>
            </w:r>
            <w:r w:rsidR="00D76DD7" w:rsidRPr="00303B9C">
              <w:rPr>
                <w:color w:val="000000" w:themeColor="text1"/>
              </w:rPr>
              <w:t xml:space="preserve"> </w:t>
            </w:r>
            <w:r w:rsidRPr="00303B9C">
              <w:rPr>
                <w:color w:val="000000" w:themeColor="text1"/>
              </w:rPr>
              <w:t>30</w:t>
            </w:r>
            <w:r w:rsidR="00D76DD7" w:rsidRPr="00303B9C">
              <w:rPr>
                <w:color w:val="000000" w:themeColor="text1"/>
              </w:rPr>
              <w:t xml:space="preserve"> </w:t>
            </w:r>
            <w:r w:rsidRPr="00303B9C">
              <w:rPr>
                <w:color w:val="000000" w:themeColor="text1"/>
              </w:rPr>
              <w:t>% zmanjšanje bolečine na koži</w:t>
            </w:r>
            <w:r w:rsidRPr="00303B9C">
              <w:rPr>
                <w:color w:val="000000" w:themeColor="text1"/>
                <w:vertAlign w:val="superscript"/>
              </w:rPr>
              <w:t>b</w:t>
            </w:r>
          </w:p>
          <w:p w14:paraId="29270AAD" w14:textId="77777777" w:rsidR="00C46587" w:rsidRPr="00303B9C" w:rsidRDefault="00C46587" w:rsidP="003146E9">
            <w:pPr>
              <w:keepNext/>
              <w:rPr>
                <w:color w:val="000000" w:themeColor="text1"/>
              </w:rPr>
            </w:pPr>
          </w:p>
        </w:tc>
        <w:tc>
          <w:tcPr>
            <w:tcW w:w="1527"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9D1635E" w14:textId="77777777" w:rsidR="00C46587" w:rsidRPr="00303B9C" w:rsidRDefault="000939B1" w:rsidP="003146E9">
            <w:pPr>
              <w:keepNext/>
              <w:jc w:val="center"/>
              <w:rPr>
                <w:color w:val="000000" w:themeColor="text1"/>
              </w:rPr>
            </w:pPr>
            <w:r w:rsidRPr="00303B9C">
              <w:rPr>
                <w:color w:val="000000" w:themeColor="text1"/>
              </w:rPr>
              <w:t>n</w:t>
            </w:r>
            <w:r w:rsidR="00D76DD7" w:rsidRPr="00303B9C">
              <w:rPr>
                <w:color w:val="000000" w:themeColor="text1"/>
              </w:rPr>
              <w:t xml:space="preserve"> </w:t>
            </w:r>
            <w:r w:rsidR="00C46587" w:rsidRPr="00303B9C">
              <w:rPr>
                <w:color w:val="000000" w:themeColor="text1"/>
              </w:rPr>
              <w:t>=</w:t>
            </w:r>
            <w:r w:rsidR="00D76DD7" w:rsidRPr="00303B9C">
              <w:rPr>
                <w:color w:val="000000" w:themeColor="text1"/>
              </w:rPr>
              <w:t xml:space="preserve"> </w:t>
            </w:r>
            <w:r w:rsidR="00C46587" w:rsidRPr="00303B9C">
              <w:rPr>
                <w:color w:val="000000" w:themeColor="text1"/>
              </w:rPr>
              <w:t>109</w:t>
            </w:r>
          </w:p>
          <w:p w14:paraId="50DDE2CA" w14:textId="77777777" w:rsidR="00C46587" w:rsidRPr="00303B9C" w:rsidRDefault="00C46587" w:rsidP="00BE7E32">
            <w:pPr>
              <w:keepNext/>
              <w:jc w:val="center"/>
              <w:rPr>
                <w:color w:val="000000" w:themeColor="text1"/>
              </w:rPr>
            </w:pPr>
            <w:r w:rsidRPr="00303B9C">
              <w:rPr>
                <w:color w:val="000000" w:themeColor="text1"/>
              </w:rPr>
              <w:t>27 (24,8</w:t>
            </w:r>
            <w:r w:rsidR="00D76DD7" w:rsidRPr="00303B9C">
              <w:rPr>
                <w:color w:val="000000" w:themeColor="text1"/>
              </w:rPr>
              <w:t xml:space="preserve"> </w:t>
            </w:r>
            <w:r w:rsidRPr="00303B9C">
              <w:rPr>
                <w:color w:val="000000" w:themeColor="text1"/>
              </w:rPr>
              <w:t>%)</w:t>
            </w:r>
          </w:p>
        </w:tc>
        <w:tc>
          <w:tcPr>
            <w:tcW w:w="2061"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B5250D2" w14:textId="77777777" w:rsidR="00C46587" w:rsidRPr="00303B9C" w:rsidRDefault="000939B1" w:rsidP="003146E9">
            <w:pPr>
              <w:keepNext/>
              <w:jc w:val="center"/>
              <w:rPr>
                <w:color w:val="000000" w:themeColor="text1"/>
              </w:rPr>
            </w:pPr>
            <w:r w:rsidRPr="00303B9C">
              <w:rPr>
                <w:color w:val="000000" w:themeColor="text1"/>
              </w:rPr>
              <w:t>n</w:t>
            </w:r>
            <w:r w:rsidR="00D76DD7" w:rsidRPr="00303B9C">
              <w:rPr>
                <w:color w:val="000000" w:themeColor="text1"/>
              </w:rPr>
              <w:t xml:space="preserve"> </w:t>
            </w:r>
            <w:r w:rsidR="00C46587" w:rsidRPr="00303B9C">
              <w:rPr>
                <w:color w:val="000000" w:themeColor="text1"/>
              </w:rPr>
              <w:t>=</w:t>
            </w:r>
            <w:r w:rsidR="00D76DD7" w:rsidRPr="00303B9C">
              <w:rPr>
                <w:color w:val="000000" w:themeColor="text1"/>
              </w:rPr>
              <w:t xml:space="preserve"> </w:t>
            </w:r>
            <w:r w:rsidR="00C46587" w:rsidRPr="00303B9C">
              <w:rPr>
                <w:color w:val="000000" w:themeColor="text1"/>
              </w:rPr>
              <w:t>122</w:t>
            </w:r>
          </w:p>
          <w:p w14:paraId="4FF388A4" w14:textId="77777777" w:rsidR="00C46587" w:rsidRPr="00303B9C" w:rsidRDefault="00C46587" w:rsidP="00BE7E32">
            <w:pPr>
              <w:keepNext/>
              <w:jc w:val="center"/>
              <w:rPr>
                <w:color w:val="000000" w:themeColor="text1"/>
              </w:rPr>
            </w:pPr>
            <w:r w:rsidRPr="00303B9C">
              <w:rPr>
                <w:color w:val="000000" w:themeColor="text1"/>
              </w:rPr>
              <w:t>34 (27,9</w:t>
            </w:r>
            <w:r w:rsidR="00D76DD7" w:rsidRPr="00303B9C">
              <w:rPr>
                <w:color w:val="000000" w:themeColor="text1"/>
              </w:rPr>
              <w:t xml:space="preserve"> </w:t>
            </w:r>
            <w:r w:rsidRPr="00303B9C">
              <w:rPr>
                <w:color w:val="000000" w:themeColor="text1"/>
              </w:rPr>
              <w:t>%)</w:t>
            </w:r>
          </w:p>
        </w:tc>
        <w:tc>
          <w:tcPr>
            <w:tcW w:w="1519"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CCDDB43" w14:textId="77777777" w:rsidR="00C46587" w:rsidRPr="00303B9C" w:rsidRDefault="000939B1" w:rsidP="003146E9">
            <w:pPr>
              <w:keepNext/>
              <w:jc w:val="center"/>
              <w:rPr>
                <w:color w:val="000000" w:themeColor="text1"/>
              </w:rPr>
            </w:pPr>
            <w:r w:rsidRPr="00303B9C">
              <w:rPr>
                <w:color w:val="000000" w:themeColor="text1"/>
              </w:rPr>
              <w:t>n</w:t>
            </w:r>
            <w:r w:rsidR="00D76DD7" w:rsidRPr="00303B9C">
              <w:rPr>
                <w:color w:val="000000" w:themeColor="text1"/>
              </w:rPr>
              <w:t xml:space="preserve"> </w:t>
            </w:r>
            <w:r w:rsidR="00C46587" w:rsidRPr="00303B9C">
              <w:rPr>
                <w:color w:val="000000" w:themeColor="text1"/>
              </w:rPr>
              <w:t>=</w:t>
            </w:r>
            <w:r w:rsidR="00D76DD7" w:rsidRPr="00303B9C">
              <w:rPr>
                <w:color w:val="000000" w:themeColor="text1"/>
              </w:rPr>
              <w:t xml:space="preserve"> </w:t>
            </w:r>
            <w:r w:rsidR="00C46587" w:rsidRPr="00303B9C">
              <w:rPr>
                <w:color w:val="000000" w:themeColor="text1"/>
              </w:rPr>
              <w:t>111</w:t>
            </w:r>
          </w:p>
          <w:p w14:paraId="10617175" w14:textId="77777777" w:rsidR="00C46587" w:rsidRPr="00303B9C" w:rsidRDefault="00C46587" w:rsidP="00BE7E32">
            <w:pPr>
              <w:keepNext/>
              <w:jc w:val="center"/>
              <w:rPr>
                <w:color w:val="000000" w:themeColor="text1"/>
              </w:rPr>
            </w:pPr>
            <w:r w:rsidRPr="00303B9C">
              <w:rPr>
                <w:color w:val="000000" w:themeColor="text1"/>
              </w:rPr>
              <w:t>23 (20,7</w:t>
            </w:r>
            <w:r w:rsidR="00D76DD7" w:rsidRPr="00303B9C">
              <w:rPr>
                <w:color w:val="000000" w:themeColor="text1"/>
              </w:rPr>
              <w:t xml:space="preserve"> </w:t>
            </w:r>
            <w:r w:rsidRPr="00303B9C">
              <w:rPr>
                <w:color w:val="000000" w:themeColor="text1"/>
              </w:rPr>
              <w:t>%)</w:t>
            </w:r>
          </w:p>
        </w:tc>
        <w:tc>
          <w:tcPr>
            <w:tcW w:w="2061"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54A605C" w14:textId="77777777" w:rsidR="00C46587" w:rsidRPr="00303B9C" w:rsidRDefault="000939B1" w:rsidP="003146E9">
            <w:pPr>
              <w:keepNext/>
              <w:jc w:val="center"/>
              <w:rPr>
                <w:color w:val="000000" w:themeColor="text1"/>
              </w:rPr>
            </w:pPr>
            <w:r w:rsidRPr="00303B9C">
              <w:rPr>
                <w:color w:val="000000" w:themeColor="text1"/>
              </w:rPr>
              <w:t>n</w:t>
            </w:r>
            <w:r w:rsidR="00D76DD7" w:rsidRPr="00303B9C">
              <w:rPr>
                <w:color w:val="000000" w:themeColor="text1"/>
              </w:rPr>
              <w:t xml:space="preserve"> </w:t>
            </w:r>
            <w:r w:rsidR="00C46587" w:rsidRPr="00303B9C">
              <w:rPr>
                <w:color w:val="000000" w:themeColor="text1"/>
              </w:rPr>
              <w:t>=</w:t>
            </w:r>
            <w:r w:rsidR="00D76DD7" w:rsidRPr="00303B9C">
              <w:rPr>
                <w:color w:val="000000" w:themeColor="text1"/>
              </w:rPr>
              <w:t xml:space="preserve"> </w:t>
            </w:r>
            <w:r w:rsidR="00C46587" w:rsidRPr="00303B9C">
              <w:rPr>
                <w:color w:val="000000" w:themeColor="text1"/>
              </w:rPr>
              <w:t>105</w:t>
            </w:r>
          </w:p>
          <w:p w14:paraId="115F6E82" w14:textId="77777777" w:rsidR="00C46587" w:rsidRPr="00303B9C" w:rsidRDefault="00C46587" w:rsidP="003146E9">
            <w:pPr>
              <w:keepNext/>
              <w:jc w:val="center"/>
              <w:rPr>
                <w:color w:val="000000" w:themeColor="text1"/>
              </w:rPr>
            </w:pPr>
            <w:r w:rsidRPr="00303B9C">
              <w:rPr>
                <w:color w:val="000000" w:themeColor="text1"/>
              </w:rPr>
              <w:t>48 (45,7 %)</w:t>
            </w:r>
            <w:r w:rsidRPr="00303B9C">
              <w:rPr>
                <w:color w:val="000000" w:themeColor="text1"/>
                <w:vertAlign w:val="superscript"/>
              </w:rPr>
              <w:t>***</w:t>
            </w:r>
          </w:p>
        </w:tc>
      </w:tr>
      <w:tr w:rsidR="00081A6C" w:rsidRPr="00303B9C" w14:paraId="61285F01" w14:textId="77777777" w:rsidTr="007369C3">
        <w:tc>
          <w:tcPr>
            <w:tcW w:w="9303" w:type="dxa"/>
            <w:gridSpan w:val="5"/>
            <w:tcBorders>
              <w:top w:val="single" w:sz="4" w:space="0" w:color="auto"/>
              <w:left w:val="nil"/>
              <w:bottom w:val="nil"/>
              <w:right w:val="nil"/>
            </w:tcBorders>
            <w:tcMar>
              <w:left w:w="57" w:type="dxa"/>
              <w:right w:w="57" w:type="dxa"/>
            </w:tcMar>
          </w:tcPr>
          <w:p w14:paraId="69877FC3" w14:textId="77777777" w:rsidR="00081A6C" w:rsidRPr="00725EA3" w:rsidRDefault="00081A6C" w:rsidP="003146E9">
            <w:pPr>
              <w:keepNext/>
              <w:ind w:left="270" w:hanging="270"/>
              <w:rPr>
                <w:color w:val="000000" w:themeColor="text1"/>
                <w:sz w:val="20"/>
              </w:rPr>
            </w:pPr>
            <w:r w:rsidRPr="00725EA3">
              <w:rPr>
                <w:color w:val="000000" w:themeColor="text1"/>
                <w:sz w:val="20"/>
              </w:rPr>
              <w:t xml:space="preserve">* </w:t>
            </w:r>
            <w:r w:rsidR="00CC2E63" w:rsidRPr="00725EA3">
              <w:rPr>
                <w:color w:val="000000" w:themeColor="text1"/>
                <w:sz w:val="20"/>
              </w:rPr>
              <w:tab/>
            </w:r>
            <w:r w:rsidR="000939B1" w:rsidRPr="00725EA3">
              <w:rPr>
                <w:color w:val="000000" w:themeColor="text1"/>
                <w:sz w:val="20"/>
              </w:rPr>
              <w:t>p</w:t>
            </w:r>
            <w:r w:rsidR="00D76DD7" w:rsidRPr="00725EA3">
              <w:rPr>
                <w:color w:val="000000" w:themeColor="text1"/>
                <w:sz w:val="20"/>
              </w:rPr>
              <w:t xml:space="preserve"> </w:t>
            </w:r>
            <w:r w:rsidRPr="00725EA3">
              <w:rPr>
                <w:color w:val="000000" w:themeColor="text1"/>
                <w:sz w:val="20"/>
              </w:rPr>
              <w:t>&lt;</w:t>
            </w:r>
            <w:r w:rsidR="00D76DD7" w:rsidRPr="00725EA3">
              <w:rPr>
                <w:color w:val="000000" w:themeColor="text1"/>
                <w:sz w:val="20"/>
              </w:rPr>
              <w:t xml:space="preserve"> </w:t>
            </w:r>
            <w:r w:rsidRPr="00725EA3">
              <w:rPr>
                <w:color w:val="000000" w:themeColor="text1"/>
                <w:sz w:val="20"/>
              </w:rPr>
              <w:t>0,05, ***</w:t>
            </w:r>
            <w:r w:rsidR="000939B1" w:rsidRPr="00725EA3">
              <w:rPr>
                <w:i/>
                <w:color w:val="000000" w:themeColor="text1"/>
                <w:sz w:val="20"/>
              </w:rPr>
              <w:t>p</w:t>
            </w:r>
            <w:r w:rsidR="00D76DD7" w:rsidRPr="00725EA3">
              <w:rPr>
                <w:color w:val="000000" w:themeColor="text1"/>
                <w:sz w:val="20"/>
              </w:rPr>
              <w:t xml:space="preserve"> </w:t>
            </w:r>
            <w:r w:rsidRPr="00725EA3">
              <w:rPr>
                <w:color w:val="000000" w:themeColor="text1"/>
                <w:sz w:val="20"/>
              </w:rPr>
              <w:t>&lt;</w:t>
            </w:r>
            <w:r w:rsidR="00D76DD7" w:rsidRPr="00725EA3">
              <w:rPr>
                <w:color w:val="000000" w:themeColor="text1"/>
                <w:sz w:val="20"/>
              </w:rPr>
              <w:t xml:space="preserve"> </w:t>
            </w:r>
            <w:r w:rsidRPr="00725EA3">
              <w:rPr>
                <w:color w:val="000000" w:themeColor="text1"/>
                <w:sz w:val="20"/>
              </w:rPr>
              <w:t>0,001, adalimumab v primerjavi s placebom</w:t>
            </w:r>
          </w:p>
          <w:p w14:paraId="0E3D5BBF" w14:textId="77777777" w:rsidR="00081A6C" w:rsidRPr="00725EA3" w:rsidRDefault="00081A6C" w:rsidP="003146E9">
            <w:pPr>
              <w:keepNext/>
              <w:ind w:left="270" w:hanging="270"/>
              <w:rPr>
                <w:color w:val="000000" w:themeColor="text1"/>
                <w:sz w:val="20"/>
              </w:rPr>
            </w:pPr>
            <w:r w:rsidRPr="00725EA3">
              <w:rPr>
                <w:color w:val="000000" w:themeColor="text1"/>
                <w:sz w:val="20"/>
                <w:vertAlign w:val="superscript"/>
              </w:rPr>
              <w:t>a</w:t>
            </w:r>
            <w:r w:rsidRPr="00725EA3">
              <w:rPr>
                <w:color w:val="000000" w:themeColor="text1"/>
                <w:sz w:val="20"/>
              </w:rPr>
              <w:tab/>
              <w:t>Med vsemi randomiziranimi bolniki.</w:t>
            </w:r>
          </w:p>
          <w:p w14:paraId="62F5642F" w14:textId="77777777" w:rsidR="00081A6C" w:rsidRPr="00725EA3" w:rsidRDefault="00081A6C" w:rsidP="003146E9">
            <w:pPr>
              <w:keepNext/>
              <w:ind w:left="270" w:hanging="270"/>
              <w:rPr>
                <w:color w:val="000000" w:themeColor="text1"/>
                <w:sz w:val="20"/>
              </w:rPr>
            </w:pPr>
            <w:r w:rsidRPr="00725EA3">
              <w:rPr>
                <w:color w:val="000000" w:themeColor="text1"/>
                <w:sz w:val="20"/>
                <w:vertAlign w:val="superscript"/>
              </w:rPr>
              <w:t>b</w:t>
            </w:r>
            <w:r w:rsidRPr="00725EA3">
              <w:rPr>
                <w:color w:val="000000" w:themeColor="text1"/>
                <w:sz w:val="20"/>
              </w:rPr>
              <w:tab/>
              <w:t>Med bolniki z izhodiščnim rezultatom</w:t>
            </w:r>
            <w:r w:rsidR="00D76DD7" w:rsidRPr="00725EA3">
              <w:rPr>
                <w:color w:val="000000" w:themeColor="text1"/>
                <w:sz w:val="20"/>
              </w:rPr>
              <w:t xml:space="preserve"> </w:t>
            </w:r>
            <w:r w:rsidRPr="00725EA3">
              <w:rPr>
                <w:color w:val="000000" w:themeColor="text1"/>
                <w:sz w:val="20"/>
              </w:rPr>
              <w:t>3 ali več pri ocenjevanju bolečine, povezane s hidradenitis suppurativa, po numerični ocenjevalni lestvici od 0 do 10; 0 = brez bolečin na koži, 10 = najhujša možna bolečina na koži.</w:t>
            </w:r>
          </w:p>
          <w:p w14:paraId="7B1148F2" w14:textId="77777777" w:rsidR="00081A6C" w:rsidRPr="00725EA3" w:rsidRDefault="00081A6C" w:rsidP="003146E9">
            <w:pPr>
              <w:keepNext/>
              <w:ind w:left="270" w:hanging="270"/>
              <w:rPr>
                <w:color w:val="000000" w:themeColor="text1"/>
                <w:sz w:val="20"/>
              </w:rPr>
            </w:pPr>
          </w:p>
        </w:tc>
      </w:tr>
    </w:tbl>
    <w:p w14:paraId="64D18333" w14:textId="77777777" w:rsidR="00C46587" w:rsidRPr="00303B9C" w:rsidRDefault="00C46587" w:rsidP="00982118">
      <w:pPr>
        <w:rPr>
          <w:color w:val="000000" w:themeColor="text1"/>
        </w:rPr>
      </w:pPr>
    </w:p>
    <w:p w14:paraId="54A33390" w14:textId="77777777" w:rsidR="00C46587" w:rsidRPr="00303B9C" w:rsidRDefault="00C46587" w:rsidP="00982118">
      <w:pPr>
        <w:rPr>
          <w:color w:val="000000" w:themeColor="text1"/>
        </w:rPr>
      </w:pPr>
      <w:r w:rsidRPr="00303B9C">
        <w:rPr>
          <w:color w:val="000000" w:themeColor="text1"/>
        </w:rPr>
        <w:t xml:space="preserve">Zdravljenje z adalimumabom 40 mg vsak teden </w:t>
      </w:r>
      <w:r w:rsidR="0044629E" w:rsidRPr="00303B9C">
        <w:rPr>
          <w:color w:val="000000" w:themeColor="text1"/>
        </w:rPr>
        <w:t>pomembno</w:t>
      </w:r>
      <w:r w:rsidRPr="00303B9C">
        <w:rPr>
          <w:color w:val="000000" w:themeColor="text1"/>
        </w:rPr>
        <w:t xml:space="preserve"> zmanjša tveganje za poslabšanje abscesov in fistul z izcedkom. Približno dvakratni delež bolnikov v skupini, ki je prejemala placebo, je v primerjevi s tistimi, ki so bili v skupini z adalimumabom, v prvih 12</w:t>
      </w:r>
      <w:r w:rsidR="00D76DD7" w:rsidRPr="00303B9C">
        <w:rPr>
          <w:color w:val="000000" w:themeColor="text1"/>
        </w:rPr>
        <w:t xml:space="preserve"> </w:t>
      </w:r>
      <w:r w:rsidRPr="00303B9C">
        <w:rPr>
          <w:color w:val="000000" w:themeColor="text1"/>
        </w:rPr>
        <w:t>tednih študije HS-I in HS-II, doživelo poslabšanje abscesov (23,0</w:t>
      </w:r>
      <w:r w:rsidR="00D76DD7" w:rsidRPr="00303B9C">
        <w:rPr>
          <w:color w:val="000000" w:themeColor="text1"/>
        </w:rPr>
        <w:t xml:space="preserve"> </w:t>
      </w:r>
      <w:r w:rsidRPr="00303B9C">
        <w:rPr>
          <w:color w:val="000000" w:themeColor="text1"/>
        </w:rPr>
        <w:t>% v primerjavi z 11,4</w:t>
      </w:r>
      <w:r w:rsidR="00D76DD7" w:rsidRPr="00303B9C">
        <w:rPr>
          <w:color w:val="000000" w:themeColor="text1"/>
        </w:rPr>
        <w:t xml:space="preserve"> </w:t>
      </w:r>
      <w:r w:rsidRPr="00303B9C">
        <w:rPr>
          <w:color w:val="000000" w:themeColor="text1"/>
        </w:rPr>
        <w:t>%, v tem zaporedju) in fistul z izcedkom (30,0</w:t>
      </w:r>
      <w:r w:rsidR="00D76DD7" w:rsidRPr="00303B9C">
        <w:rPr>
          <w:color w:val="000000" w:themeColor="text1"/>
        </w:rPr>
        <w:t xml:space="preserve"> </w:t>
      </w:r>
      <w:r w:rsidRPr="00303B9C">
        <w:rPr>
          <w:color w:val="000000" w:themeColor="text1"/>
        </w:rPr>
        <w:t>% v primerjavi s 13,9</w:t>
      </w:r>
      <w:r w:rsidR="00D76DD7" w:rsidRPr="00303B9C">
        <w:rPr>
          <w:color w:val="000000" w:themeColor="text1"/>
        </w:rPr>
        <w:t xml:space="preserve"> </w:t>
      </w:r>
      <w:r w:rsidRPr="00303B9C">
        <w:rPr>
          <w:color w:val="000000" w:themeColor="text1"/>
        </w:rPr>
        <w:t xml:space="preserve">%, v tem zaporedju). </w:t>
      </w:r>
    </w:p>
    <w:p w14:paraId="13FDF4B4" w14:textId="77777777" w:rsidR="00C46587" w:rsidRPr="00303B9C" w:rsidRDefault="00C46587" w:rsidP="00982118">
      <w:pPr>
        <w:rPr>
          <w:color w:val="000000" w:themeColor="text1"/>
        </w:rPr>
      </w:pPr>
    </w:p>
    <w:p w14:paraId="10A16B9E" w14:textId="77777777" w:rsidR="00C46587" w:rsidRPr="00303B9C" w:rsidRDefault="00C46587" w:rsidP="00982118">
      <w:pPr>
        <w:rPr>
          <w:color w:val="000000" w:themeColor="text1"/>
        </w:rPr>
      </w:pPr>
      <w:r w:rsidRPr="00303B9C">
        <w:rPr>
          <w:color w:val="000000" w:themeColor="text1"/>
        </w:rPr>
        <w:t>Večja izboljšanja v 12.</w:t>
      </w:r>
      <w:r w:rsidR="00D76DD7" w:rsidRPr="00303B9C">
        <w:rPr>
          <w:color w:val="000000" w:themeColor="text1"/>
        </w:rPr>
        <w:t xml:space="preserve"> </w:t>
      </w:r>
      <w:r w:rsidRPr="00303B9C">
        <w:rPr>
          <w:color w:val="000000" w:themeColor="text1"/>
        </w:rPr>
        <w:t xml:space="preserve">tednu glede na izhodiščno vrednost v primerjavi s placebom so bila prikazana v kakovosti življenja, povezani s koži specifičnim zdravjem, merjena z dermatološkim indeksom kakovosti življenja (“Dermatology life quality index” (DLQI), v študijah HS-I in HS-II), glede bolnikovega splošnega zadovoljstva z zdravljenjem z zdravilom, merjenim z vprašalnikom o zadovoljstvu z zdravljenjem z zdravilom (“Treatment Satisfaction Questionnaire - medication” (TSQM), v študijah HS-I in HS-II), in glede telesnega zdravja, merjenega s seštevkom telesnih komponent v vprašalniku SF-36 (v študiji HS-I). </w:t>
      </w:r>
    </w:p>
    <w:p w14:paraId="1BAA5827" w14:textId="77777777" w:rsidR="00C46587" w:rsidRPr="00303B9C" w:rsidRDefault="00C46587" w:rsidP="00982118">
      <w:pPr>
        <w:rPr>
          <w:color w:val="000000" w:themeColor="text1"/>
        </w:rPr>
      </w:pPr>
    </w:p>
    <w:p w14:paraId="71049C25" w14:textId="77777777" w:rsidR="00C46587" w:rsidRPr="00303B9C" w:rsidRDefault="00C46587" w:rsidP="00982118">
      <w:pPr>
        <w:rPr>
          <w:color w:val="000000" w:themeColor="text1"/>
        </w:rPr>
      </w:pPr>
      <w:r w:rsidRPr="00303B9C">
        <w:rPr>
          <w:color w:val="000000" w:themeColor="text1"/>
        </w:rPr>
        <w:t>Pri bolnikih z vsaj delnim odzivom na adalimumab v odmerku 40 mg vsak teden v 12.</w:t>
      </w:r>
      <w:r w:rsidR="00D76DD7" w:rsidRPr="00303B9C">
        <w:rPr>
          <w:color w:val="000000" w:themeColor="text1"/>
        </w:rPr>
        <w:t xml:space="preserve"> </w:t>
      </w:r>
      <w:r w:rsidRPr="00303B9C">
        <w:rPr>
          <w:color w:val="000000" w:themeColor="text1"/>
        </w:rPr>
        <w:t>tednu, je bila stopnja kliničnega odziva (HiSCR) v 36.</w:t>
      </w:r>
      <w:r w:rsidR="00D76DD7" w:rsidRPr="00303B9C">
        <w:rPr>
          <w:color w:val="000000" w:themeColor="text1"/>
        </w:rPr>
        <w:t xml:space="preserve"> </w:t>
      </w:r>
      <w:r w:rsidRPr="00303B9C">
        <w:rPr>
          <w:color w:val="000000" w:themeColor="text1"/>
        </w:rPr>
        <w:t>tednu višja pri bolnikih, ki so nadaljevali zdravljenje z adalimumabom vsak teden kot pri bolnikih, pri katerih so pogostnost odmerjanja zmanjšali na vsak drugi teden, ali pri katerih je bilo zdravljenje ukinjeno (glejte preglednico</w:t>
      </w:r>
      <w:r w:rsidR="00D76DD7" w:rsidRPr="00303B9C">
        <w:rPr>
          <w:color w:val="000000" w:themeColor="text1"/>
        </w:rPr>
        <w:t xml:space="preserve"> </w:t>
      </w:r>
      <w:r w:rsidR="00EC0F8C" w:rsidRPr="00303B9C">
        <w:rPr>
          <w:color w:val="000000" w:themeColor="text1"/>
        </w:rPr>
        <w:t>16</w:t>
      </w:r>
      <w:r w:rsidRPr="00303B9C">
        <w:rPr>
          <w:color w:val="000000" w:themeColor="text1"/>
        </w:rPr>
        <w:t>).</w:t>
      </w:r>
    </w:p>
    <w:p w14:paraId="58E71853" w14:textId="77777777" w:rsidR="00C46587" w:rsidRPr="00303B9C" w:rsidRDefault="00C46587" w:rsidP="00982118">
      <w:pPr>
        <w:rPr>
          <w:color w:val="000000" w:themeColor="text1"/>
        </w:rPr>
      </w:pPr>
    </w:p>
    <w:p w14:paraId="349CFCBF" w14:textId="77777777" w:rsidR="00C46587" w:rsidRPr="00303B9C" w:rsidRDefault="00C46587" w:rsidP="00511FE2">
      <w:pPr>
        <w:rPr>
          <w:b/>
          <w:color w:val="000000" w:themeColor="text1"/>
        </w:rPr>
      </w:pPr>
      <w:r w:rsidRPr="00303B9C">
        <w:rPr>
          <w:b/>
          <w:color w:val="000000" w:themeColor="text1"/>
        </w:rPr>
        <w:t xml:space="preserve">Preglednica </w:t>
      </w:r>
      <w:r w:rsidR="00EC0F8C" w:rsidRPr="00303B9C">
        <w:rPr>
          <w:b/>
          <w:color w:val="000000" w:themeColor="text1"/>
        </w:rPr>
        <w:t>16</w:t>
      </w:r>
      <w:r w:rsidR="005F5941" w:rsidRPr="00303B9C">
        <w:rPr>
          <w:b/>
          <w:color w:val="000000" w:themeColor="text1"/>
        </w:rPr>
        <w:t>.</w:t>
      </w:r>
      <w:r w:rsidRPr="00303B9C">
        <w:rPr>
          <w:b/>
          <w:color w:val="000000" w:themeColor="text1"/>
        </w:rPr>
        <w:t xml:space="preserve"> Delež bolnikov</w:t>
      </w:r>
      <w:r w:rsidRPr="00303B9C">
        <w:rPr>
          <w:b/>
          <w:color w:val="000000" w:themeColor="text1"/>
          <w:vertAlign w:val="superscript"/>
        </w:rPr>
        <w:t>a</w:t>
      </w:r>
      <w:r w:rsidRPr="00303B9C">
        <w:rPr>
          <w:b/>
          <w:color w:val="000000" w:themeColor="text1"/>
        </w:rPr>
        <w:t>, ki so dosegli klinični odziv (HiSCR)</w:t>
      </w:r>
      <w:r w:rsidRPr="00303B9C">
        <w:rPr>
          <w:b/>
          <w:color w:val="000000" w:themeColor="text1"/>
          <w:vertAlign w:val="superscript"/>
        </w:rPr>
        <w:t>b</w:t>
      </w:r>
      <w:r w:rsidRPr="00303B9C">
        <w:rPr>
          <w:b/>
          <w:color w:val="000000" w:themeColor="text1"/>
        </w:rPr>
        <w:t xml:space="preserve"> v 24. in 36.</w:t>
      </w:r>
      <w:r w:rsidR="00D76DD7" w:rsidRPr="00303B9C">
        <w:rPr>
          <w:b/>
          <w:color w:val="000000" w:themeColor="text1"/>
        </w:rPr>
        <w:t xml:space="preserve"> </w:t>
      </w:r>
      <w:r w:rsidRPr="00303B9C">
        <w:rPr>
          <w:b/>
          <w:color w:val="000000" w:themeColor="text1"/>
        </w:rPr>
        <w:t>tednu po spremembi zdravljenja v 12.</w:t>
      </w:r>
      <w:r w:rsidR="00D76DD7" w:rsidRPr="00303B9C">
        <w:rPr>
          <w:b/>
          <w:color w:val="000000" w:themeColor="text1"/>
        </w:rPr>
        <w:t xml:space="preserve"> </w:t>
      </w:r>
      <w:r w:rsidRPr="00303B9C">
        <w:rPr>
          <w:b/>
          <w:color w:val="000000" w:themeColor="text1"/>
        </w:rPr>
        <w:t>tednu po jemanju adalimumaba vsak teden</w:t>
      </w:r>
    </w:p>
    <w:p w14:paraId="05990801" w14:textId="77777777" w:rsidR="00C46587" w:rsidRPr="00303B9C" w:rsidRDefault="00C46587" w:rsidP="00982118">
      <w:pPr>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8"/>
        <w:gridCol w:w="2273"/>
        <w:gridCol w:w="2277"/>
        <w:gridCol w:w="2277"/>
      </w:tblGrid>
      <w:tr w:rsidR="00C46587" w:rsidRPr="00303B9C" w14:paraId="0C688662" w14:textId="77777777" w:rsidTr="002C6D53">
        <w:tc>
          <w:tcPr>
            <w:tcW w:w="2238"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AD4AEF5" w14:textId="77777777" w:rsidR="00C46587" w:rsidRPr="00303B9C" w:rsidRDefault="00C46587" w:rsidP="00982118">
            <w:pPr>
              <w:jc w:val="center"/>
              <w:rPr>
                <w:b/>
                <w:color w:val="000000" w:themeColor="text1"/>
              </w:rPr>
            </w:pPr>
          </w:p>
        </w:tc>
        <w:tc>
          <w:tcPr>
            <w:tcW w:w="2273"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C48C75E" w14:textId="77777777" w:rsidR="00C46587" w:rsidRPr="00303B9C" w:rsidRDefault="00C46587" w:rsidP="00982118">
            <w:pPr>
              <w:jc w:val="center"/>
              <w:rPr>
                <w:b/>
                <w:color w:val="000000" w:themeColor="text1"/>
              </w:rPr>
            </w:pPr>
            <w:r w:rsidRPr="00303B9C">
              <w:rPr>
                <w:b/>
                <w:color w:val="000000" w:themeColor="text1"/>
              </w:rPr>
              <w:t>Placebo</w:t>
            </w:r>
          </w:p>
          <w:p w14:paraId="7F153D3B" w14:textId="77777777" w:rsidR="00C46587" w:rsidRPr="00303B9C" w:rsidRDefault="00C46587" w:rsidP="00982118">
            <w:pPr>
              <w:jc w:val="center"/>
              <w:rPr>
                <w:b/>
                <w:color w:val="000000" w:themeColor="text1"/>
              </w:rPr>
            </w:pPr>
            <w:r w:rsidRPr="00303B9C">
              <w:rPr>
                <w:b/>
                <w:color w:val="000000" w:themeColor="text1"/>
              </w:rPr>
              <w:t>(ukinitev zdravljenja)</w:t>
            </w:r>
          </w:p>
          <w:p w14:paraId="6CDB09B3" w14:textId="77777777" w:rsidR="00C46587" w:rsidRPr="00303B9C" w:rsidRDefault="000939B1" w:rsidP="00BE7E32">
            <w:pPr>
              <w:jc w:val="center"/>
              <w:rPr>
                <w:b/>
                <w:color w:val="000000" w:themeColor="text1"/>
              </w:rPr>
            </w:pPr>
            <w:r w:rsidRPr="00303B9C">
              <w:rPr>
                <w:b/>
                <w:color w:val="000000" w:themeColor="text1"/>
              </w:rPr>
              <w:t>n</w:t>
            </w:r>
            <w:r w:rsidR="00D76DD7" w:rsidRPr="00303B9C">
              <w:rPr>
                <w:b/>
                <w:color w:val="000000" w:themeColor="text1"/>
              </w:rPr>
              <w:t xml:space="preserve"> </w:t>
            </w:r>
            <w:r w:rsidR="00C46587" w:rsidRPr="00303B9C">
              <w:rPr>
                <w:b/>
                <w:color w:val="000000" w:themeColor="text1"/>
              </w:rPr>
              <w:t>=</w:t>
            </w:r>
            <w:r w:rsidR="00D76DD7" w:rsidRPr="00303B9C">
              <w:rPr>
                <w:b/>
                <w:color w:val="000000" w:themeColor="text1"/>
              </w:rPr>
              <w:t xml:space="preserve"> </w:t>
            </w:r>
            <w:r w:rsidR="00C46587" w:rsidRPr="00303B9C">
              <w:rPr>
                <w:b/>
                <w:color w:val="000000" w:themeColor="text1"/>
              </w:rPr>
              <w:t>73</w:t>
            </w:r>
          </w:p>
        </w:tc>
        <w:tc>
          <w:tcPr>
            <w:tcW w:w="2277"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A100F3D" w14:textId="77777777" w:rsidR="00C46587" w:rsidRPr="00303B9C" w:rsidRDefault="005A4709" w:rsidP="00982118">
            <w:pPr>
              <w:jc w:val="center"/>
              <w:rPr>
                <w:b/>
                <w:color w:val="000000" w:themeColor="text1"/>
              </w:rPr>
            </w:pPr>
            <w:r w:rsidRPr="00303B9C">
              <w:rPr>
                <w:b/>
                <w:color w:val="000000" w:themeColor="text1"/>
              </w:rPr>
              <w:t>Adalimumab 40 mg</w:t>
            </w:r>
          </w:p>
          <w:p w14:paraId="452570B3" w14:textId="77777777" w:rsidR="00C46587" w:rsidRPr="00303B9C" w:rsidRDefault="00C46587" w:rsidP="00982118">
            <w:pPr>
              <w:jc w:val="center"/>
              <w:rPr>
                <w:b/>
                <w:color w:val="000000" w:themeColor="text1"/>
              </w:rPr>
            </w:pPr>
            <w:r w:rsidRPr="00303B9C">
              <w:rPr>
                <w:b/>
                <w:color w:val="000000" w:themeColor="text1"/>
              </w:rPr>
              <w:t>vsak drugi teden</w:t>
            </w:r>
          </w:p>
          <w:p w14:paraId="48615F30" w14:textId="77777777" w:rsidR="00C46587" w:rsidRPr="00303B9C" w:rsidRDefault="000939B1" w:rsidP="00BE7E32">
            <w:pPr>
              <w:jc w:val="center"/>
              <w:rPr>
                <w:b/>
                <w:color w:val="000000" w:themeColor="text1"/>
              </w:rPr>
            </w:pPr>
            <w:r w:rsidRPr="00303B9C">
              <w:rPr>
                <w:b/>
                <w:color w:val="000000" w:themeColor="text1"/>
              </w:rPr>
              <w:t>n</w:t>
            </w:r>
            <w:r w:rsidR="00D76DD7" w:rsidRPr="00303B9C">
              <w:rPr>
                <w:b/>
                <w:color w:val="000000" w:themeColor="text1"/>
              </w:rPr>
              <w:t xml:space="preserve"> </w:t>
            </w:r>
            <w:r w:rsidR="00C46587" w:rsidRPr="00303B9C">
              <w:rPr>
                <w:b/>
                <w:color w:val="000000" w:themeColor="text1"/>
              </w:rPr>
              <w:t>=</w:t>
            </w:r>
            <w:r w:rsidR="00D76DD7" w:rsidRPr="00303B9C">
              <w:rPr>
                <w:b/>
                <w:color w:val="000000" w:themeColor="text1"/>
              </w:rPr>
              <w:t xml:space="preserve"> </w:t>
            </w:r>
            <w:r w:rsidR="00C46587" w:rsidRPr="00303B9C">
              <w:rPr>
                <w:b/>
                <w:color w:val="000000" w:themeColor="text1"/>
              </w:rPr>
              <w:t>70</w:t>
            </w:r>
          </w:p>
        </w:tc>
        <w:tc>
          <w:tcPr>
            <w:tcW w:w="2277"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A8D9E4F" w14:textId="77777777" w:rsidR="00C46587" w:rsidRPr="00303B9C" w:rsidRDefault="005A4709" w:rsidP="00982118">
            <w:pPr>
              <w:jc w:val="center"/>
              <w:rPr>
                <w:b/>
                <w:color w:val="000000" w:themeColor="text1"/>
              </w:rPr>
            </w:pPr>
            <w:r w:rsidRPr="00303B9C">
              <w:rPr>
                <w:b/>
                <w:color w:val="000000" w:themeColor="text1"/>
              </w:rPr>
              <w:t>Adalimumab 40 mg</w:t>
            </w:r>
          </w:p>
          <w:p w14:paraId="05FF2FCB" w14:textId="77777777" w:rsidR="00C46587" w:rsidRPr="00303B9C" w:rsidRDefault="00C46587" w:rsidP="00982118">
            <w:pPr>
              <w:jc w:val="center"/>
              <w:rPr>
                <w:b/>
                <w:color w:val="000000" w:themeColor="text1"/>
              </w:rPr>
            </w:pPr>
            <w:r w:rsidRPr="00303B9C">
              <w:rPr>
                <w:b/>
                <w:color w:val="000000" w:themeColor="text1"/>
              </w:rPr>
              <w:t>vsak teden</w:t>
            </w:r>
          </w:p>
          <w:p w14:paraId="29D93239" w14:textId="77777777" w:rsidR="00C46587" w:rsidRPr="00303B9C" w:rsidRDefault="000939B1" w:rsidP="00BE7E32">
            <w:pPr>
              <w:jc w:val="center"/>
              <w:rPr>
                <w:b/>
                <w:color w:val="000000" w:themeColor="text1"/>
              </w:rPr>
            </w:pPr>
            <w:r w:rsidRPr="00303B9C">
              <w:rPr>
                <w:b/>
                <w:color w:val="000000" w:themeColor="text1"/>
              </w:rPr>
              <w:t>n</w:t>
            </w:r>
            <w:r w:rsidR="00D76DD7" w:rsidRPr="00303B9C">
              <w:rPr>
                <w:b/>
                <w:color w:val="000000" w:themeColor="text1"/>
              </w:rPr>
              <w:t xml:space="preserve"> </w:t>
            </w:r>
            <w:r w:rsidR="00C46587" w:rsidRPr="00303B9C">
              <w:rPr>
                <w:b/>
                <w:color w:val="000000" w:themeColor="text1"/>
              </w:rPr>
              <w:t>=</w:t>
            </w:r>
            <w:r w:rsidR="00D76DD7" w:rsidRPr="00303B9C">
              <w:rPr>
                <w:b/>
                <w:color w:val="000000" w:themeColor="text1"/>
              </w:rPr>
              <w:t xml:space="preserve"> </w:t>
            </w:r>
            <w:r w:rsidR="00C46587" w:rsidRPr="00303B9C">
              <w:rPr>
                <w:b/>
                <w:color w:val="000000" w:themeColor="text1"/>
              </w:rPr>
              <w:t>70</w:t>
            </w:r>
          </w:p>
        </w:tc>
      </w:tr>
      <w:tr w:rsidR="00C46587" w:rsidRPr="00303B9C" w14:paraId="3E743FD0" w14:textId="77777777" w:rsidTr="002C6D53">
        <w:tc>
          <w:tcPr>
            <w:tcW w:w="2238"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20F810A1" w14:textId="77777777" w:rsidR="00C46587" w:rsidRPr="00303B9C" w:rsidRDefault="00C46587" w:rsidP="00BE7E32">
            <w:pPr>
              <w:rPr>
                <w:color w:val="000000" w:themeColor="text1"/>
              </w:rPr>
            </w:pPr>
            <w:r w:rsidRPr="00303B9C">
              <w:rPr>
                <w:color w:val="000000" w:themeColor="text1"/>
              </w:rPr>
              <w:t>24.</w:t>
            </w:r>
            <w:r w:rsidR="00D76DD7" w:rsidRPr="00303B9C">
              <w:rPr>
                <w:color w:val="000000" w:themeColor="text1"/>
              </w:rPr>
              <w:t xml:space="preserve"> </w:t>
            </w:r>
            <w:r w:rsidRPr="00303B9C">
              <w:rPr>
                <w:color w:val="000000" w:themeColor="text1"/>
              </w:rPr>
              <w:t>teden</w:t>
            </w:r>
          </w:p>
        </w:tc>
        <w:tc>
          <w:tcPr>
            <w:tcW w:w="2273"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7A2BEB6" w14:textId="77777777" w:rsidR="00C46587" w:rsidRPr="00303B9C" w:rsidRDefault="00C46587" w:rsidP="00BE7E32">
            <w:pPr>
              <w:jc w:val="center"/>
              <w:rPr>
                <w:color w:val="000000" w:themeColor="text1"/>
              </w:rPr>
            </w:pPr>
            <w:r w:rsidRPr="00303B9C">
              <w:rPr>
                <w:color w:val="000000" w:themeColor="text1"/>
              </w:rPr>
              <w:t>24 (32,9</w:t>
            </w:r>
            <w:r w:rsidR="00D76DD7" w:rsidRPr="00303B9C">
              <w:rPr>
                <w:color w:val="000000" w:themeColor="text1"/>
              </w:rPr>
              <w:t xml:space="preserve"> </w:t>
            </w:r>
            <w:r w:rsidRPr="00303B9C">
              <w:rPr>
                <w:color w:val="000000" w:themeColor="text1"/>
              </w:rPr>
              <w:t>%)</w:t>
            </w:r>
          </w:p>
        </w:tc>
        <w:tc>
          <w:tcPr>
            <w:tcW w:w="2277"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97B3E3B" w14:textId="77777777" w:rsidR="00C46587" w:rsidRPr="00303B9C" w:rsidRDefault="00C46587" w:rsidP="00BE7E32">
            <w:pPr>
              <w:jc w:val="center"/>
              <w:rPr>
                <w:color w:val="000000" w:themeColor="text1"/>
              </w:rPr>
            </w:pPr>
            <w:r w:rsidRPr="00303B9C">
              <w:rPr>
                <w:color w:val="000000" w:themeColor="text1"/>
              </w:rPr>
              <w:t>36 (51,4</w:t>
            </w:r>
            <w:r w:rsidR="00D76DD7" w:rsidRPr="00303B9C">
              <w:rPr>
                <w:color w:val="000000" w:themeColor="text1"/>
              </w:rPr>
              <w:t xml:space="preserve"> </w:t>
            </w:r>
            <w:r w:rsidRPr="00303B9C">
              <w:rPr>
                <w:color w:val="000000" w:themeColor="text1"/>
              </w:rPr>
              <w:t>%)</w:t>
            </w:r>
          </w:p>
        </w:tc>
        <w:tc>
          <w:tcPr>
            <w:tcW w:w="2277"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80F4FC6" w14:textId="77777777" w:rsidR="00C46587" w:rsidRPr="00303B9C" w:rsidRDefault="00C46587" w:rsidP="00BE7E32">
            <w:pPr>
              <w:jc w:val="center"/>
              <w:rPr>
                <w:color w:val="000000" w:themeColor="text1"/>
              </w:rPr>
            </w:pPr>
            <w:r w:rsidRPr="00303B9C">
              <w:rPr>
                <w:color w:val="000000" w:themeColor="text1"/>
              </w:rPr>
              <w:t>40 (57,1</w:t>
            </w:r>
            <w:r w:rsidR="00D76DD7" w:rsidRPr="00303B9C">
              <w:rPr>
                <w:color w:val="000000" w:themeColor="text1"/>
              </w:rPr>
              <w:t xml:space="preserve"> </w:t>
            </w:r>
            <w:r w:rsidRPr="00303B9C">
              <w:rPr>
                <w:color w:val="000000" w:themeColor="text1"/>
              </w:rPr>
              <w:t>%)</w:t>
            </w:r>
          </w:p>
        </w:tc>
      </w:tr>
      <w:tr w:rsidR="00C46587" w:rsidRPr="00303B9C" w14:paraId="3917C097" w14:textId="77777777" w:rsidTr="002C6D53">
        <w:tc>
          <w:tcPr>
            <w:tcW w:w="2238"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0CC0E316" w14:textId="77777777" w:rsidR="00C46587" w:rsidRPr="00303B9C" w:rsidRDefault="00C46587" w:rsidP="00BE7E32">
            <w:pPr>
              <w:rPr>
                <w:color w:val="000000" w:themeColor="text1"/>
              </w:rPr>
            </w:pPr>
            <w:r w:rsidRPr="00303B9C">
              <w:rPr>
                <w:color w:val="000000" w:themeColor="text1"/>
              </w:rPr>
              <w:t>36.</w:t>
            </w:r>
            <w:r w:rsidR="00D76DD7" w:rsidRPr="00303B9C">
              <w:rPr>
                <w:color w:val="000000" w:themeColor="text1"/>
              </w:rPr>
              <w:t xml:space="preserve"> </w:t>
            </w:r>
            <w:r w:rsidRPr="00303B9C">
              <w:rPr>
                <w:color w:val="000000" w:themeColor="text1"/>
              </w:rPr>
              <w:t>teden</w:t>
            </w:r>
          </w:p>
        </w:tc>
        <w:tc>
          <w:tcPr>
            <w:tcW w:w="2273"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ED47245" w14:textId="77777777" w:rsidR="00C46587" w:rsidRPr="00303B9C" w:rsidRDefault="00C46587" w:rsidP="00BE7E32">
            <w:pPr>
              <w:jc w:val="center"/>
              <w:rPr>
                <w:color w:val="000000" w:themeColor="text1"/>
              </w:rPr>
            </w:pPr>
            <w:r w:rsidRPr="00303B9C">
              <w:rPr>
                <w:color w:val="000000" w:themeColor="text1"/>
              </w:rPr>
              <w:t>22 (30,1</w:t>
            </w:r>
            <w:r w:rsidR="00D76DD7" w:rsidRPr="00303B9C">
              <w:rPr>
                <w:color w:val="000000" w:themeColor="text1"/>
              </w:rPr>
              <w:t xml:space="preserve"> </w:t>
            </w:r>
            <w:r w:rsidRPr="00303B9C">
              <w:rPr>
                <w:color w:val="000000" w:themeColor="text1"/>
              </w:rPr>
              <w:t>%)</w:t>
            </w:r>
          </w:p>
        </w:tc>
        <w:tc>
          <w:tcPr>
            <w:tcW w:w="2277"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730B283" w14:textId="77777777" w:rsidR="00C46587" w:rsidRPr="00303B9C" w:rsidRDefault="00C46587" w:rsidP="00BE7E32">
            <w:pPr>
              <w:jc w:val="center"/>
              <w:rPr>
                <w:color w:val="000000" w:themeColor="text1"/>
              </w:rPr>
            </w:pPr>
            <w:r w:rsidRPr="00303B9C">
              <w:rPr>
                <w:color w:val="000000" w:themeColor="text1"/>
              </w:rPr>
              <w:t>28 (40,0</w:t>
            </w:r>
            <w:r w:rsidR="00D76DD7" w:rsidRPr="00303B9C">
              <w:rPr>
                <w:color w:val="000000" w:themeColor="text1"/>
              </w:rPr>
              <w:t xml:space="preserve"> </w:t>
            </w:r>
            <w:r w:rsidRPr="00303B9C">
              <w:rPr>
                <w:color w:val="000000" w:themeColor="text1"/>
              </w:rPr>
              <w:t>%)</w:t>
            </w:r>
          </w:p>
        </w:tc>
        <w:tc>
          <w:tcPr>
            <w:tcW w:w="2277"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23CFF37" w14:textId="77777777" w:rsidR="00C46587" w:rsidRPr="00303B9C" w:rsidRDefault="00C46587" w:rsidP="00BE7E32">
            <w:pPr>
              <w:jc w:val="center"/>
              <w:rPr>
                <w:color w:val="000000" w:themeColor="text1"/>
              </w:rPr>
            </w:pPr>
            <w:r w:rsidRPr="00303B9C">
              <w:rPr>
                <w:color w:val="000000" w:themeColor="text1"/>
              </w:rPr>
              <w:t>39 (55,7</w:t>
            </w:r>
            <w:r w:rsidR="00D76DD7" w:rsidRPr="00303B9C">
              <w:rPr>
                <w:color w:val="000000" w:themeColor="text1"/>
              </w:rPr>
              <w:t xml:space="preserve"> </w:t>
            </w:r>
            <w:r w:rsidRPr="00303B9C">
              <w:rPr>
                <w:color w:val="000000" w:themeColor="text1"/>
              </w:rPr>
              <w:t>%)</w:t>
            </w:r>
          </w:p>
        </w:tc>
      </w:tr>
    </w:tbl>
    <w:p w14:paraId="283E2261" w14:textId="77777777" w:rsidR="002C6D53" w:rsidRPr="00725EA3" w:rsidRDefault="002C6D53" w:rsidP="002C6D53">
      <w:pPr>
        <w:ind w:left="270" w:hanging="270"/>
        <w:rPr>
          <w:color w:val="000000" w:themeColor="text1"/>
          <w:sz w:val="20"/>
        </w:rPr>
      </w:pPr>
      <w:r w:rsidRPr="00725EA3">
        <w:rPr>
          <w:color w:val="000000" w:themeColor="text1"/>
          <w:sz w:val="20"/>
          <w:vertAlign w:val="superscript"/>
        </w:rPr>
        <w:t>a</w:t>
      </w:r>
      <w:r w:rsidRPr="00725EA3">
        <w:rPr>
          <w:color w:val="000000" w:themeColor="text1"/>
          <w:sz w:val="20"/>
        </w:rPr>
        <w:tab/>
        <w:t>Bolniki z vsaj delnim odzivom na odmerek 40 mg adalimumaba na teden po 12. tednih zdravljenja.</w:t>
      </w:r>
    </w:p>
    <w:p w14:paraId="3A7F198E" w14:textId="72B9BC07" w:rsidR="00C46587" w:rsidRPr="002C6D53" w:rsidRDefault="002C6D53" w:rsidP="002C6D53">
      <w:pPr>
        <w:ind w:left="270" w:hanging="270"/>
        <w:rPr>
          <w:color w:val="000000" w:themeColor="text1"/>
          <w:sz w:val="20"/>
        </w:rPr>
      </w:pPr>
      <w:r w:rsidRPr="00725EA3">
        <w:rPr>
          <w:color w:val="000000" w:themeColor="text1"/>
          <w:sz w:val="20"/>
          <w:vertAlign w:val="superscript"/>
        </w:rPr>
        <w:lastRenderedPageBreak/>
        <w:t>b</w:t>
      </w:r>
      <w:r w:rsidRPr="002C6D53">
        <w:rPr>
          <w:color w:val="000000" w:themeColor="text1"/>
          <w:sz w:val="20"/>
          <w:vertAlign w:val="superscript"/>
        </w:rPr>
        <w:tab/>
      </w:r>
      <w:r w:rsidRPr="002C6D53">
        <w:rPr>
          <w:color w:val="000000" w:themeColor="text1"/>
          <w:sz w:val="20"/>
        </w:rPr>
        <w:t>Bolniki, ki izpolnjujejo v protokolu določena merila za izgubo odziva ali brez izboljšanja, so bili izključeni iz študij in so jih šteli pod bolnike brez odgovora (“nonresponders”).</w:t>
      </w:r>
    </w:p>
    <w:p w14:paraId="1643745B" w14:textId="77777777" w:rsidR="008E2C6E" w:rsidRPr="00303B9C" w:rsidRDefault="008E2C6E" w:rsidP="00982118">
      <w:pPr>
        <w:rPr>
          <w:color w:val="000000" w:themeColor="text1"/>
        </w:rPr>
      </w:pPr>
    </w:p>
    <w:p w14:paraId="39044137" w14:textId="77777777" w:rsidR="00C46587" w:rsidRPr="00303B9C" w:rsidRDefault="00C46587" w:rsidP="00982118">
      <w:pPr>
        <w:rPr>
          <w:color w:val="000000" w:themeColor="text1"/>
        </w:rPr>
      </w:pPr>
      <w:r w:rsidRPr="00303B9C">
        <w:rPr>
          <w:color w:val="000000" w:themeColor="text1"/>
        </w:rPr>
        <w:t>Pri bolnikih z vsaj delnim odzivom na adalimumab v odmerku 40</w:t>
      </w:r>
      <w:r w:rsidR="00D76DD7" w:rsidRPr="00303B9C">
        <w:rPr>
          <w:color w:val="000000" w:themeColor="text1"/>
        </w:rPr>
        <w:t xml:space="preserve"> </w:t>
      </w:r>
      <w:r w:rsidRPr="00303B9C">
        <w:rPr>
          <w:color w:val="000000" w:themeColor="text1"/>
        </w:rPr>
        <w:t>mg v 12.</w:t>
      </w:r>
      <w:r w:rsidR="00D76DD7" w:rsidRPr="00303B9C">
        <w:rPr>
          <w:color w:val="000000" w:themeColor="text1"/>
        </w:rPr>
        <w:t xml:space="preserve"> </w:t>
      </w:r>
      <w:r w:rsidRPr="00303B9C">
        <w:rPr>
          <w:color w:val="000000" w:themeColor="text1"/>
        </w:rPr>
        <w:t>tednu, in ki so prejemali neprekinjeno tedensko terapijo adalimumaba, je bila stopnja kliničnega odziva (HiSCR) v 48.</w:t>
      </w:r>
      <w:r w:rsidR="00D76DD7" w:rsidRPr="00303B9C">
        <w:rPr>
          <w:color w:val="000000" w:themeColor="text1"/>
        </w:rPr>
        <w:t xml:space="preserve"> </w:t>
      </w:r>
      <w:r w:rsidRPr="00303B9C">
        <w:rPr>
          <w:color w:val="000000" w:themeColor="text1"/>
        </w:rPr>
        <w:t>tednu 68,3</w:t>
      </w:r>
      <w:r w:rsidR="00D76DD7" w:rsidRPr="00303B9C">
        <w:rPr>
          <w:color w:val="000000" w:themeColor="text1"/>
        </w:rPr>
        <w:t xml:space="preserve"> </w:t>
      </w:r>
      <w:r w:rsidRPr="00303B9C">
        <w:rPr>
          <w:color w:val="000000" w:themeColor="text1"/>
        </w:rPr>
        <w:t>% in v 96.</w:t>
      </w:r>
      <w:r w:rsidR="00D76DD7" w:rsidRPr="00303B9C">
        <w:rPr>
          <w:color w:val="000000" w:themeColor="text1"/>
        </w:rPr>
        <w:t xml:space="preserve"> </w:t>
      </w:r>
      <w:r w:rsidRPr="00303B9C">
        <w:rPr>
          <w:color w:val="000000" w:themeColor="text1"/>
        </w:rPr>
        <w:t>tednu 65,1</w:t>
      </w:r>
      <w:r w:rsidR="00D76DD7" w:rsidRPr="00303B9C">
        <w:rPr>
          <w:color w:val="000000" w:themeColor="text1"/>
        </w:rPr>
        <w:t xml:space="preserve"> </w:t>
      </w:r>
      <w:r w:rsidRPr="00303B9C">
        <w:rPr>
          <w:color w:val="000000" w:themeColor="text1"/>
        </w:rPr>
        <w:t>%. Dolgotrajno zdravljenje z adalimumabom 40 mg na teden, ki je trajalo 96</w:t>
      </w:r>
      <w:r w:rsidR="00D76DD7" w:rsidRPr="00303B9C">
        <w:rPr>
          <w:color w:val="000000" w:themeColor="text1"/>
        </w:rPr>
        <w:t xml:space="preserve"> </w:t>
      </w:r>
      <w:r w:rsidRPr="00303B9C">
        <w:rPr>
          <w:color w:val="000000" w:themeColor="text1"/>
        </w:rPr>
        <w:t xml:space="preserve">tednov, ni dalo nobenih novih ugotovitev o varnosti. </w:t>
      </w:r>
    </w:p>
    <w:p w14:paraId="7346B2A5" w14:textId="77777777" w:rsidR="00C46587" w:rsidRPr="00303B9C" w:rsidRDefault="00C46587" w:rsidP="00982118">
      <w:pPr>
        <w:rPr>
          <w:color w:val="000000" w:themeColor="text1"/>
        </w:rPr>
      </w:pPr>
    </w:p>
    <w:p w14:paraId="7A4051B5" w14:textId="77777777" w:rsidR="00C46587" w:rsidRPr="00303B9C" w:rsidRDefault="00C46587" w:rsidP="00982118">
      <w:pPr>
        <w:rPr>
          <w:color w:val="000000" w:themeColor="text1"/>
        </w:rPr>
      </w:pPr>
      <w:r w:rsidRPr="00303B9C">
        <w:rPr>
          <w:color w:val="000000" w:themeColor="text1"/>
        </w:rPr>
        <w:t>Med bolniki, pri katerih je bilo zdravljenje z adalimumabom ukinjeno v 12.</w:t>
      </w:r>
      <w:r w:rsidR="00D76DD7" w:rsidRPr="00303B9C">
        <w:rPr>
          <w:color w:val="000000" w:themeColor="text1"/>
        </w:rPr>
        <w:t xml:space="preserve"> </w:t>
      </w:r>
      <w:r w:rsidRPr="00303B9C">
        <w:rPr>
          <w:color w:val="000000" w:themeColor="text1"/>
        </w:rPr>
        <w:t>tednu v študijah HS-I in HS-II, se je po ponovni uvedbi adalimumaba 40</w:t>
      </w:r>
      <w:r w:rsidR="00D76DD7" w:rsidRPr="00303B9C">
        <w:rPr>
          <w:color w:val="000000" w:themeColor="text1"/>
        </w:rPr>
        <w:t xml:space="preserve"> </w:t>
      </w:r>
      <w:r w:rsidRPr="00303B9C">
        <w:rPr>
          <w:color w:val="000000" w:themeColor="text1"/>
        </w:rPr>
        <w:t>mg enkrat na teden raven kliničnega odziva (HiSCR) vrnila na podobno raven, kot so jo opazili pred ukinitvijo (56,0</w:t>
      </w:r>
      <w:r w:rsidR="00D76DD7" w:rsidRPr="00303B9C">
        <w:rPr>
          <w:color w:val="000000" w:themeColor="text1"/>
        </w:rPr>
        <w:t xml:space="preserve"> </w:t>
      </w:r>
      <w:r w:rsidRPr="00303B9C">
        <w:rPr>
          <w:color w:val="000000" w:themeColor="text1"/>
        </w:rPr>
        <w:t xml:space="preserve">%). </w:t>
      </w:r>
    </w:p>
    <w:p w14:paraId="108B9101" w14:textId="77777777" w:rsidR="00C46587" w:rsidRPr="00303B9C" w:rsidRDefault="00C46587" w:rsidP="00982118">
      <w:pPr>
        <w:rPr>
          <w:color w:val="000000" w:themeColor="text1"/>
        </w:rPr>
      </w:pPr>
    </w:p>
    <w:p w14:paraId="55469DC4" w14:textId="77777777" w:rsidR="007777A4" w:rsidRPr="00303B9C" w:rsidRDefault="007777A4" w:rsidP="007777A4">
      <w:pPr>
        <w:pStyle w:val="BodyText"/>
        <w:keepNext/>
        <w:widowControl/>
        <w:kinsoku w:val="0"/>
        <w:overflowPunct w:val="0"/>
        <w:ind w:left="0"/>
        <w:rPr>
          <w:color w:val="000000" w:themeColor="text1"/>
        </w:rPr>
      </w:pPr>
      <w:r w:rsidRPr="00303B9C">
        <w:rPr>
          <w:i/>
          <w:iCs/>
          <w:color w:val="000000" w:themeColor="text1"/>
        </w:rPr>
        <w:t>Crohnova bolezen pri odraslih</w:t>
      </w:r>
    </w:p>
    <w:p w14:paraId="111F5035" w14:textId="77777777" w:rsidR="007777A4" w:rsidRPr="00303B9C" w:rsidRDefault="007777A4" w:rsidP="007777A4">
      <w:pPr>
        <w:pStyle w:val="BodyText"/>
        <w:keepNext/>
        <w:widowControl/>
        <w:kinsoku w:val="0"/>
        <w:overflowPunct w:val="0"/>
        <w:ind w:left="0"/>
        <w:rPr>
          <w:i/>
          <w:iCs/>
          <w:color w:val="000000" w:themeColor="text1"/>
          <w:szCs w:val="21"/>
        </w:rPr>
      </w:pPr>
    </w:p>
    <w:p w14:paraId="7954B939" w14:textId="77777777" w:rsidR="007777A4" w:rsidRPr="00303B9C" w:rsidRDefault="007777A4" w:rsidP="007777A4">
      <w:pPr>
        <w:pStyle w:val="BodyText"/>
        <w:keepNext/>
        <w:widowControl/>
        <w:kinsoku w:val="0"/>
        <w:overflowPunct w:val="0"/>
        <w:ind w:left="0"/>
        <w:rPr>
          <w:color w:val="000000" w:themeColor="text1"/>
        </w:rPr>
      </w:pPr>
      <w:r w:rsidRPr="00303B9C">
        <w:rPr>
          <w:color w:val="000000" w:themeColor="text1"/>
        </w:rPr>
        <w:t>Varnost in učinkovitost adalimumaba so ocenili pri več kot 1.500</w:t>
      </w:r>
      <w:r w:rsidR="00D76DD7" w:rsidRPr="00303B9C">
        <w:rPr>
          <w:color w:val="000000" w:themeColor="text1"/>
        </w:rPr>
        <w:t xml:space="preserve"> </w:t>
      </w:r>
      <w:r w:rsidRPr="00303B9C">
        <w:rPr>
          <w:color w:val="000000" w:themeColor="text1"/>
        </w:rPr>
        <w:t>bolnikih z zmerno do hudo aktivno Crohnovo boleznijo (indeks aktivnosti Crohnove bolezni [CDAI] ≥</w:t>
      </w:r>
      <w:r w:rsidR="00D76DD7" w:rsidRPr="00303B9C">
        <w:rPr>
          <w:color w:val="000000" w:themeColor="text1"/>
        </w:rPr>
        <w:t xml:space="preserve"> </w:t>
      </w:r>
      <w:r w:rsidRPr="00303B9C">
        <w:rPr>
          <w:color w:val="000000" w:themeColor="text1"/>
        </w:rPr>
        <w:t>220 in ≤</w:t>
      </w:r>
      <w:r w:rsidR="00D76DD7" w:rsidRPr="00303B9C">
        <w:rPr>
          <w:color w:val="000000" w:themeColor="text1"/>
        </w:rPr>
        <w:t xml:space="preserve"> </w:t>
      </w:r>
      <w:r w:rsidRPr="00303B9C">
        <w:rPr>
          <w:color w:val="000000" w:themeColor="text1"/>
        </w:rPr>
        <w:t>450) v randomiziranih, dvojno slepih, s placebom nadzorovanih študijah. Dovoljena je bila sočasna uporaba stabilnih odmerkov aminosalicilatov, kortikosteroidov in/ali imunomodul</w:t>
      </w:r>
      <w:r w:rsidR="0099557C" w:rsidRPr="00303B9C">
        <w:rPr>
          <w:color w:val="000000" w:themeColor="text1"/>
        </w:rPr>
        <w:t>irajočih</w:t>
      </w:r>
      <w:r w:rsidRPr="00303B9C">
        <w:rPr>
          <w:color w:val="000000" w:themeColor="text1"/>
        </w:rPr>
        <w:t xml:space="preserve"> zdravil; 80</w:t>
      </w:r>
      <w:r w:rsidR="00D76DD7" w:rsidRPr="00303B9C">
        <w:rPr>
          <w:color w:val="000000" w:themeColor="text1"/>
        </w:rPr>
        <w:t xml:space="preserve"> </w:t>
      </w:r>
      <w:r w:rsidRPr="00303B9C">
        <w:rPr>
          <w:color w:val="000000" w:themeColor="text1"/>
        </w:rPr>
        <w:t>% bolnikov je še naprej prejemalo vsaj eno od takšnih zdravil.</w:t>
      </w:r>
    </w:p>
    <w:p w14:paraId="4252B3D9" w14:textId="77777777" w:rsidR="007777A4" w:rsidRPr="00303B9C" w:rsidRDefault="007777A4" w:rsidP="007777A4">
      <w:pPr>
        <w:pStyle w:val="BodyText"/>
        <w:widowControl/>
        <w:kinsoku w:val="0"/>
        <w:overflowPunct w:val="0"/>
        <w:ind w:left="0"/>
        <w:rPr>
          <w:color w:val="000000" w:themeColor="text1"/>
        </w:rPr>
      </w:pPr>
    </w:p>
    <w:p w14:paraId="79CA5449" w14:textId="77777777" w:rsidR="007777A4" w:rsidRPr="00303B9C" w:rsidRDefault="007777A4" w:rsidP="007777A4">
      <w:pPr>
        <w:pStyle w:val="BodyText"/>
        <w:widowControl/>
        <w:kinsoku w:val="0"/>
        <w:overflowPunct w:val="0"/>
        <w:ind w:left="0"/>
        <w:rPr>
          <w:color w:val="000000" w:themeColor="text1"/>
        </w:rPr>
      </w:pPr>
      <w:r w:rsidRPr="00303B9C">
        <w:rPr>
          <w:color w:val="000000" w:themeColor="text1"/>
        </w:rPr>
        <w:t>Indukcijo klinične remisije (opredeljene kot CDAI</w:t>
      </w:r>
      <w:r w:rsidR="00D76DD7" w:rsidRPr="00303B9C">
        <w:rPr>
          <w:color w:val="000000" w:themeColor="text1"/>
        </w:rPr>
        <w:t xml:space="preserve"> </w:t>
      </w:r>
      <w:r w:rsidRPr="00303B9C">
        <w:rPr>
          <w:color w:val="000000" w:themeColor="text1"/>
        </w:rPr>
        <w:t>&lt;</w:t>
      </w:r>
      <w:r w:rsidR="00D76DD7" w:rsidRPr="00303B9C">
        <w:rPr>
          <w:color w:val="000000" w:themeColor="text1"/>
        </w:rPr>
        <w:t xml:space="preserve"> </w:t>
      </w:r>
      <w:r w:rsidRPr="00303B9C">
        <w:rPr>
          <w:color w:val="000000" w:themeColor="text1"/>
        </w:rPr>
        <w:t>150) so ocenili v dveh študijah, študiji pri Crohnovi bolezni</w:t>
      </w:r>
      <w:r w:rsidR="00D76DD7" w:rsidRPr="00303B9C">
        <w:rPr>
          <w:color w:val="000000" w:themeColor="text1"/>
        </w:rPr>
        <w:t xml:space="preserve"> </w:t>
      </w:r>
      <w:r w:rsidRPr="00303B9C">
        <w:rPr>
          <w:color w:val="000000" w:themeColor="text1"/>
        </w:rPr>
        <w:t>I (CLASSIC</w:t>
      </w:r>
      <w:r w:rsidR="00D76DD7" w:rsidRPr="00303B9C">
        <w:rPr>
          <w:color w:val="000000" w:themeColor="text1"/>
        </w:rPr>
        <w:t xml:space="preserve"> </w:t>
      </w:r>
      <w:r w:rsidRPr="00303B9C">
        <w:rPr>
          <w:color w:val="000000" w:themeColor="text1"/>
        </w:rPr>
        <w:t>I) in študiji pri Crohnovi bolezni II (GAIN). V študiji pri Crohnovi bolezni</w:t>
      </w:r>
      <w:r w:rsidR="00D76DD7" w:rsidRPr="00303B9C">
        <w:rPr>
          <w:color w:val="000000" w:themeColor="text1"/>
        </w:rPr>
        <w:t xml:space="preserve"> </w:t>
      </w:r>
      <w:r w:rsidRPr="00303B9C">
        <w:rPr>
          <w:color w:val="000000" w:themeColor="text1"/>
        </w:rPr>
        <w:t>I so 299</w:t>
      </w:r>
      <w:r w:rsidR="00D76DD7" w:rsidRPr="00303B9C">
        <w:rPr>
          <w:color w:val="000000" w:themeColor="text1"/>
        </w:rPr>
        <w:t xml:space="preserve"> </w:t>
      </w:r>
      <w:r w:rsidRPr="00303B9C">
        <w:rPr>
          <w:color w:val="000000" w:themeColor="text1"/>
        </w:rPr>
        <w:t>bolnikov, ki pred tem še niso dobivali antagonistov TNF, randomizirali v eno od štirih skupin: placebo 0. in 2.</w:t>
      </w:r>
      <w:r w:rsidR="00D76DD7" w:rsidRPr="00303B9C">
        <w:rPr>
          <w:color w:val="000000" w:themeColor="text1"/>
        </w:rPr>
        <w:t xml:space="preserve"> </w:t>
      </w:r>
      <w:r w:rsidRPr="00303B9C">
        <w:rPr>
          <w:color w:val="000000" w:themeColor="text1"/>
        </w:rPr>
        <w:t>teden, 160</w:t>
      </w:r>
      <w:r w:rsidR="00D76DD7" w:rsidRPr="00303B9C">
        <w:rPr>
          <w:color w:val="000000" w:themeColor="text1"/>
        </w:rPr>
        <w:t xml:space="preserve"> </w:t>
      </w:r>
      <w:r w:rsidRPr="00303B9C">
        <w:rPr>
          <w:color w:val="000000" w:themeColor="text1"/>
        </w:rPr>
        <w:t>mg adalimumaba 0.</w:t>
      </w:r>
      <w:r w:rsidR="00D76DD7" w:rsidRPr="00303B9C">
        <w:rPr>
          <w:color w:val="000000" w:themeColor="text1"/>
        </w:rPr>
        <w:t xml:space="preserve"> </w:t>
      </w:r>
      <w:r w:rsidRPr="00303B9C">
        <w:rPr>
          <w:color w:val="000000" w:themeColor="text1"/>
        </w:rPr>
        <w:t>teden in 80</w:t>
      </w:r>
      <w:r w:rsidR="00D76DD7" w:rsidRPr="00303B9C">
        <w:rPr>
          <w:color w:val="000000" w:themeColor="text1"/>
        </w:rPr>
        <w:t xml:space="preserve"> </w:t>
      </w:r>
      <w:r w:rsidRPr="00303B9C">
        <w:rPr>
          <w:color w:val="000000" w:themeColor="text1"/>
        </w:rPr>
        <w:t>mg 2.</w:t>
      </w:r>
      <w:r w:rsidR="00D76DD7" w:rsidRPr="00303B9C">
        <w:rPr>
          <w:color w:val="000000" w:themeColor="text1"/>
        </w:rPr>
        <w:t xml:space="preserve"> </w:t>
      </w:r>
      <w:r w:rsidRPr="00303B9C">
        <w:rPr>
          <w:color w:val="000000" w:themeColor="text1"/>
        </w:rPr>
        <w:t>teden, 80</w:t>
      </w:r>
      <w:r w:rsidR="00D76DD7" w:rsidRPr="00303B9C">
        <w:rPr>
          <w:color w:val="000000" w:themeColor="text1"/>
        </w:rPr>
        <w:t xml:space="preserve"> </w:t>
      </w:r>
      <w:r w:rsidRPr="00303B9C">
        <w:rPr>
          <w:color w:val="000000" w:themeColor="text1"/>
        </w:rPr>
        <w:t>mg 0.</w:t>
      </w:r>
      <w:r w:rsidR="00D76DD7" w:rsidRPr="00303B9C">
        <w:rPr>
          <w:color w:val="000000" w:themeColor="text1"/>
        </w:rPr>
        <w:t xml:space="preserve"> </w:t>
      </w:r>
      <w:r w:rsidRPr="00303B9C">
        <w:rPr>
          <w:color w:val="000000" w:themeColor="text1"/>
        </w:rPr>
        <w:t>teden in 40 mg 2.</w:t>
      </w:r>
      <w:r w:rsidR="00D76DD7" w:rsidRPr="00303B9C">
        <w:rPr>
          <w:color w:val="000000" w:themeColor="text1"/>
        </w:rPr>
        <w:t xml:space="preserve"> </w:t>
      </w:r>
      <w:r w:rsidRPr="00303B9C">
        <w:rPr>
          <w:color w:val="000000" w:themeColor="text1"/>
        </w:rPr>
        <w:t>teden oziroma 40</w:t>
      </w:r>
      <w:r w:rsidR="00D76DD7" w:rsidRPr="00303B9C">
        <w:rPr>
          <w:color w:val="000000" w:themeColor="text1"/>
        </w:rPr>
        <w:t xml:space="preserve"> </w:t>
      </w:r>
      <w:r w:rsidRPr="00303B9C">
        <w:rPr>
          <w:color w:val="000000" w:themeColor="text1"/>
        </w:rPr>
        <w:t>mg 0.</w:t>
      </w:r>
      <w:r w:rsidR="00D76DD7" w:rsidRPr="00303B9C">
        <w:rPr>
          <w:color w:val="000000" w:themeColor="text1"/>
        </w:rPr>
        <w:t xml:space="preserve"> </w:t>
      </w:r>
      <w:r w:rsidRPr="00303B9C">
        <w:rPr>
          <w:color w:val="000000" w:themeColor="text1"/>
        </w:rPr>
        <w:t>teden in 20</w:t>
      </w:r>
      <w:r w:rsidR="00D76DD7" w:rsidRPr="00303B9C">
        <w:rPr>
          <w:color w:val="000000" w:themeColor="text1"/>
        </w:rPr>
        <w:t xml:space="preserve"> </w:t>
      </w:r>
      <w:r w:rsidRPr="00303B9C">
        <w:rPr>
          <w:color w:val="000000" w:themeColor="text1"/>
        </w:rPr>
        <w:t>mg 2.</w:t>
      </w:r>
      <w:r w:rsidR="00D76DD7" w:rsidRPr="00303B9C">
        <w:rPr>
          <w:color w:val="000000" w:themeColor="text1"/>
        </w:rPr>
        <w:t xml:space="preserve"> </w:t>
      </w:r>
      <w:r w:rsidRPr="00303B9C">
        <w:rPr>
          <w:color w:val="000000" w:themeColor="text1"/>
        </w:rPr>
        <w:t>teden. V študiji pri Crohnovi bolezni</w:t>
      </w:r>
      <w:r w:rsidR="00D76DD7" w:rsidRPr="00303B9C">
        <w:rPr>
          <w:color w:val="000000" w:themeColor="text1"/>
        </w:rPr>
        <w:t xml:space="preserve"> </w:t>
      </w:r>
      <w:r w:rsidRPr="00303B9C">
        <w:rPr>
          <w:color w:val="000000" w:themeColor="text1"/>
        </w:rPr>
        <w:t>II so 325 bolnikov, ki so se nehali odzivati na infliksimab ali ga niso prenesli, randomizirali bodisi na 160 mg adalimumaba 0.</w:t>
      </w:r>
      <w:r w:rsidR="00D76DD7" w:rsidRPr="00303B9C">
        <w:rPr>
          <w:color w:val="000000" w:themeColor="text1"/>
        </w:rPr>
        <w:t xml:space="preserve"> </w:t>
      </w:r>
      <w:r w:rsidRPr="00303B9C">
        <w:rPr>
          <w:color w:val="000000" w:themeColor="text1"/>
        </w:rPr>
        <w:t>teden in 80</w:t>
      </w:r>
      <w:r w:rsidR="00D76DD7" w:rsidRPr="00303B9C">
        <w:rPr>
          <w:color w:val="000000" w:themeColor="text1"/>
        </w:rPr>
        <w:t xml:space="preserve"> </w:t>
      </w:r>
      <w:r w:rsidRPr="00303B9C">
        <w:rPr>
          <w:color w:val="000000" w:themeColor="text1"/>
        </w:rPr>
        <w:t>mg 2.</w:t>
      </w:r>
      <w:r w:rsidR="00D76DD7" w:rsidRPr="00303B9C">
        <w:rPr>
          <w:color w:val="000000" w:themeColor="text1"/>
        </w:rPr>
        <w:t xml:space="preserve"> </w:t>
      </w:r>
      <w:r w:rsidRPr="00303B9C">
        <w:rPr>
          <w:color w:val="000000" w:themeColor="text1"/>
        </w:rPr>
        <w:t>teden bodisi na placebo 0. in 2.</w:t>
      </w:r>
      <w:r w:rsidR="00D76DD7" w:rsidRPr="00303B9C">
        <w:rPr>
          <w:color w:val="000000" w:themeColor="text1"/>
        </w:rPr>
        <w:t xml:space="preserve"> </w:t>
      </w:r>
      <w:r w:rsidRPr="00303B9C">
        <w:rPr>
          <w:color w:val="000000" w:themeColor="text1"/>
        </w:rPr>
        <w:t>teden. Študija ni vključevala primarno neodzivnih bolnikov in ti tako niso bili dodatno ocenjeni.</w:t>
      </w:r>
    </w:p>
    <w:p w14:paraId="62106728" w14:textId="77777777" w:rsidR="007777A4" w:rsidRPr="00303B9C" w:rsidRDefault="007777A4" w:rsidP="007777A4">
      <w:pPr>
        <w:pStyle w:val="BodyText"/>
        <w:widowControl/>
        <w:kinsoku w:val="0"/>
        <w:overflowPunct w:val="0"/>
        <w:ind w:left="0"/>
        <w:rPr>
          <w:color w:val="000000" w:themeColor="text1"/>
          <w:szCs w:val="21"/>
        </w:rPr>
      </w:pPr>
    </w:p>
    <w:p w14:paraId="2A526670" w14:textId="77777777" w:rsidR="007777A4" w:rsidRPr="00303B9C" w:rsidRDefault="007777A4" w:rsidP="007777A4">
      <w:pPr>
        <w:pStyle w:val="BodyText"/>
        <w:widowControl/>
        <w:kinsoku w:val="0"/>
        <w:overflowPunct w:val="0"/>
        <w:ind w:left="0"/>
        <w:rPr>
          <w:color w:val="000000" w:themeColor="text1"/>
        </w:rPr>
      </w:pPr>
      <w:r w:rsidRPr="00303B9C">
        <w:rPr>
          <w:color w:val="000000" w:themeColor="text1"/>
        </w:rPr>
        <w:t>Vzdrževanje klinične remisije je ocenjevala študija pri Crohnovi bolezni</w:t>
      </w:r>
      <w:r w:rsidR="00D76DD7" w:rsidRPr="00303B9C">
        <w:rPr>
          <w:color w:val="000000" w:themeColor="text1"/>
        </w:rPr>
        <w:t xml:space="preserve"> </w:t>
      </w:r>
      <w:r w:rsidRPr="00303B9C">
        <w:rPr>
          <w:color w:val="000000" w:themeColor="text1"/>
        </w:rPr>
        <w:t>III (CHARM). V študiji pri Crohnovi bolezni</w:t>
      </w:r>
      <w:r w:rsidR="00D76DD7" w:rsidRPr="00303B9C">
        <w:rPr>
          <w:color w:val="000000" w:themeColor="text1"/>
        </w:rPr>
        <w:t xml:space="preserve"> </w:t>
      </w:r>
      <w:r w:rsidRPr="00303B9C">
        <w:rPr>
          <w:color w:val="000000" w:themeColor="text1"/>
        </w:rPr>
        <w:t>III je 854</w:t>
      </w:r>
      <w:r w:rsidR="00D76DD7" w:rsidRPr="00303B9C">
        <w:rPr>
          <w:color w:val="000000" w:themeColor="text1"/>
        </w:rPr>
        <w:t xml:space="preserve"> </w:t>
      </w:r>
      <w:r w:rsidRPr="00303B9C">
        <w:rPr>
          <w:color w:val="000000" w:themeColor="text1"/>
        </w:rPr>
        <w:t>bolnikov po odprtem protokolu dobilo 80</w:t>
      </w:r>
      <w:r w:rsidR="00D76DD7" w:rsidRPr="00303B9C">
        <w:rPr>
          <w:color w:val="000000" w:themeColor="text1"/>
        </w:rPr>
        <w:t xml:space="preserve"> </w:t>
      </w:r>
      <w:r w:rsidRPr="00303B9C">
        <w:rPr>
          <w:color w:val="000000" w:themeColor="text1"/>
        </w:rPr>
        <w:t>mg 0.</w:t>
      </w:r>
      <w:r w:rsidR="00D76DD7" w:rsidRPr="00303B9C">
        <w:rPr>
          <w:color w:val="000000" w:themeColor="text1"/>
        </w:rPr>
        <w:t xml:space="preserve"> </w:t>
      </w:r>
      <w:r w:rsidRPr="00303B9C">
        <w:rPr>
          <w:color w:val="000000" w:themeColor="text1"/>
        </w:rPr>
        <w:t>teden in 40</w:t>
      </w:r>
      <w:r w:rsidR="00D76DD7" w:rsidRPr="00303B9C">
        <w:rPr>
          <w:color w:val="000000" w:themeColor="text1"/>
        </w:rPr>
        <w:t xml:space="preserve"> </w:t>
      </w:r>
      <w:r w:rsidRPr="00303B9C">
        <w:rPr>
          <w:color w:val="000000" w:themeColor="text1"/>
        </w:rPr>
        <w:t>mg 2.</w:t>
      </w:r>
      <w:r w:rsidR="00D76DD7" w:rsidRPr="00303B9C">
        <w:rPr>
          <w:color w:val="000000" w:themeColor="text1"/>
        </w:rPr>
        <w:t xml:space="preserve"> </w:t>
      </w:r>
      <w:r w:rsidRPr="00303B9C">
        <w:rPr>
          <w:color w:val="000000" w:themeColor="text1"/>
        </w:rPr>
        <w:t>teden. Na 4.</w:t>
      </w:r>
      <w:r w:rsidR="00D76DD7" w:rsidRPr="00303B9C">
        <w:rPr>
          <w:color w:val="000000" w:themeColor="text1"/>
        </w:rPr>
        <w:t xml:space="preserve"> </w:t>
      </w:r>
      <w:r w:rsidRPr="00303B9C">
        <w:rPr>
          <w:color w:val="000000" w:themeColor="text1"/>
        </w:rPr>
        <w:t>teden so bolnike randomizirali na 40</w:t>
      </w:r>
      <w:r w:rsidR="00D76DD7" w:rsidRPr="00303B9C">
        <w:rPr>
          <w:color w:val="000000" w:themeColor="text1"/>
        </w:rPr>
        <w:t xml:space="preserve"> </w:t>
      </w:r>
      <w:r w:rsidRPr="00303B9C">
        <w:rPr>
          <w:color w:val="000000" w:themeColor="text1"/>
        </w:rPr>
        <w:t>mg vsak drugi teden, 40</w:t>
      </w:r>
      <w:r w:rsidR="00D76DD7" w:rsidRPr="00303B9C">
        <w:rPr>
          <w:color w:val="000000" w:themeColor="text1"/>
        </w:rPr>
        <w:t xml:space="preserve"> </w:t>
      </w:r>
      <w:r w:rsidRPr="00303B9C">
        <w:rPr>
          <w:color w:val="000000" w:themeColor="text1"/>
        </w:rPr>
        <w:t>mg vsak teden ali placebo; v celoti je študija trajala 56</w:t>
      </w:r>
      <w:r w:rsidR="00D76DD7" w:rsidRPr="00303B9C">
        <w:rPr>
          <w:color w:val="000000" w:themeColor="text1"/>
        </w:rPr>
        <w:t xml:space="preserve"> </w:t>
      </w:r>
      <w:r w:rsidRPr="00303B9C">
        <w:rPr>
          <w:color w:val="000000" w:themeColor="text1"/>
        </w:rPr>
        <w:t>tednov. Bolnike s kliničnim odzivom (znižanje CDAI</w:t>
      </w:r>
      <w:r w:rsidR="00D76DD7" w:rsidRPr="00303B9C">
        <w:rPr>
          <w:color w:val="000000" w:themeColor="text1"/>
        </w:rPr>
        <w:t xml:space="preserve"> </w:t>
      </w:r>
      <w:r w:rsidRPr="00303B9C">
        <w:rPr>
          <w:color w:val="000000" w:themeColor="text1"/>
        </w:rPr>
        <w:t>≥</w:t>
      </w:r>
      <w:r w:rsidR="00D76DD7" w:rsidRPr="00303B9C">
        <w:rPr>
          <w:color w:val="000000" w:themeColor="text1"/>
        </w:rPr>
        <w:t xml:space="preserve"> </w:t>
      </w:r>
      <w:r w:rsidRPr="00303B9C">
        <w:rPr>
          <w:color w:val="000000" w:themeColor="text1"/>
        </w:rPr>
        <w:t>70) 4.</w:t>
      </w:r>
      <w:r w:rsidR="00D76DD7" w:rsidRPr="00303B9C">
        <w:rPr>
          <w:color w:val="000000" w:themeColor="text1"/>
        </w:rPr>
        <w:t xml:space="preserve"> </w:t>
      </w:r>
      <w:r w:rsidRPr="00303B9C">
        <w:rPr>
          <w:color w:val="000000" w:themeColor="text1"/>
        </w:rPr>
        <w:t>teden so stratificirali in analizirali ločeno od bolnikov brez kliničnega odziva 4.</w:t>
      </w:r>
      <w:r w:rsidR="00D76DD7" w:rsidRPr="00303B9C">
        <w:rPr>
          <w:color w:val="000000" w:themeColor="text1"/>
        </w:rPr>
        <w:t xml:space="preserve"> </w:t>
      </w:r>
      <w:r w:rsidRPr="00303B9C">
        <w:rPr>
          <w:color w:val="000000" w:themeColor="text1"/>
        </w:rPr>
        <w:t>teden. Po 8.</w:t>
      </w:r>
      <w:r w:rsidR="00D76DD7" w:rsidRPr="00303B9C">
        <w:rPr>
          <w:color w:val="000000" w:themeColor="text1"/>
        </w:rPr>
        <w:t xml:space="preserve"> </w:t>
      </w:r>
      <w:r w:rsidRPr="00303B9C">
        <w:rPr>
          <w:color w:val="000000" w:themeColor="text1"/>
        </w:rPr>
        <w:t>tednu je bilo dovoljeno postopno zmanjševanje kortikosteroida.</w:t>
      </w:r>
    </w:p>
    <w:p w14:paraId="3630A8A9" w14:textId="77777777" w:rsidR="007777A4" w:rsidRPr="00303B9C" w:rsidRDefault="007777A4" w:rsidP="007777A4">
      <w:pPr>
        <w:pStyle w:val="BodyText"/>
        <w:widowControl/>
        <w:kinsoku w:val="0"/>
        <w:overflowPunct w:val="0"/>
        <w:ind w:left="0"/>
        <w:rPr>
          <w:color w:val="000000" w:themeColor="text1"/>
        </w:rPr>
      </w:pPr>
    </w:p>
    <w:p w14:paraId="03C32A4C" w14:textId="77777777" w:rsidR="007777A4" w:rsidRPr="00303B9C" w:rsidRDefault="007777A4" w:rsidP="007777A4">
      <w:pPr>
        <w:pStyle w:val="BodyText"/>
        <w:keepNext/>
        <w:widowControl/>
        <w:kinsoku w:val="0"/>
        <w:overflowPunct w:val="0"/>
        <w:ind w:left="0"/>
        <w:rPr>
          <w:color w:val="000000" w:themeColor="text1"/>
        </w:rPr>
      </w:pPr>
      <w:r w:rsidRPr="00303B9C">
        <w:rPr>
          <w:color w:val="000000" w:themeColor="text1"/>
        </w:rPr>
        <w:t>Indukcijo remisije in deleže odziva v študiji pri Crohnovi bolezni</w:t>
      </w:r>
      <w:r w:rsidR="00D76DD7" w:rsidRPr="00303B9C">
        <w:rPr>
          <w:color w:val="000000" w:themeColor="text1"/>
        </w:rPr>
        <w:t xml:space="preserve"> </w:t>
      </w:r>
      <w:r w:rsidRPr="00303B9C">
        <w:rPr>
          <w:color w:val="000000" w:themeColor="text1"/>
        </w:rPr>
        <w:t>I in študiji pri Crohnovi bolezni II</w:t>
      </w:r>
      <w:r w:rsidR="00D76DD7" w:rsidRPr="00303B9C">
        <w:rPr>
          <w:color w:val="000000" w:themeColor="text1"/>
        </w:rPr>
        <w:t xml:space="preserve"> </w:t>
      </w:r>
      <w:r w:rsidRPr="00303B9C">
        <w:rPr>
          <w:color w:val="000000" w:themeColor="text1"/>
        </w:rPr>
        <w:t>prikazuje preglednica</w:t>
      </w:r>
      <w:r w:rsidR="00D76DD7" w:rsidRPr="00303B9C">
        <w:rPr>
          <w:color w:val="000000" w:themeColor="text1"/>
        </w:rPr>
        <w:t xml:space="preserve"> </w:t>
      </w:r>
      <w:r w:rsidR="00EC0F8C" w:rsidRPr="00303B9C">
        <w:rPr>
          <w:color w:val="000000" w:themeColor="text1"/>
        </w:rPr>
        <w:t>17</w:t>
      </w:r>
      <w:r w:rsidRPr="00303B9C">
        <w:rPr>
          <w:color w:val="000000" w:themeColor="text1"/>
        </w:rPr>
        <w:t>.</w:t>
      </w:r>
    </w:p>
    <w:p w14:paraId="713A6359" w14:textId="77777777" w:rsidR="007777A4" w:rsidRPr="00303B9C" w:rsidRDefault="007777A4" w:rsidP="007777A4">
      <w:pPr>
        <w:keepNext/>
        <w:rPr>
          <w:color w:val="000000" w:themeColor="text1"/>
        </w:rPr>
      </w:pPr>
    </w:p>
    <w:p w14:paraId="680240F2" w14:textId="77777777" w:rsidR="007777A4" w:rsidRPr="00303B9C" w:rsidRDefault="007777A4" w:rsidP="00FE753B">
      <w:pPr>
        <w:rPr>
          <w:b/>
          <w:color w:val="000000" w:themeColor="text1"/>
        </w:rPr>
      </w:pPr>
      <w:r w:rsidRPr="00303B9C">
        <w:rPr>
          <w:b/>
          <w:color w:val="000000" w:themeColor="text1"/>
        </w:rPr>
        <w:t xml:space="preserve">Preglednica </w:t>
      </w:r>
      <w:r w:rsidR="00EC0F8C" w:rsidRPr="00303B9C">
        <w:rPr>
          <w:b/>
          <w:color w:val="000000" w:themeColor="text1"/>
        </w:rPr>
        <w:t>17</w:t>
      </w:r>
      <w:r w:rsidRPr="00303B9C">
        <w:rPr>
          <w:b/>
          <w:color w:val="000000" w:themeColor="text1"/>
        </w:rPr>
        <w:t>. Indukcija klinične remisije in odziva (odstotek bolnikov)</w:t>
      </w:r>
    </w:p>
    <w:p w14:paraId="3982683E" w14:textId="77777777" w:rsidR="007777A4" w:rsidRPr="00303B9C" w:rsidRDefault="007777A4" w:rsidP="007777A4">
      <w:pPr>
        <w:keepNext/>
        <w:rPr>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24"/>
        <w:gridCol w:w="987"/>
        <w:gridCol w:w="1396"/>
        <w:gridCol w:w="1397"/>
        <w:gridCol w:w="1765"/>
        <w:gridCol w:w="1796"/>
      </w:tblGrid>
      <w:tr w:rsidR="007777A4" w:rsidRPr="00303B9C" w14:paraId="2A0113A9" w14:textId="77777777" w:rsidTr="007777A4">
        <w:trPr>
          <w:cantSplit/>
          <w:tblHeader/>
        </w:trPr>
        <w:tc>
          <w:tcPr>
            <w:tcW w:w="1750" w:type="dxa"/>
            <w:tcBorders>
              <w:top w:val="single" w:sz="4" w:space="0" w:color="auto"/>
              <w:left w:val="single" w:sz="4" w:space="0" w:color="auto"/>
              <w:bottom w:val="single" w:sz="4" w:space="0" w:color="auto"/>
              <w:right w:val="single" w:sz="4" w:space="0" w:color="auto"/>
            </w:tcBorders>
            <w:tcMar>
              <w:left w:w="57" w:type="dxa"/>
              <w:right w:w="57" w:type="dxa"/>
            </w:tcMar>
          </w:tcPr>
          <w:p w14:paraId="5AE5F4AE" w14:textId="77777777" w:rsidR="007777A4" w:rsidRPr="00303B9C" w:rsidRDefault="007777A4" w:rsidP="007777A4">
            <w:pPr>
              <w:rPr>
                <w:color w:val="000000" w:themeColor="text1"/>
              </w:rPr>
            </w:pPr>
          </w:p>
        </w:tc>
        <w:tc>
          <w:tcPr>
            <w:tcW w:w="3836" w:type="dxa"/>
            <w:gridSpan w:val="3"/>
            <w:tcBorders>
              <w:top w:val="single" w:sz="4" w:space="0" w:color="auto"/>
              <w:left w:val="single" w:sz="4" w:space="0" w:color="auto"/>
              <w:bottom w:val="single" w:sz="4" w:space="0" w:color="auto"/>
              <w:right w:val="single" w:sz="4" w:space="0" w:color="auto"/>
            </w:tcBorders>
            <w:tcMar>
              <w:left w:w="57" w:type="dxa"/>
              <w:right w:w="57" w:type="dxa"/>
            </w:tcMar>
            <w:hideMark/>
          </w:tcPr>
          <w:p w14:paraId="42E88F1A" w14:textId="77777777" w:rsidR="007777A4" w:rsidRPr="00303B9C" w:rsidRDefault="007777A4" w:rsidP="007777A4">
            <w:pPr>
              <w:rPr>
                <w:b/>
                <w:color w:val="000000" w:themeColor="text1"/>
              </w:rPr>
            </w:pPr>
            <w:r w:rsidRPr="00303B9C">
              <w:rPr>
                <w:b/>
                <w:color w:val="000000" w:themeColor="text1"/>
              </w:rPr>
              <w:t xml:space="preserve">Študija pri Crohnovi bolezni I: </w:t>
            </w:r>
          </w:p>
          <w:p w14:paraId="6EC6B4C1" w14:textId="77777777" w:rsidR="007777A4" w:rsidRPr="00303B9C" w:rsidRDefault="007777A4" w:rsidP="007777A4">
            <w:pPr>
              <w:rPr>
                <w:color w:val="000000" w:themeColor="text1"/>
              </w:rPr>
            </w:pPr>
            <w:r w:rsidRPr="00303B9C">
              <w:rPr>
                <w:b/>
                <w:color w:val="000000" w:themeColor="text1"/>
              </w:rPr>
              <w:t>Bolniki, ki še niso dobivali infliksimaba</w:t>
            </w:r>
          </w:p>
        </w:tc>
        <w:tc>
          <w:tcPr>
            <w:tcW w:w="3615" w:type="dxa"/>
            <w:gridSpan w:val="2"/>
            <w:tcBorders>
              <w:top w:val="single" w:sz="4" w:space="0" w:color="auto"/>
              <w:left w:val="single" w:sz="4" w:space="0" w:color="auto"/>
              <w:bottom w:val="single" w:sz="4" w:space="0" w:color="auto"/>
              <w:right w:val="single" w:sz="4" w:space="0" w:color="auto"/>
            </w:tcBorders>
            <w:tcMar>
              <w:left w:w="57" w:type="dxa"/>
              <w:right w:w="57" w:type="dxa"/>
            </w:tcMar>
            <w:hideMark/>
          </w:tcPr>
          <w:p w14:paraId="581147EC" w14:textId="77777777" w:rsidR="007777A4" w:rsidRPr="00303B9C" w:rsidRDefault="007777A4" w:rsidP="007777A4">
            <w:pPr>
              <w:rPr>
                <w:color w:val="000000" w:themeColor="text1"/>
              </w:rPr>
            </w:pPr>
            <w:r w:rsidRPr="00303B9C">
              <w:rPr>
                <w:b/>
                <w:color w:val="000000" w:themeColor="text1"/>
              </w:rPr>
              <w:t>Študija pri Crohnovi bolezni II: Bolniki, ki so že dobivali infliksimab</w:t>
            </w:r>
          </w:p>
        </w:tc>
      </w:tr>
      <w:tr w:rsidR="007777A4" w:rsidRPr="00303B9C" w14:paraId="626E492C" w14:textId="77777777" w:rsidTr="007777A4">
        <w:trPr>
          <w:cantSplit/>
          <w:tblHeader/>
        </w:trPr>
        <w:tc>
          <w:tcPr>
            <w:tcW w:w="1750" w:type="dxa"/>
            <w:tcBorders>
              <w:top w:val="single" w:sz="4" w:space="0" w:color="auto"/>
              <w:left w:val="single" w:sz="4" w:space="0" w:color="auto"/>
              <w:bottom w:val="single" w:sz="4" w:space="0" w:color="auto"/>
              <w:right w:val="single" w:sz="4" w:space="0" w:color="auto"/>
            </w:tcBorders>
            <w:tcMar>
              <w:left w:w="57" w:type="dxa"/>
              <w:right w:w="57" w:type="dxa"/>
            </w:tcMar>
          </w:tcPr>
          <w:p w14:paraId="065BF597" w14:textId="77777777" w:rsidR="007777A4" w:rsidRPr="00303B9C" w:rsidRDefault="007777A4" w:rsidP="007777A4">
            <w:pPr>
              <w:rPr>
                <w:color w:val="000000" w:themeColor="text1"/>
              </w:rPr>
            </w:pPr>
          </w:p>
        </w:tc>
        <w:tc>
          <w:tcPr>
            <w:tcW w:w="10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10E9685E" w14:textId="77777777" w:rsidR="007777A4" w:rsidRPr="00303B9C" w:rsidRDefault="007777A4" w:rsidP="007777A4">
            <w:pPr>
              <w:jc w:val="center"/>
              <w:rPr>
                <w:b/>
                <w:color w:val="000000" w:themeColor="text1"/>
              </w:rPr>
            </w:pPr>
            <w:r w:rsidRPr="00303B9C">
              <w:rPr>
                <w:b/>
                <w:color w:val="000000" w:themeColor="text1"/>
              </w:rPr>
              <w:t>Placebo</w:t>
            </w:r>
          </w:p>
          <w:p w14:paraId="65558EB3" w14:textId="77777777" w:rsidR="007777A4" w:rsidRPr="00303B9C" w:rsidRDefault="007777A4" w:rsidP="007777A4">
            <w:pPr>
              <w:jc w:val="center"/>
              <w:rPr>
                <w:b/>
                <w:color w:val="000000" w:themeColor="text1"/>
              </w:rPr>
            </w:pPr>
            <w:r w:rsidRPr="00303B9C">
              <w:rPr>
                <w:b/>
                <w:color w:val="000000" w:themeColor="text1"/>
              </w:rPr>
              <w:t>n</w:t>
            </w:r>
            <w:r w:rsidR="00D76DD7" w:rsidRPr="00303B9C">
              <w:rPr>
                <w:b/>
                <w:color w:val="000000" w:themeColor="text1"/>
              </w:rPr>
              <w:t xml:space="preserve"> </w:t>
            </w:r>
            <w:r w:rsidRPr="00303B9C">
              <w:rPr>
                <w:b/>
                <w:color w:val="000000" w:themeColor="text1"/>
              </w:rPr>
              <w:t>=</w:t>
            </w:r>
            <w:r w:rsidR="00D76DD7" w:rsidRPr="00303B9C">
              <w:rPr>
                <w:b/>
                <w:color w:val="000000" w:themeColor="text1"/>
              </w:rPr>
              <w:t xml:space="preserve"> </w:t>
            </w:r>
            <w:r w:rsidRPr="00303B9C">
              <w:rPr>
                <w:b/>
                <w:color w:val="000000" w:themeColor="text1"/>
              </w:rPr>
              <w:t>74</w:t>
            </w:r>
          </w:p>
        </w:tc>
        <w:tc>
          <w:tcPr>
            <w:tcW w:w="1417"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1E505DD8" w14:textId="77777777" w:rsidR="007777A4" w:rsidRPr="00303B9C" w:rsidRDefault="007777A4" w:rsidP="007777A4">
            <w:pPr>
              <w:jc w:val="center"/>
              <w:rPr>
                <w:b/>
                <w:color w:val="000000" w:themeColor="text1"/>
              </w:rPr>
            </w:pPr>
            <w:r w:rsidRPr="00303B9C">
              <w:rPr>
                <w:b/>
                <w:color w:val="000000" w:themeColor="text1"/>
              </w:rPr>
              <w:t>Adalimumab</w:t>
            </w:r>
          </w:p>
          <w:p w14:paraId="0C2CE1C4" w14:textId="77777777" w:rsidR="007777A4" w:rsidRPr="00303B9C" w:rsidRDefault="007777A4" w:rsidP="007777A4">
            <w:pPr>
              <w:jc w:val="center"/>
              <w:rPr>
                <w:b/>
                <w:color w:val="000000" w:themeColor="text1"/>
              </w:rPr>
            </w:pPr>
            <w:r w:rsidRPr="00303B9C">
              <w:rPr>
                <w:b/>
                <w:color w:val="000000" w:themeColor="text1"/>
              </w:rPr>
              <w:t>80/40 mg</w:t>
            </w:r>
          </w:p>
          <w:p w14:paraId="30DDDBD2" w14:textId="77777777" w:rsidR="007777A4" w:rsidRPr="00303B9C" w:rsidRDefault="007777A4" w:rsidP="007777A4">
            <w:pPr>
              <w:jc w:val="center"/>
              <w:rPr>
                <w:b/>
                <w:color w:val="000000" w:themeColor="text1"/>
              </w:rPr>
            </w:pPr>
            <w:r w:rsidRPr="00303B9C">
              <w:rPr>
                <w:b/>
                <w:color w:val="000000" w:themeColor="text1"/>
              </w:rPr>
              <w:t>n</w:t>
            </w:r>
            <w:r w:rsidR="00D76DD7" w:rsidRPr="00303B9C">
              <w:rPr>
                <w:b/>
                <w:color w:val="000000" w:themeColor="text1"/>
              </w:rPr>
              <w:t xml:space="preserve"> </w:t>
            </w:r>
            <w:r w:rsidRPr="00303B9C">
              <w:rPr>
                <w:b/>
                <w:color w:val="000000" w:themeColor="text1"/>
              </w:rPr>
              <w:t>=</w:t>
            </w:r>
            <w:r w:rsidR="00D76DD7" w:rsidRPr="00303B9C">
              <w:rPr>
                <w:b/>
                <w:color w:val="000000" w:themeColor="text1"/>
              </w:rPr>
              <w:t xml:space="preserve"> </w:t>
            </w:r>
            <w:r w:rsidRPr="00303B9C">
              <w:rPr>
                <w:b/>
                <w:color w:val="000000" w:themeColor="text1"/>
              </w:rPr>
              <w:t>75</w:t>
            </w:r>
          </w:p>
        </w:tc>
        <w:tc>
          <w:tcPr>
            <w:tcW w:w="1418"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4A46C2EF" w14:textId="77777777" w:rsidR="007777A4" w:rsidRPr="00303B9C" w:rsidRDefault="007777A4" w:rsidP="007777A4">
            <w:pPr>
              <w:jc w:val="center"/>
              <w:rPr>
                <w:b/>
                <w:color w:val="000000" w:themeColor="text1"/>
              </w:rPr>
            </w:pPr>
            <w:r w:rsidRPr="00303B9C">
              <w:rPr>
                <w:b/>
                <w:color w:val="000000" w:themeColor="text1"/>
              </w:rPr>
              <w:t>Adalimumab</w:t>
            </w:r>
          </w:p>
          <w:p w14:paraId="17B114C8" w14:textId="77777777" w:rsidR="007777A4" w:rsidRPr="00303B9C" w:rsidRDefault="007777A4" w:rsidP="007777A4">
            <w:pPr>
              <w:jc w:val="center"/>
              <w:rPr>
                <w:b/>
                <w:color w:val="000000" w:themeColor="text1"/>
              </w:rPr>
            </w:pPr>
            <w:r w:rsidRPr="00303B9C">
              <w:rPr>
                <w:b/>
                <w:color w:val="000000" w:themeColor="text1"/>
              </w:rPr>
              <w:t>160/80 mg</w:t>
            </w:r>
          </w:p>
          <w:p w14:paraId="7F76FAD8" w14:textId="77777777" w:rsidR="007777A4" w:rsidRPr="00303B9C" w:rsidRDefault="007777A4" w:rsidP="007777A4">
            <w:pPr>
              <w:jc w:val="center"/>
              <w:rPr>
                <w:b/>
                <w:color w:val="000000" w:themeColor="text1"/>
              </w:rPr>
            </w:pPr>
            <w:r w:rsidRPr="00303B9C">
              <w:rPr>
                <w:b/>
                <w:color w:val="000000" w:themeColor="text1"/>
              </w:rPr>
              <w:t>n</w:t>
            </w:r>
            <w:r w:rsidR="00D76DD7" w:rsidRPr="00303B9C">
              <w:rPr>
                <w:b/>
                <w:color w:val="000000" w:themeColor="text1"/>
              </w:rPr>
              <w:t xml:space="preserve"> </w:t>
            </w:r>
            <w:r w:rsidRPr="00303B9C">
              <w:rPr>
                <w:b/>
                <w:color w:val="000000" w:themeColor="text1"/>
              </w:rPr>
              <w:t>=</w:t>
            </w:r>
            <w:r w:rsidR="00D76DD7" w:rsidRPr="00303B9C">
              <w:rPr>
                <w:b/>
                <w:color w:val="000000" w:themeColor="text1"/>
              </w:rPr>
              <w:t xml:space="preserve"> </w:t>
            </w:r>
            <w:r w:rsidRPr="00303B9C">
              <w:rPr>
                <w:b/>
                <w:color w:val="000000" w:themeColor="text1"/>
              </w:rPr>
              <w:t>76</w:t>
            </w:r>
          </w:p>
        </w:tc>
        <w:tc>
          <w:tcPr>
            <w:tcW w:w="1792"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12822788" w14:textId="77777777" w:rsidR="007777A4" w:rsidRPr="00303B9C" w:rsidRDefault="007777A4" w:rsidP="007777A4">
            <w:pPr>
              <w:jc w:val="center"/>
              <w:rPr>
                <w:b/>
                <w:color w:val="000000" w:themeColor="text1"/>
              </w:rPr>
            </w:pPr>
            <w:r w:rsidRPr="00303B9C">
              <w:rPr>
                <w:b/>
                <w:color w:val="000000" w:themeColor="text1"/>
              </w:rPr>
              <w:t>Placebo</w:t>
            </w:r>
          </w:p>
          <w:p w14:paraId="26335803" w14:textId="77777777" w:rsidR="007777A4" w:rsidRPr="00303B9C" w:rsidRDefault="007777A4" w:rsidP="007777A4">
            <w:pPr>
              <w:jc w:val="center"/>
              <w:rPr>
                <w:b/>
                <w:color w:val="000000" w:themeColor="text1"/>
              </w:rPr>
            </w:pPr>
            <w:r w:rsidRPr="00303B9C">
              <w:rPr>
                <w:b/>
                <w:color w:val="000000" w:themeColor="text1"/>
              </w:rPr>
              <w:t>n</w:t>
            </w:r>
            <w:r w:rsidR="00D76DD7" w:rsidRPr="00303B9C">
              <w:rPr>
                <w:b/>
                <w:color w:val="000000" w:themeColor="text1"/>
              </w:rPr>
              <w:t xml:space="preserve"> </w:t>
            </w:r>
            <w:r w:rsidRPr="00303B9C">
              <w:rPr>
                <w:b/>
                <w:color w:val="000000" w:themeColor="text1"/>
              </w:rPr>
              <w:t>=</w:t>
            </w:r>
            <w:r w:rsidR="00D76DD7" w:rsidRPr="00303B9C">
              <w:rPr>
                <w:b/>
                <w:color w:val="000000" w:themeColor="text1"/>
              </w:rPr>
              <w:t xml:space="preserve"> </w:t>
            </w:r>
            <w:r w:rsidRPr="00303B9C">
              <w:rPr>
                <w:b/>
                <w:color w:val="000000" w:themeColor="text1"/>
              </w:rPr>
              <w:t>166</w:t>
            </w:r>
          </w:p>
        </w:tc>
        <w:tc>
          <w:tcPr>
            <w:tcW w:w="182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1AC42922" w14:textId="77777777" w:rsidR="007777A4" w:rsidRPr="00303B9C" w:rsidRDefault="007777A4" w:rsidP="007777A4">
            <w:pPr>
              <w:jc w:val="center"/>
              <w:rPr>
                <w:b/>
                <w:color w:val="000000" w:themeColor="text1"/>
              </w:rPr>
            </w:pPr>
            <w:r w:rsidRPr="00303B9C">
              <w:rPr>
                <w:b/>
                <w:color w:val="000000" w:themeColor="text1"/>
              </w:rPr>
              <w:t>Adalimumab</w:t>
            </w:r>
          </w:p>
          <w:p w14:paraId="726AC01C" w14:textId="77777777" w:rsidR="007777A4" w:rsidRPr="00303B9C" w:rsidRDefault="007777A4" w:rsidP="007777A4">
            <w:pPr>
              <w:jc w:val="center"/>
              <w:rPr>
                <w:b/>
                <w:color w:val="000000" w:themeColor="text1"/>
              </w:rPr>
            </w:pPr>
            <w:r w:rsidRPr="00303B9C">
              <w:rPr>
                <w:b/>
                <w:color w:val="000000" w:themeColor="text1"/>
              </w:rPr>
              <w:t>160/80 mg</w:t>
            </w:r>
          </w:p>
          <w:p w14:paraId="0458EC4F" w14:textId="77777777" w:rsidR="007777A4" w:rsidRPr="00303B9C" w:rsidRDefault="007777A4" w:rsidP="007777A4">
            <w:pPr>
              <w:jc w:val="center"/>
              <w:rPr>
                <w:b/>
                <w:color w:val="000000" w:themeColor="text1"/>
              </w:rPr>
            </w:pPr>
            <w:r w:rsidRPr="00303B9C">
              <w:rPr>
                <w:b/>
                <w:color w:val="000000" w:themeColor="text1"/>
              </w:rPr>
              <w:t>n</w:t>
            </w:r>
            <w:r w:rsidR="00D76DD7" w:rsidRPr="00303B9C">
              <w:rPr>
                <w:b/>
                <w:color w:val="000000" w:themeColor="text1"/>
              </w:rPr>
              <w:t xml:space="preserve"> </w:t>
            </w:r>
            <w:r w:rsidRPr="00303B9C">
              <w:rPr>
                <w:b/>
                <w:color w:val="000000" w:themeColor="text1"/>
              </w:rPr>
              <w:t>=</w:t>
            </w:r>
            <w:r w:rsidR="00D76DD7" w:rsidRPr="00303B9C">
              <w:rPr>
                <w:b/>
                <w:color w:val="000000" w:themeColor="text1"/>
              </w:rPr>
              <w:t xml:space="preserve"> </w:t>
            </w:r>
            <w:r w:rsidRPr="00303B9C">
              <w:rPr>
                <w:b/>
                <w:color w:val="000000" w:themeColor="text1"/>
              </w:rPr>
              <w:t>159</w:t>
            </w:r>
          </w:p>
        </w:tc>
      </w:tr>
      <w:tr w:rsidR="007777A4" w:rsidRPr="00303B9C" w14:paraId="7A9C96C2" w14:textId="77777777" w:rsidTr="007777A4">
        <w:trPr>
          <w:cantSplit/>
        </w:trPr>
        <w:tc>
          <w:tcPr>
            <w:tcW w:w="175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BF9F8D9" w14:textId="77777777" w:rsidR="007777A4" w:rsidRPr="00303B9C" w:rsidRDefault="007777A4" w:rsidP="007777A4">
            <w:pPr>
              <w:rPr>
                <w:color w:val="000000" w:themeColor="text1"/>
              </w:rPr>
            </w:pPr>
            <w:r w:rsidRPr="00303B9C">
              <w:rPr>
                <w:color w:val="000000" w:themeColor="text1"/>
              </w:rPr>
              <w:t>4.</w:t>
            </w:r>
            <w:r w:rsidR="00D76DD7" w:rsidRPr="00303B9C">
              <w:rPr>
                <w:color w:val="000000" w:themeColor="text1"/>
              </w:rPr>
              <w:t xml:space="preserve"> </w:t>
            </w:r>
            <w:r w:rsidRPr="00303B9C">
              <w:rPr>
                <w:color w:val="000000" w:themeColor="text1"/>
              </w:rPr>
              <w:t>teden</w:t>
            </w:r>
          </w:p>
        </w:tc>
        <w:tc>
          <w:tcPr>
            <w:tcW w:w="1001" w:type="dxa"/>
            <w:tcBorders>
              <w:top w:val="single" w:sz="4" w:space="0" w:color="auto"/>
              <w:left w:val="single" w:sz="4" w:space="0" w:color="auto"/>
              <w:bottom w:val="single" w:sz="4" w:space="0" w:color="auto"/>
              <w:right w:val="single" w:sz="4" w:space="0" w:color="auto"/>
            </w:tcBorders>
            <w:tcMar>
              <w:left w:w="57" w:type="dxa"/>
              <w:right w:w="57" w:type="dxa"/>
            </w:tcMar>
          </w:tcPr>
          <w:p w14:paraId="7FCC6AD4" w14:textId="77777777" w:rsidR="007777A4" w:rsidRPr="00303B9C" w:rsidRDefault="007777A4" w:rsidP="007777A4">
            <w:pPr>
              <w:rPr>
                <w:color w:val="000000" w:themeColor="text1"/>
              </w:rPr>
            </w:pPr>
          </w:p>
        </w:tc>
        <w:tc>
          <w:tcPr>
            <w:tcW w:w="1417" w:type="dxa"/>
            <w:tcBorders>
              <w:top w:val="single" w:sz="4" w:space="0" w:color="auto"/>
              <w:left w:val="single" w:sz="4" w:space="0" w:color="auto"/>
              <w:bottom w:val="single" w:sz="4" w:space="0" w:color="auto"/>
              <w:right w:val="single" w:sz="4" w:space="0" w:color="auto"/>
            </w:tcBorders>
            <w:tcMar>
              <w:left w:w="57" w:type="dxa"/>
              <w:right w:w="57" w:type="dxa"/>
            </w:tcMar>
          </w:tcPr>
          <w:p w14:paraId="602B4A97" w14:textId="77777777" w:rsidR="007777A4" w:rsidRPr="00303B9C" w:rsidRDefault="007777A4" w:rsidP="007777A4">
            <w:pPr>
              <w:rPr>
                <w:color w:val="000000" w:themeColor="text1"/>
              </w:rPr>
            </w:pPr>
          </w:p>
        </w:tc>
        <w:tc>
          <w:tcPr>
            <w:tcW w:w="1418" w:type="dxa"/>
            <w:tcBorders>
              <w:top w:val="single" w:sz="4" w:space="0" w:color="auto"/>
              <w:left w:val="single" w:sz="4" w:space="0" w:color="auto"/>
              <w:bottom w:val="single" w:sz="4" w:space="0" w:color="auto"/>
              <w:right w:val="single" w:sz="4" w:space="0" w:color="auto"/>
            </w:tcBorders>
            <w:tcMar>
              <w:left w:w="57" w:type="dxa"/>
              <w:right w:w="57" w:type="dxa"/>
            </w:tcMar>
          </w:tcPr>
          <w:p w14:paraId="77D95B31" w14:textId="77777777" w:rsidR="007777A4" w:rsidRPr="00303B9C" w:rsidRDefault="007777A4" w:rsidP="007777A4">
            <w:pPr>
              <w:rPr>
                <w:color w:val="000000" w:themeColor="text1"/>
              </w:rPr>
            </w:pPr>
          </w:p>
        </w:tc>
        <w:tc>
          <w:tcPr>
            <w:tcW w:w="1792" w:type="dxa"/>
            <w:tcBorders>
              <w:top w:val="single" w:sz="4" w:space="0" w:color="auto"/>
              <w:left w:val="single" w:sz="4" w:space="0" w:color="auto"/>
              <w:bottom w:val="single" w:sz="4" w:space="0" w:color="auto"/>
              <w:right w:val="single" w:sz="4" w:space="0" w:color="auto"/>
            </w:tcBorders>
            <w:tcMar>
              <w:left w:w="57" w:type="dxa"/>
              <w:right w:w="57" w:type="dxa"/>
            </w:tcMar>
          </w:tcPr>
          <w:p w14:paraId="688C6CEC" w14:textId="77777777" w:rsidR="007777A4" w:rsidRPr="00303B9C" w:rsidRDefault="007777A4" w:rsidP="007777A4">
            <w:pPr>
              <w:rPr>
                <w:color w:val="000000" w:themeColor="text1"/>
              </w:rPr>
            </w:pPr>
          </w:p>
        </w:tc>
        <w:tc>
          <w:tcPr>
            <w:tcW w:w="1823" w:type="dxa"/>
            <w:tcBorders>
              <w:top w:val="single" w:sz="4" w:space="0" w:color="auto"/>
              <w:left w:val="single" w:sz="4" w:space="0" w:color="auto"/>
              <w:bottom w:val="single" w:sz="4" w:space="0" w:color="auto"/>
              <w:right w:val="single" w:sz="4" w:space="0" w:color="auto"/>
            </w:tcBorders>
            <w:tcMar>
              <w:left w:w="57" w:type="dxa"/>
              <w:right w:w="57" w:type="dxa"/>
            </w:tcMar>
          </w:tcPr>
          <w:p w14:paraId="6E3B78F7" w14:textId="77777777" w:rsidR="007777A4" w:rsidRPr="00303B9C" w:rsidRDefault="007777A4" w:rsidP="007777A4">
            <w:pPr>
              <w:rPr>
                <w:color w:val="000000" w:themeColor="text1"/>
              </w:rPr>
            </w:pPr>
          </w:p>
        </w:tc>
      </w:tr>
      <w:tr w:rsidR="007777A4" w:rsidRPr="00303B9C" w14:paraId="3D2EDCF7" w14:textId="77777777" w:rsidTr="007777A4">
        <w:trPr>
          <w:cantSplit/>
        </w:trPr>
        <w:tc>
          <w:tcPr>
            <w:tcW w:w="175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64509A91" w14:textId="77777777" w:rsidR="007777A4" w:rsidRPr="00303B9C" w:rsidRDefault="007777A4" w:rsidP="007777A4">
            <w:pPr>
              <w:rPr>
                <w:color w:val="000000" w:themeColor="text1"/>
              </w:rPr>
            </w:pPr>
            <w:r w:rsidRPr="00303B9C">
              <w:rPr>
                <w:color w:val="000000" w:themeColor="text1"/>
              </w:rPr>
              <w:t>Klinična remisija</w:t>
            </w:r>
          </w:p>
        </w:tc>
        <w:tc>
          <w:tcPr>
            <w:tcW w:w="1001"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346A3E4" w14:textId="77777777" w:rsidR="007777A4" w:rsidRPr="00303B9C" w:rsidRDefault="007777A4" w:rsidP="007777A4">
            <w:pPr>
              <w:jc w:val="center"/>
              <w:rPr>
                <w:color w:val="000000" w:themeColor="text1"/>
              </w:rPr>
            </w:pPr>
            <w:r w:rsidRPr="00303B9C">
              <w:rPr>
                <w:color w:val="000000" w:themeColor="text1"/>
              </w:rPr>
              <w:t>12</w:t>
            </w:r>
            <w:r w:rsidR="00D76DD7" w:rsidRPr="00303B9C">
              <w:rPr>
                <w:color w:val="000000" w:themeColor="text1"/>
              </w:rPr>
              <w:t xml:space="preserve"> </w:t>
            </w:r>
            <w:r w:rsidRPr="00303B9C">
              <w:rPr>
                <w:color w:val="000000" w:themeColor="text1"/>
              </w:rPr>
              <w:t>%</w:t>
            </w:r>
          </w:p>
        </w:tc>
        <w:tc>
          <w:tcPr>
            <w:tcW w:w="1417"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80A14EE" w14:textId="77777777" w:rsidR="007777A4" w:rsidRPr="00303B9C" w:rsidRDefault="007777A4" w:rsidP="007777A4">
            <w:pPr>
              <w:jc w:val="center"/>
              <w:rPr>
                <w:color w:val="000000" w:themeColor="text1"/>
              </w:rPr>
            </w:pPr>
            <w:r w:rsidRPr="00303B9C">
              <w:rPr>
                <w:color w:val="000000" w:themeColor="text1"/>
              </w:rPr>
              <w:t>24</w:t>
            </w:r>
            <w:r w:rsidR="00D76DD7" w:rsidRPr="00303B9C">
              <w:rPr>
                <w:color w:val="000000" w:themeColor="text1"/>
              </w:rPr>
              <w:t xml:space="preserve"> </w:t>
            </w:r>
            <w:r w:rsidRPr="00303B9C">
              <w:rPr>
                <w:color w:val="000000" w:themeColor="text1"/>
              </w:rPr>
              <w:t>%</w:t>
            </w:r>
          </w:p>
        </w:tc>
        <w:tc>
          <w:tcPr>
            <w:tcW w:w="1418"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5D1C3A8" w14:textId="77777777" w:rsidR="007777A4" w:rsidRPr="00303B9C" w:rsidRDefault="007777A4" w:rsidP="007777A4">
            <w:pPr>
              <w:jc w:val="center"/>
              <w:rPr>
                <w:color w:val="000000" w:themeColor="text1"/>
              </w:rPr>
            </w:pPr>
            <w:r w:rsidRPr="00303B9C">
              <w:rPr>
                <w:color w:val="000000" w:themeColor="text1"/>
              </w:rPr>
              <w:t>36</w:t>
            </w:r>
            <w:r w:rsidR="00D76DD7" w:rsidRPr="00303B9C">
              <w:rPr>
                <w:color w:val="000000" w:themeColor="text1"/>
              </w:rPr>
              <w:t xml:space="preserve"> </w:t>
            </w:r>
            <w:r w:rsidRPr="00303B9C">
              <w:rPr>
                <w:color w:val="000000" w:themeColor="text1"/>
              </w:rPr>
              <w:t>%*</w:t>
            </w:r>
          </w:p>
        </w:tc>
        <w:tc>
          <w:tcPr>
            <w:tcW w:w="1792"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B4BE2AB" w14:textId="77777777" w:rsidR="007777A4" w:rsidRPr="00303B9C" w:rsidRDefault="007777A4" w:rsidP="007777A4">
            <w:pPr>
              <w:jc w:val="center"/>
              <w:rPr>
                <w:color w:val="000000" w:themeColor="text1"/>
              </w:rPr>
            </w:pPr>
            <w:r w:rsidRPr="00303B9C">
              <w:rPr>
                <w:color w:val="000000" w:themeColor="text1"/>
              </w:rPr>
              <w:t>7</w:t>
            </w:r>
            <w:r w:rsidR="00D76DD7" w:rsidRPr="00303B9C">
              <w:rPr>
                <w:color w:val="000000" w:themeColor="text1"/>
              </w:rPr>
              <w:t xml:space="preserve"> </w:t>
            </w:r>
            <w:r w:rsidRPr="00303B9C">
              <w:rPr>
                <w:color w:val="000000" w:themeColor="text1"/>
              </w:rPr>
              <w:t>%</w:t>
            </w:r>
          </w:p>
        </w:tc>
        <w:tc>
          <w:tcPr>
            <w:tcW w:w="1823"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9437D68" w14:textId="77777777" w:rsidR="007777A4" w:rsidRPr="00303B9C" w:rsidRDefault="007777A4" w:rsidP="007777A4">
            <w:pPr>
              <w:jc w:val="center"/>
              <w:rPr>
                <w:color w:val="000000" w:themeColor="text1"/>
              </w:rPr>
            </w:pPr>
            <w:r w:rsidRPr="00303B9C">
              <w:rPr>
                <w:color w:val="000000" w:themeColor="text1"/>
              </w:rPr>
              <w:t>21</w:t>
            </w:r>
            <w:r w:rsidR="00D76DD7" w:rsidRPr="00303B9C">
              <w:rPr>
                <w:color w:val="000000" w:themeColor="text1"/>
              </w:rPr>
              <w:t xml:space="preserve"> </w:t>
            </w:r>
            <w:r w:rsidRPr="00303B9C">
              <w:rPr>
                <w:color w:val="000000" w:themeColor="text1"/>
              </w:rPr>
              <w:t>%*</w:t>
            </w:r>
          </w:p>
        </w:tc>
      </w:tr>
      <w:tr w:rsidR="007777A4" w:rsidRPr="00303B9C" w14:paraId="1BAE3111" w14:textId="77777777" w:rsidTr="007777A4">
        <w:trPr>
          <w:cantSplit/>
        </w:trPr>
        <w:tc>
          <w:tcPr>
            <w:tcW w:w="175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49DFD5EF" w14:textId="77777777" w:rsidR="007777A4" w:rsidRPr="00303B9C" w:rsidRDefault="007777A4" w:rsidP="007777A4">
            <w:pPr>
              <w:rPr>
                <w:color w:val="000000" w:themeColor="text1"/>
              </w:rPr>
            </w:pPr>
            <w:r w:rsidRPr="00303B9C">
              <w:rPr>
                <w:color w:val="000000" w:themeColor="text1"/>
              </w:rPr>
              <w:t>Klinični odziv (CR</w:t>
            </w:r>
            <w:r w:rsidRPr="00303B9C">
              <w:rPr>
                <w:color w:val="000000" w:themeColor="text1"/>
              </w:rPr>
              <w:noBreakHyphen/>
              <w:t>100)</w:t>
            </w:r>
          </w:p>
        </w:tc>
        <w:tc>
          <w:tcPr>
            <w:tcW w:w="1001"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B1F0260" w14:textId="77777777" w:rsidR="007777A4" w:rsidRPr="00303B9C" w:rsidRDefault="007777A4" w:rsidP="007777A4">
            <w:pPr>
              <w:jc w:val="center"/>
              <w:rPr>
                <w:color w:val="000000" w:themeColor="text1"/>
              </w:rPr>
            </w:pPr>
            <w:r w:rsidRPr="00303B9C">
              <w:rPr>
                <w:color w:val="000000" w:themeColor="text1"/>
              </w:rPr>
              <w:t>24 %</w:t>
            </w:r>
          </w:p>
        </w:tc>
        <w:tc>
          <w:tcPr>
            <w:tcW w:w="1417"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FAADA77" w14:textId="77777777" w:rsidR="007777A4" w:rsidRPr="00303B9C" w:rsidRDefault="007777A4" w:rsidP="007777A4">
            <w:pPr>
              <w:jc w:val="center"/>
              <w:rPr>
                <w:color w:val="000000" w:themeColor="text1"/>
              </w:rPr>
            </w:pPr>
            <w:r w:rsidRPr="00303B9C">
              <w:rPr>
                <w:color w:val="000000" w:themeColor="text1"/>
              </w:rPr>
              <w:t>37 %</w:t>
            </w:r>
          </w:p>
        </w:tc>
        <w:tc>
          <w:tcPr>
            <w:tcW w:w="1418"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88BECE9" w14:textId="77777777" w:rsidR="007777A4" w:rsidRPr="00303B9C" w:rsidRDefault="007777A4" w:rsidP="007777A4">
            <w:pPr>
              <w:jc w:val="center"/>
              <w:rPr>
                <w:color w:val="000000" w:themeColor="text1"/>
              </w:rPr>
            </w:pPr>
            <w:r w:rsidRPr="00303B9C">
              <w:rPr>
                <w:color w:val="000000" w:themeColor="text1"/>
              </w:rPr>
              <w:t>49</w:t>
            </w:r>
            <w:r w:rsidR="00D76DD7" w:rsidRPr="00303B9C">
              <w:rPr>
                <w:color w:val="000000" w:themeColor="text1"/>
              </w:rPr>
              <w:t xml:space="preserve"> </w:t>
            </w:r>
            <w:r w:rsidRPr="00303B9C">
              <w:rPr>
                <w:color w:val="000000" w:themeColor="text1"/>
              </w:rPr>
              <w:t>%**</w:t>
            </w:r>
          </w:p>
        </w:tc>
        <w:tc>
          <w:tcPr>
            <w:tcW w:w="1792"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B0C6CC6" w14:textId="77777777" w:rsidR="007777A4" w:rsidRPr="00303B9C" w:rsidRDefault="007777A4" w:rsidP="007777A4">
            <w:pPr>
              <w:jc w:val="center"/>
              <w:rPr>
                <w:color w:val="000000" w:themeColor="text1"/>
              </w:rPr>
            </w:pPr>
            <w:r w:rsidRPr="00303B9C">
              <w:rPr>
                <w:color w:val="000000" w:themeColor="text1"/>
              </w:rPr>
              <w:t>25 %</w:t>
            </w:r>
          </w:p>
        </w:tc>
        <w:tc>
          <w:tcPr>
            <w:tcW w:w="1823"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6B5E8BB" w14:textId="77777777" w:rsidR="007777A4" w:rsidRPr="00303B9C" w:rsidRDefault="007777A4" w:rsidP="007777A4">
            <w:pPr>
              <w:jc w:val="center"/>
              <w:rPr>
                <w:color w:val="000000" w:themeColor="text1"/>
              </w:rPr>
            </w:pPr>
            <w:r w:rsidRPr="00303B9C">
              <w:rPr>
                <w:color w:val="000000" w:themeColor="text1"/>
              </w:rPr>
              <w:t>38</w:t>
            </w:r>
            <w:r w:rsidR="00D76DD7" w:rsidRPr="00303B9C">
              <w:rPr>
                <w:color w:val="000000" w:themeColor="text1"/>
              </w:rPr>
              <w:t xml:space="preserve"> </w:t>
            </w:r>
            <w:r w:rsidRPr="00303B9C">
              <w:rPr>
                <w:color w:val="000000" w:themeColor="text1"/>
              </w:rPr>
              <w:t>%**</w:t>
            </w:r>
          </w:p>
        </w:tc>
      </w:tr>
      <w:tr w:rsidR="007777A4" w:rsidRPr="00303B9C" w14:paraId="6D2BC319" w14:textId="77777777" w:rsidTr="007777A4">
        <w:trPr>
          <w:cantSplit/>
        </w:trPr>
        <w:tc>
          <w:tcPr>
            <w:tcW w:w="9201" w:type="dxa"/>
            <w:gridSpan w:val="6"/>
            <w:tcBorders>
              <w:top w:val="single" w:sz="4" w:space="0" w:color="auto"/>
              <w:left w:val="nil"/>
              <w:bottom w:val="nil"/>
              <w:right w:val="nil"/>
            </w:tcBorders>
            <w:tcMar>
              <w:left w:w="57" w:type="dxa"/>
              <w:right w:w="57" w:type="dxa"/>
            </w:tcMar>
          </w:tcPr>
          <w:p w14:paraId="049D1892" w14:textId="77777777" w:rsidR="007777A4" w:rsidRPr="00725EA3" w:rsidRDefault="007777A4" w:rsidP="007777A4">
            <w:pPr>
              <w:ind w:left="270" w:hanging="270"/>
              <w:rPr>
                <w:color w:val="000000" w:themeColor="text1"/>
                <w:sz w:val="20"/>
              </w:rPr>
            </w:pPr>
            <w:r w:rsidRPr="00725EA3">
              <w:rPr>
                <w:color w:val="000000" w:themeColor="text1"/>
                <w:sz w:val="20"/>
              </w:rPr>
              <w:t xml:space="preserve">Vse vrednosti p so parne primerjave razmerja </w:t>
            </w:r>
            <w:r w:rsidR="007015AD" w:rsidRPr="00725EA3">
              <w:rPr>
                <w:color w:val="000000" w:themeColor="text1"/>
                <w:sz w:val="20"/>
              </w:rPr>
              <w:t>med adalimumabom in placebom</w:t>
            </w:r>
            <w:r w:rsidRPr="00725EA3">
              <w:rPr>
                <w:color w:val="000000" w:themeColor="text1"/>
                <w:sz w:val="20"/>
              </w:rPr>
              <w:t xml:space="preserve">. </w:t>
            </w:r>
          </w:p>
          <w:p w14:paraId="19C43FC8" w14:textId="77777777" w:rsidR="007777A4" w:rsidRPr="00725EA3" w:rsidRDefault="007777A4" w:rsidP="007777A4">
            <w:pPr>
              <w:ind w:left="270" w:hanging="270"/>
              <w:rPr>
                <w:color w:val="000000" w:themeColor="text1"/>
                <w:sz w:val="20"/>
              </w:rPr>
            </w:pPr>
            <w:r w:rsidRPr="00725EA3">
              <w:rPr>
                <w:color w:val="000000" w:themeColor="text1"/>
                <w:sz w:val="20"/>
              </w:rPr>
              <w:t>*</w:t>
            </w:r>
            <w:r w:rsidRPr="00725EA3">
              <w:rPr>
                <w:color w:val="000000" w:themeColor="text1"/>
                <w:sz w:val="20"/>
              </w:rPr>
              <w:tab/>
              <w:t>p</w:t>
            </w:r>
            <w:r w:rsidR="00D76DD7" w:rsidRPr="00725EA3">
              <w:rPr>
                <w:color w:val="000000" w:themeColor="text1"/>
                <w:sz w:val="20"/>
              </w:rPr>
              <w:t xml:space="preserve"> </w:t>
            </w:r>
            <w:r w:rsidRPr="00725EA3">
              <w:rPr>
                <w:color w:val="000000" w:themeColor="text1"/>
                <w:sz w:val="20"/>
              </w:rPr>
              <w:t>&lt;</w:t>
            </w:r>
            <w:r w:rsidR="00D76DD7" w:rsidRPr="00725EA3">
              <w:rPr>
                <w:color w:val="000000" w:themeColor="text1"/>
                <w:sz w:val="20"/>
              </w:rPr>
              <w:t xml:space="preserve"> </w:t>
            </w:r>
            <w:r w:rsidRPr="00725EA3">
              <w:rPr>
                <w:color w:val="000000" w:themeColor="text1"/>
                <w:sz w:val="20"/>
              </w:rPr>
              <w:t>0,001 </w:t>
            </w:r>
          </w:p>
          <w:p w14:paraId="18CF8B9D" w14:textId="77777777" w:rsidR="007777A4" w:rsidRPr="00725EA3" w:rsidRDefault="007777A4" w:rsidP="007777A4">
            <w:pPr>
              <w:ind w:left="270" w:hanging="270"/>
              <w:rPr>
                <w:color w:val="000000" w:themeColor="text1"/>
                <w:sz w:val="20"/>
              </w:rPr>
            </w:pPr>
            <w:r w:rsidRPr="00725EA3">
              <w:rPr>
                <w:color w:val="000000" w:themeColor="text1"/>
                <w:sz w:val="20"/>
              </w:rPr>
              <w:t>**</w:t>
            </w:r>
            <w:r w:rsidRPr="00725EA3">
              <w:rPr>
                <w:color w:val="000000" w:themeColor="text1"/>
                <w:sz w:val="20"/>
              </w:rPr>
              <w:tab/>
              <w:t>p &lt; 0,01 </w:t>
            </w:r>
          </w:p>
        </w:tc>
      </w:tr>
    </w:tbl>
    <w:p w14:paraId="42E897B5" w14:textId="77777777" w:rsidR="007777A4" w:rsidRPr="00303B9C" w:rsidRDefault="007777A4" w:rsidP="007777A4">
      <w:pPr>
        <w:rPr>
          <w:color w:val="000000" w:themeColor="text1"/>
        </w:rPr>
      </w:pPr>
    </w:p>
    <w:p w14:paraId="7010DDE2" w14:textId="77777777" w:rsidR="007777A4" w:rsidRPr="00303B9C" w:rsidRDefault="007777A4" w:rsidP="007777A4">
      <w:pPr>
        <w:pStyle w:val="BodyText"/>
        <w:widowControl/>
        <w:kinsoku w:val="0"/>
        <w:overflowPunct w:val="0"/>
        <w:ind w:left="0"/>
        <w:rPr>
          <w:color w:val="000000" w:themeColor="text1"/>
        </w:rPr>
      </w:pPr>
      <w:r w:rsidRPr="00303B9C">
        <w:rPr>
          <w:color w:val="000000" w:themeColor="text1"/>
        </w:rPr>
        <w:t>Z indukcijskima shemama 160/80</w:t>
      </w:r>
      <w:r w:rsidR="00D76DD7" w:rsidRPr="00303B9C">
        <w:rPr>
          <w:color w:val="000000" w:themeColor="text1"/>
        </w:rPr>
        <w:t xml:space="preserve"> </w:t>
      </w:r>
      <w:r w:rsidRPr="00303B9C">
        <w:rPr>
          <w:color w:val="000000" w:themeColor="text1"/>
        </w:rPr>
        <w:t>mg in 80/40</w:t>
      </w:r>
      <w:r w:rsidR="00D76DD7" w:rsidRPr="00303B9C">
        <w:rPr>
          <w:color w:val="000000" w:themeColor="text1"/>
        </w:rPr>
        <w:t xml:space="preserve"> </w:t>
      </w:r>
      <w:r w:rsidRPr="00303B9C">
        <w:rPr>
          <w:color w:val="000000" w:themeColor="text1"/>
        </w:rPr>
        <w:t>mg so do 8.</w:t>
      </w:r>
      <w:r w:rsidR="00D76DD7" w:rsidRPr="00303B9C">
        <w:rPr>
          <w:color w:val="000000" w:themeColor="text1"/>
        </w:rPr>
        <w:t xml:space="preserve"> </w:t>
      </w:r>
      <w:r w:rsidRPr="00303B9C">
        <w:rPr>
          <w:color w:val="000000" w:themeColor="text1"/>
        </w:rPr>
        <w:t xml:space="preserve">tedna ugotovili podobne deleže remisij; neželeni </w:t>
      </w:r>
      <w:r w:rsidR="007015AD" w:rsidRPr="00303B9C">
        <w:rPr>
          <w:color w:val="000000" w:themeColor="text1"/>
        </w:rPr>
        <w:t>dogodki</w:t>
      </w:r>
      <w:r w:rsidRPr="00303B9C">
        <w:rPr>
          <w:color w:val="000000" w:themeColor="text1"/>
        </w:rPr>
        <w:t xml:space="preserve"> so bili pogostejši v skupini s shemo 160/80</w:t>
      </w:r>
      <w:r w:rsidR="00D76DD7" w:rsidRPr="00303B9C">
        <w:rPr>
          <w:color w:val="000000" w:themeColor="text1"/>
        </w:rPr>
        <w:t xml:space="preserve"> </w:t>
      </w:r>
      <w:r w:rsidRPr="00303B9C">
        <w:rPr>
          <w:color w:val="000000" w:themeColor="text1"/>
        </w:rPr>
        <w:t>mg.</w:t>
      </w:r>
    </w:p>
    <w:p w14:paraId="521D0CDA" w14:textId="77777777" w:rsidR="007777A4" w:rsidRPr="00303B9C" w:rsidRDefault="007777A4" w:rsidP="007777A4">
      <w:pPr>
        <w:pStyle w:val="BodyText"/>
        <w:widowControl/>
        <w:kinsoku w:val="0"/>
        <w:overflowPunct w:val="0"/>
        <w:ind w:left="0"/>
        <w:rPr>
          <w:color w:val="000000" w:themeColor="text1"/>
        </w:rPr>
      </w:pPr>
    </w:p>
    <w:p w14:paraId="3F82FACF" w14:textId="77777777" w:rsidR="007777A4" w:rsidRPr="00303B9C" w:rsidRDefault="007777A4" w:rsidP="007777A4">
      <w:pPr>
        <w:pStyle w:val="BodyText"/>
        <w:widowControl/>
        <w:kinsoku w:val="0"/>
        <w:overflowPunct w:val="0"/>
        <w:ind w:left="0"/>
        <w:rPr>
          <w:color w:val="000000" w:themeColor="text1"/>
        </w:rPr>
      </w:pPr>
      <w:r w:rsidRPr="00303B9C">
        <w:rPr>
          <w:color w:val="000000" w:themeColor="text1"/>
        </w:rPr>
        <w:t>V študiji pri Crohnovi bolezni III je imelo 4.</w:t>
      </w:r>
      <w:r w:rsidR="00D76DD7" w:rsidRPr="00303B9C">
        <w:rPr>
          <w:color w:val="000000" w:themeColor="text1"/>
        </w:rPr>
        <w:t xml:space="preserve"> </w:t>
      </w:r>
      <w:r w:rsidRPr="00303B9C">
        <w:rPr>
          <w:color w:val="000000" w:themeColor="text1"/>
        </w:rPr>
        <w:t>teden klinični odziv 58</w:t>
      </w:r>
      <w:r w:rsidR="00D76DD7" w:rsidRPr="00303B9C">
        <w:rPr>
          <w:color w:val="000000" w:themeColor="text1"/>
        </w:rPr>
        <w:t xml:space="preserve"> </w:t>
      </w:r>
      <w:r w:rsidRPr="00303B9C">
        <w:rPr>
          <w:color w:val="000000" w:themeColor="text1"/>
        </w:rPr>
        <w:t>% (499/854) bolnikov; ti so bili ocenjeni v primarni analizi. Od tistih, ki so imeli 4.</w:t>
      </w:r>
      <w:r w:rsidR="00D76DD7" w:rsidRPr="00303B9C">
        <w:rPr>
          <w:color w:val="000000" w:themeColor="text1"/>
        </w:rPr>
        <w:t xml:space="preserve"> </w:t>
      </w:r>
      <w:r w:rsidRPr="00303B9C">
        <w:rPr>
          <w:color w:val="000000" w:themeColor="text1"/>
        </w:rPr>
        <w:t>teden klinični odziv, jih je 48</w:t>
      </w:r>
      <w:r w:rsidR="00D76DD7" w:rsidRPr="00303B9C">
        <w:rPr>
          <w:color w:val="000000" w:themeColor="text1"/>
        </w:rPr>
        <w:t xml:space="preserve"> </w:t>
      </w:r>
      <w:r w:rsidRPr="00303B9C">
        <w:rPr>
          <w:color w:val="000000" w:themeColor="text1"/>
        </w:rPr>
        <w:t>% predhodno dobilo druge antagoniste TNF. Vzdrževanje remisije in deleže odziva prikazuje preglednica</w:t>
      </w:r>
      <w:r w:rsidR="00D76DD7" w:rsidRPr="00303B9C">
        <w:rPr>
          <w:color w:val="000000" w:themeColor="text1"/>
        </w:rPr>
        <w:t xml:space="preserve"> </w:t>
      </w:r>
      <w:r w:rsidR="00EC0F8C" w:rsidRPr="00303B9C">
        <w:rPr>
          <w:color w:val="000000" w:themeColor="text1"/>
        </w:rPr>
        <w:t>18</w:t>
      </w:r>
      <w:r w:rsidRPr="00303B9C">
        <w:rPr>
          <w:color w:val="000000" w:themeColor="text1"/>
        </w:rPr>
        <w:t>. Rezultati klinične remisije so ostali razmeroma stalni, ne glede na prejšnje prejemanje antagonistov TNF.</w:t>
      </w:r>
    </w:p>
    <w:p w14:paraId="1EDCBB75" w14:textId="77777777" w:rsidR="007777A4" w:rsidRPr="00303B9C" w:rsidRDefault="007777A4" w:rsidP="007777A4">
      <w:pPr>
        <w:pStyle w:val="BodyText"/>
        <w:widowControl/>
        <w:kinsoku w:val="0"/>
        <w:overflowPunct w:val="0"/>
        <w:ind w:left="0"/>
        <w:rPr>
          <w:color w:val="000000" w:themeColor="text1"/>
        </w:rPr>
      </w:pPr>
    </w:p>
    <w:p w14:paraId="15102C55" w14:textId="77777777" w:rsidR="007777A4" w:rsidRPr="00303B9C" w:rsidRDefault="007777A4" w:rsidP="007777A4">
      <w:pPr>
        <w:pStyle w:val="BodyText"/>
        <w:widowControl/>
        <w:kinsoku w:val="0"/>
        <w:overflowPunct w:val="0"/>
        <w:ind w:left="0"/>
        <w:rPr>
          <w:color w:val="000000" w:themeColor="text1"/>
        </w:rPr>
      </w:pPr>
      <w:r w:rsidRPr="00303B9C">
        <w:rPr>
          <w:color w:val="000000" w:themeColor="text1"/>
        </w:rPr>
        <w:t xml:space="preserve">Z boleznijo povezanih hospitalizacij in </w:t>
      </w:r>
      <w:r w:rsidR="00AB4B1D" w:rsidRPr="00303B9C">
        <w:rPr>
          <w:color w:val="000000" w:themeColor="text1"/>
        </w:rPr>
        <w:t>kirurških posegov</w:t>
      </w:r>
      <w:r w:rsidRPr="00303B9C">
        <w:rPr>
          <w:color w:val="000000" w:themeColor="text1"/>
        </w:rPr>
        <w:t xml:space="preserve"> je bilo do 56.</w:t>
      </w:r>
      <w:r w:rsidR="00D76DD7" w:rsidRPr="00303B9C">
        <w:rPr>
          <w:color w:val="000000" w:themeColor="text1"/>
        </w:rPr>
        <w:t xml:space="preserve"> </w:t>
      </w:r>
      <w:r w:rsidRPr="00303B9C">
        <w:rPr>
          <w:color w:val="000000" w:themeColor="text1"/>
        </w:rPr>
        <w:t>tedna med uporabo adalimumaba statistično pomembno manj kot med uporabo placeba.</w:t>
      </w:r>
    </w:p>
    <w:p w14:paraId="28816E88" w14:textId="77777777" w:rsidR="007777A4" w:rsidRPr="00303B9C" w:rsidRDefault="007777A4" w:rsidP="007777A4">
      <w:pPr>
        <w:rPr>
          <w:color w:val="000000" w:themeColor="text1"/>
        </w:rPr>
      </w:pPr>
    </w:p>
    <w:p w14:paraId="087A0CFC" w14:textId="77777777" w:rsidR="007777A4" w:rsidRPr="00303B9C" w:rsidRDefault="007777A4" w:rsidP="00564735">
      <w:pPr>
        <w:keepNext/>
        <w:keepLines/>
        <w:widowControl w:val="0"/>
        <w:rPr>
          <w:b/>
          <w:color w:val="000000" w:themeColor="text1"/>
        </w:rPr>
      </w:pPr>
      <w:r w:rsidRPr="00303B9C">
        <w:rPr>
          <w:b/>
          <w:color w:val="000000" w:themeColor="text1"/>
        </w:rPr>
        <w:t xml:space="preserve">Preglednica </w:t>
      </w:r>
      <w:r w:rsidR="00EC0F8C" w:rsidRPr="00303B9C">
        <w:rPr>
          <w:b/>
          <w:color w:val="000000" w:themeColor="text1"/>
        </w:rPr>
        <w:t>18</w:t>
      </w:r>
      <w:r w:rsidRPr="00303B9C">
        <w:rPr>
          <w:b/>
          <w:color w:val="000000" w:themeColor="text1"/>
        </w:rPr>
        <w:t>. Vzdrževanje klinične remisije in odziva (odstotek bolnikov)</w:t>
      </w:r>
    </w:p>
    <w:p w14:paraId="4D50CE27" w14:textId="77777777" w:rsidR="007777A4" w:rsidRPr="00303B9C" w:rsidRDefault="007777A4" w:rsidP="00564735">
      <w:pPr>
        <w:keepNext/>
        <w:keepLines/>
        <w:widowControl w:val="0"/>
        <w:rPr>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1"/>
        <w:gridCol w:w="2092"/>
        <w:gridCol w:w="2126"/>
        <w:gridCol w:w="2126"/>
      </w:tblGrid>
      <w:tr w:rsidR="007777A4" w:rsidRPr="00303B9C" w14:paraId="0CB56EE6" w14:textId="77777777" w:rsidTr="007777A4">
        <w:trPr>
          <w:tblHeader/>
        </w:trPr>
        <w:tc>
          <w:tcPr>
            <w:tcW w:w="2808" w:type="dxa"/>
            <w:tcBorders>
              <w:top w:val="single" w:sz="4" w:space="0" w:color="auto"/>
              <w:left w:val="single" w:sz="4" w:space="0" w:color="auto"/>
              <w:bottom w:val="single" w:sz="4" w:space="0" w:color="auto"/>
              <w:right w:val="single" w:sz="4" w:space="0" w:color="auto"/>
            </w:tcBorders>
          </w:tcPr>
          <w:p w14:paraId="30018742" w14:textId="77777777" w:rsidR="007777A4" w:rsidRPr="00303B9C" w:rsidRDefault="007777A4" w:rsidP="00564735">
            <w:pPr>
              <w:keepNext/>
              <w:keepLines/>
              <w:widowControl w:val="0"/>
              <w:rPr>
                <w:b/>
                <w:color w:val="000000" w:themeColor="text1"/>
              </w:rPr>
            </w:pPr>
          </w:p>
        </w:tc>
        <w:tc>
          <w:tcPr>
            <w:tcW w:w="2165" w:type="dxa"/>
            <w:tcBorders>
              <w:top w:val="single" w:sz="4" w:space="0" w:color="auto"/>
              <w:left w:val="single" w:sz="4" w:space="0" w:color="auto"/>
              <w:bottom w:val="single" w:sz="4" w:space="0" w:color="auto"/>
              <w:right w:val="single" w:sz="4" w:space="0" w:color="auto"/>
            </w:tcBorders>
            <w:vAlign w:val="center"/>
            <w:hideMark/>
          </w:tcPr>
          <w:p w14:paraId="45AEC7B1" w14:textId="77777777" w:rsidR="007777A4" w:rsidRPr="00303B9C" w:rsidRDefault="007777A4" w:rsidP="00564735">
            <w:pPr>
              <w:keepNext/>
              <w:keepLines/>
              <w:widowControl w:val="0"/>
              <w:jc w:val="center"/>
              <w:rPr>
                <w:b/>
                <w:color w:val="000000" w:themeColor="text1"/>
              </w:rPr>
            </w:pPr>
            <w:r w:rsidRPr="00303B9C">
              <w:rPr>
                <w:b/>
                <w:color w:val="000000" w:themeColor="text1"/>
              </w:rPr>
              <w:t>placebo</w:t>
            </w:r>
          </w:p>
        </w:tc>
        <w:tc>
          <w:tcPr>
            <w:tcW w:w="2165" w:type="dxa"/>
            <w:tcBorders>
              <w:top w:val="single" w:sz="4" w:space="0" w:color="auto"/>
              <w:left w:val="single" w:sz="4" w:space="0" w:color="auto"/>
              <w:bottom w:val="single" w:sz="4" w:space="0" w:color="auto"/>
              <w:right w:val="single" w:sz="4" w:space="0" w:color="auto"/>
            </w:tcBorders>
            <w:vAlign w:val="center"/>
            <w:hideMark/>
          </w:tcPr>
          <w:p w14:paraId="5D2FAD89" w14:textId="77777777" w:rsidR="007777A4" w:rsidRPr="00303B9C" w:rsidRDefault="007777A4" w:rsidP="00564735">
            <w:pPr>
              <w:keepNext/>
              <w:keepLines/>
              <w:widowControl w:val="0"/>
              <w:jc w:val="center"/>
              <w:rPr>
                <w:b/>
                <w:color w:val="000000" w:themeColor="text1"/>
              </w:rPr>
            </w:pPr>
            <w:r w:rsidRPr="00303B9C">
              <w:rPr>
                <w:b/>
                <w:color w:val="000000" w:themeColor="text1"/>
              </w:rPr>
              <w:t>40 mg adalimumaba</w:t>
            </w:r>
          </w:p>
          <w:p w14:paraId="0921519D" w14:textId="77777777" w:rsidR="007777A4" w:rsidRPr="00303B9C" w:rsidRDefault="007777A4" w:rsidP="00564735">
            <w:pPr>
              <w:keepNext/>
              <w:keepLines/>
              <w:widowControl w:val="0"/>
              <w:jc w:val="center"/>
              <w:rPr>
                <w:b/>
                <w:color w:val="000000" w:themeColor="text1"/>
              </w:rPr>
            </w:pPr>
            <w:r w:rsidRPr="00303B9C">
              <w:rPr>
                <w:b/>
                <w:color w:val="000000" w:themeColor="text1"/>
              </w:rPr>
              <w:t>vsak drugi teden</w:t>
            </w:r>
          </w:p>
        </w:tc>
        <w:tc>
          <w:tcPr>
            <w:tcW w:w="2165" w:type="dxa"/>
            <w:tcBorders>
              <w:top w:val="single" w:sz="4" w:space="0" w:color="auto"/>
              <w:left w:val="single" w:sz="4" w:space="0" w:color="auto"/>
              <w:bottom w:val="single" w:sz="4" w:space="0" w:color="auto"/>
              <w:right w:val="single" w:sz="4" w:space="0" w:color="auto"/>
            </w:tcBorders>
            <w:vAlign w:val="center"/>
            <w:hideMark/>
          </w:tcPr>
          <w:p w14:paraId="5E44BCA4" w14:textId="77777777" w:rsidR="007777A4" w:rsidRPr="00303B9C" w:rsidRDefault="007777A4" w:rsidP="00564735">
            <w:pPr>
              <w:keepNext/>
              <w:keepLines/>
              <w:widowControl w:val="0"/>
              <w:jc w:val="center"/>
              <w:rPr>
                <w:b/>
                <w:color w:val="000000" w:themeColor="text1"/>
              </w:rPr>
            </w:pPr>
            <w:r w:rsidRPr="00303B9C">
              <w:rPr>
                <w:b/>
                <w:color w:val="000000" w:themeColor="text1"/>
              </w:rPr>
              <w:t>40 mg adalimumaba</w:t>
            </w:r>
          </w:p>
          <w:p w14:paraId="0E05B9CC" w14:textId="77777777" w:rsidR="007777A4" w:rsidRPr="00303B9C" w:rsidRDefault="007777A4" w:rsidP="00564735">
            <w:pPr>
              <w:keepNext/>
              <w:keepLines/>
              <w:widowControl w:val="0"/>
              <w:jc w:val="center"/>
              <w:rPr>
                <w:b/>
                <w:color w:val="000000" w:themeColor="text1"/>
              </w:rPr>
            </w:pPr>
            <w:r w:rsidRPr="00303B9C">
              <w:rPr>
                <w:b/>
                <w:color w:val="000000" w:themeColor="text1"/>
              </w:rPr>
              <w:t>vsak teden</w:t>
            </w:r>
          </w:p>
        </w:tc>
      </w:tr>
      <w:tr w:rsidR="007777A4" w:rsidRPr="00303B9C" w14:paraId="3107D48B" w14:textId="77777777" w:rsidTr="007777A4">
        <w:tc>
          <w:tcPr>
            <w:tcW w:w="2808" w:type="dxa"/>
            <w:tcBorders>
              <w:top w:val="single" w:sz="4" w:space="0" w:color="auto"/>
              <w:left w:val="single" w:sz="4" w:space="0" w:color="auto"/>
              <w:bottom w:val="single" w:sz="4" w:space="0" w:color="auto"/>
              <w:right w:val="single" w:sz="4" w:space="0" w:color="auto"/>
            </w:tcBorders>
            <w:hideMark/>
          </w:tcPr>
          <w:p w14:paraId="276C3257" w14:textId="77777777" w:rsidR="007777A4" w:rsidRPr="00303B9C" w:rsidRDefault="007777A4" w:rsidP="00564735">
            <w:pPr>
              <w:keepNext/>
              <w:keepLines/>
              <w:widowControl w:val="0"/>
              <w:rPr>
                <w:b/>
                <w:color w:val="000000" w:themeColor="text1"/>
              </w:rPr>
            </w:pPr>
            <w:r w:rsidRPr="00303B9C">
              <w:rPr>
                <w:b/>
                <w:color w:val="000000" w:themeColor="text1"/>
              </w:rPr>
              <w:t>26.</w:t>
            </w:r>
            <w:r w:rsidR="00D76DD7" w:rsidRPr="00303B9C">
              <w:rPr>
                <w:b/>
                <w:color w:val="000000" w:themeColor="text1"/>
              </w:rPr>
              <w:t xml:space="preserve"> </w:t>
            </w:r>
            <w:r w:rsidRPr="00303B9C">
              <w:rPr>
                <w:b/>
                <w:color w:val="000000" w:themeColor="text1"/>
              </w:rPr>
              <w:t>teden</w:t>
            </w:r>
          </w:p>
        </w:tc>
        <w:tc>
          <w:tcPr>
            <w:tcW w:w="2165" w:type="dxa"/>
            <w:tcBorders>
              <w:top w:val="single" w:sz="4" w:space="0" w:color="auto"/>
              <w:left w:val="single" w:sz="4" w:space="0" w:color="auto"/>
              <w:bottom w:val="single" w:sz="4" w:space="0" w:color="auto"/>
              <w:right w:val="single" w:sz="4" w:space="0" w:color="auto"/>
            </w:tcBorders>
            <w:hideMark/>
          </w:tcPr>
          <w:p w14:paraId="7CD403B3" w14:textId="77777777" w:rsidR="007777A4" w:rsidRPr="00303B9C" w:rsidRDefault="007777A4" w:rsidP="00564735">
            <w:pPr>
              <w:keepNext/>
              <w:keepLines/>
              <w:widowControl w:val="0"/>
              <w:jc w:val="center"/>
              <w:rPr>
                <w:b/>
                <w:color w:val="000000" w:themeColor="text1"/>
              </w:rPr>
            </w:pPr>
            <w:r w:rsidRPr="00303B9C">
              <w:rPr>
                <w:b/>
                <w:color w:val="000000" w:themeColor="text1"/>
              </w:rPr>
              <w:t>n</w:t>
            </w:r>
            <w:r w:rsidR="00D76DD7" w:rsidRPr="00303B9C">
              <w:rPr>
                <w:b/>
                <w:color w:val="000000" w:themeColor="text1"/>
              </w:rPr>
              <w:t xml:space="preserve"> </w:t>
            </w:r>
            <w:r w:rsidRPr="00303B9C">
              <w:rPr>
                <w:b/>
                <w:color w:val="000000" w:themeColor="text1"/>
              </w:rPr>
              <w:t>=</w:t>
            </w:r>
            <w:r w:rsidR="00D76DD7" w:rsidRPr="00303B9C">
              <w:rPr>
                <w:b/>
                <w:color w:val="000000" w:themeColor="text1"/>
              </w:rPr>
              <w:t xml:space="preserve"> </w:t>
            </w:r>
            <w:r w:rsidRPr="00303B9C">
              <w:rPr>
                <w:b/>
                <w:color w:val="000000" w:themeColor="text1"/>
              </w:rPr>
              <w:t>170</w:t>
            </w:r>
          </w:p>
        </w:tc>
        <w:tc>
          <w:tcPr>
            <w:tcW w:w="2165" w:type="dxa"/>
            <w:tcBorders>
              <w:top w:val="single" w:sz="4" w:space="0" w:color="auto"/>
              <w:left w:val="single" w:sz="4" w:space="0" w:color="auto"/>
              <w:bottom w:val="single" w:sz="4" w:space="0" w:color="auto"/>
              <w:right w:val="single" w:sz="4" w:space="0" w:color="auto"/>
            </w:tcBorders>
            <w:hideMark/>
          </w:tcPr>
          <w:p w14:paraId="6C9EF0E5" w14:textId="77777777" w:rsidR="007777A4" w:rsidRPr="00303B9C" w:rsidRDefault="007777A4" w:rsidP="00564735">
            <w:pPr>
              <w:keepNext/>
              <w:keepLines/>
              <w:widowControl w:val="0"/>
              <w:jc w:val="center"/>
              <w:rPr>
                <w:b/>
                <w:color w:val="000000" w:themeColor="text1"/>
              </w:rPr>
            </w:pPr>
            <w:r w:rsidRPr="00303B9C">
              <w:rPr>
                <w:b/>
                <w:color w:val="000000" w:themeColor="text1"/>
              </w:rPr>
              <w:t>n</w:t>
            </w:r>
            <w:r w:rsidR="00D76DD7" w:rsidRPr="00303B9C">
              <w:rPr>
                <w:b/>
                <w:color w:val="000000" w:themeColor="text1"/>
              </w:rPr>
              <w:t xml:space="preserve"> </w:t>
            </w:r>
            <w:r w:rsidRPr="00303B9C">
              <w:rPr>
                <w:b/>
                <w:color w:val="000000" w:themeColor="text1"/>
              </w:rPr>
              <w:t>=</w:t>
            </w:r>
            <w:r w:rsidR="00D76DD7" w:rsidRPr="00303B9C">
              <w:rPr>
                <w:b/>
                <w:color w:val="000000" w:themeColor="text1"/>
              </w:rPr>
              <w:t xml:space="preserve"> </w:t>
            </w:r>
            <w:r w:rsidRPr="00303B9C">
              <w:rPr>
                <w:b/>
                <w:color w:val="000000" w:themeColor="text1"/>
              </w:rPr>
              <w:t>172</w:t>
            </w:r>
          </w:p>
        </w:tc>
        <w:tc>
          <w:tcPr>
            <w:tcW w:w="2165" w:type="dxa"/>
            <w:tcBorders>
              <w:top w:val="single" w:sz="4" w:space="0" w:color="auto"/>
              <w:left w:val="single" w:sz="4" w:space="0" w:color="auto"/>
              <w:bottom w:val="single" w:sz="4" w:space="0" w:color="auto"/>
              <w:right w:val="single" w:sz="4" w:space="0" w:color="auto"/>
            </w:tcBorders>
            <w:hideMark/>
          </w:tcPr>
          <w:p w14:paraId="288C7F99" w14:textId="77777777" w:rsidR="007777A4" w:rsidRPr="00303B9C" w:rsidRDefault="007777A4" w:rsidP="00564735">
            <w:pPr>
              <w:keepNext/>
              <w:keepLines/>
              <w:widowControl w:val="0"/>
              <w:jc w:val="center"/>
              <w:rPr>
                <w:b/>
                <w:color w:val="000000" w:themeColor="text1"/>
              </w:rPr>
            </w:pPr>
            <w:r w:rsidRPr="00303B9C">
              <w:rPr>
                <w:b/>
                <w:color w:val="000000" w:themeColor="text1"/>
              </w:rPr>
              <w:t>n</w:t>
            </w:r>
            <w:r w:rsidR="00D76DD7" w:rsidRPr="00303B9C">
              <w:rPr>
                <w:b/>
                <w:color w:val="000000" w:themeColor="text1"/>
              </w:rPr>
              <w:t xml:space="preserve"> </w:t>
            </w:r>
            <w:r w:rsidRPr="00303B9C">
              <w:rPr>
                <w:b/>
                <w:color w:val="000000" w:themeColor="text1"/>
              </w:rPr>
              <w:t>=</w:t>
            </w:r>
            <w:r w:rsidR="00D76DD7" w:rsidRPr="00303B9C">
              <w:rPr>
                <w:b/>
                <w:color w:val="000000" w:themeColor="text1"/>
              </w:rPr>
              <w:t xml:space="preserve"> </w:t>
            </w:r>
            <w:r w:rsidRPr="00303B9C">
              <w:rPr>
                <w:b/>
                <w:color w:val="000000" w:themeColor="text1"/>
              </w:rPr>
              <w:t>157</w:t>
            </w:r>
          </w:p>
        </w:tc>
      </w:tr>
      <w:tr w:rsidR="007777A4" w:rsidRPr="00303B9C" w14:paraId="3E9AFA62" w14:textId="77777777" w:rsidTr="007777A4">
        <w:tc>
          <w:tcPr>
            <w:tcW w:w="2808" w:type="dxa"/>
            <w:tcBorders>
              <w:top w:val="single" w:sz="4" w:space="0" w:color="auto"/>
              <w:left w:val="single" w:sz="4" w:space="0" w:color="auto"/>
              <w:bottom w:val="single" w:sz="4" w:space="0" w:color="auto"/>
              <w:right w:val="single" w:sz="4" w:space="0" w:color="auto"/>
            </w:tcBorders>
            <w:hideMark/>
          </w:tcPr>
          <w:p w14:paraId="1471A8AC" w14:textId="77777777" w:rsidR="007777A4" w:rsidRPr="00303B9C" w:rsidRDefault="007777A4" w:rsidP="00564735">
            <w:pPr>
              <w:keepNext/>
              <w:keepLines/>
              <w:widowControl w:val="0"/>
              <w:rPr>
                <w:color w:val="000000" w:themeColor="text1"/>
              </w:rPr>
            </w:pPr>
            <w:r w:rsidRPr="00303B9C">
              <w:rPr>
                <w:color w:val="000000" w:themeColor="text1"/>
              </w:rPr>
              <w:t>Klinična remisija</w:t>
            </w:r>
          </w:p>
        </w:tc>
        <w:tc>
          <w:tcPr>
            <w:tcW w:w="2165" w:type="dxa"/>
            <w:tcBorders>
              <w:top w:val="single" w:sz="4" w:space="0" w:color="auto"/>
              <w:left w:val="single" w:sz="4" w:space="0" w:color="auto"/>
              <w:bottom w:val="single" w:sz="4" w:space="0" w:color="auto"/>
              <w:right w:val="single" w:sz="4" w:space="0" w:color="auto"/>
            </w:tcBorders>
            <w:hideMark/>
          </w:tcPr>
          <w:p w14:paraId="67608F98" w14:textId="77777777" w:rsidR="007777A4" w:rsidRPr="00303B9C" w:rsidRDefault="007777A4" w:rsidP="00564735">
            <w:pPr>
              <w:keepNext/>
              <w:keepLines/>
              <w:widowControl w:val="0"/>
              <w:jc w:val="center"/>
              <w:rPr>
                <w:color w:val="000000" w:themeColor="text1"/>
              </w:rPr>
            </w:pPr>
            <w:r w:rsidRPr="00303B9C">
              <w:rPr>
                <w:color w:val="000000" w:themeColor="text1"/>
              </w:rPr>
              <w:t>17</w:t>
            </w:r>
            <w:r w:rsidR="00D76DD7" w:rsidRPr="00303B9C">
              <w:rPr>
                <w:color w:val="000000" w:themeColor="text1"/>
              </w:rPr>
              <w:t xml:space="preserve"> </w:t>
            </w:r>
            <w:r w:rsidRPr="00303B9C">
              <w:rPr>
                <w:color w:val="000000" w:themeColor="text1"/>
              </w:rPr>
              <w:t>%</w:t>
            </w:r>
          </w:p>
        </w:tc>
        <w:tc>
          <w:tcPr>
            <w:tcW w:w="2165" w:type="dxa"/>
            <w:tcBorders>
              <w:top w:val="single" w:sz="4" w:space="0" w:color="auto"/>
              <w:left w:val="single" w:sz="4" w:space="0" w:color="auto"/>
              <w:bottom w:val="single" w:sz="4" w:space="0" w:color="auto"/>
              <w:right w:val="single" w:sz="4" w:space="0" w:color="auto"/>
            </w:tcBorders>
            <w:hideMark/>
          </w:tcPr>
          <w:p w14:paraId="7E71B480" w14:textId="77777777" w:rsidR="007777A4" w:rsidRPr="00303B9C" w:rsidRDefault="007777A4" w:rsidP="00564735">
            <w:pPr>
              <w:keepNext/>
              <w:keepLines/>
              <w:widowControl w:val="0"/>
              <w:jc w:val="center"/>
              <w:rPr>
                <w:color w:val="000000" w:themeColor="text1"/>
              </w:rPr>
            </w:pPr>
            <w:r w:rsidRPr="00303B9C">
              <w:rPr>
                <w:color w:val="000000" w:themeColor="text1"/>
              </w:rPr>
              <w:t>40</w:t>
            </w:r>
            <w:r w:rsidR="00D76DD7" w:rsidRPr="00303B9C">
              <w:rPr>
                <w:color w:val="000000" w:themeColor="text1"/>
              </w:rPr>
              <w:t xml:space="preserve"> </w:t>
            </w:r>
            <w:r w:rsidRPr="00303B9C">
              <w:rPr>
                <w:color w:val="000000" w:themeColor="text1"/>
              </w:rPr>
              <w:t>%*</w:t>
            </w:r>
          </w:p>
        </w:tc>
        <w:tc>
          <w:tcPr>
            <w:tcW w:w="2165" w:type="dxa"/>
            <w:tcBorders>
              <w:top w:val="single" w:sz="4" w:space="0" w:color="auto"/>
              <w:left w:val="single" w:sz="4" w:space="0" w:color="auto"/>
              <w:bottom w:val="single" w:sz="4" w:space="0" w:color="auto"/>
              <w:right w:val="single" w:sz="4" w:space="0" w:color="auto"/>
            </w:tcBorders>
            <w:hideMark/>
          </w:tcPr>
          <w:p w14:paraId="6B267D1F" w14:textId="77777777" w:rsidR="007777A4" w:rsidRPr="00303B9C" w:rsidRDefault="007777A4" w:rsidP="00564735">
            <w:pPr>
              <w:keepNext/>
              <w:keepLines/>
              <w:widowControl w:val="0"/>
              <w:jc w:val="center"/>
              <w:rPr>
                <w:color w:val="000000" w:themeColor="text1"/>
              </w:rPr>
            </w:pPr>
            <w:r w:rsidRPr="00303B9C">
              <w:rPr>
                <w:color w:val="000000" w:themeColor="text1"/>
              </w:rPr>
              <w:t>47</w:t>
            </w:r>
            <w:r w:rsidR="00D76DD7" w:rsidRPr="00303B9C">
              <w:rPr>
                <w:color w:val="000000" w:themeColor="text1"/>
              </w:rPr>
              <w:t xml:space="preserve"> </w:t>
            </w:r>
            <w:r w:rsidRPr="00303B9C">
              <w:rPr>
                <w:color w:val="000000" w:themeColor="text1"/>
              </w:rPr>
              <w:t>%*</w:t>
            </w:r>
          </w:p>
        </w:tc>
      </w:tr>
      <w:tr w:rsidR="007777A4" w:rsidRPr="00303B9C" w14:paraId="78FC899D" w14:textId="77777777" w:rsidTr="007777A4">
        <w:tc>
          <w:tcPr>
            <w:tcW w:w="2808" w:type="dxa"/>
            <w:tcBorders>
              <w:top w:val="single" w:sz="4" w:space="0" w:color="auto"/>
              <w:left w:val="single" w:sz="4" w:space="0" w:color="auto"/>
              <w:bottom w:val="single" w:sz="4" w:space="0" w:color="auto"/>
              <w:right w:val="single" w:sz="4" w:space="0" w:color="auto"/>
            </w:tcBorders>
            <w:hideMark/>
          </w:tcPr>
          <w:p w14:paraId="5A845FA3" w14:textId="77777777" w:rsidR="007777A4" w:rsidRPr="00303B9C" w:rsidRDefault="007777A4" w:rsidP="00564735">
            <w:pPr>
              <w:keepNext/>
              <w:keepLines/>
              <w:widowControl w:val="0"/>
              <w:rPr>
                <w:color w:val="000000" w:themeColor="text1"/>
              </w:rPr>
            </w:pPr>
            <w:r w:rsidRPr="00303B9C">
              <w:rPr>
                <w:color w:val="000000" w:themeColor="text1"/>
              </w:rPr>
              <w:t>Klinični odziv (CR</w:t>
            </w:r>
            <w:r w:rsidRPr="00303B9C">
              <w:rPr>
                <w:color w:val="000000" w:themeColor="text1"/>
              </w:rPr>
              <w:noBreakHyphen/>
              <w:t>100)</w:t>
            </w:r>
          </w:p>
        </w:tc>
        <w:tc>
          <w:tcPr>
            <w:tcW w:w="2165" w:type="dxa"/>
            <w:tcBorders>
              <w:top w:val="single" w:sz="4" w:space="0" w:color="auto"/>
              <w:left w:val="single" w:sz="4" w:space="0" w:color="auto"/>
              <w:bottom w:val="single" w:sz="4" w:space="0" w:color="auto"/>
              <w:right w:val="single" w:sz="4" w:space="0" w:color="auto"/>
            </w:tcBorders>
            <w:hideMark/>
          </w:tcPr>
          <w:p w14:paraId="2355C87C" w14:textId="77777777" w:rsidR="007777A4" w:rsidRPr="00303B9C" w:rsidRDefault="007777A4" w:rsidP="00564735">
            <w:pPr>
              <w:keepNext/>
              <w:keepLines/>
              <w:widowControl w:val="0"/>
              <w:jc w:val="center"/>
              <w:rPr>
                <w:color w:val="000000" w:themeColor="text1"/>
              </w:rPr>
            </w:pPr>
            <w:r w:rsidRPr="00303B9C">
              <w:rPr>
                <w:color w:val="000000" w:themeColor="text1"/>
              </w:rPr>
              <w:t>27</w:t>
            </w:r>
            <w:r w:rsidR="00D76DD7" w:rsidRPr="00303B9C">
              <w:rPr>
                <w:color w:val="000000" w:themeColor="text1"/>
              </w:rPr>
              <w:t xml:space="preserve"> </w:t>
            </w:r>
            <w:r w:rsidRPr="00303B9C">
              <w:rPr>
                <w:color w:val="000000" w:themeColor="text1"/>
              </w:rPr>
              <w:t>%</w:t>
            </w:r>
          </w:p>
        </w:tc>
        <w:tc>
          <w:tcPr>
            <w:tcW w:w="2165" w:type="dxa"/>
            <w:tcBorders>
              <w:top w:val="single" w:sz="4" w:space="0" w:color="auto"/>
              <w:left w:val="single" w:sz="4" w:space="0" w:color="auto"/>
              <w:bottom w:val="single" w:sz="4" w:space="0" w:color="auto"/>
              <w:right w:val="single" w:sz="4" w:space="0" w:color="auto"/>
            </w:tcBorders>
            <w:hideMark/>
          </w:tcPr>
          <w:p w14:paraId="2CF8EF7A" w14:textId="77777777" w:rsidR="007777A4" w:rsidRPr="00303B9C" w:rsidRDefault="007777A4" w:rsidP="00564735">
            <w:pPr>
              <w:keepNext/>
              <w:keepLines/>
              <w:widowControl w:val="0"/>
              <w:jc w:val="center"/>
              <w:rPr>
                <w:color w:val="000000" w:themeColor="text1"/>
              </w:rPr>
            </w:pPr>
            <w:r w:rsidRPr="00303B9C">
              <w:rPr>
                <w:color w:val="000000" w:themeColor="text1"/>
              </w:rPr>
              <w:t>52</w:t>
            </w:r>
            <w:r w:rsidR="00D76DD7" w:rsidRPr="00303B9C">
              <w:rPr>
                <w:color w:val="000000" w:themeColor="text1"/>
              </w:rPr>
              <w:t xml:space="preserve"> </w:t>
            </w:r>
            <w:r w:rsidRPr="00303B9C">
              <w:rPr>
                <w:color w:val="000000" w:themeColor="text1"/>
              </w:rPr>
              <w:t>%*</w:t>
            </w:r>
          </w:p>
        </w:tc>
        <w:tc>
          <w:tcPr>
            <w:tcW w:w="2165" w:type="dxa"/>
            <w:tcBorders>
              <w:top w:val="single" w:sz="4" w:space="0" w:color="auto"/>
              <w:left w:val="single" w:sz="4" w:space="0" w:color="auto"/>
              <w:bottom w:val="single" w:sz="4" w:space="0" w:color="auto"/>
              <w:right w:val="single" w:sz="4" w:space="0" w:color="auto"/>
            </w:tcBorders>
            <w:hideMark/>
          </w:tcPr>
          <w:p w14:paraId="6507D829" w14:textId="77777777" w:rsidR="007777A4" w:rsidRPr="00303B9C" w:rsidRDefault="007777A4" w:rsidP="00564735">
            <w:pPr>
              <w:keepNext/>
              <w:keepLines/>
              <w:widowControl w:val="0"/>
              <w:jc w:val="center"/>
              <w:rPr>
                <w:color w:val="000000" w:themeColor="text1"/>
              </w:rPr>
            </w:pPr>
            <w:r w:rsidRPr="00303B9C">
              <w:rPr>
                <w:color w:val="000000" w:themeColor="text1"/>
              </w:rPr>
              <w:t>52</w:t>
            </w:r>
            <w:r w:rsidR="00D76DD7" w:rsidRPr="00303B9C">
              <w:rPr>
                <w:color w:val="000000" w:themeColor="text1"/>
              </w:rPr>
              <w:t xml:space="preserve"> </w:t>
            </w:r>
            <w:r w:rsidRPr="00303B9C">
              <w:rPr>
                <w:color w:val="000000" w:themeColor="text1"/>
              </w:rPr>
              <w:t>%*</w:t>
            </w:r>
          </w:p>
        </w:tc>
      </w:tr>
      <w:tr w:rsidR="007777A4" w:rsidRPr="00303B9C" w14:paraId="01526DE2" w14:textId="77777777" w:rsidTr="007777A4">
        <w:tc>
          <w:tcPr>
            <w:tcW w:w="2808" w:type="dxa"/>
            <w:tcBorders>
              <w:top w:val="single" w:sz="4" w:space="0" w:color="auto"/>
              <w:left w:val="single" w:sz="4" w:space="0" w:color="auto"/>
              <w:bottom w:val="single" w:sz="4" w:space="0" w:color="auto"/>
              <w:right w:val="single" w:sz="4" w:space="0" w:color="auto"/>
            </w:tcBorders>
            <w:hideMark/>
          </w:tcPr>
          <w:p w14:paraId="0B383B62" w14:textId="77777777" w:rsidR="007777A4" w:rsidRPr="00303B9C" w:rsidRDefault="007777A4" w:rsidP="007777A4">
            <w:pPr>
              <w:ind w:left="288"/>
              <w:rPr>
                <w:color w:val="000000" w:themeColor="text1"/>
              </w:rPr>
            </w:pPr>
            <w:r w:rsidRPr="00303B9C">
              <w:rPr>
                <w:color w:val="000000" w:themeColor="text1"/>
              </w:rPr>
              <w:t>Bolniki v remisiji brez steroidov za ≥ 90 dni</w:t>
            </w:r>
            <w:r w:rsidRPr="00303B9C">
              <w:rPr>
                <w:color w:val="000000" w:themeColor="text1"/>
                <w:vertAlign w:val="superscript"/>
              </w:rPr>
              <w:t>a</w:t>
            </w:r>
          </w:p>
        </w:tc>
        <w:tc>
          <w:tcPr>
            <w:tcW w:w="2165" w:type="dxa"/>
            <w:tcBorders>
              <w:top w:val="single" w:sz="4" w:space="0" w:color="auto"/>
              <w:left w:val="single" w:sz="4" w:space="0" w:color="auto"/>
              <w:bottom w:val="single" w:sz="4" w:space="0" w:color="auto"/>
              <w:right w:val="single" w:sz="4" w:space="0" w:color="auto"/>
            </w:tcBorders>
            <w:hideMark/>
          </w:tcPr>
          <w:p w14:paraId="074ACF15" w14:textId="77777777" w:rsidR="007777A4" w:rsidRPr="00303B9C" w:rsidRDefault="007777A4" w:rsidP="007777A4">
            <w:pPr>
              <w:jc w:val="center"/>
              <w:rPr>
                <w:color w:val="000000" w:themeColor="text1"/>
              </w:rPr>
            </w:pPr>
            <w:r w:rsidRPr="00303B9C">
              <w:rPr>
                <w:color w:val="000000" w:themeColor="text1"/>
              </w:rPr>
              <w:t>3</w:t>
            </w:r>
            <w:r w:rsidR="00D76DD7" w:rsidRPr="00303B9C">
              <w:rPr>
                <w:color w:val="000000" w:themeColor="text1"/>
              </w:rPr>
              <w:t xml:space="preserve"> </w:t>
            </w:r>
            <w:r w:rsidRPr="00303B9C">
              <w:rPr>
                <w:color w:val="000000" w:themeColor="text1"/>
              </w:rPr>
              <w:t>% (2/66)</w:t>
            </w:r>
          </w:p>
        </w:tc>
        <w:tc>
          <w:tcPr>
            <w:tcW w:w="2165" w:type="dxa"/>
            <w:tcBorders>
              <w:top w:val="single" w:sz="4" w:space="0" w:color="auto"/>
              <w:left w:val="single" w:sz="4" w:space="0" w:color="auto"/>
              <w:bottom w:val="single" w:sz="4" w:space="0" w:color="auto"/>
              <w:right w:val="single" w:sz="4" w:space="0" w:color="auto"/>
            </w:tcBorders>
            <w:hideMark/>
          </w:tcPr>
          <w:p w14:paraId="5BF7201C" w14:textId="77777777" w:rsidR="007777A4" w:rsidRPr="00303B9C" w:rsidRDefault="007777A4" w:rsidP="007777A4">
            <w:pPr>
              <w:jc w:val="center"/>
              <w:rPr>
                <w:color w:val="000000" w:themeColor="text1"/>
              </w:rPr>
            </w:pPr>
            <w:r w:rsidRPr="00303B9C">
              <w:rPr>
                <w:color w:val="000000" w:themeColor="text1"/>
              </w:rPr>
              <w:t>19</w:t>
            </w:r>
            <w:r w:rsidR="00D76DD7" w:rsidRPr="00303B9C">
              <w:rPr>
                <w:color w:val="000000" w:themeColor="text1"/>
              </w:rPr>
              <w:t xml:space="preserve"> </w:t>
            </w:r>
            <w:r w:rsidRPr="00303B9C">
              <w:rPr>
                <w:color w:val="000000" w:themeColor="text1"/>
              </w:rPr>
              <w:t>% (11/58)**</w:t>
            </w:r>
          </w:p>
        </w:tc>
        <w:tc>
          <w:tcPr>
            <w:tcW w:w="2165" w:type="dxa"/>
            <w:tcBorders>
              <w:top w:val="single" w:sz="4" w:space="0" w:color="auto"/>
              <w:left w:val="single" w:sz="4" w:space="0" w:color="auto"/>
              <w:bottom w:val="single" w:sz="4" w:space="0" w:color="auto"/>
              <w:right w:val="single" w:sz="4" w:space="0" w:color="auto"/>
            </w:tcBorders>
            <w:hideMark/>
          </w:tcPr>
          <w:p w14:paraId="3297B6F4" w14:textId="77777777" w:rsidR="007777A4" w:rsidRPr="00303B9C" w:rsidRDefault="007777A4" w:rsidP="007777A4">
            <w:pPr>
              <w:jc w:val="center"/>
              <w:rPr>
                <w:color w:val="000000" w:themeColor="text1"/>
              </w:rPr>
            </w:pPr>
            <w:r w:rsidRPr="00303B9C">
              <w:rPr>
                <w:color w:val="000000" w:themeColor="text1"/>
              </w:rPr>
              <w:t>15</w:t>
            </w:r>
            <w:r w:rsidR="00D76DD7" w:rsidRPr="00303B9C">
              <w:rPr>
                <w:color w:val="000000" w:themeColor="text1"/>
              </w:rPr>
              <w:t xml:space="preserve"> </w:t>
            </w:r>
            <w:r w:rsidRPr="00303B9C">
              <w:rPr>
                <w:color w:val="000000" w:themeColor="text1"/>
              </w:rPr>
              <w:t>% (11/74)**</w:t>
            </w:r>
          </w:p>
        </w:tc>
      </w:tr>
      <w:tr w:rsidR="007777A4" w:rsidRPr="00303B9C" w14:paraId="33DF245D" w14:textId="77777777" w:rsidTr="007777A4">
        <w:tc>
          <w:tcPr>
            <w:tcW w:w="2808" w:type="dxa"/>
            <w:tcBorders>
              <w:top w:val="single" w:sz="4" w:space="0" w:color="auto"/>
              <w:left w:val="single" w:sz="4" w:space="0" w:color="auto"/>
              <w:bottom w:val="single" w:sz="4" w:space="0" w:color="auto"/>
              <w:right w:val="single" w:sz="4" w:space="0" w:color="auto"/>
            </w:tcBorders>
            <w:hideMark/>
          </w:tcPr>
          <w:p w14:paraId="524E3644" w14:textId="77777777" w:rsidR="007777A4" w:rsidRPr="00303B9C" w:rsidRDefault="007777A4" w:rsidP="007777A4">
            <w:pPr>
              <w:rPr>
                <w:b/>
                <w:color w:val="000000" w:themeColor="text1"/>
              </w:rPr>
            </w:pPr>
            <w:r w:rsidRPr="00303B9C">
              <w:rPr>
                <w:b/>
                <w:color w:val="000000" w:themeColor="text1"/>
              </w:rPr>
              <w:t>56.</w:t>
            </w:r>
            <w:r w:rsidR="00D76DD7" w:rsidRPr="00303B9C">
              <w:rPr>
                <w:b/>
                <w:color w:val="000000" w:themeColor="text1"/>
              </w:rPr>
              <w:t xml:space="preserve"> </w:t>
            </w:r>
            <w:r w:rsidRPr="00303B9C">
              <w:rPr>
                <w:b/>
                <w:color w:val="000000" w:themeColor="text1"/>
              </w:rPr>
              <w:t>teden</w:t>
            </w:r>
          </w:p>
        </w:tc>
        <w:tc>
          <w:tcPr>
            <w:tcW w:w="2165" w:type="dxa"/>
            <w:tcBorders>
              <w:top w:val="single" w:sz="4" w:space="0" w:color="auto"/>
              <w:left w:val="single" w:sz="4" w:space="0" w:color="auto"/>
              <w:bottom w:val="single" w:sz="4" w:space="0" w:color="auto"/>
              <w:right w:val="single" w:sz="4" w:space="0" w:color="auto"/>
            </w:tcBorders>
            <w:hideMark/>
          </w:tcPr>
          <w:p w14:paraId="1D84AD44" w14:textId="77777777" w:rsidR="007777A4" w:rsidRPr="00303B9C" w:rsidRDefault="007777A4" w:rsidP="007777A4">
            <w:pPr>
              <w:jc w:val="center"/>
              <w:rPr>
                <w:b/>
                <w:color w:val="000000" w:themeColor="text1"/>
              </w:rPr>
            </w:pPr>
            <w:r w:rsidRPr="00303B9C">
              <w:rPr>
                <w:b/>
                <w:color w:val="000000" w:themeColor="text1"/>
              </w:rPr>
              <w:t>n</w:t>
            </w:r>
            <w:r w:rsidR="00D76DD7" w:rsidRPr="00303B9C">
              <w:rPr>
                <w:b/>
                <w:color w:val="000000" w:themeColor="text1"/>
              </w:rPr>
              <w:t xml:space="preserve"> </w:t>
            </w:r>
            <w:r w:rsidRPr="00303B9C">
              <w:rPr>
                <w:b/>
                <w:color w:val="000000" w:themeColor="text1"/>
              </w:rPr>
              <w:t>=</w:t>
            </w:r>
            <w:r w:rsidR="00D76DD7" w:rsidRPr="00303B9C">
              <w:rPr>
                <w:b/>
                <w:color w:val="000000" w:themeColor="text1"/>
              </w:rPr>
              <w:t xml:space="preserve"> </w:t>
            </w:r>
            <w:r w:rsidRPr="00303B9C">
              <w:rPr>
                <w:b/>
                <w:color w:val="000000" w:themeColor="text1"/>
              </w:rPr>
              <w:t>170</w:t>
            </w:r>
          </w:p>
        </w:tc>
        <w:tc>
          <w:tcPr>
            <w:tcW w:w="2165" w:type="dxa"/>
            <w:tcBorders>
              <w:top w:val="single" w:sz="4" w:space="0" w:color="auto"/>
              <w:left w:val="single" w:sz="4" w:space="0" w:color="auto"/>
              <w:bottom w:val="single" w:sz="4" w:space="0" w:color="auto"/>
              <w:right w:val="single" w:sz="4" w:space="0" w:color="auto"/>
            </w:tcBorders>
            <w:hideMark/>
          </w:tcPr>
          <w:p w14:paraId="05F7D17D" w14:textId="77777777" w:rsidR="007777A4" w:rsidRPr="00303B9C" w:rsidRDefault="007777A4" w:rsidP="007777A4">
            <w:pPr>
              <w:jc w:val="center"/>
              <w:rPr>
                <w:b/>
                <w:color w:val="000000" w:themeColor="text1"/>
              </w:rPr>
            </w:pPr>
            <w:r w:rsidRPr="00303B9C">
              <w:rPr>
                <w:b/>
                <w:color w:val="000000" w:themeColor="text1"/>
              </w:rPr>
              <w:t>n</w:t>
            </w:r>
            <w:r w:rsidR="00D76DD7" w:rsidRPr="00303B9C">
              <w:rPr>
                <w:b/>
                <w:color w:val="000000" w:themeColor="text1"/>
              </w:rPr>
              <w:t xml:space="preserve"> </w:t>
            </w:r>
            <w:r w:rsidRPr="00303B9C">
              <w:rPr>
                <w:b/>
                <w:color w:val="000000" w:themeColor="text1"/>
              </w:rPr>
              <w:t>=</w:t>
            </w:r>
            <w:r w:rsidR="00D76DD7" w:rsidRPr="00303B9C">
              <w:rPr>
                <w:b/>
                <w:color w:val="000000" w:themeColor="text1"/>
              </w:rPr>
              <w:t xml:space="preserve"> </w:t>
            </w:r>
            <w:r w:rsidRPr="00303B9C">
              <w:rPr>
                <w:b/>
                <w:color w:val="000000" w:themeColor="text1"/>
              </w:rPr>
              <w:t>172</w:t>
            </w:r>
          </w:p>
        </w:tc>
        <w:tc>
          <w:tcPr>
            <w:tcW w:w="2165" w:type="dxa"/>
            <w:tcBorders>
              <w:top w:val="single" w:sz="4" w:space="0" w:color="auto"/>
              <w:left w:val="single" w:sz="4" w:space="0" w:color="auto"/>
              <w:bottom w:val="single" w:sz="4" w:space="0" w:color="auto"/>
              <w:right w:val="single" w:sz="4" w:space="0" w:color="auto"/>
            </w:tcBorders>
            <w:hideMark/>
          </w:tcPr>
          <w:p w14:paraId="0F2C5C57" w14:textId="77777777" w:rsidR="007777A4" w:rsidRPr="00303B9C" w:rsidRDefault="007777A4" w:rsidP="007777A4">
            <w:pPr>
              <w:jc w:val="center"/>
              <w:rPr>
                <w:b/>
                <w:color w:val="000000" w:themeColor="text1"/>
              </w:rPr>
            </w:pPr>
            <w:r w:rsidRPr="00303B9C">
              <w:rPr>
                <w:b/>
                <w:color w:val="000000" w:themeColor="text1"/>
              </w:rPr>
              <w:t>n</w:t>
            </w:r>
            <w:r w:rsidR="00D76DD7" w:rsidRPr="00303B9C">
              <w:rPr>
                <w:b/>
                <w:color w:val="000000" w:themeColor="text1"/>
              </w:rPr>
              <w:t xml:space="preserve"> </w:t>
            </w:r>
            <w:r w:rsidRPr="00303B9C">
              <w:rPr>
                <w:b/>
                <w:color w:val="000000" w:themeColor="text1"/>
              </w:rPr>
              <w:t>=</w:t>
            </w:r>
            <w:r w:rsidR="00D76DD7" w:rsidRPr="00303B9C">
              <w:rPr>
                <w:b/>
                <w:color w:val="000000" w:themeColor="text1"/>
              </w:rPr>
              <w:t xml:space="preserve"> </w:t>
            </w:r>
            <w:r w:rsidRPr="00303B9C">
              <w:rPr>
                <w:b/>
                <w:color w:val="000000" w:themeColor="text1"/>
              </w:rPr>
              <w:t>157</w:t>
            </w:r>
          </w:p>
        </w:tc>
      </w:tr>
      <w:tr w:rsidR="007777A4" w:rsidRPr="00303B9C" w14:paraId="353BF257" w14:textId="77777777" w:rsidTr="007777A4">
        <w:tc>
          <w:tcPr>
            <w:tcW w:w="2808" w:type="dxa"/>
            <w:tcBorders>
              <w:top w:val="single" w:sz="4" w:space="0" w:color="auto"/>
              <w:left w:val="single" w:sz="4" w:space="0" w:color="auto"/>
              <w:bottom w:val="single" w:sz="4" w:space="0" w:color="auto"/>
              <w:right w:val="single" w:sz="4" w:space="0" w:color="auto"/>
            </w:tcBorders>
            <w:hideMark/>
          </w:tcPr>
          <w:p w14:paraId="1282C474" w14:textId="77777777" w:rsidR="007777A4" w:rsidRPr="00303B9C" w:rsidRDefault="007777A4" w:rsidP="007777A4">
            <w:pPr>
              <w:rPr>
                <w:color w:val="000000" w:themeColor="text1"/>
              </w:rPr>
            </w:pPr>
            <w:r w:rsidRPr="00303B9C">
              <w:rPr>
                <w:color w:val="000000" w:themeColor="text1"/>
              </w:rPr>
              <w:t>Klinična remisija</w:t>
            </w:r>
          </w:p>
        </w:tc>
        <w:tc>
          <w:tcPr>
            <w:tcW w:w="2165" w:type="dxa"/>
            <w:tcBorders>
              <w:top w:val="single" w:sz="4" w:space="0" w:color="auto"/>
              <w:left w:val="single" w:sz="4" w:space="0" w:color="auto"/>
              <w:bottom w:val="single" w:sz="4" w:space="0" w:color="auto"/>
              <w:right w:val="single" w:sz="4" w:space="0" w:color="auto"/>
            </w:tcBorders>
            <w:hideMark/>
          </w:tcPr>
          <w:p w14:paraId="3DB74040" w14:textId="77777777" w:rsidR="007777A4" w:rsidRPr="00303B9C" w:rsidRDefault="007777A4" w:rsidP="007777A4">
            <w:pPr>
              <w:jc w:val="center"/>
              <w:rPr>
                <w:color w:val="000000" w:themeColor="text1"/>
              </w:rPr>
            </w:pPr>
            <w:r w:rsidRPr="00303B9C">
              <w:rPr>
                <w:color w:val="000000" w:themeColor="text1"/>
              </w:rPr>
              <w:t>12</w:t>
            </w:r>
            <w:r w:rsidR="00D76DD7" w:rsidRPr="00303B9C">
              <w:rPr>
                <w:color w:val="000000" w:themeColor="text1"/>
              </w:rPr>
              <w:t xml:space="preserve"> </w:t>
            </w:r>
            <w:r w:rsidRPr="00303B9C">
              <w:rPr>
                <w:color w:val="000000" w:themeColor="text1"/>
              </w:rPr>
              <w:t>%</w:t>
            </w:r>
          </w:p>
        </w:tc>
        <w:tc>
          <w:tcPr>
            <w:tcW w:w="2165" w:type="dxa"/>
            <w:tcBorders>
              <w:top w:val="single" w:sz="4" w:space="0" w:color="auto"/>
              <w:left w:val="single" w:sz="4" w:space="0" w:color="auto"/>
              <w:bottom w:val="single" w:sz="4" w:space="0" w:color="auto"/>
              <w:right w:val="single" w:sz="4" w:space="0" w:color="auto"/>
            </w:tcBorders>
            <w:hideMark/>
          </w:tcPr>
          <w:p w14:paraId="3A28B43D" w14:textId="77777777" w:rsidR="007777A4" w:rsidRPr="00303B9C" w:rsidRDefault="007777A4" w:rsidP="007777A4">
            <w:pPr>
              <w:jc w:val="center"/>
              <w:rPr>
                <w:color w:val="000000" w:themeColor="text1"/>
              </w:rPr>
            </w:pPr>
            <w:r w:rsidRPr="00303B9C">
              <w:rPr>
                <w:color w:val="000000" w:themeColor="text1"/>
              </w:rPr>
              <w:t>36</w:t>
            </w:r>
            <w:r w:rsidR="00D76DD7" w:rsidRPr="00303B9C">
              <w:rPr>
                <w:color w:val="000000" w:themeColor="text1"/>
              </w:rPr>
              <w:t xml:space="preserve"> </w:t>
            </w:r>
            <w:r w:rsidRPr="00303B9C">
              <w:rPr>
                <w:color w:val="000000" w:themeColor="text1"/>
              </w:rPr>
              <w:t>%*</w:t>
            </w:r>
          </w:p>
        </w:tc>
        <w:tc>
          <w:tcPr>
            <w:tcW w:w="2165" w:type="dxa"/>
            <w:tcBorders>
              <w:top w:val="single" w:sz="4" w:space="0" w:color="auto"/>
              <w:left w:val="single" w:sz="4" w:space="0" w:color="auto"/>
              <w:bottom w:val="single" w:sz="4" w:space="0" w:color="auto"/>
              <w:right w:val="single" w:sz="4" w:space="0" w:color="auto"/>
            </w:tcBorders>
            <w:hideMark/>
          </w:tcPr>
          <w:p w14:paraId="46974B98" w14:textId="77777777" w:rsidR="007777A4" w:rsidRPr="00303B9C" w:rsidRDefault="007777A4" w:rsidP="007777A4">
            <w:pPr>
              <w:jc w:val="center"/>
              <w:rPr>
                <w:color w:val="000000" w:themeColor="text1"/>
              </w:rPr>
            </w:pPr>
            <w:r w:rsidRPr="00303B9C">
              <w:rPr>
                <w:color w:val="000000" w:themeColor="text1"/>
              </w:rPr>
              <w:t>41</w:t>
            </w:r>
            <w:r w:rsidR="00D76DD7" w:rsidRPr="00303B9C">
              <w:rPr>
                <w:color w:val="000000" w:themeColor="text1"/>
              </w:rPr>
              <w:t xml:space="preserve"> </w:t>
            </w:r>
            <w:r w:rsidRPr="00303B9C">
              <w:rPr>
                <w:color w:val="000000" w:themeColor="text1"/>
              </w:rPr>
              <w:t>%*</w:t>
            </w:r>
          </w:p>
        </w:tc>
      </w:tr>
      <w:tr w:rsidR="007777A4" w:rsidRPr="00303B9C" w14:paraId="38FF2C10" w14:textId="77777777" w:rsidTr="007777A4">
        <w:tc>
          <w:tcPr>
            <w:tcW w:w="2808" w:type="dxa"/>
            <w:tcBorders>
              <w:top w:val="single" w:sz="4" w:space="0" w:color="auto"/>
              <w:left w:val="single" w:sz="4" w:space="0" w:color="auto"/>
              <w:bottom w:val="single" w:sz="4" w:space="0" w:color="auto"/>
              <w:right w:val="single" w:sz="4" w:space="0" w:color="auto"/>
            </w:tcBorders>
            <w:hideMark/>
          </w:tcPr>
          <w:p w14:paraId="57CCD190" w14:textId="77777777" w:rsidR="007777A4" w:rsidRPr="00303B9C" w:rsidRDefault="007777A4" w:rsidP="007777A4">
            <w:pPr>
              <w:rPr>
                <w:color w:val="000000" w:themeColor="text1"/>
              </w:rPr>
            </w:pPr>
            <w:r w:rsidRPr="00303B9C">
              <w:rPr>
                <w:color w:val="000000" w:themeColor="text1"/>
              </w:rPr>
              <w:t>Klinični odziv (CR</w:t>
            </w:r>
            <w:r w:rsidRPr="00303B9C">
              <w:rPr>
                <w:color w:val="000000" w:themeColor="text1"/>
              </w:rPr>
              <w:noBreakHyphen/>
              <w:t>100)</w:t>
            </w:r>
          </w:p>
        </w:tc>
        <w:tc>
          <w:tcPr>
            <w:tcW w:w="2165" w:type="dxa"/>
            <w:tcBorders>
              <w:top w:val="single" w:sz="4" w:space="0" w:color="auto"/>
              <w:left w:val="single" w:sz="4" w:space="0" w:color="auto"/>
              <w:bottom w:val="single" w:sz="4" w:space="0" w:color="auto"/>
              <w:right w:val="single" w:sz="4" w:space="0" w:color="auto"/>
            </w:tcBorders>
            <w:hideMark/>
          </w:tcPr>
          <w:p w14:paraId="679078F9" w14:textId="77777777" w:rsidR="007777A4" w:rsidRPr="00303B9C" w:rsidRDefault="007777A4" w:rsidP="007777A4">
            <w:pPr>
              <w:jc w:val="center"/>
              <w:rPr>
                <w:color w:val="000000" w:themeColor="text1"/>
              </w:rPr>
            </w:pPr>
            <w:r w:rsidRPr="00303B9C">
              <w:rPr>
                <w:color w:val="000000" w:themeColor="text1"/>
              </w:rPr>
              <w:t>17</w:t>
            </w:r>
            <w:r w:rsidR="00D76DD7" w:rsidRPr="00303B9C">
              <w:rPr>
                <w:color w:val="000000" w:themeColor="text1"/>
              </w:rPr>
              <w:t xml:space="preserve"> </w:t>
            </w:r>
            <w:r w:rsidRPr="00303B9C">
              <w:rPr>
                <w:color w:val="000000" w:themeColor="text1"/>
              </w:rPr>
              <w:t>%</w:t>
            </w:r>
          </w:p>
        </w:tc>
        <w:tc>
          <w:tcPr>
            <w:tcW w:w="2165" w:type="dxa"/>
            <w:tcBorders>
              <w:top w:val="single" w:sz="4" w:space="0" w:color="auto"/>
              <w:left w:val="single" w:sz="4" w:space="0" w:color="auto"/>
              <w:bottom w:val="single" w:sz="4" w:space="0" w:color="auto"/>
              <w:right w:val="single" w:sz="4" w:space="0" w:color="auto"/>
            </w:tcBorders>
            <w:hideMark/>
          </w:tcPr>
          <w:p w14:paraId="2C7DC55F" w14:textId="77777777" w:rsidR="007777A4" w:rsidRPr="00303B9C" w:rsidRDefault="007777A4" w:rsidP="007777A4">
            <w:pPr>
              <w:jc w:val="center"/>
              <w:rPr>
                <w:color w:val="000000" w:themeColor="text1"/>
              </w:rPr>
            </w:pPr>
            <w:r w:rsidRPr="00303B9C">
              <w:rPr>
                <w:color w:val="000000" w:themeColor="text1"/>
              </w:rPr>
              <w:t>41</w:t>
            </w:r>
            <w:r w:rsidR="00D76DD7" w:rsidRPr="00303B9C">
              <w:rPr>
                <w:color w:val="000000" w:themeColor="text1"/>
              </w:rPr>
              <w:t xml:space="preserve"> </w:t>
            </w:r>
            <w:r w:rsidRPr="00303B9C">
              <w:rPr>
                <w:color w:val="000000" w:themeColor="text1"/>
              </w:rPr>
              <w:t>%*</w:t>
            </w:r>
          </w:p>
        </w:tc>
        <w:tc>
          <w:tcPr>
            <w:tcW w:w="2165" w:type="dxa"/>
            <w:tcBorders>
              <w:top w:val="single" w:sz="4" w:space="0" w:color="auto"/>
              <w:left w:val="single" w:sz="4" w:space="0" w:color="auto"/>
              <w:bottom w:val="single" w:sz="4" w:space="0" w:color="auto"/>
              <w:right w:val="single" w:sz="4" w:space="0" w:color="auto"/>
            </w:tcBorders>
            <w:hideMark/>
          </w:tcPr>
          <w:p w14:paraId="700989FA" w14:textId="77777777" w:rsidR="007777A4" w:rsidRPr="00303B9C" w:rsidRDefault="007777A4" w:rsidP="007777A4">
            <w:pPr>
              <w:jc w:val="center"/>
              <w:rPr>
                <w:color w:val="000000" w:themeColor="text1"/>
              </w:rPr>
            </w:pPr>
            <w:r w:rsidRPr="00303B9C">
              <w:rPr>
                <w:color w:val="000000" w:themeColor="text1"/>
              </w:rPr>
              <w:t>48</w:t>
            </w:r>
            <w:r w:rsidR="00D76DD7" w:rsidRPr="00303B9C">
              <w:rPr>
                <w:color w:val="000000" w:themeColor="text1"/>
              </w:rPr>
              <w:t xml:space="preserve"> </w:t>
            </w:r>
            <w:r w:rsidRPr="00303B9C">
              <w:rPr>
                <w:color w:val="000000" w:themeColor="text1"/>
              </w:rPr>
              <w:t>%*</w:t>
            </w:r>
          </w:p>
        </w:tc>
      </w:tr>
      <w:tr w:rsidR="007777A4" w:rsidRPr="00303B9C" w14:paraId="33FAF23A" w14:textId="77777777" w:rsidTr="007777A4">
        <w:tc>
          <w:tcPr>
            <w:tcW w:w="2808" w:type="dxa"/>
            <w:tcBorders>
              <w:top w:val="single" w:sz="4" w:space="0" w:color="auto"/>
              <w:left w:val="single" w:sz="4" w:space="0" w:color="auto"/>
              <w:bottom w:val="single" w:sz="4" w:space="0" w:color="auto"/>
              <w:right w:val="single" w:sz="4" w:space="0" w:color="auto"/>
            </w:tcBorders>
            <w:hideMark/>
          </w:tcPr>
          <w:p w14:paraId="304A3F8D" w14:textId="77777777" w:rsidR="007777A4" w:rsidRPr="00303B9C" w:rsidRDefault="007777A4" w:rsidP="007777A4">
            <w:pPr>
              <w:ind w:left="288"/>
              <w:rPr>
                <w:color w:val="000000" w:themeColor="text1"/>
              </w:rPr>
            </w:pPr>
            <w:r w:rsidRPr="00303B9C">
              <w:rPr>
                <w:color w:val="000000" w:themeColor="text1"/>
              </w:rPr>
              <w:t>Bolniki v remisiji brez steroidov za ≥ 90 dni</w:t>
            </w:r>
            <w:r w:rsidRPr="00303B9C">
              <w:rPr>
                <w:color w:val="000000" w:themeColor="text1"/>
                <w:vertAlign w:val="superscript"/>
              </w:rPr>
              <w:t>a</w:t>
            </w:r>
          </w:p>
        </w:tc>
        <w:tc>
          <w:tcPr>
            <w:tcW w:w="2165" w:type="dxa"/>
            <w:tcBorders>
              <w:top w:val="single" w:sz="4" w:space="0" w:color="auto"/>
              <w:left w:val="single" w:sz="4" w:space="0" w:color="auto"/>
              <w:bottom w:val="single" w:sz="4" w:space="0" w:color="auto"/>
              <w:right w:val="single" w:sz="4" w:space="0" w:color="auto"/>
            </w:tcBorders>
            <w:hideMark/>
          </w:tcPr>
          <w:p w14:paraId="2B74C09E" w14:textId="77777777" w:rsidR="007777A4" w:rsidRPr="00303B9C" w:rsidRDefault="007777A4" w:rsidP="007777A4">
            <w:pPr>
              <w:jc w:val="center"/>
              <w:rPr>
                <w:color w:val="000000" w:themeColor="text1"/>
              </w:rPr>
            </w:pPr>
            <w:r w:rsidRPr="00303B9C">
              <w:rPr>
                <w:color w:val="000000" w:themeColor="text1"/>
              </w:rPr>
              <w:t>5</w:t>
            </w:r>
            <w:r w:rsidR="00D76DD7" w:rsidRPr="00303B9C">
              <w:rPr>
                <w:color w:val="000000" w:themeColor="text1"/>
              </w:rPr>
              <w:t xml:space="preserve"> </w:t>
            </w:r>
            <w:r w:rsidRPr="00303B9C">
              <w:rPr>
                <w:color w:val="000000" w:themeColor="text1"/>
              </w:rPr>
              <w:t>% (3/66)</w:t>
            </w:r>
          </w:p>
        </w:tc>
        <w:tc>
          <w:tcPr>
            <w:tcW w:w="2165" w:type="dxa"/>
            <w:tcBorders>
              <w:top w:val="single" w:sz="4" w:space="0" w:color="auto"/>
              <w:left w:val="single" w:sz="4" w:space="0" w:color="auto"/>
              <w:bottom w:val="single" w:sz="4" w:space="0" w:color="auto"/>
              <w:right w:val="single" w:sz="4" w:space="0" w:color="auto"/>
            </w:tcBorders>
            <w:hideMark/>
          </w:tcPr>
          <w:p w14:paraId="390E304F" w14:textId="77777777" w:rsidR="007777A4" w:rsidRPr="00303B9C" w:rsidRDefault="007777A4" w:rsidP="007777A4">
            <w:pPr>
              <w:jc w:val="center"/>
              <w:rPr>
                <w:color w:val="000000" w:themeColor="text1"/>
              </w:rPr>
            </w:pPr>
            <w:r w:rsidRPr="00303B9C">
              <w:rPr>
                <w:color w:val="000000" w:themeColor="text1"/>
              </w:rPr>
              <w:t>29</w:t>
            </w:r>
            <w:r w:rsidR="00D76DD7" w:rsidRPr="00303B9C">
              <w:rPr>
                <w:color w:val="000000" w:themeColor="text1"/>
              </w:rPr>
              <w:t xml:space="preserve"> </w:t>
            </w:r>
            <w:r w:rsidRPr="00303B9C">
              <w:rPr>
                <w:color w:val="000000" w:themeColor="text1"/>
              </w:rPr>
              <w:t>% (17/58)*</w:t>
            </w:r>
          </w:p>
        </w:tc>
        <w:tc>
          <w:tcPr>
            <w:tcW w:w="2165" w:type="dxa"/>
            <w:tcBorders>
              <w:top w:val="single" w:sz="4" w:space="0" w:color="auto"/>
              <w:left w:val="single" w:sz="4" w:space="0" w:color="auto"/>
              <w:bottom w:val="single" w:sz="4" w:space="0" w:color="auto"/>
              <w:right w:val="single" w:sz="4" w:space="0" w:color="auto"/>
            </w:tcBorders>
            <w:hideMark/>
          </w:tcPr>
          <w:p w14:paraId="70602867" w14:textId="77777777" w:rsidR="007777A4" w:rsidRPr="00303B9C" w:rsidRDefault="007777A4" w:rsidP="007777A4">
            <w:pPr>
              <w:jc w:val="center"/>
              <w:rPr>
                <w:color w:val="000000" w:themeColor="text1"/>
              </w:rPr>
            </w:pPr>
            <w:r w:rsidRPr="00303B9C">
              <w:rPr>
                <w:color w:val="000000" w:themeColor="text1"/>
              </w:rPr>
              <w:t>20</w:t>
            </w:r>
            <w:r w:rsidR="00D76DD7" w:rsidRPr="00303B9C">
              <w:rPr>
                <w:color w:val="000000" w:themeColor="text1"/>
              </w:rPr>
              <w:t xml:space="preserve"> </w:t>
            </w:r>
            <w:r w:rsidRPr="00303B9C">
              <w:rPr>
                <w:color w:val="000000" w:themeColor="text1"/>
              </w:rPr>
              <w:t>% (15/74)**</w:t>
            </w:r>
          </w:p>
        </w:tc>
      </w:tr>
      <w:tr w:rsidR="007777A4" w:rsidRPr="00303B9C" w14:paraId="5B492E24" w14:textId="77777777" w:rsidTr="007777A4">
        <w:tc>
          <w:tcPr>
            <w:tcW w:w="9303" w:type="dxa"/>
            <w:gridSpan w:val="4"/>
            <w:tcBorders>
              <w:top w:val="single" w:sz="4" w:space="0" w:color="auto"/>
              <w:left w:val="nil"/>
              <w:bottom w:val="nil"/>
              <w:right w:val="nil"/>
            </w:tcBorders>
          </w:tcPr>
          <w:p w14:paraId="3D2B69D2" w14:textId="77777777" w:rsidR="007777A4" w:rsidRPr="00725EA3" w:rsidRDefault="007777A4" w:rsidP="007777A4">
            <w:pPr>
              <w:ind w:left="270" w:hanging="270"/>
              <w:rPr>
                <w:color w:val="000000" w:themeColor="text1"/>
                <w:sz w:val="20"/>
              </w:rPr>
            </w:pPr>
            <w:r w:rsidRPr="00725EA3">
              <w:rPr>
                <w:color w:val="000000" w:themeColor="text1"/>
                <w:sz w:val="20"/>
              </w:rPr>
              <w:t xml:space="preserve">* </w:t>
            </w:r>
            <w:r w:rsidRPr="00725EA3">
              <w:rPr>
                <w:color w:val="000000" w:themeColor="text1"/>
                <w:sz w:val="20"/>
              </w:rPr>
              <w:tab/>
              <w:t>p</w:t>
            </w:r>
            <w:r w:rsidR="00D76DD7" w:rsidRPr="00725EA3">
              <w:rPr>
                <w:color w:val="000000" w:themeColor="text1"/>
                <w:sz w:val="20"/>
              </w:rPr>
              <w:t xml:space="preserve"> </w:t>
            </w:r>
            <w:r w:rsidRPr="00725EA3">
              <w:rPr>
                <w:color w:val="000000" w:themeColor="text1"/>
                <w:sz w:val="20"/>
              </w:rPr>
              <w:t>&lt;</w:t>
            </w:r>
            <w:r w:rsidR="00D76DD7" w:rsidRPr="00725EA3">
              <w:rPr>
                <w:color w:val="000000" w:themeColor="text1"/>
                <w:sz w:val="20"/>
              </w:rPr>
              <w:t xml:space="preserve"> </w:t>
            </w:r>
            <w:r w:rsidRPr="00725EA3">
              <w:rPr>
                <w:color w:val="000000" w:themeColor="text1"/>
                <w:sz w:val="20"/>
              </w:rPr>
              <w:t xml:space="preserve">0,001 za parne primerjave deležev med adalimumabom in placebom </w:t>
            </w:r>
          </w:p>
          <w:p w14:paraId="45877375" w14:textId="77777777" w:rsidR="007777A4" w:rsidRPr="00725EA3" w:rsidRDefault="007777A4" w:rsidP="007777A4">
            <w:pPr>
              <w:ind w:left="270" w:hanging="270"/>
              <w:rPr>
                <w:color w:val="000000" w:themeColor="text1"/>
                <w:sz w:val="20"/>
              </w:rPr>
            </w:pPr>
            <w:r w:rsidRPr="00725EA3">
              <w:rPr>
                <w:color w:val="000000" w:themeColor="text1"/>
                <w:sz w:val="20"/>
              </w:rPr>
              <w:t>**</w:t>
            </w:r>
            <w:r w:rsidRPr="00725EA3">
              <w:rPr>
                <w:color w:val="000000" w:themeColor="text1"/>
                <w:sz w:val="20"/>
              </w:rPr>
              <w:tab/>
              <w:t>p</w:t>
            </w:r>
            <w:r w:rsidR="00D76DD7" w:rsidRPr="00725EA3">
              <w:rPr>
                <w:color w:val="000000" w:themeColor="text1"/>
                <w:sz w:val="20"/>
              </w:rPr>
              <w:t xml:space="preserve"> </w:t>
            </w:r>
            <w:r w:rsidRPr="00725EA3">
              <w:rPr>
                <w:color w:val="000000" w:themeColor="text1"/>
                <w:sz w:val="20"/>
              </w:rPr>
              <w:t>&lt;</w:t>
            </w:r>
            <w:r w:rsidR="00D76DD7" w:rsidRPr="00725EA3">
              <w:rPr>
                <w:color w:val="000000" w:themeColor="text1"/>
                <w:sz w:val="20"/>
              </w:rPr>
              <w:t xml:space="preserve"> </w:t>
            </w:r>
            <w:r w:rsidRPr="00725EA3">
              <w:rPr>
                <w:color w:val="000000" w:themeColor="text1"/>
                <w:sz w:val="20"/>
              </w:rPr>
              <w:t xml:space="preserve">0,02 za parne primerjave deležev med adalimumabom in placebom </w:t>
            </w:r>
          </w:p>
          <w:p w14:paraId="786524FE" w14:textId="77777777" w:rsidR="007777A4" w:rsidRPr="00725EA3" w:rsidRDefault="007777A4" w:rsidP="007777A4">
            <w:pPr>
              <w:ind w:left="270" w:hanging="270"/>
              <w:rPr>
                <w:color w:val="000000" w:themeColor="text1"/>
                <w:sz w:val="20"/>
              </w:rPr>
            </w:pPr>
            <w:r w:rsidRPr="00725EA3">
              <w:rPr>
                <w:color w:val="000000" w:themeColor="text1"/>
                <w:sz w:val="20"/>
                <w:vertAlign w:val="superscript"/>
              </w:rPr>
              <w:t>a</w:t>
            </w:r>
            <w:r w:rsidRPr="00725EA3">
              <w:rPr>
                <w:color w:val="000000" w:themeColor="text1"/>
                <w:sz w:val="20"/>
              </w:rPr>
              <w:t xml:space="preserve"> </w:t>
            </w:r>
            <w:r w:rsidRPr="00725EA3">
              <w:rPr>
                <w:color w:val="000000" w:themeColor="text1"/>
                <w:sz w:val="20"/>
              </w:rPr>
              <w:tab/>
              <w:t xml:space="preserve">Od tistih, ki so izhodiščno dobivali kortikosteroide. </w:t>
            </w:r>
          </w:p>
        </w:tc>
      </w:tr>
    </w:tbl>
    <w:p w14:paraId="217BFD50" w14:textId="77777777" w:rsidR="007777A4" w:rsidRPr="00303B9C" w:rsidRDefault="007777A4" w:rsidP="007777A4">
      <w:pPr>
        <w:rPr>
          <w:color w:val="000000" w:themeColor="text1"/>
        </w:rPr>
      </w:pPr>
    </w:p>
    <w:p w14:paraId="2CB19E8F" w14:textId="77777777" w:rsidR="007777A4" w:rsidRPr="00303B9C" w:rsidRDefault="007777A4" w:rsidP="007777A4">
      <w:pPr>
        <w:pStyle w:val="BodyText"/>
        <w:widowControl/>
        <w:kinsoku w:val="0"/>
        <w:overflowPunct w:val="0"/>
        <w:ind w:left="0"/>
        <w:rPr>
          <w:color w:val="000000" w:themeColor="text1"/>
        </w:rPr>
      </w:pPr>
      <w:r w:rsidRPr="00303B9C">
        <w:rPr>
          <w:color w:val="000000" w:themeColor="text1"/>
        </w:rPr>
        <w:t>Med bolniki, ki so bili 4.</w:t>
      </w:r>
      <w:r w:rsidR="00D76DD7" w:rsidRPr="00303B9C">
        <w:rPr>
          <w:color w:val="000000" w:themeColor="text1"/>
        </w:rPr>
        <w:t xml:space="preserve"> </w:t>
      </w:r>
      <w:r w:rsidRPr="00303B9C">
        <w:rPr>
          <w:color w:val="000000" w:themeColor="text1"/>
        </w:rPr>
        <w:t>teden brez odziva, se je do 12.</w:t>
      </w:r>
      <w:r w:rsidR="00D76DD7" w:rsidRPr="00303B9C">
        <w:rPr>
          <w:color w:val="000000" w:themeColor="text1"/>
        </w:rPr>
        <w:t xml:space="preserve"> </w:t>
      </w:r>
      <w:r w:rsidRPr="00303B9C">
        <w:rPr>
          <w:color w:val="000000" w:themeColor="text1"/>
        </w:rPr>
        <w:t>tedna odzvalo 43</w:t>
      </w:r>
      <w:r w:rsidR="00D76DD7" w:rsidRPr="00303B9C">
        <w:rPr>
          <w:color w:val="000000" w:themeColor="text1"/>
        </w:rPr>
        <w:t xml:space="preserve"> </w:t>
      </w:r>
      <w:r w:rsidRPr="00303B9C">
        <w:rPr>
          <w:color w:val="000000" w:themeColor="text1"/>
        </w:rPr>
        <w:t>% tistih, ki so vzdrževalno dobivali adalimumab, in 30</w:t>
      </w:r>
      <w:r w:rsidR="00D76DD7" w:rsidRPr="00303B9C">
        <w:rPr>
          <w:color w:val="000000" w:themeColor="text1"/>
        </w:rPr>
        <w:t xml:space="preserve"> </w:t>
      </w:r>
      <w:r w:rsidRPr="00303B9C">
        <w:rPr>
          <w:color w:val="000000" w:themeColor="text1"/>
        </w:rPr>
        <w:t>% tistih, ki so vzdrževalno dobivali placebo. To kaže, da lahko nadaljnje zdravljenje do 12.</w:t>
      </w:r>
      <w:r w:rsidR="00D76DD7" w:rsidRPr="00303B9C">
        <w:rPr>
          <w:color w:val="000000" w:themeColor="text1"/>
        </w:rPr>
        <w:t xml:space="preserve"> </w:t>
      </w:r>
      <w:r w:rsidRPr="00303B9C">
        <w:rPr>
          <w:color w:val="000000" w:themeColor="text1"/>
        </w:rPr>
        <w:t>tedna koristi nekaterim bolnikom, ki se ne odzovejo do 4.</w:t>
      </w:r>
      <w:r w:rsidR="00D76DD7" w:rsidRPr="00303B9C">
        <w:rPr>
          <w:color w:val="000000" w:themeColor="text1"/>
        </w:rPr>
        <w:t xml:space="preserve"> </w:t>
      </w:r>
      <w:r w:rsidRPr="00303B9C">
        <w:rPr>
          <w:color w:val="000000" w:themeColor="text1"/>
        </w:rPr>
        <w:t>tedna. Zdravljenje prek 12.</w:t>
      </w:r>
      <w:r w:rsidR="00D76DD7" w:rsidRPr="00303B9C">
        <w:rPr>
          <w:color w:val="000000" w:themeColor="text1"/>
        </w:rPr>
        <w:t xml:space="preserve"> </w:t>
      </w:r>
      <w:r w:rsidRPr="00303B9C">
        <w:rPr>
          <w:color w:val="000000" w:themeColor="text1"/>
        </w:rPr>
        <w:t>tedna ni prineslo pomembno več odzivov (glejte poglavje</w:t>
      </w:r>
      <w:r w:rsidR="00D76DD7" w:rsidRPr="00303B9C">
        <w:rPr>
          <w:color w:val="000000" w:themeColor="text1"/>
        </w:rPr>
        <w:t xml:space="preserve"> </w:t>
      </w:r>
      <w:r w:rsidRPr="00303B9C">
        <w:rPr>
          <w:color w:val="000000" w:themeColor="text1"/>
        </w:rPr>
        <w:t>4.2).</w:t>
      </w:r>
    </w:p>
    <w:p w14:paraId="351CAC24" w14:textId="77777777" w:rsidR="007777A4" w:rsidRPr="00303B9C" w:rsidRDefault="007777A4" w:rsidP="007777A4">
      <w:pPr>
        <w:pStyle w:val="BodyText"/>
        <w:widowControl/>
        <w:kinsoku w:val="0"/>
        <w:overflowPunct w:val="0"/>
        <w:ind w:left="0"/>
        <w:rPr>
          <w:color w:val="000000" w:themeColor="text1"/>
        </w:rPr>
      </w:pPr>
    </w:p>
    <w:p w14:paraId="2804B2E7" w14:textId="77777777" w:rsidR="007777A4" w:rsidRPr="00303B9C" w:rsidRDefault="007777A4" w:rsidP="007777A4">
      <w:pPr>
        <w:pStyle w:val="BodyText"/>
        <w:widowControl/>
        <w:kinsoku w:val="0"/>
        <w:overflowPunct w:val="0"/>
        <w:ind w:left="0"/>
        <w:rPr>
          <w:color w:val="000000" w:themeColor="text1"/>
        </w:rPr>
      </w:pPr>
      <w:r w:rsidRPr="00303B9C">
        <w:rPr>
          <w:color w:val="000000" w:themeColor="text1"/>
        </w:rPr>
        <w:t>Med odprtim obdobjem zdravljenja z adalimumabom so vsaj 3</w:t>
      </w:r>
      <w:r w:rsidR="00D76DD7" w:rsidRPr="00303B9C">
        <w:rPr>
          <w:color w:val="000000" w:themeColor="text1"/>
        </w:rPr>
        <w:t xml:space="preserve"> </w:t>
      </w:r>
      <w:r w:rsidRPr="00303B9C">
        <w:rPr>
          <w:color w:val="000000" w:themeColor="text1"/>
        </w:rPr>
        <w:t>leta spremljali 117/276</w:t>
      </w:r>
      <w:r w:rsidR="00D76DD7" w:rsidRPr="00303B9C">
        <w:rPr>
          <w:color w:val="000000" w:themeColor="text1"/>
        </w:rPr>
        <w:t xml:space="preserve"> </w:t>
      </w:r>
      <w:r w:rsidRPr="00303B9C">
        <w:rPr>
          <w:color w:val="000000" w:themeColor="text1"/>
        </w:rPr>
        <w:t>bolnikov iz študije</w:t>
      </w:r>
      <w:r w:rsidR="00D76DD7" w:rsidRPr="00303B9C">
        <w:rPr>
          <w:color w:val="000000" w:themeColor="text1"/>
        </w:rPr>
        <w:t xml:space="preserve"> </w:t>
      </w:r>
      <w:r w:rsidRPr="00303B9C">
        <w:rPr>
          <w:color w:val="000000" w:themeColor="text1"/>
        </w:rPr>
        <w:t>Crohnove bolezni I ter 272/777</w:t>
      </w:r>
      <w:r w:rsidR="00D76DD7" w:rsidRPr="00303B9C">
        <w:rPr>
          <w:color w:val="000000" w:themeColor="text1"/>
        </w:rPr>
        <w:t xml:space="preserve"> </w:t>
      </w:r>
      <w:r w:rsidRPr="00303B9C">
        <w:rPr>
          <w:color w:val="000000" w:themeColor="text1"/>
        </w:rPr>
        <w:t>bolnikov iz študij</w:t>
      </w:r>
      <w:r w:rsidR="00D76DD7" w:rsidRPr="00303B9C">
        <w:rPr>
          <w:color w:val="000000" w:themeColor="text1"/>
        </w:rPr>
        <w:t xml:space="preserve"> </w:t>
      </w:r>
      <w:r w:rsidRPr="00303B9C">
        <w:rPr>
          <w:color w:val="000000" w:themeColor="text1"/>
        </w:rPr>
        <w:t>Crohnove bolezni II in III. Klinična remisija se je nadaljevala pri 88 od prvih in pri 189 od drugih bolnikov. Klinični odziv (CR-100) se je ohranil pri 102 od prvih in 233 od drugih bolnikov.</w:t>
      </w:r>
    </w:p>
    <w:p w14:paraId="575008E1" w14:textId="77777777" w:rsidR="007777A4" w:rsidRPr="00303B9C" w:rsidRDefault="007777A4" w:rsidP="007777A4">
      <w:pPr>
        <w:pStyle w:val="BodyText"/>
        <w:widowControl/>
        <w:kinsoku w:val="0"/>
        <w:overflowPunct w:val="0"/>
        <w:ind w:left="0"/>
        <w:rPr>
          <w:color w:val="000000" w:themeColor="text1"/>
        </w:rPr>
      </w:pPr>
    </w:p>
    <w:p w14:paraId="34718C16" w14:textId="77777777" w:rsidR="007777A4" w:rsidRPr="00303B9C" w:rsidRDefault="007777A4" w:rsidP="007777A4">
      <w:pPr>
        <w:pStyle w:val="BodyText"/>
        <w:keepNext/>
        <w:widowControl/>
        <w:kinsoku w:val="0"/>
        <w:overflowPunct w:val="0"/>
        <w:ind w:left="0"/>
        <w:rPr>
          <w:color w:val="000000" w:themeColor="text1"/>
        </w:rPr>
      </w:pPr>
      <w:r w:rsidRPr="00303B9C">
        <w:rPr>
          <w:i/>
          <w:iCs/>
          <w:color w:val="000000" w:themeColor="text1"/>
        </w:rPr>
        <w:t>Kakovost življenja</w:t>
      </w:r>
    </w:p>
    <w:p w14:paraId="0317F47F" w14:textId="77777777" w:rsidR="007777A4" w:rsidRPr="00303B9C" w:rsidRDefault="007777A4" w:rsidP="007777A4">
      <w:pPr>
        <w:pStyle w:val="BodyText"/>
        <w:keepNext/>
        <w:widowControl/>
        <w:kinsoku w:val="0"/>
        <w:overflowPunct w:val="0"/>
        <w:ind w:left="0"/>
        <w:rPr>
          <w:i/>
          <w:iCs/>
          <w:color w:val="000000" w:themeColor="text1"/>
          <w:szCs w:val="15"/>
        </w:rPr>
      </w:pPr>
    </w:p>
    <w:p w14:paraId="490B7112" w14:textId="77777777" w:rsidR="007777A4" w:rsidRPr="00303B9C" w:rsidRDefault="007777A4" w:rsidP="007777A4">
      <w:pPr>
        <w:pStyle w:val="BodyText"/>
        <w:widowControl/>
        <w:kinsoku w:val="0"/>
        <w:overflowPunct w:val="0"/>
        <w:ind w:left="0"/>
        <w:rPr>
          <w:color w:val="000000" w:themeColor="text1"/>
        </w:rPr>
      </w:pPr>
      <w:r w:rsidRPr="00303B9C">
        <w:rPr>
          <w:color w:val="000000" w:themeColor="text1"/>
        </w:rPr>
        <w:t>Študiji pri Crohnovi bolezni</w:t>
      </w:r>
      <w:r w:rsidR="00D76DD7" w:rsidRPr="00303B9C">
        <w:rPr>
          <w:color w:val="000000" w:themeColor="text1"/>
        </w:rPr>
        <w:t xml:space="preserve"> </w:t>
      </w:r>
      <w:r w:rsidRPr="00303B9C">
        <w:rPr>
          <w:color w:val="000000" w:themeColor="text1"/>
        </w:rPr>
        <w:t>I in II sta pokazali statistično pomembno izboljšanje celotnega seštevka po vprašalniku IBDQ (vprašalnik, specifičen za vnetno bolezen črevesa) do 4.</w:t>
      </w:r>
      <w:r w:rsidR="00D76DD7" w:rsidRPr="00303B9C">
        <w:rPr>
          <w:color w:val="000000" w:themeColor="text1"/>
        </w:rPr>
        <w:t xml:space="preserve"> </w:t>
      </w:r>
      <w:r w:rsidRPr="00303B9C">
        <w:rPr>
          <w:color w:val="000000" w:themeColor="text1"/>
        </w:rPr>
        <w:t>tedna pri bolnikih, randomiziranih na shemi z adalimumabom 80/40</w:t>
      </w:r>
      <w:r w:rsidR="00D76DD7" w:rsidRPr="00303B9C">
        <w:rPr>
          <w:color w:val="000000" w:themeColor="text1"/>
        </w:rPr>
        <w:t xml:space="preserve"> </w:t>
      </w:r>
      <w:r w:rsidRPr="00303B9C">
        <w:rPr>
          <w:color w:val="000000" w:themeColor="text1"/>
        </w:rPr>
        <w:t>mg in 160/80</w:t>
      </w:r>
      <w:r w:rsidR="00D76DD7" w:rsidRPr="00303B9C">
        <w:rPr>
          <w:color w:val="000000" w:themeColor="text1"/>
        </w:rPr>
        <w:t xml:space="preserve"> </w:t>
      </w:r>
      <w:r w:rsidRPr="00303B9C">
        <w:rPr>
          <w:color w:val="000000" w:themeColor="text1"/>
        </w:rPr>
        <w:t>mg, v primerjavi s placebom; razliko 26. in 56.</w:t>
      </w:r>
      <w:r w:rsidR="00D76DD7" w:rsidRPr="00303B9C">
        <w:rPr>
          <w:color w:val="000000" w:themeColor="text1"/>
        </w:rPr>
        <w:t xml:space="preserve"> </w:t>
      </w:r>
      <w:r w:rsidRPr="00303B9C">
        <w:rPr>
          <w:color w:val="000000" w:themeColor="text1"/>
        </w:rPr>
        <w:t>teden je v skupinah, zdravljenih z adalimumabom, v primerjavi s placebom pokazala tudi študija pri Crohnovi bolezni</w:t>
      </w:r>
      <w:r w:rsidR="00D76DD7" w:rsidRPr="00303B9C">
        <w:rPr>
          <w:color w:val="000000" w:themeColor="text1"/>
        </w:rPr>
        <w:t xml:space="preserve"> </w:t>
      </w:r>
      <w:r w:rsidRPr="00303B9C">
        <w:rPr>
          <w:color w:val="000000" w:themeColor="text1"/>
        </w:rPr>
        <w:t>III.</w:t>
      </w:r>
    </w:p>
    <w:p w14:paraId="56FD9D93" w14:textId="77777777" w:rsidR="007777A4" w:rsidRPr="00303B9C" w:rsidRDefault="007777A4" w:rsidP="007777A4">
      <w:pPr>
        <w:pStyle w:val="BodyText"/>
        <w:widowControl/>
        <w:kinsoku w:val="0"/>
        <w:overflowPunct w:val="0"/>
        <w:ind w:left="0"/>
        <w:rPr>
          <w:color w:val="000000" w:themeColor="text1"/>
        </w:rPr>
      </w:pPr>
    </w:p>
    <w:p w14:paraId="5A92FFAB" w14:textId="77777777" w:rsidR="007777A4" w:rsidRPr="00303B9C" w:rsidRDefault="007777A4" w:rsidP="007777A4">
      <w:pPr>
        <w:pStyle w:val="BodyText"/>
        <w:keepNext/>
        <w:widowControl/>
        <w:kinsoku w:val="0"/>
        <w:overflowPunct w:val="0"/>
        <w:ind w:left="0"/>
        <w:rPr>
          <w:color w:val="000000" w:themeColor="text1"/>
        </w:rPr>
      </w:pPr>
      <w:r w:rsidRPr="00303B9C">
        <w:rPr>
          <w:i/>
          <w:iCs/>
          <w:color w:val="000000" w:themeColor="text1"/>
        </w:rPr>
        <w:t>Uveitis pri odraslih</w:t>
      </w:r>
    </w:p>
    <w:p w14:paraId="54673935" w14:textId="77777777" w:rsidR="007777A4" w:rsidRPr="00303B9C" w:rsidRDefault="007777A4" w:rsidP="007777A4">
      <w:pPr>
        <w:pStyle w:val="BodyText"/>
        <w:keepNext/>
        <w:widowControl/>
        <w:kinsoku w:val="0"/>
        <w:overflowPunct w:val="0"/>
        <w:ind w:left="0"/>
        <w:rPr>
          <w:i/>
          <w:iCs/>
          <w:color w:val="000000" w:themeColor="text1"/>
          <w:szCs w:val="21"/>
        </w:rPr>
      </w:pPr>
    </w:p>
    <w:p w14:paraId="170A8A49" w14:textId="77777777" w:rsidR="007777A4" w:rsidRPr="00303B9C" w:rsidRDefault="007777A4" w:rsidP="007777A4">
      <w:pPr>
        <w:pStyle w:val="BodyText"/>
        <w:widowControl/>
        <w:kinsoku w:val="0"/>
        <w:overflowPunct w:val="0"/>
        <w:ind w:left="0"/>
        <w:rPr>
          <w:color w:val="000000" w:themeColor="text1"/>
        </w:rPr>
      </w:pPr>
      <w:r w:rsidRPr="00303B9C">
        <w:rPr>
          <w:color w:val="000000" w:themeColor="text1"/>
        </w:rPr>
        <w:t>Varnost in učinkovitost adalimumaba sta bili ocenjeni pri odraslih bolnikih z neinfekcijskim intermediarnim, posteriornim uveitisom in panuveitisom v dveh randomiziranih, dvojno slepih, s placebom nadzorovanih študijah (UV</w:t>
      </w:r>
      <w:r w:rsidR="00D76DD7" w:rsidRPr="00303B9C">
        <w:rPr>
          <w:color w:val="000000" w:themeColor="text1"/>
        </w:rPr>
        <w:t xml:space="preserve"> </w:t>
      </w:r>
      <w:r w:rsidRPr="00303B9C">
        <w:rPr>
          <w:color w:val="000000" w:themeColor="text1"/>
        </w:rPr>
        <w:t>I in UV</w:t>
      </w:r>
      <w:r w:rsidR="00D76DD7" w:rsidRPr="00303B9C">
        <w:rPr>
          <w:color w:val="000000" w:themeColor="text1"/>
        </w:rPr>
        <w:t xml:space="preserve"> </w:t>
      </w:r>
      <w:r w:rsidRPr="00303B9C">
        <w:rPr>
          <w:color w:val="000000" w:themeColor="text1"/>
        </w:rPr>
        <w:t>II), ki nista vključevali bolnikov z izoliranim anteriornim uveitisom. Bolniki so prejeli placebo ali adalimumab v začetnem odmerku 80</w:t>
      </w:r>
      <w:r w:rsidR="00D76DD7" w:rsidRPr="00303B9C">
        <w:rPr>
          <w:color w:val="000000" w:themeColor="text1"/>
        </w:rPr>
        <w:t xml:space="preserve"> </w:t>
      </w:r>
      <w:r w:rsidRPr="00303B9C">
        <w:rPr>
          <w:color w:val="000000" w:themeColor="text1"/>
        </w:rPr>
        <w:t>mg, ki mu je sledil odmerek 40</w:t>
      </w:r>
      <w:r w:rsidR="00D76DD7" w:rsidRPr="00303B9C">
        <w:rPr>
          <w:color w:val="000000" w:themeColor="text1"/>
        </w:rPr>
        <w:t xml:space="preserve"> </w:t>
      </w:r>
      <w:r w:rsidRPr="00303B9C">
        <w:rPr>
          <w:color w:val="000000" w:themeColor="text1"/>
        </w:rPr>
        <w:t>mg vsak drugi teden, z začetkom dajanja en teden po začetnem odmerku. Sočasni, stalni odmerki enega nebiološkega imunosupresiva so bili dovoljeni.</w:t>
      </w:r>
    </w:p>
    <w:p w14:paraId="0A67D8CE" w14:textId="77777777" w:rsidR="007777A4" w:rsidRPr="00303B9C" w:rsidRDefault="007777A4" w:rsidP="007777A4">
      <w:pPr>
        <w:pStyle w:val="BodyText"/>
        <w:widowControl/>
        <w:kinsoku w:val="0"/>
        <w:overflowPunct w:val="0"/>
        <w:ind w:left="0"/>
        <w:rPr>
          <w:color w:val="000000" w:themeColor="text1"/>
        </w:rPr>
      </w:pPr>
    </w:p>
    <w:p w14:paraId="4CF518D9" w14:textId="77777777" w:rsidR="007777A4" w:rsidRPr="00303B9C" w:rsidRDefault="007777A4" w:rsidP="007777A4">
      <w:pPr>
        <w:pStyle w:val="BodyText"/>
        <w:widowControl/>
        <w:kinsoku w:val="0"/>
        <w:overflowPunct w:val="0"/>
        <w:ind w:left="0"/>
        <w:rPr>
          <w:color w:val="000000" w:themeColor="text1"/>
        </w:rPr>
      </w:pPr>
      <w:r w:rsidRPr="00303B9C">
        <w:rPr>
          <w:color w:val="000000" w:themeColor="text1"/>
        </w:rPr>
        <w:t>Študija UV</w:t>
      </w:r>
      <w:r w:rsidR="00D76DD7" w:rsidRPr="00303B9C">
        <w:rPr>
          <w:color w:val="000000" w:themeColor="text1"/>
        </w:rPr>
        <w:t xml:space="preserve"> </w:t>
      </w:r>
      <w:r w:rsidRPr="00303B9C">
        <w:rPr>
          <w:color w:val="000000" w:themeColor="text1"/>
        </w:rPr>
        <w:t>I je ovrednotila 217</w:t>
      </w:r>
      <w:r w:rsidR="00D76DD7" w:rsidRPr="00303B9C">
        <w:rPr>
          <w:color w:val="000000" w:themeColor="text1"/>
        </w:rPr>
        <w:t xml:space="preserve"> </w:t>
      </w:r>
      <w:r w:rsidRPr="00303B9C">
        <w:rPr>
          <w:color w:val="000000" w:themeColor="text1"/>
        </w:rPr>
        <w:t>bolnikov z aktivnim uveitisom kljub zdravljenju s kortikosteroidi (prednizon peroralno v odmerku 10 do 60</w:t>
      </w:r>
      <w:r w:rsidR="00D76DD7" w:rsidRPr="00303B9C">
        <w:rPr>
          <w:color w:val="000000" w:themeColor="text1"/>
        </w:rPr>
        <w:t xml:space="preserve"> </w:t>
      </w:r>
      <w:r w:rsidRPr="00303B9C">
        <w:rPr>
          <w:color w:val="000000" w:themeColor="text1"/>
        </w:rPr>
        <w:t>mg/dan). Vsi bolniki so ob začetku študije prejeli 2</w:t>
      </w:r>
      <w:r w:rsidRPr="00303B9C">
        <w:rPr>
          <w:color w:val="000000" w:themeColor="text1"/>
        </w:rPr>
        <w:noBreakHyphen/>
        <w:t xml:space="preserve">tedenski </w:t>
      </w:r>
      <w:r w:rsidRPr="00303B9C">
        <w:rPr>
          <w:color w:val="000000" w:themeColor="text1"/>
        </w:rPr>
        <w:lastRenderedPageBreak/>
        <w:t>standardizirani odmerek prednizona 60</w:t>
      </w:r>
      <w:r w:rsidR="00D76DD7" w:rsidRPr="00303B9C">
        <w:rPr>
          <w:color w:val="000000" w:themeColor="text1"/>
        </w:rPr>
        <w:t xml:space="preserve"> </w:t>
      </w:r>
      <w:r w:rsidRPr="00303B9C">
        <w:rPr>
          <w:color w:val="000000" w:themeColor="text1"/>
        </w:rPr>
        <w:t>mg/dan, čemur je sledil obvezen program postopnega zmanjševanja, s popolno ukinitvijo kortikosteroidov do 15.</w:t>
      </w:r>
      <w:r w:rsidR="00D76DD7" w:rsidRPr="00303B9C">
        <w:rPr>
          <w:color w:val="000000" w:themeColor="text1"/>
        </w:rPr>
        <w:t xml:space="preserve"> </w:t>
      </w:r>
      <w:r w:rsidRPr="00303B9C">
        <w:rPr>
          <w:color w:val="000000" w:themeColor="text1"/>
        </w:rPr>
        <w:t>tedna.</w:t>
      </w:r>
    </w:p>
    <w:p w14:paraId="71C717A4" w14:textId="77777777" w:rsidR="007777A4" w:rsidRPr="00303B9C" w:rsidRDefault="007777A4" w:rsidP="007777A4">
      <w:pPr>
        <w:pStyle w:val="BodyText"/>
        <w:widowControl/>
        <w:kinsoku w:val="0"/>
        <w:overflowPunct w:val="0"/>
        <w:ind w:left="0"/>
        <w:rPr>
          <w:color w:val="000000" w:themeColor="text1"/>
          <w:szCs w:val="21"/>
        </w:rPr>
      </w:pPr>
    </w:p>
    <w:p w14:paraId="7DE2F479" w14:textId="77777777" w:rsidR="007777A4" w:rsidRPr="00303B9C" w:rsidRDefault="007777A4" w:rsidP="007777A4">
      <w:pPr>
        <w:pStyle w:val="BodyText"/>
        <w:widowControl/>
        <w:tabs>
          <w:tab w:val="left" w:pos="90"/>
        </w:tabs>
        <w:kinsoku w:val="0"/>
        <w:overflowPunct w:val="0"/>
        <w:ind w:left="0"/>
        <w:rPr>
          <w:color w:val="000000" w:themeColor="text1"/>
        </w:rPr>
      </w:pPr>
      <w:r w:rsidRPr="00303B9C">
        <w:rPr>
          <w:color w:val="000000" w:themeColor="text1"/>
        </w:rPr>
        <w:t>Študija UV</w:t>
      </w:r>
      <w:r w:rsidR="00D76DD7" w:rsidRPr="00303B9C">
        <w:rPr>
          <w:color w:val="000000" w:themeColor="text1"/>
        </w:rPr>
        <w:t xml:space="preserve"> </w:t>
      </w:r>
      <w:r w:rsidRPr="00303B9C">
        <w:rPr>
          <w:color w:val="000000" w:themeColor="text1"/>
        </w:rPr>
        <w:t>II je ovrednotila 226</w:t>
      </w:r>
      <w:r w:rsidR="00D76DD7" w:rsidRPr="00303B9C">
        <w:rPr>
          <w:color w:val="000000" w:themeColor="text1"/>
        </w:rPr>
        <w:t xml:space="preserve"> </w:t>
      </w:r>
      <w:r w:rsidRPr="00303B9C">
        <w:rPr>
          <w:color w:val="000000" w:themeColor="text1"/>
        </w:rPr>
        <w:t>bolnikov z neaktivnim uveitisom, ki je že na začetku zahteval kronično zdravljenje s kortikosteroidi (prednizon peroralno 10 do 35</w:t>
      </w:r>
      <w:r w:rsidR="00D76DD7" w:rsidRPr="00303B9C">
        <w:rPr>
          <w:color w:val="000000" w:themeColor="text1"/>
        </w:rPr>
        <w:t xml:space="preserve"> </w:t>
      </w:r>
      <w:r w:rsidRPr="00303B9C">
        <w:rPr>
          <w:color w:val="000000" w:themeColor="text1"/>
        </w:rPr>
        <w:t>mg/dan) za nadzor njihove bolezni. Bolniki so bili kasneje deležni obveznega programa postopnega zmanjševanja, s popolno ukinitvijo kortikosteroidov do 19.</w:t>
      </w:r>
      <w:r w:rsidR="00D76DD7" w:rsidRPr="00303B9C">
        <w:rPr>
          <w:color w:val="000000" w:themeColor="text1"/>
        </w:rPr>
        <w:t xml:space="preserve"> </w:t>
      </w:r>
      <w:r w:rsidRPr="00303B9C">
        <w:rPr>
          <w:color w:val="000000" w:themeColor="text1"/>
        </w:rPr>
        <w:t>tedna.</w:t>
      </w:r>
    </w:p>
    <w:p w14:paraId="06C9B694" w14:textId="77777777" w:rsidR="007777A4" w:rsidRPr="00303B9C" w:rsidRDefault="007777A4" w:rsidP="007777A4">
      <w:pPr>
        <w:pStyle w:val="BodyText"/>
        <w:widowControl/>
        <w:tabs>
          <w:tab w:val="left" w:pos="90"/>
        </w:tabs>
        <w:kinsoku w:val="0"/>
        <w:overflowPunct w:val="0"/>
        <w:ind w:left="0"/>
        <w:rPr>
          <w:color w:val="000000" w:themeColor="text1"/>
        </w:rPr>
      </w:pPr>
    </w:p>
    <w:p w14:paraId="036DFF8C" w14:textId="77777777" w:rsidR="007777A4" w:rsidRPr="00303B9C" w:rsidRDefault="007777A4" w:rsidP="007777A4">
      <w:pPr>
        <w:pStyle w:val="BodyText"/>
        <w:widowControl/>
        <w:tabs>
          <w:tab w:val="left" w:pos="90"/>
        </w:tabs>
        <w:kinsoku w:val="0"/>
        <w:overflowPunct w:val="0"/>
        <w:ind w:left="0"/>
        <w:rPr>
          <w:color w:val="000000" w:themeColor="text1"/>
        </w:rPr>
      </w:pPr>
      <w:r w:rsidRPr="00303B9C">
        <w:rPr>
          <w:color w:val="000000" w:themeColor="text1"/>
        </w:rPr>
        <w:t>Primarni opazovani dogodek kot merilo učinkovitosti je bil v obeh študijah ´čas do neuspeha zdravljenja´. Neuspeh zdravljenja je bil definiran z večkomponentnim izidom, ki je temeljil na vnetnih horioretinalnih in/ali vnetnih retinalnih vaskularnih lezijah, oceni celic sprednje očesne komore, motnosti steklovine in najboljši korigirani ostrini vida (BCVA - best corrected visual acuity).</w:t>
      </w:r>
    </w:p>
    <w:p w14:paraId="2DF13EAE" w14:textId="77777777" w:rsidR="007777A4" w:rsidRPr="00303B9C" w:rsidRDefault="007777A4" w:rsidP="007777A4">
      <w:pPr>
        <w:pStyle w:val="BodyText"/>
        <w:widowControl/>
        <w:tabs>
          <w:tab w:val="left" w:pos="90"/>
        </w:tabs>
        <w:kinsoku w:val="0"/>
        <w:overflowPunct w:val="0"/>
        <w:ind w:left="0"/>
        <w:rPr>
          <w:color w:val="000000" w:themeColor="text1"/>
        </w:rPr>
      </w:pPr>
    </w:p>
    <w:p w14:paraId="1AFE621E" w14:textId="77777777" w:rsidR="007777A4" w:rsidRPr="00303B9C" w:rsidRDefault="007777A4" w:rsidP="007777A4">
      <w:pPr>
        <w:pStyle w:val="BodyText"/>
        <w:widowControl/>
        <w:tabs>
          <w:tab w:val="left" w:pos="90"/>
        </w:tabs>
        <w:kinsoku w:val="0"/>
        <w:overflowPunct w:val="0"/>
        <w:ind w:left="0"/>
        <w:rPr>
          <w:color w:val="000000" w:themeColor="text1"/>
        </w:rPr>
      </w:pPr>
      <w:r w:rsidRPr="00303B9C">
        <w:rPr>
          <w:color w:val="000000" w:themeColor="text1"/>
        </w:rPr>
        <w:t>Bolniki, ki so zaključili študiji UV I in UV II, so bili primerni za vključitev v nenadzorovani dolgoročni podaljšek študij s prvotno načrtovanim trajanjem 78 tednov. Bolniki so lahko nadaljevali zdravljenje s preiskovanim zdravilom po 78. tednu, dokler so imeli dostop do adalimumaba.</w:t>
      </w:r>
    </w:p>
    <w:p w14:paraId="2C06E8A0" w14:textId="77777777" w:rsidR="007777A4" w:rsidRPr="00303B9C" w:rsidRDefault="007777A4" w:rsidP="007777A4">
      <w:pPr>
        <w:pStyle w:val="BodyText"/>
        <w:widowControl/>
        <w:tabs>
          <w:tab w:val="left" w:pos="90"/>
        </w:tabs>
        <w:kinsoku w:val="0"/>
        <w:overflowPunct w:val="0"/>
        <w:ind w:left="0"/>
        <w:rPr>
          <w:color w:val="000000" w:themeColor="text1"/>
        </w:rPr>
      </w:pPr>
    </w:p>
    <w:p w14:paraId="2016FFCB" w14:textId="77777777" w:rsidR="007777A4" w:rsidRPr="00303B9C" w:rsidRDefault="007777A4" w:rsidP="007777A4">
      <w:pPr>
        <w:pStyle w:val="BodyText"/>
        <w:keepNext/>
        <w:widowControl/>
        <w:tabs>
          <w:tab w:val="left" w:pos="90"/>
        </w:tabs>
        <w:kinsoku w:val="0"/>
        <w:overflowPunct w:val="0"/>
        <w:ind w:left="0"/>
        <w:rPr>
          <w:color w:val="000000" w:themeColor="text1"/>
        </w:rPr>
      </w:pPr>
      <w:r w:rsidRPr="00303B9C">
        <w:rPr>
          <w:i/>
          <w:iCs/>
          <w:color w:val="000000" w:themeColor="text1"/>
          <w:u w:val="single"/>
        </w:rPr>
        <w:t>Klinični odziv</w:t>
      </w:r>
    </w:p>
    <w:p w14:paraId="2D5FD508" w14:textId="77777777" w:rsidR="007777A4" w:rsidRPr="00303B9C" w:rsidRDefault="007777A4" w:rsidP="007777A4">
      <w:pPr>
        <w:pStyle w:val="BodyText"/>
        <w:keepNext/>
        <w:widowControl/>
        <w:tabs>
          <w:tab w:val="left" w:pos="90"/>
        </w:tabs>
        <w:kinsoku w:val="0"/>
        <w:overflowPunct w:val="0"/>
        <w:ind w:left="0"/>
        <w:rPr>
          <w:i/>
          <w:iCs/>
          <w:color w:val="000000" w:themeColor="text1"/>
        </w:rPr>
      </w:pPr>
    </w:p>
    <w:p w14:paraId="507C55EB" w14:textId="77777777" w:rsidR="007777A4" w:rsidRPr="00303B9C" w:rsidRDefault="007777A4" w:rsidP="007777A4">
      <w:pPr>
        <w:pStyle w:val="BodyText"/>
        <w:widowControl/>
        <w:tabs>
          <w:tab w:val="left" w:pos="90"/>
        </w:tabs>
        <w:kinsoku w:val="0"/>
        <w:overflowPunct w:val="0"/>
        <w:ind w:left="0"/>
        <w:rPr>
          <w:color w:val="000000" w:themeColor="text1"/>
        </w:rPr>
      </w:pPr>
      <w:r w:rsidRPr="00303B9C">
        <w:rPr>
          <w:color w:val="000000" w:themeColor="text1"/>
        </w:rPr>
        <w:t>Rezultati iz obeh študij kažejo statistično pomembno zmanjšanje tveganja za neuspeh zdravljenja pri bolnikih, ki so prejemali adalimumab, v primerjavi z bolniki, ki so prejemali placebo (glejte preglednico</w:t>
      </w:r>
      <w:r w:rsidR="00D76DD7" w:rsidRPr="00303B9C">
        <w:rPr>
          <w:color w:val="000000" w:themeColor="text1"/>
        </w:rPr>
        <w:t xml:space="preserve"> </w:t>
      </w:r>
      <w:r w:rsidR="00EC0F8C" w:rsidRPr="00303B9C">
        <w:rPr>
          <w:color w:val="000000" w:themeColor="text1"/>
        </w:rPr>
        <w:t>19</w:t>
      </w:r>
      <w:r w:rsidRPr="00303B9C">
        <w:rPr>
          <w:color w:val="000000" w:themeColor="text1"/>
        </w:rPr>
        <w:t>). V obeh študijah je bil dokazan zgodnji in vzdrževan učinek adalimumaba na odstotek neuspeha zdravljenja proti placebu (glejte sliko</w:t>
      </w:r>
      <w:r w:rsidR="00D76DD7" w:rsidRPr="00303B9C">
        <w:rPr>
          <w:color w:val="000000" w:themeColor="text1"/>
        </w:rPr>
        <w:t xml:space="preserve"> </w:t>
      </w:r>
      <w:r w:rsidR="00EC0F8C" w:rsidRPr="00303B9C">
        <w:rPr>
          <w:color w:val="000000" w:themeColor="text1"/>
        </w:rPr>
        <w:t>1</w:t>
      </w:r>
      <w:r w:rsidRPr="00303B9C">
        <w:rPr>
          <w:color w:val="000000" w:themeColor="text1"/>
        </w:rPr>
        <w:t>).</w:t>
      </w:r>
    </w:p>
    <w:p w14:paraId="4CF8F32F" w14:textId="77777777" w:rsidR="007777A4" w:rsidRPr="00303B9C" w:rsidRDefault="007777A4" w:rsidP="007777A4">
      <w:pPr>
        <w:rPr>
          <w:color w:val="000000" w:themeColor="text1"/>
        </w:rPr>
      </w:pPr>
    </w:p>
    <w:p w14:paraId="0596319D" w14:textId="77777777" w:rsidR="007777A4" w:rsidRPr="00303B9C" w:rsidRDefault="007777A4" w:rsidP="00511FE2">
      <w:pPr>
        <w:rPr>
          <w:b/>
          <w:color w:val="000000" w:themeColor="text1"/>
        </w:rPr>
      </w:pPr>
      <w:r w:rsidRPr="00303B9C">
        <w:rPr>
          <w:b/>
          <w:color w:val="000000" w:themeColor="text1"/>
        </w:rPr>
        <w:t xml:space="preserve">Preglednica </w:t>
      </w:r>
      <w:r w:rsidR="00EC0F8C" w:rsidRPr="00303B9C">
        <w:rPr>
          <w:b/>
          <w:color w:val="000000" w:themeColor="text1"/>
        </w:rPr>
        <w:t>19</w:t>
      </w:r>
      <w:r w:rsidRPr="00303B9C">
        <w:rPr>
          <w:b/>
          <w:color w:val="000000" w:themeColor="text1"/>
        </w:rPr>
        <w:t>. Čas do neuspeha zdravljenja v študijah UV</w:t>
      </w:r>
      <w:r w:rsidR="00D76DD7" w:rsidRPr="00303B9C">
        <w:rPr>
          <w:b/>
          <w:color w:val="000000" w:themeColor="text1"/>
        </w:rPr>
        <w:t xml:space="preserve"> </w:t>
      </w:r>
      <w:r w:rsidRPr="00303B9C">
        <w:rPr>
          <w:b/>
          <w:color w:val="000000" w:themeColor="text1"/>
        </w:rPr>
        <w:t>I in UV</w:t>
      </w:r>
      <w:r w:rsidR="00D76DD7" w:rsidRPr="00303B9C">
        <w:rPr>
          <w:b/>
          <w:color w:val="000000" w:themeColor="text1"/>
        </w:rPr>
        <w:t xml:space="preserve"> </w:t>
      </w:r>
      <w:r w:rsidRPr="00303B9C">
        <w:rPr>
          <w:b/>
          <w:color w:val="000000" w:themeColor="text1"/>
        </w:rPr>
        <w:t>II</w:t>
      </w:r>
    </w:p>
    <w:p w14:paraId="6DF9F7D9" w14:textId="77777777" w:rsidR="007777A4" w:rsidRPr="00303B9C" w:rsidRDefault="007777A4" w:rsidP="007777A4">
      <w:pPr>
        <w:rPr>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8"/>
        <w:gridCol w:w="702"/>
        <w:gridCol w:w="1257"/>
        <w:gridCol w:w="1262"/>
        <w:gridCol w:w="1231"/>
        <w:gridCol w:w="1234"/>
        <w:gridCol w:w="1261"/>
      </w:tblGrid>
      <w:tr w:rsidR="007777A4" w:rsidRPr="00303B9C" w14:paraId="3956830F" w14:textId="77777777" w:rsidTr="007777A4">
        <w:tc>
          <w:tcPr>
            <w:tcW w:w="2178" w:type="dxa"/>
            <w:tcMar>
              <w:left w:w="57" w:type="dxa"/>
              <w:right w:w="57" w:type="dxa"/>
            </w:tcMar>
            <w:hideMark/>
          </w:tcPr>
          <w:p w14:paraId="29A6394B" w14:textId="77777777" w:rsidR="007777A4" w:rsidRPr="00303B9C" w:rsidRDefault="007777A4" w:rsidP="007777A4">
            <w:pPr>
              <w:rPr>
                <w:b/>
                <w:color w:val="000000" w:themeColor="text1"/>
              </w:rPr>
            </w:pPr>
            <w:r w:rsidRPr="00303B9C">
              <w:rPr>
                <w:b/>
                <w:color w:val="000000" w:themeColor="text1"/>
              </w:rPr>
              <w:t>Analiza</w:t>
            </w:r>
          </w:p>
          <w:p w14:paraId="68F0B6A7" w14:textId="77777777" w:rsidR="007777A4" w:rsidRPr="00303B9C" w:rsidRDefault="00D76DD7" w:rsidP="007777A4">
            <w:pPr>
              <w:rPr>
                <w:b/>
                <w:color w:val="000000" w:themeColor="text1"/>
              </w:rPr>
            </w:pPr>
            <w:r w:rsidRPr="00303B9C">
              <w:rPr>
                <w:b/>
                <w:color w:val="000000" w:themeColor="text1"/>
              </w:rPr>
              <w:t xml:space="preserve"> </w:t>
            </w:r>
            <w:r w:rsidR="007777A4" w:rsidRPr="00303B9C">
              <w:rPr>
                <w:b/>
                <w:color w:val="000000" w:themeColor="text1"/>
              </w:rPr>
              <w:t>Zdravljenje</w:t>
            </w:r>
          </w:p>
        </w:tc>
        <w:tc>
          <w:tcPr>
            <w:tcW w:w="720" w:type="dxa"/>
            <w:tcMar>
              <w:left w:w="57" w:type="dxa"/>
              <w:right w:w="57" w:type="dxa"/>
            </w:tcMar>
            <w:hideMark/>
          </w:tcPr>
          <w:p w14:paraId="759C1EA6" w14:textId="77777777" w:rsidR="007777A4" w:rsidRPr="00303B9C" w:rsidRDefault="007777A4" w:rsidP="007777A4">
            <w:pPr>
              <w:jc w:val="center"/>
              <w:rPr>
                <w:b/>
                <w:color w:val="000000" w:themeColor="text1"/>
              </w:rPr>
            </w:pPr>
            <w:r w:rsidRPr="00303B9C">
              <w:rPr>
                <w:b/>
                <w:color w:val="000000" w:themeColor="text1"/>
              </w:rPr>
              <w:t>n</w:t>
            </w:r>
          </w:p>
        </w:tc>
        <w:tc>
          <w:tcPr>
            <w:tcW w:w="1281" w:type="dxa"/>
            <w:tcMar>
              <w:left w:w="57" w:type="dxa"/>
              <w:right w:w="57" w:type="dxa"/>
            </w:tcMar>
            <w:hideMark/>
          </w:tcPr>
          <w:p w14:paraId="0150BB6C" w14:textId="77777777" w:rsidR="007777A4" w:rsidRPr="00303B9C" w:rsidRDefault="007777A4" w:rsidP="007777A4">
            <w:pPr>
              <w:jc w:val="center"/>
              <w:rPr>
                <w:b/>
                <w:color w:val="000000" w:themeColor="text1"/>
              </w:rPr>
            </w:pPr>
            <w:r w:rsidRPr="00303B9C">
              <w:rPr>
                <w:b/>
                <w:color w:val="000000" w:themeColor="text1"/>
              </w:rPr>
              <w:t>Neuspeh</w:t>
            </w:r>
          </w:p>
          <w:p w14:paraId="1132CE1E" w14:textId="77777777" w:rsidR="007777A4" w:rsidRPr="00303B9C" w:rsidRDefault="007777A4" w:rsidP="007777A4">
            <w:pPr>
              <w:jc w:val="center"/>
              <w:rPr>
                <w:b/>
                <w:color w:val="000000" w:themeColor="text1"/>
              </w:rPr>
            </w:pPr>
            <w:r w:rsidRPr="00303B9C">
              <w:rPr>
                <w:b/>
                <w:color w:val="000000" w:themeColor="text1"/>
              </w:rPr>
              <w:t>n (%)</w:t>
            </w:r>
          </w:p>
        </w:tc>
        <w:tc>
          <w:tcPr>
            <w:tcW w:w="1281" w:type="dxa"/>
            <w:tcMar>
              <w:left w:w="57" w:type="dxa"/>
              <w:right w:w="57" w:type="dxa"/>
            </w:tcMar>
            <w:hideMark/>
          </w:tcPr>
          <w:p w14:paraId="651A0AFF" w14:textId="77777777" w:rsidR="007777A4" w:rsidRPr="00303B9C" w:rsidRDefault="007777A4" w:rsidP="007777A4">
            <w:pPr>
              <w:jc w:val="center"/>
              <w:rPr>
                <w:b/>
                <w:color w:val="000000" w:themeColor="text1"/>
              </w:rPr>
            </w:pPr>
            <w:r w:rsidRPr="00303B9C">
              <w:rPr>
                <w:b/>
                <w:color w:val="000000" w:themeColor="text1"/>
              </w:rPr>
              <w:t>Srednji čas do neuspeha (meseci)</w:t>
            </w:r>
          </w:p>
        </w:tc>
        <w:tc>
          <w:tcPr>
            <w:tcW w:w="1281" w:type="dxa"/>
            <w:tcMar>
              <w:left w:w="57" w:type="dxa"/>
              <w:right w:w="57" w:type="dxa"/>
            </w:tcMar>
            <w:hideMark/>
          </w:tcPr>
          <w:p w14:paraId="3324C386" w14:textId="77777777" w:rsidR="007777A4" w:rsidRPr="00303B9C" w:rsidRDefault="007777A4" w:rsidP="007777A4">
            <w:pPr>
              <w:jc w:val="center"/>
              <w:rPr>
                <w:b/>
                <w:color w:val="000000" w:themeColor="text1"/>
              </w:rPr>
            </w:pPr>
            <w:r w:rsidRPr="00303B9C">
              <w:rPr>
                <w:b/>
                <w:color w:val="000000" w:themeColor="text1"/>
              </w:rPr>
              <w:t>HR</w:t>
            </w:r>
            <w:r w:rsidRPr="00303B9C">
              <w:rPr>
                <w:b/>
                <w:color w:val="000000" w:themeColor="text1"/>
                <w:vertAlign w:val="superscript"/>
              </w:rPr>
              <w:t>a</w:t>
            </w:r>
          </w:p>
        </w:tc>
        <w:tc>
          <w:tcPr>
            <w:tcW w:w="1281" w:type="dxa"/>
            <w:tcMar>
              <w:left w:w="57" w:type="dxa"/>
              <w:right w:w="57" w:type="dxa"/>
            </w:tcMar>
            <w:hideMark/>
          </w:tcPr>
          <w:p w14:paraId="246DB69C" w14:textId="77777777" w:rsidR="007777A4" w:rsidRPr="00303B9C" w:rsidRDefault="007777A4" w:rsidP="007777A4">
            <w:pPr>
              <w:jc w:val="center"/>
              <w:rPr>
                <w:b/>
                <w:color w:val="000000" w:themeColor="text1"/>
              </w:rPr>
            </w:pPr>
            <w:r w:rsidRPr="00303B9C">
              <w:rPr>
                <w:b/>
                <w:color w:val="000000" w:themeColor="text1"/>
              </w:rPr>
              <w:t>95</w:t>
            </w:r>
            <w:r w:rsidR="00D76DD7" w:rsidRPr="00303B9C">
              <w:rPr>
                <w:b/>
                <w:color w:val="000000" w:themeColor="text1"/>
              </w:rPr>
              <w:t xml:space="preserve"> </w:t>
            </w:r>
            <w:r w:rsidRPr="00303B9C">
              <w:rPr>
                <w:b/>
                <w:color w:val="000000" w:themeColor="text1"/>
              </w:rPr>
              <w:t>% IZ za HR</w:t>
            </w:r>
            <w:r w:rsidRPr="00303B9C">
              <w:rPr>
                <w:b/>
                <w:color w:val="000000" w:themeColor="text1"/>
                <w:vertAlign w:val="superscript"/>
              </w:rPr>
              <w:t>a</w:t>
            </w:r>
          </w:p>
        </w:tc>
        <w:tc>
          <w:tcPr>
            <w:tcW w:w="1281" w:type="dxa"/>
            <w:tcMar>
              <w:left w:w="57" w:type="dxa"/>
              <w:right w:w="57" w:type="dxa"/>
            </w:tcMar>
            <w:hideMark/>
          </w:tcPr>
          <w:p w14:paraId="20034ABA" w14:textId="77777777" w:rsidR="007777A4" w:rsidRPr="00303B9C" w:rsidRDefault="007777A4" w:rsidP="007777A4">
            <w:pPr>
              <w:jc w:val="center"/>
              <w:rPr>
                <w:b/>
                <w:color w:val="000000" w:themeColor="text1"/>
              </w:rPr>
            </w:pPr>
            <w:r w:rsidRPr="00303B9C">
              <w:rPr>
                <w:b/>
                <w:color w:val="000000" w:themeColor="text1"/>
              </w:rPr>
              <w:t>Vrednost p</w:t>
            </w:r>
            <w:r w:rsidRPr="00303B9C">
              <w:rPr>
                <w:b/>
                <w:color w:val="000000" w:themeColor="text1"/>
                <w:vertAlign w:val="superscript"/>
              </w:rPr>
              <w:t>b</w:t>
            </w:r>
          </w:p>
        </w:tc>
      </w:tr>
      <w:tr w:rsidR="007777A4" w:rsidRPr="00303B9C" w14:paraId="4C83A8D9" w14:textId="77777777" w:rsidTr="007777A4">
        <w:tc>
          <w:tcPr>
            <w:tcW w:w="9303" w:type="dxa"/>
            <w:gridSpan w:val="7"/>
            <w:tcMar>
              <w:left w:w="57" w:type="dxa"/>
              <w:right w:w="57" w:type="dxa"/>
            </w:tcMar>
            <w:hideMark/>
          </w:tcPr>
          <w:p w14:paraId="46EEA6D9" w14:textId="77777777" w:rsidR="007777A4" w:rsidRPr="00303B9C" w:rsidRDefault="007777A4" w:rsidP="007777A4">
            <w:pPr>
              <w:rPr>
                <w:b/>
                <w:color w:val="000000" w:themeColor="text1"/>
              </w:rPr>
            </w:pPr>
            <w:r w:rsidRPr="00303B9C">
              <w:rPr>
                <w:b/>
                <w:color w:val="000000" w:themeColor="text1"/>
              </w:rPr>
              <w:t>Čas do neuspeha zdravljenja v ali po 6.</w:t>
            </w:r>
            <w:r w:rsidR="00D76DD7" w:rsidRPr="00303B9C">
              <w:rPr>
                <w:b/>
                <w:color w:val="000000" w:themeColor="text1"/>
              </w:rPr>
              <w:t xml:space="preserve"> </w:t>
            </w:r>
            <w:r w:rsidRPr="00303B9C">
              <w:rPr>
                <w:b/>
                <w:color w:val="000000" w:themeColor="text1"/>
              </w:rPr>
              <w:t>tednu v študiji UV I</w:t>
            </w:r>
          </w:p>
        </w:tc>
      </w:tr>
      <w:tr w:rsidR="007777A4" w:rsidRPr="00303B9C" w14:paraId="57FF037F" w14:textId="77777777" w:rsidTr="007777A4">
        <w:tc>
          <w:tcPr>
            <w:tcW w:w="9303" w:type="dxa"/>
            <w:gridSpan w:val="7"/>
            <w:tcMar>
              <w:left w:w="57" w:type="dxa"/>
              <w:right w:w="57" w:type="dxa"/>
            </w:tcMar>
            <w:hideMark/>
          </w:tcPr>
          <w:p w14:paraId="71F17AC0" w14:textId="77777777" w:rsidR="007777A4" w:rsidRPr="00303B9C" w:rsidRDefault="007777A4" w:rsidP="007777A4">
            <w:pPr>
              <w:rPr>
                <w:color w:val="000000" w:themeColor="text1"/>
              </w:rPr>
            </w:pPr>
            <w:r w:rsidRPr="00303B9C">
              <w:rPr>
                <w:color w:val="000000" w:themeColor="text1"/>
              </w:rPr>
              <w:t>Primarna analiza (ITT)</w:t>
            </w:r>
          </w:p>
        </w:tc>
      </w:tr>
      <w:tr w:rsidR="007777A4" w:rsidRPr="00303B9C" w14:paraId="0D5D85BC" w14:textId="77777777" w:rsidTr="007777A4">
        <w:tc>
          <w:tcPr>
            <w:tcW w:w="2178" w:type="dxa"/>
            <w:tcMar>
              <w:left w:w="57" w:type="dxa"/>
              <w:right w:w="57" w:type="dxa"/>
            </w:tcMar>
            <w:hideMark/>
          </w:tcPr>
          <w:p w14:paraId="6D3600C4" w14:textId="77777777" w:rsidR="007777A4" w:rsidRPr="00303B9C" w:rsidRDefault="00D76DD7" w:rsidP="007777A4">
            <w:pPr>
              <w:rPr>
                <w:color w:val="000000" w:themeColor="text1"/>
              </w:rPr>
            </w:pPr>
            <w:r w:rsidRPr="00303B9C">
              <w:rPr>
                <w:color w:val="000000" w:themeColor="text1"/>
              </w:rPr>
              <w:t xml:space="preserve"> </w:t>
            </w:r>
            <w:r w:rsidR="007777A4" w:rsidRPr="00303B9C">
              <w:rPr>
                <w:color w:val="000000" w:themeColor="text1"/>
              </w:rPr>
              <w:t>Placebo</w:t>
            </w:r>
          </w:p>
        </w:tc>
        <w:tc>
          <w:tcPr>
            <w:tcW w:w="720" w:type="dxa"/>
            <w:tcMar>
              <w:left w:w="57" w:type="dxa"/>
              <w:right w:w="57" w:type="dxa"/>
            </w:tcMar>
            <w:hideMark/>
          </w:tcPr>
          <w:p w14:paraId="4BC8530B" w14:textId="77777777" w:rsidR="007777A4" w:rsidRPr="00303B9C" w:rsidRDefault="007777A4" w:rsidP="007777A4">
            <w:pPr>
              <w:jc w:val="center"/>
              <w:rPr>
                <w:color w:val="000000" w:themeColor="text1"/>
              </w:rPr>
            </w:pPr>
            <w:r w:rsidRPr="00303B9C">
              <w:rPr>
                <w:color w:val="000000" w:themeColor="text1"/>
              </w:rPr>
              <w:t>107</w:t>
            </w:r>
          </w:p>
        </w:tc>
        <w:tc>
          <w:tcPr>
            <w:tcW w:w="1281" w:type="dxa"/>
            <w:tcMar>
              <w:left w:w="57" w:type="dxa"/>
              <w:right w:w="57" w:type="dxa"/>
            </w:tcMar>
            <w:hideMark/>
          </w:tcPr>
          <w:p w14:paraId="5F269FF1" w14:textId="77777777" w:rsidR="007777A4" w:rsidRPr="00303B9C" w:rsidRDefault="007777A4" w:rsidP="007777A4">
            <w:pPr>
              <w:jc w:val="center"/>
              <w:rPr>
                <w:color w:val="000000" w:themeColor="text1"/>
              </w:rPr>
            </w:pPr>
            <w:r w:rsidRPr="00303B9C">
              <w:rPr>
                <w:color w:val="000000" w:themeColor="text1"/>
              </w:rPr>
              <w:t>84 (78,5)</w:t>
            </w:r>
          </w:p>
        </w:tc>
        <w:tc>
          <w:tcPr>
            <w:tcW w:w="1281" w:type="dxa"/>
            <w:tcMar>
              <w:left w:w="57" w:type="dxa"/>
              <w:right w:w="57" w:type="dxa"/>
            </w:tcMar>
            <w:hideMark/>
          </w:tcPr>
          <w:p w14:paraId="67D2BD4F" w14:textId="77777777" w:rsidR="007777A4" w:rsidRPr="00303B9C" w:rsidRDefault="007777A4" w:rsidP="007777A4">
            <w:pPr>
              <w:jc w:val="center"/>
              <w:rPr>
                <w:color w:val="000000" w:themeColor="text1"/>
              </w:rPr>
            </w:pPr>
            <w:r w:rsidRPr="00303B9C">
              <w:rPr>
                <w:color w:val="000000" w:themeColor="text1"/>
              </w:rPr>
              <w:t>3,0</w:t>
            </w:r>
          </w:p>
        </w:tc>
        <w:tc>
          <w:tcPr>
            <w:tcW w:w="1281" w:type="dxa"/>
            <w:tcMar>
              <w:left w:w="57" w:type="dxa"/>
              <w:right w:w="57" w:type="dxa"/>
            </w:tcMar>
            <w:hideMark/>
          </w:tcPr>
          <w:p w14:paraId="1AB57AF5" w14:textId="77777777" w:rsidR="007777A4" w:rsidRPr="00303B9C" w:rsidRDefault="007777A4" w:rsidP="007777A4">
            <w:pPr>
              <w:jc w:val="center"/>
              <w:rPr>
                <w:color w:val="000000" w:themeColor="text1"/>
              </w:rPr>
            </w:pPr>
            <w:r w:rsidRPr="00303B9C">
              <w:rPr>
                <w:color w:val="000000" w:themeColor="text1"/>
              </w:rPr>
              <w:noBreakHyphen/>
            </w:r>
            <w:r w:rsidRPr="00303B9C">
              <w:rPr>
                <w:color w:val="000000" w:themeColor="text1"/>
              </w:rPr>
              <w:noBreakHyphen/>
            </w:r>
          </w:p>
        </w:tc>
        <w:tc>
          <w:tcPr>
            <w:tcW w:w="1281" w:type="dxa"/>
            <w:tcMar>
              <w:left w:w="57" w:type="dxa"/>
              <w:right w:w="57" w:type="dxa"/>
            </w:tcMar>
            <w:hideMark/>
          </w:tcPr>
          <w:p w14:paraId="3F3ADB20" w14:textId="77777777" w:rsidR="007777A4" w:rsidRPr="00303B9C" w:rsidRDefault="007777A4" w:rsidP="007777A4">
            <w:pPr>
              <w:jc w:val="center"/>
              <w:rPr>
                <w:color w:val="000000" w:themeColor="text1"/>
              </w:rPr>
            </w:pPr>
            <w:r w:rsidRPr="00303B9C">
              <w:rPr>
                <w:color w:val="000000" w:themeColor="text1"/>
              </w:rPr>
              <w:noBreakHyphen/>
            </w:r>
            <w:r w:rsidRPr="00303B9C">
              <w:rPr>
                <w:color w:val="000000" w:themeColor="text1"/>
              </w:rPr>
              <w:noBreakHyphen/>
            </w:r>
          </w:p>
        </w:tc>
        <w:tc>
          <w:tcPr>
            <w:tcW w:w="1281" w:type="dxa"/>
            <w:tcMar>
              <w:left w:w="57" w:type="dxa"/>
              <w:right w:w="57" w:type="dxa"/>
            </w:tcMar>
            <w:hideMark/>
          </w:tcPr>
          <w:p w14:paraId="4FF53776" w14:textId="77777777" w:rsidR="007777A4" w:rsidRPr="00303B9C" w:rsidRDefault="007777A4" w:rsidP="007777A4">
            <w:pPr>
              <w:jc w:val="center"/>
              <w:rPr>
                <w:color w:val="000000" w:themeColor="text1"/>
              </w:rPr>
            </w:pPr>
            <w:r w:rsidRPr="00303B9C">
              <w:rPr>
                <w:color w:val="000000" w:themeColor="text1"/>
              </w:rPr>
              <w:noBreakHyphen/>
            </w:r>
            <w:r w:rsidRPr="00303B9C">
              <w:rPr>
                <w:color w:val="000000" w:themeColor="text1"/>
              </w:rPr>
              <w:noBreakHyphen/>
            </w:r>
          </w:p>
        </w:tc>
      </w:tr>
      <w:tr w:rsidR="007777A4" w:rsidRPr="00303B9C" w14:paraId="03B48DCD" w14:textId="77777777" w:rsidTr="007777A4">
        <w:tc>
          <w:tcPr>
            <w:tcW w:w="2178" w:type="dxa"/>
            <w:tcMar>
              <w:left w:w="57" w:type="dxa"/>
              <w:right w:w="57" w:type="dxa"/>
            </w:tcMar>
            <w:hideMark/>
          </w:tcPr>
          <w:p w14:paraId="57E024EF" w14:textId="77777777" w:rsidR="007777A4" w:rsidRPr="00303B9C" w:rsidRDefault="00D76DD7" w:rsidP="007777A4">
            <w:pPr>
              <w:rPr>
                <w:color w:val="000000" w:themeColor="text1"/>
              </w:rPr>
            </w:pPr>
            <w:r w:rsidRPr="00303B9C">
              <w:rPr>
                <w:color w:val="000000" w:themeColor="text1"/>
              </w:rPr>
              <w:t xml:space="preserve"> </w:t>
            </w:r>
            <w:r w:rsidR="007777A4" w:rsidRPr="00303B9C">
              <w:rPr>
                <w:color w:val="000000" w:themeColor="text1"/>
              </w:rPr>
              <w:t>Adalimumab</w:t>
            </w:r>
          </w:p>
        </w:tc>
        <w:tc>
          <w:tcPr>
            <w:tcW w:w="720" w:type="dxa"/>
            <w:tcMar>
              <w:left w:w="57" w:type="dxa"/>
              <w:right w:w="57" w:type="dxa"/>
            </w:tcMar>
            <w:hideMark/>
          </w:tcPr>
          <w:p w14:paraId="4CF5C209" w14:textId="77777777" w:rsidR="007777A4" w:rsidRPr="00303B9C" w:rsidRDefault="007777A4" w:rsidP="007777A4">
            <w:pPr>
              <w:jc w:val="center"/>
              <w:rPr>
                <w:color w:val="000000" w:themeColor="text1"/>
              </w:rPr>
            </w:pPr>
            <w:r w:rsidRPr="00303B9C">
              <w:rPr>
                <w:color w:val="000000" w:themeColor="text1"/>
              </w:rPr>
              <w:t>110</w:t>
            </w:r>
          </w:p>
        </w:tc>
        <w:tc>
          <w:tcPr>
            <w:tcW w:w="1281" w:type="dxa"/>
            <w:tcMar>
              <w:left w:w="57" w:type="dxa"/>
              <w:right w:w="57" w:type="dxa"/>
            </w:tcMar>
            <w:hideMark/>
          </w:tcPr>
          <w:p w14:paraId="0B21AB9D" w14:textId="77777777" w:rsidR="007777A4" w:rsidRPr="00303B9C" w:rsidRDefault="007777A4" w:rsidP="007777A4">
            <w:pPr>
              <w:jc w:val="center"/>
              <w:rPr>
                <w:color w:val="000000" w:themeColor="text1"/>
              </w:rPr>
            </w:pPr>
            <w:r w:rsidRPr="00303B9C">
              <w:rPr>
                <w:color w:val="000000" w:themeColor="text1"/>
              </w:rPr>
              <w:t>60 (54,5)</w:t>
            </w:r>
          </w:p>
        </w:tc>
        <w:tc>
          <w:tcPr>
            <w:tcW w:w="1281" w:type="dxa"/>
            <w:tcMar>
              <w:left w:w="57" w:type="dxa"/>
              <w:right w:w="57" w:type="dxa"/>
            </w:tcMar>
            <w:hideMark/>
          </w:tcPr>
          <w:p w14:paraId="25C15F6F" w14:textId="77777777" w:rsidR="007777A4" w:rsidRPr="00303B9C" w:rsidRDefault="007777A4" w:rsidP="007777A4">
            <w:pPr>
              <w:jc w:val="center"/>
              <w:rPr>
                <w:color w:val="000000" w:themeColor="text1"/>
              </w:rPr>
            </w:pPr>
            <w:r w:rsidRPr="00303B9C">
              <w:rPr>
                <w:color w:val="000000" w:themeColor="text1"/>
              </w:rPr>
              <w:t>5,6</w:t>
            </w:r>
          </w:p>
        </w:tc>
        <w:tc>
          <w:tcPr>
            <w:tcW w:w="1281" w:type="dxa"/>
            <w:tcMar>
              <w:left w:w="57" w:type="dxa"/>
              <w:right w:w="57" w:type="dxa"/>
            </w:tcMar>
            <w:hideMark/>
          </w:tcPr>
          <w:p w14:paraId="0676DE0C" w14:textId="77777777" w:rsidR="007777A4" w:rsidRPr="00303B9C" w:rsidRDefault="007777A4" w:rsidP="007777A4">
            <w:pPr>
              <w:jc w:val="center"/>
              <w:rPr>
                <w:color w:val="000000" w:themeColor="text1"/>
              </w:rPr>
            </w:pPr>
            <w:r w:rsidRPr="00303B9C">
              <w:rPr>
                <w:color w:val="000000" w:themeColor="text1"/>
              </w:rPr>
              <w:t>0,50</w:t>
            </w:r>
          </w:p>
        </w:tc>
        <w:tc>
          <w:tcPr>
            <w:tcW w:w="1281" w:type="dxa"/>
            <w:tcMar>
              <w:left w:w="57" w:type="dxa"/>
              <w:right w:w="57" w:type="dxa"/>
            </w:tcMar>
            <w:hideMark/>
          </w:tcPr>
          <w:p w14:paraId="19313918" w14:textId="77777777" w:rsidR="007777A4" w:rsidRPr="00303B9C" w:rsidRDefault="007777A4" w:rsidP="007777A4">
            <w:pPr>
              <w:jc w:val="center"/>
              <w:rPr>
                <w:color w:val="000000" w:themeColor="text1"/>
              </w:rPr>
            </w:pPr>
            <w:r w:rsidRPr="00303B9C">
              <w:rPr>
                <w:color w:val="000000" w:themeColor="text1"/>
              </w:rPr>
              <w:t>0,36; 0,70</w:t>
            </w:r>
          </w:p>
        </w:tc>
        <w:tc>
          <w:tcPr>
            <w:tcW w:w="1281" w:type="dxa"/>
            <w:tcMar>
              <w:left w:w="57" w:type="dxa"/>
              <w:right w:w="57" w:type="dxa"/>
            </w:tcMar>
            <w:hideMark/>
          </w:tcPr>
          <w:p w14:paraId="1068132E" w14:textId="77777777" w:rsidR="007777A4" w:rsidRPr="00303B9C" w:rsidRDefault="007777A4" w:rsidP="007777A4">
            <w:pPr>
              <w:jc w:val="center"/>
              <w:rPr>
                <w:color w:val="000000" w:themeColor="text1"/>
              </w:rPr>
            </w:pPr>
            <w:r w:rsidRPr="00303B9C">
              <w:rPr>
                <w:color w:val="000000" w:themeColor="text1"/>
              </w:rPr>
              <w:t>&lt;</w:t>
            </w:r>
            <w:r w:rsidR="00D76DD7" w:rsidRPr="00303B9C">
              <w:rPr>
                <w:color w:val="000000" w:themeColor="text1"/>
              </w:rPr>
              <w:t xml:space="preserve"> </w:t>
            </w:r>
            <w:r w:rsidRPr="00303B9C">
              <w:rPr>
                <w:color w:val="000000" w:themeColor="text1"/>
              </w:rPr>
              <w:t>0,001</w:t>
            </w:r>
          </w:p>
        </w:tc>
      </w:tr>
      <w:tr w:rsidR="007777A4" w:rsidRPr="00303B9C" w14:paraId="54E5823D" w14:textId="77777777" w:rsidTr="007777A4">
        <w:tc>
          <w:tcPr>
            <w:tcW w:w="9303" w:type="dxa"/>
            <w:gridSpan w:val="7"/>
            <w:tcMar>
              <w:left w:w="57" w:type="dxa"/>
              <w:right w:w="57" w:type="dxa"/>
            </w:tcMar>
            <w:hideMark/>
          </w:tcPr>
          <w:p w14:paraId="40B0ACE4" w14:textId="77777777" w:rsidR="007777A4" w:rsidRPr="00303B9C" w:rsidRDefault="007777A4" w:rsidP="007777A4">
            <w:pPr>
              <w:rPr>
                <w:b/>
                <w:color w:val="000000" w:themeColor="text1"/>
              </w:rPr>
            </w:pPr>
            <w:r w:rsidRPr="00303B9C">
              <w:rPr>
                <w:b/>
                <w:color w:val="000000" w:themeColor="text1"/>
              </w:rPr>
              <w:t>Čas do neuspeha zdravljenja v ali po 2.</w:t>
            </w:r>
            <w:r w:rsidR="00D76DD7" w:rsidRPr="00303B9C">
              <w:rPr>
                <w:b/>
                <w:color w:val="000000" w:themeColor="text1"/>
              </w:rPr>
              <w:t xml:space="preserve"> </w:t>
            </w:r>
            <w:r w:rsidRPr="00303B9C">
              <w:rPr>
                <w:b/>
                <w:color w:val="000000" w:themeColor="text1"/>
              </w:rPr>
              <w:t>tednu v študiji UV II</w:t>
            </w:r>
          </w:p>
        </w:tc>
      </w:tr>
      <w:tr w:rsidR="007777A4" w:rsidRPr="00303B9C" w14:paraId="506081D7" w14:textId="77777777" w:rsidTr="007777A4">
        <w:tc>
          <w:tcPr>
            <w:tcW w:w="9303" w:type="dxa"/>
            <w:gridSpan w:val="7"/>
            <w:tcMar>
              <w:left w:w="57" w:type="dxa"/>
              <w:right w:w="57" w:type="dxa"/>
            </w:tcMar>
            <w:hideMark/>
          </w:tcPr>
          <w:p w14:paraId="03C24F15" w14:textId="77777777" w:rsidR="007777A4" w:rsidRPr="00303B9C" w:rsidRDefault="007777A4" w:rsidP="007777A4">
            <w:pPr>
              <w:rPr>
                <w:color w:val="000000" w:themeColor="text1"/>
              </w:rPr>
            </w:pPr>
            <w:r w:rsidRPr="00303B9C">
              <w:rPr>
                <w:color w:val="000000" w:themeColor="text1"/>
              </w:rPr>
              <w:t>Primarna analiza (ITT)</w:t>
            </w:r>
          </w:p>
        </w:tc>
      </w:tr>
      <w:tr w:rsidR="007777A4" w:rsidRPr="00303B9C" w14:paraId="61A5AF1A" w14:textId="77777777" w:rsidTr="007777A4">
        <w:tc>
          <w:tcPr>
            <w:tcW w:w="2178" w:type="dxa"/>
            <w:tcMar>
              <w:left w:w="57" w:type="dxa"/>
              <w:right w:w="57" w:type="dxa"/>
            </w:tcMar>
            <w:hideMark/>
          </w:tcPr>
          <w:p w14:paraId="2161EB33" w14:textId="77777777" w:rsidR="007777A4" w:rsidRPr="00303B9C" w:rsidRDefault="00D76DD7" w:rsidP="007777A4">
            <w:pPr>
              <w:rPr>
                <w:color w:val="000000" w:themeColor="text1"/>
              </w:rPr>
            </w:pPr>
            <w:r w:rsidRPr="00303B9C">
              <w:rPr>
                <w:color w:val="000000" w:themeColor="text1"/>
              </w:rPr>
              <w:t xml:space="preserve"> </w:t>
            </w:r>
            <w:r w:rsidR="007777A4" w:rsidRPr="00303B9C">
              <w:rPr>
                <w:color w:val="000000" w:themeColor="text1"/>
              </w:rPr>
              <w:t>Placebo</w:t>
            </w:r>
          </w:p>
        </w:tc>
        <w:tc>
          <w:tcPr>
            <w:tcW w:w="720" w:type="dxa"/>
            <w:tcMar>
              <w:left w:w="57" w:type="dxa"/>
              <w:right w:w="57" w:type="dxa"/>
            </w:tcMar>
            <w:hideMark/>
          </w:tcPr>
          <w:p w14:paraId="4488D20D" w14:textId="77777777" w:rsidR="007777A4" w:rsidRPr="00303B9C" w:rsidRDefault="007777A4" w:rsidP="007777A4">
            <w:pPr>
              <w:jc w:val="center"/>
              <w:rPr>
                <w:color w:val="000000" w:themeColor="text1"/>
              </w:rPr>
            </w:pPr>
            <w:r w:rsidRPr="00303B9C">
              <w:rPr>
                <w:color w:val="000000" w:themeColor="text1"/>
              </w:rPr>
              <w:t>111</w:t>
            </w:r>
          </w:p>
        </w:tc>
        <w:tc>
          <w:tcPr>
            <w:tcW w:w="1281" w:type="dxa"/>
            <w:tcMar>
              <w:left w:w="57" w:type="dxa"/>
              <w:right w:w="57" w:type="dxa"/>
            </w:tcMar>
            <w:hideMark/>
          </w:tcPr>
          <w:p w14:paraId="4FEF2459" w14:textId="77777777" w:rsidR="007777A4" w:rsidRPr="00303B9C" w:rsidRDefault="007777A4" w:rsidP="007777A4">
            <w:pPr>
              <w:jc w:val="center"/>
              <w:rPr>
                <w:color w:val="000000" w:themeColor="text1"/>
              </w:rPr>
            </w:pPr>
            <w:r w:rsidRPr="00303B9C">
              <w:rPr>
                <w:color w:val="000000" w:themeColor="text1"/>
              </w:rPr>
              <w:t>61 (55,0)</w:t>
            </w:r>
          </w:p>
        </w:tc>
        <w:tc>
          <w:tcPr>
            <w:tcW w:w="1281" w:type="dxa"/>
            <w:tcMar>
              <w:left w:w="57" w:type="dxa"/>
              <w:right w:w="57" w:type="dxa"/>
            </w:tcMar>
            <w:hideMark/>
          </w:tcPr>
          <w:p w14:paraId="24524C31" w14:textId="77777777" w:rsidR="007777A4" w:rsidRPr="00303B9C" w:rsidRDefault="007777A4" w:rsidP="007777A4">
            <w:pPr>
              <w:jc w:val="center"/>
              <w:rPr>
                <w:color w:val="000000" w:themeColor="text1"/>
              </w:rPr>
            </w:pPr>
            <w:r w:rsidRPr="00303B9C">
              <w:rPr>
                <w:color w:val="000000" w:themeColor="text1"/>
              </w:rPr>
              <w:t>8,3</w:t>
            </w:r>
          </w:p>
        </w:tc>
        <w:tc>
          <w:tcPr>
            <w:tcW w:w="1281" w:type="dxa"/>
            <w:tcMar>
              <w:left w:w="57" w:type="dxa"/>
              <w:right w:w="57" w:type="dxa"/>
            </w:tcMar>
            <w:hideMark/>
          </w:tcPr>
          <w:p w14:paraId="0441AFD3" w14:textId="77777777" w:rsidR="007777A4" w:rsidRPr="00303B9C" w:rsidRDefault="007777A4" w:rsidP="007777A4">
            <w:pPr>
              <w:jc w:val="center"/>
              <w:rPr>
                <w:color w:val="000000" w:themeColor="text1"/>
              </w:rPr>
            </w:pPr>
            <w:r w:rsidRPr="00303B9C">
              <w:rPr>
                <w:color w:val="000000" w:themeColor="text1"/>
              </w:rPr>
              <w:noBreakHyphen/>
            </w:r>
            <w:r w:rsidRPr="00303B9C">
              <w:rPr>
                <w:color w:val="000000" w:themeColor="text1"/>
              </w:rPr>
              <w:noBreakHyphen/>
            </w:r>
          </w:p>
        </w:tc>
        <w:tc>
          <w:tcPr>
            <w:tcW w:w="1281" w:type="dxa"/>
            <w:tcMar>
              <w:left w:w="57" w:type="dxa"/>
              <w:right w:w="57" w:type="dxa"/>
            </w:tcMar>
            <w:hideMark/>
          </w:tcPr>
          <w:p w14:paraId="6702D1B8" w14:textId="77777777" w:rsidR="007777A4" w:rsidRPr="00303B9C" w:rsidRDefault="007777A4" w:rsidP="007777A4">
            <w:pPr>
              <w:jc w:val="center"/>
              <w:rPr>
                <w:color w:val="000000" w:themeColor="text1"/>
              </w:rPr>
            </w:pPr>
            <w:r w:rsidRPr="00303B9C">
              <w:rPr>
                <w:color w:val="000000" w:themeColor="text1"/>
              </w:rPr>
              <w:noBreakHyphen/>
            </w:r>
            <w:r w:rsidRPr="00303B9C">
              <w:rPr>
                <w:color w:val="000000" w:themeColor="text1"/>
              </w:rPr>
              <w:noBreakHyphen/>
            </w:r>
          </w:p>
        </w:tc>
        <w:tc>
          <w:tcPr>
            <w:tcW w:w="1281" w:type="dxa"/>
            <w:tcMar>
              <w:left w:w="57" w:type="dxa"/>
              <w:right w:w="57" w:type="dxa"/>
            </w:tcMar>
            <w:hideMark/>
          </w:tcPr>
          <w:p w14:paraId="72347627" w14:textId="77777777" w:rsidR="007777A4" w:rsidRPr="00303B9C" w:rsidRDefault="007777A4" w:rsidP="007777A4">
            <w:pPr>
              <w:jc w:val="center"/>
              <w:rPr>
                <w:color w:val="000000" w:themeColor="text1"/>
              </w:rPr>
            </w:pPr>
            <w:r w:rsidRPr="00303B9C">
              <w:rPr>
                <w:color w:val="000000" w:themeColor="text1"/>
              </w:rPr>
              <w:noBreakHyphen/>
            </w:r>
            <w:r w:rsidRPr="00303B9C">
              <w:rPr>
                <w:color w:val="000000" w:themeColor="text1"/>
              </w:rPr>
              <w:noBreakHyphen/>
            </w:r>
          </w:p>
        </w:tc>
      </w:tr>
      <w:tr w:rsidR="007777A4" w:rsidRPr="00303B9C" w14:paraId="72B6BCFE" w14:textId="77777777" w:rsidTr="007777A4">
        <w:tc>
          <w:tcPr>
            <w:tcW w:w="2178" w:type="dxa"/>
            <w:tcMar>
              <w:left w:w="57" w:type="dxa"/>
              <w:right w:w="57" w:type="dxa"/>
            </w:tcMar>
            <w:hideMark/>
          </w:tcPr>
          <w:p w14:paraId="2C3B58E1" w14:textId="77777777" w:rsidR="007777A4" w:rsidRPr="00303B9C" w:rsidRDefault="00D76DD7" w:rsidP="007777A4">
            <w:pPr>
              <w:rPr>
                <w:color w:val="000000" w:themeColor="text1"/>
              </w:rPr>
            </w:pPr>
            <w:r w:rsidRPr="00303B9C">
              <w:rPr>
                <w:color w:val="000000" w:themeColor="text1"/>
              </w:rPr>
              <w:t xml:space="preserve"> </w:t>
            </w:r>
            <w:r w:rsidR="007777A4" w:rsidRPr="00303B9C">
              <w:rPr>
                <w:color w:val="000000" w:themeColor="text1"/>
              </w:rPr>
              <w:t>Adalimumab</w:t>
            </w:r>
          </w:p>
        </w:tc>
        <w:tc>
          <w:tcPr>
            <w:tcW w:w="720" w:type="dxa"/>
            <w:tcMar>
              <w:left w:w="57" w:type="dxa"/>
              <w:right w:w="57" w:type="dxa"/>
            </w:tcMar>
            <w:hideMark/>
          </w:tcPr>
          <w:p w14:paraId="7BCD80CF" w14:textId="77777777" w:rsidR="007777A4" w:rsidRPr="00303B9C" w:rsidRDefault="007777A4" w:rsidP="007777A4">
            <w:pPr>
              <w:jc w:val="center"/>
              <w:rPr>
                <w:color w:val="000000" w:themeColor="text1"/>
              </w:rPr>
            </w:pPr>
            <w:r w:rsidRPr="00303B9C">
              <w:rPr>
                <w:color w:val="000000" w:themeColor="text1"/>
              </w:rPr>
              <w:t>115</w:t>
            </w:r>
          </w:p>
        </w:tc>
        <w:tc>
          <w:tcPr>
            <w:tcW w:w="1281" w:type="dxa"/>
            <w:tcMar>
              <w:left w:w="57" w:type="dxa"/>
              <w:right w:w="57" w:type="dxa"/>
            </w:tcMar>
            <w:hideMark/>
          </w:tcPr>
          <w:p w14:paraId="15D37392" w14:textId="77777777" w:rsidR="007777A4" w:rsidRPr="00303B9C" w:rsidRDefault="007777A4" w:rsidP="007777A4">
            <w:pPr>
              <w:jc w:val="center"/>
              <w:rPr>
                <w:color w:val="000000" w:themeColor="text1"/>
              </w:rPr>
            </w:pPr>
            <w:r w:rsidRPr="00303B9C">
              <w:rPr>
                <w:color w:val="000000" w:themeColor="text1"/>
              </w:rPr>
              <w:t>45 (39,1)</w:t>
            </w:r>
          </w:p>
        </w:tc>
        <w:tc>
          <w:tcPr>
            <w:tcW w:w="1281" w:type="dxa"/>
            <w:tcMar>
              <w:left w:w="57" w:type="dxa"/>
              <w:right w:w="57" w:type="dxa"/>
            </w:tcMar>
            <w:hideMark/>
          </w:tcPr>
          <w:p w14:paraId="6C0570F1" w14:textId="77777777" w:rsidR="007777A4" w:rsidRPr="00303B9C" w:rsidRDefault="007777A4" w:rsidP="007777A4">
            <w:pPr>
              <w:jc w:val="center"/>
              <w:rPr>
                <w:color w:val="000000" w:themeColor="text1"/>
              </w:rPr>
            </w:pPr>
            <w:r w:rsidRPr="00303B9C">
              <w:rPr>
                <w:color w:val="000000" w:themeColor="text1"/>
              </w:rPr>
              <w:t>NE</w:t>
            </w:r>
            <w:r w:rsidRPr="00303B9C">
              <w:rPr>
                <w:color w:val="000000" w:themeColor="text1"/>
                <w:vertAlign w:val="superscript"/>
              </w:rPr>
              <w:t>c</w:t>
            </w:r>
          </w:p>
        </w:tc>
        <w:tc>
          <w:tcPr>
            <w:tcW w:w="1281" w:type="dxa"/>
            <w:tcMar>
              <w:left w:w="57" w:type="dxa"/>
              <w:right w:w="57" w:type="dxa"/>
            </w:tcMar>
            <w:hideMark/>
          </w:tcPr>
          <w:p w14:paraId="27CAC3A4" w14:textId="77777777" w:rsidR="007777A4" w:rsidRPr="00303B9C" w:rsidRDefault="007777A4" w:rsidP="007777A4">
            <w:pPr>
              <w:jc w:val="center"/>
              <w:rPr>
                <w:color w:val="000000" w:themeColor="text1"/>
              </w:rPr>
            </w:pPr>
            <w:r w:rsidRPr="00303B9C">
              <w:rPr>
                <w:color w:val="000000" w:themeColor="text1"/>
              </w:rPr>
              <w:t>0,57</w:t>
            </w:r>
          </w:p>
        </w:tc>
        <w:tc>
          <w:tcPr>
            <w:tcW w:w="1281" w:type="dxa"/>
            <w:tcMar>
              <w:left w:w="57" w:type="dxa"/>
              <w:right w:w="57" w:type="dxa"/>
            </w:tcMar>
            <w:hideMark/>
          </w:tcPr>
          <w:p w14:paraId="28C0283F" w14:textId="77777777" w:rsidR="007777A4" w:rsidRPr="00303B9C" w:rsidRDefault="007777A4" w:rsidP="007777A4">
            <w:pPr>
              <w:jc w:val="center"/>
              <w:rPr>
                <w:color w:val="000000" w:themeColor="text1"/>
              </w:rPr>
            </w:pPr>
            <w:r w:rsidRPr="00303B9C">
              <w:rPr>
                <w:color w:val="000000" w:themeColor="text1"/>
              </w:rPr>
              <w:t>0,39; 0,84</w:t>
            </w:r>
          </w:p>
        </w:tc>
        <w:tc>
          <w:tcPr>
            <w:tcW w:w="1281" w:type="dxa"/>
            <w:tcMar>
              <w:left w:w="57" w:type="dxa"/>
              <w:right w:w="57" w:type="dxa"/>
            </w:tcMar>
            <w:hideMark/>
          </w:tcPr>
          <w:p w14:paraId="6ED4BF2B" w14:textId="77777777" w:rsidR="007777A4" w:rsidRPr="00303B9C" w:rsidRDefault="007777A4" w:rsidP="007777A4">
            <w:pPr>
              <w:jc w:val="center"/>
              <w:rPr>
                <w:color w:val="000000" w:themeColor="text1"/>
              </w:rPr>
            </w:pPr>
            <w:r w:rsidRPr="00303B9C">
              <w:rPr>
                <w:color w:val="000000" w:themeColor="text1"/>
              </w:rPr>
              <w:t>0,004</w:t>
            </w:r>
          </w:p>
        </w:tc>
      </w:tr>
      <w:tr w:rsidR="007777A4" w:rsidRPr="00303B9C" w14:paraId="2A39FBAB" w14:textId="77777777" w:rsidTr="007777A4">
        <w:tc>
          <w:tcPr>
            <w:tcW w:w="9303" w:type="dxa"/>
            <w:gridSpan w:val="7"/>
            <w:tcMar>
              <w:left w:w="57" w:type="dxa"/>
              <w:right w:w="57" w:type="dxa"/>
            </w:tcMar>
          </w:tcPr>
          <w:p w14:paraId="677D5D86" w14:textId="77777777" w:rsidR="007777A4" w:rsidRPr="00725EA3" w:rsidRDefault="007777A4" w:rsidP="007777A4">
            <w:pPr>
              <w:rPr>
                <w:color w:val="000000" w:themeColor="text1"/>
                <w:sz w:val="20"/>
              </w:rPr>
            </w:pPr>
            <w:r w:rsidRPr="00725EA3">
              <w:rPr>
                <w:color w:val="000000" w:themeColor="text1"/>
                <w:sz w:val="20"/>
              </w:rPr>
              <w:t>Opomba: Neuspeh zdravljenja v ali po 6.</w:t>
            </w:r>
            <w:r w:rsidR="00D76DD7" w:rsidRPr="00725EA3">
              <w:rPr>
                <w:color w:val="000000" w:themeColor="text1"/>
                <w:sz w:val="20"/>
              </w:rPr>
              <w:t xml:space="preserve"> </w:t>
            </w:r>
            <w:r w:rsidRPr="00725EA3">
              <w:rPr>
                <w:color w:val="000000" w:themeColor="text1"/>
                <w:sz w:val="20"/>
              </w:rPr>
              <w:t>tednu (študija UV</w:t>
            </w:r>
            <w:r w:rsidR="00D76DD7" w:rsidRPr="00725EA3">
              <w:rPr>
                <w:color w:val="000000" w:themeColor="text1"/>
                <w:sz w:val="20"/>
              </w:rPr>
              <w:t xml:space="preserve"> </w:t>
            </w:r>
            <w:r w:rsidRPr="00725EA3">
              <w:rPr>
                <w:color w:val="000000" w:themeColor="text1"/>
                <w:sz w:val="20"/>
              </w:rPr>
              <w:t>I) ali v ali po 2.</w:t>
            </w:r>
            <w:r w:rsidR="00D76DD7" w:rsidRPr="00725EA3">
              <w:rPr>
                <w:color w:val="000000" w:themeColor="text1"/>
                <w:sz w:val="20"/>
              </w:rPr>
              <w:t xml:space="preserve"> </w:t>
            </w:r>
            <w:r w:rsidRPr="00725EA3">
              <w:rPr>
                <w:color w:val="000000" w:themeColor="text1"/>
                <w:sz w:val="20"/>
              </w:rPr>
              <w:t>tednu (študija UV</w:t>
            </w:r>
            <w:r w:rsidR="00D76DD7" w:rsidRPr="00725EA3">
              <w:rPr>
                <w:color w:val="000000" w:themeColor="text1"/>
                <w:sz w:val="20"/>
              </w:rPr>
              <w:t xml:space="preserve"> </w:t>
            </w:r>
            <w:r w:rsidRPr="00725EA3">
              <w:rPr>
                <w:color w:val="000000" w:themeColor="text1"/>
                <w:sz w:val="20"/>
              </w:rPr>
              <w:t xml:space="preserve">II) je bil štet kot dogodek. Prekinitve sodelovanja zaradi razlogov, ki niso bili posledica neuspeha zdravljenja, so bile cenzurirane ob prekinitvi sodelovanja. </w:t>
            </w:r>
          </w:p>
          <w:p w14:paraId="4F79C442" w14:textId="77777777" w:rsidR="007777A4" w:rsidRPr="00725EA3" w:rsidRDefault="007777A4" w:rsidP="007777A4">
            <w:pPr>
              <w:ind w:left="270" w:hanging="270"/>
              <w:rPr>
                <w:color w:val="000000" w:themeColor="text1"/>
                <w:sz w:val="20"/>
              </w:rPr>
            </w:pPr>
            <w:r w:rsidRPr="00725EA3">
              <w:rPr>
                <w:color w:val="000000" w:themeColor="text1"/>
                <w:sz w:val="20"/>
                <w:vertAlign w:val="superscript"/>
              </w:rPr>
              <w:t>a</w:t>
            </w:r>
            <w:r w:rsidRPr="00725EA3">
              <w:rPr>
                <w:color w:val="000000" w:themeColor="text1"/>
                <w:sz w:val="20"/>
              </w:rPr>
              <w:tab/>
              <w:t xml:space="preserve">HR adalimumaba v primerjavi s placebom iz regresije proporcionalnih tveganj z zdravljenjem kot faktorjem. </w:t>
            </w:r>
          </w:p>
          <w:p w14:paraId="0D6AE502" w14:textId="77777777" w:rsidR="007777A4" w:rsidRPr="00725EA3" w:rsidRDefault="007777A4" w:rsidP="007777A4">
            <w:pPr>
              <w:ind w:left="270" w:hanging="270"/>
              <w:rPr>
                <w:color w:val="000000" w:themeColor="text1"/>
                <w:sz w:val="20"/>
              </w:rPr>
            </w:pPr>
            <w:r w:rsidRPr="00725EA3">
              <w:rPr>
                <w:color w:val="000000" w:themeColor="text1"/>
                <w:sz w:val="20"/>
                <w:vertAlign w:val="superscript"/>
              </w:rPr>
              <w:t>b</w:t>
            </w:r>
            <w:r w:rsidRPr="00725EA3">
              <w:rPr>
                <w:color w:val="000000" w:themeColor="text1"/>
                <w:sz w:val="20"/>
              </w:rPr>
              <w:tab/>
              <w:t xml:space="preserve">2-stranska vrednost p testa log-rank. </w:t>
            </w:r>
          </w:p>
          <w:p w14:paraId="58E026B6" w14:textId="77777777" w:rsidR="007777A4" w:rsidRPr="00725EA3" w:rsidRDefault="007777A4" w:rsidP="007777A4">
            <w:pPr>
              <w:ind w:left="270" w:hanging="270"/>
              <w:rPr>
                <w:color w:val="000000" w:themeColor="text1"/>
                <w:sz w:val="20"/>
              </w:rPr>
            </w:pPr>
            <w:r w:rsidRPr="00725EA3">
              <w:rPr>
                <w:color w:val="000000" w:themeColor="text1"/>
                <w:sz w:val="20"/>
                <w:vertAlign w:val="superscript"/>
              </w:rPr>
              <w:t>c</w:t>
            </w:r>
            <w:r w:rsidRPr="00725EA3">
              <w:rPr>
                <w:color w:val="000000" w:themeColor="text1"/>
                <w:sz w:val="20"/>
              </w:rPr>
              <w:tab/>
              <w:t xml:space="preserve">NE = ni mogoče oceniti. Manj kot polovica rizičnih preskušancev je imelo dogodek. </w:t>
            </w:r>
          </w:p>
        </w:tc>
      </w:tr>
    </w:tbl>
    <w:p w14:paraId="0D78AA03" w14:textId="77777777" w:rsidR="007777A4" w:rsidRPr="00303B9C" w:rsidRDefault="007777A4" w:rsidP="007777A4">
      <w:pPr>
        <w:rPr>
          <w:color w:val="000000" w:themeColor="text1"/>
        </w:rPr>
      </w:pPr>
    </w:p>
    <w:p w14:paraId="691EF53A" w14:textId="77777777" w:rsidR="007777A4" w:rsidRPr="00303B9C" w:rsidRDefault="007777A4" w:rsidP="007777A4">
      <w:pPr>
        <w:keepNext/>
        <w:rPr>
          <w:color w:val="000000" w:themeColor="text1"/>
        </w:rPr>
      </w:pPr>
      <w:r w:rsidRPr="00303B9C">
        <w:rPr>
          <w:b/>
          <w:color w:val="000000" w:themeColor="text1"/>
        </w:rPr>
        <w:lastRenderedPageBreak/>
        <w:t xml:space="preserve">Slika </w:t>
      </w:r>
      <w:r w:rsidR="00EC0F8C" w:rsidRPr="00303B9C">
        <w:rPr>
          <w:b/>
          <w:color w:val="000000" w:themeColor="text1"/>
        </w:rPr>
        <w:t>1</w:t>
      </w:r>
      <w:r w:rsidRPr="00303B9C">
        <w:rPr>
          <w:b/>
          <w:color w:val="000000" w:themeColor="text1"/>
        </w:rPr>
        <w:t>: Kaplan-Meierjeve krivulje povzemajo čas do neuspeha zdravljenja v ali po 6.</w:t>
      </w:r>
      <w:r w:rsidR="00D76DD7" w:rsidRPr="00303B9C">
        <w:rPr>
          <w:b/>
          <w:color w:val="000000" w:themeColor="text1"/>
        </w:rPr>
        <w:t xml:space="preserve"> </w:t>
      </w:r>
      <w:r w:rsidRPr="00303B9C">
        <w:rPr>
          <w:b/>
          <w:color w:val="000000" w:themeColor="text1"/>
        </w:rPr>
        <w:t>tednu (študija UV</w:t>
      </w:r>
      <w:r w:rsidR="00D76DD7" w:rsidRPr="00303B9C">
        <w:rPr>
          <w:b/>
          <w:color w:val="000000" w:themeColor="text1"/>
        </w:rPr>
        <w:t xml:space="preserve"> </w:t>
      </w:r>
      <w:r w:rsidRPr="00303B9C">
        <w:rPr>
          <w:b/>
          <w:color w:val="000000" w:themeColor="text1"/>
        </w:rPr>
        <w:t>I) ali 2.</w:t>
      </w:r>
      <w:r w:rsidR="00D76DD7" w:rsidRPr="00303B9C">
        <w:rPr>
          <w:b/>
          <w:color w:val="000000" w:themeColor="text1"/>
        </w:rPr>
        <w:t xml:space="preserve"> </w:t>
      </w:r>
      <w:r w:rsidRPr="00303B9C">
        <w:rPr>
          <w:b/>
          <w:color w:val="000000" w:themeColor="text1"/>
        </w:rPr>
        <w:t>tednu (študija UV</w:t>
      </w:r>
      <w:r w:rsidR="00D76DD7" w:rsidRPr="00303B9C">
        <w:rPr>
          <w:b/>
          <w:color w:val="000000" w:themeColor="text1"/>
        </w:rPr>
        <w:t xml:space="preserve"> </w:t>
      </w:r>
      <w:r w:rsidRPr="00303B9C">
        <w:rPr>
          <w:b/>
          <w:color w:val="000000" w:themeColor="text1"/>
        </w:rPr>
        <w:t>II)</w:t>
      </w:r>
    </w:p>
    <w:p w14:paraId="63B29E7D" w14:textId="7104BF1A" w:rsidR="007777A4" w:rsidRPr="00303B9C" w:rsidRDefault="00814F28" w:rsidP="007777A4">
      <w:pPr>
        <w:keepNext/>
        <w:rPr>
          <w:color w:val="000000" w:themeColor="text1"/>
        </w:rPr>
      </w:pPr>
      <w:r w:rsidRPr="00303B9C">
        <w:rPr>
          <w:noProof/>
          <w:color w:val="000000" w:themeColor="text1"/>
        </w:rPr>
        <mc:AlternateContent>
          <mc:Choice Requires="wps">
            <w:drawing>
              <wp:anchor distT="0" distB="0" distL="114300" distR="114300" simplePos="0" relativeHeight="251664896" behindDoc="0" locked="0" layoutInCell="1" allowOverlap="1" wp14:anchorId="448D92DE" wp14:editId="5577D3CA">
                <wp:simplePos x="0" y="0"/>
                <wp:positionH relativeFrom="column">
                  <wp:posOffset>-95250</wp:posOffset>
                </wp:positionH>
                <wp:positionV relativeFrom="paragraph">
                  <wp:posOffset>85725</wp:posOffset>
                </wp:positionV>
                <wp:extent cx="369570" cy="2882265"/>
                <wp:effectExtent l="0" t="0" r="0" b="0"/>
                <wp:wrapNone/>
                <wp:docPr id="144" name="Text Box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570" cy="2882265"/>
                        </a:xfrm>
                        <a:prstGeom prst="rect">
                          <a:avLst/>
                        </a:prstGeom>
                        <a:solidFill>
                          <a:srgbClr val="FFFFFF"/>
                        </a:solidFill>
                        <a:ln>
                          <a:noFill/>
                        </a:ln>
                      </wps:spPr>
                      <wps:txbx>
                        <w:txbxContent>
                          <w:p w14:paraId="7F189E1E" w14:textId="77777777" w:rsidR="00304FCB" w:rsidRPr="007C4B2C" w:rsidRDefault="00304FCB" w:rsidP="007777A4">
                            <w:pPr>
                              <w:jc w:val="center"/>
                              <w:rPr>
                                <w:b/>
                                <w:bCs/>
                                <w:sz w:val="18"/>
                                <w:szCs w:val="18"/>
                              </w:rPr>
                            </w:pPr>
                            <w:r>
                              <w:rPr>
                                <w:b/>
                                <w:bCs/>
                                <w:sz w:val="18"/>
                                <w:szCs w:val="18"/>
                              </w:rPr>
                              <w:t>ODSTOTEK NEUSPEHA ZDRAVLJENJA (%)</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8D92DE" id="_x0000_s1038" type="#_x0000_t202" style="position:absolute;margin-left:-7.5pt;margin-top:6.75pt;width:29.1pt;height:226.9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" stroked="f">
                <v:textbox style="layout-flow:vertical;mso-layout-flow-alt:bottom-to-top">
                  <w:txbxContent>
                    <w:p w14:paraId="7F189E1E" w14:textId="77777777" w:rsidR="00304FCB" w:rsidRPr="007C4B2C" w:rsidRDefault="00304FCB" w:rsidP="007777A4">
                      <w:pPr>
                        <w:jc w:val="center"/>
                        <w:rPr>
                          <w:b/>
                          <w:bCs/>
                          <w:sz w:val="18"/>
                          <w:szCs w:val="18"/>
                        </w:rPr>
                      </w:pPr>
                      <w:r>
                        <w:rPr>
                          <w:b/>
                          <w:bCs/>
                          <w:sz w:val="18"/>
                          <w:szCs w:val="18"/>
                        </w:rPr>
                        <w:t>ODSTOTEK NEUSPEHA ZDRAVLJENJA (%)</w:t>
                      </w:r>
                    </w:p>
                  </w:txbxContent>
                </v:textbox>
              </v:shape>
            </w:pict>
          </mc:Fallback>
        </mc:AlternateContent>
      </w:r>
    </w:p>
    <w:p w14:paraId="56771B3E" w14:textId="6E0773CE" w:rsidR="007777A4" w:rsidRPr="00303B9C" w:rsidRDefault="00814F28" w:rsidP="007777A4">
      <w:pPr>
        <w:rPr>
          <w:color w:val="000000" w:themeColor="text1"/>
        </w:rPr>
      </w:pPr>
      <w:r w:rsidRPr="00303B9C">
        <w:rPr>
          <w:noProof/>
          <w:color w:val="000000" w:themeColor="text1"/>
        </w:rPr>
        <mc:AlternateContent>
          <mc:Choice Requires="wps">
            <w:drawing>
              <wp:anchor distT="0" distB="0" distL="114300" distR="114300" simplePos="0" relativeHeight="251670016" behindDoc="0" locked="0" layoutInCell="1" allowOverlap="1" wp14:anchorId="06482C16" wp14:editId="4EE2CE0C">
                <wp:simplePos x="0" y="0"/>
                <wp:positionH relativeFrom="column">
                  <wp:posOffset>274320</wp:posOffset>
                </wp:positionH>
                <wp:positionV relativeFrom="paragraph">
                  <wp:posOffset>2640965</wp:posOffset>
                </wp:positionV>
                <wp:extent cx="913765" cy="212725"/>
                <wp:effectExtent l="0" t="0" r="0" b="0"/>
                <wp:wrapNone/>
                <wp:docPr id="143" name="Text Box 2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3765" cy="212725"/>
                        </a:xfrm>
                        <a:prstGeom prst="rect">
                          <a:avLst/>
                        </a:prstGeom>
                        <a:solidFill>
                          <a:srgbClr val="FFFFFF"/>
                        </a:solidFill>
                        <a:ln>
                          <a:noFill/>
                        </a:ln>
                      </wps:spPr>
                      <wps:txbx>
                        <w:txbxContent>
                          <w:p w14:paraId="63F7B454" w14:textId="77777777" w:rsidR="00304FCB" w:rsidRPr="007C4B2C" w:rsidRDefault="00304FCB" w:rsidP="007777A4">
                            <w:pPr>
                              <w:rPr>
                                <w:sz w:val="18"/>
                                <w:szCs w:val="18"/>
                              </w:rPr>
                            </w:pPr>
                            <w:r>
                              <w:rPr>
                                <w:sz w:val="18"/>
                                <w:szCs w:val="18"/>
                              </w:rPr>
                              <w:t>Študija UV I</w:t>
                            </w:r>
                            <w:r>
                              <w:rPr>
                                <w:sz w:val="18"/>
                                <w:szCs w:val="18"/>
                              </w:rPr>
                              <w:tab/>
                            </w:r>
                            <w:r>
                              <w:rPr>
                                <w:sz w:val="18"/>
                                <w:szCs w:val="18"/>
                              </w:rPr>
                              <w:tab/>
                            </w:r>
                            <w:r>
                              <w:rPr>
                                <w:sz w:val="18"/>
                                <w:szCs w:val="18"/>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482C16" id="_x0000_s1039" type="#_x0000_t202" style="position:absolute;margin-left:21.6pt;margin-top:207.95pt;width:71.95pt;height:16.7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" stroked="f">
                <v:textbox>
                  <w:txbxContent>
                    <w:p w14:paraId="63F7B454" w14:textId="77777777" w:rsidR="00304FCB" w:rsidRPr="007C4B2C" w:rsidRDefault="00304FCB" w:rsidP="007777A4">
                      <w:pPr>
                        <w:rPr>
                          <w:sz w:val="18"/>
                          <w:szCs w:val="18"/>
                        </w:rPr>
                      </w:pPr>
                      <w:r>
                        <w:rPr>
                          <w:sz w:val="18"/>
                          <w:szCs w:val="18"/>
                        </w:rPr>
                        <w:t>Študija UV I</w:t>
                      </w:r>
                      <w:r>
                        <w:rPr>
                          <w:sz w:val="18"/>
                          <w:szCs w:val="18"/>
                        </w:rPr>
                        <w:tab/>
                      </w:r>
                      <w:r>
                        <w:rPr>
                          <w:sz w:val="18"/>
                          <w:szCs w:val="18"/>
                        </w:rPr>
                        <w:tab/>
                      </w:r>
                      <w:r>
                        <w:rPr>
                          <w:sz w:val="18"/>
                          <w:szCs w:val="18"/>
                        </w:rPr>
                        <w:tab/>
                      </w:r>
                    </w:p>
                  </w:txbxContent>
                </v:textbox>
              </v:shape>
            </w:pict>
          </mc:Fallback>
        </mc:AlternateContent>
      </w:r>
      <w:r w:rsidRPr="00303B9C">
        <w:rPr>
          <w:noProof/>
          <w:color w:val="000000" w:themeColor="text1"/>
        </w:rPr>
        <mc:AlternateContent>
          <mc:Choice Requires="wps">
            <w:drawing>
              <wp:anchor distT="0" distB="0" distL="114300" distR="114300" simplePos="0" relativeHeight="251668992" behindDoc="0" locked="0" layoutInCell="1" allowOverlap="1" wp14:anchorId="19D00EE1" wp14:editId="74C5119C">
                <wp:simplePos x="0" y="0"/>
                <wp:positionH relativeFrom="column">
                  <wp:posOffset>4718050</wp:posOffset>
                </wp:positionH>
                <wp:positionV relativeFrom="paragraph">
                  <wp:posOffset>2605405</wp:posOffset>
                </wp:positionV>
                <wp:extent cx="840740" cy="212725"/>
                <wp:effectExtent l="0" t="0" r="0" b="0"/>
                <wp:wrapNone/>
                <wp:docPr id="142" name="Text Box 2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0740" cy="212725"/>
                        </a:xfrm>
                        <a:prstGeom prst="rect">
                          <a:avLst/>
                        </a:prstGeom>
                        <a:solidFill>
                          <a:srgbClr val="FFFFFF"/>
                        </a:solidFill>
                        <a:ln>
                          <a:noFill/>
                        </a:ln>
                      </wps:spPr>
                      <wps:txbx>
                        <w:txbxContent>
                          <w:p w14:paraId="6688D400" w14:textId="77777777" w:rsidR="00304FCB" w:rsidRPr="007C4B2C" w:rsidRDefault="00304FCB" w:rsidP="007777A4">
                            <w:pPr>
                              <w:rPr>
                                <w:sz w:val="18"/>
                                <w:szCs w:val="18"/>
                              </w:rPr>
                            </w:pPr>
                            <w:r>
                              <w:rPr>
                                <w:sz w:val="18"/>
                                <w:szCs w:val="18"/>
                              </w:rPr>
                              <w:t>Adalimumab</w:t>
                            </w:r>
                            <w:r>
                              <w:rPr>
                                <w:sz w:val="18"/>
                                <w:szCs w:val="18"/>
                              </w:rPr>
                              <w:tab/>
                            </w:r>
                            <w:r>
                              <w:rPr>
                                <w:sz w:val="18"/>
                                <w:szCs w:val="18"/>
                              </w:rPr>
                              <w:tab/>
                            </w:r>
                            <w:r>
                              <w:rPr>
                                <w:sz w:val="18"/>
                                <w:szCs w:val="18"/>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D00EE1" id="_x0000_s1040" type="#_x0000_t202" style="position:absolute;margin-left:371.5pt;margin-top:205.15pt;width:66.2pt;height:16.7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" stroked="f">
                <v:textbox>
                  <w:txbxContent>
                    <w:p w14:paraId="6688D400" w14:textId="77777777" w:rsidR="00304FCB" w:rsidRPr="007C4B2C" w:rsidRDefault="00304FCB" w:rsidP="007777A4">
                      <w:pPr>
                        <w:rPr>
                          <w:sz w:val="18"/>
                          <w:szCs w:val="18"/>
                        </w:rPr>
                      </w:pPr>
                      <w:r>
                        <w:rPr>
                          <w:sz w:val="18"/>
                          <w:szCs w:val="18"/>
                        </w:rPr>
                        <w:t>Adalimumab</w:t>
                      </w:r>
                      <w:r>
                        <w:rPr>
                          <w:sz w:val="18"/>
                          <w:szCs w:val="18"/>
                        </w:rPr>
                        <w:tab/>
                      </w:r>
                      <w:r>
                        <w:rPr>
                          <w:sz w:val="18"/>
                          <w:szCs w:val="18"/>
                        </w:rPr>
                        <w:tab/>
                      </w:r>
                      <w:r>
                        <w:rPr>
                          <w:sz w:val="18"/>
                          <w:szCs w:val="18"/>
                        </w:rPr>
                        <w:tab/>
                      </w:r>
                    </w:p>
                  </w:txbxContent>
                </v:textbox>
              </v:shape>
            </w:pict>
          </mc:Fallback>
        </mc:AlternateContent>
      </w:r>
      <w:r w:rsidRPr="00303B9C">
        <w:rPr>
          <w:noProof/>
          <w:color w:val="000000" w:themeColor="text1"/>
        </w:rPr>
        <mc:AlternateContent>
          <mc:Choice Requires="wps">
            <w:drawing>
              <wp:anchor distT="0" distB="0" distL="114300" distR="114300" simplePos="0" relativeHeight="251667968" behindDoc="0" locked="0" layoutInCell="1" allowOverlap="1" wp14:anchorId="5DD77AC5" wp14:editId="115AEB9C">
                <wp:simplePos x="0" y="0"/>
                <wp:positionH relativeFrom="column">
                  <wp:posOffset>3165475</wp:posOffset>
                </wp:positionH>
                <wp:positionV relativeFrom="paragraph">
                  <wp:posOffset>2651760</wp:posOffset>
                </wp:positionV>
                <wp:extent cx="713105" cy="201930"/>
                <wp:effectExtent l="0" t="0" r="0" b="0"/>
                <wp:wrapNone/>
                <wp:docPr id="141" name="Text Box 2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3105" cy="201930"/>
                        </a:xfrm>
                        <a:prstGeom prst="rect">
                          <a:avLst/>
                        </a:prstGeom>
                        <a:solidFill>
                          <a:srgbClr val="FFFFFF"/>
                        </a:solidFill>
                        <a:ln>
                          <a:noFill/>
                        </a:ln>
                      </wps:spPr>
                      <wps:txbx>
                        <w:txbxContent>
                          <w:p w14:paraId="0BC372F7" w14:textId="77777777" w:rsidR="00304FCB" w:rsidRPr="007C4B2C" w:rsidRDefault="00304FCB" w:rsidP="007777A4">
                            <w:pPr>
                              <w:rPr>
                                <w:sz w:val="18"/>
                                <w:szCs w:val="18"/>
                              </w:rPr>
                            </w:pPr>
                            <w:r>
                              <w:rPr>
                                <w:sz w:val="18"/>
                                <w:szCs w:val="18"/>
                              </w:rPr>
                              <w:t>Placebo</w:t>
                            </w:r>
                            <w:r>
                              <w:rPr>
                                <w:sz w:val="18"/>
                                <w:szCs w:val="18"/>
                              </w:rPr>
                              <w:tab/>
                            </w:r>
                            <w:r>
                              <w:rPr>
                                <w:sz w:val="18"/>
                                <w:szCs w:val="18"/>
                              </w:rPr>
                              <w:tab/>
                            </w:r>
                            <w:r>
                              <w:rPr>
                                <w:sz w:val="18"/>
                                <w:szCs w:val="18"/>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D77AC5" id="_x0000_s1041" type="#_x0000_t202" style="position:absolute;margin-left:249.25pt;margin-top:208.8pt;width:56.15pt;height:15.9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" stroked="f">
                <v:textbox>
                  <w:txbxContent>
                    <w:p w14:paraId="0BC372F7" w14:textId="77777777" w:rsidR="00304FCB" w:rsidRPr="007C4B2C" w:rsidRDefault="00304FCB" w:rsidP="007777A4">
                      <w:pPr>
                        <w:rPr>
                          <w:sz w:val="18"/>
                          <w:szCs w:val="18"/>
                        </w:rPr>
                      </w:pPr>
                      <w:r>
                        <w:rPr>
                          <w:sz w:val="18"/>
                          <w:szCs w:val="18"/>
                        </w:rPr>
                        <w:t>Placebo</w:t>
                      </w:r>
                      <w:r>
                        <w:rPr>
                          <w:sz w:val="18"/>
                          <w:szCs w:val="18"/>
                        </w:rPr>
                        <w:tab/>
                      </w:r>
                      <w:r>
                        <w:rPr>
                          <w:sz w:val="18"/>
                          <w:szCs w:val="18"/>
                        </w:rPr>
                        <w:tab/>
                      </w:r>
                      <w:r>
                        <w:rPr>
                          <w:sz w:val="18"/>
                          <w:szCs w:val="18"/>
                        </w:rPr>
                        <w:tab/>
                      </w:r>
                    </w:p>
                  </w:txbxContent>
                </v:textbox>
              </v:shape>
            </w:pict>
          </mc:Fallback>
        </mc:AlternateContent>
      </w:r>
      <w:r w:rsidRPr="00303B9C">
        <w:rPr>
          <w:noProof/>
          <w:color w:val="000000" w:themeColor="text1"/>
        </w:rPr>
        <mc:AlternateContent>
          <mc:Choice Requires="wps">
            <w:drawing>
              <wp:anchor distT="0" distB="0" distL="114300" distR="114300" simplePos="0" relativeHeight="251666944" behindDoc="0" locked="0" layoutInCell="1" allowOverlap="1" wp14:anchorId="2E8DB7C7" wp14:editId="102EBFC9">
                <wp:simplePos x="0" y="0"/>
                <wp:positionH relativeFrom="column">
                  <wp:posOffset>1694815</wp:posOffset>
                </wp:positionH>
                <wp:positionV relativeFrom="paragraph">
                  <wp:posOffset>2605405</wp:posOffset>
                </wp:positionV>
                <wp:extent cx="713105" cy="201930"/>
                <wp:effectExtent l="0" t="0" r="0" b="0"/>
                <wp:wrapNone/>
                <wp:docPr id="140" name="Text Box 2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3105" cy="201930"/>
                        </a:xfrm>
                        <a:prstGeom prst="rect">
                          <a:avLst/>
                        </a:prstGeom>
                        <a:solidFill>
                          <a:srgbClr val="FFFFFF"/>
                        </a:solidFill>
                        <a:ln>
                          <a:noFill/>
                        </a:ln>
                      </wps:spPr>
                      <wps:txbx>
                        <w:txbxContent>
                          <w:p w14:paraId="76289AAD" w14:textId="77777777" w:rsidR="00304FCB" w:rsidRPr="007C4B2C" w:rsidRDefault="00304FCB" w:rsidP="007777A4">
                            <w:pPr>
                              <w:rPr>
                                <w:sz w:val="18"/>
                                <w:szCs w:val="18"/>
                              </w:rPr>
                            </w:pPr>
                            <w:r>
                              <w:rPr>
                                <w:sz w:val="18"/>
                                <w:szCs w:val="18"/>
                              </w:rPr>
                              <w:t>Zdravljenje</w:t>
                            </w:r>
                            <w:r>
                              <w:rPr>
                                <w:sz w:val="18"/>
                                <w:szCs w:val="18"/>
                              </w:rPr>
                              <w:tab/>
                            </w:r>
                            <w:r>
                              <w:rPr>
                                <w:sz w:val="18"/>
                                <w:szCs w:val="18"/>
                              </w:rPr>
                              <w:tab/>
                            </w:r>
                            <w:r>
                              <w:rPr>
                                <w:sz w:val="18"/>
                                <w:szCs w:val="18"/>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8DB7C7" id="_x0000_s1042" type="#_x0000_t202" style="position:absolute;margin-left:133.45pt;margin-top:205.15pt;width:56.15pt;height:15.9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" stroked="f">
                <v:textbox>
                  <w:txbxContent>
                    <w:p w14:paraId="76289AAD" w14:textId="77777777" w:rsidR="00304FCB" w:rsidRPr="007C4B2C" w:rsidRDefault="00304FCB" w:rsidP="007777A4">
                      <w:pPr>
                        <w:rPr>
                          <w:sz w:val="18"/>
                          <w:szCs w:val="18"/>
                        </w:rPr>
                      </w:pPr>
                      <w:r>
                        <w:rPr>
                          <w:sz w:val="18"/>
                          <w:szCs w:val="18"/>
                        </w:rPr>
                        <w:t>Zdravljenje</w:t>
                      </w:r>
                      <w:r>
                        <w:rPr>
                          <w:sz w:val="18"/>
                          <w:szCs w:val="18"/>
                        </w:rPr>
                        <w:tab/>
                      </w:r>
                      <w:r>
                        <w:rPr>
                          <w:sz w:val="18"/>
                          <w:szCs w:val="18"/>
                        </w:rPr>
                        <w:tab/>
                      </w:r>
                      <w:r>
                        <w:rPr>
                          <w:sz w:val="18"/>
                          <w:szCs w:val="18"/>
                        </w:rPr>
                        <w:tab/>
                      </w:r>
                    </w:p>
                  </w:txbxContent>
                </v:textbox>
              </v:shape>
            </w:pict>
          </mc:Fallback>
        </mc:AlternateContent>
      </w:r>
      <w:r w:rsidRPr="00303B9C">
        <w:rPr>
          <w:noProof/>
          <w:color w:val="000000" w:themeColor="text1"/>
        </w:rPr>
        <mc:AlternateContent>
          <mc:Choice Requires="wps">
            <w:drawing>
              <wp:anchor distT="0" distB="0" distL="114300" distR="114300" simplePos="0" relativeHeight="251665920" behindDoc="0" locked="0" layoutInCell="1" allowOverlap="1" wp14:anchorId="0DD00977" wp14:editId="4AA6D1A6">
                <wp:simplePos x="0" y="0"/>
                <wp:positionH relativeFrom="column">
                  <wp:posOffset>2434590</wp:posOffset>
                </wp:positionH>
                <wp:positionV relativeFrom="paragraph">
                  <wp:posOffset>2477135</wp:posOffset>
                </wp:positionV>
                <wp:extent cx="1181100" cy="196215"/>
                <wp:effectExtent l="0" t="0" r="0" b="0"/>
                <wp:wrapNone/>
                <wp:docPr id="139" name="Text Box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96215"/>
                        </a:xfrm>
                        <a:prstGeom prst="rect">
                          <a:avLst/>
                        </a:prstGeom>
                        <a:solidFill>
                          <a:srgbClr val="FFFFFF"/>
                        </a:solidFill>
                        <a:ln>
                          <a:noFill/>
                        </a:ln>
                      </wps:spPr>
                      <wps:txbx>
                        <w:txbxContent>
                          <w:p w14:paraId="653E841B" w14:textId="77777777" w:rsidR="00304FCB" w:rsidRPr="007C4B2C" w:rsidRDefault="00304FCB" w:rsidP="007777A4">
                            <w:pPr>
                              <w:rPr>
                                <w:b/>
                                <w:bCs/>
                                <w:sz w:val="16"/>
                                <w:szCs w:val="16"/>
                              </w:rPr>
                            </w:pPr>
                            <w:r>
                              <w:rPr>
                                <w:b/>
                                <w:bCs/>
                                <w:sz w:val="16"/>
                                <w:szCs w:val="16"/>
                              </w:rPr>
                              <w:t>ČAS (MESECI)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D00977" id="_x0000_s1043" type="#_x0000_t202" style="position:absolute;margin-left:191.7pt;margin-top:195.05pt;width:93pt;height:15.4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" stroked="f">
                <v:textbox>
                  <w:txbxContent>
                    <w:p w14:paraId="653E841B" w14:textId="77777777" w:rsidR="00304FCB" w:rsidRPr="007C4B2C" w:rsidRDefault="00304FCB" w:rsidP="007777A4">
                      <w:pPr>
                        <w:rPr>
                          <w:b/>
                          <w:bCs/>
                          <w:sz w:val="16"/>
                          <w:szCs w:val="16"/>
                        </w:rPr>
                      </w:pPr>
                      <w:r>
                        <w:rPr>
                          <w:b/>
                          <w:bCs/>
                          <w:sz w:val="16"/>
                          <w:szCs w:val="16"/>
                        </w:rPr>
                        <w:t>ČAS (MESECI)</w:t>
                      </w:r>
                    </w:p>
                  </w:txbxContent>
                </v:textbox>
              </v:shape>
            </w:pict>
          </mc:Fallback>
        </mc:AlternateContent>
      </w:r>
      <w:r w:rsidRPr="00303B9C">
        <w:rPr>
          <w:noProof/>
          <w:color w:val="000000" w:themeColor="text1"/>
        </w:rPr>
        <w:drawing>
          <wp:inline distT="0" distB="0" distL="0" distR="0" wp14:anchorId="565076B2" wp14:editId="6CC5622E">
            <wp:extent cx="5943600" cy="2828290"/>
            <wp:effectExtent l="0" t="0" r="0"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2828290"/>
                    </a:xfrm>
                    <a:prstGeom prst="rect">
                      <a:avLst/>
                    </a:prstGeom>
                    <a:noFill/>
                    <a:ln>
                      <a:noFill/>
                    </a:ln>
                  </pic:spPr>
                </pic:pic>
              </a:graphicData>
            </a:graphic>
          </wp:inline>
        </w:drawing>
      </w:r>
    </w:p>
    <w:p w14:paraId="325D00B3" w14:textId="77777777" w:rsidR="007777A4" w:rsidRPr="00303B9C" w:rsidRDefault="007777A4" w:rsidP="007777A4">
      <w:pPr>
        <w:rPr>
          <w:color w:val="000000" w:themeColor="text1"/>
        </w:rPr>
      </w:pPr>
    </w:p>
    <w:p w14:paraId="34F0B170" w14:textId="26919228" w:rsidR="007777A4" w:rsidRPr="00303B9C" w:rsidRDefault="00814F28" w:rsidP="007777A4">
      <w:pPr>
        <w:rPr>
          <w:color w:val="000000" w:themeColor="text1"/>
        </w:rPr>
      </w:pPr>
      <w:r w:rsidRPr="00303B9C">
        <w:rPr>
          <w:noProof/>
          <w:color w:val="000000" w:themeColor="text1"/>
        </w:rPr>
        <mc:AlternateContent>
          <mc:Choice Requires="wps">
            <w:drawing>
              <wp:anchor distT="0" distB="0" distL="114300" distR="114300" simplePos="0" relativeHeight="251676160" behindDoc="0" locked="0" layoutInCell="1" allowOverlap="1" wp14:anchorId="0107C83E" wp14:editId="23198F0C">
                <wp:simplePos x="0" y="0"/>
                <wp:positionH relativeFrom="column">
                  <wp:posOffset>4736465</wp:posOffset>
                </wp:positionH>
                <wp:positionV relativeFrom="paragraph">
                  <wp:posOffset>2592070</wp:posOffset>
                </wp:positionV>
                <wp:extent cx="814705" cy="204470"/>
                <wp:effectExtent l="0" t="0" r="0" b="0"/>
                <wp:wrapNone/>
                <wp:docPr id="138" name="Text Box 2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4705" cy="204470"/>
                        </a:xfrm>
                        <a:prstGeom prst="rect">
                          <a:avLst/>
                        </a:prstGeom>
                        <a:solidFill>
                          <a:srgbClr val="FFFFFF"/>
                        </a:solidFill>
                        <a:ln>
                          <a:noFill/>
                        </a:ln>
                      </wps:spPr>
                      <wps:txbx>
                        <w:txbxContent>
                          <w:p w14:paraId="15FB4E05" w14:textId="77777777" w:rsidR="00304FCB" w:rsidRPr="007C4B2C" w:rsidRDefault="00304FCB" w:rsidP="007777A4">
                            <w:pPr>
                              <w:rPr>
                                <w:sz w:val="18"/>
                                <w:szCs w:val="18"/>
                              </w:rPr>
                            </w:pPr>
                            <w:r>
                              <w:rPr>
                                <w:sz w:val="18"/>
                                <w:szCs w:val="18"/>
                              </w:rPr>
                              <w:t>Adalimumab</w:t>
                            </w:r>
                            <w:r>
                              <w:rPr>
                                <w:sz w:val="18"/>
                                <w:szCs w:val="18"/>
                              </w:rPr>
                              <w:tab/>
                            </w:r>
                            <w:r>
                              <w:rPr>
                                <w:sz w:val="18"/>
                                <w:szCs w:val="18"/>
                              </w:rPr>
                              <w:tab/>
                            </w:r>
                            <w:r>
                              <w:rPr>
                                <w:sz w:val="18"/>
                                <w:szCs w:val="18"/>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07C83E" id="_x0000_s1044" type="#_x0000_t202" style="position:absolute;margin-left:372.95pt;margin-top:204.1pt;width:64.15pt;height:16.1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" stroked="f">
                <v:textbox>
                  <w:txbxContent>
                    <w:p w14:paraId="15FB4E05" w14:textId="77777777" w:rsidR="00304FCB" w:rsidRPr="007C4B2C" w:rsidRDefault="00304FCB" w:rsidP="007777A4">
                      <w:pPr>
                        <w:rPr>
                          <w:sz w:val="18"/>
                          <w:szCs w:val="18"/>
                        </w:rPr>
                      </w:pPr>
                      <w:r>
                        <w:rPr>
                          <w:sz w:val="18"/>
                          <w:szCs w:val="18"/>
                        </w:rPr>
                        <w:t>Adalimumab</w:t>
                      </w:r>
                      <w:r>
                        <w:rPr>
                          <w:sz w:val="18"/>
                          <w:szCs w:val="18"/>
                        </w:rPr>
                        <w:tab/>
                      </w:r>
                      <w:r>
                        <w:rPr>
                          <w:sz w:val="18"/>
                          <w:szCs w:val="18"/>
                        </w:rPr>
                        <w:tab/>
                      </w:r>
                      <w:r>
                        <w:rPr>
                          <w:sz w:val="18"/>
                          <w:szCs w:val="18"/>
                        </w:rPr>
                        <w:tab/>
                      </w:r>
                    </w:p>
                  </w:txbxContent>
                </v:textbox>
              </v:shape>
            </w:pict>
          </mc:Fallback>
        </mc:AlternateContent>
      </w:r>
      <w:r w:rsidRPr="00303B9C">
        <w:rPr>
          <w:noProof/>
          <w:color w:val="000000" w:themeColor="text1"/>
        </w:rPr>
        <mc:AlternateContent>
          <mc:Choice Requires="wps">
            <w:drawing>
              <wp:anchor distT="0" distB="0" distL="114300" distR="114300" simplePos="0" relativeHeight="251675136" behindDoc="0" locked="0" layoutInCell="1" allowOverlap="1" wp14:anchorId="229993DE" wp14:editId="5ECA9582">
                <wp:simplePos x="0" y="0"/>
                <wp:positionH relativeFrom="column">
                  <wp:posOffset>3226435</wp:posOffset>
                </wp:positionH>
                <wp:positionV relativeFrom="paragraph">
                  <wp:posOffset>2592070</wp:posOffset>
                </wp:positionV>
                <wp:extent cx="814705" cy="204470"/>
                <wp:effectExtent l="0" t="0" r="0" b="0"/>
                <wp:wrapNone/>
                <wp:docPr id="137" name="Text Box 2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4705" cy="204470"/>
                        </a:xfrm>
                        <a:prstGeom prst="rect">
                          <a:avLst/>
                        </a:prstGeom>
                        <a:solidFill>
                          <a:srgbClr val="FFFFFF"/>
                        </a:solidFill>
                        <a:ln>
                          <a:noFill/>
                        </a:ln>
                      </wps:spPr>
                      <wps:txbx>
                        <w:txbxContent>
                          <w:p w14:paraId="6C6BA2F9" w14:textId="77777777" w:rsidR="00304FCB" w:rsidRPr="007C4B2C" w:rsidRDefault="00304FCB" w:rsidP="007777A4">
                            <w:pPr>
                              <w:rPr>
                                <w:sz w:val="18"/>
                                <w:szCs w:val="18"/>
                              </w:rPr>
                            </w:pPr>
                            <w:r>
                              <w:rPr>
                                <w:sz w:val="18"/>
                                <w:szCs w:val="18"/>
                              </w:rPr>
                              <w:t>Placebo</w:t>
                            </w:r>
                            <w:r>
                              <w:rPr>
                                <w:sz w:val="18"/>
                                <w:szCs w:val="18"/>
                              </w:rPr>
                              <w:tab/>
                            </w:r>
                            <w:r>
                              <w:rPr>
                                <w:sz w:val="18"/>
                                <w:szCs w:val="18"/>
                              </w:rPr>
                              <w:tab/>
                            </w:r>
                            <w:r>
                              <w:rPr>
                                <w:sz w:val="18"/>
                                <w:szCs w:val="18"/>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9993DE" id="_x0000_s1045" type="#_x0000_t202" style="position:absolute;margin-left:254.05pt;margin-top:204.1pt;width:64.15pt;height:16.1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" stroked="f">
                <v:textbox>
                  <w:txbxContent>
                    <w:p w14:paraId="6C6BA2F9" w14:textId="77777777" w:rsidR="00304FCB" w:rsidRPr="007C4B2C" w:rsidRDefault="00304FCB" w:rsidP="007777A4">
                      <w:pPr>
                        <w:rPr>
                          <w:sz w:val="18"/>
                          <w:szCs w:val="18"/>
                        </w:rPr>
                      </w:pPr>
                      <w:r>
                        <w:rPr>
                          <w:sz w:val="18"/>
                          <w:szCs w:val="18"/>
                        </w:rPr>
                        <w:t>Placebo</w:t>
                      </w:r>
                      <w:r>
                        <w:rPr>
                          <w:sz w:val="18"/>
                          <w:szCs w:val="18"/>
                        </w:rPr>
                        <w:tab/>
                      </w:r>
                      <w:r>
                        <w:rPr>
                          <w:sz w:val="18"/>
                          <w:szCs w:val="18"/>
                        </w:rPr>
                        <w:tab/>
                      </w:r>
                      <w:r>
                        <w:rPr>
                          <w:sz w:val="18"/>
                          <w:szCs w:val="18"/>
                        </w:rPr>
                        <w:tab/>
                      </w:r>
                    </w:p>
                  </w:txbxContent>
                </v:textbox>
              </v:shape>
            </w:pict>
          </mc:Fallback>
        </mc:AlternateContent>
      </w:r>
      <w:r w:rsidRPr="00303B9C">
        <w:rPr>
          <w:noProof/>
          <w:color w:val="000000" w:themeColor="text1"/>
        </w:rPr>
        <mc:AlternateContent>
          <mc:Choice Requires="wps">
            <w:drawing>
              <wp:anchor distT="0" distB="0" distL="114300" distR="114300" simplePos="0" relativeHeight="251674112" behindDoc="0" locked="0" layoutInCell="1" allowOverlap="1" wp14:anchorId="78CA7EF7" wp14:editId="0DD0925C">
                <wp:simplePos x="0" y="0"/>
                <wp:positionH relativeFrom="column">
                  <wp:posOffset>1727200</wp:posOffset>
                </wp:positionH>
                <wp:positionV relativeFrom="paragraph">
                  <wp:posOffset>2592070</wp:posOffset>
                </wp:positionV>
                <wp:extent cx="814705" cy="204470"/>
                <wp:effectExtent l="0" t="0" r="0" b="0"/>
                <wp:wrapNone/>
                <wp:docPr id="136" name="Text Box 2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4705" cy="204470"/>
                        </a:xfrm>
                        <a:prstGeom prst="rect">
                          <a:avLst/>
                        </a:prstGeom>
                        <a:solidFill>
                          <a:srgbClr val="FFFFFF"/>
                        </a:solidFill>
                        <a:ln>
                          <a:noFill/>
                        </a:ln>
                      </wps:spPr>
                      <wps:txbx>
                        <w:txbxContent>
                          <w:p w14:paraId="68EDCCA0" w14:textId="77777777" w:rsidR="00304FCB" w:rsidRPr="007C4B2C" w:rsidRDefault="00304FCB" w:rsidP="007777A4">
                            <w:pPr>
                              <w:rPr>
                                <w:sz w:val="18"/>
                                <w:szCs w:val="18"/>
                              </w:rPr>
                            </w:pPr>
                            <w:r>
                              <w:rPr>
                                <w:sz w:val="18"/>
                                <w:szCs w:val="18"/>
                              </w:rPr>
                              <w:t>Zdravljenje</w:t>
                            </w:r>
                            <w:r>
                              <w:rPr>
                                <w:sz w:val="18"/>
                                <w:szCs w:val="18"/>
                              </w:rPr>
                              <w:tab/>
                            </w:r>
                            <w:r>
                              <w:rPr>
                                <w:sz w:val="18"/>
                                <w:szCs w:val="18"/>
                              </w:rPr>
                              <w:tab/>
                            </w:r>
                            <w:r>
                              <w:rPr>
                                <w:sz w:val="18"/>
                                <w:szCs w:val="18"/>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CA7EF7" id="_x0000_s1046" type="#_x0000_t202" style="position:absolute;margin-left:136pt;margin-top:204.1pt;width:64.15pt;height:16.1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" stroked="f">
                <v:textbox>
                  <w:txbxContent>
                    <w:p w14:paraId="68EDCCA0" w14:textId="77777777" w:rsidR="00304FCB" w:rsidRPr="007C4B2C" w:rsidRDefault="00304FCB" w:rsidP="007777A4">
                      <w:pPr>
                        <w:rPr>
                          <w:sz w:val="18"/>
                          <w:szCs w:val="18"/>
                        </w:rPr>
                      </w:pPr>
                      <w:r>
                        <w:rPr>
                          <w:sz w:val="18"/>
                          <w:szCs w:val="18"/>
                        </w:rPr>
                        <w:t>Zdravljenje</w:t>
                      </w:r>
                      <w:r>
                        <w:rPr>
                          <w:sz w:val="18"/>
                          <w:szCs w:val="18"/>
                        </w:rPr>
                        <w:tab/>
                      </w:r>
                      <w:r>
                        <w:rPr>
                          <w:sz w:val="18"/>
                          <w:szCs w:val="18"/>
                        </w:rPr>
                        <w:tab/>
                      </w:r>
                      <w:r>
                        <w:rPr>
                          <w:sz w:val="18"/>
                          <w:szCs w:val="18"/>
                        </w:rPr>
                        <w:tab/>
                      </w:r>
                    </w:p>
                  </w:txbxContent>
                </v:textbox>
              </v:shape>
            </w:pict>
          </mc:Fallback>
        </mc:AlternateContent>
      </w:r>
      <w:r w:rsidRPr="00303B9C">
        <w:rPr>
          <w:noProof/>
          <w:color w:val="000000" w:themeColor="text1"/>
        </w:rPr>
        <mc:AlternateContent>
          <mc:Choice Requires="wps">
            <w:drawing>
              <wp:anchor distT="0" distB="0" distL="114300" distR="114300" simplePos="0" relativeHeight="251673088" behindDoc="0" locked="0" layoutInCell="1" allowOverlap="1" wp14:anchorId="0B75D4D7" wp14:editId="41BD619E">
                <wp:simplePos x="0" y="0"/>
                <wp:positionH relativeFrom="column">
                  <wp:posOffset>2447925</wp:posOffset>
                </wp:positionH>
                <wp:positionV relativeFrom="paragraph">
                  <wp:posOffset>2453005</wp:posOffset>
                </wp:positionV>
                <wp:extent cx="1181100" cy="196215"/>
                <wp:effectExtent l="0" t="0" r="0" b="0"/>
                <wp:wrapNone/>
                <wp:docPr id="135" name="Text Box 2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96215"/>
                        </a:xfrm>
                        <a:prstGeom prst="rect">
                          <a:avLst/>
                        </a:prstGeom>
                        <a:solidFill>
                          <a:srgbClr val="FFFFFF"/>
                        </a:solidFill>
                        <a:ln>
                          <a:noFill/>
                        </a:ln>
                      </wps:spPr>
                      <wps:txbx>
                        <w:txbxContent>
                          <w:p w14:paraId="18B6800E" w14:textId="77777777" w:rsidR="00304FCB" w:rsidRPr="007C4B2C" w:rsidRDefault="00304FCB" w:rsidP="007777A4">
                            <w:pPr>
                              <w:rPr>
                                <w:b/>
                                <w:bCs/>
                                <w:sz w:val="16"/>
                                <w:szCs w:val="16"/>
                              </w:rPr>
                            </w:pPr>
                            <w:r>
                              <w:rPr>
                                <w:b/>
                                <w:bCs/>
                                <w:sz w:val="16"/>
                                <w:szCs w:val="16"/>
                              </w:rPr>
                              <w:t>ČAS (MESECI)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75D4D7" id="_x0000_s1047" type="#_x0000_t202" style="position:absolute;margin-left:192.75pt;margin-top:193.15pt;width:93pt;height:15.4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" stroked="f">
                <v:textbox>
                  <w:txbxContent>
                    <w:p w14:paraId="18B6800E" w14:textId="77777777" w:rsidR="00304FCB" w:rsidRPr="007C4B2C" w:rsidRDefault="00304FCB" w:rsidP="007777A4">
                      <w:pPr>
                        <w:rPr>
                          <w:b/>
                          <w:bCs/>
                          <w:sz w:val="16"/>
                          <w:szCs w:val="16"/>
                        </w:rPr>
                      </w:pPr>
                      <w:r>
                        <w:rPr>
                          <w:b/>
                          <w:bCs/>
                          <w:sz w:val="16"/>
                          <w:szCs w:val="16"/>
                        </w:rPr>
                        <w:t>ČAS (MESECI)</w:t>
                      </w:r>
                    </w:p>
                  </w:txbxContent>
                </v:textbox>
              </v:shape>
            </w:pict>
          </mc:Fallback>
        </mc:AlternateContent>
      </w:r>
      <w:r w:rsidRPr="00303B9C">
        <w:rPr>
          <w:noProof/>
          <w:color w:val="000000" w:themeColor="text1"/>
        </w:rPr>
        <mc:AlternateContent>
          <mc:Choice Requires="wps">
            <w:drawing>
              <wp:anchor distT="0" distB="0" distL="114300" distR="114300" simplePos="0" relativeHeight="251672064" behindDoc="0" locked="0" layoutInCell="1" allowOverlap="1" wp14:anchorId="4272E4CB" wp14:editId="566C9525">
                <wp:simplePos x="0" y="0"/>
                <wp:positionH relativeFrom="column">
                  <wp:posOffset>373380</wp:posOffset>
                </wp:positionH>
                <wp:positionV relativeFrom="paragraph">
                  <wp:posOffset>2592070</wp:posOffset>
                </wp:positionV>
                <wp:extent cx="814705" cy="204470"/>
                <wp:effectExtent l="0" t="0" r="0" b="0"/>
                <wp:wrapNone/>
                <wp:docPr id="134" name="Text Box 2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4705" cy="204470"/>
                        </a:xfrm>
                        <a:prstGeom prst="rect">
                          <a:avLst/>
                        </a:prstGeom>
                        <a:solidFill>
                          <a:srgbClr val="FFFFFF"/>
                        </a:solidFill>
                        <a:ln>
                          <a:noFill/>
                        </a:ln>
                      </wps:spPr>
                      <wps:txbx>
                        <w:txbxContent>
                          <w:p w14:paraId="484CA2B0" w14:textId="77777777" w:rsidR="00304FCB" w:rsidRPr="007C4B2C" w:rsidRDefault="00304FCB" w:rsidP="007777A4">
                            <w:pPr>
                              <w:rPr>
                                <w:sz w:val="18"/>
                                <w:szCs w:val="18"/>
                              </w:rPr>
                            </w:pPr>
                            <w:r>
                              <w:rPr>
                                <w:sz w:val="18"/>
                                <w:szCs w:val="18"/>
                              </w:rPr>
                              <w:t>Študija UV II</w:t>
                            </w:r>
                            <w:r>
                              <w:rPr>
                                <w:sz w:val="18"/>
                                <w:szCs w:val="18"/>
                              </w:rPr>
                              <w:tab/>
                            </w:r>
                            <w:r>
                              <w:rPr>
                                <w:sz w:val="18"/>
                                <w:szCs w:val="18"/>
                              </w:rPr>
                              <w:tab/>
                            </w:r>
                            <w:r>
                              <w:rPr>
                                <w:sz w:val="18"/>
                                <w:szCs w:val="18"/>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72E4CB" id="_x0000_s1048" type="#_x0000_t202" style="position:absolute;margin-left:29.4pt;margin-top:204.1pt;width:64.15pt;height:16.1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" stroked="f">
                <v:textbox>
                  <w:txbxContent>
                    <w:p w14:paraId="484CA2B0" w14:textId="77777777" w:rsidR="00304FCB" w:rsidRPr="007C4B2C" w:rsidRDefault="00304FCB" w:rsidP="007777A4">
                      <w:pPr>
                        <w:rPr>
                          <w:sz w:val="18"/>
                          <w:szCs w:val="18"/>
                        </w:rPr>
                      </w:pPr>
                      <w:r>
                        <w:rPr>
                          <w:sz w:val="18"/>
                          <w:szCs w:val="18"/>
                        </w:rPr>
                        <w:t>Študija UV II</w:t>
                      </w:r>
                      <w:r>
                        <w:rPr>
                          <w:sz w:val="18"/>
                          <w:szCs w:val="18"/>
                        </w:rPr>
                        <w:tab/>
                      </w:r>
                      <w:r>
                        <w:rPr>
                          <w:sz w:val="18"/>
                          <w:szCs w:val="18"/>
                        </w:rPr>
                        <w:tab/>
                      </w:r>
                      <w:r>
                        <w:rPr>
                          <w:sz w:val="18"/>
                          <w:szCs w:val="18"/>
                        </w:rPr>
                        <w:tab/>
                      </w:r>
                    </w:p>
                  </w:txbxContent>
                </v:textbox>
              </v:shape>
            </w:pict>
          </mc:Fallback>
        </mc:AlternateContent>
      </w:r>
      <w:r w:rsidRPr="00303B9C">
        <w:rPr>
          <w:noProof/>
          <w:color w:val="000000" w:themeColor="text1"/>
        </w:rPr>
        <mc:AlternateContent>
          <mc:Choice Requires="wps">
            <w:drawing>
              <wp:anchor distT="0" distB="0" distL="114300" distR="114300" simplePos="0" relativeHeight="251671040" behindDoc="0" locked="0" layoutInCell="1" allowOverlap="1" wp14:anchorId="4CC00B6C" wp14:editId="05799B26">
                <wp:simplePos x="0" y="0"/>
                <wp:positionH relativeFrom="column">
                  <wp:posOffset>67310</wp:posOffset>
                </wp:positionH>
                <wp:positionV relativeFrom="paragraph">
                  <wp:posOffset>81915</wp:posOffset>
                </wp:positionV>
                <wp:extent cx="306070" cy="2510155"/>
                <wp:effectExtent l="0" t="0" r="0" b="0"/>
                <wp:wrapNone/>
                <wp:docPr id="133" name="Text Box 2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070" cy="2510155"/>
                        </a:xfrm>
                        <a:prstGeom prst="rect">
                          <a:avLst/>
                        </a:prstGeom>
                        <a:solidFill>
                          <a:srgbClr val="FFFFFF"/>
                        </a:solidFill>
                        <a:ln>
                          <a:noFill/>
                        </a:ln>
                      </wps:spPr>
                      <wps:txbx>
                        <w:txbxContent>
                          <w:p w14:paraId="009A0B7C" w14:textId="77777777" w:rsidR="00304FCB" w:rsidRPr="007C4B2C" w:rsidRDefault="00304FCB" w:rsidP="007777A4">
                            <w:pPr>
                              <w:jc w:val="center"/>
                              <w:rPr>
                                <w:b/>
                                <w:bCs/>
                                <w:sz w:val="18"/>
                                <w:szCs w:val="18"/>
                              </w:rPr>
                            </w:pPr>
                            <w:r>
                              <w:rPr>
                                <w:b/>
                                <w:bCs/>
                                <w:sz w:val="18"/>
                                <w:szCs w:val="18"/>
                              </w:rPr>
                              <w:t>ODSTOTEK NEUSPEHA ZDRAVLJENJA (%)</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C00B6C" id="_x0000_s1049" type="#_x0000_t202" style="position:absolute;margin-left:5.3pt;margin-top:6.45pt;width:24.1pt;height:197.6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" stroked="f">
                <v:textbox style="layout-flow:vertical;mso-layout-flow-alt:bottom-to-top">
                  <w:txbxContent>
                    <w:p w14:paraId="009A0B7C" w14:textId="77777777" w:rsidR="00304FCB" w:rsidRPr="007C4B2C" w:rsidRDefault="00304FCB" w:rsidP="007777A4">
                      <w:pPr>
                        <w:jc w:val="center"/>
                        <w:rPr>
                          <w:b/>
                          <w:bCs/>
                          <w:sz w:val="18"/>
                          <w:szCs w:val="18"/>
                        </w:rPr>
                      </w:pPr>
                      <w:r>
                        <w:rPr>
                          <w:b/>
                          <w:bCs/>
                          <w:sz w:val="18"/>
                          <w:szCs w:val="18"/>
                        </w:rPr>
                        <w:t>ODSTOTEK NEUSPEHA ZDRAVLJENJA (%)</w:t>
                      </w:r>
                    </w:p>
                  </w:txbxContent>
                </v:textbox>
              </v:shape>
            </w:pict>
          </mc:Fallback>
        </mc:AlternateContent>
      </w:r>
      <w:r w:rsidRPr="00303B9C">
        <w:rPr>
          <w:noProof/>
          <w:color w:val="000000" w:themeColor="text1"/>
        </w:rPr>
        <w:drawing>
          <wp:inline distT="0" distB="0" distL="0" distR="0" wp14:anchorId="67E67090" wp14:editId="2A7D1DE0">
            <wp:extent cx="5943600" cy="2796540"/>
            <wp:effectExtent l="0" t="0" r="0" b="0"/>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2796540"/>
                    </a:xfrm>
                    <a:prstGeom prst="rect">
                      <a:avLst/>
                    </a:prstGeom>
                    <a:noFill/>
                    <a:ln>
                      <a:noFill/>
                    </a:ln>
                  </pic:spPr>
                </pic:pic>
              </a:graphicData>
            </a:graphic>
          </wp:inline>
        </w:drawing>
      </w:r>
    </w:p>
    <w:p w14:paraId="10D3EA6F" w14:textId="77777777" w:rsidR="007777A4" w:rsidRPr="00725EA3" w:rsidRDefault="007777A4" w:rsidP="007777A4">
      <w:pPr>
        <w:pStyle w:val="BodyText"/>
        <w:widowControl/>
        <w:kinsoku w:val="0"/>
        <w:overflowPunct w:val="0"/>
        <w:ind w:left="0"/>
        <w:rPr>
          <w:color w:val="000000" w:themeColor="text1"/>
          <w:sz w:val="20"/>
        </w:rPr>
      </w:pPr>
      <w:r w:rsidRPr="00725EA3">
        <w:rPr>
          <w:color w:val="000000" w:themeColor="text1"/>
          <w:sz w:val="20"/>
        </w:rPr>
        <w:t>Opomba: P# = placebo (število dogodkov/število rizičnih preskušancev); A# = adalimumab (število dogodkov/število rizičnih preskušancev).</w:t>
      </w:r>
    </w:p>
    <w:p w14:paraId="2CD56883" w14:textId="77777777" w:rsidR="007777A4" w:rsidRPr="00303B9C" w:rsidRDefault="007777A4" w:rsidP="007777A4">
      <w:pPr>
        <w:pStyle w:val="BodyText"/>
        <w:widowControl/>
        <w:kinsoku w:val="0"/>
        <w:overflowPunct w:val="0"/>
        <w:ind w:left="0"/>
        <w:rPr>
          <w:color w:val="000000" w:themeColor="text1"/>
        </w:rPr>
      </w:pPr>
    </w:p>
    <w:p w14:paraId="1217284F" w14:textId="77777777" w:rsidR="007777A4" w:rsidRPr="00303B9C" w:rsidRDefault="007777A4" w:rsidP="007777A4">
      <w:pPr>
        <w:pStyle w:val="BodyText"/>
        <w:widowControl/>
        <w:kinsoku w:val="0"/>
        <w:overflowPunct w:val="0"/>
        <w:ind w:left="0"/>
        <w:rPr>
          <w:color w:val="000000" w:themeColor="text1"/>
        </w:rPr>
      </w:pPr>
      <w:r w:rsidRPr="00303B9C">
        <w:rPr>
          <w:color w:val="000000" w:themeColor="text1"/>
        </w:rPr>
        <w:t>V študiji UV I so opazili statistično pomembne razlike v korist adalimumaba v primerjavi s placebom za vsako od komponent neuspeha zdravljenja. V študiji UV II so opazili statistično pomembne razlike samo za ostrino vida, toda tudi ostale komponente so bile glede številk v korist adalimumaba.</w:t>
      </w:r>
    </w:p>
    <w:p w14:paraId="1D721374" w14:textId="77777777" w:rsidR="007777A4" w:rsidRPr="00303B9C" w:rsidRDefault="007777A4" w:rsidP="007777A4">
      <w:pPr>
        <w:pStyle w:val="BodyText"/>
        <w:widowControl/>
        <w:kinsoku w:val="0"/>
        <w:overflowPunct w:val="0"/>
        <w:ind w:left="0"/>
        <w:rPr>
          <w:color w:val="000000" w:themeColor="text1"/>
        </w:rPr>
      </w:pPr>
    </w:p>
    <w:p w14:paraId="3C60F7D2" w14:textId="77777777" w:rsidR="007777A4" w:rsidRPr="00303B9C" w:rsidRDefault="007777A4" w:rsidP="007777A4">
      <w:pPr>
        <w:pStyle w:val="BodyText"/>
        <w:widowControl/>
        <w:kinsoku w:val="0"/>
        <w:overflowPunct w:val="0"/>
        <w:ind w:left="0"/>
        <w:rPr>
          <w:color w:val="000000" w:themeColor="text1"/>
        </w:rPr>
      </w:pPr>
      <w:r w:rsidRPr="00303B9C">
        <w:rPr>
          <w:color w:val="000000" w:themeColor="text1"/>
        </w:rPr>
        <w:t>Od 424 bolnikov, ki so bili vključeni v nenadzorovani dolgoročni podaljšek študij UV</w:t>
      </w:r>
      <w:r w:rsidR="00D76DD7" w:rsidRPr="00303B9C">
        <w:rPr>
          <w:color w:val="000000" w:themeColor="text1"/>
        </w:rPr>
        <w:t xml:space="preserve"> </w:t>
      </w:r>
      <w:r w:rsidRPr="00303B9C">
        <w:rPr>
          <w:color w:val="000000" w:themeColor="text1"/>
        </w:rPr>
        <w:t>I in UV</w:t>
      </w:r>
      <w:r w:rsidR="00D76DD7" w:rsidRPr="00303B9C">
        <w:rPr>
          <w:color w:val="000000" w:themeColor="text1"/>
        </w:rPr>
        <w:t xml:space="preserve"> </w:t>
      </w:r>
      <w:r w:rsidRPr="00303B9C">
        <w:rPr>
          <w:color w:val="000000" w:themeColor="text1"/>
        </w:rPr>
        <w:t>II, je bilo 60</w:t>
      </w:r>
      <w:r w:rsidR="00D76DD7" w:rsidRPr="00303B9C">
        <w:rPr>
          <w:color w:val="000000" w:themeColor="text1"/>
        </w:rPr>
        <w:t xml:space="preserve"> </w:t>
      </w:r>
      <w:r w:rsidRPr="00303B9C">
        <w:rPr>
          <w:color w:val="000000" w:themeColor="text1"/>
        </w:rPr>
        <w:t>bolnikov neprimernih (npr. zaradi odstopanj ali zaradi zapletov, sekundarno ob diabetični retinopatiji, zaradi kirurškega posega sive mrene ali vitrektomije) in so bili izključeni iz primarne analize učinkovitosti. Od preostalih 364</w:t>
      </w:r>
      <w:r w:rsidR="00D76DD7" w:rsidRPr="00303B9C">
        <w:rPr>
          <w:color w:val="000000" w:themeColor="text1"/>
        </w:rPr>
        <w:t xml:space="preserve"> </w:t>
      </w:r>
      <w:r w:rsidRPr="00303B9C">
        <w:rPr>
          <w:color w:val="000000" w:themeColor="text1"/>
        </w:rPr>
        <w:t>bolnikov je 269</w:t>
      </w:r>
      <w:r w:rsidR="00D76DD7" w:rsidRPr="00303B9C">
        <w:rPr>
          <w:color w:val="000000" w:themeColor="text1"/>
        </w:rPr>
        <w:t xml:space="preserve"> </w:t>
      </w:r>
      <w:r w:rsidRPr="00303B9C">
        <w:rPr>
          <w:color w:val="000000" w:themeColor="text1"/>
        </w:rPr>
        <w:t>ovrednotenih bolnikov (74 %) zaključilo 78.</w:t>
      </w:r>
      <w:r w:rsidR="00D76DD7" w:rsidRPr="00303B9C">
        <w:rPr>
          <w:color w:val="000000" w:themeColor="text1"/>
        </w:rPr>
        <w:t xml:space="preserve"> </w:t>
      </w:r>
      <w:r w:rsidRPr="00303B9C">
        <w:rPr>
          <w:color w:val="000000" w:themeColor="text1"/>
        </w:rPr>
        <w:t>tedensko odprto zdravljenje z adalimumabom. Na osnovi pristopa z opaženimi podatki je bilo 216 (80,3</w:t>
      </w:r>
      <w:r w:rsidR="00D76DD7" w:rsidRPr="00303B9C">
        <w:rPr>
          <w:color w:val="000000" w:themeColor="text1"/>
        </w:rPr>
        <w:t xml:space="preserve"> </w:t>
      </w:r>
      <w:r w:rsidRPr="00303B9C">
        <w:rPr>
          <w:color w:val="000000" w:themeColor="text1"/>
        </w:rPr>
        <w:t>%) bolnikov v remisiji (brez aktivnih vnetnih lezij, ocena celic sprednje očesne komore ≤</w:t>
      </w:r>
      <w:r w:rsidR="00D76DD7" w:rsidRPr="00303B9C">
        <w:rPr>
          <w:color w:val="000000" w:themeColor="text1"/>
        </w:rPr>
        <w:t xml:space="preserve"> </w:t>
      </w:r>
      <w:r w:rsidRPr="00303B9C">
        <w:rPr>
          <w:color w:val="000000" w:themeColor="text1"/>
        </w:rPr>
        <w:t>0,5+, motnost steklovine ≤</w:t>
      </w:r>
      <w:r w:rsidR="00D76DD7" w:rsidRPr="00303B9C">
        <w:rPr>
          <w:color w:val="000000" w:themeColor="text1"/>
        </w:rPr>
        <w:t xml:space="preserve"> </w:t>
      </w:r>
      <w:r w:rsidRPr="00303B9C">
        <w:rPr>
          <w:color w:val="000000" w:themeColor="text1"/>
        </w:rPr>
        <w:t>0,5+) ob sočasnem jemanju steroidov v odmerku ≤</w:t>
      </w:r>
      <w:r w:rsidR="00D76DD7" w:rsidRPr="00303B9C">
        <w:rPr>
          <w:color w:val="000000" w:themeColor="text1"/>
        </w:rPr>
        <w:t xml:space="preserve"> </w:t>
      </w:r>
      <w:r w:rsidRPr="00303B9C">
        <w:rPr>
          <w:color w:val="000000" w:themeColor="text1"/>
        </w:rPr>
        <w:t>7,5</w:t>
      </w:r>
      <w:r w:rsidR="00D76DD7" w:rsidRPr="00303B9C">
        <w:rPr>
          <w:color w:val="000000" w:themeColor="text1"/>
        </w:rPr>
        <w:t xml:space="preserve"> </w:t>
      </w:r>
      <w:r w:rsidRPr="00303B9C">
        <w:rPr>
          <w:color w:val="000000" w:themeColor="text1"/>
        </w:rPr>
        <w:t>mg na dan in pa 178</w:t>
      </w:r>
      <w:r w:rsidR="00D76DD7" w:rsidRPr="00303B9C">
        <w:rPr>
          <w:color w:val="000000" w:themeColor="text1"/>
        </w:rPr>
        <w:t xml:space="preserve"> </w:t>
      </w:r>
      <w:r w:rsidRPr="00303B9C">
        <w:rPr>
          <w:color w:val="000000" w:themeColor="text1"/>
        </w:rPr>
        <w:t>bolnikov (66,2</w:t>
      </w:r>
      <w:r w:rsidR="00D76DD7" w:rsidRPr="00303B9C">
        <w:rPr>
          <w:color w:val="000000" w:themeColor="text1"/>
        </w:rPr>
        <w:t xml:space="preserve"> </w:t>
      </w:r>
      <w:r w:rsidRPr="00303B9C">
        <w:rPr>
          <w:color w:val="000000" w:themeColor="text1"/>
        </w:rPr>
        <w:t>%), ki so bili v remisiji in brez steroidov. Najboljša korigirana ostrina vida se je ali izboljšala ali pa ohranila (poslabšanje ostrine vida &lt;</w:t>
      </w:r>
      <w:r w:rsidR="00D76DD7" w:rsidRPr="00303B9C">
        <w:rPr>
          <w:color w:val="000000" w:themeColor="text1"/>
        </w:rPr>
        <w:t xml:space="preserve"> </w:t>
      </w:r>
      <w:r w:rsidRPr="00303B9C">
        <w:rPr>
          <w:color w:val="000000" w:themeColor="text1"/>
        </w:rPr>
        <w:t>5</w:t>
      </w:r>
      <w:r w:rsidR="00D76DD7" w:rsidRPr="00303B9C">
        <w:rPr>
          <w:color w:val="000000" w:themeColor="text1"/>
        </w:rPr>
        <w:t xml:space="preserve"> </w:t>
      </w:r>
      <w:r w:rsidRPr="00303B9C">
        <w:rPr>
          <w:color w:val="000000" w:themeColor="text1"/>
        </w:rPr>
        <w:t>črk) pri 88,6</w:t>
      </w:r>
      <w:r w:rsidR="00D76DD7" w:rsidRPr="00303B9C">
        <w:rPr>
          <w:color w:val="000000" w:themeColor="text1"/>
        </w:rPr>
        <w:t xml:space="preserve"> </w:t>
      </w:r>
      <w:r w:rsidRPr="00303B9C">
        <w:rPr>
          <w:color w:val="000000" w:themeColor="text1"/>
        </w:rPr>
        <w:t>% očeh v 78.</w:t>
      </w:r>
      <w:r w:rsidR="00D76DD7" w:rsidRPr="00303B9C">
        <w:rPr>
          <w:color w:val="000000" w:themeColor="text1"/>
        </w:rPr>
        <w:t xml:space="preserve"> </w:t>
      </w:r>
      <w:r w:rsidRPr="00303B9C">
        <w:rPr>
          <w:color w:val="000000" w:themeColor="text1"/>
        </w:rPr>
        <w:t xml:space="preserve">tednu. Podatki po 78. tednu so bili na splošno skladni s temi rezultati, vendar je število vključenih oseb po tem času </w:t>
      </w:r>
      <w:r w:rsidRPr="00303B9C">
        <w:rPr>
          <w:color w:val="000000" w:themeColor="text1"/>
        </w:rPr>
        <w:lastRenderedPageBreak/>
        <w:t xml:space="preserve">upadlo. Med vsemi bolniki, ki so prekinili študijo, jih je 18 % prekinilo študijo zaradi neželenih </w:t>
      </w:r>
      <w:r w:rsidR="00E52491" w:rsidRPr="00303B9C">
        <w:rPr>
          <w:color w:val="000000" w:themeColor="text1"/>
        </w:rPr>
        <w:t>dogodkov</w:t>
      </w:r>
      <w:r w:rsidRPr="00303B9C">
        <w:rPr>
          <w:color w:val="000000" w:themeColor="text1"/>
        </w:rPr>
        <w:t xml:space="preserve"> in 8 % zaradi nezadostnega odziva na zdravljenje z adalimumabom.</w:t>
      </w:r>
    </w:p>
    <w:p w14:paraId="6F101358" w14:textId="77777777" w:rsidR="007777A4" w:rsidRPr="00303B9C" w:rsidRDefault="007777A4" w:rsidP="007777A4">
      <w:pPr>
        <w:pStyle w:val="BodyText"/>
        <w:widowControl/>
        <w:kinsoku w:val="0"/>
        <w:overflowPunct w:val="0"/>
        <w:ind w:left="0"/>
        <w:rPr>
          <w:color w:val="000000" w:themeColor="text1"/>
        </w:rPr>
      </w:pPr>
    </w:p>
    <w:p w14:paraId="56C311ED" w14:textId="77777777" w:rsidR="007777A4" w:rsidRPr="00303B9C" w:rsidRDefault="007777A4" w:rsidP="007777A4">
      <w:pPr>
        <w:pStyle w:val="BodyText"/>
        <w:keepNext/>
        <w:widowControl/>
        <w:kinsoku w:val="0"/>
        <w:overflowPunct w:val="0"/>
        <w:ind w:left="0"/>
        <w:rPr>
          <w:color w:val="000000" w:themeColor="text1"/>
        </w:rPr>
      </w:pPr>
      <w:r w:rsidRPr="00303B9C">
        <w:rPr>
          <w:i/>
          <w:iCs/>
          <w:color w:val="000000" w:themeColor="text1"/>
          <w:u w:val="single"/>
        </w:rPr>
        <w:t>Kakovost življenja</w:t>
      </w:r>
    </w:p>
    <w:p w14:paraId="14938DC9" w14:textId="77777777" w:rsidR="007777A4" w:rsidRPr="00303B9C" w:rsidRDefault="007777A4" w:rsidP="007777A4">
      <w:pPr>
        <w:pStyle w:val="BodyText"/>
        <w:keepNext/>
        <w:widowControl/>
        <w:kinsoku w:val="0"/>
        <w:overflowPunct w:val="0"/>
        <w:ind w:left="0"/>
        <w:rPr>
          <w:i/>
          <w:iCs/>
          <w:color w:val="000000" w:themeColor="text1"/>
          <w:szCs w:val="15"/>
        </w:rPr>
      </w:pPr>
    </w:p>
    <w:p w14:paraId="7BB325F1" w14:textId="77777777" w:rsidR="007777A4" w:rsidRPr="00303B9C" w:rsidRDefault="007777A4" w:rsidP="007777A4">
      <w:pPr>
        <w:pStyle w:val="BodyText"/>
        <w:widowControl/>
        <w:kinsoku w:val="0"/>
        <w:overflowPunct w:val="0"/>
        <w:ind w:left="0"/>
        <w:rPr>
          <w:color w:val="000000" w:themeColor="text1"/>
        </w:rPr>
      </w:pPr>
      <w:r w:rsidRPr="00303B9C">
        <w:rPr>
          <w:color w:val="000000" w:themeColor="text1"/>
        </w:rPr>
        <w:t>Izidi poročil bolnikov glede opravil, povezanih z vidom, so bili merjeni v obeh kliničnih študijah z uporabo vprašalnika NEI VFQ-25. Številke so bile v korist adalimumaba za večino podrezultatov s statistično pomembno povprečno razliko za splošni vid, očesno bolečino, vid na blizu, duševno zdravje in skupen rezultat v študiji UV</w:t>
      </w:r>
      <w:r w:rsidR="00D76DD7" w:rsidRPr="00303B9C">
        <w:rPr>
          <w:color w:val="000000" w:themeColor="text1"/>
        </w:rPr>
        <w:t xml:space="preserve"> </w:t>
      </w:r>
      <w:r w:rsidRPr="00303B9C">
        <w:rPr>
          <w:color w:val="000000" w:themeColor="text1"/>
        </w:rPr>
        <w:t>I, ter za splošni vid in duševno zdravje v študiji UV</w:t>
      </w:r>
      <w:r w:rsidR="00D76DD7" w:rsidRPr="00303B9C">
        <w:rPr>
          <w:color w:val="000000" w:themeColor="text1"/>
        </w:rPr>
        <w:t xml:space="preserve"> </w:t>
      </w:r>
      <w:r w:rsidRPr="00303B9C">
        <w:rPr>
          <w:color w:val="000000" w:themeColor="text1"/>
        </w:rPr>
        <w:t>II. Učinki povezani z vidom niso bili v korist adalimumaba v primeru barvnega vida v študiji UV</w:t>
      </w:r>
      <w:r w:rsidR="00D76DD7" w:rsidRPr="00303B9C">
        <w:rPr>
          <w:color w:val="000000" w:themeColor="text1"/>
        </w:rPr>
        <w:t xml:space="preserve"> </w:t>
      </w:r>
      <w:r w:rsidRPr="00303B9C">
        <w:rPr>
          <w:color w:val="000000" w:themeColor="text1"/>
        </w:rPr>
        <w:t>I in v primeru barvnega vida, perifernega vida in vida na blizu v študiji UV</w:t>
      </w:r>
      <w:r w:rsidR="00D76DD7" w:rsidRPr="00303B9C">
        <w:rPr>
          <w:color w:val="000000" w:themeColor="text1"/>
        </w:rPr>
        <w:t xml:space="preserve"> </w:t>
      </w:r>
      <w:r w:rsidRPr="00303B9C">
        <w:rPr>
          <w:color w:val="000000" w:themeColor="text1"/>
        </w:rPr>
        <w:t>II.</w:t>
      </w:r>
    </w:p>
    <w:p w14:paraId="22C38B29" w14:textId="77777777" w:rsidR="007777A4" w:rsidRPr="00303B9C" w:rsidRDefault="007777A4" w:rsidP="007777A4">
      <w:pPr>
        <w:pStyle w:val="BodyText"/>
        <w:widowControl/>
        <w:kinsoku w:val="0"/>
        <w:overflowPunct w:val="0"/>
        <w:ind w:left="0"/>
        <w:rPr>
          <w:color w:val="000000" w:themeColor="text1"/>
        </w:rPr>
      </w:pPr>
    </w:p>
    <w:p w14:paraId="42BE5A11" w14:textId="77777777" w:rsidR="007777A4" w:rsidRPr="00303B9C" w:rsidRDefault="007777A4" w:rsidP="007777A4">
      <w:pPr>
        <w:pStyle w:val="BodyText"/>
        <w:keepNext/>
        <w:widowControl/>
        <w:kinsoku w:val="0"/>
        <w:overflowPunct w:val="0"/>
        <w:ind w:left="0"/>
        <w:rPr>
          <w:color w:val="000000" w:themeColor="text1"/>
        </w:rPr>
      </w:pPr>
      <w:r w:rsidRPr="00303B9C">
        <w:rPr>
          <w:color w:val="000000" w:themeColor="text1"/>
          <w:u w:val="single"/>
        </w:rPr>
        <w:t>Imunogenost</w:t>
      </w:r>
    </w:p>
    <w:p w14:paraId="1B922488" w14:textId="77777777" w:rsidR="007777A4" w:rsidRPr="00303B9C" w:rsidRDefault="007777A4" w:rsidP="007777A4">
      <w:pPr>
        <w:pStyle w:val="BodyText"/>
        <w:keepNext/>
        <w:widowControl/>
        <w:kinsoku w:val="0"/>
        <w:overflowPunct w:val="0"/>
        <w:ind w:left="0"/>
        <w:rPr>
          <w:color w:val="000000" w:themeColor="text1"/>
          <w:szCs w:val="15"/>
        </w:rPr>
      </w:pPr>
    </w:p>
    <w:p w14:paraId="50902D87" w14:textId="77777777" w:rsidR="007777A4" w:rsidRPr="00303B9C" w:rsidRDefault="007777A4" w:rsidP="00564735">
      <w:pPr>
        <w:pStyle w:val="BodyText"/>
        <w:kinsoku w:val="0"/>
        <w:overflowPunct w:val="0"/>
        <w:ind w:left="0"/>
        <w:rPr>
          <w:color w:val="000000" w:themeColor="text1"/>
        </w:rPr>
      </w:pPr>
      <w:r w:rsidRPr="00303B9C">
        <w:rPr>
          <w:color w:val="000000" w:themeColor="text1"/>
        </w:rPr>
        <w:t xml:space="preserve">Med zdravljenjem z adalimumabom lahko pride do nastanka protiteles proti adalimumabu. Nastanek protiteles proti adalimumabu spremljata večji očistek in manjša učinkovitost adalimumaba. Med prisotnostjo protiteles proti adalimumabu in pojavnostjo neželenih </w:t>
      </w:r>
      <w:r w:rsidR="00E52491" w:rsidRPr="00303B9C">
        <w:rPr>
          <w:color w:val="000000" w:themeColor="text1"/>
        </w:rPr>
        <w:t>dogodkov</w:t>
      </w:r>
      <w:r w:rsidRPr="00303B9C">
        <w:rPr>
          <w:color w:val="000000" w:themeColor="text1"/>
        </w:rPr>
        <w:t xml:space="preserve"> ni očitne korelacije.</w:t>
      </w:r>
    </w:p>
    <w:p w14:paraId="462F6FC1" w14:textId="77777777" w:rsidR="007777A4" w:rsidRPr="00303B9C" w:rsidRDefault="007777A4" w:rsidP="00564735">
      <w:pPr>
        <w:pStyle w:val="BodyText"/>
        <w:kinsoku w:val="0"/>
        <w:overflowPunct w:val="0"/>
        <w:ind w:left="0"/>
        <w:rPr>
          <w:color w:val="000000" w:themeColor="text1"/>
        </w:rPr>
      </w:pPr>
    </w:p>
    <w:p w14:paraId="24DF258B" w14:textId="77777777" w:rsidR="007777A4" w:rsidRPr="00303B9C" w:rsidRDefault="007777A4" w:rsidP="00304FCB">
      <w:pPr>
        <w:pStyle w:val="BodyText"/>
        <w:keepNext/>
        <w:keepLines/>
        <w:widowControl/>
        <w:kinsoku w:val="0"/>
        <w:overflowPunct w:val="0"/>
        <w:ind w:left="0"/>
        <w:rPr>
          <w:color w:val="000000" w:themeColor="text1"/>
        </w:rPr>
      </w:pPr>
      <w:r w:rsidRPr="00303B9C">
        <w:rPr>
          <w:color w:val="000000" w:themeColor="text1"/>
          <w:u w:val="single"/>
        </w:rPr>
        <w:t>Pediatrična populacija</w:t>
      </w:r>
    </w:p>
    <w:p w14:paraId="1FB00497" w14:textId="77777777" w:rsidR="007777A4" w:rsidRPr="00303B9C" w:rsidRDefault="007777A4" w:rsidP="00304FCB">
      <w:pPr>
        <w:pStyle w:val="BodyText"/>
        <w:keepNext/>
        <w:keepLines/>
        <w:widowControl/>
        <w:kinsoku w:val="0"/>
        <w:overflowPunct w:val="0"/>
        <w:ind w:left="0"/>
        <w:rPr>
          <w:color w:val="000000" w:themeColor="text1"/>
        </w:rPr>
      </w:pPr>
    </w:p>
    <w:p w14:paraId="3EACC615" w14:textId="77777777" w:rsidR="000C7191" w:rsidRPr="00303B9C" w:rsidRDefault="000C7191" w:rsidP="000C7191">
      <w:pPr>
        <w:keepNext/>
        <w:kinsoku w:val="0"/>
        <w:overflowPunct w:val="0"/>
        <w:rPr>
          <w:color w:val="000000" w:themeColor="text1"/>
        </w:rPr>
      </w:pPr>
      <w:r w:rsidRPr="00303B9C">
        <w:rPr>
          <w:i/>
          <w:iCs/>
          <w:color w:val="000000" w:themeColor="text1"/>
        </w:rPr>
        <w:t>Juvenilni idiopatski artritis (JIA)</w:t>
      </w:r>
    </w:p>
    <w:p w14:paraId="0537FA6F" w14:textId="77777777" w:rsidR="000C7191" w:rsidRPr="00303B9C" w:rsidRDefault="000C7191" w:rsidP="000C7191">
      <w:pPr>
        <w:keepNext/>
        <w:kinsoku w:val="0"/>
        <w:overflowPunct w:val="0"/>
        <w:rPr>
          <w:i/>
          <w:iCs/>
          <w:color w:val="000000" w:themeColor="text1"/>
        </w:rPr>
      </w:pPr>
    </w:p>
    <w:p w14:paraId="4F8F2FE4" w14:textId="77777777" w:rsidR="000C7191" w:rsidRPr="00303B9C" w:rsidRDefault="000C7191" w:rsidP="000C7191">
      <w:pPr>
        <w:keepNext/>
        <w:kinsoku w:val="0"/>
        <w:overflowPunct w:val="0"/>
        <w:rPr>
          <w:color w:val="000000" w:themeColor="text1"/>
        </w:rPr>
      </w:pPr>
      <w:r w:rsidRPr="00303B9C">
        <w:rPr>
          <w:i/>
          <w:iCs/>
          <w:color w:val="000000" w:themeColor="text1"/>
          <w:u w:val="single"/>
        </w:rPr>
        <w:t>Poliartikularni juvenilni idiopatski artritis (pJIA)</w:t>
      </w:r>
    </w:p>
    <w:p w14:paraId="432D272D" w14:textId="77777777" w:rsidR="000C7191" w:rsidRPr="00303B9C" w:rsidRDefault="000C7191" w:rsidP="000C7191">
      <w:pPr>
        <w:keepNext/>
        <w:kinsoku w:val="0"/>
        <w:overflowPunct w:val="0"/>
        <w:rPr>
          <w:i/>
          <w:iCs/>
          <w:color w:val="000000" w:themeColor="text1"/>
        </w:rPr>
      </w:pPr>
    </w:p>
    <w:p w14:paraId="3644D206" w14:textId="77777777" w:rsidR="000C7191" w:rsidRPr="00303B9C" w:rsidRDefault="000C7191" w:rsidP="000C7191">
      <w:pPr>
        <w:kinsoku w:val="0"/>
        <w:overflowPunct w:val="0"/>
        <w:rPr>
          <w:color w:val="000000" w:themeColor="text1"/>
        </w:rPr>
      </w:pPr>
      <w:r w:rsidRPr="00303B9C">
        <w:rPr>
          <w:color w:val="000000" w:themeColor="text1"/>
        </w:rPr>
        <w:t>Varnost in učinkovitost adalimumaba so ocenili v dveh študijah (pJIA I in II) pri otrocih z aktivnim poliartikularnim ali poliartikularnim juvenilnim idiopatskim artritisom, z različnimi tipi začetka JIA (najpogosteje negativen revmatoidni faktor ali pozitiven poliartritis in razširjen oligoartritis).</w:t>
      </w:r>
    </w:p>
    <w:p w14:paraId="093A0082" w14:textId="77777777" w:rsidR="000C7191" w:rsidRPr="00303B9C" w:rsidRDefault="000C7191" w:rsidP="000C7191">
      <w:pPr>
        <w:kinsoku w:val="0"/>
        <w:overflowPunct w:val="0"/>
        <w:rPr>
          <w:color w:val="000000" w:themeColor="text1"/>
        </w:rPr>
      </w:pPr>
    </w:p>
    <w:p w14:paraId="113223EA" w14:textId="77777777" w:rsidR="000C7191" w:rsidRPr="00303B9C" w:rsidRDefault="000C7191" w:rsidP="000C7191">
      <w:pPr>
        <w:kinsoku w:val="0"/>
        <w:overflowPunct w:val="0"/>
        <w:rPr>
          <w:color w:val="000000" w:themeColor="text1"/>
        </w:rPr>
      </w:pPr>
      <w:r w:rsidRPr="00303B9C">
        <w:rPr>
          <w:color w:val="000000" w:themeColor="text1"/>
        </w:rPr>
        <w:t>pJIA I</w:t>
      </w:r>
    </w:p>
    <w:p w14:paraId="4B9893AF" w14:textId="77777777" w:rsidR="000C7191" w:rsidRPr="00303B9C" w:rsidRDefault="000C7191" w:rsidP="000C7191">
      <w:pPr>
        <w:kinsoku w:val="0"/>
        <w:overflowPunct w:val="0"/>
        <w:rPr>
          <w:color w:val="000000" w:themeColor="text1"/>
        </w:rPr>
      </w:pPr>
    </w:p>
    <w:p w14:paraId="37668BF3" w14:textId="77777777" w:rsidR="000C7191" w:rsidRPr="00303B9C" w:rsidRDefault="000C7191" w:rsidP="000C7191">
      <w:pPr>
        <w:kinsoku w:val="0"/>
        <w:overflowPunct w:val="0"/>
        <w:rPr>
          <w:color w:val="000000" w:themeColor="text1"/>
        </w:rPr>
      </w:pPr>
      <w:r w:rsidRPr="00303B9C">
        <w:rPr>
          <w:color w:val="000000" w:themeColor="text1"/>
        </w:rPr>
        <w:t>Varnost in učinkovitost adalimumaba so ocenili v multicentrični randomizirani dvojno slepi študiji vzporednih skupin pri 171 otrocih (starih od 4 do 17 let) s poliartikularnim juvenilnim idiopatskim artritisom. V odprti uvajalni fazi so bolnike stratificirali v dve skupini: zdravljene z metotreksatom in zdravljene brez metotreksata. Bolniki v stratumu brez metotreksata le-tega sploh še niso dobivali ali so ga nehali dobivati vsaj dva tedna pred uporabo preiskovanega zdravila. Bolniki so ostali na stabilnih odmerkih nesteroidnih protivnetnih zdravil (NSAID) in/ali prednizona (≤ 0,2 mg/kg/dan ali največ 10 mg/dan). V odprti uvajalni fazi so vsi bolniki 16 tednov dobivali 24 mg/m</w:t>
      </w:r>
      <w:r w:rsidRPr="00303B9C">
        <w:rPr>
          <w:color w:val="000000" w:themeColor="text1"/>
          <w:vertAlign w:val="superscript"/>
        </w:rPr>
        <w:t>2</w:t>
      </w:r>
      <w:r w:rsidRPr="00303B9C">
        <w:rPr>
          <w:color w:val="000000" w:themeColor="text1"/>
        </w:rPr>
        <w:t xml:space="preserve"> (do največ 40 mg) adalimumaba vsak drugi teden. Preglednica 20 prikazuje porazdelitev bolnikov po starosti ter najmanjšem, medianem in največjem odmerku, prejetem med odprto uvajalno fazo.</w:t>
      </w:r>
    </w:p>
    <w:p w14:paraId="7413A7EA" w14:textId="77777777" w:rsidR="000C7191" w:rsidRPr="00303B9C" w:rsidRDefault="000C7191" w:rsidP="000C7191">
      <w:pPr>
        <w:kinsoku w:val="0"/>
        <w:overflowPunct w:val="0"/>
        <w:rPr>
          <w:color w:val="000000" w:themeColor="text1"/>
        </w:rPr>
      </w:pPr>
    </w:p>
    <w:p w14:paraId="311DB684" w14:textId="77777777" w:rsidR="000C7191" w:rsidRPr="00303B9C" w:rsidRDefault="000C7191" w:rsidP="000C7191">
      <w:pPr>
        <w:rPr>
          <w:b/>
          <w:color w:val="000000" w:themeColor="text1"/>
        </w:rPr>
      </w:pPr>
      <w:r w:rsidRPr="00303B9C">
        <w:rPr>
          <w:b/>
          <w:color w:val="000000" w:themeColor="text1"/>
        </w:rPr>
        <w:t>Preglednica 20. Porazdelitev bolnikov po starosti in odmerku adalimumaba, ki so ga dobivali med odprto uvajalno fazo</w:t>
      </w:r>
    </w:p>
    <w:p w14:paraId="5BEFBF31" w14:textId="77777777" w:rsidR="000C7191" w:rsidRPr="00303B9C" w:rsidRDefault="000C7191" w:rsidP="000C7191">
      <w:pPr>
        <w:kinsoku w:val="0"/>
        <w:overflowPunct w:val="0"/>
        <w:rPr>
          <w:b/>
          <w:bCs/>
          <w:color w:val="000000" w:themeColor="text1"/>
          <w:szCs w:val="24"/>
        </w:rPr>
      </w:pPr>
    </w:p>
    <w:tbl>
      <w:tblPr>
        <w:tblW w:w="5000" w:type="pct"/>
        <w:tblInd w:w="113" w:type="dxa"/>
        <w:tblLayout w:type="fixed"/>
        <w:tblCellMar>
          <w:left w:w="0" w:type="dxa"/>
          <w:right w:w="0" w:type="dxa"/>
        </w:tblCellMar>
        <w:tblLook w:val="04A0" w:firstRow="1" w:lastRow="0" w:firstColumn="1" w:lastColumn="0" w:noHBand="0" w:noVBand="1"/>
      </w:tblPr>
      <w:tblGrid>
        <w:gridCol w:w="2389"/>
        <w:gridCol w:w="3476"/>
        <w:gridCol w:w="3200"/>
      </w:tblGrid>
      <w:tr w:rsidR="000C7191" w:rsidRPr="00303B9C" w14:paraId="2EF180C3" w14:textId="77777777" w:rsidTr="000C7191">
        <w:tc>
          <w:tcPr>
            <w:tcW w:w="2418" w:type="dxa"/>
            <w:tcBorders>
              <w:top w:val="single" w:sz="4" w:space="0" w:color="000000"/>
              <w:left w:val="single" w:sz="4" w:space="0" w:color="000000"/>
              <w:bottom w:val="single" w:sz="4" w:space="0" w:color="000000"/>
              <w:right w:val="single" w:sz="4" w:space="0" w:color="000000"/>
            </w:tcBorders>
            <w:hideMark/>
          </w:tcPr>
          <w:p w14:paraId="1786A175" w14:textId="77777777" w:rsidR="000C7191" w:rsidRPr="00303B9C" w:rsidRDefault="000C7191" w:rsidP="000C7191">
            <w:pPr>
              <w:kinsoku w:val="0"/>
              <w:overflowPunct w:val="0"/>
              <w:ind w:left="102"/>
              <w:jc w:val="center"/>
              <w:rPr>
                <w:rFonts w:eastAsia="Calibri"/>
                <w:b/>
                <w:color w:val="000000" w:themeColor="text1"/>
              </w:rPr>
            </w:pPr>
            <w:r w:rsidRPr="00303B9C">
              <w:rPr>
                <w:rFonts w:eastAsia="Calibri"/>
                <w:b/>
                <w:color w:val="000000" w:themeColor="text1"/>
              </w:rPr>
              <w:t>Starostna skupina</w:t>
            </w:r>
          </w:p>
        </w:tc>
        <w:tc>
          <w:tcPr>
            <w:tcW w:w="3519" w:type="dxa"/>
            <w:tcBorders>
              <w:top w:val="single" w:sz="4" w:space="0" w:color="000000"/>
              <w:left w:val="single" w:sz="4" w:space="0" w:color="000000"/>
              <w:bottom w:val="single" w:sz="4" w:space="0" w:color="000000"/>
              <w:right w:val="single" w:sz="4" w:space="0" w:color="000000"/>
            </w:tcBorders>
            <w:hideMark/>
          </w:tcPr>
          <w:p w14:paraId="22ECB323" w14:textId="77777777" w:rsidR="000C7191" w:rsidRPr="00303B9C" w:rsidRDefault="000C7191" w:rsidP="00942BC1">
            <w:pPr>
              <w:kinsoku w:val="0"/>
              <w:overflowPunct w:val="0"/>
              <w:ind w:left="101" w:right="31"/>
              <w:jc w:val="center"/>
              <w:rPr>
                <w:rFonts w:eastAsia="Calibri"/>
                <w:b/>
                <w:color w:val="000000" w:themeColor="text1"/>
              </w:rPr>
            </w:pPr>
            <w:r w:rsidRPr="00303B9C">
              <w:rPr>
                <w:rFonts w:eastAsia="Calibri"/>
                <w:b/>
                <w:color w:val="000000" w:themeColor="text1"/>
              </w:rPr>
              <w:t>Izhodiščno število bolnikov</w:t>
            </w:r>
          </w:p>
          <w:p w14:paraId="6DA110F1" w14:textId="77777777" w:rsidR="000C7191" w:rsidRPr="00303B9C" w:rsidRDefault="000C7191" w:rsidP="00942BC1">
            <w:pPr>
              <w:kinsoku w:val="0"/>
              <w:overflowPunct w:val="0"/>
              <w:ind w:left="101" w:right="31"/>
              <w:jc w:val="center"/>
              <w:rPr>
                <w:rFonts w:eastAsia="Calibri"/>
                <w:b/>
                <w:color w:val="000000" w:themeColor="text1"/>
              </w:rPr>
            </w:pPr>
            <w:r w:rsidRPr="00303B9C">
              <w:rPr>
                <w:rFonts w:eastAsia="Calibri"/>
                <w:b/>
                <w:color w:val="000000" w:themeColor="text1"/>
              </w:rPr>
              <w:t>n (%)</w:t>
            </w:r>
          </w:p>
        </w:tc>
        <w:tc>
          <w:tcPr>
            <w:tcW w:w="3239" w:type="dxa"/>
            <w:tcBorders>
              <w:top w:val="single" w:sz="4" w:space="0" w:color="000000"/>
              <w:left w:val="single" w:sz="4" w:space="0" w:color="000000"/>
              <w:bottom w:val="single" w:sz="4" w:space="0" w:color="000000"/>
              <w:right w:val="single" w:sz="4" w:space="0" w:color="000000"/>
            </w:tcBorders>
            <w:hideMark/>
          </w:tcPr>
          <w:p w14:paraId="5713D57A" w14:textId="77777777" w:rsidR="000C7191" w:rsidRPr="00303B9C" w:rsidRDefault="000C7191" w:rsidP="00942BC1">
            <w:pPr>
              <w:kinsoku w:val="0"/>
              <w:overflowPunct w:val="0"/>
              <w:ind w:left="102" w:right="31"/>
              <w:jc w:val="center"/>
              <w:rPr>
                <w:rFonts w:eastAsia="Calibri"/>
                <w:b/>
                <w:color w:val="000000" w:themeColor="text1"/>
              </w:rPr>
            </w:pPr>
            <w:r w:rsidRPr="00303B9C">
              <w:rPr>
                <w:rFonts w:eastAsia="Calibri"/>
                <w:b/>
                <w:color w:val="000000" w:themeColor="text1"/>
              </w:rPr>
              <w:t>Najmanjši, mediani in največji odmerek</w:t>
            </w:r>
          </w:p>
        </w:tc>
      </w:tr>
      <w:tr w:rsidR="000C7191" w:rsidRPr="00303B9C" w14:paraId="1CCB0D5E" w14:textId="77777777" w:rsidTr="000C7191">
        <w:tc>
          <w:tcPr>
            <w:tcW w:w="2418" w:type="dxa"/>
            <w:tcBorders>
              <w:top w:val="single" w:sz="4" w:space="0" w:color="000000"/>
              <w:left w:val="single" w:sz="4" w:space="0" w:color="000000"/>
              <w:bottom w:val="single" w:sz="4" w:space="0" w:color="000000"/>
              <w:right w:val="single" w:sz="4" w:space="0" w:color="000000"/>
            </w:tcBorders>
            <w:hideMark/>
          </w:tcPr>
          <w:p w14:paraId="01E591B5" w14:textId="77777777" w:rsidR="000C7191" w:rsidRPr="00303B9C" w:rsidRDefault="000C7191" w:rsidP="000C7191">
            <w:pPr>
              <w:kinsoku w:val="0"/>
              <w:overflowPunct w:val="0"/>
              <w:ind w:left="102"/>
              <w:jc w:val="center"/>
              <w:rPr>
                <w:rFonts w:eastAsia="Calibri"/>
                <w:color w:val="000000" w:themeColor="text1"/>
              </w:rPr>
            </w:pPr>
            <w:r w:rsidRPr="00303B9C">
              <w:rPr>
                <w:rFonts w:eastAsia="Calibri"/>
                <w:color w:val="000000" w:themeColor="text1"/>
              </w:rPr>
              <w:t>4 do 7 let</w:t>
            </w:r>
          </w:p>
        </w:tc>
        <w:tc>
          <w:tcPr>
            <w:tcW w:w="3519" w:type="dxa"/>
            <w:tcBorders>
              <w:top w:val="single" w:sz="4" w:space="0" w:color="000000"/>
              <w:left w:val="single" w:sz="4" w:space="0" w:color="000000"/>
              <w:bottom w:val="single" w:sz="4" w:space="0" w:color="000000"/>
              <w:right w:val="single" w:sz="4" w:space="0" w:color="000000"/>
            </w:tcBorders>
            <w:hideMark/>
          </w:tcPr>
          <w:p w14:paraId="5F139090" w14:textId="77777777" w:rsidR="000C7191" w:rsidRPr="00303B9C" w:rsidRDefault="000C7191" w:rsidP="000C7191">
            <w:pPr>
              <w:kinsoku w:val="0"/>
              <w:overflowPunct w:val="0"/>
              <w:ind w:left="101"/>
              <w:jc w:val="center"/>
              <w:rPr>
                <w:rFonts w:eastAsia="Calibri"/>
                <w:color w:val="000000" w:themeColor="text1"/>
              </w:rPr>
            </w:pPr>
            <w:r w:rsidRPr="00303B9C">
              <w:rPr>
                <w:rFonts w:eastAsia="Calibri"/>
                <w:color w:val="000000" w:themeColor="text1"/>
              </w:rPr>
              <w:t>31 (18,1)</w:t>
            </w:r>
          </w:p>
        </w:tc>
        <w:tc>
          <w:tcPr>
            <w:tcW w:w="3239" w:type="dxa"/>
            <w:tcBorders>
              <w:top w:val="single" w:sz="4" w:space="0" w:color="000000"/>
              <w:left w:val="single" w:sz="4" w:space="0" w:color="000000"/>
              <w:bottom w:val="single" w:sz="4" w:space="0" w:color="000000"/>
              <w:right w:val="single" w:sz="4" w:space="0" w:color="000000"/>
            </w:tcBorders>
            <w:hideMark/>
          </w:tcPr>
          <w:p w14:paraId="0C9DCCEB" w14:textId="77777777" w:rsidR="000C7191" w:rsidRPr="00303B9C" w:rsidRDefault="000C7191" w:rsidP="000C7191">
            <w:pPr>
              <w:kinsoku w:val="0"/>
              <w:overflowPunct w:val="0"/>
              <w:ind w:left="102"/>
              <w:jc w:val="center"/>
              <w:rPr>
                <w:rFonts w:eastAsia="Calibri"/>
                <w:color w:val="000000" w:themeColor="text1"/>
              </w:rPr>
            </w:pPr>
            <w:r w:rsidRPr="00303B9C">
              <w:rPr>
                <w:rFonts w:eastAsia="Calibri"/>
                <w:color w:val="000000" w:themeColor="text1"/>
              </w:rPr>
              <w:t>10, 20 in 25 mg</w:t>
            </w:r>
          </w:p>
        </w:tc>
      </w:tr>
      <w:tr w:rsidR="000C7191" w:rsidRPr="00303B9C" w14:paraId="321F65F6" w14:textId="77777777" w:rsidTr="000C7191">
        <w:tc>
          <w:tcPr>
            <w:tcW w:w="2418" w:type="dxa"/>
            <w:tcBorders>
              <w:top w:val="single" w:sz="4" w:space="0" w:color="000000"/>
              <w:left w:val="single" w:sz="4" w:space="0" w:color="000000"/>
              <w:bottom w:val="single" w:sz="4" w:space="0" w:color="000000"/>
              <w:right w:val="single" w:sz="4" w:space="0" w:color="000000"/>
            </w:tcBorders>
            <w:hideMark/>
          </w:tcPr>
          <w:p w14:paraId="34CC9941" w14:textId="77777777" w:rsidR="000C7191" w:rsidRPr="00303B9C" w:rsidRDefault="000C7191" w:rsidP="000C7191">
            <w:pPr>
              <w:kinsoku w:val="0"/>
              <w:overflowPunct w:val="0"/>
              <w:ind w:left="102"/>
              <w:jc w:val="center"/>
              <w:rPr>
                <w:rFonts w:eastAsia="Calibri"/>
                <w:color w:val="000000" w:themeColor="text1"/>
              </w:rPr>
            </w:pPr>
            <w:r w:rsidRPr="00303B9C">
              <w:rPr>
                <w:rFonts w:eastAsia="Calibri"/>
                <w:color w:val="000000" w:themeColor="text1"/>
              </w:rPr>
              <w:t>8 do 12 let</w:t>
            </w:r>
          </w:p>
        </w:tc>
        <w:tc>
          <w:tcPr>
            <w:tcW w:w="3519" w:type="dxa"/>
            <w:tcBorders>
              <w:top w:val="single" w:sz="4" w:space="0" w:color="000000"/>
              <w:left w:val="single" w:sz="4" w:space="0" w:color="000000"/>
              <w:bottom w:val="single" w:sz="4" w:space="0" w:color="000000"/>
              <w:right w:val="single" w:sz="4" w:space="0" w:color="000000"/>
            </w:tcBorders>
            <w:hideMark/>
          </w:tcPr>
          <w:p w14:paraId="28201EBE" w14:textId="77777777" w:rsidR="000C7191" w:rsidRPr="00303B9C" w:rsidRDefault="000C7191" w:rsidP="000C7191">
            <w:pPr>
              <w:kinsoku w:val="0"/>
              <w:overflowPunct w:val="0"/>
              <w:ind w:left="101"/>
              <w:jc w:val="center"/>
              <w:rPr>
                <w:rFonts w:eastAsia="Calibri"/>
                <w:color w:val="000000" w:themeColor="text1"/>
              </w:rPr>
            </w:pPr>
            <w:r w:rsidRPr="00303B9C">
              <w:rPr>
                <w:rFonts w:eastAsia="Calibri"/>
                <w:color w:val="000000" w:themeColor="text1"/>
              </w:rPr>
              <w:t>71 (41,5)</w:t>
            </w:r>
          </w:p>
        </w:tc>
        <w:tc>
          <w:tcPr>
            <w:tcW w:w="3239" w:type="dxa"/>
            <w:tcBorders>
              <w:top w:val="single" w:sz="4" w:space="0" w:color="000000"/>
              <w:left w:val="single" w:sz="4" w:space="0" w:color="000000"/>
              <w:bottom w:val="single" w:sz="4" w:space="0" w:color="000000"/>
              <w:right w:val="single" w:sz="4" w:space="0" w:color="000000"/>
            </w:tcBorders>
            <w:hideMark/>
          </w:tcPr>
          <w:p w14:paraId="7348277A" w14:textId="77777777" w:rsidR="000C7191" w:rsidRPr="00303B9C" w:rsidRDefault="000C7191" w:rsidP="000C7191">
            <w:pPr>
              <w:kinsoku w:val="0"/>
              <w:overflowPunct w:val="0"/>
              <w:ind w:left="102"/>
              <w:jc w:val="center"/>
              <w:rPr>
                <w:rFonts w:eastAsia="Calibri"/>
                <w:color w:val="000000" w:themeColor="text1"/>
              </w:rPr>
            </w:pPr>
            <w:r w:rsidRPr="00303B9C">
              <w:rPr>
                <w:rFonts w:eastAsia="Calibri"/>
                <w:color w:val="000000" w:themeColor="text1"/>
              </w:rPr>
              <w:t>20, 25 in 40 mg</w:t>
            </w:r>
          </w:p>
        </w:tc>
      </w:tr>
      <w:tr w:rsidR="000C7191" w:rsidRPr="00303B9C" w14:paraId="4E22A374" w14:textId="77777777" w:rsidTr="000C7191">
        <w:tc>
          <w:tcPr>
            <w:tcW w:w="2418" w:type="dxa"/>
            <w:tcBorders>
              <w:top w:val="single" w:sz="4" w:space="0" w:color="000000"/>
              <w:left w:val="single" w:sz="4" w:space="0" w:color="000000"/>
              <w:bottom w:val="single" w:sz="4" w:space="0" w:color="000000"/>
              <w:right w:val="single" w:sz="4" w:space="0" w:color="000000"/>
            </w:tcBorders>
            <w:hideMark/>
          </w:tcPr>
          <w:p w14:paraId="799764E8" w14:textId="77777777" w:rsidR="000C7191" w:rsidRPr="00303B9C" w:rsidRDefault="000C7191" w:rsidP="000C7191">
            <w:pPr>
              <w:kinsoku w:val="0"/>
              <w:overflowPunct w:val="0"/>
              <w:ind w:left="102"/>
              <w:jc w:val="center"/>
              <w:rPr>
                <w:rFonts w:eastAsia="Calibri"/>
                <w:color w:val="000000" w:themeColor="text1"/>
              </w:rPr>
            </w:pPr>
            <w:r w:rsidRPr="00303B9C">
              <w:rPr>
                <w:rFonts w:eastAsia="Calibri"/>
                <w:color w:val="000000" w:themeColor="text1"/>
              </w:rPr>
              <w:t>13 do 17 let</w:t>
            </w:r>
          </w:p>
        </w:tc>
        <w:tc>
          <w:tcPr>
            <w:tcW w:w="3519" w:type="dxa"/>
            <w:tcBorders>
              <w:top w:val="single" w:sz="4" w:space="0" w:color="000000"/>
              <w:left w:val="single" w:sz="4" w:space="0" w:color="000000"/>
              <w:bottom w:val="single" w:sz="4" w:space="0" w:color="000000"/>
              <w:right w:val="single" w:sz="4" w:space="0" w:color="000000"/>
            </w:tcBorders>
            <w:hideMark/>
          </w:tcPr>
          <w:p w14:paraId="4007109E" w14:textId="77777777" w:rsidR="000C7191" w:rsidRPr="00303B9C" w:rsidRDefault="000C7191" w:rsidP="000C7191">
            <w:pPr>
              <w:kinsoku w:val="0"/>
              <w:overflowPunct w:val="0"/>
              <w:ind w:left="101"/>
              <w:jc w:val="center"/>
              <w:rPr>
                <w:rFonts w:eastAsia="Calibri"/>
                <w:color w:val="000000" w:themeColor="text1"/>
              </w:rPr>
            </w:pPr>
            <w:r w:rsidRPr="00303B9C">
              <w:rPr>
                <w:rFonts w:eastAsia="Calibri"/>
                <w:color w:val="000000" w:themeColor="text1"/>
              </w:rPr>
              <w:t>69 (40,4)</w:t>
            </w:r>
          </w:p>
        </w:tc>
        <w:tc>
          <w:tcPr>
            <w:tcW w:w="3239" w:type="dxa"/>
            <w:tcBorders>
              <w:top w:val="single" w:sz="4" w:space="0" w:color="000000"/>
              <w:left w:val="single" w:sz="4" w:space="0" w:color="000000"/>
              <w:bottom w:val="single" w:sz="4" w:space="0" w:color="000000"/>
              <w:right w:val="single" w:sz="4" w:space="0" w:color="000000"/>
            </w:tcBorders>
            <w:hideMark/>
          </w:tcPr>
          <w:p w14:paraId="6A154C72" w14:textId="77777777" w:rsidR="000C7191" w:rsidRPr="00303B9C" w:rsidRDefault="000C7191" w:rsidP="000C7191">
            <w:pPr>
              <w:kinsoku w:val="0"/>
              <w:overflowPunct w:val="0"/>
              <w:ind w:left="102"/>
              <w:jc w:val="center"/>
              <w:rPr>
                <w:rFonts w:eastAsia="Calibri"/>
                <w:color w:val="000000" w:themeColor="text1"/>
              </w:rPr>
            </w:pPr>
            <w:r w:rsidRPr="00303B9C">
              <w:rPr>
                <w:rFonts w:eastAsia="Calibri"/>
                <w:color w:val="000000" w:themeColor="text1"/>
              </w:rPr>
              <w:t>25, 40 in 40 mg</w:t>
            </w:r>
          </w:p>
        </w:tc>
      </w:tr>
    </w:tbl>
    <w:p w14:paraId="21E58484" w14:textId="77777777" w:rsidR="000C7191" w:rsidRPr="00303B9C" w:rsidRDefault="000C7191" w:rsidP="000C7191">
      <w:pPr>
        <w:kinsoku w:val="0"/>
        <w:overflowPunct w:val="0"/>
        <w:rPr>
          <w:bCs/>
          <w:color w:val="000000" w:themeColor="text1"/>
        </w:rPr>
      </w:pPr>
    </w:p>
    <w:p w14:paraId="7D197A97" w14:textId="77777777" w:rsidR="000C7191" w:rsidRPr="00303B9C" w:rsidRDefault="000C7191" w:rsidP="000C7191">
      <w:pPr>
        <w:kinsoku w:val="0"/>
        <w:overflowPunct w:val="0"/>
        <w:rPr>
          <w:color w:val="000000" w:themeColor="text1"/>
        </w:rPr>
      </w:pPr>
      <w:r w:rsidRPr="00303B9C">
        <w:rPr>
          <w:color w:val="000000" w:themeColor="text1"/>
        </w:rPr>
        <w:t xml:space="preserve">Bolniki, ki so 16. teden dosegli odziv </w:t>
      </w:r>
      <w:r w:rsidR="00EA3236" w:rsidRPr="00303B9C">
        <w:rPr>
          <w:color w:val="000000" w:themeColor="text1"/>
        </w:rPr>
        <w:t>''</w:t>
      </w:r>
      <w:r w:rsidRPr="00303B9C">
        <w:rPr>
          <w:color w:val="000000" w:themeColor="text1"/>
        </w:rPr>
        <w:t>Paediatric ACR</w:t>
      </w:r>
      <w:r w:rsidR="00EA3236" w:rsidRPr="00303B9C">
        <w:rPr>
          <w:color w:val="000000" w:themeColor="text1"/>
        </w:rPr>
        <w:t>''</w:t>
      </w:r>
      <w:r w:rsidRPr="00303B9C">
        <w:rPr>
          <w:color w:val="000000" w:themeColor="text1"/>
        </w:rPr>
        <w:t> 30, so bili primerni za randomizacijo v dvojno slepo fazo in so nadaljnjih 32 tednov ali do zagona bolezni vsak drugi teden dobili adalimumab 24 mg/m</w:t>
      </w:r>
      <w:r w:rsidRPr="00303B9C">
        <w:rPr>
          <w:color w:val="000000" w:themeColor="text1"/>
          <w:vertAlign w:val="superscript"/>
        </w:rPr>
        <w:t>2</w:t>
      </w:r>
      <w:r w:rsidRPr="00303B9C">
        <w:rPr>
          <w:color w:val="000000" w:themeColor="text1"/>
        </w:rPr>
        <w:t xml:space="preserve"> (do največ 40 mg) ali placebo. Merila zagona bolezni so bila opredeljena kot poslabšanje ≥ 3 od 6 osnovnih meril Paediatric ACR za ≥ 30 % v primerjavi z izhodiščem, ≥ 2 aktivna sklepa in izboljšanje ne več kot 1 od 6 meril za &gt; 30 %. Po 32 tednih ali v primeru zagona bolezni so bili bolniki primerni za vključitev v odprto podaljšano fazo.</w:t>
      </w:r>
    </w:p>
    <w:p w14:paraId="5580ED5D" w14:textId="77777777" w:rsidR="000C7191" w:rsidRPr="00303B9C" w:rsidRDefault="000C7191" w:rsidP="000C7191">
      <w:pPr>
        <w:rPr>
          <w:color w:val="000000" w:themeColor="text1"/>
        </w:rPr>
      </w:pPr>
    </w:p>
    <w:p w14:paraId="4E1EE206" w14:textId="77777777" w:rsidR="000C7191" w:rsidRPr="00303B9C" w:rsidRDefault="000C7191" w:rsidP="00942BC1">
      <w:pPr>
        <w:keepNext/>
        <w:rPr>
          <w:b/>
          <w:color w:val="000000" w:themeColor="text1"/>
        </w:rPr>
      </w:pPr>
      <w:r w:rsidRPr="00303B9C">
        <w:rPr>
          <w:b/>
          <w:color w:val="000000" w:themeColor="text1"/>
        </w:rPr>
        <w:lastRenderedPageBreak/>
        <w:t xml:space="preserve">Preglednica 21. Odzivi </w:t>
      </w:r>
      <w:r w:rsidR="00EA3236" w:rsidRPr="00303B9C">
        <w:rPr>
          <w:b/>
          <w:color w:val="000000" w:themeColor="text1"/>
        </w:rPr>
        <w:t>''</w:t>
      </w:r>
      <w:r w:rsidRPr="00303B9C">
        <w:rPr>
          <w:b/>
          <w:color w:val="000000" w:themeColor="text1"/>
        </w:rPr>
        <w:t>Ped ACR</w:t>
      </w:r>
      <w:r w:rsidR="00EA3236" w:rsidRPr="00303B9C">
        <w:rPr>
          <w:b/>
          <w:color w:val="000000" w:themeColor="text1"/>
        </w:rPr>
        <w:t>''</w:t>
      </w:r>
      <w:r w:rsidRPr="00303B9C">
        <w:rPr>
          <w:b/>
          <w:color w:val="000000" w:themeColor="text1"/>
        </w:rPr>
        <w:t> 30 v študiji pri juvenilnem idiopatskem artritisu</w:t>
      </w:r>
    </w:p>
    <w:p w14:paraId="11D1E6D6" w14:textId="77777777" w:rsidR="000C7191" w:rsidRPr="00303B9C" w:rsidRDefault="000C7191" w:rsidP="00942BC1">
      <w:pPr>
        <w:keepNext/>
        <w:rPr>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9"/>
        <w:gridCol w:w="1541"/>
        <w:gridCol w:w="1536"/>
        <w:gridCol w:w="1536"/>
        <w:gridCol w:w="1603"/>
      </w:tblGrid>
      <w:tr w:rsidR="000C7191" w:rsidRPr="00303B9C" w14:paraId="43EF2BE1" w14:textId="77777777" w:rsidTr="000C7191">
        <w:trPr>
          <w:tblHeader/>
        </w:trPr>
        <w:tc>
          <w:tcPr>
            <w:tcW w:w="1572"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C914D60" w14:textId="77777777" w:rsidR="000C7191" w:rsidRPr="00303B9C" w:rsidRDefault="000C7191" w:rsidP="00942BC1">
            <w:pPr>
              <w:keepNext/>
              <w:rPr>
                <w:b/>
                <w:color w:val="000000" w:themeColor="text1"/>
              </w:rPr>
            </w:pPr>
            <w:r w:rsidRPr="00303B9C">
              <w:rPr>
                <w:b/>
                <w:color w:val="000000" w:themeColor="text1"/>
              </w:rPr>
              <w:t>Stratum</w:t>
            </w:r>
          </w:p>
        </w:tc>
        <w:tc>
          <w:tcPr>
            <w:tcW w:w="1697" w:type="pct"/>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2D52271B" w14:textId="77777777" w:rsidR="000C7191" w:rsidRPr="00303B9C" w:rsidRDefault="000C7191" w:rsidP="00942BC1">
            <w:pPr>
              <w:keepNext/>
              <w:jc w:val="center"/>
              <w:rPr>
                <w:b/>
                <w:color w:val="000000" w:themeColor="text1"/>
              </w:rPr>
            </w:pPr>
            <w:r w:rsidRPr="00303B9C">
              <w:rPr>
                <w:b/>
                <w:color w:val="000000" w:themeColor="text1"/>
              </w:rPr>
              <w:t>Metotreksat</w:t>
            </w:r>
          </w:p>
        </w:tc>
        <w:tc>
          <w:tcPr>
            <w:tcW w:w="1732" w:type="pct"/>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3B2F85F" w14:textId="77777777" w:rsidR="000C7191" w:rsidRPr="00303B9C" w:rsidRDefault="000C7191" w:rsidP="00942BC1">
            <w:pPr>
              <w:keepNext/>
              <w:jc w:val="center"/>
              <w:rPr>
                <w:b/>
                <w:color w:val="000000" w:themeColor="text1"/>
              </w:rPr>
            </w:pPr>
            <w:r w:rsidRPr="00303B9C">
              <w:rPr>
                <w:b/>
                <w:color w:val="000000" w:themeColor="text1"/>
              </w:rPr>
              <w:t>Brez metotreksata</w:t>
            </w:r>
          </w:p>
        </w:tc>
      </w:tr>
      <w:tr w:rsidR="000C7191" w:rsidRPr="00303B9C" w14:paraId="5FC398FF" w14:textId="77777777" w:rsidTr="000C7191">
        <w:trPr>
          <w:tblHeader/>
        </w:trPr>
        <w:tc>
          <w:tcPr>
            <w:tcW w:w="1572"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97328A2" w14:textId="77777777" w:rsidR="000C7191" w:rsidRPr="00303B9C" w:rsidRDefault="000C7191" w:rsidP="00942BC1">
            <w:pPr>
              <w:keepNext/>
              <w:rPr>
                <w:b/>
                <w:color w:val="000000" w:themeColor="text1"/>
              </w:rPr>
            </w:pPr>
            <w:r w:rsidRPr="00303B9C">
              <w:rPr>
                <w:b/>
                <w:color w:val="000000" w:themeColor="text1"/>
              </w:rPr>
              <w:t>Faza</w:t>
            </w:r>
          </w:p>
        </w:tc>
        <w:tc>
          <w:tcPr>
            <w:tcW w:w="1697" w:type="pct"/>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1EABD25" w14:textId="77777777" w:rsidR="000C7191" w:rsidRPr="00303B9C" w:rsidRDefault="000C7191" w:rsidP="00942BC1">
            <w:pPr>
              <w:keepNext/>
              <w:jc w:val="center"/>
              <w:rPr>
                <w:color w:val="000000" w:themeColor="text1"/>
              </w:rPr>
            </w:pPr>
          </w:p>
        </w:tc>
        <w:tc>
          <w:tcPr>
            <w:tcW w:w="1732" w:type="pct"/>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05671CAC" w14:textId="77777777" w:rsidR="000C7191" w:rsidRPr="00303B9C" w:rsidRDefault="000C7191" w:rsidP="00942BC1">
            <w:pPr>
              <w:keepNext/>
              <w:jc w:val="center"/>
              <w:rPr>
                <w:color w:val="000000" w:themeColor="text1"/>
              </w:rPr>
            </w:pPr>
          </w:p>
        </w:tc>
      </w:tr>
      <w:tr w:rsidR="000C7191" w:rsidRPr="00303B9C" w14:paraId="55E33BB2" w14:textId="77777777" w:rsidTr="000C7191">
        <w:tc>
          <w:tcPr>
            <w:tcW w:w="1572"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6DD15669" w14:textId="77777777" w:rsidR="000C7191" w:rsidRPr="00303B9C" w:rsidRDefault="000C7191" w:rsidP="00942BC1">
            <w:pPr>
              <w:keepNext/>
              <w:rPr>
                <w:color w:val="000000" w:themeColor="text1"/>
              </w:rPr>
            </w:pPr>
            <w:r w:rsidRPr="00303B9C">
              <w:rPr>
                <w:color w:val="000000" w:themeColor="text1"/>
              </w:rPr>
              <w:t>Odprta uvajalna faza 16 tednov</w:t>
            </w:r>
          </w:p>
        </w:tc>
        <w:tc>
          <w:tcPr>
            <w:tcW w:w="1697" w:type="pct"/>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2ECE9F1" w14:textId="77777777" w:rsidR="000C7191" w:rsidRPr="00303B9C" w:rsidRDefault="000C7191" w:rsidP="00942BC1">
            <w:pPr>
              <w:keepNext/>
              <w:jc w:val="center"/>
              <w:rPr>
                <w:color w:val="000000" w:themeColor="text1"/>
              </w:rPr>
            </w:pPr>
          </w:p>
        </w:tc>
        <w:tc>
          <w:tcPr>
            <w:tcW w:w="1732" w:type="pct"/>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5D77654" w14:textId="77777777" w:rsidR="000C7191" w:rsidRPr="00303B9C" w:rsidRDefault="000C7191" w:rsidP="00942BC1">
            <w:pPr>
              <w:keepNext/>
              <w:jc w:val="center"/>
              <w:rPr>
                <w:color w:val="000000" w:themeColor="text1"/>
              </w:rPr>
            </w:pPr>
          </w:p>
        </w:tc>
      </w:tr>
      <w:tr w:rsidR="000C7191" w:rsidRPr="00303B9C" w14:paraId="41DC691C" w14:textId="77777777" w:rsidTr="000C7191">
        <w:tc>
          <w:tcPr>
            <w:tcW w:w="1572"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9760AF0" w14:textId="77777777" w:rsidR="000C7191" w:rsidRPr="00303B9C" w:rsidRDefault="000C7191" w:rsidP="00942BC1">
            <w:pPr>
              <w:keepNext/>
              <w:ind w:left="180"/>
              <w:rPr>
                <w:color w:val="000000" w:themeColor="text1"/>
              </w:rPr>
            </w:pPr>
            <w:r w:rsidRPr="00303B9C">
              <w:rPr>
                <w:color w:val="000000" w:themeColor="text1"/>
              </w:rPr>
              <w:t xml:space="preserve">Odziv </w:t>
            </w:r>
            <w:r w:rsidR="00EA3236" w:rsidRPr="00303B9C">
              <w:rPr>
                <w:color w:val="000000" w:themeColor="text1"/>
              </w:rPr>
              <w:t>''</w:t>
            </w:r>
            <w:r w:rsidRPr="00303B9C">
              <w:rPr>
                <w:color w:val="000000" w:themeColor="text1"/>
              </w:rPr>
              <w:t>Ped ACR</w:t>
            </w:r>
            <w:r w:rsidR="00EA3236" w:rsidRPr="00303B9C">
              <w:rPr>
                <w:color w:val="000000" w:themeColor="text1"/>
              </w:rPr>
              <w:t>''</w:t>
            </w:r>
            <w:r w:rsidRPr="00303B9C">
              <w:rPr>
                <w:color w:val="000000" w:themeColor="text1"/>
              </w:rPr>
              <w:t> 30 (n/n)</w:t>
            </w:r>
          </w:p>
        </w:tc>
        <w:tc>
          <w:tcPr>
            <w:tcW w:w="1697" w:type="pct"/>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08E428D" w14:textId="77777777" w:rsidR="000C7191" w:rsidRPr="00303B9C" w:rsidRDefault="000C7191" w:rsidP="00942BC1">
            <w:pPr>
              <w:keepNext/>
              <w:jc w:val="center"/>
              <w:rPr>
                <w:color w:val="000000" w:themeColor="text1"/>
              </w:rPr>
            </w:pPr>
            <w:r w:rsidRPr="00303B9C">
              <w:rPr>
                <w:color w:val="000000" w:themeColor="text1"/>
              </w:rPr>
              <w:t>94,1 % (80/85)</w:t>
            </w:r>
          </w:p>
        </w:tc>
        <w:tc>
          <w:tcPr>
            <w:tcW w:w="1732" w:type="pct"/>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C9BD8E4" w14:textId="77777777" w:rsidR="000C7191" w:rsidRPr="00303B9C" w:rsidRDefault="000C7191" w:rsidP="00942BC1">
            <w:pPr>
              <w:keepNext/>
              <w:jc w:val="center"/>
              <w:rPr>
                <w:color w:val="000000" w:themeColor="text1"/>
              </w:rPr>
            </w:pPr>
            <w:r w:rsidRPr="00303B9C">
              <w:rPr>
                <w:color w:val="000000" w:themeColor="text1"/>
              </w:rPr>
              <w:t>74,4 % (64/86)</w:t>
            </w:r>
          </w:p>
        </w:tc>
      </w:tr>
      <w:tr w:rsidR="000C7191" w:rsidRPr="00303B9C" w14:paraId="40C7B8AC" w14:textId="77777777" w:rsidTr="000C7191">
        <w:tc>
          <w:tcPr>
            <w:tcW w:w="5000" w:type="pct"/>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FB93F8C" w14:textId="77777777" w:rsidR="000C7191" w:rsidRPr="00303B9C" w:rsidRDefault="000C7191" w:rsidP="000C7191">
            <w:pPr>
              <w:keepNext/>
              <w:jc w:val="center"/>
              <w:rPr>
                <w:color w:val="000000" w:themeColor="text1"/>
              </w:rPr>
            </w:pPr>
            <w:r w:rsidRPr="00303B9C">
              <w:rPr>
                <w:color w:val="000000" w:themeColor="text1"/>
              </w:rPr>
              <w:t>Rezultati učinkovitosti</w:t>
            </w:r>
          </w:p>
        </w:tc>
      </w:tr>
      <w:tr w:rsidR="000C7191" w:rsidRPr="00303B9C" w14:paraId="0D68B1D1" w14:textId="77777777" w:rsidTr="000C7191">
        <w:tc>
          <w:tcPr>
            <w:tcW w:w="1572"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9047E05" w14:textId="77777777" w:rsidR="000C7191" w:rsidRPr="00303B9C" w:rsidRDefault="000C7191" w:rsidP="000C7191">
            <w:pPr>
              <w:keepNext/>
              <w:rPr>
                <w:color w:val="000000" w:themeColor="text1"/>
              </w:rPr>
            </w:pPr>
            <w:r w:rsidRPr="00303B9C">
              <w:rPr>
                <w:color w:val="000000" w:themeColor="text1"/>
              </w:rPr>
              <w:t>Dvojno slepa 32 tednov</w:t>
            </w:r>
          </w:p>
        </w:tc>
        <w:tc>
          <w:tcPr>
            <w:tcW w:w="850"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C634FFF" w14:textId="77777777" w:rsidR="000C7191" w:rsidRPr="00303B9C" w:rsidRDefault="000C7191" w:rsidP="000C7191">
            <w:pPr>
              <w:keepNext/>
              <w:jc w:val="center"/>
              <w:rPr>
                <w:color w:val="000000" w:themeColor="text1"/>
              </w:rPr>
            </w:pPr>
            <w:r w:rsidRPr="00303B9C">
              <w:rPr>
                <w:color w:val="000000" w:themeColor="text1"/>
              </w:rPr>
              <w:t>adalimumab / MTX</w:t>
            </w:r>
          </w:p>
          <w:p w14:paraId="1900BCBC" w14:textId="77777777" w:rsidR="000C7191" w:rsidRPr="00303B9C" w:rsidRDefault="000C7191" w:rsidP="000C7191">
            <w:pPr>
              <w:keepNext/>
              <w:jc w:val="center"/>
              <w:rPr>
                <w:color w:val="000000" w:themeColor="text1"/>
              </w:rPr>
            </w:pPr>
            <w:r w:rsidRPr="00303B9C">
              <w:rPr>
                <w:color w:val="000000" w:themeColor="text1"/>
              </w:rPr>
              <w:t>(n = 38)</w:t>
            </w:r>
          </w:p>
        </w:tc>
        <w:tc>
          <w:tcPr>
            <w:tcW w:w="84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C553CA2" w14:textId="77777777" w:rsidR="000C7191" w:rsidRPr="00303B9C" w:rsidRDefault="000C7191" w:rsidP="0057177B">
            <w:pPr>
              <w:keepNext/>
              <w:jc w:val="center"/>
              <w:rPr>
                <w:color w:val="000000" w:themeColor="text1"/>
              </w:rPr>
            </w:pPr>
            <w:r w:rsidRPr="00303B9C">
              <w:rPr>
                <w:color w:val="000000" w:themeColor="text1"/>
              </w:rPr>
              <w:t>placebo / MTX</w:t>
            </w:r>
          </w:p>
          <w:p w14:paraId="7D03DF80" w14:textId="77777777" w:rsidR="000C7191" w:rsidRPr="00303B9C" w:rsidRDefault="000C7191" w:rsidP="0057177B">
            <w:pPr>
              <w:keepNext/>
              <w:jc w:val="center"/>
              <w:rPr>
                <w:color w:val="000000" w:themeColor="text1"/>
              </w:rPr>
            </w:pPr>
            <w:r w:rsidRPr="00303B9C">
              <w:rPr>
                <w:color w:val="000000" w:themeColor="text1"/>
              </w:rPr>
              <w:t>(n = 37)</w:t>
            </w:r>
          </w:p>
        </w:tc>
        <w:tc>
          <w:tcPr>
            <w:tcW w:w="84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8A22ABD" w14:textId="77777777" w:rsidR="000C7191" w:rsidRPr="00303B9C" w:rsidRDefault="000C7191" w:rsidP="0057177B">
            <w:pPr>
              <w:keepNext/>
              <w:jc w:val="center"/>
              <w:rPr>
                <w:color w:val="000000" w:themeColor="text1"/>
              </w:rPr>
            </w:pPr>
            <w:r w:rsidRPr="00303B9C">
              <w:rPr>
                <w:color w:val="000000" w:themeColor="text1"/>
              </w:rPr>
              <w:t>adalimumab</w:t>
            </w:r>
          </w:p>
          <w:p w14:paraId="204E443E" w14:textId="77777777" w:rsidR="000C7191" w:rsidRPr="00303B9C" w:rsidRDefault="000C7191" w:rsidP="00331A33">
            <w:pPr>
              <w:keepNext/>
              <w:jc w:val="center"/>
              <w:rPr>
                <w:color w:val="000000" w:themeColor="text1"/>
              </w:rPr>
            </w:pPr>
            <w:r w:rsidRPr="00303B9C">
              <w:rPr>
                <w:color w:val="000000" w:themeColor="text1"/>
              </w:rPr>
              <w:t>(n = 30)</w:t>
            </w:r>
          </w:p>
        </w:tc>
        <w:tc>
          <w:tcPr>
            <w:tcW w:w="885"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59CBF1C" w14:textId="77777777" w:rsidR="000C7191" w:rsidRPr="00303B9C" w:rsidRDefault="000C7191" w:rsidP="001517C7">
            <w:pPr>
              <w:keepNext/>
              <w:jc w:val="center"/>
              <w:rPr>
                <w:color w:val="000000" w:themeColor="text1"/>
              </w:rPr>
            </w:pPr>
            <w:r w:rsidRPr="00303B9C">
              <w:rPr>
                <w:color w:val="000000" w:themeColor="text1"/>
              </w:rPr>
              <w:t>placebo</w:t>
            </w:r>
          </w:p>
          <w:p w14:paraId="195C850B" w14:textId="77777777" w:rsidR="000C7191" w:rsidRPr="00303B9C" w:rsidRDefault="000C7191" w:rsidP="001517C7">
            <w:pPr>
              <w:keepNext/>
              <w:jc w:val="center"/>
              <w:rPr>
                <w:color w:val="000000" w:themeColor="text1"/>
              </w:rPr>
            </w:pPr>
            <w:r w:rsidRPr="00303B9C">
              <w:rPr>
                <w:color w:val="000000" w:themeColor="text1"/>
              </w:rPr>
              <w:t>(n = 28)</w:t>
            </w:r>
          </w:p>
        </w:tc>
      </w:tr>
      <w:tr w:rsidR="000C7191" w:rsidRPr="00303B9C" w14:paraId="205C8D33" w14:textId="77777777" w:rsidTr="000C7191">
        <w:tc>
          <w:tcPr>
            <w:tcW w:w="1572"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47A68F5" w14:textId="77777777" w:rsidR="000C7191" w:rsidRPr="00303B9C" w:rsidRDefault="000C7191" w:rsidP="000C7191">
            <w:pPr>
              <w:ind w:left="180"/>
              <w:rPr>
                <w:color w:val="000000" w:themeColor="text1"/>
              </w:rPr>
            </w:pPr>
            <w:r w:rsidRPr="00303B9C">
              <w:rPr>
                <w:color w:val="000000" w:themeColor="text1"/>
              </w:rPr>
              <w:t>Zagon bolezni na koncu 32-tedenskega obdobja</w:t>
            </w:r>
            <w:r w:rsidRPr="00303B9C">
              <w:rPr>
                <w:color w:val="000000" w:themeColor="text1"/>
                <w:vertAlign w:val="superscript"/>
              </w:rPr>
              <w:t>a</w:t>
            </w:r>
            <w:r w:rsidRPr="00303B9C">
              <w:rPr>
                <w:color w:val="000000" w:themeColor="text1"/>
              </w:rPr>
              <w:t xml:space="preserve"> (n/n)</w:t>
            </w:r>
          </w:p>
        </w:tc>
        <w:tc>
          <w:tcPr>
            <w:tcW w:w="850"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67194429" w14:textId="77777777" w:rsidR="000C7191" w:rsidRPr="00303B9C" w:rsidRDefault="000C7191" w:rsidP="000C7191">
            <w:pPr>
              <w:jc w:val="center"/>
              <w:rPr>
                <w:color w:val="000000" w:themeColor="text1"/>
              </w:rPr>
            </w:pPr>
            <w:r w:rsidRPr="00303B9C">
              <w:rPr>
                <w:color w:val="000000" w:themeColor="text1"/>
              </w:rPr>
              <w:t>36,8 % (14/38)</w:t>
            </w:r>
          </w:p>
        </w:tc>
        <w:tc>
          <w:tcPr>
            <w:tcW w:w="84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F58CBD5" w14:textId="77777777" w:rsidR="000C7191" w:rsidRPr="00303B9C" w:rsidRDefault="000C7191" w:rsidP="000C7191">
            <w:pPr>
              <w:jc w:val="center"/>
              <w:rPr>
                <w:color w:val="000000" w:themeColor="text1"/>
              </w:rPr>
            </w:pPr>
            <w:r w:rsidRPr="00303B9C">
              <w:rPr>
                <w:color w:val="000000" w:themeColor="text1"/>
              </w:rPr>
              <w:t>64,9 % (24/37)</w:t>
            </w:r>
            <w:r w:rsidRPr="00303B9C">
              <w:rPr>
                <w:color w:val="000000" w:themeColor="text1"/>
                <w:vertAlign w:val="superscript"/>
              </w:rPr>
              <w:t>b</w:t>
            </w:r>
          </w:p>
        </w:tc>
        <w:tc>
          <w:tcPr>
            <w:tcW w:w="84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C909CA6" w14:textId="77777777" w:rsidR="000C7191" w:rsidRPr="00303B9C" w:rsidRDefault="000C7191" w:rsidP="000C7191">
            <w:pPr>
              <w:jc w:val="center"/>
              <w:rPr>
                <w:color w:val="000000" w:themeColor="text1"/>
              </w:rPr>
            </w:pPr>
            <w:r w:rsidRPr="00303B9C">
              <w:rPr>
                <w:color w:val="000000" w:themeColor="text1"/>
              </w:rPr>
              <w:t>43,3 % (13/30)</w:t>
            </w:r>
          </w:p>
        </w:tc>
        <w:tc>
          <w:tcPr>
            <w:tcW w:w="885"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2D63FDA" w14:textId="77777777" w:rsidR="000C7191" w:rsidRPr="00303B9C" w:rsidRDefault="000C7191" w:rsidP="000C7191">
            <w:pPr>
              <w:jc w:val="center"/>
              <w:rPr>
                <w:color w:val="000000" w:themeColor="text1"/>
              </w:rPr>
            </w:pPr>
            <w:r w:rsidRPr="00303B9C">
              <w:rPr>
                <w:color w:val="000000" w:themeColor="text1"/>
              </w:rPr>
              <w:t>71,4 % (20/28)</w:t>
            </w:r>
            <w:r w:rsidRPr="00303B9C">
              <w:rPr>
                <w:color w:val="000000" w:themeColor="text1"/>
                <w:vertAlign w:val="superscript"/>
              </w:rPr>
              <w:t>c</w:t>
            </w:r>
          </w:p>
        </w:tc>
      </w:tr>
      <w:tr w:rsidR="000C7191" w:rsidRPr="00303B9C" w14:paraId="50EE7A88" w14:textId="77777777" w:rsidTr="000C7191">
        <w:tc>
          <w:tcPr>
            <w:tcW w:w="1572"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9A1B2E0" w14:textId="77777777" w:rsidR="000C7191" w:rsidRPr="00303B9C" w:rsidRDefault="000C7191" w:rsidP="000C7191">
            <w:pPr>
              <w:ind w:left="180"/>
              <w:rPr>
                <w:color w:val="000000" w:themeColor="text1"/>
              </w:rPr>
            </w:pPr>
            <w:r w:rsidRPr="00303B9C">
              <w:rPr>
                <w:color w:val="000000" w:themeColor="text1"/>
              </w:rPr>
              <w:t>Srednji čas do zagona bolezni</w:t>
            </w:r>
          </w:p>
        </w:tc>
        <w:tc>
          <w:tcPr>
            <w:tcW w:w="850"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6B57EA94" w14:textId="77777777" w:rsidR="000C7191" w:rsidRPr="00303B9C" w:rsidRDefault="000C7191" w:rsidP="000C7191">
            <w:pPr>
              <w:jc w:val="center"/>
              <w:rPr>
                <w:color w:val="000000" w:themeColor="text1"/>
              </w:rPr>
            </w:pPr>
            <w:r w:rsidRPr="00303B9C">
              <w:rPr>
                <w:color w:val="000000" w:themeColor="text1"/>
              </w:rPr>
              <w:t>&gt; 32 tednov</w:t>
            </w:r>
          </w:p>
        </w:tc>
        <w:tc>
          <w:tcPr>
            <w:tcW w:w="84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26CF1A3E" w14:textId="77777777" w:rsidR="000C7191" w:rsidRPr="00303B9C" w:rsidRDefault="000C7191" w:rsidP="000C7191">
            <w:pPr>
              <w:jc w:val="center"/>
              <w:rPr>
                <w:color w:val="000000" w:themeColor="text1"/>
              </w:rPr>
            </w:pPr>
            <w:r w:rsidRPr="00303B9C">
              <w:rPr>
                <w:color w:val="000000" w:themeColor="text1"/>
              </w:rPr>
              <w:t>20 tednov</w:t>
            </w:r>
          </w:p>
        </w:tc>
        <w:tc>
          <w:tcPr>
            <w:tcW w:w="84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22E7458" w14:textId="77777777" w:rsidR="000C7191" w:rsidRPr="00303B9C" w:rsidRDefault="000C7191" w:rsidP="000C7191">
            <w:pPr>
              <w:jc w:val="center"/>
              <w:rPr>
                <w:color w:val="000000" w:themeColor="text1"/>
              </w:rPr>
            </w:pPr>
            <w:r w:rsidRPr="00303B9C">
              <w:rPr>
                <w:color w:val="000000" w:themeColor="text1"/>
              </w:rPr>
              <w:t>&gt; 32 tednov</w:t>
            </w:r>
          </w:p>
        </w:tc>
        <w:tc>
          <w:tcPr>
            <w:tcW w:w="885"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B323A2B" w14:textId="77777777" w:rsidR="000C7191" w:rsidRPr="00303B9C" w:rsidRDefault="000C7191" w:rsidP="000C7191">
            <w:pPr>
              <w:jc w:val="center"/>
              <w:rPr>
                <w:color w:val="000000" w:themeColor="text1"/>
              </w:rPr>
            </w:pPr>
            <w:r w:rsidRPr="00303B9C">
              <w:rPr>
                <w:color w:val="000000" w:themeColor="text1"/>
              </w:rPr>
              <w:t>14 tednov</w:t>
            </w:r>
          </w:p>
        </w:tc>
      </w:tr>
      <w:tr w:rsidR="000C7191" w:rsidRPr="00303B9C" w14:paraId="235BD169" w14:textId="77777777" w:rsidTr="000C7191">
        <w:tc>
          <w:tcPr>
            <w:tcW w:w="5000" w:type="pct"/>
            <w:gridSpan w:val="5"/>
            <w:tcBorders>
              <w:top w:val="single" w:sz="4" w:space="0" w:color="auto"/>
              <w:left w:val="nil"/>
              <w:bottom w:val="nil"/>
              <w:right w:val="nil"/>
            </w:tcBorders>
            <w:tcMar>
              <w:top w:w="0" w:type="dxa"/>
              <w:left w:w="57" w:type="dxa"/>
              <w:bottom w:w="0" w:type="dxa"/>
              <w:right w:w="57" w:type="dxa"/>
            </w:tcMar>
            <w:hideMark/>
          </w:tcPr>
          <w:p w14:paraId="67DF976F" w14:textId="77777777" w:rsidR="000C7191" w:rsidRPr="00725EA3" w:rsidRDefault="000C7191" w:rsidP="000C7191">
            <w:pPr>
              <w:kinsoku w:val="0"/>
              <w:overflowPunct w:val="0"/>
              <w:ind w:left="270" w:hanging="270"/>
              <w:rPr>
                <w:color w:val="000000" w:themeColor="text1"/>
                <w:sz w:val="20"/>
              </w:rPr>
            </w:pPr>
            <w:r w:rsidRPr="00725EA3">
              <w:rPr>
                <w:color w:val="000000" w:themeColor="text1"/>
                <w:sz w:val="20"/>
                <w:vertAlign w:val="superscript"/>
              </w:rPr>
              <w:t>a</w:t>
            </w:r>
            <w:r w:rsidRPr="00725EA3">
              <w:rPr>
                <w:color w:val="000000" w:themeColor="text1"/>
                <w:sz w:val="20"/>
              </w:rPr>
              <w:t xml:space="preserve"> </w:t>
            </w:r>
            <w:r w:rsidRPr="00725EA3">
              <w:rPr>
                <w:color w:val="000000" w:themeColor="text1"/>
                <w:sz w:val="20"/>
              </w:rPr>
              <w:tab/>
              <w:t xml:space="preserve">odzivi </w:t>
            </w:r>
            <w:r w:rsidR="00EA3236" w:rsidRPr="00725EA3">
              <w:rPr>
                <w:color w:val="000000" w:themeColor="text1"/>
                <w:sz w:val="20"/>
              </w:rPr>
              <w:t>''</w:t>
            </w:r>
            <w:r w:rsidRPr="00725EA3">
              <w:rPr>
                <w:color w:val="000000" w:themeColor="text1"/>
                <w:sz w:val="20"/>
              </w:rPr>
              <w:t>Ped ACR</w:t>
            </w:r>
            <w:r w:rsidR="00EA3236" w:rsidRPr="00725EA3">
              <w:rPr>
                <w:color w:val="000000" w:themeColor="text1"/>
                <w:sz w:val="20"/>
              </w:rPr>
              <w:t>''</w:t>
            </w:r>
            <w:r w:rsidRPr="00725EA3">
              <w:rPr>
                <w:color w:val="000000" w:themeColor="text1"/>
                <w:sz w:val="20"/>
              </w:rPr>
              <w:t> 30/50/70 so bili 48. teden pomembno večji kot pri bolnikih, ki so dobivali placebo</w:t>
            </w:r>
          </w:p>
          <w:p w14:paraId="07C169F9" w14:textId="77777777" w:rsidR="000C7191" w:rsidRPr="00725EA3" w:rsidRDefault="000C7191" w:rsidP="000C7191">
            <w:pPr>
              <w:kinsoku w:val="0"/>
              <w:overflowPunct w:val="0"/>
              <w:ind w:left="270" w:hanging="270"/>
              <w:rPr>
                <w:color w:val="000000" w:themeColor="text1"/>
                <w:sz w:val="20"/>
              </w:rPr>
            </w:pPr>
            <w:r w:rsidRPr="00725EA3">
              <w:rPr>
                <w:color w:val="000000" w:themeColor="text1"/>
                <w:sz w:val="20"/>
                <w:vertAlign w:val="superscript"/>
              </w:rPr>
              <w:t>b</w:t>
            </w:r>
            <w:r w:rsidRPr="00725EA3">
              <w:rPr>
                <w:color w:val="000000" w:themeColor="text1"/>
                <w:sz w:val="20"/>
              </w:rPr>
              <w:t xml:space="preserve"> </w:t>
            </w:r>
            <w:r w:rsidRPr="00725EA3">
              <w:rPr>
                <w:color w:val="000000" w:themeColor="text1"/>
                <w:sz w:val="20"/>
              </w:rPr>
              <w:tab/>
              <w:t>p = 0,015</w:t>
            </w:r>
          </w:p>
          <w:p w14:paraId="220B3779" w14:textId="77777777" w:rsidR="000C7191" w:rsidRPr="00725EA3" w:rsidRDefault="000C7191" w:rsidP="000C7191">
            <w:pPr>
              <w:kinsoku w:val="0"/>
              <w:overflowPunct w:val="0"/>
              <w:ind w:left="270" w:hanging="270"/>
              <w:rPr>
                <w:color w:val="000000" w:themeColor="text1"/>
                <w:sz w:val="20"/>
              </w:rPr>
            </w:pPr>
            <w:r w:rsidRPr="00725EA3">
              <w:rPr>
                <w:color w:val="000000" w:themeColor="text1"/>
                <w:sz w:val="20"/>
                <w:vertAlign w:val="superscript"/>
              </w:rPr>
              <w:t>c</w:t>
            </w:r>
            <w:r w:rsidRPr="00725EA3">
              <w:rPr>
                <w:color w:val="000000" w:themeColor="text1"/>
                <w:sz w:val="20"/>
              </w:rPr>
              <w:t xml:space="preserve"> </w:t>
            </w:r>
            <w:r w:rsidRPr="00725EA3">
              <w:rPr>
                <w:color w:val="000000" w:themeColor="text1"/>
                <w:sz w:val="20"/>
              </w:rPr>
              <w:tab/>
              <w:t>p = 0,031</w:t>
            </w:r>
          </w:p>
        </w:tc>
      </w:tr>
    </w:tbl>
    <w:p w14:paraId="147D6251" w14:textId="77777777" w:rsidR="000C7191" w:rsidRPr="00303B9C" w:rsidRDefault="000C7191" w:rsidP="000C7191">
      <w:pPr>
        <w:kinsoku w:val="0"/>
        <w:overflowPunct w:val="0"/>
        <w:rPr>
          <w:color w:val="000000" w:themeColor="text1"/>
        </w:rPr>
      </w:pPr>
    </w:p>
    <w:p w14:paraId="2931879B" w14:textId="77777777" w:rsidR="000C7191" w:rsidRPr="00303B9C" w:rsidRDefault="000C7191" w:rsidP="000C7191">
      <w:pPr>
        <w:kinsoku w:val="0"/>
        <w:overflowPunct w:val="0"/>
        <w:rPr>
          <w:color w:val="000000" w:themeColor="text1"/>
        </w:rPr>
      </w:pPr>
      <w:r w:rsidRPr="00303B9C">
        <w:rPr>
          <w:color w:val="000000" w:themeColor="text1"/>
        </w:rPr>
        <w:t xml:space="preserve">Med bolniki, ki so se odzvali 16. teden (n = 144), so se odzivi </w:t>
      </w:r>
      <w:r w:rsidR="00EA3236" w:rsidRPr="00303B9C">
        <w:rPr>
          <w:color w:val="000000" w:themeColor="text1"/>
        </w:rPr>
        <w:t>''</w:t>
      </w:r>
      <w:r w:rsidRPr="00303B9C">
        <w:rPr>
          <w:color w:val="000000" w:themeColor="text1"/>
        </w:rPr>
        <w:t>Paediatric ACR</w:t>
      </w:r>
      <w:r w:rsidR="00EA3236" w:rsidRPr="00303B9C">
        <w:rPr>
          <w:color w:val="000000" w:themeColor="text1"/>
        </w:rPr>
        <w:t>''</w:t>
      </w:r>
      <w:r w:rsidRPr="00303B9C">
        <w:rPr>
          <w:color w:val="000000" w:themeColor="text1"/>
        </w:rPr>
        <w:t> 30/50/70/90 v odprti podaljšani fazi ohranili do 6 let pri tistih, ki so ves čas študije dobivali adalimumab. Skupno je bilo 6 let ali več zdravljenih 19 preskušancev, od tega 11 iz izhodiščne starostne skupine od 4 do 12 let in 8 iz izhodiščne starostne skupine od 13 do 17 let.</w:t>
      </w:r>
    </w:p>
    <w:p w14:paraId="6C2C1867" w14:textId="77777777" w:rsidR="000C7191" w:rsidRPr="00303B9C" w:rsidRDefault="000C7191" w:rsidP="000C7191">
      <w:pPr>
        <w:kinsoku w:val="0"/>
        <w:overflowPunct w:val="0"/>
        <w:rPr>
          <w:color w:val="000000" w:themeColor="text1"/>
        </w:rPr>
      </w:pPr>
    </w:p>
    <w:p w14:paraId="72B1121D" w14:textId="77777777" w:rsidR="000C7191" w:rsidRPr="00303B9C" w:rsidRDefault="000C7191" w:rsidP="000C7191">
      <w:pPr>
        <w:kinsoku w:val="0"/>
        <w:overflowPunct w:val="0"/>
        <w:rPr>
          <w:color w:val="000000" w:themeColor="text1"/>
        </w:rPr>
      </w:pPr>
      <w:r w:rsidRPr="00303B9C">
        <w:rPr>
          <w:color w:val="000000" w:themeColor="text1"/>
        </w:rPr>
        <w:t>Celotni odzivi so bili med zdravljenjem s kombinacijo adalimumaba in metotreksata na splošno boljši in pri manj bolnikih so se pojavila protitelesa kot med zdravljenjem samo z adalimumabom. Z upoštevanjem teh ugotovitev je adalimumab priporočljivo uporabljati v kombinaciji z metotreksatom, kot monoterapijo pa pri bolnikih, pri katerih uporaba metotreksata ni primerna (glejte poglavje 4.2).</w:t>
      </w:r>
    </w:p>
    <w:p w14:paraId="0E10D58E" w14:textId="77777777" w:rsidR="000C7191" w:rsidRPr="00303B9C" w:rsidRDefault="000C7191" w:rsidP="000C7191">
      <w:pPr>
        <w:rPr>
          <w:color w:val="000000" w:themeColor="text1"/>
        </w:rPr>
      </w:pPr>
    </w:p>
    <w:p w14:paraId="36DD552B" w14:textId="77777777" w:rsidR="000C7191" w:rsidRPr="00303B9C" w:rsidRDefault="000C7191" w:rsidP="000C7191">
      <w:pPr>
        <w:keepNext/>
        <w:kinsoku w:val="0"/>
        <w:overflowPunct w:val="0"/>
        <w:rPr>
          <w:color w:val="000000" w:themeColor="text1"/>
        </w:rPr>
      </w:pPr>
      <w:r w:rsidRPr="00303B9C">
        <w:rPr>
          <w:color w:val="000000" w:themeColor="text1"/>
        </w:rPr>
        <w:t>pJIA II</w:t>
      </w:r>
    </w:p>
    <w:p w14:paraId="64192F61" w14:textId="77777777" w:rsidR="000C7191" w:rsidRPr="00303B9C" w:rsidRDefault="000C7191" w:rsidP="000C7191">
      <w:pPr>
        <w:keepNext/>
        <w:kinsoku w:val="0"/>
        <w:overflowPunct w:val="0"/>
        <w:rPr>
          <w:color w:val="000000" w:themeColor="text1"/>
        </w:rPr>
      </w:pPr>
    </w:p>
    <w:p w14:paraId="353B977F" w14:textId="77777777" w:rsidR="000C7191" w:rsidRPr="00303B9C" w:rsidRDefault="000C7191" w:rsidP="000C7191">
      <w:pPr>
        <w:kinsoku w:val="0"/>
        <w:overflowPunct w:val="0"/>
        <w:rPr>
          <w:color w:val="000000" w:themeColor="text1"/>
        </w:rPr>
      </w:pPr>
      <w:r w:rsidRPr="00303B9C">
        <w:rPr>
          <w:color w:val="000000" w:themeColor="text1"/>
        </w:rPr>
        <w:t>Varnost in učinkovitost adalimumaba so ocenili v odprti, multicentrični študiji pri 32 otrocih (starih od 2 do &lt; 4 leta ali starih 4 leta ali več in s telesno maso &lt; 15 kg) z zmernim do zelo aktivnim poliartikularnim JIA. Bolniki so vsaj 24 tednov prejemali adalimumab v odmerku 24 mg/m</w:t>
      </w:r>
      <w:r w:rsidRPr="00303B9C">
        <w:rPr>
          <w:color w:val="000000" w:themeColor="text1"/>
          <w:vertAlign w:val="superscript"/>
        </w:rPr>
        <w:t>2</w:t>
      </w:r>
      <w:r w:rsidRPr="00303B9C">
        <w:rPr>
          <w:color w:val="000000" w:themeColor="text1"/>
        </w:rPr>
        <w:t xml:space="preserve"> telesne površine (in do največ 20 mg) vsak drugi teden kot enkraten odmerek v subkutani injekciji. Med študijo je večina preskušancev sočasno uporabljala metotreksat, manj pa jih je navedlo uporabo kortikosteroidov ali NSAID.</w:t>
      </w:r>
    </w:p>
    <w:p w14:paraId="4A2FB542" w14:textId="77777777" w:rsidR="000C7191" w:rsidRPr="00303B9C" w:rsidRDefault="000C7191" w:rsidP="000C7191">
      <w:pPr>
        <w:kinsoku w:val="0"/>
        <w:overflowPunct w:val="0"/>
        <w:rPr>
          <w:color w:val="000000" w:themeColor="text1"/>
          <w:szCs w:val="21"/>
        </w:rPr>
      </w:pPr>
    </w:p>
    <w:p w14:paraId="234981D1" w14:textId="77777777" w:rsidR="000C7191" w:rsidRPr="00303B9C" w:rsidRDefault="000C7191" w:rsidP="000C7191">
      <w:pPr>
        <w:kinsoku w:val="0"/>
        <w:overflowPunct w:val="0"/>
        <w:rPr>
          <w:color w:val="000000" w:themeColor="text1"/>
        </w:rPr>
      </w:pPr>
      <w:r w:rsidRPr="00303B9C">
        <w:rPr>
          <w:color w:val="000000" w:themeColor="text1"/>
        </w:rPr>
        <w:t>12. teden je bil odziv PedACR 30 93,5 % in 24. teden 90,0 % (z uporabo pristopa z opaženimi podatki). Deleži preskušancev s PedACR 50/70/90 so bili 12. teden 90,3 %/61,3 %/38,7 % in 24. teden 83,3 %/73,3 %/36,7 %. Med tistimi, ki so se odzvali (Paediatric ACR 30) 24. teden (n = 27 od 30 bolnikov), se je odziv Paediatric ACR 30 v odprti podaljšani fazi ohranil do 60 tednov pri bolnikih, ki so med tem celotnim obdobjem prejemali adalimumab. Vsega skupaj je bilo 60 tednov ali več zdravljenih 20 preskušancev.</w:t>
      </w:r>
    </w:p>
    <w:p w14:paraId="5605E46C" w14:textId="77777777" w:rsidR="000C7191" w:rsidRPr="00303B9C" w:rsidRDefault="000C7191" w:rsidP="000C7191">
      <w:pPr>
        <w:kinsoku w:val="0"/>
        <w:overflowPunct w:val="0"/>
        <w:rPr>
          <w:color w:val="000000" w:themeColor="text1"/>
        </w:rPr>
      </w:pPr>
    </w:p>
    <w:p w14:paraId="3B18F799" w14:textId="77777777" w:rsidR="000C7191" w:rsidRPr="00303B9C" w:rsidRDefault="000C7191" w:rsidP="000C7191">
      <w:pPr>
        <w:keepNext/>
        <w:kinsoku w:val="0"/>
        <w:overflowPunct w:val="0"/>
        <w:rPr>
          <w:color w:val="000000" w:themeColor="text1"/>
        </w:rPr>
      </w:pPr>
      <w:r w:rsidRPr="00303B9C">
        <w:rPr>
          <w:i/>
          <w:iCs/>
          <w:color w:val="000000" w:themeColor="text1"/>
          <w:u w:val="single"/>
        </w:rPr>
        <w:t>Artritis, povezan z entezitisom</w:t>
      </w:r>
    </w:p>
    <w:p w14:paraId="47DF85CB" w14:textId="77777777" w:rsidR="000C7191" w:rsidRPr="00303B9C" w:rsidRDefault="000C7191" w:rsidP="000C7191">
      <w:pPr>
        <w:keepNext/>
        <w:kinsoku w:val="0"/>
        <w:overflowPunct w:val="0"/>
        <w:rPr>
          <w:i/>
          <w:iCs/>
          <w:color w:val="000000" w:themeColor="text1"/>
        </w:rPr>
      </w:pPr>
    </w:p>
    <w:p w14:paraId="651C9516" w14:textId="77777777" w:rsidR="000C7191" w:rsidRPr="00303B9C" w:rsidRDefault="000C7191" w:rsidP="000C7191">
      <w:pPr>
        <w:kinsoku w:val="0"/>
        <w:overflowPunct w:val="0"/>
        <w:rPr>
          <w:color w:val="000000" w:themeColor="text1"/>
        </w:rPr>
      </w:pPr>
      <w:r w:rsidRPr="00303B9C">
        <w:rPr>
          <w:color w:val="000000" w:themeColor="text1"/>
        </w:rPr>
        <w:t>Varnost in učinkovitost adalimumaba so ocenili v multicentrični, randomizirani, dvojno slepi študiji pri 46 pediatričnih bolnikih (starih od 6 do 17 let) z zmernim artritisom, povezanim z entezitisom. Bolniki so bili randomizirani za prejemanje bodisi 24 mg/m</w:t>
      </w:r>
      <w:r w:rsidRPr="00303B9C">
        <w:rPr>
          <w:color w:val="000000" w:themeColor="text1"/>
          <w:vertAlign w:val="superscript"/>
        </w:rPr>
        <w:t>2</w:t>
      </w:r>
      <w:r w:rsidRPr="00303B9C">
        <w:rPr>
          <w:color w:val="000000" w:themeColor="text1"/>
        </w:rPr>
        <w:t xml:space="preserve"> telesne površine adalimumaba do največjega posamičnega odmerka 40 mg ali placebo vsak drugi teden, 12 tednov. Obdobju dvojno slepega preskušanja je sledilo obdobje odprtega preskušanja, v katerem so bolniki prejemali 24 mg/m</w:t>
      </w:r>
      <w:r w:rsidRPr="00303B9C">
        <w:rPr>
          <w:color w:val="000000" w:themeColor="text1"/>
          <w:vertAlign w:val="superscript"/>
        </w:rPr>
        <w:t>2</w:t>
      </w:r>
      <w:r w:rsidRPr="00303B9C">
        <w:rPr>
          <w:color w:val="000000" w:themeColor="text1"/>
        </w:rPr>
        <w:t xml:space="preserve"> telesne površine adalimumaba do največjega posamičnega odmerka 40 mg vsak drugi teden subkutano do največ 192 tednov. Primarni opazovani dogodek je bil odstotek spremembe od izhodiščne vrednosti do 12. tedna v številu aktivnih sklepov z artritisom (oteklina, ki ni nastala zaradi deformacije, ali sklepi z zmanjšano gibljivostjo ter bolečino in/ali občutljivostjo); slednji je bil dosežen s povprečnim zmanjšanjem za -62,6 % (mediana sprememba -88,9 %) pri skupini bolnikov, ki je prejemala </w:t>
      </w:r>
      <w:r w:rsidRPr="00303B9C">
        <w:rPr>
          <w:color w:val="000000" w:themeColor="text1"/>
        </w:rPr>
        <w:lastRenderedPageBreak/>
        <w:t>adalimumab, v primerjavi z -11,6 % (mediana sprememba -50,0 %) v skupini bolnikov, ki je prejemala placebo. Izboljšanje v številu aktivnih sklepov z artritisom se je ohranilo v obdobju odprtega preskušanja po 156. tednu pri 26 od 31 (84 %) bolnikov, ki so ostali v študiji in ki so prejemali adalimumab. Čeprav ni statistično pomembno, je bilo pri večini bolnikov dokazano klinično izboljšanje sekundarnih opazovanih dogodkov, kot so število mest entezitisa, število občutljivih sklepov, število oteklih sklepov, odziv glede na merila Paediatric ACR 50 in Paediatric ACR 70.</w:t>
      </w:r>
    </w:p>
    <w:p w14:paraId="14904CC1" w14:textId="77777777" w:rsidR="000C7191" w:rsidRPr="00303B9C" w:rsidRDefault="000C7191" w:rsidP="000C7191">
      <w:pPr>
        <w:kinsoku w:val="0"/>
        <w:overflowPunct w:val="0"/>
        <w:rPr>
          <w:color w:val="000000" w:themeColor="text1"/>
        </w:rPr>
      </w:pPr>
    </w:p>
    <w:p w14:paraId="7EDD40D5" w14:textId="77777777" w:rsidR="000C7191" w:rsidRPr="00303B9C" w:rsidRDefault="000C7191" w:rsidP="000C7191">
      <w:pPr>
        <w:keepNext/>
        <w:kinsoku w:val="0"/>
        <w:overflowPunct w:val="0"/>
        <w:rPr>
          <w:color w:val="000000" w:themeColor="text1"/>
        </w:rPr>
      </w:pPr>
      <w:r w:rsidRPr="00303B9C">
        <w:rPr>
          <w:i/>
          <w:iCs/>
          <w:color w:val="000000" w:themeColor="text1"/>
        </w:rPr>
        <w:t>Psoriaza v plakih pri pediatričnih bolnikih</w:t>
      </w:r>
    </w:p>
    <w:p w14:paraId="090D187A" w14:textId="77777777" w:rsidR="000C7191" w:rsidRPr="00303B9C" w:rsidRDefault="000C7191" w:rsidP="000C7191">
      <w:pPr>
        <w:keepNext/>
        <w:kinsoku w:val="0"/>
        <w:overflowPunct w:val="0"/>
        <w:rPr>
          <w:i/>
          <w:iCs/>
          <w:color w:val="000000" w:themeColor="text1"/>
        </w:rPr>
      </w:pPr>
    </w:p>
    <w:p w14:paraId="5670C5C7" w14:textId="77777777" w:rsidR="000C7191" w:rsidRPr="00303B9C" w:rsidRDefault="000C7191" w:rsidP="000C7191">
      <w:pPr>
        <w:kinsoku w:val="0"/>
        <w:overflowPunct w:val="0"/>
        <w:rPr>
          <w:color w:val="000000" w:themeColor="text1"/>
        </w:rPr>
      </w:pPr>
      <w:r w:rsidRPr="00303B9C">
        <w:rPr>
          <w:color w:val="000000" w:themeColor="text1"/>
        </w:rPr>
        <w:t>Učinkovitost adalimumaba je bila ocenjena v randomizirani, dvojno slepi, nadzorovani študiji, v katero je bilo vključenih 114 pediatričnih bolnikov od 4. leta starosti, s hudo kronično psoriazo v plakih (definirano z zdravnikovo globalno oceno (PGA – Physician's Global Assessment) ≥ 4 ali &gt; 20 % zajete telesne površine ali &gt; 10 % zajete telesne površine z zelo grobimi lezijami ali indeksom obsežnosti in izrazitosti psoriaze (PASI – Psoriasis Area and Severity Index) ≥ 20 ali ≥ 10 s klinično pomembnim zajetjem obraza, genitalij ali dlani/stopal), ki ni bila ustrezno nadzorovana s topikalnim zdravljenjem in helioterapijo ali fototerapijo.</w:t>
      </w:r>
    </w:p>
    <w:p w14:paraId="3F604BBE" w14:textId="77777777" w:rsidR="000C7191" w:rsidRPr="00303B9C" w:rsidRDefault="000C7191" w:rsidP="000C7191">
      <w:pPr>
        <w:kinsoku w:val="0"/>
        <w:overflowPunct w:val="0"/>
        <w:rPr>
          <w:color w:val="000000" w:themeColor="text1"/>
        </w:rPr>
      </w:pPr>
    </w:p>
    <w:p w14:paraId="6C4699CD" w14:textId="77777777" w:rsidR="000C7191" w:rsidRPr="00303B9C" w:rsidRDefault="000C7191" w:rsidP="000C7191">
      <w:pPr>
        <w:kinsoku w:val="0"/>
        <w:overflowPunct w:val="0"/>
        <w:rPr>
          <w:color w:val="000000" w:themeColor="text1"/>
        </w:rPr>
      </w:pPr>
      <w:r w:rsidRPr="00303B9C">
        <w:rPr>
          <w:color w:val="000000" w:themeColor="text1"/>
        </w:rPr>
        <w:t>Bolniki so prejemali adalimumab v odmerkih 0,8 mg/kg vsak drugi teden (do največ 40 mg), 0,4 mg/kg vsak drugi teden (do največ 20 mg) ali 0,1–0,4 mg/kg metotreksata na teden (do največ 25 mg). V 16. tednu se je več bolnikov, ki so bili randomizirani na adalimumab 0,8 mg/kg, pozitivno odzvalo v smislu učinkovitosti (npr. PASI 75) kot tistih, ki so bili randomizirani na odmerek 0,4 mg/kg vsak drugi teden ali metotreksat.</w:t>
      </w:r>
    </w:p>
    <w:p w14:paraId="6B874F3F" w14:textId="77777777" w:rsidR="000C7191" w:rsidRPr="00303B9C" w:rsidRDefault="000C7191" w:rsidP="000C7191">
      <w:pPr>
        <w:kinsoku w:val="0"/>
        <w:overflowPunct w:val="0"/>
        <w:rPr>
          <w:color w:val="000000" w:themeColor="text1"/>
          <w:szCs w:val="23"/>
        </w:rPr>
      </w:pPr>
    </w:p>
    <w:p w14:paraId="40F814CE" w14:textId="77777777" w:rsidR="000C7191" w:rsidRPr="00303B9C" w:rsidRDefault="000C7191" w:rsidP="000C7191">
      <w:pPr>
        <w:rPr>
          <w:b/>
          <w:bCs/>
          <w:color w:val="000000" w:themeColor="text1"/>
        </w:rPr>
      </w:pPr>
      <w:r w:rsidRPr="00303B9C">
        <w:rPr>
          <w:b/>
          <w:color w:val="000000" w:themeColor="text1"/>
        </w:rPr>
        <w:t>Preglednica 22. Rezultati učinkovitosti v 16. tednu pri pediatričnih bolnikih s psoriazo v plakih</w:t>
      </w:r>
    </w:p>
    <w:p w14:paraId="0842F27D" w14:textId="77777777" w:rsidR="000C7191" w:rsidRPr="00303B9C" w:rsidRDefault="000C7191" w:rsidP="000C7191">
      <w:pPr>
        <w:keepNext/>
        <w:rPr>
          <w:bCs/>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5"/>
        <w:gridCol w:w="2750"/>
        <w:gridCol w:w="3970"/>
      </w:tblGrid>
      <w:tr w:rsidR="000C7191" w:rsidRPr="00303B9C" w14:paraId="26881015" w14:textId="77777777" w:rsidTr="000C7191">
        <w:trPr>
          <w:cantSplit/>
          <w:tblHeader/>
        </w:trPr>
        <w:tc>
          <w:tcPr>
            <w:tcW w:w="2376" w:type="dxa"/>
            <w:tcBorders>
              <w:top w:val="single" w:sz="4" w:space="0" w:color="auto"/>
              <w:left w:val="single" w:sz="4" w:space="0" w:color="auto"/>
              <w:bottom w:val="single" w:sz="4" w:space="0" w:color="auto"/>
              <w:right w:val="single" w:sz="4" w:space="0" w:color="auto"/>
            </w:tcBorders>
          </w:tcPr>
          <w:p w14:paraId="0B5D5C1D" w14:textId="77777777" w:rsidR="000C7191" w:rsidRPr="00303B9C" w:rsidRDefault="000C7191" w:rsidP="000C7191">
            <w:pPr>
              <w:keepNext/>
              <w:jc w:val="center"/>
              <w:rPr>
                <w:b/>
                <w:color w:val="000000" w:themeColor="text1"/>
              </w:rPr>
            </w:pPr>
          </w:p>
        </w:tc>
        <w:tc>
          <w:tcPr>
            <w:tcW w:w="2835" w:type="dxa"/>
            <w:tcBorders>
              <w:top w:val="single" w:sz="4" w:space="0" w:color="auto"/>
              <w:left w:val="single" w:sz="4" w:space="0" w:color="auto"/>
              <w:bottom w:val="single" w:sz="4" w:space="0" w:color="auto"/>
              <w:right w:val="single" w:sz="4" w:space="0" w:color="auto"/>
            </w:tcBorders>
            <w:hideMark/>
          </w:tcPr>
          <w:p w14:paraId="17A36894" w14:textId="77777777" w:rsidR="000C7191" w:rsidRPr="00303B9C" w:rsidRDefault="000C7191" w:rsidP="000C7191">
            <w:pPr>
              <w:keepNext/>
              <w:jc w:val="center"/>
              <w:rPr>
                <w:b/>
                <w:color w:val="000000" w:themeColor="text1"/>
                <w:vertAlign w:val="superscript"/>
              </w:rPr>
            </w:pPr>
            <w:r w:rsidRPr="00303B9C">
              <w:rPr>
                <w:b/>
                <w:color w:val="000000" w:themeColor="text1"/>
              </w:rPr>
              <w:t>MTX</w:t>
            </w:r>
            <w:r w:rsidRPr="00303B9C">
              <w:rPr>
                <w:b/>
                <w:color w:val="000000" w:themeColor="text1"/>
                <w:vertAlign w:val="superscript"/>
              </w:rPr>
              <w:t>a</w:t>
            </w:r>
          </w:p>
          <w:p w14:paraId="72EFB766" w14:textId="77777777" w:rsidR="000C7191" w:rsidRPr="00303B9C" w:rsidRDefault="000C7191" w:rsidP="000C7191">
            <w:pPr>
              <w:keepNext/>
              <w:jc w:val="center"/>
              <w:rPr>
                <w:b/>
                <w:color w:val="000000" w:themeColor="text1"/>
              </w:rPr>
            </w:pPr>
            <w:r w:rsidRPr="00303B9C">
              <w:rPr>
                <w:b/>
                <w:color w:val="000000" w:themeColor="text1"/>
              </w:rPr>
              <w:t>n = 37</w:t>
            </w:r>
          </w:p>
        </w:tc>
        <w:tc>
          <w:tcPr>
            <w:tcW w:w="4092" w:type="dxa"/>
            <w:tcBorders>
              <w:top w:val="single" w:sz="4" w:space="0" w:color="auto"/>
              <w:left w:val="single" w:sz="4" w:space="0" w:color="auto"/>
              <w:bottom w:val="single" w:sz="4" w:space="0" w:color="auto"/>
              <w:right w:val="single" w:sz="4" w:space="0" w:color="auto"/>
            </w:tcBorders>
            <w:hideMark/>
          </w:tcPr>
          <w:p w14:paraId="715BC8C0" w14:textId="77777777" w:rsidR="000C7191" w:rsidRPr="00303B9C" w:rsidRDefault="000C7191" w:rsidP="000C7191">
            <w:pPr>
              <w:keepNext/>
              <w:jc w:val="center"/>
              <w:rPr>
                <w:b/>
                <w:color w:val="000000" w:themeColor="text1"/>
              </w:rPr>
            </w:pPr>
            <w:r w:rsidRPr="00303B9C">
              <w:rPr>
                <w:b/>
                <w:color w:val="000000" w:themeColor="text1"/>
              </w:rPr>
              <w:t>Adalimumab 0,8 mg/kg vsak drugi teden</w:t>
            </w:r>
          </w:p>
          <w:p w14:paraId="693161F6" w14:textId="77777777" w:rsidR="000C7191" w:rsidRPr="00303B9C" w:rsidRDefault="000C7191" w:rsidP="000C7191">
            <w:pPr>
              <w:keepNext/>
              <w:jc w:val="center"/>
              <w:rPr>
                <w:b/>
                <w:color w:val="000000" w:themeColor="text1"/>
              </w:rPr>
            </w:pPr>
            <w:r w:rsidRPr="00303B9C">
              <w:rPr>
                <w:b/>
                <w:color w:val="000000" w:themeColor="text1"/>
              </w:rPr>
              <w:t>n = 38</w:t>
            </w:r>
          </w:p>
        </w:tc>
      </w:tr>
      <w:tr w:rsidR="000C7191" w:rsidRPr="00303B9C" w14:paraId="036CF63D" w14:textId="77777777" w:rsidTr="000C7191">
        <w:trPr>
          <w:cantSplit/>
        </w:trPr>
        <w:tc>
          <w:tcPr>
            <w:tcW w:w="2376" w:type="dxa"/>
            <w:tcBorders>
              <w:top w:val="single" w:sz="4" w:space="0" w:color="auto"/>
              <w:left w:val="single" w:sz="4" w:space="0" w:color="auto"/>
              <w:bottom w:val="single" w:sz="4" w:space="0" w:color="auto"/>
              <w:right w:val="single" w:sz="4" w:space="0" w:color="auto"/>
            </w:tcBorders>
            <w:hideMark/>
          </w:tcPr>
          <w:p w14:paraId="4CDDB6D1" w14:textId="77777777" w:rsidR="000C7191" w:rsidRPr="00303B9C" w:rsidRDefault="000C7191" w:rsidP="000C7191">
            <w:pPr>
              <w:rPr>
                <w:color w:val="000000" w:themeColor="text1"/>
              </w:rPr>
            </w:pPr>
            <w:r w:rsidRPr="00303B9C">
              <w:rPr>
                <w:color w:val="000000" w:themeColor="text1"/>
              </w:rPr>
              <w:t>PASI 75</w:t>
            </w:r>
            <w:r w:rsidRPr="00303B9C">
              <w:rPr>
                <w:color w:val="000000" w:themeColor="text1"/>
                <w:vertAlign w:val="superscript"/>
              </w:rPr>
              <w:t>b</w:t>
            </w:r>
          </w:p>
        </w:tc>
        <w:tc>
          <w:tcPr>
            <w:tcW w:w="2835" w:type="dxa"/>
            <w:tcBorders>
              <w:top w:val="single" w:sz="4" w:space="0" w:color="auto"/>
              <w:left w:val="single" w:sz="4" w:space="0" w:color="auto"/>
              <w:bottom w:val="single" w:sz="4" w:space="0" w:color="auto"/>
              <w:right w:val="single" w:sz="4" w:space="0" w:color="auto"/>
            </w:tcBorders>
            <w:hideMark/>
          </w:tcPr>
          <w:p w14:paraId="70BB4AD0" w14:textId="77777777" w:rsidR="000C7191" w:rsidRPr="00303B9C" w:rsidRDefault="000C7191" w:rsidP="000C7191">
            <w:pPr>
              <w:jc w:val="center"/>
              <w:rPr>
                <w:color w:val="000000" w:themeColor="text1"/>
              </w:rPr>
            </w:pPr>
            <w:r w:rsidRPr="00303B9C">
              <w:rPr>
                <w:color w:val="000000" w:themeColor="text1"/>
              </w:rPr>
              <w:t>12 (32,4 %)</w:t>
            </w:r>
          </w:p>
        </w:tc>
        <w:tc>
          <w:tcPr>
            <w:tcW w:w="4092" w:type="dxa"/>
            <w:tcBorders>
              <w:top w:val="single" w:sz="4" w:space="0" w:color="auto"/>
              <w:left w:val="single" w:sz="4" w:space="0" w:color="auto"/>
              <w:bottom w:val="single" w:sz="4" w:space="0" w:color="auto"/>
              <w:right w:val="single" w:sz="4" w:space="0" w:color="auto"/>
            </w:tcBorders>
            <w:hideMark/>
          </w:tcPr>
          <w:p w14:paraId="5C31F410" w14:textId="77777777" w:rsidR="000C7191" w:rsidRPr="00303B9C" w:rsidRDefault="000C7191" w:rsidP="000C7191">
            <w:pPr>
              <w:jc w:val="center"/>
              <w:rPr>
                <w:color w:val="000000" w:themeColor="text1"/>
              </w:rPr>
            </w:pPr>
            <w:r w:rsidRPr="00303B9C">
              <w:rPr>
                <w:color w:val="000000" w:themeColor="text1"/>
              </w:rPr>
              <w:t>22 (57,9 %)</w:t>
            </w:r>
          </w:p>
        </w:tc>
      </w:tr>
      <w:tr w:rsidR="000C7191" w:rsidRPr="00303B9C" w14:paraId="1802FE8D" w14:textId="77777777" w:rsidTr="000C7191">
        <w:trPr>
          <w:cantSplit/>
        </w:trPr>
        <w:tc>
          <w:tcPr>
            <w:tcW w:w="2376" w:type="dxa"/>
            <w:tcBorders>
              <w:top w:val="single" w:sz="4" w:space="0" w:color="auto"/>
              <w:left w:val="single" w:sz="4" w:space="0" w:color="auto"/>
              <w:bottom w:val="single" w:sz="4" w:space="0" w:color="auto"/>
              <w:right w:val="single" w:sz="4" w:space="0" w:color="auto"/>
            </w:tcBorders>
            <w:hideMark/>
          </w:tcPr>
          <w:p w14:paraId="062F2F45" w14:textId="77777777" w:rsidR="000C7191" w:rsidRPr="00303B9C" w:rsidRDefault="000C7191" w:rsidP="000C7191">
            <w:pPr>
              <w:rPr>
                <w:color w:val="000000" w:themeColor="text1"/>
              </w:rPr>
            </w:pPr>
            <w:r w:rsidRPr="00303B9C">
              <w:rPr>
                <w:color w:val="000000" w:themeColor="text1"/>
              </w:rPr>
              <w:t>PGA: čisto/minimalno</w:t>
            </w:r>
            <w:r w:rsidRPr="00303B9C">
              <w:rPr>
                <w:color w:val="000000" w:themeColor="text1"/>
                <w:vertAlign w:val="superscript"/>
              </w:rPr>
              <w:t>c</w:t>
            </w:r>
          </w:p>
        </w:tc>
        <w:tc>
          <w:tcPr>
            <w:tcW w:w="2835" w:type="dxa"/>
            <w:tcBorders>
              <w:top w:val="single" w:sz="4" w:space="0" w:color="auto"/>
              <w:left w:val="single" w:sz="4" w:space="0" w:color="auto"/>
              <w:bottom w:val="single" w:sz="4" w:space="0" w:color="auto"/>
              <w:right w:val="single" w:sz="4" w:space="0" w:color="auto"/>
            </w:tcBorders>
            <w:hideMark/>
          </w:tcPr>
          <w:p w14:paraId="5B352AE1" w14:textId="77777777" w:rsidR="000C7191" w:rsidRPr="00303B9C" w:rsidRDefault="000C7191" w:rsidP="000C7191">
            <w:pPr>
              <w:jc w:val="center"/>
              <w:rPr>
                <w:color w:val="000000" w:themeColor="text1"/>
              </w:rPr>
            </w:pPr>
            <w:r w:rsidRPr="00303B9C">
              <w:rPr>
                <w:color w:val="000000" w:themeColor="text1"/>
              </w:rPr>
              <w:t>15 (40,5 %)</w:t>
            </w:r>
          </w:p>
        </w:tc>
        <w:tc>
          <w:tcPr>
            <w:tcW w:w="4092" w:type="dxa"/>
            <w:tcBorders>
              <w:top w:val="single" w:sz="4" w:space="0" w:color="auto"/>
              <w:left w:val="single" w:sz="4" w:space="0" w:color="auto"/>
              <w:bottom w:val="single" w:sz="4" w:space="0" w:color="auto"/>
              <w:right w:val="single" w:sz="4" w:space="0" w:color="auto"/>
            </w:tcBorders>
            <w:hideMark/>
          </w:tcPr>
          <w:p w14:paraId="21BAD826" w14:textId="77777777" w:rsidR="000C7191" w:rsidRPr="00303B9C" w:rsidRDefault="000C7191" w:rsidP="000C7191">
            <w:pPr>
              <w:jc w:val="center"/>
              <w:rPr>
                <w:color w:val="000000" w:themeColor="text1"/>
              </w:rPr>
            </w:pPr>
            <w:r w:rsidRPr="00303B9C">
              <w:rPr>
                <w:color w:val="000000" w:themeColor="text1"/>
              </w:rPr>
              <w:t>23 (60,5 %)</w:t>
            </w:r>
          </w:p>
        </w:tc>
      </w:tr>
      <w:tr w:rsidR="000C7191" w:rsidRPr="00303B9C" w14:paraId="6DA87650" w14:textId="77777777" w:rsidTr="000C7191">
        <w:trPr>
          <w:cantSplit/>
        </w:trPr>
        <w:tc>
          <w:tcPr>
            <w:tcW w:w="9303" w:type="dxa"/>
            <w:gridSpan w:val="3"/>
            <w:tcBorders>
              <w:top w:val="single" w:sz="4" w:space="0" w:color="auto"/>
              <w:left w:val="nil"/>
              <w:bottom w:val="nil"/>
              <w:right w:val="nil"/>
            </w:tcBorders>
            <w:hideMark/>
          </w:tcPr>
          <w:p w14:paraId="45EC2B68" w14:textId="77777777" w:rsidR="000C7191" w:rsidRPr="00725EA3" w:rsidRDefault="000C7191" w:rsidP="000C7191">
            <w:pPr>
              <w:ind w:left="270" w:hanging="270"/>
              <w:rPr>
                <w:color w:val="000000" w:themeColor="text1"/>
                <w:sz w:val="20"/>
              </w:rPr>
            </w:pPr>
            <w:r w:rsidRPr="00725EA3">
              <w:rPr>
                <w:color w:val="000000" w:themeColor="text1"/>
                <w:sz w:val="20"/>
                <w:vertAlign w:val="superscript"/>
              </w:rPr>
              <w:t>a</w:t>
            </w:r>
            <w:r w:rsidRPr="00725EA3">
              <w:rPr>
                <w:color w:val="000000" w:themeColor="text1"/>
                <w:sz w:val="20"/>
              </w:rPr>
              <w:t xml:space="preserve"> </w:t>
            </w:r>
            <w:r w:rsidRPr="00725EA3">
              <w:rPr>
                <w:color w:val="000000" w:themeColor="text1"/>
                <w:sz w:val="20"/>
              </w:rPr>
              <w:tab/>
              <w:t>MTX = metotreksat</w:t>
            </w:r>
          </w:p>
          <w:p w14:paraId="104A19DD" w14:textId="77777777" w:rsidR="000C7191" w:rsidRPr="00725EA3" w:rsidRDefault="000C7191" w:rsidP="000C7191">
            <w:pPr>
              <w:ind w:left="270" w:hanging="270"/>
              <w:rPr>
                <w:color w:val="000000" w:themeColor="text1"/>
                <w:sz w:val="20"/>
              </w:rPr>
            </w:pPr>
            <w:r w:rsidRPr="00725EA3">
              <w:rPr>
                <w:color w:val="000000" w:themeColor="text1"/>
                <w:sz w:val="20"/>
                <w:vertAlign w:val="superscript"/>
              </w:rPr>
              <w:t>b</w:t>
            </w:r>
            <w:r w:rsidRPr="00725EA3">
              <w:rPr>
                <w:color w:val="000000" w:themeColor="text1"/>
                <w:sz w:val="20"/>
              </w:rPr>
              <w:t xml:space="preserve"> </w:t>
            </w:r>
            <w:r w:rsidRPr="00725EA3">
              <w:rPr>
                <w:color w:val="000000" w:themeColor="text1"/>
                <w:sz w:val="20"/>
              </w:rPr>
              <w:tab/>
              <w:t>p = 0,027, adalimumab 0,8 mg/kg v primerjavi z MTX</w:t>
            </w:r>
          </w:p>
          <w:p w14:paraId="05CEE80A" w14:textId="77777777" w:rsidR="000C7191" w:rsidRPr="00725EA3" w:rsidRDefault="000C7191" w:rsidP="000C7191">
            <w:pPr>
              <w:ind w:left="270" w:hanging="270"/>
              <w:rPr>
                <w:color w:val="000000" w:themeColor="text1"/>
                <w:sz w:val="20"/>
              </w:rPr>
            </w:pPr>
            <w:r w:rsidRPr="00725EA3">
              <w:rPr>
                <w:color w:val="000000" w:themeColor="text1"/>
                <w:sz w:val="20"/>
                <w:vertAlign w:val="superscript"/>
              </w:rPr>
              <w:t>c</w:t>
            </w:r>
            <w:r w:rsidRPr="00725EA3">
              <w:rPr>
                <w:color w:val="000000" w:themeColor="text1"/>
                <w:sz w:val="20"/>
              </w:rPr>
              <w:t xml:space="preserve"> </w:t>
            </w:r>
            <w:r w:rsidRPr="00725EA3">
              <w:rPr>
                <w:color w:val="000000" w:themeColor="text1"/>
                <w:sz w:val="20"/>
              </w:rPr>
              <w:tab/>
              <w:t>p = 0,083, adalimumab 0,8 mg/kg v primerjavi z MTX</w:t>
            </w:r>
          </w:p>
        </w:tc>
      </w:tr>
    </w:tbl>
    <w:p w14:paraId="72CFBB1E" w14:textId="77777777" w:rsidR="000C7191" w:rsidRPr="00303B9C" w:rsidRDefault="000C7191" w:rsidP="000C7191">
      <w:pPr>
        <w:rPr>
          <w:color w:val="000000" w:themeColor="text1"/>
        </w:rPr>
      </w:pPr>
    </w:p>
    <w:p w14:paraId="264A6902" w14:textId="77777777" w:rsidR="000C7191" w:rsidRPr="00303B9C" w:rsidRDefault="000C7191" w:rsidP="000C7191">
      <w:pPr>
        <w:kinsoku w:val="0"/>
        <w:overflowPunct w:val="0"/>
        <w:rPr>
          <w:color w:val="000000" w:themeColor="text1"/>
        </w:rPr>
      </w:pPr>
      <w:r w:rsidRPr="00303B9C">
        <w:rPr>
          <w:color w:val="000000" w:themeColor="text1"/>
        </w:rPr>
        <w:t>Bolniki, ki so dosegli PASI 75 in PGA čisto ali minimalno, so bili z zdravljenja odpuščeni in spremljani do 36 tednov glede izgube nadzora nad boleznijo (tj. poslabšanje PGA za najmanj 2 stopnji). Bolniki so bili nato znova zdravljeni z adalimumabom v odmerku 0,8 mg/kg vsak drugi teden še nadaljnjih 16 tednov, pri čemer so bile opažene stopnje odziva podobne kot v prejšnjem dvojno slepem obdobju: odziv PASI 75 pri 78,9 % (15 od 19 preskušancev) in PGA čisto ali minimalno pri 52,6 % (10 od 19 preskušancev).</w:t>
      </w:r>
    </w:p>
    <w:p w14:paraId="0FAB35FD" w14:textId="77777777" w:rsidR="000C7191" w:rsidRPr="00303B9C" w:rsidRDefault="000C7191" w:rsidP="000C7191">
      <w:pPr>
        <w:kinsoku w:val="0"/>
        <w:overflowPunct w:val="0"/>
        <w:rPr>
          <w:color w:val="000000" w:themeColor="text1"/>
        </w:rPr>
      </w:pPr>
    </w:p>
    <w:p w14:paraId="3642F098" w14:textId="77777777" w:rsidR="000C7191" w:rsidRPr="00303B9C" w:rsidRDefault="000C7191" w:rsidP="000C7191">
      <w:pPr>
        <w:kinsoku w:val="0"/>
        <w:overflowPunct w:val="0"/>
        <w:rPr>
          <w:color w:val="000000" w:themeColor="text1"/>
        </w:rPr>
      </w:pPr>
      <w:r w:rsidRPr="00303B9C">
        <w:rPr>
          <w:color w:val="000000" w:themeColor="text1"/>
        </w:rPr>
        <w:t>V odprtem obdobju študije so se odzivi PASI 75 in PGA čisto ali minimalno ohranili še do dodatnih 52 tednov brez novih varnostnih ugotovitev.</w:t>
      </w:r>
    </w:p>
    <w:p w14:paraId="4114CE36" w14:textId="77777777" w:rsidR="00FC6935" w:rsidRPr="00303B9C" w:rsidRDefault="00FC6935" w:rsidP="00FC6935">
      <w:pPr>
        <w:pStyle w:val="BodyText"/>
        <w:widowControl/>
        <w:kinsoku w:val="0"/>
        <w:overflowPunct w:val="0"/>
        <w:ind w:left="0"/>
        <w:rPr>
          <w:color w:val="000000" w:themeColor="text1"/>
        </w:rPr>
      </w:pPr>
    </w:p>
    <w:p w14:paraId="5637C309" w14:textId="77777777" w:rsidR="0042268D" w:rsidRPr="00303B9C" w:rsidRDefault="0042268D" w:rsidP="0042268D">
      <w:pPr>
        <w:autoSpaceDE w:val="0"/>
        <w:autoSpaceDN w:val="0"/>
        <w:adjustRightInd w:val="0"/>
        <w:rPr>
          <w:i/>
          <w:iCs/>
          <w:color w:val="000000" w:themeColor="text1"/>
          <w:lang w:eastAsia="sl-SI"/>
        </w:rPr>
      </w:pPr>
      <w:r w:rsidRPr="00303B9C">
        <w:rPr>
          <w:i/>
          <w:iCs/>
          <w:color w:val="000000" w:themeColor="text1"/>
          <w:lang w:eastAsia="sl-SI"/>
        </w:rPr>
        <w:t>Hidradenitis suppurativa pri mladostnikih</w:t>
      </w:r>
    </w:p>
    <w:p w14:paraId="34420CCF" w14:textId="77777777" w:rsidR="0042268D" w:rsidRPr="00303B9C" w:rsidRDefault="0042268D" w:rsidP="0042268D">
      <w:pPr>
        <w:autoSpaceDE w:val="0"/>
        <w:autoSpaceDN w:val="0"/>
        <w:adjustRightInd w:val="0"/>
        <w:rPr>
          <w:i/>
          <w:iCs/>
          <w:color w:val="000000" w:themeColor="text1"/>
          <w:lang w:eastAsia="sl-SI"/>
        </w:rPr>
      </w:pPr>
    </w:p>
    <w:p w14:paraId="64F22130" w14:textId="77777777" w:rsidR="0042268D" w:rsidRPr="00303B9C" w:rsidRDefault="0042268D" w:rsidP="00E222FA">
      <w:pPr>
        <w:kinsoku w:val="0"/>
        <w:overflowPunct w:val="0"/>
        <w:rPr>
          <w:color w:val="000000" w:themeColor="text1"/>
        </w:rPr>
      </w:pPr>
      <w:r w:rsidRPr="00303B9C">
        <w:rPr>
          <w:color w:val="000000" w:themeColor="text1"/>
        </w:rPr>
        <w:t xml:space="preserve">Kliničnih </w:t>
      </w:r>
      <w:r w:rsidR="000C7191" w:rsidRPr="00303B9C">
        <w:rPr>
          <w:color w:val="000000" w:themeColor="text1"/>
        </w:rPr>
        <w:t>preskušanj</w:t>
      </w:r>
      <w:r w:rsidRPr="00303B9C">
        <w:rPr>
          <w:color w:val="000000" w:themeColor="text1"/>
        </w:rPr>
        <w:t xml:space="preserve"> z adalimumabom pri mladostnikih s HS ni</w:t>
      </w:r>
      <w:r w:rsidR="000C7191" w:rsidRPr="00303B9C">
        <w:rPr>
          <w:color w:val="000000" w:themeColor="text1"/>
        </w:rPr>
        <w:t>so izvedli</w:t>
      </w:r>
      <w:r w:rsidRPr="00303B9C">
        <w:rPr>
          <w:color w:val="000000" w:themeColor="text1"/>
        </w:rPr>
        <w:t xml:space="preserve">. Učinkovitost adalimumaba za zdravljenje mladostnikov s HS je </w:t>
      </w:r>
      <w:r w:rsidR="000C7191" w:rsidRPr="00303B9C">
        <w:rPr>
          <w:color w:val="000000" w:themeColor="text1"/>
        </w:rPr>
        <w:t>predvidena</w:t>
      </w:r>
      <w:r w:rsidRPr="00303B9C">
        <w:rPr>
          <w:color w:val="000000" w:themeColor="text1"/>
        </w:rPr>
        <w:t xml:space="preserve"> na podlagi dokazane učinkovitosti in razmerja med izpostavljenostjo in odzivom pri odraslih bolnikih s HS ter verjetnosti, da so potek bolezni, patofiziologija in učinek zdravila bistveno podobni kot pri odraslih bolnikih pri enaki ravni izpostavljenosti. Varnost priporočenega odmerka adalimumaba pri populaciji mladostnikov s HS temelji na varnostnem profilu indikacij adalimumaba pri odraslih in pediatričnih bolnikih pri podobnih ali pogostejših odmerkih (glejte poglavje 5.2).</w:t>
      </w:r>
    </w:p>
    <w:p w14:paraId="37F00CEC" w14:textId="77777777" w:rsidR="0042268D" w:rsidRPr="00725EA3" w:rsidRDefault="0042268D" w:rsidP="002C6D53">
      <w:pPr>
        <w:pStyle w:val="BodyText"/>
        <w:kinsoku w:val="0"/>
        <w:overflowPunct w:val="0"/>
        <w:ind w:left="0"/>
        <w:rPr>
          <w:rFonts w:ascii="TimesNewRoman" w:hAnsi="TimesNewRoman" w:cs="TimesNewRoman"/>
          <w:color w:val="000000" w:themeColor="text1"/>
          <w:lang w:eastAsia="sl-SI"/>
        </w:rPr>
      </w:pPr>
    </w:p>
    <w:p w14:paraId="0F2C9573" w14:textId="77777777" w:rsidR="0057177B" w:rsidRPr="00303B9C" w:rsidRDefault="0057177B" w:rsidP="002C6D53">
      <w:pPr>
        <w:widowControl w:val="0"/>
        <w:kinsoku w:val="0"/>
        <w:overflowPunct w:val="0"/>
        <w:rPr>
          <w:i/>
          <w:iCs/>
          <w:color w:val="000000" w:themeColor="text1"/>
        </w:rPr>
      </w:pPr>
      <w:r w:rsidRPr="00303B9C">
        <w:rPr>
          <w:i/>
          <w:iCs/>
          <w:color w:val="000000" w:themeColor="text1"/>
        </w:rPr>
        <w:t>Crohnova bolezen pri pediatričnih bolnikih</w:t>
      </w:r>
    </w:p>
    <w:p w14:paraId="3C6E1CD7" w14:textId="77777777" w:rsidR="0057177B" w:rsidRPr="00303B9C" w:rsidRDefault="0057177B" w:rsidP="002C6D53">
      <w:pPr>
        <w:widowControl w:val="0"/>
        <w:kinsoku w:val="0"/>
        <w:overflowPunct w:val="0"/>
        <w:rPr>
          <w:color w:val="000000" w:themeColor="text1"/>
        </w:rPr>
      </w:pPr>
    </w:p>
    <w:p w14:paraId="6755498E" w14:textId="77777777" w:rsidR="0057177B" w:rsidRPr="00303B9C" w:rsidRDefault="0057177B" w:rsidP="002C6D53">
      <w:pPr>
        <w:widowControl w:val="0"/>
        <w:kinsoku w:val="0"/>
        <w:overflowPunct w:val="0"/>
        <w:rPr>
          <w:color w:val="000000" w:themeColor="text1"/>
        </w:rPr>
      </w:pPr>
      <w:r w:rsidRPr="00303B9C">
        <w:rPr>
          <w:color w:val="000000" w:themeColor="text1"/>
        </w:rPr>
        <w:t xml:space="preserve">Adalimumab je bil ocenjen v multicentričnem, randomiziranem, dvojno slepem kliničnem </w:t>
      </w:r>
      <w:r w:rsidRPr="00303B9C">
        <w:rPr>
          <w:color w:val="000000" w:themeColor="text1"/>
        </w:rPr>
        <w:lastRenderedPageBreak/>
        <w:t>preskušanju, ki je bilo zasnovano za oceno učinkovitosti in varnosti indukcijskega in vzdrževalnega zdravljenja z odmerki, odvisnimi od telesne mase (&lt; 40 kg ali ≥ 40 kg) pri 192 pediatričnih preskušancih med 6. in 17. (vključno) letom starosti, z zmerno do hudo Crohnovo boleznijo (CB), definirano kot vrednost indeksa Paediatric Crohn’s Disease Activity Index (PCDAI) &gt; 30. Preskušanci so morali biti neuspešno zdravljeni s konvencionalno terapijo (vključno s kortikosteroidom in/ali z imunomodulatorjem) zaradi CB. Preskušanci so lahko pred tem tudi postali neodzivni ali so imeli intoleranco na infliksimab.</w:t>
      </w:r>
    </w:p>
    <w:p w14:paraId="4DF3CA8A" w14:textId="77777777" w:rsidR="0057177B" w:rsidRPr="00303B9C" w:rsidRDefault="0057177B" w:rsidP="0057177B">
      <w:pPr>
        <w:kinsoku w:val="0"/>
        <w:overflowPunct w:val="0"/>
        <w:rPr>
          <w:color w:val="000000" w:themeColor="text1"/>
        </w:rPr>
      </w:pPr>
    </w:p>
    <w:p w14:paraId="1CADF6F0" w14:textId="77777777" w:rsidR="0057177B" w:rsidRPr="00303B9C" w:rsidRDefault="0057177B" w:rsidP="0057177B">
      <w:pPr>
        <w:kinsoku w:val="0"/>
        <w:overflowPunct w:val="0"/>
        <w:rPr>
          <w:color w:val="000000" w:themeColor="text1"/>
        </w:rPr>
      </w:pPr>
      <w:r w:rsidRPr="00303B9C">
        <w:rPr>
          <w:color w:val="000000" w:themeColor="text1"/>
        </w:rPr>
        <w:t>Vsi preskušanci so nezaslepljeno prejeli indukcijsko zdravljenje v odmerku glede na njihovo začetno telesno maso: 160 mg v 0. tednu in 80 mg v 2. tednu preskušanci z ≥ 40 kg ter 80 mg in 40 mg v tem vrstnem redu preskušanci z &lt; 40 kg.</w:t>
      </w:r>
    </w:p>
    <w:p w14:paraId="58E710C1" w14:textId="77777777" w:rsidR="0057177B" w:rsidRPr="00303B9C" w:rsidRDefault="0057177B" w:rsidP="0057177B">
      <w:pPr>
        <w:kinsoku w:val="0"/>
        <w:overflowPunct w:val="0"/>
        <w:rPr>
          <w:color w:val="000000" w:themeColor="text1"/>
        </w:rPr>
      </w:pPr>
    </w:p>
    <w:p w14:paraId="337AA577" w14:textId="77777777" w:rsidR="0057177B" w:rsidRPr="00303B9C" w:rsidRDefault="0057177B" w:rsidP="0057177B">
      <w:pPr>
        <w:kinsoku w:val="0"/>
        <w:overflowPunct w:val="0"/>
        <w:rPr>
          <w:color w:val="000000" w:themeColor="text1"/>
        </w:rPr>
      </w:pPr>
      <w:r w:rsidRPr="00303B9C">
        <w:rPr>
          <w:color w:val="000000" w:themeColor="text1"/>
        </w:rPr>
        <w:t>V 4. tednu so bili preskušanci glede na njihovo telesno maso v tem času randomizirani v razmerju 1 : 1 bodisi v vzdrževalni režim z majhnim odmerkom ali vzdrževalni režim s standardnim odmerkom, kot kaže preglednica 23.</w:t>
      </w:r>
    </w:p>
    <w:p w14:paraId="032A888C" w14:textId="77777777" w:rsidR="0057177B" w:rsidRPr="00303B9C" w:rsidRDefault="0057177B" w:rsidP="0057177B">
      <w:pPr>
        <w:kinsoku w:val="0"/>
        <w:overflowPunct w:val="0"/>
        <w:rPr>
          <w:color w:val="000000" w:themeColor="text1"/>
        </w:rPr>
      </w:pPr>
    </w:p>
    <w:p w14:paraId="11C50CD3" w14:textId="77777777" w:rsidR="0057177B" w:rsidRPr="00303B9C" w:rsidRDefault="0057177B" w:rsidP="00304FCB">
      <w:pPr>
        <w:keepNext/>
        <w:keepLines/>
        <w:rPr>
          <w:b/>
          <w:color w:val="000000" w:themeColor="text1"/>
        </w:rPr>
      </w:pPr>
      <w:r w:rsidRPr="00303B9C">
        <w:rPr>
          <w:b/>
          <w:color w:val="000000" w:themeColor="text1"/>
        </w:rPr>
        <w:t>Preglednica 23. Vzdrževalni režim</w:t>
      </w:r>
    </w:p>
    <w:p w14:paraId="4F89A357" w14:textId="77777777" w:rsidR="0057177B" w:rsidRPr="00303B9C" w:rsidRDefault="0057177B" w:rsidP="00304FCB">
      <w:pPr>
        <w:keepNext/>
        <w:keepLines/>
        <w:rPr>
          <w:b/>
          <w:bCs/>
          <w:color w:val="000000" w:themeColor="text1"/>
        </w:rPr>
      </w:pPr>
    </w:p>
    <w:tbl>
      <w:tblPr>
        <w:tblW w:w="4000" w:type="pct"/>
        <w:tblLayout w:type="fixed"/>
        <w:tblCellMar>
          <w:left w:w="0" w:type="dxa"/>
          <w:right w:w="0" w:type="dxa"/>
        </w:tblCellMar>
        <w:tblLook w:val="04A0" w:firstRow="1" w:lastRow="0" w:firstColumn="1" w:lastColumn="0" w:noHBand="0" w:noVBand="1"/>
      </w:tblPr>
      <w:tblGrid>
        <w:gridCol w:w="2548"/>
        <w:gridCol w:w="2394"/>
        <w:gridCol w:w="2310"/>
      </w:tblGrid>
      <w:tr w:rsidR="0057177B" w:rsidRPr="00303B9C" w14:paraId="1B75C7D5" w14:textId="77777777" w:rsidTr="0057177B">
        <w:trPr>
          <w:cantSplit/>
          <w:tblHeader/>
        </w:trPr>
        <w:tc>
          <w:tcPr>
            <w:tcW w:w="2557" w:type="dxa"/>
            <w:tcBorders>
              <w:top w:val="single" w:sz="4" w:space="0" w:color="000000"/>
              <w:left w:val="single" w:sz="4" w:space="0" w:color="000000"/>
              <w:bottom w:val="single" w:sz="4" w:space="0" w:color="000000"/>
              <w:right w:val="single" w:sz="4" w:space="0" w:color="000000"/>
            </w:tcBorders>
            <w:hideMark/>
          </w:tcPr>
          <w:p w14:paraId="6E4C2349" w14:textId="77777777" w:rsidR="0057177B" w:rsidRPr="00303B9C" w:rsidRDefault="0057177B" w:rsidP="0057177B">
            <w:pPr>
              <w:keepNext/>
              <w:kinsoku w:val="0"/>
              <w:overflowPunct w:val="0"/>
              <w:ind w:left="102" w:right="188"/>
              <w:jc w:val="center"/>
              <w:rPr>
                <w:rFonts w:eastAsia="Calibri"/>
                <w:color w:val="000000" w:themeColor="text1"/>
              </w:rPr>
            </w:pPr>
            <w:r w:rsidRPr="00303B9C">
              <w:rPr>
                <w:rFonts w:eastAsia="Calibri"/>
                <w:b/>
                <w:bCs/>
                <w:color w:val="000000" w:themeColor="text1"/>
              </w:rPr>
              <w:t>Bolnikova telesna masa</w:t>
            </w:r>
          </w:p>
        </w:tc>
        <w:tc>
          <w:tcPr>
            <w:tcW w:w="2403" w:type="dxa"/>
            <w:tcBorders>
              <w:top w:val="single" w:sz="4" w:space="0" w:color="000000"/>
              <w:left w:val="single" w:sz="4" w:space="0" w:color="000000"/>
              <w:bottom w:val="single" w:sz="4" w:space="0" w:color="000000"/>
              <w:right w:val="single" w:sz="4" w:space="0" w:color="000000"/>
            </w:tcBorders>
            <w:hideMark/>
          </w:tcPr>
          <w:p w14:paraId="79F289D2" w14:textId="77777777" w:rsidR="0057177B" w:rsidRPr="00303B9C" w:rsidRDefault="0057177B" w:rsidP="0057177B">
            <w:pPr>
              <w:keepNext/>
              <w:kinsoku w:val="0"/>
              <w:overflowPunct w:val="0"/>
              <w:spacing w:line="251" w:lineRule="exact"/>
              <w:ind w:left="100"/>
              <w:jc w:val="center"/>
              <w:rPr>
                <w:rFonts w:eastAsia="Calibri"/>
                <w:color w:val="000000" w:themeColor="text1"/>
              </w:rPr>
            </w:pPr>
            <w:r w:rsidRPr="00303B9C">
              <w:rPr>
                <w:rFonts w:eastAsia="Calibri"/>
                <w:b/>
                <w:bCs/>
                <w:color w:val="000000" w:themeColor="text1"/>
              </w:rPr>
              <w:t>Majhni odmerek</w:t>
            </w:r>
          </w:p>
        </w:tc>
        <w:tc>
          <w:tcPr>
            <w:tcW w:w="2318" w:type="dxa"/>
            <w:tcBorders>
              <w:top w:val="single" w:sz="4" w:space="0" w:color="000000"/>
              <w:left w:val="single" w:sz="4" w:space="0" w:color="000000"/>
              <w:bottom w:val="single" w:sz="4" w:space="0" w:color="000000"/>
              <w:right w:val="single" w:sz="4" w:space="0" w:color="000000"/>
            </w:tcBorders>
            <w:hideMark/>
          </w:tcPr>
          <w:p w14:paraId="689E497A" w14:textId="77777777" w:rsidR="0057177B" w:rsidRPr="00303B9C" w:rsidRDefault="0057177B" w:rsidP="0057177B">
            <w:pPr>
              <w:keepNext/>
              <w:kinsoku w:val="0"/>
              <w:overflowPunct w:val="0"/>
              <w:ind w:left="102" w:right="213"/>
              <w:jc w:val="center"/>
              <w:rPr>
                <w:rFonts w:eastAsia="Calibri"/>
                <w:color w:val="000000" w:themeColor="text1"/>
              </w:rPr>
            </w:pPr>
            <w:r w:rsidRPr="00303B9C">
              <w:rPr>
                <w:rFonts w:eastAsia="Calibri"/>
                <w:b/>
                <w:bCs/>
                <w:color w:val="000000" w:themeColor="text1"/>
              </w:rPr>
              <w:t>Standardni odmerek</w:t>
            </w:r>
          </w:p>
        </w:tc>
      </w:tr>
      <w:tr w:rsidR="0057177B" w:rsidRPr="00303B9C" w14:paraId="7D32130D" w14:textId="77777777" w:rsidTr="0057177B">
        <w:trPr>
          <w:cantSplit/>
        </w:trPr>
        <w:tc>
          <w:tcPr>
            <w:tcW w:w="2557" w:type="dxa"/>
            <w:tcBorders>
              <w:top w:val="single" w:sz="4" w:space="0" w:color="000000"/>
              <w:left w:val="single" w:sz="4" w:space="0" w:color="000000"/>
              <w:bottom w:val="single" w:sz="4" w:space="0" w:color="000000"/>
              <w:right w:val="single" w:sz="4" w:space="0" w:color="000000"/>
            </w:tcBorders>
            <w:hideMark/>
          </w:tcPr>
          <w:p w14:paraId="107FE92F" w14:textId="77777777" w:rsidR="0057177B" w:rsidRPr="00303B9C" w:rsidRDefault="0057177B" w:rsidP="0057177B">
            <w:pPr>
              <w:keepNext/>
              <w:kinsoku w:val="0"/>
              <w:overflowPunct w:val="0"/>
              <w:spacing w:line="249" w:lineRule="exact"/>
              <w:ind w:left="102"/>
              <w:jc w:val="center"/>
              <w:rPr>
                <w:rFonts w:eastAsia="Calibri"/>
                <w:color w:val="000000" w:themeColor="text1"/>
              </w:rPr>
            </w:pPr>
            <w:r w:rsidRPr="00303B9C">
              <w:rPr>
                <w:rFonts w:eastAsia="Calibri"/>
                <w:color w:val="000000" w:themeColor="text1"/>
              </w:rPr>
              <w:t>&lt; 40 kg</w:t>
            </w:r>
          </w:p>
        </w:tc>
        <w:tc>
          <w:tcPr>
            <w:tcW w:w="2403" w:type="dxa"/>
            <w:tcBorders>
              <w:top w:val="single" w:sz="4" w:space="0" w:color="000000"/>
              <w:left w:val="single" w:sz="4" w:space="0" w:color="000000"/>
              <w:bottom w:val="single" w:sz="4" w:space="0" w:color="000000"/>
              <w:right w:val="single" w:sz="4" w:space="0" w:color="000000"/>
            </w:tcBorders>
            <w:hideMark/>
          </w:tcPr>
          <w:p w14:paraId="16216966" w14:textId="77777777" w:rsidR="0057177B" w:rsidRPr="00303B9C" w:rsidRDefault="0057177B" w:rsidP="0057177B">
            <w:pPr>
              <w:keepNext/>
              <w:kinsoku w:val="0"/>
              <w:overflowPunct w:val="0"/>
              <w:spacing w:line="249" w:lineRule="exact"/>
              <w:ind w:left="100"/>
              <w:jc w:val="center"/>
              <w:rPr>
                <w:rFonts w:eastAsia="Calibri"/>
                <w:color w:val="000000" w:themeColor="text1"/>
              </w:rPr>
            </w:pPr>
            <w:r w:rsidRPr="00303B9C">
              <w:rPr>
                <w:rFonts w:eastAsia="Calibri"/>
                <w:color w:val="000000" w:themeColor="text1"/>
              </w:rPr>
              <w:t>10 mg vsak drugi teden</w:t>
            </w:r>
          </w:p>
        </w:tc>
        <w:tc>
          <w:tcPr>
            <w:tcW w:w="2318" w:type="dxa"/>
            <w:tcBorders>
              <w:top w:val="single" w:sz="4" w:space="0" w:color="000000"/>
              <w:left w:val="single" w:sz="4" w:space="0" w:color="000000"/>
              <w:bottom w:val="single" w:sz="4" w:space="0" w:color="000000"/>
              <w:right w:val="single" w:sz="4" w:space="0" w:color="000000"/>
            </w:tcBorders>
            <w:hideMark/>
          </w:tcPr>
          <w:p w14:paraId="1AD51FCF" w14:textId="77777777" w:rsidR="0057177B" w:rsidRPr="00303B9C" w:rsidRDefault="0057177B" w:rsidP="0057177B">
            <w:pPr>
              <w:keepNext/>
              <w:kinsoku w:val="0"/>
              <w:overflowPunct w:val="0"/>
              <w:spacing w:line="249" w:lineRule="exact"/>
              <w:ind w:left="102"/>
              <w:jc w:val="center"/>
              <w:rPr>
                <w:rFonts w:eastAsia="Calibri"/>
                <w:color w:val="000000" w:themeColor="text1"/>
              </w:rPr>
            </w:pPr>
            <w:r w:rsidRPr="00303B9C">
              <w:rPr>
                <w:rFonts w:eastAsia="Calibri"/>
                <w:color w:val="000000" w:themeColor="text1"/>
              </w:rPr>
              <w:t>20 mg vsak drugi teden</w:t>
            </w:r>
          </w:p>
        </w:tc>
      </w:tr>
      <w:tr w:rsidR="0057177B" w:rsidRPr="00303B9C" w14:paraId="6718B0D8" w14:textId="77777777" w:rsidTr="0057177B">
        <w:trPr>
          <w:cantSplit/>
        </w:trPr>
        <w:tc>
          <w:tcPr>
            <w:tcW w:w="2557" w:type="dxa"/>
            <w:tcBorders>
              <w:top w:val="single" w:sz="4" w:space="0" w:color="000000"/>
              <w:left w:val="single" w:sz="4" w:space="0" w:color="000000"/>
              <w:bottom w:val="single" w:sz="4" w:space="0" w:color="000000"/>
              <w:right w:val="single" w:sz="4" w:space="0" w:color="000000"/>
            </w:tcBorders>
            <w:hideMark/>
          </w:tcPr>
          <w:p w14:paraId="0511C52C" w14:textId="77777777" w:rsidR="0057177B" w:rsidRPr="00303B9C" w:rsidRDefault="0057177B" w:rsidP="0057177B">
            <w:pPr>
              <w:keepNext/>
              <w:kinsoku w:val="0"/>
              <w:overflowPunct w:val="0"/>
              <w:spacing w:line="251" w:lineRule="exact"/>
              <w:ind w:left="102"/>
              <w:jc w:val="center"/>
              <w:rPr>
                <w:rFonts w:eastAsia="Calibri"/>
                <w:color w:val="000000" w:themeColor="text1"/>
              </w:rPr>
            </w:pPr>
            <w:r w:rsidRPr="00303B9C">
              <w:rPr>
                <w:rFonts w:eastAsia="Calibri"/>
                <w:color w:val="000000" w:themeColor="text1"/>
              </w:rPr>
              <w:t>≥ 40 kg</w:t>
            </w:r>
          </w:p>
        </w:tc>
        <w:tc>
          <w:tcPr>
            <w:tcW w:w="2403" w:type="dxa"/>
            <w:tcBorders>
              <w:top w:val="single" w:sz="4" w:space="0" w:color="000000"/>
              <w:left w:val="single" w:sz="4" w:space="0" w:color="000000"/>
              <w:bottom w:val="single" w:sz="4" w:space="0" w:color="000000"/>
              <w:right w:val="single" w:sz="4" w:space="0" w:color="000000"/>
            </w:tcBorders>
            <w:hideMark/>
          </w:tcPr>
          <w:p w14:paraId="15C5EEBF" w14:textId="77777777" w:rsidR="0057177B" w:rsidRPr="00303B9C" w:rsidRDefault="0057177B" w:rsidP="0057177B">
            <w:pPr>
              <w:keepNext/>
              <w:kinsoku w:val="0"/>
              <w:overflowPunct w:val="0"/>
              <w:spacing w:line="251" w:lineRule="exact"/>
              <w:ind w:left="100"/>
              <w:jc w:val="center"/>
              <w:rPr>
                <w:rFonts w:eastAsia="Calibri"/>
                <w:color w:val="000000" w:themeColor="text1"/>
              </w:rPr>
            </w:pPr>
            <w:r w:rsidRPr="00303B9C">
              <w:rPr>
                <w:rFonts w:eastAsia="Calibri"/>
                <w:color w:val="000000" w:themeColor="text1"/>
              </w:rPr>
              <w:t>20 mg vsak drugi teden</w:t>
            </w:r>
          </w:p>
        </w:tc>
        <w:tc>
          <w:tcPr>
            <w:tcW w:w="2318" w:type="dxa"/>
            <w:tcBorders>
              <w:top w:val="single" w:sz="4" w:space="0" w:color="000000"/>
              <w:left w:val="single" w:sz="4" w:space="0" w:color="000000"/>
              <w:bottom w:val="single" w:sz="4" w:space="0" w:color="000000"/>
              <w:right w:val="single" w:sz="4" w:space="0" w:color="000000"/>
            </w:tcBorders>
            <w:hideMark/>
          </w:tcPr>
          <w:p w14:paraId="6564CCFB" w14:textId="77777777" w:rsidR="0057177B" w:rsidRPr="00303B9C" w:rsidRDefault="0057177B" w:rsidP="0057177B">
            <w:pPr>
              <w:keepNext/>
              <w:kinsoku w:val="0"/>
              <w:overflowPunct w:val="0"/>
              <w:spacing w:line="251" w:lineRule="exact"/>
              <w:ind w:left="102"/>
              <w:jc w:val="center"/>
              <w:rPr>
                <w:rFonts w:eastAsia="Calibri"/>
                <w:color w:val="000000" w:themeColor="text1"/>
              </w:rPr>
            </w:pPr>
            <w:r w:rsidRPr="00303B9C">
              <w:rPr>
                <w:rFonts w:eastAsia="Calibri"/>
                <w:color w:val="000000" w:themeColor="text1"/>
              </w:rPr>
              <w:t>40 mg vsak drugi teden</w:t>
            </w:r>
          </w:p>
        </w:tc>
      </w:tr>
    </w:tbl>
    <w:p w14:paraId="39452B61" w14:textId="77777777" w:rsidR="0057177B" w:rsidRPr="00303B9C" w:rsidRDefault="0057177B" w:rsidP="0057177B">
      <w:pPr>
        <w:kinsoku w:val="0"/>
        <w:overflowPunct w:val="0"/>
        <w:rPr>
          <w:bCs/>
          <w:color w:val="000000" w:themeColor="text1"/>
        </w:rPr>
      </w:pPr>
    </w:p>
    <w:p w14:paraId="2D9E0B12" w14:textId="77777777" w:rsidR="0057177B" w:rsidRPr="00303B9C" w:rsidRDefault="0057177B" w:rsidP="0057177B">
      <w:pPr>
        <w:keepNext/>
        <w:kinsoku w:val="0"/>
        <w:overflowPunct w:val="0"/>
        <w:rPr>
          <w:color w:val="000000" w:themeColor="text1"/>
        </w:rPr>
      </w:pPr>
      <w:r w:rsidRPr="00303B9C">
        <w:rPr>
          <w:i/>
          <w:iCs/>
          <w:color w:val="000000" w:themeColor="text1"/>
          <w:u w:val="single"/>
        </w:rPr>
        <w:t>Rezultati učinkovitosti</w:t>
      </w:r>
    </w:p>
    <w:p w14:paraId="231B7B6C" w14:textId="77777777" w:rsidR="0057177B" w:rsidRPr="00303B9C" w:rsidRDefault="0057177B" w:rsidP="0057177B">
      <w:pPr>
        <w:keepNext/>
        <w:kinsoku w:val="0"/>
        <w:overflowPunct w:val="0"/>
        <w:rPr>
          <w:i/>
          <w:iCs/>
          <w:color w:val="000000" w:themeColor="text1"/>
        </w:rPr>
      </w:pPr>
    </w:p>
    <w:p w14:paraId="705A9574" w14:textId="77777777" w:rsidR="0057177B" w:rsidRPr="00303B9C" w:rsidRDefault="0057177B" w:rsidP="0057177B">
      <w:pPr>
        <w:kinsoku w:val="0"/>
        <w:overflowPunct w:val="0"/>
        <w:rPr>
          <w:color w:val="000000" w:themeColor="text1"/>
        </w:rPr>
      </w:pPr>
      <w:r w:rsidRPr="00303B9C">
        <w:rPr>
          <w:color w:val="000000" w:themeColor="text1"/>
        </w:rPr>
        <w:t>Primarni opazovani dogodek študije je bila klinična remisija v 26. tednu, definirana kot vrednost PCDAI ≤ 10.</w:t>
      </w:r>
    </w:p>
    <w:p w14:paraId="5E247E52" w14:textId="77777777" w:rsidR="0057177B" w:rsidRPr="00303B9C" w:rsidRDefault="0057177B" w:rsidP="0057177B">
      <w:pPr>
        <w:kinsoku w:val="0"/>
        <w:overflowPunct w:val="0"/>
        <w:rPr>
          <w:color w:val="000000" w:themeColor="text1"/>
        </w:rPr>
      </w:pPr>
    </w:p>
    <w:p w14:paraId="390F014E" w14:textId="77777777" w:rsidR="0057177B" w:rsidRPr="00303B9C" w:rsidRDefault="0057177B" w:rsidP="0057177B">
      <w:pPr>
        <w:kinsoku w:val="0"/>
        <w:overflowPunct w:val="0"/>
        <w:rPr>
          <w:color w:val="000000" w:themeColor="text1"/>
        </w:rPr>
      </w:pPr>
      <w:r w:rsidRPr="00303B9C">
        <w:rPr>
          <w:color w:val="000000" w:themeColor="text1"/>
        </w:rPr>
        <w:t>Stopnja klinične remisije in kliničnega odziva (definiran kot zmanjšanje vrednosti PCDAI vsaj za 15 točk od začetne vrednosti) sta predstavljena v preglednici 24. Stopnja prenehanja zdravljenja s kortikosteroidi ali imunomodulatorji je predstavljena v preglednici 25.</w:t>
      </w:r>
    </w:p>
    <w:p w14:paraId="0FB1EE4C" w14:textId="77777777" w:rsidR="0057177B" w:rsidRPr="00303B9C" w:rsidRDefault="0057177B" w:rsidP="0057177B">
      <w:pPr>
        <w:kinsoku w:val="0"/>
        <w:overflowPunct w:val="0"/>
        <w:rPr>
          <w:color w:val="000000" w:themeColor="text1"/>
        </w:rPr>
      </w:pPr>
    </w:p>
    <w:p w14:paraId="380F8EBC" w14:textId="77777777" w:rsidR="0057177B" w:rsidRPr="00303B9C" w:rsidRDefault="0057177B" w:rsidP="0057177B">
      <w:pPr>
        <w:keepNext/>
        <w:kinsoku w:val="0"/>
        <w:overflowPunct w:val="0"/>
        <w:rPr>
          <w:b/>
          <w:color w:val="000000" w:themeColor="text1"/>
        </w:rPr>
      </w:pPr>
      <w:r w:rsidRPr="00303B9C">
        <w:rPr>
          <w:b/>
          <w:color w:val="000000" w:themeColor="text1"/>
        </w:rPr>
        <w:t>Preglednica 24. Študija Crohnove bolezni pri pediatričnih bolnikih – klinična remisija glede na PCDAI in odziv</w:t>
      </w:r>
    </w:p>
    <w:p w14:paraId="47E393D2" w14:textId="77777777" w:rsidR="0057177B" w:rsidRPr="00303B9C" w:rsidRDefault="0057177B" w:rsidP="0057177B">
      <w:pPr>
        <w:keepNext/>
        <w:jc w:val="center"/>
        <w:rPr>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2807"/>
        <w:gridCol w:w="2614"/>
        <w:gridCol w:w="1379"/>
      </w:tblGrid>
      <w:tr w:rsidR="0057177B" w:rsidRPr="00303B9C" w14:paraId="680B3AD1" w14:textId="77777777" w:rsidTr="0057177B">
        <w:trPr>
          <w:tblHeader/>
        </w:trPr>
        <w:tc>
          <w:tcPr>
            <w:tcW w:w="232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00AAAABF" w14:textId="77777777" w:rsidR="0057177B" w:rsidRPr="00303B9C" w:rsidRDefault="0057177B" w:rsidP="0057177B">
            <w:pPr>
              <w:keepNext/>
              <w:rPr>
                <w:color w:val="000000" w:themeColor="text1"/>
              </w:rPr>
            </w:pPr>
          </w:p>
        </w:tc>
        <w:tc>
          <w:tcPr>
            <w:tcW w:w="288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2E65117E" w14:textId="77777777" w:rsidR="0057177B" w:rsidRPr="00303B9C" w:rsidRDefault="0057177B" w:rsidP="0057177B">
            <w:pPr>
              <w:keepNext/>
              <w:jc w:val="center"/>
              <w:rPr>
                <w:b/>
                <w:color w:val="000000" w:themeColor="text1"/>
              </w:rPr>
            </w:pPr>
            <w:r w:rsidRPr="00303B9C">
              <w:rPr>
                <w:b/>
                <w:color w:val="000000" w:themeColor="text1"/>
              </w:rPr>
              <w:t>Standardni odmerek</w:t>
            </w:r>
          </w:p>
          <w:p w14:paraId="765CD9C6" w14:textId="77777777" w:rsidR="0057177B" w:rsidRPr="00303B9C" w:rsidRDefault="0057177B" w:rsidP="0057177B">
            <w:pPr>
              <w:keepNext/>
              <w:jc w:val="center"/>
              <w:rPr>
                <w:b/>
                <w:color w:val="000000" w:themeColor="text1"/>
              </w:rPr>
            </w:pPr>
            <w:r w:rsidRPr="00303B9C">
              <w:rPr>
                <w:b/>
                <w:color w:val="000000" w:themeColor="text1"/>
              </w:rPr>
              <w:t>40/20 mg vsak drugi teden</w:t>
            </w:r>
          </w:p>
          <w:p w14:paraId="631B85D0" w14:textId="77777777" w:rsidR="0057177B" w:rsidRPr="00303B9C" w:rsidRDefault="0057177B" w:rsidP="0057177B">
            <w:pPr>
              <w:keepNext/>
              <w:jc w:val="center"/>
              <w:rPr>
                <w:b/>
                <w:color w:val="000000" w:themeColor="text1"/>
              </w:rPr>
            </w:pPr>
            <w:r w:rsidRPr="00303B9C">
              <w:rPr>
                <w:b/>
                <w:color w:val="000000" w:themeColor="text1"/>
              </w:rPr>
              <w:t>n = 93</w:t>
            </w:r>
          </w:p>
        </w:tc>
        <w:tc>
          <w:tcPr>
            <w:tcW w:w="269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1E96EFB" w14:textId="77777777" w:rsidR="0057177B" w:rsidRPr="00303B9C" w:rsidRDefault="0057177B" w:rsidP="0057177B">
            <w:pPr>
              <w:keepNext/>
              <w:jc w:val="center"/>
              <w:rPr>
                <w:b/>
                <w:color w:val="000000" w:themeColor="text1"/>
              </w:rPr>
            </w:pPr>
            <w:r w:rsidRPr="00303B9C">
              <w:rPr>
                <w:b/>
                <w:color w:val="000000" w:themeColor="text1"/>
              </w:rPr>
              <w:t>Majhni odmerek</w:t>
            </w:r>
          </w:p>
          <w:p w14:paraId="635354AB" w14:textId="77777777" w:rsidR="0057177B" w:rsidRPr="00303B9C" w:rsidRDefault="0057177B" w:rsidP="0057177B">
            <w:pPr>
              <w:keepNext/>
              <w:jc w:val="center"/>
              <w:rPr>
                <w:b/>
                <w:color w:val="000000" w:themeColor="text1"/>
              </w:rPr>
            </w:pPr>
            <w:r w:rsidRPr="00303B9C">
              <w:rPr>
                <w:b/>
                <w:color w:val="000000" w:themeColor="text1"/>
              </w:rPr>
              <w:t>20/10 mg vsak drugi teden</w:t>
            </w:r>
          </w:p>
          <w:p w14:paraId="0EE41AE3" w14:textId="77777777" w:rsidR="0057177B" w:rsidRPr="00303B9C" w:rsidRDefault="0057177B" w:rsidP="0057177B">
            <w:pPr>
              <w:keepNext/>
              <w:jc w:val="center"/>
              <w:rPr>
                <w:b/>
                <w:color w:val="000000" w:themeColor="text1"/>
              </w:rPr>
            </w:pPr>
            <w:r w:rsidRPr="00303B9C">
              <w:rPr>
                <w:b/>
                <w:color w:val="000000" w:themeColor="text1"/>
              </w:rPr>
              <w:t>n = 95</w:t>
            </w:r>
          </w:p>
        </w:tc>
        <w:tc>
          <w:tcPr>
            <w:tcW w:w="139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5FE8261E" w14:textId="77777777" w:rsidR="0057177B" w:rsidRPr="00303B9C" w:rsidRDefault="0057177B" w:rsidP="0057177B">
            <w:pPr>
              <w:keepNext/>
              <w:jc w:val="center"/>
              <w:rPr>
                <w:b/>
                <w:color w:val="000000" w:themeColor="text1"/>
              </w:rPr>
            </w:pPr>
            <w:r w:rsidRPr="00303B9C">
              <w:rPr>
                <w:b/>
                <w:color w:val="000000" w:themeColor="text1"/>
              </w:rPr>
              <w:t>Vrednost p*</w:t>
            </w:r>
          </w:p>
        </w:tc>
      </w:tr>
      <w:tr w:rsidR="0057177B" w:rsidRPr="00303B9C" w14:paraId="7CA5A8E6" w14:textId="77777777" w:rsidTr="0057177B">
        <w:tc>
          <w:tcPr>
            <w:tcW w:w="232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1DC4FAD" w14:textId="77777777" w:rsidR="0057177B" w:rsidRPr="00303B9C" w:rsidRDefault="0057177B" w:rsidP="0057177B">
            <w:pPr>
              <w:keepNext/>
              <w:rPr>
                <w:b/>
                <w:color w:val="000000" w:themeColor="text1"/>
              </w:rPr>
            </w:pPr>
            <w:r w:rsidRPr="00303B9C">
              <w:rPr>
                <w:b/>
                <w:color w:val="000000" w:themeColor="text1"/>
              </w:rPr>
              <w:t>26. teden</w:t>
            </w:r>
          </w:p>
        </w:tc>
        <w:tc>
          <w:tcPr>
            <w:tcW w:w="288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BE95AF7" w14:textId="77777777" w:rsidR="0057177B" w:rsidRPr="00303B9C" w:rsidRDefault="0057177B" w:rsidP="0057177B">
            <w:pPr>
              <w:keepNext/>
              <w:jc w:val="center"/>
              <w:rPr>
                <w:color w:val="000000" w:themeColor="text1"/>
              </w:rPr>
            </w:pPr>
          </w:p>
        </w:tc>
        <w:tc>
          <w:tcPr>
            <w:tcW w:w="269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2539BA2" w14:textId="77777777" w:rsidR="0057177B" w:rsidRPr="00303B9C" w:rsidRDefault="0057177B" w:rsidP="0057177B">
            <w:pPr>
              <w:keepNext/>
              <w:jc w:val="center"/>
              <w:rPr>
                <w:color w:val="000000" w:themeColor="text1"/>
              </w:rPr>
            </w:pPr>
          </w:p>
        </w:tc>
        <w:tc>
          <w:tcPr>
            <w:tcW w:w="139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C8670E3" w14:textId="77777777" w:rsidR="0057177B" w:rsidRPr="00303B9C" w:rsidRDefault="0057177B" w:rsidP="0057177B">
            <w:pPr>
              <w:keepNext/>
              <w:jc w:val="center"/>
              <w:rPr>
                <w:color w:val="000000" w:themeColor="text1"/>
              </w:rPr>
            </w:pPr>
          </w:p>
        </w:tc>
      </w:tr>
      <w:tr w:rsidR="0057177B" w:rsidRPr="00303B9C" w14:paraId="42C92BFC" w14:textId="77777777" w:rsidTr="0057177B">
        <w:tc>
          <w:tcPr>
            <w:tcW w:w="232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A4D8A3E" w14:textId="77777777" w:rsidR="0057177B" w:rsidRPr="00303B9C" w:rsidRDefault="0057177B" w:rsidP="0057177B">
            <w:pPr>
              <w:keepNext/>
              <w:ind w:left="180"/>
              <w:rPr>
                <w:color w:val="000000" w:themeColor="text1"/>
              </w:rPr>
            </w:pPr>
            <w:r w:rsidRPr="00303B9C">
              <w:rPr>
                <w:color w:val="000000" w:themeColor="text1"/>
              </w:rPr>
              <w:t>Klinična remisija</w:t>
            </w:r>
          </w:p>
        </w:tc>
        <w:tc>
          <w:tcPr>
            <w:tcW w:w="288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0BBD751F" w14:textId="77777777" w:rsidR="0057177B" w:rsidRPr="00303B9C" w:rsidRDefault="0057177B" w:rsidP="0057177B">
            <w:pPr>
              <w:keepNext/>
              <w:jc w:val="center"/>
              <w:rPr>
                <w:color w:val="000000" w:themeColor="text1"/>
              </w:rPr>
            </w:pPr>
            <w:r w:rsidRPr="00303B9C">
              <w:rPr>
                <w:color w:val="000000" w:themeColor="text1"/>
              </w:rPr>
              <w:t>38,7 %</w:t>
            </w:r>
          </w:p>
        </w:tc>
        <w:tc>
          <w:tcPr>
            <w:tcW w:w="269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7E42DED4" w14:textId="77777777" w:rsidR="0057177B" w:rsidRPr="00303B9C" w:rsidRDefault="0057177B" w:rsidP="0057177B">
            <w:pPr>
              <w:keepNext/>
              <w:jc w:val="center"/>
              <w:rPr>
                <w:color w:val="000000" w:themeColor="text1"/>
              </w:rPr>
            </w:pPr>
            <w:r w:rsidRPr="00303B9C">
              <w:rPr>
                <w:color w:val="000000" w:themeColor="text1"/>
              </w:rPr>
              <w:t>28,4 %</w:t>
            </w:r>
          </w:p>
        </w:tc>
        <w:tc>
          <w:tcPr>
            <w:tcW w:w="139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66B7089" w14:textId="77777777" w:rsidR="0057177B" w:rsidRPr="00303B9C" w:rsidRDefault="0057177B" w:rsidP="0057177B">
            <w:pPr>
              <w:keepNext/>
              <w:jc w:val="center"/>
              <w:rPr>
                <w:color w:val="000000" w:themeColor="text1"/>
              </w:rPr>
            </w:pPr>
            <w:r w:rsidRPr="00303B9C">
              <w:rPr>
                <w:color w:val="000000" w:themeColor="text1"/>
              </w:rPr>
              <w:t>0,075</w:t>
            </w:r>
          </w:p>
        </w:tc>
      </w:tr>
      <w:tr w:rsidR="0057177B" w:rsidRPr="00303B9C" w14:paraId="7B13D17E" w14:textId="77777777" w:rsidTr="0057177B">
        <w:tc>
          <w:tcPr>
            <w:tcW w:w="232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AA931D2" w14:textId="77777777" w:rsidR="0057177B" w:rsidRPr="00303B9C" w:rsidRDefault="0057177B" w:rsidP="0057177B">
            <w:pPr>
              <w:ind w:left="180"/>
              <w:rPr>
                <w:color w:val="000000" w:themeColor="text1"/>
              </w:rPr>
            </w:pPr>
            <w:r w:rsidRPr="00303B9C">
              <w:rPr>
                <w:color w:val="000000" w:themeColor="text1"/>
              </w:rPr>
              <w:t>Klinični odziv</w:t>
            </w:r>
          </w:p>
        </w:tc>
        <w:tc>
          <w:tcPr>
            <w:tcW w:w="288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07E925E0" w14:textId="77777777" w:rsidR="0057177B" w:rsidRPr="00303B9C" w:rsidRDefault="0057177B" w:rsidP="0057177B">
            <w:pPr>
              <w:jc w:val="center"/>
              <w:rPr>
                <w:color w:val="000000" w:themeColor="text1"/>
              </w:rPr>
            </w:pPr>
            <w:r w:rsidRPr="00303B9C">
              <w:rPr>
                <w:color w:val="000000" w:themeColor="text1"/>
              </w:rPr>
              <w:t>59,1 %</w:t>
            </w:r>
          </w:p>
        </w:tc>
        <w:tc>
          <w:tcPr>
            <w:tcW w:w="269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65EBB06" w14:textId="77777777" w:rsidR="0057177B" w:rsidRPr="00303B9C" w:rsidRDefault="0057177B" w:rsidP="0057177B">
            <w:pPr>
              <w:jc w:val="center"/>
              <w:rPr>
                <w:color w:val="000000" w:themeColor="text1"/>
              </w:rPr>
            </w:pPr>
            <w:r w:rsidRPr="00303B9C">
              <w:rPr>
                <w:color w:val="000000" w:themeColor="text1"/>
              </w:rPr>
              <w:t>48,4 %</w:t>
            </w:r>
          </w:p>
        </w:tc>
        <w:tc>
          <w:tcPr>
            <w:tcW w:w="139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4B3994F1" w14:textId="77777777" w:rsidR="0057177B" w:rsidRPr="00303B9C" w:rsidRDefault="0057177B" w:rsidP="0057177B">
            <w:pPr>
              <w:jc w:val="center"/>
              <w:rPr>
                <w:color w:val="000000" w:themeColor="text1"/>
              </w:rPr>
            </w:pPr>
            <w:r w:rsidRPr="00303B9C">
              <w:rPr>
                <w:color w:val="000000" w:themeColor="text1"/>
              </w:rPr>
              <w:t>0,073</w:t>
            </w:r>
          </w:p>
        </w:tc>
      </w:tr>
      <w:tr w:rsidR="0057177B" w:rsidRPr="00303B9C" w14:paraId="7F594A2F" w14:textId="77777777" w:rsidTr="0057177B">
        <w:tc>
          <w:tcPr>
            <w:tcW w:w="232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258B6D9" w14:textId="77777777" w:rsidR="0057177B" w:rsidRPr="00303B9C" w:rsidRDefault="0057177B" w:rsidP="0057177B">
            <w:pPr>
              <w:keepNext/>
              <w:rPr>
                <w:b/>
                <w:color w:val="000000" w:themeColor="text1"/>
              </w:rPr>
            </w:pPr>
            <w:r w:rsidRPr="00303B9C">
              <w:rPr>
                <w:b/>
                <w:color w:val="000000" w:themeColor="text1"/>
              </w:rPr>
              <w:t>52. teden</w:t>
            </w:r>
          </w:p>
        </w:tc>
        <w:tc>
          <w:tcPr>
            <w:tcW w:w="288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06B8835" w14:textId="77777777" w:rsidR="0057177B" w:rsidRPr="00303B9C" w:rsidRDefault="0057177B" w:rsidP="0057177B">
            <w:pPr>
              <w:keepNext/>
              <w:jc w:val="center"/>
              <w:rPr>
                <w:color w:val="000000" w:themeColor="text1"/>
              </w:rPr>
            </w:pPr>
          </w:p>
        </w:tc>
        <w:tc>
          <w:tcPr>
            <w:tcW w:w="269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855503E" w14:textId="77777777" w:rsidR="0057177B" w:rsidRPr="00303B9C" w:rsidRDefault="0057177B" w:rsidP="0057177B">
            <w:pPr>
              <w:keepNext/>
              <w:jc w:val="center"/>
              <w:rPr>
                <w:color w:val="000000" w:themeColor="text1"/>
              </w:rPr>
            </w:pPr>
          </w:p>
        </w:tc>
        <w:tc>
          <w:tcPr>
            <w:tcW w:w="139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BF41F16" w14:textId="77777777" w:rsidR="0057177B" w:rsidRPr="00303B9C" w:rsidRDefault="0057177B" w:rsidP="0057177B">
            <w:pPr>
              <w:keepNext/>
              <w:jc w:val="center"/>
              <w:rPr>
                <w:color w:val="000000" w:themeColor="text1"/>
              </w:rPr>
            </w:pPr>
          </w:p>
        </w:tc>
      </w:tr>
      <w:tr w:rsidR="0057177B" w:rsidRPr="00303B9C" w14:paraId="19CFD9AB" w14:textId="77777777" w:rsidTr="0057177B">
        <w:tc>
          <w:tcPr>
            <w:tcW w:w="232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F7FD9F3" w14:textId="77777777" w:rsidR="0057177B" w:rsidRPr="00303B9C" w:rsidRDefault="0057177B" w:rsidP="0057177B">
            <w:pPr>
              <w:keepNext/>
              <w:ind w:left="180"/>
              <w:rPr>
                <w:color w:val="000000" w:themeColor="text1"/>
              </w:rPr>
            </w:pPr>
            <w:r w:rsidRPr="00303B9C">
              <w:rPr>
                <w:color w:val="000000" w:themeColor="text1"/>
              </w:rPr>
              <w:t>Klinična remisija</w:t>
            </w:r>
          </w:p>
        </w:tc>
        <w:tc>
          <w:tcPr>
            <w:tcW w:w="288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06D8EFE9" w14:textId="77777777" w:rsidR="0057177B" w:rsidRPr="00303B9C" w:rsidRDefault="0057177B" w:rsidP="0057177B">
            <w:pPr>
              <w:keepNext/>
              <w:jc w:val="center"/>
              <w:rPr>
                <w:color w:val="000000" w:themeColor="text1"/>
              </w:rPr>
            </w:pPr>
            <w:r w:rsidRPr="00303B9C">
              <w:rPr>
                <w:color w:val="000000" w:themeColor="text1"/>
              </w:rPr>
              <w:t>33,3 %</w:t>
            </w:r>
          </w:p>
        </w:tc>
        <w:tc>
          <w:tcPr>
            <w:tcW w:w="269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4B786CB3" w14:textId="77777777" w:rsidR="0057177B" w:rsidRPr="00303B9C" w:rsidRDefault="0057177B" w:rsidP="0057177B">
            <w:pPr>
              <w:keepNext/>
              <w:jc w:val="center"/>
              <w:rPr>
                <w:color w:val="000000" w:themeColor="text1"/>
              </w:rPr>
            </w:pPr>
            <w:r w:rsidRPr="00303B9C">
              <w:rPr>
                <w:color w:val="000000" w:themeColor="text1"/>
              </w:rPr>
              <w:t>23,2 %</w:t>
            </w:r>
          </w:p>
        </w:tc>
        <w:tc>
          <w:tcPr>
            <w:tcW w:w="139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5EEEB90" w14:textId="77777777" w:rsidR="0057177B" w:rsidRPr="00303B9C" w:rsidRDefault="0057177B" w:rsidP="0057177B">
            <w:pPr>
              <w:keepNext/>
              <w:jc w:val="center"/>
              <w:rPr>
                <w:color w:val="000000" w:themeColor="text1"/>
              </w:rPr>
            </w:pPr>
            <w:r w:rsidRPr="00303B9C">
              <w:rPr>
                <w:color w:val="000000" w:themeColor="text1"/>
              </w:rPr>
              <w:t>0,100</w:t>
            </w:r>
          </w:p>
        </w:tc>
      </w:tr>
      <w:tr w:rsidR="0057177B" w:rsidRPr="00303B9C" w14:paraId="6F9D2B7C" w14:textId="77777777" w:rsidTr="0057177B">
        <w:tc>
          <w:tcPr>
            <w:tcW w:w="232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55DE2D3E" w14:textId="77777777" w:rsidR="0057177B" w:rsidRPr="00303B9C" w:rsidRDefault="0057177B" w:rsidP="0057177B">
            <w:pPr>
              <w:keepNext/>
              <w:ind w:left="180"/>
              <w:rPr>
                <w:color w:val="000000" w:themeColor="text1"/>
              </w:rPr>
            </w:pPr>
            <w:r w:rsidRPr="00303B9C">
              <w:rPr>
                <w:color w:val="000000" w:themeColor="text1"/>
              </w:rPr>
              <w:t>Klinični odziv</w:t>
            </w:r>
          </w:p>
        </w:tc>
        <w:tc>
          <w:tcPr>
            <w:tcW w:w="288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477A7F3C" w14:textId="77777777" w:rsidR="0057177B" w:rsidRPr="00303B9C" w:rsidRDefault="0057177B" w:rsidP="0057177B">
            <w:pPr>
              <w:keepNext/>
              <w:jc w:val="center"/>
              <w:rPr>
                <w:color w:val="000000" w:themeColor="text1"/>
              </w:rPr>
            </w:pPr>
            <w:r w:rsidRPr="00303B9C">
              <w:rPr>
                <w:color w:val="000000" w:themeColor="text1"/>
              </w:rPr>
              <w:t>41,9 %</w:t>
            </w:r>
          </w:p>
        </w:tc>
        <w:tc>
          <w:tcPr>
            <w:tcW w:w="269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41700739" w14:textId="77777777" w:rsidR="0057177B" w:rsidRPr="00303B9C" w:rsidRDefault="0057177B" w:rsidP="0057177B">
            <w:pPr>
              <w:keepNext/>
              <w:jc w:val="center"/>
              <w:rPr>
                <w:color w:val="000000" w:themeColor="text1"/>
              </w:rPr>
            </w:pPr>
            <w:r w:rsidRPr="00303B9C">
              <w:rPr>
                <w:color w:val="000000" w:themeColor="text1"/>
              </w:rPr>
              <w:t>28,4 %</w:t>
            </w:r>
          </w:p>
        </w:tc>
        <w:tc>
          <w:tcPr>
            <w:tcW w:w="139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01D1FB2A" w14:textId="77777777" w:rsidR="0057177B" w:rsidRPr="00303B9C" w:rsidRDefault="0057177B" w:rsidP="0057177B">
            <w:pPr>
              <w:keepNext/>
              <w:jc w:val="center"/>
              <w:rPr>
                <w:color w:val="000000" w:themeColor="text1"/>
              </w:rPr>
            </w:pPr>
            <w:r w:rsidRPr="00303B9C">
              <w:rPr>
                <w:color w:val="000000" w:themeColor="text1"/>
              </w:rPr>
              <w:t>0,038</w:t>
            </w:r>
          </w:p>
        </w:tc>
      </w:tr>
      <w:tr w:rsidR="0057177B" w:rsidRPr="00303B9C" w14:paraId="6204EFD7" w14:textId="77777777" w:rsidTr="0057177B">
        <w:tc>
          <w:tcPr>
            <w:tcW w:w="9303" w:type="dxa"/>
            <w:gridSpan w:val="4"/>
            <w:tcBorders>
              <w:top w:val="single" w:sz="4" w:space="0" w:color="auto"/>
              <w:left w:val="nil"/>
              <w:bottom w:val="nil"/>
              <w:right w:val="nil"/>
            </w:tcBorders>
            <w:tcMar>
              <w:top w:w="0" w:type="dxa"/>
              <w:left w:w="57" w:type="dxa"/>
              <w:bottom w:w="0" w:type="dxa"/>
              <w:right w:w="57" w:type="dxa"/>
            </w:tcMar>
            <w:hideMark/>
          </w:tcPr>
          <w:p w14:paraId="7B9A1AD9" w14:textId="77777777" w:rsidR="0057177B" w:rsidRPr="00725EA3" w:rsidRDefault="0057177B" w:rsidP="0057177B">
            <w:pPr>
              <w:ind w:left="274" w:hanging="274"/>
              <w:rPr>
                <w:color w:val="000000" w:themeColor="text1"/>
                <w:sz w:val="20"/>
              </w:rPr>
            </w:pPr>
            <w:r w:rsidRPr="00725EA3">
              <w:rPr>
                <w:color w:val="000000" w:themeColor="text1"/>
                <w:sz w:val="20"/>
              </w:rPr>
              <w:t xml:space="preserve">* </w:t>
            </w:r>
            <w:r w:rsidRPr="00725EA3">
              <w:rPr>
                <w:color w:val="000000" w:themeColor="text1"/>
                <w:sz w:val="20"/>
              </w:rPr>
              <w:tab/>
              <w:t xml:space="preserve">vrednost p za primerjavo standardnega odmerka </w:t>
            </w:r>
            <w:r w:rsidRPr="00725EA3">
              <w:rPr>
                <w:i/>
                <w:iCs/>
                <w:color w:val="000000" w:themeColor="text1"/>
                <w:sz w:val="20"/>
              </w:rPr>
              <w:t>proti</w:t>
            </w:r>
            <w:r w:rsidRPr="00725EA3">
              <w:rPr>
                <w:color w:val="000000" w:themeColor="text1"/>
                <w:sz w:val="20"/>
              </w:rPr>
              <w:t xml:space="preserve"> majhnemu odmerku</w:t>
            </w:r>
          </w:p>
        </w:tc>
      </w:tr>
    </w:tbl>
    <w:p w14:paraId="7271F26E" w14:textId="77777777" w:rsidR="0057177B" w:rsidRPr="00303B9C" w:rsidRDefault="0057177B" w:rsidP="0057177B">
      <w:pPr>
        <w:rPr>
          <w:color w:val="000000" w:themeColor="text1"/>
        </w:rPr>
      </w:pPr>
    </w:p>
    <w:p w14:paraId="186E524F" w14:textId="77777777" w:rsidR="0057177B" w:rsidRPr="00303B9C" w:rsidRDefault="0057177B" w:rsidP="0057177B">
      <w:pPr>
        <w:keepNext/>
        <w:rPr>
          <w:b/>
          <w:color w:val="000000" w:themeColor="text1"/>
        </w:rPr>
      </w:pPr>
      <w:r w:rsidRPr="00303B9C">
        <w:rPr>
          <w:b/>
          <w:color w:val="000000" w:themeColor="text1"/>
        </w:rPr>
        <w:t>Preglednica 25. Študija CB pri pediatričnih bolnikih – prenehanje zdravljenja s kortikosteroidi ali imunomodulatorji in remisija fistule</w:t>
      </w:r>
    </w:p>
    <w:p w14:paraId="5B586D59" w14:textId="77777777" w:rsidR="0057177B" w:rsidRPr="00303B9C" w:rsidRDefault="0057177B" w:rsidP="0057177B">
      <w:pPr>
        <w:keepNext/>
        <w:jc w:val="center"/>
        <w:rPr>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51"/>
        <w:gridCol w:w="2207"/>
        <w:gridCol w:w="1944"/>
        <w:gridCol w:w="1363"/>
      </w:tblGrid>
      <w:tr w:rsidR="0057177B" w:rsidRPr="00303B9C" w14:paraId="5882584D" w14:textId="77777777" w:rsidTr="00C94160">
        <w:trPr>
          <w:tblHeader/>
        </w:trPr>
        <w:tc>
          <w:tcPr>
            <w:tcW w:w="3652" w:type="dxa"/>
            <w:tcBorders>
              <w:top w:val="single" w:sz="4" w:space="0" w:color="auto"/>
              <w:left w:val="single" w:sz="4" w:space="0" w:color="auto"/>
              <w:bottom w:val="single" w:sz="4" w:space="0" w:color="auto"/>
              <w:right w:val="single" w:sz="4" w:space="0" w:color="auto"/>
            </w:tcBorders>
          </w:tcPr>
          <w:p w14:paraId="6A67E890" w14:textId="77777777" w:rsidR="0057177B" w:rsidRPr="00303B9C" w:rsidRDefault="0057177B" w:rsidP="0057177B">
            <w:pPr>
              <w:keepNext/>
              <w:rPr>
                <w:color w:val="000000" w:themeColor="text1"/>
              </w:rPr>
            </w:pPr>
          </w:p>
        </w:tc>
        <w:tc>
          <w:tcPr>
            <w:tcW w:w="2268" w:type="dxa"/>
            <w:tcBorders>
              <w:top w:val="single" w:sz="4" w:space="0" w:color="auto"/>
              <w:left w:val="single" w:sz="4" w:space="0" w:color="auto"/>
              <w:bottom w:val="single" w:sz="4" w:space="0" w:color="auto"/>
              <w:right w:val="single" w:sz="4" w:space="0" w:color="auto"/>
            </w:tcBorders>
            <w:vAlign w:val="center"/>
            <w:hideMark/>
          </w:tcPr>
          <w:p w14:paraId="2F51D878" w14:textId="77777777" w:rsidR="0057177B" w:rsidRPr="00303B9C" w:rsidRDefault="0057177B" w:rsidP="0057177B">
            <w:pPr>
              <w:keepNext/>
              <w:jc w:val="center"/>
              <w:rPr>
                <w:b/>
                <w:color w:val="000000" w:themeColor="text1"/>
              </w:rPr>
            </w:pPr>
            <w:r w:rsidRPr="00303B9C">
              <w:rPr>
                <w:b/>
                <w:color w:val="000000" w:themeColor="text1"/>
              </w:rPr>
              <w:t>Standardni odmerek</w:t>
            </w:r>
          </w:p>
          <w:p w14:paraId="71EA4C9B" w14:textId="77777777" w:rsidR="0057177B" w:rsidRPr="00303B9C" w:rsidRDefault="0057177B" w:rsidP="0057177B">
            <w:pPr>
              <w:keepNext/>
              <w:jc w:val="center"/>
              <w:rPr>
                <w:b/>
                <w:color w:val="000000" w:themeColor="text1"/>
              </w:rPr>
            </w:pPr>
            <w:r w:rsidRPr="00303B9C">
              <w:rPr>
                <w:b/>
                <w:color w:val="000000" w:themeColor="text1"/>
              </w:rPr>
              <w:t>40/20 mg vsak drugi teden</w:t>
            </w:r>
          </w:p>
        </w:tc>
        <w:tc>
          <w:tcPr>
            <w:tcW w:w="2002" w:type="dxa"/>
            <w:tcBorders>
              <w:top w:val="single" w:sz="4" w:space="0" w:color="auto"/>
              <w:left w:val="single" w:sz="4" w:space="0" w:color="auto"/>
              <w:bottom w:val="single" w:sz="4" w:space="0" w:color="auto"/>
              <w:right w:val="single" w:sz="4" w:space="0" w:color="auto"/>
            </w:tcBorders>
            <w:vAlign w:val="center"/>
            <w:hideMark/>
          </w:tcPr>
          <w:p w14:paraId="4489CE6B" w14:textId="77777777" w:rsidR="0057177B" w:rsidRPr="00303B9C" w:rsidRDefault="0057177B" w:rsidP="0057177B">
            <w:pPr>
              <w:keepNext/>
              <w:jc w:val="center"/>
              <w:rPr>
                <w:b/>
                <w:color w:val="000000" w:themeColor="text1"/>
              </w:rPr>
            </w:pPr>
            <w:r w:rsidRPr="00303B9C">
              <w:rPr>
                <w:b/>
                <w:color w:val="000000" w:themeColor="text1"/>
              </w:rPr>
              <w:t>Majhni odmerek</w:t>
            </w:r>
          </w:p>
          <w:p w14:paraId="75C0BF4D" w14:textId="77777777" w:rsidR="0057177B" w:rsidRPr="00303B9C" w:rsidRDefault="0057177B" w:rsidP="0057177B">
            <w:pPr>
              <w:keepNext/>
              <w:jc w:val="center"/>
              <w:rPr>
                <w:b/>
                <w:color w:val="000000" w:themeColor="text1"/>
              </w:rPr>
            </w:pPr>
            <w:r w:rsidRPr="00303B9C">
              <w:rPr>
                <w:b/>
                <w:color w:val="000000" w:themeColor="text1"/>
              </w:rPr>
              <w:t>20/10 mg vsak drugi teden</w:t>
            </w:r>
          </w:p>
        </w:tc>
        <w:tc>
          <w:tcPr>
            <w:tcW w:w="1381" w:type="dxa"/>
            <w:tcBorders>
              <w:top w:val="single" w:sz="4" w:space="0" w:color="auto"/>
              <w:left w:val="single" w:sz="4" w:space="0" w:color="auto"/>
              <w:bottom w:val="single" w:sz="4" w:space="0" w:color="auto"/>
              <w:right w:val="single" w:sz="4" w:space="0" w:color="auto"/>
            </w:tcBorders>
            <w:hideMark/>
          </w:tcPr>
          <w:p w14:paraId="7E77E468" w14:textId="77777777" w:rsidR="0057177B" w:rsidRPr="00303B9C" w:rsidRDefault="0057177B" w:rsidP="0057177B">
            <w:pPr>
              <w:keepNext/>
              <w:jc w:val="center"/>
              <w:rPr>
                <w:b/>
                <w:color w:val="000000" w:themeColor="text1"/>
              </w:rPr>
            </w:pPr>
            <w:r w:rsidRPr="00303B9C">
              <w:rPr>
                <w:b/>
                <w:color w:val="000000" w:themeColor="text1"/>
              </w:rPr>
              <w:t>Vrednost p</w:t>
            </w:r>
            <w:r w:rsidRPr="00303B9C">
              <w:rPr>
                <w:b/>
                <w:color w:val="000000" w:themeColor="text1"/>
                <w:vertAlign w:val="superscript"/>
              </w:rPr>
              <w:t>1</w:t>
            </w:r>
          </w:p>
        </w:tc>
      </w:tr>
      <w:tr w:rsidR="0057177B" w:rsidRPr="00303B9C" w14:paraId="61932C9F" w14:textId="77777777" w:rsidTr="0057177B">
        <w:tc>
          <w:tcPr>
            <w:tcW w:w="3652" w:type="dxa"/>
            <w:tcBorders>
              <w:top w:val="single" w:sz="4" w:space="0" w:color="auto"/>
              <w:left w:val="single" w:sz="4" w:space="0" w:color="auto"/>
              <w:bottom w:val="single" w:sz="4" w:space="0" w:color="auto"/>
              <w:right w:val="single" w:sz="4" w:space="0" w:color="auto"/>
            </w:tcBorders>
            <w:hideMark/>
          </w:tcPr>
          <w:p w14:paraId="1B8258D1" w14:textId="77777777" w:rsidR="0057177B" w:rsidRPr="00303B9C" w:rsidRDefault="0057177B" w:rsidP="0057177B">
            <w:pPr>
              <w:keepNext/>
              <w:rPr>
                <w:b/>
                <w:color w:val="000000" w:themeColor="text1"/>
              </w:rPr>
            </w:pPr>
            <w:r w:rsidRPr="00303B9C">
              <w:rPr>
                <w:b/>
                <w:color w:val="000000" w:themeColor="text1"/>
              </w:rPr>
              <w:t>Prenehanje s kortikosteroidi</w:t>
            </w:r>
          </w:p>
        </w:tc>
        <w:tc>
          <w:tcPr>
            <w:tcW w:w="2268" w:type="dxa"/>
            <w:tcBorders>
              <w:top w:val="single" w:sz="4" w:space="0" w:color="auto"/>
              <w:left w:val="single" w:sz="4" w:space="0" w:color="auto"/>
              <w:bottom w:val="single" w:sz="4" w:space="0" w:color="auto"/>
              <w:right w:val="single" w:sz="4" w:space="0" w:color="auto"/>
            </w:tcBorders>
            <w:vAlign w:val="center"/>
            <w:hideMark/>
          </w:tcPr>
          <w:p w14:paraId="72961168" w14:textId="77777777" w:rsidR="0057177B" w:rsidRPr="00303B9C" w:rsidRDefault="0057177B" w:rsidP="0057177B">
            <w:pPr>
              <w:keepNext/>
              <w:jc w:val="center"/>
              <w:rPr>
                <w:b/>
                <w:color w:val="000000" w:themeColor="text1"/>
              </w:rPr>
            </w:pPr>
            <w:r w:rsidRPr="00303B9C">
              <w:rPr>
                <w:b/>
                <w:color w:val="000000" w:themeColor="text1"/>
              </w:rPr>
              <w:t>n = 33</w:t>
            </w:r>
          </w:p>
        </w:tc>
        <w:tc>
          <w:tcPr>
            <w:tcW w:w="2002" w:type="dxa"/>
            <w:tcBorders>
              <w:top w:val="single" w:sz="4" w:space="0" w:color="auto"/>
              <w:left w:val="single" w:sz="4" w:space="0" w:color="auto"/>
              <w:bottom w:val="single" w:sz="4" w:space="0" w:color="auto"/>
              <w:right w:val="single" w:sz="4" w:space="0" w:color="auto"/>
            </w:tcBorders>
            <w:vAlign w:val="center"/>
            <w:hideMark/>
          </w:tcPr>
          <w:p w14:paraId="0226A790" w14:textId="77777777" w:rsidR="0057177B" w:rsidRPr="00303B9C" w:rsidRDefault="0057177B" w:rsidP="0057177B">
            <w:pPr>
              <w:keepNext/>
              <w:jc w:val="center"/>
              <w:rPr>
                <w:b/>
                <w:color w:val="000000" w:themeColor="text1"/>
              </w:rPr>
            </w:pPr>
            <w:r w:rsidRPr="00303B9C">
              <w:rPr>
                <w:b/>
                <w:color w:val="000000" w:themeColor="text1"/>
              </w:rPr>
              <w:t>n = 38</w:t>
            </w:r>
          </w:p>
        </w:tc>
        <w:tc>
          <w:tcPr>
            <w:tcW w:w="1381" w:type="dxa"/>
            <w:tcBorders>
              <w:top w:val="single" w:sz="4" w:space="0" w:color="auto"/>
              <w:left w:val="single" w:sz="4" w:space="0" w:color="auto"/>
              <w:bottom w:val="single" w:sz="4" w:space="0" w:color="auto"/>
              <w:right w:val="single" w:sz="4" w:space="0" w:color="auto"/>
            </w:tcBorders>
            <w:vAlign w:val="center"/>
          </w:tcPr>
          <w:p w14:paraId="1FF6FEA1" w14:textId="77777777" w:rsidR="0057177B" w:rsidRPr="00303B9C" w:rsidRDefault="0057177B" w:rsidP="0057177B">
            <w:pPr>
              <w:keepNext/>
              <w:jc w:val="center"/>
              <w:rPr>
                <w:b/>
                <w:color w:val="000000" w:themeColor="text1"/>
              </w:rPr>
            </w:pPr>
          </w:p>
        </w:tc>
      </w:tr>
      <w:tr w:rsidR="0057177B" w:rsidRPr="00303B9C" w14:paraId="74D7BCA8" w14:textId="77777777" w:rsidTr="0057177B">
        <w:tc>
          <w:tcPr>
            <w:tcW w:w="3652" w:type="dxa"/>
            <w:tcBorders>
              <w:top w:val="single" w:sz="4" w:space="0" w:color="auto"/>
              <w:left w:val="single" w:sz="4" w:space="0" w:color="auto"/>
              <w:bottom w:val="single" w:sz="4" w:space="0" w:color="auto"/>
              <w:right w:val="single" w:sz="4" w:space="0" w:color="auto"/>
            </w:tcBorders>
            <w:hideMark/>
          </w:tcPr>
          <w:p w14:paraId="6623C133" w14:textId="77777777" w:rsidR="0057177B" w:rsidRPr="00303B9C" w:rsidRDefault="0057177B" w:rsidP="0057177B">
            <w:pPr>
              <w:rPr>
                <w:color w:val="000000" w:themeColor="text1"/>
              </w:rPr>
            </w:pPr>
            <w:r w:rsidRPr="00303B9C">
              <w:rPr>
                <w:color w:val="000000" w:themeColor="text1"/>
              </w:rPr>
              <w:t>26. teden</w:t>
            </w:r>
          </w:p>
        </w:tc>
        <w:tc>
          <w:tcPr>
            <w:tcW w:w="2268" w:type="dxa"/>
            <w:tcBorders>
              <w:top w:val="single" w:sz="4" w:space="0" w:color="auto"/>
              <w:left w:val="single" w:sz="4" w:space="0" w:color="auto"/>
              <w:bottom w:val="single" w:sz="4" w:space="0" w:color="auto"/>
              <w:right w:val="single" w:sz="4" w:space="0" w:color="auto"/>
            </w:tcBorders>
            <w:vAlign w:val="center"/>
            <w:hideMark/>
          </w:tcPr>
          <w:p w14:paraId="04B7C1E2" w14:textId="77777777" w:rsidR="0057177B" w:rsidRPr="00303B9C" w:rsidRDefault="0057177B" w:rsidP="0057177B">
            <w:pPr>
              <w:jc w:val="center"/>
              <w:rPr>
                <w:color w:val="000000" w:themeColor="text1"/>
              </w:rPr>
            </w:pPr>
            <w:r w:rsidRPr="00303B9C">
              <w:rPr>
                <w:color w:val="000000" w:themeColor="text1"/>
              </w:rPr>
              <w:t>84,8 %</w:t>
            </w:r>
          </w:p>
        </w:tc>
        <w:tc>
          <w:tcPr>
            <w:tcW w:w="2002" w:type="dxa"/>
            <w:tcBorders>
              <w:top w:val="single" w:sz="4" w:space="0" w:color="auto"/>
              <w:left w:val="single" w:sz="4" w:space="0" w:color="auto"/>
              <w:bottom w:val="single" w:sz="4" w:space="0" w:color="auto"/>
              <w:right w:val="single" w:sz="4" w:space="0" w:color="auto"/>
            </w:tcBorders>
            <w:vAlign w:val="center"/>
            <w:hideMark/>
          </w:tcPr>
          <w:p w14:paraId="1895B459" w14:textId="77777777" w:rsidR="0057177B" w:rsidRPr="00303B9C" w:rsidRDefault="0057177B" w:rsidP="0057177B">
            <w:pPr>
              <w:jc w:val="center"/>
              <w:rPr>
                <w:color w:val="000000" w:themeColor="text1"/>
              </w:rPr>
            </w:pPr>
            <w:r w:rsidRPr="00303B9C">
              <w:rPr>
                <w:color w:val="000000" w:themeColor="text1"/>
              </w:rPr>
              <w:t>65,8 %</w:t>
            </w:r>
          </w:p>
        </w:tc>
        <w:tc>
          <w:tcPr>
            <w:tcW w:w="1381" w:type="dxa"/>
            <w:tcBorders>
              <w:top w:val="single" w:sz="4" w:space="0" w:color="auto"/>
              <w:left w:val="single" w:sz="4" w:space="0" w:color="auto"/>
              <w:bottom w:val="single" w:sz="4" w:space="0" w:color="auto"/>
              <w:right w:val="single" w:sz="4" w:space="0" w:color="auto"/>
            </w:tcBorders>
            <w:vAlign w:val="center"/>
            <w:hideMark/>
          </w:tcPr>
          <w:p w14:paraId="42348B7B" w14:textId="77777777" w:rsidR="0057177B" w:rsidRPr="00303B9C" w:rsidRDefault="0057177B" w:rsidP="0057177B">
            <w:pPr>
              <w:jc w:val="center"/>
              <w:rPr>
                <w:color w:val="000000" w:themeColor="text1"/>
              </w:rPr>
            </w:pPr>
            <w:r w:rsidRPr="00303B9C">
              <w:rPr>
                <w:color w:val="000000" w:themeColor="text1"/>
              </w:rPr>
              <w:t>0,066</w:t>
            </w:r>
          </w:p>
        </w:tc>
      </w:tr>
      <w:tr w:rsidR="0057177B" w:rsidRPr="00303B9C" w14:paraId="241A7ED5" w14:textId="77777777" w:rsidTr="0057177B">
        <w:tc>
          <w:tcPr>
            <w:tcW w:w="3652" w:type="dxa"/>
            <w:tcBorders>
              <w:top w:val="single" w:sz="4" w:space="0" w:color="auto"/>
              <w:left w:val="single" w:sz="4" w:space="0" w:color="auto"/>
              <w:bottom w:val="single" w:sz="4" w:space="0" w:color="auto"/>
              <w:right w:val="single" w:sz="4" w:space="0" w:color="auto"/>
            </w:tcBorders>
            <w:hideMark/>
          </w:tcPr>
          <w:p w14:paraId="136D641B" w14:textId="77777777" w:rsidR="0057177B" w:rsidRPr="00303B9C" w:rsidRDefault="0057177B" w:rsidP="0057177B">
            <w:pPr>
              <w:rPr>
                <w:color w:val="000000" w:themeColor="text1"/>
              </w:rPr>
            </w:pPr>
            <w:r w:rsidRPr="00303B9C">
              <w:rPr>
                <w:color w:val="000000" w:themeColor="text1"/>
              </w:rPr>
              <w:t>52. teden</w:t>
            </w:r>
          </w:p>
        </w:tc>
        <w:tc>
          <w:tcPr>
            <w:tcW w:w="2268" w:type="dxa"/>
            <w:tcBorders>
              <w:top w:val="single" w:sz="4" w:space="0" w:color="auto"/>
              <w:left w:val="single" w:sz="4" w:space="0" w:color="auto"/>
              <w:bottom w:val="single" w:sz="4" w:space="0" w:color="auto"/>
              <w:right w:val="single" w:sz="4" w:space="0" w:color="auto"/>
            </w:tcBorders>
            <w:vAlign w:val="center"/>
            <w:hideMark/>
          </w:tcPr>
          <w:p w14:paraId="66A62903" w14:textId="77777777" w:rsidR="0057177B" w:rsidRPr="00303B9C" w:rsidRDefault="0057177B" w:rsidP="0057177B">
            <w:pPr>
              <w:jc w:val="center"/>
              <w:rPr>
                <w:color w:val="000000" w:themeColor="text1"/>
              </w:rPr>
            </w:pPr>
            <w:r w:rsidRPr="00303B9C">
              <w:rPr>
                <w:color w:val="000000" w:themeColor="text1"/>
              </w:rPr>
              <w:t>69,7 %</w:t>
            </w:r>
          </w:p>
        </w:tc>
        <w:tc>
          <w:tcPr>
            <w:tcW w:w="2002" w:type="dxa"/>
            <w:tcBorders>
              <w:top w:val="single" w:sz="4" w:space="0" w:color="auto"/>
              <w:left w:val="single" w:sz="4" w:space="0" w:color="auto"/>
              <w:bottom w:val="single" w:sz="4" w:space="0" w:color="auto"/>
              <w:right w:val="single" w:sz="4" w:space="0" w:color="auto"/>
            </w:tcBorders>
            <w:vAlign w:val="center"/>
            <w:hideMark/>
          </w:tcPr>
          <w:p w14:paraId="0F8043B1" w14:textId="77777777" w:rsidR="0057177B" w:rsidRPr="00303B9C" w:rsidRDefault="0057177B" w:rsidP="0057177B">
            <w:pPr>
              <w:jc w:val="center"/>
              <w:rPr>
                <w:color w:val="000000" w:themeColor="text1"/>
              </w:rPr>
            </w:pPr>
            <w:r w:rsidRPr="00303B9C">
              <w:rPr>
                <w:color w:val="000000" w:themeColor="text1"/>
              </w:rPr>
              <w:t>60,5 %</w:t>
            </w:r>
          </w:p>
        </w:tc>
        <w:tc>
          <w:tcPr>
            <w:tcW w:w="1381" w:type="dxa"/>
            <w:tcBorders>
              <w:top w:val="single" w:sz="4" w:space="0" w:color="auto"/>
              <w:left w:val="single" w:sz="4" w:space="0" w:color="auto"/>
              <w:bottom w:val="single" w:sz="4" w:space="0" w:color="auto"/>
              <w:right w:val="single" w:sz="4" w:space="0" w:color="auto"/>
            </w:tcBorders>
            <w:vAlign w:val="center"/>
            <w:hideMark/>
          </w:tcPr>
          <w:p w14:paraId="46B18A7C" w14:textId="77777777" w:rsidR="0057177B" w:rsidRPr="00303B9C" w:rsidRDefault="0057177B" w:rsidP="0057177B">
            <w:pPr>
              <w:jc w:val="center"/>
              <w:rPr>
                <w:color w:val="000000" w:themeColor="text1"/>
              </w:rPr>
            </w:pPr>
            <w:r w:rsidRPr="00303B9C">
              <w:rPr>
                <w:color w:val="000000" w:themeColor="text1"/>
              </w:rPr>
              <w:t>0,420</w:t>
            </w:r>
          </w:p>
        </w:tc>
      </w:tr>
      <w:tr w:rsidR="0057177B" w:rsidRPr="00303B9C" w14:paraId="415FCEB4" w14:textId="77777777" w:rsidTr="0057177B">
        <w:tc>
          <w:tcPr>
            <w:tcW w:w="3652" w:type="dxa"/>
            <w:tcBorders>
              <w:top w:val="single" w:sz="4" w:space="0" w:color="auto"/>
              <w:left w:val="single" w:sz="4" w:space="0" w:color="auto"/>
              <w:bottom w:val="single" w:sz="4" w:space="0" w:color="auto"/>
              <w:right w:val="single" w:sz="4" w:space="0" w:color="auto"/>
            </w:tcBorders>
            <w:hideMark/>
          </w:tcPr>
          <w:p w14:paraId="2780654E" w14:textId="77777777" w:rsidR="0057177B" w:rsidRPr="00303B9C" w:rsidRDefault="0057177B" w:rsidP="0057177B">
            <w:pPr>
              <w:rPr>
                <w:b/>
                <w:color w:val="000000" w:themeColor="text1"/>
              </w:rPr>
            </w:pPr>
            <w:r w:rsidRPr="00303B9C">
              <w:rPr>
                <w:b/>
                <w:color w:val="000000" w:themeColor="text1"/>
              </w:rPr>
              <w:t>Prenehanje z imunomodulatorji</w:t>
            </w:r>
            <w:r w:rsidRPr="00303B9C">
              <w:rPr>
                <w:b/>
                <w:color w:val="000000" w:themeColor="text1"/>
                <w:vertAlign w:val="superscript"/>
              </w:rPr>
              <w:t>2</w:t>
            </w:r>
          </w:p>
        </w:tc>
        <w:tc>
          <w:tcPr>
            <w:tcW w:w="2268" w:type="dxa"/>
            <w:tcBorders>
              <w:top w:val="single" w:sz="4" w:space="0" w:color="auto"/>
              <w:left w:val="single" w:sz="4" w:space="0" w:color="auto"/>
              <w:bottom w:val="single" w:sz="4" w:space="0" w:color="auto"/>
              <w:right w:val="single" w:sz="4" w:space="0" w:color="auto"/>
            </w:tcBorders>
            <w:vAlign w:val="center"/>
            <w:hideMark/>
          </w:tcPr>
          <w:p w14:paraId="03BB3675" w14:textId="77777777" w:rsidR="0057177B" w:rsidRPr="00303B9C" w:rsidRDefault="0057177B" w:rsidP="0057177B">
            <w:pPr>
              <w:jc w:val="center"/>
              <w:rPr>
                <w:b/>
                <w:color w:val="000000" w:themeColor="text1"/>
              </w:rPr>
            </w:pPr>
            <w:r w:rsidRPr="00303B9C">
              <w:rPr>
                <w:b/>
                <w:color w:val="000000" w:themeColor="text1"/>
              </w:rPr>
              <w:t>n = 60</w:t>
            </w:r>
          </w:p>
        </w:tc>
        <w:tc>
          <w:tcPr>
            <w:tcW w:w="2002" w:type="dxa"/>
            <w:tcBorders>
              <w:top w:val="single" w:sz="4" w:space="0" w:color="auto"/>
              <w:left w:val="single" w:sz="4" w:space="0" w:color="auto"/>
              <w:bottom w:val="single" w:sz="4" w:space="0" w:color="auto"/>
              <w:right w:val="single" w:sz="4" w:space="0" w:color="auto"/>
            </w:tcBorders>
            <w:vAlign w:val="center"/>
            <w:hideMark/>
          </w:tcPr>
          <w:p w14:paraId="4024E72B" w14:textId="77777777" w:rsidR="0057177B" w:rsidRPr="00303B9C" w:rsidRDefault="0057177B" w:rsidP="0057177B">
            <w:pPr>
              <w:jc w:val="center"/>
              <w:rPr>
                <w:b/>
                <w:color w:val="000000" w:themeColor="text1"/>
              </w:rPr>
            </w:pPr>
            <w:r w:rsidRPr="00303B9C">
              <w:rPr>
                <w:b/>
                <w:color w:val="000000" w:themeColor="text1"/>
              </w:rPr>
              <w:t>n = 57</w:t>
            </w:r>
          </w:p>
        </w:tc>
        <w:tc>
          <w:tcPr>
            <w:tcW w:w="1381" w:type="dxa"/>
            <w:tcBorders>
              <w:top w:val="single" w:sz="4" w:space="0" w:color="auto"/>
              <w:left w:val="single" w:sz="4" w:space="0" w:color="auto"/>
              <w:bottom w:val="single" w:sz="4" w:space="0" w:color="auto"/>
              <w:right w:val="single" w:sz="4" w:space="0" w:color="auto"/>
            </w:tcBorders>
            <w:vAlign w:val="center"/>
          </w:tcPr>
          <w:p w14:paraId="62C52D18" w14:textId="77777777" w:rsidR="0057177B" w:rsidRPr="00303B9C" w:rsidRDefault="0057177B" w:rsidP="0057177B">
            <w:pPr>
              <w:jc w:val="center"/>
              <w:rPr>
                <w:b/>
                <w:color w:val="000000" w:themeColor="text1"/>
              </w:rPr>
            </w:pPr>
          </w:p>
        </w:tc>
      </w:tr>
      <w:tr w:rsidR="0057177B" w:rsidRPr="00303B9C" w14:paraId="47816689" w14:textId="77777777" w:rsidTr="0057177B">
        <w:tc>
          <w:tcPr>
            <w:tcW w:w="3652" w:type="dxa"/>
            <w:tcBorders>
              <w:top w:val="single" w:sz="4" w:space="0" w:color="auto"/>
              <w:left w:val="single" w:sz="4" w:space="0" w:color="auto"/>
              <w:bottom w:val="single" w:sz="4" w:space="0" w:color="auto"/>
              <w:right w:val="single" w:sz="4" w:space="0" w:color="auto"/>
            </w:tcBorders>
            <w:hideMark/>
          </w:tcPr>
          <w:p w14:paraId="1389B931" w14:textId="77777777" w:rsidR="0057177B" w:rsidRPr="00303B9C" w:rsidRDefault="0057177B" w:rsidP="0057177B">
            <w:pPr>
              <w:rPr>
                <w:color w:val="000000" w:themeColor="text1"/>
              </w:rPr>
            </w:pPr>
            <w:r w:rsidRPr="00303B9C">
              <w:rPr>
                <w:color w:val="000000" w:themeColor="text1"/>
              </w:rPr>
              <w:t>52. teden</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5925290" w14:textId="77777777" w:rsidR="0057177B" w:rsidRPr="00303B9C" w:rsidRDefault="0057177B" w:rsidP="0057177B">
            <w:pPr>
              <w:jc w:val="center"/>
              <w:rPr>
                <w:color w:val="000000" w:themeColor="text1"/>
              </w:rPr>
            </w:pPr>
            <w:r w:rsidRPr="00303B9C">
              <w:rPr>
                <w:color w:val="000000" w:themeColor="text1"/>
              </w:rPr>
              <w:t>30,0 %</w:t>
            </w:r>
          </w:p>
        </w:tc>
        <w:tc>
          <w:tcPr>
            <w:tcW w:w="2002" w:type="dxa"/>
            <w:tcBorders>
              <w:top w:val="single" w:sz="4" w:space="0" w:color="auto"/>
              <w:left w:val="single" w:sz="4" w:space="0" w:color="auto"/>
              <w:bottom w:val="single" w:sz="4" w:space="0" w:color="auto"/>
              <w:right w:val="single" w:sz="4" w:space="0" w:color="auto"/>
            </w:tcBorders>
            <w:vAlign w:val="center"/>
            <w:hideMark/>
          </w:tcPr>
          <w:p w14:paraId="797615E8" w14:textId="77777777" w:rsidR="0057177B" w:rsidRPr="00303B9C" w:rsidRDefault="0057177B" w:rsidP="0057177B">
            <w:pPr>
              <w:jc w:val="center"/>
              <w:rPr>
                <w:color w:val="000000" w:themeColor="text1"/>
              </w:rPr>
            </w:pPr>
            <w:r w:rsidRPr="00303B9C">
              <w:rPr>
                <w:color w:val="000000" w:themeColor="text1"/>
              </w:rPr>
              <w:t>29,8 %</w:t>
            </w:r>
          </w:p>
        </w:tc>
        <w:tc>
          <w:tcPr>
            <w:tcW w:w="1381" w:type="dxa"/>
            <w:tcBorders>
              <w:top w:val="single" w:sz="4" w:space="0" w:color="auto"/>
              <w:left w:val="single" w:sz="4" w:space="0" w:color="auto"/>
              <w:bottom w:val="single" w:sz="4" w:space="0" w:color="auto"/>
              <w:right w:val="single" w:sz="4" w:space="0" w:color="auto"/>
            </w:tcBorders>
            <w:vAlign w:val="center"/>
            <w:hideMark/>
          </w:tcPr>
          <w:p w14:paraId="42335CF1" w14:textId="77777777" w:rsidR="0057177B" w:rsidRPr="00303B9C" w:rsidRDefault="0057177B" w:rsidP="0057177B">
            <w:pPr>
              <w:jc w:val="center"/>
              <w:rPr>
                <w:color w:val="000000" w:themeColor="text1"/>
              </w:rPr>
            </w:pPr>
            <w:r w:rsidRPr="00303B9C">
              <w:rPr>
                <w:color w:val="000000" w:themeColor="text1"/>
              </w:rPr>
              <w:t>0,983</w:t>
            </w:r>
          </w:p>
        </w:tc>
      </w:tr>
      <w:tr w:rsidR="0057177B" w:rsidRPr="00303B9C" w14:paraId="67E162BA" w14:textId="77777777" w:rsidTr="0057177B">
        <w:tc>
          <w:tcPr>
            <w:tcW w:w="3652" w:type="dxa"/>
            <w:tcBorders>
              <w:top w:val="single" w:sz="4" w:space="0" w:color="auto"/>
              <w:left w:val="single" w:sz="4" w:space="0" w:color="auto"/>
              <w:bottom w:val="single" w:sz="4" w:space="0" w:color="auto"/>
              <w:right w:val="single" w:sz="4" w:space="0" w:color="auto"/>
            </w:tcBorders>
            <w:hideMark/>
          </w:tcPr>
          <w:p w14:paraId="4A477F91" w14:textId="77777777" w:rsidR="0057177B" w:rsidRPr="00303B9C" w:rsidRDefault="0057177B" w:rsidP="0057177B">
            <w:pPr>
              <w:rPr>
                <w:b/>
                <w:color w:val="000000" w:themeColor="text1"/>
              </w:rPr>
            </w:pPr>
            <w:r w:rsidRPr="00303B9C">
              <w:rPr>
                <w:b/>
                <w:color w:val="000000" w:themeColor="text1"/>
              </w:rPr>
              <w:lastRenderedPageBreak/>
              <w:t>Remisija fistule</w:t>
            </w:r>
            <w:r w:rsidRPr="00303B9C">
              <w:rPr>
                <w:b/>
                <w:color w:val="000000" w:themeColor="text1"/>
                <w:vertAlign w:val="superscript"/>
              </w:rPr>
              <w:t>3</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3F5C9CC" w14:textId="77777777" w:rsidR="0057177B" w:rsidRPr="00303B9C" w:rsidRDefault="0057177B" w:rsidP="0057177B">
            <w:pPr>
              <w:jc w:val="center"/>
              <w:rPr>
                <w:b/>
                <w:color w:val="000000" w:themeColor="text1"/>
              </w:rPr>
            </w:pPr>
            <w:r w:rsidRPr="00303B9C">
              <w:rPr>
                <w:b/>
                <w:color w:val="000000" w:themeColor="text1"/>
              </w:rPr>
              <w:t>n = 15</w:t>
            </w:r>
          </w:p>
        </w:tc>
        <w:tc>
          <w:tcPr>
            <w:tcW w:w="2002" w:type="dxa"/>
            <w:tcBorders>
              <w:top w:val="single" w:sz="4" w:space="0" w:color="auto"/>
              <w:left w:val="single" w:sz="4" w:space="0" w:color="auto"/>
              <w:bottom w:val="single" w:sz="4" w:space="0" w:color="auto"/>
              <w:right w:val="single" w:sz="4" w:space="0" w:color="auto"/>
            </w:tcBorders>
            <w:vAlign w:val="center"/>
            <w:hideMark/>
          </w:tcPr>
          <w:p w14:paraId="774B7511" w14:textId="77777777" w:rsidR="0057177B" w:rsidRPr="00303B9C" w:rsidRDefault="0057177B" w:rsidP="0057177B">
            <w:pPr>
              <w:jc w:val="center"/>
              <w:rPr>
                <w:b/>
                <w:color w:val="000000" w:themeColor="text1"/>
              </w:rPr>
            </w:pPr>
            <w:r w:rsidRPr="00303B9C">
              <w:rPr>
                <w:b/>
                <w:color w:val="000000" w:themeColor="text1"/>
              </w:rPr>
              <w:t>n = 21</w:t>
            </w:r>
          </w:p>
        </w:tc>
        <w:tc>
          <w:tcPr>
            <w:tcW w:w="1381" w:type="dxa"/>
            <w:tcBorders>
              <w:top w:val="single" w:sz="4" w:space="0" w:color="auto"/>
              <w:left w:val="single" w:sz="4" w:space="0" w:color="auto"/>
              <w:bottom w:val="single" w:sz="4" w:space="0" w:color="auto"/>
              <w:right w:val="single" w:sz="4" w:space="0" w:color="auto"/>
            </w:tcBorders>
            <w:vAlign w:val="center"/>
          </w:tcPr>
          <w:p w14:paraId="24D704D7" w14:textId="77777777" w:rsidR="0057177B" w:rsidRPr="00303B9C" w:rsidRDefault="0057177B" w:rsidP="0057177B">
            <w:pPr>
              <w:jc w:val="center"/>
              <w:rPr>
                <w:b/>
                <w:color w:val="000000" w:themeColor="text1"/>
              </w:rPr>
            </w:pPr>
          </w:p>
        </w:tc>
      </w:tr>
      <w:tr w:rsidR="0057177B" w:rsidRPr="00303B9C" w14:paraId="383FD804" w14:textId="77777777" w:rsidTr="0057177B">
        <w:tc>
          <w:tcPr>
            <w:tcW w:w="3652" w:type="dxa"/>
            <w:tcBorders>
              <w:top w:val="single" w:sz="4" w:space="0" w:color="auto"/>
              <w:left w:val="single" w:sz="4" w:space="0" w:color="auto"/>
              <w:bottom w:val="single" w:sz="4" w:space="0" w:color="auto"/>
              <w:right w:val="single" w:sz="4" w:space="0" w:color="auto"/>
            </w:tcBorders>
            <w:hideMark/>
          </w:tcPr>
          <w:p w14:paraId="4C95635E" w14:textId="77777777" w:rsidR="0057177B" w:rsidRPr="00303B9C" w:rsidRDefault="0057177B" w:rsidP="0057177B">
            <w:pPr>
              <w:rPr>
                <w:color w:val="000000" w:themeColor="text1"/>
              </w:rPr>
            </w:pPr>
            <w:r w:rsidRPr="00303B9C">
              <w:rPr>
                <w:color w:val="000000" w:themeColor="text1"/>
              </w:rPr>
              <w:t>26. teden</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A11F946" w14:textId="77777777" w:rsidR="0057177B" w:rsidRPr="00303B9C" w:rsidRDefault="0057177B" w:rsidP="0057177B">
            <w:pPr>
              <w:jc w:val="center"/>
              <w:rPr>
                <w:color w:val="000000" w:themeColor="text1"/>
              </w:rPr>
            </w:pPr>
            <w:r w:rsidRPr="00303B9C">
              <w:rPr>
                <w:color w:val="000000" w:themeColor="text1"/>
              </w:rPr>
              <w:t>46,7 %</w:t>
            </w:r>
          </w:p>
        </w:tc>
        <w:tc>
          <w:tcPr>
            <w:tcW w:w="2002" w:type="dxa"/>
            <w:tcBorders>
              <w:top w:val="single" w:sz="4" w:space="0" w:color="auto"/>
              <w:left w:val="single" w:sz="4" w:space="0" w:color="auto"/>
              <w:bottom w:val="single" w:sz="4" w:space="0" w:color="auto"/>
              <w:right w:val="single" w:sz="4" w:space="0" w:color="auto"/>
            </w:tcBorders>
            <w:vAlign w:val="center"/>
            <w:hideMark/>
          </w:tcPr>
          <w:p w14:paraId="3E94AA07" w14:textId="77777777" w:rsidR="0057177B" w:rsidRPr="00303B9C" w:rsidRDefault="0057177B" w:rsidP="0057177B">
            <w:pPr>
              <w:jc w:val="center"/>
              <w:rPr>
                <w:color w:val="000000" w:themeColor="text1"/>
              </w:rPr>
            </w:pPr>
            <w:r w:rsidRPr="00303B9C">
              <w:rPr>
                <w:color w:val="000000" w:themeColor="text1"/>
              </w:rPr>
              <w:t>38,1 %</w:t>
            </w:r>
          </w:p>
        </w:tc>
        <w:tc>
          <w:tcPr>
            <w:tcW w:w="1381" w:type="dxa"/>
            <w:tcBorders>
              <w:top w:val="single" w:sz="4" w:space="0" w:color="auto"/>
              <w:left w:val="single" w:sz="4" w:space="0" w:color="auto"/>
              <w:bottom w:val="single" w:sz="4" w:space="0" w:color="auto"/>
              <w:right w:val="single" w:sz="4" w:space="0" w:color="auto"/>
            </w:tcBorders>
            <w:vAlign w:val="center"/>
            <w:hideMark/>
          </w:tcPr>
          <w:p w14:paraId="684B9FD7" w14:textId="77777777" w:rsidR="0057177B" w:rsidRPr="00303B9C" w:rsidRDefault="0057177B" w:rsidP="0057177B">
            <w:pPr>
              <w:jc w:val="center"/>
              <w:rPr>
                <w:color w:val="000000" w:themeColor="text1"/>
              </w:rPr>
            </w:pPr>
            <w:r w:rsidRPr="00303B9C">
              <w:rPr>
                <w:color w:val="000000" w:themeColor="text1"/>
              </w:rPr>
              <w:t>0,608</w:t>
            </w:r>
          </w:p>
        </w:tc>
      </w:tr>
      <w:tr w:rsidR="0057177B" w:rsidRPr="00303B9C" w14:paraId="17B28836" w14:textId="77777777" w:rsidTr="0057177B">
        <w:tc>
          <w:tcPr>
            <w:tcW w:w="3652" w:type="dxa"/>
            <w:tcBorders>
              <w:top w:val="single" w:sz="4" w:space="0" w:color="auto"/>
              <w:left w:val="single" w:sz="4" w:space="0" w:color="auto"/>
              <w:bottom w:val="single" w:sz="4" w:space="0" w:color="auto"/>
              <w:right w:val="single" w:sz="4" w:space="0" w:color="auto"/>
            </w:tcBorders>
            <w:hideMark/>
          </w:tcPr>
          <w:p w14:paraId="044EF44A" w14:textId="77777777" w:rsidR="0057177B" w:rsidRPr="00303B9C" w:rsidRDefault="0057177B" w:rsidP="0057177B">
            <w:pPr>
              <w:rPr>
                <w:color w:val="000000" w:themeColor="text1"/>
              </w:rPr>
            </w:pPr>
            <w:r w:rsidRPr="00303B9C">
              <w:rPr>
                <w:color w:val="000000" w:themeColor="text1"/>
              </w:rPr>
              <w:t>52. teden</w:t>
            </w:r>
          </w:p>
        </w:tc>
        <w:tc>
          <w:tcPr>
            <w:tcW w:w="2268" w:type="dxa"/>
            <w:tcBorders>
              <w:top w:val="single" w:sz="4" w:space="0" w:color="auto"/>
              <w:left w:val="single" w:sz="4" w:space="0" w:color="auto"/>
              <w:bottom w:val="single" w:sz="4" w:space="0" w:color="auto"/>
              <w:right w:val="single" w:sz="4" w:space="0" w:color="auto"/>
            </w:tcBorders>
            <w:vAlign w:val="center"/>
            <w:hideMark/>
          </w:tcPr>
          <w:p w14:paraId="63FE5E66" w14:textId="77777777" w:rsidR="0057177B" w:rsidRPr="00303B9C" w:rsidRDefault="0057177B" w:rsidP="0057177B">
            <w:pPr>
              <w:jc w:val="center"/>
              <w:rPr>
                <w:color w:val="000000" w:themeColor="text1"/>
              </w:rPr>
            </w:pPr>
            <w:r w:rsidRPr="00303B9C">
              <w:rPr>
                <w:color w:val="000000" w:themeColor="text1"/>
              </w:rPr>
              <w:t>40,0 %</w:t>
            </w:r>
          </w:p>
        </w:tc>
        <w:tc>
          <w:tcPr>
            <w:tcW w:w="2002" w:type="dxa"/>
            <w:tcBorders>
              <w:top w:val="single" w:sz="4" w:space="0" w:color="auto"/>
              <w:left w:val="single" w:sz="4" w:space="0" w:color="auto"/>
              <w:bottom w:val="single" w:sz="4" w:space="0" w:color="auto"/>
              <w:right w:val="single" w:sz="4" w:space="0" w:color="auto"/>
            </w:tcBorders>
            <w:vAlign w:val="center"/>
            <w:hideMark/>
          </w:tcPr>
          <w:p w14:paraId="30784CA4" w14:textId="77777777" w:rsidR="0057177B" w:rsidRPr="00303B9C" w:rsidRDefault="0057177B" w:rsidP="0057177B">
            <w:pPr>
              <w:jc w:val="center"/>
              <w:rPr>
                <w:color w:val="000000" w:themeColor="text1"/>
              </w:rPr>
            </w:pPr>
            <w:r w:rsidRPr="00303B9C">
              <w:rPr>
                <w:color w:val="000000" w:themeColor="text1"/>
              </w:rPr>
              <w:t>23,8 %</w:t>
            </w:r>
          </w:p>
        </w:tc>
        <w:tc>
          <w:tcPr>
            <w:tcW w:w="1381" w:type="dxa"/>
            <w:tcBorders>
              <w:top w:val="single" w:sz="4" w:space="0" w:color="auto"/>
              <w:left w:val="single" w:sz="4" w:space="0" w:color="auto"/>
              <w:bottom w:val="single" w:sz="4" w:space="0" w:color="auto"/>
              <w:right w:val="single" w:sz="4" w:space="0" w:color="auto"/>
            </w:tcBorders>
            <w:vAlign w:val="center"/>
            <w:hideMark/>
          </w:tcPr>
          <w:p w14:paraId="12210466" w14:textId="77777777" w:rsidR="0057177B" w:rsidRPr="00303B9C" w:rsidRDefault="0057177B" w:rsidP="0057177B">
            <w:pPr>
              <w:jc w:val="center"/>
              <w:rPr>
                <w:color w:val="000000" w:themeColor="text1"/>
              </w:rPr>
            </w:pPr>
            <w:r w:rsidRPr="00303B9C">
              <w:rPr>
                <w:color w:val="000000" w:themeColor="text1"/>
              </w:rPr>
              <w:t>0,303</w:t>
            </w:r>
          </w:p>
        </w:tc>
      </w:tr>
      <w:tr w:rsidR="0057177B" w:rsidRPr="00303B9C" w14:paraId="07D2BE56" w14:textId="77777777" w:rsidTr="0057177B">
        <w:trPr>
          <w:trHeight w:val="984"/>
        </w:trPr>
        <w:tc>
          <w:tcPr>
            <w:tcW w:w="9303" w:type="dxa"/>
            <w:gridSpan w:val="4"/>
            <w:tcBorders>
              <w:top w:val="single" w:sz="4" w:space="0" w:color="auto"/>
              <w:left w:val="nil"/>
              <w:bottom w:val="nil"/>
              <w:right w:val="nil"/>
            </w:tcBorders>
            <w:hideMark/>
          </w:tcPr>
          <w:p w14:paraId="37203A36" w14:textId="77777777" w:rsidR="0057177B" w:rsidRPr="00725EA3" w:rsidRDefault="0057177B" w:rsidP="0057177B">
            <w:pPr>
              <w:ind w:left="270" w:hanging="270"/>
              <w:rPr>
                <w:color w:val="000000" w:themeColor="text1"/>
                <w:sz w:val="20"/>
              </w:rPr>
            </w:pPr>
            <w:r w:rsidRPr="00725EA3">
              <w:rPr>
                <w:color w:val="000000" w:themeColor="text1"/>
                <w:sz w:val="20"/>
                <w:vertAlign w:val="superscript"/>
              </w:rPr>
              <w:t>1</w:t>
            </w:r>
            <w:r w:rsidRPr="00725EA3">
              <w:rPr>
                <w:color w:val="000000" w:themeColor="text1"/>
                <w:sz w:val="20"/>
              </w:rPr>
              <w:tab/>
              <w:t xml:space="preserve">vrednost p za primerjavo standardnega odmerka </w:t>
            </w:r>
            <w:r w:rsidRPr="00725EA3">
              <w:rPr>
                <w:i/>
                <w:iCs/>
                <w:color w:val="000000" w:themeColor="text1"/>
                <w:sz w:val="20"/>
              </w:rPr>
              <w:t>proti</w:t>
            </w:r>
            <w:r w:rsidRPr="00725EA3">
              <w:rPr>
                <w:color w:val="000000" w:themeColor="text1"/>
                <w:sz w:val="20"/>
              </w:rPr>
              <w:t xml:space="preserve"> majhnemu odmerku </w:t>
            </w:r>
          </w:p>
          <w:p w14:paraId="6A66051A" w14:textId="77777777" w:rsidR="0057177B" w:rsidRPr="00725EA3" w:rsidRDefault="0057177B" w:rsidP="0057177B">
            <w:pPr>
              <w:ind w:left="270" w:hanging="270"/>
              <w:rPr>
                <w:color w:val="000000" w:themeColor="text1"/>
                <w:sz w:val="20"/>
              </w:rPr>
            </w:pPr>
            <w:r w:rsidRPr="00725EA3">
              <w:rPr>
                <w:color w:val="000000" w:themeColor="text1"/>
                <w:sz w:val="20"/>
                <w:vertAlign w:val="superscript"/>
              </w:rPr>
              <w:t>2</w:t>
            </w:r>
            <w:r w:rsidRPr="00725EA3">
              <w:rPr>
                <w:color w:val="000000" w:themeColor="text1"/>
                <w:sz w:val="20"/>
              </w:rPr>
              <w:tab/>
              <w:t xml:space="preserve">zdravljenje z imunosupresivi so lahko prekinili le v 26. tednu ali po njem po presoji raziskovalca, če je bolnik izpolnjeval merila kliničnega odziva </w:t>
            </w:r>
          </w:p>
          <w:p w14:paraId="66DEAE54" w14:textId="77777777" w:rsidR="0057177B" w:rsidRPr="00725EA3" w:rsidRDefault="0057177B" w:rsidP="0057177B">
            <w:pPr>
              <w:ind w:left="270" w:hanging="270"/>
              <w:rPr>
                <w:color w:val="000000" w:themeColor="text1"/>
                <w:sz w:val="20"/>
              </w:rPr>
            </w:pPr>
            <w:r w:rsidRPr="00725EA3">
              <w:rPr>
                <w:color w:val="000000" w:themeColor="text1"/>
                <w:sz w:val="20"/>
                <w:vertAlign w:val="superscript"/>
              </w:rPr>
              <w:t>3</w:t>
            </w:r>
            <w:r w:rsidRPr="00725EA3">
              <w:rPr>
                <w:color w:val="000000" w:themeColor="text1"/>
                <w:sz w:val="20"/>
              </w:rPr>
              <w:tab/>
              <w:t>opredeljena kot zaprtje vseh fistul, ki so bile prisotne ob začetku študije na vsaj 2 zaporednih obiskih po začetku</w:t>
            </w:r>
          </w:p>
        </w:tc>
      </w:tr>
    </w:tbl>
    <w:p w14:paraId="3ADC9959" w14:textId="77777777" w:rsidR="0057177B" w:rsidRPr="00303B9C" w:rsidRDefault="0057177B" w:rsidP="0057177B">
      <w:pPr>
        <w:rPr>
          <w:color w:val="000000" w:themeColor="text1"/>
        </w:rPr>
      </w:pPr>
    </w:p>
    <w:p w14:paraId="3BF3B656" w14:textId="77777777" w:rsidR="0057177B" w:rsidRPr="00303B9C" w:rsidRDefault="0057177B" w:rsidP="0057177B">
      <w:pPr>
        <w:kinsoku w:val="0"/>
        <w:overflowPunct w:val="0"/>
        <w:rPr>
          <w:color w:val="000000" w:themeColor="text1"/>
        </w:rPr>
      </w:pPr>
      <w:r w:rsidRPr="00303B9C">
        <w:rPr>
          <w:color w:val="000000" w:themeColor="text1"/>
        </w:rPr>
        <w:t>V obeh terapevtskih skupinah so opazili statistično pomembno povečanje (izboljšanje) indeksa telesne mase in hitrosti rasti od začetka študije do 26. in 52. tedna.</w:t>
      </w:r>
    </w:p>
    <w:p w14:paraId="0FA6D444" w14:textId="77777777" w:rsidR="0057177B" w:rsidRPr="00303B9C" w:rsidRDefault="0057177B" w:rsidP="0057177B">
      <w:pPr>
        <w:kinsoku w:val="0"/>
        <w:overflowPunct w:val="0"/>
        <w:rPr>
          <w:color w:val="000000" w:themeColor="text1"/>
        </w:rPr>
      </w:pPr>
    </w:p>
    <w:p w14:paraId="0E29F213" w14:textId="77777777" w:rsidR="0057177B" w:rsidRPr="00303B9C" w:rsidRDefault="0057177B" w:rsidP="0057177B">
      <w:pPr>
        <w:kinsoku w:val="0"/>
        <w:overflowPunct w:val="0"/>
        <w:rPr>
          <w:color w:val="000000" w:themeColor="text1"/>
        </w:rPr>
      </w:pPr>
      <w:r w:rsidRPr="00303B9C">
        <w:rPr>
          <w:color w:val="000000" w:themeColor="text1"/>
        </w:rPr>
        <w:t>V obeh terapevtskih skupinah so opazili tudi statistično in klinično pomembno izboljšanje parametrov kakovosti življenja (vključno z vprašalnikom IMPACT III) glede na začetek študije.</w:t>
      </w:r>
    </w:p>
    <w:p w14:paraId="7A386D4F" w14:textId="77777777" w:rsidR="0057177B" w:rsidRPr="00303B9C" w:rsidRDefault="0057177B" w:rsidP="0057177B">
      <w:pPr>
        <w:kinsoku w:val="0"/>
        <w:overflowPunct w:val="0"/>
        <w:rPr>
          <w:color w:val="000000" w:themeColor="text1"/>
          <w:szCs w:val="21"/>
        </w:rPr>
      </w:pPr>
    </w:p>
    <w:p w14:paraId="61C6688F" w14:textId="77777777" w:rsidR="0057177B" w:rsidRPr="00303B9C" w:rsidRDefault="0057177B" w:rsidP="0057177B">
      <w:pPr>
        <w:kinsoku w:val="0"/>
        <w:overflowPunct w:val="0"/>
        <w:rPr>
          <w:color w:val="000000" w:themeColor="text1"/>
        </w:rPr>
      </w:pPr>
      <w:r w:rsidRPr="00303B9C">
        <w:rPr>
          <w:color w:val="000000" w:themeColor="text1"/>
        </w:rPr>
        <w:t>Sto bolnikov (n = 100) iz študije CB pri pediatričnih bolnikih je nadaljevalo v odprti dolgoročni podaljšani študiji. Po 5 letih zdravljenja z adalimumabom se je glede na PCDAI klinična remisija nadaljevala pri 74,0 % (37/50) od 50 bolnikov, ki so ostali v študiji, klinični odziv pa se je nadaljeval pri 92,0 % (46/50) bolnikov, ki so ostali v študiji.</w:t>
      </w:r>
    </w:p>
    <w:p w14:paraId="13A60F57" w14:textId="77777777" w:rsidR="00B50F47" w:rsidRPr="00303B9C" w:rsidRDefault="00B50F47" w:rsidP="005419C7">
      <w:pPr>
        <w:pStyle w:val="BodyText"/>
        <w:widowControl/>
        <w:kinsoku w:val="0"/>
        <w:overflowPunct w:val="0"/>
        <w:ind w:left="0"/>
        <w:rPr>
          <w:color w:val="000000" w:themeColor="text1"/>
        </w:rPr>
      </w:pPr>
    </w:p>
    <w:p w14:paraId="64A74AD4" w14:textId="77777777" w:rsidR="00B50F47" w:rsidRPr="00303B9C" w:rsidRDefault="00C650CA" w:rsidP="005419C7">
      <w:pPr>
        <w:pStyle w:val="BodyText"/>
        <w:widowControl/>
        <w:kinsoku w:val="0"/>
        <w:overflowPunct w:val="0"/>
        <w:ind w:left="0"/>
        <w:rPr>
          <w:i/>
          <w:iCs/>
          <w:color w:val="000000" w:themeColor="text1"/>
        </w:rPr>
      </w:pPr>
      <w:r w:rsidRPr="00303B9C">
        <w:rPr>
          <w:i/>
          <w:iCs/>
          <w:color w:val="000000" w:themeColor="text1"/>
        </w:rPr>
        <w:t>Ulcerozni kolitis pri pediatričnih bolnikih</w:t>
      </w:r>
    </w:p>
    <w:p w14:paraId="00EE9923" w14:textId="77777777" w:rsidR="00C650CA" w:rsidRPr="00303B9C" w:rsidRDefault="00C650CA" w:rsidP="005419C7">
      <w:pPr>
        <w:pStyle w:val="BodyText"/>
        <w:widowControl/>
        <w:kinsoku w:val="0"/>
        <w:overflowPunct w:val="0"/>
        <w:ind w:left="0"/>
        <w:rPr>
          <w:color w:val="000000" w:themeColor="text1"/>
        </w:rPr>
      </w:pPr>
    </w:p>
    <w:p w14:paraId="5C757954" w14:textId="77777777" w:rsidR="00C650CA" w:rsidRPr="00303B9C" w:rsidRDefault="00C650CA" w:rsidP="005419C7">
      <w:pPr>
        <w:pStyle w:val="BodyText"/>
        <w:widowControl/>
        <w:kinsoku w:val="0"/>
        <w:overflowPunct w:val="0"/>
        <w:ind w:left="0"/>
        <w:rPr>
          <w:color w:val="000000" w:themeColor="text1"/>
        </w:rPr>
      </w:pPr>
      <w:r w:rsidRPr="00303B9C">
        <w:rPr>
          <w:color w:val="000000" w:themeColor="text1"/>
        </w:rPr>
        <w:t>Varnost in učinkovitost adalimumaba sta bili ocenjeni v multicentričn</w:t>
      </w:r>
      <w:r w:rsidR="00830516" w:rsidRPr="00303B9C">
        <w:rPr>
          <w:color w:val="000000" w:themeColor="text1"/>
        </w:rPr>
        <w:t>em</w:t>
      </w:r>
      <w:r w:rsidRPr="00303B9C">
        <w:rPr>
          <w:color w:val="000000" w:themeColor="text1"/>
        </w:rPr>
        <w:t>, randomiziran</w:t>
      </w:r>
      <w:r w:rsidR="00830516" w:rsidRPr="00303B9C">
        <w:rPr>
          <w:color w:val="000000" w:themeColor="text1"/>
        </w:rPr>
        <w:t>em</w:t>
      </w:r>
      <w:r w:rsidRPr="00303B9C">
        <w:rPr>
          <w:color w:val="000000" w:themeColor="text1"/>
        </w:rPr>
        <w:t>, dvojno slep</w:t>
      </w:r>
      <w:r w:rsidR="00830516" w:rsidRPr="00303B9C">
        <w:rPr>
          <w:color w:val="000000" w:themeColor="text1"/>
        </w:rPr>
        <w:t>em</w:t>
      </w:r>
      <w:r w:rsidRPr="00303B9C">
        <w:rPr>
          <w:color w:val="000000" w:themeColor="text1"/>
        </w:rPr>
        <w:t xml:space="preserve"> </w:t>
      </w:r>
      <w:r w:rsidR="00830516" w:rsidRPr="00303B9C">
        <w:rPr>
          <w:color w:val="000000" w:themeColor="text1"/>
        </w:rPr>
        <w:t>preskušanju</w:t>
      </w:r>
      <w:r w:rsidRPr="00303B9C">
        <w:rPr>
          <w:color w:val="000000" w:themeColor="text1"/>
        </w:rPr>
        <w:t xml:space="preserve"> pri 93</w:t>
      </w:r>
      <w:r w:rsidR="00830516" w:rsidRPr="00303B9C">
        <w:rPr>
          <w:color w:val="000000" w:themeColor="text1"/>
        </w:rPr>
        <w:t> </w:t>
      </w:r>
      <w:r w:rsidRPr="00303B9C">
        <w:rPr>
          <w:color w:val="000000" w:themeColor="text1"/>
        </w:rPr>
        <w:t>pediatričnih bolnikih, starih od 5</w:t>
      </w:r>
      <w:r w:rsidR="00830516" w:rsidRPr="00303B9C">
        <w:rPr>
          <w:color w:val="000000" w:themeColor="text1"/>
        </w:rPr>
        <w:t> </w:t>
      </w:r>
      <w:r w:rsidRPr="00303B9C">
        <w:rPr>
          <w:color w:val="000000" w:themeColor="text1"/>
        </w:rPr>
        <w:t>do 17</w:t>
      </w:r>
      <w:r w:rsidR="00830516" w:rsidRPr="00303B9C">
        <w:rPr>
          <w:color w:val="000000" w:themeColor="text1"/>
        </w:rPr>
        <w:t> </w:t>
      </w:r>
      <w:r w:rsidRPr="00303B9C">
        <w:rPr>
          <w:color w:val="000000" w:themeColor="text1"/>
        </w:rPr>
        <w:t>let, z zmernim do hudim ulceroznim kolitisom (ocena Mayo od 6 do 12</w:t>
      </w:r>
      <w:r w:rsidR="00830516" w:rsidRPr="00303B9C">
        <w:rPr>
          <w:color w:val="000000" w:themeColor="text1"/>
        </w:rPr>
        <w:t xml:space="preserve"> </w:t>
      </w:r>
      <w:r w:rsidRPr="00303B9C">
        <w:rPr>
          <w:color w:val="000000" w:themeColor="text1"/>
        </w:rPr>
        <w:t>z endoskopsko podoceno od 2 do 3</w:t>
      </w:r>
      <w:r w:rsidR="00830516" w:rsidRPr="00303B9C">
        <w:rPr>
          <w:color w:val="000000" w:themeColor="text1"/>
        </w:rPr>
        <w:t> </w:t>
      </w:r>
      <w:r w:rsidRPr="00303B9C">
        <w:rPr>
          <w:color w:val="000000" w:themeColor="text1"/>
        </w:rPr>
        <w:t>točk, potrjeno s centralno odčitano endoskopijo), ki so imeli nezadosten odziv ali intoleranco na konvencionalno zdravljenje. Približno 16</w:t>
      </w:r>
      <w:r w:rsidR="00830516" w:rsidRPr="00303B9C">
        <w:rPr>
          <w:color w:val="000000" w:themeColor="text1"/>
        </w:rPr>
        <w:t> </w:t>
      </w:r>
      <w:r w:rsidRPr="00303B9C">
        <w:rPr>
          <w:color w:val="000000" w:themeColor="text1"/>
        </w:rPr>
        <w:t>% bolnikov v študiji je imelo neuspešno predhodno zdravljenje z zaviralci TNF. Bolnikom, ki so ob vključitvi v študijo prejemali kortikosteroide, je bilo po 4.</w:t>
      </w:r>
      <w:r w:rsidR="00830516" w:rsidRPr="00303B9C">
        <w:rPr>
          <w:color w:val="000000" w:themeColor="text1"/>
        </w:rPr>
        <w:t> </w:t>
      </w:r>
      <w:r w:rsidRPr="00303B9C">
        <w:rPr>
          <w:color w:val="000000" w:themeColor="text1"/>
        </w:rPr>
        <w:t>tednu dovoljeno postopno zmanjševanje zdravljenja s kortikosteroidi.</w:t>
      </w:r>
    </w:p>
    <w:p w14:paraId="21BC6C67" w14:textId="77777777" w:rsidR="00C650CA" w:rsidRPr="00303B9C" w:rsidRDefault="00C650CA" w:rsidP="005419C7">
      <w:pPr>
        <w:pStyle w:val="BodyText"/>
        <w:widowControl/>
        <w:kinsoku w:val="0"/>
        <w:overflowPunct w:val="0"/>
        <w:ind w:left="0"/>
        <w:rPr>
          <w:color w:val="000000" w:themeColor="text1"/>
        </w:rPr>
      </w:pPr>
    </w:p>
    <w:p w14:paraId="54976509" w14:textId="77777777" w:rsidR="00C650CA" w:rsidRPr="00303B9C" w:rsidRDefault="00C650CA" w:rsidP="005419C7">
      <w:pPr>
        <w:pStyle w:val="BodyText"/>
        <w:widowControl/>
        <w:kinsoku w:val="0"/>
        <w:overflowPunct w:val="0"/>
        <w:ind w:left="0"/>
        <w:rPr>
          <w:color w:val="000000" w:themeColor="text1"/>
        </w:rPr>
      </w:pPr>
      <w:r w:rsidRPr="00303B9C">
        <w:rPr>
          <w:color w:val="000000" w:themeColor="text1"/>
        </w:rPr>
        <w:t>V indukcijskem obdobju študije so randomizirali 77</w:t>
      </w:r>
      <w:r w:rsidR="00830516" w:rsidRPr="00303B9C">
        <w:rPr>
          <w:color w:val="000000" w:themeColor="text1"/>
        </w:rPr>
        <w:t> </w:t>
      </w:r>
      <w:r w:rsidRPr="00303B9C">
        <w:rPr>
          <w:color w:val="000000" w:themeColor="text1"/>
        </w:rPr>
        <w:t xml:space="preserve">bolnikov v razmerju 3 : 2, tako da so prejemali dvojno slepo zdravljenje z </w:t>
      </w:r>
      <w:r w:rsidR="009D19CB" w:rsidRPr="00303B9C">
        <w:rPr>
          <w:color w:val="000000" w:themeColor="text1"/>
        </w:rPr>
        <w:t>adalimumabom</w:t>
      </w:r>
      <w:r w:rsidRPr="00303B9C">
        <w:rPr>
          <w:color w:val="000000" w:themeColor="text1"/>
        </w:rPr>
        <w:t xml:space="preserve"> z začetnim odmerkom 2,4</w:t>
      </w:r>
      <w:r w:rsidR="00830516" w:rsidRPr="00303B9C">
        <w:rPr>
          <w:color w:val="000000" w:themeColor="text1"/>
        </w:rPr>
        <w:t> </w:t>
      </w:r>
      <w:r w:rsidRPr="00303B9C">
        <w:rPr>
          <w:color w:val="000000" w:themeColor="text1"/>
        </w:rPr>
        <w:t>mg/kg (največ 160</w:t>
      </w:r>
      <w:r w:rsidR="00830516" w:rsidRPr="00303B9C">
        <w:rPr>
          <w:color w:val="000000" w:themeColor="text1"/>
        </w:rPr>
        <w:t> </w:t>
      </w:r>
      <w:r w:rsidRPr="00303B9C">
        <w:rPr>
          <w:color w:val="000000" w:themeColor="text1"/>
        </w:rPr>
        <w:t>mg) v 0.</w:t>
      </w:r>
      <w:r w:rsidR="00830516" w:rsidRPr="00303B9C">
        <w:rPr>
          <w:color w:val="000000" w:themeColor="text1"/>
        </w:rPr>
        <w:t> </w:t>
      </w:r>
      <w:r w:rsidRPr="00303B9C">
        <w:rPr>
          <w:color w:val="000000" w:themeColor="text1"/>
        </w:rPr>
        <w:t>tednu in 1.</w:t>
      </w:r>
      <w:r w:rsidR="00830516" w:rsidRPr="00303B9C">
        <w:rPr>
          <w:color w:val="000000" w:themeColor="text1"/>
        </w:rPr>
        <w:t> </w:t>
      </w:r>
      <w:r w:rsidRPr="00303B9C">
        <w:rPr>
          <w:color w:val="000000" w:themeColor="text1"/>
        </w:rPr>
        <w:t xml:space="preserve">tednu in 1,2 mg/kg (največ 80 mg) v 2. tednu ali z začetnim odmerkom 2,4 mg/kg (največ 160 mg) v 0. tednu, placebom v 1. tednu in 1,2 mg/kg (največ 80 mg) v 2. tednu. Obe skupini sta prejeli odmerek 0,6 mg/kg (največ 40 mg) v 4. tednu in 6. tednu. Po spremembi zasnove študije je preostalih 16 bolnikov, ki so jih vključili v indukcijsko obdobje, nezaslepljeno prejemalo zdravljenje z </w:t>
      </w:r>
      <w:r w:rsidR="009D19CB" w:rsidRPr="00303B9C">
        <w:rPr>
          <w:color w:val="000000" w:themeColor="text1"/>
        </w:rPr>
        <w:t>adalimumabom z začetnim odmerkom 2,4 mg/kg (največ 160 mg) v 0. tednu in 1. tednu in 1,2 mg/kg (največ 80 mg) v 2. tednu.</w:t>
      </w:r>
    </w:p>
    <w:p w14:paraId="4F0BFE42" w14:textId="77777777" w:rsidR="009D19CB" w:rsidRPr="00303B9C" w:rsidRDefault="009D19CB" w:rsidP="005419C7">
      <w:pPr>
        <w:pStyle w:val="BodyText"/>
        <w:widowControl/>
        <w:kinsoku w:val="0"/>
        <w:overflowPunct w:val="0"/>
        <w:ind w:left="0"/>
        <w:rPr>
          <w:color w:val="000000" w:themeColor="text1"/>
        </w:rPr>
      </w:pPr>
    </w:p>
    <w:p w14:paraId="1A260AB6" w14:textId="77777777" w:rsidR="009D19CB" w:rsidRPr="00303B9C" w:rsidRDefault="009D19CB" w:rsidP="005419C7">
      <w:pPr>
        <w:pStyle w:val="BodyText"/>
        <w:widowControl/>
        <w:kinsoku w:val="0"/>
        <w:overflowPunct w:val="0"/>
        <w:ind w:left="0"/>
        <w:rPr>
          <w:iCs/>
          <w:color w:val="000000" w:themeColor="text1"/>
        </w:rPr>
      </w:pPr>
      <w:r w:rsidRPr="00303B9C">
        <w:rPr>
          <w:color w:val="000000" w:themeColor="text1"/>
        </w:rPr>
        <w:t>V 8. tednu so 62</w:t>
      </w:r>
      <w:r w:rsidR="004C709A" w:rsidRPr="00303B9C">
        <w:rPr>
          <w:color w:val="000000" w:themeColor="text1"/>
        </w:rPr>
        <w:t> </w:t>
      </w:r>
      <w:r w:rsidRPr="00303B9C">
        <w:rPr>
          <w:color w:val="000000" w:themeColor="text1"/>
        </w:rPr>
        <w:t xml:space="preserve">bolnikov, ki so dosegli klinični odziv po delni oceni Mayo (PMS – Partial Mayo Score; opredeljen kot zmanjšanje PMS </w:t>
      </w:r>
      <w:r w:rsidRPr="00303B9C">
        <w:rPr>
          <w:iCs/>
          <w:color w:val="000000" w:themeColor="text1"/>
        </w:rPr>
        <w:t>≥ 2 točki in ≥ 30 % glede na izhodišče), uravnoteženo randomizirali tako, da so prejemali dvojno slepo vzdrževalno zdravljenje z adalimumabom z odmerkom 0,6 mg/kg (največ 40 mg) vsak teden (VT) ali z vzdrževalnim odmerkom 0,6 mg/kg (največ 40 mg) vsak drugi teden (VDT). Pred spremembo zasnove študije so 12 dodatnih bolnikov, ki so dosegli klinični odziv po PMS, randomizirali tako, da so prejemali placebo, niso pa jih vključili v potrditveno analizo učinkovitosti.</w:t>
      </w:r>
    </w:p>
    <w:p w14:paraId="4075AEB3" w14:textId="77777777" w:rsidR="009D19CB" w:rsidRPr="00303B9C" w:rsidRDefault="009D19CB" w:rsidP="005419C7">
      <w:pPr>
        <w:pStyle w:val="BodyText"/>
        <w:widowControl/>
        <w:kinsoku w:val="0"/>
        <w:overflowPunct w:val="0"/>
        <w:ind w:left="0"/>
        <w:rPr>
          <w:iCs/>
          <w:color w:val="000000" w:themeColor="text1"/>
        </w:rPr>
      </w:pPr>
    </w:p>
    <w:p w14:paraId="7DBBE6E9" w14:textId="77777777" w:rsidR="009D19CB" w:rsidRPr="00303B9C" w:rsidRDefault="009D19CB" w:rsidP="005419C7">
      <w:pPr>
        <w:pStyle w:val="BodyText"/>
        <w:widowControl/>
        <w:kinsoku w:val="0"/>
        <w:overflowPunct w:val="0"/>
        <w:ind w:left="0"/>
        <w:rPr>
          <w:iCs/>
          <w:color w:val="000000" w:themeColor="text1"/>
        </w:rPr>
      </w:pPr>
      <w:r w:rsidRPr="00303B9C">
        <w:rPr>
          <w:iCs/>
          <w:color w:val="000000" w:themeColor="text1"/>
        </w:rPr>
        <w:t>Zagon bolezni je bil opredeljen kot povečanje PMS za najmanj 3 točke (</w:t>
      </w:r>
      <w:r w:rsidR="00830516" w:rsidRPr="00303B9C">
        <w:rPr>
          <w:iCs/>
          <w:color w:val="000000" w:themeColor="text1"/>
        </w:rPr>
        <w:t>pri bolnikih</w:t>
      </w:r>
      <w:r w:rsidRPr="00303B9C">
        <w:rPr>
          <w:iCs/>
          <w:color w:val="000000" w:themeColor="text1"/>
        </w:rPr>
        <w:t xml:space="preserve"> s PMS od 0 do 2 v 8. tednu), najmanj 2 točki (</w:t>
      </w:r>
      <w:r w:rsidR="00830516" w:rsidRPr="00303B9C">
        <w:rPr>
          <w:iCs/>
          <w:color w:val="000000" w:themeColor="text1"/>
        </w:rPr>
        <w:t>pri bolnikih</w:t>
      </w:r>
      <w:r w:rsidRPr="00303B9C">
        <w:rPr>
          <w:iCs/>
          <w:color w:val="000000" w:themeColor="text1"/>
        </w:rPr>
        <w:t xml:space="preserve"> s PMS od 3 do 4 v 8. tednu) ali najmanj 1 točko (</w:t>
      </w:r>
      <w:r w:rsidR="00830516" w:rsidRPr="00303B9C">
        <w:rPr>
          <w:iCs/>
          <w:color w:val="000000" w:themeColor="text1"/>
        </w:rPr>
        <w:t>pri bolnikih</w:t>
      </w:r>
      <w:r w:rsidRPr="00303B9C">
        <w:rPr>
          <w:iCs/>
          <w:color w:val="000000" w:themeColor="text1"/>
        </w:rPr>
        <w:t xml:space="preserve"> s PMS od 5 do 6 v 8. tednu).</w:t>
      </w:r>
    </w:p>
    <w:p w14:paraId="2C966957" w14:textId="77777777" w:rsidR="009D19CB" w:rsidRPr="00303B9C" w:rsidRDefault="009D19CB" w:rsidP="005419C7">
      <w:pPr>
        <w:pStyle w:val="BodyText"/>
        <w:widowControl/>
        <w:kinsoku w:val="0"/>
        <w:overflowPunct w:val="0"/>
        <w:ind w:left="0"/>
        <w:rPr>
          <w:iCs/>
          <w:color w:val="000000" w:themeColor="text1"/>
        </w:rPr>
      </w:pPr>
    </w:p>
    <w:p w14:paraId="2153E947" w14:textId="77777777" w:rsidR="009D19CB" w:rsidRPr="00303B9C" w:rsidRDefault="009D19CB" w:rsidP="005419C7">
      <w:pPr>
        <w:pStyle w:val="BodyText"/>
        <w:widowControl/>
        <w:kinsoku w:val="0"/>
        <w:overflowPunct w:val="0"/>
        <w:ind w:left="0"/>
        <w:rPr>
          <w:iCs/>
          <w:color w:val="000000" w:themeColor="text1"/>
        </w:rPr>
      </w:pPr>
      <w:r w:rsidRPr="00303B9C">
        <w:rPr>
          <w:iCs/>
          <w:color w:val="000000" w:themeColor="text1"/>
        </w:rPr>
        <w:t>Bolnike, ki so dosegli merila za zagon bolezni v 12. tednu ali pozneje, so randomizirali tako, da so prejeli ponovni začetni odmerek 2,4 mg/kg (največ 160 mg) ali odmerek 0,6 mg/kg (največ 40 mg) ter potem še naprej prejemali svoj določeni vzdrževalni režim odmerjanja.</w:t>
      </w:r>
    </w:p>
    <w:p w14:paraId="2B2904E3" w14:textId="77777777" w:rsidR="009D19CB" w:rsidRPr="00303B9C" w:rsidRDefault="009D19CB" w:rsidP="005419C7">
      <w:pPr>
        <w:pStyle w:val="BodyText"/>
        <w:widowControl/>
        <w:kinsoku w:val="0"/>
        <w:overflowPunct w:val="0"/>
        <w:ind w:left="0"/>
        <w:rPr>
          <w:iCs/>
          <w:color w:val="000000" w:themeColor="text1"/>
        </w:rPr>
      </w:pPr>
    </w:p>
    <w:p w14:paraId="5FAD45DD" w14:textId="77777777" w:rsidR="009D19CB" w:rsidRPr="00303B9C" w:rsidRDefault="009D19CB" w:rsidP="00C94160">
      <w:pPr>
        <w:pStyle w:val="BodyText"/>
        <w:keepNext/>
        <w:keepLines/>
        <w:widowControl/>
        <w:kinsoku w:val="0"/>
        <w:overflowPunct w:val="0"/>
        <w:ind w:left="0"/>
        <w:rPr>
          <w:i/>
          <w:color w:val="000000" w:themeColor="text1"/>
          <w:u w:val="single"/>
        </w:rPr>
      </w:pPr>
      <w:r w:rsidRPr="00303B9C">
        <w:rPr>
          <w:i/>
          <w:color w:val="000000" w:themeColor="text1"/>
          <w:u w:val="single"/>
        </w:rPr>
        <w:t>Rezultati učinkovitosti</w:t>
      </w:r>
    </w:p>
    <w:p w14:paraId="155E217B" w14:textId="77777777" w:rsidR="009D19CB" w:rsidRPr="00303B9C" w:rsidRDefault="009D19CB" w:rsidP="005419C7">
      <w:pPr>
        <w:pStyle w:val="BodyText"/>
        <w:widowControl/>
        <w:kinsoku w:val="0"/>
        <w:overflowPunct w:val="0"/>
        <w:ind w:left="0"/>
        <w:rPr>
          <w:iCs/>
          <w:color w:val="000000" w:themeColor="text1"/>
        </w:rPr>
      </w:pPr>
    </w:p>
    <w:p w14:paraId="57371844" w14:textId="77777777" w:rsidR="009D19CB" w:rsidRPr="00303B9C" w:rsidRDefault="00CC354E" w:rsidP="005419C7">
      <w:pPr>
        <w:pStyle w:val="BodyText"/>
        <w:widowControl/>
        <w:kinsoku w:val="0"/>
        <w:overflowPunct w:val="0"/>
        <w:ind w:left="0"/>
        <w:rPr>
          <w:iCs/>
          <w:color w:val="000000" w:themeColor="text1"/>
        </w:rPr>
      </w:pPr>
      <w:r w:rsidRPr="00303B9C">
        <w:rPr>
          <w:color w:val="000000" w:themeColor="text1"/>
        </w:rPr>
        <w:t xml:space="preserve">Soprimarna opazovana </w:t>
      </w:r>
      <w:r w:rsidR="00830516" w:rsidRPr="00303B9C">
        <w:rPr>
          <w:color w:val="000000" w:themeColor="text1"/>
        </w:rPr>
        <w:t>dogodka</w:t>
      </w:r>
      <w:r w:rsidRPr="00303B9C">
        <w:rPr>
          <w:color w:val="000000" w:themeColor="text1"/>
        </w:rPr>
        <w:t xml:space="preserve"> v študiji sta bila klinična remisija po PMS (opredeljena kot PMS </w:t>
      </w:r>
      <w:r w:rsidRPr="00303B9C">
        <w:rPr>
          <w:iCs/>
          <w:color w:val="000000" w:themeColor="text1"/>
        </w:rPr>
        <w:t>≤ 2 brez posamezne podocene &gt; 1) v 8. tednu in klinična remisija po FMS (Full Mayo Score – popolna ocena Mayo) (opredeljena kot ocena Mayo ≤ 2 brez posamezne podocene &gt; 1) v 52. tednu pri bolnikih, ki so dosegli klinični odziv po PMS v 8. tednu.</w:t>
      </w:r>
    </w:p>
    <w:p w14:paraId="77AAC576" w14:textId="77777777" w:rsidR="00CC354E" w:rsidRPr="00303B9C" w:rsidRDefault="00CC354E" w:rsidP="005419C7">
      <w:pPr>
        <w:pStyle w:val="BodyText"/>
        <w:widowControl/>
        <w:kinsoku w:val="0"/>
        <w:overflowPunct w:val="0"/>
        <w:ind w:left="0"/>
        <w:rPr>
          <w:iCs/>
          <w:color w:val="000000" w:themeColor="text1"/>
        </w:rPr>
      </w:pPr>
    </w:p>
    <w:p w14:paraId="6D663B1F" w14:textId="77777777" w:rsidR="00CC354E" w:rsidRPr="00303B9C" w:rsidRDefault="00CC354E" w:rsidP="005419C7">
      <w:pPr>
        <w:pStyle w:val="BodyText"/>
        <w:widowControl/>
        <w:kinsoku w:val="0"/>
        <w:overflowPunct w:val="0"/>
        <w:ind w:left="0"/>
        <w:rPr>
          <w:iCs/>
          <w:color w:val="000000" w:themeColor="text1"/>
        </w:rPr>
      </w:pPr>
      <w:r w:rsidRPr="00303B9C">
        <w:rPr>
          <w:iCs/>
          <w:color w:val="000000" w:themeColor="text1"/>
        </w:rPr>
        <w:t xml:space="preserve">Stopnje klinične remisije po PMS v 8. tednu pri bolnikih v vsaki od skupin z dvojno slepim indukcijskim zdravljenjem z </w:t>
      </w:r>
      <w:r w:rsidR="00286A33" w:rsidRPr="00303B9C">
        <w:rPr>
          <w:iCs/>
          <w:color w:val="000000" w:themeColor="text1"/>
        </w:rPr>
        <w:t>adalimumabom</w:t>
      </w:r>
      <w:r w:rsidRPr="00303B9C">
        <w:rPr>
          <w:iCs/>
          <w:color w:val="000000" w:themeColor="text1"/>
        </w:rPr>
        <w:t xml:space="preserve"> so predstavljene v preglednici</w:t>
      </w:r>
      <w:r w:rsidR="00286A33" w:rsidRPr="00303B9C">
        <w:rPr>
          <w:iCs/>
          <w:color w:val="000000" w:themeColor="text1"/>
        </w:rPr>
        <w:t> </w:t>
      </w:r>
      <w:r w:rsidRPr="00303B9C">
        <w:rPr>
          <w:iCs/>
          <w:color w:val="000000" w:themeColor="text1"/>
        </w:rPr>
        <w:t>26.</w:t>
      </w:r>
    </w:p>
    <w:p w14:paraId="05F70CD3" w14:textId="77777777" w:rsidR="00CC354E" w:rsidRPr="00303B9C" w:rsidRDefault="00CC354E" w:rsidP="005419C7">
      <w:pPr>
        <w:pStyle w:val="BodyText"/>
        <w:widowControl/>
        <w:kinsoku w:val="0"/>
        <w:overflowPunct w:val="0"/>
        <w:ind w:left="0"/>
        <w:rPr>
          <w:iCs/>
          <w:color w:val="000000" w:themeColor="text1"/>
        </w:rPr>
      </w:pPr>
    </w:p>
    <w:p w14:paraId="71B3B82A" w14:textId="77777777" w:rsidR="00CC354E" w:rsidRPr="00303B9C" w:rsidRDefault="00CE72C0" w:rsidP="00B70B50">
      <w:pPr>
        <w:pStyle w:val="BodyText"/>
        <w:keepNext/>
        <w:widowControl/>
        <w:kinsoku w:val="0"/>
        <w:overflowPunct w:val="0"/>
        <w:ind w:left="0"/>
        <w:rPr>
          <w:b/>
          <w:bCs/>
          <w:color w:val="000000" w:themeColor="text1"/>
        </w:rPr>
      </w:pPr>
      <w:r w:rsidRPr="00303B9C">
        <w:rPr>
          <w:b/>
          <w:bCs/>
          <w:color w:val="000000" w:themeColor="text1"/>
        </w:rPr>
        <w:t>Preglednica</w:t>
      </w:r>
      <w:r w:rsidR="00286A33" w:rsidRPr="00303B9C">
        <w:rPr>
          <w:b/>
          <w:bCs/>
          <w:color w:val="000000" w:themeColor="text1"/>
        </w:rPr>
        <w:t> </w:t>
      </w:r>
      <w:r w:rsidRPr="00303B9C">
        <w:rPr>
          <w:b/>
          <w:bCs/>
          <w:color w:val="000000" w:themeColor="text1"/>
        </w:rPr>
        <w:t>26. Klinična remisija po PMS v 8. tednu</w:t>
      </w:r>
    </w:p>
    <w:p w14:paraId="16AD2855" w14:textId="77777777" w:rsidR="00CE72C0" w:rsidRPr="00303B9C" w:rsidRDefault="00CE72C0" w:rsidP="00B70B50">
      <w:pPr>
        <w:pStyle w:val="BodyText"/>
        <w:keepNext/>
        <w:widowControl/>
        <w:kinsoku w:val="0"/>
        <w:overflowPunct w:val="0"/>
        <w:ind w:left="0"/>
        <w:rPr>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9"/>
        <w:gridCol w:w="3006"/>
        <w:gridCol w:w="3040"/>
      </w:tblGrid>
      <w:tr w:rsidR="00CE72C0" w:rsidRPr="00303B9C" w14:paraId="147BBA3D" w14:textId="77777777" w:rsidTr="00304FCB">
        <w:trPr>
          <w:cantSplit/>
        </w:trPr>
        <w:tc>
          <w:tcPr>
            <w:tcW w:w="3118" w:type="dxa"/>
            <w:tcBorders>
              <w:top w:val="single" w:sz="4" w:space="0" w:color="auto"/>
              <w:left w:val="single" w:sz="4" w:space="0" w:color="auto"/>
              <w:bottom w:val="single" w:sz="4" w:space="0" w:color="auto"/>
              <w:right w:val="single" w:sz="4" w:space="0" w:color="auto"/>
            </w:tcBorders>
          </w:tcPr>
          <w:p w14:paraId="0BF10F23" w14:textId="77777777" w:rsidR="00CE72C0" w:rsidRPr="00303B9C" w:rsidRDefault="00CE72C0" w:rsidP="00B8166E">
            <w:pPr>
              <w:keepNext/>
              <w:jc w:val="center"/>
              <w:rPr>
                <w:b/>
                <w:color w:val="000000" w:themeColor="text1"/>
              </w:rPr>
            </w:pPr>
          </w:p>
        </w:tc>
        <w:tc>
          <w:tcPr>
            <w:tcW w:w="3077" w:type="dxa"/>
            <w:tcBorders>
              <w:top w:val="single" w:sz="4" w:space="0" w:color="auto"/>
              <w:left w:val="single" w:sz="4" w:space="0" w:color="auto"/>
              <w:bottom w:val="single" w:sz="4" w:space="0" w:color="auto"/>
              <w:right w:val="single" w:sz="4" w:space="0" w:color="auto"/>
            </w:tcBorders>
            <w:hideMark/>
          </w:tcPr>
          <w:p w14:paraId="39DE656B" w14:textId="77777777" w:rsidR="00CE72C0" w:rsidRPr="00303B9C" w:rsidRDefault="00CE72C0" w:rsidP="00B8166E">
            <w:pPr>
              <w:keepNext/>
              <w:jc w:val="center"/>
              <w:rPr>
                <w:b/>
                <w:color w:val="000000" w:themeColor="text1"/>
              </w:rPr>
            </w:pPr>
            <w:r w:rsidRPr="00303B9C">
              <w:rPr>
                <w:b/>
                <w:color w:val="000000" w:themeColor="text1"/>
              </w:rPr>
              <w:t>Adalimumab</w:t>
            </w:r>
            <w:r w:rsidRPr="00303B9C">
              <w:rPr>
                <w:b/>
                <w:color w:val="000000" w:themeColor="text1"/>
                <w:vertAlign w:val="superscript"/>
              </w:rPr>
              <w:t>a</w:t>
            </w:r>
          </w:p>
          <w:p w14:paraId="23E57A16" w14:textId="77777777" w:rsidR="00CE72C0" w:rsidRPr="00303B9C" w:rsidRDefault="00F66061" w:rsidP="00B8166E">
            <w:pPr>
              <w:keepNext/>
              <w:jc w:val="center"/>
              <w:rPr>
                <w:b/>
                <w:color w:val="000000" w:themeColor="text1"/>
              </w:rPr>
            </w:pPr>
            <w:r w:rsidRPr="00303B9C">
              <w:rPr>
                <w:b/>
                <w:color w:val="000000" w:themeColor="text1"/>
              </w:rPr>
              <w:t>največ</w:t>
            </w:r>
            <w:r w:rsidR="00CE72C0" w:rsidRPr="00303B9C">
              <w:rPr>
                <w:b/>
                <w:color w:val="000000" w:themeColor="text1"/>
              </w:rPr>
              <w:t xml:space="preserve"> 160</w:t>
            </w:r>
            <w:r w:rsidRPr="00303B9C">
              <w:rPr>
                <w:b/>
                <w:color w:val="000000" w:themeColor="text1"/>
              </w:rPr>
              <w:t> </w:t>
            </w:r>
            <w:r w:rsidR="00CE72C0" w:rsidRPr="00303B9C">
              <w:rPr>
                <w:b/>
                <w:color w:val="000000" w:themeColor="text1"/>
              </w:rPr>
              <w:t xml:space="preserve">mg </w:t>
            </w:r>
            <w:r w:rsidRPr="00303B9C">
              <w:rPr>
                <w:b/>
                <w:color w:val="000000" w:themeColor="text1"/>
              </w:rPr>
              <w:t>v 0. tednu</w:t>
            </w:r>
            <w:r w:rsidR="00CE72C0" w:rsidRPr="00303B9C">
              <w:rPr>
                <w:b/>
                <w:color w:val="000000" w:themeColor="text1"/>
              </w:rPr>
              <w:t xml:space="preserve"> / </w:t>
            </w:r>
            <w:r w:rsidRPr="00303B9C">
              <w:rPr>
                <w:b/>
                <w:color w:val="000000" w:themeColor="text1"/>
              </w:rPr>
              <w:t>p</w:t>
            </w:r>
            <w:r w:rsidR="00CE72C0" w:rsidRPr="00303B9C">
              <w:rPr>
                <w:b/>
                <w:color w:val="000000" w:themeColor="text1"/>
              </w:rPr>
              <w:t xml:space="preserve">lacebo </w:t>
            </w:r>
            <w:r w:rsidRPr="00303B9C">
              <w:rPr>
                <w:b/>
                <w:color w:val="000000" w:themeColor="text1"/>
              </w:rPr>
              <w:t>v 1. tednu</w:t>
            </w:r>
          </w:p>
          <w:p w14:paraId="35896B05" w14:textId="77777777" w:rsidR="00CE72C0" w:rsidRPr="00303B9C" w:rsidRDefault="00F66061" w:rsidP="00B8166E">
            <w:pPr>
              <w:keepNext/>
              <w:jc w:val="center"/>
              <w:rPr>
                <w:b/>
                <w:bCs/>
                <w:color w:val="000000" w:themeColor="text1"/>
              </w:rPr>
            </w:pPr>
            <w:r w:rsidRPr="00303B9C">
              <w:rPr>
                <w:b/>
                <w:bCs/>
                <w:color w:val="000000" w:themeColor="text1"/>
              </w:rPr>
              <w:t>n</w:t>
            </w:r>
            <w:r w:rsidR="00CE72C0" w:rsidRPr="00303B9C">
              <w:rPr>
                <w:b/>
                <w:bCs/>
                <w:color w:val="000000" w:themeColor="text1"/>
              </w:rPr>
              <w:t> = 30</w:t>
            </w:r>
          </w:p>
        </w:tc>
        <w:tc>
          <w:tcPr>
            <w:tcW w:w="3108" w:type="dxa"/>
            <w:tcBorders>
              <w:top w:val="single" w:sz="4" w:space="0" w:color="auto"/>
              <w:left w:val="single" w:sz="4" w:space="0" w:color="auto"/>
              <w:bottom w:val="single" w:sz="4" w:space="0" w:color="auto"/>
              <w:right w:val="single" w:sz="4" w:space="0" w:color="auto"/>
            </w:tcBorders>
            <w:hideMark/>
          </w:tcPr>
          <w:p w14:paraId="73DB6E2A" w14:textId="77777777" w:rsidR="00CE72C0" w:rsidRPr="00303B9C" w:rsidRDefault="00CE72C0" w:rsidP="00B8166E">
            <w:pPr>
              <w:keepNext/>
              <w:jc w:val="center"/>
              <w:rPr>
                <w:b/>
                <w:color w:val="000000" w:themeColor="text1"/>
              </w:rPr>
            </w:pPr>
            <w:r w:rsidRPr="00303B9C">
              <w:rPr>
                <w:b/>
                <w:color w:val="000000" w:themeColor="text1"/>
              </w:rPr>
              <w:t>Adalimumab</w:t>
            </w:r>
            <w:r w:rsidRPr="00303B9C">
              <w:rPr>
                <w:b/>
                <w:color w:val="000000" w:themeColor="text1"/>
                <w:vertAlign w:val="superscript"/>
              </w:rPr>
              <w:t>b,c</w:t>
            </w:r>
          </w:p>
          <w:p w14:paraId="441E28CF" w14:textId="77777777" w:rsidR="00CE72C0" w:rsidRPr="00303B9C" w:rsidRDefault="00F66061" w:rsidP="00B8166E">
            <w:pPr>
              <w:keepNext/>
              <w:jc w:val="center"/>
              <w:rPr>
                <w:b/>
                <w:color w:val="000000" w:themeColor="text1"/>
              </w:rPr>
            </w:pPr>
            <w:r w:rsidRPr="00303B9C">
              <w:rPr>
                <w:b/>
                <w:color w:val="000000" w:themeColor="text1"/>
              </w:rPr>
              <w:t>največ 160 mg v 0. tednu in 1. tednu</w:t>
            </w:r>
          </w:p>
          <w:p w14:paraId="5410683C" w14:textId="77777777" w:rsidR="00CE72C0" w:rsidRPr="00303B9C" w:rsidRDefault="00F66061" w:rsidP="00B8166E">
            <w:pPr>
              <w:keepNext/>
              <w:jc w:val="center"/>
              <w:rPr>
                <w:b/>
                <w:bCs/>
                <w:color w:val="000000" w:themeColor="text1"/>
              </w:rPr>
            </w:pPr>
            <w:r w:rsidRPr="00303B9C">
              <w:rPr>
                <w:b/>
                <w:bCs/>
                <w:color w:val="000000" w:themeColor="text1"/>
              </w:rPr>
              <w:t>n</w:t>
            </w:r>
            <w:r w:rsidR="00CE72C0" w:rsidRPr="00303B9C">
              <w:rPr>
                <w:b/>
                <w:bCs/>
                <w:color w:val="000000" w:themeColor="text1"/>
              </w:rPr>
              <w:t> = 47</w:t>
            </w:r>
          </w:p>
        </w:tc>
      </w:tr>
      <w:tr w:rsidR="00CE72C0" w:rsidRPr="00303B9C" w14:paraId="5566DFC4" w14:textId="77777777" w:rsidTr="00304FCB">
        <w:trPr>
          <w:cantSplit/>
        </w:trPr>
        <w:tc>
          <w:tcPr>
            <w:tcW w:w="3118" w:type="dxa"/>
            <w:tcBorders>
              <w:top w:val="single" w:sz="4" w:space="0" w:color="auto"/>
              <w:left w:val="single" w:sz="4" w:space="0" w:color="auto"/>
              <w:bottom w:val="single" w:sz="4" w:space="0" w:color="auto"/>
              <w:right w:val="single" w:sz="4" w:space="0" w:color="auto"/>
            </w:tcBorders>
            <w:hideMark/>
          </w:tcPr>
          <w:p w14:paraId="69A473F9" w14:textId="77777777" w:rsidR="00CE72C0" w:rsidRPr="00303B9C" w:rsidRDefault="00F66061" w:rsidP="00F66061">
            <w:pPr>
              <w:rPr>
                <w:color w:val="000000" w:themeColor="text1"/>
              </w:rPr>
            </w:pPr>
            <w:r w:rsidRPr="00303B9C">
              <w:rPr>
                <w:color w:val="000000" w:themeColor="text1"/>
              </w:rPr>
              <w:t>Klinična remisija</w:t>
            </w:r>
          </w:p>
        </w:tc>
        <w:tc>
          <w:tcPr>
            <w:tcW w:w="3077" w:type="dxa"/>
            <w:tcBorders>
              <w:top w:val="single" w:sz="4" w:space="0" w:color="auto"/>
              <w:left w:val="single" w:sz="4" w:space="0" w:color="auto"/>
              <w:bottom w:val="single" w:sz="4" w:space="0" w:color="auto"/>
              <w:right w:val="single" w:sz="4" w:space="0" w:color="auto"/>
            </w:tcBorders>
            <w:hideMark/>
          </w:tcPr>
          <w:p w14:paraId="6502120A" w14:textId="77777777" w:rsidR="00CE72C0" w:rsidRPr="00303B9C" w:rsidRDefault="00CE72C0" w:rsidP="00F66061">
            <w:pPr>
              <w:jc w:val="center"/>
              <w:rPr>
                <w:color w:val="000000" w:themeColor="text1"/>
              </w:rPr>
            </w:pPr>
            <w:r w:rsidRPr="00303B9C">
              <w:rPr>
                <w:color w:val="000000" w:themeColor="text1"/>
              </w:rPr>
              <w:t>13/30 (43</w:t>
            </w:r>
            <w:r w:rsidR="00F66061" w:rsidRPr="00303B9C">
              <w:rPr>
                <w:color w:val="000000" w:themeColor="text1"/>
              </w:rPr>
              <w:t>,</w:t>
            </w:r>
            <w:r w:rsidRPr="00303B9C">
              <w:rPr>
                <w:color w:val="000000" w:themeColor="text1"/>
              </w:rPr>
              <w:t>3</w:t>
            </w:r>
            <w:r w:rsidR="00F66061" w:rsidRPr="00303B9C">
              <w:rPr>
                <w:color w:val="000000" w:themeColor="text1"/>
              </w:rPr>
              <w:t> </w:t>
            </w:r>
            <w:r w:rsidRPr="00303B9C">
              <w:rPr>
                <w:color w:val="000000" w:themeColor="text1"/>
              </w:rPr>
              <w:t>%)</w:t>
            </w:r>
          </w:p>
        </w:tc>
        <w:tc>
          <w:tcPr>
            <w:tcW w:w="3108" w:type="dxa"/>
            <w:tcBorders>
              <w:top w:val="single" w:sz="4" w:space="0" w:color="auto"/>
              <w:left w:val="single" w:sz="4" w:space="0" w:color="auto"/>
              <w:bottom w:val="single" w:sz="4" w:space="0" w:color="auto"/>
              <w:right w:val="single" w:sz="4" w:space="0" w:color="auto"/>
            </w:tcBorders>
            <w:hideMark/>
          </w:tcPr>
          <w:p w14:paraId="1B7AE9C5" w14:textId="77777777" w:rsidR="00CE72C0" w:rsidRPr="00303B9C" w:rsidRDefault="00CE72C0" w:rsidP="00F66061">
            <w:pPr>
              <w:jc w:val="center"/>
              <w:rPr>
                <w:color w:val="000000" w:themeColor="text1"/>
              </w:rPr>
            </w:pPr>
            <w:r w:rsidRPr="00303B9C">
              <w:rPr>
                <w:color w:val="000000" w:themeColor="text1"/>
              </w:rPr>
              <w:t>28/47 (59</w:t>
            </w:r>
            <w:r w:rsidR="00F66061" w:rsidRPr="00303B9C">
              <w:rPr>
                <w:color w:val="000000" w:themeColor="text1"/>
              </w:rPr>
              <w:t>,</w:t>
            </w:r>
            <w:r w:rsidRPr="00303B9C">
              <w:rPr>
                <w:color w:val="000000" w:themeColor="text1"/>
              </w:rPr>
              <w:t>6</w:t>
            </w:r>
            <w:r w:rsidR="00F66061" w:rsidRPr="00303B9C">
              <w:rPr>
                <w:color w:val="000000" w:themeColor="text1"/>
              </w:rPr>
              <w:t> </w:t>
            </w:r>
            <w:r w:rsidRPr="00303B9C">
              <w:rPr>
                <w:color w:val="000000" w:themeColor="text1"/>
              </w:rPr>
              <w:t>%)</w:t>
            </w:r>
          </w:p>
        </w:tc>
      </w:tr>
      <w:tr w:rsidR="00CE72C0" w:rsidRPr="00303B9C" w14:paraId="45DBEADF" w14:textId="77777777" w:rsidTr="00304FCB">
        <w:trPr>
          <w:cantSplit/>
        </w:trPr>
        <w:tc>
          <w:tcPr>
            <w:tcW w:w="9303" w:type="dxa"/>
            <w:gridSpan w:val="3"/>
            <w:tcBorders>
              <w:top w:val="single" w:sz="4" w:space="0" w:color="auto"/>
              <w:left w:val="nil"/>
              <w:bottom w:val="nil"/>
              <w:right w:val="nil"/>
            </w:tcBorders>
          </w:tcPr>
          <w:p w14:paraId="66A33AB1" w14:textId="77777777" w:rsidR="00CE72C0" w:rsidRPr="00725EA3" w:rsidRDefault="00CE72C0" w:rsidP="00F66061">
            <w:pPr>
              <w:autoSpaceDE w:val="0"/>
              <w:autoSpaceDN w:val="0"/>
              <w:adjustRightInd w:val="0"/>
              <w:ind w:left="270" w:hanging="270"/>
              <w:rPr>
                <w:color w:val="000000" w:themeColor="text1"/>
                <w:sz w:val="20"/>
                <w:szCs w:val="20"/>
              </w:rPr>
            </w:pPr>
            <w:r w:rsidRPr="00725EA3">
              <w:rPr>
                <w:color w:val="000000" w:themeColor="text1"/>
                <w:sz w:val="20"/>
                <w:szCs w:val="20"/>
                <w:vertAlign w:val="superscript"/>
              </w:rPr>
              <w:t>a</w:t>
            </w:r>
            <w:r w:rsidRPr="00725EA3">
              <w:rPr>
                <w:color w:val="000000" w:themeColor="text1"/>
                <w:sz w:val="20"/>
                <w:szCs w:val="20"/>
              </w:rPr>
              <w:t xml:space="preserve"> </w:t>
            </w:r>
            <w:r w:rsidRPr="00725EA3">
              <w:rPr>
                <w:color w:val="000000" w:themeColor="text1"/>
                <w:sz w:val="20"/>
                <w:szCs w:val="20"/>
              </w:rPr>
              <w:tab/>
            </w:r>
            <w:r w:rsidR="00F66061" w:rsidRPr="00725EA3">
              <w:rPr>
                <w:color w:val="000000" w:themeColor="text1"/>
                <w:sz w:val="20"/>
                <w:szCs w:val="20"/>
              </w:rPr>
              <w:t>a</w:t>
            </w:r>
            <w:r w:rsidRPr="00725EA3">
              <w:rPr>
                <w:color w:val="000000" w:themeColor="text1"/>
                <w:sz w:val="20"/>
                <w:szCs w:val="20"/>
              </w:rPr>
              <w:t>dalimumab 2</w:t>
            </w:r>
            <w:r w:rsidR="00F66061" w:rsidRPr="00725EA3">
              <w:rPr>
                <w:color w:val="000000" w:themeColor="text1"/>
                <w:sz w:val="20"/>
                <w:szCs w:val="20"/>
              </w:rPr>
              <w:t>,</w:t>
            </w:r>
            <w:r w:rsidRPr="00725EA3">
              <w:rPr>
                <w:color w:val="000000" w:themeColor="text1"/>
                <w:sz w:val="20"/>
                <w:szCs w:val="20"/>
              </w:rPr>
              <w:t>4</w:t>
            </w:r>
            <w:r w:rsidR="00F66061" w:rsidRPr="00303B9C">
              <w:rPr>
                <w:color w:val="000000" w:themeColor="text1"/>
              </w:rPr>
              <w:t> </w:t>
            </w:r>
            <w:r w:rsidRPr="00725EA3">
              <w:rPr>
                <w:color w:val="000000" w:themeColor="text1"/>
                <w:sz w:val="20"/>
                <w:szCs w:val="20"/>
              </w:rPr>
              <w:t>mg/kg (</w:t>
            </w:r>
            <w:r w:rsidR="00F66061" w:rsidRPr="00725EA3">
              <w:rPr>
                <w:color w:val="000000" w:themeColor="text1"/>
                <w:sz w:val="20"/>
                <w:szCs w:val="20"/>
              </w:rPr>
              <w:t>največ</w:t>
            </w:r>
            <w:r w:rsidRPr="00725EA3">
              <w:rPr>
                <w:color w:val="000000" w:themeColor="text1"/>
                <w:sz w:val="20"/>
                <w:szCs w:val="20"/>
              </w:rPr>
              <w:t xml:space="preserve"> 160</w:t>
            </w:r>
            <w:r w:rsidR="00F66061" w:rsidRPr="00303B9C">
              <w:rPr>
                <w:color w:val="000000" w:themeColor="text1"/>
              </w:rPr>
              <w:t> </w:t>
            </w:r>
            <w:r w:rsidRPr="00725EA3">
              <w:rPr>
                <w:color w:val="000000" w:themeColor="text1"/>
                <w:sz w:val="20"/>
                <w:szCs w:val="20"/>
              </w:rPr>
              <w:t xml:space="preserve">mg) </w:t>
            </w:r>
            <w:r w:rsidR="00F66061" w:rsidRPr="00725EA3">
              <w:rPr>
                <w:color w:val="000000" w:themeColor="text1"/>
                <w:sz w:val="20"/>
                <w:szCs w:val="20"/>
              </w:rPr>
              <w:t>v 0. tednu</w:t>
            </w:r>
            <w:r w:rsidRPr="00725EA3">
              <w:rPr>
                <w:color w:val="000000" w:themeColor="text1"/>
                <w:sz w:val="20"/>
                <w:szCs w:val="20"/>
              </w:rPr>
              <w:t xml:space="preserve">, placebo </w:t>
            </w:r>
            <w:r w:rsidR="00F66061" w:rsidRPr="00725EA3">
              <w:rPr>
                <w:color w:val="000000" w:themeColor="text1"/>
                <w:sz w:val="20"/>
                <w:szCs w:val="20"/>
              </w:rPr>
              <w:t>v 1. tednu in</w:t>
            </w:r>
            <w:r w:rsidRPr="00725EA3">
              <w:rPr>
                <w:color w:val="000000" w:themeColor="text1"/>
                <w:sz w:val="20"/>
                <w:szCs w:val="20"/>
              </w:rPr>
              <w:t xml:space="preserve"> </w:t>
            </w:r>
            <w:r w:rsidR="00F66061" w:rsidRPr="00725EA3">
              <w:rPr>
                <w:color w:val="000000" w:themeColor="text1"/>
                <w:sz w:val="20"/>
                <w:szCs w:val="20"/>
              </w:rPr>
              <w:t xml:space="preserve">adalimumab </w:t>
            </w:r>
            <w:r w:rsidRPr="00725EA3">
              <w:rPr>
                <w:color w:val="000000" w:themeColor="text1"/>
                <w:sz w:val="20"/>
                <w:szCs w:val="20"/>
              </w:rPr>
              <w:t>1</w:t>
            </w:r>
            <w:r w:rsidR="00F66061" w:rsidRPr="00725EA3">
              <w:rPr>
                <w:color w:val="000000" w:themeColor="text1"/>
                <w:sz w:val="20"/>
                <w:szCs w:val="20"/>
              </w:rPr>
              <w:t>,</w:t>
            </w:r>
            <w:r w:rsidRPr="00725EA3">
              <w:rPr>
                <w:color w:val="000000" w:themeColor="text1"/>
                <w:sz w:val="20"/>
                <w:szCs w:val="20"/>
              </w:rPr>
              <w:t>2 mg/kg (</w:t>
            </w:r>
            <w:r w:rsidR="00F66061" w:rsidRPr="00725EA3">
              <w:rPr>
                <w:color w:val="000000" w:themeColor="text1"/>
                <w:sz w:val="20"/>
                <w:szCs w:val="20"/>
              </w:rPr>
              <w:t>največ</w:t>
            </w:r>
            <w:r w:rsidRPr="00725EA3">
              <w:rPr>
                <w:color w:val="000000" w:themeColor="text1"/>
                <w:sz w:val="20"/>
                <w:szCs w:val="20"/>
              </w:rPr>
              <w:t xml:space="preserve"> 80</w:t>
            </w:r>
            <w:r w:rsidR="00F66061" w:rsidRPr="00725EA3">
              <w:rPr>
                <w:color w:val="000000" w:themeColor="text1"/>
                <w:sz w:val="20"/>
                <w:szCs w:val="20"/>
              </w:rPr>
              <w:t> </w:t>
            </w:r>
            <w:r w:rsidRPr="00725EA3">
              <w:rPr>
                <w:color w:val="000000" w:themeColor="text1"/>
                <w:sz w:val="20"/>
                <w:szCs w:val="20"/>
              </w:rPr>
              <w:t xml:space="preserve">mg) </w:t>
            </w:r>
            <w:r w:rsidR="00F66061" w:rsidRPr="00725EA3">
              <w:rPr>
                <w:color w:val="000000" w:themeColor="text1"/>
                <w:sz w:val="20"/>
                <w:szCs w:val="20"/>
              </w:rPr>
              <w:t>v 2. tednu</w:t>
            </w:r>
          </w:p>
          <w:p w14:paraId="1F0F8600" w14:textId="77777777" w:rsidR="00CE72C0" w:rsidRPr="00725EA3" w:rsidRDefault="00CE72C0" w:rsidP="00F66061">
            <w:pPr>
              <w:autoSpaceDE w:val="0"/>
              <w:autoSpaceDN w:val="0"/>
              <w:adjustRightInd w:val="0"/>
              <w:ind w:left="270" w:hanging="270"/>
              <w:rPr>
                <w:color w:val="000000" w:themeColor="text1"/>
                <w:sz w:val="20"/>
                <w:szCs w:val="20"/>
              </w:rPr>
            </w:pPr>
            <w:r w:rsidRPr="00725EA3">
              <w:rPr>
                <w:color w:val="000000" w:themeColor="text1"/>
                <w:sz w:val="20"/>
                <w:szCs w:val="20"/>
                <w:vertAlign w:val="superscript"/>
              </w:rPr>
              <w:t>b</w:t>
            </w:r>
            <w:r w:rsidRPr="00725EA3">
              <w:rPr>
                <w:color w:val="000000" w:themeColor="text1"/>
                <w:sz w:val="20"/>
                <w:szCs w:val="20"/>
              </w:rPr>
              <w:t xml:space="preserve"> </w:t>
            </w:r>
            <w:r w:rsidRPr="00725EA3">
              <w:rPr>
                <w:color w:val="000000" w:themeColor="text1"/>
                <w:sz w:val="20"/>
                <w:szCs w:val="20"/>
              </w:rPr>
              <w:tab/>
            </w:r>
            <w:r w:rsidR="00F66061" w:rsidRPr="00725EA3">
              <w:rPr>
                <w:color w:val="000000" w:themeColor="text1"/>
                <w:sz w:val="20"/>
                <w:szCs w:val="20"/>
              </w:rPr>
              <w:t>adalimumab 2,4</w:t>
            </w:r>
            <w:r w:rsidR="00F66061" w:rsidRPr="00303B9C">
              <w:rPr>
                <w:color w:val="000000" w:themeColor="text1"/>
              </w:rPr>
              <w:t> </w:t>
            </w:r>
            <w:r w:rsidR="00F66061" w:rsidRPr="00725EA3">
              <w:rPr>
                <w:color w:val="000000" w:themeColor="text1"/>
                <w:sz w:val="20"/>
                <w:szCs w:val="20"/>
              </w:rPr>
              <w:t>mg/kg (največ 160</w:t>
            </w:r>
            <w:r w:rsidR="00F66061" w:rsidRPr="00303B9C">
              <w:rPr>
                <w:color w:val="000000" w:themeColor="text1"/>
              </w:rPr>
              <w:t> </w:t>
            </w:r>
            <w:r w:rsidR="00F66061" w:rsidRPr="00725EA3">
              <w:rPr>
                <w:color w:val="000000" w:themeColor="text1"/>
                <w:sz w:val="20"/>
                <w:szCs w:val="20"/>
              </w:rPr>
              <w:t>mg) v 0. tednu in 1. tednu in adalimumab 1,2 mg/kg (največ 80 mg) v 2. tednu</w:t>
            </w:r>
          </w:p>
          <w:p w14:paraId="31945E7B" w14:textId="77777777" w:rsidR="00CE72C0" w:rsidRPr="00725EA3" w:rsidRDefault="00CE72C0" w:rsidP="00F66061">
            <w:pPr>
              <w:autoSpaceDE w:val="0"/>
              <w:autoSpaceDN w:val="0"/>
              <w:adjustRightInd w:val="0"/>
              <w:ind w:left="270" w:hanging="270"/>
              <w:rPr>
                <w:color w:val="000000" w:themeColor="text1"/>
                <w:sz w:val="20"/>
                <w:szCs w:val="20"/>
              </w:rPr>
            </w:pPr>
            <w:r w:rsidRPr="00725EA3">
              <w:rPr>
                <w:color w:val="000000" w:themeColor="text1"/>
                <w:sz w:val="20"/>
                <w:szCs w:val="20"/>
                <w:vertAlign w:val="superscript"/>
              </w:rPr>
              <w:t>c</w:t>
            </w:r>
            <w:r w:rsidRPr="00725EA3">
              <w:rPr>
                <w:color w:val="000000" w:themeColor="text1"/>
                <w:sz w:val="20"/>
                <w:szCs w:val="20"/>
              </w:rPr>
              <w:t xml:space="preserve"> </w:t>
            </w:r>
            <w:r w:rsidRPr="00725EA3">
              <w:rPr>
                <w:color w:val="000000" w:themeColor="text1"/>
                <w:sz w:val="20"/>
                <w:szCs w:val="20"/>
              </w:rPr>
              <w:tab/>
            </w:r>
            <w:r w:rsidR="00F66061" w:rsidRPr="00725EA3">
              <w:rPr>
                <w:color w:val="000000" w:themeColor="text1"/>
                <w:sz w:val="20"/>
                <w:szCs w:val="20"/>
              </w:rPr>
              <w:t>ni vključeno nezaslepljeno zdravljenje z začetnim odmerkom adalimumaba 2,4</w:t>
            </w:r>
            <w:r w:rsidR="00F66061" w:rsidRPr="00303B9C">
              <w:rPr>
                <w:color w:val="000000" w:themeColor="text1"/>
              </w:rPr>
              <w:t> </w:t>
            </w:r>
            <w:r w:rsidR="00F66061" w:rsidRPr="00725EA3">
              <w:rPr>
                <w:color w:val="000000" w:themeColor="text1"/>
                <w:sz w:val="20"/>
                <w:szCs w:val="20"/>
              </w:rPr>
              <w:t>mg/kg (največ 160</w:t>
            </w:r>
            <w:r w:rsidR="00F66061" w:rsidRPr="00303B9C">
              <w:rPr>
                <w:color w:val="000000" w:themeColor="text1"/>
              </w:rPr>
              <w:t> </w:t>
            </w:r>
            <w:r w:rsidR="00F66061" w:rsidRPr="00725EA3">
              <w:rPr>
                <w:color w:val="000000" w:themeColor="text1"/>
                <w:sz w:val="20"/>
                <w:szCs w:val="20"/>
              </w:rPr>
              <w:t>mg) v 0. tednu in 1. tednu in 1,2 mg/kg (največ 80 mg) v 2. tednu</w:t>
            </w:r>
          </w:p>
          <w:p w14:paraId="23F95C2B" w14:textId="77777777" w:rsidR="00CE72C0" w:rsidRPr="00725EA3" w:rsidRDefault="00F66061" w:rsidP="00F66061">
            <w:pPr>
              <w:autoSpaceDE w:val="0"/>
              <w:autoSpaceDN w:val="0"/>
              <w:adjustRightInd w:val="0"/>
              <w:rPr>
                <w:color w:val="000000" w:themeColor="text1"/>
                <w:sz w:val="20"/>
                <w:szCs w:val="20"/>
              </w:rPr>
            </w:pPr>
            <w:r w:rsidRPr="00725EA3">
              <w:rPr>
                <w:color w:val="000000" w:themeColor="text1"/>
                <w:sz w:val="20"/>
                <w:szCs w:val="20"/>
              </w:rPr>
              <w:t>Opomba</w:t>
            </w:r>
            <w:r w:rsidR="00CE72C0" w:rsidRPr="00725EA3">
              <w:rPr>
                <w:color w:val="000000" w:themeColor="text1"/>
                <w:sz w:val="20"/>
                <w:szCs w:val="20"/>
              </w:rPr>
              <w:t xml:space="preserve"> 1: </w:t>
            </w:r>
            <w:r w:rsidRPr="00725EA3">
              <w:rPr>
                <w:color w:val="000000" w:themeColor="text1"/>
                <w:sz w:val="20"/>
                <w:szCs w:val="20"/>
              </w:rPr>
              <w:t>obe indukcijski skupini sta prejeli odmerek 0,6 mg/kg (največ 40 mg) v 4. tednu in 6. tednu</w:t>
            </w:r>
          </w:p>
          <w:p w14:paraId="30519C0A" w14:textId="77777777" w:rsidR="00CE72C0" w:rsidRPr="00725EA3" w:rsidRDefault="00F66061" w:rsidP="00F66061">
            <w:pPr>
              <w:autoSpaceDE w:val="0"/>
              <w:autoSpaceDN w:val="0"/>
              <w:adjustRightInd w:val="0"/>
              <w:rPr>
                <w:color w:val="000000" w:themeColor="text1"/>
                <w:sz w:val="20"/>
                <w:szCs w:val="20"/>
              </w:rPr>
            </w:pPr>
            <w:r w:rsidRPr="00725EA3">
              <w:rPr>
                <w:color w:val="000000" w:themeColor="text1"/>
                <w:sz w:val="20"/>
                <w:szCs w:val="20"/>
              </w:rPr>
              <w:t>Opomba</w:t>
            </w:r>
            <w:r w:rsidR="00CE72C0" w:rsidRPr="00725EA3">
              <w:rPr>
                <w:color w:val="000000" w:themeColor="text1"/>
                <w:sz w:val="20"/>
                <w:szCs w:val="20"/>
              </w:rPr>
              <w:t xml:space="preserve"> 2: </w:t>
            </w:r>
            <w:r w:rsidRPr="00725EA3">
              <w:rPr>
                <w:color w:val="000000" w:themeColor="text1"/>
                <w:sz w:val="20"/>
                <w:szCs w:val="20"/>
              </w:rPr>
              <w:t xml:space="preserve">bolnike z manjkajočimi vrednostmi v 8. tednu so obravnavali, kot da niso dosegli opazovanega </w:t>
            </w:r>
            <w:r w:rsidR="00B63CE4" w:rsidRPr="00725EA3">
              <w:rPr>
                <w:color w:val="000000" w:themeColor="text1"/>
                <w:sz w:val="20"/>
                <w:szCs w:val="20"/>
              </w:rPr>
              <w:t>dogodka</w:t>
            </w:r>
          </w:p>
        </w:tc>
      </w:tr>
    </w:tbl>
    <w:p w14:paraId="20CE528B" w14:textId="77777777" w:rsidR="00CE72C0" w:rsidRPr="00303B9C" w:rsidRDefault="00CE72C0" w:rsidP="005419C7">
      <w:pPr>
        <w:pStyle w:val="BodyText"/>
        <w:widowControl/>
        <w:kinsoku w:val="0"/>
        <w:overflowPunct w:val="0"/>
        <w:ind w:left="0"/>
        <w:rPr>
          <w:color w:val="000000" w:themeColor="text1"/>
        </w:rPr>
      </w:pPr>
    </w:p>
    <w:p w14:paraId="264156B2" w14:textId="77777777" w:rsidR="00B50F47" w:rsidRPr="00303B9C" w:rsidRDefault="00B2519C" w:rsidP="005419C7">
      <w:pPr>
        <w:pStyle w:val="BodyText"/>
        <w:widowControl/>
        <w:kinsoku w:val="0"/>
        <w:overflowPunct w:val="0"/>
        <w:ind w:left="0"/>
        <w:rPr>
          <w:color w:val="000000" w:themeColor="text1"/>
        </w:rPr>
      </w:pPr>
      <w:r w:rsidRPr="00303B9C">
        <w:rPr>
          <w:color w:val="000000" w:themeColor="text1"/>
        </w:rPr>
        <w:t xml:space="preserve">V 52. tednu so pri bolnikih, ki so prejemali adalimumab z dvojno slepim vzdrževalnim odmerkom največ 40 mg vsak teden (0,6 mg/kg) oziroma največ 40 mg vsak drugi teden (0,6 mg/kg), ocenili klinično remisijo po FMS pri bolnikih z odzivom v 8. tednu, klinični odziv po FMS (opredeljen kot zmanjšanje ocene Mayo ≥ 3 točke in ≥ 30 % glede na izhodišče) pri bolnikih z odzivom v 8. tednu, celjenje </w:t>
      </w:r>
      <w:r w:rsidR="00B8166E" w:rsidRPr="00303B9C">
        <w:rPr>
          <w:color w:val="000000" w:themeColor="text1"/>
        </w:rPr>
        <w:t xml:space="preserve">sluznic </w:t>
      </w:r>
      <w:r w:rsidRPr="00303B9C">
        <w:rPr>
          <w:color w:val="000000" w:themeColor="text1"/>
        </w:rPr>
        <w:t>(opredeljeno kot endoskopsk</w:t>
      </w:r>
      <w:r w:rsidR="0067472D" w:rsidRPr="00303B9C">
        <w:rPr>
          <w:color w:val="000000" w:themeColor="text1"/>
        </w:rPr>
        <w:t>a</w:t>
      </w:r>
      <w:r w:rsidRPr="00303B9C">
        <w:rPr>
          <w:color w:val="000000" w:themeColor="text1"/>
        </w:rPr>
        <w:t xml:space="preserve"> podocen</w:t>
      </w:r>
      <w:r w:rsidR="0067472D" w:rsidRPr="00303B9C">
        <w:rPr>
          <w:color w:val="000000" w:themeColor="text1"/>
        </w:rPr>
        <w:t>a</w:t>
      </w:r>
      <w:r w:rsidRPr="00303B9C">
        <w:rPr>
          <w:color w:val="000000" w:themeColor="text1"/>
        </w:rPr>
        <w:t xml:space="preserve"> Mayo ≤ 1) pri bolnikih z odzivom v 8. tednu, klinično remisijo po FMS pri bolnikih z remisijo v 8. tednu in delež </w:t>
      </w:r>
      <w:r w:rsidR="00B8166E" w:rsidRPr="00303B9C">
        <w:rPr>
          <w:color w:val="000000" w:themeColor="text1"/>
        </w:rPr>
        <w:t>preskušancev</w:t>
      </w:r>
      <w:r w:rsidRPr="00303B9C">
        <w:rPr>
          <w:color w:val="000000" w:themeColor="text1"/>
        </w:rPr>
        <w:t xml:space="preserve"> z remisijo brez kortikosteroidov po FMS pri bolnikih z odzivom v 8. tednu (preglednica</w:t>
      </w:r>
      <w:r w:rsidR="00C169EE" w:rsidRPr="00303B9C">
        <w:rPr>
          <w:color w:val="000000" w:themeColor="text1"/>
        </w:rPr>
        <w:t> </w:t>
      </w:r>
      <w:r w:rsidRPr="00303B9C">
        <w:rPr>
          <w:color w:val="000000" w:themeColor="text1"/>
        </w:rPr>
        <w:t>27).</w:t>
      </w:r>
    </w:p>
    <w:p w14:paraId="33A7A6FB" w14:textId="77777777" w:rsidR="00B50F47" w:rsidRPr="00303B9C" w:rsidRDefault="00B50F47" w:rsidP="005419C7">
      <w:pPr>
        <w:pStyle w:val="BodyText"/>
        <w:widowControl/>
        <w:kinsoku w:val="0"/>
        <w:overflowPunct w:val="0"/>
        <w:ind w:left="0"/>
        <w:rPr>
          <w:color w:val="000000" w:themeColor="text1"/>
        </w:rPr>
      </w:pPr>
    </w:p>
    <w:p w14:paraId="41BDCD7D" w14:textId="77777777" w:rsidR="00B50F47" w:rsidRPr="00303B9C" w:rsidRDefault="00B2519C" w:rsidP="005419C7">
      <w:pPr>
        <w:pStyle w:val="BodyText"/>
        <w:widowControl/>
        <w:kinsoku w:val="0"/>
        <w:overflowPunct w:val="0"/>
        <w:ind w:left="0"/>
        <w:rPr>
          <w:b/>
          <w:bCs/>
          <w:color w:val="000000" w:themeColor="text1"/>
        </w:rPr>
      </w:pPr>
      <w:r w:rsidRPr="00303B9C">
        <w:rPr>
          <w:b/>
          <w:bCs/>
          <w:color w:val="000000" w:themeColor="text1"/>
        </w:rPr>
        <w:t>Preglednica</w:t>
      </w:r>
      <w:r w:rsidR="00C169EE" w:rsidRPr="00303B9C">
        <w:rPr>
          <w:b/>
          <w:bCs/>
          <w:color w:val="000000" w:themeColor="text1"/>
        </w:rPr>
        <w:t> </w:t>
      </w:r>
      <w:r w:rsidRPr="00303B9C">
        <w:rPr>
          <w:b/>
          <w:bCs/>
          <w:color w:val="000000" w:themeColor="text1"/>
        </w:rPr>
        <w:t>27. Rezultati učinkovitosti v 52. tednu</w:t>
      </w:r>
    </w:p>
    <w:p w14:paraId="29811A3D" w14:textId="77777777" w:rsidR="00B2519C" w:rsidRPr="00303B9C" w:rsidRDefault="00B2519C" w:rsidP="005419C7">
      <w:pPr>
        <w:pStyle w:val="BodyText"/>
        <w:widowControl/>
        <w:kinsoku w:val="0"/>
        <w:overflowPunct w:val="0"/>
        <w:ind w:left="0"/>
        <w:rPr>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3"/>
        <w:gridCol w:w="2996"/>
        <w:gridCol w:w="3026"/>
      </w:tblGrid>
      <w:tr w:rsidR="00B2519C" w:rsidRPr="00303B9C" w14:paraId="416CB364" w14:textId="77777777" w:rsidTr="00B2519C">
        <w:trPr>
          <w:cantSplit/>
          <w:tblHeader/>
        </w:trPr>
        <w:tc>
          <w:tcPr>
            <w:tcW w:w="3114" w:type="dxa"/>
            <w:tcBorders>
              <w:top w:val="single" w:sz="4" w:space="0" w:color="auto"/>
              <w:left w:val="single" w:sz="4" w:space="0" w:color="auto"/>
              <w:bottom w:val="single" w:sz="4" w:space="0" w:color="auto"/>
              <w:right w:val="single" w:sz="4" w:space="0" w:color="auto"/>
            </w:tcBorders>
          </w:tcPr>
          <w:p w14:paraId="58D86A3A" w14:textId="77777777" w:rsidR="00B2519C" w:rsidRPr="00303B9C" w:rsidRDefault="00B2519C" w:rsidP="00B2519C">
            <w:pPr>
              <w:pStyle w:val="BodyText"/>
              <w:kinsoku w:val="0"/>
              <w:overflowPunct w:val="0"/>
              <w:rPr>
                <w:b/>
                <w:color w:val="000000" w:themeColor="text1"/>
              </w:rPr>
            </w:pPr>
          </w:p>
        </w:tc>
        <w:tc>
          <w:tcPr>
            <w:tcW w:w="3073" w:type="dxa"/>
            <w:tcBorders>
              <w:top w:val="single" w:sz="4" w:space="0" w:color="auto"/>
              <w:left w:val="single" w:sz="4" w:space="0" w:color="auto"/>
              <w:bottom w:val="single" w:sz="4" w:space="0" w:color="auto"/>
              <w:right w:val="single" w:sz="4" w:space="0" w:color="auto"/>
            </w:tcBorders>
            <w:hideMark/>
          </w:tcPr>
          <w:p w14:paraId="01702BA2" w14:textId="77777777" w:rsidR="00B2519C" w:rsidRPr="00303B9C" w:rsidRDefault="00B2519C" w:rsidP="00F241E4">
            <w:pPr>
              <w:pStyle w:val="BodyText"/>
              <w:kinsoku w:val="0"/>
              <w:overflowPunct w:val="0"/>
              <w:jc w:val="center"/>
              <w:rPr>
                <w:b/>
                <w:color w:val="000000" w:themeColor="text1"/>
              </w:rPr>
            </w:pPr>
            <w:r w:rsidRPr="00303B9C">
              <w:rPr>
                <w:b/>
                <w:color w:val="000000" w:themeColor="text1"/>
              </w:rPr>
              <w:t>Adalimumab</w:t>
            </w:r>
            <w:r w:rsidRPr="00303B9C">
              <w:rPr>
                <w:b/>
                <w:color w:val="000000" w:themeColor="text1"/>
                <w:vertAlign w:val="superscript"/>
              </w:rPr>
              <w:t>a</w:t>
            </w:r>
          </w:p>
          <w:p w14:paraId="4746A34B" w14:textId="77777777" w:rsidR="00B2519C" w:rsidRPr="00303B9C" w:rsidRDefault="00B2519C" w:rsidP="00F241E4">
            <w:pPr>
              <w:pStyle w:val="BodyText"/>
              <w:kinsoku w:val="0"/>
              <w:overflowPunct w:val="0"/>
              <w:jc w:val="center"/>
              <w:rPr>
                <w:b/>
                <w:color w:val="000000" w:themeColor="text1"/>
              </w:rPr>
            </w:pPr>
            <w:r w:rsidRPr="00303B9C">
              <w:rPr>
                <w:b/>
                <w:color w:val="000000" w:themeColor="text1"/>
              </w:rPr>
              <w:t>največ 40 mg vsak drugi teden</w:t>
            </w:r>
          </w:p>
          <w:p w14:paraId="7BF34BFC" w14:textId="77777777" w:rsidR="00B2519C" w:rsidRPr="00303B9C" w:rsidRDefault="00B2519C" w:rsidP="00F241E4">
            <w:pPr>
              <w:pStyle w:val="BodyText"/>
              <w:kinsoku w:val="0"/>
              <w:overflowPunct w:val="0"/>
              <w:jc w:val="center"/>
              <w:rPr>
                <w:b/>
                <w:color w:val="000000" w:themeColor="text1"/>
              </w:rPr>
            </w:pPr>
            <w:r w:rsidRPr="00303B9C">
              <w:rPr>
                <w:b/>
                <w:color w:val="000000" w:themeColor="text1"/>
              </w:rPr>
              <w:t>n = 31</w:t>
            </w:r>
          </w:p>
        </w:tc>
        <w:tc>
          <w:tcPr>
            <w:tcW w:w="3104" w:type="dxa"/>
            <w:tcBorders>
              <w:top w:val="single" w:sz="4" w:space="0" w:color="auto"/>
              <w:left w:val="single" w:sz="4" w:space="0" w:color="auto"/>
              <w:bottom w:val="single" w:sz="4" w:space="0" w:color="auto"/>
              <w:right w:val="single" w:sz="4" w:space="0" w:color="auto"/>
            </w:tcBorders>
            <w:hideMark/>
          </w:tcPr>
          <w:p w14:paraId="3FB702C0" w14:textId="77777777" w:rsidR="00B2519C" w:rsidRPr="00303B9C" w:rsidRDefault="00B2519C" w:rsidP="00F241E4">
            <w:pPr>
              <w:pStyle w:val="BodyText"/>
              <w:kinsoku w:val="0"/>
              <w:overflowPunct w:val="0"/>
              <w:jc w:val="center"/>
              <w:rPr>
                <w:b/>
                <w:color w:val="000000" w:themeColor="text1"/>
                <w:vertAlign w:val="superscript"/>
              </w:rPr>
            </w:pPr>
            <w:r w:rsidRPr="00303B9C">
              <w:rPr>
                <w:b/>
                <w:color w:val="000000" w:themeColor="text1"/>
              </w:rPr>
              <w:t>Adalimumab</w:t>
            </w:r>
            <w:r w:rsidRPr="00303B9C">
              <w:rPr>
                <w:b/>
                <w:color w:val="000000" w:themeColor="text1"/>
                <w:vertAlign w:val="superscript"/>
              </w:rPr>
              <w:t>b</w:t>
            </w:r>
          </w:p>
          <w:p w14:paraId="6AF1517F" w14:textId="77777777" w:rsidR="00B2519C" w:rsidRPr="00303B9C" w:rsidRDefault="00B2519C" w:rsidP="00F241E4">
            <w:pPr>
              <w:pStyle w:val="BodyText"/>
              <w:kinsoku w:val="0"/>
              <w:overflowPunct w:val="0"/>
              <w:jc w:val="center"/>
              <w:rPr>
                <w:b/>
                <w:color w:val="000000" w:themeColor="text1"/>
              </w:rPr>
            </w:pPr>
            <w:r w:rsidRPr="00303B9C">
              <w:rPr>
                <w:b/>
                <w:color w:val="000000" w:themeColor="text1"/>
              </w:rPr>
              <w:t>največ 40 mg vsak teden</w:t>
            </w:r>
          </w:p>
          <w:p w14:paraId="46D0557F" w14:textId="77777777" w:rsidR="00B2519C" w:rsidRPr="00303B9C" w:rsidRDefault="00B2519C" w:rsidP="00F241E4">
            <w:pPr>
              <w:pStyle w:val="BodyText"/>
              <w:kinsoku w:val="0"/>
              <w:overflowPunct w:val="0"/>
              <w:jc w:val="center"/>
              <w:rPr>
                <w:b/>
                <w:color w:val="000000" w:themeColor="text1"/>
              </w:rPr>
            </w:pPr>
            <w:r w:rsidRPr="00303B9C">
              <w:rPr>
                <w:b/>
                <w:color w:val="000000" w:themeColor="text1"/>
              </w:rPr>
              <w:t>n = 31</w:t>
            </w:r>
          </w:p>
        </w:tc>
      </w:tr>
      <w:tr w:rsidR="00B2519C" w:rsidRPr="00303B9C" w14:paraId="36232D0D" w14:textId="77777777" w:rsidTr="00B2519C">
        <w:trPr>
          <w:cantSplit/>
        </w:trPr>
        <w:tc>
          <w:tcPr>
            <w:tcW w:w="3114" w:type="dxa"/>
            <w:tcBorders>
              <w:top w:val="single" w:sz="4" w:space="0" w:color="auto"/>
              <w:left w:val="single" w:sz="4" w:space="0" w:color="auto"/>
              <w:bottom w:val="single" w:sz="4" w:space="0" w:color="auto"/>
              <w:right w:val="single" w:sz="4" w:space="0" w:color="auto"/>
            </w:tcBorders>
            <w:hideMark/>
          </w:tcPr>
          <w:p w14:paraId="022ADD65" w14:textId="77777777" w:rsidR="00B2519C" w:rsidRPr="00303B9C" w:rsidRDefault="00B2519C" w:rsidP="00B2519C">
            <w:pPr>
              <w:pStyle w:val="BodyText"/>
              <w:kinsoku w:val="0"/>
              <w:overflowPunct w:val="0"/>
              <w:rPr>
                <w:color w:val="000000" w:themeColor="text1"/>
              </w:rPr>
            </w:pPr>
            <w:r w:rsidRPr="00303B9C">
              <w:rPr>
                <w:color w:val="000000" w:themeColor="text1"/>
              </w:rPr>
              <w:t>Klinična remisija pri bolnikih z odzivom po PMS v 8. tednu</w:t>
            </w:r>
          </w:p>
        </w:tc>
        <w:tc>
          <w:tcPr>
            <w:tcW w:w="3073" w:type="dxa"/>
            <w:tcBorders>
              <w:top w:val="single" w:sz="4" w:space="0" w:color="auto"/>
              <w:left w:val="single" w:sz="4" w:space="0" w:color="auto"/>
              <w:bottom w:val="single" w:sz="4" w:space="0" w:color="auto"/>
              <w:right w:val="single" w:sz="4" w:space="0" w:color="auto"/>
            </w:tcBorders>
            <w:hideMark/>
          </w:tcPr>
          <w:p w14:paraId="417C2BE8" w14:textId="77777777" w:rsidR="00B2519C" w:rsidRPr="00303B9C" w:rsidRDefault="00B2519C" w:rsidP="00F241E4">
            <w:pPr>
              <w:pStyle w:val="BodyText"/>
              <w:kinsoku w:val="0"/>
              <w:overflowPunct w:val="0"/>
              <w:jc w:val="center"/>
              <w:rPr>
                <w:color w:val="000000" w:themeColor="text1"/>
              </w:rPr>
            </w:pPr>
            <w:r w:rsidRPr="00303B9C">
              <w:rPr>
                <w:color w:val="000000" w:themeColor="text1"/>
              </w:rPr>
              <w:t>9/31 (29,0 %)</w:t>
            </w:r>
          </w:p>
        </w:tc>
        <w:tc>
          <w:tcPr>
            <w:tcW w:w="3104" w:type="dxa"/>
            <w:tcBorders>
              <w:top w:val="single" w:sz="4" w:space="0" w:color="auto"/>
              <w:left w:val="single" w:sz="4" w:space="0" w:color="auto"/>
              <w:bottom w:val="single" w:sz="4" w:space="0" w:color="auto"/>
              <w:right w:val="single" w:sz="4" w:space="0" w:color="auto"/>
            </w:tcBorders>
            <w:hideMark/>
          </w:tcPr>
          <w:p w14:paraId="53AD304F" w14:textId="77777777" w:rsidR="00B2519C" w:rsidRPr="00303B9C" w:rsidRDefault="00B2519C" w:rsidP="00F241E4">
            <w:pPr>
              <w:pStyle w:val="BodyText"/>
              <w:kinsoku w:val="0"/>
              <w:overflowPunct w:val="0"/>
              <w:jc w:val="center"/>
              <w:rPr>
                <w:color w:val="000000" w:themeColor="text1"/>
              </w:rPr>
            </w:pPr>
            <w:r w:rsidRPr="00303B9C">
              <w:rPr>
                <w:color w:val="000000" w:themeColor="text1"/>
              </w:rPr>
              <w:t>14/31 (45,2 %)</w:t>
            </w:r>
          </w:p>
        </w:tc>
      </w:tr>
      <w:tr w:rsidR="00B2519C" w:rsidRPr="00303B9C" w14:paraId="0E45E3FD" w14:textId="77777777" w:rsidTr="00B2519C">
        <w:trPr>
          <w:cantSplit/>
        </w:trPr>
        <w:tc>
          <w:tcPr>
            <w:tcW w:w="3114" w:type="dxa"/>
            <w:tcBorders>
              <w:top w:val="single" w:sz="4" w:space="0" w:color="auto"/>
              <w:left w:val="single" w:sz="4" w:space="0" w:color="auto"/>
              <w:bottom w:val="single" w:sz="4" w:space="0" w:color="auto"/>
              <w:right w:val="single" w:sz="4" w:space="0" w:color="auto"/>
            </w:tcBorders>
          </w:tcPr>
          <w:p w14:paraId="7E842A34" w14:textId="77777777" w:rsidR="00B2519C" w:rsidRPr="00303B9C" w:rsidRDefault="00B2519C" w:rsidP="00B2519C">
            <w:pPr>
              <w:pStyle w:val="BodyText"/>
              <w:kinsoku w:val="0"/>
              <w:overflowPunct w:val="0"/>
              <w:rPr>
                <w:color w:val="000000" w:themeColor="text1"/>
              </w:rPr>
            </w:pPr>
            <w:r w:rsidRPr="00303B9C">
              <w:rPr>
                <w:color w:val="000000" w:themeColor="text1"/>
              </w:rPr>
              <w:t>Klinični odziv pri bolnikih z odzivom po PMS v 8. tednu</w:t>
            </w:r>
          </w:p>
        </w:tc>
        <w:tc>
          <w:tcPr>
            <w:tcW w:w="3073" w:type="dxa"/>
            <w:tcBorders>
              <w:top w:val="single" w:sz="4" w:space="0" w:color="auto"/>
              <w:left w:val="single" w:sz="4" w:space="0" w:color="auto"/>
              <w:bottom w:val="single" w:sz="4" w:space="0" w:color="auto"/>
              <w:right w:val="single" w:sz="4" w:space="0" w:color="auto"/>
            </w:tcBorders>
          </w:tcPr>
          <w:p w14:paraId="2F540EF8" w14:textId="77777777" w:rsidR="00B2519C" w:rsidRPr="00303B9C" w:rsidRDefault="00B2519C" w:rsidP="00F241E4">
            <w:pPr>
              <w:pStyle w:val="BodyText"/>
              <w:kinsoku w:val="0"/>
              <w:overflowPunct w:val="0"/>
              <w:jc w:val="center"/>
              <w:rPr>
                <w:color w:val="000000" w:themeColor="text1"/>
              </w:rPr>
            </w:pPr>
            <w:r w:rsidRPr="00303B9C">
              <w:rPr>
                <w:color w:val="000000" w:themeColor="text1"/>
              </w:rPr>
              <w:t>19/31 (61,3 %)</w:t>
            </w:r>
          </w:p>
        </w:tc>
        <w:tc>
          <w:tcPr>
            <w:tcW w:w="3104" w:type="dxa"/>
            <w:tcBorders>
              <w:top w:val="single" w:sz="4" w:space="0" w:color="auto"/>
              <w:left w:val="single" w:sz="4" w:space="0" w:color="auto"/>
              <w:bottom w:val="single" w:sz="4" w:space="0" w:color="auto"/>
              <w:right w:val="single" w:sz="4" w:space="0" w:color="auto"/>
            </w:tcBorders>
          </w:tcPr>
          <w:p w14:paraId="46CF0028" w14:textId="77777777" w:rsidR="00B2519C" w:rsidRPr="00303B9C" w:rsidRDefault="00B2519C" w:rsidP="00F241E4">
            <w:pPr>
              <w:pStyle w:val="BodyText"/>
              <w:kinsoku w:val="0"/>
              <w:overflowPunct w:val="0"/>
              <w:jc w:val="center"/>
              <w:rPr>
                <w:color w:val="000000" w:themeColor="text1"/>
              </w:rPr>
            </w:pPr>
            <w:r w:rsidRPr="00303B9C">
              <w:rPr>
                <w:color w:val="000000" w:themeColor="text1"/>
              </w:rPr>
              <w:t>21/31 (67,7 %)</w:t>
            </w:r>
          </w:p>
        </w:tc>
      </w:tr>
      <w:tr w:rsidR="00B2519C" w:rsidRPr="00303B9C" w14:paraId="082A9374" w14:textId="77777777" w:rsidTr="00B2519C">
        <w:trPr>
          <w:cantSplit/>
        </w:trPr>
        <w:tc>
          <w:tcPr>
            <w:tcW w:w="3114" w:type="dxa"/>
            <w:tcBorders>
              <w:top w:val="single" w:sz="4" w:space="0" w:color="auto"/>
              <w:left w:val="single" w:sz="4" w:space="0" w:color="auto"/>
              <w:bottom w:val="single" w:sz="4" w:space="0" w:color="auto"/>
              <w:right w:val="single" w:sz="4" w:space="0" w:color="auto"/>
            </w:tcBorders>
          </w:tcPr>
          <w:p w14:paraId="2A481224" w14:textId="77777777" w:rsidR="00B2519C" w:rsidRPr="00303B9C" w:rsidRDefault="00411CC6" w:rsidP="00B2519C">
            <w:pPr>
              <w:pStyle w:val="BodyText"/>
              <w:kinsoku w:val="0"/>
              <w:overflowPunct w:val="0"/>
              <w:rPr>
                <w:color w:val="000000" w:themeColor="text1"/>
              </w:rPr>
            </w:pPr>
            <w:r w:rsidRPr="00303B9C">
              <w:rPr>
                <w:color w:val="000000" w:themeColor="text1"/>
              </w:rPr>
              <w:t>Celjenje sluznic</w:t>
            </w:r>
            <w:r w:rsidR="00B2519C" w:rsidRPr="00303B9C">
              <w:rPr>
                <w:color w:val="000000" w:themeColor="text1"/>
              </w:rPr>
              <w:t xml:space="preserve"> pri bolnikih z odzivom po PMS v 8. tednu</w:t>
            </w:r>
          </w:p>
        </w:tc>
        <w:tc>
          <w:tcPr>
            <w:tcW w:w="3073" w:type="dxa"/>
            <w:tcBorders>
              <w:top w:val="single" w:sz="4" w:space="0" w:color="auto"/>
              <w:left w:val="single" w:sz="4" w:space="0" w:color="auto"/>
              <w:bottom w:val="single" w:sz="4" w:space="0" w:color="auto"/>
              <w:right w:val="single" w:sz="4" w:space="0" w:color="auto"/>
            </w:tcBorders>
          </w:tcPr>
          <w:p w14:paraId="29ECAF85" w14:textId="77777777" w:rsidR="00B2519C" w:rsidRPr="00303B9C" w:rsidRDefault="00B2519C" w:rsidP="00F241E4">
            <w:pPr>
              <w:pStyle w:val="BodyText"/>
              <w:kinsoku w:val="0"/>
              <w:overflowPunct w:val="0"/>
              <w:jc w:val="center"/>
              <w:rPr>
                <w:color w:val="000000" w:themeColor="text1"/>
              </w:rPr>
            </w:pPr>
            <w:r w:rsidRPr="00303B9C">
              <w:rPr>
                <w:color w:val="000000" w:themeColor="text1"/>
              </w:rPr>
              <w:t>12/31 (38,7 %)</w:t>
            </w:r>
          </w:p>
        </w:tc>
        <w:tc>
          <w:tcPr>
            <w:tcW w:w="3104" w:type="dxa"/>
            <w:tcBorders>
              <w:top w:val="single" w:sz="4" w:space="0" w:color="auto"/>
              <w:left w:val="single" w:sz="4" w:space="0" w:color="auto"/>
              <w:bottom w:val="single" w:sz="4" w:space="0" w:color="auto"/>
              <w:right w:val="single" w:sz="4" w:space="0" w:color="auto"/>
            </w:tcBorders>
          </w:tcPr>
          <w:p w14:paraId="78163CE2" w14:textId="77777777" w:rsidR="00B2519C" w:rsidRPr="00303B9C" w:rsidRDefault="00B2519C" w:rsidP="00F241E4">
            <w:pPr>
              <w:pStyle w:val="BodyText"/>
              <w:kinsoku w:val="0"/>
              <w:overflowPunct w:val="0"/>
              <w:jc w:val="center"/>
              <w:rPr>
                <w:color w:val="000000" w:themeColor="text1"/>
              </w:rPr>
            </w:pPr>
            <w:r w:rsidRPr="00303B9C">
              <w:rPr>
                <w:color w:val="000000" w:themeColor="text1"/>
              </w:rPr>
              <w:t>16/31 (51,6 %)</w:t>
            </w:r>
          </w:p>
        </w:tc>
      </w:tr>
      <w:tr w:rsidR="00B2519C" w:rsidRPr="00303B9C" w14:paraId="5766C350" w14:textId="77777777" w:rsidTr="00B2519C">
        <w:trPr>
          <w:cantSplit/>
        </w:trPr>
        <w:tc>
          <w:tcPr>
            <w:tcW w:w="3114" w:type="dxa"/>
            <w:tcBorders>
              <w:top w:val="single" w:sz="4" w:space="0" w:color="auto"/>
              <w:left w:val="single" w:sz="4" w:space="0" w:color="auto"/>
              <w:bottom w:val="single" w:sz="4" w:space="0" w:color="auto"/>
              <w:right w:val="single" w:sz="4" w:space="0" w:color="auto"/>
            </w:tcBorders>
          </w:tcPr>
          <w:p w14:paraId="64678B9A" w14:textId="77777777" w:rsidR="00B2519C" w:rsidRPr="00303B9C" w:rsidRDefault="00B2519C" w:rsidP="00B2519C">
            <w:pPr>
              <w:pStyle w:val="BodyText"/>
              <w:kinsoku w:val="0"/>
              <w:overflowPunct w:val="0"/>
              <w:rPr>
                <w:color w:val="000000" w:themeColor="text1"/>
              </w:rPr>
            </w:pPr>
            <w:r w:rsidRPr="00303B9C">
              <w:rPr>
                <w:color w:val="000000" w:themeColor="text1"/>
              </w:rPr>
              <w:t>Klinična remisija pri bolnikih z remisijo po PMS v 8. tednu</w:t>
            </w:r>
          </w:p>
        </w:tc>
        <w:tc>
          <w:tcPr>
            <w:tcW w:w="3073" w:type="dxa"/>
            <w:tcBorders>
              <w:top w:val="single" w:sz="4" w:space="0" w:color="auto"/>
              <w:left w:val="single" w:sz="4" w:space="0" w:color="auto"/>
              <w:bottom w:val="single" w:sz="4" w:space="0" w:color="auto"/>
              <w:right w:val="single" w:sz="4" w:space="0" w:color="auto"/>
            </w:tcBorders>
          </w:tcPr>
          <w:p w14:paraId="73637134" w14:textId="77777777" w:rsidR="00B2519C" w:rsidRPr="00303B9C" w:rsidRDefault="00B2519C" w:rsidP="00F241E4">
            <w:pPr>
              <w:pStyle w:val="BodyText"/>
              <w:kinsoku w:val="0"/>
              <w:overflowPunct w:val="0"/>
              <w:jc w:val="center"/>
              <w:rPr>
                <w:color w:val="000000" w:themeColor="text1"/>
              </w:rPr>
            </w:pPr>
            <w:r w:rsidRPr="00303B9C">
              <w:rPr>
                <w:color w:val="000000" w:themeColor="text1"/>
              </w:rPr>
              <w:t>9/21 (42,9 %)</w:t>
            </w:r>
          </w:p>
        </w:tc>
        <w:tc>
          <w:tcPr>
            <w:tcW w:w="3104" w:type="dxa"/>
            <w:tcBorders>
              <w:top w:val="single" w:sz="4" w:space="0" w:color="auto"/>
              <w:left w:val="single" w:sz="4" w:space="0" w:color="auto"/>
              <w:bottom w:val="single" w:sz="4" w:space="0" w:color="auto"/>
              <w:right w:val="single" w:sz="4" w:space="0" w:color="auto"/>
            </w:tcBorders>
          </w:tcPr>
          <w:p w14:paraId="48FAC510" w14:textId="77777777" w:rsidR="00B2519C" w:rsidRPr="00303B9C" w:rsidRDefault="00B2519C" w:rsidP="00F241E4">
            <w:pPr>
              <w:pStyle w:val="BodyText"/>
              <w:kinsoku w:val="0"/>
              <w:overflowPunct w:val="0"/>
              <w:jc w:val="center"/>
              <w:rPr>
                <w:color w:val="000000" w:themeColor="text1"/>
              </w:rPr>
            </w:pPr>
            <w:r w:rsidRPr="00303B9C">
              <w:rPr>
                <w:color w:val="000000" w:themeColor="text1"/>
              </w:rPr>
              <w:t>10/22 (45,5 %)</w:t>
            </w:r>
          </w:p>
        </w:tc>
      </w:tr>
      <w:tr w:rsidR="00B2519C" w:rsidRPr="00303B9C" w14:paraId="4DC2185B" w14:textId="77777777" w:rsidTr="00B2519C">
        <w:trPr>
          <w:cantSplit/>
        </w:trPr>
        <w:tc>
          <w:tcPr>
            <w:tcW w:w="3114" w:type="dxa"/>
            <w:tcBorders>
              <w:top w:val="single" w:sz="4" w:space="0" w:color="auto"/>
              <w:left w:val="single" w:sz="4" w:space="0" w:color="auto"/>
              <w:bottom w:val="single" w:sz="4" w:space="0" w:color="auto"/>
              <w:right w:val="single" w:sz="4" w:space="0" w:color="auto"/>
            </w:tcBorders>
          </w:tcPr>
          <w:p w14:paraId="1C5FBF5D" w14:textId="77777777" w:rsidR="00B2519C" w:rsidRPr="00303B9C" w:rsidRDefault="00B2519C" w:rsidP="00B2519C">
            <w:pPr>
              <w:pStyle w:val="BodyText"/>
              <w:kinsoku w:val="0"/>
              <w:overflowPunct w:val="0"/>
              <w:rPr>
                <w:color w:val="000000" w:themeColor="text1"/>
              </w:rPr>
            </w:pPr>
            <w:r w:rsidRPr="00303B9C">
              <w:rPr>
                <w:color w:val="000000" w:themeColor="text1"/>
              </w:rPr>
              <w:t>Remisija brez kortikosteroidov pri bolnikih z odzivom po PMS v 8. tednu</w:t>
            </w:r>
            <w:r w:rsidRPr="00303B9C">
              <w:rPr>
                <w:color w:val="000000" w:themeColor="text1"/>
                <w:vertAlign w:val="superscript"/>
              </w:rPr>
              <w:t>c</w:t>
            </w:r>
          </w:p>
        </w:tc>
        <w:tc>
          <w:tcPr>
            <w:tcW w:w="3073" w:type="dxa"/>
            <w:tcBorders>
              <w:top w:val="single" w:sz="4" w:space="0" w:color="auto"/>
              <w:left w:val="single" w:sz="4" w:space="0" w:color="auto"/>
              <w:bottom w:val="single" w:sz="4" w:space="0" w:color="auto"/>
              <w:right w:val="single" w:sz="4" w:space="0" w:color="auto"/>
            </w:tcBorders>
          </w:tcPr>
          <w:p w14:paraId="203D0A76" w14:textId="77777777" w:rsidR="00B2519C" w:rsidRPr="00303B9C" w:rsidRDefault="00B2519C" w:rsidP="00F241E4">
            <w:pPr>
              <w:pStyle w:val="BodyText"/>
              <w:kinsoku w:val="0"/>
              <w:overflowPunct w:val="0"/>
              <w:jc w:val="center"/>
              <w:rPr>
                <w:color w:val="000000" w:themeColor="text1"/>
              </w:rPr>
            </w:pPr>
            <w:r w:rsidRPr="00303B9C">
              <w:rPr>
                <w:color w:val="000000" w:themeColor="text1"/>
              </w:rPr>
              <w:t>4/13 (30</w:t>
            </w:r>
            <w:r w:rsidR="00C169EE" w:rsidRPr="00303B9C">
              <w:rPr>
                <w:color w:val="000000" w:themeColor="text1"/>
              </w:rPr>
              <w:t>,</w:t>
            </w:r>
            <w:r w:rsidRPr="00303B9C">
              <w:rPr>
                <w:color w:val="000000" w:themeColor="text1"/>
              </w:rPr>
              <w:t>8</w:t>
            </w:r>
            <w:r w:rsidR="00C169EE" w:rsidRPr="00303B9C">
              <w:rPr>
                <w:color w:val="000000" w:themeColor="text1"/>
              </w:rPr>
              <w:t> </w:t>
            </w:r>
            <w:r w:rsidRPr="00303B9C">
              <w:rPr>
                <w:color w:val="000000" w:themeColor="text1"/>
              </w:rPr>
              <w:t>%)</w:t>
            </w:r>
          </w:p>
        </w:tc>
        <w:tc>
          <w:tcPr>
            <w:tcW w:w="3104" w:type="dxa"/>
            <w:tcBorders>
              <w:top w:val="single" w:sz="4" w:space="0" w:color="auto"/>
              <w:left w:val="single" w:sz="4" w:space="0" w:color="auto"/>
              <w:bottom w:val="single" w:sz="4" w:space="0" w:color="auto"/>
              <w:right w:val="single" w:sz="4" w:space="0" w:color="auto"/>
            </w:tcBorders>
          </w:tcPr>
          <w:p w14:paraId="60C702C5" w14:textId="77777777" w:rsidR="00B2519C" w:rsidRPr="00303B9C" w:rsidRDefault="00B2519C" w:rsidP="00F241E4">
            <w:pPr>
              <w:pStyle w:val="BodyText"/>
              <w:kinsoku w:val="0"/>
              <w:overflowPunct w:val="0"/>
              <w:jc w:val="center"/>
              <w:rPr>
                <w:color w:val="000000" w:themeColor="text1"/>
              </w:rPr>
            </w:pPr>
            <w:r w:rsidRPr="00303B9C">
              <w:rPr>
                <w:color w:val="000000" w:themeColor="text1"/>
              </w:rPr>
              <w:t>5/16 (31</w:t>
            </w:r>
            <w:r w:rsidR="00C169EE" w:rsidRPr="00303B9C">
              <w:rPr>
                <w:color w:val="000000" w:themeColor="text1"/>
              </w:rPr>
              <w:t>,</w:t>
            </w:r>
            <w:r w:rsidRPr="00303B9C">
              <w:rPr>
                <w:color w:val="000000" w:themeColor="text1"/>
              </w:rPr>
              <w:t>3</w:t>
            </w:r>
            <w:r w:rsidR="00C169EE" w:rsidRPr="00303B9C">
              <w:rPr>
                <w:color w:val="000000" w:themeColor="text1"/>
              </w:rPr>
              <w:t> </w:t>
            </w:r>
            <w:r w:rsidRPr="00303B9C">
              <w:rPr>
                <w:color w:val="000000" w:themeColor="text1"/>
              </w:rPr>
              <w:t>%)</w:t>
            </w:r>
          </w:p>
        </w:tc>
      </w:tr>
    </w:tbl>
    <w:p w14:paraId="2A2D3E44" w14:textId="77777777" w:rsidR="00B2519C" w:rsidRPr="00725EA3" w:rsidRDefault="00B2519C" w:rsidP="002C6D53">
      <w:pPr>
        <w:widowControl w:val="0"/>
        <w:ind w:left="270" w:hanging="270"/>
        <w:rPr>
          <w:color w:val="000000" w:themeColor="text1"/>
          <w:sz w:val="20"/>
          <w:szCs w:val="20"/>
        </w:rPr>
      </w:pPr>
      <w:r w:rsidRPr="00725EA3">
        <w:rPr>
          <w:color w:val="000000" w:themeColor="text1"/>
          <w:sz w:val="20"/>
          <w:szCs w:val="20"/>
          <w:vertAlign w:val="superscript"/>
        </w:rPr>
        <w:t>a</w:t>
      </w:r>
      <w:r w:rsidRPr="00725EA3">
        <w:rPr>
          <w:color w:val="000000" w:themeColor="text1"/>
          <w:sz w:val="20"/>
          <w:szCs w:val="20"/>
        </w:rPr>
        <w:tab/>
      </w:r>
      <w:r w:rsidR="0062737E" w:rsidRPr="00725EA3">
        <w:rPr>
          <w:color w:val="000000" w:themeColor="text1"/>
          <w:sz w:val="20"/>
          <w:szCs w:val="20"/>
        </w:rPr>
        <w:t>a</w:t>
      </w:r>
      <w:r w:rsidRPr="00725EA3">
        <w:rPr>
          <w:color w:val="000000" w:themeColor="text1"/>
          <w:sz w:val="20"/>
          <w:szCs w:val="20"/>
        </w:rPr>
        <w:t>dalimumab 0</w:t>
      </w:r>
      <w:r w:rsidR="0062737E" w:rsidRPr="00725EA3">
        <w:rPr>
          <w:color w:val="000000" w:themeColor="text1"/>
          <w:sz w:val="20"/>
          <w:szCs w:val="20"/>
        </w:rPr>
        <w:t>,</w:t>
      </w:r>
      <w:r w:rsidRPr="00725EA3">
        <w:rPr>
          <w:color w:val="000000" w:themeColor="text1"/>
          <w:sz w:val="20"/>
          <w:szCs w:val="20"/>
        </w:rPr>
        <w:t>6</w:t>
      </w:r>
      <w:r w:rsidR="0062737E" w:rsidRPr="00725EA3">
        <w:rPr>
          <w:rFonts w:ascii="TimesNewRomanPSMT" w:hAnsi="TimesNewRomanPSMT" w:cs="TimesNewRomanPSMT"/>
          <w:color w:val="000000" w:themeColor="text1"/>
          <w:sz w:val="20"/>
          <w:szCs w:val="20"/>
        </w:rPr>
        <w:t> </w:t>
      </w:r>
      <w:r w:rsidRPr="00725EA3">
        <w:rPr>
          <w:color w:val="000000" w:themeColor="text1"/>
          <w:sz w:val="20"/>
          <w:szCs w:val="20"/>
        </w:rPr>
        <w:t>mg/kg (</w:t>
      </w:r>
      <w:r w:rsidR="0062737E" w:rsidRPr="00725EA3">
        <w:rPr>
          <w:color w:val="000000" w:themeColor="text1"/>
          <w:sz w:val="20"/>
          <w:szCs w:val="20"/>
        </w:rPr>
        <w:t>največ</w:t>
      </w:r>
      <w:r w:rsidRPr="00725EA3">
        <w:rPr>
          <w:color w:val="000000" w:themeColor="text1"/>
          <w:sz w:val="20"/>
          <w:szCs w:val="20"/>
        </w:rPr>
        <w:t xml:space="preserve"> 40</w:t>
      </w:r>
      <w:r w:rsidR="0062737E" w:rsidRPr="00725EA3">
        <w:rPr>
          <w:rFonts w:ascii="TimesNewRomanPSMT" w:hAnsi="TimesNewRomanPSMT" w:cs="TimesNewRomanPSMT"/>
          <w:color w:val="000000" w:themeColor="text1"/>
          <w:sz w:val="20"/>
          <w:szCs w:val="20"/>
        </w:rPr>
        <w:t> </w:t>
      </w:r>
      <w:r w:rsidRPr="00725EA3">
        <w:rPr>
          <w:color w:val="000000" w:themeColor="text1"/>
          <w:sz w:val="20"/>
          <w:szCs w:val="20"/>
        </w:rPr>
        <w:t xml:space="preserve">mg) </w:t>
      </w:r>
      <w:r w:rsidR="0062737E" w:rsidRPr="00725EA3">
        <w:rPr>
          <w:color w:val="000000" w:themeColor="text1"/>
          <w:sz w:val="20"/>
          <w:szCs w:val="20"/>
        </w:rPr>
        <w:t>vsak drugi teden</w:t>
      </w:r>
    </w:p>
    <w:p w14:paraId="24BA7D10" w14:textId="77777777" w:rsidR="00B2519C" w:rsidRPr="00725EA3" w:rsidRDefault="00B2519C" w:rsidP="002C6D53">
      <w:pPr>
        <w:widowControl w:val="0"/>
        <w:ind w:left="270" w:hanging="270"/>
        <w:rPr>
          <w:color w:val="000000" w:themeColor="text1"/>
          <w:sz w:val="20"/>
          <w:szCs w:val="20"/>
        </w:rPr>
      </w:pPr>
      <w:r w:rsidRPr="00725EA3">
        <w:rPr>
          <w:color w:val="000000" w:themeColor="text1"/>
          <w:sz w:val="20"/>
          <w:szCs w:val="20"/>
          <w:vertAlign w:val="superscript"/>
        </w:rPr>
        <w:t>b</w:t>
      </w:r>
      <w:r w:rsidRPr="00725EA3">
        <w:rPr>
          <w:color w:val="000000" w:themeColor="text1"/>
          <w:sz w:val="20"/>
          <w:szCs w:val="20"/>
        </w:rPr>
        <w:tab/>
      </w:r>
      <w:r w:rsidR="0062737E" w:rsidRPr="00725EA3">
        <w:rPr>
          <w:color w:val="000000" w:themeColor="text1"/>
          <w:sz w:val="20"/>
          <w:szCs w:val="20"/>
        </w:rPr>
        <w:t>adalimumab 0,6</w:t>
      </w:r>
      <w:r w:rsidR="0062737E" w:rsidRPr="00725EA3">
        <w:rPr>
          <w:rFonts w:ascii="TimesNewRomanPSMT" w:hAnsi="TimesNewRomanPSMT" w:cs="TimesNewRomanPSMT"/>
          <w:color w:val="000000" w:themeColor="text1"/>
          <w:sz w:val="20"/>
          <w:szCs w:val="20"/>
        </w:rPr>
        <w:t> </w:t>
      </w:r>
      <w:r w:rsidR="0062737E" w:rsidRPr="00725EA3">
        <w:rPr>
          <w:color w:val="000000" w:themeColor="text1"/>
          <w:sz w:val="20"/>
          <w:szCs w:val="20"/>
        </w:rPr>
        <w:t>mg/kg (največ 40</w:t>
      </w:r>
      <w:r w:rsidR="0062737E" w:rsidRPr="00725EA3">
        <w:rPr>
          <w:rFonts w:ascii="TimesNewRomanPSMT" w:hAnsi="TimesNewRomanPSMT" w:cs="TimesNewRomanPSMT"/>
          <w:color w:val="000000" w:themeColor="text1"/>
          <w:sz w:val="20"/>
          <w:szCs w:val="20"/>
        </w:rPr>
        <w:t> </w:t>
      </w:r>
      <w:r w:rsidR="0062737E" w:rsidRPr="00725EA3">
        <w:rPr>
          <w:color w:val="000000" w:themeColor="text1"/>
          <w:sz w:val="20"/>
          <w:szCs w:val="20"/>
        </w:rPr>
        <w:t>mg) vsak teden</w:t>
      </w:r>
    </w:p>
    <w:p w14:paraId="215C97CB" w14:textId="77777777" w:rsidR="0062737E" w:rsidRPr="00725EA3" w:rsidRDefault="00B2519C" w:rsidP="002C6D53">
      <w:pPr>
        <w:widowControl w:val="0"/>
        <w:ind w:left="270" w:hanging="270"/>
        <w:rPr>
          <w:color w:val="000000" w:themeColor="text1"/>
          <w:sz w:val="20"/>
          <w:szCs w:val="20"/>
        </w:rPr>
      </w:pPr>
      <w:r w:rsidRPr="00725EA3">
        <w:rPr>
          <w:color w:val="000000" w:themeColor="text1"/>
          <w:sz w:val="20"/>
          <w:szCs w:val="20"/>
          <w:vertAlign w:val="superscript"/>
        </w:rPr>
        <w:t>c</w:t>
      </w:r>
      <w:r w:rsidRPr="00725EA3">
        <w:rPr>
          <w:color w:val="000000" w:themeColor="text1"/>
          <w:sz w:val="20"/>
          <w:szCs w:val="20"/>
        </w:rPr>
        <w:tab/>
      </w:r>
      <w:r w:rsidR="0062737E" w:rsidRPr="00725EA3">
        <w:rPr>
          <w:color w:val="000000" w:themeColor="text1"/>
          <w:sz w:val="20"/>
          <w:szCs w:val="20"/>
        </w:rPr>
        <w:t>pri bolnikih, ki so ob izhodišču istočasno prejemali kortikosteroide</w:t>
      </w:r>
    </w:p>
    <w:p w14:paraId="78381D6F" w14:textId="77777777" w:rsidR="00B2519C" w:rsidRPr="00725EA3" w:rsidRDefault="0062737E" w:rsidP="002C6D53">
      <w:pPr>
        <w:widowControl w:val="0"/>
        <w:rPr>
          <w:color w:val="000000" w:themeColor="text1"/>
          <w:sz w:val="20"/>
          <w:szCs w:val="20"/>
        </w:rPr>
      </w:pPr>
      <w:r w:rsidRPr="00725EA3">
        <w:rPr>
          <w:color w:val="000000" w:themeColor="text1"/>
          <w:sz w:val="20"/>
          <w:szCs w:val="20"/>
        </w:rPr>
        <w:t>Opomba</w:t>
      </w:r>
      <w:r w:rsidR="00B2519C" w:rsidRPr="00725EA3">
        <w:rPr>
          <w:color w:val="000000" w:themeColor="text1"/>
          <w:sz w:val="20"/>
          <w:szCs w:val="20"/>
        </w:rPr>
        <w:t xml:space="preserve">: </w:t>
      </w:r>
      <w:r w:rsidRPr="00725EA3">
        <w:rPr>
          <w:color w:val="000000" w:themeColor="text1"/>
          <w:sz w:val="20"/>
          <w:szCs w:val="20"/>
        </w:rPr>
        <w:t>bolnike z manjkajočimi vrednostmi v 52. tednu ali tiste, ki so bili randomizirani za prejemanje ponovnega začetnega odmerka ali vzdrževa</w:t>
      </w:r>
      <w:r w:rsidR="00B8166E" w:rsidRPr="00725EA3">
        <w:rPr>
          <w:color w:val="000000" w:themeColor="text1"/>
          <w:sz w:val="20"/>
          <w:szCs w:val="20"/>
        </w:rPr>
        <w:t>l</w:t>
      </w:r>
      <w:r w:rsidRPr="00725EA3">
        <w:rPr>
          <w:color w:val="000000" w:themeColor="text1"/>
          <w:sz w:val="20"/>
          <w:szCs w:val="20"/>
        </w:rPr>
        <w:t xml:space="preserve">nega zdravljenja, so obravnavali kot neodzivne glede opazovanih </w:t>
      </w:r>
      <w:r w:rsidR="00B8166E" w:rsidRPr="00725EA3">
        <w:rPr>
          <w:color w:val="000000" w:themeColor="text1"/>
          <w:sz w:val="20"/>
          <w:szCs w:val="20"/>
        </w:rPr>
        <w:lastRenderedPageBreak/>
        <w:t xml:space="preserve">dogodkov </w:t>
      </w:r>
      <w:r w:rsidRPr="00725EA3">
        <w:rPr>
          <w:color w:val="000000" w:themeColor="text1"/>
          <w:sz w:val="20"/>
          <w:szCs w:val="20"/>
        </w:rPr>
        <w:t>v 52. tednu</w:t>
      </w:r>
    </w:p>
    <w:p w14:paraId="1BCE3199" w14:textId="77777777" w:rsidR="00B2519C" w:rsidRPr="00303B9C" w:rsidRDefault="00B2519C" w:rsidP="005419C7">
      <w:pPr>
        <w:pStyle w:val="BodyText"/>
        <w:widowControl/>
        <w:kinsoku w:val="0"/>
        <w:overflowPunct w:val="0"/>
        <w:ind w:left="0"/>
        <w:rPr>
          <w:color w:val="000000" w:themeColor="text1"/>
        </w:rPr>
      </w:pPr>
    </w:p>
    <w:p w14:paraId="5051813D" w14:textId="77777777" w:rsidR="00B50F47" w:rsidRPr="00303B9C" w:rsidRDefault="004D40E9" w:rsidP="005419C7">
      <w:pPr>
        <w:pStyle w:val="BodyText"/>
        <w:widowControl/>
        <w:kinsoku w:val="0"/>
        <w:overflowPunct w:val="0"/>
        <w:ind w:left="0"/>
        <w:rPr>
          <w:color w:val="000000" w:themeColor="text1"/>
        </w:rPr>
      </w:pPr>
      <w:r w:rsidRPr="00303B9C">
        <w:rPr>
          <w:color w:val="000000" w:themeColor="text1"/>
        </w:rPr>
        <w:t xml:space="preserve">Dodatni </w:t>
      </w:r>
      <w:r w:rsidR="00B8166E" w:rsidRPr="00303B9C">
        <w:rPr>
          <w:color w:val="000000" w:themeColor="text1"/>
        </w:rPr>
        <w:t>raziskovalni opazovani dogodki</w:t>
      </w:r>
      <w:r w:rsidRPr="00303B9C">
        <w:rPr>
          <w:color w:val="000000" w:themeColor="text1"/>
        </w:rPr>
        <w:t xml:space="preserve"> učinkovitosti so zajemali klinični odziv po kazalniku aktivnosti ulceroznega kolitisa pri pediatričnih bolnikih (PUCAI – Paediatric Ulcerative Colitis Activity Index) (opredeljen kot zmanjšanje kazalnika PUCAI</w:t>
      </w:r>
      <w:r w:rsidR="004B1360" w:rsidRPr="00303B9C">
        <w:rPr>
          <w:color w:val="000000" w:themeColor="text1"/>
        </w:rPr>
        <w:t> </w:t>
      </w:r>
      <w:r w:rsidRPr="00303B9C">
        <w:rPr>
          <w:color w:val="000000" w:themeColor="text1"/>
        </w:rPr>
        <w:t>≥ 20 točk glede na izhodišče) in klinično remisijo po kazalniku PUCAI (opredeljena kot zmanjšanje kazalnika PUCAI &lt; 10) v 8. tednu in 52. tednu (preglednica</w:t>
      </w:r>
      <w:r w:rsidR="00C92BBF" w:rsidRPr="00303B9C">
        <w:rPr>
          <w:color w:val="000000" w:themeColor="text1"/>
        </w:rPr>
        <w:t> </w:t>
      </w:r>
      <w:r w:rsidRPr="00303B9C">
        <w:rPr>
          <w:color w:val="000000" w:themeColor="text1"/>
        </w:rPr>
        <w:t>28).</w:t>
      </w:r>
    </w:p>
    <w:p w14:paraId="61D7E603" w14:textId="77777777" w:rsidR="004D40E9" w:rsidRPr="00303B9C" w:rsidRDefault="004D40E9" w:rsidP="005419C7">
      <w:pPr>
        <w:pStyle w:val="BodyText"/>
        <w:widowControl/>
        <w:kinsoku w:val="0"/>
        <w:overflowPunct w:val="0"/>
        <w:ind w:left="0"/>
        <w:rPr>
          <w:color w:val="000000" w:themeColor="text1"/>
        </w:rPr>
      </w:pPr>
    </w:p>
    <w:p w14:paraId="329FEDA9" w14:textId="77777777" w:rsidR="004D40E9" w:rsidRPr="00303B9C" w:rsidRDefault="004D40E9" w:rsidP="00532DC4">
      <w:pPr>
        <w:pStyle w:val="BodyText"/>
        <w:keepNext/>
        <w:widowControl/>
        <w:kinsoku w:val="0"/>
        <w:overflowPunct w:val="0"/>
        <w:ind w:left="0"/>
        <w:rPr>
          <w:b/>
          <w:bCs/>
          <w:color w:val="000000" w:themeColor="text1"/>
        </w:rPr>
      </w:pPr>
      <w:r w:rsidRPr="00303B9C">
        <w:rPr>
          <w:b/>
          <w:bCs/>
          <w:color w:val="000000" w:themeColor="text1"/>
        </w:rPr>
        <w:t>Preglednica</w:t>
      </w:r>
      <w:r w:rsidR="00C92BBF" w:rsidRPr="00303B9C">
        <w:rPr>
          <w:b/>
          <w:bCs/>
          <w:color w:val="000000" w:themeColor="text1"/>
        </w:rPr>
        <w:t> </w:t>
      </w:r>
      <w:r w:rsidRPr="00303B9C">
        <w:rPr>
          <w:b/>
          <w:bCs/>
          <w:color w:val="000000" w:themeColor="text1"/>
        </w:rPr>
        <w:t xml:space="preserve">28. Rezultati </w:t>
      </w:r>
      <w:r w:rsidR="00B8166E" w:rsidRPr="00303B9C">
        <w:rPr>
          <w:b/>
          <w:bCs/>
          <w:color w:val="000000" w:themeColor="text1"/>
        </w:rPr>
        <w:t>raziskovalnih opazovanih dogodkov</w:t>
      </w:r>
      <w:r w:rsidRPr="00303B9C">
        <w:rPr>
          <w:b/>
          <w:bCs/>
          <w:color w:val="000000" w:themeColor="text1"/>
        </w:rPr>
        <w:t xml:space="preserve"> po kazalniku PUCAI</w:t>
      </w:r>
    </w:p>
    <w:p w14:paraId="3C6D4DCD" w14:textId="77777777" w:rsidR="00B50F47" w:rsidRPr="00303B9C" w:rsidRDefault="00B50F47" w:rsidP="00532DC4">
      <w:pPr>
        <w:pStyle w:val="BodyText"/>
        <w:keepNext/>
        <w:widowControl/>
        <w:kinsoku w:val="0"/>
        <w:overflowPunct w:val="0"/>
        <w:ind w:left="0"/>
        <w:rPr>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0"/>
        <w:gridCol w:w="3005"/>
        <w:gridCol w:w="3040"/>
      </w:tblGrid>
      <w:tr w:rsidR="002D0674" w:rsidRPr="00303B9C" w14:paraId="63BE1F40" w14:textId="77777777" w:rsidTr="002D0674">
        <w:trPr>
          <w:cantSplit/>
        </w:trPr>
        <w:tc>
          <w:tcPr>
            <w:tcW w:w="3113" w:type="dxa"/>
            <w:vMerge w:val="restart"/>
            <w:tcBorders>
              <w:top w:val="single" w:sz="4" w:space="0" w:color="auto"/>
              <w:left w:val="single" w:sz="4" w:space="0" w:color="auto"/>
              <w:right w:val="single" w:sz="4" w:space="0" w:color="auto"/>
            </w:tcBorders>
          </w:tcPr>
          <w:p w14:paraId="484E9068" w14:textId="77777777" w:rsidR="002D0674" w:rsidRPr="00303B9C" w:rsidRDefault="002D0674" w:rsidP="00B8166E">
            <w:pPr>
              <w:keepNext/>
              <w:jc w:val="center"/>
              <w:rPr>
                <w:b/>
                <w:color w:val="000000" w:themeColor="text1"/>
              </w:rPr>
            </w:pPr>
          </w:p>
        </w:tc>
        <w:tc>
          <w:tcPr>
            <w:tcW w:w="6178" w:type="dxa"/>
            <w:gridSpan w:val="2"/>
            <w:tcBorders>
              <w:top w:val="single" w:sz="4" w:space="0" w:color="auto"/>
              <w:left w:val="single" w:sz="4" w:space="0" w:color="auto"/>
              <w:bottom w:val="single" w:sz="4" w:space="0" w:color="auto"/>
              <w:right w:val="single" w:sz="4" w:space="0" w:color="auto"/>
            </w:tcBorders>
          </w:tcPr>
          <w:p w14:paraId="0906C4F2" w14:textId="77777777" w:rsidR="002D0674" w:rsidRPr="00303B9C" w:rsidRDefault="002D0674" w:rsidP="00B8166E">
            <w:pPr>
              <w:keepNext/>
              <w:jc w:val="center"/>
              <w:rPr>
                <w:b/>
                <w:color w:val="000000" w:themeColor="text1"/>
              </w:rPr>
            </w:pPr>
            <w:r w:rsidRPr="00303B9C">
              <w:rPr>
                <w:b/>
                <w:color w:val="000000" w:themeColor="text1"/>
              </w:rPr>
              <w:t>8. teden</w:t>
            </w:r>
          </w:p>
        </w:tc>
      </w:tr>
      <w:tr w:rsidR="002D0674" w:rsidRPr="00303B9C" w14:paraId="643DE2EF" w14:textId="77777777" w:rsidTr="002D0674">
        <w:trPr>
          <w:cantSplit/>
        </w:trPr>
        <w:tc>
          <w:tcPr>
            <w:tcW w:w="3113" w:type="dxa"/>
            <w:vMerge/>
            <w:tcBorders>
              <w:left w:val="single" w:sz="4" w:space="0" w:color="auto"/>
              <w:bottom w:val="single" w:sz="4" w:space="0" w:color="auto"/>
              <w:right w:val="single" w:sz="4" w:space="0" w:color="auto"/>
            </w:tcBorders>
          </w:tcPr>
          <w:p w14:paraId="0FC1C1F4" w14:textId="77777777" w:rsidR="002D0674" w:rsidRPr="00303B9C" w:rsidRDefault="002D0674" w:rsidP="00B8166E">
            <w:pPr>
              <w:keepNext/>
              <w:jc w:val="center"/>
              <w:rPr>
                <w:b/>
                <w:color w:val="000000" w:themeColor="text1"/>
              </w:rPr>
            </w:pPr>
          </w:p>
        </w:tc>
        <w:tc>
          <w:tcPr>
            <w:tcW w:w="3073" w:type="dxa"/>
            <w:tcBorders>
              <w:top w:val="single" w:sz="4" w:space="0" w:color="auto"/>
              <w:left w:val="single" w:sz="4" w:space="0" w:color="auto"/>
              <w:bottom w:val="single" w:sz="4" w:space="0" w:color="auto"/>
              <w:right w:val="single" w:sz="4" w:space="0" w:color="auto"/>
            </w:tcBorders>
            <w:hideMark/>
          </w:tcPr>
          <w:p w14:paraId="173A701B" w14:textId="77777777" w:rsidR="002D0674" w:rsidRPr="00303B9C" w:rsidRDefault="002D0674" w:rsidP="00B8166E">
            <w:pPr>
              <w:keepNext/>
              <w:jc w:val="center"/>
              <w:rPr>
                <w:b/>
                <w:color w:val="000000" w:themeColor="text1"/>
              </w:rPr>
            </w:pPr>
            <w:r w:rsidRPr="00303B9C">
              <w:rPr>
                <w:b/>
                <w:color w:val="000000" w:themeColor="text1"/>
              </w:rPr>
              <w:t>Adalimumab</w:t>
            </w:r>
            <w:r w:rsidRPr="00303B9C">
              <w:rPr>
                <w:b/>
                <w:color w:val="000000" w:themeColor="text1"/>
                <w:vertAlign w:val="superscript"/>
              </w:rPr>
              <w:t>a</w:t>
            </w:r>
          </w:p>
          <w:p w14:paraId="37EB73B5" w14:textId="77777777" w:rsidR="002D0674" w:rsidRPr="00303B9C" w:rsidRDefault="002D0674" w:rsidP="00B8166E">
            <w:pPr>
              <w:keepNext/>
              <w:jc w:val="center"/>
              <w:rPr>
                <w:b/>
                <w:color w:val="000000" w:themeColor="text1"/>
              </w:rPr>
            </w:pPr>
            <w:r w:rsidRPr="00303B9C">
              <w:rPr>
                <w:b/>
                <w:color w:val="000000" w:themeColor="text1"/>
              </w:rPr>
              <w:t>največ 160 mg v 0. tednu / placebo v 1. tednu</w:t>
            </w:r>
          </w:p>
          <w:p w14:paraId="5EC2AD8F" w14:textId="77777777" w:rsidR="002D0674" w:rsidRPr="00303B9C" w:rsidRDefault="002D0674" w:rsidP="00B8166E">
            <w:pPr>
              <w:keepNext/>
              <w:jc w:val="center"/>
              <w:rPr>
                <w:b/>
                <w:bCs/>
                <w:color w:val="000000" w:themeColor="text1"/>
              </w:rPr>
            </w:pPr>
            <w:r w:rsidRPr="00303B9C">
              <w:rPr>
                <w:b/>
                <w:bCs/>
                <w:color w:val="000000" w:themeColor="text1"/>
              </w:rPr>
              <w:t>n = 30</w:t>
            </w:r>
          </w:p>
        </w:tc>
        <w:tc>
          <w:tcPr>
            <w:tcW w:w="3105" w:type="dxa"/>
            <w:tcBorders>
              <w:top w:val="single" w:sz="4" w:space="0" w:color="auto"/>
              <w:left w:val="single" w:sz="4" w:space="0" w:color="auto"/>
              <w:bottom w:val="single" w:sz="4" w:space="0" w:color="auto"/>
              <w:right w:val="single" w:sz="4" w:space="0" w:color="auto"/>
            </w:tcBorders>
            <w:hideMark/>
          </w:tcPr>
          <w:p w14:paraId="6D8939BD" w14:textId="77777777" w:rsidR="002D0674" w:rsidRPr="00303B9C" w:rsidRDefault="002D0674" w:rsidP="00B8166E">
            <w:pPr>
              <w:keepNext/>
              <w:jc w:val="center"/>
              <w:rPr>
                <w:b/>
                <w:color w:val="000000" w:themeColor="text1"/>
              </w:rPr>
            </w:pPr>
            <w:r w:rsidRPr="00303B9C">
              <w:rPr>
                <w:b/>
                <w:color w:val="000000" w:themeColor="text1"/>
              </w:rPr>
              <w:t>Adalimumab</w:t>
            </w:r>
            <w:r w:rsidRPr="00303B9C">
              <w:rPr>
                <w:b/>
                <w:color w:val="000000" w:themeColor="text1"/>
                <w:vertAlign w:val="superscript"/>
              </w:rPr>
              <w:t>b,c</w:t>
            </w:r>
          </w:p>
          <w:p w14:paraId="4478EBFD" w14:textId="77777777" w:rsidR="002D0674" w:rsidRPr="00303B9C" w:rsidRDefault="002D0674" w:rsidP="00B8166E">
            <w:pPr>
              <w:keepNext/>
              <w:jc w:val="center"/>
              <w:rPr>
                <w:b/>
                <w:color w:val="000000" w:themeColor="text1"/>
              </w:rPr>
            </w:pPr>
            <w:r w:rsidRPr="00303B9C">
              <w:rPr>
                <w:b/>
                <w:color w:val="000000" w:themeColor="text1"/>
              </w:rPr>
              <w:t>največ 160 mg v 0. tednu in 1. tednu</w:t>
            </w:r>
          </w:p>
          <w:p w14:paraId="6E022B23" w14:textId="77777777" w:rsidR="002D0674" w:rsidRPr="00303B9C" w:rsidRDefault="002D0674" w:rsidP="00B8166E">
            <w:pPr>
              <w:keepNext/>
              <w:jc w:val="center"/>
              <w:rPr>
                <w:b/>
                <w:bCs/>
                <w:color w:val="000000" w:themeColor="text1"/>
              </w:rPr>
            </w:pPr>
            <w:r w:rsidRPr="00303B9C">
              <w:rPr>
                <w:b/>
                <w:bCs/>
                <w:color w:val="000000" w:themeColor="text1"/>
              </w:rPr>
              <w:t>n = 47</w:t>
            </w:r>
          </w:p>
        </w:tc>
      </w:tr>
      <w:tr w:rsidR="002D0674" w:rsidRPr="00303B9C" w14:paraId="58B106AE" w14:textId="77777777" w:rsidTr="002D0674">
        <w:trPr>
          <w:cantSplit/>
        </w:trPr>
        <w:tc>
          <w:tcPr>
            <w:tcW w:w="3113" w:type="dxa"/>
            <w:tcBorders>
              <w:top w:val="single" w:sz="4" w:space="0" w:color="auto"/>
              <w:left w:val="single" w:sz="4" w:space="0" w:color="auto"/>
              <w:bottom w:val="single" w:sz="4" w:space="0" w:color="auto"/>
              <w:right w:val="single" w:sz="4" w:space="0" w:color="auto"/>
            </w:tcBorders>
            <w:hideMark/>
          </w:tcPr>
          <w:p w14:paraId="3537E987" w14:textId="77777777" w:rsidR="002D0674" w:rsidRPr="00303B9C" w:rsidRDefault="002D0674" w:rsidP="00532DC4">
            <w:pPr>
              <w:keepNext/>
              <w:rPr>
                <w:color w:val="000000" w:themeColor="text1"/>
              </w:rPr>
            </w:pPr>
            <w:r w:rsidRPr="00303B9C">
              <w:rPr>
                <w:color w:val="000000" w:themeColor="text1"/>
              </w:rPr>
              <w:t>Klinična remisija po PUCAI</w:t>
            </w:r>
          </w:p>
        </w:tc>
        <w:tc>
          <w:tcPr>
            <w:tcW w:w="3073" w:type="dxa"/>
            <w:tcBorders>
              <w:top w:val="single" w:sz="4" w:space="0" w:color="auto"/>
              <w:left w:val="single" w:sz="4" w:space="0" w:color="auto"/>
              <w:bottom w:val="single" w:sz="4" w:space="0" w:color="auto"/>
              <w:right w:val="single" w:sz="4" w:space="0" w:color="auto"/>
            </w:tcBorders>
            <w:hideMark/>
          </w:tcPr>
          <w:p w14:paraId="3D06BFCD" w14:textId="77777777" w:rsidR="002D0674" w:rsidRPr="00303B9C" w:rsidRDefault="002D0674" w:rsidP="00532DC4">
            <w:pPr>
              <w:keepNext/>
              <w:jc w:val="center"/>
              <w:rPr>
                <w:color w:val="000000" w:themeColor="text1"/>
              </w:rPr>
            </w:pPr>
            <w:r w:rsidRPr="00303B9C">
              <w:rPr>
                <w:color w:val="000000" w:themeColor="text1"/>
              </w:rPr>
              <w:t>10/30 (33,3 %)</w:t>
            </w:r>
          </w:p>
        </w:tc>
        <w:tc>
          <w:tcPr>
            <w:tcW w:w="3105" w:type="dxa"/>
            <w:tcBorders>
              <w:top w:val="single" w:sz="4" w:space="0" w:color="auto"/>
              <w:left w:val="single" w:sz="4" w:space="0" w:color="auto"/>
              <w:bottom w:val="single" w:sz="4" w:space="0" w:color="auto"/>
              <w:right w:val="single" w:sz="4" w:space="0" w:color="auto"/>
            </w:tcBorders>
            <w:hideMark/>
          </w:tcPr>
          <w:p w14:paraId="46F8FA8E" w14:textId="77777777" w:rsidR="002D0674" w:rsidRPr="00303B9C" w:rsidRDefault="002D0674" w:rsidP="00532DC4">
            <w:pPr>
              <w:keepNext/>
              <w:jc w:val="center"/>
              <w:rPr>
                <w:color w:val="000000" w:themeColor="text1"/>
              </w:rPr>
            </w:pPr>
            <w:r w:rsidRPr="00303B9C">
              <w:rPr>
                <w:color w:val="000000" w:themeColor="text1"/>
              </w:rPr>
              <w:t>22/47 (46,8 %)</w:t>
            </w:r>
          </w:p>
        </w:tc>
      </w:tr>
      <w:tr w:rsidR="002D0674" w:rsidRPr="00303B9C" w14:paraId="3E541B85" w14:textId="77777777" w:rsidTr="002D0674">
        <w:trPr>
          <w:cantSplit/>
        </w:trPr>
        <w:tc>
          <w:tcPr>
            <w:tcW w:w="3113" w:type="dxa"/>
            <w:tcBorders>
              <w:top w:val="single" w:sz="4" w:space="0" w:color="auto"/>
              <w:left w:val="single" w:sz="4" w:space="0" w:color="auto"/>
              <w:bottom w:val="single" w:sz="4" w:space="0" w:color="auto"/>
              <w:right w:val="single" w:sz="4" w:space="0" w:color="auto"/>
            </w:tcBorders>
          </w:tcPr>
          <w:p w14:paraId="1A5A2D09" w14:textId="77777777" w:rsidR="002D0674" w:rsidRPr="00303B9C" w:rsidRDefault="002D0674" w:rsidP="00532DC4">
            <w:pPr>
              <w:keepNext/>
              <w:rPr>
                <w:color w:val="000000" w:themeColor="text1"/>
              </w:rPr>
            </w:pPr>
            <w:r w:rsidRPr="00303B9C">
              <w:rPr>
                <w:color w:val="000000" w:themeColor="text1"/>
              </w:rPr>
              <w:t>Klinični odziv po PUCAI</w:t>
            </w:r>
          </w:p>
        </w:tc>
        <w:tc>
          <w:tcPr>
            <w:tcW w:w="3073" w:type="dxa"/>
            <w:tcBorders>
              <w:top w:val="single" w:sz="4" w:space="0" w:color="auto"/>
              <w:left w:val="single" w:sz="4" w:space="0" w:color="auto"/>
              <w:bottom w:val="single" w:sz="4" w:space="0" w:color="auto"/>
              <w:right w:val="single" w:sz="4" w:space="0" w:color="auto"/>
            </w:tcBorders>
          </w:tcPr>
          <w:p w14:paraId="107E745C" w14:textId="77777777" w:rsidR="002D0674" w:rsidRPr="00303B9C" w:rsidRDefault="002D0674" w:rsidP="00532DC4">
            <w:pPr>
              <w:keepNext/>
              <w:jc w:val="center"/>
              <w:rPr>
                <w:color w:val="000000" w:themeColor="text1"/>
              </w:rPr>
            </w:pPr>
            <w:r w:rsidRPr="00303B9C">
              <w:rPr>
                <w:color w:val="000000" w:themeColor="text1"/>
              </w:rPr>
              <w:t>15/30 (50,0 %)</w:t>
            </w:r>
          </w:p>
        </w:tc>
        <w:tc>
          <w:tcPr>
            <w:tcW w:w="3105" w:type="dxa"/>
            <w:tcBorders>
              <w:top w:val="single" w:sz="4" w:space="0" w:color="auto"/>
              <w:left w:val="single" w:sz="4" w:space="0" w:color="auto"/>
              <w:bottom w:val="single" w:sz="4" w:space="0" w:color="auto"/>
              <w:right w:val="single" w:sz="4" w:space="0" w:color="auto"/>
            </w:tcBorders>
          </w:tcPr>
          <w:p w14:paraId="5E42A8D7" w14:textId="77777777" w:rsidR="002D0674" w:rsidRPr="00303B9C" w:rsidRDefault="002D0674" w:rsidP="00532DC4">
            <w:pPr>
              <w:keepNext/>
              <w:jc w:val="center"/>
              <w:rPr>
                <w:color w:val="000000" w:themeColor="text1"/>
              </w:rPr>
            </w:pPr>
            <w:r w:rsidRPr="00303B9C">
              <w:rPr>
                <w:color w:val="000000" w:themeColor="text1"/>
              </w:rPr>
              <w:t>32/47 (68,1 %)</w:t>
            </w:r>
          </w:p>
        </w:tc>
      </w:tr>
      <w:tr w:rsidR="002D0674" w:rsidRPr="00303B9C" w14:paraId="41CF6196" w14:textId="77777777" w:rsidTr="002D0674">
        <w:trPr>
          <w:cantSplit/>
        </w:trPr>
        <w:tc>
          <w:tcPr>
            <w:tcW w:w="3113" w:type="dxa"/>
            <w:vMerge w:val="restart"/>
            <w:tcBorders>
              <w:top w:val="single" w:sz="4" w:space="0" w:color="auto"/>
              <w:left w:val="single" w:sz="4" w:space="0" w:color="auto"/>
              <w:right w:val="single" w:sz="4" w:space="0" w:color="auto"/>
            </w:tcBorders>
          </w:tcPr>
          <w:p w14:paraId="3BB087DF" w14:textId="77777777" w:rsidR="002D0674" w:rsidRPr="00303B9C" w:rsidRDefault="002D0674" w:rsidP="00E92C41">
            <w:pPr>
              <w:keepNext/>
              <w:rPr>
                <w:color w:val="000000" w:themeColor="text1"/>
              </w:rPr>
            </w:pPr>
          </w:p>
        </w:tc>
        <w:tc>
          <w:tcPr>
            <w:tcW w:w="6178" w:type="dxa"/>
            <w:gridSpan w:val="2"/>
            <w:tcBorders>
              <w:top w:val="single" w:sz="4" w:space="0" w:color="auto"/>
              <w:left w:val="single" w:sz="4" w:space="0" w:color="auto"/>
              <w:bottom w:val="single" w:sz="4" w:space="0" w:color="auto"/>
              <w:right w:val="single" w:sz="4" w:space="0" w:color="auto"/>
            </w:tcBorders>
          </w:tcPr>
          <w:p w14:paraId="7E594595" w14:textId="77777777" w:rsidR="002D0674" w:rsidRPr="00303B9C" w:rsidRDefault="002D0674" w:rsidP="00E92C41">
            <w:pPr>
              <w:keepNext/>
              <w:jc w:val="center"/>
              <w:rPr>
                <w:b/>
                <w:bCs/>
                <w:color w:val="000000" w:themeColor="text1"/>
              </w:rPr>
            </w:pPr>
            <w:r w:rsidRPr="00303B9C">
              <w:rPr>
                <w:b/>
                <w:bCs/>
                <w:color w:val="000000" w:themeColor="text1"/>
              </w:rPr>
              <w:t>52. teden</w:t>
            </w:r>
          </w:p>
        </w:tc>
      </w:tr>
      <w:tr w:rsidR="002D0674" w:rsidRPr="00303B9C" w14:paraId="640F620F" w14:textId="77777777" w:rsidTr="002D0674">
        <w:trPr>
          <w:cantSplit/>
        </w:trPr>
        <w:tc>
          <w:tcPr>
            <w:tcW w:w="3113" w:type="dxa"/>
            <w:vMerge/>
            <w:tcBorders>
              <w:left w:val="single" w:sz="4" w:space="0" w:color="auto"/>
              <w:bottom w:val="single" w:sz="4" w:space="0" w:color="auto"/>
              <w:right w:val="single" w:sz="4" w:space="0" w:color="auto"/>
            </w:tcBorders>
          </w:tcPr>
          <w:p w14:paraId="4BDF8617" w14:textId="77777777" w:rsidR="002D0674" w:rsidRPr="00303B9C" w:rsidRDefault="002D0674" w:rsidP="00E92C41">
            <w:pPr>
              <w:rPr>
                <w:color w:val="000000" w:themeColor="text1"/>
              </w:rPr>
            </w:pPr>
          </w:p>
        </w:tc>
        <w:tc>
          <w:tcPr>
            <w:tcW w:w="3073" w:type="dxa"/>
            <w:tcBorders>
              <w:top w:val="single" w:sz="4" w:space="0" w:color="auto"/>
              <w:left w:val="single" w:sz="4" w:space="0" w:color="auto"/>
              <w:bottom w:val="single" w:sz="4" w:space="0" w:color="auto"/>
              <w:right w:val="single" w:sz="4" w:space="0" w:color="auto"/>
            </w:tcBorders>
          </w:tcPr>
          <w:p w14:paraId="59280EF3" w14:textId="77777777" w:rsidR="002D0674" w:rsidRPr="00303B9C" w:rsidRDefault="002D0674" w:rsidP="00E92C41">
            <w:pPr>
              <w:keepNext/>
              <w:jc w:val="center"/>
              <w:rPr>
                <w:b/>
                <w:color w:val="000000" w:themeColor="text1"/>
              </w:rPr>
            </w:pPr>
            <w:r w:rsidRPr="00303B9C">
              <w:rPr>
                <w:b/>
                <w:color w:val="000000" w:themeColor="text1"/>
              </w:rPr>
              <w:t>Adalimumab</w:t>
            </w:r>
            <w:r w:rsidRPr="00303B9C">
              <w:rPr>
                <w:b/>
                <w:color w:val="000000" w:themeColor="text1"/>
                <w:vertAlign w:val="superscript"/>
              </w:rPr>
              <w:t>d</w:t>
            </w:r>
          </w:p>
          <w:p w14:paraId="70D25E03" w14:textId="77777777" w:rsidR="002D0674" w:rsidRPr="00303B9C" w:rsidRDefault="002D0674" w:rsidP="002D0674">
            <w:pPr>
              <w:keepNext/>
              <w:jc w:val="center"/>
              <w:rPr>
                <w:b/>
                <w:color w:val="000000" w:themeColor="text1"/>
              </w:rPr>
            </w:pPr>
            <w:r w:rsidRPr="00303B9C">
              <w:rPr>
                <w:b/>
                <w:color w:val="000000" w:themeColor="text1"/>
              </w:rPr>
              <w:t>največ 40 mg vsak drugi teden</w:t>
            </w:r>
          </w:p>
          <w:p w14:paraId="516D7BD8" w14:textId="77777777" w:rsidR="002D0674" w:rsidRPr="00303B9C" w:rsidRDefault="002D0674" w:rsidP="00E92C41">
            <w:pPr>
              <w:jc w:val="center"/>
              <w:rPr>
                <w:b/>
                <w:bCs/>
                <w:color w:val="000000" w:themeColor="text1"/>
              </w:rPr>
            </w:pPr>
            <w:r w:rsidRPr="00303B9C">
              <w:rPr>
                <w:b/>
                <w:bCs/>
                <w:color w:val="000000" w:themeColor="text1"/>
              </w:rPr>
              <w:t>n = 31</w:t>
            </w:r>
          </w:p>
        </w:tc>
        <w:tc>
          <w:tcPr>
            <w:tcW w:w="3105" w:type="dxa"/>
            <w:tcBorders>
              <w:top w:val="single" w:sz="4" w:space="0" w:color="auto"/>
              <w:left w:val="single" w:sz="4" w:space="0" w:color="auto"/>
              <w:bottom w:val="single" w:sz="4" w:space="0" w:color="auto"/>
              <w:right w:val="single" w:sz="4" w:space="0" w:color="auto"/>
            </w:tcBorders>
          </w:tcPr>
          <w:p w14:paraId="7034F6E4" w14:textId="77777777" w:rsidR="002D0674" w:rsidRPr="00303B9C" w:rsidRDefault="002D0674" w:rsidP="00E92C41">
            <w:pPr>
              <w:keepNext/>
              <w:jc w:val="center"/>
              <w:rPr>
                <w:b/>
                <w:color w:val="000000" w:themeColor="text1"/>
                <w:vertAlign w:val="superscript"/>
              </w:rPr>
            </w:pPr>
            <w:r w:rsidRPr="00303B9C">
              <w:rPr>
                <w:b/>
                <w:color w:val="000000" w:themeColor="text1"/>
              </w:rPr>
              <w:t>Adalimumab</w:t>
            </w:r>
            <w:r w:rsidRPr="00303B9C">
              <w:rPr>
                <w:b/>
                <w:color w:val="000000" w:themeColor="text1"/>
                <w:vertAlign w:val="superscript"/>
              </w:rPr>
              <w:t>e</w:t>
            </w:r>
          </w:p>
          <w:p w14:paraId="3AF07879" w14:textId="77777777" w:rsidR="002D0674" w:rsidRPr="00303B9C" w:rsidRDefault="002D0674" w:rsidP="002D0674">
            <w:pPr>
              <w:keepNext/>
              <w:jc w:val="center"/>
              <w:rPr>
                <w:b/>
                <w:color w:val="000000" w:themeColor="text1"/>
              </w:rPr>
            </w:pPr>
            <w:r w:rsidRPr="00303B9C">
              <w:rPr>
                <w:b/>
                <w:color w:val="000000" w:themeColor="text1"/>
              </w:rPr>
              <w:t>največ 40 mg vsak teden</w:t>
            </w:r>
          </w:p>
          <w:p w14:paraId="364A864F" w14:textId="77777777" w:rsidR="002D0674" w:rsidRPr="00303B9C" w:rsidRDefault="002D0674" w:rsidP="00E92C41">
            <w:pPr>
              <w:jc w:val="center"/>
              <w:rPr>
                <w:color w:val="000000" w:themeColor="text1"/>
              </w:rPr>
            </w:pPr>
            <w:r w:rsidRPr="00303B9C">
              <w:rPr>
                <w:b/>
                <w:color w:val="000000" w:themeColor="text1"/>
              </w:rPr>
              <w:t>n</w:t>
            </w:r>
            <w:r w:rsidRPr="00303B9C">
              <w:rPr>
                <w:color w:val="000000" w:themeColor="text1"/>
              </w:rPr>
              <w:t> </w:t>
            </w:r>
            <w:r w:rsidRPr="00303B9C">
              <w:rPr>
                <w:b/>
                <w:color w:val="000000" w:themeColor="text1"/>
              </w:rPr>
              <w:t>=</w:t>
            </w:r>
            <w:r w:rsidRPr="00303B9C">
              <w:rPr>
                <w:color w:val="000000" w:themeColor="text1"/>
              </w:rPr>
              <w:t> </w:t>
            </w:r>
            <w:r w:rsidRPr="00303B9C">
              <w:rPr>
                <w:b/>
                <w:bCs/>
                <w:color w:val="000000" w:themeColor="text1"/>
              </w:rPr>
              <w:t>31</w:t>
            </w:r>
          </w:p>
        </w:tc>
      </w:tr>
      <w:tr w:rsidR="002D0674" w:rsidRPr="00303B9C" w14:paraId="3DB18DB5" w14:textId="77777777" w:rsidTr="002D0674">
        <w:trPr>
          <w:cantSplit/>
        </w:trPr>
        <w:tc>
          <w:tcPr>
            <w:tcW w:w="3113" w:type="dxa"/>
            <w:tcBorders>
              <w:top w:val="single" w:sz="4" w:space="0" w:color="auto"/>
              <w:left w:val="single" w:sz="4" w:space="0" w:color="auto"/>
              <w:bottom w:val="single" w:sz="4" w:space="0" w:color="auto"/>
              <w:right w:val="single" w:sz="4" w:space="0" w:color="auto"/>
            </w:tcBorders>
          </w:tcPr>
          <w:p w14:paraId="3D31BFBA" w14:textId="77777777" w:rsidR="002D0674" w:rsidRPr="00303B9C" w:rsidRDefault="002D0674" w:rsidP="00E92C41">
            <w:pPr>
              <w:rPr>
                <w:color w:val="000000" w:themeColor="text1"/>
              </w:rPr>
            </w:pPr>
            <w:r w:rsidRPr="00303B9C">
              <w:rPr>
                <w:color w:val="000000" w:themeColor="text1"/>
              </w:rPr>
              <w:t>Klinična remisija po PUCAI pri bolnikih z odzivom po PMS v 8. tednu</w:t>
            </w:r>
          </w:p>
        </w:tc>
        <w:tc>
          <w:tcPr>
            <w:tcW w:w="3073" w:type="dxa"/>
            <w:tcBorders>
              <w:top w:val="single" w:sz="4" w:space="0" w:color="auto"/>
              <w:left w:val="single" w:sz="4" w:space="0" w:color="auto"/>
              <w:bottom w:val="single" w:sz="4" w:space="0" w:color="auto"/>
              <w:right w:val="single" w:sz="4" w:space="0" w:color="auto"/>
            </w:tcBorders>
          </w:tcPr>
          <w:p w14:paraId="38951A16" w14:textId="77777777" w:rsidR="002D0674" w:rsidRPr="00303B9C" w:rsidRDefault="002D0674" w:rsidP="00E92C41">
            <w:pPr>
              <w:jc w:val="center"/>
              <w:rPr>
                <w:color w:val="000000" w:themeColor="text1"/>
              </w:rPr>
            </w:pPr>
            <w:r w:rsidRPr="00303B9C">
              <w:rPr>
                <w:color w:val="000000" w:themeColor="text1"/>
              </w:rPr>
              <w:t>14/31 (45,2 %)</w:t>
            </w:r>
          </w:p>
        </w:tc>
        <w:tc>
          <w:tcPr>
            <w:tcW w:w="3105" w:type="dxa"/>
            <w:tcBorders>
              <w:top w:val="single" w:sz="4" w:space="0" w:color="auto"/>
              <w:left w:val="single" w:sz="4" w:space="0" w:color="auto"/>
              <w:bottom w:val="single" w:sz="4" w:space="0" w:color="auto"/>
              <w:right w:val="single" w:sz="4" w:space="0" w:color="auto"/>
            </w:tcBorders>
          </w:tcPr>
          <w:p w14:paraId="4B169DD3" w14:textId="77777777" w:rsidR="002D0674" w:rsidRPr="00303B9C" w:rsidRDefault="002D0674" w:rsidP="00E92C41">
            <w:pPr>
              <w:jc w:val="center"/>
              <w:rPr>
                <w:color w:val="000000" w:themeColor="text1"/>
              </w:rPr>
            </w:pPr>
            <w:r w:rsidRPr="00303B9C">
              <w:rPr>
                <w:color w:val="000000" w:themeColor="text1"/>
              </w:rPr>
              <w:t>18/31 (58,1 %)</w:t>
            </w:r>
          </w:p>
        </w:tc>
      </w:tr>
      <w:tr w:rsidR="002D0674" w:rsidRPr="00303B9C" w14:paraId="6081D9B6" w14:textId="77777777" w:rsidTr="002D0674">
        <w:trPr>
          <w:cantSplit/>
        </w:trPr>
        <w:tc>
          <w:tcPr>
            <w:tcW w:w="3113" w:type="dxa"/>
            <w:tcBorders>
              <w:top w:val="single" w:sz="4" w:space="0" w:color="auto"/>
              <w:left w:val="single" w:sz="4" w:space="0" w:color="auto"/>
              <w:bottom w:val="single" w:sz="4" w:space="0" w:color="auto"/>
              <w:right w:val="single" w:sz="4" w:space="0" w:color="auto"/>
            </w:tcBorders>
          </w:tcPr>
          <w:p w14:paraId="5F961B5D" w14:textId="77777777" w:rsidR="002D0674" w:rsidRPr="00303B9C" w:rsidRDefault="002D0674" w:rsidP="00E92C41">
            <w:pPr>
              <w:rPr>
                <w:color w:val="000000" w:themeColor="text1"/>
              </w:rPr>
            </w:pPr>
            <w:r w:rsidRPr="00303B9C">
              <w:rPr>
                <w:color w:val="000000" w:themeColor="text1"/>
              </w:rPr>
              <w:t>Klinični odziv po PUCAI pri bolnikih z odzivom po PMS v 8. tednu</w:t>
            </w:r>
          </w:p>
        </w:tc>
        <w:tc>
          <w:tcPr>
            <w:tcW w:w="3073" w:type="dxa"/>
            <w:tcBorders>
              <w:top w:val="single" w:sz="4" w:space="0" w:color="auto"/>
              <w:left w:val="single" w:sz="4" w:space="0" w:color="auto"/>
              <w:bottom w:val="single" w:sz="4" w:space="0" w:color="auto"/>
              <w:right w:val="single" w:sz="4" w:space="0" w:color="auto"/>
            </w:tcBorders>
          </w:tcPr>
          <w:p w14:paraId="1CA4AAFC" w14:textId="77777777" w:rsidR="002D0674" w:rsidRPr="00303B9C" w:rsidRDefault="002D0674" w:rsidP="00E92C41">
            <w:pPr>
              <w:jc w:val="center"/>
              <w:rPr>
                <w:color w:val="000000" w:themeColor="text1"/>
              </w:rPr>
            </w:pPr>
            <w:r w:rsidRPr="00303B9C">
              <w:rPr>
                <w:color w:val="000000" w:themeColor="text1"/>
              </w:rPr>
              <w:t>18/31 (58,1 %)</w:t>
            </w:r>
          </w:p>
        </w:tc>
        <w:tc>
          <w:tcPr>
            <w:tcW w:w="3105" w:type="dxa"/>
            <w:tcBorders>
              <w:top w:val="single" w:sz="4" w:space="0" w:color="auto"/>
              <w:left w:val="single" w:sz="4" w:space="0" w:color="auto"/>
              <w:bottom w:val="single" w:sz="4" w:space="0" w:color="auto"/>
              <w:right w:val="single" w:sz="4" w:space="0" w:color="auto"/>
            </w:tcBorders>
          </w:tcPr>
          <w:p w14:paraId="7440441C" w14:textId="77777777" w:rsidR="002D0674" w:rsidRPr="00303B9C" w:rsidRDefault="002D0674" w:rsidP="00E92C41">
            <w:pPr>
              <w:jc w:val="center"/>
              <w:rPr>
                <w:color w:val="000000" w:themeColor="text1"/>
              </w:rPr>
            </w:pPr>
            <w:r w:rsidRPr="00303B9C">
              <w:rPr>
                <w:color w:val="000000" w:themeColor="text1"/>
              </w:rPr>
              <w:t>16/31 (51,6 %)</w:t>
            </w:r>
          </w:p>
        </w:tc>
      </w:tr>
    </w:tbl>
    <w:p w14:paraId="7089F88D" w14:textId="77777777" w:rsidR="00E92C41" w:rsidRPr="00725EA3" w:rsidRDefault="00E92C41" w:rsidP="00E92C41">
      <w:pPr>
        <w:autoSpaceDE w:val="0"/>
        <w:autoSpaceDN w:val="0"/>
        <w:adjustRightInd w:val="0"/>
        <w:ind w:left="270" w:hanging="270"/>
        <w:rPr>
          <w:color w:val="000000" w:themeColor="text1"/>
          <w:sz w:val="20"/>
          <w:szCs w:val="20"/>
        </w:rPr>
      </w:pPr>
      <w:r w:rsidRPr="00725EA3">
        <w:rPr>
          <w:color w:val="000000" w:themeColor="text1"/>
          <w:sz w:val="20"/>
          <w:szCs w:val="20"/>
          <w:vertAlign w:val="superscript"/>
        </w:rPr>
        <w:t>a</w:t>
      </w:r>
      <w:r w:rsidRPr="00725EA3">
        <w:rPr>
          <w:color w:val="000000" w:themeColor="text1"/>
          <w:sz w:val="20"/>
          <w:szCs w:val="20"/>
        </w:rPr>
        <w:tab/>
        <w:t>adalimumab 2,4</w:t>
      </w:r>
      <w:r w:rsidRPr="00725EA3">
        <w:rPr>
          <w:rFonts w:ascii="TimesNewRomanPSMT" w:hAnsi="TimesNewRomanPSMT" w:cs="TimesNewRomanPSMT"/>
          <w:color w:val="000000" w:themeColor="text1"/>
          <w:sz w:val="20"/>
          <w:szCs w:val="20"/>
        </w:rPr>
        <w:t> </w:t>
      </w:r>
      <w:r w:rsidRPr="00725EA3">
        <w:rPr>
          <w:color w:val="000000" w:themeColor="text1"/>
          <w:sz w:val="20"/>
          <w:szCs w:val="20"/>
        </w:rPr>
        <w:t>mg/kg (največ 160</w:t>
      </w:r>
      <w:r w:rsidRPr="00725EA3">
        <w:rPr>
          <w:rFonts w:ascii="TimesNewRomanPSMT" w:hAnsi="TimesNewRomanPSMT" w:cs="TimesNewRomanPSMT"/>
          <w:color w:val="000000" w:themeColor="text1"/>
          <w:sz w:val="20"/>
          <w:szCs w:val="20"/>
        </w:rPr>
        <w:t> </w:t>
      </w:r>
      <w:r w:rsidRPr="00725EA3">
        <w:rPr>
          <w:color w:val="000000" w:themeColor="text1"/>
          <w:sz w:val="20"/>
          <w:szCs w:val="20"/>
        </w:rPr>
        <w:t>mg) v 0. tednu, placebo v 1. tednu in adalimumab 1,2</w:t>
      </w:r>
      <w:r w:rsidRPr="00725EA3">
        <w:rPr>
          <w:rFonts w:ascii="TimesNewRomanPSMT" w:hAnsi="TimesNewRomanPSMT" w:cs="TimesNewRomanPSMT"/>
          <w:color w:val="000000" w:themeColor="text1"/>
          <w:sz w:val="20"/>
          <w:szCs w:val="20"/>
        </w:rPr>
        <w:t> </w:t>
      </w:r>
      <w:r w:rsidRPr="00725EA3">
        <w:rPr>
          <w:color w:val="000000" w:themeColor="text1"/>
          <w:sz w:val="20"/>
          <w:szCs w:val="20"/>
        </w:rPr>
        <w:t>mg/kg (največ 80</w:t>
      </w:r>
      <w:r w:rsidRPr="00725EA3">
        <w:rPr>
          <w:rFonts w:ascii="TimesNewRomanPSMT" w:hAnsi="TimesNewRomanPSMT" w:cs="TimesNewRomanPSMT"/>
          <w:color w:val="000000" w:themeColor="text1"/>
          <w:sz w:val="20"/>
          <w:szCs w:val="20"/>
        </w:rPr>
        <w:t> </w:t>
      </w:r>
      <w:r w:rsidRPr="00725EA3">
        <w:rPr>
          <w:color w:val="000000" w:themeColor="text1"/>
          <w:sz w:val="20"/>
          <w:szCs w:val="20"/>
        </w:rPr>
        <w:t>mg) v 2. tednu</w:t>
      </w:r>
    </w:p>
    <w:p w14:paraId="78112677" w14:textId="77777777" w:rsidR="00E92C41" w:rsidRPr="00725EA3" w:rsidRDefault="00E92C41" w:rsidP="00E92C41">
      <w:pPr>
        <w:autoSpaceDE w:val="0"/>
        <w:autoSpaceDN w:val="0"/>
        <w:adjustRightInd w:val="0"/>
        <w:ind w:left="270" w:hanging="270"/>
        <w:rPr>
          <w:color w:val="000000" w:themeColor="text1"/>
          <w:sz w:val="20"/>
          <w:szCs w:val="20"/>
        </w:rPr>
      </w:pPr>
      <w:r w:rsidRPr="00725EA3">
        <w:rPr>
          <w:color w:val="000000" w:themeColor="text1"/>
          <w:sz w:val="20"/>
          <w:szCs w:val="20"/>
          <w:vertAlign w:val="superscript"/>
        </w:rPr>
        <w:t>b</w:t>
      </w:r>
      <w:r w:rsidRPr="00725EA3">
        <w:rPr>
          <w:color w:val="000000" w:themeColor="text1"/>
          <w:sz w:val="20"/>
          <w:szCs w:val="20"/>
        </w:rPr>
        <w:tab/>
        <w:t>adalimumab 2</w:t>
      </w:r>
      <w:r w:rsidR="00704439" w:rsidRPr="00725EA3">
        <w:rPr>
          <w:color w:val="000000" w:themeColor="text1"/>
          <w:sz w:val="20"/>
          <w:szCs w:val="20"/>
        </w:rPr>
        <w:t>,</w:t>
      </w:r>
      <w:r w:rsidRPr="00725EA3">
        <w:rPr>
          <w:color w:val="000000" w:themeColor="text1"/>
          <w:sz w:val="20"/>
          <w:szCs w:val="20"/>
        </w:rPr>
        <w:t>4</w:t>
      </w:r>
      <w:r w:rsidR="00704439" w:rsidRPr="00725EA3">
        <w:rPr>
          <w:rFonts w:ascii="TimesNewRomanPSMT" w:hAnsi="TimesNewRomanPSMT" w:cs="TimesNewRomanPSMT"/>
          <w:color w:val="000000" w:themeColor="text1"/>
          <w:sz w:val="20"/>
          <w:szCs w:val="20"/>
        </w:rPr>
        <w:t> </w:t>
      </w:r>
      <w:r w:rsidRPr="00725EA3">
        <w:rPr>
          <w:color w:val="000000" w:themeColor="text1"/>
          <w:sz w:val="20"/>
          <w:szCs w:val="20"/>
        </w:rPr>
        <w:t>mg/kg (</w:t>
      </w:r>
      <w:r w:rsidR="00704439" w:rsidRPr="00725EA3">
        <w:rPr>
          <w:color w:val="000000" w:themeColor="text1"/>
          <w:sz w:val="20"/>
          <w:szCs w:val="20"/>
        </w:rPr>
        <w:t xml:space="preserve">največ </w:t>
      </w:r>
      <w:r w:rsidRPr="00725EA3">
        <w:rPr>
          <w:color w:val="000000" w:themeColor="text1"/>
          <w:sz w:val="20"/>
          <w:szCs w:val="20"/>
        </w:rPr>
        <w:t>160</w:t>
      </w:r>
      <w:r w:rsidR="00704439" w:rsidRPr="00725EA3">
        <w:rPr>
          <w:color w:val="000000" w:themeColor="text1"/>
          <w:sz w:val="20"/>
          <w:szCs w:val="20"/>
        </w:rPr>
        <w:t> </w:t>
      </w:r>
      <w:r w:rsidRPr="00725EA3">
        <w:rPr>
          <w:color w:val="000000" w:themeColor="text1"/>
          <w:sz w:val="20"/>
          <w:szCs w:val="20"/>
        </w:rPr>
        <w:t xml:space="preserve">mg) </w:t>
      </w:r>
      <w:r w:rsidR="00704439" w:rsidRPr="00725EA3">
        <w:rPr>
          <w:color w:val="000000" w:themeColor="text1"/>
          <w:sz w:val="20"/>
          <w:szCs w:val="20"/>
        </w:rPr>
        <w:t>v 0. tednu in 1. tednu in adalimumab</w:t>
      </w:r>
      <w:r w:rsidRPr="00725EA3">
        <w:rPr>
          <w:color w:val="000000" w:themeColor="text1"/>
          <w:sz w:val="20"/>
          <w:szCs w:val="20"/>
        </w:rPr>
        <w:t xml:space="preserve"> 1</w:t>
      </w:r>
      <w:r w:rsidR="00704439" w:rsidRPr="00725EA3">
        <w:rPr>
          <w:color w:val="000000" w:themeColor="text1"/>
          <w:sz w:val="20"/>
          <w:szCs w:val="20"/>
        </w:rPr>
        <w:t>,</w:t>
      </w:r>
      <w:r w:rsidRPr="00725EA3">
        <w:rPr>
          <w:color w:val="000000" w:themeColor="text1"/>
          <w:sz w:val="20"/>
          <w:szCs w:val="20"/>
        </w:rPr>
        <w:t>2</w:t>
      </w:r>
      <w:r w:rsidR="00704439" w:rsidRPr="00725EA3">
        <w:rPr>
          <w:color w:val="000000" w:themeColor="text1"/>
          <w:sz w:val="20"/>
          <w:szCs w:val="20"/>
        </w:rPr>
        <w:t> </w:t>
      </w:r>
      <w:r w:rsidRPr="00725EA3">
        <w:rPr>
          <w:color w:val="000000" w:themeColor="text1"/>
          <w:sz w:val="20"/>
          <w:szCs w:val="20"/>
        </w:rPr>
        <w:t>mg/kg (</w:t>
      </w:r>
      <w:r w:rsidR="00704439" w:rsidRPr="00725EA3">
        <w:rPr>
          <w:color w:val="000000" w:themeColor="text1"/>
          <w:sz w:val="20"/>
          <w:szCs w:val="20"/>
        </w:rPr>
        <w:t>največ </w:t>
      </w:r>
      <w:r w:rsidRPr="00725EA3">
        <w:rPr>
          <w:color w:val="000000" w:themeColor="text1"/>
          <w:sz w:val="20"/>
          <w:szCs w:val="20"/>
        </w:rPr>
        <w:t>80</w:t>
      </w:r>
      <w:r w:rsidR="00704439" w:rsidRPr="00725EA3">
        <w:rPr>
          <w:color w:val="000000" w:themeColor="text1"/>
          <w:sz w:val="20"/>
          <w:szCs w:val="20"/>
        </w:rPr>
        <w:t> </w:t>
      </w:r>
      <w:r w:rsidRPr="00725EA3">
        <w:rPr>
          <w:color w:val="000000" w:themeColor="text1"/>
          <w:sz w:val="20"/>
          <w:szCs w:val="20"/>
        </w:rPr>
        <w:t xml:space="preserve">mg) </w:t>
      </w:r>
      <w:r w:rsidR="00704439" w:rsidRPr="00725EA3">
        <w:rPr>
          <w:color w:val="000000" w:themeColor="text1"/>
          <w:sz w:val="20"/>
          <w:szCs w:val="20"/>
        </w:rPr>
        <w:t>v 2. tednu</w:t>
      </w:r>
    </w:p>
    <w:p w14:paraId="44FD9D24" w14:textId="77777777" w:rsidR="00E92C41" w:rsidRPr="00725EA3" w:rsidRDefault="00E92C41" w:rsidP="00704439">
      <w:pPr>
        <w:autoSpaceDE w:val="0"/>
        <w:autoSpaceDN w:val="0"/>
        <w:adjustRightInd w:val="0"/>
        <w:ind w:left="270" w:hanging="270"/>
        <w:rPr>
          <w:color w:val="000000" w:themeColor="text1"/>
          <w:sz w:val="20"/>
          <w:szCs w:val="20"/>
        </w:rPr>
      </w:pPr>
      <w:r w:rsidRPr="00725EA3">
        <w:rPr>
          <w:color w:val="000000" w:themeColor="text1"/>
          <w:sz w:val="20"/>
          <w:szCs w:val="20"/>
          <w:vertAlign w:val="superscript"/>
        </w:rPr>
        <w:t>c</w:t>
      </w:r>
      <w:r w:rsidRPr="00725EA3">
        <w:rPr>
          <w:color w:val="000000" w:themeColor="text1"/>
          <w:sz w:val="20"/>
          <w:szCs w:val="20"/>
        </w:rPr>
        <w:tab/>
      </w:r>
      <w:r w:rsidR="00704439" w:rsidRPr="00725EA3">
        <w:rPr>
          <w:color w:val="000000" w:themeColor="text1"/>
          <w:sz w:val="20"/>
          <w:szCs w:val="20"/>
        </w:rPr>
        <w:t>n</w:t>
      </w:r>
      <w:r w:rsidR="006F671B" w:rsidRPr="00725EA3">
        <w:rPr>
          <w:color w:val="000000" w:themeColor="text1"/>
          <w:sz w:val="20"/>
          <w:szCs w:val="20"/>
        </w:rPr>
        <w:t>i</w:t>
      </w:r>
      <w:r w:rsidR="00704439" w:rsidRPr="00725EA3">
        <w:rPr>
          <w:color w:val="000000" w:themeColor="text1"/>
          <w:sz w:val="20"/>
          <w:szCs w:val="20"/>
        </w:rPr>
        <w:t xml:space="preserve"> vključ</w:t>
      </w:r>
      <w:r w:rsidR="006F671B" w:rsidRPr="00725EA3">
        <w:rPr>
          <w:color w:val="000000" w:themeColor="text1"/>
          <w:sz w:val="20"/>
          <w:szCs w:val="20"/>
        </w:rPr>
        <w:t>eno nezaslepljeno</w:t>
      </w:r>
      <w:r w:rsidR="00704439" w:rsidRPr="00725EA3">
        <w:rPr>
          <w:color w:val="000000" w:themeColor="text1"/>
          <w:sz w:val="20"/>
          <w:szCs w:val="20"/>
        </w:rPr>
        <w:t xml:space="preserve"> zdravljenj</w:t>
      </w:r>
      <w:r w:rsidR="006F671B" w:rsidRPr="00725EA3">
        <w:rPr>
          <w:color w:val="000000" w:themeColor="text1"/>
          <w:sz w:val="20"/>
          <w:szCs w:val="20"/>
        </w:rPr>
        <w:t>e</w:t>
      </w:r>
      <w:r w:rsidR="00704439" w:rsidRPr="00725EA3">
        <w:rPr>
          <w:color w:val="000000" w:themeColor="text1"/>
          <w:sz w:val="20"/>
          <w:szCs w:val="20"/>
        </w:rPr>
        <w:t xml:space="preserve"> z začetnim odmerkom adalimumaba 2,4</w:t>
      </w:r>
      <w:r w:rsidR="00704439" w:rsidRPr="00303B9C">
        <w:rPr>
          <w:color w:val="000000" w:themeColor="text1"/>
        </w:rPr>
        <w:t> </w:t>
      </w:r>
      <w:r w:rsidR="00704439" w:rsidRPr="00725EA3">
        <w:rPr>
          <w:color w:val="000000" w:themeColor="text1"/>
          <w:sz w:val="20"/>
          <w:szCs w:val="20"/>
        </w:rPr>
        <w:t>mg/kg (največ 160</w:t>
      </w:r>
      <w:r w:rsidR="00704439" w:rsidRPr="00303B9C">
        <w:rPr>
          <w:color w:val="000000" w:themeColor="text1"/>
        </w:rPr>
        <w:t> </w:t>
      </w:r>
      <w:r w:rsidR="00704439" w:rsidRPr="00725EA3">
        <w:rPr>
          <w:color w:val="000000" w:themeColor="text1"/>
          <w:sz w:val="20"/>
          <w:szCs w:val="20"/>
        </w:rPr>
        <w:t>mg) v 0. tednu in 1. tednu in 1,2 mg/kg (največ 80 mg) v 2. tednu</w:t>
      </w:r>
    </w:p>
    <w:p w14:paraId="508235EF" w14:textId="77777777" w:rsidR="00E92C41" w:rsidRPr="00725EA3" w:rsidRDefault="00E92C41" w:rsidP="00E92C41">
      <w:pPr>
        <w:autoSpaceDE w:val="0"/>
        <w:autoSpaceDN w:val="0"/>
        <w:adjustRightInd w:val="0"/>
        <w:ind w:left="270" w:hanging="270"/>
        <w:rPr>
          <w:color w:val="000000" w:themeColor="text1"/>
          <w:sz w:val="20"/>
          <w:szCs w:val="20"/>
        </w:rPr>
      </w:pPr>
      <w:r w:rsidRPr="00725EA3">
        <w:rPr>
          <w:color w:val="000000" w:themeColor="text1"/>
          <w:sz w:val="20"/>
          <w:szCs w:val="20"/>
          <w:vertAlign w:val="superscript"/>
        </w:rPr>
        <w:t>d</w:t>
      </w:r>
      <w:r w:rsidRPr="00725EA3">
        <w:rPr>
          <w:color w:val="000000" w:themeColor="text1"/>
          <w:sz w:val="20"/>
          <w:szCs w:val="20"/>
        </w:rPr>
        <w:tab/>
      </w:r>
      <w:r w:rsidR="00704439" w:rsidRPr="00725EA3">
        <w:rPr>
          <w:color w:val="000000" w:themeColor="text1"/>
          <w:sz w:val="20"/>
          <w:szCs w:val="20"/>
        </w:rPr>
        <w:t>a</w:t>
      </w:r>
      <w:r w:rsidRPr="00725EA3">
        <w:rPr>
          <w:color w:val="000000" w:themeColor="text1"/>
          <w:sz w:val="20"/>
          <w:szCs w:val="20"/>
        </w:rPr>
        <w:t>dalimumab 0</w:t>
      </w:r>
      <w:r w:rsidR="00704439" w:rsidRPr="00725EA3">
        <w:rPr>
          <w:color w:val="000000" w:themeColor="text1"/>
          <w:sz w:val="20"/>
          <w:szCs w:val="20"/>
        </w:rPr>
        <w:t>,</w:t>
      </w:r>
      <w:r w:rsidRPr="00725EA3">
        <w:rPr>
          <w:color w:val="000000" w:themeColor="text1"/>
          <w:sz w:val="20"/>
          <w:szCs w:val="20"/>
        </w:rPr>
        <w:t>6</w:t>
      </w:r>
      <w:r w:rsidR="009A6CFD" w:rsidRPr="00725EA3">
        <w:rPr>
          <w:color w:val="000000" w:themeColor="text1"/>
          <w:sz w:val="20"/>
          <w:szCs w:val="20"/>
        </w:rPr>
        <w:t> </w:t>
      </w:r>
      <w:r w:rsidRPr="00725EA3">
        <w:rPr>
          <w:color w:val="000000" w:themeColor="text1"/>
          <w:sz w:val="20"/>
          <w:szCs w:val="20"/>
        </w:rPr>
        <w:t>mg/kg (</w:t>
      </w:r>
      <w:r w:rsidR="009A6CFD" w:rsidRPr="00725EA3">
        <w:rPr>
          <w:color w:val="000000" w:themeColor="text1"/>
          <w:sz w:val="20"/>
          <w:szCs w:val="20"/>
        </w:rPr>
        <w:t>največ</w:t>
      </w:r>
      <w:r w:rsidRPr="00725EA3">
        <w:rPr>
          <w:color w:val="000000" w:themeColor="text1"/>
          <w:sz w:val="20"/>
          <w:szCs w:val="20"/>
        </w:rPr>
        <w:t xml:space="preserve"> 40</w:t>
      </w:r>
      <w:r w:rsidR="009A6CFD" w:rsidRPr="00725EA3">
        <w:rPr>
          <w:color w:val="000000" w:themeColor="text1"/>
          <w:sz w:val="20"/>
          <w:szCs w:val="20"/>
        </w:rPr>
        <w:t> </w:t>
      </w:r>
      <w:r w:rsidRPr="00725EA3">
        <w:rPr>
          <w:color w:val="000000" w:themeColor="text1"/>
          <w:sz w:val="20"/>
          <w:szCs w:val="20"/>
        </w:rPr>
        <w:t xml:space="preserve">mg) </w:t>
      </w:r>
      <w:r w:rsidR="009A6CFD" w:rsidRPr="00725EA3">
        <w:rPr>
          <w:color w:val="000000" w:themeColor="text1"/>
          <w:sz w:val="20"/>
          <w:szCs w:val="20"/>
        </w:rPr>
        <w:t>vsak drugi teden</w:t>
      </w:r>
    </w:p>
    <w:p w14:paraId="2E5BF315" w14:textId="77777777" w:rsidR="00E92C41" w:rsidRPr="00725EA3" w:rsidRDefault="00E92C41" w:rsidP="00E92C41">
      <w:pPr>
        <w:autoSpaceDE w:val="0"/>
        <w:autoSpaceDN w:val="0"/>
        <w:adjustRightInd w:val="0"/>
        <w:ind w:left="270" w:hanging="270"/>
        <w:rPr>
          <w:color w:val="000000" w:themeColor="text1"/>
          <w:sz w:val="20"/>
          <w:szCs w:val="20"/>
        </w:rPr>
      </w:pPr>
      <w:r w:rsidRPr="00725EA3">
        <w:rPr>
          <w:color w:val="000000" w:themeColor="text1"/>
          <w:sz w:val="20"/>
          <w:szCs w:val="20"/>
          <w:vertAlign w:val="superscript"/>
        </w:rPr>
        <w:t>e</w:t>
      </w:r>
      <w:r w:rsidRPr="00725EA3">
        <w:rPr>
          <w:color w:val="000000" w:themeColor="text1"/>
          <w:sz w:val="20"/>
          <w:szCs w:val="20"/>
        </w:rPr>
        <w:tab/>
      </w:r>
      <w:r w:rsidR="009A6CFD" w:rsidRPr="00725EA3">
        <w:rPr>
          <w:color w:val="000000" w:themeColor="text1"/>
          <w:sz w:val="20"/>
          <w:szCs w:val="20"/>
        </w:rPr>
        <w:t>a</w:t>
      </w:r>
      <w:r w:rsidRPr="00725EA3">
        <w:rPr>
          <w:color w:val="000000" w:themeColor="text1"/>
          <w:sz w:val="20"/>
          <w:szCs w:val="20"/>
        </w:rPr>
        <w:t>dalimumab 0</w:t>
      </w:r>
      <w:r w:rsidR="009A6CFD" w:rsidRPr="00725EA3">
        <w:rPr>
          <w:color w:val="000000" w:themeColor="text1"/>
          <w:sz w:val="20"/>
          <w:szCs w:val="20"/>
        </w:rPr>
        <w:t>,</w:t>
      </w:r>
      <w:r w:rsidRPr="00725EA3">
        <w:rPr>
          <w:color w:val="000000" w:themeColor="text1"/>
          <w:sz w:val="20"/>
          <w:szCs w:val="20"/>
        </w:rPr>
        <w:t>6</w:t>
      </w:r>
      <w:r w:rsidR="009A6CFD" w:rsidRPr="00725EA3">
        <w:rPr>
          <w:color w:val="000000" w:themeColor="text1"/>
          <w:sz w:val="20"/>
          <w:szCs w:val="20"/>
        </w:rPr>
        <w:t> </w:t>
      </w:r>
      <w:r w:rsidRPr="00725EA3">
        <w:rPr>
          <w:color w:val="000000" w:themeColor="text1"/>
          <w:sz w:val="20"/>
          <w:szCs w:val="20"/>
        </w:rPr>
        <w:t>mg/kg (</w:t>
      </w:r>
      <w:r w:rsidR="009A6CFD" w:rsidRPr="00725EA3">
        <w:rPr>
          <w:color w:val="000000" w:themeColor="text1"/>
          <w:sz w:val="20"/>
          <w:szCs w:val="20"/>
        </w:rPr>
        <w:t>največ</w:t>
      </w:r>
      <w:r w:rsidRPr="00725EA3">
        <w:rPr>
          <w:color w:val="000000" w:themeColor="text1"/>
          <w:sz w:val="20"/>
          <w:szCs w:val="20"/>
        </w:rPr>
        <w:t xml:space="preserve"> 40</w:t>
      </w:r>
      <w:r w:rsidR="009A6CFD" w:rsidRPr="00725EA3">
        <w:rPr>
          <w:color w:val="000000" w:themeColor="text1"/>
          <w:sz w:val="20"/>
          <w:szCs w:val="20"/>
        </w:rPr>
        <w:t> </w:t>
      </w:r>
      <w:r w:rsidRPr="00725EA3">
        <w:rPr>
          <w:color w:val="000000" w:themeColor="text1"/>
          <w:sz w:val="20"/>
          <w:szCs w:val="20"/>
        </w:rPr>
        <w:t xml:space="preserve">mg) </w:t>
      </w:r>
      <w:r w:rsidR="009A6CFD" w:rsidRPr="00725EA3">
        <w:rPr>
          <w:color w:val="000000" w:themeColor="text1"/>
          <w:sz w:val="20"/>
          <w:szCs w:val="20"/>
        </w:rPr>
        <w:t>vsak teden</w:t>
      </w:r>
    </w:p>
    <w:p w14:paraId="18893DA1" w14:textId="77777777" w:rsidR="00E92C41" w:rsidRPr="00725EA3" w:rsidRDefault="009A6CFD" w:rsidP="00E92C41">
      <w:pPr>
        <w:autoSpaceDE w:val="0"/>
        <w:autoSpaceDN w:val="0"/>
        <w:adjustRightInd w:val="0"/>
        <w:rPr>
          <w:color w:val="000000" w:themeColor="text1"/>
          <w:sz w:val="20"/>
          <w:szCs w:val="20"/>
        </w:rPr>
      </w:pPr>
      <w:r w:rsidRPr="00725EA3">
        <w:rPr>
          <w:color w:val="000000" w:themeColor="text1"/>
          <w:sz w:val="20"/>
          <w:szCs w:val="20"/>
        </w:rPr>
        <w:t>Opomba</w:t>
      </w:r>
      <w:r w:rsidR="00E92C41" w:rsidRPr="00725EA3">
        <w:rPr>
          <w:color w:val="000000" w:themeColor="text1"/>
          <w:sz w:val="20"/>
          <w:szCs w:val="20"/>
        </w:rPr>
        <w:t xml:space="preserve"> 1: </w:t>
      </w:r>
      <w:r w:rsidR="000E7190" w:rsidRPr="00725EA3">
        <w:rPr>
          <w:color w:val="000000" w:themeColor="text1"/>
          <w:sz w:val="20"/>
          <w:szCs w:val="20"/>
        </w:rPr>
        <w:t>obe indukcijski skupini sta prejeli odmerek 0,6 mg/kg (največ 40 mg) v 4. tednu in 6. tednu</w:t>
      </w:r>
    </w:p>
    <w:p w14:paraId="640E0A86" w14:textId="77777777" w:rsidR="00E92C41" w:rsidRPr="00725EA3" w:rsidRDefault="009A6CFD" w:rsidP="00E92C41">
      <w:pPr>
        <w:autoSpaceDE w:val="0"/>
        <w:autoSpaceDN w:val="0"/>
        <w:adjustRightInd w:val="0"/>
        <w:rPr>
          <w:color w:val="000000" w:themeColor="text1"/>
          <w:sz w:val="20"/>
          <w:szCs w:val="20"/>
        </w:rPr>
      </w:pPr>
      <w:r w:rsidRPr="00725EA3">
        <w:rPr>
          <w:color w:val="000000" w:themeColor="text1"/>
          <w:sz w:val="20"/>
          <w:szCs w:val="20"/>
        </w:rPr>
        <w:t>Opomba</w:t>
      </w:r>
      <w:r w:rsidR="00E92C41" w:rsidRPr="00725EA3">
        <w:rPr>
          <w:color w:val="000000" w:themeColor="text1"/>
          <w:sz w:val="20"/>
          <w:szCs w:val="20"/>
        </w:rPr>
        <w:t xml:space="preserve"> 2: </w:t>
      </w:r>
      <w:r w:rsidR="000E7190" w:rsidRPr="00725EA3">
        <w:rPr>
          <w:color w:val="000000" w:themeColor="text1"/>
          <w:sz w:val="20"/>
          <w:szCs w:val="20"/>
        </w:rPr>
        <w:t>bolnike z manjkajočimi vrednostmi v 8. tednu so obravnavali, kot da niso dosegli opazovan</w:t>
      </w:r>
      <w:r w:rsidR="00194CD3" w:rsidRPr="00725EA3">
        <w:rPr>
          <w:color w:val="000000" w:themeColor="text1"/>
          <w:sz w:val="20"/>
          <w:szCs w:val="20"/>
        </w:rPr>
        <w:t>ih</w:t>
      </w:r>
      <w:r w:rsidR="000E7190" w:rsidRPr="00725EA3">
        <w:rPr>
          <w:color w:val="000000" w:themeColor="text1"/>
          <w:sz w:val="20"/>
          <w:szCs w:val="20"/>
        </w:rPr>
        <w:t xml:space="preserve"> </w:t>
      </w:r>
      <w:r w:rsidR="00B63CE4" w:rsidRPr="00725EA3">
        <w:rPr>
          <w:color w:val="000000" w:themeColor="text1"/>
          <w:sz w:val="20"/>
          <w:szCs w:val="20"/>
        </w:rPr>
        <w:t>dogodk</w:t>
      </w:r>
      <w:r w:rsidR="00194CD3" w:rsidRPr="00725EA3">
        <w:rPr>
          <w:color w:val="000000" w:themeColor="text1"/>
          <w:sz w:val="20"/>
          <w:szCs w:val="20"/>
        </w:rPr>
        <w:t>ov</w:t>
      </w:r>
    </w:p>
    <w:p w14:paraId="09B6A9FF" w14:textId="77777777" w:rsidR="00E92C41" w:rsidRPr="00725EA3" w:rsidRDefault="009A6CFD" w:rsidP="00E92C41">
      <w:pPr>
        <w:autoSpaceDE w:val="0"/>
        <w:autoSpaceDN w:val="0"/>
        <w:adjustRightInd w:val="0"/>
        <w:rPr>
          <w:color w:val="000000" w:themeColor="text1"/>
          <w:sz w:val="20"/>
          <w:szCs w:val="20"/>
        </w:rPr>
      </w:pPr>
      <w:r w:rsidRPr="00725EA3">
        <w:rPr>
          <w:color w:val="000000" w:themeColor="text1"/>
          <w:sz w:val="20"/>
          <w:szCs w:val="20"/>
        </w:rPr>
        <w:t>Opomba</w:t>
      </w:r>
      <w:r w:rsidR="00E92C41" w:rsidRPr="00725EA3">
        <w:rPr>
          <w:color w:val="000000" w:themeColor="text1"/>
          <w:sz w:val="20"/>
          <w:szCs w:val="20"/>
        </w:rPr>
        <w:t xml:space="preserve"> 3: </w:t>
      </w:r>
      <w:r w:rsidR="000E7190" w:rsidRPr="00725EA3">
        <w:rPr>
          <w:color w:val="000000" w:themeColor="text1"/>
          <w:sz w:val="20"/>
          <w:szCs w:val="20"/>
        </w:rPr>
        <w:t>bolnike z manjkajočimi vrednostmi v 52. tednu ali tiste, ki so bili randomizirani za prejemanje ponovnega začetnega odmerka ali vzdrževa</w:t>
      </w:r>
      <w:r w:rsidR="0067472D" w:rsidRPr="00725EA3">
        <w:rPr>
          <w:color w:val="000000" w:themeColor="text1"/>
          <w:sz w:val="20"/>
          <w:szCs w:val="20"/>
        </w:rPr>
        <w:t>l</w:t>
      </w:r>
      <w:r w:rsidR="000E7190" w:rsidRPr="00725EA3">
        <w:rPr>
          <w:color w:val="000000" w:themeColor="text1"/>
          <w:sz w:val="20"/>
          <w:szCs w:val="20"/>
        </w:rPr>
        <w:t xml:space="preserve">nega zdravljenja, so obravnavali kot neodzivne glede opazovanih </w:t>
      </w:r>
      <w:r w:rsidR="00B63CE4" w:rsidRPr="00725EA3">
        <w:rPr>
          <w:color w:val="000000" w:themeColor="text1"/>
          <w:sz w:val="20"/>
          <w:szCs w:val="20"/>
        </w:rPr>
        <w:t>dogodkov</w:t>
      </w:r>
      <w:r w:rsidR="000E7190" w:rsidRPr="00725EA3">
        <w:rPr>
          <w:color w:val="000000" w:themeColor="text1"/>
          <w:sz w:val="20"/>
          <w:szCs w:val="20"/>
        </w:rPr>
        <w:t xml:space="preserve"> v 52. tednu</w:t>
      </w:r>
    </w:p>
    <w:p w14:paraId="3FA46405" w14:textId="77777777" w:rsidR="002D0674" w:rsidRPr="00303B9C" w:rsidRDefault="002D0674" w:rsidP="005419C7">
      <w:pPr>
        <w:pStyle w:val="BodyText"/>
        <w:widowControl/>
        <w:kinsoku w:val="0"/>
        <w:overflowPunct w:val="0"/>
        <w:ind w:left="0"/>
        <w:rPr>
          <w:color w:val="000000" w:themeColor="text1"/>
        </w:rPr>
      </w:pPr>
    </w:p>
    <w:p w14:paraId="209DD921" w14:textId="77777777" w:rsidR="002D0674" w:rsidRPr="00303B9C" w:rsidRDefault="002D0674" w:rsidP="005419C7">
      <w:pPr>
        <w:pStyle w:val="BodyText"/>
        <w:widowControl/>
        <w:kinsoku w:val="0"/>
        <w:overflowPunct w:val="0"/>
        <w:ind w:left="0"/>
        <w:rPr>
          <w:color w:val="000000" w:themeColor="text1"/>
        </w:rPr>
      </w:pPr>
      <w:r w:rsidRPr="00303B9C">
        <w:rPr>
          <w:color w:val="000000" w:themeColor="text1"/>
        </w:rPr>
        <w:t>Od bolnikov, zdravljenih z adalimumabom, ki so med vzdrževalnim obdobjem prejeli ponovno zdravljenje z začetnim odmerkom, sta 2/6 (33 %) dosegla klinični odziv po FMS v 52. tednu.</w:t>
      </w:r>
    </w:p>
    <w:p w14:paraId="629F7B23" w14:textId="77777777" w:rsidR="002D0674" w:rsidRPr="00303B9C" w:rsidRDefault="002D0674" w:rsidP="005419C7">
      <w:pPr>
        <w:pStyle w:val="BodyText"/>
        <w:widowControl/>
        <w:kinsoku w:val="0"/>
        <w:overflowPunct w:val="0"/>
        <w:ind w:left="0"/>
        <w:rPr>
          <w:color w:val="000000" w:themeColor="text1"/>
        </w:rPr>
      </w:pPr>
    </w:p>
    <w:p w14:paraId="1B43D7BE" w14:textId="77777777" w:rsidR="002D0674" w:rsidRPr="00303B9C" w:rsidRDefault="002D0674" w:rsidP="006C7295">
      <w:pPr>
        <w:pStyle w:val="BodyText"/>
        <w:keepNext/>
        <w:widowControl/>
        <w:kinsoku w:val="0"/>
        <w:overflowPunct w:val="0"/>
        <w:ind w:left="0"/>
        <w:rPr>
          <w:i/>
          <w:iCs/>
          <w:color w:val="000000" w:themeColor="text1"/>
        </w:rPr>
      </w:pPr>
      <w:r w:rsidRPr="00303B9C">
        <w:rPr>
          <w:i/>
          <w:iCs/>
          <w:color w:val="000000" w:themeColor="text1"/>
        </w:rPr>
        <w:t>Kakovost življenja</w:t>
      </w:r>
    </w:p>
    <w:p w14:paraId="14B84854" w14:textId="77777777" w:rsidR="002D0674" w:rsidRPr="00303B9C" w:rsidRDefault="002D0674" w:rsidP="006C7295">
      <w:pPr>
        <w:pStyle w:val="BodyText"/>
        <w:keepNext/>
        <w:widowControl/>
        <w:kinsoku w:val="0"/>
        <w:overflowPunct w:val="0"/>
        <w:ind w:left="0"/>
        <w:rPr>
          <w:color w:val="000000" w:themeColor="text1"/>
        </w:rPr>
      </w:pPr>
    </w:p>
    <w:p w14:paraId="7CBB69BF" w14:textId="77777777" w:rsidR="002D0674" w:rsidRPr="00303B9C" w:rsidRDefault="002D0674" w:rsidP="006C7295">
      <w:pPr>
        <w:pStyle w:val="BodyText"/>
        <w:keepNext/>
        <w:widowControl/>
        <w:kinsoku w:val="0"/>
        <w:overflowPunct w:val="0"/>
        <w:ind w:left="0"/>
        <w:rPr>
          <w:color w:val="000000" w:themeColor="text1"/>
        </w:rPr>
      </w:pPr>
      <w:r w:rsidRPr="00303B9C">
        <w:rPr>
          <w:color w:val="000000" w:themeColor="text1"/>
        </w:rPr>
        <w:t xml:space="preserve">V skupinah, zdravljenih z adalimumabom, so klinično pomembna izboljšanja glede na izhodišče </w:t>
      </w:r>
      <w:r w:rsidR="00B63CE4" w:rsidRPr="00303B9C">
        <w:rPr>
          <w:color w:val="000000" w:themeColor="text1"/>
        </w:rPr>
        <w:t>ugotavljali</w:t>
      </w:r>
      <w:r w:rsidRPr="00303B9C">
        <w:rPr>
          <w:color w:val="000000" w:themeColor="text1"/>
        </w:rPr>
        <w:t xml:space="preserve"> z vprašalnikom IMPACT</w:t>
      </w:r>
      <w:r w:rsidR="003B1D03" w:rsidRPr="00303B9C">
        <w:rPr>
          <w:color w:val="000000" w:themeColor="text1"/>
        </w:rPr>
        <w:t> </w:t>
      </w:r>
      <w:r w:rsidRPr="00303B9C">
        <w:rPr>
          <w:color w:val="000000" w:themeColor="text1"/>
        </w:rPr>
        <w:t>III in vprašalnikom za negovalce o zmanjšanju delovne storilnosti in dejavnosti (WPAI – Work Productivity and Activity Impairment).</w:t>
      </w:r>
    </w:p>
    <w:p w14:paraId="3CD4BD2C" w14:textId="77777777" w:rsidR="002D0674" w:rsidRPr="00303B9C" w:rsidRDefault="002D0674" w:rsidP="005419C7">
      <w:pPr>
        <w:pStyle w:val="BodyText"/>
        <w:widowControl/>
        <w:kinsoku w:val="0"/>
        <w:overflowPunct w:val="0"/>
        <w:ind w:left="0"/>
        <w:rPr>
          <w:color w:val="000000" w:themeColor="text1"/>
        </w:rPr>
      </w:pPr>
    </w:p>
    <w:p w14:paraId="486A1355" w14:textId="77777777" w:rsidR="00B50F47" w:rsidRPr="00303B9C" w:rsidRDefault="002D0674" w:rsidP="005419C7">
      <w:pPr>
        <w:pStyle w:val="BodyText"/>
        <w:widowControl/>
        <w:kinsoku w:val="0"/>
        <w:overflowPunct w:val="0"/>
        <w:ind w:left="0"/>
        <w:rPr>
          <w:color w:val="000000" w:themeColor="text1"/>
        </w:rPr>
      </w:pPr>
      <w:r w:rsidRPr="00303B9C">
        <w:rPr>
          <w:color w:val="000000" w:themeColor="text1"/>
        </w:rPr>
        <w:t xml:space="preserve">Klinično pomembna povečanja (izboljšanje) hitrosti rasti glede na izhodišče so opažali pri skupinah, zdravljenih z adalimumabom, klinično pomembna povečanja (izboljšanje) indeksa telesne mase glede na izhodišče </w:t>
      </w:r>
      <w:r w:rsidR="00B63CE4" w:rsidRPr="00303B9C">
        <w:rPr>
          <w:color w:val="000000" w:themeColor="text1"/>
        </w:rPr>
        <w:t xml:space="preserve">pa </w:t>
      </w:r>
      <w:r w:rsidRPr="00303B9C">
        <w:rPr>
          <w:color w:val="000000" w:themeColor="text1"/>
        </w:rPr>
        <w:t xml:space="preserve">so opažali pri </w:t>
      </w:r>
      <w:r w:rsidR="00B63CE4" w:rsidRPr="00303B9C">
        <w:rPr>
          <w:color w:val="000000" w:themeColor="text1"/>
        </w:rPr>
        <w:t>preskušancih</w:t>
      </w:r>
      <w:r w:rsidRPr="00303B9C">
        <w:rPr>
          <w:color w:val="000000" w:themeColor="text1"/>
        </w:rPr>
        <w:t xml:space="preserve">, ki so prejemali </w:t>
      </w:r>
      <w:r w:rsidR="003B1D03" w:rsidRPr="00303B9C">
        <w:rPr>
          <w:color w:val="000000" w:themeColor="text1"/>
        </w:rPr>
        <w:t>velik</w:t>
      </w:r>
      <w:r w:rsidRPr="00303B9C">
        <w:rPr>
          <w:color w:val="000000" w:themeColor="text1"/>
        </w:rPr>
        <w:t>i vzdrževalni odmerek največ 40 mg (0,6 mg/kg) vsak teden.</w:t>
      </w:r>
    </w:p>
    <w:p w14:paraId="28746F42" w14:textId="77777777" w:rsidR="00B50F47" w:rsidRPr="00303B9C" w:rsidRDefault="00B50F47" w:rsidP="005419C7">
      <w:pPr>
        <w:pStyle w:val="BodyText"/>
        <w:widowControl/>
        <w:kinsoku w:val="0"/>
        <w:overflowPunct w:val="0"/>
        <w:ind w:left="0"/>
        <w:rPr>
          <w:color w:val="000000" w:themeColor="text1"/>
        </w:rPr>
      </w:pPr>
    </w:p>
    <w:p w14:paraId="15DD067A" w14:textId="77777777" w:rsidR="00331A33" w:rsidRPr="00303B9C" w:rsidRDefault="00331A33" w:rsidP="00331A33">
      <w:pPr>
        <w:keepNext/>
        <w:kinsoku w:val="0"/>
        <w:overflowPunct w:val="0"/>
        <w:rPr>
          <w:color w:val="000000" w:themeColor="text1"/>
        </w:rPr>
      </w:pPr>
      <w:r w:rsidRPr="00303B9C">
        <w:rPr>
          <w:i/>
          <w:iCs/>
          <w:color w:val="000000" w:themeColor="text1"/>
        </w:rPr>
        <w:lastRenderedPageBreak/>
        <w:t>Uveitis pri pediatričnih bolnikih</w:t>
      </w:r>
    </w:p>
    <w:p w14:paraId="5B4E4571" w14:textId="77777777" w:rsidR="00331A33" w:rsidRPr="00303B9C" w:rsidRDefault="00331A33" w:rsidP="00331A33">
      <w:pPr>
        <w:keepNext/>
        <w:kinsoku w:val="0"/>
        <w:overflowPunct w:val="0"/>
        <w:rPr>
          <w:i/>
          <w:iCs/>
          <w:color w:val="000000" w:themeColor="text1"/>
          <w:szCs w:val="21"/>
        </w:rPr>
      </w:pPr>
    </w:p>
    <w:p w14:paraId="64CAF90F" w14:textId="77777777" w:rsidR="00331A33" w:rsidRPr="00303B9C" w:rsidRDefault="00331A33" w:rsidP="00331A33">
      <w:pPr>
        <w:kinsoku w:val="0"/>
        <w:overflowPunct w:val="0"/>
        <w:rPr>
          <w:color w:val="000000" w:themeColor="text1"/>
        </w:rPr>
      </w:pPr>
      <w:r w:rsidRPr="00303B9C">
        <w:rPr>
          <w:color w:val="000000" w:themeColor="text1"/>
        </w:rPr>
        <w:t>Varnost in učinkovitost adalimumaba sta bili ocenjeni v randomizirani, dvojno slepi, nadzorovani študiji pri 90 pediatričnih bolnikih, starih od 2 do manj kot 18 let, z aktivnim neinfekcijskim anteriornim uveitisom, povezanim z juvenilnim idiopatskim artritisom, ki se niso odzvali na zdravljenje z metotreksatom, ki je trajalo vsaj 12 tednov. Bolniki so prejeli placebo ali 20 mg adalimumaba (če so tehtali manj kot 30 kg) ali 40 mg adalimumaba (če so tehtali 30 kg ali več) vsak drugi teden v kombinaciji z izhodiščnim odmerkom metotreksata.</w:t>
      </w:r>
    </w:p>
    <w:p w14:paraId="59C19BB3" w14:textId="77777777" w:rsidR="00331A33" w:rsidRPr="00303B9C" w:rsidRDefault="00331A33" w:rsidP="00331A33">
      <w:pPr>
        <w:kinsoku w:val="0"/>
        <w:overflowPunct w:val="0"/>
        <w:rPr>
          <w:color w:val="000000" w:themeColor="text1"/>
        </w:rPr>
      </w:pPr>
    </w:p>
    <w:p w14:paraId="737F0767" w14:textId="77777777" w:rsidR="00331A33" w:rsidRPr="00303B9C" w:rsidRDefault="00331A33" w:rsidP="00331A33">
      <w:pPr>
        <w:kinsoku w:val="0"/>
        <w:overflowPunct w:val="0"/>
        <w:rPr>
          <w:color w:val="000000" w:themeColor="text1"/>
        </w:rPr>
      </w:pPr>
      <w:r w:rsidRPr="00303B9C">
        <w:rPr>
          <w:color w:val="000000" w:themeColor="text1"/>
        </w:rPr>
        <w:t>Primarni opazovani dogodek je bil "čas do neuspeha zdravljenja". Merila, s katerimi so določali neuspeh zdravljenja, so bila poslabšanje ali vztrajno neizboljšanje očesnega vnetja, delno izboljšanje z razvojem trajnih sočasnih očesnih bolezni ali poslabšanjem sočasnih očesnih bolezni, nedovoljena uporaba sočasnih zdravil ter prekinitev zdravljenja za daljše časovno obdobje.</w:t>
      </w:r>
    </w:p>
    <w:p w14:paraId="6B4BF167" w14:textId="77777777" w:rsidR="00331A33" w:rsidRPr="00303B9C" w:rsidRDefault="00331A33" w:rsidP="00331A33">
      <w:pPr>
        <w:kinsoku w:val="0"/>
        <w:overflowPunct w:val="0"/>
        <w:rPr>
          <w:color w:val="000000" w:themeColor="text1"/>
        </w:rPr>
      </w:pPr>
    </w:p>
    <w:p w14:paraId="5B78E757" w14:textId="77777777" w:rsidR="00331A33" w:rsidRPr="00303B9C" w:rsidRDefault="00331A33" w:rsidP="00331A33">
      <w:pPr>
        <w:keepNext/>
        <w:kinsoku w:val="0"/>
        <w:overflowPunct w:val="0"/>
        <w:rPr>
          <w:color w:val="000000" w:themeColor="text1"/>
        </w:rPr>
      </w:pPr>
      <w:r w:rsidRPr="00303B9C">
        <w:rPr>
          <w:i/>
          <w:iCs/>
          <w:color w:val="000000" w:themeColor="text1"/>
          <w:u w:val="single"/>
        </w:rPr>
        <w:t>Klinični odziv</w:t>
      </w:r>
    </w:p>
    <w:p w14:paraId="484FD63D" w14:textId="77777777" w:rsidR="00331A33" w:rsidRPr="00303B9C" w:rsidRDefault="00331A33" w:rsidP="00331A33">
      <w:pPr>
        <w:keepNext/>
        <w:kinsoku w:val="0"/>
        <w:overflowPunct w:val="0"/>
        <w:rPr>
          <w:i/>
          <w:iCs/>
          <w:color w:val="000000" w:themeColor="text1"/>
        </w:rPr>
      </w:pPr>
    </w:p>
    <w:p w14:paraId="39DAAFA3" w14:textId="77777777" w:rsidR="00331A33" w:rsidRPr="00303B9C" w:rsidRDefault="00331A33" w:rsidP="00331A33">
      <w:pPr>
        <w:kinsoku w:val="0"/>
        <w:overflowPunct w:val="0"/>
        <w:rPr>
          <w:color w:val="000000" w:themeColor="text1"/>
        </w:rPr>
      </w:pPr>
      <w:r w:rsidRPr="00303B9C">
        <w:rPr>
          <w:color w:val="000000" w:themeColor="text1"/>
        </w:rPr>
        <w:t>Adalimumab je pomembno podaljšal čas do neuspeha zdravljenja v primerjavi s placebom (glejte sliko 2, p &lt; 0,0001 iz testa log-rank). Mediani čas do neuspeha zdravljenja je bil 24,1 tedna pri preskušancih, ki so se zdravili s placebom, medtem ko medianega časa do neuspeha zdravljenja pri preskušancih, ki so bili zdravljeni z adalimumabom, ni bilo mogoče oceniti, ker je bilo zdravljenje neuspešno pri manj kot polovici teh preskušancev. Adalimumab je pomembno zmanjšal tveganje za neuspeh zdravljenja za 75 % glede na placebo, kot prikazuje razmerje ogroženosti (HR = 0,25 [95 % IZ: 0,12; 0,49]).</w:t>
      </w:r>
    </w:p>
    <w:p w14:paraId="1590D303" w14:textId="77777777" w:rsidR="00331A33" w:rsidRPr="00303B9C" w:rsidRDefault="00331A33" w:rsidP="00331A33">
      <w:pPr>
        <w:rPr>
          <w:color w:val="000000" w:themeColor="text1"/>
        </w:rPr>
      </w:pPr>
    </w:p>
    <w:p w14:paraId="6FFBE8E9" w14:textId="77777777" w:rsidR="00331A33" w:rsidRPr="00303B9C" w:rsidRDefault="00331A33" w:rsidP="00331A33">
      <w:pPr>
        <w:keepNext/>
        <w:rPr>
          <w:color w:val="000000" w:themeColor="text1"/>
        </w:rPr>
      </w:pPr>
      <w:r w:rsidRPr="00303B9C">
        <w:rPr>
          <w:b/>
          <w:color w:val="000000" w:themeColor="text1"/>
        </w:rPr>
        <w:t>Slika 2: Kaplan-Meierjev</w:t>
      </w:r>
      <w:r w:rsidR="00CF26AD" w:rsidRPr="00303B9C">
        <w:rPr>
          <w:b/>
          <w:color w:val="000000" w:themeColor="text1"/>
        </w:rPr>
        <w:t>e krivulje povzemajo</w:t>
      </w:r>
      <w:r w:rsidRPr="00303B9C">
        <w:rPr>
          <w:b/>
          <w:color w:val="000000" w:themeColor="text1"/>
        </w:rPr>
        <w:t xml:space="preserve"> čas do neuspeha zdravljenja v študiji uveitisa pri pediatričnih bolnikih</w:t>
      </w:r>
    </w:p>
    <w:p w14:paraId="2E233625" w14:textId="764AEFB8" w:rsidR="00D63845" w:rsidRPr="00725EA3" w:rsidRDefault="00814F28" w:rsidP="00331A33">
      <w:pPr>
        <w:rPr>
          <w:color w:val="000000" w:themeColor="text1"/>
          <w:sz w:val="20"/>
        </w:rPr>
      </w:pPr>
      <w:r w:rsidRPr="00303B9C">
        <w:rPr>
          <w:noProof/>
          <w:color w:val="000000" w:themeColor="text1"/>
        </w:rPr>
        <w:drawing>
          <wp:inline distT="0" distB="0" distL="0" distR="0" wp14:anchorId="0E7945B8" wp14:editId="4B2219F7">
            <wp:extent cx="5762625" cy="4699635"/>
            <wp:effectExtent l="0" t="0" r="0" b="0"/>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2625" cy="4699635"/>
                    </a:xfrm>
                    <a:prstGeom prst="rect">
                      <a:avLst/>
                    </a:prstGeom>
                    <a:noFill/>
                    <a:ln>
                      <a:noFill/>
                    </a:ln>
                  </pic:spPr>
                </pic:pic>
              </a:graphicData>
            </a:graphic>
          </wp:inline>
        </w:drawing>
      </w:r>
    </w:p>
    <w:p w14:paraId="17E0FAE4" w14:textId="77777777" w:rsidR="00331A33" w:rsidRPr="00725EA3" w:rsidRDefault="00331A33" w:rsidP="00331A33">
      <w:pPr>
        <w:rPr>
          <w:color w:val="000000" w:themeColor="text1"/>
          <w:sz w:val="20"/>
        </w:rPr>
      </w:pPr>
      <w:r w:rsidRPr="00725EA3">
        <w:rPr>
          <w:color w:val="000000" w:themeColor="text1"/>
          <w:sz w:val="20"/>
        </w:rPr>
        <w:t>Opomba: P = placebo (število rizičnih preskušancev); H = adalimumab (število rizičnih preskušancev).</w:t>
      </w:r>
    </w:p>
    <w:p w14:paraId="2D05C150" w14:textId="77777777" w:rsidR="00C46587" w:rsidRPr="00303B9C" w:rsidRDefault="00C46587" w:rsidP="006C7295">
      <w:pPr>
        <w:pStyle w:val="BodyText"/>
        <w:kinsoku w:val="0"/>
        <w:overflowPunct w:val="0"/>
        <w:ind w:left="0"/>
        <w:rPr>
          <w:color w:val="000000" w:themeColor="text1"/>
        </w:rPr>
      </w:pPr>
    </w:p>
    <w:p w14:paraId="50D5F4A6" w14:textId="77777777" w:rsidR="00C46587" w:rsidRPr="00303B9C" w:rsidRDefault="00C46587" w:rsidP="00982118">
      <w:pPr>
        <w:keepNext/>
        <w:tabs>
          <w:tab w:val="left" w:pos="562"/>
        </w:tabs>
        <w:rPr>
          <w:b/>
          <w:color w:val="000000" w:themeColor="text1"/>
        </w:rPr>
      </w:pPr>
      <w:r w:rsidRPr="00303B9C">
        <w:rPr>
          <w:b/>
          <w:color w:val="000000" w:themeColor="text1"/>
        </w:rPr>
        <w:lastRenderedPageBreak/>
        <w:t>5.2</w:t>
      </w:r>
      <w:r w:rsidRPr="00303B9C">
        <w:rPr>
          <w:b/>
          <w:color w:val="000000" w:themeColor="text1"/>
        </w:rPr>
        <w:tab/>
        <w:t xml:space="preserve">Farmakokinetične lastnosti </w:t>
      </w:r>
    </w:p>
    <w:p w14:paraId="3B17754C" w14:textId="77777777" w:rsidR="00C46587" w:rsidRPr="00303B9C" w:rsidRDefault="00C46587" w:rsidP="00982118">
      <w:pPr>
        <w:keepNext/>
        <w:rPr>
          <w:color w:val="000000" w:themeColor="text1"/>
        </w:rPr>
      </w:pPr>
    </w:p>
    <w:p w14:paraId="0DFBBB28" w14:textId="77777777" w:rsidR="00C46587" w:rsidRPr="00303B9C" w:rsidRDefault="00C46587" w:rsidP="00982118">
      <w:pPr>
        <w:keepNext/>
        <w:rPr>
          <w:color w:val="000000" w:themeColor="text1"/>
        </w:rPr>
      </w:pPr>
      <w:r w:rsidRPr="00303B9C">
        <w:rPr>
          <w:color w:val="000000" w:themeColor="text1"/>
        </w:rPr>
        <w:t xml:space="preserve">Absorpcija in porazdelitev </w:t>
      </w:r>
    </w:p>
    <w:p w14:paraId="0D479925" w14:textId="77777777" w:rsidR="00C46587" w:rsidRPr="00303B9C" w:rsidRDefault="00C46587" w:rsidP="00982118">
      <w:pPr>
        <w:keepNext/>
        <w:rPr>
          <w:color w:val="000000" w:themeColor="text1"/>
        </w:rPr>
      </w:pPr>
    </w:p>
    <w:p w14:paraId="0ECAC8FB" w14:textId="77777777" w:rsidR="000F1935" w:rsidRPr="00303B9C" w:rsidRDefault="000F1935" w:rsidP="000F1935">
      <w:pPr>
        <w:pStyle w:val="BodyText"/>
        <w:widowControl/>
        <w:kinsoku w:val="0"/>
        <w:overflowPunct w:val="0"/>
        <w:ind w:left="0"/>
        <w:rPr>
          <w:color w:val="000000" w:themeColor="text1"/>
        </w:rPr>
      </w:pPr>
      <w:r w:rsidRPr="00303B9C">
        <w:rPr>
          <w:color w:val="000000" w:themeColor="text1"/>
        </w:rPr>
        <w:t>Po uporabi 24</w:t>
      </w:r>
      <w:r w:rsidR="00D76DD7" w:rsidRPr="00303B9C">
        <w:rPr>
          <w:color w:val="000000" w:themeColor="text1"/>
        </w:rPr>
        <w:t xml:space="preserve"> </w:t>
      </w:r>
      <w:r w:rsidRPr="00303B9C">
        <w:rPr>
          <w:color w:val="000000" w:themeColor="text1"/>
        </w:rPr>
        <w:t>mg/m</w:t>
      </w:r>
      <w:r w:rsidRPr="00303B9C">
        <w:rPr>
          <w:color w:val="000000" w:themeColor="text1"/>
          <w:vertAlign w:val="superscript"/>
        </w:rPr>
        <w:t>2</w:t>
      </w:r>
      <w:r w:rsidRPr="00303B9C">
        <w:rPr>
          <w:color w:val="000000" w:themeColor="text1"/>
        </w:rPr>
        <w:t xml:space="preserve"> (največ 40</w:t>
      </w:r>
      <w:r w:rsidR="00D76DD7" w:rsidRPr="00303B9C">
        <w:rPr>
          <w:color w:val="000000" w:themeColor="text1"/>
        </w:rPr>
        <w:t xml:space="preserve"> </w:t>
      </w:r>
      <w:r w:rsidRPr="00303B9C">
        <w:rPr>
          <w:color w:val="000000" w:themeColor="text1"/>
        </w:rPr>
        <w:t>mg) subkutano vsak drugi teden pri bolnikih s poliartikularnim juvenilnim idiopatskim artritisom, starih od 4 do 17</w:t>
      </w:r>
      <w:r w:rsidR="00D76DD7" w:rsidRPr="00303B9C">
        <w:rPr>
          <w:color w:val="000000" w:themeColor="text1"/>
        </w:rPr>
        <w:t xml:space="preserve"> </w:t>
      </w:r>
      <w:r w:rsidRPr="00303B9C">
        <w:rPr>
          <w:color w:val="000000" w:themeColor="text1"/>
        </w:rPr>
        <w:t>let, je bila povprečna najmanjša koncentracija adalimumaba v serumu v stanju dinamičnega ravnovesja (vrednosti merjene od 20. do 48.</w:t>
      </w:r>
      <w:r w:rsidR="00D76DD7" w:rsidRPr="00303B9C">
        <w:rPr>
          <w:color w:val="000000" w:themeColor="text1"/>
        </w:rPr>
        <w:t xml:space="preserve"> </w:t>
      </w:r>
      <w:r w:rsidRPr="00303B9C">
        <w:rPr>
          <w:color w:val="000000" w:themeColor="text1"/>
        </w:rPr>
        <w:t>tedna) med uporabo adalimumaba brez metotreksata 5,6</w:t>
      </w:r>
      <w:r w:rsidR="00D76DD7" w:rsidRPr="00303B9C">
        <w:rPr>
          <w:color w:val="000000" w:themeColor="text1"/>
        </w:rPr>
        <w:t xml:space="preserve"> </w:t>
      </w:r>
      <w:r w:rsidRPr="00303B9C">
        <w:rPr>
          <w:color w:val="000000" w:themeColor="text1"/>
        </w:rPr>
        <w:t>±</w:t>
      </w:r>
      <w:r w:rsidR="00D76DD7" w:rsidRPr="00303B9C">
        <w:rPr>
          <w:color w:val="000000" w:themeColor="text1"/>
        </w:rPr>
        <w:t xml:space="preserve"> </w:t>
      </w:r>
      <w:r w:rsidRPr="00303B9C">
        <w:rPr>
          <w:color w:val="000000" w:themeColor="text1"/>
        </w:rPr>
        <w:t>5,6</w:t>
      </w:r>
      <w:r w:rsidR="00D76DD7" w:rsidRPr="00303B9C">
        <w:rPr>
          <w:color w:val="000000" w:themeColor="text1"/>
        </w:rPr>
        <w:t xml:space="preserve"> </w:t>
      </w:r>
      <w:r w:rsidRPr="00303B9C">
        <w:rPr>
          <w:color w:val="000000" w:themeColor="text1"/>
        </w:rPr>
        <w:t>µg/ml (koeficient variacije 102</w:t>
      </w:r>
      <w:r w:rsidR="00D76DD7" w:rsidRPr="00303B9C">
        <w:rPr>
          <w:color w:val="000000" w:themeColor="text1"/>
        </w:rPr>
        <w:t xml:space="preserve"> </w:t>
      </w:r>
      <w:r w:rsidRPr="00303B9C">
        <w:rPr>
          <w:color w:val="000000" w:themeColor="text1"/>
        </w:rPr>
        <w:t>%) in med uporabo z metotreksatom 10,9</w:t>
      </w:r>
      <w:r w:rsidR="00D76DD7" w:rsidRPr="00303B9C">
        <w:rPr>
          <w:color w:val="000000" w:themeColor="text1"/>
        </w:rPr>
        <w:t xml:space="preserve"> </w:t>
      </w:r>
      <w:r w:rsidRPr="00303B9C">
        <w:rPr>
          <w:color w:val="000000" w:themeColor="text1"/>
        </w:rPr>
        <w:t>±</w:t>
      </w:r>
      <w:r w:rsidR="00D76DD7" w:rsidRPr="00303B9C">
        <w:rPr>
          <w:color w:val="000000" w:themeColor="text1"/>
        </w:rPr>
        <w:t xml:space="preserve"> </w:t>
      </w:r>
      <w:r w:rsidRPr="00303B9C">
        <w:rPr>
          <w:color w:val="000000" w:themeColor="text1"/>
        </w:rPr>
        <w:t>5,2</w:t>
      </w:r>
      <w:r w:rsidR="00D76DD7" w:rsidRPr="00303B9C">
        <w:rPr>
          <w:color w:val="000000" w:themeColor="text1"/>
        </w:rPr>
        <w:t xml:space="preserve"> </w:t>
      </w:r>
      <w:r w:rsidRPr="00303B9C">
        <w:rPr>
          <w:color w:val="000000" w:themeColor="text1"/>
        </w:rPr>
        <w:t>µg/ml (koeficient variacije 47,7</w:t>
      </w:r>
      <w:r w:rsidR="00D76DD7" w:rsidRPr="00303B9C">
        <w:rPr>
          <w:color w:val="000000" w:themeColor="text1"/>
        </w:rPr>
        <w:t xml:space="preserve"> </w:t>
      </w:r>
      <w:r w:rsidRPr="00303B9C">
        <w:rPr>
          <w:color w:val="000000" w:themeColor="text1"/>
        </w:rPr>
        <w:t>%).</w:t>
      </w:r>
    </w:p>
    <w:p w14:paraId="148D02ED" w14:textId="77777777" w:rsidR="000F1935" w:rsidRPr="00303B9C" w:rsidRDefault="000F1935" w:rsidP="000F1935">
      <w:pPr>
        <w:pStyle w:val="BodyText"/>
        <w:widowControl/>
        <w:kinsoku w:val="0"/>
        <w:overflowPunct w:val="0"/>
        <w:ind w:left="0"/>
        <w:rPr>
          <w:color w:val="000000" w:themeColor="text1"/>
        </w:rPr>
      </w:pPr>
    </w:p>
    <w:p w14:paraId="00B60B5A" w14:textId="77777777" w:rsidR="000F1935" w:rsidRPr="00303B9C" w:rsidRDefault="000F1935" w:rsidP="000F1935">
      <w:pPr>
        <w:rPr>
          <w:color w:val="000000" w:themeColor="text1"/>
        </w:rPr>
      </w:pPr>
      <w:r w:rsidRPr="00303B9C">
        <w:rPr>
          <w:color w:val="000000" w:themeColor="text1"/>
        </w:rPr>
        <w:t>Pri bolnikih s poliartikularnim JIA, starih od 2 do &lt;</w:t>
      </w:r>
      <w:r w:rsidR="00D76DD7" w:rsidRPr="00303B9C">
        <w:rPr>
          <w:color w:val="000000" w:themeColor="text1"/>
        </w:rPr>
        <w:t xml:space="preserve"> </w:t>
      </w:r>
      <w:r w:rsidRPr="00303B9C">
        <w:rPr>
          <w:color w:val="000000" w:themeColor="text1"/>
        </w:rPr>
        <w:t>4</w:t>
      </w:r>
      <w:r w:rsidR="00D76DD7" w:rsidRPr="00303B9C">
        <w:rPr>
          <w:color w:val="000000" w:themeColor="text1"/>
        </w:rPr>
        <w:t xml:space="preserve"> </w:t>
      </w:r>
      <w:r w:rsidRPr="00303B9C">
        <w:rPr>
          <w:color w:val="000000" w:themeColor="text1"/>
        </w:rPr>
        <w:t>leta ali starih 4</w:t>
      </w:r>
      <w:r w:rsidR="00D76DD7" w:rsidRPr="00303B9C">
        <w:rPr>
          <w:color w:val="000000" w:themeColor="text1"/>
        </w:rPr>
        <w:t xml:space="preserve"> </w:t>
      </w:r>
      <w:r w:rsidRPr="00303B9C">
        <w:rPr>
          <w:color w:val="000000" w:themeColor="text1"/>
        </w:rPr>
        <w:t>leta ali več in s telesno maso &lt; 15 kg, ki so prejemali adalimumab v odmerku 24 mg/m</w:t>
      </w:r>
      <w:r w:rsidRPr="00303B9C">
        <w:rPr>
          <w:color w:val="000000" w:themeColor="text1"/>
          <w:vertAlign w:val="superscript"/>
        </w:rPr>
        <w:t>2</w:t>
      </w:r>
      <w:r w:rsidRPr="00303B9C">
        <w:rPr>
          <w:color w:val="000000" w:themeColor="text1"/>
        </w:rPr>
        <w:t>, je bila povprečna najmanjša koncentracija adalimumaba v serumu v stanju dinamičnega ravnovesja 6,0</w:t>
      </w:r>
      <w:r w:rsidR="00D76DD7" w:rsidRPr="00303B9C">
        <w:rPr>
          <w:color w:val="000000" w:themeColor="text1"/>
        </w:rPr>
        <w:t xml:space="preserve"> </w:t>
      </w:r>
      <w:r w:rsidRPr="00303B9C">
        <w:rPr>
          <w:color w:val="000000" w:themeColor="text1"/>
        </w:rPr>
        <w:t>±</w:t>
      </w:r>
      <w:r w:rsidR="00D76DD7" w:rsidRPr="00303B9C">
        <w:rPr>
          <w:color w:val="000000" w:themeColor="text1"/>
        </w:rPr>
        <w:t xml:space="preserve"> </w:t>
      </w:r>
      <w:r w:rsidRPr="00303B9C">
        <w:rPr>
          <w:color w:val="000000" w:themeColor="text1"/>
        </w:rPr>
        <w:t>6,1 µg/ml (CV 101</w:t>
      </w:r>
      <w:r w:rsidR="00D76DD7" w:rsidRPr="00303B9C">
        <w:rPr>
          <w:color w:val="000000" w:themeColor="text1"/>
        </w:rPr>
        <w:t xml:space="preserve"> </w:t>
      </w:r>
      <w:r w:rsidRPr="00303B9C">
        <w:rPr>
          <w:color w:val="000000" w:themeColor="text1"/>
        </w:rPr>
        <w:t>%) med uporabo adalimumaba brez metotreksata in 7,9</w:t>
      </w:r>
      <w:r w:rsidR="00D76DD7" w:rsidRPr="00303B9C">
        <w:rPr>
          <w:color w:val="000000" w:themeColor="text1"/>
        </w:rPr>
        <w:t xml:space="preserve"> </w:t>
      </w:r>
      <w:r w:rsidRPr="00303B9C">
        <w:rPr>
          <w:color w:val="000000" w:themeColor="text1"/>
        </w:rPr>
        <w:t>±</w:t>
      </w:r>
      <w:r w:rsidR="00D76DD7" w:rsidRPr="00303B9C">
        <w:rPr>
          <w:color w:val="000000" w:themeColor="text1"/>
        </w:rPr>
        <w:t xml:space="preserve"> </w:t>
      </w:r>
      <w:r w:rsidRPr="00303B9C">
        <w:rPr>
          <w:color w:val="000000" w:themeColor="text1"/>
        </w:rPr>
        <w:t>5,6 µg/ml (CV 71,2</w:t>
      </w:r>
      <w:r w:rsidR="00D76DD7" w:rsidRPr="00303B9C">
        <w:rPr>
          <w:color w:val="000000" w:themeColor="text1"/>
        </w:rPr>
        <w:t xml:space="preserve"> </w:t>
      </w:r>
      <w:r w:rsidRPr="00303B9C">
        <w:rPr>
          <w:color w:val="000000" w:themeColor="text1"/>
        </w:rPr>
        <w:t xml:space="preserve">%) med sočasno uporabo metotreksata. </w:t>
      </w:r>
    </w:p>
    <w:p w14:paraId="62DE3996" w14:textId="77777777" w:rsidR="000F1935" w:rsidRPr="00303B9C" w:rsidRDefault="000F1935" w:rsidP="000F1935">
      <w:pPr>
        <w:pStyle w:val="BodyText"/>
        <w:widowControl/>
        <w:kinsoku w:val="0"/>
        <w:overflowPunct w:val="0"/>
        <w:ind w:left="0"/>
        <w:rPr>
          <w:color w:val="000000" w:themeColor="text1"/>
          <w:szCs w:val="19"/>
        </w:rPr>
      </w:pPr>
    </w:p>
    <w:p w14:paraId="02540AAF" w14:textId="77777777" w:rsidR="000F1935" w:rsidRPr="00303B9C" w:rsidRDefault="000F1935" w:rsidP="000F1935">
      <w:pPr>
        <w:pStyle w:val="BodyText"/>
        <w:widowControl/>
        <w:kinsoku w:val="0"/>
        <w:overflowPunct w:val="0"/>
        <w:ind w:left="0"/>
        <w:rPr>
          <w:color w:val="000000" w:themeColor="text1"/>
        </w:rPr>
      </w:pPr>
      <w:r w:rsidRPr="00303B9C">
        <w:rPr>
          <w:color w:val="000000" w:themeColor="text1"/>
        </w:rPr>
        <w:t>Po dajanju 24</w:t>
      </w:r>
      <w:r w:rsidR="00D76DD7" w:rsidRPr="00303B9C">
        <w:rPr>
          <w:color w:val="000000" w:themeColor="text1"/>
        </w:rPr>
        <w:t xml:space="preserve"> </w:t>
      </w:r>
      <w:r w:rsidRPr="00303B9C">
        <w:rPr>
          <w:color w:val="000000" w:themeColor="text1"/>
        </w:rPr>
        <w:t>mg/m</w:t>
      </w:r>
      <w:r w:rsidRPr="00303B9C">
        <w:rPr>
          <w:color w:val="000000" w:themeColor="text1"/>
          <w:vertAlign w:val="superscript"/>
        </w:rPr>
        <w:t>2</w:t>
      </w:r>
      <w:r w:rsidRPr="00303B9C">
        <w:rPr>
          <w:color w:val="000000" w:themeColor="text1"/>
        </w:rPr>
        <w:t xml:space="preserve"> (največ 40</w:t>
      </w:r>
      <w:r w:rsidR="00D76DD7" w:rsidRPr="00303B9C">
        <w:rPr>
          <w:color w:val="000000" w:themeColor="text1"/>
        </w:rPr>
        <w:t xml:space="preserve"> </w:t>
      </w:r>
      <w:r w:rsidRPr="00303B9C">
        <w:rPr>
          <w:color w:val="000000" w:themeColor="text1"/>
        </w:rPr>
        <w:t>mg) subkutano vsak drugi teden bolnikom z artritisom, povezanim z entezitisom, ki so bili stari od 6 do 17</w:t>
      </w:r>
      <w:r w:rsidR="00D76DD7" w:rsidRPr="00303B9C">
        <w:rPr>
          <w:color w:val="000000" w:themeColor="text1"/>
        </w:rPr>
        <w:t xml:space="preserve"> </w:t>
      </w:r>
      <w:r w:rsidRPr="00303B9C">
        <w:rPr>
          <w:color w:val="000000" w:themeColor="text1"/>
        </w:rPr>
        <w:t>let, je bila povprečna najmanjša koncentracija adalimumaba v serumu v stanju dinamičnega ravnovesja (vrednost merjena v 24.</w:t>
      </w:r>
      <w:r w:rsidR="00D76DD7" w:rsidRPr="00303B9C">
        <w:rPr>
          <w:color w:val="000000" w:themeColor="text1"/>
        </w:rPr>
        <w:t xml:space="preserve"> </w:t>
      </w:r>
      <w:r w:rsidRPr="00303B9C">
        <w:rPr>
          <w:color w:val="000000" w:themeColor="text1"/>
        </w:rPr>
        <w:t>tednu) 8,8</w:t>
      </w:r>
      <w:r w:rsidR="00D76DD7" w:rsidRPr="00303B9C">
        <w:rPr>
          <w:color w:val="000000" w:themeColor="text1"/>
        </w:rPr>
        <w:t xml:space="preserve"> </w:t>
      </w:r>
      <w:r w:rsidRPr="00303B9C">
        <w:rPr>
          <w:color w:val="000000" w:themeColor="text1"/>
        </w:rPr>
        <w:t>±</w:t>
      </w:r>
      <w:r w:rsidR="00D76DD7" w:rsidRPr="00303B9C">
        <w:rPr>
          <w:color w:val="000000" w:themeColor="text1"/>
        </w:rPr>
        <w:t xml:space="preserve"> </w:t>
      </w:r>
      <w:r w:rsidRPr="00303B9C">
        <w:rPr>
          <w:color w:val="000000" w:themeColor="text1"/>
        </w:rPr>
        <w:t>6,6</w:t>
      </w:r>
      <w:r w:rsidR="00D76DD7" w:rsidRPr="00303B9C">
        <w:rPr>
          <w:color w:val="000000" w:themeColor="text1"/>
        </w:rPr>
        <w:t xml:space="preserve"> </w:t>
      </w:r>
      <w:r w:rsidRPr="00303B9C">
        <w:rPr>
          <w:color w:val="000000" w:themeColor="text1"/>
        </w:rPr>
        <w:t>μg/ml med uporabo adalimumaba brez metotreksata in 11,8</w:t>
      </w:r>
      <w:r w:rsidR="00D76DD7" w:rsidRPr="00303B9C">
        <w:rPr>
          <w:color w:val="000000" w:themeColor="text1"/>
        </w:rPr>
        <w:t xml:space="preserve"> </w:t>
      </w:r>
      <w:r w:rsidRPr="00303B9C">
        <w:rPr>
          <w:color w:val="000000" w:themeColor="text1"/>
        </w:rPr>
        <w:t>±</w:t>
      </w:r>
      <w:r w:rsidR="00D76DD7" w:rsidRPr="00303B9C">
        <w:rPr>
          <w:color w:val="000000" w:themeColor="text1"/>
        </w:rPr>
        <w:t xml:space="preserve"> </w:t>
      </w:r>
      <w:r w:rsidRPr="00303B9C">
        <w:rPr>
          <w:color w:val="000000" w:themeColor="text1"/>
        </w:rPr>
        <w:t>4,3</w:t>
      </w:r>
      <w:r w:rsidR="00D76DD7" w:rsidRPr="00303B9C">
        <w:rPr>
          <w:color w:val="000000" w:themeColor="text1"/>
        </w:rPr>
        <w:t xml:space="preserve"> </w:t>
      </w:r>
      <w:r w:rsidRPr="00303B9C">
        <w:rPr>
          <w:color w:val="000000" w:themeColor="text1"/>
        </w:rPr>
        <w:t>μg/ml med sočasno uporabo metotreksata.</w:t>
      </w:r>
    </w:p>
    <w:p w14:paraId="6D2A9CAF" w14:textId="77777777" w:rsidR="000F1935" w:rsidRPr="00303B9C" w:rsidRDefault="000F1935" w:rsidP="000F1935">
      <w:pPr>
        <w:pStyle w:val="BodyText"/>
        <w:widowControl/>
        <w:kinsoku w:val="0"/>
        <w:overflowPunct w:val="0"/>
        <w:ind w:left="0"/>
        <w:rPr>
          <w:color w:val="000000" w:themeColor="text1"/>
        </w:rPr>
      </w:pPr>
    </w:p>
    <w:p w14:paraId="16C9DFDD" w14:textId="77777777" w:rsidR="000F1935" w:rsidRPr="00303B9C" w:rsidRDefault="000F1935" w:rsidP="000F1935">
      <w:pPr>
        <w:pStyle w:val="BodyText"/>
        <w:widowControl/>
        <w:kinsoku w:val="0"/>
        <w:overflowPunct w:val="0"/>
        <w:ind w:left="0"/>
        <w:rPr>
          <w:color w:val="000000" w:themeColor="text1"/>
        </w:rPr>
      </w:pPr>
      <w:r w:rsidRPr="00303B9C">
        <w:rPr>
          <w:color w:val="000000" w:themeColor="text1"/>
        </w:rPr>
        <w:t>Po dajanju adalimumaba 0,8</w:t>
      </w:r>
      <w:r w:rsidR="00D76DD7" w:rsidRPr="00303B9C">
        <w:rPr>
          <w:color w:val="000000" w:themeColor="text1"/>
        </w:rPr>
        <w:t xml:space="preserve"> </w:t>
      </w:r>
      <w:r w:rsidRPr="00303B9C">
        <w:rPr>
          <w:color w:val="000000" w:themeColor="text1"/>
        </w:rPr>
        <w:t>mg/kg (največ 40</w:t>
      </w:r>
      <w:r w:rsidR="00D76DD7" w:rsidRPr="00303B9C">
        <w:rPr>
          <w:color w:val="000000" w:themeColor="text1"/>
        </w:rPr>
        <w:t xml:space="preserve"> </w:t>
      </w:r>
      <w:r w:rsidRPr="00303B9C">
        <w:rPr>
          <w:color w:val="000000" w:themeColor="text1"/>
        </w:rPr>
        <w:t>mg) subkutano vsak drugi teden pediatričnim bolnikom s kronično psoriazo v plakih, so bile povprečne koncentracije adalimumaba v stanju dinamičnega ravnovesja približno 7,4</w:t>
      </w:r>
      <w:r w:rsidR="00D76DD7" w:rsidRPr="00303B9C">
        <w:rPr>
          <w:color w:val="000000" w:themeColor="text1"/>
        </w:rPr>
        <w:t xml:space="preserve"> </w:t>
      </w:r>
      <w:r w:rsidRPr="00303B9C">
        <w:rPr>
          <w:color w:val="000000" w:themeColor="text1"/>
        </w:rPr>
        <w:t>±</w:t>
      </w:r>
      <w:r w:rsidR="00D76DD7" w:rsidRPr="00303B9C">
        <w:rPr>
          <w:color w:val="000000" w:themeColor="text1"/>
        </w:rPr>
        <w:t xml:space="preserve"> </w:t>
      </w:r>
      <w:r w:rsidRPr="00303B9C">
        <w:rPr>
          <w:color w:val="000000" w:themeColor="text1"/>
        </w:rPr>
        <w:t>5,8</w:t>
      </w:r>
      <w:r w:rsidR="00D76DD7" w:rsidRPr="00303B9C">
        <w:rPr>
          <w:color w:val="000000" w:themeColor="text1"/>
        </w:rPr>
        <w:t xml:space="preserve"> </w:t>
      </w:r>
      <w:r w:rsidRPr="00303B9C">
        <w:rPr>
          <w:color w:val="000000" w:themeColor="text1"/>
        </w:rPr>
        <w:t>µg/ml (79</w:t>
      </w:r>
      <w:r w:rsidR="00D76DD7" w:rsidRPr="00303B9C">
        <w:rPr>
          <w:color w:val="000000" w:themeColor="text1"/>
        </w:rPr>
        <w:t xml:space="preserve"> </w:t>
      </w:r>
      <w:r w:rsidRPr="00303B9C">
        <w:rPr>
          <w:color w:val="000000" w:themeColor="text1"/>
        </w:rPr>
        <w:t>% CV).</w:t>
      </w:r>
    </w:p>
    <w:p w14:paraId="599DD642" w14:textId="77777777" w:rsidR="009047DB" w:rsidRPr="00303B9C" w:rsidRDefault="009047DB" w:rsidP="00982118">
      <w:pPr>
        <w:rPr>
          <w:color w:val="000000" w:themeColor="text1"/>
        </w:rPr>
      </w:pPr>
    </w:p>
    <w:p w14:paraId="17318BEE" w14:textId="77777777" w:rsidR="009047DB" w:rsidRPr="00303B9C" w:rsidRDefault="009047DB" w:rsidP="00982118">
      <w:pPr>
        <w:rPr>
          <w:color w:val="000000" w:themeColor="text1"/>
        </w:rPr>
      </w:pPr>
      <w:r w:rsidRPr="00303B9C">
        <w:rPr>
          <w:color w:val="000000" w:themeColor="text1"/>
        </w:rPr>
        <w:t>Izpostavljenost adalimumabu pri mladostnikih s HS je bila napovedana z uporabo populacijskega farmakokinetičnega modeliranja in simulacije, ki temelji na farmakokinetiki indikacij pri drugih pediatričnih bolnikih (psoriaza pri pediatričnih bolnikih, juvenilni idiopatski artritis, Crohnova bolezen pri pediatričnih bolnikih in artritis, povezan z entezitisom). Priporočena shema odmerjanja pri mladostnikih s HS je 40 mg vsak drugi teden. Ker lahko velikost telesa vpliva na izpostavljenost adalimumabu, lahko mladostnikom z večjo telesno maso in nezadostnim odzivom na zdravljenje koristi jemanje priporočenega odmerka za odrasle, 40</w:t>
      </w:r>
      <w:r w:rsidR="00D76DD7" w:rsidRPr="00303B9C">
        <w:rPr>
          <w:color w:val="000000" w:themeColor="text1"/>
        </w:rPr>
        <w:t xml:space="preserve"> </w:t>
      </w:r>
      <w:r w:rsidRPr="00303B9C">
        <w:rPr>
          <w:color w:val="000000" w:themeColor="text1"/>
        </w:rPr>
        <w:t xml:space="preserve">mg vsak teden. </w:t>
      </w:r>
    </w:p>
    <w:p w14:paraId="62D1D6CA" w14:textId="77777777" w:rsidR="00C46587" w:rsidRPr="00303B9C" w:rsidRDefault="00C46587" w:rsidP="00982118">
      <w:pPr>
        <w:rPr>
          <w:color w:val="000000" w:themeColor="text1"/>
        </w:rPr>
      </w:pPr>
    </w:p>
    <w:p w14:paraId="2729FF77" w14:textId="77777777" w:rsidR="000F1935" w:rsidRPr="00303B9C" w:rsidRDefault="000F1935" w:rsidP="000F1935">
      <w:pPr>
        <w:pStyle w:val="BodyText"/>
        <w:widowControl/>
        <w:kinsoku w:val="0"/>
        <w:overflowPunct w:val="0"/>
        <w:ind w:left="0"/>
        <w:rPr>
          <w:color w:val="000000" w:themeColor="text1"/>
        </w:rPr>
      </w:pPr>
      <w:r w:rsidRPr="00303B9C">
        <w:rPr>
          <w:color w:val="000000" w:themeColor="text1"/>
        </w:rPr>
        <w:t>Pediatrični bolniki z zmerno do hudo Crohnovo boleznijo so odvisno od njihove telesne mase (več ali manj od 40</w:t>
      </w:r>
      <w:r w:rsidR="00D76DD7" w:rsidRPr="00303B9C">
        <w:rPr>
          <w:color w:val="000000" w:themeColor="text1"/>
        </w:rPr>
        <w:t xml:space="preserve"> </w:t>
      </w:r>
      <w:r w:rsidRPr="00303B9C">
        <w:rPr>
          <w:color w:val="000000" w:themeColor="text1"/>
        </w:rPr>
        <w:t>kg) dobivali odprt začetni odmerek adalimumaba 160/80</w:t>
      </w:r>
      <w:r w:rsidR="00D76DD7" w:rsidRPr="00303B9C">
        <w:rPr>
          <w:color w:val="000000" w:themeColor="text1"/>
        </w:rPr>
        <w:t xml:space="preserve"> </w:t>
      </w:r>
      <w:r w:rsidRPr="00303B9C">
        <w:rPr>
          <w:color w:val="000000" w:themeColor="text1"/>
        </w:rPr>
        <w:t>mg v 0.</w:t>
      </w:r>
      <w:r w:rsidR="00D76DD7" w:rsidRPr="00303B9C">
        <w:rPr>
          <w:color w:val="000000" w:themeColor="text1"/>
        </w:rPr>
        <w:t xml:space="preserve"> </w:t>
      </w:r>
      <w:r w:rsidRPr="00303B9C">
        <w:rPr>
          <w:color w:val="000000" w:themeColor="text1"/>
        </w:rPr>
        <w:t>tednu in 80/40</w:t>
      </w:r>
      <w:r w:rsidR="00D76DD7" w:rsidRPr="00303B9C">
        <w:rPr>
          <w:color w:val="000000" w:themeColor="text1"/>
        </w:rPr>
        <w:t xml:space="preserve"> </w:t>
      </w:r>
      <w:r w:rsidRPr="00303B9C">
        <w:rPr>
          <w:color w:val="000000" w:themeColor="text1"/>
        </w:rPr>
        <w:t>mg v 2. tednu. V 4.</w:t>
      </w:r>
      <w:r w:rsidR="00D76DD7" w:rsidRPr="00303B9C">
        <w:rPr>
          <w:color w:val="000000" w:themeColor="text1"/>
        </w:rPr>
        <w:t xml:space="preserve"> </w:t>
      </w:r>
      <w:r w:rsidRPr="00303B9C">
        <w:rPr>
          <w:color w:val="000000" w:themeColor="text1"/>
        </w:rPr>
        <w:t>tednu so bili bolniki randomizirani 1:1 bodisi v skupino s standardnim vzdrževalnim odmerkom (40/20</w:t>
      </w:r>
      <w:r w:rsidR="00D76DD7" w:rsidRPr="00303B9C">
        <w:rPr>
          <w:color w:val="000000" w:themeColor="text1"/>
        </w:rPr>
        <w:t xml:space="preserve"> </w:t>
      </w:r>
      <w:r w:rsidRPr="00303B9C">
        <w:rPr>
          <w:color w:val="000000" w:themeColor="text1"/>
        </w:rPr>
        <w:t>mg vsak drugi teden) ali v skupino z majhnim vzdrževalnim odmerkom (20/10</w:t>
      </w:r>
      <w:r w:rsidR="00D76DD7" w:rsidRPr="00303B9C">
        <w:rPr>
          <w:color w:val="000000" w:themeColor="text1"/>
        </w:rPr>
        <w:t xml:space="preserve"> </w:t>
      </w:r>
      <w:r w:rsidRPr="00303B9C">
        <w:rPr>
          <w:color w:val="000000" w:themeColor="text1"/>
        </w:rPr>
        <w:t>mg vsak drugi teden), odvisno od njihove telesne mase. Povprečne (±SD) serumske koncentracije adalimumaba, dosežene v 4.</w:t>
      </w:r>
      <w:r w:rsidR="00D76DD7" w:rsidRPr="00303B9C">
        <w:rPr>
          <w:color w:val="000000" w:themeColor="text1"/>
        </w:rPr>
        <w:t xml:space="preserve"> </w:t>
      </w:r>
      <w:r w:rsidRPr="00303B9C">
        <w:rPr>
          <w:color w:val="000000" w:themeColor="text1"/>
        </w:rPr>
        <w:t>tednu, so bile 15,7</w:t>
      </w:r>
      <w:r w:rsidR="00D76DD7" w:rsidRPr="00303B9C">
        <w:rPr>
          <w:color w:val="000000" w:themeColor="text1"/>
        </w:rPr>
        <w:t xml:space="preserve"> </w:t>
      </w:r>
      <w:r w:rsidRPr="00303B9C">
        <w:rPr>
          <w:color w:val="000000" w:themeColor="text1"/>
        </w:rPr>
        <w:t>±</w:t>
      </w:r>
      <w:r w:rsidR="00D76DD7" w:rsidRPr="00303B9C">
        <w:rPr>
          <w:color w:val="000000" w:themeColor="text1"/>
        </w:rPr>
        <w:t xml:space="preserve"> </w:t>
      </w:r>
      <w:r w:rsidRPr="00303B9C">
        <w:rPr>
          <w:color w:val="000000" w:themeColor="text1"/>
        </w:rPr>
        <w:t>6,6</w:t>
      </w:r>
      <w:r w:rsidR="00D76DD7" w:rsidRPr="00303B9C">
        <w:rPr>
          <w:color w:val="000000" w:themeColor="text1"/>
        </w:rPr>
        <w:t xml:space="preserve"> </w:t>
      </w:r>
      <w:r w:rsidRPr="00303B9C">
        <w:rPr>
          <w:color w:val="000000" w:themeColor="text1"/>
        </w:rPr>
        <w:t>μg/ml pri bolnikih ≥</w:t>
      </w:r>
      <w:r w:rsidR="00D76DD7" w:rsidRPr="00303B9C">
        <w:rPr>
          <w:color w:val="000000" w:themeColor="text1"/>
        </w:rPr>
        <w:t xml:space="preserve"> </w:t>
      </w:r>
      <w:r w:rsidRPr="00303B9C">
        <w:rPr>
          <w:color w:val="000000" w:themeColor="text1"/>
        </w:rPr>
        <w:t>40</w:t>
      </w:r>
      <w:r w:rsidR="00D76DD7" w:rsidRPr="00303B9C">
        <w:rPr>
          <w:color w:val="000000" w:themeColor="text1"/>
        </w:rPr>
        <w:t xml:space="preserve"> </w:t>
      </w:r>
      <w:r w:rsidRPr="00303B9C">
        <w:rPr>
          <w:color w:val="000000" w:themeColor="text1"/>
        </w:rPr>
        <w:t>kg (160/80</w:t>
      </w:r>
      <w:r w:rsidR="00D76DD7" w:rsidRPr="00303B9C">
        <w:rPr>
          <w:color w:val="000000" w:themeColor="text1"/>
        </w:rPr>
        <w:t xml:space="preserve"> </w:t>
      </w:r>
      <w:r w:rsidRPr="00303B9C">
        <w:rPr>
          <w:color w:val="000000" w:themeColor="text1"/>
        </w:rPr>
        <w:t>mg) in 10,6</w:t>
      </w:r>
      <w:r w:rsidR="00052D10" w:rsidRPr="00303B9C">
        <w:rPr>
          <w:color w:val="000000" w:themeColor="text1"/>
        </w:rPr>
        <w:t> </w:t>
      </w:r>
      <w:r w:rsidRPr="00303B9C">
        <w:rPr>
          <w:color w:val="000000" w:themeColor="text1"/>
        </w:rPr>
        <w:t>±</w:t>
      </w:r>
      <w:r w:rsidR="00052D10" w:rsidRPr="00303B9C">
        <w:rPr>
          <w:color w:val="000000" w:themeColor="text1"/>
        </w:rPr>
        <w:t> </w:t>
      </w:r>
      <w:r w:rsidRPr="00303B9C">
        <w:rPr>
          <w:color w:val="000000" w:themeColor="text1"/>
        </w:rPr>
        <w:t>6,1</w:t>
      </w:r>
      <w:r w:rsidR="00D76DD7" w:rsidRPr="00303B9C">
        <w:rPr>
          <w:color w:val="000000" w:themeColor="text1"/>
        </w:rPr>
        <w:t xml:space="preserve"> </w:t>
      </w:r>
      <w:r w:rsidRPr="00303B9C">
        <w:rPr>
          <w:color w:val="000000" w:themeColor="text1"/>
        </w:rPr>
        <w:t>μg/ml pri bolnikih &lt;</w:t>
      </w:r>
      <w:r w:rsidR="00D76DD7" w:rsidRPr="00303B9C">
        <w:rPr>
          <w:color w:val="000000" w:themeColor="text1"/>
        </w:rPr>
        <w:t xml:space="preserve"> </w:t>
      </w:r>
      <w:r w:rsidRPr="00303B9C">
        <w:rPr>
          <w:color w:val="000000" w:themeColor="text1"/>
        </w:rPr>
        <w:t>40</w:t>
      </w:r>
      <w:r w:rsidR="00D76DD7" w:rsidRPr="00303B9C">
        <w:rPr>
          <w:color w:val="000000" w:themeColor="text1"/>
        </w:rPr>
        <w:t xml:space="preserve"> </w:t>
      </w:r>
      <w:r w:rsidRPr="00303B9C">
        <w:rPr>
          <w:color w:val="000000" w:themeColor="text1"/>
        </w:rPr>
        <w:t>kg (80/40</w:t>
      </w:r>
      <w:r w:rsidR="00D76DD7" w:rsidRPr="00303B9C">
        <w:rPr>
          <w:color w:val="000000" w:themeColor="text1"/>
        </w:rPr>
        <w:t xml:space="preserve"> </w:t>
      </w:r>
      <w:r w:rsidRPr="00303B9C">
        <w:rPr>
          <w:color w:val="000000" w:themeColor="text1"/>
        </w:rPr>
        <w:t>mg).</w:t>
      </w:r>
    </w:p>
    <w:p w14:paraId="113A4A48" w14:textId="77777777" w:rsidR="000F1935" w:rsidRPr="00303B9C" w:rsidRDefault="000F1935" w:rsidP="000F1935">
      <w:pPr>
        <w:pStyle w:val="BodyText"/>
        <w:widowControl/>
        <w:kinsoku w:val="0"/>
        <w:overflowPunct w:val="0"/>
        <w:ind w:left="0"/>
        <w:rPr>
          <w:color w:val="000000" w:themeColor="text1"/>
          <w:szCs w:val="21"/>
        </w:rPr>
      </w:pPr>
    </w:p>
    <w:p w14:paraId="04405BAA" w14:textId="77777777" w:rsidR="000F1935" w:rsidRPr="00303B9C" w:rsidRDefault="000F1935" w:rsidP="000F1935">
      <w:pPr>
        <w:pStyle w:val="BodyText"/>
        <w:widowControl/>
        <w:kinsoku w:val="0"/>
        <w:overflowPunct w:val="0"/>
        <w:ind w:left="0"/>
        <w:rPr>
          <w:color w:val="000000" w:themeColor="text1"/>
        </w:rPr>
      </w:pPr>
      <w:r w:rsidRPr="00303B9C">
        <w:rPr>
          <w:color w:val="000000" w:themeColor="text1"/>
        </w:rPr>
        <w:t>Pri bolnikih, ki so ostali na njihovi randomizirani terapiji, so bile povprečne najmanjše koncentracije adalimumaba v 52.</w:t>
      </w:r>
      <w:r w:rsidR="00D76DD7" w:rsidRPr="00303B9C">
        <w:rPr>
          <w:color w:val="000000" w:themeColor="text1"/>
        </w:rPr>
        <w:t xml:space="preserve"> </w:t>
      </w:r>
      <w:r w:rsidRPr="00303B9C">
        <w:rPr>
          <w:color w:val="000000" w:themeColor="text1"/>
        </w:rPr>
        <w:t>tednu 9,5</w:t>
      </w:r>
      <w:r w:rsidR="00D76DD7" w:rsidRPr="00303B9C">
        <w:rPr>
          <w:color w:val="000000" w:themeColor="text1"/>
        </w:rPr>
        <w:t xml:space="preserve"> </w:t>
      </w:r>
      <w:r w:rsidRPr="00303B9C">
        <w:rPr>
          <w:color w:val="000000" w:themeColor="text1"/>
        </w:rPr>
        <w:t>±</w:t>
      </w:r>
      <w:r w:rsidR="00D76DD7" w:rsidRPr="00303B9C">
        <w:rPr>
          <w:color w:val="000000" w:themeColor="text1"/>
        </w:rPr>
        <w:t xml:space="preserve"> </w:t>
      </w:r>
      <w:r w:rsidRPr="00303B9C">
        <w:rPr>
          <w:color w:val="000000" w:themeColor="text1"/>
        </w:rPr>
        <w:t>5,6</w:t>
      </w:r>
      <w:r w:rsidR="00D76DD7" w:rsidRPr="00303B9C">
        <w:rPr>
          <w:color w:val="000000" w:themeColor="text1"/>
        </w:rPr>
        <w:t xml:space="preserve"> </w:t>
      </w:r>
      <w:r w:rsidRPr="00303B9C">
        <w:rPr>
          <w:color w:val="000000" w:themeColor="text1"/>
        </w:rPr>
        <w:t>μg/ml v skupini s standardnim odmerkom in 3,5</w:t>
      </w:r>
      <w:r w:rsidR="00D76DD7" w:rsidRPr="00303B9C">
        <w:rPr>
          <w:color w:val="000000" w:themeColor="text1"/>
        </w:rPr>
        <w:t xml:space="preserve"> </w:t>
      </w:r>
      <w:r w:rsidRPr="00303B9C">
        <w:rPr>
          <w:color w:val="000000" w:themeColor="text1"/>
        </w:rPr>
        <w:t>±</w:t>
      </w:r>
      <w:r w:rsidR="00D76DD7" w:rsidRPr="00303B9C">
        <w:rPr>
          <w:color w:val="000000" w:themeColor="text1"/>
        </w:rPr>
        <w:t xml:space="preserve"> </w:t>
      </w:r>
      <w:r w:rsidRPr="00303B9C">
        <w:rPr>
          <w:color w:val="000000" w:themeColor="text1"/>
        </w:rPr>
        <w:t>2,2</w:t>
      </w:r>
      <w:r w:rsidR="00D76DD7" w:rsidRPr="00303B9C">
        <w:rPr>
          <w:color w:val="000000" w:themeColor="text1"/>
        </w:rPr>
        <w:t xml:space="preserve"> </w:t>
      </w:r>
      <w:r w:rsidRPr="00303B9C">
        <w:rPr>
          <w:color w:val="000000" w:themeColor="text1"/>
        </w:rPr>
        <w:t>μg/ml v skupini z majhnim odmerkom. Povprečne najmanjše koncentracije so se pri bolnikih, ki so 52</w:t>
      </w:r>
      <w:r w:rsidR="00D76DD7" w:rsidRPr="00303B9C">
        <w:rPr>
          <w:color w:val="000000" w:themeColor="text1"/>
        </w:rPr>
        <w:t xml:space="preserve"> </w:t>
      </w:r>
      <w:r w:rsidRPr="00303B9C">
        <w:rPr>
          <w:color w:val="000000" w:themeColor="text1"/>
        </w:rPr>
        <w:t>tednov še naprej prejemali zdravljenje z adalimumabom vsak drugi teden, ohranile. Pri bolnikih, ki so prešli iz režima vsak drugi teden na režim vsak teden, so bile povprečne (±SD) serumske koncentracije adalimumaba v 52.</w:t>
      </w:r>
      <w:r w:rsidR="00D76DD7" w:rsidRPr="00303B9C">
        <w:rPr>
          <w:color w:val="000000" w:themeColor="text1"/>
        </w:rPr>
        <w:t xml:space="preserve"> </w:t>
      </w:r>
      <w:r w:rsidRPr="00303B9C">
        <w:rPr>
          <w:color w:val="000000" w:themeColor="text1"/>
        </w:rPr>
        <w:t>tednu 15,3</w:t>
      </w:r>
      <w:r w:rsidR="00D76DD7" w:rsidRPr="00303B9C">
        <w:rPr>
          <w:color w:val="000000" w:themeColor="text1"/>
        </w:rPr>
        <w:t xml:space="preserve"> </w:t>
      </w:r>
      <w:r w:rsidRPr="00303B9C">
        <w:rPr>
          <w:color w:val="000000" w:themeColor="text1"/>
        </w:rPr>
        <w:t>±</w:t>
      </w:r>
      <w:r w:rsidR="00D76DD7" w:rsidRPr="00303B9C">
        <w:rPr>
          <w:color w:val="000000" w:themeColor="text1"/>
        </w:rPr>
        <w:t xml:space="preserve"> </w:t>
      </w:r>
      <w:r w:rsidRPr="00303B9C">
        <w:rPr>
          <w:color w:val="000000" w:themeColor="text1"/>
        </w:rPr>
        <w:t>11,4</w:t>
      </w:r>
      <w:r w:rsidR="00D76DD7" w:rsidRPr="00303B9C">
        <w:rPr>
          <w:color w:val="000000" w:themeColor="text1"/>
        </w:rPr>
        <w:t xml:space="preserve"> </w:t>
      </w:r>
      <w:r w:rsidRPr="00303B9C">
        <w:rPr>
          <w:color w:val="000000" w:themeColor="text1"/>
        </w:rPr>
        <w:t>μg/ml (40/20</w:t>
      </w:r>
      <w:r w:rsidR="00D76DD7" w:rsidRPr="00303B9C">
        <w:rPr>
          <w:color w:val="000000" w:themeColor="text1"/>
        </w:rPr>
        <w:t xml:space="preserve"> </w:t>
      </w:r>
      <w:r w:rsidRPr="00303B9C">
        <w:rPr>
          <w:color w:val="000000" w:themeColor="text1"/>
        </w:rPr>
        <w:t>mg, tedensko) in 6,7</w:t>
      </w:r>
      <w:r w:rsidR="00D76DD7" w:rsidRPr="00303B9C">
        <w:rPr>
          <w:color w:val="000000" w:themeColor="text1"/>
        </w:rPr>
        <w:t xml:space="preserve"> </w:t>
      </w:r>
      <w:r w:rsidRPr="00303B9C">
        <w:rPr>
          <w:color w:val="000000" w:themeColor="text1"/>
        </w:rPr>
        <w:t>±</w:t>
      </w:r>
      <w:r w:rsidR="00D76DD7" w:rsidRPr="00303B9C">
        <w:rPr>
          <w:color w:val="000000" w:themeColor="text1"/>
        </w:rPr>
        <w:t xml:space="preserve"> </w:t>
      </w:r>
      <w:r w:rsidRPr="00303B9C">
        <w:rPr>
          <w:color w:val="000000" w:themeColor="text1"/>
        </w:rPr>
        <w:t>3,5</w:t>
      </w:r>
      <w:r w:rsidR="00D76DD7" w:rsidRPr="00303B9C">
        <w:rPr>
          <w:color w:val="000000" w:themeColor="text1"/>
        </w:rPr>
        <w:t xml:space="preserve"> </w:t>
      </w:r>
      <w:r w:rsidRPr="00303B9C">
        <w:rPr>
          <w:color w:val="000000" w:themeColor="text1"/>
        </w:rPr>
        <w:t>μg/ml (20/10</w:t>
      </w:r>
      <w:r w:rsidR="00D76DD7" w:rsidRPr="00303B9C">
        <w:rPr>
          <w:color w:val="000000" w:themeColor="text1"/>
        </w:rPr>
        <w:t xml:space="preserve"> </w:t>
      </w:r>
      <w:r w:rsidRPr="00303B9C">
        <w:rPr>
          <w:color w:val="000000" w:themeColor="text1"/>
        </w:rPr>
        <w:t>mg, tedensko).</w:t>
      </w:r>
    </w:p>
    <w:p w14:paraId="34094261" w14:textId="77777777" w:rsidR="000F1935" w:rsidRPr="00303B9C" w:rsidRDefault="000F1935" w:rsidP="000F1935">
      <w:pPr>
        <w:pStyle w:val="BodyText"/>
        <w:widowControl/>
        <w:kinsoku w:val="0"/>
        <w:overflowPunct w:val="0"/>
        <w:ind w:left="0"/>
        <w:rPr>
          <w:color w:val="000000" w:themeColor="text1"/>
        </w:rPr>
      </w:pPr>
    </w:p>
    <w:p w14:paraId="624450DD" w14:textId="77777777" w:rsidR="00F420F9" w:rsidRPr="00303B9C" w:rsidRDefault="00F420F9" w:rsidP="000F1935">
      <w:pPr>
        <w:pStyle w:val="BodyText"/>
        <w:widowControl/>
        <w:kinsoku w:val="0"/>
        <w:overflowPunct w:val="0"/>
        <w:ind w:left="0"/>
        <w:rPr>
          <w:color w:val="000000" w:themeColor="text1"/>
        </w:rPr>
      </w:pPr>
      <w:r w:rsidRPr="00303B9C">
        <w:rPr>
          <w:color w:val="000000" w:themeColor="text1"/>
        </w:rPr>
        <w:t>Potem ko so pediatričnim bolnikom z ulceroznim kolitisom subkutano aplicirali odmerek na osnovi telesne mase, in sicer 0,6 mg/kg (največ 40 mg) vsak drugi teden, je bila povprečna najmanjša koncentracija adalimumaba v serumu v stanju dinamičnega ravnovesja v 52. tednu 5,01 ± 3,28 μg/ml. Pri bolnikih, ki so prejemali 0,6 mg/kg (največ 40 mg) vsak teden, je bila povprečna (±SD) najmanjša koncentracija adalimumaba v serumu v stanju dinamičnega ravnovesja v 52. tednu 15,7</w:t>
      </w:r>
      <w:r w:rsidR="00AA46DE" w:rsidRPr="00303B9C">
        <w:rPr>
          <w:color w:val="000000" w:themeColor="text1"/>
        </w:rPr>
        <w:t> </w:t>
      </w:r>
      <w:r w:rsidRPr="00303B9C">
        <w:rPr>
          <w:color w:val="000000" w:themeColor="text1"/>
        </w:rPr>
        <w:t>± 5,60 μg/ml.</w:t>
      </w:r>
    </w:p>
    <w:p w14:paraId="71DF0F04" w14:textId="77777777" w:rsidR="00F420F9" w:rsidRPr="00303B9C" w:rsidRDefault="00F420F9" w:rsidP="000F1935">
      <w:pPr>
        <w:pStyle w:val="BodyText"/>
        <w:widowControl/>
        <w:kinsoku w:val="0"/>
        <w:overflowPunct w:val="0"/>
        <w:ind w:left="0"/>
        <w:rPr>
          <w:color w:val="000000" w:themeColor="text1"/>
        </w:rPr>
      </w:pPr>
    </w:p>
    <w:p w14:paraId="154FF967" w14:textId="77777777" w:rsidR="000F1935" w:rsidRPr="00303B9C" w:rsidRDefault="000F1935" w:rsidP="000F1935">
      <w:pPr>
        <w:pStyle w:val="BodyText"/>
        <w:widowControl/>
        <w:kinsoku w:val="0"/>
        <w:overflowPunct w:val="0"/>
        <w:ind w:left="0"/>
        <w:rPr>
          <w:color w:val="000000" w:themeColor="text1"/>
        </w:rPr>
      </w:pPr>
      <w:r w:rsidRPr="00303B9C">
        <w:rPr>
          <w:color w:val="000000" w:themeColor="text1"/>
        </w:rPr>
        <w:t xml:space="preserve">Izpostavljenost adalimumabu pri pediatričnih bolnikih z uveitisom je bila napovedana z uporabo populacijskega farmakokinetičnega modeliranja in simulacije, ki temelji na farmakokinetiki navzkrižnih indikacij pri drugih pediatričnih bolnikih (psoriaza pri pediatričnih bolnikih, juvenilni </w:t>
      </w:r>
      <w:r w:rsidRPr="00303B9C">
        <w:rPr>
          <w:color w:val="000000" w:themeColor="text1"/>
        </w:rPr>
        <w:lastRenderedPageBreak/>
        <w:t>idiopatski artritis, Crohnova bolezen pri pediatričnih bolnikih in artritis, povezan z entezitisom). Klinični podatki o izpostavljenosti pri uporabi polnilnega odmerka pri otrocih, starih manj kot 6 let, niso na voljo. Napovedane izpostavljenosti nakazujejo, da lahko polnilni odmerek v odsotnosti metotreksata povzroči začetno povečanje sistemske izpostavljenosti.</w:t>
      </w:r>
    </w:p>
    <w:p w14:paraId="381F9C17" w14:textId="77777777" w:rsidR="000F1935" w:rsidRPr="00303B9C" w:rsidRDefault="000F1935" w:rsidP="000F1935">
      <w:pPr>
        <w:pStyle w:val="BodyText"/>
        <w:widowControl/>
        <w:kinsoku w:val="0"/>
        <w:overflowPunct w:val="0"/>
        <w:ind w:left="0"/>
        <w:rPr>
          <w:color w:val="000000" w:themeColor="text1"/>
        </w:rPr>
      </w:pPr>
    </w:p>
    <w:p w14:paraId="2FB3F69F" w14:textId="77777777" w:rsidR="000F1935" w:rsidRPr="00303B9C" w:rsidRDefault="000F1935" w:rsidP="000F1935">
      <w:pPr>
        <w:pStyle w:val="BodyText"/>
        <w:keepNext/>
        <w:widowControl/>
        <w:kinsoku w:val="0"/>
        <w:overflowPunct w:val="0"/>
        <w:ind w:left="0"/>
        <w:rPr>
          <w:color w:val="000000" w:themeColor="text1"/>
          <w:u w:val="single"/>
        </w:rPr>
      </w:pPr>
      <w:r w:rsidRPr="00303B9C">
        <w:rPr>
          <w:color w:val="000000" w:themeColor="text1"/>
          <w:u w:val="single"/>
        </w:rPr>
        <w:t>Razmerje med izpostavljenostjo in odzivom pri pediatrični populaciji</w:t>
      </w:r>
    </w:p>
    <w:p w14:paraId="26090A8E" w14:textId="77777777" w:rsidR="002510E7" w:rsidRPr="00303B9C" w:rsidRDefault="002510E7" w:rsidP="00ED34EF">
      <w:pPr>
        <w:keepNext/>
        <w:rPr>
          <w:color w:val="000000" w:themeColor="text1"/>
        </w:rPr>
      </w:pPr>
    </w:p>
    <w:p w14:paraId="43E6A66E" w14:textId="77777777" w:rsidR="000F1935" w:rsidRPr="00303B9C" w:rsidRDefault="000F1935" w:rsidP="000F1935">
      <w:pPr>
        <w:pStyle w:val="BodyText"/>
        <w:widowControl/>
        <w:kinsoku w:val="0"/>
        <w:overflowPunct w:val="0"/>
        <w:ind w:left="0"/>
        <w:rPr>
          <w:color w:val="000000" w:themeColor="text1"/>
        </w:rPr>
      </w:pPr>
      <w:r w:rsidRPr="00303B9C">
        <w:rPr>
          <w:color w:val="000000" w:themeColor="text1"/>
        </w:rPr>
        <w:t>Na podlagi podatkov iz kliničnih preskušanj pri bolnikih z juvenilnim idiopatskim artritisom (JIA) (poliartikularnim idiopatskim artritisom (pJIA) in z artritisom, povezanim z entezitisom (ERA)), je bilo dokazano razmerje med izpostavljenostjo in odzivom med plazemskimi koncentracijami in PedACR</w:t>
      </w:r>
      <w:r w:rsidR="00D76DD7" w:rsidRPr="00303B9C">
        <w:rPr>
          <w:color w:val="000000" w:themeColor="text1"/>
        </w:rPr>
        <w:t xml:space="preserve"> </w:t>
      </w:r>
      <w:r w:rsidRPr="00303B9C">
        <w:rPr>
          <w:color w:val="000000" w:themeColor="text1"/>
        </w:rPr>
        <w:t>50 odzivom. Navidezna koncentracija adalimumaba v plazmi, ki doseže polovico največje verjetnosti PedACR</w:t>
      </w:r>
      <w:r w:rsidR="00D76DD7" w:rsidRPr="00303B9C">
        <w:rPr>
          <w:color w:val="000000" w:themeColor="text1"/>
        </w:rPr>
        <w:t xml:space="preserve"> </w:t>
      </w:r>
      <w:r w:rsidRPr="00303B9C">
        <w:rPr>
          <w:color w:val="000000" w:themeColor="text1"/>
        </w:rPr>
        <w:t>50 odziva (EC50), je bila 3 μg/ml (95 % IZ: 1-6 μg/ml).</w:t>
      </w:r>
    </w:p>
    <w:p w14:paraId="028B9053" w14:textId="77777777" w:rsidR="000F1935" w:rsidRPr="00303B9C" w:rsidRDefault="000F1935" w:rsidP="000F1935">
      <w:pPr>
        <w:pStyle w:val="BodyText"/>
        <w:widowControl/>
        <w:kinsoku w:val="0"/>
        <w:overflowPunct w:val="0"/>
        <w:ind w:left="0"/>
        <w:rPr>
          <w:color w:val="000000" w:themeColor="text1"/>
        </w:rPr>
      </w:pPr>
    </w:p>
    <w:p w14:paraId="3F2C62C5" w14:textId="77777777" w:rsidR="000F1935" w:rsidRPr="00303B9C" w:rsidRDefault="000F1935" w:rsidP="000F1935">
      <w:pPr>
        <w:pStyle w:val="BodyText"/>
        <w:widowControl/>
        <w:kinsoku w:val="0"/>
        <w:overflowPunct w:val="0"/>
        <w:ind w:left="0"/>
        <w:rPr>
          <w:color w:val="000000" w:themeColor="text1"/>
        </w:rPr>
      </w:pPr>
      <w:r w:rsidRPr="00303B9C">
        <w:rPr>
          <w:color w:val="000000" w:themeColor="text1"/>
        </w:rPr>
        <w:t>Razmerji med izpostavljenostjo in odzivom med koncentracijo adalimumaba in učinkovitostjo pri pediatričnih bolnikih s hudo kronično psoriazo v plakih sta bili za PASI</w:t>
      </w:r>
      <w:r w:rsidR="00D76DD7" w:rsidRPr="00303B9C">
        <w:rPr>
          <w:color w:val="000000" w:themeColor="text1"/>
        </w:rPr>
        <w:t xml:space="preserve"> </w:t>
      </w:r>
      <w:r w:rsidRPr="00303B9C">
        <w:rPr>
          <w:color w:val="000000" w:themeColor="text1"/>
        </w:rPr>
        <w:t>75 in za PGA čisto ali minimalno. PASI</w:t>
      </w:r>
      <w:r w:rsidR="00D76DD7" w:rsidRPr="00303B9C">
        <w:rPr>
          <w:color w:val="000000" w:themeColor="text1"/>
        </w:rPr>
        <w:t xml:space="preserve"> </w:t>
      </w:r>
      <w:r w:rsidRPr="00303B9C">
        <w:rPr>
          <w:color w:val="000000" w:themeColor="text1"/>
        </w:rPr>
        <w:t>75 in PGA čisto ali minimalno sta se povečevali z zvečanjem koncentracije adalimumaba, obe s podobno navidezno EC50, za približno 4,5</w:t>
      </w:r>
      <w:r w:rsidR="00D76DD7" w:rsidRPr="00303B9C">
        <w:rPr>
          <w:color w:val="000000" w:themeColor="text1"/>
        </w:rPr>
        <w:t xml:space="preserve"> </w:t>
      </w:r>
      <w:r w:rsidRPr="00303B9C">
        <w:rPr>
          <w:color w:val="000000" w:themeColor="text1"/>
        </w:rPr>
        <w:t>μg/ml (95 % IZ 0,4-47,6 in 1,9-10,5).</w:t>
      </w:r>
    </w:p>
    <w:p w14:paraId="24D5F643" w14:textId="77777777" w:rsidR="000F1935" w:rsidRPr="00303B9C" w:rsidRDefault="000F1935" w:rsidP="000F1935">
      <w:pPr>
        <w:pStyle w:val="BodyText"/>
        <w:widowControl/>
        <w:kinsoku w:val="0"/>
        <w:overflowPunct w:val="0"/>
        <w:ind w:left="0"/>
        <w:rPr>
          <w:color w:val="000000" w:themeColor="text1"/>
        </w:rPr>
      </w:pPr>
    </w:p>
    <w:p w14:paraId="3F5538E3" w14:textId="77777777" w:rsidR="000F1935" w:rsidRPr="00303B9C" w:rsidRDefault="000F1935" w:rsidP="000F1935">
      <w:pPr>
        <w:pStyle w:val="BodyText"/>
        <w:keepNext/>
        <w:widowControl/>
        <w:kinsoku w:val="0"/>
        <w:overflowPunct w:val="0"/>
        <w:ind w:left="0"/>
        <w:rPr>
          <w:color w:val="000000" w:themeColor="text1"/>
        </w:rPr>
      </w:pPr>
      <w:r w:rsidRPr="00303B9C">
        <w:rPr>
          <w:color w:val="000000" w:themeColor="text1"/>
        </w:rPr>
        <w:t>Odrasli</w:t>
      </w:r>
    </w:p>
    <w:p w14:paraId="4374406B" w14:textId="77777777" w:rsidR="000F1935" w:rsidRPr="00303B9C" w:rsidRDefault="000F1935" w:rsidP="000F1935">
      <w:pPr>
        <w:pStyle w:val="BodyText"/>
        <w:keepNext/>
        <w:widowControl/>
        <w:kinsoku w:val="0"/>
        <w:overflowPunct w:val="0"/>
        <w:ind w:left="0"/>
        <w:rPr>
          <w:color w:val="000000" w:themeColor="text1"/>
        </w:rPr>
      </w:pPr>
    </w:p>
    <w:p w14:paraId="5DD82E8C" w14:textId="77777777" w:rsidR="000F1935" w:rsidRPr="00303B9C" w:rsidRDefault="000F1935" w:rsidP="000F1935">
      <w:pPr>
        <w:pStyle w:val="BodyText"/>
        <w:widowControl/>
        <w:kinsoku w:val="0"/>
        <w:overflowPunct w:val="0"/>
        <w:ind w:left="0"/>
        <w:rPr>
          <w:color w:val="000000" w:themeColor="text1"/>
        </w:rPr>
      </w:pPr>
      <w:r w:rsidRPr="00303B9C">
        <w:rPr>
          <w:color w:val="000000" w:themeColor="text1"/>
        </w:rPr>
        <w:t>Po subkutani uporabi enega samega 40</w:t>
      </w:r>
      <w:r w:rsidR="00D76DD7" w:rsidRPr="00303B9C">
        <w:rPr>
          <w:color w:val="000000" w:themeColor="text1"/>
        </w:rPr>
        <w:t xml:space="preserve"> </w:t>
      </w:r>
      <w:r w:rsidRPr="00303B9C">
        <w:rPr>
          <w:color w:val="000000" w:themeColor="text1"/>
        </w:rPr>
        <w:t>mg odmerka sta bili absorpcija in distribucija adalimumaba počasni in največja koncentracija v serumu je bila dosežena približno 5</w:t>
      </w:r>
      <w:r w:rsidR="00D76DD7" w:rsidRPr="00303B9C">
        <w:rPr>
          <w:color w:val="000000" w:themeColor="text1"/>
        </w:rPr>
        <w:t xml:space="preserve"> </w:t>
      </w:r>
      <w:r w:rsidRPr="00303B9C">
        <w:rPr>
          <w:color w:val="000000" w:themeColor="text1"/>
        </w:rPr>
        <w:t>dni po uporabi. Povprečna absolutna biološka uporabnost adalimumaba, ocenjena iz treh študij po enem 40</w:t>
      </w:r>
      <w:r w:rsidR="00D76DD7" w:rsidRPr="00303B9C">
        <w:rPr>
          <w:color w:val="000000" w:themeColor="text1"/>
        </w:rPr>
        <w:t xml:space="preserve"> </w:t>
      </w:r>
      <w:r w:rsidRPr="00303B9C">
        <w:rPr>
          <w:color w:val="000000" w:themeColor="text1"/>
        </w:rPr>
        <w:t>mg odmerku subkutano, je 64</w:t>
      </w:r>
      <w:r w:rsidR="00D76DD7" w:rsidRPr="00303B9C">
        <w:rPr>
          <w:color w:val="000000" w:themeColor="text1"/>
        </w:rPr>
        <w:t xml:space="preserve"> </w:t>
      </w:r>
      <w:r w:rsidRPr="00303B9C">
        <w:rPr>
          <w:color w:val="000000" w:themeColor="text1"/>
        </w:rPr>
        <w:t>%. Po enem samem intravenskem odmerku od 0,25 do 10</w:t>
      </w:r>
      <w:r w:rsidR="00D76DD7" w:rsidRPr="00303B9C">
        <w:rPr>
          <w:color w:val="000000" w:themeColor="text1"/>
        </w:rPr>
        <w:t xml:space="preserve"> </w:t>
      </w:r>
      <w:r w:rsidRPr="00303B9C">
        <w:rPr>
          <w:color w:val="000000" w:themeColor="text1"/>
        </w:rPr>
        <w:t>mg/kg so bile koncentracije sorazmerne odmerku. Po odmerkih 0,5</w:t>
      </w:r>
      <w:r w:rsidR="00D76DD7" w:rsidRPr="00303B9C">
        <w:rPr>
          <w:color w:val="000000" w:themeColor="text1"/>
        </w:rPr>
        <w:t xml:space="preserve"> </w:t>
      </w:r>
      <w:r w:rsidRPr="00303B9C">
        <w:rPr>
          <w:color w:val="000000" w:themeColor="text1"/>
        </w:rPr>
        <w:t>mg/kg (~40</w:t>
      </w:r>
      <w:r w:rsidR="00D76DD7" w:rsidRPr="00303B9C">
        <w:rPr>
          <w:color w:val="000000" w:themeColor="text1"/>
        </w:rPr>
        <w:t xml:space="preserve"> </w:t>
      </w:r>
      <w:r w:rsidRPr="00303B9C">
        <w:rPr>
          <w:color w:val="000000" w:themeColor="text1"/>
        </w:rPr>
        <w:t>mg) je bil očistek od 11 do 15</w:t>
      </w:r>
      <w:r w:rsidR="00D76DD7" w:rsidRPr="00303B9C">
        <w:rPr>
          <w:color w:val="000000" w:themeColor="text1"/>
        </w:rPr>
        <w:t xml:space="preserve"> </w:t>
      </w:r>
      <w:r w:rsidRPr="00303B9C">
        <w:rPr>
          <w:color w:val="000000" w:themeColor="text1"/>
        </w:rPr>
        <w:t>ml/uro, volumen distribucije (Vss) od 5 do 6</w:t>
      </w:r>
      <w:r w:rsidR="00D76DD7" w:rsidRPr="00303B9C">
        <w:rPr>
          <w:color w:val="000000" w:themeColor="text1"/>
        </w:rPr>
        <w:t xml:space="preserve"> </w:t>
      </w:r>
      <w:r w:rsidRPr="00303B9C">
        <w:rPr>
          <w:color w:val="000000" w:themeColor="text1"/>
        </w:rPr>
        <w:t>litrov in povprečni razpolovni čas terminalne faze približno dva tedna. Koncentracije adalimumaba v sinovijski tekočini več bolnikov z revmatoidnim artritisom so bile od 31 do 96</w:t>
      </w:r>
      <w:r w:rsidR="00D76DD7" w:rsidRPr="00303B9C">
        <w:rPr>
          <w:color w:val="000000" w:themeColor="text1"/>
        </w:rPr>
        <w:t xml:space="preserve"> </w:t>
      </w:r>
      <w:r w:rsidRPr="00303B9C">
        <w:rPr>
          <w:color w:val="000000" w:themeColor="text1"/>
        </w:rPr>
        <w:t>% tistih v serumu.</w:t>
      </w:r>
    </w:p>
    <w:p w14:paraId="497E9D5B" w14:textId="77777777" w:rsidR="000F1935" w:rsidRPr="00303B9C" w:rsidRDefault="000F1935" w:rsidP="000F1935">
      <w:pPr>
        <w:pStyle w:val="BodyText"/>
        <w:widowControl/>
        <w:kinsoku w:val="0"/>
        <w:overflowPunct w:val="0"/>
        <w:ind w:left="0"/>
        <w:rPr>
          <w:color w:val="000000" w:themeColor="text1"/>
        </w:rPr>
      </w:pPr>
    </w:p>
    <w:p w14:paraId="19678680" w14:textId="77777777" w:rsidR="000F1935" w:rsidRPr="00303B9C" w:rsidRDefault="000F1935" w:rsidP="000F1935">
      <w:pPr>
        <w:pStyle w:val="BodyText"/>
        <w:widowControl/>
        <w:kinsoku w:val="0"/>
        <w:overflowPunct w:val="0"/>
        <w:ind w:left="0"/>
        <w:rPr>
          <w:color w:val="000000" w:themeColor="text1"/>
        </w:rPr>
      </w:pPr>
      <w:r w:rsidRPr="00303B9C">
        <w:rPr>
          <w:color w:val="000000" w:themeColor="text1"/>
        </w:rPr>
        <w:t>Po subkutani uporabi 40</w:t>
      </w:r>
      <w:r w:rsidR="00D76DD7" w:rsidRPr="00303B9C">
        <w:rPr>
          <w:color w:val="000000" w:themeColor="text1"/>
        </w:rPr>
        <w:t xml:space="preserve"> </w:t>
      </w:r>
      <w:r w:rsidRPr="00303B9C">
        <w:rPr>
          <w:color w:val="000000" w:themeColor="text1"/>
        </w:rPr>
        <w:t>mg adalimumaba vsak drugi teden pri odraslih bolnikih z revmatoidnim artritisom (RA) so bile povprečne najmanjše koncentracije v stanju dinamičnega ravnovesja približno 5 μg/ml (brez sočasne uporabe metotreksata) in od 8 do 9 μg/ml (s sočasno uporabo metotreksata). Najmanjše koncentracije adalimumaba v serumu v stanju dinamičnega ravnovesja so naraščale približno sorazmerno odmerku po 20, 40 in 80</w:t>
      </w:r>
      <w:r w:rsidR="00D76DD7" w:rsidRPr="00303B9C">
        <w:rPr>
          <w:color w:val="000000" w:themeColor="text1"/>
        </w:rPr>
        <w:t xml:space="preserve"> </w:t>
      </w:r>
      <w:r w:rsidRPr="00303B9C">
        <w:rPr>
          <w:color w:val="000000" w:themeColor="text1"/>
        </w:rPr>
        <w:t>mg subkutano vsak drugi teden in vsak teden.</w:t>
      </w:r>
    </w:p>
    <w:p w14:paraId="339F9931" w14:textId="77777777" w:rsidR="000F1935" w:rsidRPr="00303B9C" w:rsidRDefault="000F1935" w:rsidP="000F1935">
      <w:pPr>
        <w:pStyle w:val="BodyText"/>
        <w:widowControl/>
        <w:kinsoku w:val="0"/>
        <w:overflowPunct w:val="0"/>
        <w:ind w:left="0"/>
        <w:rPr>
          <w:color w:val="000000" w:themeColor="text1"/>
        </w:rPr>
      </w:pPr>
    </w:p>
    <w:p w14:paraId="0CC4CB97" w14:textId="77777777" w:rsidR="000F1935" w:rsidRPr="00303B9C" w:rsidRDefault="000F1935" w:rsidP="000F1935">
      <w:pPr>
        <w:pStyle w:val="BodyText"/>
        <w:widowControl/>
        <w:kinsoku w:val="0"/>
        <w:overflowPunct w:val="0"/>
        <w:ind w:left="0"/>
        <w:rPr>
          <w:color w:val="000000" w:themeColor="text1"/>
        </w:rPr>
      </w:pPr>
      <w:r w:rsidRPr="00303B9C">
        <w:rPr>
          <w:color w:val="000000" w:themeColor="text1"/>
        </w:rPr>
        <w:t>Pri odraslih bolnikih s psoriazo je bila povprečna najmanjša koncentracija v stanju dinamičnega ravnovesja med monoterapijo s 40</w:t>
      </w:r>
      <w:r w:rsidR="00D76DD7" w:rsidRPr="00303B9C">
        <w:rPr>
          <w:color w:val="000000" w:themeColor="text1"/>
        </w:rPr>
        <w:t xml:space="preserve"> </w:t>
      </w:r>
      <w:r w:rsidRPr="00303B9C">
        <w:rPr>
          <w:color w:val="000000" w:themeColor="text1"/>
        </w:rPr>
        <w:t>mg adalimumaba vsak drugi teden 5</w:t>
      </w:r>
      <w:r w:rsidR="00D76DD7" w:rsidRPr="00303B9C">
        <w:rPr>
          <w:color w:val="000000" w:themeColor="text1"/>
        </w:rPr>
        <w:t xml:space="preserve"> </w:t>
      </w:r>
      <w:r w:rsidRPr="00303B9C">
        <w:rPr>
          <w:color w:val="000000" w:themeColor="text1"/>
        </w:rPr>
        <w:t>µg/ml.</w:t>
      </w:r>
    </w:p>
    <w:p w14:paraId="74C30AB6" w14:textId="77777777" w:rsidR="009047DB" w:rsidRPr="00303B9C" w:rsidRDefault="009047DB" w:rsidP="00982118">
      <w:pPr>
        <w:rPr>
          <w:color w:val="000000" w:themeColor="text1"/>
        </w:rPr>
      </w:pPr>
    </w:p>
    <w:p w14:paraId="797EE46C" w14:textId="77777777" w:rsidR="009047DB" w:rsidRPr="00303B9C" w:rsidRDefault="009047DB" w:rsidP="00982118">
      <w:pPr>
        <w:rPr>
          <w:color w:val="000000" w:themeColor="text1"/>
        </w:rPr>
      </w:pPr>
      <w:r w:rsidRPr="00303B9C">
        <w:rPr>
          <w:color w:val="000000" w:themeColor="text1"/>
        </w:rPr>
        <w:t>Pri odraslih bolnikih s hidradenitis suppurativa doseže odmerek 160</w:t>
      </w:r>
      <w:r w:rsidR="00D76DD7" w:rsidRPr="00303B9C">
        <w:rPr>
          <w:color w:val="000000" w:themeColor="text1"/>
        </w:rPr>
        <w:t xml:space="preserve"> </w:t>
      </w:r>
      <w:r w:rsidRPr="00303B9C">
        <w:rPr>
          <w:color w:val="000000" w:themeColor="text1"/>
        </w:rPr>
        <w:t>mg adalimumaba na 0.</w:t>
      </w:r>
      <w:r w:rsidR="00D76DD7" w:rsidRPr="00303B9C">
        <w:rPr>
          <w:color w:val="000000" w:themeColor="text1"/>
        </w:rPr>
        <w:t xml:space="preserve"> </w:t>
      </w:r>
      <w:r w:rsidRPr="00303B9C">
        <w:rPr>
          <w:color w:val="000000" w:themeColor="text1"/>
        </w:rPr>
        <w:t>teden, ki mu sledi 80</w:t>
      </w:r>
      <w:r w:rsidR="00D76DD7" w:rsidRPr="00303B9C">
        <w:rPr>
          <w:color w:val="000000" w:themeColor="text1"/>
        </w:rPr>
        <w:t xml:space="preserve"> </w:t>
      </w:r>
      <w:r w:rsidRPr="00303B9C">
        <w:rPr>
          <w:color w:val="000000" w:themeColor="text1"/>
        </w:rPr>
        <w:t>mg adalimumaba 2.</w:t>
      </w:r>
      <w:r w:rsidR="00D76DD7" w:rsidRPr="00303B9C">
        <w:rPr>
          <w:color w:val="000000" w:themeColor="text1"/>
        </w:rPr>
        <w:t xml:space="preserve"> </w:t>
      </w:r>
      <w:r w:rsidRPr="00303B9C">
        <w:rPr>
          <w:color w:val="000000" w:themeColor="text1"/>
        </w:rPr>
        <w:t>teden, najnižjo koncentracijo adalimubaba v serumu pred naslednjim odmerkom približno 7 do 8</w:t>
      </w:r>
      <w:r w:rsidR="00D76DD7" w:rsidRPr="00303B9C">
        <w:rPr>
          <w:color w:val="000000" w:themeColor="text1"/>
        </w:rPr>
        <w:t xml:space="preserve"> </w:t>
      </w:r>
      <w:r w:rsidR="007E5AD9" w:rsidRPr="00303B9C">
        <w:rPr>
          <w:color w:val="000000" w:themeColor="text1"/>
        </w:rPr>
        <w:t>μ</w:t>
      </w:r>
      <w:r w:rsidRPr="00303B9C">
        <w:rPr>
          <w:color w:val="000000" w:themeColor="text1"/>
        </w:rPr>
        <w:t>g/ml v 2.</w:t>
      </w:r>
      <w:r w:rsidR="00D76DD7" w:rsidRPr="00303B9C">
        <w:rPr>
          <w:color w:val="000000" w:themeColor="text1"/>
        </w:rPr>
        <w:t xml:space="preserve"> </w:t>
      </w:r>
      <w:r w:rsidRPr="00303B9C">
        <w:rPr>
          <w:color w:val="000000" w:themeColor="text1"/>
        </w:rPr>
        <w:t>tednu in v 4.</w:t>
      </w:r>
      <w:r w:rsidR="00D76DD7" w:rsidRPr="00303B9C">
        <w:rPr>
          <w:color w:val="000000" w:themeColor="text1"/>
        </w:rPr>
        <w:t xml:space="preserve"> </w:t>
      </w:r>
      <w:r w:rsidRPr="00303B9C">
        <w:rPr>
          <w:color w:val="000000" w:themeColor="text1"/>
        </w:rPr>
        <w:t>tednu. Najnižja koncentracija pred naslednjim odmerkom v stanju dinamičnega ravnovesja je bila približno 8 do 10</w:t>
      </w:r>
      <w:r w:rsidR="00D76DD7" w:rsidRPr="00303B9C">
        <w:rPr>
          <w:color w:val="000000" w:themeColor="text1"/>
        </w:rPr>
        <w:t xml:space="preserve"> </w:t>
      </w:r>
      <w:r w:rsidR="007E5AD9" w:rsidRPr="00303B9C">
        <w:rPr>
          <w:color w:val="000000" w:themeColor="text1"/>
        </w:rPr>
        <w:t>μ</w:t>
      </w:r>
      <w:r w:rsidRPr="00303B9C">
        <w:rPr>
          <w:color w:val="000000" w:themeColor="text1"/>
        </w:rPr>
        <w:t>g/ml med 12.</w:t>
      </w:r>
      <w:r w:rsidR="00D76DD7" w:rsidRPr="00303B9C">
        <w:rPr>
          <w:color w:val="000000" w:themeColor="text1"/>
        </w:rPr>
        <w:t xml:space="preserve"> </w:t>
      </w:r>
      <w:r w:rsidRPr="00303B9C">
        <w:rPr>
          <w:color w:val="000000" w:themeColor="text1"/>
        </w:rPr>
        <w:t>tednom in 36.</w:t>
      </w:r>
      <w:r w:rsidR="007E5AD9" w:rsidRPr="00303B9C">
        <w:rPr>
          <w:color w:val="000000" w:themeColor="text1"/>
        </w:rPr>
        <w:t> </w:t>
      </w:r>
      <w:r w:rsidRPr="00303B9C">
        <w:rPr>
          <w:color w:val="000000" w:themeColor="text1"/>
        </w:rPr>
        <w:t>tednom pri zdravljenju z odmerkom 40</w:t>
      </w:r>
      <w:r w:rsidR="00D76DD7" w:rsidRPr="00303B9C">
        <w:rPr>
          <w:color w:val="000000" w:themeColor="text1"/>
        </w:rPr>
        <w:t xml:space="preserve"> </w:t>
      </w:r>
      <w:r w:rsidRPr="00303B9C">
        <w:rPr>
          <w:color w:val="000000" w:themeColor="text1"/>
        </w:rPr>
        <w:t>mg adalimumaba vsak teden.</w:t>
      </w:r>
    </w:p>
    <w:p w14:paraId="140DEA44" w14:textId="77777777" w:rsidR="009047DB" w:rsidRPr="00303B9C" w:rsidRDefault="009047DB" w:rsidP="00982118">
      <w:pPr>
        <w:rPr>
          <w:color w:val="000000" w:themeColor="text1"/>
        </w:rPr>
      </w:pPr>
    </w:p>
    <w:p w14:paraId="74E0DCE3" w14:textId="77777777" w:rsidR="00034400" w:rsidRPr="00303B9C" w:rsidRDefault="00034400" w:rsidP="00034400">
      <w:pPr>
        <w:pStyle w:val="BodyText"/>
        <w:widowControl/>
        <w:kinsoku w:val="0"/>
        <w:overflowPunct w:val="0"/>
        <w:ind w:left="0"/>
        <w:rPr>
          <w:color w:val="000000" w:themeColor="text1"/>
        </w:rPr>
      </w:pPr>
      <w:r w:rsidRPr="00303B9C">
        <w:rPr>
          <w:color w:val="000000" w:themeColor="text1"/>
        </w:rPr>
        <w:t>Pri bolnikih s Crohnovo boleznijo doseže polnilni odmerek 80</w:t>
      </w:r>
      <w:r w:rsidR="00D76DD7" w:rsidRPr="00303B9C">
        <w:rPr>
          <w:color w:val="000000" w:themeColor="text1"/>
        </w:rPr>
        <w:t xml:space="preserve"> </w:t>
      </w:r>
      <w:r w:rsidRPr="00303B9C">
        <w:rPr>
          <w:color w:val="000000" w:themeColor="text1"/>
        </w:rPr>
        <w:t>mg adalimumaba na 0.</w:t>
      </w:r>
      <w:r w:rsidR="00D76DD7" w:rsidRPr="00303B9C">
        <w:rPr>
          <w:color w:val="000000" w:themeColor="text1"/>
        </w:rPr>
        <w:t xml:space="preserve"> </w:t>
      </w:r>
      <w:r w:rsidRPr="00303B9C">
        <w:rPr>
          <w:color w:val="000000" w:themeColor="text1"/>
        </w:rPr>
        <w:t>teden, ki mu sledi 40</w:t>
      </w:r>
      <w:r w:rsidR="00D76DD7" w:rsidRPr="00303B9C">
        <w:rPr>
          <w:color w:val="000000" w:themeColor="text1"/>
        </w:rPr>
        <w:t xml:space="preserve"> </w:t>
      </w:r>
      <w:r w:rsidRPr="00303B9C">
        <w:rPr>
          <w:color w:val="000000" w:themeColor="text1"/>
        </w:rPr>
        <w:t>mg adalimumaba 2.</w:t>
      </w:r>
      <w:r w:rsidR="00D76DD7" w:rsidRPr="00303B9C">
        <w:rPr>
          <w:color w:val="000000" w:themeColor="text1"/>
        </w:rPr>
        <w:t xml:space="preserve"> </w:t>
      </w:r>
      <w:r w:rsidRPr="00303B9C">
        <w:rPr>
          <w:color w:val="000000" w:themeColor="text1"/>
        </w:rPr>
        <w:t>teden, med obdobjem indukcije najmanjšo koncentracijo v serumu približno 5,5</w:t>
      </w:r>
      <w:r w:rsidR="00D76DD7" w:rsidRPr="00303B9C">
        <w:rPr>
          <w:color w:val="000000" w:themeColor="text1"/>
        </w:rPr>
        <w:t xml:space="preserve"> </w:t>
      </w:r>
      <w:r w:rsidRPr="00303B9C">
        <w:rPr>
          <w:color w:val="000000" w:themeColor="text1"/>
        </w:rPr>
        <w:t>µg/ml. Polnilni odmerek 160</w:t>
      </w:r>
      <w:r w:rsidR="00D76DD7" w:rsidRPr="00303B9C">
        <w:rPr>
          <w:color w:val="000000" w:themeColor="text1"/>
        </w:rPr>
        <w:t xml:space="preserve"> </w:t>
      </w:r>
      <w:r w:rsidRPr="00303B9C">
        <w:rPr>
          <w:color w:val="000000" w:themeColor="text1"/>
        </w:rPr>
        <w:t>mg adalimumaba na 0.</w:t>
      </w:r>
      <w:r w:rsidR="00D76DD7" w:rsidRPr="00303B9C">
        <w:rPr>
          <w:color w:val="000000" w:themeColor="text1"/>
        </w:rPr>
        <w:t xml:space="preserve"> </w:t>
      </w:r>
      <w:r w:rsidRPr="00303B9C">
        <w:rPr>
          <w:color w:val="000000" w:themeColor="text1"/>
        </w:rPr>
        <w:t>teden, ki mu sledi 80</w:t>
      </w:r>
      <w:r w:rsidR="00D76DD7" w:rsidRPr="00303B9C">
        <w:rPr>
          <w:color w:val="000000" w:themeColor="text1"/>
        </w:rPr>
        <w:t xml:space="preserve"> </w:t>
      </w:r>
      <w:r w:rsidRPr="00303B9C">
        <w:rPr>
          <w:color w:val="000000" w:themeColor="text1"/>
        </w:rPr>
        <w:t>mg adalimumaba 2.</w:t>
      </w:r>
      <w:r w:rsidR="00D76DD7" w:rsidRPr="00303B9C">
        <w:rPr>
          <w:color w:val="000000" w:themeColor="text1"/>
        </w:rPr>
        <w:t xml:space="preserve"> </w:t>
      </w:r>
      <w:r w:rsidRPr="00303B9C">
        <w:rPr>
          <w:color w:val="000000" w:themeColor="text1"/>
        </w:rPr>
        <w:t>teden, doseže med obdobjem indukcije najmanjšo koncentracijo v serumu približno 12</w:t>
      </w:r>
      <w:r w:rsidR="00D76DD7" w:rsidRPr="00303B9C">
        <w:rPr>
          <w:color w:val="000000" w:themeColor="text1"/>
        </w:rPr>
        <w:t xml:space="preserve"> </w:t>
      </w:r>
      <w:r w:rsidRPr="00303B9C">
        <w:rPr>
          <w:color w:val="000000" w:themeColor="text1"/>
        </w:rPr>
        <w:t>µg/ml. Pri bolnikih s Crohnovo boleznijo, ki so dobivali vzdrževalni odmerek 40</w:t>
      </w:r>
      <w:r w:rsidR="00D76DD7" w:rsidRPr="00303B9C">
        <w:rPr>
          <w:color w:val="000000" w:themeColor="text1"/>
        </w:rPr>
        <w:t xml:space="preserve"> </w:t>
      </w:r>
      <w:r w:rsidRPr="00303B9C">
        <w:rPr>
          <w:color w:val="000000" w:themeColor="text1"/>
        </w:rPr>
        <w:t>mg adalimumaba vsak drugi teden, so ugotovili najnižjo koncentracijo pred naslednjim odmerkom v stanju dinamičnega ravnovesja približno 7</w:t>
      </w:r>
      <w:r w:rsidR="00D76DD7" w:rsidRPr="00303B9C">
        <w:rPr>
          <w:color w:val="000000" w:themeColor="text1"/>
        </w:rPr>
        <w:t xml:space="preserve"> </w:t>
      </w:r>
      <w:r w:rsidRPr="00303B9C">
        <w:rPr>
          <w:color w:val="000000" w:themeColor="text1"/>
        </w:rPr>
        <w:t>µg/ml.</w:t>
      </w:r>
    </w:p>
    <w:p w14:paraId="7186D46B" w14:textId="77777777" w:rsidR="00034400" w:rsidRPr="00303B9C" w:rsidRDefault="00034400" w:rsidP="00034400">
      <w:pPr>
        <w:pStyle w:val="BodyText"/>
        <w:widowControl/>
        <w:kinsoku w:val="0"/>
        <w:overflowPunct w:val="0"/>
        <w:ind w:left="0"/>
        <w:rPr>
          <w:color w:val="000000" w:themeColor="text1"/>
          <w:szCs w:val="21"/>
        </w:rPr>
      </w:pPr>
    </w:p>
    <w:p w14:paraId="5C8FF2B2" w14:textId="77777777" w:rsidR="00034400" w:rsidRPr="00303B9C" w:rsidRDefault="00034400" w:rsidP="00034400">
      <w:pPr>
        <w:pStyle w:val="BodyText"/>
        <w:widowControl/>
        <w:kinsoku w:val="0"/>
        <w:overflowPunct w:val="0"/>
        <w:ind w:left="0"/>
        <w:rPr>
          <w:color w:val="000000" w:themeColor="text1"/>
        </w:rPr>
      </w:pPr>
      <w:r w:rsidRPr="00303B9C">
        <w:rPr>
          <w:color w:val="000000" w:themeColor="text1"/>
        </w:rPr>
        <w:t>Pri odraslih bolnikih z uveitisom je polnilni odmerek 80</w:t>
      </w:r>
      <w:r w:rsidR="00D76DD7" w:rsidRPr="00303B9C">
        <w:rPr>
          <w:color w:val="000000" w:themeColor="text1"/>
        </w:rPr>
        <w:t xml:space="preserve"> </w:t>
      </w:r>
      <w:r w:rsidRPr="00303B9C">
        <w:rPr>
          <w:color w:val="000000" w:themeColor="text1"/>
        </w:rPr>
        <w:t>mg adalimumaba v 0.</w:t>
      </w:r>
      <w:r w:rsidR="00D76DD7" w:rsidRPr="00303B9C">
        <w:rPr>
          <w:color w:val="000000" w:themeColor="text1"/>
        </w:rPr>
        <w:t xml:space="preserve"> </w:t>
      </w:r>
      <w:r w:rsidRPr="00303B9C">
        <w:rPr>
          <w:color w:val="000000" w:themeColor="text1"/>
        </w:rPr>
        <w:t>tednu, ki mu je sledil odmerek 40</w:t>
      </w:r>
      <w:r w:rsidR="00D76DD7" w:rsidRPr="00303B9C">
        <w:rPr>
          <w:color w:val="000000" w:themeColor="text1"/>
        </w:rPr>
        <w:t xml:space="preserve"> </w:t>
      </w:r>
      <w:r w:rsidRPr="00303B9C">
        <w:rPr>
          <w:color w:val="000000" w:themeColor="text1"/>
        </w:rPr>
        <w:t>mg adalimumaba vsak drugi teden z začetkom v 1.</w:t>
      </w:r>
      <w:r w:rsidR="00D76DD7" w:rsidRPr="00303B9C">
        <w:rPr>
          <w:color w:val="000000" w:themeColor="text1"/>
        </w:rPr>
        <w:t xml:space="preserve"> </w:t>
      </w:r>
      <w:r w:rsidRPr="00303B9C">
        <w:rPr>
          <w:color w:val="000000" w:themeColor="text1"/>
        </w:rPr>
        <w:t>tednu, povzročil srednjo koncentracijo v stanju dinamičnega ravnovesja približno 8 do 10</w:t>
      </w:r>
      <w:r w:rsidR="00D76DD7" w:rsidRPr="00303B9C">
        <w:rPr>
          <w:color w:val="000000" w:themeColor="text1"/>
        </w:rPr>
        <w:t xml:space="preserve"> </w:t>
      </w:r>
      <w:r w:rsidRPr="00303B9C">
        <w:rPr>
          <w:color w:val="000000" w:themeColor="text1"/>
        </w:rPr>
        <w:t>µg/ml.</w:t>
      </w:r>
    </w:p>
    <w:p w14:paraId="195E912D" w14:textId="77777777" w:rsidR="00034400" w:rsidRPr="00303B9C" w:rsidRDefault="00034400" w:rsidP="000B765E">
      <w:pPr>
        <w:pStyle w:val="BodyText"/>
        <w:widowControl/>
        <w:kinsoku w:val="0"/>
        <w:overflowPunct w:val="0"/>
        <w:ind w:left="0"/>
        <w:rPr>
          <w:color w:val="000000" w:themeColor="text1"/>
        </w:rPr>
      </w:pPr>
    </w:p>
    <w:p w14:paraId="5BF41E26" w14:textId="77777777" w:rsidR="00034400" w:rsidRPr="00303B9C" w:rsidRDefault="00034400" w:rsidP="00034400">
      <w:pPr>
        <w:rPr>
          <w:color w:val="000000" w:themeColor="text1"/>
        </w:rPr>
      </w:pPr>
      <w:r w:rsidRPr="00303B9C">
        <w:rPr>
          <w:color w:val="000000" w:themeColor="text1"/>
        </w:rPr>
        <w:lastRenderedPageBreak/>
        <w:t>Populacijsko farmakokinetično in farmakokinetično/farmakodinamično modeliranje in simulacija so za adalimumab napovedali primerljivo izpostavljenost in učinkovitost pri bolnikih, zdravljenih z 80 mg vsak drugi teden v primerjavi s 40</w:t>
      </w:r>
      <w:r w:rsidR="00D76DD7" w:rsidRPr="00303B9C">
        <w:rPr>
          <w:color w:val="000000" w:themeColor="text1"/>
        </w:rPr>
        <w:t xml:space="preserve"> </w:t>
      </w:r>
      <w:r w:rsidRPr="00303B9C">
        <w:rPr>
          <w:color w:val="000000" w:themeColor="text1"/>
        </w:rPr>
        <w:t>mg vsak teden (vključno z odraslimi bolniki z RA, HS, UK, CB ali Ps, mladostniki s HS in pediatričnimi bolniki ≥</w:t>
      </w:r>
      <w:r w:rsidR="00D76DD7" w:rsidRPr="00303B9C">
        <w:rPr>
          <w:color w:val="000000" w:themeColor="text1"/>
        </w:rPr>
        <w:t xml:space="preserve"> </w:t>
      </w:r>
      <w:r w:rsidRPr="00303B9C">
        <w:rPr>
          <w:color w:val="000000" w:themeColor="text1"/>
        </w:rPr>
        <w:t>40</w:t>
      </w:r>
      <w:r w:rsidR="00D76DD7" w:rsidRPr="00303B9C">
        <w:rPr>
          <w:color w:val="000000" w:themeColor="text1"/>
        </w:rPr>
        <w:t xml:space="preserve"> </w:t>
      </w:r>
      <w:r w:rsidRPr="00303B9C">
        <w:rPr>
          <w:color w:val="000000" w:themeColor="text1"/>
        </w:rPr>
        <w:t>kg s CB</w:t>
      </w:r>
      <w:r w:rsidR="00F420F9" w:rsidRPr="00303B9C">
        <w:rPr>
          <w:color w:val="000000" w:themeColor="text1"/>
        </w:rPr>
        <w:t xml:space="preserve"> in UK</w:t>
      </w:r>
      <w:r w:rsidRPr="00303B9C">
        <w:rPr>
          <w:color w:val="000000" w:themeColor="text1"/>
        </w:rPr>
        <w:t>).</w:t>
      </w:r>
    </w:p>
    <w:p w14:paraId="3F35777D" w14:textId="77777777" w:rsidR="00034400" w:rsidRPr="00303B9C" w:rsidRDefault="00034400" w:rsidP="00034400">
      <w:pPr>
        <w:pStyle w:val="BodyText"/>
        <w:widowControl/>
        <w:kinsoku w:val="0"/>
        <w:overflowPunct w:val="0"/>
        <w:ind w:left="0"/>
        <w:rPr>
          <w:color w:val="000000" w:themeColor="text1"/>
          <w:szCs w:val="21"/>
        </w:rPr>
      </w:pPr>
    </w:p>
    <w:p w14:paraId="0135CE88" w14:textId="77777777" w:rsidR="00034400" w:rsidRPr="00303B9C" w:rsidRDefault="00034400" w:rsidP="00034400">
      <w:pPr>
        <w:pStyle w:val="BodyText"/>
        <w:keepNext/>
        <w:widowControl/>
        <w:kinsoku w:val="0"/>
        <w:overflowPunct w:val="0"/>
        <w:ind w:left="0"/>
        <w:rPr>
          <w:color w:val="000000" w:themeColor="text1"/>
        </w:rPr>
      </w:pPr>
      <w:r w:rsidRPr="00303B9C">
        <w:rPr>
          <w:color w:val="000000" w:themeColor="text1"/>
        </w:rPr>
        <w:t>Izločanje</w:t>
      </w:r>
    </w:p>
    <w:p w14:paraId="0840DBE6" w14:textId="77777777" w:rsidR="00034400" w:rsidRPr="00303B9C" w:rsidRDefault="00034400" w:rsidP="00034400">
      <w:pPr>
        <w:pStyle w:val="BodyText"/>
        <w:keepNext/>
        <w:widowControl/>
        <w:kinsoku w:val="0"/>
        <w:overflowPunct w:val="0"/>
        <w:ind w:left="0"/>
        <w:rPr>
          <w:color w:val="000000" w:themeColor="text1"/>
        </w:rPr>
      </w:pPr>
    </w:p>
    <w:p w14:paraId="3B40CBA4" w14:textId="77777777" w:rsidR="00034400" w:rsidRPr="00303B9C" w:rsidRDefault="00034400" w:rsidP="00034400">
      <w:pPr>
        <w:pStyle w:val="BodyText"/>
        <w:keepNext/>
        <w:widowControl/>
        <w:kinsoku w:val="0"/>
        <w:overflowPunct w:val="0"/>
        <w:ind w:left="0"/>
        <w:rPr>
          <w:color w:val="000000" w:themeColor="text1"/>
        </w:rPr>
      </w:pPr>
      <w:r w:rsidRPr="00303B9C">
        <w:rPr>
          <w:color w:val="000000" w:themeColor="text1"/>
        </w:rPr>
        <w:t>Analize populacijske farmakokinetike s podatki za več kot 1.300</w:t>
      </w:r>
      <w:r w:rsidR="00D76DD7" w:rsidRPr="00303B9C">
        <w:rPr>
          <w:color w:val="000000" w:themeColor="text1"/>
        </w:rPr>
        <w:t xml:space="preserve"> </w:t>
      </w:r>
      <w:r w:rsidRPr="00303B9C">
        <w:rPr>
          <w:color w:val="000000" w:themeColor="text1"/>
        </w:rPr>
        <w:t xml:space="preserve">bolnikov z revmatoidnim artritisom so pokazale trend k večjemu navideznemu očistku adalimumaba z večanjem telesne </w:t>
      </w:r>
      <w:r w:rsidR="00E52491" w:rsidRPr="00303B9C">
        <w:rPr>
          <w:color w:val="000000" w:themeColor="text1"/>
        </w:rPr>
        <w:t>mase</w:t>
      </w:r>
      <w:r w:rsidRPr="00303B9C">
        <w:rPr>
          <w:color w:val="000000" w:themeColor="text1"/>
        </w:rPr>
        <w:t xml:space="preserve">. Po korekciji za razlike v </w:t>
      </w:r>
      <w:r w:rsidR="00E52491" w:rsidRPr="00303B9C">
        <w:rPr>
          <w:color w:val="000000" w:themeColor="text1"/>
        </w:rPr>
        <w:t>telesni masi</w:t>
      </w:r>
      <w:r w:rsidRPr="00303B9C">
        <w:rPr>
          <w:color w:val="000000" w:themeColor="text1"/>
        </w:rPr>
        <w:t xml:space="preserve"> se je izkazalo, da spol in starost po vsem sodeč minimalno vplivata na očistek adalimumaba. Ugotovljeno je bilo, da so koncentracije prostega adalimumaba (tiste</w:t>
      </w:r>
      <w:r w:rsidR="006D5E9B" w:rsidRPr="00303B9C">
        <w:rPr>
          <w:color w:val="000000" w:themeColor="text1"/>
        </w:rPr>
        <w:t>ga</w:t>
      </w:r>
      <w:r w:rsidRPr="00303B9C">
        <w:rPr>
          <w:color w:val="000000" w:themeColor="text1"/>
        </w:rPr>
        <w:t xml:space="preserve">, ki ni vezan na protitelesa proti adalimumabu) v serumu manjše pri bolnikih, ki imajo merljivo raven </w:t>
      </w:r>
      <w:r w:rsidR="006D5E9B" w:rsidRPr="00303B9C">
        <w:rPr>
          <w:color w:val="000000" w:themeColor="text1"/>
        </w:rPr>
        <w:t>protiteles proti adalimumabu</w:t>
      </w:r>
      <w:r w:rsidRPr="00303B9C">
        <w:rPr>
          <w:color w:val="000000" w:themeColor="text1"/>
        </w:rPr>
        <w:t>.</w:t>
      </w:r>
    </w:p>
    <w:p w14:paraId="3FD123B0" w14:textId="77777777" w:rsidR="00034400" w:rsidRPr="00303B9C" w:rsidRDefault="00034400" w:rsidP="00034400">
      <w:pPr>
        <w:pStyle w:val="BodyText"/>
        <w:widowControl/>
        <w:kinsoku w:val="0"/>
        <w:overflowPunct w:val="0"/>
        <w:ind w:left="0"/>
        <w:rPr>
          <w:color w:val="000000" w:themeColor="text1"/>
          <w:u w:val="single"/>
        </w:rPr>
      </w:pPr>
    </w:p>
    <w:p w14:paraId="5552F5A5" w14:textId="77777777" w:rsidR="00034400" w:rsidRPr="00303B9C" w:rsidRDefault="00034400" w:rsidP="00034400">
      <w:pPr>
        <w:pStyle w:val="BodyText"/>
        <w:keepNext/>
        <w:widowControl/>
        <w:kinsoku w:val="0"/>
        <w:overflowPunct w:val="0"/>
        <w:ind w:left="0"/>
        <w:rPr>
          <w:color w:val="000000" w:themeColor="text1"/>
        </w:rPr>
      </w:pPr>
      <w:r w:rsidRPr="00303B9C">
        <w:rPr>
          <w:color w:val="000000" w:themeColor="text1"/>
        </w:rPr>
        <w:t>Okvara jeter ali ledvic</w:t>
      </w:r>
    </w:p>
    <w:p w14:paraId="6AA6AB8E" w14:textId="77777777" w:rsidR="00034400" w:rsidRPr="00303B9C" w:rsidRDefault="00034400" w:rsidP="00034400">
      <w:pPr>
        <w:pStyle w:val="BodyText"/>
        <w:keepNext/>
        <w:widowControl/>
        <w:kinsoku w:val="0"/>
        <w:overflowPunct w:val="0"/>
        <w:ind w:left="0"/>
        <w:rPr>
          <w:color w:val="000000" w:themeColor="text1"/>
        </w:rPr>
      </w:pPr>
    </w:p>
    <w:p w14:paraId="17106704" w14:textId="77777777" w:rsidR="00034400" w:rsidRPr="00303B9C" w:rsidRDefault="00034400" w:rsidP="00034400">
      <w:pPr>
        <w:pStyle w:val="BodyText"/>
        <w:widowControl/>
        <w:kinsoku w:val="0"/>
        <w:overflowPunct w:val="0"/>
        <w:ind w:left="0"/>
        <w:rPr>
          <w:color w:val="000000" w:themeColor="text1"/>
        </w:rPr>
      </w:pPr>
      <w:r w:rsidRPr="00303B9C">
        <w:rPr>
          <w:color w:val="000000" w:themeColor="text1"/>
        </w:rPr>
        <w:t>Adalimumaba niso proučili pri bolnikih z okvaro jeter ali ledvic.</w:t>
      </w:r>
    </w:p>
    <w:p w14:paraId="6B4CC4AA" w14:textId="77777777" w:rsidR="00C46587" w:rsidRPr="00303B9C" w:rsidRDefault="00C46587" w:rsidP="00982118">
      <w:pPr>
        <w:rPr>
          <w:color w:val="000000" w:themeColor="text1"/>
        </w:rPr>
      </w:pPr>
    </w:p>
    <w:p w14:paraId="7B21A125" w14:textId="77777777" w:rsidR="00034400" w:rsidRPr="00303B9C" w:rsidRDefault="00034400" w:rsidP="00FE753B">
      <w:pPr>
        <w:rPr>
          <w:b/>
          <w:bCs/>
          <w:color w:val="000000" w:themeColor="text1"/>
        </w:rPr>
      </w:pPr>
      <w:r w:rsidRPr="00303B9C">
        <w:rPr>
          <w:b/>
          <w:color w:val="000000" w:themeColor="text1"/>
        </w:rPr>
        <w:t>5.3</w:t>
      </w:r>
      <w:r w:rsidRPr="00303B9C">
        <w:rPr>
          <w:b/>
          <w:color w:val="000000" w:themeColor="text1"/>
        </w:rPr>
        <w:tab/>
        <w:t>Predklinični podatki o varnosti</w:t>
      </w:r>
    </w:p>
    <w:p w14:paraId="542FFE27" w14:textId="77777777" w:rsidR="00034400" w:rsidRPr="00303B9C" w:rsidRDefault="00034400" w:rsidP="00034400">
      <w:pPr>
        <w:pStyle w:val="BodyText"/>
        <w:keepNext/>
        <w:widowControl/>
        <w:kinsoku w:val="0"/>
        <w:overflowPunct w:val="0"/>
        <w:ind w:left="0"/>
        <w:rPr>
          <w:b/>
          <w:bCs/>
          <w:color w:val="000000" w:themeColor="text1"/>
          <w:szCs w:val="21"/>
        </w:rPr>
      </w:pPr>
    </w:p>
    <w:p w14:paraId="503605CB" w14:textId="77777777" w:rsidR="00034400" w:rsidRPr="00303B9C" w:rsidRDefault="00034400" w:rsidP="00034400">
      <w:pPr>
        <w:pStyle w:val="BodyText"/>
        <w:widowControl/>
        <w:kinsoku w:val="0"/>
        <w:overflowPunct w:val="0"/>
        <w:ind w:left="0"/>
        <w:rPr>
          <w:color w:val="000000" w:themeColor="text1"/>
        </w:rPr>
      </w:pPr>
      <w:r w:rsidRPr="00303B9C">
        <w:rPr>
          <w:color w:val="000000" w:themeColor="text1"/>
        </w:rPr>
        <w:t>Predklinični podatki na osnovi študij toksičnosti posameznih odmerkov, toksičnosti pri ponavljajočih se odmerkih in genotoksičnosti ne kažejo posebnega tveganja za človeka.</w:t>
      </w:r>
    </w:p>
    <w:p w14:paraId="43891E9A" w14:textId="77777777" w:rsidR="00034400" w:rsidRPr="00303B9C" w:rsidRDefault="00034400" w:rsidP="00034400">
      <w:pPr>
        <w:pStyle w:val="BodyText"/>
        <w:widowControl/>
        <w:kinsoku w:val="0"/>
        <w:overflowPunct w:val="0"/>
        <w:ind w:left="0"/>
        <w:rPr>
          <w:color w:val="000000" w:themeColor="text1"/>
        </w:rPr>
      </w:pPr>
    </w:p>
    <w:p w14:paraId="7E67DC53" w14:textId="77777777" w:rsidR="00034400" w:rsidRPr="00303B9C" w:rsidRDefault="00034400" w:rsidP="00034400">
      <w:pPr>
        <w:pStyle w:val="BodyText"/>
        <w:widowControl/>
        <w:kinsoku w:val="0"/>
        <w:overflowPunct w:val="0"/>
        <w:ind w:left="0"/>
        <w:rPr>
          <w:color w:val="000000" w:themeColor="text1"/>
        </w:rPr>
      </w:pPr>
      <w:r w:rsidRPr="00303B9C">
        <w:rPr>
          <w:color w:val="000000" w:themeColor="text1"/>
        </w:rPr>
        <w:t>Raziskava embrio-fetalne razvojne toksičnosti/perinatalnega razvoja je bila narejena pri opicah Cynomolgus z odmerki 0, 30 in 100</w:t>
      </w:r>
      <w:r w:rsidR="00D76DD7" w:rsidRPr="00303B9C">
        <w:rPr>
          <w:color w:val="000000" w:themeColor="text1"/>
        </w:rPr>
        <w:t xml:space="preserve"> </w:t>
      </w:r>
      <w:r w:rsidRPr="00303B9C">
        <w:rPr>
          <w:color w:val="000000" w:themeColor="text1"/>
        </w:rPr>
        <w:t>mg/kg (od 9 do 17</w:t>
      </w:r>
      <w:r w:rsidR="00D76DD7" w:rsidRPr="00303B9C">
        <w:rPr>
          <w:color w:val="000000" w:themeColor="text1"/>
        </w:rPr>
        <w:t xml:space="preserve"> </w:t>
      </w:r>
      <w:r w:rsidRPr="00303B9C">
        <w:rPr>
          <w:color w:val="000000" w:themeColor="text1"/>
        </w:rPr>
        <w:t>opic na skupino) in ni pokazala znakov okvare plodov zaradi adalimumaba. Z adalimumabom niso bile narejene niti raziskave kancerogenosti, niti standardne ocene plodnosti ter poporodne toksičnosti, in sicer zato, ker ni ustreznih modelov za protitelo z omejeno navzkrižno reaktivnostjo z glodalskim TNF, in zaradi nastanka nevtralizirajočih protiteles pri glodalcih.</w:t>
      </w:r>
    </w:p>
    <w:p w14:paraId="717C48F2" w14:textId="77777777" w:rsidR="00034400" w:rsidRPr="00303B9C" w:rsidRDefault="00034400" w:rsidP="00034400">
      <w:pPr>
        <w:rPr>
          <w:color w:val="000000" w:themeColor="text1"/>
        </w:rPr>
      </w:pPr>
    </w:p>
    <w:p w14:paraId="4807623A" w14:textId="77777777" w:rsidR="00034400" w:rsidRPr="00303B9C" w:rsidRDefault="00034400" w:rsidP="00034400">
      <w:pPr>
        <w:rPr>
          <w:color w:val="000000" w:themeColor="text1"/>
        </w:rPr>
      </w:pPr>
    </w:p>
    <w:p w14:paraId="5E501DB7" w14:textId="77777777" w:rsidR="00034400" w:rsidRPr="00303B9C" w:rsidRDefault="00FE753B" w:rsidP="008E2D12">
      <w:pPr>
        <w:rPr>
          <w:b/>
          <w:bCs/>
          <w:color w:val="000000" w:themeColor="text1"/>
        </w:rPr>
      </w:pPr>
      <w:r w:rsidRPr="00303B9C">
        <w:rPr>
          <w:b/>
          <w:color w:val="000000" w:themeColor="text1"/>
        </w:rPr>
        <w:t>6.</w:t>
      </w:r>
      <w:r w:rsidRPr="00303B9C">
        <w:rPr>
          <w:b/>
          <w:color w:val="000000" w:themeColor="text1"/>
        </w:rPr>
        <w:tab/>
      </w:r>
      <w:r w:rsidR="00034400" w:rsidRPr="00303B9C">
        <w:rPr>
          <w:b/>
          <w:color w:val="000000" w:themeColor="text1"/>
        </w:rPr>
        <w:t>FARMACEVTSKI PODATKI</w:t>
      </w:r>
    </w:p>
    <w:p w14:paraId="4290DCBB" w14:textId="77777777" w:rsidR="00034400" w:rsidRPr="00303B9C" w:rsidRDefault="00034400" w:rsidP="00034400">
      <w:pPr>
        <w:pStyle w:val="BodyText"/>
        <w:keepNext/>
        <w:widowControl/>
        <w:kinsoku w:val="0"/>
        <w:overflowPunct w:val="0"/>
        <w:ind w:left="0"/>
        <w:rPr>
          <w:bCs/>
          <w:color w:val="000000" w:themeColor="text1"/>
        </w:rPr>
      </w:pPr>
    </w:p>
    <w:p w14:paraId="4A70D750" w14:textId="77777777" w:rsidR="00034400" w:rsidRPr="00303B9C" w:rsidRDefault="00FE753B" w:rsidP="00FE753B">
      <w:pPr>
        <w:pStyle w:val="BodyText"/>
        <w:keepNext/>
        <w:widowControl/>
        <w:tabs>
          <w:tab w:val="left" w:pos="567"/>
        </w:tabs>
        <w:kinsoku w:val="0"/>
        <w:overflowPunct w:val="0"/>
        <w:ind w:left="0"/>
        <w:rPr>
          <w:color w:val="000000" w:themeColor="text1"/>
        </w:rPr>
      </w:pPr>
      <w:r w:rsidRPr="00303B9C">
        <w:rPr>
          <w:b/>
          <w:bCs/>
          <w:color w:val="000000" w:themeColor="text1"/>
        </w:rPr>
        <w:t>6.1</w:t>
      </w:r>
      <w:r w:rsidRPr="00303B9C">
        <w:rPr>
          <w:b/>
          <w:bCs/>
          <w:color w:val="000000" w:themeColor="text1"/>
        </w:rPr>
        <w:tab/>
      </w:r>
      <w:r w:rsidR="00034400" w:rsidRPr="00303B9C">
        <w:rPr>
          <w:b/>
          <w:bCs/>
          <w:color w:val="000000" w:themeColor="text1"/>
        </w:rPr>
        <w:t>Seznam pomožnih snovi</w:t>
      </w:r>
    </w:p>
    <w:p w14:paraId="6600E8AF" w14:textId="77777777" w:rsidR="00034400" w:rsidRPr="00303B9C" w:rsidRDefault="00034400" w:rsidP="00034400">
      <w:pPr>
        <w:pStyle w:val="BodyText"/>
        <w:keepNext/>
        <w:widowControl/>
        <w:kinsoku w:val="0"/>
        <w:overflowPunct w:val="0"/>
        <w:ind w:left="0"/>
        <w:rPr>
          <w:bCs/>
          <w:color w:val="000000" w:themeColor="text1"/>
          <w:szCs w:val="21"/>
        </w:rPr>
      </w:pPr>
    </w:p>
    <w:p w14:paraId="4BEB6C7F" w14:textId="77777777" w:rsidR="00034400" w:rsidRPr="00303B9C" w:rsidRDefault="00034400" w:rsidP="00034400">
      <w:pPr>
        <w:rPr>
          <w:color w:val="000000" w:themeColor="text1"/>
        </w:rPr>
      </w:pPr>
      <w:r w:rsidRPr="00303B9C">
        <w:rPr>
          <w:color w:val="000000" w:themeColor="text1"/>
        </w:rPr>
        <w:t>L-histidin</w:t>
      </w:r>
    </w:p>
    <w:p w14:paraId="21AE25B2" w14:textId="77777777" w:rsidR="00034400" w:rsidRPr="00303B9C" w:rsidRDefault="00034400" w:rsidP="00034400">
      <w:pPr>
        <w:rPr>
          <w:color w:val="000000" w:themeColor="text1"/>
        </w:rPr>
      </w:pPr>
      <w:r w:rsidRPr="00303B9C">
        <w:rPr>
          <w:color w:val="000000" w:themeColor="text1"/>
        </w:rPr>
        <w:t>L-histidinijev klorid monohidrat</w:t>
      </w:r>
    </w:p>
    <w:p w14:paraId="30E8E42C" w14:textId="77777777" w:rsidR="00034400" w:rsidRPr="00303B9C" w:rsidRDefault="00034400" w:rsidP="00034400">
      <w:pPr>
        <w:rPr>
          <w:color w:val="000000" w:themeColor="text1"/>
        </w:rPr>
      </w:pPr>
      <w:r w:rsidRPr="00303B9C">
        <w:rPr>
          <w:color w:val="000000" w:themeColor="text1"/>
        </w:rPr>
        <w:t>saharoza</w:t>
      </w:r>
    </w:p>
    <w:p w14:paraId="718642E6" w14:textId="77777777" w:rsidR="00034400" w:rsidRPr="00303B9C" w:rsidRDefault="00034400" w:rsidP="00034400">
      <w:pPr>
        <w:rPr>
          <w:color w:val="000000" w:themeColor="text1"/>
        </w:rPr>
      </w:pPr>
      <w:r w:rsidRPr="00303B9C">
        <w:rPr>
          <w:color w:val="000000" w:themeColor="text1"/>
        </w:rPr>
        <w:t xml:space="preserve">dinatrijev edetat dihidrat </w:t>
      </w:r>
    </w:p>
    <w:p w14:paraId="46C1665E" w14:textId="77777777" w:rsidR="00034400" w:rsidRPr="00303B9C" w:rsidRDefault="00034400" w:rsidP="00034400">
      <w:pPr>
        <w:rPr>
          <w:color w:val="000000" w:themeColor="text1"/>
        </w:rPr>
      </w:pPr>
      <w:r w:rsidRPr="00303B9C">
        <w:rPr>
          <w:color w:val="000000" w:themeColor="text1"/>
        </w:rPr>
        <w:t>L-metionin</w:t>
      </w:r>
    </w:p>
    <w:p w14:paraId="048104E3" w14:textId="77777777" w:rsidR="00034400" w:rsidRPr="00303B9C" w:rsidRDefault="00034400" w:rsidP="00034400">
      <w:pPr>
        <w:rPr>
          <w:color w:val="000000" w:themeColor="text1"/>
        </w:rPr>
      </w:pPr>
      <w:r w:rsidRPr="00303B9C">
        <w:rPr>
          <w:color w:val="000000" w:themeColor="text1"/>
        </w:rPr>
        <w:t>polisorbat 80</w:t>
      </w:r>
    </w:p>
    <w:p w14:paraId="64A518AF" w14:textId="77777777" w:rsidR="00034400" w:rsidRPr="00303B9C" w:rsidRDefault="00034400" w:rsidP="00034400">
      <w:pPr>
        <w:rPr>
          <w:color w:val="000000" w:themeColor="text1"/>
        </w:rPr>
      </w:pPr>
      <w:r w:rsidRPr="00303B9C">
        <w:rPr>
          <w:color w:val="000000" w:themeColor="text1"/>
        </w:rPr>
        <w:t>voda za injekcije</w:t>
      </w:r>
    </w:p>
    <w:p w14:paraId="2CB0CF76" w14:textId="77777777" w:rsidR="00034400" w:rsidRPr="00303B9C" w:rsidRDefault="00034400" w:rsidP="00034400">
      <w:pPr>
        <w:pStyle w:val="BodyText"/>
        <w:widowControl/>
        <w:kinsoku w:val="0"/>
        <w:overflowPunct w:val="0"/>
        <w:ind w:left="0"/>
        <w:rPr>
          <w:color w:val="000000" w:themeColor="text1"/>
        </w:rPr>
      </w:pPr>
    </w:p>
    <w:p w14:paraId="1613AC33" w14:textId="77777777" w:rsidR="00034400" w:rsidRPr="00303B9C" w:rsidRDefault="00FE753B" w:rsidP="008E2D12">
      <w:pPr>
        <w:rPr>
          <w:b/>
          <w:bCs/>
          <w:color w:val="000000" w:themeColor="text1"/>
        </w:rPr>
      </w:pPr>
      <w:r w:rsidRPr="00303B9C">
        <w:rPr>
          <w:b/>
          <w:color w:val="000000" w:themeColor="text1"/>
        </w:rPr>
        <w:t>6.2</w:t>
      </w:r>
      <w:r w:rsidRPr="00303B9C">
        <w:rPr>
          <w:b/>
          <w:color w:val="000000" w:themeColor="text1"/>
        </w:rPr>
        <w:tab/>
      </w:r>
      <w:r w:rsidR="00034400" w:rsidRPr="00303B9C">
        <w:rPr>
          <w:b/>
          <w:color w:val="000000" w:themeColor="text1"/>
        </w:rPr>
        <w:t>Inkompatibilnosti</w:t>
      </w:r>
    </w:p>
    <w:p w14:paraId="0BC1DB33" w14:textId="77777777" w:rsidR="00034400" w:rsidRPr="00303B9C" w:rsidRDefault="00034400" w:rsidP="00034400">
      <w:pPr>
        <w:pStyle w:val="BodyText"/>
        <w:keepNext/>
        <w:widowControl/>
        <w:kinsoku w:val="0"/>
        <w:overflowPunct w:val="0"/>
        <w:ind w:left="0"/>
        <w:rPr>
          <w:bCs/>
          <w:color w:val="000000" w:themeColor="text1"/>
          <w:szCs w:val="21"/>
        </w:rPr>
      </w:pPr>
    </w:p>
    <w:p w14:paraId="2702EF9F" w14:textId="77777777" w:rsidR="00034400" w:rsidRPr="00303B9C" w:rsidRDefault="00E52491" w:rsidP="00034400">
      <w:pPr>
        <w:pStyle w:val="BodyText"/>
        <w:widowControl/>
        <w:kinsoku w:val="0"/>
        <w:overflowPunct w:val="0"/>
        <w:ind w:left="0"/>
        <w:rPr>
          <w:color w:val="000000" w:themeColor="text1"/>
        </w:rPr>
      </w:pPr>
      <w:r w:rsidRPr="00303B9C">
        <w:rPr>
          <w:color w:val="000000" w:themeColor="text1"/>
        </w:rPr>
        <w:t>Zaradi</w:t>
      </w:r>
      <w:r w:rsidR="00034400" w:rsidRPr="00303B9C">
        <w:rPr>
          <w:color w:val="000000" w:themeColor="text1"/>
        </w:rPr>
        <w:t xml:space="preserve"> pomanjkanja študij kompatibilnosti</w:t>
      </w:r>
      <w:r w:rsidRPr="00303B9C">
        <w:rPr>
          <w:color w:val="000000" w:themeColor="text1"/>
        </w:rPr>
        <w:t>,</w:t>
      </w:r>
      <w:r w:rsidR="00034400" w:rsidRPr="00303B9C">
        <w:rPr>
          <w:color w:val="000000" w:themeColor="text1"/>
        </w:rPr>
        <w:t xml:space="preserve"> zdravila ne smemo mešati z drugimi zdravili.</w:t>
      </w:r>
    </w:p>
    <w:p w14:paraId="36AF742A" w14:textId="77777777" w:rsidR="00034400" w:rsidRPr="00303B9C" w:rsidRDefault="00034400" w:rsidP="00034400">
      <w:pPr>
        <w:pStyle w:val="BodyText"/>
        <w:widowControl/>
        <w:kinsoku w:val="0"/>
        <w:overflowPunct w:val="0"/>
        <w:ind w:left="0"/>
        <w:rPr>
          <w:color w:val="000000" w:themeColor="text1"/>
        </w:rPr>
      </w:pPr>
    </w:p>
    <w:p w14:paraId="04083B17" w14:textId="77777777" w:rsidR="00034400" w:rsidRPr="00303B9C" w:rsidRDefault="00FE753B" w:rsidP="008E2D12">
      <w:pPr>
        <w:rPr>
          <w:b/>
          <w:bCs/>
          <w:color w:val="000000" w:themeColor="text1"/>
        </w:rPr>
      </w:pPr>
      <w:r w:rsidRPr="00303B9C">
        <w:rPr>
          <w:b/>
          <w:color w:val="000000" w:themeColor="text1"/>
        </w:rPr>
        <w:t>6.3</w:t>
      </w:r>
      <w:r w:rsidRPr="00303B9C">
        <w:rPr>
          <w:b/>
          <w:color w:val="000000" w:themeColor="text1"/>
        </w:rPr>
        <w:tab/>
      </w:r>
      <w:r w:rsidR="00034400" w:rsidRPr="00303B9C">
        <w:rPr>
          <w:b/>
          <w:color w:val="000000" w:themeColor="text1"/>
        </w:rPr>
        <w:t>Rok uporabnosti</w:t>
      </w:r>
    </w:p>
    <w:p w14:paraId="4ACF8DF0" w14:textId="77777777" w:rsidR="00034400" w:rsidRPr="00303B9C" w:rsidRDefault="00034400" w:rsidP="00034400">
      <w:pPr>
        <w:pStyle w:val="BodyText"/>
        <w:keepNext/>
        <w:widowControl/>
        <w:kinsoku w:val="0"/>
        <w:overflowPunct w:val="0"/>
        <w:ind w:left="0"/>
        <w:rPr>
          <w:b/>
          <w:bCs/>
          <w:color w:val="000000" w:themeColor="text1"/>
          <w:szCs w:val="21"/>
        </w:rPr>
      </w:pPr>
    </w:p>
    <w:p w14:paraId="17850CF4" w14:textId="77777777" w:rsidR="00034400" w:rsidRPr="00303B9C" w:rsidRDefault="00034400" w:rsidP="00034400">
      <w:pPr>
        <w:pStyle w:val="BodyText"/>
        <w:widowControl/>
        <w:kinsoku w:val="0"/>
        <w:overflowPunct w:val="0"/>
        <w:ind w:left="0"/>
        <w:rPr>
          <w:color w:val="000000" w:themeColor="text1"/>
        </w:rPr>
      </w:pPr>
      <w:r w:rsidRPr="00303B9C">
        <w:rPr>
          <w:color w:val="000000" w:themeColor="text1"/>
        </w:rPr>
        <w:t>3</w:t>
      </w:r>
      <w:r w:rsidR="00D76DD7" w:rsidRPr="00303B9C">
        <w:rPr>
          <w:color w:val="000000" w:themeColor="text1"/>
        </w:rPr>
        <w:t xml:space="preserve"> </w:t>
      </w:r>
      <w:r w:rsidRPr="00303B9C">
        <w:rPr>
          <w:color w:val="000000" w:themeColor="text1"/>
        </w:rPr>
        <w:t>leta</w:t>
      </w:r>
    </w:p>
    <w:p w14:paraId="664E9B2B" w14:textId="77777777" w:rsidR="00C46587" w:rsidRPr="00303B9C" w:rsidRDefault="00C46587" w:rsidP="00982118">
      <w:pPr>
        <w:rPr>
          <w:color w:val="000000" w:themeColor="text1"/>
        </w:rPr>
      </w:pPr>
    </w:p>
    <w:p w14:paraId="70A3B91A" w14:textId="77777777" w:rsidR="00C46587" w:rsidRPr="00303B9C" w:rsidRDefault="00C46587" w:rsidP="00CD1367">
      <w:pPr>
        <w:keepNext/>
        <w:tabs>
          <w:tab w:val="left" w:pos="562"/>
        </w:tabs>
        <w:rPr>
          <w:b/>
          <w:color w:val="000000" w:themeColor="text1"/>
        </w:rPr>
      </w:pPr>
      <w:r w:rsidRPr="00303B9C">
        <w:rPr>
          <w:b/>
          <w:color w:val="000000" w:themeColor="text1"/>
        </w:rPr>
        <w:t>6.4</w:t>
      </w:r>
      <w:r w:rsidRPr="00303B9C">
        <w:rPr>
          <w:b/>
          <w:color w:val="000000" w:themeColor="text1"/>
        </w:rPr>
        <w:tab/>
        <w:t xml:space="preserve">Posebna navodila za shranjevanje </w:t>
      </w:r>
    </w:p>
    <w:p w14:paraId="54011DA5" w14:textId="77777777" w:rsidR="00C46587" w:rsidRPr="00303B9C" w:rsidRDefault="00C46587" w:rsidP="00982118">
      <w:pPr>
        <w:keepNext/>
        <w:rPr>
          <w:color w:val="000000" w:themeColor="text1"/>
        </w:rPr>
      </w:pPr>
    </w:p>
    <w:p w14:paraId="49DB1EE1" w14:textId="77777777" w:rsidR="00C46587" w:rsidRPr="00303B9C" w:rsidRDefault="00C46587" w:rsidP="00982118">
      <w:pPr>
        <w:rPr>
          <w:color w:val="000000" w:themeColor="text1"/>
        </w:rPr>
      </w:pPr>
      <w:r w:rsidRPr="00303B9C">
        <w:rPr>
          <w:color w:val="000000" w:themeColor="text1"/>
        </w:rPr>
        <w:t>Shranjujte v hladilniku (2</w:t>
      </w:r>
      <w:r w:rsidR="00D76DD7" w:rsidRPr="00303B9C">
        <w:rPr>
          <w:color w:val="000000" w:themeColor="text1"/>
        </w:rPr>
        <w:t xml:space="preserve"> </w:t>
      </w:r>
      <w:r w:rsidRPr="00303B9C">
        <w:rPr>
          <w:color w:val="000000" w:themeColor="text1"/>
        </w:rPr>
        <w:t xml:space="preserve">°C </w:t>
      </w:r>
      <w:r w:rsidR="00034400" w:rsidRPr="00303B9C">
        <w:rPr>
          <w:color w:val="000000" w:themeColor="text1"/>
        </w:rPr>
        <w:t>-</w:t>
      </w:r>
      <w:r w:rsidRPr="00303B9C">
        <w:rPr>
          <w:color w:val="000000" w:themeColor="text1"/>
        </w:rPr>
        <w:t xml:space="preserve"> 8</w:t>
      </w:r>
      <w:r w:rsidR="00507B37" w:rsidRPr="00303B9C">
        <w:rPr>
          <w:color w:val="000000" w:themeColor="text1"/>
        </w:rPr>
        <w:t> </w:t>
      </w:r>
      <w:r w:rsidRPr="00303B9C">
        <w:rPr>
          <w:color w:val="000000" w:themeColor="text1"/>
        </w:rPr>
        <w:t xml:space="preserve">°C). Ne zamrzujte. Vialo shranjujte v zunanji ovojnini za zagotovitev zaščite pred svetlobo. </w:t>
      </w:r>
    </w:p>
    <w:p w14:paraId="763C72B4" w14:textId="77777777" w:rsidR="00C46587" w:rsidRPr="00303B9C" w:rsidRDefault="00C46587" w:rsidP="00982118">
      <w:pPr>
        <w:rPr>
          <w:color w:val="000000" w:themeColor="text1"/>
        </w:rPr>
      </w:pPr>
    </w:p>
    <w:p w14:paraId="080962D9" w14:textId="77777777" w:rsidR="00945E10" w:rsidRPr="00303B9C" w:rsidRDefault="00945E10" w:rsidP="00982118">
      <w:pPr>
        <w:pStyle w:val="BodyText"/>
        <w:widowControl/>
        <w:kinsoku w:val="0"/>
        <w:overflowPunct w:val="0"/>
        <w:ind w:left="0" w:right="244"/>
        <w:rPr>
          <w:color w:val="000000" w:themeColor="text1"/>
        </w:rPr>
      </w:pPr>
      <w:r w:rsidRPr="00303B9C">
        <w:rPr>
          <w:color w:val="000000" w:themeColor="text1"/>
        </w:rPr>
        <w:lastRenderedPageBreak/>
        <w:t>Posamezna viala zdravila Amsparity se lahko shranjuje pri temperaturi največ do 30</w:t>
      </w:r>
      <w:r w:rsidR="00D76DD7" w:rsidRPr="00303B9C">
        <w:rPr>
          <w:color w:val="000000" w:themeColor="text1"/>
        </w:rPr>
        <w:t xml:space="preserve"> </w:t>
      </w:r>
      <w:r w:rsidRPr="00303B9C">
        <w:rPr>
          <w:color w:val="000000" w:themeColor="text1"/>
        </w:rPr>
        <w:t>ºC za obdobje do 30</w:t>
      </w:r>
      <w:r w:rsidR="00D76DD7" w:rsidRPr="00303B9C">
        <w:rPr>
          <w:color w:val="000000" w:themeColor="text1"/>
        </w:rPr>
        <w:t xml:space="preserve"> </w:t>
      </w:r>
      <w:r w:rsidRPr="00303B9C">
        <w:rPr>
          <w:color w:val="000000" w:themeColor="text1"/>
        </w:rPr>
        <w:t>dni. Vialo je treba zaščititi pred svetlobo. Če je ne uporabite v 30</w:t>
      </w:r>
      <w:r w:rsidR="00D76DD7" w:rsidRPr="00303B9C">
        <w:rPr>
          <w:color w:val="000000" w:themeColor="text1"/>
        </w:rPr>
        <w:t xml:space="preserve"> </w:t>
      </w:r>
      <w:r w:rsidRPr="00303B9C">
        <w:rPr>
          <w:color w:val="000000" w:themeColor="text1"/>
        </w:rPr>
        <w:t xml:space="preserve">dneh, jo </w:t>
      </w:r>
      <w:r w:rsidR="00034400" w:rsidRPr="00303B9C">
        <w:rPr>
          <w:color w:val="000000" w:themeColor="text1"/>
        </w:rPr>
        <w:t>je treba</w:t>
      </w:r>
      <w:r w:rsidRPr="00303B9C">
        <w:rPr>
          <w:color w:val="000000" w:themeColor="text1"/>
        </w:rPr>
        <w:t xml:space="preserve"> zavreči.</w:t>
      </w:r>
    </w:p>
    <w:p w14:paraId="6B21D142" w14:textId="77777777" w:rsidR="00945E10" w:rsidRPr="00303B9C" w:rsidRDefault="00945E10" w:rsidP="00982118">
      <w:pPr>
        <w:rPr>
          <w:color w:val="000000" w:themeColor="text1"/>
        </w:rPr>
      </w:pPr>
    </w:p>
    <w:p w14:paraId="0B65B42F" w14:textId="77777777" w:rsidR="00C46587" w:rsidRPr="00303B9C" w:rsidRDefault="00C46587" w:rsidP="00ED34EF">
      <w:pPr>
        <w:keepNext/>
        <w:tabs>
          <w:tab w:val="left" w:pos="562"/>
        </w:tabs>
        <w:rPr>
          <w:b/>
          <w:color w:val="000000" w:themeColor="text1"/>
        </w:rPr>
      </w:pPr>
      <w:r w:rsidRPr="00303B9C">
        <w:rPr>
          <w:b/>
          <w:color w:val="000000" w:themeColor="text1"/>
        </w:rPr>
        <w:t>6.5</w:t>
      </w:r>
      <w:r w:rsidRPr="00303B9C">
        <w:rPr>
          <w:b/>
          <w:color w:val="000000" w:themeColor="text1"/>
        </w:rPr>
        <w:tab/>
        <w:t xml:space="preserve">Vrsta ovojnine in vsebina </w:t>
      </w:r>
    </w:p>
    <w:p w14:paraId="57BE356E" w14:textId="77777777" w:rsidR="00C46587" w:rsidRPr="00303B9C" w:rsidRDefault="00C46587" w:rsidP="00ED34EF">
      <w:pPr>
        <w:keepNext/>
        <w:rPr>
          <w:color w:val="000000" w:themeColor="text1"/>
        </w:rPr>
      </w:pPr>
    </w:p>
    <w:p w14:paraId="3714AC4E" w14:textId="77777777" w:rsidR="00C46587" w:rsidRPr="00303B9C" w:rsidRDefault="006A1144" w:rsidP="00982118">
      <w:pPr>
        <w:rPr>
          <w:color w:val="000000" w:themeColor="text1"/>
        </w:rPr>
      </w:pPr>
      <w:r w:rsidRPr="00303B9C">
        <w:rPr>
          <w:color w:val="000000" w:themeColor="text1"/>
        </w:rPr>
        <w:t>Zdravilo Amsparity 40 mg raztopina za injiciranje v viali (steklo tipa</w:t>
      </w:r>
      <w:r w:rsidR="00D76DD7" w:rsidRPr="00303B9C">
        <w:rPr>
          <w:color w:val="000000" w:themeColor="text1"/>
        </w:rPr>
        <w:t xml:space="preserve"> </w:t>
      </w:r>
      <w:r w:rsidRPr="00303B9C">
        <w:rPr>
          <w:color w:val="000000" w:themeColor="text1"/>
        </w:rPr>
        <w:t xml:space="preserve">I) za enkratno uporabo, opremljeni z gumijastim zamaškom, aluminijsko obrobo in dvižno zaporko. </w:t>
      </w:r>
    </w:p>
    <w:p w14:paraId="2F230308" w14:textId="77777777" w:rsidR="00C46587" w:rsidRPr="00303B9C" w:rsidRDefault="00C46587" w:rsidP="00982118">
      <w:pPr>
        <w:rPr>
          <w:color w:val="000000" w:themeColor="text1"/>
        </w:rPr>
      </w:pPr>
    </w:p>
    <w:p w14:paraId="6D380373" w14:textId="77777777" w:rsidR="00C46587" w:rsidRPr="00303B9C" w:rsidRDefault="00C46587" w:rsidP="00982118">
      <w:pPr>
        <w:rPr>
          <w:color w:val="000000" w:themeColor="text1"/>
        </w:rPr>
      </w:pPr>
      <w:r w:rsidRPr="00303B9C">
        <w:rPr>
          <w:color w:val="000000" w:themeColor="text1"/>
        </w:rPr>
        <w:t>1</w:t>
      </w:r>
      <w:r w:rsidR="00D76DD7" w:rsidRPr="00303B9C">
        <w:rPr>
          <w:color w:val="000000" w:themeColor="text1"/>
        </w:rPr>
        <w:t xml:space="preserve"> </w:t>
      </w:r>
      <w:r w:rsidRPr="00303B9C">
        <w:rPr>
          <w:color w:val="000000" w:themeColor="text1"/>
        </w:rPr>
        <w:t xml:space="preserve">pakiranje z dvema škatlama vsebuje: </w:t>
      </w:r>
    </w:p>
    <w:p w14:paraId="18E93FCD" w14:textId="77777777" w:rsidR="00C46587" w:rsidRPr="00303B9C" w:rsidRDefault="00C46587" w:rsidP="00982118">
      <w:pPr>
        <w:rPr>
          <w:color w:val="000000" w:themeColor="text1"/>
        </w:rPr>
      </w:pPr>
      <w:r w:rsidRPr="00303B9C">
        <w:rPr>
          <w:color w:val="000000" w:themeColor="text1"/>
        </w:rPr>
        <w:t>1</w:t>
      </w:r>
      <w:r w:rsidR="00D76DD7" w:rsidRPr="00303B9C">
        <w:rPr>
          <w:color w:val="000000" w:themeColor="text1"/>
        </w:rPr>
        <w:t xml:space="preserve"> </w:t>
      </w:r>
      <w:r w:rsidRPr="00303B9C">
        <w:rPr>
          <w:color w:val="000000" w:themeColor="text1"/>
        </w:rPr>
        <w:t>viala (0,8 ml sterilne raztopine), 1</w:t>
      </w:r>
      <w:r w:rsidR="00D76DD7" w:rsidRPr="00303B9C">
        <w:rPr>
          <w:color w:val="000000" w:themeColor="text1"/>
        </w:rPr>
        <w:t xml:space="preserve"> </w:t>
      </w:r>
      <w:r w:rsidRPr="00303B9C">
        <w:rPr>
          <w:color w:val="000000" w:themeColor="text1"/>
        </w:rPr>
        <w:t>prazna sterilna injekcijska brizga 1</w:t>
      </w:r>
      <w:r w:rsidR="00D76DD7" w:rsidRPr="00303B9C">
        <w:rPr>
          <w:color w:val="000000" w:themeColor="text1"/>
        </w:rPr>
        <w:t xml:space="preserve"> </w:t>
      </w:r>
      <w:r w:rsidRPr="00303B9C">
        <w:rPr>
          <w:color w:val="000000" w:themeColor="text1"/>
        </w:rPr>
        <w:t>igla, 1</w:t>
      </w:r>
      <w:r w:rsidR="00D76DD7" w:rsidRPr="00303B9C">
        <w:rPr>
          <w:color w:val="000000" w:themeColor="text1"/>
        </w:rPr>
        <w:t xml:space="preserve"> </w:t>
      </w:r>
      <w:r w:rsidRPr="00303B9C">
        <w:rPr>
          <w:color w:val="000000" w:themeColor="text1"/>
        </w:rPr>
        <w:t>adapter za vialo in 2</w:t>
      </w:r>
      <w:r w:rsidR="00D76DD7" w:rsidRPr="00303B9C">
        <w:rPr>
          <w:color w:val="000000" w:themeColor="text1"/>
        </w:rPr>
        <w:t xml:space="preserve"> </w:t>
      </w:r>
      <w:r w:rsidRPr="00303B9C">
        <w:rPr>
          <w:color w:val="000000" w:themeColor="text1"/>
        </w:rPr>
        <w:t xml:space="preserve">alkoholna zloženca. </w:t>
      </w:r>
    </w:p>
    <w:p w14:paraId="47415A0A" w14:textId="77777777" w:rsidR="00C46587" w:rsidRPr="00303B9C" w:rsidRDefault="00C46587" w:rsidP="00982118">
      <w:pPr>
        <w:rPr>
          <w:color w:val="000000" w:themeColor="text1"/>
        </w:rPr>
      </w:pPr>
    </w:p>
    <w:p w14:paraId="3127FECF" w14:textId="77777777" w:rsidR="00C46587" w:rsidRPr="00303B9C" w:rsidRDefault="00C46587" w:rsidP="00ED34EF">
      <w:pPr>
        <w:keepNext/>
        <w:tabs>
          <w:tab w:val="left" w:pos="562"/>
        </w:tabs>
        <w:rPr>
          <w:b/>
          <w:color w:val="000000" w:themeColor="text1"/>
        </w:rPr>
      </w:pPr>
      <w:r w:rsidRPr="00303B9C">
        <w:rPr>
          <w:b/>
          <w:color w:val="000000" w:themeColor="text1"/>
        </w:rPr>
        <w:t>6.6</w:t>
      </w:r>
      <w:r w:rsidRPr="00303B9C">
        <w:rPr>
          <w:b/>
          <w:color w:val="000000" w:themeColor="text1"/>
        </w:rPr>
        <w:tab/>
        <w:t xml:space="preserve">Posebni varnostni ukrepi za odstranjevanje </w:t>
      </w:r>
    </w:p>
    <w:p w14:paraId="6667287C" w14:textId="77777777" w:rsidR="00C46587" w:rsidRPr="00303B9C" w:rsidRDefault="00C46587" w:rsidP="00ED34EF">
      <w:pPr>
        <w:keepNext/>
        <w:rPr>
          <w:color w:val="000000" w:themeColor="text1"/>
        </w:rPr>
      </w:pPr>
    </w:p>
    <w:p w14:paraId="1E88FC5C" w14:textId="77777777" w:rsidR="00C46587" w:rsidRPr="00303B9C" w:rsidRDefault="00C46587" w:rsidP="00982118">
      <w:pPr>
        <w:rPr>
          <w:color w:val="000000" w:themeColor="text1"/>
        </w:rPr>
      </w:pPr>
      <w:r w:rsidRPr="00303B9C">
        <w:rPr>
          <w:color w:val="000000" w:themeColor="text1"/>
        </w:rPr>
        <w:t xml:space="preserve">Neuporabljeno zdravilo ali odpadni material zavrzite v skladu z lokalnimi predpisi. </w:t>
      </w:r>
    </w:p>
    <w:p w14:paraId="08460AB3" w14:textId="77777777" w:rsidR="00C46587" w:rsidRPr="00303B9C" w:rsidRDefault="00C46587" w:rsidP="00982118">
      <w:pPr>
        <w:rPr>
          <w:color w:val="000000" w:themeColor="text1"/>
        </w:rPr>
      </w:pPr>
    </w:p>
    <w:p w14:paraId="02152E20" w14:textId="77777777" w:rsidR="00C46587" w:rsidRPr="00303B9C" w:rsidRDefault="00C46587" w:rsidP="00982118">
      <w:pPr>
        <w:rPr>
          <w:color w:val="000000" w:themeColor="text1"/>
        </w:rPr>
      </w:pPr>
    </w:p>
    <w:p w14:paraId="019744D7" w14:textId="77777777" w:rsidR="00C46587" w:rsidRPr="00303B9C" w:rsidRDefault="00C46587" w:rsidP="00ED34EF">
      <w:pPr>
        <w:keepNext/>
        <w:tabs>
          <w:tab w:val="left" w:pos="562"/>
        </w:tabs>
        <w:rPr>
          <w:b/>
          <w:color w:val="000000" w:themeColor="text1"/>
        </w:rPr>
      </w:pPr>
      <w:r w:rsidRPr="00303B9C">
        <w:rPr>
          <w:b/>
          <w:color w:val="000000" w:themeColor="text1"/>
        </w:rPr>
        <w:t>7.</w:t>
      </w:r>
      <w:r w:rsidRPr="00303B9C">
        <w:rPr>
          <w:b/>
          <w:color w:val="000000" w:themeColor="text1"/>
        </w:rPr>
        <w:tab/>
        <w:t xml:space="preserve">IMETNIK DOVOLJENJA ZA PROMET Z ZDRAVILOM </w:t>
      </w:r>
    </w:p>
    <w:p w14:paraId="23389CF7" w14:textId="77777777" w:rsidR="00C46587" w:rsidRPr="00303B9C" w:rsidRDefault="00C46587" w:rsidP="00ED34EF">
      <w:pPr>
        <w:keepNext/>
        <w:rPr>
          <w:color w:val="000000" w:themeColor="text1"/>
        </w:rPr>
      </w:pPr>
    </w:p>
    <w:p w14:paraId="4DEA6453" w14:textId="77777777" w:rsidR="00792CD9" w:rsidRPr="00303B9C" w:rsidRDefault="00792CD9" w:rsidP="00ED34EF">
      <w:pPr>
        <w:pStyle w:val="Default"/>
        <w:keepNext/>
        <w:widowControl/>
        <w:autoSpaceDE/>
        <w:autoSpaceDN/>
        <w:adjustRightInd/>
        <w:rPr>
          <w:color w:val="000000" w:themeColor="text1"/>
          <w:sz w:val="22"/>
          <w:szCs w:val="22"/>
        </w:rPr>
      </w:pPr>
      <w:r w:rsidRPr="00303B9C">
        <w:rPr>
          <w:color w:val="000000" w:themeColor="text1"/>
          <w:sz w:val="22"/>
          <w:szCs w:val="22"/>
        </w:rPr>
        <w:t>Pfizer Europe MA EEIG</w:t>
      </w:r>
    </w:p>
    <w:p w14:paraId="34179E7B" w14:textId="77777777" w:rsidR="004F6641" w:rsidRPr="00303B9C" w:rsidRDefault="004F6641" w:rsidP="00ED34EF">
      <w:pPr>
        <w:pStyle w:val="BodyText"/>
        <w:keepNext/>
        <w:widowControl/>
        <w:ind w:left="0"/>
        <w:rPr>
          <w:color w:val="000000" w:themeColor="text1"/>
        </w:rPr>
      </w:pPr>
      <w:r w:rsidRPr="00303B9C">
        <w:rPr>
          <w:color w:val="000000" w:themeColor="text1"/>
        </w:rPr>
        <w:t>Boulevard de la Plaine 17</w:t>
      </w:r>
    </w:p>
    <w:p w14:paraId="09279A12" w14:textId="77777777" w:rsidR="004F6641" w:rsidRPr="00303B9C" w:rsidRDefault="004F6641" w:rsidP="00ED34EF">
      <w:pPr>
        <w:pStyle w:val="BodyText"/>
        <w:keepNext/>
        <w:widowControl/>
        <w:ind w:left="0"/>
        <w:rPr>
          <w:color w:val="000000" w:themeColor="text1"/>
        </w:rPr>
      </w:pPr>
      <w:r w:rsidRPr="00303B9C">
        <w:rPr>
          <w:color w:val="000000" w:themeColor="text1"/>
        </w:rPr>
        <w:t>1050 Bruxelles</w:t>
      </w:r>
    </w:p>
    <w:p w14:paraId="4F4E5FA8" w14:textId="77777777" w:rsidR="004F6641" w:rsidRPr="00303B9C" w:rsidRDefault="004F6641" w:rsidP="00982118">
      <w:pPr>
        <w:pStyle w:val="BodyText"/>
        <w:widowControl/>
        <w:kinsoku w:val="0"/>
        <w:overflowPunct w:val="0"/>
        <w:ind w:left="0"/>
        <w:rPr>
          <w:color w:val="000000" w:themeColor="text1"/>
        </w:rPr>
      </w:pPr>
      <w:r w:rsidRPr="00303B9C">
        <w:rPr>
          <w:color w:val="000000" w:themeColor="text1"/>
        </w:rPr>
        <w:t>Belgija</w:t>
      </w:r>
    </w:p>
    <w:p w14:paraId="0CB895F0" w14:textId="77777777" w:rsidR="00C46587" w:rsidRPr="00303B9C" w:rsidRDefault="00C46587" w:rsidP="00982118">
      <w:pPr>
        <w:rPr>
          <w:color w:val="000000" w:themeColor="text1"/>
        </w:rPr>
      </w:pPr>
    </w:p>
    <w:p w14:paraId="205CCCDD" w14:textId="77777777" w:rsidR="00C46587" w:rsidRPr="00303B9C" w:rsidRDefault="00C46587" w:rsidP="00982118">
      <w:pPr>
        <w:rPr>
          <w:color w:val="000000" w:themeColor="text1"/>
        </w:rPr>
      </w:pPr>
    </w:p>
    <w:p w14:paraId="232C085D" w14:textId="77777777" w:rsidR="00C46587" w:rsidRPr="00303B9C" w:rsidRDefault="00C46587" w:rsidP="004B781D">
      <w:pPr>
        <w:keepNext/>
        <w:tabs>
          <w:tab w:val="left" w:pos="562"/>
        </w:tabs>
        <w:ind w:left="567" w:hanging="567"/>
        <w:rPr>
          <w:b/>
          <w:color w:val="000000" w:themeColor="text1"/>
        </w:rPr>
      </w:pPr>
      <w:r w:rsidRPr="00303B9C">
        <w:rPr>
          <w:b/>
          <w:color w:val="000000" w:themeColor="text1"/>
        </w:rPr>
        <w:t>8.</w:t>
      </w:r>
      <w:r w:rsidRPr="00303B9C">
        <w:rPr>
          <w:b/>
          <w:color w:val="000000" w:themeColor="text1"/>
        </w:rPr>
        <w:tab/>
        <w:t xml:space="preserve">ŠTEVILKA (ŠTEVILKE) DOVOLJENJA (DOVOLJENJ) ZA PROMET Z ZDRAVILOM </w:t>
      </w:r>
    </w:p>
    <w:p w14:paraId="6B499599" w14:textId="77777777" w:rsidR="00C46587" w:rsidRPr="00303B9C" w:rsidRDefault="00C46587" w:rsidP="00ED34EF">
      <w:pPr>
        <w:keepNext/>
        <w:rPr>
          <w:color w:val="000000" w:themeColor="text1"/>
        </w:rPr>
      </w:pPr>
    </w:p>
    <w:p w14:paraId="00FD092B" w14:textId="77777777" w:rsidR="00DA16F6" w:rsidRPr="00303B9C" w:rsidRDefault="00621663" w:rsidP="00982118">
      <w:pPr>
        <w:rPr>
          <w:color w:val="000000" w:themeColor="text1"/>
        </w:rPr>
      </w:pPr>
      <w:r w:rsidRPr="00303B9C">
        <w:rPr>
          <w:color w:val="000000" w:themeColor="text1"/>
        </w:rPr>
        <w:t>EU/</w:t>
      </w:r>
      <w:r w:rsidR="00821020" w:rsidRPr="00303B9C">
        <w:rPr>
          <w:color w:val="000000" w:themeColor="text1"/>
        </w:rPr>
        <w:t>1/19/1415/002</w:t>
      </w:r>
    </w:p>
    <w:p w14:paraId="06557065" w14:textId="77777777" w:rsidR="00C46587" w:rsidRPr="00303B9C" w:rsidRDefault="00C46587" w:rsidP="00982118">
      <w:pPr>
        <w:rPr>
          <w:color w:val="000000" w:themeColor="text1"/>
        </w:rPr>
      </w:pPr>
    </w:p>
    <w:p w14:paraId="16C587E5" w14:textId="77777777" w:rsidR="00DA16F6" w:rsidRPr="00303B9C" w:rsidRDefault="00DA16F6" w:rsidP="00982118">
      <w:pPr>
        <w:rPr>
          <w:color w:val="000000" w:themeColor="text1"/>
        </w:rPr>
      </w:pPr>
    </w:p>
    <w:p w14:paraId="32FB19D1" w14:textId="77777777" w:rsidR="00C46587" w:rsidRPr="00303B9C" w:rsidRDefault="00C46587" w:rsidP="00ED34EF">
      <w:pPr>
        <w:keepNext/>
        <w:tabs>
          <w:tab w:val="left" w:pos="562"/>
        </w:tabs>
        <w:rPr>
          <w:b/>
          <w:color w:val="000000" w:themeColor="text1"/>
        </w:rPr>
      </w:pPr>
      <w:r w:rsidRPr="00303B9C">
        <w:rPr>
          <w:b/>
          <w:color w:val="000000" w:themeColor="text1"/>
        </w:rPr>
        <w:t>9.</w:t>
      </w:r>
      <w:r w:rsidRPr="00303B9C">
        <w:rPr>
          <w:b/>
          <w:color w:val="000000" w:themeColor="text1"/>
        </w:rPr>
        <w:tab/>
        <w:t xml:space="preserve">DATUM PRIDOBITVE/PODALJŠANJA DOVOLJENJA ZA PROMET Z ZDRAVILOM </w:t>
      </w:r>
    </w:p>
    <w:p w14:paraId="661A3548" w14:textId="77777777" w:rsidR="00C46587" w:rsidRPr="00303B9C" w:rsidRDefault="00C46587" w:rsidP="00ED34EF">
      <w:pPr>
        <w:keepNext/>
        <w:rPr>
          <w:color w:val="000000" w:themeColor="text1"/>
        </w:rPr>
      </w:pPr>
    </w:p>
    <w:p w14:paraId="167AECB7" w14:textId="77777777" w:rsidR="00732F67" w:rsidRPr="00303B9C" w:rsidRDefault="00732F67" w:rsidP="00982118">
      <w:pPr>
        <w:rPr>
          <w:i/>
          <w:color w:val="000000" w:themeColor="text1"/>
        </w:rPr>
      </w:pPr>
      <w:r w:rsidRPr="00303B9C">
        <w:rPr>
          <w:color w:val="000000" w:themeColor="text1"/>
        </w:rPr>
        <w:t xml:space="preserve">Datum prve odobritve: </w:t>
      </w:r>
      <w:r w:rsidR="001C36D0" w:rsidRPr="00303B9C">
        <w:rPr>
          <w:color w:val="000000" w:themeColor="text1"/>
        </w:rPr>
        <w:t>13. februar 2020</w:t>
      </w:r>
    </w:p>
    <w:p w14:paraId="04D7EEFE" w14:textId="020F3F28" w:rsidR="00732F67" w:rsidRPr="00303B9C" w:rsidRDefault="009243E1" w:rsidP="00982118">
      <w:pPr>
        <w:rPr>
          <w:color w:val="000000" w:themeColor="text1"/>
        </w:rPr>
      </w:pPr>
      <w:r w:rsidRPr="00303B9C">
        <w:rPr>
          <w:color w:val="000000" w:themeColor="text1"/>
        </w:rPr>
        <w:t>Datum zadnjega podaljšanja:</w:t>
      </w:r>
      <w:r w:rsidR="00F40BB1">
        <w:rPr>
          <w:color w:val="000000" w:themeColor="text1"/>
        </w:rPr>
        <w:t xml:space="preserve"> 19.</w:t>
      </w:r>
      <w:r w:rsidR="000B4CC4">
        <w:rPr>
          <w:color w:val="000000" w:themeColor="text1"/>
        </w:rPr>
        <w:t> </w:t>
      </w:r>
      <w:r w:rsidR="00F40BB1">
        <w:rPr>
          <w:color w:val="000000" w:themeColor="text1"/>
        </w:rPr>
        <w:t>september</w:t>
      </w:r>
      <w:r w:rsidR="000B4CC4">
        <w:rPr>
          <w:color w:val="000000" w:themeColor="text1"/>
        </w:rPr>
        <w:t> </w:t>
      </w:r>
      <w:r w:rsidR="00F40BB1">
        <w:rPr>
          <w:color w:val="000000" w:themeColor="text1"/>
        </w:rPr>
        <w:t>2024</w:t>
      </w:r>
    </w:p>
    <w:p w14:paraId="33B933D4" w14:textId="77777777" w:rsidR="009243E1" w:rsidRPr="00303B9C" w:rsidRDefault="009243E1" w:rsidP="00982118">
      <w:pPr>
        <w:rPr>
          <w:color w:val="000000" w:themeColor="text1"/>
        </w:rPr>
      </w:pPr>
    </w:p>
    <w:p w14:paraId="6AF836D3" w14:textId="77777777" w:rsidR="00C46587" w:rsidRPr="00303B9C" w:rsidRDefault="00C46587" w:rsidP="00982118">
      <w:pPr>
        <w:rPr>
          <w:color w:val="000000" w:themeColor="text1"/>
        </w:rPr>
      </w:pPr>
    </w:p>
    <w:p w14:paraId="4F5C3177" w14:textId="77777777" w:rsidR="00C46587" w:rsidRPr="00303B9C" w:rsidRDefault="00C46587" w:rsidP="00ED34EF">
      <w:pPr>
        <w:keepNext/>
        <w:tabs>
          <w:tab w:val="left" w:pos="562"/>
        </w:tabs>
        <w:rPr>
          <w:b/>
          <w:color w:val="000000" w:themeColor="text1"/>
        </w:rPr>
      </w:pPr>
      <w:r w:rsidRPr="00303B9C">
        <w:rPr>
          <w:b/>
          <w:color w:val="000000" w:themeColor="text1"/>
        </w:rPr>
        <w:t>10.</w:t>
      </w:r>
      <w:r w:rsidRPr="00303B9C">
        <w:rPr>
          <w:b/>
          <w:color w:val="000000" w:themeColor="text1"/>
        </w:rPr>
        <w:tab/>
        <w:t xml:space="preserve">DATUM ZADNJE REVIZIJE BESEDILA </w:t>
      </w:r>
    </w:p>
    <w:p w14:paraId="1EE282F7" w14:textId="77777777" w:rsidR="00C46587" w:rsidRPr="00303B9C" w:rsidRDefault="00C46587" w:rsidP="00ED34EF">
      <w:pPr>
        <w:keepNext/>
        <w:rPr>
          <w:color w:val="000000" w:themeColor="text1"/>
        </w:rPr>
      </w:pPr>
    </w:p>
    <w:p w14:paraId="72C7044F" w14:textId="1FB965C2" w:rsidR="00C46587" w:rsidRPr="00303B9C" w:rsidRDefault="00C46587" w:rsidP="00982118">
      <w:pPr>
        <w:rPr>
          <w:color w:val="000000" w:themeColor="text1"/>
        </w:rPr>
      </w:pPr>
      <w:r w:rsidRPr="00303B9C">
        <w:rPr>
          <w:color w:val="000000" w:themeColor="text1"/>
        </w:rPr>
        <w:t xml:space="preserve">Podrobne informacije o zdravilu so objavljene na spletni strani Evropske agencije za zdravila </w:t>
      </w:r>
      <w:r w:rsidR="00A741D1">
        <w:fldChar w:fldCharType="begin"/>
      </w:r>
      <w:r w:rsidR="00A741D1">
        <w:instrText>HYPERLINK "https://www.ema.europa.eu"</w:instrText>
      </w:r>
      <w:r w:rsidR="00A741D1">
        <w:fldChar w:fldCharType="separate"/>
      </w:r>
      <w:r w:rsidR="00A741D1" w:rsidRPr="008E2C6E">
        <w:rPr>
          <w:rStyle w:val="Hyperlink"/>
          <w:lang w:val="pl-PL"/>
        </w:rPr>
        <w:t>https://www.ema.europa.eu</w:t>
      </w:r>
      <w:r w:rsidR="00A741D1">
        <w:fldChar w:fldCharType="end"/>
      </w:r>
      <w:r w:rsidRPr="00303B9C">
        <w:rPr>
          <w:color w:val="000000" w:themeColor="text1"/>
        </w:rPr>
        <w:t xml:space="preserve">. </w:t>
      </w:r>
    </w:p>
    <w:p w14:paraId="21687EF4" w14:textId="30561579" w:rsidR="00C46587" w:rsidRPr="00303B9C" w:rsidRDefault="00C46587" w:rsidP="00982118">
      <w:pPr>
        <w:keepNext/>
        <w:tabs>
          <w:tab w:val="left" w:pos="562"/>
        </w:tabs>
        <w:rPr>
          <w:b/>
          <w:color w:val="000000" w:themeColor="text1"/>
        </w:rPr>
      </w:pPr>
      <w:r w:rsidRPr="00303B9C">
        <w:rPr>
          <w:color w:val="000000" w:themeColor="text1"/>
        </w:rPr>
        <w:br w:type="page"/>
      </w:r>
      <w:r w:rsidRPr="00303B9C">
        <w:rPr>
          <w:b/>
          <w:color w:val="000000" w:themeColor="text1"/>
        </w:rPr>
        <w:lastRenderedPageBreak/>
        <w:t xml:space="preserve">1. </w:t>
      </w:r>
      <w:r w:rsidRPr="00303B9C">
        <w:rPr>
          <w:b/>
          <w:color w:val="000000" w:themeColor="text1"/>
        </w:rPr>
        <w:tab/>
        <w:t xml:space="preserve">IME ZDRAVILA </w:t>
      </w:r>
    </w:p>
    <w:p w14:paraId="40DB246B" w14:textId="77777777" w:rsidR="00C46587" w:rsidRPr="00303B9C" w:rsidRDefault="00C46587" w:rsidP="00ED34EF">
      <w:pPr>
        <w:keepNext/>
        <w:rPr>
          <w:color w:val="000000" w:themeColor="text1"/>
        </w:rPr>
      </w:pPr>
    </w:p>
    <w:p w14:paraId="3210E52E" w14:textId="77777777" w:rsidR="00C46587" w:rsidRPr="00303B9C" w:rsidRDefault="006A1144" w:rsidP="00982118">
      <w:pPr>
        <w:rPr>
          <w:color w:val="000000" w:themeColor="text1"/>
        </w:rPr>
      </w:pPr>
      <w:r w:rsidRPr="00303B9C">
        <w:rPr>
          <w:color w:val="000000" w:themeColor="text1"/>
        </w:rPr>
        <w:t xml:space="preserve">Amsparity 40 mg raztopina za injiciranje v napolnjeni injekcijski brizgi </w:t>
      </w:r>
    </w:p>
    <w:p w14:paraId="4D34D40D" w14:textId="77777777" w:rsidR="00C46587" w:rsidRPr="00303B9C" w:rsidRDefault="006A1144" w:rsidP="00982118">
      <w:pPr>
        <w:rPr>
          <w:color w:val="000000" w:themeColor="text1"/>
        </w:rPr>
      </w:pPr>
      <w:r w:rsidRPr="00303B9C">
        <w:rPr>
          <w:color w:val="000000" w:themeColor="text1"/>
        </w:rPr>
        <w:t xml:space="preserve">Amsparity 40 mg raztopina za injiciranje v napolnjenem injekcijskem peresniku </w:t>
      </w:r>
    </w:p>
    <w:p w14:paraId="7EB7D55B" w14:textId="77777777" w:rsidR="00C46587" w:rsidRPr="00303B9C" w:rsidRDefault="00C46587" w:rsidP="00982118">
      <w:pPr>
        <w:rPr>
          <w:color w:val="000000" w:themeColor="text1"/>
        </w:rPr>
      </w:pPr>
    </w:p>
    <w:p w14:paraId="6D80EDB4" w14:textId="77777777" w:rsidR="00C46587" w:rsidRPr="00303B9C" w:rsidRDefault="00C46587" w:rsidP="00982118">
      <w:pPr>
        <w:rPr>
          <w:color w:val="000000" w:themeColor="text1"/>
        </w:rPr>
      </w:pPr>
    </w:p>
    <w:p w14:paraId="062C1718" w14:textId="77777777" w:rsidR="00C46587" w:rsidRPr="00303B9C" w:rsidRDefault="00C46587" w:rsidP="00982118">
      <w:pPr>
        <w:keepNext/>
        <w:tabs>
          <w:tab w:val="left" w:pos="562"/>
        </w:tabs>
        <w:rPr>
          <w:b/>
          <w:color w:val="000000" w:themeColor="text1"/>
        </w:rPr>
      </w:pPr>
      <w:r w:rsidRPr="00303B9C">
        <w:rPr>
          <w:b/>
          <w:color w:val="000000" w:themeColor="text1"/>
        </w:rPr>
        <w:t xml:space="preserve">2. </w:t>
      </w:r>
      <w:r w:rsidRPr="00303B9C">
        <w:rPr>
          <w:b/>
          <w:color w:val="000000" w:themeColor="text1"/>
        </w:rPr>
        <w:tab/>
        <w:t xml:space="preserve">KAKOVOSTNA IN KOLIČINSKA SESTAVA </w:t>
      </w:r>
    </w:p>
    <w:p w14:paraId="647E9B34" w14:textId="77777777" w:rsidR="00C46587" w:rsidRPr="00303B9C" w:rsidRDefault="00C46587" w:rsidP="00ED34EF">
      <w:pPr>
        <w:keepNext/>
        <w:rPr>
          <w:color w:val="000000" w:themeColor="text1"/>
        </w:rPr>
      </w:pPr>
    </w:p>
    <w:p w14:paraId="68150F87" w14:textId="77777777" w:rsidR="00C46587" w:rsidRPr="00303B9C" w:rsidRDefault="006A1144" w:rsidP="00ED34EF">
      <w:pPr>
        <w:keepNext/>
        <w:rPr>
          <w:color w:val="000000" w:themeColor="text1"/>
        </w:rPr>
      </w:pPr>
      <w:r w:rsidRPr="00303B9C">
        <w:rPr>
          <w:color w:val="000000" w:themeColor="text1"/>
        </w:rPr>
        <w:t xml:space="preserve">Amsparity 40 mg raztopina za injiciranje v napolnjeni injekcijski brizgi </w:t>
      </w:r>
    </w:p>
    <w:p w14:paraId="0B018EA1" w14:textId="77777777" w:rsidR="00566288" w:rsidRPr="00303B9C" w:rsidRDefault="00566288" w:rsidP="00ED34EF">
      <w:pPr>
        <w:keepNext/>
        <w:rPr>
          <w:color w:val="000000" w:themeColor="text1"/>
        </w:rPr>
      </w:pPr>
    </w:p>
    <w:p w14:paraId="55C96F22" w14:textId="77777777" w:rsidR="00C46587" w:rsidRPr="00303B9C" w:rsidRDefault="00C46587" w:rsidP="00982118">
      <w:pPr>
        <w:rPr>
          <w:color w:val="000000" w:themeColor="text1"/>
        </w:rPr>
      </w:pPr>
      <w:r w:rsidRPr="00303B9C">
        <w:rPr>
          <w:color w:val="000000" w:themeColor="text1"/>
        </w:rPr>
        <w:t xml:space="preserve">Ena 0,8 ml napolnjena injekcijska brizga z enim odmerkom vsebuje 40 mg adalimumaba. </w:t>
      </w:r>
    </w:p>
    <w:p w14:paraId="2BB9517B" w14:textId="77777777" w:rsidR="00C46587" w:rsidRPr="00303B9C" w:rsidRDefault="00C46587" w:rsidP="00982118">
      <w:pPr>
        <w:rPr>
          <w:color w:val="000000" w:themeColor="text1"/>
        </w:rPr>
      </w:pPr>
    </w:p>
    <w:p w14:paraId="7F77A542" w14:textId="77777777" w:rsidR="00C46587" w:rsidRPr="00303B9C" w:rsidRDefault="006A1144" w:rsidP="00ED34EF">
      <w:pPr>
        <w:keepNext/>
        <w:rPr>
          <w:color w:val="000000" w:themeColor="text1"/>
        </w:rPr>
      </w:pPr>
      <w:r w:rsidRPr="00303B9C">
        <w:rPr>
          <w:color w:val="000000" w:themeColor="text1"/>
        </w:rPr>
        <w:t xml:space="preserve">Amsparity 40 mg raztopina za injiciranje v napolnjenem injekcijskem peresniku </w:t>
      </w:r>
    </w:p>
    <w:p w14:paraId="2C0BE36B" w14:textId="77777777" w:rsidR="00566288" w:rsidRPr="00303B9C" w:rsidRDefault="00566288" w:rsidP="00ED34EF">
      <w:pPr>
        <w:keepNext/>
        <w:rPr>
          <w:color w:val="000000" w:themeColor="text1"/>
        </w:rPr>
      </w:pPr>
    </w:p>
    <w:p w14:paraId="5F203EE2" w14:textId="77777777" w:rsidR="00C46587" w:rsidRPr="00303B9C" w:rsidRDefault="00C46587" w:rsidP="00982118">
      <w:pPr>
        <w:rPr>
          <w:color w:val="000000" w:themeColor="text1"/>
        </w:rPr>
      </w:pPr>
      <w:r w:rsidRPr="00303B9C">
        <w:rPr>
          <w:color w:val="000000" w:themeColor="text1"/>
        </w:rPr>
        <w:t xml:space="preserve">En 0,8 ml napolnjen injekcijski peresnik z enim odmerkom vsebuje 40 mg adalimumaba. </w:t>
      </w:r>
    </w:p>
    <w:p w14:paraId="73195B16" w14:textId="77777777" w:rsidR="00C46587" w:rsidRPr="00303B9C" w:rsidRDefault="00C46587" w:rsidP="00982118">
      <w:pPr>
        <w:rPr>
          <w:color w:val="000000" w:themeColor="text1"/>
        </w:rPr>
      </w:pPr>
    </w:p>
    <w:p w14:paraId="2EC845EB" w14:textId="77777777" w:rsidR="00C46587" w:rsidRPr="00303B9C" w:rsidRDefault="00C46587" w:rsidP="00982118">
      <w:pPr>
        <w:rPr>
          <w:color w:val="000000" w:themeColor="text1"/>
        </w:rPr>
      </w:pPr>
      <w:r w:rsidRPr="00303B9C">
        <w:rPr>
          <w:color w:val="000000" w:themeColor="text1"/>
        </w:rPr>
        <w:t xml:space="preserve">Adalimumab je rekombinantno humano monoklonsko protitelo, pridobljeno v celicah jajčnika kitajskega hrčka. </w:t>
      </w:r>
    </w:p>
    <w:p w14:paraId="2E273B85" w14:textId="77777777" w:rsidR="009925EE" w:rsidRDefault="009925EE" w:rsidP="009925EE">
      <w:pPr>
        <w:pStyle w:val="BodyText"/>
        <w:widowControl/>
        <w:kinsoku w:val="0"/>
        <w:overflowPunct w:val="0"/>
        <w:ind w:left="0"/>
        <w:rPr>
          <w:color w:val="000000" w:themeColor="text1"/>
          <w:u w:val="single"/>
        </w:rPr>
      </w:pPr>
    </w:p>
    <w:p w14:paraId="7F92A8A7" w14:textId="7B06B60B" w:rsidR="009925EE" w:rsidRPr="00CF7D78" w:rsidRDefault="009925EE" w:rsidP="009925EE">
      <w:pPr>
        <w:pStyle w:val="BodyText"/>
        <w:widowControl/>
        <w:kinsoku w:val="0"/>
        <w:overflowPunct w:val="0"/>
        <w:ind w:left="0"/>
        <w:rPr>
          <w:color w:val="000000" w:themeColor="text1"/>
          <w:u w:val="single"/>
        </w:rPr>
      </w:pPr>
      <w:r w:rsidRPr="00CF7D78">
        <w:rPr>
          <w:color w:val="000000" w:themeColor="text1"/>
          <w:u w:val="single"/>
        </w:rPr>
        <w:t>Pomožne snovi z znanim učinkom</w:t>
      </w:r>
      <w:r w:rsidR="00E405C7" w:rsidRPr="008E2C6E">
        <w:rPr>
          <w:color w:val="000000" w:themeColor="text1"/>
        </w:rPr>
        <w:t>:</w:t>
      </w:r>
    </w:p>
    <w:p w14:paraId="385D073A" w14:textId="77777777" w:rsidR="009925EE" w:rsidRDefault="009925EE" w:rsidP="009925EE">
      <w:pPr>
        <w:pStyle w:val="BodyText"/>
        <w:widowControl/>
        <w:kinsoku w:val="0"/>
        <w:overflowPunct w:val="0"/>
        <w:ind w:left="0"/>
        <w:rPr>
          <w:color w:val="000000" w:themeColor="text1"/>
        </w:rPr>
      </w:pPr>
    </w:p>
    <w:p w14:paraId="63EB1FF3" w14:textId="2637C495" w:rsidR="009925EE" w:rsidRPr="00303B9C" w:rsidRDefault="009925EE" w:rsidP="009925EE">
      <w:pPr>
        <w:pStyle w:val="BodyText"/>
        <w:widowControl/>
        <w:kinsoku w:val="0"/>
        <w:overflowPunct w:val="0"/>
        <w:ind w:left="0"/>
        <w:rPr>
          <w:color w:val="000000" w:themeColor="text1"/>
        </w:rPr>
      </w:pPr>
      <w:r>
        <w:rPr>
          <w:color w:val="000000" w:themeColor="text1"/>
        </w:rPr>
        <w:t xml:space="preserve">Zdravilo Amsparity 40 mg raztopina za injiciranje vsebuje 0,16 mg polisorbata 80 v eni 0,8 ml napolnjeni injekcijski brizgi z </w:t>
      </w:r>
      <w:r w:rsidR="00BC26AE">
        <w:rPr>
          <w:color w:val="000000" w:themeColor="text1"/>
        </w:rPr>
        <w:t>enim</w:t>
      </w:r>
      <w:r>
        <w:rPr>
          <w:color w:val="000000" w:themeColor="text1"/>
        </w:rPr>
        <w:t xml:space="preserve"> odmerkom in</w:t>
      </w:r>
      <w:r w:rsidR="00BC26AE">
        <w:rPr>
          <w:color w:val="000000" w:themeColor="text1"/>
        </w:rPr>
        <w:t xml:space="preserve"> </w:t>
      </w:r>
      <w:r>
        <w:rPr>
          <w:color w:val="000000" w:themeColor="text1"/>
        </w:rPr>
        <w:t>napolnjenem injekcijskem peresniku z enim odmerkom, kar je enako 0,2 mg/ml polisorbata 80.</w:t>
      </w:r>
    </w:p>
    <w:p w14:paraId="542F03A3" w14:textId="77777777" w:rsidR="00C46587" w:rsidRPr="00303B9C" w:rsidRDefault="00C46587" w:rsidP="00982118">
      <w:pPr>
        <w:rPr>
          <w:color w:val="000000" w:themeColor="text1"/>
        </w:rPr>
      </w:pPr>
    </w:p>
    <w:p w14:paraId="2AAB780E" w14:textId="77777777" w:rsidR="00C46587" w:rsidRPr="00303B9C" w:rsidRDefault="00C46587" w:rsidP="00982118">
      <w:pPr>
        <w:rPr>
          <w:color w:val="000000" w:themeColor="text1"/>
        </w:rPr>
      </w:pPr>
      <w:r w:rsidRPr="00303B9C">
        <w:rPr>
          <w:color w:val="000000" w:themeColor="text1"/>
        </w:rPr>
        <w:t>Za celoten seznam pomožnih snovi glejte poglavje</w:t>
      </w:r>
      <w:r w:rsidR="00D76DD7" w:rsidRPr="00303B9C">
        <w:rPr>
          <w:color w:val="000000" w:themeColor="text1"/>
        </w:rPr>
        <w:t xml:space="preserve"> </w:t>
      </w:r>
      <w:r w:rsidRPr="00303B9C">
        <w:rPr>
          <w:color w:val="000000" w:themeColor="text1"/>
        </w:rPr>
        <w:t xml:space="preserve">6.1. </w:t>
      </w:r>
    </w:p>
    <w:p w14:paraId="0F2983E3" w14:textId="77777777" w:rsidR="00C46587" w:rsidRPr="00303B9C" w:rsidRDefault="00C46587" w:rsidP="00982118">
      <w:pPr>
        <w:rPr>
          <w:color w:val="000000" w:themeColor="text1"/>
        </w:rPr>
      </w:pPr>
    </w:p>
    <w:p w14:paraId="46B543ED" w14:textId="77777777" w:rsidR="00C46587" w:rsidRPr="00303B9C" w:rsidRDefault="00C46587" w:rsidP="00982118">
      <w:pPr>
        <w:rPr>
          <w:color w:val="000000" w:themeColor="text1"/>
        </w:rPr>
      </w:pPr>
    </w:p>
    <w:p w14:paraId="32FBB83C" w14:textId="77777777" w:rsidR="00C46587" w:rsidRPr="00303B9C" w:rsidRDefault="00C46587" w:rsidP="00982118">
      <w:pPr>
        <w:keepNext/>
        <w:tabs>
          <w:tab w:val="left" w:pos="562"/>
        </w:tabs>
        <w:rPr>
          <w:b/>
          <w:color w:val="000000" w:themeColor="text1"/>
        </w:rPr>
      </w:pPr>
      <w:r w:rsidRPr="00303B9C">
        <w:rPr>
          <w:b/>
          <w:color w:val="000000" w:themeColor="text1"/>
        </w:rPr>
        <w:t xml:space="preserve">3. </w:t>
      </w:r>
      <w:r w:rsidRPr="00303B9C">
        <w:rPr>
          <w:b/>
          <w:color w:val="000000" w:themeColor="text1"/>
        </w:rPr>
        <w:tab/>
        <w:t xml:space="preserve">FARMACEVTSKA OBLIKA </w:t>
      </w:r>
    </w:p>
    <w:p w14:paraId="7DD7A72A" w14:textId="77777777" w:rsidR="00C46587" w:rsidRPr="00303B9C" w:rsidRDefault="00C46587" w:rsidP="00982118">
      <w:pPr>
        <w:rPr>
          <w:color w:val="000000" w:themeColor="text1"/>
        </w:rPr>
      </w:pPr>
    </w:p>
    <w:p w14:paraId="55350080" w14:textId="77777777" w:rsidR="00C46587" w:rsidRPr="00303B9C" w:rsidRDefault="00C46587" w:rsidP="00982118">
      <w:pPr>
        <w:rPr>
          <w:color w:val="000000" w:themeColor="text1"/>
        </w:rPr>
      </w:pPr>
      <w:r w:rsidRPr="00303B9C">
        <w:rPr>
          <w:color w:val="000000" w:themeColor="text1"/>
        </w:rPr>
        <w:t>raztopina za injiciranje (injekcija)</w:t>
      </w:r>
    </w:p>
    <w:p w14:paraId="6D610D48" w14:textId="77777777" w:rsidR="00C46587" w:rsidRPr="00303B9C" w:rsidRDefault="00C46587" w:rsidP="00982118">
      <w:pPr>
        <w:rPr>
          <w:color w:val="000000" w:themeColor="text1"/>
        </w:rPr>
      </w:pPr>
    </w:p>
    <w:p w14:paraId="3F477ABE" w14:textId="77777777" w:rsidR="00C46587" w:rsidRPr="00303B9C" w:rsidRDefault="00C46587" w:rsidP="00982118">
      <w:pPr>
        <w:rPr>
          <w:color w:val="000000" w:themeColor="text1"/>
        </w:rPr>
      </w:pPr>
      <w:r w:rsidRPr="00303B9C">
        <w:rPr>
          <w:color w:val="000000" w:themeColor="text1"/>
        </w:rPr>
        <w:t xml:space="preserve">bistra, brezbarvna do zelo svetlo rjava raztopina </w:t>
      </w:r>
    </w:p>
    <w:p w14:paraId="343CA0F8" w14:textId="77777777" w:rsidR="00C46587" w:rsidRPr="00303B9C" w:rsidRDefault="00C46587" w:rsidP="00982118">
      <w:pPr>
        <w:rPr>
          <w:color w:val="000000" w:themeColor="text1"/>
        </w:rPr>
      </w:pPr>
    </w:p>
    <w:p w14:paraId="14F80AAF" w14:textId="77777777" w:rsidR="00C46587" w:rsidRPr="00303B9C" w:rsidRDefault="00C46587" w:rsidP="00982118">
      <w:pPr>
        <w:rPr>
          <w:color w:val="000000" w:themeColor="text1"/>
        </w:rPr>
      </w:pPr>
    </w:p>
    <w:p w14:paraId="0ABEA515" w14:textId="77777777" w:rsidR="00C46587" w:rsidRPr="00303B9C" w:rsidRDefault="00C46587" w:rsidP="00ED34EF">
      <w:pPr>
        <w:keepNext/>
        <w:tabs>
          <w:tab w:val="left" w:pos="562"/>
        </w:tabs>
        <w:rPr>
          <w:b/>
          <w:color w:val="000000" w:themeColor="text1"/>
        </w:rPr>
      </w:pPr>
      <w:r w:rsidRPr="00303B9C">
        <w:rPr>
          <w:b/>
          <w:color w:val="000000" w:themeColor="text1"/>
        </w:rPr>
        <w:t xml:space="preserve">4. </w:t>
      </w:r>
      <w:r w:rsidRPr="00303B9C">
        <w:rPr>
          <w:b/>
          <w:color w:val="000000" w:themeColor="text1"/>
        </w:rPr>
        <w:tab/>
        <w:t xml:space="preserve">KLINIČNI PODATKI </w:t>
      </w:r>
    </w:p>
    <w:p w14:paraId="4ECFD15F" w14:textId="77777777" w:rsidR="00C46587" w:rsidRPr="00303B9C" w:rsidRDefault="00C46587" w:rsidP="00ED34EF">
      <w:pPr>
        <w:keepNext/>
        <w:rPr>
          <w:color w:val="000000" w:themeColor="text1"/>
        </w:rPr>
      </w:pPr>
    </w:p>
    <w:p w14:paraId="15A012F0" w14:textId="77777777" w:rsidR="00C46587" w:rsidRPr="00303B9C" w:rsidRDefault="00C46587" w:rsidP="00ED34EF">
      <w:pPr>
        <w:keepNext/>
        <w:tabs>
          <w:tab w:val="left" w:pos="562"/>
        </w:tabs>
        <w:rPr>
          <w:b/>
          <w:color w:val="000000" w:themeColor="text1"/>
        </w:rPr>
      </w:pPr>
      <w:r w:rsidRPr="00303B9C">
        <w:rPr>
          <w:b/>
          <w:color w:val="000000" w:themeColor="text1"/>
        </w:rPr>
        <w:t>4.1 </w:t>
      </w:r>
      <w:r w:rsidRPr="00303B9C">
        <w:rPr>
          <w:b/>
          <w:color w:val="000000" w:themeColor="text1"/>
        </w:rPr>
        <w:tab/>
        <w:t xml:space="preserve">Terapevtske indikacije </w:t>
      </w:r>
    </w:p>
    <w:p w14:paraId="39034A78" w14:textId="77777777" w:rsidR="00C46587" w:rsidRPr="00303B9C" w:rsidRDefault="00C46587" w:rsidP="00ED34EF">
      <w:pPr>
        <w:keepNext/>
        <w:rPr>
          <w:color w:val="000000" w:themeColor="text1"/>
        </w:rPr>
      </w:pPr>
    </w:p>
    <w:p w14:paraId="4E4CA9CC" w14:textId="77777777" w:rsidR="00C46587" w:rsidRPr="00303B9C" w:rsidRDefault="00C46587" w:rsidP="00ED34EF">
      <w:pPr>
        <w:keepNext/>
        <w:rPr>
          <w:color w:val="000000" w:themeColor="text1"/>
          <w:u w:val="single"/>
        </w:rPr>
      </w:pPr>
      <w:r w:rsidRPr="00303B9C">
        <w:rPr>
          <w:color w:val="000000" w:themeColor="text1"/>
          <w:u w:val="single"/>
        </w:rPr>
        <w:t xml:space="preserve">Revmatoidni artritis </w:t>
      </w:r>
    </w:p>
    <w:p w14:paraId="6E1AC688" w14:textId="77777777" w:rsidR="00C46587" w:rsidRPr="00303B9C" w:rsidRDefault="00C46587" w:rsidP="00ED34EF">
      <w:pPr>
        <w:keepNext/>
        <w:rPr>
          <w:color w:val="000000" w:themeColor="text1"/>
        </w:rPr>
      </w:pPr>
    </w:p>
    <w:p w14:paraId="143F3DEE" w14:textId="77777777" w:rsidR="00C46587" w:rsidRPr="00303B9C" w:rsidRDefault="006A1144" w:rsidP="00982118">
      <w:pPr>
        <w:rPr>
          <w:color w:val="000000" w:themeColor="text1"/>
        </w:rPr>
      </w:pPr>
      <w:r w:rsidRPr="00303B9C">
        <w:rPr>
          <w:color w:val="000000" w:themeColor="text1"/>
        </w:rPr>
        <w:t xml:space="preserve">Zdravilo Amsparity je v kombinaciji z metotreksatom indicirano za: </w:t>
      </w:r>
    </w:p>
    <w:p w14:paraId="593783F0" w14:textId="77777777" w:rsidR="00C46587" w:rsidRPr="00303B9C" w:rsidRDefault="00C46587" w:rsidP="00982118">
      <w:pPr>
        <w:rPr>
          <w:color w:val="000000" w:themeColor="text1"/>
        </w:rPr>
      </w:pPr>
    </w:p>
    <w:p w14:paraId="41CD7C08" w14:textId="77777777" w:rsidR="00C46587" w:rsidRPr="00303B9C" w:rsidRDefault="00A47411" w:rsidP="007C4B2C">
      <w:pPr>
        <w:numPr>
          <w:ilvl w:val="0"/>
          <w:numId w:val="61"/>
        </w:numPr>
        <w:ind w:left="360"/>
        <w:rPr>
          <w:color w:val="000000" w:themeColor="text1"/>
        </w:rPr>
      </w:pPr>
      <w:r w:rsidRPr="00303B9C">
        <w:rPr>
          <w:color w:val="000000" w:themeColor="text1"/>
        </w:rPr>
        <w:t>z</w:t>
      </w:r>
      <w:r w:rsidR="00C46587" w:rsidRPr="00303B9C">
        <w:rPr>
          <w:color w:val="000000" w:themeColor="text1"/>
        </w:rPr>
        <w:t xml:space="preserve">dravljenje zmernega do hudega aktivnega revmatoidnega artritisa pri odraslih bolnikih, kadar odziv na imunomodulirajoča zdravila, vključno z metotreksatom, ni zadosten. </w:t>
      </w:r>
    </w:p>
    <w:p w14:paraId="031C23B0" w14:textId="77777777" w:rsidR="00C46587" w:rsidRPr="00303B9C" w:rsidRDefault="00A47411" w:rsidP="007C4B2C">
      <w:pPr>
        <w:numPr>
          <w:ilvl w:val="0"/>
          <w:numId w:val="61"/>
        </w:numPr>
        <w:ind w:left="360"/>
        <w:rPr>
          <w:color w:val="000000" w:themeColor="text1"/>
        </w:rPr>
      </w:pPr>
      <w:r w:rsidRPr="00303B9C">
        <w:rPr>
          <w:color w:val="000000" w:themeColor="text1"/>
        </w:rPr>
        <w:t>z</w:t>
      </w:r>
      <w:r w:rsidR="00C46587" w:rsidRPr="00303B9C">
        <w:rPr>
          <w:color w:val="000000" w:themeColor="text1"/>
        </w:rPr>
        <w:t xml:space="preserve">dravljenje hudega, aktivnega in progresivnega revmatoidnega artritisa pri odraslih, ki prej še niso dobivali metotreksata. </w:t>
      </w:r>
    </w:p>
    <w:p w14:paraId="6991D62D" w14:textId="77777777" w:rsidR="00C46587" w:rsidRPr="00303B9C" w:rsidRDefault="00C46587" w:rsidP="00982118">
      <w:pPr>
        <w:rPr>
          <w:color w:val="000000" w:themeColor="text1"/>
        </w:rPr>
      </w:pPr>
    </w:p>
    <w:p w14:paraId="1AD261E1" w14:textId="77777777" w:rsidR="00C46587" w:rsidRPr="00303B9C" w:rsidRDefault="006A1144" w:rsidP="00982118">
      <w:pPr>
        <w:rPr>
          <w:color w:val="000000" w:themeColor="text1"/>
        </w:rPr>
      </w:pPr>
      <w:r w:rsidRPr="00303B9C">
        <w:rPr>
          <w:color w:val="000000" w:themeColor="text1"/>
        </w:rPr>
        <w:t xml:space="preserve">Zdravilo Amsparity je mogoče uporabiti kot monoterapijo v primeru intolerance za metotreksat ali kadar nadaljnje zdravljenje z metotreksatom ni primerno. </w:t>
      </w:r>
    </w:p>
    <w:p w14:paraId="1401C3F1" w14:textId="77777777" w:rsidR="00C46587" w:rsidRPr="00303B9C" w:rsidRDefault="00C46587" w:rsidP="00982118">
      <w:pPr>
        <w:rPr>
          <w:color w:val="000000" w:themeColor="text1"/>
        </w:rPr>
      </w:pPr>
    </w:p>
    <w:p w14:paraId="22C6A7CE" w14:textId="77777777" w:rsidR="00C46587" w:rsidRPr="00303B9C" w:rsidRDefault="001A02E3" w:rsidP="00982118">
      <w:pPr>
        <w:rPr>
          <w:color w:val="000000" w:themeColor="text1"/>
        </w:rPr>
      </w:pPr>
      <w:r w:rsidRPr="00303B9C">
        <w:rPr>
          <w:color w:val="000000" w:themeColor="text1"/>
        </w:rPr>
        <w:t xml:space="preserve">Z rentgenskim slikanjem je bilo dokazano, da zdravilo Amsparity upočasni hitrost napredovanja prizadetosti sklepov in izboljša telesno funkcijo, kadar se uporablja v kombinaciji z metotreksatom. </w:t>
      </w:r>
    </w:p>
    <w:p w14:paraId="3A20469A" w14:textId="77777777" w:rsidR="00C46587" w:rsidRPr="00303B9C" w:rsidRDefault="00C46587" w:rsidP="00982118">
      <w:pPr>
        <w:rPr>
          <w:color w:val="000000" w:themeColor="text1"/>
        </w:rPr>
      </w:pPr>
    </w:p>
    <w:p w14:paraId="034167B4" w14:textId="77777777" w:rsidR="00A47411" w:rsidRPr="00303B9C" w:rsidRDefault="00A47411" w:rsidP="00A47411">
      <w:pPr>
        <w:pStyle w:val="BodyText"/>
        <w:keepNext/>
        <w:widowControl/>
        <w:kinsoku w:val="0"/>
        <w:overflowPunct w:val="0"/>
        <w:spacing w:before="8"/>
        <w:ind w:left="0"/>
        <w:rPr>
          <w:color w:val="000000" w:themeColor="text1"/>
        </w:rPr>
      </w:pPr>
      <w:r w:rsidRPr="00303B9C">
        <w:rPr>
          <w:color w:val="000000" w:themeColor="text1"/>
          <w:u w:val="single"/>
        </w:rPr>
        <w:lastRenderedPageBreak/>
        <w:t>Juvenilni idiopatski artritis</w:t>
      </w:r>
    </w:p>
    <w:p w14:paraId="7F340B20" w14:textId="77777777" w:rsidR="00A47411" w:rsidRPr="00303B9C" w:rsidRDefault="00A47411" w:rsidP="00A47411">
      <w:pPr>
        <w:pStyle w:val="BodyText"/>
        <w:keepNext/>
        <w:widowControl/>
        <w:kinsoku w:val="0"/>
        <w:overflowPunct w:val="0"/>
        <w:spacing w:before="8"/>
        <w:ind w:left="0"/>
        <w:rPr>
          <w:color w:val="000000" w:themeColor="text1"/>
          <w:szCs w:val="15"/>
        </w:rPr>
      </w:pPr>
    </w:p>
    <w:p w14:paraId="0A9BC750" w14:textId="77777777" w:rsidR="00A47411" w:rsidRPr="00303B9C" w:rsidRDefault="00A47411" w:rsidP="00A47411">
      <w:pPr>
        <w:pStyle w:val="BodyText"/>
        <w:keepNext/>
        <w:widowControl/>
        <w:kinsoku w:val="0"/>
        <w:overflowPunct w:val="0"/>
        <w:spacing w:before="8"/>
        <w:ind w:left="0"/>
        <w:rPr>
          <w:color w:val="000000" w:themeColor="text1"/>
        </w:rPr>
      </w:pPr>
      <w:r w:rsidRPr="00303B9C">
        <w:rPr>
          <w:i/>
          <w:iCs/>
          <w:color w:val="000000" w:themeColor="text1"/>
        </w:rPr>
        <w:t>Poliartikularni juvenilni idiopatski artritis</w:t>
      </w:r>
    </w:p>
    <w:p w14:paraId="1539F5D9" w14:textId="77777777" w:rsidR="00A47411" w:rsidRPr="00303B9C" w:rsidRDefault="00A47411" w:rsidP="00A47411">
      <w:pPr>
        <w:pStyle w:val="BodyText"/>
        <w:keepNext/>
        <w:widowControl/>
        <w:kinsoku w:val="0"/>
        <w:overflowPunct w:val="0"/>
        <w:spacing w:before="8"/>
        <w:ind w:left="0"/>
        <w:rPr>
          <w:i/>
          <w:iCs/>
          <w:color w:val="000000" w:themeColor="text1"/>
          <w:szCs w:val="21"/>
        </w:rPr>
      </w:pPr>
    </w:p>
    <w:p w14:paraId="6B9938A2" w14:textId="77777777" w:rsidR="00A47411" w:rsidRPr="00303B9C" w:rsidRDefault="00A47411" w:rsidP="00A47411">
      <w:pPr>
        <w:pStyle w:val="BodyText"/>
        <w:widowControl/>
        <w:kinsoku w:val="0"/>
        <w:overflowPunct w:val="0"/>
        <w:ind w:left="0"/>
        <w:rPr>
          <w:color w:val="000000" w:themeColor="text1"/>
        </w:rPr>
      </w:pPr>
      <w:r w:rsidRPr="00303B9C">
        <w:rPr>
          <w:color w:val="000000" w:themeColor="text1"/>
        </w:rPr>
        <w:t>Zdravilo Amsparity je v kombinaciji z metotreksatom indicirano za zdravljenje aktivnega poliartikularnega juvenilnega idiopatskega artritisa pri bolnikih od 2.</w:t>
      </w:r>
      <w:r w:rsidR="00D76DD7" w:rsidRPr="00303B9C">
        <w:rPr>
          <w:color w:val="000000" w:themeColor="text1"/>
        </w:rPr>
        <w:t xml:space="preserve"> </w:t>
      </w:r>
      <w:r w:rsidRPr="00303B9C">
        <w:rPr>
          <w:color w:val="000000" w:themeColor="text1"/>
        </w:rPr>
        <w:t>leta starosti, ki se ne odzovejo ustrezno na eno ali več imunomodulirajočih antirevmatičnih zdravil. Zdravilo Amsparity je mogoče uporabiti kot monoterapijo v primeru intolerance za metotreksat ali kadar nadaljnje zdravljenje z metotreksatom ni primerno (za učinkovitost monoterapije glejte poglavje</w:t>
      </w:r>
      <w:r w:rsidR="00D76DD7" w:rsidRPr="00303B9C">
        <w:rPr>
          <w:color w:val="000000" w:themeColor="text1"/>
        </w:rPr>
        <w:t xml:space="preserve"> </w:t>
      </w:r>
      <w:r w:rsidRPr="00303B9C">
        <w:rPr>
          <w:color w:val="000000" w:themeColor="text1"/>
        </w:rPr>
        <w:t>5.1). Študije z adalimumabom pri bolnikih, starih manj kot 2</w:t>
      </w:r>
      <w:r w:rsidR="00D76DD7" w:rsidRPr="00303B9C">
        <w:rPr>
          <w:color w:val="000000" w:themeColor="text1"/>
        </w:rPr>
        <w:t xml:space="preserve"> </w:t>
      </w:r>
      <w:r w:rsidRPr="00303B9C">
        <w:rPr>
          <w:color w:val="000000" w:themeColor="text1"/>
        </w:rPr>
        <w:t>leti, niso bile izvedene.</w:t>
      </w:r>
    </w:p>
    <w:p w14:paraId="701E7E88" w14:textId="77777777" w:rsidR="00A47411" w:rsidRPr="00303B9C" w:rsidRDefault="00A47411" w:rsidP="00A47411">
      <w:pPr>
        <w:pStyle w:val="BodyText"/>
        <w:widowControl/>
        <w:kinsoku w:val="0"/>
        <w:overflowPunct w:val="0"/>
        <w:ind w:left="0"/>
        <w:rPr>
          <w:color w:val="000000" w:themeColor="text1"/>
        </w:rPr>
      </w:pPr>
    </w:p>
    <w:p w14:paraId="5CE925F5" w14:textId="77777777" w:rsidR="00A47411" w:rsidRPr="00303B9C" w:rsidRDefault="00A47411" w:rsidP="00A47411">
      <w:pPr>
        <w:pStyle w:val="BodyText"/>
        <w:keepNext/>
        <w:widowControl/>
        <w:kinsoku w:val="0"/>
        <w:overflowPunct w:val="0"/>
        <w:spacing w:before="8"/>
        <w:ind w:left="0"/>
        <w:rPr>
          <w:color w:val="000000" w:themeColor="text1"/>
        </w:rPr>
      </w:pPr>
      <w:r w:rsidRPr="00303B9C">
        <w:rPr>
          <w:i/>
          <w:iCs/>
          <w:color w:val="000000" w:themeColor="text1"/>
        </w:rPr>
        <w:t>Artritis, povezan z entezitisom</w:t>
      </w:r>
    </w:p>
    <w:p w14:paraId="77622043" w14:textId="77777777" w:rsidR="00A47411" w:rsidRPr="00303B9C" w:rsidRDefault="00A47411" w:rsidP="00A47411">
      <w:pPr>
        <w:pStyle w:val="BodyText"/>
        <w:keepNext/>
        <w:widowControl/>
        <w:kinsoku w:val="0"/>
        <w:overflowPunct w:val="0"/>
        <w:spacing w:before="8"/>
        <w:ind w:left="0"/>
        <w:rPr>
          <w:i/>
          <w:iCs/>
          <w:color w:val="000000" w:themeColor="text1"/>
          <w:szCs w:val="21"/>
        </w:rPr>
      </w:pPr>
    </w:p>
    <w:p w14:paraId="0A7C98A3" w14:textId="77777777" w:rsidR="00A47411" w:rsidRPr="00303B9C" w:rsidRDefault="00A47411" w:rsidP="00A47411">
      <w:pPr>
        <w:pStyle w:val="BodyText"/>
        <w:widowControl/>
        <w:kinsoku w:val="0"/>
        <w:overflowPunct w:val="0"/>
        <w:ind w:left="0"/>
        <w:rPr>
          <w:color w:val="000000" w:themeColor="text1"/>
        </w:rPr>
      </w:pPr>
      <w:r w:rsidRPr="00303B9C">
        <w:rPr>
          <w:color w:val="000000" w:themeColor="text1"/>
        </w:rPr>
        <w:t>Zdravilo Amsparity je indicirano za zdravljenje aktivnega artritisa, povezanega z entezitisom pri bolnikih, starih 6</w:t>
      </w:r>
      <w:r w:rsidR="00D76DD7" w:rsidRPr="00303B9C">
        <w:rPr>
          <w:color w:val="000000" w:themeColor="text1"/>
        </w:rPr>
        <w:t xml:space="preserve"> </w:t>
      </w:r>
      <w:r w:rsidRPr="00303B9C">
        <w:rPr>
          <w:color w:val="000000" w:themeColor="text1"/>
        </w:rPr>
        <w:t>let in več, ki so se neustrezno odzvali ali so intolerantni za običajno zdravljenje (glejte poglavje</w:t>
      </w:r>
      <w:r w:rsidR="00D76DD7" w:rsidRPr="00303B9C">
        <w:rPr>
          <w:color w:val="000000" w:themeColor="text1"/>
        </w:rPr>
        <w:t xml:space="preserve"> </w:t>
      </w:r>
      <w:r w:rsidRPr="00303B9C">
        <w:rPr>
          <w:color w:val="000000" w:themeColor="text1"/>
        </w:rPr>
        <w:t>5.1).</w:t>
      </w:r>
    </w:p>
    <w:p w14:paraId="68F86713" w14:textId="77777777" w:rsidR="00C46587" w:rsidRPr="00303B9C" w:rsidRDefault="00C46587" w:rsidP="00982118">
      <w:pPr>
        <w:rPr>
          <w:color w:val="000000" w:themeColor="text1"/>
        </w:rPr>
      </w:pPr>
    </w:p>
    <w:p w14:paraId="1C973725" w14:textId="77777777" w:rsidR="00C46587" w:rsidRPr="00303B9C" w:rsidRDefault="00C46587" w:rsidP="00ED34EF">
      <w:pPr>
        <w:keepNext/>
        <w:rPr>
          <w:color w:val="000000" w:themeColor="text1"/>
        </w:rPr>
      </w:pPr>
      <w:r w:rsidRPr="00303B9C">
        <w:rPr>
          <w:color w:val="000000" w:themeColor="text1"/>
        </w:rPr>
        <w:t xml:space="preserve">Aksialni spondiloartritis </w:t>
      </w:r>
    </w:p>
    <w:p w14:paraId="702B47DA" w14:textId="77777777" w:rsidR="00C46587" w:rsidRPr="00303B9C" w:rsidRDefault="00C46587" w:rsidP="00ED34EF">
      <w:pPr>
        <w:keepNext/>
        <w:rPr>
          <w:color w:val="000000" w:themeColor="text1"/>
        </w:rPr>
      </w:pPr>
    </w:p>
    <w:p w14:paraId="477065FD" w14:textId="77777777" w:rsidR="00C46587" w:rsidRPr="00303B9C" w:rsidRDefault="00C46587" w:rsidP="00ED34EF">
      <w:pPr>
        <w:keepNext/>
        <w:rPr>
          <w:i/>
          <w:color w:val="000000" w:themeColor="text1"/>
        </w:rPr>
      </w:pPr>
      <w:r w:rsidRPr="00303B9C">
        <w:rPr>
          <w:i/>
          <w:color w:val="000000" w:themeColor="text1"/>
        </w:rPr>
        <w:t xml:space="preserve">Ankilozirajoči spondilitis (AS) </w:t>
      </w:r>
    </w:p>
    <w:p w14:paraId="3E05750D" w14:textId="77777777" w:rsidR="00C46587" w:rsidRPr="00303B9C" w:rsidRDefault="00C46587" w:rsidP="00ED34EF">
      <w:pPr>
        <w:keepNext/>
        <w:rPr>
          <w:color w:val="000000" w:themeColor="text1"/>
        </w:rPr>
      </w:pPr>
    </w:p>
    <w:p w14:paraId="72683AE7" w14:textId="77777777" w:rsidR="00C46587" w:rsidRPr="00303B9C" w:rsidRDefault="006A1144" w:rsidP="00982118">
      <w:pPr>
        <w:rPr>
          <w:color w:val="000000" w:themeColor="text1"/>
        </w:rPr>
      </w:pPr>
      <w:r w:rsidRPr="00303B9C">
        <w:rPr>
          <w:color w:val="000000" w:themeColor="text1"/>
        </w:rPr>
        <w:t xml:space="preserve">Zdravilo Amsparity je indicirano za zdravljenje hudega aktivnega ankilozirajočega spondilitisa pri odraslih, ki se na konvencionalno terapijo ne odzovejo ustrezno. </w:t>
      </w:r>
    </w:p>
    <w:p w14:paraId="23A89F30" w14:textId="77777777" w:rsidR="00C46587" w:rsidRPr="00303B9C" w:rsidRDefault="00C46587" w:rsidP="00982118">
      <w:pPr>
        <w:rPr>
          <w:color w:val="000000" w:themeColor="text1"/>
        </w:rPr>
      </w:pPr>
    </w:p>
    <w:p w14:paraId="16EFC43D" w14:textId="77777777" w:rsidR="00C46587" w:rsidRPr="00303B9C" w:rsidRDefault="00C46587" w:rsidP="00ED34EF">
      <w:pPr>
        <w:keepNext/>
        <w:rPr>
          <w:i/>
          <w:color w:val="000000" w:themeColor="text1"/>
        </w:rPr>
      </w:pPr>
      <w:r w:rsidRPr="00303B9C">
        <w:rPr>
          <w:i/>
          <w:color w:val="000000" w:themeColor="text1"/>
        </w:rPr>
        <w:t xml:space="preserve">Aksialni spondiloartritis brez radiografskega dokaza za AS </w:t>
      </w:r>
    </w:p>
    <w:p w14:paraId="07481CCC" w14:textId="77777777" w:rsidR="00C46587" w:rsidRPr="00303B9C" w:rsidRDefault="00C46587" w:rsidP="00ED34EF">
      <w:pPr>
        <w:keepNext/>
        <w:rPr>
          <w:color w:val="000000" w:themeColor="text1"/>
        </w:rPr>
      </w:pPr>
    </w:p>
    <w:p w14:paraId="74858045" w14:textId="77777777" w:rsidR="00C46587" w:rsidRPr="00303B9C" w:rsidRDefault="006A1144" w:rsidP="00982118">
      <w:pPr>
        <w:rPr>
          <w:color w:val="000000" w:themeColor="text1"/>
        </w:rPr>
      </w:pPr>
      <w:r w:rsidRPr="00303B9C">
        <w:rPr>
          <w:color w:val="000000" w:themeColor="text1"/>
        </w:rPr>
        <w:t>Zdravilo Amsparity je indicirano za zdravljenje odraslih s hudim aksialnim spondiloartritisom brez radiografskega dokaza za AS, toda z objektivnimi znaki vnetja s povišanimi CRP in/ali MRI, ki so nezadostno reagirali na ali ne prenašajo nesteroidnih protivnetnih zdravil</w:t>
      </w:r>
      <w:r w:rsidR="00821020" w:rsidRPr="00303B9C">
        <w:rPr>
          <w:color w:val="000000" w:themeColor="text1"/>
        </w:rPr>
        <w:t xml:space="preserve"> (NSAID)</w:t>
      </w:r>
      <w:r w:rsidRPr="00303B9C">
        <w:rPr>
          <w:color w:val="000000" w:themeColor="text1"/>
        </w:rPr>
        <w:t xml:space="preserve">. </w:t>
      </w:r>
    </w:p>
    <w:p w14:paraId="4096BFD1" w14:textId="77777777" w:rsidR="00C46587" w:rsidRPr="00303B9C" w:rsidRDefault="00C46587" w:rsidP="00982118">
      <w:pPr>
        <w:rPr>
          <w:color w:val="000000" w:themeColor="text1"/>
        </w:rPr>
      </w:pPr>
    </w:p>
    <w:p w14:paraId="72498C5D" w14:textId="77777777" w:rsidR="00C46587" w:rsidRPr="00303B9C" w:rsidRDefault="00566288" w:rsidP="00ED34EF">
      <w:pPr>
        <w:keepNext/>
        <w:rPr>
          <w:color w:val="000000" w:themeColor="text1"/>
          <w:u w:val="single"/>
        </w:rPr>
      </w:pPr>
      <w:r w:rsidRPr="00303B9C">
        <w:rPr>
          <w:color w:val="000000" w:themeColor="text1"/>
          <w:u w:val="single"/>
        </w:rPr>
        <w:t>Psoriatični artritis</w:t>
      </w:r>
    </w:p>
    <w:p w14:paraId="0A9ACB04" w14:textId="77777777" w:rsidR="00C46587" w:rsidRPr="00303B9C" w:rsidRDefault="00C46587" w:rsidP="00ED34EF">
      <w:pPr>
        <w:keepNext/>
        <w:rPr>
          <w:color w:val="000000" w:themeColor="text1"/>
        </w:rPr>
      </w:pPr>
    </w:p>
    <w:p w14:paraId="6F6B1C69" w14:textId="77777777" w:rsidR="00C46587" w:rsidRPr="00303B9C" w:rsidRDefault="006A1144" w:rsidP="00982118">
      <w:pPr>
        <w:rPr>
          <w:color w:val="000000" w:themeColor="text1"/>
        </w:rPr>
      </w:pPr>
      <w:r w:rsidRPr="00303B9C">
        <w:rPr>
          <w:color w:val="000000" w:themeColor="text1"/>
        </w:rPr>
        <w:t>Zdravilo Amsparity je indicirano za zdravljenje aktivnega in napredujočega psoriatičnega artritisa pri odraslih, če odziv na predhodno zdravljenje z imunomodulirajočimi antirevmatiki ni bil ustrezen. Z rentgenskim slikanjem je bilo dokazano, da zdravilo Amsparity upočasni hitrost napredovanja prizadetosti perifernih sklepov pri bolnikih s poliartikularno, simetrično podvrsto bolezni (glejte poglavje</w:t>
      </w:r>
      <w:r w:rsidR="00D76DD7" w:rsidRPr="00303B9C">
        <w:rPr>
          <w:color w:val="000000" w:themeColor="text1"/>
        </w:rPr>
        <w:t xml:space="preserve"> </w:t>
      </w:r>
      <w:r w:rsidRPr="00303B9C">
        <w:rPr>
          <w:color w:val="000000" w:themeColor="text1"/>
        </w:rPr>
        <w:t xml:space="preserve">5.1) in izboljša telesno funkcijo. </w:t>
      </w:r>
    </w:p>
    <w:p w14:paraId="7B2DDEAE" w14:textId="77777777" w:rsidR="00C46587" w:rsidRPr="00303B9C" w:rsidRDefault="00C46587" w:rsidP="00982118">
      <w:pPr>
        <w:rPr>
          <w:color w:val="000000" w:themeColor="text1"/>
        </w:rPr>
      </w:pPr>
    </w:p>
    <w:p w14:paraId="29C4A0D7" w14:textId="77777777" w:rsidR="00C46587" w:rsidRPr="00303B9C" w:rsidRDefault="00C46587" w:rsidP="00ED34EF">
      <w:pPr>
        <w:keepNext/>
        <w:rPr>
          <w:color w:val="000000" w:themeColor="text1"/>
          <w:u w:val="single"/>
        </w:rPr>
      </w:pPr>
      <w:r w:rsidRPr="00303B9C">
        <w:rPr>
          <w:color w:val="000000" w:themeColor="text1"/>
          <w:u w:val="single"/>
        </w:rPr>
        <w:t>Psoriaza</w:t>
      </w:r>
    </w:p>
    <w:p w14:paraId="775B13AC" w14:textId="77777777" w:rsidR="00C46587" w:rsidRPr="00303B9C" w:rsidRDefault="00C46587" w:rsidP="00ED34EF">
      <w:pPr>
        <w:keepNext/>
        <w:rPr>
          <w:color w:val="000000" w:themeColor="text1"/>
        </w:rPr>
      </w:pPr>
    </w:p>
    <w:p w14:paraId="7C0E96D5" w14:textId="77777777" w:rsidR="00C46587" w:rsidRPr="00303B9C" w:rsidRDefault="006A1144" w:rsidP="00982118">
      <w:pPr>
        <w:rPr>
          <w:color w:val="000000" w:themeColor="text1"/>
        </w:rPr>
      </w:pPr>
      <w:r w:rsidRPr="00303B9C">
        <w:rPr>
          <w:color w:val="000000" w:themeColor="text1"/>
        </w:rPr>
        <w:t xml:space="preserve">Zdravilo Amsparity je indicirano za zdravljenje zmerne do hude kronične psoriaze v plakih pri odraslih bolnikih, ki so kandidati za sistemsko zdravljenje. </w:t>
      </w:r>
    </w:p>
    <w:p w14:paraId="56BD5234" w14:textId="77777777" w:rsidR="00C46587" w:rsidRPr="00303B9C" w:rsidRDefault="00C46587" w:rsidP="00982118">
      <w:pPr>
        <w:rPr>
          <w:color w:val="000000" w:themeColor="text1"/>
        </w:rPr>
      </w:pPr>
    </w:p>
    <w:p w14:paraId="3807733A" w14:textId="77777777" w:rsidR="00543E56" w:rsidRPr="00303B9C" w:rsidRDefault="00543E56" w:rsidP="00543E56">
      <w:pPr>
        <w:pStyle w:val="BodyText"/>
        <w:keepNext/>
        <w:widowControl/>
        <w:kinsoku w:val="0"/>
        <w:overflowPunct w:val="0"/>
        <w:spacing w:before="8"/>
        <w:ind w:left="0"/>
        <w:rPr>
          <w:color w:val="000000" w:themeColor="text1"/>
        </w:rPr>
      </w:pPr>
      <w:r w:rsidRPr="00303B9C">
        <w:rPr>
          <w:color w:val="000000" w:themeColor="text1"/>
          <w:u w:val="single"/>
        </w:rPr>
        <w:t>Psoriaza v plakih pri pediatričnih bolnikih</w:t>
      </w:r>
    </w:p>
    <w:p w14:paraId="10DC45D9" w14:textId="77777777" w:rsidR="00543E56" w:rsidRPr="00303B9C" w:rsidRDefault="00543E56" w:rsidP="00543E56">
      <w:pPr>
        <w:pStyle w:val="BodyText"/>
        <w:keepNext/>
        <w:widowControl/>
        <w:kinsoku w:val="0"/>
        <w:overflowPunct w:val="0"/>
        <w:spacing w:before="8"/>
        <w:ind w:left="0"/>
        <w:rPr>
          <w:color w:val="000000" w:themeColor="text1"/>
          <w:szCs w:val="15"/>
        </w:rPr>
      </w:pPr>
    </w:p>
    <w:p w14:paraId="6D705E23" w14:textId="77777777" w:rsidR="00543E56" w:rsidRPr="00303B9C" w:rsidRDefault="00543E56" w:rsidP="00543E56">
      <w:pPr>
        <w:pStyle w:val="BodyText"/>
        <w:widowControl/>
        <w:kinsoku w:val="0"/>
        <w:overflowPunct w:val="0"/>
        <w:ind w:left="0"/>
        <w:rPr>
          <w:color w:val="000000" w:themeColor="text1"/>
        </w:rPr>
      </w:pPr>
      <w:r w:rsidRPr="00303B9C">
        <w:rPr>
          <w:color w:val="000000" w:themeColor="text1"/>
        </w:rPr>
        <w:t xml:space="preserve">Zdravilo Amsparity je indicirano za zdravljenje hude </w:t>
      </w:r>
      <w:r w:rsidR="006D5E9B" w:rsidRPr="00303B9C">
        <w:rPr>
          <w:color w:val="000000" w:themeColor="text1"/>
        </w:rPr>
        <w:t xml:space="preserve">kronične </w:t>
      </w:r>
      <w:r w:rsidRPr="00303B9C">
        <w:rPr>
          <w:color w:val="000000" w:themeColor="text1"/>
        </w:rPr>
        <w:t>psoriaze v plakih pri otrocih in mladostnikih od 4.</w:t>
      </w:r>
      <w:r w:rsidR="00D76DD7" w:rsidRPr="00303B9C">
        <w:rPr>
          <w:color w:val="000000" w:themeColor="text1"/>
        </w:rPr>
        <w:t xml:space="preserve"> </w:t>
      </w:r>
      <w:r w:rsidRPr="00303B9C">
        <w:rPr>
          <w:color w:val="000000" w:themeColor="text1"/>
        </w:rPr>
        <w:t>leta starosti, ki so se neustrezno odzvali na ali niso ustrezni kandidati za topikalno zdravljenje in fototerapije.</w:t>
      </w:r>
    </w:p>
    <w:p w14:paraId="0AD8496C" w14:textId="77777777" w:rsidR="00C46587" w:rsidRPr="00303B9C" w:rsidRDefault="00C46587" w:rsidP="00982118">
      <w:pPr>
        <w:rPr>
          <w:color w:val="000000" w:themeColor="text1"/>
        </w:rPr>
      </w:pPr>
    </w:p>
    <w:p w14:paraId="26856C82" w14:textId="77777777" w:rsidR="00C46587" w:rsidRPr="00303B9C" w:rsidRDefault="00BD3A11" w:rsidP="00ED34EF">
      <w:pPr>
        <w:keepNext/>
        <w:rPr>
          <w:color w:val="000000" w:themeColor="text1"/>
          <w:u w:val="single"/>
        </w:rPr>
      </w:pPr>
      <w:r w:rsidRPr="00303B9C">
        <w:rPr>
          <w:color w:val="000000" w:themeColor="text1"/>
          <w:u w:val="single"/>
        </w:rPr>
        <w:t>Hidradenitis suppurativa</w:t>
      </w:r>
    </w:p>
    <w:p w14:paraId="67A07A83" w14:textId="77777777" w:rsidR="00C46587" w:rsidRPr="00303B9C" w:rsidRDefault="00C46587" w:rsidP="00ED34EF">
      <w:pPr>
        <w:keepNext/>
        <w:rPr>
          <w:color w:val="000000" w:themeColor="text1"/>
        </w:rPr>
      </w:pPr>
    </w:p>
    <w:p w14:paraId="1288D1C7" w14:textId="77777777" w:rsidR="00C46587" w:rsidRPr="00303B9C" w:rsidRDefault="006A1144" w:rsidP="00982118">
      <w:pPr>
        <w:rPr>
          <w:color w:val="000000" w:themeColor="text1"/>
        </w:rPr>
      </w:pPr>
      <w:r w:rsidRPr="00303B9C">
        <w:rPr>
          <w:color w:val="000000" w:themeColor="text1"/>
        </w:rPr>
        <w:t xml:space="preserve">Zdravilo Amsparity je indicirano za zdravljenje aktivne, zmerne do hude oblike hidradenitis suppurativa </w:t>
      </w:r>
      <w:r w:rsidR="00795548" w:rsidRPr="00303B9C">
        <w:rPr>
          <w:color w:val="000000" w:themeColor="text1"/>
        </w:rPr>
        <w:t xml:space="preserve">(HS) </w:t>
      </w:r>
      <w:r w:rsidRPr="00303B9C">
        <w:rPr>
          <w:color w:val="000000" w:themeColor="text1"/>
        </w:rPr>
        <w:t>(acne inversa) pri odraslih in mladostnikih, starejših od 12</w:t>
      </w:r>
      <w:r w:rsidR="00D76DD7" w:rsidRPr="00303B9C">
        <w:rPr>
          <w:color w:val="000000" w:themeColor="text1"/>
        </w:rPr>
        <w:t xml:space="preserve"> </w:t>
      </w:r>
      <w:r w:rsidRPr="00303B9C">
        <w:rPr>
          <w:color w:val="000000" w:themeColor="text1"/>
        </w:rPr>
        <w:t>let, ki se ne odzovejo zadovoljivo na konvencionalno sistemsko HS zdravljenje (glejte poglavji</w:t>
      </w:r>
      <w:r w:rsidR="00D76DD7" w:rsidRPr="00303B9C">
        <w:rPr>
          <w:color w:val="000000" w:themeColor="text1"/>
        </w:rPr>
        <w:t xml:space="preserve"> </w:t>
      </w:r>
      <w:r w:rsidRPr="00303B9C">
        <w:rPr>
          <w:color w:val="000000" w:themeColor="text1"/>
        </w:rPr>
        <w:t xml:space="preserve">5.1 in 5.2). </w:t>
      </w:r>
    </w:p>
    <w:p w14:paraId="25E47F22" w14:textId="77777777" w:rsidR="00C46587" w:rsidRPr="00303B9C" w:rsidRDefault="00C46587" w:rsidP="00982118">
      <w:pPr>
        <w:rPr>
          <w:color w:val="000000" w:themeColor="text1"/>
        </w:rPr>
      </w:pPr>
    </w:p>
    <w:p w14:paraId="49EE0BE6" w14:textId="77777777" w:rsidR="00C46587" w:rsidRPr="00303B9C" w:rsidRDefault="00BD3A11" w:rsidP="00ED34EF">
      <w:pPr>
        <w:keepNext/>
        <w:rPr>
          <w:color w:val="000000" w:themeColor="text1"/>
          <w:u w:val="single"/>
        </w:rPr>
      </w:pPr>
      <w:r w:rsidRPr="00303B9C">
        <w:rPr>
          <w:color w:val="000000" w:themeColor="text1"/>
          <w:u w:val="single"/>
        </w:rPr>
        <w:lastRenderedPageBreak/>
        <w:t>Crohnova bolezen</w:t>
      </w:r>
    </w:p>
    <w:p w14:paraId="4C4B5A82" w14:textId="77777777" w:rsidR="00C46587" w:rsidRPr="00303B9C" w:rsidRDefault="00C46587" w:rsidP="00ED34EF">
      <w:pPr>
        <w:keepNext/>
        <w:rPr>
          <w:color w:val="000000" w:themeColor="text1"/>
        </w:rPr>
      </w:pPr>
    </w:p>
    <w:p w14:paraId="01DC12E9" w14:textId="77777777" w:rsidR="00C46587" w:rsidRPr="00303B9C" w:rsidRDefault="006A1144" w:rsidP="00982118">
      <w:pPr>
        <w:rPr>
          <w:color w:val="000000" w:themeColor="text1"/>
        </w:rPr>
      </w:pPr>
      <w:r w:rsidRPr="00303B9C">
        <w:rPr>
          <w:color w:val="000000" w:themeColor="text1"/>
        </w:rPr>
        <w:t xml:space="preserve">Zdravilo Amsparity je indicirano za zdravljenje zmerno do hudo aktivne Crohnove bolezni pri odraslih bolnikih, ki se ne odzovejo na popoln in ustrezen ciklus zdravljenja s kortikosteroidom in/ali imunosupresivom, ali pa takšnega zdravljenja ne prenesejo oz. imajo zanj medicinske kontraindikacije. </w:t>
      </w:r>
    </w:p>
    <w:p w14:paraId="72CE1469" w14:textId="77777777" w:rsidR="00C46587" w:rsidRPr="00303B9C" w:rsidRDefault="00C46587" w:rsidP="00982118">
      <w:pPr>
        <w:rPr>
          <w:color w:val="000000" w:themeColor="text1"/>
        </w:rPr>
      </w:pPr>
    </w:p>
    <w:p w14:paraId="66F200F2" w14:textId="77777777" w:rsidR="00543E56" w:rsidRPr="00303B9C" w:rsidRDefault="00543E56" w:rsidP="000B765E">
      <w:pPr>
        <w:pStyle w:val="BodyText"/>
        <w:keepNext/>
        <w:widowControl/>
        <w:kinsoku w:val="0"/>
        <w:overflowPunct w:val="0"/>
        <w:ind w:left="0"/>
        <w:rPr>
          <w:color w:val="000000" w:themeColor="text1"/>
        </w:rPr>
      </w:pPr>
      <w:r w:rsidRPr="00303B9C">
        <w:rPr>
          <w:color w:val="000000" w:themeColor="text1"/>
          <w:u w:val="single"/>
        </w:rPr>
        <w:t>Crohnova bolezen pri pediatričnih bolnikih</w:t>
      </w:r>
    </w:p>
    <w:p w14:paraId="6D1B3DF8" w14:textId="77777777" w:rsidR="00543E56" w:rsidRPr="00303B9C" w:rsidRDefault="00543E56" w:rsidP="00543E56">
      <w:pPr>
        <w:pStyle w:val="BodyText"/>
        <w:keepNext/>
        <w:widowControl/>
        <w:kinsoku w:val="0"/>
        <w:overflowPunct w:val="0"/>
        <w:ind w:left="0"/>
        <w:rPr>
          <w:color w:val="000000" w:themeColor="text1"/>
        </w:rPr>
      </w:pPr>
    </w:p>
    <w:p w14:paraId="49254F2D" w14:textId="77777777" w:rsidR="00543E56" w:rsidRPr="00303B9C" w:rsidRDefault="00543E56" w:rsidP="00543E56">
      <w:pPr>
        <w:pStyle w:val="BodyText"/>
        <w:widowControl/>
        <w:kinsoku w:val="0"/>
        <w:overflowPunct w:val="0"/>
        <w:ind w:left="0"/>
        <w:rPr>
          <w:color w:val="000000" w:themeColor="text1"/>
        </w:rPr>
      </w:pPr>
      <w:r w:rsidRPr="00303B9C">
        <w:rPr>
          <w:color w:val="000000" w:themeColor="text1"/>
        </w:rPr>
        <w:t>Zdravilo Amsparity je indicirano za zdravljenje zmerno do hudo aktivne Crohnove bolezni pri pediatričnih bolnikih (od 6.</w:t>
      </w:r>
      <w:r w:rsidR="00D76DD7" w:rsidRPr="00303B9C">
        <w:rPr>
          <w:color w:val="000000" w:themeColor="text1"/>
        </w:rPr>
        <w:t xml:space="preserve"> </w:t>
      </w:r>
      <w:r w:rsidRPr="00303B9C">
        <w:rPr>
          <w:color w:val="000000" w:themeColor="text1"/>
        </w:rPr>
        <w:t>leta starosti), ki se ne odzovejo zadovoljivo na konvencionalno zdravljenje, vključno s primarno prehransko terapijo in kortikosteroidom in/ali imunomodulatorjem, ali pri tistih, ki imajo intoleranco ali kontraindikacije za tako zdravljenje.</w:t>
      </w:r>
    </w:p>
    <w:p w14:paraId="375B4365" w14:textId="77777777" w:rsidR="00C46587" w:rsidRPr="00303B9C" w:rsidRDefault="00C46587" w:rsidP="00982118">
      <w:pPr>
        <w:rPr>
          <w:color w:val="000000" w:themeColor="text1"/>
        </w:rPr>
      </w:pPr>
    </w:p>
    <w:p w14:paraId="43354F8F" w14:textId="77777777" w:rsidR="00C46587" w:rsidRPr="00303B9C" w:rsidRDefault="00BD3A11" w:rsidP="00982118">
      <w:pPr>
        <w:keepNext/>
        <w:rPr>
          <w:color w:val="000000" w:themeColor="text1"/>
          <w:u w:val="single"/>
        </w:rPr>
      </w:pPr>
      <w:r w:rsidRPr="00303B9C">
        <w:rPr>
          <w:color w:val="000000" w:themeColor="text1"/>
          <w:u w:val="single"/>
        </w:rPr>
        <w:t>Ulcerozni kolitis</w:t>
      </w:r>
    </w:p>
    <w:p w14:paraId="6F3A00EE" w14:textId="77777777" w:rsidR="00C46587" w:rsidRPr="00303B9C" w:rsidRDefault="00C46587" w:rsidP="00982118">
      <w:pPr>
        <w:keepNext/>
        <w:rPr>
          <w:color w:val="000000" w:themeColor="text1"/>
        </w:rPr>
      </w:pPr>
    </w:p>
    <w:p w14:paraId="1F429E74" w14:textId="77777777" w:rsidR="00C46587" w:rsidRPr="00303B9C" w:rsidRDefault="006A1144" w:rsidP="00982118">
      <w:pPr>
        <w:rPr>
          <w:color w:val="000000" w:themeColor="text1"/>
        </w:rPr>
      </w:pPr>
      <w:r w:rsidRPr="00303B9C">
        <w:rPr>
          <w:color w:val="000000" w:themeColor="text1"/>
        </w:rPr>
        <w:t>Zdravilo Amsparity je indicirano za zdravljenje zmerno do hudo aktivnega ulceroznega kolitisa pri odraslih bolnikih, ki se ne odzovejo zadostno na običajno zdravljenje, na primer na kortikosteroide in 6-merkaptopurin (6-MP) ali azatioprin (AZA), ali pa takšnega zdravljenja ne prenesejo oz. imajo</w:t>
      </w:r>
      <w:r w:rsidR="007E5AD9" w:rsidRPr="00303B9C">
        <w:rPr>
          <w:color w:val="000000" w:themeColor="text1"/>
        </w:rPr>
        <w:t xml:space="preserve"> </w:t>
      </w:r>
      <w:r w:rsidRPr="00303B9C">
        <w:rPr>
          <w:color w:val="000000" w:themeColor="text1"/>
        </w:rPr>
        <w:t xml:space="preserve">zanj medicinske kontraindikacije. </w:t>
      </w:r>
    </w:p>
    <w:p w14:paraId="59C58282" w14:textId="77777777" w:rsidR="00C46587" w:rsidRPr="00303B9C" w:rsidRDefault="00C46587" w:rsidP="00982118">
      <w:pPr>
        <w:rPr>
          <w:color w:val="000000" w:themeColor="text1"/>
        </w:rPr>
      </w:pPr>
    </w:p>
    <w:p w14:paraId="092CA22D" w14:textId="77777777" w:rsidR="00E51A20" w:rsidRPr="00303B9C" w:rsidRDefault="00E51A20" w:rsidP="00E51A20">
      <w:pPr>
        <w:keepNext/>
        <w:rPr>
          <w:iCs/>
          <w:color w:val="000000" w:themeColor="text1"/>
          <w:u w:val="single"/>
        </w:rPr>
      </w:pPr>
      <w:r w:rsidRPr="00303B9C">
        <w:rPr>
          <w:iCs/>
          <w:color w:val="000000" w:themeColor="text1"/>
          <w:u w:val="single"/>
        </w:rPr>
        <w:t xml:space="preserve">Ulcerozni kolitis pri pediatričnih bolnikih </w:t>
      </w:r>
    </w:p>
    <w:p w14:paraId="10564FDF" w14:textId="77777777" w:rsidR="00E51A20" w:rsidRPr="00303B9C" w:rsidRDefault="00E51A20" w:rsidP="00E51A20">
      <w:pPr>
        <w:keepNext/>
        <w:rPr>
          <w:color w:val="000000" w:themeColor="text1"/>
        </w:rPr>
      </w:pPr>
    </w:p>
    <w:p w14:paraId="5A42E857" w14:textId="77777777" w:rsidR="00E51A20" w:rsidRPr="00303B9C" w:rsidRDefault="00E51A20" w:rsidP="00E51A20">
      <w:pPr>
        <w:rPr>
          <w:color w:val="000000" w:themeColor="text1"/>
        </w:rPr>
      </w:pPr>
      <w:r w:rsidRPr="00303B9C">
        <w:rPr>
          <w:color w:val="000000" w:themeColor="text1"/>
        </w:rPr>
        <w:t>Zdravilo Amsparity je indicirano za zdravljenje zmerno do hudo aktivnega ulceroznega kolitisa pri pediatričnih bolnikih (od 6.</w:t>
      </w:r>
      <w:r w:rsidR="00F34FF5" w:rsidRPr="00303B9C">
        <w:rPr>
          <w:color w:val="000000" w:themeColor="text1"/>
        </w:rPr>
        <w:t> </w:t>
      </w:r>
      <w:r w:rsidRPr="00303B9C">
        <w:rPr>
          <w:color w:val="000000" w:themeColor="text1"/>
        </w:rPr>
        <w:t>leta starosti), ki se ne odzovejo zadovoljivo na konvencionalno zdravljenje, vključno s kortikosteroidi in/ali 6-merkaptopurinom (6-MP) ali azatioprinom (AZA), ali pri tistih, ki imajo intoleranco ali medicinske kontraindikacije za tako zdravljenje.</w:t>
      </w:r>
    </w:p>
    <w:p w14:paraId="53D832A3" w14:textId="77777777" w:rsidR="00E51A20" w:rsidRPr="00303B9C" w:rsidRDefault="00E51A20" w:rsidP="00982118">
      <w:pPr>
        <w:rPr>
          <w:color w:val="000000" w:themeColor="text1"/>
        </w:rPr>
      </w:pPr>
    </w:p>
    <w:p w14:paraId="281B79AC" w14:textId="77777777" w:rsidR="00C46587" w:rsidRPr="00303B9C" w:rsidRDefault="00C46587" w:rsidP="00DC3A99">
      <w:pPr>
        <w:keepNext/>
        <w:rPr>
          <w:color w:val="000000" w:themeColor="text1"/>
          <w:u w:val="single"/>
        </w:rPr>
      </w:pPr>
      <w:r w:rsidRPr="00303B9C">
        <w:rPr>
          <w:color w:val="000000" w:themeColor="text1"/>
          <w:u w:val="single"/>
        </w:rPr>
        <w:t>Uveitis</w:t>
      </w:r>
    </w:p>
    <w:p w14:paraId="411788E3" w14:textId="77777777" w:rsidR="00C46587" w:rsidRPr="00303B9C" w:rsidRDefault="00C46587" w:rsidP="00DC3A99">
      <w:pPr>
        <w:keepNext/>
        <w:rPr>
          <w:color w:val="000000" w:themeColor="text1"/>
        </w:rPr>
      </w:pPr>
    </w:p>
    <w:p w14:paraId="3EEB384B" w14:textId="77777777" w:rsidR="00C46587" w:rsidRPr="00303B9C" w:rsidRDefault="006A1144" w:rsidP="00982118">
      <w:pPr>
        <w:rPr>
          <w:color w:val="000000" w:themeColor="text1"/>
        </w:rPr>
      </w:pPr>
      <w:r w:rsidRPr="00303B9C">
        <w:rPr>
          <w:color w:val="000000" w:themeColor="text1"/>
        </w:rPr>
        <w:t xml:space="preserve">Zdravilo Amsparity je indicirano za zdravljenje neinfekcijskega intermediarnega, posteriornega uveitisa in panuveitisa pri odraslih bolnikih, ki se niso zadostno odzvali na zdravljenje s kortikosteroidi, pri bolnikih s potrebo po zmanjšani uporabi kortikosteroidov ali pri bolnikih, pri katerih je zdravljenje s kortikosteroidi neprimerno. </w:t>
      </w:r>
    </w:p>
    <w:p w14:paraId="60DB6831" w14:textId="77777777" w:rsidR="00C46587" w:rsidRPr="00303B9C" w:rsidRDefault="00C46587" w:rsidP="00982118">
      <w:pPr>
        <w:rPr>
          <w:color w:val="000000" w:themeColor="text1"/>
        </w:rPr>
      </w:pPr>
    </w:p>
    <w:p w14:paraId="5C38FC90" w14:textId="77777777" w:rsidR="00543E56" w:rsidRPr="00303B9C" w:rsidRDefault="00543E56" w:rsidP="00543E56">
      <w:pPr>
        <w:pStyle w:val="BodyText"/>
        <w:keepNext/>
        <w:widowControl/>
        <w:kinsoku w:val="0"/>
        <w:overflowPunct w:val="0"/>
        <w:ind w:left="0"/>
        <w:rPr>
          <w:color w:val="000000" w:themeColor="text1"/>
        </w:rPr>
      </w:pPr>
      <w:r w:rsidRPr="00303B9C">
        <w:rPr>
          <w:color w:val="000000" w:themeColor="text1"/>
          <w:u w:val="single"/>
        </w:rPr>
        <w:t>Uveitis pri pediatričnih bolnikih</w:t>
      </w:r>
    </w:p>
    <w:p w14:paraId="113DF536" w14:textId="77777777" w:rsidR="00543E56" w:rsidRPr="00303B9C" w:rsidRDefault="00543E56" w:rsidP="00543E56">
      <w:pPr>
        <w:pStyle w:val="BodyText"/>
        <w:keepNext/>
        <w:widowControl/>
        <w:kinsoku w:val="0"/>
        <w:overflowPunct w:val="0"/>
        <w:ind w:left="0"/>
        <w:rPr>
          <w:color w:val="000000" w:themeColor="text1"/>
        </w:rPr>
      </w:pPr>
    </w:p>
    <w:p w14:paraId="10F4C461" w14:textId="77777777" w:rsidR="00543E56" w:rsidRPr="00303B9C" w:rsidRDefault="00543E56" w:rsidP="00543E56">
      <w:pPr>
        <w:pStyle w:val="BodyText"/>
        <w:widowControl/>
        <w:kinsoku w:val="0"/>
        <w:overflowPunct w:val="0"/>
        <w:ind w:left="0"/>
        <w:rPr>
          <w:color w:val="000000" w:themeColor="text1"/>
        </w:rPr>
      </w:pPr>
      <w:r w:rsidRPr="00303B9C">
        <w:rPr>
          <w:color w:val="000000" w:themeColor="text1"/>
        </w:rPr>
        <w:t>Zdravilo Amsparity je indicirano za zdravljenje kroničnega, neinfekcijskega, anteriornega uveitisa pri bolnikih, starejših od 2</w:t>
      </w:r>
      <w:r w:rsidR="00D76DD7" w:rsidRPr="00303B9C">
        <w:rPr>
          <w:color w:val="000000" w:themeColor="text1"/>
        </w:rPr>
        <w:t xml:space="preserve"> </w:t>
      </w:r>
      <w:r w:rsidRPr="00303B9C">
        <w:rPr>
          <w:color w:val="000000" w:themeColor="text1"/>
        </w:rPr>
        <w:t>let, ki se niso ustrezno odzvali ali ne prenašajo konvencionalnega zdravljenja, ali pri katerih konvencionalno zdravljenje ni primerno.</w:t>
      </w:r>
    </w:p>
    <w:p w14:paraId="191E73B7" w14:textId="77777777" w:rsidR="00C46587" w:rsidRPr="00303B9C" w:rsidRDefault="00C46587" w:rsidP="00982118">
      <w:pPr>
        <w:rPr>
          <w:color w:val="000000" w:themeColor="text1"/>
        </w:rPr>
      </w:pPr>
    </w:p>
    <w:p w14:paraId="4049E8FB" w14:textId="77777777" w:rsidR="00C46587" w:rsidRPr="00303B9C" w:rsidRDefault="00C46587" w:rsidP="00982118">
      <w:pPr>
        <w:tabs>
          <w:tab w:val="left" w:pos="562"/>
        </w:tabs>
        <w:rPr>
          <w:b/>
          <w:color w:val="000000" w:themeColor="text1"/>
        </w:rPr>
      </w:pPr>
      <w:r w:rsidRPr="00303B9C">
        <w:rPr>
          <w:b/>
          <w:color w:val="000000" w:themeColor="text1"/>
        </w:rPr>
        <w:t>4.2</w:t>
      </w:r>
      <w:r w:rsidRPr="00303B9C">
        <w:rPr>
          <w:b/>
          <w:color w:val="000000" w:themeColor="text1"/>
        </w:rPr>
        <w:tab/>
        <w:t xml:space="preserve">Odmerjanje in način uporabe </w:t>
      </w:r>
    </w:p>
    <w:p w14:paraId="6E7BB32E" w14:textId="77777777" w:rsidR="00C46587" w:rsidRPr="00303B9C" w:rsidRDefault="00C46587" w:rsidP="00982118">
      <w:pPr>
        <w:rPr>
          <w:color w:val="000000" w:themeColor="text1"/>
        </w:rPr>
      </w:pPr>
    </w:p>
    <w:p w14:paraId="1A95EF4A" w14:textId="77777777" w:rsidR="00543E56" w:rsidRPr="00303B9C" w:rsidRDefault="00543E56" w:rsidP="00543E56">
      <w:pPr>
        <w:pStyle w:val="BodyText"/>
        <w:widowControl/>
        <w:kinsoku w:val="0"/>
        <w:overflowPunct w:val="0"/>
        <w:ind w:left="0"/>
        <w:rPr>
          <w:color w:val="000000" w:themeColor="text1"/>
        </w:rPr>
      </w:pPr>
      <w:r w:rsidRPr="00303B9C">
        <w:rPr>
          <w:color w:val="000000" w:themeColor="text1"/>
        </w:rPr>
        <w:t>Zdravljenje z zdravilom Amsparity mora uvesti in nadzorovati zdravnik specialist, izkušen v diagnosticiranju in zdravljenju bolezni, za katere je zdravilo Amsparity indicirano. Oftalmologom se svetuje, da se pred začetkom zdravljenja z zdravilom Amsparity posvetujejo z ustreznim specialistom (glejte poglavje</w:t>
      </w:r>
      <w:r w:rsidR="00D76DD7" w:rsidRPr="00303B9C">
        <w:rPr>
          <w:color w:val="000000" w:themeColor="text1"/>
        </w:rPr>
        <w:t xml:space="preserve"> </w:t>
      </w:r>
      <w:r w:rsidRPr="00303B9C">
        <w:rPr>
          <w:color w:val="000000" w:themeColor="text1"/>
        </w:rPr>
        <w:t>4.4). Bolniki, ki se zdravijo z zdravilom Amsparity, morajo dobiti opozorilno kartico za bolnika.</w:t>
      </w:r>
    </w:p>
    <w:p w14:paraId="05099BDD" w14:textId="77777777" w:rsidR="00543E56" w:rsidRPr="00303B9C" w:rsidRDefault="00543E56" w:rsidP="00543E56">
      <w:pPr>
        <w:pStyle w:val="BodyText"/>
        <w:widowControl/>
        <w:kinsoku w:val="0"/>
        <w:overflowPunct w:val="0"/>
        <w:ind w:left="0"/>
        <w:rPr>
          <w:color w:val="000000" w:themeColor="text1"/>
        </w:rPr>
      </w:pPr>
    </w:p>
    <w:p w14:paraId="5CAD26AE" w14:textId="77777777" w:rsidR="00543E56" w:rsidRPr="00303B9C" w:rsidRDefault="00543E56" w:rsidP="00543E56">
      <w:pPr>
        <w:pStyle w:val="BodyText"/>
        <w:widowControl/>
        <w:kinsoku w:val="0"/>
        <w:overflowPunct w:val="0"/>
        <w:ind w:left="0"/>
        <w:rPr>
          <w:color w:val="000000" w:themeColor="text1"/>
        </w:rPr>
      </w:pPr>
      <w:r w:rsidRPr="00303B9C">
        <w:rPr>
          <w:color w:val="000000" w:themeColor="text1"/>
        </w:rPr>
        <w:t>Bolniki, ki se naučijo pravilnega postopka injiciranja, si zdravilo Amsparity lahko injicirajo sami, če zdravnik presodi, da je to primerno, in je zagotovljeno ustrezno medicinsko spremljanje.</w:t>
      </w:r>
    </w:p>
    <w:p w14:paraId="79B1C04B" w14:textId="77777777" w:rsidR="00543E56" w:rsidRPr="00303B9C" w:rsidRDefault="00543E56" w:rsidP="00543E56">
      <w:pPr>
        <w:pStyle w:val="BodyText"/>
        <w:widowControl/>
        <w:kinsoku w:val="0"/>
        <w:overflowPunct w:val="0"/>
        <w:ind w:left="0"/>
        <w:rPr>
          <w:color w:val="000000" w:themeColor="text1"/>
          <w:szCs w:val="21"/>
        </w:rPr>
      </w:pPr>
    </w:p>
    <w:p w14:paraId="332AEA58" w14:textId="77777777" w:rsidR="00543E56" w:rsidRPr="00303B9C" w:rsidRDefault="00543E56" w:rsidP="00543E56">
      <w:pPr>
        <w:pStyle w:val="BodyText"/>
        <w:widowControl/>
        <w:kinsoku w:val="0"/>
        <w:overflowPunct w:val="0"/>
        <w:ind w:left="0"/>
        <w:rPr>
          <w:color w:val="000000" w:themeColor="text1"/>
        </w:rPr>
      </w:pPr>
      <w:r w:rsidRPr="00303B9C">
        <w:rPr>
          <w:color w:val="000000" w:themeColor="text1"/>
        </w:rPr>
        <w:t>Med zdravljenjem z zdravilom Amsparity je treba optimizirati druge sočasne terapije (npr. kortikosteroide in/ali imunomodul</w:t>
      </w:r>
      <w:r w:rsidR="0099557C" w:rsidRPr="00303B9C">
        <w:rPr>
          <w:color w:val="000000" w:themeColor="text1"/>
        </w:rPr>
        <w:t>irajoča</w:t>
      </w:r>
      <w:r w:rsidRPr="00303B9C">
        <w:rPr>
          <w:color w:val="000000" w:themeColor="text1"/>
        </w:rPr>
        <w:t xml:space="preserve"> zdravila).</w:t>
      </w:r>
    </w:p>
    <w:p w14:paraId="106CF76E" w14:textId="77777777" w:rsidR="00FD2231" w:rsidRPr="00303B9C" w:rsidRDefault="00FD2231" w:rsidP="00FD2231">
      <w:pPr>
        <w:pStyle w:val="BodyText"/>
        <w:widowControl/>
        <w:kinsoku w:val="0"/>
        <w:overflowPunct w:val="0"/>
        <w:ind w:left="0"/>
        <w:rPr>
          <w:color w:val="000000" w:themeColor="text1"/>
        </w:rPr>
      </w:pPr>
    </w:p>
    <w:p w14:paraId="3F5CF90C" w14:textId="77777777" w:rsidR="00FD2231" w:rsidRPr="00303B9C" w:rsidRDefault="00FD2231" w:rsidP="00C94160">
      <w:pPr>
        <w:pStyle w:val="BodyText"/>
        <w:keepNext/>
        <w:keepLines/>
        <w:widowControl/>
        <w:kinsoku w:val="0"/>
        <w:overflowPunct w:val="0"/>
        <w:ind w:left="0"/>
        <w:rPr>
          <w:color w:val="000000" w:themeColor="text1"/>
        </w:rPr>
      </w:pPr>
      <w:r w:rsidRPr="00303B9C">
        <w:rPr>
          <w:color w:val="000000" w:themeColor="text1"/>
          <w:u w:val="single"/>
        </w:rPr>
        <w:lastRenderedPageBreak/>
        <w:t>Odmerjanje</w:t>
      </w:r>
    </w:p>
    <w:p w14:paraId="6CCB2323" w14:textId="77777777" w:rsidR="00C46587" w:rsidRPr="00303B9C" w:rsidRDefault="00C46587" w:rsidP="00DC3A99">
      <w:pPr>
        <w:keepNext/>
        <w:rPr>
          <w:color w:val="000000" w:themeColor="text1"/>
        </w:rPr>
      </w:pPr>
    </w:p>
    <w:p w14:paraId="480FF77E" w14:textId="77777777" w:rsidR="00C46587" w:rsidRPr="00303B9C" w:rsidRDefault="00C46587" w:rsidP="00DC3A99">
      <w:pPr>
        <w:keepNext/>
        <w:rPr>
          <w:i/>
          <w:color w:val="000000" w:themeColor="text1"/>
        </w:rPr>
      </w:pPr>
      <w:r w:rsidRPr="00303B9C">
        <w:rPr>
          <w:i/>
          <w:color w:val="000000" w:themeColor="text1"/>
        </w:rPr>
        <w:t>Revmatoidni artritis</w:t>
      </w:r>
    </w:p>
    <w:p w14:paraId="27966754" w14:textId="77777777" w:rsidR="00C46587" w:rsidRPr="00303B9C" w:rsidRDefault="00C46587" w:rsidP="00DC3A99">
      <w:pPr>
        <w:keepNext/>
        <w:rPr>
          <w:color w:val="000000" w:themeColor="text1"/>
        </w:rPr>
      </w:pPr>
    </w:p>
    <w:p w14:paraId="5006D117" w14:textId="77777777" w:rsidR="00C46587" w:rsidRPr="00303B9C" w:rsidRDefault="00C46587" w:rsidP="00982118">
      <w:pPr>
        <w:rPr>
          <w:color w:val="000000" w:themeColor="text1"/>
        </w:rPr>
      </w:pPr>
      <w:r w:rsidRPr="00303B9C">
        <w:rPr>
          <w:color w:val="000000" w:themeColor="text1"/>
        </w:rPr>
        <w:t xml:space="preserve">Priporočeni odmerek zdravila Amsparity za odrasle bolnike z revmatoidnim artritisom je 40 mg adalimumaba vsak drugi teden v enkratnem odmerku v subkutani injekciji. Med zdravljenjem z zdravilom Amsparity je treba še naprej uporabljati metotreksat. </w:t>
      </w:r>
    </w:p>
    <w:p w14:paraId="30903573" w14:textId="77777777" w:rsidR="00C46587" w:rsidRPr="00303B9C" w:rsidRDefault="00C46587" w:rsidP="00982118">
      <w:pPr>
        <w:rPr>
          <w:color w:val="000000" w:themeColor="text1"/>
        </w:rPr>
      </w:pPr>
    </w:p>
    <w:p w14:paraId="275F4B4E" w14:textId="77777777" w:rsidR="00C46587" w:rsidRPr="00303B9C" w:rsidRDefault="00C46587" w:rsidP="00982118">
      <w:pPr>
        <w:rPr>
          <w:color w:val="000000" w:themeColor="text1"/>
        </w:rPr>
      </w:pPr>
      <w:r w:rsidRPr="00303B9C">
        <w:rPr>
          <w:color w:val="000000" w:themeColor="text1"/>
        </w:rPr>
        <w:t>Med zdravljenjem z zdravilom Amsparity je mogoče nadaljevati z uporabo glukokortikoidov, salicilatov, nesteroidnih protivnetnih zdravil ali analgetikov. Za kombinirano uporabo z drugimi imunomodulirajočimi zdravili razen metotreksata glejte poglavji</w:t>
      </w:r>
      <w:r w:rsidR="00D76DD7" w:rsidRPr="00303B9C">
        <w:rPr>
          <w:color w:val="000000" w:themeColor="text1"/>
        </w:rPr>
        <w:t xml:space="preserve"> </w:t>
      </w:r>
      <w:r w:rsidRPr="00303B9C">
        <w:rPr>
          <w:color w:val="000000" w:themeColor="text1"/>
        </w:rPr>
        <w:t xml:space="preserve">4.4 in 5.1. </w:t>
      </w:r>
    </w:p>
    <w:p w14:paraId="0DD8B09A" w14:textId="77777777" w:rsidR="00C46587" w:rsidRPr="00303B9C" w:rsidRDefault="00C46587" w:rsidP="00982118">
      <w:pPr>
        <w:rPr>
          <w:color w:val="000000" w:themeColor="text1"/>
        </w:rPr>
      </w:pPr>
    </w:p>
    <w:p w14:paraId="4CFBBF70" w14:textId="77777777" w:rsidR="00C46587" w:rsidRPr="00303B9C" w:rsidRDefault="00C46587" w:rsidP="00982118">
      <w:pPr>
        <w:autoSpaceDE w:val="0"/>
        <w:autoSpaceDN w:val="0"/>
        <w:adjustRightInd w:val="0"/>
        <w:rPr>
          <w:color w:val="000000" w:themeColor="text1"/>
        </w:rPr>
      </w:pPr>
      <w:r w:rsidRPr="00303B9C">
        <w:rPr>
          <w:color w:val="000000" w:themeColor="text1"/>
        </w:rPr>
        <w:t>Med monoterapijo lahko nekaterim bolnikom, ki se jim zmanjša odziv na zdravilo Amsparity 40 mg vsak drugi teden, koristi povečanje odmerka adalimumaba na 40 mg vsak teden ali na 80</w:t>
      </w:r>
      <w:r w:rsidR="00D76DD7" w:rsidRPr="00303B9C">
        <w:rPr>
          <w:color w:val="000000" w:themeColor="text1"/>
        </w:rPr>
        <w:t xml:space="preserve"> </w:t>
      </w:r>
      <w:r w:rsidRPr="00303B9C">
        <w:rPr>
          <w:color w:val="000000" w:themeColor="text1"/>
        </w:rPr>
        <w:t xml:space="preserve">mg vsak drugi teden. </w:t>
      </w:r>
    </w:p>
    <w:p w14:paraId="70EC0E11" w14:textId="77777777" w:rsidR="00C46587" w:rsidRPr="00303B9C" w:rsidRDefault="00C46587" w:rsidP="00982118">
      <w:pPr>
        <w:rPr>
          <w:color w:val="000000" w:themeColor="text1"/>
        </w:rPr>
      </w:pPr>
    </w:p>
    <w:p w14:paraId="2AE48EF9" w14:textId="77777777" w:rsidR="00C46587" w:rsidRPr="00303B9C" w:rsidRDefault="00C46587" w:rsidP="00982118">
      <w:pPr>
        <w:rPr>
          <w:color w:val="000000" w:themeColor="text1"/>
        </w:rPr>
      </w:pPr>
      <w:r w:rsidRPr="00303B9C">
        <w:rPr>
          <w:color w:val="000000" w:themeColor="text1"/>
        </w:rPr>
        <w:t>Razpoložljivi podatki kažejo, da se klinični odziv običajno pojavi v 12</w:t>
      </w:r>
      <w:r w:rsidR="00D76DD7" w:rsidRPr="00303B9C">
        <w:rPr>
          <w:color w:val="000000" w:themeColor="text1"/>
        </w:rPr>
        <w:t xml:space="preserve"> </w:t>
      </w:r>
      <w:r w:rsidRPr="00303B9C">
        <w:rPr>
          <w:color w:val="000000" w:themeColor="text1"/>
        </w:rPr>
        <w:t xml:space="preserve">tednih zdravljenja. Pri bolniku, ki se v tem času ne odzove na zdravljenje je treba ponovno razmisliti o nadaljevanju zdravljenja. </w:t>
      </w:r>
    </w:p>
    <w:p w14:paraId="1D4DB668" w14:textId="77777777" w:rsidR="00C46587" w:rsidRPr="00303B9C" w:rsidRDefault="00C46587" w:rsidP="00982118">
      <w:pPr>
        <w:rPr>
          <w:color w:val="000000" w:themeColor="text1"/>
        </w:rPr>
      </w:pPr>
    </w:p>
    <w:p w14:paraId="495B865A" w14:textId="77777777" w:rsidR="00F91B40" w:rsidRPr="00303B9C" w:rsidRDefault="006A1144" w:rsidP="00982118">
      <w:pPr>
        <w:autoSpaceDE w:val="0"/>
        <w:autoSpaceDN w:val="0"/>
        <w:adjustRightInd w:val="0"/>
        <w:rPr>
          <w:color w:val="000000" w:themeColor="text1"/>
        </w:rPr>
      </w:pPr>
      <w:r w:rsidRPr="00303B9C">
        <w:rPr>
          <w:color w:val="000000" w:themeColor="text1"/>
        </w:rPr>
        <w:t>Zdravilo Amsparity je lahko na voljo v drugih jakostih in/ali oblikah, odvisno od individualnih potreb zdravljenja.</w:t>
      </w:r>
    </w:p>
    <w:p w14:paraId="573E0AFA" w14:textId="77777777" w:rsidR="00F91B40" w:rsidRPr="00303B9C" w:rsidRDefault="00F91B40" w:rsidP="00982118">
      <w:pPr>
        <w:rPr>
          <w:color w:val="000000" w:themeColor="text1"/>
        </w:rPr>
      </w:pPr>
    </w:p>
    <w:p w14:paraId="02380253" w14:textId="77777777" w:rsidR="00C46587" w:rsidRPr="00303B9C" w:rsidRDefault="00435311" w:rsidP="00DC3A99">
      <w:pPr>
        <w:keepNext/>
        <w:rPr>
          <w:i/>
          <w:color w:val="000000" w:themeColor="text1"/>
          <w:u w:val="single"/>
        </w:rPr>
      </w:pPr>
      <w:r w:rsidRPr="00303B9C">
        <w:rPr>
          <w:i/>
          <w:color w:val="000000" w:themeColor="text1"/>
          <w:u w:val="single"/>
        </w:rPr>
        <w:t>Prekinitev uporabe</w:t>
      </w:r>
    </w:p>
    <w:p w14:paraId="39BDD40A" w14:textId="77777777" w:rsidR="00C46587" w:rsidRPr="00303B9C" w:rsidRDefault="00C46587" w:rsidP="00DC3A99">
      <w:pPr>
        <w:keepNext/>
        <w:rPr>
          <w:color w:val="000000" w:themeColor="text1"/>
        </w:rPr>
      </w:pPr>
    </w:p>
    <w:p w14:paraId="427C4BB7" w14:textId="77777777" w:rsidR="00C46587" w:rsidRPr="00303B9C" w:rsidRDefault="00C46587" w:rsidP="00982118">
      <w:pPr>
        <w:rPr>
          <w:color w:val="000000" w:themeColor="text1"/>
        </w:rPr>
      </w:pPr>
      <w:r w:rsidRPr="00303B9C">
        <w:rPr>
          <w:color w:val="000000" w:themeColor="text1"/>
        </w:rPr>
        <w:t xml:space="preserve">Potrebna je lahko prekinitev uporabe, npr. pred </w:t>
      </w:r>
      <w:r w:rsidR="00AB4B1D" w:rsidRPr="00303B9C">
        <w:rPr>
          <w:color w:val="000000" w:themeColor="text1"/>
        </w:rPr>
        <w:t>kirurški</w:t>
      </w:r>
      <w:r w:rsidR="000508BF" w:rsidRPr="00303B9C">
        <w:rPr>
          <w:color w:val="000000" w:themeColor="text1"/>
        </w:rPr>
        <w:t>m</w:t>
      </w:r>
      <w:r w:rsidR="00AB4B1D" w:rsidRPr="00303B9C">
        <w:rPr>
          <w:color w:val="000000" w:themeColor="text1"/>
        </w:rPr>
        <w:t xml:space="preserve"> poseg</w:t>
      </w:r>
      <w:r w:rsidR="000508BF" w:rsidRPr="00303B9C">
        <w:rPr>
          <w:color w:val="000000" w:themeColor="text1"/>
        </w:rPr>
        <w:t>om</w:t>
      </w:r>
      <w:r w:rsidRPr="00303B9C">
        <w:rPr>
          <w:color w:val="000000" w:themeColor="text1"/>
        </w:rPr>
        <w:t xml:space="preserve"> ali če se pojavi resna okužba. Razpoložljivi podatki kažejo, da je adalimumab po ponovni uvedbi, ki je sledila prekinitvi za 70</w:t>
      </w:r>
      <w:r w:rsidR="00D76DD7" w:rsidRPr="00303B9C">
        <w:rPr>
          <w:color w:val="000000" w:themeColor="text1"/>
        </w:rPr>
        <w:t xml:space="preserve"> </w:t>
      </w:r>
      <w:r w:rsidRPr="00303B9C">
        <w:rPr>
          <w:color w:val="000000" w:themeColor="text1"/>
        </w:rPr>
        <w:t xml:space="preserve">dni ali več, dosegel enako velik klinični odziv in je imel podobne varnostne značilnosti kot pred prekinitvijo. </w:t>
      </w:r>
    </w:p>
    <w:p w14:paraId="35719248" w14:textId="77777777" w:rsidR="00C46587" w:rsidRPr="00303B9C" w:rsidRDefault="00C46587" w:rsidP="00982118">
      <w:pPr>
        <w:rPr>
          <w:color w:val="000000" w:themeColor="text1"/>
        </w:rPr>
      </w:pPr>
    </w:p>
    <w:p w14:paraId="6105B616" w14:textId="77777777" w:rsidR="00C46587" w:rsidRPr="00303B9C" w:rsidRDefault="00C46587" w:rsidP="00982118">
      <w:pPr>
        <w:keepNext/>
        <w:rPr>
          <w:i/>
          <w:color w:val="000000" w:themeColor="text1"/>
        </w:rPr>
      </w:pPr>
      <w:r w:rsidRPr="00303B9C">
        <w:rPr>
          <w:i/>
          <w:color w:val="000000" w:themeColor="text1"/>
        </w:rPr>
        <w:t xml:space="preserve">Ankilozirajoči spondilitis, aksialni spondiloartritis brez radiografskega dokaza za AS in psoriatični artritis </w:t>
      </w:r>
    </w:p>
    <w:p w14:paraId="33275358" w14:textId="77777777" w:rsidR="00C46587" w:rsidRPr="00303B9C" w:rsidRDefault="00C46587" w:rsidP="00982118">
      <w:pPr>
        <w:keepNext/>
        <w:rPr>
          <w:color w:val="000000" w:themeColor="text1"/>
        </w:rPr>
      </w:pPr>
    </w:p>
    <w:p w14:paraId="06B51949" w14:textId="77777777" w:rsidR="00C46587" w:rsidRPr="00303B9C" w:rsidRDefault="00C46587" w:rsidP="00982118">
      <w:pPr>
        <w:rPr>
          <w:color w:val="000000" w:themeColor="text1"/>
        </w:rPr>
      </w:pPr>
      <w:r w:rsidRPr="00303B9C">
        <w:rPr>
          <w:color w:val="000000" w:themeColor="text1"/>
        </w:rPr>
        <w:t xml:space="preserve">Priporočeni odmerek zdravila Amsparity pri bolnikih z ankilozirajočim spondilitisom, aksialnim spondiloartritisom brez radiografskega dokaza za AS in pri bolnikih s psoriatičnim artritisom je 40 mg adalimumaba, apliciran v enkratni subkutani injekciji vsak drugi teden. </w:t>
      </w:r>
    </w:p>
    <w:p w14:paraId="6C97AF7A" w14:textId="77777777" w:rsidR="00C46587" w:rsidRPr="00303B9C" w:rsidRDefault="00C46587" w:rsidP="00982118">
      <w:pPr>
        <w:rPr>
          <w:color w:val="000000" w:themeColor="text1"/>
        </w:rPr>
      </w:pPr>
    </w:p>
    <w:p w14:paraId="1233D0BC" w14:textId="77777777" w:rsidR="00C46587" w:rsidRPr="00303B9C" w:rsidRDefault="00C46587" w:rsidP="00982118">
      <w:pPr>
        <w:rPr>
          <w:color w:val="000000" w:themeColor="text1"/>
        </w:rPr>
      </w:pPr>
      <w:r w:rsidRPr="00303B9C">
        <w:rPr>
          <w:color w:val="000000" w:themeColor="text1"/>
        </w:rPr>
        <w:t>Razpoložljivi podatki kažejo, da se klinični odziv ponavadi pojavi v 12</w:t>
      </w:r>
      <w:r w:rsidR="00D76DD7" w:rsidRPr="00303B9C">
        <w:rPr>
          <w:color w:val="000000" w:themeColor="text1"/>
        </w:rPr>
        <w:t xml:space="preserve"> </w:t>
      </w:r>
      <w:r w:rsidRPr="00303B9C">
        <w:rPr>
          <w:color w:val="000000" w:themeColor="text1"/>
        </w:rPr>
        <w:t xml:space="preserve">tednih zdravljenja. Pri bolnikih, ki se v tem obdobju ne odzovejo, je treba ponovno razmisliti, ali naj nadaljujejo zdravljenje. </w:t>
      </w:r>
    </w:p>
    <w:p w14:paraId="68DB880C" w14:textId="77777777" w:rsidR="00C46587" w:rsidRPr="00303B9C" w:rsidRDefault="00C46587" w:rsidP="00982118">
      <w:pPr>
        <w:rPr>
          <w:color w:val="000000" w:themeColor="text1"/>
        </w:rPr>
      </w:pPr>
    </w:p>
    <w:p w14:paraId="48FF26B3" w14:textId="77777777" w:rsidR="00C46587" w:rsidRPr="00303B9C" w:rsidRDefault="00C46587" w:rsidP="00DC3A99">
      <w:pPr>
        <w:keepNext/>
        <w:rPr>
          <w:i/>
          <w:color w:val="000000" w:themeColor="text1"/>
        </w:rPr>
      </w:pPr>
      <w:r w:rsidRPr="00303B9C">
        <w:rPr>
          <w:i/>
          <w:color w:val="000000" w:themeColor="text1"/>
        </w:rPr>
        <w:t xml:space="preserve">Psoriaza </w:t>
      </w:r>
    </w:p>
    <w:p w14:paraId="7F7C81E8" w14:textId="77777777" w:rsidR="00C46587" w:rsidRPr="00303B9C" w:rsidRDefault="00C46587" w:rsidP="00DC3A99">
      <w:pPr>
        <w:keepNext/>
        <w:rPr>
          <w:color w:val="000000" w:themeColor="text1"/>
        </w:rPr>
      </w:pPr>
    </w:p>
    <w:p w14:paraId="66909C29" w14:textId="77777777" w:rsidR="00C46587" w:rsidRPr="00303B9C" w:rsidRDefault="00C46587" w:rsidP="00982118">
      <w:pPr>
        <w:rPr>
          <w:color w:val="000000" w:themeColor="text1"/>
        </w:rPr>
      </w:pPr>
      <w:r w:rsidRPr="00303B9C">
        <w:rPr>
          <w:color w:val="000000" w:themeColor="text1"/>
        </w:rPr>
        <w:t xml:space="preserve">Priporočeno odmerjanje zdravila Amsparity za odrasle bolnike je začetni odmerek 80 mg subkutano in nato 40 mg subkutano vsak drugi teden, začenši en teden po začetnem odmerku. </w:t>
      </w:r>
    </w:p>
    <w:p w14:paraId="54C3CCE6" w14:textId="77777777" w:rsidR="00C46587" w:rsidRPr="00303B9C" w:rsidRDefault="00C46587" w:rsidP="00982118">
      <w:pPr>
        <w:rPr>
          <w:color w:val="000000" w:themeColor="text1"/>
        </w:rPr>
      </w:pPr>
    </w:p>
    <w:p w14:paraId="769884FE" w14:textId="77777777" w:rsidR="00C46587" w:rsidRPr="00303B9C" w:rsidRDefault="00C46587" w:rsidP="00982118">
      <w:pPr>
        <w:rPr>
          <w:color w:val="000000" w:themeColor="text1"/>
        </w:rPr>
      </w:pPr>
      <w:r w:rsidRPr="00303B9C">
        <w:rPr>
          <w:color w:val="000000" w:themeColor="text1"/>
        </w:rPr>
        <w:t>Če se bolnik med tem obdobjem ne odzove, je pred podaljšanjem zdravljenja na več kot 16</w:t>
      </w:r>
      <w:r w:rsidR="00D76DD7" w:rsidRPr="00303B9C">
        <w:rPr>
          <w:color w:val="000000" w:themeColor="text1"/>
        </w:rPr>
        <w:t xml:space="preserve"> </w:t>
      </w:r>
      <w:r w:rsidRPr="00303B9C">
        <w:rPr>
          <w:color w:val="000000" w:themeColor="text1"/>
        </w:rPr>
        <w:t xml:space="preserve">tednov potreben natančen ponoven razmislek. </w:t>
      </w:r>
    </w:p>
    <w:p w14:paraId="543304A0" w14:textId="77777777" w:rsidR="00C46587" w:rsidRPr="00303B9C" w:rsidRDefault="00C46587" w:rsidP="00982118">
      <w:pPr>
        <w:rPr>
          <w:color w:val="000000" w:themeColor="text1"/>
        </w:rPr>
      </w:pPr>
    </w:p>
    <w:p w14:paraId="44454DCF" w14:textId="77777777" w:rsidR="00C46587" w:rsidRPr="00303B9C" w:rsidRDefault="00C46587" w:rsidP="00982118">
      <w:pPr>
        <w:rPr>
          <w:color w:val="000000" w:themeColor="text1"/>
        </w:rPr>
      </w:pPr>
      <w:r w:rsidRPr="00303B9C">
        <w:rPr>
          <w:color w:val="000000" w:themeColor="text1"/>
        </w:rPr>
        <w:t>Od 16.</w:t>
      </w:r>
      <w:r w:rsidR="00D76DD7" w:rsidRPr="00303B9C">
        <w:rPr>
          <w:color w:val="000000" w:themeColor="text1"/>
        </w:rPr>
        <w:t xml:space="preserve"> </w:t>
      </w:r>
      <w:r w:rsidRPr="00303B9C">
        <w:rPr>
          <w:color w:val="000000" w:themeColor="text1"/>
        </w:rPr>
        <w:t>tedna dalje lahko bolnikom z nezadostnim odzivom na zdravilo Amsparity 40 mg vsak drugi teden koristi povečanje odmerka na 40 mg vsak teden ali na 80 mg vsak drugi teden. Koristi in tveganja nadaljevanja zdravljenja z 40 mg vsak teden ali 80 mg vsak drugi teden je treba ponovno natančno pretehtati pri bolniku z nezadostnim odzivom na zdravljenje po povečanju odmerka (glejte poglavje</w:t>
      </w:r>
      <w:r w:rsidR="00D76DD7" w:rsidRPr="00303B9C">
        <w:rPr>
          <w:color w:val="000000" w:themeColor="text1"/>
        </w:rPr>
        <w:t xml:space="preserve"> </w:t>
      </w:r>
      <w:r w:rsidRPr="00303B9C">
        <w:rPr>
          <w:color w:val="000000" w:themeColor="text1"/>
        </w:rPr>
        <w:t xml:space="preserve">5.1). Če je z 40 mg vsak teden ali 80 mg vsak drugi teden dosežen zadosten odziv na zdravljenje, se lahko odmerek pozneje zmanjša na 40 mg vsak drugi teden. </w:t>
      </w:r>
    </w:p>
    <w:p w14:paraId="31C6D651" w14:textId="77777777" w:rsidR="00C46587" w:rsidRPr="00303B9C" w:rsidRDefault="00C46587" w:rsidP="00982118">
      <w:pPr>
        <w:rPr>
          <w:color w:val="000000" w:themeColor="text1"/>
        </w:rPr>
      </w:pPr>
    </w:p>
    <w:p w14:paraId="3418AC48" w14:textId="77777777" w:rsidR="00404372" w:rsidRPr="00303B9C" w:rsidRDefault="00404372" w:rsidP="00404372">
      <w:pPr>
        <w:pStyle w:val="BodyText"/>
        <w:widowControl/>
        <w:kinsoku w:val="0"/>
        <w:overflowPunct w:val="0"/>
        <w:ind w:left="0"/>
        <w:rPr>
          <w:color w:val="000000" w:themeColor="text1"/>
        </w:rPr>
      </w:pPr>
      <w:r w:rsidRPr="00303B9C">
        <w:rPr>
          <w:color w:val="000000" w:themeColor="text1"/>
        </w:rPr>
        <w:t>Zdravilo Amsparity je lahko na voljo v drugih jakostih in/ali oblikah, odvisno od individualnih potreb zdravljenja.</w:t>
      </w:r>
    </w:p>
    <w:p w14:paraId="31960B3E" w14:textId="77777777" w:rsidR="005D644B" w:rsidRPr="00303B9C" w:rsidRDefault="005D644B" w:rsidP="00982118">
      <w:pPr>
        <w:rPr>
          <w:color w:val="000000" w:themeColor="text1"/>
        </w:rPr>
      </w:pPr>
    </w:p>
    <w:p w14:paraId="643A0F21" w14:textId="77777777" w:rsidR="00C46587" w:rsidRPr="00303B9C" w:rsidRDefault="00C46587" w:rsidP="00DC3A99">
      <w:pPr>
        <w:keepNext/>
        <w:rPr>
          <w:i/>
          <w:color w:val="000000" w:themeColor="text1"/>
        </w:rPr>
      </w:pPr>
      <w:r w:rsidRPr="00303B9C">
        <w:rPr>
          <w:i/>
          <w:color w:val="000000" w:themeColor="text1"/>
        </w:rPr>
        <w:lastRenderedPageBreak/>
        <w:t xml:space="preserve">Hidradenitis suppurativa </w:t>
      </w:r>
    </w:p>
    <w:p w14:paraId="22635B61" w14:textId="77777777" w:rsidR="00C46587" w:rsidRPr="00303B9C" w:rsidRDefault="00C46587" w:rsidP="00DC3A99">
      <w:pPr>
        <w:keepNext/>
        <w:rPr>
          <w:color w:val="000000" w:themeColor="text1"/>
        </w:rPr>
      </w:pPr>
    </w:p>
    <w:p w14:paraId="58B54B6A" w14:textId="77777777" w:rsidR="00D76DD7" w:rsidRPr="00303B9C" w:rsidRDefault="00C46587" w:rsidP="00D76DD7">
      <w:pPr>
        <w:rPr>
          <w:color w:val="000000" w:themeColor="text1"/>
        </w:rPr>
      </w:pPr>
      <w:r w:rsidRPr="00303B9C">
        <w:rPr>
          <w:color w:val="000000" w:themeColor="text1"/>
        </w:rPr>
        <w:t>Priporočena shema odmerjanja zdravila Amsparity pri odraslih bolnikih s hidradenitis suppurativa (HS) je 160</w:t>
      </w:r>
      <w:r w:rsidR="00D76DD7" w:rsidRPr="00303B9C">
        <w:rPr>
          <w:color w:val="000000" w:themeColor="text1"/>
        </w:rPr>
        <w:t xml:space="preserve"> </w:t>
      </w:r>
      <w:r w:rsidRPr="00303B9C">
        <w:rPr>
          <w:color w:val="000000" w:themeColor="text1"/>
        </w:rPr>
        <w:t>mg na 1.</w:t>
      </w:r>
      <w:r w:rsidR="00D76DD7" w:rsidRPr="00303B9C">
        <w:rPr>
          <w:color w:val="000000" w:themeColor="text1"/>
        </w:rPr>
        <w:t xml:space="preserve"> </w:t>
      </w:r>
      <w:r w:rsidRPr="00303B9C">
        <w:rPr>
          <w:color w:val="000000" w:themeColor="text1"/>
        </w:rPr>
        <w:t>dan (aplicirano v obliki štirih 40</w:t>
      </w:r>
      <w:r w:rsidR="00D76DD7" w:rsidRPr="00303B9C">
        <w:rPr>
          <w:color w:val="000000" w:themeColor="text1"/>
        </w:rPr>
        <w:t xml:space="preserve"> </w:t>
      </w:r>
      <w:r w:rsidRPr="00303B9C">
        <w:rPr>
          <w:color w:val="000000" w:themeColor="text1"/>
        </w:rPr>
        <w:t>mg injiciranj na dan ali z dvema 40</w:t>
      </w:r>
      <w:r w:rsidR="00D76DD7" w:rsidRPr="00303B9C">
        <w:rPr>
          <w:color w:val="000000" w:themeColor="text1"/>
        </w:rPr>
        <w:t xml:space="preserve"> </w:t>
      </w:r>
      <w:r w:rsidRPr="00303B9C">
        <w:rPr>
          <w:color w:val="000000" w:themeColor="text1"/>
        </w:rPr>
        <w:t>mg injiciranjema na dan dva dni zapored), ki mu sledi 80</w:t>
      </w:r>
      <w:r w:rsidR="00D76DD7" w:rsidRPr="00303B9C">
        <w:rPr>
          <w:color w:val="000000" w:themeColor="text1"/>
        </w:rPr>
        <w:t xml:space="preserve"> </w:t>
      </w:r>
      <w:r w:rsidRPr="00303B9C">
        <w:rPr>
          <w:color w:val="000000" w:themeColor="text1"/>
        </w:rPr>
        <w:t>mg dva tedna kasneje na 15.</w:t>
      </w:r>
      <w:r w:rsidR="00D76DD7" w:rsidRPr="00303B9C">
        <w:rPr>
          <w:color w:val="000000" w:themeColor="text1"/>
        </w:rPr>
        <w:t xml:space="preserve"> </w:t>
      </w:r>
      <w:r w:rsidRPr="00303B9C">
        <w:rPr>
          <w:color w:val="000000" w:themeColor="text1"/>
        </w:rPr>
        <w:t>dan (aplicirano v obliki dveh 40</w:t>
      </w:r>
      <w:r w:rsidR="00D76DD7" w:rsidRPr="00303B9C">
        <w:rPr>
          <w:color w:val="000000" w:themeColor="text1"/>
        </w:rPr>
        <w:t xml:space="preserve"> </w:t>
      </w:r>
      <w:r w:rsidRPr="00303B9C">
        <w:rPr>
          <w:color w:val="000000" w:themeColor="text1"/>
        </w:rPr>
        <w:t>mg injiciranj v enem dnevu). Čez dva tedna (29.</w:t>
      </w:r>
      <w:r w:rsidR="00D76DD7" w:rsidRPr="00303B9C">
        <w:rPr>
          <w:color w:val="000000" w:themeColor="text1"/>
        </w:rPr>
        <w:t xml:space="preserve"> </w:t>
      </w:r>
      <w:r w:rsidRPr="00303B9C">
        <w:rPr>
          <w:color w:val="000000" w:themeColor="text1"/>
        </w:rPr>
        <w:t>dan) nadaljujte z odmerkom 40</w:t>
      </w:r>
      <w:r w:rsidR="00D76DD7" w:rsidRPr="00303B9C">
        <w:rPr>
          <w:color w:val="000000" w:themeColor="text1"/>
        </w:rPr>
        <w:t xml:space="preserve"> </w:t>
      </w:r>
      <w:r w:rsidRPr="00303B9C">
        <w:rPr>
          <w:color w:val="000000" w:themeColor="text1"/>
        </w:rPr>
        <w:t>mg vsak teden ali 80</w:t>
      </w:r>
      <w:r w:rsidR="00D76DD7" w:rsidRPr="00303B9C">
        <w:rPr>
          <w:color w:val="000000" w:themeColor="text1"/>
        </w:rPr>
        <w:t xml:space="preserve"> </w:t>
      </w:r>
      <w:r w:rsidRPr="00303B9C">
        <w:rPr>
          <w:color w:val="000000" w:themeColor="text1"/>
        </w:rPr>
        <w:t>mg vsak drugi teden (aplicirano v obliki dveh 40</w:t>
      </w:r>
      <w:r w:rsidR="00D76DD7" w:rsidRPr="00303B9C">
        <w:rPr>
          <w:color w:val="000000" w:themeColor="text1"/>
        </w:rPr>
        <w:t xml:space="preserve"> </w:t>
      </w:r>
      <w:r w:rsidRPr="00303B9C">
        <w:rPr>
          <w:color w:val="000000" w:themeColor="text1"/>
        </w:rPr>
        <w:t xml:space="preserve">mg injekcij v enem dnevu). </w:t>
      </w:r>
      <w:r w:rsidR="00D76DD7" w:rsidRPr="00303B9C">
        <w:rPr>
          <w:color w:val="000000" w:themeColor="text1"/>
        </w:rPr>
        <w:t>Med zdravljenjem z zdravilom Amsparity lahko nadaljujete z antibiotičnim zdravljenjem, če je potrebno. Priporočljivo je, da med zdravljenjem z zdravilom Amsparity bolnik vsak dan uporablja topikalno antiseptično čistilno sredstvo za čiščenje lezij HS.</w:t>
      </w:r>
    </w:p>
    <w:p w14:paraId="3E1AFDAC" w14:textId="77777777" w:rsidR="00C46587" w:rsidRPr="00303B9C" w:rsidRDefault="00C46587" w:rsidP="00982118">
      <w:pPr>
        <w:rPr>
          <w:color w:val="000000" w:themeColor="text1"/>
        </w:rPr>
      </w:pPr>
    </w:p>
    <w:p w14:paraId="2C8272FF" w14:textId="77777777" w:rsidR="00C46587" w:rsidRPr="00303B9C" w:rsidRDefault="00C46587" w:rsidP="00982118">
      <w:pPr>
        <w:rPr>
          <w:color w:val="000000" w:themeColor="text1"/>
        </w:rPr>
      </w:pPr>
      <w:r w:rsidRPr="00303B9C">
        <w:rPr>
          <w:color w:val="000000" w:themeColor="text1"/>
        </w:rPr>
        <w:t>Če se bolniku stanje po 12.</w:t>
      </w:r>
      <w:r w:rsidR="00D76DD7" w:rsidRPr="00303B9C">
        <w:rPr>
          <w:color w:val="000000" w:themeColor="text1"/>
        </w:rPr>
        <w:t xml:space="preserve"> </w:t>
      </w:r>
      <w:r w:rsidRPr="00303B9C">
        <w:rPr>
          <w:color w:val="000000" w:themeColor="text1"/>
        </w:rPr>
        <w:t>tednih ne izboljša, je pred podaljšanjem zdravljenja na več kot 12</w:t>
      </w:r>
      <w:r w:rsidR="00D76DD7" w:rsidRPr="00303B9C">
        <w:rPr>
          <w:color w:val="000000" w:themeColor="text1"/>
        </w:rPr>
        <w:t xml:space="preserve"> </w:t>
      </w:r>
      <w:r w:rsidRPr="00303B9C">
        <w:rPr>
          <w:color w:val="000000" w:themeColor="text1"/>
        </w:rPr>
        <w:t xml:space="preserve">tednov potreben natančen ponoven premislek. </w:t>
      </w:r>
    </w:p>
    <w:p w14:paraId="23826D5E" w14:textId="77777777" w:rsidR="00C46587" w:rsidRPr="00303B9C" w:rsidRDefault="00C46587" w:rsidP="00982118">
      <w:pPr>
        <w:rPr>
          <w:color w:val="000000" w:themeColor="text1"/>
        </w:rPr>
      </w:pPr>
    </w:p>
    <w:p w14:paraId="5DAA629F" w14:textId="77777777" w:rsidR="00C46587" w:rsidRPr="00303B9C" w:rsidRDefault="00C46587" w:rsidP="00982118">
      <w:pPr>
        <w:rPr>
          <w:color w:val="000000" w:themeColor="text1"/>
        </w:rPr>
      </w:pPr>
      <w:r w:rsidRPr="00303B9C">
        <w:rPr>
          <w:color w:val="000000" w:themeColor="text1"/>
        </w:rPr>
        <w:t>Če je potrebno z zdravljenjem prekiniti, lahko ponovno uvedete zdravljenje z zdravilom Amsparity z odmerkom 40</w:t>
      </w:r>
      <w:r w:rsidR="00D76DD7" w:rsidRPr="00303B9C">
        <w:rPr>
          <w:color w:val="000000" w:themeColor="text1"/>
        </w:rPr>
        <w:t xml:space="preserve"> </w:t>
      </w:r>
      <w:r w:rsidRPr="00303B9C">
        <w:rPr>
          <w:color w:val="000000" w:themeColor="text1"/>
        </w:rPr>
        <w:t>mg vsak teden ali 80</w:t>
      </w:r>
      <w:r w:rsidR="00D76DD7" w:rsidRPr="00303B9C">
        <w:rPr>
          <w:color w:val="000000" w:themeColor="text1"/>
        </w:rPr>
        <w:t xml:space="preserve"> </w:t>
      </w:r>
      <w:r w:rsidRPr="00303B9C">
        <w:rPr>
          <w:color w:val="000000" w:themeColor="text1"/>
        </w:rPr>
        <w:t>mg vsak drugi teden (glejte poglavje</w:t>
      </w:r>
      <w:r w:rsidR="00D76DD7" w:rsidRPr="00303B9C">
        <w:rPr>
          <w:color w:val="000000" w:themeColor="text1"/>
        </w:rPr>
        <w:t xml:space="preserve"> </w:t>
      </w:r>
      <w:r w:rsidRPr="00303B9C">
        <w:rPr>
          <w:color w:val="000000" w:themeColor="text1"/>
        </w:rPr>
        <w:t xml:space="preserve">5.1). </w:t>
      </w:r>
    </w:p>
    <w:p w14:paraId="6C9665CB" w14:textId="77777777" w:rsidR="00C46587" w:rsidRPr="00303B9C" w:rsidRDefault="00C46587" w:rsidP="00982118">
      <w:pPr>
        <w:rPr>
          <w:color w:val="000000" w:themeColor="text1"/>
        </w:rPr>
      </w:pPr>
    </w:p>
    <w:p w14:paraId="60CC1C7F" w14:textId="77777777" w:rsidR="00C46587" w:rsidRPr="00303B9C" w:rsidRDefault="00C46587" w:rsidP="00982118">
      <w:pPr>
        <w:rPr>
          <w:color w:val="000000" w:themeColor="text1"/>
        </w:rPr>
      </w:pPr>
      <w:r w:rsidRPr="00303B9C">
        <w:rPr>
          <w:color w:val="000000" w:themeColor="text1"/>
        </w:rPr>
        <w:t>Tveganja in koristi neprekinjenega dolgotrajnega zdravljenja je treba periodično pretehtati (glejte poglavje</w:t>
      </w:r>
      <w:r w:rsidR="00D76DD7" w:rsidRPr="00303B9C">
        <w:rPr>
          <w:color w:val="000000" w:themeColor="text1"/>
        </w:rPr>
        <w:t xml:space="preserve"> </w:t>
      </w:r>
      <w:r w:rsidRPr="00303B9C">
        <w:rPr>
          <w:color w:val="000000" w:themeColor="text1"/>
        </w:rPr>
        <w:t xml:space="preserve">5.1). </w:t>
      </w:r>
    </w:p>
    <w:p w14:paraId="116E28CE" w14:textId="77777777" w:rsidR="00C46587" w:rsidRPr="00303B9C" w:rsidRDefault="00C46587" w:rsidP="00982118">
      <w:pPr>
        <w:rPr>
          <w:color w:val="000000" w:themeColor="text1"/>
        </w:rPr>
      </w:pPr>
    </w:p>
    <w:p w14:paraId="4A201331" w14:textId="77777777" w:rsidR="00D76DD7" w:rsidRPr="00303B9C" w:rsidRDefault="00D76DD7" w:rsidP="00D76DD7">
      <w:pPr>
        <w:rPr>
          <w:color w:val="000000" w:themeColor="text1"/>
        </w:rPr>
      </w:pPr>
      <w:r w:rsidRPr="00303B9C">
        <w:rPr>
          <w:color w:val="000000" w:themeColor="text1"/>
        </w:rPr>
        <w:t>Zdravilo Amsparity je lahko na voljo v drugih jakostih in/ali oblikah, odvisno od individualnih potreb zdravljenja.</w:t>
      </w:r>
    </w:p>
    <w:p w14:paraId="4B8D2D05" w14:textId="77777777" w:rsidR="004C3306" w:rsidRPr="00303B9C" w:rsidRDefault="004C3306" w:rsidP="00982118">
      <w:pPr>
        <w:rPr>
          <w:color w:val="000000" w:themeColor="text1"/>
        </w:rPr>
      </w:pPr>
    </w:p>
    <w:p w14:paraId="0204FA14" w14:textId="77777777" w:rsidR="00C46587" w:rsidRPr="00303B9C" w:rsidRDefault="00C46587" w:rsidP="00982118">
      <w:pPr>
        <w:keepNext/>
        <w:rPr>
          <w:i/>
          <w:color w:val="000000" w:themeColor="text1"/>
        </w:rPr>
      </w:pPr>
      <w:r w:rsidRPr="00303B9C">
        <w:rPr>
          <w:i/>
          <w:color w:val="000000" w:themeColor="text1"/>
        </w:rPr>
        <w:t xml:space="preserve">Crohnova bolezen </w:t>
      </w:r>
    </w:p>
    <w:p w14:paraId="13FA7BE7" w14:textId="77777777" w:rsidR="00C46587" w:rsidRPr="00303B9C" w:rsidRDefault="00C46587" w:rsidP="00982118">
      <w:pPr>
        <w:keepNext/>
        <w:rPr>
          <w:color w:val="000000" w:themeColor="text1"/>
        </w:rPr>
      </w:pPr>
    </w:p>
    <w:p w14:paraId="0B700DF6" w14:textId="77777777" w:rsidR="00C46587" w:rsidRPr="00303B9C" w:rsidRDefault="00C46587" w:rsidP="00982118">
      <w:pPr>
        <w:rPr>
          <w:color w:val="000000" w:themeColor="text1"/>
        </w:rPr>
      </w:pPr>
      <w:r w:rsidRPr="00303B9C">
        <w:rPr>
          <w:color w:val="000000" w:themeColor="text1"/>
        </w:rPr>
        <w:t>Priporočena shema odmerjanja zdravila Amsparity med indukcijo je pri odraslih bolnikih z zmerno do hudo, aktivno Crohnovo boleznijo 80 mg 0.</w:t>
      </w:r>
      <w:r w:rsidR="00D76DD7" w:rsidRPr="00303B9C">
        <w:rPr>
          <w:color w:val="000000" w:themeColor="text1"/>
        </w:rPr>
        <w:t xml:space="preserve"> </w:t>
      </w:r>
      <w:r w:rsidRPr="00303B9C">
        <w:rPr>
          <w:color w:val="000000" w:themeColor="text1"/>
        </w:rPr>
        <w:t>teden in nato 40 mg 2.</w:t>
      </w:r>
      <w:r w:rsidR="00D76DD7" w:rsidRPr="00303B9C">
        <w:rPr>
          <w:color w:val="000000" w:themeColor="text1"/>
        </w:rPr>
        <w:t xml:space="preserve"> </w:t>
      </w:r>
      <w:r w:rsidRPr="00303B9C">
        <w:rPr>
          <w:color w:val="000000" w:themeColor="text1"/>
        </w:rPr>
        <w:t>teden. Če je potreben hitrejši odziv na zdravljenje, lahko uporabite shemo 160 mg 0.</w:t>
      </w:r>
      <w:r w:rsidR="00D76DD7" w:rsidRPr="00303B9C">
        <w:rPr>
          <w:color w:val="000000" w:themeColor="text1"/>
        </w:rPr>
        <w:t xml:space="preserve"> </w:t>
      </w:r>
      <w:r w:rsidRPr="00303B9C">
        <w:rPr>
          <w:color w:val="000000" w:themeColor="text1"/>
        </w:rPr>
        <w:t>teden (aplicirano kot štiri 40 mg injekcije v enem dnevu ali dve 40 mg injekciji na dan dva dni zapored)</w:t>
      </w:r>
      <w:r w:rsidR="00E51A20" w:rsidRPr="00303B9C">
        <w:rPr>
          <w:color w:val="000000" w:themeColor="text1"/>
        </w:rPr>
        <w:t xml:space="preserve">, ki mu sledi </w:t>
      </w:r>
      <w:r w:rsidRPr="00303B9C">
        <w:rPr>
          <w:color w:val="000000" w:themeColor="text1"/>
        </w:rPr>
        <w:t>80 mg 2.</w:t>
      </w:r>
      <w:r w:rsidR="00D76DD7" w:rsidRPr="00303B9C">
        <w:rPr>
          <w:color w:val="000000" w:themeColor="text1"/>
        </w:rPr>
        <w:t xml:space="preserve"> </w:t>
      </w:r>
      <w:r w:rsidRPr="00303B9C">
        <w:rPr>
          <w:color w:val="000000" w:themeColor="text1"/>
        </w:rPr>
        <w:t xml:space="preserve">teden (aplicirano kot dve 40 mg injekciji v enem dnevu). Ob tem se morate zavedati, da je tveganje za neželene učinke med indukcijo večje. </w:t>
      </w:r>
    </w:p>
    <w:p w14:paraId="64D453F5" w14:textId="77777777" w:rsidR="00C46587" w:rsidRPr="00303B9C" w:rsidRDefault="00C46587" w:rsidP="00982118">
      <w:pPr>
        <w:rPr>
          <w:color w:val="000000" w:themeColor="text1"/>
        </w:rPr>
      </w:pPr>
    </w:p>
    <w:p w14:paraId="40A5C3AF" w14:textId="77777777" w:rsidR="00C46587" w:rsidRPr="00303B9C" w:rsidRDefault="00C46587" w:rsidP="00982118">
      <w:pPr>
        <w:rPr>
          <w:color w:val="000000" w:themeColor="text1"/>
        </w:rPr>
      </w:pPr>
      <w:r w:rsidRPr="00303B9C">
        <w:rPr>
          <w:color w:val="000000" w:themeColor="text1"/>
        </w:rPr>
        <w:t>Po indukcijskem zdravljenju je priporočeni odmerek 40 mg v subkutani injekciji vsak drugi teden. Če bolnik neha uporabljati zdravilo Amsparity</w:t>
      </w:r>
      <w:r w:rsidR="00D76DD7" w:rsidRPr="00303B9C">
        <w:rPr>
          <w:color w:val="000000" w:themeColor="text1"/>
        </w:rPr>
        <w:t xml:space="preserve"> in</w:t>
      </w:r>
      <w:r w:rsidRPr="00303B9C">
        <w:rPr>
          <w:color w:val="000000" w:themeColor="text1"/>
        </w:rPr>
        <w:t xml:space="preserve"> se znaki </w:t>
      </w:r>
      <w:r w:rsidR="00D76DD7" w:rsidRPr="00303B9C">
        <w:rPr>
          <w:color w:val="000000" w:themeColor="text1"/>
        </w:rPr>
        <w:t>ter</w:t>
      </w:r>
      <w:r w:rsidRPr="00303B9C">
        <w:rPr>
          <w:color w:val="000000" w:themeColor="text1"/>
        </w:rPr>
        <w:t xml:space="preserve"> simptomi bolezni ponovijo, je mogoče zdravilo Amsparity znova uvesti. Izkušenj s ponovno uporabo po več kot 8 tednih od prejšnjega odmerka je malo. </w:t>
      </w:r>
    </w:p>
    <w:p w14:paraId="3250D6B5" w14:textId="77777777" w:rsidR="00C46587" w:rsidRPr="00303B9C" w:rsidRDefault="00C46587" w:rsidP="00982118">
      <w:pPr>
        <w:rPr>
          <w:color w:val="000000" w:themeColor="text1"/>
        </w:rPr>
      </w:pPr>
    </w:p>
    <w:p w14:paraId="6249B831" w14:textId="77777777" w:rsidR="00C46587" w:rsidRPr="00303B9C" w:rsidRDefault="00C46587" w:rsidP="00982118">
      <w:pPr>
        <w:rPr>
          <w:color w:val="000000" w:themeColor="text1"/>
        </w:rPr>
      </w:pPr>
      <w:r w:rsidRPr="00303B9C">
        <w:rPr>
          <w:color w:val="000000" w:themeColor="text1"/>
        </w:rPr>
        <w:t xml:space="preserve">Med vzdrževalnim zdravljenjem je mogoče kortikosteroide postopoma zmanjšati v skladu s smernicami za klinično prakso. </w:t>
      </w:r>
    </w:p>
    <w:p w14:paraId="412C12DB" w14:textId="77777777" w:rsidR="00C46587" w:rsidRPr="00303B9C" w:rsidRDefault="00C46587" w:rsidP="00982118">
      <w:pPr>
        <w:rPr>
          <w:color w:val="000000" w:themeColor="text1"/>
        </w:rPr>
      </w:pPr>
    </w:p>
    <w:p w14:paraId="52DC3A58" w14:textId="77777777" w:rsidR="00C46587" w:rsidRPr="00303B9C" w:rsidRDefault="00C46587" w:rsidP="00982118">
      <w:pPr>
        <w:rPr>
          <w:color w:val="000000" w:themeColor="text1"/>
        </w:rPr>
      </w:pPr>
      <w:r w:rsidRPr="00303B9C">
        <w:rPr>
          <w:color w:val="000000" w:themeColor="text1"/>
        </w:rPr>
        <w:t>Nekaterim bolnikom, ki se jim zmanjša odziv na zdravilo Amsparity 40</w:t>
      </w:r>
      <w:r w:rsidR="00D76DD7" w:rsidRPr="00303B9C">
        <w:rPr>
          <w:color w:val="000000" w:themeColor="text1"/>
        </w:rPr>
        <w:t xml:space="preserve"> </w:t>
      </w:r>
      <w:r w:rsidRPr="00303B9C">
        <w:rPr>
          <w:color w:val="000000" w:themeColor="text1"/>
        </w:rPr>
        <w:t>mg vsak drugi teden, lahko koristi povečanje odmerka zdravila Amsparity na 40</w:t>
      </w:r>
      <w:r w:rsidR="00D76DD7" w:rsidRPr="00303B9C">
        <w:rPr>
          <w:color w:val="000000" w:themeColor="text1"/>
        </w:rPr>
        <w:t xml:space="preserve"> </w:t>
      </w:r>
      <w:r w:rsidRPr="00303B9C">
        <w:rPr>
          <w:color w:val="000000" w:themeColor="text1"/>
        </w:rPr>
        <w:t xml:space="preserve">mg vsak teden ali na 80 mg vsak drugi teden. </w:t>
      </w:r>
    </w:p>
    <w:p w14:paraId="65B71330" w14:textId="77777777" w:rsidR="00C46587" w:rsidRPr="00303B9C" w:rsidRDefault="00C46587" w:rsidP="00982118">
      <w:pPr>
        <w:rPr>
          <w:color w:val="000000" w:themeColor="text1"/>
        </w:rPr>
      </w:pPr>
    </w:p>
    <w:p w14:paraId="3B6814BE" w14:textId="77777777" w:rsidR="00C46587" w:rsidRPr="00303B9C" w:rsidRDefault="00C46587" w:rsidP="00982118">
      <w:pPr>
        <w:rPr>
          <w:color w:val="000000" w:themeColor="text1"/>
        </w:rPr>
      </w:pPr>
      <w:r w:rsidRPr="00303B9C">
        <w:rPr>
          <w:color w:val="000000" w:themeColor="text1"/>
        </w:rPr>
        <w:t>Nekaterim bolnikom, ki se ne odzovejo do 4.</w:t>
      </w:r>
      <w:r w:rsidR="00D76DD7" w:rsidRPr="00303B9C">
        <w:rPr>
          <w:color w:val="000000" w:themeColor="text1"/>
        </w:rPr>
        <w:t xml:space="preserve"> </w:t>
      </w:r>
      <w:r w:rsidRPr="00303B9C">
        <w:rPr>
          <w:color w:val="000000" w:themeColor="text1"/>
        </w:rPr>
        <w:t>tedna, lahko koristi nadaljnje vzdrževalno zdravljenje do 12.</w:t>
      </w:r>
      <w:r w:rsidR="00D76DD7" w:rsidRPr="00303B9C">
        <w:rPr>
          <w:color w:val="000000" w:themeColor="text1"/>
        </w:rPr>
        <w:t xml:space="preserve"> </w:t>
      </w:r>
      <w:r w:rsidRPr="00303B9C">
        <w:rPr>
          <w:color w:val="000000" w:themeColor="text1"/>
        </w:rPr>
        <w:t xml:space="preserve">tedna. Pri bolnikih, ki se v tem obdobju ne odzovejo, je treba nadaljevanje zdravljenja dobro pretehtati. </w:t>
      </w:r>
    </w:p>
    <w:p w14:paraId="22F0A3FA" w14:textId="77777777" w:rsidR="00C46587" w:rsidRPr="00303B9C" w:rsidRDefault="00C46587" w:rsidP="00982118">
      <w:pPr>
        <w:rPr>
          <w:color w:val="000000" w:themeColor="text1"/>
        </w:rPr>
      </w:pPr>
    </w:p>
    <w:p w14:paraId="04CF7754" w14:textId="77777777" w:rsidR="00694D04" w:rsidRPr="00303B9C" w:rsidRDefault="006A1144" w:rsidP="00982118">
      <w:pPr>
        <w:autoSpaceDE w:val="0"/>
        <w:autoSpaceDN w:val="0"/>
        <w:adjustRightInd w:val="0"/>
        <w:rPr>
          <w:color w:val="000000" w:themeColor="text1"/>
        </w:rPr>
      </w:pPr>
      <w:r w:rsidRPr="00303B9C">
        <w:rPr>
          <w:color w:val="000000" w:themeColor="text1"/>
        </w:rPr>
        <w:t>Zdravilo Amsparity je lahko na voljo v drugih jakostih in/ali oblikah, odvisno od individualnih potreb zdravljenja.</w:t>
      </w:r>
    </w:p>
    <w:p w14:paraId="26218C43" w14:textId="77777777" w:rsidR="00694D04" w:rsidRPr="00303B9C" w:rsidRDefault="00694D04" w:rsidP="00982118">
      <w:pPr>
        <w:rPr>
          <w:color w:val="000000" w:themeColor="text1"/>
        </w:rPr>
      </w:pPr>
    </w:p>
    <w:p w14:paraId="700EA966" w14:textId="77777777" w:rsidR="00C46587" w:rsidRPr="00303B9C" w:rsidRDefault="00C46587" w:rsidP="00DC3A99">
      <w:pPr>
        <w:keepNext/>
        <w:rPr>
          <w:i/>
          <w:color w:val="000000" w:themeColor="text1"/>
        </w:rPr>
      </w:pPr>
      <w:r w:rsidRPr="00303B9C">
        <w:rPr>
          <w:i/>
          <w:color w:val="000000" w:themeColor="text1"/>
        </w:rPr>
        <w:t xml:space="preserve">Ulcerozni kolitis </w:t>
      </w:r>
    </w:p>
    <w:p w14:paraId="7D859DB2" w14:textId="77777777" w:rsidR="00C46587" w:rsidRPr="00303B9C" w:rsidRDefault="00C46587" w:rsidP="00DC3A99">
      <w:pPr>
        <w:keepNext/>
        <w:rPr>
          <w:color w:val="000000" w:themeColor="text1"/>
        </w:rPr>
      </w:pPr>
    </w:p>
    <w:p w14:paraId="09FFA862" w14:textId="77777777" w:rsidR="00C46587" w:rsidRPr="00303B9C" w:rsidRDefault="00C46587" w:rsidP="00982118">
      <w:pPr>
        <w:rPr>
          <w:color w:val="000000" w:themeColor="text1"/>
        </w:rPr>
      </w:pPr>
      <w:r w:rsidRPr="00303B9C">
        <w:rPr>
          <w:color w:val="000000" w:themeColor="text1"/>
        </w:rPr>
        <w:t>Priporočena shema odmerjanja zdravila Amsparity med indukcijo je pri odraslih bolnikih z zmerno do hudo aktivnim ulceroznim kolitisom 160 mg 0.</w:t>
      </w:r>
      <w:r w:rsidR="00D76DD7" w:rsidRPr="00303B9C">
        <w:rPr>
          <w:color w:val="000000" w:themeColor="text1"/>
        </w:rPr>
        <w:t xml:space="preserve"> </w:t>
      </w:r>
      <w:r w:rsidRPr="00303B9C">
        <w:rPr>
          <w:color w:val="000000" w:themeColor="text1"/>
        </w:rPr>
        <w:t>teden (aplicirano kot štiri 40 mg injekcije v enem dnevu ali kot dve 40 mg injekciji na dan dva dni zapored) in 80 mg 2.</w:t>
      </w:r>
      <w:r w:rsidR="00D76DD7" w:rsidRPr="00303B9C">
        <w:rPr>
          <w:color w:val="000000" w:themeColor="text1"/>
        </w:rPr>
        <w:t xml:space="preserve"> </w:t>
      </w:r>
      <w:r w:rsidRPr="00303B9C">
        <w:rPr>
          <w:color w:val="000000" w:themeColor="text1"/>
        </w:rPr>
        <w:t xml:space="preserve">teden (aplicirano kot dve 40 mg injekciji v enem dnevu). Po indukcijskem zdravljenju je priporočeni odmerek 40 mg v subkutani injekciji vsak drugi teden. </w:t>
      </w:r>
    </w:p>
    <w:p w14:paraId="2FEB6EAD" w14:textId="77777777" w:rsidR="00C46587" w:rsidRPr="00303B9C" w:rsidRDefault="00C46587" w:rsidP="00982118">
      <w:pPr>
        <w:rPr>
          <w:color w:val="000000" w:themeColor="text1"/>
        </w:rPr>
      </w:pPr>
    </w:p>
    <w:p w14:paraId="7601A9BA" w14:textId="77777777" w:rsidR="00C46587" w:rsidRPr="00303B9C" w:rsidRDefault="00C46587" w:rsidP="00982118">
      <w:pPr>
        <w:rPr>
          <w:color w:val="000000" w:themeColor="text1"/>
        </w:rPr>
      </w:pPr>
      <w:r w:rsidRPr="00303B9C">
        <w:rPr>
          <w:color w:val="000000" w:themeColor="text1"/>
        </w:rPr>
        <w:t xml:space="preserve">Med vzdrževalnim zdravljenjem je mogoče kortikosteroide postopoma zmanjšati v skladu s smernicami za klinično prakso. </w:t>
      </w:r>
    </w:p>
    <w:p w14:paraId="38D93E54" w14:textId="77777777" w:rsidR="00C46587" w:rsidRPr="00303B9C" w:rsidRDefault="00C46587" w:rsidP="00982118">
      <w:pPr>
        <w:rPr>
          <w:color w:val="000000" w:themeColor="text1"/>
        </w:rPr>
      </w:pPr>
    </w:p>
    <w:p w14:paraId="0138FCCD" w14:textId="77777777" w:rsidR="00C46587" w:rsidRPr="00303B9C" w:rsidRDefault="00C46587" w:rsidP="00982118">
      <w:pPr>
        <w:rPr>
          <w:color w:val="000000" w:themeColor="text1"/>
        </w:rPr>
      </w:pPr>
      <w:r w:rsidRPr="00303B9C">
        <w:rPr>
          <w:color w:val="000000" w:themeColor="text1"/>
        </w:rPr>
        <w:t>Nekaterim bolnikom, ki se jim zmanjša odziv na zdravilo Amsparity 40</w:t>
      </w:r>
      <w:r w:rsidR="00D76DD7" w:rsidRPr="00303B9C">
        <w:rPr>
          <w:color w:val="000000" w:themeColor="text1"/>
        </w:rPr>
        <w:t xml:space="preserve"> </w:t>
      </w:r>
      <w:r w:rsidRPr="00303B9C">
        <w:rPr>
          <w:color w:val="000000" w:themeColor="text1"/>
        </w:rPr>
        <w:t>mg vsak drugi teden, lahko koristi povečanje odmerka zdravila Amsparity na 40</w:t>
      </w:r>
      <w:r w:rsidR="00D76DD7" w:rsidRPr="00303B9C">
        <w:rPr>
          <w:color w:val="000000" w:themeColor="text1"/>
        </w:rPr>
        <w:t xml:space="preserve"> </w:t>
      </w:r>
      <w:r w:rsidRPr="00303B9C">
        <w:rPr>
          <w:color w:val="000000" w:themeColor="text1"/>
        </w:rPr>
        <w:t xml:space="preserve">mg vsak teden ali na 80 mg vsak drugi teden. </w:t>
      </w:r>
    </w:p>
    <w:p w14:paraId="0247079D" w14:textId="77777777" w:rsidR="00C46587" w:rsidRPr="00303B9C" w:rsidRDefault="00C46587" w:rsidP="00982118">
      <w:pPr>
        <w:rPr>
          <w:color w:val="000000" w:themeColor="text1"/>
        </w:rPr>
      </w:pPr>
    </w:p>
    <w:p w14:paraId="79FBBBEB" w14:textId="77777777" w:rsidR="00C46587" w:rsidRPr="00303B9C" w:rsidRDefault="00D76DD7" w:rsidP="00982118">
      <w:pPr>
        <w:rPr>
          <w:color w:val="000000" w:themeColor="text1"/>
        </w:rPr>
      </w:pPr>
      <w:r w:rsidRPr="00303B9C">
        <w:rPr>
          <w:color w:val="000000" w:themeColor="text1"/>
        </w:rPr>
        <w:t xml:space="preserve">Razpoložljivi podatki </w:t>
      </w:r>
      <w:r w:rsidR="00C46587" w:rsidRPr="00303B9C">
        <w:rPr>
          <w:color w:val="000000" w:themeColor="text1"/>
        </w:rPr>
        <w:t>kažejo, da je klinični odziv po navadi dosežen v 2-8</w:t>
      </w:r>
      <w:r w:rsidRPr="00303B9C">
        <w:rPr>
          <w:color w:val="000000" w:themeColor="text1"/>
        </w:rPr>
        <w:t xml:space="preserve"> </w:t>
      </w:r>
      <w:r w:rsidR="00C46587" w:rsidRPr="00303B9C">
        <w:rPr>
          <w:color w:val="000000" w:themeColor="text1"/>
        </w:rPr>
        <w:t xml:space="preserve">tednih zdravljenja. Pri bolnikih, ki se v tem času ne odzovejo, zdravljenja ni priporočljivo nadaljevati. </w:t>
      </w:r>
    </w:p>
    <w:p w14:paraId="49652050" w14:textId="77777777" w:rsidR="00C46587" w:rsidRPr="00303B9C" w:rsidRDefault="00C46587" w:rsidP="00982118">
      <w:pPr>
        <w:rPr>
          <w:color w:val="000000" w:themeColor="text1"/>
        </w:rPr>
      </w:pPr>
    </w:p>
    <w:p w14:paraId="47958AFB" w14:textId="77777777" w:rsidR="002A6BAF" w:rsidRPr="00303B9C" w:rsidRDefault="006A1144" w:rsidP="00982118">
      <w:pPr>
        <w:autoSpaceDE w:val="0"/>
        <w:autoSpaceDN w:val="0"/>
        <w:adjustRightInd w:val="0"/>
        <w:rPr>
          <w:color w:val="000000" w:themeColor="text1"/>
        </w:rPr>
      </w:pPr>
      <w:r w:rsidRPr="00303B9C">
        <w:rPr>
          <w:color w:val="000000" w:themeColor="text1"/>
        </w:rPr>
        <w:t>Zdravilo Amsparity je lahko na voljo v drugih jakostih in/ali oblikah, odvisno od individualnih potreb zdravljenja.</w:t>
      </w:r>
    </w:p>
    <w:p w14:paraId="4F01AAEE" w14:textId="77777777" w:rsidR="002A6BAF" w:rsidRPr="00303B9C" w:rsidRDefault="002A6BAF" w:rsidP="00982118">
      <w:pPr>
        <w:rPr>
          <w:color w:val="000000" w:themeColor="text1"/>
        </w:rPr>
      </w:pPr>
    </w:p>
    <w:p w14:paraId="0E074DF2" w14:textId="77777777" w:rsidR="00C46587" w:rsidRPr="00303B9C" w:rsidRDefault="00C46587" w:rsidP="00DC3A99">
      <w:pPr>
        <w:keepNext/>
        <w:rPr>
          <w:i/>
          <w:color w:val="000000" w:themeColor="text1"/>
        </w:rPr>
      </w:pPr>
      <w:r w:rsidRPr="00303B9C">
        <w:rPr>
          <w:i/>
          <w:color w:val="000000" w:themeColor="text1"/>
        </w:rPr>
        <w:t xml:space="preserve">Uveitis </w:t>
      </w:r>
    </w:p>
    <w:p w14:paraId="4945FC74" w14:textId="77777777" w:rsidR="00C46587" w:rsidRPr="00303B9C" w:rsidRDefault="00C46587" w:rsidP="00DC3A99">
      <w:pPr>
        <w:keepNext/>
        <w:rPr>
          <w:color w:val="000000" w:themeColor="text1"/>
        </w:rPr>
      </w:pPr>
    </w:p>
    <w:p w14:paraId="1CF2C92E" w14:textId="77777777" w:rsidR="00C46587" w:rsidRPr="00303B9C" w:rsidRDefault="00C46587" w:rsidP="00982118">
      <w:pPr>
        <w:rPr>
          <w:color w:val="000000" w:themeColor="text1"/>
        </w:rPr>
      </w:pPr>
      <w:r w:rsidRPr="00303B9C">
        <w:rPr>
          <w:color w:val="000000" w:themeColor="text1"/>
        </w:rPr>
        <w:t xml:space="preserve">Priporočeni začetni odmerek zdravila Amsparity za odrasle bolnike z uveitisom je 80 mg, čemur sledi 40 mg odmerek vsak drugi teden, ki se ga začne dajati en teden po začetnem odmerku. O začetku zdravljenja samo z zdravilom Amsparity so izkušnje omejene. Zdravljenje z zdravilom Amsparity se lahko začne v kombinaciji s kortikosteroidi in/ali z drugimi nebiološkimi imunomodulatorji. Kortikosteroide, ki se jih daje sočasno, se lahko postopoma ukinja v skladu s klinično prakso, z začetkom dva tedna po začetku zdravljenja z zdravilom Amsparity. </w:t>
      </w:r>
    </w:p>
    <w:p w14:paraId="291CB7CA" w14:textId="77777777" w:rsidR="00C46587" w:rsidRPr="00303B9C" w:rsidRDefault="00C46587" w:rsidP="00982118">
      <w:pPr>
        <w:rPr>
          <w:color w:val="000000" w:themeColor="text1"/>
        </w:rPr>
      </w:pPr>
    </w:p>
    <w:p w14:paraId="4DC37E33" w14:textId="77777777" w:rsidR="00C46587" w:rsidRPr="00303B9C" w:rsidRDefault="00C46587" w:rsidP="00982118">
      <w:pPr>
        <w:rPr>
          <w:color w:val="000000" w:themeColor="text1"/>
        </w:rPr>
      </w:pPr>
      <w:r w:rsidRPr="00303B9C">
        <w:rPr>
          <w:color w:val="000000" w:themeColor="text1"/>
        </w:rPr>
        <w:t>Priporočljivo je, da se vsako leto ocenijo koristi in tveganja nadaljnega dolgotrajnega zdravljenja (glejte poglavje</w:t>
      </w:r>
      <w:r w:rsidR="00D76DD7" w:rsidRPr="00303B9C">
        <w:rPr>
          <w:color w:val="000000" w:themeColor="text1"/>
        </w:rPr>
        <w:t xml:space="preserve"> </w:t>
      </w:r>
      <w:r w:rsidRPr="00303B9C">
        <w:rPr>
          <w:color w:val="000000" w:themeColor="text1"/>
        </w:rPr>
        <w:t xml:space="preserve">5.1). </w:t>
      </w:r>
    </w:p>
    <w:p w14:paraId="5FCD3EBF" w14:textId="77777777" w:rsidR="00C46587" w:rsidRPr="00303B9C" w:rsidRDefault="00C46587" w:rsidP="00982118">
      <w:pPr>
        <w:rPr>
          <w:color w:val="000000" w:themeColor="text1"/>
        </w:rPr>
      </w:pPr>
    </w:p>
    <w:p w14:paraId="5FED0585" w14:textId="77777777" w:rsidR="009A75C3" w:rsidRPr="00303B9C" w:rsidRDefault="006A1144" w:rsidP="00982118">
      <w:pPr>
        <w:autoSpaceDE w:val="0"/>
        <w:autoSpaceDN w:val="0"/>
        <w:adjustRightInd w:val="0"/>
        <w:rPr>
          <w:color w:val="000000" w:themeColor="text1"/>
        </w:rPr>
      </w:pPr>
      <w:r w:rsidRPr="00303B9C">
        <w:rPr>
          <w:color w:val="000000" w:themeColor="text1"/>
        </w:rPr>
        <w:t>Zdravilo Amsparity je lahko na voljo v drugih jakostih in/ali oblikah, odvisno od individualnih potreb zdravljenja.</w:t>
      </w:r>
    </w:p>
    <w:p w14:paraId="22F99AE2" w14:textId="77777777" w:rsidR="009A75C3" w:rsidRPr="00303B9C" w:rsidRDefault="009A75C3" w:rsidP="00982118">
      <w:pPr>
        <w:rPr>
          <w:color w:val="000000" w:themeColor="text1"/>
        </w:rPr>
      </w:pPr>
    </w:p>
    <w:p w14:paraId="5CB7823A" w14:textId="77777777" w:rsidR="009963F3" w:rsidRPr="00303B9C" w:rsidRDefault="009963F3" w:rsidP="00982118">
      <w:pPr>
        <w:keepNext/>
        <w:rPr>
          <w:color w:val="000000" w:themeColor="text1"/>
          <w:u w:val="single"/>
        </w:rPr>
      </w:pPr>
      <w:r w:rsidRPr="00303B9C">
        <w:rPr>
          <w:color w:val="000000" w:themeColor="text1"/>
          <w:u w:val="single"/>
        </w:rPr>
        <w:t>Posebne populacije</w:t>
      </w:r>
    </w:p>
    <w:p w14:paraId="070BD8C5" w14:textId="77777777" w:rsidR="009963F3" w:rsidRPr="00303B9C" w:rsidRDefault="009963F3" w:rsidP="00982118">
      <w:pPr>
        <w:keepNext/>
        <w:rPr>
          <w:color w:val="000000" w:themeColor="text1"/>
          <w:u w:val="single"/>
        </w:rPr>
      </w:pPr>
    </w:p>
    <w:p w14:paraId="6C87AE0B" w14:textId="77777777" w:rsidR="00C46587" w:rsidRPr="00303B9C" w:rsidRDefault="007710F5" w:rsidP="00982118">
      <w:pPr>
        <w:keepNext/>
        <w:rPr>
          <w:i/>
          <w:color w:val="000000" w:themeColor="text1"/>
        </w:rPr>
      </w:pPr>
      <w:r w:rsidRPr="00303B9C">
        <w:rPr>
          <w:i/>
          <w:color w:val="000000" w:themeColor="text1"/>
        </w:rPr>
        <w:t>Starejši</w:t>
      </w:r>
    </w:p>
    <w:p w14:paraId="2C2CC9D8" w14:textId="77777777" w:rsidR="00C46587" w:rsidRPr="00303B9C" w:rsidRDefault="00C46587" w:rsidP="00982118">
      <w:pPr>
        <w:keepNext/>
        <w:rPr>
          <w:color w:val="000000" w:themeColor="text1"/>
        </w:rPr>
      </w:pPr>
    </w:p>
    <w:p w14:paraId="4D482209" w14:textId="77777777" w:rsidR="00C46587" w:rsidRPr="00303B9C" w:rsidRDefault="00C46587" w:rsidP="00982118">
      <w:pPr>
        <w:rPr>
          <w:color w:val="000000" w:themeColor="text1"/>
        </w:rPr>
      </w:pPr>
      <w:r w:rsidRPr="00303B9C">
        <w:rPr>
          <w:color w:val="000000" w:themeColor="text1"/>
        </w:rPr>
        <w:t xml:space="preserve">Prilagoditev odmerka ni potrebna. </w:t>
      </w:r>
    </w:p>
    <w:p w14:paraId="634E8072" w14:textId="77777777" w:rsidR="00C46587" w:rsidRPr="00303B9C" w:rsidRDefault="00C46587" w:rsidP="00982118">
      <w:pPr>
        <w:rPr>
          <w:color w:val="000000" w:themeColor="text1"/>
        </w:rPr>
      </w:pPr>
    </w:p>
    <w:p w14:paraId="55A272B3" w14:textId="77777777" w:rsidR="00C46587" w:rsidRPr="00303B9C" w:rsidRDefault="007710F5" w:rsidP="00982118">
      <w:pPr>
        <w:rPr>
          <w:i/>
          <w:color w:val="000000" w:themeColor="text1"/>
        </w:rPr>
      </w:pPr>
      <w:r w:rsidRPr="00303B9C">
        <w:rPr>
          <w:i/>
          <w:color w:val="000000" w:themeColor="text1"/>
        </w:rPr>
        <w:t>Okvara jeter in/ali ledvic</w:t>
      </w:r>
    </w:p>
    <w:p w14:paraId="54171C56" w14:textId="77777777" w:rsidR="00C46587" w:rsidRPr="00303B9C" w:rsidRDefault="00C46587" w:rsidP="00982118">
      <w:pPr>
        <w:rPr>
          <w:color w:val="000000" w:themeColor="text1"/>
        </w:rPr>
      </w:pPr>
    </w:p>
    <w:p w14:paraId="15A6EAE2" w14:textId="77777777" w:rsidR="00650F41" w:rsidRPr="00303B9C" w:rsidRDefault="00650F41" w:rsidP="00650F41">
      <w:pPr>
        <w:pStyle w:val="BodyText"/>
        <w:widowControl/>
        <w:kinsoku w:val="0"/>
        <w:overflowPunct w:val="0"/>
        <w:ind w:left="0"/>
        <w:rPr>
          <w:color w:val="000000" w:themeColor="text1"/>
        </w:rPr>
      </w:pPr>
      <w:r w:rsidRPr="00303B9C">
        <w:rPr>
          <w:color w:val="000000" w:themeColor="text1"/>
        </w:rPr>
        <w:t xml:space="preserve">Adalimumab pri teh populacijah bolnikov še ni bil preskušen, zato priporočil za odmerjanje ni mogoče dati. </w:t>
      </w:r>
    </w:p>
    <w:p w14:paraId="3F8D9933" w14:textId="77777777" w:rsidR="00C46587" w:rsidRPr="00303B9C" w:rsidRDefault="00C46587" w:rsidP="00982118">
      <w:pPr>
        <w:rPr>
          <w:color w:val="000000" w:themeColor="text1"/>
        </w:rPr>
      </w:pPr>
    </w:p>
    <w:p w14:paraId="363AFCBD" w14:textId="77777777" w:rsidR="00C46587" w:rsidRPr="00303B9C" w:rsidRDefault="007710F5" w:rsidP="00982118">
      <w:pPr>
        <w:keepNext/>
        <w:rPr>
          <w:color w:val="000000" w:themeColor="text1"/>
          <w:u w:val="single"/>
        </w:rPr>
      </w:pPr>
      <w:r w:rsidRPr="00303B9C">
        <w:rPr>
          <w:color w:val="000000" w:themeColor="text1"/>
          <w:u w:val="single"/>
        </w:rPr>
        <w:t>Pediatrična populacija</w:t>
      </w:r>
    </w:p>
    <w:p w14:paraId="0FFEB5E1" w14:textId="77777777" w:rsidR="00C46587" w:rsidRPr="00303B9C" w:rsidRDefault="00C46587" w:rsidP="00982118">
      <w:pPr>
        <w:keepNext/>
        <w:rPr>
          <w:color w:val="000000" w:themeColor="text1"/>
        </w:rPr>
      </w:pPr>
    </w:p>
    <w:p w14:paraId="39943CB3" w14:textId="77777777" w:rsidR="00C46587" w:rsidRPr="00303B9C" w:rsidRDefault="00C46587" w:rsidP="00982118">
      <w:pPr>
        <w:keepNext/>
        <w:rPr>
          <w:i/>
          <w:color w:val="000000" w:themeColor="text1"/>
        </w:rPr>
      </w:pPr>
      <w:r w:rsidRPr="00303B9C">
        <w:rPr>
          <w:i/>
          <w:color w:val="000000" w:themeColor="text1"/>
        </w:rPr>
        <w:t xml:space="preserve">Juvenilni idiopatski artritis </w:t>
      </w:r>
    </w:p>
    <w:p w14:paraId="06E96F34" w14:textId="77777777" w:rsidR="00C46587" w:rsidRPr="00303B9C" w:rsidRDefault="00C46587" w:rsidP="00982118">
      <w:pPr>
        <w:keepNext/>
        <w:rPr>
          <w:color w:val="000000" w:themeColor="text1"/>
        </w:rPr>
      </w:pPr>
    </w:p>
    <w:p w14:paraId="445BDF01" w14:textId="77777777" w:rsidR="00C46587" w:rsidRPr="00303B9C" w:rsidRDefault="00C46587" w:rsidP="00982118">
      <w:pPr>
        <w:rPr>
          <w:i/>
          <w:color w:val="000000" w:themeColor="text1"/>
          <w:u w:val="single"/>
        </w:rPr>
      </w:pPr>
      <w:r w:rsidRPr="00303B9C">
        <w:rPr>
          <w:i/>
          <w:color w:val="000000" w:themeColor="text1"/>
          <w:u w:val="single"/>
        </w:rPr>
        <w:t>Poliartikularni juvenilni idiopatski artritis od 2.</w:t>
      </w:r>
      <w:r w:rsidR="00D76DD7" w:rsidRPr="00303B9C">
        <w:rPr>
          <w:i/>
          <w:color w:val="000000" w:themeColor="text1"/>
          <w:u w:val="single"/>
        </w:rPr>
        <w:t xml:space="preserve"> </w:t>
      </w:r>
      <w:r w:rsidRPr="00303B9C">
        <w:rPr>
          <w:i/>
          <w:color w:val="000000" w:themeColor="text1"/>
          <w:u w:val="single"/>
        </w:rPr>
        <w:t>leta starosti.</w:t>
      </w:r>
    </w:p>
    <w:p w14:paraId="1386FD49" w14:textId="77777777" w:rsidR="00C46587" w:rsidRPr="00303B9C" w:rsidRDefault="00C46587" w:rsidP="00982118">
      <w:pPr>
        <w:rPr>
          <w:color w:val="000000" w:themeColor="text1"/>
        </w:rPr>
      </w:pPr>
    </w:p>
    <w:p w14:paraId="3CAF9DC8" w14:textId="77777777" w:rsidR="00650F41" w:rsidRPr="00303B9C" w:rsidRDefault="00650F41" w:rsidP="00650F41">
      <w:pPr>
        <w:pStyle w:val="BodyText"/>
        <w:widowControl/>
        <w:kinsoku w:val="0"/>
        <w:overflowPunct w:val="0"/>
        <w:ind w:left="0"/>
        <w:rPr>
          <w:color w:val="000000" w:themeColor="text1"/>
        </w:rPr>
      </w:pPr>
      <w:r w:rsidRPr="00303B9C">
        <w:rPr>
          <w:color w:val="000000" w:themeColor="text1"/>
        </w:rPr>
        <w:t xml:space="preserve">Priporočeni odmerek zdravila Amsparity pri bolnikih s poliartikularnim juvenilnim idiopatskim artritisom, starih 2 leti in več, temelji na telesni masi (preglednica 1). Zdravilo Amsparity se odmerja vsak drugi teden v obliki subkutane injekcije. </w:t>
      </w:r>
    </w:p>
    <w:p w14:paraId="3844C757" w14:textId="77777777" w:rsidR="00C46587" w:rsidRPr="00303B9C" w:rsidRDefault="00C46587" w:rsidP="00982118">
      <w:pPr>
        <w:rPr>
          <w:color w:val="000000" w:themeColor="text1"/>
        </w:rPr>
      </w:pPr>
    </w:p>
    <w:p w14:paraId="41A02B99" w14:textId="77777777" w:rsidR="00650F41" w:rsidRPr="00303B9C" w:rsidRDefault="00650F41" w:rsidP="00511FE2">
      <w:pPr>
        <w:pStyle w:val="BodyText"/>
        <w:widowControl/>
        <w:kinsoku w:val="0"/>
        <w:overflowPunct w:val="0"/>
        <w:ind w:left="0"/>
        <w:rPr>
          <w:b/>
          <w:bCs/>
          <w:color w:val="000000" w:themeColor="text1"/>
        </w:rPr>
      </w:pPr>
      <w:r w:rsidRPr="00303B9C">
        <w:rPr>
          <w:b/>
          <w:bCs/>
          <w:color w:val="000000" w:themeColor="text1"/>
        </w:rPr>
        <w:t xml:space="preserve">Preglednica 1. </w:t>
      </w:r>
      <w:r w:rsidRPr="00303B9C">
        <w:rPr>
          <w:b/>
          <w:color w:val="000000" w:themeColor="text1"/>
        </w:rPr>
        <w:t>Odmerjanje zdravila Amsparity pri bolnikih s poliartikularnim juvenilnim idiopatskim artritisom</w:t>
      </w:r>
    </w:p>
    <w:p w14:paraId="38B56200" w14:textId="77777777" w:rsidR="00650F41" w:rsidRPr="00303B9C" w:rsidRDefault="00650F41" w:rsidP="00650F41">
      <w:pPr>
        <w:pStyle w:val="BodyText"/>
        <w:widowControl/>
        <w:kinsoku w:val="0"/>
        <w:overflowPunct w:val="0"/>
        <w:ind w:left="0"/>
        <w:rPr>
          <w:color w:val="000000" w:themeColor="text1"/>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9"/>
        <w:gridCol w:w="4556"/>
      </w:tblGrid>
      <w:tr w:rsidR="00650F41" w:rsidRPr="00303B9C" w14:paraId="622A1FBF" w14:textId="77777777" w:rsidTr="009F3A93">
        <w:trPr>
          <w:jc w:val="center"/>
        </w:trPr>
        <w:tc>
          <w:tcPr>
            <w:tcW w:w="5009" w:type="dxa"/>
            <w:shd w:val="clear" w:color="auto" w:fill="auto"/>
          </w:tcPr>
          <w:p w14:paraId="217D768A" w14:textId="77777777" w:rsidR="00650F41" w:rsidRPr="00303B9C" w:rsidRDefault="00650F41" w:rsidP="009F3A93">
            <w:pPr>
              <w:jc w:val="center"/>
              <w:rPr>
                <w:b/>
                <w:color w:val="000000" w:themeColor="text1"/>
              </w:rPr>
            </w:pPr>
            <w:r w:rsidRPr="00303B9C">
              <w:rPr>
                <w:b/>
                <w:color w:val="000000" w:themeColor="text1"/>
              </w:rPr>
              <w:t>Masa bolnika</w:t>
            </w:r>
          </w:p>
        </w:tc>
        <w:tc>
          <w:tcPr>
            <w:tcW w:w="5009" w:type="dxa"/>
            <w:shd w:val="clear" w:color="auto" w:fill="auto"/>
          </w:tcPr>
          <w:p w14:paraId="65394C1F" w14:textId="77777777" w:rsidR="00650F41" w:rsidRPr="00303B9C" w:rsidRDefault="00650F41" w:rsidP="009F3A93">
            <w:pPr>
              <w:jc w:val="center"/>
              <w:rPr>
                <w:b/>
                <w:color w:val="000000" w:themeColor="text1"/>
              </w:rPr>
            </w:pPr>
            <w:r w:rsidRPr="00303B9C">
              <w:rPr>
                <w:b/>
                <w:color w:val="000000" w:themeColor="text1"/>
              </w:rPr>
              <w:t>Režim odmerjanja</w:t>
            </w:r>
          </w:p>
        </w:tc>
      </w:tr>
      <w:tr w:rsidR="00650F41" w:rsidRPr="00303B9C" w14:paraId="01157FAF" w14:textId="77777777" w:rsidTr="009F3A93">
        <w:trPr>
          <w:jc w:val="center"/>
        </w:trPr>
        <w:tc>
          <w:tcPr>
            <w:tcW w:w="5009" w:type="dxa"/>
            <w:shd w:val="clear" w:color="auto" w:fill="auto"/>
          </w:tcPr>
          <w:p w14:paraId="0510BE1A" w14:textId="77777777" w:rsidR="00650F41" w:rsidRPr="00303B9C" w:rsidRDefault="00650F41" w:rsidP="009F3A93">
            <w:pPr>
              <w:jc w:val="center"/>
              <w:rPr>
                <w:color w:val="000000" w:themeColor="text1"/>
              </w:rPr>
            </w:pPr>
            <w:r w:rsidRPr="00303B9C">
              <w:rPr>
                <w:color w:val="000000" w:themeColor="text1"/>
              </w:rPr>
              <w:t>10 kg do &lt; 30 kg</w:t>
            </w:r>
          </w:p>
        </w:tc>
        <w:tc>
          <w:tcPr>
            <w:tcW w:w="5009" w:type="dxa"/>
            <w:shd w:val="clear" w:color="auto" w:fill="auto"/>
          </w:tcPr>
          <w:p w14:paraId="6E59AB82" w14:textId="77777777" w:rsidR="00650F41" w:rsidRPr="00303B9C" w:rsidRDefault="00650F41" w:rsidP="009F3A93">
            <w:pPr>
              <w:jc w:val="center"/>
              <w:rPr>
                <w:color w:val="000000" w:themeColor="text1"/>
              </w:rPr>
            </w:pPr>
            <w:r w:rsidRPr="00303B9C">
              <w:rPr>
                <w:color w:val="000000" w:themeColor="text1"/>
              </w:rPr>
              <w:t>20 mg vsak drugi teden</w:t>
            </w:r>
          </w:p>
        </w:tc>
      </w:tr>
      <w:tr w:rsidR="00650F41" w:rsidRPr="00303B9C" w14:paraId="700A36A4" w14:textId="77777777" w:rsidTr="009F3A93">
        <w:trPr>
          <w:jc w:val="center"/>
        </w:trPr>
        <w:tc>
          <w:tcPr>
            <w:tcW w:w="5009" w:type="dxa"/>
            <w:shd w:val="clear" w:color="auto" w:fill="auto"/>
          </w:tcPr>
          <w:p w14:paraId="30D00DF4" w14:textId="77777777" w:rsidR="00650F41" w:rsidRPr="00303B9C" w:rsidRDefault="00650F41" w:rsidP="009F3A93">
            <w:pPr>
              <w:jc w:val="center"/>
              <w:rPr>
                <w:color w:val="000000" w:themeColor="text1"/>
              </w:rPr>
            </w:pPr>
            <w:r w:rsidRPr="00303B9C">
              <w:rPr>
                <w:color w:val="000000" w:themeColor="text1"/>
              </w:rPr>
              <w:t>≥ 30 kg</w:t>
            </w:r>
          </w:p>
        </w:tc>
        <w:tc>
          <w:tcPr>
            <w:tcW w:w="5009" w:type="dxa"/>
            <w:shd w:val="clear" w:color="auto" w:fill="auto"/>
          </w:tcPr>
          <w:p w14:paraId="38B41804" w14:textId="77777777" w:rsidR="00650F41" w:rsidRPr="00303B9C" w:rsidRDefault="00650F41" w:rsidP="009F3A93">
            <w:pPr>
              <w:jc w:val="center"/>
              <w:rPr>
                <w:color w:val="000000" w:themeColor="text1"/>
              </w:rPr>
            </w:pPr>
            <w:r w:rsidRPr="00303B9C">
              <w:rPr>
                <w:color w:val="000000" w:themeColor="text1"/>
              </w:rPr>
              <w:t>40 mg vsak drugi teden</w:t>
            </w:r>
          </w:p>
        </w:tc>
      </w:tr>
    </w:tbl>
    <w:p w14:paraId="52DF2A5D" w14:textId="77777777" w:rsidR="00650F41" w:rsidRPr="00303B9C" w:rsidRDefault="00650F41" w:rsidP="00650F41">
      <w:pPr>
        <w:pStyle w:val="BodyText"/>
        <w:widowControl/>
        <w:kinsoku w:val="0"/>
        <w:overflowPunct w:val="0"/>
        <w:ind w:left="0"/>
        <w:rPr>
          <w:color w:val="000000" w:themeColor="text1"/>
        </w:rPr>
      </w:pPr>
    </w:p>
    <w:p w14:paraId="56690421" w14:textId="77777777" w:rsidR="00650F41" w:rsidRPr="00303B9C" w:rsidRDefault="00650F41" w:rsidP="00650F41">
      <w:pPr>
        <w:pStyle w:val="BodyText"/>
        <w:widowControl/>
        <w:kinsoku w:val="0"/>
        <w:overflowPunct w:val="0"/>
        <w:ind w:left="0"/>
        <w:rPr>
          <w:color w:val="000000" w:themeColor="text1"/>
        </w:rPr>
      </w:pPr>
      <w:r w:rsidRPr="00303B9C">
        <w:rPr>
          <w:color w:val="000000" w:themeColor="text1"/>
        </w:rPr>
        <w:lastRenderedPageBreak/>
        <w:t>Razpoložljivi podatki kažejo, da je klinični odziv ponavadi dosežen v 12 tednih zdravljenja. Pri bolnikih, ki se v tem času ne odzovejo, je treba ponovno razmisliti o nadaljevanju zdravljenja.</w:t>
      </w:r>
    </w:p>
    <w:p w14:paraId="15D057BB" w14:textId="77777777" w:rsidR="00C46587" w:rsidRPr="00303B9C" w:rsidRDefault="00C46587" w:rsidP="00982118">
      <w:pPr>
        <w:rPr>
          <w:color w:val="000000" w:themeColor="text1"/>
        </w:rPr>
      </w:pPr>
    </w:p>
    <w:p w14:paraId="74C2706E" w14:textId="77777777" w:rsidR="00650F41" w:rsidRPr="00303B9C" w:rsidRDefault="00650F41" w:rsidP="00650F41">
      <w:pPr>
        <w:pStyle w:val="BodyText"/>
        <w:widowControl/>
        <w:kinsoku w:val="0"/>
        <w:overflowPunct w:val="0"/>
        <w:ind w:left="0"/>
        <w:rPr>
          <w:color w:val="000000" w:themeColor="text1"/>
        </w:rPr>
      </w:pPr>
      <w:r w:rsidRPr="00303B9C">
        <w:rPr>
          <w:color w:val="000000" w:themeColor="text1"/>
        </w:rPr>
        <w:t>Uporaba adalimumaba pri bolnikih, starih manj kot 2 leti, za to indikacijo ni primerna.</w:t>
      </w:r>
    </w:p>
    <w:p w14:paraId="62602172" w14:textId="77777777" w:rsidR="004D46DF" w:rsidRPr="00303B9C" w:rsidRDefault="004D46DF" w:rsidP="00982118">
      <w:pPr>
        <w:autoSpaceDE w:val="0"/>
        <w:autoSpaceDN w:val="0"/>
        <w:adjustRightInd w:val="0"/>
        <w:rPr>
          <w:color w:val="000000" w:themeColor="text1"/>
        </w:rPr>
      </w:pPr>
    </w:p>
    <w:p w14:paraId="1CF00B6D" w14:textId="77777777" w:rsidR="009A75C3" w:rsidRPr="00303B9C" w:rsidRDefault="006A1144" w:rsidP="00982118">
      <w:pPr>
        <w:autoSpaceDE w:val="0"/>
        <w:autoSpaceDN w:val="0"/>
        <w:adjustRightInd w:val="0"/>
        <w:rPr>
          <w:color w:val="000000" w:themeColor="text1"/>
        </w:rPr>
      </w:pPr>
      <w:r w:rsidRPr="00303B9C">
        <w:rPr>
          <w:color w:val="000000" w:themeColor="text1"/>
        </w:rPr>
        <w:t>Zdravilo Amsparity je lahko na voljo v drugih jakostih in/ali oblikah, odvisno od individualnih potreb zdravljenja.</w:t>
      </w:r>
    </w:p>
    <w:p w14:paraId="3FF3157C" w14:textId="77777777" w:rsidR="00C46587" w:rsidRPr="00303B9C" w:rsidRDefault="00C46587" w:rsidP="00982118">
      <w:pPr>
        <w:rPr>
          <w:color w:val="000000" w:themeColor="text1"/>
        </w:rPr>
      </w:pPr>
    </w:p>
    <w:p w14:paraId="6B8C1B6C" w14:textId="77777777" w:rsidR="00650F41" w:rsidRPr="00303B9C" w:rsidRDefault="00650F41" w:rsidP="00650F41">
      <w:pPr>
        <w:pStyle w:val="BodyText"/>
        <w:keepNext/>
        <w:widowControl/>
        <w:kinsoku w:val="0"/>
        <w:overflowPunct w:val="0"/>
        <w:ind w:left="0"/>
        <w:rPr>
          <w:color w:val="000000" w:themeColor="text1"/>
        </w:rPr>
      </w:pPr>
      <w:r w:rsidRPr="00303B9C">
        <w:rPr>
          <w:i/>
          <w:iCs/>
          <w:color w:val="000000" w:themeColor="text1"/>
        </w:rPr>
        <w:t>Artritis, povezan z entezitisom</w:t>
      </w:r>
    </w:p>
    <w:p w14:paraId="7904F538" w14:textId="77777777" w:rsidR="00650F41" w:rsidRPr="00303B9C" w:rsidRDefault="00650F41" w:rsidP="00650F41">
      <w:pPr>
        <w:pStyle w:val="BodyText"/>
        <w:keepNext/>
        <w:widowControl/>
        <w:kinsoku w:val="0"/>
        <w:overflowPunct w:val="0"/>
        <w:ind w:left="0"/>
        <w:rPr>
          <w:i/>
          <w:iCs/>
          <w:color w:val="000000" w:themeColor="text1"/>
        </w:rPr>
      </w:pPr>
    </w:p>
    <w:p w14:paraId="4E405044" w14:textId="77777777" w:rsidR="00650F41" w:rsidRPr="00303B9C" w:rsidRDefault="00650F41" w:rsidP="00650F41">
      <w:pPr>
        <w:pStyle w:val="BodyText"/>
        <w:keepNext/>
        <w:widowControl/>
        <w:kinsoku w:val="0"/>
        <w:overflowPunct w:val="0"/>
        <w:ind w:left="0"/>
        <w:rPr>
          <w:color w:val="000000" w:themeColor="text1"/>
        </w:rPr>
      </w:pPr>
      <w:r w:rsidRPr="00303B9C">
        <w:rPr>
          <w:color w:val="000000" w:themeColor="text1"/>
        </w:rPr>
        <w:t xml:space="preserve">Priporočeni odmerek zdravila Amsparity pri bolnikih z artritisom, povezanim z entezitisom, starih 6 let in več, temelji na telesni masi (preglednica 2). Zdravilo Amsparity se odmerja vsak drugi teden v obliki subkutane injekcije. </w:t>
      </w:r>
    </w:p>
    <w:p w14:paraId="14542256" w14:textId="77777777" w:rsidR="00650F41" w:rsidRPr="00303B9C" w:rsidRDefault="00650F41" w:rsidP="00650F41">
      <w:pPr>
        <w:pStyle w:val="BodyText"/>
        <w:widowControl/>
        <w:kinsoku w:val="0"/>
        <w:overflowPunct w:val="0"/>
        <w:ind w:left="0"/>
        <w:rPr>
          <w:color w:val="000000" w:themeColor="text1"/>
        </w:rPr>
      </w:pPr>
    </w:p>
    <w:p w14:paraId="7AB60AB7" w14:textId="77777777" w:rsidR="00650F41" w:rsidRPr="00303B9C" w:rsidRDefault="00650F41" w:rsidP="00511FE2">
      <w:pPr>
        <w:pStyle w:val="BodyText"/>
        <w:keepNext/>
        <w:widowControl/>
        <w:kinsoku w:val="0"/>
        <w:overflowPunct w:val="0"/>
        <w:ind w:left="0"/>
        <w:rPr>
          <w:b/>
          <w:bCs/>
          <w:color w:val="000000" w:themeColor="text1"/>
        </w:rPr>
      </w:pPr>
      <w:r w:rsidRPr="00303B9C">
        <w:rPr>
          <w:b/>
          <w:bCs/>
          <w:color w:val="000000" w:themeColor="text1"/>
        </w:rPr>
        <w:t xml:space="preserve">Preglednica 2. </w:t>
      </w:r>
      <w:r w:rsidRPr="00303B9C">
        <w:rPr>
          <w:b/>
          <w:color w:val="000000" w:themeColor="text1"/>
        </w:rPr>
        <w:t>Odmerjanje zdravila Amsparity pri bolnikih z artritisom, povezanim z entezitisom</w:t>
      </w:r>
    </w:p>
    <w:p w14:paraId="34C607A4" w14:textId="77777777" w:rsidR="00650F41" w:rsidRPr="00303B9C" w:rsidRDefault="00650F41" w:rsidP="00650F41">
      <w:pPr>
        <w:pStyle w:val="BodyText"/>
        <w:keepNext/>
        <w:widowControl/>
        <w:kinsoku w:val="0"/>
        <w:overflowPunct w:val="0"/>
        <w:ind w:left="0"/>
        <w:rPr>
          <w:b/>
          <w:bCs/>
          <w:color w:val="000000" w:themeColor="text1"/>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9"/>
        <w:gridCol w:w="4556"/>
      </w:tblGrid>
      <w:tr w:rsidR="00650F41" w:rsidRPr="00303B9C" w14:paraId="200233DA" w14:textId="77777777" w:rsidTr="009F3A93">
        <w:trPr>
          <w:jc w:val="center"/>
        </w:trPr>
        <w:tc>
          <w:tcPr>
            <w:tcW w:w="5009" w:type="dxa"/>
            <w:shd w:val="clear" w:color="auto" w:fill="auto"/>
          </w:tcPr>
          <w:p w14:paraId="2C1FED7B" w14:textId="77777777" w:rsidR="00650F41" w:rsidRPr="00303B9C" w:rsidRDefault="00650F41" w:rsidP="009F3A93">
            <w:pPr>
              <w:jc w:val="center"/>
              <w:rPr>
                <w:b/>
                <w:color w:val="000000" w:themeColor="text1"/>
              </w:rPr>
            </w:pPr>
            <w:r w:rsidRPr="00303B9C">
              <w:rPr>
                <w:b/>
                <w:color w:val="000000" w:themeColor="text1"/>
              </w:rPr>
              <w:t>Masa bolnika</w:t>
            </w:r>
          </w:p>
        </w:tc>
        <w:tc>
          <w:tcPr>
            <w:tcW w:w="5009" w:type="dxa"/>
            <w:shd w:val="clear" w:color="auto" w:fill="auto"/>
          </w:tcPr>
          <w:p w14:paraId="5FE6456C" w14:textId="77777777" w:rsidR="00650F41" w:rsidRPr="00303B9C" w:rsidRDefault="00650F41" w:rsidP="009F3A93">
            <w:pPr>
              <w:jc w:val="center"/>
              <w:rPr>
                <w:b/>
                <w:color w:val="000000" w:themeColor="text1"/>
              </w:rPr>
            </w:pPr>
            <w:r w:rsidRPr="00303B9C">
              <w:rPr>
                <w:b/>
                <w:color w:val="000000" w:themeColor="text1"/>
              </w:rPr>
              <w:t>Režim odmerjanja</w:t>
            </w:r>
          </w:p>
        </w:tc>
      </w:tr>
      <w:tr w:rsidR="00650F41" w:rsidRPr="00303B9C" w14:paraId="6ACB5BB8" w14:textId="77777777" w:rsidTr="009F3A93">
        <w:trPr>
          <w:jc w:val="center"/>
        </w:trPr>
        <w:tc>
          <w:tcPr>
            <w:tcW w:w="5009" w:type="dxa"/>
            <w:shd w:val="clear" w:color="auto" w:fill="auto"/>
          </w:tcPr>
          <w:p w14:paraId="0F8BF017" w14:textId="77777777" w:rsidR="00650F41" w:rsidRPr="00303B9C" w:rsidRDefault="00650F41" w:rsidP="009F3A93">
            <w:pPr>
              <w:jc w:val="center"/>
              <w:rPr>
                <w:color w:val="000000" w:themeColor="text1"/>
              </w:rPr>
            </w:pPr>
            <w:r w:rsidRPr="00303B9C">
              <w:rPr>
                <w:color w:val="000000" w:themeColor="text1"/>
              </w:rPr>
              <w:t>15 kg do &lt; 30 kg</w:t>
            </w:r>
          </w:p>
        </w:tc>
        <w:tc>
          <w:tcPr>
            <w:tcW w:w="5009" w:type="dxa"/>
            <w:shd w:val="clear" w:color="auto" w:fill="auto"/>
          </w:tcPr>
          <w:p w14:paraId="0686572F" w14:textId="77777777" w:rsidR="00650F41" w:rsidRPr="00303B9C" w:rsidRDefault="00650F41" w:rsidP="009F3A93">
            <w:pPr>
              <w:jc w:val="center"/>
              <w:rPr>
                <w:color w:val="000000" w:themeColor="text1"/>
              </w:rPr>
            </w:pPr>
            <w:r w:rsidRPr="00303B9C">
              <w:rPr>
                <w:color w:val="000000" w:themeColor="text1"/>
              </w:rPr>
              <w:t>20 mg vsak drugi teden</w:t>
            </w:r>
          </w:p>
        </w:tc>
      </w:tr>
      <w:tr w:rsidR="00650F41" w:rsidRPr="00303B9C" w14:paraId="14FB191C" w14:textId="77777777" w:rsidTr="009F3A93">
        <w:trPr>
          <w:jc w:val="center"/>
        </w:trPr>
        <w:tc>
          <w:tcPr>
            <w:tcW w:w="5009" w:type="dxa"/>
            <w:shd w:val="clear" w:color="auto" w:fill="auto"/>
          </w:tcPr>
          <w:p w14:paraId="168AA426" w14:textId="77777777" w:rsidR="00650F41" w:rsidRPr="00303B9C" w:rsidRDefault="00650F41" w:rsidP="009F3A93">
            <w:pPr>
              <w:jc w:val="center"/>
              <w:rPr>
                <w:color w:val="000000" w:themeColor="text1"/>
              </w:rPr>
            </w:pPr>
            <w:r w:rsidRPr="00303B9C">
              <w:rPr>
                <w:color w:val="000000" w:themeColor="text1"/>
              </w:rPr>
              <w:t>≥ 30 kg</w:t>
            </w:r>
          </w:p>
        </w:tc>
        <w:tc>
          <w:tcPr>
            <w:tcW w:w="5009" w:type="dxa"/>
            <w:shd w:val="clear" w:color="auto" w:fill="auto"/>
          </w:tcPr>
          <w:p w14:paraId="5FC7F47C" w14:textId="77777777" w:rsidR="00650F41" w:rsidRPr="00303B9C" w:rsidRDefault="00650F41" w:rsidP="009F3A93">
            <w:pPr>
              <w:jc w:val="center"/>
              <w:rPr>
                <w:color w:val="000000" w:themeColor="text1"/>
              </w:rPr>
            </w:pPr>
            <w:r w:rsidRPr="00303B9C">
              <w:rPr>
                <w:color w:val="000000" w:themeColor="text1"/>
              </w:rPr>
              <w:t>40 mg vsak drugi teden</w:t>
            </w:r>
          </w:p>
        </w:tc>
      </w:tr>
    </w:tbl>
    <w:p w14:paraId="7FFEF566" w14:textId="77777777" w:rsidR="00650F41" w:rsidRPr="00303B9C" w:rsidRDefault="00650F41" w:rsidP="00C55B4B">
      <w:pPr>
        <w:pStyle w:val="BodyText"/>
        <w:widowControl/>
        <w:kinsoku w:val="0"/>
        <w:overflowPunct w:val="0"/>
        <w:ind w:left="0"/>
        <w:rPr>
          <w:color w:val="000000" w:themeColor="text1"/>
        </w:rPr>
      </w:pPr>
    </w:p>
    <w:p w14:paraId="73194D07" w14:textId="77777777" w:rsidR="00650F41" w:rsidRPr="00303B9C" w:rsidRDefault="00650F41" w:rsidP="000B765E">
      <w:pPr>
        <w:pStyle w:val="BodyText"/>
        <w:widowControl/>
        <w:kinsoku w:val="0"/>
        <w:overflowPunct w:val="0"/>
        <w:ind w:left="0"/>
        <w:rPr>
          <w:color w:val="000000" w:themeColor="text1"/>
        </w:rPr>
      </w:pPr>
      <w:r w:rsidRPr="00303B9C">
        <w:rPr>
          <w:color w:val="000000" w:themeColor="text1"/>
        </w:rPr>
        <w:t>Adalimumaba niso preučevali pri bolnikih z artritisom, povezanim z entezitisom, starih manj kot 6 let.</w:t>
      </w:r>
    </w:p>
    <w:p w14:paraId="2CACF2DD" w14:textId="77777777" w:rsidR="00650F41" w:rsidRPr="00303B9C" w:rsidRDefault="00650F41" w:rsidP="00C55B4B">
      <w:pPr>
        <w:pStyle w:val="BodyText"/>
        <w:widowControl/>
        <w:kinsoku w:val="0"/>
        <w:overflowPunct w:val="0"/>
        <w:ind w:left="0"/>
        <w:rPr>
          <w:color w:val="000000" w:themeColor="text1"/>
        </w:rPr>
      </w:pPr>
    </w:p>
    <w:p w14:paraId="01EDE2BA" w14:textId="77777777" w:rsidR="00650F41" w:rsidRPr="00303B9C" w:rsidRDefault="00650F41" w:rsidP="00C55B4B">
      <w:pPr>
        <w:pStyle w:val="BodyText"/>
        <w:widowControl/>
        <w:kinsoku w:val="0"/>
        <w:overflowPunct w:val="0"/>
        <w:ind w:left="0"/>
        <w:rPr>
          <w:color w:val="000000" w:themeColor="text1"/>
        </w:rPr>
      </w:pPr>
      <w:r w:rsidRPr="00303B9C">
        <w:rPr>
          <w:color w:val="000000" w:themeColor="text1"/>
        </w:rPr>
        <w:t>Zdravilo Amsparity je lahko na voljo v drugih jakostih in/ali oblikah, odvisno od individualnih potreb zdravljenja.</w:t>
      </w:r>
    </w:p>
    <w:p w14:paraId="1E1FB644" w14:textId="77777777" w:rsidR="00E51A20" w:rsidRPr="00303B9C" w:rsidRDefault="00E51A20" w:rsidP="00C55B4B">
      <w:pPr>
        <w:pStyle w:val="BodyText"/>
        <w:widowControl/>
        <w:kinsoku w:val="0"/>
        <w:overflowPunct w:val="0"/>
        <w:ind w:left="0"/>
        <w:rPr>
          <w:color w:val="000000" w:themeColor="text1"/>
        </w:rPr>
      </w:pPr>
    </w:p>
    <w:p w14:paraId="41A00720" w14:textId="77777777" w:rsidR="00E51A20" w:rsidRPr="00303B9C" w:rsidRDefault="00E51A20" w:rsidP="00E51A20">
      <w:pPr>
        <w:pStyle w:val="BodyText"/>
        <w:widowControl/>
        <w:kinsoku w:val="0"/>
        <w:overflowPunct w:val="0"/>
        <w:ind w:left="0"/>
        <w:rPr>
          <w:i/>
          <w:iCs/>
          <w:color w:val="000000" w:themeColor="text1"/>
        </w:rPr>
      </w:pPr>
      <w:r w:rsidRPr="00303B9C">
        <w:rPr>
          <w:i/>
          <w:iCs/>
          <w:color w:val="000000" w:themeColor="text1"/>
        </w:rPr>
        <w:t>Psoriatični artritis in aksialni spondiloartritis, vključno z ankiloz</w:t>
      </w:r>
      <w:r w:rsidR="001517C7" w:rsidRPr="00303B9C">
        <w:rPr>
          <w:i/>
          <w:iCs/>
          <w:color w:val="000000" w:themeColor="text1"/>
        </w:rPr>
        <w:t>irajočim</w:t>
      </w:r>
      <w:r w:rsidRPr="00303B9C">
        <w:rPr>
          <w:i/>
          <w:iCs/>
          <w:color w:val="000000" w:themeColor="text1"/>
        </w:rPr>
        <w:t xml:space="preserve"> spondilitisom</w:t>
      </w:r>
    </w:p>
    <w:p w14:paraId="333E3EDA" w14:textId="77777777" w:rsidR="00E51A20" w:rsidRPr="00303B9C" w:rsidRDefault="00E51A20" w:rsidP="00E51A20">
      <w:pPr>
        <w:pStyle w:val="BodyText"/>
        <w:widowControl/>
        <w:kinsoku w:val="0"/>
        <w:overflowPunct w:val="0"/>
        <w:ind w:left="0"/>
        <w:rPr>
          <w:i/>
          <w:iCs/>
          <w:color w:val="000000" w:themeColor="text1"/>
        </w:rPr>
      </w:pPr>
    </w:p>
    <w:p w14:paraId="75FDFE12" w14:textId="77777777" w:rsidR="00E51A20" w:rsidRPr="00303B9C" w:rsidRDefault="00E51A20" w:rsidP="00E51A20">
      <w:pPr>
        <w:pStyle w:val="BodyText"/>
        <w:widowControl/>
        <w:kinsoku w:val="0"/>
        <w:overflowPunct w:val="0"/>
        <w:ind w:left="0"/>
        <w:rPr>
          <w:color w:val="000000" w:themeColor="text1"/>
        </w:rPr>
      </w:pPr>
      <w:r w:rsidRPr="00303B9C">
        <w:rPr>
          <w:color w:val="000000" w:themeColor="text1"/>
        </w:rPr>
        <w:t>Uporaba adalimumaba pri pediatrični populaciji za indikaciji ankilo</w:t>
      </w:r>
      <w:r w:rsidR="001517C7" w:rsidRPr="00303B9C">
        <w:rPr>
          <w:color w:val="000000" w:themeColor="text1"/>
        </w:rPr>
        <w:t>zirajoči</w:t>
      </w:r>
      <w:r w:rsidRPr="00303B9C">
        <w:rPr>
          <w:color w:val="000000" w:themeColor="text1"/>
        </w:rPr>
        <w:t xml:space="preserve"> spondilitis in psoriatični artritis ni primerna.</w:t>
      </w:r>
    </w:p>
    <w:p w14:paraId="2C08E051" w14:textId="77777777" w:rsidR="00E51A20" w:rsidRPr="00303B9C" w:rsidRDefault="00E51A20" w:rsidP="000B765E">
      <w:pPr>
        <w:pStyle w:val="BodyText"/>
        <w:widowControl/>
        <w:kinsoku w:val="0"/>
        <w:overflowPunct w:val="0"/>
        <w:ind w:left="0"/>
        <w:rPr>
          <w:i/>
          <w:iCs/>
          <w:color w:val="000000" w:themeColor="text1"/>
        </w:rPr>
      </w:pPr>
    </w:p>
    <w:p w14:paraId="6B924CEE" w14:textId="77777777" w:rsidR="00650F41" w:rsidRPr="00303B9C" w:rsidRDefault="00650F41" w:rsidP="000B765E">
      <w:pPr>
        <w:pStyle w:val="BodyText"/>
        <w:widowControl/>
        <w:kinsoku w:val="0"/>
        <w:overflowPunct w:val="0"/>
        <w:ind w:left="0"/>
        <w:rPr>
          <w:color w:val="000000" w:themeColor="text1"/>
        </w:rPr>
      </w:pPr>
      <w:r w:rsidRPr="00303B9C">
        <w:rPr>
          <w:i/>
          <w:iCs/>
          <w:color w:val="000000" w:themeColor="text1"/>
        </w:rPr>
        <w:t>Psoriaza v plakih pri pediatričnih bolnikih</w:t>
      </w:r>
    </w:p>
    <w:p w14:paraId="669E2791" w14:textId="77777777" w:rsidR="00650F41" w:rsidRPr="00303B9C" w:rsidRDefault="00650F41" w:rsidP="00C55B4B">
      <w:pPr>
        <w:pStyle w:val="BodyText"/>
        <w:widowControl/>
        <w:kinsoku w:val="0"/>
        <w:overflowPunct w:val="0"/>
        <w:ind w:left="0"/>
        <w:rPr>
          <w:i/>
          <w:iCs/>
          <w:color w:val="000000" w:themeColor="text1"/>
        </w:rPr>
      </w:pPr>
    </w:p>
    <w:p w14:paraId="5C60CF19" w14:textId="77777777" w:rsidR="00650F41" w:rsidRPr="00303B9C" w:rsidRDefault="00650F41" w:rsidP="000B765E">
      <w:pPr>
        <w:pStyle w:val="BodyText"/>
        <w:widowControl/>
        <w:kinsoku w:val="0"/>
        <w:overflowPunct w:val="0"/>
        <w:ind w:left="0"/>
        <w:rPr>
          <w:color w:val="000000" w:themeColor="text1"/>
        </w:rPr>
      </w:pPr>
      <w:r w:rsidRPr="00303B9C">
        <w:rPr>
          <w:color w:val="000000" w:themeColor="text1"/>
        </w:rPr>
        <w:t xml:space="preserve">Priporočeni odmerek zdravila Amsparity pri bolnikih s psoriazo v plakih, starih od 4 do 17 let, temelji na telesni masi (preglednica 3). Zdravilo Amsparity se odmerja v obliki subkutane injekcije. </w:t>
      </w:r>
    </w:p>
    <w:p w14:paraId="08F5E1BB" w14:textId="77777777" w:rsidR="00650F41" w:rsidRPr="00303B9C" w:rsidRDefault="00650F41" w:rsidP="000B765E">
      <w:pPr>
        <w:pStyle w:val="BodyText"/>
        <w:widowControl/>
        <w:kinsoku w:val="0"/>
        <w:overflowPunct w:val="0"/>
        <w:ind w:left="0"/>
        <w:rPr>
          <w:color w:val="000000" w:themeColor="text1"/>
        </w:rPr>
      </w:pPr>
    </w:p>
    <w:p w14:paraId="5BE168C5" w14:textId="77777777" w:rsidR="00650F41" w:rsidRPr="00303B9C" w:rsidRDefault="00650F41" w:rsidP="00C55B4B">
      <w:pPr>
        <w:pStyle w:val="BodyText"/>
        <w:widowControl/>
        <w:kinsoku w:val="0"/>
        <w:overflowPunct w:val="0"/>
        <w:ind w:left="0"/>
        <w:rPr>
          <w:b/>
          <w:bCs/>
          <w:color w:val="000000" w:themeColor="text1"/>
        </w:rPr>
      </w:pPr>
      <w:r w:rsidRPr="00303B9C">
        <w:rPr>
          <w:b/>
          <w:bCs/>
          <w:color w:val="000000" w:themeColor="text1"/>
        </w:rPr>
        <w:t xml:space="preserve">Preglednica 3. </w:t>
      </w:r>
      <w:r w:rsidRPr="00303B9C">
        <w:rPr>
          <w:b/>
          <w:color w:val="000000" w:themeColor="text1"/>
        </w:rPr>
        <w:t>Odmerjanje zdravila Amsparity pri pediatričnih bolnikih s psoriazo v plakih</w:t>
      </w:r>
    </w:p>
    <w:p w14:paraId="717D435A" w14:textId="77777777" w:rsidR="00650F41" w:rsidRPr="00303B9C" w:rsidRDefault="00650F41" w:rsidP="000B765E">
      <w:pPr>
        <w:pStyle w:val="BodyText"/>
        <w:widowControl/>
        <w:kinsoku w:val="0"/>
        <w:overflowPunct w:val="0"/>
        <w:ind w:left="0"/>
        <w:rPr>
          <w:b/>
          <w:bCs/>
          <w:color w:val="000000" w:themeColor="text1"/>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5526"/>
      </w:tblGrid>
      <w:tr w:rsidR="00650F41" w:rsidRPr="00303B9C" w14:paraId="7D53FC35" w14:textId="77777777" w:rsidTr="002C6D53">
        <w:trPr>
          <w:jc w:val="center"/>
        </w:trPr>
        <w:tc>
          <w:tcPr>
            <w:tcW w:w="3539" w:type="dxa"/>
            <w:shd w:val="clear" w:color="auto" w:fill="auto"/>
          </w:tcPr>
          <w:p w14:paraId="6D8DC236" w14:textId="77777777" w:rsidR="00650F41" w:rsidRPr="00303B9C" w:rsidRDefault="00650F41" w:rsidP="009F3A93">
            <w:pPr>
              <w:pStyle w:val="BodyText"/>
              <w:widowControl/>
              <w:kinsoku w:val="0"/>
              <w:overflowPunct w:val="0"/>
              <w:ind w:left="0"/>
              <w:jc w:val="center"/>
              <w:rPr>
                <w:color w:val="000000" w:themeColor="text1"/>
              </w:rPr>
            </w:pPr>
            <w:r w:rsidRPr="00303B9C">
              <w:rPr>
                <w:b/>
                <w:bCs/>
                <w:color w:val="000000" w:themeColor="text1"/>
              </w:rPr>
              <w:t>Masa bolnika</w:t>
            </w:r>
          </w:p>
        </w:tc>
        <w:tc>
          <w:tcPr>
            <w:tcW w:w="5526" w:type="dxa"/>
            <w:shd w:val="clear" w:color="auto" w:fill="auto"/>
          </w:tcPr>
          <w:p w14:paraId="72608ED2" w14:textId="77777777" w:rsidR="00650F41" w:rsidRPr="00303B9C" w:rsidRDefault="00650F41" w:rsidP="009F3A93">
            <w:pPr>
              <w:pStyle w:val="BodyText"/>
              <w:widowControl/>
              <w:kinsoku w:val="0"/>
              <w:overflowPunct w:val="0"/>
              <w:ind w:left="0"/>
              <w:jc w:val="center"/>
              <w:rPr>
                <w:color w:val="000000" w:themeColor="text1"/>
              </w:rPr>
            </w:pPr>
            <w:r w:rsidRPr="00303B9C">
              <w:rPr>
                <w:b/>
                <w:bCs/>
                <w:color w:val="000000" w:themeColor="text1"/>
              </w:rPr>
              <w:t>Režim odmerjanja</w:t>
            </w:r>
          </w:p>
        </w:tc>
      </w:tr>
      <w:tr w:rsidR="00650F41" w:rsidRPr="00303B9C" w14:paraId="178ACC5A" w14:textId="77777777" w:rsidTr="002C6D53">
        <w:trPr>
          <w:jc w:val="center"/>
        </w:trPr>
        <w:tc>
          <w:tcPr>
            <w:tcW w:w="3539" w:type="dxa"/>
            <w:shd w:val="clear" w:color="auto" w:fill="auto"/>
          </w:tcPr>
          <w:p w14:paraId="19FF6914" w14:textId="77777777" w:rsidR="00650F41" w:rsidRPr="00303B9C" w:rsidRDefault="00650F41" w:rsidP="009F3A93">
            <w:pPr>
              <w:pStyle w:val="BodyText"/>
              <w:widowControl/>
              <w:kinsoku w:val="0"/>
              <w:overflowPunct w:val="0"/>
              <w:ind w:left="0"/>
              <w:jc w:val="center"/>
              <w:rPr>
                <w:color w:val="000000" w:themeColor="text1"/>
              </w:rPr>
            </w:pPr>
            <w:r w:rsidRPr="00303B9C">
              <w:rPr>
                <w:color w:val="000000" w:themeColor="text1"/>
              </w:rPr>
              <w:t>15 kg do &lt; 30 kg</w:t>
            </w:r>
          </w:p>
        </w:tc>
        <w:tc>
          <w:tcPr>
            <w:tcW w:w="5526" w:type="dxa"/>
            <w:shd w:val="clear" w:color="auto" w:fill="auto"/>
          </w:tcPr>
          <w:p w14:paraId="766EE66D" w14:textId="77777777" w:rsidR="00650F41" w:rsidRPr="00303B9C" w:rsidRDefault="00650F41" w:rsidP="009F3A93">
            <w:pPr>
              <w:autoSpaceDE w:val="0"/>
              <w:autoSpaceDN w:val="0"/>
              <w:adjustRightInd w:val="0"/>
              <w:rPr>
                <w:color w:val="000000" w:themeColor="text1"/>
              </w:rPr>
            </w:pPr>
            <w:r w:rsidRPr="00303B9C">
              <w:rPr>
                <w:color w:val="000000" w:themeColor="text1"/>
              </w:rPr>
              <w:t>Začetni odmerek 20 mg, ki mu sledi odmerek 20 mg vsak drugi teden, z začetkom en teden po začetnem odmerku</w:t>
            </w:r>
          </w:p>
        </w:tc>
      </w:tr>
      <w:tr w:rsidR="00650F41" w:rsidRPr="00303B9C" w14:paraId="00119AEC" w14:textId="77777777" w:rsidTr="002C6D53">
        <w:trPr>
          <w:jc w:val="center"/>
        </w:trPr>
        <w:tc>
          <w:tcPr>
            <w:tcW w:w="3539" w:type="dxa"/>
            <w:shd w:val="clear" w:color="auto" w:fill="auto"/>
          </w:tcPr>
          <w:p w14:paraId="42CE49C6" w14:textId="77777777" w:rsidR="00650F41" w:rsidRPr="00303B9C" w:rsidRDefault="00650F41" w:rsidP="009F3A93">
            <w:pPr>
              <w:pStyle w:val="BodyText"/>
              <w:widowControl/>
              <w:kinsoku w:val="0"/>
              <w:overflowPunct w:val="0"/>
              <w:ind w:left="0"/>
              <w:jc w:val="center"/>
              <w:rPr>
                <w:color w:val="000000" w:themeColor="text1"/>
              </w:rPr>
            </w:pPr>
            <w:r w:rsidRPr="00303B9C">
              <w:rPr>
                <w:color w:val="000000" w:themeColor="text1"/>
              </w:rPr>
              <w:t>≥ 30 kg</w:t>
            </w:r>
          </w:p>
        </w:tc>
        <w:tc>
          <w:tcPr>
            <w:tcW w:w="5526" w:type="dxa"/>
            <w:shd w:val="clear" w:color="auto" w:fill="auto"/>
          </w:tcPr>
          <w:p w14:paraId="7EF109CB" w14:textId="77777777" w:rsidR="00650F41" w:rsidRPr="00303B9C" w:rsidRDefault="00650F41" w:rsidP="009F3A93">
            <w:pPr>
              <w:autoSpaceDE w:val="0"/>
              <w:autoSpaceDN w:val="0"/>
              <w:adjustRightInd w:val="0"/>
              <w:rPr>
                <w:color w:val="000000" w:themeColor="text1"/>
              </w:rPr>
            </w:pPr>
            <w:r w:rsidRPr="00303B9C">
              <w:rPr>
                <w:color w:val="000000" w:themeColor="text1"/>
              </w:rPr>
              <w:t>Začetni odmerek 40 mg, ki mu sledi odmerek 40 mg vsak drugi teden, z začetkom en teden po začetnem odmerku</w:t>
            </w:r>
          </w:p>
        </w:tc>
      </w:tr>
    </w:tbl>
    <w:p w14:paraId="3E71120C" w14:textId="77777777" w:rsidR="00650F41" w:rsidRPr="00303B9C" w:rsidRDefault="00650F41" w:rsidP="000B765E">
      <w:pPr>
        <w:pStyle w:val="BodyText"/>
        <w:widowControl/>
        <w:kinsoku w:val="0"/>
        <w:overflowPunct w:val="0"/>
        <w:ind w:left="0"/>
        <w:rPr>
          <w:color w:val="000000" w:themeColor="text1"/>
        </w:rPr>
      </w:pPr>
    </w:p>
    <w:p w14:paraId="12CE26B0" w14:textId="77777777" w:rsidR="00650F41" w:rsidRPr="00303B9C" w:rsidRDefault="00650F41" w:rsidP="000B765E">
      <w:pPr>
        <w:pStyle w:val="BodyText"/>
        <w:widowControl/>
        <w:kinsoku w:val="0"/>
        <w:overflowPunct w:val="0"/>
        <w:ind w:left="0"/>
        <w:rPr>
          <w:color w:val="000000" w:themeColor="text1"/>
        </w:rPr>
      </w:pPr>
      <w:r w:rsidRPr="00303B9C">
        <w:rPr>
          <w:color w:val="000000" w:themeColor="text1"/>
        </w:rPr>
        <w:t>O neprekinjenem zdravljenju po 16. tednu je treba skrbno premisliti pri bolniku, ki se v tem obdobju ni odzval na zdravljenje.</w:t>
      </w:r>
    </w:p>
    <w:p w14:paraId="09AEE444" w14:textId="77777777" w:rsidR="00650F41" w:rsidRPr="00303B9C" w:rsidRDefault="00650F41" w:rsidP="00C55B4B">
      <w:pPr>
        <w:pStyle w:val="BodyText"/>
        <w:widowControl/>
        <w:kinsoku w:val="0"/>
        <w:overflowPunct w:val="0"/>
        <w:ind w:left="0"/>
        <w:rPr>
          <w:color w:val="000000" w:themeColor="text1"/>
        </w:rPr>
      </w:pPr>
    </w:p>
    <w:p w14:paraId="1577AC45" w14:textId="77777777" w:rsidR="00650F41" w:rsidRPr="00303B9C" w:rsidRDefault="00650F41" w:rsidP="00650F41">
      <w:pPr>
        <w:pStyle w:val="BodyText"/>
        <w:widowControl/>
        <w:kinsoku w:val="0"/>
        <w:overflowPunct w:val="0"/>
        <w:ind w:left="0"/>
        <w:rPr>
          <w:color w:val="000000" w:themeColor="text1"/>
        </w:rPr>
      </w:pPr>
      <w:r w:rsidRPr="00303B9C">
        <w:rPr>
          <w:color w:val="000000" w:themeColor="text1"/>
        </w:rPr>
        <w:t>Če je indicirano vnovično zdravljenje z zdravilom Amsparity, je treba upoštevati zgoraj navedena navodila za odmerjanje in trajanje zdravljena.</w:t>
      </w:r>
    </w:p>
    <w:p w14:paraId="2B1882F2" w14:textId="77777777" w:rsidR="00650F41" w:rsidRPr="00303B9C" w:rsidRDefault="00650F41" w:rsidP="00650F41">
      <w:pPr>
        <w:pStyle w:val="BodyText"/>
        <w:widowControl/>
        <w:kinsoku w:val="0"/>
        <w:overflowPunct w:val="0"/>
        <w:ind w:left="0"/>
        <w:rPr>
          <w:color w:val="000000" w:themeColor="text1"/>
          <w:szCs w:val="21"/>
        </w:rPr>
      </w:pPr>
    </w:p>
    <w:p w14:paraId="66645A60" w14:textId="77777777" w:rsidR="00650F41" w:rsidRPr="00303B9C" w:rsidRDefault="00650F41" w:rsidP="00650F41">
      <w:pPr>
        <w:pStyle w:val="BodyText"/>
        <w:widowControl/>
        <w:kinsoku w:val="0"/>
        <w:overflowPunct w:val="0"/>
        <w:ind w:left="0"/>
        <w:rPr>
          <w:color w:val="000000" w:themeColor="text1"/>
        </w:rPr>
      </w:pPr>
      <w:r w:rsidRPr="00303B9C">
        <w:rPr>
          <w:color w:val="000000" w:themeColor="text1"/>
        </w:rPr>
        <w:t>Varnost adalimumaba pri pediatričnih bolnikih s psoriazo v plakih je bila ocenjena za povprečno obdobje 13 mesecev.</w:t>
      </w:r>
    </w:p>
    <w:p w14:paraId="32EBF443" w14:textId="77777777" w:rsidR="00650F41" w:rsidRPr="00303B9C" w:rsidRDefault="00650F41" w:rsidP="00650F41">
      <w:pPr>
        <w:pStyle w:val="BodyText"/>
        <w:widowControl/>
        <w:kinsoku w:val="0"/>
        <w:overflowPunct w:val="0"/>
        <w:ind w:left="0"/>
        <w:rPr>
          <w:color w:val="000000" w:themeColor="text1"/>
        </w:rPr>
      </w:pPr>
    </w:p>
    <w:p w14:paraId="21066A96" w14:textId="77777777" w:rsidR="006D5E9B" w:rsidRPr="00303B9C" w:rsidRDefault="006D5E9B" w:rsidP="006D5E9B">
      <w:pPr>
        <w:widowControl w:val="0"/>
        <w:rPr>
          <w:color w:val="000000" w:themeColor="text1"/>
        </w:rPr>
      </w:pPr>
      <w:r w:rsidRPr="00303B9C">
        <w:rPr>
          <w:color w:val="000000" w:themeColor="text1"/>
        </w:rPr>
        <w:t>Adalimumab ni namenjen za uporabo pri otrocih, starih manj kot 4 leta, za to indikacijo.</w:t>
      </w:r>
    </w:p>
    <w:p w14:paraId="0E33B178" w14:textId="77777777" w:rsidR="00650F41" w:rsidRPr="00303B9C" w:rsidRDefault="00650F41" w:rsidP="00650F41">
      <w:pPr>
        <w:pStyle w:val="BodyText"/>
        <w:widowControl/>
        <w:kinsoku w:val="0"/>
        <w:overflowPunct w:val="0"/>
        <w:ind w:left="0"/>
        <w:rPr>
          <w:color w:val="000000" w:themeColor="text1"/>
        </w:rPr>
      </w:pPr>
    </w:p>
    <w:p w14:paraId="702C0C2D" w14:textId="77777777" w:rsidR="00650F41" w:rsidRPr="00303B9C" w:rsidRDefault="00650F41" w:rsidP="00650F41">
      <w:pPr>
        <w:pStyle w:val="BodyText"/>
        <w:widowControl/>
        <w:kinsoku w:val="0"/>
        <w:overflowPunct w:val="0"/>
        <w:ind w:left="0"/>
        <w:rPr>
          <w:color w:val="000000" w:themeColor="text1"/>
        </w:rPr>
      </w:pPr>
      <w:r w:rsidRPr="00303B9C">
        <w:rPr>
          <w:color w:val="000000" w:themeColor="text1"/>
        </w:rPr>
        <w:t>Zdravilo Amsparity je lahko na voljo v drugih jakostih in/ali oblikah, odvisno od individualnih potreb zdravljenja.</w:t>
      </w:r>
    </w:p>
    <w:p w14:paraId="64DC1467" w14:textId="77777777" w:rsidR="005E5466" w:rsidRPr="00303B9C" w:rsidRDefault="005E5466" w:rsidP="00982118">
      <w:pPr>
        <w:rPr>
          <w:color w:val="000000" w:themeColor="text1"/>
        </w:rPr>
      </w:pPr>
    </w:p>
    <w:p w14:paraId="6A07AF92" w14:textId="77777777" w:rsidR="00650F41" w:rsidRPr="00303B9C" w:rsidRDefault="00650F41" w:rsidP="00650F41">
      <w:pPr>
        <w:keepNext/>
        <w:rPr>
          <w:i/>
          <w:color w:val="000000" w:themeColor="text1"/>
        </w:rPr>
      </w:pPr>
      <w:r w:rsidRPr="00303B9C">
        <w:rPr>
          <w:i/>
          <w:color w:val="000000" w:themeColor="text1"/>
        </w:rPr>
        <w:t>Hidradenitis suppurativa pri mladostnikih (starejših od 12 let, ki tehtajo najmanj 30 kg)</w:t>
      </w:r>
    </w:p>
    <w:p w14:paraId="43E7736B" w14:textId="77777777" w:rsidR="00650F41" w:rsidRPr="00303B9C" w:rsidRDefault="00650F41" w:rsidP="00650F41">
      <w:pPr>
        <w:keepNext/>
        <w:rPr>
          <w:color w:val="000000" w:themeColor="text1"/>
        </w:rPr>
      </w:pPr>
    </w:p>
    <w:p w14:paraId="2143A19F" w14:textId="77777777" w:rsidR="00650F41" w:rsidRPr="00303B9C" w:rsidRDefault="00650F41" w:rsidP="00650F41">
      <w:pPr>
        <w:rPr>
          <w:color w:val="000000" w:themeColor="text1"/>
        </w:rPr>
      </w:pPr>
      <w:r w:rsidRPr="00303B9C">
        <w:rPr>
          <w:color w:val="000000" w:themeColor="text1"/>
        </w:rPr>
        <w:t xml:space="preserve">Kliničnih študij z adalimumabom pri mladostnikih s HS ni. </w:t>
      </w:r>
    </w:p>
    <w:p w14:paraId="3A9C0AC2" w14:textId="77777777" w:rsidR="00650F41" w:rsidRPr="00303B9C" w:rsidRDefault="00650F41" w:rsidP="00650F41">
      <w:pPr>
        <w:rPr>
          <w:color w:val="000000" w:themeColor="text1"/>
        </w:rPr>
      </w:pPr>
    </w:p>
    <w:p w14:paraId="0F557E95" w14:textId="77777777" w:rsidR="00650F41" w:rsidRPr="00303B9C" w:rsidRDefault="00650F41" w:rsidP="00650F41">
      <w:pPr>
        <w:rPr>
          <w:color w:val="000000" w:themeColor="text1"/>
        </w:rPr>
      </w:pPr>
      <w:r w:rsidRPr="00303B9C">
        <w:rPr>
          <w:color w:val="000000" w:themeColor="text1"/>
        </w:rPr>
        <w:t>Odmerjanje adalimumaba pri teh bolnikih je bilo določeno na podlagi farmakokinetičnega modeliranja in simulacije (glejte poglavje 5.2).</w:t>
      </w:r>
    </w:p>
    <w:p w14:paraId="5DE5E641" w14:textId="77777777" w:rsidR="00650F41" w:rsidRPr="00303B9C" w:rsidRDefault="00650F41" w:rsidP="00650F41">
      <w:pPr>
        <w:rPr>
          <w:color w:val="000000" w:themeColor="text1"/>
        </w:rPr>
      </w:pPr>
    </w:p>
    <w:p w14:paraId="57BF3A6E" w14:textId="77777777" w:rsidR="00650F41" w:rsidRPr="00303B9C" w:rsidRDefault="00650F41" w:rsidP="00650F41">
      <w:pPr>
        <w:rPr>
          <w:color w:val="000000" w:themeColor="text1"/>
        </w:rPr>
      </w:pPr>
      <w:r w:rsidRPr="00303B9C">
        <w:rPr>
          <w:color w:val="000000" w:themeColor="text1"/>
        </w:rPr>
        <w:t>Priporočeni odmerek zdravila Amsparity je 80 mg v 0. tednu, ki mu sledi 40 mg vsak drugi teden z začetkom v 1. tednu, v obliki subkutane injekcije.</w:t>
      </w:r>
    </w:p>
    <w:p w14:paraId="5E31809A" w14:textId="77777777" w:rsidR="00650F41" w:rsidRPr="00303B9C" w:rsidRDefault="00650F41" w:rsidP="00650F41">
      <w:pPr>
        <w:rPr>
          <w:color w:val="000000" w:themeColor="text1"/>
        </w:rPr>
      </w:pPr>
    </w:p>
    <w:p w14:paraId="2C1F6A57" w14:textId="77777777" w:rsidR="00650F41" w:rsidRPr="00303B9C" w:rsidRDefault="00650F41" w:rsidP="00650F41">
      <w:pPr>
        <w:rPr>
          <w:color w:val="000000" w:themeColor="text1"/>
        </w:rPr>
      </w:pPr>
      <w:r w:rsidRPr="00303B9C">
        <w:rPr>
          <w:color w:val="000000" w:themeColor="text1"/>
        </w:rPr>
        <w:t>Pri mladostnikih z nezadostnim odzivom na zdravilo Amsparity 40 mg vsak drugi teden je možno razmisliti o povečanju odmerka na 40 mg vsak teden ali 80 mg vsak drugi teden.</w:t>
      </w:r>
    </w:p>
    <w:p w14:paraId="4C3F4FA4" w14:textId="77777777" w:rsidR="00C46587" w:rsidRPr="00303B9C" w:rsidRDefault="00C46587" w:rsidP="00982118">
      <w:pPr>
        <w:rPr>
          <w:color w:val="000000" w:themeColor="text1"/>
        </w:rPr>
      </w:pPr>
    </w:p>
    <w:p w14:paraId="33DF1DB9" w14:textId="77777777" w:rsidR="00650F41" w:rsidRPr="00303B9C" w:rsidRDefault="00650F41" w:rsidP="00650F41">
      <w:pPr>
        <w:rPr>
          <w:color w:val="000000" w:themeColor="text1"/>
        </w:rPr>
      </w:pPr>
      <w:r w:rsidRPr="00303B9C">
        <w:rPr>
          <w:color w:val="000000" w:themeColor="text1"/>
        </w:rPr>
        <w:t>Med zdravljenjem z zdravilom Amsparity lahko nadaljujete z antibiotičnim zdravljenjem, če je potrebno. Priporočljivo je, da med zdravljenjem z zdravilom Amsparity bolnik vsak dan uporablja topikalno antiseptično čistilno sredstvo za čiščenje lezij HS.</w:t>
      </w:r>
    </w:p>
    <w:p w14:paraId="1183FF34" w14:textId="77777777" w:rsidR="00650F41" w:rsidRPr="00303B9C" w:rsidRDefault="00650F41" w:rsidP="00650F41">
      <w:pPr>
        <w:rPr>
          <w:color w:val="000000" w:themeColor="text1"/>
        </w:rPr>
      </w:pPr>
    </w:p>
    <w:p w14:paraId="0FE21BD3" w14:textId="77777777" w:rsidR="00650F41" w:rsidRPr="00303B9C" w:rsidRDefault="00650F41" w:rsidP="00650F41">
      <w:pPr>
        <w:rPr>
          <w:color w:val="000000" w:themeColor="text1"/>
        </w:rPr>
      </w:pPr>
      <w:r w:rsidRPr="00303B9C">
        <w:rPr>
          <w:color w:val="000000" w:themeColor="text1"/>
        </w:rPr>
        <w:t>Po 12 tednih je treba nadaljevanje zdravljenja pri bolniku, pri katerem v tem obdobju ni prišlo do izboljšanja, vnovič skrbno pretehtati.</w:t>
      </w:r>
    </w:p>
    <w:p w14:paraId="70522E63" w14:textId="77777777" w:rsidR="00C46587" w:rsidRPr="00303B9C" w:rsidRDefault="00C46587" w:rsidP="00982118">
      <w:pPr>
        <w:rPr>
          <w:color w:val="000000" w:themeColor="text1"/>
        </w:rPr>
      </w:pPr>
    </w:p>
    <w:p w14:paraId="1BCA89C6" w14:textId="77777777" w:rsidR="00650F41" w:rsidRPr="00303B9C" w:rsidRDefault="00650F41" w:rsidP="00650F41">
      <w:pPr>
        <w:rPr>
          <w:color w:val="000000" w:themeColor="text1"/>
        </w:rPr>
      </w:pPr>
      <w:r w:rsidRPr="00303B9C">
        <w:rPr>
          <w:color w:val="000000" w:themeColor="text1"/>
        </w:rPr>
        <w:t>Če je treba zdravljenje prekiniti, je možno zdravljenje z zdravilom Amsparity znova uvesti, kakor je primerno.</w:t>
      </w:r>
    </w:p>
    <w:p w14:paraId="44142382" w14:textId="77777777" w:rsidR="00650F41" w:rsidRPr="00303B9C" w:rsidRDefault="00650F41" w:rsidP="00650F41">
      <w:pPr>
        <w:rPr>
          <w:color w:val="000000" w:themeColor="text1"/>
        </w:rPr>
      </w:pPr>
    </w:p>
    <w:p w14:paraId="53A2FD01" w14:textId="77777777" w:rsidR="00650F41" w:rsidRPr="00303B9C" w:rsidRDefault="00650F41" w:rsidP="00650F41">
      <w:pPr>
        <w:rPr>
          <w:color w:val="000000" w:themeColor="text1"/>
        </w:rPr>
      </w:pPr>
      <w:r w:rsidRPr="00303B9C">
        <w:rPr>
          <w:color w:val="000000" w:themeColor="text1"/>
        </w:rPr>
        <w:t>Tveganja in koristi neprekinjenega dolgotrajnega zdravljenja je treba periodično ovrednotiti (glejte podatke za odrasle bolnike v poglavju 5.1).</w:t>
      </w:r>
    </w:p>
    <w:p w14:paraId="2ED0F3D8" w14:textId="77777777" w:rsidR="00650F41" w:rsidRPr="00303B9C" w:rsidRDefault="00650F41" w:rsidP="00650F41">
      <w:pPr>
        <w:rPr>
          <w:color w:val="000000" w:themeColor="text1"/>
        </w:rPr>
      </w:pPr>
    </w:p>
    <w:p w14:paraId="21276F33" w14:textId="77777777" w:rsidR="00650F41" w:rsidRPr="00303B9C" w:rsidRDefault="00650F41" w:rsidP="00650F41">
      <w:pPr>
        <w:rPr>
          <w:color w:val="000000" w:themeColor="text1"/>
        </w:rPr>
      </w:pPr>
      <w:r w:rsidRPr="00303B9C">
        <w:rPr>
          <w:color w:val="000000" w:themeColor="text1"/>
        </w:rPr>
        <w:t xml:space="preserve">Uporaba adalimumaba pri otrocih, starih manj kot 12 let, za to indikacijo ni primerna. </w:t>
      </w:r>
    </w:p>
    <w:p w14:paraId="00E1C72E" w14:textId="77777777" w:rsidR="00650F41" w:rsidRPr="00303B9C" w:rsidRDefault="00650F41" w:rsidP="00650F41">
      <w:pPr>
        <w:rPr>
          <w:color w:val="000000" w:themeColor="text1"/>
        </w:rPr>
      </w:pPr>
    </w:p>
    <w:p w14:paraId="70A2E668" w14:textId="77777777" w:rsidR="00650F41" w:rsidRPr="00303B9C" w:rsidRDefault="00650F41" w:rsidP="00650F41">
      <w:pPr>
        <w:rPr>
          <w:color w:val="000000" w:themeColor="text1"/>
        </w:rPr>
      </w:pPr>
      <w:r w:rsidRPr="00303B9C">
        <w:rPr>
          <w:color w:val="000000" w:themeColor="text1"/>
        </w:rPr>
        <w:t>Zdravilo Amsparity je lahko na voljo v drugih jakostih in/ali oblikah, odvisno od individualnih potreb zdravljenja.</w:t>
      </w:r>
    </w:p>
    <w:p w14:paraId="346E148D" w14:textId="77777777" w:rsidR="00650F41" w:rsidRPr="00303B9C" w:rsidRDefault="00650F41" w:rsidP="00650F41">
      <w:pPr>
        <w:rPr>
          <w:color w:val="000000" w:themeColor="text1"/>
        </w:rPr>
      </w:pPr>
    </w:p>
    <w:p w14:paraId="7E173278" w14:textId="77777777" w:rsidR="00650F41" w:rsidRPr="00303B9C" w:rsidRDefault="00650F41" w:rsidP="00650F41">
      <w:pPr>
        <w:pStyle w:val="BodyText"/>
        <w:keepNext/>
        <w:widowControl/>
        <w:kinsoku w:val="0"/>
        <w:overflowPunct w:val="0"/>
        <w:ind w:left="0"/>
        <w:rPr>
          <w:color w:val="000000" w:themeColor="text1"/>
        </w:rPr>
      </w:pPr>
      <w:r w:rsidRPr="00303B9C">
        <w:rPr>
          <w:i/>
          <w:iCs/>
          <w:color w:val="000000" w:themeColor="text1"/>
        </w:rPr>
        <w:t>Crohnova bolezen pri pediatričnih bolnikih</w:t>
      </w:r>
    </w:p>
    <w:p w14:paraId="5AF83036" w14:textId="77777777" w:rsidR="00650F41" w:rsidRPr="00303B9C" w:rsidRDefault="00650F41" w:rsidP="00650F41">
      <w:pPr>
        <w:pStyle w:val="BodyText"/>
        <w:widowControl/>
        <w:kinsoku w:val="0"/>
        <w:overflowPunct w:val="0"/>
        <w:ind w:left="0"/>
        <w:rPr>
          <w:i/>
          <w:iCs/>
          <w:color w:val="000000" w:themeColor="text1"/>
          <w:szCs w:val="21"/>
        </w:rPr>
      </w:pPr>
    </w:p>
    <w:p w14:paraId="7E5E62F4" w14:textId="77777777" w:rsidR="00650F41" w:rsidRPr="00303B9C" w:rsidRDefault="00650F41" w:rsidP="00650F41">
      <w:pPr>
        <w:pStyle w:val="BodyText"/>
        <w:widowControl/>
        <w:kinsoku w:val="0"/>
        <w:overflowPunct w:val="0"/>
        <w:ind w:left="0"/>
        <w:rPr>
          <w:color w:val="000000" w:themeColor="text1"/>
        </w:rPr>
      </w:pPr>
      <w:r w:rsidRPr="00303B9C">
        <w:rPr>
          <w:color w:val="000000" w:themeColor="text1"/>
        </w:rPr>
        <w:t xml:space="preserve">Priporočeni odmerek zdravila Amsparity pri bolnikih s Crohnovo boleznijo, starih od 6 do 17 let, temelji na telesni masi (preglednica 4). Zdravilo Amsparity se odmerja v obliki subkutane injekcije. </w:t>
      </w:r>
    </w:p>
    <w:p w14:paraId="06071498" w14:textId="77777777" w:rsidR="00650F41" w:rsidRPr="00303B9C" w:rsidRDefault="00650F41" w:rsidP="00650F41">
      <w:pPr>
        <w:rPr>
          <w:color w:val="000000" w:themeColor="text1"/>
        </w:rPr>
      </w:pPr>
    </w:p>
    <w:p w14:paraId="58ADB8B3" w14:textId="77777777" w:rsidR="00650F41" w:rsidRPr="00303B9C" w:rsidRDefault="00650F41" w:rsidP="002C6D53">
      <w:pPr>
        <w:keepNext/>
        <w:keepLines/>
        <w:rPr>
          <w:color w:val="000000" w:themeColor="text1"/>
        </w:rPr>
      </w:pPr>
      <w:r w:rsidRPr="00303B9C">
        <w:rPr>
          <w:b/>
          <w:color w:val="000000" w:themeColor="text1"/>
        </w:rPr>
        <w:t>Preglednica 4. Odmerjanje zdravila Amsparity pri pediatričnih bolnikih s Crohnovo boleznijo</w:t>
      </w:r>
    </w:p>
    <w:p w14:paraId="1B938EAF" w14:textId="77777777" w:rsidR="00650F41" w:rsidRPr="00303B9C" w:rsidRDefault="00650F41" w:rsidP="002C6D53">
      <w:pPr>
        <w:keepNext/>
        <w:keepLines/>
        <w:rPr>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4"/>
        <w:gridCol w:w="5949"/>
        <w:gridCol w:w="1972"/>
      </w:tblGrid>
      <w:tr w:rsidR="00650F41" w:rsidRPr="00303B9C" w14:paraId="3D474F47" w14:textId="77777777" w:rsidTr="009F3A93">
        <w:trPr>
          <w:cantSplit/>
        </w:trPr>
        <w:tc>
          <w:tcPr>
            <w:tcW w:w="1182" w:type="dxa"/>
            <w:shd w:val="clear" w:color="auto" w:fill="auto"/>
          </w:tcPr>
          <w:p w14:paraId="06D59962" w14:textId="77777777" w:rsidR="00650F41" w:rsidRPr="00303B9C" w:rsidRDefault="00650F41" w:rsidP="002C6D53">
            <w:pPr>
              <w:keepNext/>
              <w:keepLines/>
              <w:jc w:val="center"/>
              <w:rPr>
                <w:b/>
                <w:color w:val="000000" w:themeColor="text1"/>
              </w:rPr>
            </w:pPr>
            <w:r w:rsidRPr="00303B9C">
              <w:rPr>
                <w:b/>
                <w:color w:val="000000" w:themeColor="text1"/>
              </w:rPr>
              <w:t>Masa bolnika</w:t>
            </w:r>
          </w:p>
        </w:tc>
        <w:tc>
          <w:tcPr>
            <w:tcW w:w="6756" w:type="dxa"/>
            <w:shd w:val="clear" w:color="auto" w:fill="auto"/>
          </w:tcPr>
          <w:p w14:paraId="4B69F4DB" w14:textId="77777777" w:rsidR="00650F41" w:rsidRPr="00303B9C" w:rsidRDefault="00650F41" w:rsidP="002C6D53">
            <w:pPr>
              <w:keepNext/>
              <w:keepLines/>
              <w:jc w:val="center"/>
              <w:rPr>
                <w:b/>
                <w:color w:val="000000" w:themeColor="text1"/>
              </w:rPr>
            </w:pPr>
            <w:r w:rsidRPr="00303B9C">
              <w:rPr>
                <w:b/>
                <w:color w:val="000000" w:themeColor="text1"/>
              </w:rPr>
              <w:t>Začetni odmerek</w:t>
            </w:r>
          </w:p>
        </w:tc>
        <w:tc>
          <w:tcPr>
            <w:tcW w:w="2080" w:type="dxa"/>
            <w:shd w:val="clear" w:color="auto" w:fill="auto"/>
          </w:tcPr>
          <w:p w14:paraId="3AE34E80" w14:textId="77777777" w:rsidR="00650F41" w:rsidRPr="00303B9C" w:rsidRDefault="00650F41" w:rsidP="002C6D53">
            <w:pPr>
              <w:keepNext/>
              <w:keepLines/>
              <w:jc w:val="center"/>
              <w:rPr>
                <w:b/>
                <w:color w:val="000000" w:themeColor="text1"/>
              </w:rPr>
            </w:pPr>
            <w:r w:rsidRPr="00303B9C">
              <w:rPr>
                <w:b/>
                <w:color w:val="000000" w:themeColor="text1"/>
              </w:rPr>
              <w:t>Vzdrževalni odmerek z začetkom v 4. tednu</w:t>
            </w:r>
          </w:p>
        </w:tc>
      </w:tr>
      <w:tr w:rsidR="00650F41" w:rsidRPr="00303B9C" w14:paraId="1218FE00" w14:textId="77777777" w:rsidTr="009F3A93">
        <w:trPr>
          <w:cantSplit/>
        </w:trPr>
        <w:tc>
          <w:tcPr>
            <w:tcW w:w="1182" w:type="dxa"/>
            <w:shd w:val="clear" w:color="auto" w:fill="auto"/>
          </w:tcPr>
          <w:p w14:paraId="73B93B45" w14:textId="77777777" w:rsidR="00650F41" w:rsidRPr="00303B9C" w:rsidRDefault="00650F41" w:rsidP="002C6D53">
            <w:pPr>
              <w:keepNext/>
              <w:keepLines/>
              <w:jc w:val="center"/>
              <w:rPr>
                <w:color w:val="000000" w:themeColor="text1"/>
              </w:rPr>
            </w:pPr>
            <w:r w:rsidRPr="00303B9C">
              <w:rPr>
                <w:color w:val="000000" w:themeColor="text1"/>
              </w:rPr>
              <w:t>&lt; 40 kg</w:t>
            </w:r>
          </w:p>
        </w:tc>
        <w:tc>
          <w:tcPr>
            <w:tcW w:w="6756" w:type="dxa"/>
            <w:shd w:val="clear" w:color="auto" w:fill="auto"/>
          </w:tcPr>
          <w:p w14:paraId="2423B629" w14:textId="77777777" w:rsidR="00650F41" w:rsidRPr="00303B9C" w:rsidRDefault="00650F41" w:rsidP="002C6D53">
            <w:pPr>
              <w:keepNext/>
              <w:keepLines/>
              <w:numPr>
                <w:ilvl w:val="0"/>
                <w:numId w:val="28"/>
              </w:numPr>
              <w:tabs>
                <w:tab w:val="left" w:pos="264"/>
              </w:tabs>
              <w:autoSpaceDE w:val="0"/>
              <w:autoSpaceDN w:val="0"/>
              <w:adjustRightInd w:val="0"/>
              <w:ind w:left="0" w:firstLine="0"/>
              <w:rPr>
                <w:color w:val="000000" w:themeColor="text1"/>
              </w:rPr>
            </w:pPr>
            <w:r w:rsidRPr="00303B9C">
              <w:rPr>
                <w:color w:val="000000" w:themeColor="text1"/>
              </w:rPr>
              <w:t>40 mg v 0. tednu in 20 mg v 2. tednu</w:t>
            </w:r>
          </w:p>
          <w:p w14:paraId="0910128C" w14:textId="77777777" w:rsidR="00650F41" w:rsidRPr="00303B9C" w:rsidRDefault="00650F41" w:rsidP="002C6D53">
            <w:pPr>
              <w:keepNext/>
              <w:keepLines/>
              <w:autoSpaceDE w:val="0"/>
              <w:autoSpaceDN w:val="0"/>
              <w:adjustRightInd w:val="0"/>
              <w:rPr>
                <w:color w:val="000000" w:themeColor="text1"/>
              </w:rPr>
            </w:pPr>
          </w:p>
          <w:p w14:paraId="48A43B8F" w14:textId="77777777" w:rsidR="00650F41" w:rsidRPr="00303B9C" w:rsidRDefault="00650F41" w:rsidP="002C6D53">
            <w:pPr>
              <w:keepNext/>
              <w:keepLines/>
              <w:autoSpaceDE w:val="0"/>
              <w:autoSpaceDN w:val="0"/>
              <w:adjustRightInd w:val="0"/>
              <w:rPr>
                <w:color w:val="000000" w:themeColor="text1"/>
              </w:rPr>
            </w:pPr>
            <w:r w:rsidRPr="00303B9C">
              <w:rPr>
                <w:color w:val="000000" w:themeColor="text1"/>
              </w:rPr>
              <w:t xml:space="preserve">V primeru, ko je potreben hitrejši odgovor na zdravljenje, z zavedanjem, da je tveganje za pojav neželenih </w:t>
            </w:r>
            <w:r w:rsidR="00E52491" w:rsidRPr="00303B9C">
              <w:rPr>
                <w:color w:val="000000" w:themeColor="text1"/>
              </w:rPr>
              <w:t>dogodkov</w:t>
            </w:r>
            <w:r w:rsidRPr="00303B9C">
              <w:rPr>
                <w:color w:val="000000" w:themeColor="text1"/>
              </w:rPr>
              <w:t xml:space="preserve"> povečano ob uporabi večjega začetnega odmerka, se lahko uporabi odmerek:</w:t>
            </w:r>
          </w:p>
          <w:p w14:paraId="5F8DA75A" w14:textId="77777777" w:rsidR="00650F41" w:rsidRPr="00303B9C" w:rsidRDefault="00650F41" w:rsidP="002C6D53">
            <w:pPr>
              <w:keepNext/>
              <w:keepLines/>
              <w:numPr>
                <w:ilvl w:val="0"/>
                <w:numId w:val="28"/>
              </w:numPr>
              <w:tabs>
                <w:tab w:val="left" w:pos="264"/>
              </w:tabs>
              <w:ind w:left="0" w:firstLine="0"/>
              <w:rPr>
                <w:color w:val="000000" w:themeColor="text1"/>
              </w:rPr>
            </w:pPr>
            <w:r w:rsidRPr="00303B9C">
              <w:rPr>
                <w:color w:val="000000" w:themeColor="text1"/>
              </w:rPr>
              <w:t>80 mg v 0. tednu in 40 mg v 2. tednu</w:t>
            </w:r>
          </w:p>
        </w:tc>
        <w:tc>
          <w:tcPr>
            <w:tcW w:w="2080" w:type="dxa"/>
            <w:shd w:val="clear" w:color="auto" w:fill="auto"/>
          </w:tcPr>
          <w:p w14:paraId="585A0FB2" w14:textId="77777777" w:rsidR="00650F41" w:rsidRPr="00303B9C" w:rsidRDefault="00650F41" w:rsidP="002C6D53">
            <w:pPr>
              <w:keepNext/>
              <w:keepLines/>
              <w:jc w:val="center"/>
              <w:rPr>
                <w:color w:val="000000" w:themeColor="text1"/>
              </w:rPr>
            </w:pPr>
            <w:r w:rsidRPr="00303B9C">
              <w:rPr>
                <w:color w:val="000000" w:themeColor="text1"/>
              </w:rPr>
              <w:t>20 mg vsak drugi teden</w:t>
            </w:r>
          </w:p>
        </w:tc>
      </w:tr>
      <w:tr w:rsidR="00650F41" w:rsidRPr="00303B9C" w14:paraId="40F76662" w14:textId="77777777" w:rsidTr="009F3A93">
        <w:trPr>
          <w:cantSplit/>
        </w:trPr>
        <w:tc>
          <w:tcPr>
            <w:tcW w:w="1182" w:type="dxa"/>
            <w:shd w:val="clear" w:color="auto" w:fill="auto"/>
          </w:tcPr>
          <w:p w14:paraId="63D513C6" w14:textId="77777777" w:rsidR="00650F41" w:rsidRPr="00303B9C" w:rsidRDefault="00650F41" w:rsidP="009F3A93">
            <w:pPr>
              <w:jc w:val="center"/>
              <w:rPr>
                <w:color w:val="000000" w:themeColor="text1"/>
              </w:rPr>
            </w:pPr>
            <w:r w:rsidRPr="00303B9C">
              <w:rPr>
                <w:color w:val="000000" w:themeColor="text1"/>
              </w:rPr>
              <w:t>≥ 40 kg</w:t>
            </w:r>
          </w:p>
        </w:tc>
        <w:tc>
          <w:tcPr>
            <w:tcW w:w="6756" w:type="dxa"/>
            <w:shd w:val="clear" w:color="auto" w:fill="auto"/>
          </w:tcPr>
          <w:p w14:paraId="0064819A" w14:textId="77777777" w:rsidR="00650F41" w:rsidRPr="00303B9C" w:rsidRDefault="00650F41" w:rsidP="009F3A93">
            <w:pPr>
              <w:numPr>
                <w:ilvl w:val="0"/>
                <w:numId w:val="28"/>
              </w:numPr>
              <w:tabs>
                <w:tab w:val="left" w:pos="264"/>
              </w:tabs>
              <w:autoSpaceDE w:val="0"/>
              <w:autoSpaceDN w:val="0"/>
              <w:adjustRightInd w:val="0"/>
              <w:ind w:left="0" w:firstLine="0"/>
              <w:rPr>
                <w:rFonts w:eastAsia="SymbolMT"/>
                <w:color w:val="000000" w:themeColor="text1"/>
              </w:rPr>
            </w:pPr>
            <w:r w:rsidRPr="00303B9C">
              <w:rPr>
                <w:color w:val="000000" w:themeColor="text1"/>
              </w:rPr>
              <w:t>80 mg v 0. tednu in 40 mg v 2. tednu</w:t>
            </w:r>
          </w:p>
          <w:p w14:paraId="2ACCAF4A" w14:textId="77777777" w:rsidR="00650F41" w:rsidRPr="00303B9C" w:rsidRDefault="00650F41" w:rsidP="009F3A93">
            <w:pPr>
              <w:autoSpaceDE w:val="0"/>
              <w:autoSpaceDN w:val="0"/>
              <w:adjustRightInd w:val="0"/>
              <w:rPr>
                <w:rFonts w:eastAsia="SymbolMT"/>
                <w:color w:val="000000" w:themeColor="text1"/>
              </w:rPr>
            </w:pPr>
          </w:p>
          <w:p w14:paraId="096D6229" w14:textId="77777777" w:rsidR="00650F41" w:rsidRPr="00303B9C" w:rsidRDefault="00650F41" w:rsidP="009F3A93">
            <w:pPr>
              <w:autoSpaceDE w:val="0"/>
              <w:autoSpaceDN w:val="0"/>
              <w:adjustRightInd w:val="0"/>
              <w:rPr>
                <w:rFonts w:eastAsia="SymbolMT"/>
                <w:color w:val="000000" w:themeColor="text1"/>
              </w:rPr>
            </w:pPr>
            <w:r w:rsidRPr="00303B9C">
              <w:rPr>
                <w:color w:val="000000" w:themeColor="text1"/>
              </w:rPr>
              <w:t xml:space="preserve">V primeru, ko je potreben hitrejši odgovor na zdravljenje, z zavedanjem, da je tveganje za pojav neželenih </w:t>
            </w:r>
            <w:r w:rsidR="00E52491" w:rsidRPr="00303B9C">
              <w:rPr>
                <w:color w:val="000000" w:themeColor="text1"/>
              </w:rPr>
              <w:t xml:space="preserve">dogodkov </w:t>
            </w:r>
            <w:r w:rsidRPr="00303B9C">
              <w:rPr>
                <w:color w:val="000000" w:themeColor="text1"/>
              </w:rPr>
              <w:t>povečano ob uporabi večjega začetnega odmerka, se lahko uporabi odmerek:</w:t>
            </w:r>
          </w:p>
          <w:p w14:paraId="445B6A34" w14:textId="77777777" w:rsidR="00650F41" w:rsidRPr="00303B9C" w:rsidRDefault="00650F41" w:rsidP="009F3A93">
            <w:pPr>
              <w:numPr>
                <w:ilvl w:val="0"/>
                <w:numId w:val="28"/>
              </w:numPr>
              <w:tabs>
                <w:tab w:val="left" w:pos="264"/>
              </w:tabs>
              <w:ind w:left="0" w:firstLine="0"/>
              <w:rPr>
                <w:color w:val="000000" w:themeColor="text1"/>
              </w:rPr>
            </w:pPr>
            <w:r w:rsidRPr="00303B9C">
              <w:rPr>
                <w:color w:val="000000" w:themeColor="text1"/>
              </w:rPr>
              <w:t>160 mg v 0. tednu in 80 mg v 2. tednu</w:t>
            </w:r>
          </w:p>
        </w:tc>
        <w:tc>
          <w:tcPr>
            <w:tcW w:w="2080" w:type="dxa"/>
            <w:shd w:val="clear" w:color="auto" w:fill="auto"/>
          </w:tcPr>
          <w:p w14:paraId="02062649" w14:textId="77777777" w:rsidR="00650F41" w:rsidRPr="00303B9C" w:rsidRDefault="00650F41" w:rsidP="009F3A93">
            <w:pPr>
              <w:jc w:val="center"/>
              <w:rPr>
                <w:color w:val="000000" w:themeColor="text1"/>
              </w:rPr>
            </w:pPr>
            <w:r w:rsidRPr="00303B9C">
              <w:rPr>
                <w:color w:val="000000" w:themeColor="text1"/>
              </w:rPr>
              <w:t>40 mg vsak drugi teden</w:t>
            </w:r>
          </w:p>
        </w:tc>
      </w:tr>
    </w:tbl>
    <w:p w14:paraId="6E1F895B" w14:textId="77777777" w:rsidR="00650F41" w:rsidRPr="00303B9C" w:rsidRDefault="00650F41" w:rsidP="00650F41">
      <w:pPr>
        <w:pStyle w:val="BodyText"/>
        <w:widowControl/>
        <w:kinsoku w:val="0"/>
        <w:overflowPunct w:val="0"/>
        <w:ind w:left="0"/>
        <w:rPr>
          <w:color w:val="000000" w:themeColor="text1"/>
        </w:rPr>
      </w:pPr>
    </w:p>
    <w:p w14:paraId="4AE54B0A" w14:textId="77777777" w:rsidR="00650F41" w:rsidRPr="00303B9C" w:rsidRDefault="00650F41" w:rsidP="00650F41">
      <w:pPr>
        <w:pStyle w:val="BodyText"/>
        <w:widowControl/>
        <w:kinsoku w:val="0"/>
        <w:overflowPunct w:val="0"/>
        <w:ind w:left="0"/>
        <w:rPr>
          <w:color w:val="000000" w:themeColor="text1"/>
        </w:rPr>
      </w:pPr>
      <w:r w:rsidRPr="00303B9C">
        <w:rPr>
          <w:color w:val="000000" w:themeColor="text1"/>
        </w:rPr>
        <w:t>Pri bolnikih, ki se ne odzovejo zadostno, se odmerek lahko poveča:</w:t>
      </w:r>
    </w:p>
    <w:p w14:paraId="597C9686" w14:textId="77777777" w:rsidR="00650F41" w:rsidRPr="00303B9C" w:rsidRDefault="00650F41" w:rsidP="00650F41">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&lt; 40 kg: 20 mg vsak teden</w:t>
      </w:r>
    </w:p>
    <w:p w14:paraId="1BA76EFE" w14:textId="77777777" w:rsidR="00650F41" w:rsidRPr="00303B9C" w:rsidRDefault="00650F41" w:rsidP="00650F41">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 40 kg: 40 mg vsak teden ali 80 mg vsak drugi teden</w:t>
      </w:r>
    </w:p>
    <w:p w14:paraId="0159D7BA" w14:textId="77777777" w:rsidR="00650F41" w:rsidRPr="00303B9C" w:rsidRDefault="00650F41" w:rsidP="00650F41">
      <w:pPr>
        <w:pStyle w:val="BodyText"/>
        <w:widowControl/>
        <w:kinsoku w:val="0"/>
        <w:overflowPunct w:val="0"/>
        <w:ind w:left="0"/>
        <w:rPr>
          <w:color w:val="000000" w:themeColor="text1"/>
          <w:szCs w:val="21"/>
        </w:rPr>
      </w:pPr>
    </w:p>
    <w:p w14:paraId="6EB598B0" w14:textId="77777777" w:rsidR="00650F41" w:rsidRPr="00303B9C" w:rsidRDefault="00650F41" w:rsidP="00650F41">
      <w:pPr>
        <w:pStyle w:val="BodyText"/>
        <w:widowControl/>
        <w:tabs>
          <w:tab w:val="left" w:pos="9000"/>
        </w:tabs>
        <w:kinsoku w:val="0"/>
        <w:overflowPunct w:val="0"/>
        <w:ind w:left="0"/>
        <w:rPr>
          <w:color w:val="000000" w:themeColor="text1"/>
        </w:rPr>
      </w:pPr>
      <w:r w:rsidRPr="00303B9C">
        <w:rPr>
          <w:color w:val="000000" w:themeColor="text1"/>
        </w:rPr>
        <w:t xml:space="preserve">Če se bolnik ne odzove na zdravljenje do 12. tedna, je potrebno skrbno premisliti o nadaljevanju zdravljenja. </w:t>
      </w:r>
    </w:p>
    <w:p w14:paraId="47AF98E4" w14:textId="77777777" w:rsidR="00650F41" w:rsidRPr="00303B9C" w:rsidRDefault="00650F41" w:rsidP="00650F41">
      <w:pPr>
        <w:pStyle w:val="BodyText"/>
        <w:widowControl/>
        <w:tabs>
          <w:tab w:val="left" w:pos="9000"/>
        </w:tabs>
        <w:kinsoku w:val="0"/>
        <w:overflowPunct w:val="0"/>
        <w:ind w:left="0"/>
        <w:rPr>
          <w:color w:val="000000" w:themeColor="text1"/>
        </w:rPr>
      </w:pPr>
    </w:p>
    <w:p w14:paraId="36893912" w14:textId="77777777" w:rsidR="00650F41" w:rsidRPr="00303B9C" w:rsidRDefault="00650F41" w:rsidP="00650F41">
      <w:pPr>
        <w:pStyle w:val="BodyText"/>
        <w:widowControl/>
        <w:tabs>
          <w:tab w:val="left" w:pos="9000"/>
        </w:tabs>
        <w:kinsoku w:val="0"/>
        <w:overflowPunct w:val="0"/>
        <w:ind w:left="0"/>
        <w:rPr>
          <w:color w:val="000000" w:themeColor="text1"/>
        </w:rPr>
      </w:pPr>
      <w:r w:rsidRPr="00303B9C">
        <w:rPr>
          <w:color w:val="000000" w:themeColor="text1"/>
        </w:rPr>
        <w:t>Uporaba adalimumaba pri otrocih, starih manj kot 6 let, za to indikacijo ni primerna.</w:t>
      </w:r>
    </w:p>
    <w:p w14:paraId="495F4400" w14:textId="77777777" w:rsidR="00650F41" w:rsidRPr="00303B9C" w:rsidRDefault="00650F41" w:rsidP="00650F41">
      <w:pPr>
        <w:pStyle w:val="BodyText"/>
        <w:widowControl/>
        <w:tabs>
          <w:tab w:val="left" w:pos="9000"/>
        </w:tabs>
        <w:kinsoku w:val="0"/>
        <w:overflowPunct w:val="0"/>
        <w:ind w:left="0"/>
        <w:rPr>
          <w:color w:val="000000" w:themeColor="text1"/>
        </w:rPr>
      </w:pPr>
    </w:p>
    <w:p w14:paraId="66C09362" w14:textId="77777777" w:rsidR="00650F41" w:rsidRPr="00303B9C" w:rsidRDefault="00650F41" w:rsidP="00650F41">
      <w:pPr>
        <w:pStyle w:val="BodyText"/>
        <w:widowControl/>
        <w:tabs>
          <w:tab w:val="left" w:pos="9000"/>
        </w:tabs>
        <w:kinsoku w:val="0"/>
        <w:overflowPunct w:val="0"/>
        <w:ind w:left="0"/>
        <w:rPr>
          <w:color w:val="000000" w:themeColor="text1"/>
        </w:rPr>
      </w:pPr>
      <w:r w:rsidRPr="00303B9C">
        <w:rPr>
          <w:color w:val="000000" w:themeColor="text1"/>
        </w:rPr>
        <w:t>Zdravilo Amsparity je lahko na voljo v drugih jakostih in/ali oblikah, odvisno od individualnih potreb zdravljenja.</w:t>
      </w:r>
    </w:p>
    <w:p w14:paraId="04E2F936" w14:textId="77777777" w:rsidR="00DF64F0" w:rsidRPr="00303B9C" w:rsidRDefault="00DF64F0" w:rsidP="00982118">
      <w:pPr>
        <w:rPr>
          <w:color w:val="000000" w:themeColor="text1"/>
        </w:rPr>
      </w:pPr>
    </w:p>
    <w:p w14:paraId="127F4198" w14:textId="77777777" w:rsidR="001517C7" w:rsidRPr="00303B9C" w:rsidRDefault="001517C7" w:rsidP="001517C7">
      <w:pPr>
        <w:keepNext/>
        <w:rPr>
          <w:i/>
          <w:color w:val="000000" w:themeColor="text1"/>
        </w:rPr>
      </w:pPr>
      <w:r w:rsidRPr="00303B9C">
        <w:rPr>
          <w:i/>
          <w:color w:val="000000" w:themeColor="text1"/>
        </w:rPr>
        <w:t xml:space="preserve">Ulcerozni kolitis pri pediatričnih bolnikih </w:t>
      </w:r>
    </w:p>
    <w:p w14:paraId="370427CE" w14:textId="77777777" w:rsidR="001517C7" w:rsidRPr="00303B9C" w:rsidRDefault="001517C7" w:rsidP="001517C7">
      <w:pPr>
        <w:keepNext/>
        <w:rPr>
          <w:color w:val="000000" w:themeColor="text1"/>
        </w:rPr>
      </w:pPr>
    </w:p>
    <w:p w14:paraId="3577DD88" w14:textId="77777777" w:rsidR="001517C7" w:rsidRPr="00303B9C" w:rsidRDefault="001517C7" w:rsidP="001517C7">
      <w:pPr>
        <w:kinsoku w:val="0"/>
        <w:overflowPunct w:val="0"/>
        <w:rPr>
          <w:color w:val="000000" w:themeColor="text1"/>
        </w:rPr>
      </w:pPr>
      <w:r w:rsidRPr="00303B9C">
        <w:rPr>
          <w:color w:val="000000" w:themeColor="text1"/>
        </w:rPr>
        <w:t xml:space="preserve">Priporočeni odmerek zdravila Amsparity pri bolnikih z ulceroznim kolitisom, starih od 6 do 17 let, temelji na telesni masi (preglednica 5). Zdravilo Amsparity se odmerja v obliki subkutane injekcije. </w:t>
      </w:r>
    </w:p>
    <w:p w14:paraId="527A8020" w14:textId="77777777" w:rsidR="001517C7" w:rsidRPr="00303B9C" w:rsidRDefault="001517C7" w:rsidP="001517C7">
      <w:pPr>
        <w:rPr>
          <w:color w:val="000000" w:themeColor="text1"/>
        </w:rPr>
      </w:pPr>
    </w:p>
    <w:p w14:paraId="40921DAC" w14:textId="77777777" w:rsidR="001517C7" w:rsidRPr="00303B9C" w:rsidRDefault="001517C7" w:rsidP="001517C7">
      <w:pPr>
        <w:keepNext/>
        <w:rPr>
          <w:color w:val="000000" w:themeColor="text1"/>
        </w:rPr>
      </w:pPr>
      <w:r w:rsidRPr="00303B9C">
        <w:rPr>
          <w:b/>
          <w:color w:val="000000" w:themeColor="text1"/>
        </w:rPr>
        <w:t>Preglednica 5. Odmerjanje zdravila Amsparity pri pediatričnih bolnikih z ulceroznim kolitisom</w:t>
      </w:r>
    </w:p>
    <w:p w14:paraId="4089255A" w14:textId="77777777" w:rsidR="001517C7" w:rsidRPr="00303B9C" w:rsidRDefault="001517C7" w:rsidP="001517C7">
      <w:pPr>
        <w:keepNext/>
        <w:rPr>
          <w:color w:val="000000" w:themeColor="text1"/>
        </w:rPr>
      </w:pPr>
    </w:p>
    <w:tbl>
      <w:tblPr>
        <w:tblW w:w="448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2"/>
        <w:gridCol w:w="4128"/>
        <w:gridCol w:w="1959"/>
      </w:tblGrid>
      <w:tr w:rsidR="001517C7" w:rsidRPr="00303B9C" w14:paraId="3C82D9E7" w14:textId="77777777" w:rsidTr="001517C7">
        <w:trPr>
          <w:cantSplit/>
        </w:trPr>
        <w:tc>
          <w:tcPr>
            <w:tcW w:w="2093" w:type="dxa"/>
            <w:tcBorders>
              <w:top w:val="single" w:sz="4" w:space="0" w:color="auto"/>
              <w:left w:val="single" w:sz="4" w:space="0" w:color="auto"/>
              <w:bottom w:val="single" w:sz="4" w:space="0" w:color="auto"/>
              <w:right w:val="single" w:sz="4" w:space="0" w:color="auto"/>
            </w:tcBorders>
            <w:hideMark/>
          </w:tcPr>
          <w:p w14:paraId="686ACDAD" w14:textId="77777777" w:rsidR="001517C7" w:rsidRPr="00303B9C" w:rsidRDefault="001517C7" w:rsidP="001517C7">
            <w:pPr>
              <w:keepNext/>
              <w:jc w:val="center"/>
              <w:rPr>
                <w:b/>
                <w:color w:val="000000" w:themeColor="text1"/>
              </w:rPr>
            </w:pPr>
            <w:r w:rsidRPr="00303B9C">
              <w:rPr>
                <w:b/>
                <w:color w:val="000000" w:themeColor="text1"/>
              </w:rPr>
              <w:t>Masa bolnika</w:t>
            </w:r>
          </w:p>
        </w:tc>
        <w:tc>
          <w:tcPr>
            <w:tcW w:w="4252" w:type="dxa"/>
            <w:tcBorders>
              <w:top w:val="single" w:sz="4" w:space="0" w:color="auto"/>
              <w:left w:val="single" w:sz="4" w:space="0" w:color="auto"/>
              <w:bottom w:val="single" w:sz="4" w:space="0" w:color="auto"/>
              <w:right w:val="single" w:sz="4" w:space="0" w:color="auto"/>
            </w:tcBorders>
            <w:hideMark/>
          </w:tcPr>
          <w:p w14:paraId="646159D6" w14:textId="77777777" w:rsidR="001517C7" w:rsidRPr="00303B9C" w:rsidRDefault="001517C7" w:rsidP="001517C7">
            <w:pPr>
              <w:keepNext/>
              <w:jc w:val="center"/>
              <w:rPr>
                <w:b/>
                <w:color w:val="000000" w:themeColor="text1"/>
              </w:rPr>
            </w:pPr>
            <w:r w:rsidRPr="00303B9C">
              <w:rPr>
                <w:b/>
                <w:color w:val="000000" w:themeColor="text1"/>
              </w:rPr>
              <w:t>Začetni odmerek</w:t>
            </w:r>
          </w:p>
        </w:tc>
        <w:tc>
          <w:tcPr>
            <w:tcW w:w="1987" w:type="dxa"/>
            <w:tcBorders>
              <w:top w:val="single" w:sz="4" w:space="0" w:color="auto"/>
              <w:left w:val="single" w:sz="4" w:space="0" w:color="auto"/>
              <w:bottom w:val="single" w:sz="4" w:space="0" w:color="auto"/>
              <w:right w:val="single" w:sz="4" w:space="0" w:color="auto"/>
            </w:tcBorders>
            <w:hideMark/>
          </w:tcPr>
          <w:p w14:paraId="05C0477A" w14:textId="77777777" w:rsidR="001517C7" w:rsidRPr="00303B9C" w:rsidRDefault="001517C7" w:rsidP="001517C7">
            <w:pPr>
              <w:keepNext/>
              <w:jc w:val="center"/>
              <w:rPr>
                <w:b/>
                <w:color w:val="000000" w:themeColor="text1"/>
              </w:rPr>
            </w:pPr>
            <w:r w:rsidRPr="00303B9C">
              <w:rPr>
                <w:b/>
                <w:color w:val="000000" w:themeColor="text1"/>
              </w:rPr>
              <w:t>Vzdrževalni odmerek z začetkom v 4. tednu*</w:t>
            </w:r>
          </w:p>
        </w:tc>
      </w:tr>
      <w:tr w:rsidR="001517C7" w:rsidRPr="00303B9C" w14:paraId="7862914A" w14:textId="77777777" w:rsidTr="001517C7">
        <w:trPr>
          <w:cantSplit/>
        </w:trPr>
        <w:tc>
          <w:tcPr>
            <w:tcW w:w="2093" w:type="dxa"/>
            <w:tcBorders>
              <w:top w:val="single" w:sz="4" w:space="0" w:color="auto"/>
              <w:left w:val="single" w:sz="4" w:space="0" w:color="auto"/>
              <w:bottom w:val="single" w:sz="4" w:space="0" w:color="auto"/>
              <w:right w:val="single" w:sz="4" w:space="0" w:color="auto"/>
            </w:tcBorders>
            <w:hideMark/>
          </w:tcPr>
          <w:p w14:paraId="02EE50CF" w14:textId="77777777" w:rsidR="001517C7" w:rsidRPr="00303B9C" w:rsidRDefault="001517C7" w:rsidP="001517C7">
            <w:pPr>
              <w:jc w:val="center"/>
              <w:rPr>
                <w:color w:val="000000" w:themeColor="text1"/>
              </w:rPr>
            </w:pPr>
            <w:r w:rsidRPr="00303B9C">
              <w:rPr>
                <w:color w:val="000000" w:themeColor="text1"/>
              </w:rPr>
              <w:t>&lt; 40 kg</w:t>
            </w:r>
          </w:p>
        </w:tc>
        <w:tc>
          <w:tcPr>
            <w:tcW w:w="4252" w:type="dxa"/>
            <w:tcBorders>
              <w:top w:val="single" w:sz="4" w:space="0" w:color="auto"/>
              <w:left w:val="single" w:sz="4" w:space="0" w:color="auto"/>
              <w:bottom w:val="single" w:sz="4" w:space="0" w:color="auto"/>
              <w:right w:val="single" w:sz="4" w:space="0" w:color="auto"/>
            </w:tcBorders>
            <w:hideMark/>
          </w:tcPr>
          <w:p w14:paraId="0B9EB92B" w14:textId="77777777" w:rsidR="001517C7" w:rsidRPr="00303B9C" w:rsidRDefault="001517C7" w:rsidP="001517C7">
            <w:pPr>
              <w:numPr>
                <w:ilvl w:val="0"/>
                <w:numId w:val="77"/>
              </w:numPr>
              <w:tabs>
                <w:tab w:val="left" w:pos="320"/>
              </w:tabs>
              <w:autoSpaceDE w:val="0"/>
              <w:autoSpaceDN w:val="0"/>
              <w:adjustRightInd w:val="0"/>
              <w:ind w:left="320" w:hanging="320"/>
              <w:rPr>
                <w:color w:val="000000" w:themeColor="text1"/>
              </w:rPr>
            </w:pPr>
            <w:r w:rsidRPr="00303B9C">
              <w:rPr>
                <w:color w:val="000000" w:themeColor="text1"/>
              </w:rPr>
              <w:t>80 mg v 0. tednu (apliciran v obliki dveh 40 mg injekcij v enem dnevu) in</w:t>
            </w:r>
          </w:p>
          <w:p w14:paraId="6332614A" w14:textId="77777777" w:rsidR="001517C7" w:rsidRPr="00303B9C" w:rsidRDefault="001517C7" w:rsidP="001517C7">
            <w:pPr>
              <w:numPr>
                <w:ilvl w:val="0"/>
                <w:numId w:val="77"/>
              </w:numPr>
              <w:tabs>
                <w:tab w:val="left" w:pos="320"/>
              </w:tabs>
              <w:autoSpaceDE w:val="0"/>
              <w:autoSpaceDN w:val="0"/>
              <w:adjustRightInd w:val="0"/>
              <w:ind w:left="320" w:hanging="320"/>
              <w:rPr>
                <w:color w:val="000000" w:themeColor="text1"/>
              </w:rPr>
            </w:pPr>
            <w:r w:rsidRPr="00303B9C">
              <w:rPr>
                <w:color w:val="000000" w:themeColor="text1"/>
              </w:rPr>
              <w:t>40 mg v 2. tednu (apliciran v obliki ene 40 mg injekcije)</w:t>
            </w:r>
          </w:p>
        </w:tc>
        <w:tc>
          <w:tcPr>
            <w:tcW w:w="1987" w:type="dxa"/>
            <w:tcBorders>
              <w:top w:val="single" w:sz="4" w:space="0" w:color="auto"/>
              <w:left w:val="single" w:sz="4" w:space="0" w:color="auto"/>
              <w:bottom w:val="single" w:sz="4" w:space="0" w:color="auto"/>
              <w:right w:val="single" w:sz="4" w:space="0" w:color="auto"/>
            </w:tcBorders>
            <w:hideMark/>
          </w:tcPr>
          <w:p w14:paraId="1ECB4D56" w14:textId="77777777" w:rsidR="001517C7" w:rsidRPr="00303B9C" w:rsidRDefault="001517C7" w:rsidP="001517C7">
            <w:pPr>
              <w:jc w:val="center"/>
              <w:rPr>
                <w:color w:val="000000" w:themeColor="text1"/>
              </w:rPr>
            </w:pPr>
            <w:r w:rsidRPr="00303B9C">
              <w:rPr>
                <w:color w:val="000000" w:themeColor="text1"/>
              </w:rPr>
              <w:t>40 mg vsak drugi teden</w:t>
            </w:r>
          </w:p>
        </w:tc>
      </w:tr>
      <w:tr w:rsidR="001517C7" w:rsidRPr="00303B9C" w14:paraId="7B2F3958" w14:textId="77777777" w:rsidTr="001517C7">
        <w:trPr>
          <w:cantSplit/>
        </w:trPr>
        <w:tc>
          <w:tcPr>
            <w:tcW w:w="2093" w:type="dxa"/>
            <w:tcBorders>
              <w:top w:val="single" w:sz="4" w:space="0" w:color="auto"/>
              <w:left w:val="single" w:sz="4" w:space="0" w:color="auto"/>
              <w:bottom w:val="single" w:sz="4" w:space="0" w:color="auto"/>
              <w:right w:val="single" w:sz="4" w:space="0" w:color="auto"/>
            </w:tcBorders>
            <w:hideMark/>
          </w:tcPr>
          <w:p w14:paraId="786CB4CC" w14:textId="77777777" w:rsidR="001517C7" w:rsidRPr="00303B9C" w:rsidRDefault="001517C7" w:rsidP="001517C7">
            <w:pPr>
              <w:jc w:val="center"/>
              <w:rPr>
                <w:color w:val="000000" w:themeColor="text1"/>
              </w:rPr>
            </w:pPr>
            <w:r w:rsidRPr="00303B9C">
              <w:rPr>
                <w:color w:val="000000" w:themeColor="text1"/>
              </w:rPr>
              <w:t>≥ 40 kg</w:t>
            </w:r>
          </w:p>
        </w:tc>
        <w:tc>
          <w:tcPr>
            <w:tcW w:w="4252" w:type="dxa"/>
            <w:tcBorders>
              <w:top w:val="single" w:sz="4" w:space="0" w:color="auto"/>
              <w:left w:val="single" w:sz="4" w:space="0" w:color="auto"/>
              <w:bottom w:val="single" w:sz="4" w:space="0" w:color="auto"/>
              <w:right w:val="single" w:sz="4" w:space="0" w:color="auto"/>
            </w:tcBorders>
            <w:hideMark/>
          </w:tcPr>
          <w:p w14:paraId="7D60EC1E" w14:textId="77777777" w:rsidR="001517C7" w:rsidRPr="00303B9C" w:rsidRDefault="001517C7" w:rsidP="001517C7">
            <w:pPr>
              <w:numPr>
                <w:ilvl w:val="0"/>
                <w:numId w:val="77"/>
              </w:numPr>
              <w:tabs>
                <w:tab w:val="left" w:pos="320"/>
              </w:tabs>
              <w:autoSpaceDE w:val="0"/>
              <w:autoSpaceDN w:val="0"/>
              <w:adjustRightInd w:val="0"/>
              <w:ind w:left="320" w:hanging="320"/>
              <w:rPr>
                <w:color w:val="000000" w:themeColor="text1"/>
              </w:rPr>
            </w:pPr>
            <w:r w:rsidRPr="00303B9C">
              <w:rPr>
                <w:color w:val="000000" w:themeColor="text1"/>
              </w:rPr>
              <w:t>160 mg v 0. tednu (apliciran v obliki štirih 40 mg injekcij v enem dnevu ali dveh 40 mg injekcij na dan dva zaporedna dneva) in</w:t>
            </w:r>
          </w:p>
          <w:p w14:paraId="0A4F3E67" w14:textId="77777777" w:rsidR="001517C7" w:rsidRPr="00303B9C" w:rsidRDefault="001517C7" w:rsidP="001517C7">
            <w:pPr>
              <w:numPr>
                <w:ilvl w:val="0"/>
                <w:numId w:val="77"/>
              </w:numPr>
              <w:tabs>
                <w:tab w:val="left" w:pos="320"/>
              </w:tabs>
              <w:autoSpaceDE w:val="0"/>
              <w:autoSpaceDN w:val="0"/>
              <w:adjustRightInd w:val="0"/>
              <w:ind w:left="320" w:hanging="320"/>
              <w:rPr>
                <w:rFonts w:eastAsia="SymbolMT"/>
                <w:color w:val="000000" w:themeColor="text1"/>
              </w:rPr>
            </w:pPr>
            <w:r w:rsidRPr="00303B9C">
              <w:rPr>
                <w:color w:val="000000" w:themeColor="text1"/>
              </w:rPr>
              <w:t>80 mg v 2. tednu (apliciran v obliki dveh 40 mg injekcij v enem dnevu)</w:t>
            </w:r>
          </w:p>
        </w:tc>
        <w:tc>
          <w:tcPr>
            <w:tcW w:w="1987" w:type="dxa"/>
            <w:tcBorders>
              <w:top w:val="single" w:sz="4" w:space="0" w:color="auto"/>
              <w:left w:val="single" w:sz="4" w:space="0" w:color="auto"/>
              <w:bottom w:val="single" w:sz="4" w:space="0" w:color="auto"/>
              <w:right w:val="single" w:sz="4" w:space="0" w:color="auto"/>
            </w:tcBorders>
            <w:hideMark/>
          </w:tcPr>
          <w:p w14:paraId="1D19A081" w14:textId="77777777" w:rsidR="001517C7" w:rsidRPr="00303B9C" w:rsidRDefault="001517C7" w:rsidP="001517C7">
            <w:pPr>
              <w:jc w:val="center"/>
              <w:rPr>
                <w:color w:val="000000" w:themeColor="text1"/>
              </w:rPr>
            </w:pPr>
            <w:r w:rsidRPr="00303B9C">
              <w:rPr>
                <w:color w:val="000000" w:themeColor="text1"/>
              </w:rPr>
              <w:t>80 mg vsak drugi teden</w:t>
            </w:r>
          </w:p>
        </w:tc>
      </w:tr>
    </w:tbl>
    <w:p w14:paraId="5DB7E5EB" w14:textId="77777777" w:rsidR="001517C7" w:rsidRPr="00725EA3" w:rsidRDefault="001517C7" w:rsidP="001517C7">
      <w:pPr>
        <w:widowControl w:val="0"/>
        <w:tabs>
          <w:tab w:val="left" w:pos="284"/>
        </w:tabs>
        <w:kinsoku w:val="0"/>
        <w:overflowPunct w:val="0"/>
        <w:ind w:left="118"/>
        <w:rPr>
          <w:color w:val="000000" w:themeColor="text1"/>
          <w:sz w:val="20"/>
          <w:szCs w:val="20"/>
        </w:rPr>
      </w:pPr>
      <w:r w:rsidRPr="00725EA3">
        <w:rPr>
          <w:color w:val="000000" w:themeColor="text1"/>
          <w:sz w:val="20"/>
          <w:szCs w:val="20"/>
        </w:rPr>
        <w:t>*</w:t>
      </w:r>
      <w:r w:rsidRPr="00725EA3">
        <w:rPr>
          <w:color w:val="000000" w:themeColor="text1"/>
          <w:sz w:val="20"/>
          <w:szCs w:val="20"/>
        </w:rPr>
        <w:tab/>
        <w:t>Pediatrični bolniki, ki med zdravljenjem z zdravilom Amsparity dopolnijo 18 let, morajo nadaljevati z uporabo predpisanega vzdrževalnega odmerka.</w:t>
      </w:r>
    </w:p>
    <w:p w14:paraId="72FC596F" w14:textId="77777777" w:rsidR="001517C7" w:rsidRPr="00303B9C" w:rsidRDefault="001517C7" w:rsidP="001517C7">
      <w:pPr>
        <w:kinsoku w:val="0"/>
        <w:overflowPunct w:val="0"/>
        <w:rPr>
          <w:i/>
          <w:iCs/>
          <w:color w:val="000000" w:themeColor="text1"/>
        </w:rPr>
      </w:pPr>
    </w:p>
    <w:p w14:paraId="55FFFB32" w14:textId="77777777" w:rsidR="001517C7" w:rsidRPr="00303B9C" w:rsidRDefault="001517C7" w:rsidP="00715F23">
      <w:pPr>
        <w:widowControl w:val="0"/>
        <w:rPr>
          <w:color w:val="000000" w:themeColor="text1"/>
        </w:rPr>
      </w:pPr>
      <w:r w:rsidRPr="00303B9C">
        <w:rPr>
          <w:color w:val="000000" w:themeColor="text1"/>
        </w:rPr>
        <w:t>Pri bolnikih, ki se v 8 tednih ne odzovejo na zdravljenje, je treba skrbno razmisliti o nadaljevanju zdravljenja.</w:t>
      </w:r>
    </w:p>
    <w:p w14:paraId="5854A160" w14:textId="77777777" w:rsidR="001517C7" w:rsidRPr="00303B9C" w:rsidRDefault="001517C7" w:rsidP="001517C7">
      <w:pPr>
        <w:tabs>
          <w:tab w:val="left" w:pos="9000"/>
        </w:tabs>
        <w:kinsoku w:val="0"/>
        <w:overflowPunct w:val="0"/>
        <w:rPr>
          <w:color w:val="000000" w:themeColor="text1"/>
        </w:rPr>
      </w:pPr>
    </w:p>
    <w:p w14:paraId="41BFD583" w14:textId="77777777" w:rsidR="001517C7" w:rsidRPr="00303B9C" w:rsidRDefault="001517C7" w:rsidP="001517C7">
      <w:pPr>
        <w:tabs>
          <w:tab w:val="left" w:pos="9000"/>
        </w:tabs>
        <w:kinsoku w:val="0"/>
        <w:overflowPunct w:val="0"/>
        <w:rPr>
          <w:color w:val="000000" w:themeColor="text1"/>
        </w:rPr>
      </w:pPr>
      <w:r w:rsidRPr="00303B9C">
        <w:rPr>
          <w:color w:val="000000" w:themeColor="text1"/>
        </w:rPr>
        <w:t>Uporaba adalimumaba pri otrocih, starih manj kot 6 let, za to indikacijo ni primerna.</w:t>
      </w:r>
    </w:p>
    <w:p w14:paraId="776EE32B" w14:textId="77777777" w:rsidR="001517C7" w:rsidRPr="00303B9C" w:rsidRDefault="001517C7" w:rsidP="001517C7">
      <w:pPr>
        <w:tabs>
          <w:tab w:val="left" w:pos="9000"/>
        </w:tabs>
        <w:kinsoku w:val="0"/>
        <w:overflowPunct w:val="0"/>
        <w:rPr>
          <w:color w:val="000000" w:themeColor="text1"/>
        </w:rPr>
      </w:pPr>
    </w:p>
    <w:p w14:paraId="740DEDFE" w14:textId="77777777" w:rsidR="001517C7" w:rsidRPr="00303B9C" w:rsidRDefault="001517C7" w:rsidP="001517C7">
      <w:pPr>
        <w:tabs>
          <w:tab w:val="left" w:pos="9000"/>
        </w:tabs>
        <w:kinsoku w:val="0"/>
        <w:overflowPunct w:val="0"/>
        <w:rPr>
          <w:color w:val="000000" w:themeColor="text1"/>
        </w:rPr>
      </w:pPr>
      <w:r w:rsidRPr="00303B9C">
        <w:rPr>
          <w:color w:val="000000" w:themeColor="text1"/>
        </w:rPr>
        <w:t>Zdravilo Amsparity je lahko na voljo v drugih jakostih in/ali oblikah, odvisno od individualnih potreb zdravljenja.</w:t>
      </w:r>
    </w:p>
    <w:p w14:paraId="55700F66" w14:textId="77777777" w:rsidR="00180DA3" w:rsidRPr="00303B9C" w:rsidRDefault="00180DA3" w:rsidP="00650F41">
      <w:pPr>
        <w:pStyle w:val="BodyText"/>
        <w:widowControl/>
        <w:kinsoku w:val="0"/>
        <w:overflowPunct w:val="0"/>
        <w:ind w:left="0"/>
        <w:rPr>
          <w:i/>
          <w:iCs/>
          <w:color w:val="000000" w:themeColor="text1"/>
        </w:rPr>
      </w:pPr>
    </w:p>
    <w:p w14:paraId="470BAC13" w14:textId="77777777" w:rsidR="00650F41" w:rsidRPr="00303B9C" w:rsidRDefault="00650F41" w:rsidP="00650F41">
      <w:pPr>
        <w:pStyle w:val="BodyText"/>
        <w:widowControl/>
        <w:kinsoku w:val="0"/>
        <w:overflowPunct w:val="0"/>
        <w:ind w:left="0"/>
        <w:rPr>
          <w:color w:val="000000" w:themeColor="text1"/>
        </w:rPr>
      </w:pPr>
      <w:r w:rsidRPr="00303B9C">
        <w:rPr>
          <w:i/>
          <w:iCs/>
          <w:color w:val="000000" w:themeColor="text1"/>
        </w:rPr>
        <w:t>Uveitis pri pediatričnih bolnikih</w:t>
      </w:r>
    </w:p>
    <w:p w14:paraId="25D51D96" w14:textId="77777777" w:rsidR="00650F41" w:rsidRPr="00303B9C" w:rsidRDefault="00650F41" w:rsidP="00650F41">
      <w:pPr>
        <w:pStyle w:val="BodyText"/>
        <w:widowControl/>
        <w:kinsoku w:val="0"/>
        <w:overflowPunct w:val="0"/>
        <w:ind w:left="0"/>
        <w:rPr>
          <w:i/>
          <w:iCs/>
          <w:color w:val="000000" w:themeColor="text1"/>
          <w:szCs w:val="21"/>
        </w:rPr>
      </w:pPr>
    </w:p>
    <w:p w14:paraId="7BDCBE4F" w14:textId="77777777" w:rsidR="00650F41" w:rsidRPr="00303B9C" w:rsidRDefault="00650F41" w:rsidP="00650F41">
      <w:pPr>
        <w:pStyle w:val="BodyText"/>
        <w:widowControl/>
        <w:kinsoku w:val="0"/>
        <w:overflowPunct w:val="0"/>
        <w:ind w:left="0"/>
        <w:rPr>
          <w:color w:val="000000" w:themeColor="text1"/>
        </w:rPr>
      </w:pPr>
      <w:r w:rsidRPr="00303B9C">
        <w:rPr>
          <w:color w:val="000000" w:themeColor="text1"/>
        </w:rPr>
        <w:t xml:space="preserve">Priporočeni odmerek zdravila Amsparity pri pediatričnih bolnikih z uveitisom, starih 2 leti ali več, temelji na telesni masi (preglednica </w:t>
      </w:r>
      <w:r w:rsidR="00AC4B86" w:rsidRPr="00303B9C">
        <w:rPr>
          <w:color w:val="000000" w:themeColor="text1"/>
        </w:rPr>
        <w:t>6</w:t>
      </w:r>
      <w:r w:rsidRPr="00303B9C">
        <w:rPr>
          <w:color w:val="000000" w:themeColor="text1"/>
        </w:rPr>
        <w:t xml:space="preserve">). Zdravilo Amsparity se odmerja v obliki subkutane injekcije. </w:t>
      </w:r>
    </w:p>
    <w:p w14:paraId="5E7DCD17" w14:textId="77777777" w:rsidR="00650F41" w:rsidRPr="00303B9C" w:rsidRDefault="00650F41" w:rsidP="00650F41">
      <w:pPr>
        <w:pStyle w:val="BodyText"/>
        <w:widowControl/>
        <w:kinsoku w:val="0"/>
        <w:overflowPunct w:val="0"/>
        <w:ind w:left="0"/>
        <w:rPr>
          <w:color w:val="000000" w:themeColor="text1"/>
        </w:rPr>
      </w:pPr>
    </w:p>
    <w:p w14:paraId="1B31D6E1" w14:textId="77777777" w:rsidR="00650F41" w:rsidRPr="00303B9C" w:rsidRDefault="00650F41" w:rsidP="00650F41">
      <w:pPr>
        <w:pStyle w:val="BodyText"/>
        <w:widowControl/>
        <w:kinsoku w:val="0"/>
        <w:overflowPunct w:val="0"/>
        <w:ind w:left="0"/>
        <w:rPr>
          <w:color w:val="000000" w:themeColor="text1"/>
        </w:rPr>
      </w:pPr>
      <w:r w:rsidRPr="00303B9C">
        <w:rPr>
          <w:color w:val="000000" w:themeColor="text1"/>
        </w:rPr>
        <w:t>Izkušenj z adalimumabom pri zdravljenju uveitisa pri pediatričnih bolnikih brez sočasnega zdravljenja z metotreksatom ni.</w:t>
      </w:r>
    </w:p>
    <w:p w14:paraId="620D4250" w14:textId="77777777" w:rsidR="00650F41" w:rsidRPr="00303B9C" w:rsidRDefault="00650F41" w:rsidP="00650F41">
      <w:pPr>
        <w:pStyle w:val="BodyText"/>
        <w:widowControl/>
        <w:kinsoku w:val="0"/>
        <w:overflowPunct w:val="0"/>
        <w:ind w:left="0"/>
        <w:rPr>
          <w:color w:val="000000" w:themeColor="text1"/>
        </w:rPr>
      </w:pPr>
    </w:p>
    <w:p w14:paraId="31B5E954" w14:textId="77777777" w:rsidR="00650F41" w:rsidRPr="00303B9C" w:rsidRDefault="00650F41" w:rsidP="00C94160">
      <w:pPr>
        <w:pStyle w:val="BodyText"/>
        <w:keepNext/>
        <w:keepLines/>
        <w:widowControl/>
        <w:kinsoku w:val="0"/>
        <w:overflowPunct w:val="0"/>
        <w:ind w:left="0"/>
        <w:rPr>
          <w:b/>
          <w:bCs/>
          <w:color w:val="000000" w:themeColor="text1"/>
        </w:rPr>
      </w:pPr>
      <w:r w:rsidRPr="00303B9C">
        <w:rPr>
          <w:b/>
          <w:bCs/>
          <w:color w:val="000000" w:themeColor="text1"/>
        </w:rPr>
        <w:lastRenderedPageBreak/>
        <w:t xml:space="preserve">Preglednica </w:t>
      </w:r>
      <w:r w:rsidR="00AC4B86" w:rsidRPr="00303B9C">
        <w:rPr>
          <w:b/>
          <w:bCs/>
          <w:color w:val="000000" w:themeColor="text1"/>
        </w:rPr>
        <w:t>6</w:t>
      </w:r>
      <w:r w:rsidRPr="00303B9C">
        <w:rPr>
          <w:b/>
          <w:bCs/>
          <w:color w:val="000000" w:themeColor="text1"/>
        </w:rPr>
        <w:t xml:space="preserve">. </w:t>
      </w:r>
      <w:r w:rsidRPr="00303B9C">
        <w:rPr>
          <w:b/>
          <w:color w:val="000000" w:themeColor="text1"/>
        </w:rPr>
        <w:t>Odmerjanje zdravila Amsparity pri pediatričnih bolnikih z uveitisom</w:t>
      </w:r>
    </w:p>
    <w:p w14:paraId="2AC5156E" w14:textId="77777777" w:rsidR="00650F41" w:rsidRPr="00303B9C" w:rsidRDefault="00650F41" w:rsidP="00C94160">
      <w:pPr>
        <w:pStyle w:val="BodyText"/>
        <w:keepNext/>
        <w:keepLines/>
        <w:widowControl/>
        <w:kinsoku w:val="0"/>
        <w:overflowPunct w:val="0"/>
        <w:ind w:left="0"/>
        <w:rPr>
          <w:b/>
          <w:bCs/>
          <w:color w:val="000000" w:themeColor="text1"/>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5"/>
        <w:gridCol w:w="4700"/>
      </w:tblGrid>
      <w:tr w:rsidR="00650F41" w:rsidRPr="00303B9C" w14:paraId="06030E96" w14:textId="77777777" w:rsidTr="009F3A93">
        <w:trPr>
          <w:jc w:val="center"/>
        </w:trPr>
        <w:tc>
          <w:tcPr>
            <w:tcW w:w="3510" w:type="dxa"/>
            <w:shd w:val="clear" w:color="auto" w:fill="auto"/>
          </w:tcPr>
          <w:p w14:paraId="65D3F599" w14:textId="77777777" w:rsidR="00650F41" w:rsidRPr="00303B9C" w:rsidRDefault="00650F41" w:rsidP="00C94160">
            <w:pPr>
              <w:pStyle w:val="BodyText"/>
              <w:keepNext/>
              <w:keepLines/>
              <w:widowControl/>
              <w:kinsoku w:val="0"/>
              <w:overflowPunct w:val="0"/>
              <w:ind w:left="0"/>
              <w:jc w:val="center"/>
              <w:rPr>
                <w:b/>
                <w:color w:val="000000" w:themeColor="text1"/>
              </w:rPr>
            </w:pPr>
            <w:r w:rsidRPr="00303B9C">
              <w:rPr>
                <w:b/>
                <w:color w:val="000000" w:themeColor="text1"/>
              </w:rPr>
              <w:t>Masa bolnika</w:t>
            </w:r>
          </w:p>
        </w:tc>
        <w:tc>
          <w:tcPr>
            <w:tcW w:w="3780" w:type="dxa"/>
            <w:shd w:val="clear" w:color="auto" w:fill="auto"/>
          </w:tcPr>
          <w:p w14:paraId="0F81EA38" w14:textId="77777777" w:rsidR="00650F41" w:rsidRPr="00303B9C" w:rsidRDefault="00650F41" w:rsidP="00C94160">
            <w:pPr>
              <w:pStyle w:val="BodyText"/>
              <w:keepNext/>
              <w:keepLines/>
              <w:widowControl/>
              <w:kinsoku w:val="0"/>
              <w:overflowPunct w:val="0"/>
              <w:ind w:left="0"/>
              <w:jc w:val="center"/>
              <w:rPr>
                <w:b/>
                <w:color w:val="000000" w:themeColor="text1"/>
              </w:rPr>
            </w:pPr>
            <w:r w:rsidRPr="00303B9C">
              <w:rPr>
                <w:b/>
                <w:color w:val="000000" w:themeColor="text1"/>
              </w:rPr>
              <w:t>Režim odmerjanja</w:t>
            </w:r>
          </w:p>
        </w:tc>
      </w:tr>
      <w:tr w:rsidR="00650F41" w:rsidRPr="00303B9C" w14:paraId="11C7CE4A" w14:textId="77777777" w:rsidTr="009F3A93">
        <w:trPr>
          <w:jc w:val="center"/>
        </w:trPr>
        <w:tc>
          <w:tcPr>
            <w:tcW w:w="3510" w:type="dxa"/>
            <w:shd w:val="clear" w:color="auto" w:fill="auto"/>
          </w:tcPr>
          <w:p w14:paraId="3E53325C" w14:textId="77777777" w:rsidR="00650F41" w:rsidRPr="00303B9C" w:rsidRDefault="00650F41" w:rsidP="00C94160">
            <w:pPr>
              <w:pStyle w:val="BodyText"/>
              <w:keepNext/>
              <w:keepLines/>
              <w:widowControl/>
              <w:kinsoku w:val="0"/>
              <w:overflowPunct w:val="0"/>
              <w:ind w:left="0"/>
              <w:jc w:val="center"/>
              <w:rPr>
                <w:color w:val="000000" w:themeColor="text1"/>
              </w:rPr>
            </w:pPr>
            <w:r w:rsidRPr="00303B9C">
              <w:rPr>
                <w:color w:val="000000" w:themeColor="text1"/>
              </w:rPr>
              <w:t>&lt; 30 kg</w:t>
            </w:r>
          </w:p>
        </w:tc>
        <w:tc>
          <w:tcPr>
            <w:tcW w:w="3780" w:type="dxa"/>
            <w:shd w:val="clear" w:color="auto" w:fill="auto"/>
          </w:tcPr>
          <w:p w14:paraId="18BFD129" w14:textId="77777777" w:rsidR="00650F41" w:rsidRPr="00303B9C" w:rsidRDefault="00650F41" w:rsidP="00C94160">
            <w:pPr>
              <w:keepNext/>
              <w:keepLines/>
              <w:autoSpaceDE w:val="0"/>
              <w:autoSpaceDN w:val="0"/>
              <w:adjustRightInd w:val="0"/>
              <w:rPr>
                <w:color w:val="000000" w:themeColor="text1"/>
              </w:rPr>
            </w:pPr>
            <w:r w:rsidRPr="00303B9C">
              <w:rPr>
                <w:color w:val="000000" w:themeColor="text1"/>
              </w:rPr>
              <w:t>20 mg vsak drugi teden v kombinaciji z metotreksatom</w:t>
            </w:r>
          </w:p>
        </w:tc>
      </w:tr>
      <w:tr w:rsidR="00650F41" w:rsidRPr="00303B9C" w14:paraId="6B0C9695" w14:textId="77777777" w:rsidTr="009F3A93">
        <w:trPr>
          <w:jc w:val="center"/>
        </w:trPr>
        <w:tc>
          <w:tcPr>
            <w:tcW w:w="3510" w:type="dxa"/>
            <w:shd w:val="clear" w:color="auto" w:fill="auto"/>
          </w:tcPr>
          <w:p w14:paraId="3941AFCB" w14:textId="77777777" w:rsidR="00650F41" w:rsidRPr="00303B9C" w:rsidRDefault="00650F41" w:rsidP="009F3A93">
            <w:pPr>
              <w:pStyle w:val="BodyText"/>
              <w:widowControl/>
              <w:kinsoku w:val="0"/>
              <w:overflowPunct w:val="0"/>
              <w:ind w:left="0"/>
              <w:jc w:val="center"/>
              <w:rPr>
                <w:color w:val="000000" w:themeColor="text1"/>
              </w:rPr>
            </w:pPr>
            <w:r w:rsidRPr="00303B9C">
              <w:rPr>
                <w:color w:val="000000" w:themeColor="text1"/>
              </w:rPr>
              <w:t>≥ 30 kg</w:t>
            </w:r>
          </w:p>
        </w:tc>
        <w:tc>
          <w:tcPr>
            <w:tcW w:w="3780" w:type="dxa"/>
            <w:shd w:val="clear" w:color="auto" w:fill="auto"/>
          </w:tcPr>
          <w:p w14:paraId="2801E074" w14:textId="77777777" w:rsidR="00650F41" w:rsidRPr="00303B9C" w:rsidRDefault="00650F41" w:rsidP="009F3A93">
            <w:pPr>
              <w:autoSpaceDE w:val="0"/>
              <w:autoSpaceDN w:val="0"/>
              <w:adjustRightInd w:val="0"/>
              <w:rPr>
                <w:color w:val="000000" w:themeColor="text1"/>
              </w:rPr>
            </w:pPr>
            <w:r w:rsidRPr="00303B9C">
              <w:rPr>
                <w:color w:val="000000" w:themeColor="text1"/>
              </w:rPr>
              <w:t>40 mg vsak drugi teden v kombinaciji z metotreksatom</w:t>
            </w:r>
          </w:p>
        </w:tc>
      </w:tr>
    </w:tbl>
    <w:p w14:paraId="5CF9C72A" w14:textId="77777777" w:rsidR="00650F41" w:rsidRPr="00303B9C" w:rsidRDefault="00650F41" w:rsidP="00650F41">
      <w:pPr>
        <w:pStyle w:val="BodyText"/>
        <w:widowControl/>
        <w:kinsoku w:val="0"/>
        <w:overflowPunct w:val="0"/>
        <w:ind w:left="0"/>
        <w:rPr>
          <w:color w:val="000000" w:themeColor="text1"/>
        </w:rPr>
      </w:pPr>
    </w:p>
    <w:p w14:paraId="755A8BF8" w14:textId="77777777" w:rsidR="00650F41" w:rsidRPr="00303B9C" w:rsidRDefault="00650F41" w:rsidP="00650F41">
      <w:pPr>
        <w:pStyle w:val="BodyText"/>
        <w:widowControl/>
        <w:kinsoku w:val="0"/>
        <w:overflowPunct w:val="0"/>
        <w:ind w:left="0"/>
        <w:rPr>
          <w:color w:val="000000" w:themeColor="text1"/>
        </w:rPr>
      </w:pPr>
      <w:r w:rsidRPr="00303B9C">
        <w:rPr>
          <w:color w:val="000000" w:themeColor="text1"/>
        </w:rPr>
        <w:t>Na začetku zdravljenja z zdravilom Amsparity se lahko pri bolnikih &lt; 30 kg uporabi polnilni odmerek 40 mg in pri bolnikih ≥ 30 kg polnilni odmerek 80 mg en teden pred začetkom vzdrževalnega zdravljenja. Klinični podatki o uporabi polnilnega odmerka zdravila Amsparity pri otrocih, starih manj kot 6 let, niso na voljo (glejte poglavje 5.2).</w:t>
      </w:r>
    </w:p>
    <w:p w14:paraId="2DB890A5" w14:textId="77777777" w:rsidR="00650F41" w:rsidRPr="00303B9C" w:rsidRDefault="00650F41" w:rsidP="00650F41">
      <w:pPr>
        <w:pStyle w:val="BodyText"/>
        <w:widowControl/>
        <w:kinsoku w:val="0"/>
        <w:overflowPunct w:val="0"/>
        <w:ind w:left="0"/>
        <w:rPr>
          <w:color w:val="000000" w:themeColor="text1"/>
          <w:szCs w:val="21"/>
        </w:rPr>
      </w:pPr>
    </w:p>
    <w:p w14:paraId="1C91E4FB" w14:textId="77777777" w:rsidR="00650F41" w:rsidRPr="00303B9C" w:rsidRDefault="00650F41" w:rsidP="00650F41">
      <w:pPr>
        <w:pStyle w:val="BodyText"/>
        <w:widowControl/>
        <w:kinsoku w:val="0"/>
        <w:overflowPunct w:val="0"/>
        <w:ind w:left="0"/>
        <w:rPr>
          <w:color w:val="000000" w:themeColor="text1"/>
        </w:rPr>
      </w:pPr>
      <w:r w:rsidRPr="00303B9C">
        <w:rPr>
          <w:color w:val="000000" w:themeColor="text1"/>
        </w:rPr>
        <w:t>Uporaba adalimumaba pri otrocih, starih manj kot 2 leti, za to indikacijo ni primerna.</w:t>
      </w:r>
    </w:p>
    <w:p w14:paraId="240A3F43" w14:textId="77777777" w:rsidR="00650F41" w:rsidRPr="00303B9C" w:rsidRDefault="00650F41" w:rsidP="00650F41">
      <w:pPr>
        <w:pStyle w:val="BodyText"/>
        <w:widowControl/>
        <w:kinsoku w:val="0"/>
        <w:overflowPunct w:val="0"/>
        <w:ind w:left="0"/>
        <w:rPr>
          <w:color w:val="000000" w:themeColor="text1"/>
        </w:rPr>
      </w:pPr>
    </w:p>
    <w:p w14:paraId="3829AB28" w14:textId="77777777" w:rsidR="00650F41" w:rsidRPr="00303B9C" w:rsidRDefault="00650F41" w:rsidP="00650F41">
      <w:pPr>
        <w:pStyle w:val="BodyText"/>
        <w:widowControl/>
        <w:kinsoku w:val="0"/>
        <w:overflowPunct w:val="0"/>
        <w:ind w:left="0"/>
        <w:rPr>
          <w:color w:val="000000" w:themeColor="text1"/>
        </w:rPr>
      </w:pPr>
      <w:r w:rsidRPr="00303B9C">
        <w:rPr>
          <w:color w:val="000000" w:themeColor="text1"/>
        </w:rPr>
        <w:t>Priporočljivo je, da se tveganja in koristi neprekinjenega dolgotrajnega zdravljenja ovrednotijo enkrat na leto (glejte poglavje 5.1).</w:t>
      </w:r>
    </w:p>
    <w:p w14:paraId="3197F1C0" w14:textId="77777777" w:rsidR="00650F41" w:rsidRPr="00303B9C" w:rsidRDefault="00650F41" w:rsidP="00650F41">
      <w:pPr>
        <w:pStyle w:val="BodyText"/>
        <w:widowControl/>
        <w:kinsoku w:val="0"/>
        <w:overflowPunct w:val="0"/>
        <w:ind w:left="0"/>
        <w:rPr>
          <w:color w:val="000000" w:themeColor="text1"/>
        </w:rPr>
      </w:pPr>
    </w:p>
    <w:p w14:paraId="2D2232E2" w14:textId="77777777" w:rsidR="00650F41" w:rsidRPr="00303B9C" w:rsidRDefault="00650F41" w:rsidP="00650F41">
      <w:pPr>
        <w:pStyle w:val="BodyText"/>
        <w:widowControl/>
        <w:kinsoku w:val="0"/>
        <w:overflowPunct w:val="0"/>
        <w:ind w:left="0"/>
        <w:rPr>
          <w:color w:val="000000" w:themeColor="text1"/>
        </w:rPr>
      </w:pPr>
      <w:r w:rsidRPr="00303B9C">
        <w:rPr>
          <w:color w:val="000000" w:themeColor="text1"/>
        </w:rPr>
        <w:t>Zdravilo Amsparity je lahko na voljo v drugih jakostih in/ali oblikah, odvisno od individualnih potreb zdravljenja.</w:t>
      </w:r>
    </w:p>
    <w:p w14:paraId="1406E3AB" w14:textId="77777777" w:rsidR="00947BFC" w:rsidRPr="00303B9C" w:rsidRDefault="00947BFC" w:rsidP="00982118">
      <w:pPr>
        <w:rPr>
          <w:color w:val="000000" w:themeColor="text1"/>
        </w:rPr>
      </w:pPr>
    </w:p>
    <w:p w14:paraId="6758C93F" w14:textId="77777777" w:rsidR="00723BDF" w:rsidRPr="00303B9C" w:rsidRDefault="00723BDF" w:rsidP="00723BDF">
      <w:pPr>
        <w:pStyle w:val="BodyText"/>
        <w:widowControl/>
        <w:kinsoku w:val="0"/>
        <w:overflowPunct w:val="0"/>
        <w:ind w:left="0"/>
        <w:rPr>
          <w:color w:val="000000" w:themeColor="text1"/>
        </w:rPr>
      </w:pPr>
      <w:r w:rsidRPr="00303B9C">
        <w:rPr>
          <w:color w:val="000000" w:themeColor="text1"/>
        </w:rPr>
        <w:t>Način uporabe</w:t>
      </w:r>
    </w:p>
    <w:p w14:paraId="542D6395" w14:textId="77777777" w:rsidR="00723BDF" w:rsidRPr="00303B9C" w:rsidRDefault="00723BDF" w:rsidP="00723BDF">
      <w:pPr>
        <w:pStyle w:val="BodyText"/>
        <w:widowControl/>
        <w:kinsoku w:val="0"/>
        <w:overflowPunct w:val="0"/>
        <w:ind w:left="0"/>
        <w:rPr>
          <w:color w:val="000000" w:themeColor="text1"/>
        </w:rPr>
      </w:pPr>
    </w:p>
    <w:p w14:paraId="6C5221F8" w14:textId="77777777" w:rsidR="00723BDF" w:rsidRPr="00303B9C" w:rsidRDefault="00723BDF" w:rsidP="00723BDF">
      <w:pPr>
        <w:pStyle w:val="BodyText"/>
        <w:widowControl/>
        <w:kinsoku w:val="0"/>
        <w:overflowPunct w:val="0"/>
        <w:ind w:left="0"/>
        <w:rPr>
          <w:color w:val="000000" w:themeColor="text1"/>
        </w:rPr>
      </w:pPr>
      <w:r w:rsidRPr="00303B9C">
        <w:rPr>
          <w:color w:val="000000" w:themeColor="text1"/>
        </w:rPr>
        <w:t>Zdravilo Amsparity se uporablja kot subkutana injekcija. Podrobna navodila za uporabo so navedena v navodilu za uporabo.</w:t>
      </w:r>
    </w:p>
    <w:p w14:paraId="25EE14F1" w14:textId="77777777" w:rsidR="00723BDF" w:rsidRPr="00303B9C" w:rsidRDefault="00723BDF" w:rsidP="00723BDF">
      <w:pPr>
        <w:pStyle w:val="BodyText"/>
        <w:widowControl/>
        <w:kinsoku w:val="0"/>
        <w:overflowPunct w:val="0"/>
        <w:ind w:left="0"/>
        <w:rPr>
          <w:color w:val="000000" w:themeColor="text1"/>
        </w:rPr>
      </w:pPr>
    </w:p>
    <w:p w14:paraId="39A6201E" w14:textId="77777777" w:rsidR="00723BDF" w:rsidRPr="00303B9C" w:rsidRDefault="00723BDF" w:rsidP="00723BDF">
      <w:pPr>
        <w:pStyle w:val="BodyText"/>
        <w:widowControl/>
        <w:kinsoku w:val="0"/>
        <w:overflowPunct w:val="0"/>
        <w:ind w:left="0"/>
        <w:rPr>
          <w:color w:val="000000" w:themeColor="text1"/>
        </w:rPr>
      </w:pPr>
      <w:r w:rsidRPr="00303B9C">
        <w:rPr>
          <w:color w:val="000000" w:themeColor="text1"/>
        </w:rPr>
        <w:t>Zdravilo Amsparity je na voljo v drugih jakostih in oblikah.</w:t>
      </w:r>
    </w:p>
    <w:p w14:paraId="352AEC13" w14:textId="77777777" w:rsidR="002327BB" w:rsidRPr="00303B9C" w:rsidRDefault="002327BB" w:rsidP="00982118">
      <w:pPr>
        <w:rPr>
          <w:color w:val="000000" w:themeColor="text1"/>
        </w:rPr>
      </w:pPr>
    </w:p>
    <w:p w14:paraId="4AAF7230" w14:textId="77777777" w:rsidR="00C46587" w:rsidRPr="00303B9C" w:rsidRDefault="00C46587" w:rsidP="00982118">
      <w:pPr>
        <w:keepNext/>
        <w:tabs>
          <w:tab w:val="left" w:pos="562"/>
        </w:tabs>
        <w:rPr>
          <w:b/>
          <w:color w:val="000000" w:themeColor="text1"/>
        </w:rPr>
      </w:pPr>
      <w:r w:rsidRPr="00303B9C">
        <w:rPr>
          <w:b/>
          <w:color w:val="000000" w:themeColor="text1"/>
        </w:rPr>
        <w:t xml:space="preserve">4.3 </w:t>
      </w:r>
      <w:r w:rsidR="00723BDF" w:rsidRPr="00303B9C">
        <w:rPr>
          <w:b/>
          <w:color w:val="000000" w:themeColor="text1"/>
        </w:rPr>
        <w:tab/>
      </w:r>
      <w:r w:rsidRPr="00303B9C">
        <w:rPr>
          <w:b/>
          <w:color w:val="000000" w:themeColor="text1"/>
        </w:rPr>
        <w:t xml:space="preserve">Kontraindikacije </w:t>
      </w:r>
    </w:p>
    <w:p w14:paraId="47BC7ABF" w14:textId="77777777" w:rsidR="00C46587" w:rsidRPr="00303B9C" w:rsidRDefault="00C46587" w:rsidP="00982118">
      <w:pPr>
        <w:keepNext/>
        <w:rPr>
          <w:color w:val="000000" w:themeColor="text1"/>
        </w:rPr>
      </w:pPr>
    </w:p>
    <w:p w14:paraId="24BDCD07" w14:textId="77777777" w:rsidR="00723BDF" w:rsidRPr="00303B9C" w:rsidRDefault="00723BDF" w:rsidP="00723BDF">
      <w:pPr>
        <w:pStyle w:val="BodyText"/>
        <w:widowControl/>
        <w:kinsoku w:val="0"/>
        <w:overflowPunct w:val="0"/>
        <w:ind w:left="0"/>
        <w:rPr>
          <w:color w:val="000000" w:themeColor="text1"/>
        </w:rPr>
      </w:pPr>
      <w:r w:rsidRPr="00303B9C">
        <w:rPr>
          <w:color w:val="000000" w:themeColor="text1"/>
        </w:rPr>
        <w:t>Preobčutljivost na učinkovino ali katerokoli pomožno snov, navedeno v poglavju 6.1.</w:t>
      </w:r>
    </w:p>
    <w:p w14:paraId="206F3EA4" w14:textId="77777777" w:rsidR="00723BDF" w:rsidRPr="00303B9C" w:rsidRDefault="00723BDF" w:rsidP="00723BDF">
      <w:pPr>
        <w:pStyle w:val="BodyText"/>
        <w:widowControl/>
        <w:kinsoku w:val="0"/>
        <w:overflowPunct w:val="0"/>
        <w:ind w:left="0"/>
        <w:rPr>
          <w:color w:val="000000" w:themeColor="text1"/>
        </w:rPr>
      </w:pPr>
    </w:p>
    <w:p w14:paraId="66C2DCC9" w14:textId="77777777" w:rsidR="00723BDF" w:rsidRPr="00303B9C" w:rsidRDefault="00723BDF" w:rsidP="00723BDF">
      <w:pPr>
        <w:pStyle w:val="BodyText"/>
        <w:widowControl/>
        <w:kinsoku w:val="0"/>
        <w:overflowPunct w:val="0"/>
        <w:ind w:left="0"/>
        <w:rPr>
          <w:color w:val="000000" w:themeColor="text1"/>
        </w:rPr>
      </w:pPr>
      <w:r w:rsidRPr="00303B9C">
        <w:rPr>
          <w:color w:val="000000" w:themeColor="text1"/>
        </w:rPr>
        <w:t xml:space="preserve">Aktivna tuberkuloza ali druge hude okužbe, npr. sepsa, in oportunistične okužbe (glejte poglavje 4.4). </w:t>
      </w:r>
    </w:p>
    <w:p w14:paraId="5C9D0899" w14:textId="77777777" w:rsidR="00723BDF" w:rsidRPr="00303B9C" w:rsidRDefault="00723BDF" w:rsidP="00723BDF">
      <w:pPr>
        <w:pStyle w:val="BodyText"/>
        <w:widowControl/>
        <w:kinsoku w:val="0"/>
        <w:overflowPunct w:val="0"/>
        <w:ind w:left="0"/>
        <w:rPr>
          <w:color w:val="000000" w:themeColor="text1"/>
        </w:rPr>
      </w:pPr>
    </w:p>
    <w:p w14:paraId="0F5FBFE9" w14:textId="77777777" w:rsidR="00723BDF" w:rsidRPr="00303B9C" w:rsidRDefault="00723BDF" w:rsidP="00723BDF">
      <w:pPr>
        <w:pStyle w:val="BodyText"/>
        <w:widowControl/>
        <w:kinsoku w:val="0"/>
        <w:overflowPunct w:val="0"/>
        <w:ind w:left="0"/>
        <w:rPr>
          <w:color w:val="000000" w:themeColor="text1"/>
        </w:rPr>
      </w:pPr>
      <w:r w:rsidRPr="00303B9C">
        <w:rPr>
          <w:color w:val="000000" w:themeColor="text1"/>
        </w:rPr>
        <w:t>Zmerno do hudo srčno popuščanje (razred III/IV po NYHA) (glejte poglavje 4.4).</w:t>
      </w:r>
    </w:p>
    <w:p w14:paraId="6751F774" w14:textId="77777777" w:rsidR="00C46587" w:rsidRPr="00303B9C" w:rsidRDefault="00C46587" w:rsidP="00982118">
      <w:pPr>
        <w:rPr>
          <w:color w:val="000000" w:themeColor="text1"/>
        </w:rPr>
      </w:pPr>
    </w:p>
    <w:p w14:paraId="4E8F049E" w14:textId="77777777" w:rsidR="00C46587" w:rsidRPr="00303B9C" w:rsidRDefault="00C46587" w:rsidP="00DC3A99">
      <w:pPr>
        <w:keepNext/>
        <w:tabs>
          <w:tab w:val="left" w:pos="562"/>
        </w:tabs>
        <w:rPr>
          <w:b/>
          <w:color w:val="000000" w:themeColor="text1"/>
        </w:rPr>
      </w:pPr>
      <w:r w:rsidRPr="00303B9C">
        <w:rPr>
          <w:b/>
          <w:color w:val="000000" w:themeColor="text1"/>
        </w:rPr>
        <w:t>4.4</w:t>
      </w:r>
      <w:r w:rsidRPr="00303B9C">
        <w:rPr>
          <w:b/>
          <w:color w:val="000000" w:themeColor="text1"/>
        </w:rPr>
        <w:tab/>
        <w:t xml:space="preserve">Posebna opozorila in previdnostni ukrepi </w:t>
      </w:r>
    </w:p>
    <w:p w14:paraId="5FB0F551" w14:textId="77777777" w:rsidR="00C46587" w:rsidRPr="00303B9C" w:rsidRDefault="00C46587" w:rsidP="00DC3A99">
      <w:pPr>
        <w:keepNext/>
        <w:rPr>
          <w:color w:val="000000" w:themeColor="text1"/>
        </w:rPr>
      </w:pPr>
    </w:p>
    <w:p w14:paraId="22C00F0D" w14:textId="77777777" w:rsidR="00723BDF" w:rsidRPr="00303B9C" w:rsidRDefault="00723BDF" w:rsidP="00723BDF">
      <w:pPr>
        <w:pStyle w:val="BodyText"/>
        <w:widowControl/>
        <w:kinsoku w:val="0"/>
        <w:overflowPunct w:val="0"/>
        <w:ind w:left="0"/>
        <w:rPr>
          <w:color w:val="000000" w:themeColor="text1"/>
        </w:rPr>
      </w:pPr>
      <w:r w:rsidRPr="00303B9C">
        <w:rPr>
          <w:color w:val="000000" w:themeColor="text1"/>
          <w:u w:val="single"/>
        </w:rPr>
        <w:t>Sledljivost</w:t>
      </w:r>
    </w:p>
    <w:p w14:paraId="3D0E2B68" w14:textId="77777777" w:rsidR="00723BDF" w:rsidRPr="00303B9C" w:rsidRDefault="00723BDF" w:rsidP="00723BDF">
      <w:pPr>
        <w:pStyle w:val="BodyText"/>
        <w:widowControl/>
        <w:kinsoku w:val="0"/>
        <w:overflowPunct w:val="0"/>
        <w:ind w:left="0"/>
        <w:rPr>
          <w:color w:val="000000" w:themeColor="text1"/>
          <w:szCs w:val="15"/>
        </w:rPr>
      </w:pPr>
    </w:p>
    <w:p w14:paraId="63A40BC5" w14:textId="77777777" w:rsidR="00723BDF" w:rsidRPr="00303B9C" w:rsidRDefault="00723BDF" w:rsidP="00723BDF">
      <w:pPr>
        <w:pStyle w:val="BodyText"/>
        <w:kinsoku w:val="0"/>
        <w:overflowPunct w:val="0"/>
        <w:ind w:left="0"/>
        <w:rPr>
          <w:color w:val="000000" w:themeColor="text1"/>
        </w:rPr>
      </w:pPr>
      <w:r w:rsidRPr="00303B9C">
        <w:rPr>
          <w:color w:val="000000" w:themeColor="text1"/>
        </w:rPr>
        <w:t>Z namenom izboljšanja sledljivosti bioloških zdravil je treba jasno zabeležiti ime in številko serije uporabljenega zdravila.</w:t>
      </w:r>
    </w:p>
    <w:p w14:paraId="2764805A" w14:textId="77777777" w:rsidR="00723BDF" w:rsidRPr="00303B9C" w:rsidRDefault="00723BDF" w:rsidP="00723BDF">
      <w:pPr>
        <w:pStyle w:val="BodyText"/>
        <w:widowControl/>
        <w:kinsoku w:val="0"/>
        <w:overflowPunct w:val="0"/>
        <w:ind w:left="0"/>
        <w:rPr>
          <w:color w:val="000000" w:themeColor="text1"/>
        </w:rPr>
      </w:pPr>
    </w:p>
    <w:p w14:paraId="559CB2DE" w14:textId="77777777" w:rsidR="00723BDF" w:rsidRPr="00303B9C" w:rsidRDefault="00723BDF" w:rsidP="00723BDF">
      <w:pPr>
        <w:pStyle w:val="BodyText"/>
        <w:widowControl/>
        <w:kinsoku w:val="0"/>
        <w:overflowPunct w:val="0"/>
        <w:ind w:left="0"/>
        <w:rPr>
          <w:color w:val="000000" w:themeColor="text1"/>
        </w:rPr>
      </w:pPr>
      <w:r w:rsidRPr="00303B9C">
        <w:rPr>
          <w:color w:val="000000" w:themeColor="text1"/>
        </w:rPr>
        <w:t>Okužbe</w:t>
      </w:r>
    </w:p>
    <w:p w14:paraId="7786D4FF" w14:textId="77777777" w:rsidR="00723BDF" w:rsidRPr="00303B9C" w:rsidRDefault="00723BDF" w:rsidP="00723BDF">
      <w:pPr>
        <w:pStyle w:val="BodyText"/>
        <w:widowControl/>
        <w:kinsoku w:val="0"/>
        <w:overflowPunct w:val="0"/>
        <w:ind w:left="0"/>
        <w:rPr>
          <w:color w:val="000000" w:themeColor="text1"/>
          <w:szCs w:val="15"/>
        </w:rPr>
      </w:pPr>
    </w:p>
    <w:p w14:paraId="0AA63F7D" w14:textId="77777777" w:rsidR="00723BDF" w:rsidRPr="00303B9C" w:rsidRDefault="00727947" w:rsidP="00723BDF">
      <w:pPr>
        <w:pStyle w:val="BodyText"/>
        <w:widowControl/>
        <w:kinsoku w:val="0"/>
        <w:overflowPunct w:val="0"/>
        <w:ind w:left="0"/>
        <w:rPr>
          <w:color w:val="000000" w:themeColor="text1"/>
        </w:rPr>
      </w:pPr>
      <w:r w:rsidRPr="00303B9C">
        <w:rPr>
          <w:color w:val="000000" w:themeColor="text1"/>
        </w:rPr>
        <w:t xml:space="preserve">Bolniki, ki uporabljajo antagoniste tumor nekrotizirajočega faktorja (TNF), so bolj dovzetni za resne okužbe. </w:t>
      </w:r>
      <w:r w:rsidR="00723BDF" w:rsidRPr="00303B9C">
        <w:rPr>
          <w:color w:val="000000" w:themeColor="text1"/>
        </w:rPr>
        <w:t>Okvarjena pljučna funkcija lahko zveča tveganje za razvoj okužbe. Bolnike je zato treba pred, med in po zdravljenju z zdravilom Amsparity natančno nadzorovati glede okužb, vključno s tuberkulozo. Ker lahko eliminacija adalimumaba traja do štiri mesece, je treba bolnike ves ta čas nadzirati.</w:t>
      </w:r>
    </w:p>
    <w:p w14:paraId="26DE53D6" w14:textId="77777777" w:rsidR="00723BDF" w:rsidRPr="00303B9C" w:rsidRDefault="00723BDF" w:rsidP="00723BDF">
      <w:pPr>
        <w:pStyle w:val="BodyText"/>
        <w:widowControl/>
        <w:kinsoku w:val="0"/>
        <w:overflowPunct w:val="0"/>
        <w:ind w:left="0"/>
        <w:rPr>
          <w:color w:val="000000" w:themeColor="text1"/>
        </w:rPr>
      </w:pPr>
    </w:p>
    <w:p w14:paraId="3A42FFC6" w14:textId="77777777" w:rsidR="00723BDF" w:rsidRPr="00303B9C" w:rsidRDefault="00723BDF" w:rsidP="00723BDF">
      <w:pPr>
        <w:pStyle w:val="BodyText"/>
        <w:widowControl/>
        <w:kinsoku w:val="0"/>
        <w:overflowPunct w:val="0"/>
        <w:ind w:left="0"/>
        <w:rPr>
          <w:color w:val="000000" w:themeColor="text1"/>
        </w:rPr>
      </w:pPr>
      <w:r w:rsidRPr="00303B9C">
        <w:rPr>
          <w:color w:val="000000" w:themeColor="text1"/>
        </w:rPr>
        <w:t xml:space="preserve">Zdravljenja z zdravilom Amsparity se ne sme začeti pri bolnikih z aktivnimi okužbami, vključno s kroničnimi ali lokaliziranimi, dokler te niso obvladane. Pred začetkom zdravljenja je treba tveganja in koristi zdravljenja z zdravilom Amsparity pretehtati pri bolnikih, ki so bili izpostavljeni tuberkulozi, in bolnikih, ki so potovali na območja, kjer obstaja veliko tveganje tuberkuloze ali endemičnih mikoz, npr. histoplazmoze, kokcidioidomikoze ali blastomikoze (glejte </w:t>
      </w:r>
      <w:r w:rsidRPr="00303B9C">
        <w:rPr>
          <w:i/>
          <w:iCs/>
          <w:color w:val="000000" w:themeColor="text1"/>
        </w:rPr>
        <w:t>Druge oportunistične okužbe</w:t>
      </w:r>
      <w:r w:rsidRPr="00303B9C">
        <w:rPr>
          <w:color w:val="000000" w:themeColor="text1"/>
        </w:rPr>
        <w:t>).</w:t>
      </w:r>
    </w:p>
    <w:p w14:paraId="375B3043" w14:textId="77777777" w:rsidR="00723BDF" w:rsidRPr="00303B9C" w:rsidRDefault="00723BDF" w:rsidP="00723BDF">
      <w:pPr>
        <w:pStyle w:val="BodyText"/>
        <w:widowControl/>
        <w:kinsoku w:val="0"/>
        <w:overflowPunct w:val="0"/>
        <w:ind w:left="0"/>
        <w:rPr>
          <w:color w:val="000000" w:themeColor="text1"/>
          <w:szCs w:val="21"/>
        </w:rPr>
      </w:pPr>
    </w:p>
    <w:p w14:paraId="4057524E" w14:textId="77777777" w:rsidR="00723BDF" w:rsidRPr="00303B9C" w:rsidRDefault="00723BDF" w:rsidP="00723BDF">
      <w:pPr>
        <w:pStyle w:val="BodyText"/>
        <w:widowControl/>
        <w:kinsoku w:val="0"/>
        <w:overflowPunct w:val="0"/>
        <w:ind w:left="0"/>
        <w:rPr>
          <w:color w:val="000000" w:themeColor="text1"/>
        </w:rPr>
      </w:pPr>
      <w:r w:rsidRPr="00303B9C">
        <w:rPr>
          <w:color w:val="000000" w:themeColor="text1"/>
        </w:rPr>
        <w:lastRenderedPageBreak/>
        <w:t>Bolnike, pri katerih se med zdravljenjem z zdravilom Amsparity pojavi nova okužba, je treba natančno nadzirati in opraviti morajo popolno diagnostično obravnavo. Če se bolniku pojavi nova resna okužba ali sepsa, je treba uporabo zdravila Amsparity prekiniti in uvesti ustrezno protimikrobno ali protimikotično zdravljenje, dokler okužba ni obvladana. Pri odločanju za uporabo zdravila Amsparity je potrebna previdnost pri bolnikih z anamnezo ponavljajoče se okužbe ali z osnovnimi boleznimi, ki lahko zvečajo nagnjenost k okužbam, vključno s sočasno uporabljenimi imunosupresivnimi zdravili.</w:t>
      </w:r>
    </w:p>
    <w:p w14:paraId="70FD5D9D" w14:textId="77777777" w:rsidR="00723BDF" w:rsidRPr="00303B9C" w:rsidRDefault="00723BDF" w:rsidP="00723BDF">
      <w:pPr>
        <w:pStyle w:val="BodyText"/>
        <w:widowControl/>
        <w:kinsoku w:val="0"/>
        <w:overflowPunct w:val="0"/>
        <w:ind w:left="0" w:right="106"/>
        <w:rPr>
          <w:color w:val="000000" w:themeColor="text1"/>
        </w:rPr>
      </w:pPr>
    </w:p>
    <w:p w14:paraId="42FD43B9" w14:textId="77777777" w:rsidR="00723BDF" w:rsidRPr="00303B9C" w:rsidRDefault="00723BDF" w:rsidP="00723BDF">
      <w:pPr>
        <w:pStyle w:val="BodyText"/>
        <w:keepNext/>
        <w:widowControl/>
        <w:kinsoku w:val="0"/>
        <w:overflowPunct w:val="0"/>
        <w:ind w:left="0"/>
        <w:rPr>
          <w:color w:val="000000" w:themeColor="text1"/>
        </w:rPr>
      </w:pPr>
      <w:r w:rsidRPr="00303B9C">
        <w:rPr>
          <w:i/>
          <w:iCs/>
          <w:color w:val="000000" w:themeColor="text1"/>
        </w:rPr>
        <w:t>Resne okužbe</w:t>
      </w:r>
    </w:p>
    <w:p w14:paraId="091BFB6F" w14:textId="77777777" w:rsidR="00723BDF" w:rsidRPr="00303B9C" w:rsidRDefault="00723BDF" w:rsidP="00723BDF">
      <w:pPr>
        <w:pStyle w:val="BodyText"/>
        <w:keepNext/>
        <w:widowControl/>
        <w:kinsoku w:val="0"/>
        <w:overflowPunct w:val="0"/>
        <w:ind w:left="0"/>
        <w:rPr>
          <w:i/>
          <w:iCs/>
          <w:color w:val="000000" w:themeColor="text1"/>
          <w:szCs w:val="21"/>
        </w:rPr>
      </w:pPr>
    </w:p>
    <w:p w14:paraId="11898208" w14:textId="77777777" w:rsidR="00723BDF" w:rsidRPr="00303B9C" w:rsidRDefault="00723BDF" w:rsidP="00723BDF">
      <w:pPr>
        <w:pStyle w:val="BodyText"/>
        <w:widowControl/>
        <w:kinsoku w:val="0"/>
        <w:overflowPunct w:val="0"/>
        <w:ind w:left="0"/>
        <w:rPr>
          <w:color w:val="000000" w:themeColor="text1"/>
        </w:rPr>
      </w:pPr>
      <w:r w:rsidRPr="00303B9C">
        <w:rPr>
          <w:color w:val="000000" w:themeColor="text1"/>
        </w:rPr>
        <w:t>Pri bolnikih, ki so dobivali adalimumab, so bile opisane resne okužbe, vključno s sepso, zaradi bakterijskih, mikobakterijskih, invazivnih glivičnih, parazitskih, virusnih in drugih oportunističnih okužb, npr. listerioza, legioneloza in pnevmocistična okužba.</w:t>
      </w:r>
    </w:p>
    <w:p w14:paraId="634E22ED" w14:textId="77777777" w:rsidR="00723BDF" w:rsidRPr="00303B9C" w:rsidRDefault="00723BDF" w:rsidP="00723BDF">
      <w:pPr>
        <w:pStyle w:val="BodyText"/>
        <w:widowControl/>
        <w:kinsoku w:val="0"/>
        <w:overflowPunct w:val="0"/>
        <w:ind w:left="0"/>
        <w:rPr>
          <w:color w:val="000000" w:themeColor="text1"/>
          <w:szCs w:val="21"/>
        </w:rPr>
      </w:pPr>
    </w:p>
    <w:p w14:paraId="479EDCE0" w14:textId="77777777" w:rsidR="00723BDF" w:rsidRPr="00303B9C" w:rsidRDefault="00723BDF" w:rsidP="00723BDF">
      <w:pPr>
        <w:pStyle w:val="BodyText"/>
        <w:widowControl/>
        <w:kinsoku w:val="0"/>
        <w:overflowPunct w:val="0"/>
        <w:ind w:left="0"/>
        <w:rPr>
          <w:color w:val="000000" w:themeColor="text1"/>
        </w:rPr>
      </w:pPr>
      <w:r w:rsidRPr="00303B9C">
        <w:rPr>
          <w:color w:val="000000" w:themeColor="text1"/>
        </w:rPr>
        <w:t>Med drugimi resnimi okužbami, zabeleženimi v kliničnih preskušanjih, so bile pljučnica, pielonefritis, septični artritis in septikemija. Opisane so bile hospitalizacije in smrti zaradi okužb.</w:t>
      </w:r>
    </w:p>
    <w:p w14:paraId="348C641A" w14:textId="77777777" w:rsidR="00723BDF" w:rsidRPr="00303B9C" w:rsidRDefault="00723BDF" w:rsidP="00723BDF">
      <w:pPr>
        <w:pStyle w:val="BodyText"/>
        <w:widowControl/>
        <w:kinsoku w:val="0"/>
        <w:overflowPunct w:val="0"/>
        <w:ind w:left="0"/>
        <w:rPr>
          <w:color w:val="000000" w:themeColor="text1"/>
        </w:rPr>
      </w:pPr>
    </w:p>
    <w:p w14:paraId="08E91469" w14:textId="77777777" w:rsidR="00723BDF" w:rsidRPr="00303B9C" w:rsidRDefault="00723BDF" w:rsidP="00723BDF">
      <w:pPr>
        <w:pStyle w:val="BodyText"/>
        <w:widowControl/>
        <w:kinsoku w:val="0"/>
        <w:overflowPunct w:val="0"/>
        <w:ind w:left="0"/>
        <w:rPr>
          <w:color w:val="000000" w:themeColor="text1"/>
        </w:rPr>
      </w:pPr>
      <w:r w:rsidRPr="00303B9C">
        <w:rPr>
          <w:i/>
          <w:iCs/>
          <w:color w:val="000000" w:themeColor="text1"/>
        </w:rPr>
        <w:t>Tuberkuloza</w:t>
      </w:r>
    </w:p>
    <w:p w14:paraId="70C0C740" w14:textId="77777777" w:rsidR="00723BDF" w:rsidRPr="00303B9C" w:rsidRDefault="00723BDF" w:rsidP="00723BDF">
      <w:pPr>
        <w:pStyle w:val="BodyText"/>
        <w:widowControl/>
        <w:kinsoku w:val="0"/>
        <w:overflowPunct w:val="0"/>
        <w:ind w:left="0"/>
        <w:rPr>
          <w:i/>
          <w:iCs/>
          <w:color w:val="000000" w:themeColor="text1"/>
          <w:szCs w:val="21"/>
        </w:rPr>
      </w:pPr>
    </w:p>
    <w:p w14:paraId="2EA8CA8D" w14:textId="77777777" w:rsidR="00723BDF" w:rsidRPr="00303B9C" w:rsidRDefault="00723BDF" w:rsidP="00723BDF">
      <w:pPr>
        <w:pStyle w:val="BodyText"/>
        <w:widowControl/>
        <w:kinsoku w:val="0"/>
        <w:overflowPunct w:val="0"/>
        <w:ind w:left="0"/>
        <w:rPr>
          <w:color w:val="000000" w:themeColor="text1"/>
        </w:rPr>
      </w:pPr>
      <w:r w:rsidRPr="00303B9C">
        <w:rPr>
          <w:color w:val="000000" w:themeColor="text1"/>
        </w:rPr>
        <w:t>Pri bolnikih, zdravljenih z adalimumabom, so poročali o tuberkulozi, vključno z reaktivacijo in novimi pojavi tuberkuloze. Poročila so vključevala primere pljučne in zunajpljučne (tj. diseminirane) tuberkuloze.</w:t>
      </w:r>
    </w:p>
    <w:p w14:paraId="1C6F5712" w14:textId="77777777" w:rsidR="00723BDF" w:rsidRPr="00303B9C" w:rsidRDefault="00723BDF" w:rsidP="00723BDF">
      <w:pPr>
        <w:pStyle w:val="BodyText"/>
        <w:widowControl/>
        <w:kinsoku w:val="0"/>
        <w:overflowPunct w:val="0"/>
        <w:ind w:left="0"/>
        <w:rPr>
          <w:color w:val="000000" w:themeColor="text1"/>
        </w:rPr>
      </w:pPr>
    </w:p>
    <w:p w14:paraId="766C0AD4" w14:textId="77777777" w:rsidR="00723BDF" w:rsidRPr="00303B9C" w:rsidRDefault="00723BDF" w:rsidP="00723BDF">
      <w:pPr>
        <w:pStyle w:val="BodyText"/>
        <w:widowControl/>
        <w:kinsoku w:val="0"/>
        <w:overflowPunct w:val="0"/>
        <w:ind w:left="0"/>
        <w:rPr>
          <w:color w:val="000000" w:themeColor="text1"/>
        </w:rPr>
      </w:pPr>
      <w:r w:rsidRPr="00303B9C">
        <w:rPr>
          <w:color w:val="000000" w:themeColor="text1"/>
        </w:rPr>
        <w:t>Pred začetkom zdravljenja z zdravilom Amsparity je vse bolnike treba pregledati glede aktivne ali neaktivne (latentne) tuberkulozne okužbe. Pregled mora obsegati podrobno zdravstveno oceno bolnikove anamneze tuberkuloze ali morebitnih predhodnih stikov z ljudmi z aktivno tuberkulozo ter predhodnega in/ali trenutnega imunosupresivnega zdravljenja. Pri vseh bolnikih je treba narediti ustrezne presejalne preiskave (tj. tuberkulinski kožni test in rentgensko slikanje prsnih organov) (veljajo lahko lokalna priporočila). Izvedbo in rezultate teh preiskav je priporočljivo vpisati v opozorilno kartico za bolnika. Zdravniki se morajo zavedati tveganja za lažno negativne izvide tuberkulinskega kožnega testa, zlasti pri hudo bolnih ali imunsko oslabelih bolnikih.</w:t>
      </w:r>
    </w:p>
    <w:p w14:paraId="29E8572F" w14:textId="77777777" w:rsidR="00723BDF" w:rsidRPr="00303B9C" w:rsidRDefault="00723BDF" w:rsidP="00723BDF">
      <w:pPr>
        <w:pStyle w:val="BodyText"/>
        <w:widowControl/>
        <w:kinsoku w:val="0"/>
        <w:overflowPunct w:val="0"/>
        <w:ind w:left="0"/>
        <w:rPr>
          <w:color w:val="000000" w:themeColor="text1"/>
        </w:rPr>
      </w:pPr>
    </w:p>
    <w:p w14:paraId="51657CC4" w14:textId="77777777" w:rsidR="00723BDF" w:rsidRPr="00303B9C" w:rsidRDefault="00723BDF" w:rsidP="00723BDF">
      <w:pPr>
        <w:pStyle w:val="BodyText"/>
        <w:widowControl/>
        <w:kinsoku w:val="0"/>
        <w:overflowPunct w:val="0"/>
        <w:ind w:left="0"/>
        <w:rPr>
          <w:color w:val="000000" w:themeColor="text1"/>
        </w:rPr>
      </w:pPr>
      <w:r w:rsidRPr="00303B9C">
        <w:rPr>
          <w:color w:val="000000" w:themeColor="text1"/>
        </w:rPr>
        <w:t>Če se odkrije aktivna tuberkuloza, se zdravljenja z zdravilom Amsparity ne sme začeti (glejte poglavje 4.3).</w:t>
      </w:r>
    </w:p>
    <w:p w14:paraId="3D704B1D" w14:textId="77777777" w:rsidR="00723BDF" w:rsidRPr="00303B9C" w:rsidRDefault="00723BDF" w:rsidP="00723BDF">
      <w:pPr>
        <w:pStyle w:val="BodyText"/>
        <w:widowControl/>
        <w:kinsoku w:val="0"/>
        <w:overflowPunct w:val="0"/>
        <w:ind w:left="0"/>
        <w:rPr>
          <w:color w:val="000000" w:themeColor="text1"/>
        </w:rPr>
      </w:pPr>
    </w:p>
    <w:p w14:paraId="17FE5E32" w14:textId="77777777" w:rsidR="00723BDF" w:rsidRPr="00303B9C" w:rsidRDefault="00723BDF" w:rsidP="00723BDF">
      <w:pPr>
        <w:pStyle w:val="BodyText"/>
        <w:widowControl/>
        <w:kinsoku w:val="0"/>
        <w:overflowPunct w:val="0"/>
        <w:ind w:left="0"/>
        <w:rPr>
          <w:color w:val="000000" w:themeColor="text1"/>
        </w:rPr>
      </w:pPr>
      <w:r w:rsidRPr="00303B9C">
        <w:rPr>
          <w:color w:val="000000" w:themeColor="text1"/>
        </w:rPr>
        <w:t>V vseh spodaj opisanih okoliščinah je treba korist in tveganje zdravljenja z zdravilom Amsparity zelo natančno pretehtati.</w:t>
      </w:r>
    </w:p>
    <w:p w14:paraId="147062A8" w14:textId="77777777" w:rsidR="00723BDF" w:rsidRPr="00303B9C" w:rsidRDefault="00723BDF" w:rsidP="00723BDF">
      <w:pPr>
        <w:pStyle w:val="BodyText"/>
        <w:widowControl/>
        <w:kinsoku w:val="0"/>
        <w:overflowPunct w:val="0"/>
        <w:ind w:left="0"/>
        <w:rPr>
          <w:color w:val="000000" w:themeColor="text1"/>
          <w:szCs w:val="21"/>
        </w:rPr>
      </w:pPr>
    </w:p>
    <w:p w14:paraId="36858D3D" w14:textId="77777777" w:rsidR="00723BDF" w:rsidRPr="00303B9C" w:rsidRDefault="00723BDF" w:rsidP="00723BDF">
      <w:pPr>
        <w:pStyle w:val="BodyText"/>
        <w:widowControl/>
        <w:kinsoku w:val="0"/>
        <w:overflowPunct w:val="0"/>
        <w:ind w:left="0"/>
        <w:rPr>
          <w:color w:val="000000" w:themeColor="text1"/>
        </w:rPr>
      </w:pPr>
      <w:r w:rsidRPr="00303B9C">
        <w:rPr>
          <w:color w:val="000000" w:themeColor="text1"/>
        </w:rPr>
        <w:t>Če sumite na latentno tuberkulozo, se posvetujte z zdravnikom, ki ima izkušnje z zdravljenjem tuberkuloze.</w:t>
      </w:r>
    </w:p>
    <w:p w14:paraId="3C883E91" w14:textId="77777777" w:rsidR="00723BDF" w:rsidRPr="00303B9C" w:rsidRDefault="00723BDF" w:rsidP="00723BDF">
      <w:pPr>
        <w:pStyle w:val="BodyText"/>
        <w:widowControl/>
        <w:kinsoku w:val="0"/>
        <w:overflowPunct w:val="0"/>
        <w:ind w:left="0"/>
        <w:rPr>
          <w:color w:val="000000" w:themeColor="text1"/>
        </w:rPr>
      </w:pPr>
    </w:p>
    <w:p w14:paraId="51D51F9C" w14:textId="77777777" w:rsidR="00723BDF" w:rsidRPr="00303B9C" w:rsidRDefault="00723BDF" w:rsidP="00723BDF">
      <w:pPr>
        <w:pStyle w:val="BodyText"/>
        <w:widowControl/>
        <w:kinsoku w:val="0"/>
        <w:overflowPunct w:val="0"/>
        <w:ind w:left="0"/>
        <w:rPr>
          <w:color w:val="000000" w:themeColor="text1"/>
        </w:rPr>
      </w:pPr>
      <w:r w:rsidRPr="00303B9C">
        <w:rPr>
          <w:color w:val="000000" w:themeColor="text1"/>
        </w:rPr>
        <w:t>Če ugotovite latentno tuberkulozo, morate pred uvedbo zdravila Amsparity začeti s protituberkuloznim profilaktičnim zdravljenjem v skladu z lokalnimi priporočili.</w:t>
      </w:r>
    </w:p>
    <w:p w14:paraId="782A82D4" w14:textId="77777777" w:rsidR="00723BDF" w:rsidRPr="00303B9C" w:rsidRDefault="00723BDF" w:rsidP="00723BDF">
      <w:pPr>
        <w:pStyle w:val="BodyText"/>
        <w:widowControl/>
        <w:kinsoku w:val="0"/>
        <w:overflowPunct w:val="0"/>
        <w:ind w:left="0"/>
        <w:rPr>
          <w:color w:val="000000" w:themeColor="text1"/>
          <w:szCs w:val="21"/>
        </w:rPr>
      </w:pPr>
    </w:p>
    <w:p w14:paraId="11E9F315" w14:textId="77777777" w:rsidR="00723BDF" w:rsidRPr="00303B9C" w:rsidRDefault="00723BDF" w:rsidP="00723BDF">
      <w:pPr>
        <w:pStyle w:val="BodyText"/>
        <w:widowControl/>
        <w:kinsoku w:val="0"/>
        <w:overflowPunct w:val="0"/>
        <w:ind w:left="0"/>
        <w:rPr>
          <w:color w:val="000000" w:themeColor="text1"/>
        </w:rPr>
      </w:pPr>
      <w:r w:rsidRPr="00303B9C">
        <w:rPr>
          <w:color w:val="000000" w:themeColor="text1"/>
        </w:rPr>
        <w:t>O uporabi protituberkuloznega profilaktičnega zdravljenja morate pred uvedbo zdravila Amsparity razmisliti tudi pri bolnikih s hudimi ali pomembnimi faktorji tveganja za tuberkulozo, kljub negativnemu testu za tuberkulozo, in pri bolnikih z anamnezo latentne ali aktivne tuberkuloze, pri katerih ni mogoče potrditi ustreznega zdravljenja.</w:t>
      </w:r>
    </w:p>
    <w:p w14:paraId="571F2E0A" w14:textId="77777777" w:rsidR="00723BDF" w:rsidRPr="00303B9C" w:rsidRDefault="00723BDF" w:rsidP="00723BDF">
      <w:pPr>
        <w:pStyle w:val="BodyText"/>
        <w:widowControl/>
        <w:kinsoku w:val="0"/>
        <w:overflowPunct w:val="0"/>
        <w:ind w:left="0"/>
        <w:rPr>
          <w:color w:val="000000" w:themeColor="text1"/>
          <w:szCs w:val="21"/>
        </w:rPr>
      </w:pPr>
    </w:p>
    <w:p w14:paraId="6236256D" w14:textId="77777777" w:rsidR="00723BDF" w:rsidRPr="00303B9C" w:rsidRDefault="00723BDF" w:rsidP="00723BDF">
      <w:pPr>
        <w:pStyle w:val="BodyText"/>
        <w:widowControl/>
        <w:kinsoku w:val="0"/>
        <w:overflowPunct w:val="0"/>
        <w:ind w:left="0"/>
        <w:rPr>
          <w:color w:val="000000" w:themeColor="text1"/>
        </w:rPr>
      </w:pPr>
      <w:r w:rsidRPr="00303B9C">
        <w:rPr>
          <w:color w:val="000000" w:themeColor="text1"/>
        </w:rPr>
        <w:t xml:space="preserve">Kljub profilaktičnemu zdravljenju za tuberkulozo, so se pri bolnikih, zdravljenih z </w:t>
      </w:r>
      <w:r w:rsidR="000508BF" w:rsidRPr="00303B9C">
        <w:rPr>
          <w:color w:val="000000" w:themeColor="text1"/>
        </w:rPr>
        <w:t>adalimumabom</w:t>
      </w:r>
      <w:r w:rsidR="00421DD9" w:rsidRPr="00303B9C">
        <w:rPr>
          <w:color w:val="000000" w:themeColor="text1"/>
        </w:rPr>
        <w:t xml:space="preserve">, </w:t>
      </w:r>
      <w:r w:rsidRPr="00303B9C">
        <w:rPr>
          <w:color w:val="000000" w:themeColor="text1"/>
        </w:rPr>
        <w:t>pojavili primeri reaktivacije tuberkuloze. Nekaterim bolnikom, ki so bili uspešno zdravljeni zaradi aktivne tuberkuloze, se je med terapijo z adalimumabom ponovno razvila tuberkuloza.</w:t>
      </w:r>
    </w:p>
    <w:p w14:paraId="5246A0BC" w14:textId="77777777" w:rsidR="00723BDF" w:rsidRPr="00303B9C" w:rsidRDefault="00723BDF" w:rsidP="00723BDF">
      <w:pPr>
        <w:pStyle w:val="BodyText"/>
        <w:widowControl/>
        <w:kinsoku w:val="0"/>
        <w:overflowPunct w:val="0"/>
        <w:ind w:left="0"/>
        <w:rPr>
          <w:color w:val="000000" w:themeColor="text1"/>
        </w:rPr>
      </w:pPr>
    </w:p>
    <w:p w14:paraId="7A9139D7" w14:textId="77777777" w:rsidR="00723BDF" w:rsidRPr="00303B9C" w:rsidRDefault="00723BDF" w:rsidP="00723BDF">
      <w:pPr>
        <w:pStyle w:val="BodyText"/>
        <w:widowControl/>
        <w:kinsoku w:val="0"/>
        <w:overflowPunct w:val="0"/>
        <w:ind w:left="0"/>
        <w:rPr>
          <w:color w:val="000000" w:themeColor="text1"/>
        </w:rPr>
      </w:pPr>
      <w:r w:rsidRPr="00303B9C">
        <w:rPr>
          <w:color w:val="000000" w:themeColor="text1"/>
        </w:rPr>
        <w:t xml:space="preserve">Bolnikom je treba naročiti, naj poiščejo zdravniško pomoč, če med zdravljenjem z zdravilom Amsparity ali po njem doživijo znake ali simptome, ki nakazujejo tuberkulozno okužbo (npr. trdovraten kašelj, hujšanje/izgubljanje </w:t>
      </w:r>
      <w:r w:rsidR="00727947" w:rsidRPr="00303B9C">
        <w:rPr>
          <w:color w:val="000000" w:themeColor="text1"/>
        </w:rPr>
        <w:t>telesne mase</w:t>
      </w:r>
      <w:r w:rsidRPr="00303B9C">
        <w:rPr>
          <w:color w:val="000000" w:themeColor="text1"/>
        </w:rPr>
        <w:t xml:space="preserve">, nekoliko zvišano telesno temperaturo, </w:t>
      </w:r>
      <w:r w:rsidR="006D5E9B" w:rsidRPr="00303B9C">
        <w:rPr>
          <w:color w:val="000000" w:themeColor="text1"/>
        </w:rPr>
        <w:t>ravnodušnost</w:t>
      </w:r>
      <w:r w:rsidRPr="00303B9C">
        <w:rPr>
          <w:color w:val="000000" w:themeColor="text1"/>
        </w:rPr>
        <w:t>).</w:t>
      </w:r>
    </w:p>
    <w:p w14:paraId="3064DC60" w14:textId="77777777" w:rsidR="00723BDF" w:rsidRPr="00303B9C" w:rsidRDefault="00723BDF" w:rsidP="00723BDF">
      <w:pPr>
        <w:pStyle w:val="BodyText"/>
        <w:widowControl/>
        <w:kinsoku w:val="0"/>
        <w:overflowPunct w:val="0"/>
        <w:ind w:left="0"/>
        <w:rPr>
          <w:color w:val="000000" w:themeColor="text1"/>
        </w:rPr>
      </w:pPr>
    </w:p>
    <w:p w14:paraId="28671EAD" w14:textId="77777777" w:rsidR="00723BDF" w:rsidRPr="00303B9C" w:rsidRDefault="00723BDF" w:rsidP="00723BDF">
      <w:pPr>
        <w:pStyle w:val="BodyText"/>
        <w:keepNext/>
        <w:widowControl/>
        <w:kinsoku w:val="0"/>
        <w:overflowPunct w:val="0"/>
        <w:ind w:left="0"/>
        <w:rPr>
          <w:color w:val="000000" w:themeColor="text1"/>
        </w:rPr>
      </w:pPr>
      <w:r w:rsidRPr="00303B9C">
        <w:rPr>
          <w:i/>
          <w:iCs/>
          <w:color w:val="000000" w:themeColor="text1"/>
        </w:rPr>
        <w:lastRenderedPageBreak/>
        <w:t>Druge oportunistične okužbe</w:t>
      </w:r>
    </w:p>
    <w:p w14:paraId="1710977C" w14:textId="77777777" w:rsidR="00723BDF" w:rsidRPr="00303B9C" w:rsidRDefault="00723BDF" w:rsidP="00723BDF">
      <w:pPr>
        <w:pStyle w:val="BodyText"/>
        <w:widowControl/>
        <w:kinsoku w:val="0"/>
        <w:overflowPunct w:val="0"/>
        <w:ind w:left="0"/>
        <w:rPr>
          <w:i/>
          <w:iCs/>
          <w:color w:val="000000" w:themeColor="text1"/>
          <w:szCs w:val="21"/>
        </w:rPr>
      </w:pPr>
    </w:p>
    <w:p w14:paraId="72903235" w14:textId="77777777" w:rsidR="00723BDF" w:rsidRPr="00303B9C" w:rsidRDefault="00723BDF" w:rsidP="00723BDF">
      <w:pPr>
        <w:pStyle w:val="BodyText"/>
        <w:widowControl/>
        <w:kinsoku w:val="0"/>
        <w:overflowPunct w:val="0"/>
        <w:ind w:left="0"/>
        <w:rPr>
          <w:color w:val="000000" w:themeColor="text1"/>
        </w:rPr>
      </w:pPr>
      <w:r w:rsidRPr="00303B9C">
        <w:rPr>
          <w:color w:val="000000" w:themeColor="text1"/>
        </w:rPr>
        <w:t>Pri bolnikih, ki so dobivali adalimumab, so opažali oportunistične okužbe, vključno z invazivnimi glivičnimi okužbami. Takšne okužbe se pri uporabnikih antagonistov TNF niso pojavljale vedno, zato je v primerih njihovega nastanka prihajalo do zamud pri ustreznem zdravljenju, kar je včasih povzročilo smrt.</w:t>
      </w:r>
    </w:p>
    <w:p w14:paraId="20E30402" w14:textId="77777777" w:rsidR="00723BDF" w:rsidRPr="00303B9C" w:rsidRDefault="00723BDF" w:rsidP="00723BDF">
      <w:pPr>
        <w:pStyle w:val="BodyText"/>
        <w:widowControl/>
        <w:kinsoku w:val="0"/>
        <w:overflowPunct w:val="0"/>
        <w:ind w:left="0"/>
        <w:rPr>
          <w:color w:val="000000" w:themeColor="text1"/>
        </w:rPr>
      </w:pPr>
    </w:p>
    <w:p w14:paraId="401D71CE" w14:textId="77777777" w:rsidR="00723BDF" w:rsidRPr="00303B9C" w:rsidRDefault="00723BDF" w:rsidP="00723BDF">
      <w:pPr>
        <w:pStyle w:val="BodyText"/>
        <w:widowControl/>
        <w:kinsoku w:val="0"/>
        <w:overflowPunct w:val="0"/>
        <w:ind w:left="0"/>
        <w:rPr>
          <w:color w:val="000000" w:themeColor="text1"/>
        </w:rPr>
      </w:pPr>
      <w:r w:rsidRPr="00303B9C">
        <w:rPr>
          <w:color w:val="000000" w:themeColor="text1"/>
        </w:rPr>
        <w:t>Če se bolniku pojavijo znaki ali simptomi, kot so npr. zvišana telesna temperatura, splošno slabo počutje, hujšanje, znojenje, kašelj, dispneja in/ali pljučni infiltrati ali drug</w:t>
      </w:r>
      <w:r w:rsidR="00727947" w:rsidRPr="00303B9C">
        <w:rPr>
          <w:color w:val="000000" w:themeColor="text1"/>
        </w:rPr>
        <w:t>e</w:t>
      </w:r>
      <w:r w:rsidRPr="00303B9C">
        <w:rPr>
          <w:color w:val="000000" w:themeColor="text1"/>
        </w:rPr>
        <w:t xml:space="preserve"> resn</w:t>
      </w:r>
      <w:r w:rsidR="00727947" w:rsidRPr="00303B9C">
        <w:rPr>
          <w:color w:val="000000" w:themeColor="text1"/>
        </w:rPr>
        <w:t>e</w:t>
      </w:r>
      <w:r w:rsidRPr="00303B9C">
        <w:rPr>
          <w:color w:val="000000" w:themeColor="text1"/>
        </w:rPr>
        <w:t xml:space="preserve"> sistemsk</w:t>
      </w:r>
      <w:r w:rsidR="00727947" w:rsidRPr="00303B9C">
        <w:rPr>
          <w:color w:val="000000" w:themeColor="text1"/>
        </w:rPr>
        <w:t>e</w:t>
      </w:r>
      <w:r w:rsidRPr="00303B9C">
        <w:rPr>
          <w:color w:val="000000" w:themeColor="text1"/>
        </w:rPr>
        <w:t xml:space="preserve"> bolez</w:t>
      </w:r>
      <w:r w:rsidR="00727947" w:rsidRPr="00303B9C">
        <w:rPr>
          <w:color w:val="000000" w:themeColor="text1"/>
        </w:rPr>
        <w:t>ni</w:t>
      </w:r>
      <w:r w:rsidRPr="00303B9C">
        <w:rPr>
          <w:color w:val="000000" w:themeColor="text1"/>
        </w:rPr>
        <w:t xml:space="preserve"> (s spremljajočim šokom ali brez njega), je treba posumiti na invazivno glivično okužbo. V takšnem primeru je treba uporabo zdravila Amsparity nemudoma prekiniti. Pri teh bolnikih je pri postavitvi diagnoze in izbiri empiričnega antimikotičnega zdravljena potreben posvet z zdravnikom, izkušenim v zdravljenju bolnikov z invazivnimi glivičnimi okužbami.</w:t>
      </w:r>
    </w:p>
    <w:p w14:paraId="44A3C4B3" w14:textId="77777777" w:rsidR="00723BDF" w:rsidRPr="00303B9C" w:rsidRDefault="00723BDF" w:rsidP="00723BDF">
      <w:pPr>
        <w:pStyle w:val="BodyText"/>
        <w:widowControl/>
        <w:kinsoku w:val="0"/>
        <w:overflowPunct w:val="0"/>
        <w:ind w:left="0"/>
        <w:rPr>
          <w:color w:val="000000" w:themeColor="text1"/>
          <w:szCs w:val="21"/>
        </w:rPr>
      </w:pPr>
    </w:p>
    <w:p w14:paraId="59BDF133" w14:textId="77777777" w:rsidR="00723BDF" w:rsidRPr="00303B9C" w:rsidRDefault="00723BDF" w:rsidP="00723BDF">
      <w:pPr>
        <w:pStyle w:val="BodyText"/>
        <w:keepNext/>
        <w:widowControl/>
        <w:kinsoku w:val="0"/>
        <w:overflowPunct w:val="0"/>
        <w:ind w:left="0"/>
        <w:rPr>
          <w:color w:val="000000" w:themeColor="text1"/>
        </w:rPr>
      </w:pPr>
      <w:r w:rsidRPr="00303B9C">
        <w:rPr>
          <w:color w:val="000000" w:themeColor="text1"/>
        </w:rPr>
        <w:t>Reaktivacija hepatitisa B</w:t>
      </w:r>
    </w:p>
    <w:p w14:paraId="66DB1A20" w14:textId="77777777" w:rsidR="00723BDF" w:rsidRPr="00303B9C" w:rsidRDefault="00723BDF" w:rsidP="00723BDF">
      <w:pPr>
        <w:pStyle w:val="BodyText"/>
        <w:widowControl/>
        <w:kinsoku w:val="0"/>
        <w:overflowPunct w:val="0"/>
        <w:ind w:left="0"/>
        <w:rPr>
          <w:color w:val="000000" w:themeColor="text1"/>
        </w:rPr>
      </w:pPr>
    </w:p>
    <w:p w14:paraId="7E862D57" w14:textId="77777777" w:rsidR="00723BDF" w:rsidRPr="00303B9C" w:rsidRDefault="00723BDF" w:rsidP="00723BDF">
      <w:pPr>
        <w:pStyle w:val="BodyText"/>
        <w:widowControl/>
        <w:kinsoku w:val="0"/>
        <w:overflowPunct w:val="0"/>
        <w:ind w:left="0"/>
        <w:rPr>
          <w:color w:val="000000" w:themeColor="text1"/>
        </w:rPr>
      </w:pPr>
      <w:r w:rsidRPr="00303B9C">
        <w:rPr>
          <w:color w:val="000000" w:themeColor="text1"/>
        </w:rPr>
        <w:t>Reaktivacijo hepatitisa B so opažali pri bolnikih, ki so dobivali antagonist TNF (vključno z adalimumabom) in ki so bili kronični nosilci virusa (tj. pozitivni na površinski antigen). Nekaj primerov se je končalo s smrtjo. Bolnike je treba pred začetkom zdravljenja z zdravilom Amsparity testirati na okužbo s HBV. Pri bolnikih, ki so pozitivni na okužbo s hepatitisom B, se priporoča posvetovanje z zdravnikom specialistom za zdravljenje okužb s hepatitisom B.</w:t>
      </w:r>
    </w:p>
    <w:p w14:paraId="7C865C23" w14:textId="77777777" w:rsidR="00723BDF" w:rsidRPr="00303B9C" w:rsidRDefault="00723BDF" w:rsidP="00723BDF">
      <w:pPr>
        <w:pStyle w:val="BodyText"/>
        <w:widowControl/>
        <w:kinsoku w:val="0"/>
        <w:overflowPunct w:val="0"/>
        <w:ind w:left="0"/>
        <w:rPr>
          <w:color w:val="000000" w:themeColor="text1"/>
        </w:rPr>
      </w:pPr>
    </w:p>
    <w:p w14:paraId="49899C88" w14:textId="77777777" w:rsidR="00723BDF" w:rsidRPr="00303B9C" w:rsidRDefault="00723BDF" w:rsidP="00723BDF">
      <w:pPr>
        <w:pStyle w:val="BodyText"/>
        <w:widowControl/>
        <w:kinsoku w:val="0"/>
        <w:overflowPunct w:val="0"/>
        <w:ind w:left="0"/>
        <w:rPr>
          <w:color w:val="000000" w:themeColor="text1"/>
        </w:rPr>
      </w:pPr>
      <w:r w:rsidRPr="00303B9C">
        <w:rPr>
          <w:color w:val="000000" w:themeColor="text1"/>
        </w:rPr>
        <w:t>Nosilce HBV, ki potrebujejo zdravljenje z zdravilom Amsparity, je treba ves čas zdravljenja in več mesecev po koncu zdravljenja natančno spremljati glede znakov in simptomov aktivne okužbe s HBV. O zdravljenju nosilcev HBV s protivirusno terapijo v kombinaciji z antagonistom TNF za preprečitev reaktivacije HBV ni zadostnih podatkov. Pri bolnikih, ki se jim pojavi reaktivacija HBV, je treba uporabo zdravila Amsparity prekiniti in uvesti učinkovito protivirusno terapijo z ustreznim podpornim zdravljenjem.</w:t>
      </w:r>
    </w:p>
    <w:p w14:paraId="3F46E3F3" w14:textId="77777777" w:rsidR="00723BDF" w:rsidRPr="00303B9C" w:rsidRDefault="00723BDF" w:rsidP="00723BDF">
      <w:pPr>
        <w:pStyle w:val="BodyText"/>
        <w:widowControl/>
        <w:kinsoku w:val="0"/>
        <w:overflowPunct w:val="0"/>
        <w:ind w:left="0"/>
        <w:rPr>
          <w:color w:val="000000" w:themeColor="text1"/>
          <w:szCs w:val="21"/>
        </w:rPr>
      </w:pPr>
    </w:p>
    <w:p w14:paraId="1DA3B340" w14:textId="77777777" w:rsidR="00723BDF" w:rsidRPr="00303B9C" w:rsidRDefault="00723BDF" w:rsidP="00723BDF">
      <w:pPr>
        <w:pStyle w:val="BodyText"/>
        <w:keepNext/>
        <w:widowControl/>
        <w:kinsoku w:val="0"/>
        <w:overflowPunct w:val="0"/>
        <w:ind w:left="0"/>
        <w:rPr>
          <w:color w:val="000000" w:themeColor="text1"/>
        </w:rPr>
      </w:pPr>
      <w:r w:rsidRPr="00303B9C">
        <w:rPr>
          <w:color w:val="000000" w:themeColor="text1"/>
        </w:rPr>
        <w:t>Nevrološki zapleti</w:t>
      </w:r>
    </w:p>
    <w:p w14:paraId="2C206D27" w14:textId="77777777" w:rsidR="00723BDF" w:rsidRPr="00303B9C" w:rsidRDefault="00723BDF" w:rsidP="00723BDF">
      <w:pPr>
        <w:pStyle w:val="BodyText"/>
        <w:keepNext/>
        <w:widowControl/>
        <w:kinsoku w:val="0"/>
        <w:overflowPunct w:val="0"/>
        <w:ind w:left="0"/>
        <w:rPr>
          <w:color w:val="000000" w:themeColor="text1"/>
        </w:rPr>
      </w:pPr>
    </w:p>
    <w:p w14:paraId="73082EE8" w14:textId="77777777" w:rsidR="00723BDF" w:rsidRPr="00303B9C" w:rsidRDefault="00723BDF" w:rsidP="00723BDF">
      <w:pPr>
        <w:pStyle w:val="BodyText"/>
        <w:keepNext/>
        <w:widowControl/>
        <w:kinsoku w:val="0"/>
        <w:overflowPunct w:val="0"/>
        <w:ind w:left="0"/>
        <w:rPr>
          <w:color w:val="000000" w:themeColor="text1"/>
        </w:rPr>
      </w:pPr>
      <w:r w:rsidRPr="00303B9C">
        <w:rPr>
          <w:color w:val="000000" w:themeColor="text1"/>
        </w:rPr>
        <w:t>Antagonisti TNF, z adalimumabom vred, so bili v redkih primerih povezani s pojavom ali poslabšanjem kliničnih simptomov in/ali rentgenoloških znakov demielinizirajoče bolezni osrednjega živčevja, vključno z multiplo sklerozo in optičnim nevritisom, in periferne demielinizirajoče bolezni, vključno z Guillain-Barré-jevim sindromom. Pri odločanju za uporabo zdravila Amsparity pri bolnikih z že prej obstoječimi ali nedavno nastalimi demielinizirajočimi boleznimi osrednjega ali perifernega živčevja je potrebna previdnost; če se razvije katera od teh bolezni, je treba razmisliti o prenehanju zdravljenja z zdravilom Amsparity. Znana je zveza med intermediarnim uveitisom in demielinizirajočimi boleznimi osrednjega živčevja. Pri bolnikih z neinfekcijskim intermediarnim uveitisom je treba pred začetkom zdravljenja z zdravilom Amsparity in redno med zdravljenjem opravljati nevrološko oceno, da se oceni že obstoječe ali razvijajoče se demielinizirajoče bolezni osrednjega živčevja.</w:t>
      </w:r>
    </w:p>
    <w:p w14:paraId="1BFC6DE6" w14:textId="77777777" w:rsidR="00723BDF" w:rsidRPr="00303B9C" w:rsidRDefault="00723BDF" w:rsidP="00723BDF">
      <w:pPr>
        <w:pStyle w:val="BodyText"/>
        <w:widowControl/>
        <w:kinsoku w:val="0"/>
        <w:overflowPunct w:val="0"/>
        <w:ind w:left="0"/>
        <w:rPr>
          <w:color w:val="000000" w:themeColor="text1"/>
        </w:rPr>
      </w:pPr>
    </w:p>
    <w:p w14:paraId="3E10CE85" w14:textId="77777777" w:rsidR="00723BDF" w:rsidRPr="00303B9C" w:rsidRDefault="00723BDF" w:rsidP="00723BDF">
      <w:pPr>
        <w:pStyle w:val="BodyText"/>
        <w:widowControl/>
        <w:kinsoku w:val="0"/>
        <w:overflowPunct w:val="0"/>
        <w:ind w:left="0"/>
        <w:rPr>
          <w:color w:val="000000" w:themeColor="text1"/>
        </w:rPr>
      </w:pPr>
      <w:r w:rsidRPr="00303B9C">
        <w:rPr>
          <w:color w:val="000000" w:themeColor="text1"/>
        </w:rPr>
        <w:t>Alergijske reakcije</w:t>
      </w:r>
    </w:p>
    <w:p w14:paraId="25CFA679" w14:textId="77777777" w:rsidR="00723BDF" w:rsidRPr="00303B9C" w:rsidRDefault="00723BDF" w:rsidP="00723BDF">
      <w:pPr>
        <w:pStyle w:val="BodyText"/>
        <w:widowControl/>
        <w:kinsoku w:val="0"/>
        <w:overflowPunct w:val="0"/>
        <w:ind w:left="0"/>
        <w:rPr>
          <w:color w:val="000000" w:themeColor="text1"/>
        </w:rPr>
      </w:pPr>
    </w:p>
    <w:p w14:paraId="2A3247D9" w14:textId="77777777" w:rsidR="00723BDF" w:rsidRPr="00303B9C" w:rsidRDefault="00723BDF" w:rsidP="00723BDF">
      <w:pPr>
        <w:pStyle w:val="BodyText"/>
        <w:widowControl/>
        <w:kinsoku w:val="0"/>
        <w:overflowPunct w:val="0"/>
        <w:ind w:left="0"/>
        <w:rPr>
          <w:color w:val="000000" w:themeColor="text1"/>
        </w:rPr>
      </w:pPr>
      <w:r w:rsidRPr="00303B9C">
        <w:rPr>
          <w:color w:val="000000" w:themeColor="text1"/>
        </w:rPr>
        <w:t>V kliničnih študijah so bile redke resne alergijske reakcije, povezane z adalimumabom. Z adalimumabom povezane alergijske reakcije, ki niso bile resne, so se v kliničnih študijah pojavljale občasno. Po uporabi adalimumaba so prejeli poročila o resnih alergijskih reakcijah, vključno z anafilaksijo. Če se pojavi anafilaktična reakcija ali kakšna druga resna alergijska reakcija, je treba uporabo zdravila Amsparity nemudoma prekiniti in uvesti ustrezno zdravljenje.</w:t>
      </w:r>
    </w:p>
    <w:p w14:paraId="65FB2C24" w14:textId="77777777" w:rsidR="00723BDF" w:rsidRPr="00303B9C" w:rsidRDefault="00723BDF" w:rsidP="00723BDF">
      <w:pPr>
        <w:pStyle w:val="BodyText"/>
        <w:widowControl/>
        <w:kinsoku w:val="0"/>
        <w:overflowPunct w:val="0"/>
        <w:ind w:left="0"/>
        <w:rPr>
          <w:color w:val="000000" w:themeColor="text1"/>
        </w:rPr>
      </w:pPr>
    </w:p>
    <w:p w14:paraId="6FD958E3" w14:textId="77777777" w:rsidR="00723BDF" w:rsidRPr="00303B9C" w:rsidRDefault="00723BDF" w:rsidP="00723BDF">
      <w:pPr>
        <w:pStyle w:val="BodyText"/>
        <w:widowControl/>
        <w:kinsoku w:val="0"/>
        <w:overflowPunct w:val="0"/>
        <w:ind w:left="0"/>
        <w:rPr>
          <w:color w:val="000000" w:themeColor="text1"/>
        </w:rPr>
      </w:pPr>
      <w:r w:rsidRPr="00303B9C">
        <w:rPr>
          <w:color w:val="000000" w:themeColor="text1"/>
        </w:rPr>
        <w:t>Imunosupresija</w:t>
      </w:r>
    </w:p>
    <w:p w14:paraId="0033E751" w14:textId="77777777" w:rsidR="00723BDF" w:rsidRPr="00303B9C" w:rsidRDefault="00723BDF" w:rsidP="00723BDF">
      <w:pPr>
        <w:pStyle w:val="BodyText"/>
        <w:widowControl/>
        <w:kinsoku w:val="0"/>
        <w:overflowPunct w:val="0"/>
        <w:ind w:left="0"/>
        <w:rPr>
          <w:color w:val="000000" w:themeColor="text1"/>
        </w:rPr>
      </w:pPr>
    </w:p>
    <w:p w14:paraId="623DC2CD" w14:textId="77777777" w:rsidR="00723BDF" w:rsidRPr="00303B9C" w:rsidRDefault="00723BDF" w:rsidP="00723BDF">
      <w:pPr>
        <w:pStyle w:val="BodyText"/>
        <w:widowControl/>
        <w:kinsoku w:val="0"/>
        <w:overflowPunct w:val="0"/>
        <w:ind w:left="0"/>
        <w:rPr>
          <w:color w:val="000000" w:themeColor="text1"/>
        </w:rPr>
      </w:pPr>
      <w:r w:rsidRPr="00303B9C">
        <w:rPr>
          <w:color w:val="000000" w:themeColor="text1"/>
        </w:rPr>
        <w:t>V študiji 64 bolnikov z revmatoidnim artritisom, zdravljenih z adalimumabom, niso odkrili znakov zavrtja odložene preobčutljivosti, znižanja koncentracije imunoglobulinov ali spremembe števila efektorskih celic T in B, naravnih celic ubijalk, monocitov/makrofagov ali nevtrofilcev.</w:t>
      </w:r>
    </w:p>
    <w:p w14:paraId="76670B09" w14:textId="77777777" w:rsidR="00723BDF" w:rsidRPr="00303B9C" w:rsidRDefault="00723BDF" w:rsidP="00723BDF">
      <w:pPr>
        <w:pStyle w:val="BodyText"/>
        <w:widowControl/>
        <w:kinsoku w:val="0"/>
        <w:overflowPunct w:val="0"/>
        <w:ind w:left="0"/>
        <w:rPr>
          <w:color w:val="000000" w:themeColor="text1"/>
        </w:rPr>
      </w:pPr>
    </w:p>
    <w:p w14:paraId="6A1F5B51" w14:textId="77777777" w:rsidR="00723BDF" w:rsidRPr="00303B9C" w:rsidRDefault="00723BDF" w:rsidP="00723BDF">
      <w:pPr>
        <w:pStyle w:val="BodyText"/>
        <w:keepNext/>
        <w:widowControl/>
        <w:kinsoku w:val="0"/>
        <w:overflowPunct w:val="0"/>
        <w:ind w:left="0"/>
        <w:rPr>
          <w:color w:val="000000" w:themeColor="text1"/>
        </w:rPr>
      </w:pPr>
      <w:r w:rsidRPr="00303B9C">
        <w:rPr>
          <w:color w:val="000000" w:themeColor="text1"/>
        </w:rPr>
        <w:lastRenderedPageBreak/>
        <w:t>Malignomi in limfoproliferativne bolezni</w:t>
      </w:r>
    </w:p>
    <w:p w14:paraId="4FFF26CA" w14:textId="77777777" w:rsidR="00723BDF" w:rsidRPr="00303B9C" w:rsidRDefault="00723BDF" w:rsidP="00723BDF">
      <w:pPr>
        <w:pStyle w:val="BodyText"/>
        <w:keepNext/>
        <w:widowControl/>
        <w:kinsoku w:val="0"/>
        <w:overflowPunct w:val="0"/>
        <w:ind w:left="0"/>
        <w:rPr>
          <w:color w:val="000000" w:themeColor="text1"/>
        </w:rPr>
      </w:pPr>
    </w:p>
    <w:p w14:paraId="0A7FF099" w14:textId="77777777" w:rsidR="00723BDF" w:rsidRPr="00303B9C" w:rsidRDefault="00723BDF" w:rsidP="00723BDF">
      <w:pPr>
        <w:pStyle w:val="BodyText"/>
        <w:widowControl/>
        <w:kinsoku w:val="0"/>
        <w:overflowPunct w:val="0"/>
        <w:ind w:left="0"/>
        <w:rPr>
          <w:color w:val="000000" w:themeColor="text1"/>
        </w:rPr>
      </w:pPr>
      <w:r w:rsidRPr="00303B9C">
        <w:rPr>
          <w:color w:val="000000" w:themeColor="text1"/>
        </w:rPr>
        <w:t>V nadzorovanih delih kliničnih preizkušanj z antagonisti TNF je bilo opaženih več primerov malignomov, vključno z limfomi, tako pri bolnikih, ki so prejemali antagonist TNF, kot pri kontrolnih bolnikih. Vendar je bilo pojavljanje redko. Med obdobjem trženja so bili opisani primeri levkemije pri bolnikih, zdravljenih z antagonistom TNF. Pri bolnikih z revmatoidnim artritisom z dolgotrajno, zelo aktivno vnetno boleznijo je zvečano osnovno tveganje za limfome in levkemijo, kar komplicira oceno tveganja. S sedanjim znanjem možnega tveganja za razvoj limfomov, levkemije in drugih malignomov pri bolnikih, zdravljenih z antagonistom TNF, ni mogoče izključiti.</w:t>
      </w:r>
    </w:p>
    <w:p w14:paraId="693DCF8F" w14:textId="77777777" w:rsidR="00723BDF" w:rsidRPr="00303B9C" w:rsidRDefault="00723BDF" w:rsidP="00723BDF">
      <w:pPr>
        <w:pStyle w:val="BodyText"/>
        <w:widowControl/>
        <w:kinsoku w:val="0"/>
        <w:overflowPunct w:val="0"/>
        <w:ind w:left="0"/>
        <w:rPr>
          <w:color w:val="000000" w:themeColor="text1"/>
          <w:szCs w:val="21"/>
        </w:rPr>
      </w:pPr>
    </w:p>
    <w:p w14:paraId="035080B6" w14:textId="77777777" w:rsidR="00723BDF" w:rsidRPr="00303B9C" w:rsidRDefault="00723BDF" w:rsidP="00723BDF">
      <w:pPr>
        <w:pStyle w:val="BodyText"/>
        <w:widowControl/>
        <w:kinsoku w:val="0"/>
        <w:overflowPunct w:val="0"/>
        <w:ind w:left="0"/>
        <w:rPr>
          <w:color w:val="000000" w:themeColor="text1"/>
        </w:rPr>
      </w:pPr>
      <w:r w:rsidRPr="00303B9C">
        <w:rPr>
          <w:color w:val="000000" w:themeColor="text1"/>
        </w:rPr>
        <w:t>Med obdobjem trženja so bili opisani malignomi (nekateri s smrtnim izidom) pri otrocih, mladostnikih in mladih odraslih (starih do 22 let), ki so dobivali antagoniste TNF, vključno z adalimumabom (začetek zdravljenja v starosti ≤ 18 let). V približno polovici primerov je šlo za limfome. Drugi primeri so obsegali številne različne malignome, med njimi redke malignome, ki so po navadi povezani z imunosupresijo. Pri otrocih in mladostnikih, zdravljenih z antagonisti TNF, ni mogoče izključiti tveganja nastanka malignomov.</w:t>
      </w:r>
    </w:p>
    <w:p w14:paraId="42667ED7" w14:textId="77777777" w:rsidR="00723BDF" w:rsidRPr="00303B9C" w:rsidRDefault="00723BDF" w:rsidP="00723BDF">
      <w:pPr>
        <w:pStyle w:val="BodyText"/>
        <w:widowControl/>
        <w:kinsoku w:val="0"/>
        <w:overflowPunct w:val="0"/>
        <w:ind w:left="0"/>
        <w:rPr>
          <w:color w:val="000000" w:themeColor="text1"/>
        </w:rPr>
      </w:pPr>
    </w:p>
    <w:p w14:paraId="711CC4D6" w14:textId="77777777" w:rsidR="00723BDF" w:rsidRPr="00303B9C" w:rsidRDefault="00723BDF" w:rsidP="00723BDF">
      <w:pPr>
        <w:pStyle w:val="BodyText"/>
        <w:widowControl/>
        <w:kinsoku w:val="0"/>
        <w:overflowPunct w:val="0"/>
        <w:ind w:left="0"/>
        <w:rPr>
          <w:color w:val="000000" w:themeColor="text1"/>
        </w:rPr>
      </w:pPr>
      <w:r w:rsidRPr="00303B9C">
        <w:rPr>
          <w:color w:val="000000" w:themeColor="text1"/>
        </w:rPr>
        <w:t>Pri bolnikih, zdravljenih z adalimumabom, je bil v redkih primerih med obdobjem trženja identificiran hepatosplenični limfom celic T. Ta redka oblika limfoma celic T ima zelo agresiven potek bolezni in je običajno smrtna. Pri uporabi adalimumaba so se nekateri od hepatospleničnih limfomov celic T pojavili pri mladih odraslih bolnikih, ki so se sočasno zdravili z azatioprinom ali 6-merkaptopurinom, ki se uporabljata pri vnetni bolezni črevesa. Potrebno je upoštevati potencialno tveganje pri sočasni uporabi azatioprina ali 6-merkaptopurina in adalimumaba. Tveganja za razvoj hepatospleničnega limfoma celic T pri bolnikih, ki dobivajo zdravilo Amsparity, ni mogoče izključiti (glejte poglavje 4.8).</w:t>
      </w:r>
    </w:p>
    <w:p w14:paraId="77B84890" w14:textId="77777777" w:rsidR="00723BDF" w:rsidRPr="00303B9C" w:rsidRDefault="00723BDF" w:rsidP="00723BDF">
      <w:pPr>
        <w:pStyle w:val="BodyText"/>
        <w:widowControl/>
        <w:kinsoku w:val="0"/>
        <w:overflowPunct w:val="0"/>
        <w:ind w:left="0"/>
        <w:rPr>
          <w:color w:val="000000" w:themeColor="text1"/>
        </w:rPr>
      </w:pPr>
    </w:p>
    <w:p w14:paraId="73C4C235" w14:textId="77777777" w:rsidR="00723BDF" w:rsidRPr="00303B9C" w:rsidRDefault="00723BDF" w:rsidP="00723BDF">
      <w:pPr>
        <w:pStyle w:val="BodyText"/>
        <w:widowControl/>
        <w:kinsoku w:val="0"/>
        <w:overflowPunct w:val="0"/>
        <w:ind w:left="0"/>
        <w:rPr>
          <w:color w:val="000000" w:themeColor="text1"/>
        </w:rPr>
      </w:pPr>
      <w:r w:rsidRPr="00303B9C">
        <w:rPr>
          <w:color w:val="000000" w:themeColor="text1"/>
        </w:rPr>
        <w:t>Študij, ki bi vključevale bolnike z anamnezo malignoma ali bolnike, pri katerih bi se zdravljenje z adalimumabom nadaljevalo po pojavu malignoma, ni bilo. Torej je potrebna dodatna previdnost, kadar razmišljamo o zdravljenju z adalimumabom pri teh bolnikih (glejte poglavje 4.8).</w:t>
      </w:r>
    </w:p>
    <w:p w14:paraId="5E5B5BDF" w14:textId="77777777" w:rsidR="00723BDF" w:rsidRPr="00303B9C" w:rsidRDefault="00723BDF" w:rsidP="00723BDF">
      <w:pPr>
        <w:pStyle w:val="BodyText"/>
        <w:widowControl/>
        <w:kinsoku w:val="0"/>
        <w:overflowPunct w:val="0"/>
        <w:ind w:left="0"/>
        <w:rPr>
          <w:color w:val="000000" w:themeColor="text1"/>
        </w:rPr>
      </w:pPr>
    </w:p>
    <w:p w14:paraId="71E05426" w14:textId="77777777" w:rsidR="00723BDF" w:rsidRPr="00303B9C" w:rsidRDefault="00723BDF" w:rsidP="00723BDF">
      <w:pPr>
        <w:pStyle w:val="BodyText"/>
        <w:widowControl/>
        <w:kinsoku w:val="0"/>
        <w:overflowPunct w:val="0"/>
        <w:ind w:left="0"/>
        <w:rPr>
          <w:color w:val="000000" w:themeColor="text1"/>
        </w:rPr>
      </w:pPr>
      <w:r w:rsidRPr="00303B9C">
        <w:rPr>
          <w:color w:val="000000" w:themeColor="text1"/>
        </w:rPr>
        <w:t xml:space="preserve">Pred zdravljenjem z zdravilom Amsparity in med zdravljenjem z njim je treba za nemelanomskega kožnega raka pregledati vse bolnike, še zlasti pa bolnike z anamnezo intenzivne imunosupresivne terapije in bolnike s psoriazo, ki so kdaj prejemali PUVA. Poročali so tudi o melanomu in karcinomu Merklovih celic pri bolnikih, zdravljenih </w:t>
      </w:r>
      <w:r w:rsidR="00727947" w:rsidRPr="00303B9C">
        <w:rPr>
          <w:color w:val="000000" w:themeColor="text1"/>
        </w:rPr>
        <w:t xml:space="preserve">z </w:t>
      </w:r>
      <w:r w:rsidRPr="00303B9C">
        <w:rPr>
          <w:color w:val="000000" w:themeColor="text1"/>
        </w:rPr>
        <w:t>antagonisti</w:t>
      </w:r>
      <w:r w:rsidR="00727947" w:rsidRPr="00303B9C">
        <w:rPr>
          <w:color w:val="000000" w:themeColor="text1"/>
        </w:rPr>
        <w:t xml:space="preserve"> TNF</w:t>
      </w:r>
      <w:r w:rsidRPr="00303B9C">
        <w:rPr>
          <w:color w:val="000000" w:themeColor="text1"/>
        </w:rPr>
        <w:t>, vključno z adalimumabom (glejte poglavje 4.8).</w:t>
      </w:r>
    </w:p>
    <w:p w14:paraId="4609235A" w14:textId="77777777" w:rsidR="00723BDF" w:rsidRPr="00303B9C" w:rsidRDefault="00723BDF" w:rsidP="00723BDF">
      <w:pPr>
        <w:pStyle w:val="BodyText"/>
        <w:widowControl/>
        <w:kinsoku w:val="0"/>
        <w:overflowPunct w:val="0"/>
        <w:ind w:left="0"/>
        <w:rPr>
          <w:color w:val="000000" w:themeColor="text1"/>
        </w:rPr>
      </w:pPr>
    </w:p>
    <w:p w14:paraId="679DFCC0" w14:textId="77777777" w:rsidR="00723BDF" w:rsidRPr="00303B9C" w:rsidRDefault="00723BDF" w:rsidP="00723BDF">
      <w:pPr>
        <w:pStyle w:val="BodyText"/>
        <w:widowControl/>
        <w:kinsoku w:val="0"/>
        <w:overflowPunct w:val="0"/>
        <w:ind w:left="0"/>
        <w:rPr>
          <w:color w:val="000000" w:themeColor="text1"/>
        </w:rPr>
      </w:pPr>
      <w:r w:rsidRPr="00303B9C">
        <w:rPr>
          <w:color w:val="000000" w:themeColor="text1"/>
        </w:rPr>
        <w:t>V eksploracijskem kliničnem preskušanju infliksimaba, antagonista TNF, pri bolnikih z zmerno do hudo kronično obstruktivno pljučno boleznijo (KOPB), so med prejemniki infliksimaba zabeležili več malignomov, večinoma pljuč ali glave in vratu, kot med primerjalnimi bolniki. Vsi bolniki so imeli anamnezo hudega kajenja. Zato je treba pri bolnikih s KOPB in bolnikih, ki jih zaradi hudega kajenja bolj ogroža malignom, vsak antagonist TNF uporabljati previdno.</w:t>
      </w:r>
    </w:p>
    <w:p w14:paraId="32F62F69" w14:textId="77777777" w:rsidR="00723BDF" w:rsidRPr="00303B9C" w:rsidRDefault="00723BDF" w:rsidP="00723BDF">
      <w:pPr>
        <w:pStyle w:val="BodyText"/>
        <w:widowControl/>
        <w:kinsoku w:val="0"/>
        <w:overflowPunct w:val="0"/>
        <w:ind w:left="0"/>
        <w:rPr>
          <w:color w:val="000000" w:themeColor="text1"/>
        </w:rPr>
      </w:pPr>
    </w:p>
    <w:p w14:paraId="2985AAEF" w14:textId="77777777" w:rsidR="00723BDF" w:rsidRPr="00303B9C" w:rsidRDefault="00723BDF" w:rsidP="00723BDF">
      <w:pPr>
        <w:pStyle w:val="BodyText"/>
        <w:widowControl/>
        <w:kinsoku w:val="0"/>
        <w:overflowPunct w:val="0"/>
        <w:ind w:left="0"/>
        <w:rPr>
          <w:color w:val="000000" w:themeColor="text1"/>
        </w:rPr>
      </w:pPr>
      <w:r w:rsidRPr="00303B9C">
        <w:rPr>
          <w:color w:val="000000" w:themeColor="text1"/>
        </w:rPr>
        <w:t>Glede na trenutne podatke ni znano, ali zdravljenje z adalimumabom vpliva na tveganje za nastanek displazije ali raka kolona. Vse bolnike z ulceroznim kolitisom, ki imajo večje tveganje za displazijo ali karcinom kolona (npr. bolnike z dolgotrajnim ulceroznim kolitisom ali primarnim sklerozirajočim holangitisom), ali imajo anamnezo displazije ali karcinoma kolona, je treba pred zdravljenjem in redno med potekom bolezni presejalno pregledovati glede displazije. Takšna ocena mora vključevati kolonoskopijo in biopsije v skladu z lokalnimi priporočili.</w:t>
      </w:r>
    </w:p>
    <w:p w14:paraId="07FB59DC" w14:textId="77777777" w:rsidR="00723BDF" w:rsidRPr="00303B9C" w:rsidRDefault="00723BDF" w:rsidP="00723BDF">
      <w:pPr>
        <w:pStyle w:val="BodyText"/>
        <w:widowControl/>
        <w:kinsoku w:val="0"/>
        <w:overflowPunct w:val="0"/>
        <w:ind w:left="0"/>
        <w:rPr>
          <w:color w:val="000000" w:themeColor="text1"/>
        </w:rPr>
      </w:pPr>
    </w:p>
    <w:p w14:paraId="50B307E4" w14:textId="77777777" w:rsidR="00723BDF" w:rsidRPr="00303B9C" w:rsidRDefault="00723BDF" w:rsidP="00723BDF">
      <w:pPr>
        <w:pStyle w:val="BodyText"/>
        <w:keepNext/>
        <w:widowControl/>
        <w:kinsoku w:val="0"/>
        <w:overflowPunct w:val="0"/>
        <w:ind w:left="0"/>
        <w:rPr>
          <w:color w:val="000000" w:themeColor="text1"/>
        </w:rPr>
      </w:pPr>
      <w:r w:rsidRPr="00303B9C">
        <w:rPr>
          <w:color w:val="000000" w:themeColor="text1"/>
          <w:u w:val="single"/>
        </w:rPr>
        <w:t>Hematološke reakcije</w:t>
      </w:r>
    </w:p>
    <w:p w14:paraId="7F428DCA" w14:textId="77777777" w:rsidR="00723BDF" w:rsidRPr="00303B9C" w:rsidRDefault="00723BDF" w:rsidP="00723BDF">
      <w:pPr>
        <w:pStyle w:val="BodyText"/>
        <w:keepNext/>
        <w:widowControl/>
        <w:kinsoku w:val="0"/>
        <w:overflowPunct w:val="0"/>
        <w:ind w:left="0"/>
        <w:rPr>
          <w:color w:val="000000" w:themeColor="text1"/>
        </w:rPr>
      </w:pPr>
    </w:p>
    <w:p w14:paraId="37468807" w14:textId="77777777" w:rsidR="00723BDF" w:rsidRPr="00303B9C" w:rsidRDefault="00723BDF" w:rsidP="00723BDF">
      <w:pPr>
        <w:pStyle w:val="BodyText"/>
        <w:widowControl/>
        <w:kinsoku w:val="0"/>
        <w:overflowPunct w:val="0"/>
        <w:ind w:left="0"/>
        <w:rPr>
          <w:color w:val="000000" w:themeColor="text1"/>
        </w:rPr>
      </w:pPr>
      <w:r w:rsidRPr="00303B9C">
        <w:rPr>
          <w:color w:val="000000" w:themeColor="text1"/>
        </w:rPr>
        <w:t xml:space="preserve">Pri uporabi antagonistov TNF je bila v redkih primerih opisana pancitopenija, vključno z aplastično anemijo. Med uporabo adalimumaba so poročali o neželenih </w:t>
      </w:r>
      <w:r w:rsidR="000508BF" w:rsidRPr="00303B9C">
        <w:rPr>
          <w:color w:val="000000" w:themeColor="text1"/>
        </w:rPr>
        <w:t>dogodkih</w:t>
      </w:r>
      <w:r w:rsidRPr="00303B9C">
        <w:rPr>
          <w:color w:val="000000" w:themeColor="text1"/>
        </w:rPr>
        <w:t xml:space="preserve"> na hematološki sistem, vključno z medicinsko pomembno citopenijo (npr. trombocitopenijo, levkopenijo). Vsem bolnikom je treba naročiti, naj nemudoma poiščejo zdravniško pomoč, če se jim med uporabo zdravila Amsparity pojavijo znaki ali simptomi krvnih diskrazij (npr. trajno zvišana telesna temperatura, podplutbe, </w:t>
      </w:r>
      <w:r w:rsidRPr="00303B9C">
        <w:rPr>
          <w:color w:val="000000" w:themeColor="text1"/>
        </w:rPr>
        <w:lastRenderedPageBreak/>
        <w:t>krvavitve, bledica). Pri bolnikih s potrjenimi pomembnimi hematološkimi nepravilnostmi je treba razmisliti o prekinitvi terapije z zdravilom Amsparity.</w:t>
      </w:r>
    </w:p>
    <w:p w14:paraId="27DD41F2" w14:textId="77777777" w:rsidR="00723BDF" w:rsidRPr="00303B9C" w:rsidRDefault="00723BDF" w:rsidP="00723BDF">
      <w:pPr>
        <w:pStyle w:val="BodyText"/>
        <w:widowControl/>
        <w:kinsoku w:val="0"/>
        <w:overflowPunct w:val="0"/>
        <w:ind w:left="0"/>
        <w:rPr>
          <w:color w:val="000000" w:themeColor="text1"/>
          <w:u w:val="single"/>
        </w:rPr>
      </w:pPr>
    </w:p>
    <w:p w14:paraId="6E37ACBD" w14:textId="77777777" w:rsidR="00723BDF" w:rsidRPr="00303B9C" w:rsidRDefault="00723BDF" w:rsidP="00723BDF">
      <w:pPr>
        <w:pStyle w:val="BodyText"/>
        <w:widowControl/>
        <w:kinsoku w:val="0"/>
        <w:overflowPunct w:val="0"/>
        <w:ind w:left="0"/>
        <w:rPr>
          <w:color w:val="000000" w:themeColor="text1"/>
        </w:rPr>
      </w:pPr>
      <w:r w:rsidRPr="00303B9C">
        <w:rPr>
          <w:color w:val="000000" w:themeColor="text1"/>
          <w:u w:val="single"/>
        </w:rPr>
        <w:t>Cepljenja</w:t>
      </w:r>
    </w:p>
    <w:p w14:paraId="68EAC7F8" w14:textId="77777777" w:rsidR="00723BDF" w:rsidRPr="00303B9C" w:rsidRDefault="00723BDF" w:rsidP="00723BDF">
      <w:pPr>
        <w:pStyle w:val="BodyText"/>
        <w:widowControl/>
        <w:kinsoku w:val="0"/>
        <w:overflowPunct w:val="0"/>
        <w:ind w:left="0"/>
        <w:rPr>
          <w:color w:val="000000" w:themeColor="text1"/>
        </w:rPr>
      </w:pPr>
    </w:p>
    <w:p w14:paraId="120651EF" w14:textId="77777777" w:rsidR="00723BDF" w:rsidRPr="00303B9C" w:rsidRDefault="00723BDF" w:rsidP="00723BDF">
      <w:pPr>
        <w:pStyle w:val="BodyText"/>
        <w:widowControl/>
        <w:kinsoku w:val="0"/>
        <w:overflowPunct w:val="0"/>
        <w:ind w:left="0"/>
        <w:rPr>
          <w:color w:val="000000" w:themeColor="text1"/>
        </w:rPr>
      </w:pPr>
      <w:r w:rsidRPr="00303B9C">
        <w:rPr>
          <w:color w:val="000000" w:themeColor="text1"/>
        </w:rPr>
        <w:t>V študiji 226 odraslih preskušancev z revmatoidnim artritisom, ki so dobivali adalimumab ali placebo, so ugotovili podobne odzive protiteles na standardno 23-valentno pnevmokokno cepivo in trivalentno virusno cepivo proti influenci. Podatkov o sekundarnem prenosu okužbe z živimi cepivi pri bolnikih, zdravljenih z adalimumabom, ni.</w:t>
      </w:r>
    </w:p>
    <w:p w14:paraId="1781F353" w14:textId="77777777" w:rsidR="00723BDF" w:rsidRPr="00303B9C" w:rsidRDefault="00723BDF" w:rsidP="00723BDF">
      <w:pPr>
        <w:pStyle w:val="BodyText"/>
        <w:widowControl/>
        <w:kinsoku w:val="0"/>
        <w:overflowPunct w:val="0"/>
        <w:ind w:left="0"/>
        <w:rPr>
          <w:color w:val="000000" w:themeColor="text1"/>
        </w:rPr>
      </w:pPr>
    </w:p>
    <w:p w14:paraId="6F608526" w14:textId="77777777" w:rsidR="00723BDF" w:rsidRPr="00303B9C" w:rsidRDefault="00723BDF" w:rsidP="00723BDF">
      <w:pPr>
        <w:pStyle w:val="BodyText"/>
        <w:widowControl/>
        <w:kinsoku w:val="0"/>
        <w:overflowPunct w:val="0"/>
        <w:ind w:left="0"/>
        <w:rPr>
          <w:color w:val="000000" w:themeColor="text1"/>
        </w:rPr>
      </w:pPr>
      <w:r w:rsidRPr="00303B9C">
        <w:rPr>
          <w:color w:val="000000" w:themeColor="text1"/>
        </w:rPr>
        <w:t>Za pediatrične bolnike je priporočljivo, da pred začetkom zdravljenja z adalimumabom opravijo vsa cepljenja v skladu z veljavnimi smernicami za cepljenje, če je le mogoče.</w:t>
      </w:r>
    </w:p>
    <w:p w14:paraId="64E10660" w14:textId="77777777" w:rsidR="00723BDF" w:rsidRPr="00303B9C" w:rsidRDefault="00723BDF" w:rsidP="00723BDF">
      <w:pPr>
        <w:pStyle w:val="BodyText"/>
        <w:widowControl/>
        <w:kinsoku w:val="0"/>
        <w:overflowPunct w:val="0"/>
        <w:ind w:left="0"/>
        <w:rPr>
          <w:color w:val="000000" w:themeColor="text1"/>
          <w:szCs w:val="21"/>
        </w:rPr>
      </w:pPr>
    </w:p>
    <w:p w14:paraId="27BE8F95" w14:textId="77777777" w:rsidR="00723BDF" w:rsidRPr="00303B9C" w:rsidRDefault="00723BDF" w:rsidP="00723BDF">
      <w:pPr>
        <w:pStyle w:val="BodyText"/>
        <w:widowControl/>
        <w:kinsoku w:val="0"/>
        <w:overflowPunct w:val="0"/>
        <w:ind w:left="0"/>
        <w:rPr>
          <w:color w:val="000000" w:themeColor="text1"/>
        </w:rPr>
      </w:pPr>
      <w:r w:rsidRPr="00303B9C">
        <w:rPr>
          <w:color w:val="000000" w:themeColor="text1"/>
        </w:rPr>
        <w:t>Bolniki, ki prejemajo adalimumab, lahko sočasno dobijo cepiva, razen živih cepiv. Uporaba živih cepiv (npr. BCG cepiva) pri dojenčkih, ki so bili izpostavljeni adalimumabu in utero, ni priporočljiva še 5 mesecev po materini zadnji injekciji adalimumaba med nosečnostjo.</w:t>
      </w:r>
    </w:p>
    <w:p w14:paraId="54970086" w14:textId="77777777" w:rsidR="00723BDF" w:rsidRPr="00303B9C" w:rsidRDefault="00723BDF" w:rsidP="00723BDF">
      <w:pPr>
        <w:pStyle w:val="BodyText"/>
        <w:widowControl/>
        <w:kinsoku w:val="0"/>
        <w:overflowPunct w:val="0"/>
        <w:ind w:left="0"/>
        <w:rPr>
          <w:color w:val="000000" w:themeColor="text1"/>
        </w:rPr>
      </w:pPr>
    </w:p>
    <w:p w14:paraId="3FFBF3C4" w14:textId="77777777" w:rsidR="00723BDF" w:rsidRPr="00303B9C" w:rsidRDefault="00723BDF" w:rsidP="00723BDF">
      <w:pPr>
        <w:pStyle w:val="BodyText"/>
        <w:widowControl/>
        <w:kinsoku w:val="0"/>
        <w:overflowPunct w:val="0"/>
        <w:ind w:left="0"/>
        <w:rPr>
          <w:color w:val="000000" w:themeColor="text1"/>
        </w:rPr>
      </w:pPr>
      <w:r w:rsidRPr="00303B9C">
        <w:rPr>
          <w:color w:val="000000" w:themeColor="text1"/>
          <w:u w:val="single"/>
        </w:rPr>
        <w:t>Kongestivno srčno popuščanje</w:t>
      </w:r>
    </w:p>
    <w:p w14:paraId="3FC36CF0" w14:textId="77777777" w:rsidR="00723BDF" w:rsidRPr="00303B9C" w:rsidRDefault="00723BDF" w:rsidP="00723BDF">
      <w:pPr>
        <w:pStyle w:val="BodyText"/>
        <w:widowControl/>
        <w:kinsoku w:val="0"/>
        <w:overflowPunct w:val="0"/>
        <w:ind w:left="0"/>
        <w:rPr>
          <w:color w:val="000000" w:themeColor="text1"/>
        </w:rPr>
      </w:pPr>
    </w:p>
    <w:p w14:paraId="4736F8A5" w14:textId="77777777" w:rsidR="00723BDF" w:rsidRPr="00303B9C" w:rsidRDefault="00723BDF" w:rsidP="00723BDF">
      <w:pPr>
        <w:pStyle w:val="BodyText"/>
        <w:widowControl/>
        <w:kinsoku w:val="0"/>
        <w:overflowPunct w:val="0"/>
        <w:ind w:left="0"/>
        <w:rPr>
          <w:color w:val="000000" w:themeColor="text1"/>
        </w:rPr>
      </w:pPr>
      <w:r w:rsidRPr="00303B9C">
        <w:rPr>
          <w:color w:val="000000" w:themeColor="text1"/>
        </w:rPr>
        <w:t>V klinični študiji z drugim antagonistom TNF so opažali poslabšanje kongestivnega srčnega popuščanja in večjo umrljivost zaradi kongestivnega srčnega popuščanja. O primerih poslabšanja kongestivnega srčnega popuščanja so poročali pri bolnikih, ki so prejemali adalimumab. Pri bolnikih z blagim srčnim popuščanjem (razred I/II po NYHA) je treba zdravilo Amsparity uporabljati previdno. Pri bolnikih z zmernim ali hudim srčnim popuščanjem je zdravilo Amsparity kontraindicirano (glejte poglavje 4.3). Pri bolnikih, ki se jim na novo pojavijo simptomi kongestivnega srčnega popuščanja ali se jim takšni simptomi poslabšajo, je treba zdravljenje z zdravilom Amsparity prekiniti.</w:t>
      </w:r>
    </w:p>
    <w:p w14:paraId="22EDBA65" w14:textId="77777777" w:rsidR="00723BDF" w:rsidRPr="00303B9C" w:rsidRDefault="00723BDF" w:rsidP="00723BDF">
      <w:pPr>
        <w:pStyle w:val="BodyText"/>
        <w:widowControl/>
        <w:kinsoku w:val="0"/>
        <w:overflowPunct w:val="0"/>
        <w:ind w:left="0"/>
        <w:rPr>
          <w:color w:val="000000" w:themeColor="text1"/>
        </w:rPr>
      </w:pPr>
    </w:p>
    <w:p w14:paraId="1514701D" w14:textId="77777777" w:rsidR="00723BDF" w:rsidRPr="00303B9C" w:rsidRDefault="00723BDF" w:rsidP="00723BDF">
      <w:pPr>
        <w:pStyle w:val="BodyText"/>
        <w:keepNext/>
        <w:widowControl/>
        <w:kinsoku w:val="0"/>
        <w:overflowPunct w:val="0"/>
        <w:ind w:left="0"/>
        <w:rPr>
          <w:color w:val="000000" w:themeColor="text1"/>
        </w:rPr>
      </w:pPr>
      <w:r w:rsidRPr="00303B9C">
        <w:rPr>
          <w:color w:val="000000" w:themeColor="text1"/>
        </w:rPr>
        <w:t>Avtoimunska dogajanja</w:t>
      </w:r>
    </w:p>
    <w:p w14:paraId="4C1DBD95" w14:textId="77777777" w:rsidR="00723BDF" w:rsidRPr="00303B9C" w:rsidRDefault="00723BDF" w:rsidP="00723BDF">
      <w:pPr>
        <w:pStyle w:val="BodyText"/>
        <w:keepNext/>
        <w:widowControl/>
        <w:kinsoku w:val="0"/>
        <w:overflowPunct w:val="0"/>
        <w:ind w:left="0"/>
        <w:rPr>
          <w:color w:val="000000" w:themeColor="text1"/>
        </w:rPr>
      </w:pPr>
    </w:p>
    <w:p w14:paraId="2BFEEE0C" w14:textId="77777777" w:rsidR="00723BDF" w:rsidRPr="00303B9C" w:rsidRDefault="00723BDF" w:rsidP="00723BDF">
      <w:pPr>
        <w:pStyle w:val="BodyText"/>
        <w:keepNext/>
        <w:widowControl/>
        <w:kinsoku w:val="0"/>
        <w:overflowPunct w:val="0"/>
        <w:ind w:left="0"/>
        <w:rPr>
          <w:color w:val="000000" w:themeColor="text1"/>
        </w:rPr>
      </w:pPr>
      <w:r w:rsidRPr="00303B9C">
        <w:rPr>
          <w:color w:val="000000" w:themeColor="text1"/>
        </w:rPr>
        <w:t>Zdravljenje z zdravilom Amsparity lahko povzroči nastanek avtoimunskih protiteles. Vpliv dolgoročnega zdravljenja z adalimumabom na nastanek avtoimunskih bolezni ni znan. Če se bolniku po zdravljenju z zdravilom Amsparity pojavijo simptomi, ki nakazujejo lupusu podobni sindrom, in ima pozitivna protitelesa proti dvojnoverižni DNA, zdravljenja z zdravilom Amsparity ne sme nadaljevati (glejte poglavje 4.8).</w:t>
      </w:r>
    </w:p>
    <w:p w14:paraId="6DFF11EE" w14:textId="77777777" w:rsidR="00723BDF" w:rsidRPr="00303B9C" w:rsidRDefault="00723BDF" w:rsidP="00723BDF">
      <w:pPr>
        <w:pStyle w:val="BodyText"/>
        <w:widowControl/>
        <w:kinsoku w:val="0"/>
        <w:overflowPunct w:val="0"/>
        <w:ind w:left="0"/>
        <w:rPr>
          <w:color w:val="000000" w:themeColor="text1"/>
        </w:rPr>
      </w:pPr>
    </w:p>
    <w:p w14:paraId="6D5FD3EA" w14:textId="77777777" w:rsidR="00723BDF" w:rsidRPr="00303B9C" w:rsidRDefault="00723BDF" w:rsidP="00FB34BD">
      <w:pPr>
        <w:pStyle w:val="BodyText"/>
        <w:keepNext/>
        <w:widowControl/>
        <w:kinsoku w:val="0"/>
        <w:overflowPunct w:val="0"/>
        <w:ind w:left="0"/>
        <w:rPr>
          <w:color w:val="000000" w:themeColor="text1"/>
        </w:rPr>
      </w:pPr>
      <w:r w:rsidRPr="00303B9C">
        <w:rPr>
          <w:color w:val="000000" w:themeColor="text1"/>
          <w:u w:val="single"/>
        </w:rPr>
        <w:t>Sočasna uporaba bioloških DMARDS ali antagonistov TNF</w:t>
      </w:r>
    </w:p>
    <w:p w14:paraId="1051ACF9" w14:textId="77777777" w:rsidR="00723BDF" w:rsidRPr="00303B9C" w:rsidRDefault="00723BDF" w:rsidP="00FB34BD">
      <w:pPr>
        <w:pStyle w:val="BodyText"/>
        <w:keepNext/>
        <w:widowControl/>
        <w:kinsoku w:val="0"/>
        <w:overflowPunct w:val="0"/>
        <w:ind w:left="0"/>
        <w:rPr>
          <w:color w:val="000000" w:themeColor="text1"/>
        </w:rPr>
      </w:pPr>
    </w:p>
    <w:p w14:paraId="286594C4" w14:textId="77777777" w:rsidR="00723BDF" w:rsidRPr="00303B9C" w:rsidRDefault="00723BDF" w:rsidP="00723BDF">
      <w:pPr>
        <w:pStyle w:val="BodyText"/>
        <w:widowControl/>
        <w:kinsoku w:val="0"/>
        <w:overflowPunct w:val="0"/>
        <w:ind w:left="0"/>
        <w:rPr>
          <w:color w:val="000000" w:themeColor="text1"/>
        </w:rPr>
      </w:pPr>
      <w:r w:rsidRPr="00303B9C">
        <w:rPr>
          <w:color w:val="000000" w:themeColor="text1"/>
        </w:rPr>
        <w:t>V kliničnih študijah s sočasno uporabo anakinre in etanercepta, drugega antagonista TNF, so opazili hude okužbe brez dodatnih kliničnih prednosti v primerjavi z etanerceptom samim. Glede na naravo neželenih dogodkov, opaženih pri kombiniranem zdravljenju z etanerceptom in anakinro, lahko podobne toksičnosti nastanejo tudi pri uporabi anakinre in drugih antagonistov TNF. Zato kombinacija adalimumaba in anakinre ni priporočljiva (glejte poglavje 4.5).</w:t>
      </w:r>
    </w:p>
    <w:p w14:paraId="5C08E18B" w14:textId="77777777" w:rsidR="00723BDF" w:rsidRPr="00303B9C" w:rsidRDefault="00723BDF" w:rsidP="00723BDF">
      <w:pPr>
        <w:pStyle w:val="BodyText"/>
        <w:widowControl/>
        <w:kinsoku w:val="0"/>
        <w:overflowPunct w:val="0"/>
        <w:ind w:left="0"/>
        <w:rPr>
          <w:color w:val="000000" w:themeColor="text1"/>
          <w:szCs w:val="21"/>
        </w:rPr>
      </w:pPr>
    </w:p>
    <w:p w14:paraId="5BC17021" w14:textId="77777777" w:rsidR="00723BDF" w:rsidRPr="00303B9C" w:rsidRDefault="00723BDF" w:rsidP="00723BDF">
      <w:pPr>
        <w:pStyle w:val="BodyText"/>
        <w:widowControl/>
        <w:kinsoku w:val="0"/>
        <w:overflowPunct w:val="0"/>
        <w:ind w:left="0"/>
        <w:rPr>
          <w:color w:val="000000" w:themeColor="text1"/>
        </w:rPr>
      </w:pPr>
      <w:r w:rsidRPr="00303B9C">
        <w:rPr>
          <w:color w:val="000000" w:themeColor="text1"/>
        </w:rPr>
        <w:t>Sočasna uporaba adalimumaba z drugimi biološkimi DMARDS (tj. anakinra in abacept) ali z drugimi antagonisti TNF ni priporočljiva zaradi možnega povečanega tveganja za okužbe, vključno z resnimi okužbami, in drugih potencialnih farmakoloških interakcij (glejte poglavje 4.5).</w:t>
      </w:r>
    </w:p>
    <w:p w14:paraId="26F78BA4" w14:textId="77777777" w:rsidR="00723BDF" w:rsidRPr="00303B9C" w:rsidRDefault="00723BDF" w:rsidP="00723BDF">
      <w:pPr>
        <w:pStyle w:val="BodyText"/>
        <w:widowControl/>
        <w:kinsoku w:val="0"/>
        <w:overflowPunct w:val="0"/>
        <w:ind w:left="0"/>
        <w:rPr>
          <w:color w:val="000000" w:themeColor="text1"/>
          <w:szCs w:val="21"/>
        </w:rPr>
      </w:pPr>
    </w:p>
    <w:p w14:paraId="01B4CA67" w14:textId="77777777" w:rsidR="009E7343" w:rsidRPr="00303B9C" w:rsidRDefault="0064555A" w:rsidP="00723BDF">
      <w:pPr>
        <w:pStyle w:val="BodyText"/>
        <w:widowControl/>
        <w:kinsoku w:val="0"/>
        <w:overflowPunct w:val="0"/>
        <w:ind w:left="0"/>
        <w:rPr>
          <w:color w:val="000000" w:themeColor="text1"/>
        </w:rPr>
      </w:pPr>
      <w:r w:rsidRPr="00303B9C">
        <w:rPr>
          <w:color w:val="000000" w:themeColor="text1"/>
          <w:u w:val="single"/>
        </w:rPr>
        <w:t>Kirurški posegi</w:t>
      </w:r>
    </w:p>
    <w:p w14:paraId="0FC59143" w14:textId="77777777" w:rsidR="00723BDF" w:rsidRPr="00303B9C" w:rsidRDefault="00723BDF" w:rsidP="00723BDF">
      <w:pPr>
        <w:pStyle w:val="BodyText"/>
        <w:widowControl/>
        <w:kinsoku w:val="0"/>
        <w:overflowPunct w:val="0"/>
        <w:ind w:left="0"/>
        <w:rPr>
          <w:color w:val="000000" w:themeColor="text1"/>
          <w:szCs w:val="15"/>
        </w:rPr>
      </w:pPr>
    </w:p>
    <w:p w14:paraId="29626187" w14:textId="77777777" w:rsidR="00723BDF" w:rsidRPr="00303B9C" w:rsidRDefault="00723BDF" w:rsidP="00723BDF">
      <w:pPr>
        <w:pStyle w:val="BodyText"/>
        <w:widowControl/>
        <w:kinsoku w:val="0"/>
        <w:overflowPunct w:val="0"/>
        <w:ind w:left="0"/>
        <w:rPr>
          <w:color w:val="000000" w:themeColor="text1"/>
        </w:rPr>
      </w:pPr>
      <w:r w:rsidRPr="00303B9C">
        <w:rPr>
          <w:color w:val="000000" w:themeColor="text1"/>
        </w:rPr>
        <w:t xml:space="preserve">Izkušnje z varnostjo </w:t>
      </w:r>
      <w:r w:rsidR="00AB4B1D" w:rsidRPr="00303B9C">
        <w:rPr>
          <w:color w:val="000000" w:themeColor="text1"/>
        </w:rPr>
        <w:t>kirurških posegov</w:t>
      </w:r>
      <w:r w:rsidRPr="00303B9C">
        <w:rPr>
          <w:color w:val="000000" w:themeColor="text1"/>
        </w:rPr>
        <w:t xml:space="preserve"> pri bolnikih, zdravljenih z adalimumabom, so omejene. Če je predviden kirurški poseg, je treba upoštevati dolg razpolovni čas adalimumaba. Bolnika, ki med zdravljenjem z zdravilom Amsparity potrebuje </w:t>
      </w:r>
      <w:r w:rsidR="00AB4B1D" w:rsidRPr="00303B9C">
        <w:rPr>
          <w:color w:val="000000" w:themeColor="text1"/>
        </w:rPr>
        <w:t>kirurški poseg</w:t>
      </w:r>
      <w:r w:rsidRPr="00303B9C">
        <w:rPr>
          <w:color w:val="000000" w:themeColor="text1"/>
        </w:rPr>
        <w:t>, je treba natančno nadzirati glede okužb in ustrezno ukrepati. Izkušnje z varnostjo pri bolnikih, ki so jim med zdravljenjem z adalimumabom opravili artroplastiko, so omejene.</w:t>
      </w:r>
    </w:p>
    <w:p w14:paraId="3E444CA3" w14:textId="77777777" w:rsidR="00723BDF" w:rsidRPr="00303B9C" w:rsidRDefault="00723BDF" w:rsidP="00723BDF">
      <w:pPr>
        <w:pStyle w:val="BodyText"/>
        <w:widowControl/>
        <w:kinsoku w:val="0"/>
        <w:overflowPunct w:val="0"/>
        <w:ind w:left="0"/>
        <w:rPr>
          <w:color w:val="000000" w:themeColor="text1"/>
          <w:u w:val="single"/>
        </w:rPr>
      </w:pPr>
    </w:p>
    <w:p w14:paraId="5D3CE5D3" w14:textId="77777777" w:rsidR="00723BDF" w:rsidRPr="00303B9C" w:rsidRDefault="00723BDF" w:rsidP="00723BDF">
      <w:pPr>
        <w:pStyle w:val="BodyText"/>
        <w:keepNext/>
        <w:widowControl/>
        <w:kinsoku w:val="0"/>
        <w:overflowPunct w:val="0"/>
        <w:ind w:left="0"/>
        <w:rPr>
          <w:color w:val="000000" w:themeColor="text1"/>
        </w:rPr>
      </w:pPr>
      <w:r w:rsidRPr="00303B9C">
        <w:rPr>
          <w:color w:val="000000" w:themeColor="text1"/>
          <w:u w:val="single"/>
        </w:rPr>
        <w:lastRenderedPageBreak/>
        <w:t>Zapora tankega črevesa</w:t>
      </w:r>
    </w:p>
    <w:p w14:paraId="0449BCFA" w14:textId="77777777" w:rsidR="00723BDF" w:rsidRPr="00303B9C" w:rsidRDefault="00723BDF" w:rsidP="00723BDF">
      <w:pPr>
        <w:pStyle w:val="BodyText"/>
        <w:keepNext/>
        <w:widowControl/>
        <w:kinsoku w:val="0"/>
        <w:overflowPunct w:val="0"/>
        <w:ind w:left="0"/>
        <w:rPr>
          <w:color w:val="000000" w:themeColor="text1"/>
        </w:rPr>
      </w:pPr>
    </w:p>
    <w:p w14:paraId="1BE376D3" w14:textId="77777777" w:rsidR="00723BDF" w:rsidRPr="00303B9C" w:rsidRDefault="00723BDF" w:rsidP="00723BDF">
      <w:pPr>
        <w:pStyle w:val="BodyText"/>
        <w:widowControl/>
        <w:kinsoku w:val="0"/>
        <w:overflowPunct w:val="0"/>
        <w:ind w:left="0"/>
        <w:rPr>
          <w:color w:val="000000" w:themeColor="text1"/>
        </w:rPr>
      </w:pPr>
      <w:r w:rsidRPr="00303B9C">
        <w:rPr>
          <w:color w:val="000000" w:themeColor="text1"/>
        </w:rPr>
        <w:t>Če se bolnik ne odzove na zdravljenje Crohnove bolezni, lahko to pomeni, da ima stalno fibrotično strikturo, zaradi katere utegne biti potrebno kirurško zdravljenje. Razpoložljivi podatki kažejo, da adalimumab ne poslabša in ne povzroči striktur.</w:t>
      </w:r>
    </w:p>
    <w:p w14:paraId="00523261" w14:textId="77777777" w:rsidR="00723BDF" w:rsidRPr="00303B9C" w:rsidRDefault="00723BDF" w:rsidP="00723BDF">
      <w:pPr>
        <w:pStyle w:val="BodyText"/>
        <w:widowControl/>
        <w:kinsoku w:val="0"/>
        <w:overflowPunct w:val="0"/>
        <w:ind w:left="0"/>
        <w:rPr>
          <w:color w:val="000000" w:themeColor="text1"/>
        </w:rPr>
      </w:pPr>
    </w:p>
    <w:p w14:paraId="6C636FC7" w14:textId="77777777" w:rsidR="00723BDF" w:rsidRPr="00303B9C" w:rsidRDefault="00723BDF" w:rsidP="00723BDF">
      <w:pPr>
        <w:pStyle w:val="BodyText"/>
        <w:keepNext/>
        <w:widowControl/>
        <w:kinsoku w:val="0"/>
        <w:overflowPunct w:val="0"/>
        <w:ind w:left="0"/>
        <w:rPr>
          <w:color w:val="000000" w:themeColor="text1"/>
        </w:rPr>
      </w:pPr>
      <w:r w:rsidRPr="00303B9C">
        <w:rPr>
          <w:color w:val="000000" w:themeColor="text1"/>
          <w:u w:val="single"/>
        </w:rPr>
        <w:t>Starejši</w:t>
      </w:r>
    </w:p>
    <w:p w14:paraId="3DC41C81" w14:textId="77777777" w:rsidR="00723BDF" w:rsidRPr="00303B9C" w:rsidRDefault="00723BDF" w:rsidP="00723BDF">
      <w:pPr>
        <w:pStyle w:val="BodyText"/>
        <w:keepNext/>
        <w:widowControl/>
        <w:kinsoku w:val="0"/>
        <w:overflowPunct w:val="0"/>
        <w:ind w:left="0"/>
        <w:rPr>
          <w:color w:val="000000" w:themeColor="text1"/>
        </w:rPr>
      </w:pPr>
    </w:p>
    <w:p w14:paraId="278668CA" w14:textId="77777777" w:rsidR="00723BDF" w:rsidRPr="00303B9C" w:rsidRDefault="00723BDF" w:rsidP="00723BDF">
      <w:pPr>
        <w:pStyle w:val="BodyText"/>
        <w:widowControl/>
        <w:kinsoku w:val="0"/>
        <w:overflowPunct w:val="0"/>
        <w:ind w:left="0"/>
        <w:rPr>
          <w:color w:val="000000" w:themeColor="text1"/>
        </w:rPr>
      </w:pPr>
      <w:r w:rsidRPr="00303B9C">
        <w:rPr>
          <w:color w:val="000000" w:themeColor="text1"/>
        </w:rPr>
        <w:t>Pri bolnikih nad 65 let, ki so prejemali adalimumab, je bila pogostnost resnih okužb večja (3,7 %) kot pri tistih pod 65 let starosti (1,5 %). Nekateri so imeli smrtni izid. Posebna pozornost glede tveganja okužb je potrebna pri zdravljenju starejših.</w:t>
      </w:r>
    </w:p>
    <w:p w14:paraId="6A6EE4BF" w14:textId="77777777" w:rsidR="00723BDF" w:rsidRPr="00303B9C" w:rsidRDefault="00723BDF" w:rsidP="00723BDF">
      <w:pPr>
        <w:pStyle w:val="BodyText"/>
        <w:widowControl/>
        <w:kinsoku w:val="0"/>
        <w:overflowPunct w:val="0"/>
        <w:ind w:left="0"/>
        <w:rPr>
          <w:color w:val="000000" w:themeColor="text1"/>
        </w:rPr>
      </w:pPr>
    </w:p>
    <w:p w14:paraId="3B4A6BA6" w14:textId="77777777" w:rsidR="00723BDF" w:rsidRPr="00303B9C" w:rsidRDefault="00723BDF" w:rsidP="00723BDF">
      <w:pPr>
        <w:pStyle w:val="BodyText"/>
        <w:keepNext/>
        <w:widowControl/>
        <w:kinsoku w:val="0"/>
        <w:overflowPunct w:val="0"/>
        <w:ind w:left="0"/>
        <w:rPr>
          <w:color w:val="000000" w:themeColor="text1"/>
        </w:rPr>
      </w:pPr>
      <w:r w:rsidRPr="00303B9C">
        <w:rPr>
          <w:color w:val="000000" w:themeColor="text1"/>
          <w:u w:val="single"/>
        </w:rPr>
        <w:t>Pediatrična populacija</w:t>
      </w:r>
    </w:p>
    <w:p w14:paraId="3110873D" w14:textId="77777777" w:rsidR="00723BDF" w:rsidRPr="00303B9C" w:rsidRDefault="00723BDF" w:rsidP="00723BDF">
      <w:pPr>
        <w:pStyle w:val="BodyText"/>
        <w:keepNext/>
        <w:widowControl/>
        <w:kinsoku w:val="0"/>
        <w:overflowPunct w:val="0"/>
        <w:ind w:left="0"/>
        <w:rPr>
          <w:color w:val="000000" w:themeColor="text1"/>
        </w:rPr>
      </w:pPr>
    </w:p>
    <w:p w14:paraId="6220F105" w14:textId="77777777" w:rsidR="00723BDF" w:rsidRPr="00303B9C" w:rsidRDefault="00723BDF" w:rsidP="00723BDF">
      <w:pPr>
        <w:pStyle w:val="BodyText"/>
        <w:widowControl/>
        <w:kinsoku w:val="0"/>
        <w:overflowPunct w:val="0"/>
        <w:ind w:left="0"/>
        <w:rPr>
          <w:color w:val="000000" w:themeColor="text1"/>
        </w:rPr>
      </w:pPr>
      <w:r w:rsidRPr="00303B9C">
        <w:rPr>
          <w:color w:val="000000" w:themeColor="text1"/>
        </w:rPr>
        <w:t>Glejte podpoglavje cepljenja zgoraj.</w:t>
      </w:r>
    </w:p>
    <w:p w14:paraId="24CB400F" w14:textId="77777777" w:rsidR="00723BDF" w:rsidRPr="00303B9C" w:rsidRDefault="00723BDF" w:rsidP="00723BDF">
      <w:pPr>
        <w:rPr>
          <w:color w:val="000000" w:themeColor="text1"/>
        </w:rPr>
      </w:pPr>
    </w:p>
    <w:p w14:paraId="246540DD" w14:textId="54F7E16F" w:rsidR="00723BDF" w:rsidRPr="00303B9C" w:rsidRDefault="00723BDF" w:rsidP="00723BDF">
      <w:pPr>
        <w:rPr>
          <w:color w:val="000000" w:themeColor="text1"/>
          <w:u w:val="single"/>
        </w:rPr>
      </w:pPr>
      <w:r w:rsidRPr="00303B9C">
        <w:rPr>
          <w:color w:val="000000" w:themeColor="text1"/>
          <w:u w:val="single"/>
        </w:rPr>
        <w:t>Pomožn</w:t>
      </w:r>
      <w:r w:rsidR="0035038A">
        <w:rPr>
          <w:color w:val="000000" w:themeColor="text1"/>
          <w:u w:val="single"/>
        </w:rPr>
        <w:t>e</w:t>
      </w:r>
      <w:r w:rsidRPr="00303B9C">
        <w:rPr>
          <w:color w:val="000000" w:themeColor="text1"/>
          <w:u w:val="single"/>
        </w:rPr>
        <w:t xml:space="preserve"> snov</w:t>
      </w:r>
      <w:r w:rsidR="009925EE">
        <w:rPr>
          <w:color w:val="000000" w:themeColor="text1"/>
          <w:u w:val="single"/>
        </w:rPr>
        <w:t>i</w:t>
      </w:r>
      <w:r w:rsidR="004017D4">
        <w:rPr>
          <w:color w:val="000000" w:themeColor="text1"/>
          <w:u w:val="single"/>
        </w:rPr>
        <w:t xml:space="preserve"> </w:t>
      </w:r>
      <w:r w:rsidR="004017D4" w:rsidRPr="00E405C7">
        <w:rPr>
          <w:color w:val="000000" w:themeColor="text1"/>
          <w:u w:val="single"/>
        </w:rPr>
        <w:t>z znanim učinkom</w:t>
      </w:r>
    </w:p>
    <w:p w14:paraId="5B7627B7" w14:textId="77777777" w:rsidR="00723BDF" w:rsidRPr="00303B9C" w:rsidRDefault="00723BDF" w:rsidP="00723BDF">
      <w:pPr>
        <w:rPr>
          <w:color w:val="000000" w:themeColor="text1"/>
        </w:rPr>
      </w:pPr>
    </w:p>
    <w:p w14:paraId="4A044405" w14:textId="77777777" w:rsidR="009925EE" w:rsidRPr="00CF7D78" w:rsidRDefault="009925EE" w:rsidP="009925EE">
      <w:pPr>
        <w:rPr>
          <w:i/>
          <w:iCs/>
          <w:color w:val="000000" w:themeColor="text1"/>
        </w:rPr>
      </w:pPr>
      <w:r w:rsidRPr="00CF7D78">
        <w:rPr>
          <w:i/>
          <w:iCs/>
          <w:color w:val="000000" w:themeColor="text1"/>
        </w:rPr>
        <w:t>Polisorbat</w:t>
      </w:r>
    </w:p>
    <w:p w14:paraId="20B25873" w14:textId="77777777" w:rsidR="009925EE" w:rsidRDefault="009925EE" w:rsidP="009925EE">
      <w:pPr>
        <w:rPr>
          <w:color w:val="000000" w:themeColor="text1"/>
        </w:rPr>
      </w:pPr>
    </w:p>
    <w:p w14:paraId="74F7E514" w14:textId="224F8D6A" w:rsidR="009925EE" w:rsidRDefault="009925EE" w:rsidP="009925EE">
      <w:pPr>
        <w:rPr>
          <w:color w:val="000000" w:themeColor="text1"/>
        </w:rPr>
      </w:pPr>
      <w:r>
        <w:rPr>
          <w:color w:val="000000" w:themeColor="text1"/>
        </w:rPr>
        <w:t xml:space="preserve">To zdravilo vsebuje polisorbat 80. </w:t>
      </w:r>
      <w:r w:rsidR="005D599E" w:rsidRPr="005D599E">
        <w:rPr>
          <w:color w:val="000000" w:themeColor="text1"/>
        </w:rPr>
        <w:t>Zdravilo Amsparity 40 mg raztopina za injiciranje vsebuje 0,16 mg polisorbata 80 v eni 0,8 ml napolnjeni injekcijski brizgi z enim odmerkom in napolnjenem</w:t>
      </w:r>
      <w:r w:rsidR="00C13CC1">
        <w:rPr>
          <w:color w:val="000000" w:themeColor="text1"/>
        </w:rPr>
        <w:t xml:space="preserve"> </w:t>
      </w:r>
      <w:r w:rsidR="005D599E" w:rsidRPr="005D599E">
        <w:rPr>
          <w:color w:val="000000" w:themeColor="text1"/>
        </w:rPr>
        <w:t>injekcijskem peresniku z enim odmerkom, kar je enako 0,2 mg/ml polisorbata 80.</w:t>
      </w:r>
      <w:r w:rsidR="005D599E">
        <w:rPr>
          <w:color w:val="000000" w:themeColor="text1"/>
        </w:rPr>
        <w:t xml:space="preserve"> </w:t>
      </w:r>
      <w:r>
        <w:rPr>
          <w:color w:val="000000" w:themeColor="text1"/>
        </w:rPr>
        <w:t>Polisorbat 80 lahko povzroči preobčutljivostne reakcije.</w:t>
      </w:r>
    </w:p>
    <w:p w14:paraId="651C1E09" w14:textId="77777777" w:rsidR="009925EE" w:rsidRDefault="009925EE" w:rsidP="009925EE">
      <w:pPr>
        <w:rPr>
          <w:color w:val="000000" w:themeColor="text1"/>
        </w:rPr>
      </w:pPr>
    </w:p>
    <w:p w14:paraId="02B91D29" w14:textId="77777777" w:rsidR="009925EE" w:rsidRPr="00CF7D78" w:rsidRDefault="009925EE" w:rsidP="009925EE">
      <w:pPr>
        <w:rPr>
          <w:i/>
          <w:iCs/>
          <w:color w:val="000000" w:themeColor="text1"/>
        </w:rPr>
      </w:pPr>
      <w:r w:rsidRPr="00CF7D78">
        <w:rPr>
          <w:i/>
          <w:iCs/>
          <w:color w:val="000000" w:themeColor="text1"/>
        </w:rPr>
        <w:t>Natrij</w:t>
      </w:r>
    </w:p>
    <w:p w14:paraId="73ECA09D" w14:textId="77777777" w:rsidR="009925EE" w:rsidRDefault="009925EE" w:rsidP="00723BDF">
      <w:pPr>
        <w:rPr>
          <w:color w:val="000000" w:themeColor="text1"/>
        </w:rPr>
      </w:pPr>
    </w:p>
    <w:p w14:paraId="5EDE719E" w14:textId="374BD9BB" w:rsidR="00723BDF" w:rsidRPr="00303B9C" w:rsidRDefault="00723BDF" w:rsidP="00723BDF">
      <w:pPr>
        <w:rPr>
          <w:color w:val="000000" w:themeColor="text1"/>
        </w:rPr>
      </w:pPr>
      <w:r w:rsidRPr="00303B9C">
        <w:rPr>
          <w:color w:val="000000" w:themeColor="text1"/>
        </w:rPr>
        <w:t>To zdravilo vsebuje manj kot 1 mmol (23 mg) natrija na 0,8 ml odmerek, kar v bistvu pomeni ‘brez natrija’.</w:t>
      </w:r>
    </w:p>
    <w:p w14:paraId="16B9A7F2" w14:textId="77777777" w:rsidR="00CA2D0E" w:rsidRPr="00303B9C" w:rsidRDefault="00CA2D0E" w:rsidP="00982118">
      <w:pPr>
        <w:rPr>
          <w:color w:val="000000" w:themeColor="text1"/>
        </w:rPr>
      </w:pPr>
    </w:p>
    <w:p w14:paraId="6B6CB7D1" w14:textId="77777777" w:rsidR="00C46587" w:rsidRPr="00303B9C" w:rsidRDefault="00C46587" w:rsidP="00DC3A99">
      <w:pPr>
        <w:keepNext/>
        <w:tabs>
          <w:tab w:val="left" w:pos="562"/>
        </w:tabs>
        <w:rPr>
          <w:b/>
          <w:color w:val="000000" w:themeColor="text1"/>
        </w:rPr>
      </w:pPr>
      <w:r w:rsidRPr="00303B9C">
        <w:rPr>
          <w:b/>
          <w:color w:val="000000" w:themeColor="text1"/>
        </w:rPr>
        <w:t>4.5</w:t>
      </w:r>
      <w:r w:rsidRPr="00303B9C">
        <w:rPr>
          <w:b/>
          <w:color w:val="000000" w:themeColor="text1"/>
        </w:rPr>
        <w:tab/>
        <w:t xml:space="preserve">Medsebojno delovanje z drugimi zdravili in druge oblike interakcij </w:t>
      </w:r>
    </w:p>
    <w:p w14:paraId="44D4C303" w14:textId="77777777" w:rsidR="00C46587" w:rsidRPr="00303B9C" w:rsidRDefault="00C46587" w:rsidP="00DC3A99">
      <w:pPr>
        <w:keepNext/>
        <w:rPr>
          <w:color w:val="000000" w:themeColor="text1"/>
        </w:rPr>
      </w:pPr>
    </w:p>
    <w:p w14:paraId="314A2E1F" w14:textId="77777777" w:rsidR="00723BDF" w:rsidRPr="00303B9C" w:rsidRDefault="00723BDF" w:rsidP="00723BDF">
      <w:pPr>
        <w:pStyle w:val="BodyText"/>
        <w:widowControl/>
        <w:kinsoku w:val="0"/>
        <w:overflowPunct w:val="0"/>
        <w:ind w:left="0"/>
        <w:rPr>
          <w:color w:val="000000" w:themeColor="text1"/>
        </w:rPr>
      </w:pPr>
      <w:r w:rsidRPr="00303B9C">
        <w:rPr>
          <w:color w:val="000000" w:themeColor="text1"/>
        </w:rPr>
        <w:t>Adalimumab so raziskali pri bolnikih z revmatoidnim artritisom, poliartikularnim juvenilnim idiopatskim artritisom in psoriatičnim artritisom, ki so adalimumab jemali v monoterapiji, kot pri tistih, ki so ga jemali hkrati z metotreksatom. Če je bil adalimumab uporabljen skupaj z metotreksatom, je bilo nastajanje protiteles v primerjavi z monoterapijo manjše. Uporaba adalimumaba brez metotreksata je zvečala nastajanje protiteles, zvečala očistek in zmanjšala učinkovitost adalimumaba (glejte poglavje 5.1).</w:t>
      </w:r>
    </w:p>
    <w:p w14:paraId="05D8218C" w14:textId="77777777" w:rsidR="00723BDF" w:rsidRPr="00303B9C" w:rsidRDefault="00723BDF" w:rsidP="00723BDF">
      <w:pPr>
        <w:pStyle w:val="BodyText"/>
        <w:widowControl/>
        <w:kinsoku w:val="0"/>
        <w:overflowPunct w:val="0"/>
        <w:ind w:left="0"/>
        <w:rPr>
          <w:color w:val="000000" w:themeColor="text1"/>
        </w:rPr>
      </w:pPr>
    </w:p>
    <w:p w14:paraId="4F8BB9DF" w14:textId="77777777" w:rsidR="00723BDF" w:rsidRPr="00303B9C" w:rsidRDefault="00723BDF" w:rsidP="00723BDF">
      <w:pPr>
        <w:pStyle w:val="BodyText"/>
        <w:widowControl/>
        <w:kinsoku w:val="0"/>
        <w:overflowPunct w:val="0"/>
        <w:ind w:left="0"/>
        <w:rPr>
          <w:color w:val="000000" w:themeColor="text1"/>
        </w:rPr>
      </w:pPr>
      <w:r w:rsidRPr="00303B9C">
        <w:rPr>
          <w:color w:val="000000" w:themeColor="text1"/>
        </w:rPr>
        <w:t>Kombinacija zdravila Amsparity in anakinre ni priporočljiva (glejte poglavje 4.4 “Sočasna uporaba bioloških DMARDS ali antagonistov TNF”).</w:t>
      </w:r>
    </w:p>
    <w:p w14:paraId="3E667AD3" w14:textId="77777777" w:rsidR="00723BDF" w:rsidRPr="00303B9C" w:rsidRDefault="00723BDF" w:rsidP="00723BDF">
      <w:pPr>
        <w:pStyle w:val="BodyText"/>
        <w:widowControl/>
        <w:kinsoku w:val="0"/>
        <w:overflowPunct w:val="0"/>
        <w:ind w:left="0"/>
        <w:rPr>
          <w:color w:val="000000" w:themeColor="text1"/>
          <w:szCs w:val="21"/>
        </w:rPr>
      </w:pPr>
    </w:p>
    <w:p w14:paraId="7C82D02F" w14:textId="77777777" w:rsidR="00723BDF" w:rsidRPr="00303B9C" w:rsidRDefault="00723BDF" w:rsidP="00723BDF">
      <w:pPr>
        <w:pStyle w:val="BodyText"/>
        <w:widowControl/>
        <w:kinsoku w:val="0"/>
        <w:overflowPunct w:val="0"/>
        <w:ind w:left="0"/>
        <w:rPr>
          <w:color w:val="000000" w:themeColor="text1"/>
        </w:rPr>
      </w:pPr>
      <w:r w:rsidRPr="00303B9C">
        <w:rPr>
          <w:color w:val="000000" w:themeColor="text1"/>
        </w:rPr>
        <w:t>Kombinacija zdravila Amsparity in abatacepta ni priporočljiva (glejte poglavje 4.4 “Sočasna uporaba bioloških DMARDS ali antagonistov TNF”).</w:t>
      </w:r>
    </w:p>
    <w:p w14:paraId="41798B9E" w14:textId="77777777" w:rsidR="00C46587" w:rsidRPr="00303B9C" w:rsidRDefault="00C46587" w:rsidP="00982118">
      <w:pPr>
        <w:rPr>
          <w:color w:val="000000" w:themeColor="text1"/>
        </w:rPr>
      </w:pPr>
    </w:p>
    <w:p w14:paraId="6EEDFFA4" w14:textId="77777777" w:rsidR="00C46587" w:rsidRPr="00303B9C" w:rsidRDefault="00C46587" w:rsidP="00DC3A99">
      <w:pPr>
        <w:keepNext/>
        <w:tabs>
          <w:tab w:val="left" w:pos="562"/>
        </w:tabs>
        <w:rPr>
          <w:b/>
          <w:color w:val="000000" w:themeColor="text1"/>
        </w:rPr>
      </w:pPr>
      <w:r w:rsidRPr="00303B9C">
        <w:rPr>
          <w:b/>
          <w:color w:val="000000" w:themeColor="text1"/>
        </w:rPr>
        <w:t>4.6</w:t>
      </w:r>
      <w:r w:rsidRPr="00303B9C">
        <w:rPr>
          <w:b/>
          <w:color w:val="000000" w:themeColor="text1"/>
        </w:rPr>
        <w:tab/>
        <w:t xml:space="preserve">Plodnost, nosečnost in dojenje </w:t>
      </w:r>
    </w:p>
    <w:p w14:paraId="3B752F37" w14:textId="77777777" w:rsidR="00C46587" w:rsidRPr="00303B9C" w:rsidRDefault="00C46587" w:rsidP="00DC3A99">
      <w:pPr>
        <w:keepNext/>
        <w:rPr>
          <w:color w:val="000000" w:themeColor="text1"/>
        </w:rPr>
      </w:pPr>
    </w:p>
    <w:p w14:paraId="19A1158B" w14:textId="77777777" w:rsidR="00723BDF" w:rsidRPr="00303B9C" w:rsidRDefault="00723BDF" w:rsidP="00723BDF">
      <w:pPr>
        <w:pStyle w:val="BodyText"/>
        <w:widowControl/>
        <w:kinsoku w:val="0"/>
        <w:overflowPunct w:val="0"/>
        <w:ind w:left="0"/>
        <w:rPr>
          <w:color w:val="000000" w:themeColor="text1"/>
          <w:u w:val="single"/>
        </w:rPr>
      </w:pPr>
      <w:r w:rsidRPr="00303B9C">
        <w:rPr>
          <w:color w:val="000000" w:themeColor="text1"/>
          <w:u w:val="single"/>
        </w:rPr>
        <w:t>Ženske v rodni dobi</w:t>
      </w:r>
    </w:p>
    <w:p w14:paraId="53C430B0" w14:textId="77777777" w:rsidR="00723BDF" w:rsidRPr="00303B9C" w:rsidRDefault="00723BDF" w:rsidP="00723BDF">
      <w:pPr>
        <w:pStyle w:val="BodyText"/>
        <w:widowControl/>
        <w:kinsoku w:val="0"/>
        <w:overflowPunct w:val="0"/>
        <w:ind w:left="0"/>
        <w:rPr>
          <w:color w:val="000000" w:themeColor="text1"/>
        </w:rPr>
      </w:pPr>
    </w:p>
    <w:p w14:paraId="288CBCCF" w14:textId="77777777" w:rsidR="00723BDF" w:rsidRPr="00303B9C" w:rsidRDefault="00723BDF" w:rsidP="00723BDF">
      <w:pPr>
        <w:pStyle w:val="BodyText"/>
        <w:widowControl/>
        <w:kinsoku w:val="0"/>
        <w:overflowPunct w:val="0"/>
        <w:ind w:left="0"/>
        <w:rPr>
          <w:color w:val="000000" w:themeColor="text1"/>
        </w:rPr>
      </w:pPr>
      <w:r w:rsidRPr="00303B9C">
        <w:rPr>
          <w:color w:val="000000" w:themeColor="text1"/>
        </w:rPr>
        <w:t>Ženske v rodni dobi morajo premisliti o uporabi ustrezne kontracepcijske zaščite za preprečitev nosečnosti in z njo nadaljevati vsaj še pet mesecev po zadnjem zdravljenju z zdravilom Amsparity.</w:t>
      </w:r>
    </w:p>
    <w:p w14:paraId="3A34281E" w14:textId="77777777" w:rsidR="00723BDF" w:rsidRPr="00303B9C" w:rsidRDefault="00723BDF" w:rsidP="00723BDF">
      <w:pPr>
        <w:pStyle w:val="BodyText"/>
        <w:widowControl/>
        <w:kinsoku w:val="0"/>
        <w:overflowPunct w:val="0"/>
        <w:ind w:left="0"/>
        <w:rPr>
          <w:color w:val="000000" w:themeColor="text1"/>
          <w:u w:val="single"/>
        </w:rPr>
      </w:pPr>
    </w:p>
    <w:p w14:paraId="7DF3D558" w14:textId="77777777" w:rsidR="00723BDF" w:rsidRPr="00303B9C" w:rsidRDefault="00723BDF" w:rsidP="00723BDF">
      <w:pPr>
        <w:pStyle w:val="BodyText"/>
        <w:widowControl/>
        <w:kinsoku w:val="0"/>
        <w:overflowPunct w:val="0"/>
        <w:ind w:left="0"/>
        <w:rPr>
          <w:color w:val="000000" w:themeColor="text1"/>
          <w:u w:val="single"/>
        </w:rPr>
      </w:pPr>
      <w:r w:rsidRPr="00303B9C">
        <w:rPr>
          <w:color w:val="000000" w:themeColor="text1"/>
          <w:u w:val="single"/>
        </w:rPr>
        <w:t>Nosečnost</w:t>
      </w:r>
    </w:p>
    <w:p w14:paraId="0E4C97FE" w14:textId="77777777" w:rsidR="00723BDF" w:rsidRPr="00303B9C" w:rsidRDefault="00723BDF" w:rsidP="00723BDF">
      <w:pPr>
        <w:pStyle w:val="BodyText"/>
        <w:widowControl/>
        <w:kinsoku w:val="0"/>
        <w:overflowPunct w:val="0"/>
        <w:ind w:left="0"/>
        <w:rPr>
          <w:color w:val="000000" w:themeColor="text1"/>
        </w:rPr>
      </w:pPr>
    </w:p>
    <w:p w14:paraId="2B6FAB0A" w14:textId="77777777" w:rsidR="00723BDF" w:rsidRPr="00303B9C" w:rsidRDefault="00723BDF" w:rsidP="00723BDF">
      <w:pPr>
        <w:pStyle w:val="BodyText"/>
        <w:widowControl/>
        <w:kinsoku w:val="0"/>
        <w:overflowPunct w:val="0"/>
        <w:ind w:left="0"/>
        <w:rPr>
          <w:color w:val="000000" w:themeColor="text1"/>
        </w:rPr>
      </w:pPr>
      <w:r w:rsidRPr="00303B9C">
        <w:rPr>
          <w:color w:val="000000" w:themeColor="text1"/>
        </w:rPr>
        <w:t xml:space="preserve">Veliko število (približno 2.100) v naprej izbranih nosečnosti, med katerimi so bile matere izpostavljene adalimumabu in jim je sledilo rojstvo živorojenih otrok z znanim izidom, vključno s </w:t>
      </w:r>
      <w:r w:rsidRPr="00303B9C">
        <w:rPr>
          <w:color w:val="000000" w:themeColor="text1"/>
        </w:rPr>
        <w:lastRenderedPageBreak/>
        <w:t>1.500 izpostavljenimi v prvem trimesečju, ne nakazuje povečanja razmerja malformacij pri novorojenčkih.</w:t>
      </w:r>
    </w:p>
    <w:p w14:paraId="76016836" w14:textId="77777777" w:rsidR="00723BDF" w:rsidRPr="00303B9C" w:rsidRDefault="00723BDF" w:rsidP="00723BDF">
      <w:pPr>
        <w:pStyle w:val="BodyText"/>
        <w:widowControl/>
        <w:kinsoku w:val="0"/>
        <w:overflowPunct w:val="0"/>
        <w:ind w:left="0"/>
        <w:rPr>
          <w:color w:val="000000" w:themeColor="text1"/>
        </w:rPr>
      </w:pPr>
    </w:p>
    <w:p w14:paraId="2F07C7B2" w14:textId="77777777" w:rsidR="00723BDF" w:rsidRPr="00303B9C" w:rsidRDefault="00723BDF" w:rsidP="00723BDF">
      <w:pPr>
        <w:pStyle w:val="BodyText"/>
        <w:widowControl/>
        <w:kinsoku w:val="0"/>
        <w:overflowPunct w:val="0"/>
        <w:ind w:left="0"/>
        <w:rPr>
          <w:color w:val="000000" w:themeColor="text1"/>
        </w:rPr>
      </w:pPr>
      <w:r w:rsidRPr="00303B9C">
        <w:rPr>
          <w:color w:val="000000" w:themeColor="text1"/>
        </w:rPr>
        <w:t>V predvidenem kohortnem registru je bilo vključenih 257 žensk z revmatoidnim artritisom (RA) ali Crohnovo boleznijo (CB), zdravljenih z adalimumabom vsaj v prvem trimesečju nosečnosti, in 120 žensk z RA ali CB, ki niso bile zdravljene z adalimumabom. Primarni opazovani dogodek je bila prevalenca rojstev z večjimi defekti ob rojstvu. Razmerje nosečnosti, ki so se končale vsaj z enim živorojenim otrokom z večjim defektom ob rojstvu, je bilo 6/69 (8,7 %) pri nosečnicah, zdravljenih z adalimumabom z RA, in 5/74 (6,8 %) pri nezdravljenih nosečnicah z RA (neprilagojeno razmerje obetov 1,31, 95 % interval zaupanja 0,38-4,52), ter 16/152 (10,5 %) pri nosečnicah, zdravljenih z adalimumabom s CB, in 3/32 (9,4 %) pri nezdravljenih nosečnicah s CB (neprilagojeno razmerje obetov 1,14, 95 % interval zaupanja 0,31-4,16). Prilagojeno razmerje obetov (z ozirom na izhodiščne razlike) je bilo 1,10 (95 % interval zaupanja 0,45-2,73) z RA in CB skupaj. Ni bilo opaznih razlik med nosečnicami, zdravljenimi z adalimumabom in nezdravljenimi glede sekundarnih opazovanih dogodkov, kot so spontani splavi, manjši defekti ob rojstvu, prezgodnji porodi, porodna velikost in resne ali oportunistične okužbe, prav tako ni bilo opisanih mrtvorojenosti ali malignosti. Na interpretacijo podatkov lahko vplivajo metodološke omejitve raziskave, vključno z majhno velikostjo vzorca in nerandomizirano zasnovo raziskave.</w:t>
      </w:r>
    </w:p>
    <w:p w14:paraId="5884B6AD" w14:textId="77777777" w:rsidR="00723BDF" w:rsidRPr="00303B9C" w:rsidRDefault="00723BDF" w:rsidP="00723BDF">
      <w:pPr>
        <w:pStyle w:val="BodyText"/>
        <w:widowControl/>
        <w:kinsoku w:val="0"/>
        <w:overflowPunct w:val="0"/>
        <w:ind w:left="0"/>
        <w:rPr>
          <w:color w:val="000000" w:themeColor="text1"/>
        </w:rPr>
      </w:pPr>
    </w:p>
    <w:p w14:paraId="766101D5" w14:textId="77777777" w:rsidR="00723BDF" w:rsidRPr="00303B9C" w:rsidRDefault="00723BDF" w:rsidP="00723BDF">
      <w:pPr>
        <w:pStyle w:val="BodyText"/>
        <w:widowControl/>
        <w:kinsoku w:val="0"/>
        <w:overflowPunct w:val="0"/>
        <w:ind w:left="0"/>
        <w:rPr>
          <w:color w:val="000000" w:themeColor="text1"/>
        </w:rPr>
      </w:pPr>
      <w:r w:rsidRPr="00303B9C">
        <w:rPr>
          <w:color w:val="000000" w:themeColor="text1"/>
        </w:rPr>
        <w:t>V raziskavi razvojne toksičnosti pri opicah ni bilo znakov maternalne toksičnosti, embriotoksičnosti ali teratogenosti. Predkliničnih podatkov o poporodni toksičnosti adalimumaba ni (glejte poglavje 5.3).</w:t>
      </w:r>
    </w:p>
    <w:p w14:paraId="0290334E" w14:textId="77777777" w:rsidR="00723BDF" w:rsidRPr="00303B9C" w:rsidRDefault="00723BDF" w:rsidP="00723BDF">
      <w:pPr>
        <w:pStyle w:val="BodyText"/>
        <w:widowControl/>
        <w:kinsoku w:val="0"/>
        <w:overflowPunct w:val="0"/>
        <w:ind w:left="0"/>
        <w:rPr>
          <w:color w:val="000000" w:themeColor="text1"/>
        </w:rPr>
      </w:pPr>
    </w:p>
    <w:p w14:paraId="710CF29A" w14:textId="77777777" w:rsidR="00723BDF" w:rsidRPr="00303B9C" w:rsidRDefault="00723BDF" w:rsidP="00723BDF">
      <w:pPr>
        <w:pStyle w:val="BodyText"/>
        <w:widowControl/>
        <w:kinsoku w:val="0"/>
        <w:overflowPunct w:val="0"/>
        <w:ind w:left="0"/>
        <w:rPr>
          <w:color w:val="000000" w:themeColor="text1"/>
        </w:rPr>
      </w:pPr>
      <w:r w:rsidRPr="00303B9C">
        <w:rPr>
          <w:color w:val="000000" w:themeColor="text1"/>
        </w:rPr>
        <w:t>Ker adalimumab zavira TNFα, bi njegova uporaba med nosečnostjo lahko okrnila normalne imunske odzive novorojenčka. Adalimumab se med nosečnostjo lahko uporablja samo, če je brez dvoma potreben.</w:t>
      </w:r>
    </w:p>
    <w:p w14:paraId="18C3F1CA" w14:textId="77777777" w:rsidR="00723BDF" w:rsidRPr="00303B9C" w:rsidRDefault="00723BDF" w:rsidP="00723BDF">
      <w:pPr>
        <w:pStyle w:val="BodyText"/>
        <w:widowControl/>
        <w:kinsoku w:val="0"/>
        <w:overflowPunct w:val="0"/>
        <w:ind w:left="0"/>
        <w:rPr>
          <w:color w:val="000000" w:themeColor="text1"/>
        </w:rPr>
      </w:pPr>
    </w:p>
    <w:p w14:paraId="301F95E5" w14:textId="77777777" w:rsidR="00723BDF" w:rsidRPr="00303B9C" w:rsidRDefault="00723BDF" w:rsidP="00723BDF">
      <w:pPr>
        <w:pStyle w:val="BodyText"/>
        <w:widowControl/>
        <w:kinsoku w:val="0"/>
        <w:overflowPunct w:val="0"/>
        <w:ind w:left="0"/>
        <w:rPr>
          <w:color w:val="000000" w:themeColor="text1"/>
        </w:rPr>
      </w:pPr>
      <w:r w:rsidRPr="00303B9C">
        <w:rPr>
          <w:color w:val="000000" w:themeColor="text1"/>
        </w:rPr>
        <w:t>Adalimumab lahko prehaja skozi placento v serum dojenčkov, ki so jih rodile ženske, zdravljene z adalimumabom med nosečnostjo. Posledično je lahko tveganje za okužbe pri teh dojenčkih večje. Uporaba živih cepiv (npr. BCG cepiva) pri dojenčkih, ki so bili izpostavljeni adalimumabu in utero, ni priporočljiva 5 mesecev po zadnji injekciji adalimumaba, ki jo je mati prejela med nosečnostjo.</w:t>
      </w:r>
    </w:p>
    <w:p w14:paraId="46C63EEB" w14:textId="77777777" w:rsidR="00723BDF" w:rsidRPr="00303B9C" w:rsidRDefault="00723BDF" w:rsidP="00723BDF">
      <w:pPr>
        <w:pStyle w:val="BodyText"/>
        <w:widowControl/>
        <w:kinsoku w:val="0"/>
        <w:overflowPunct w:val="0"/>
        <w:ind w:left="0"/>
        <w:rPr>
          <w:color w:val="000000" w:themeColor="text1"/>
          <w:u w:val="single"/>
        </w:rPr>
      </w:pPr>
    </w:p>
    <w:p w14:paraId="3E689736" w14:textId="77777777" w:rsidR="00723BDF" w:rsidRPr="00303B9C" w:rsidRDefault="00723BDF" w:rsidP="00723BDF">
      <w:pPr>
        <w:pStyle w:val="BodyText"/>
        <w:widowControl/>
        <w:kinsoku w:val="0"/>
        <w:overflowPunct w:val="0"/>
        <w:ind w:left="0"/>
        <w:rPr>
          <w:color w:val="000000" w:themeColor="text1"/>
          <w:u w:val="single"/>
        </w:rPr>
      </w:pPr>
      <w:r w:rsidRPr="00303B9C">
        <w:rPr>
          <w:color w:val="000000" w:themeColor="text1"/>
          <w:u w:val="single"/>
        </w:rPr>
        <w:t>Dojenje</w:t>
      </w:r>
    </w:p>
    <w:p w14:paraId="4D7DC44A" w14:textId="77777777" w:rsidR="00723BDF" w:rsidRPr="00303B9C" w:rsidRDefault="00723BDF" w:rsidP="00723BDF">
      <w:pPr>
        <w:pStyle w:val="BodyText"/>
        <w:widowControl/>
        <w:kinsoku w:val="0"/>
        <w:overflowPunct w:val="0"/>
        <w:ind w:left="0"/>
        <w:rPr>
          <w:color w:val="000000" w:themeColor="text1"/>
        </w:rPr>
      </w:pPr>
    </w:p>
    <w:p w14:paraId="6CE02445" w14:textId="77777777" w:rsidR="00723BDF" w:rsidRPr="00303B9C" w:rsidRDefault="00723BDF" w:rsidP="00723BDF">
      <w:pPr>
        <w:pStyle w:val="BodyText"/>
        <w:widowControl/>
        <w:kinsoku w:val="0"/>
        <w:overflowPunct w:val="0"/>
        <w:ind w:left="0"/>
        <w:rPr>
          <w:color w:val="000000" w:themeColor="text1"/>
        </w:rPr>
      </w:pPr>
      <w:r w:rsidRPr="00303B9C">
        <w:rPr>
          <w:color w:val="000000" w:themeColor="text1"/>
        </w:rPr>
        <w:t>Omejeni podatki iz objavljene literature kažejo, da se adalimumab izloča v materino mleko v zelo nizkih koncentracijah, s prisotnostjo adalimumaba v človeškem mleku v koncentraciji 0,1 % do 1 % glede na materin serum. Pri peroralnem dajanju so imunoglobulini G podvrženi intestinalni proteolizi in imajo nizko biološko razpoložljivost. Ni pričakovanega učinka na dojene novorojenčke/dojenčke. Posledično se zdravilo Amsparity lahko uporablja med dojenjem.</w:t>
      </w:r>
    </w:p>
    <w:p w14:paraId="6DDC5FA7" w14:textId="77777777" w:rsidR="00723BDF" w:rsidRPr="00303B9C" w:rsidRDefault="00723BDF" w:rsidP="00723BDF">
      <w:pPr>
        <w:pStyle w:val="BodyText"/>
        <w:widowControl/>
        <w:kinsoku w:val="0"/>
        <w:overflowPunct w:val="0"/>
        <w:ind w:left="0"/>
        <w:rPr>
          <w:color w:val="000000" w:themeColor="text1"/>
        </w:rPr>
      </w:pPr>
    </w:p>
    <w:p w14:paraId="3A4E7BC9" w14:textId="77777777" w:rsidR="00723BDF" w:rsidRPr="00303B9C" w:rsidRDefault="00723BDF" w:rsidP="00723BDF">
      <w:pPr>
        <w:pStyle w:val="BodyText"/>
        <w:widowControl/>
        <w:kinsoku w:val="0"/>
        <w:overflowPunct w:val="0"/>
        <w:ind w:left="0"/>
        <w:rPr>
          <w:color w:val="000000" w:themeColor="text1"/>
          <w:u w:val="single"/>
        </w:rPr>
      </w:pPr>
      <w:r w:rsidRPr="00303B9C">
        <w:rPr>
          <w:color w:val="000000" w:themeColor="text1"/>
          <w:u w:val="single"/>
        </w:rPr>
        <w:t>Plodnost</w:t>
      </w:r>
    </w:p>
    <w:p w14:paraId="6FEF9A12" w14:textId="77777777" w:rsidR="00723BDF" w:rsidRPr="00303B9C" w:rsidRDefault="00723BDF" w:rsidP="00723BDF">
      <w:pPr>
        <w:pStyle w:val="BodyText"/>
        <w:widowControl/>
        <w:kinsoku w:val="0"/>
        <w:overflowPunct w:val="0"/>
        <w:ind w:left="0"/>
        <w:rPr>
          <w:color w:val="000000" w:themeColor="text1"/>
        </w:rPr>
      </w:pPr>
    </w:p>
    <w:p w14:paraId="55F68C64" w14:textId="77777777" w:rsidR="00723BDF" w:rsidRPr="00303B9C" w:rsidRDefault="00723BDF" w:rsidP="00723BDF">
      <w:pPr>
        <w:pStyle w:val="BodyText"/>
        <w:widowControl/>
        <w:kinsoku w:val="0"/>
        <w:overflowPunct w:val="0"/>
        <w:ind w:left="0"/>
        <w:rPr>
          <w:color w:val="000000" w:themeColor="text1"/>
        </w:rPr>
      </w:pPr>
      <w:r w:rsidRPr="00303B9C">
        <w:rPr>
          <w:color w:val="000000" w:themeColor="text1"/>
        </w:rPr>
        <w:t>Predkliničnih podatkov o učinkih adalimumaba na plodnost ni na voljo.</w:t>
      </w:r>
    </w:p>
    <w:p w14:paraId="6E74A8E0" w14:textId="77777777" w:rsidR="00065271" w:rsidRPr="00303B9C" w:rsidRDefault="00065271" w:rsidP="00982118">
      <w:pPr>
        <w:rPr>
          <w:color w:val="000000" w:themeColor="text1"/>
        </w:rPr>
      </w:pPr>
    </w:p>
    <w:p w14:paraId="0C7F7D55" w14:textId="77777777" w:rsidR="00C46587" w:rsidRPr="00303B9C" w:rsidRDefault="00C46587" w:rsidP="00150D33">
      <w:pPr>
        <w:keepNext/>
        <w:tabs>
          <w:tab w:val="left" w:pos="562"/>
        </w:tabs>
        <w:rPr>
          <w:b/>
          <w:color w:val="000000" w:themeColor="text1"/>
        </w:rPr>
      </w:pPr>
      <w:r w:rsidRPr="00303B9C">
        <w:rPr>
          <w:b/>
          <w:color w:val="000000" w:themeColor="text1"/>
        </w:rPr>
        <w:t>4.7</w:t>
      </w:r>
      <w:r w:rsidRPr="00303B9C">
        <w:rPr>
          <w:b/>
          <w:color w:val="000000" w:themeColor="text1"/>
        </w:rPr>
        <w:tab/>
        <w:t xml:space="preserve">Vpliv na sposobnost vožnje in upravljanja strojev </w:t>
      </w:r>
    </w:p>
    <w:p w14:paraId="11F7E559" w14:textId="77777777" w:rsidR="00C46587" w:rsidRPr="00303B9C" w:rsidRDefault="00C46587" w:rsidP="00150D33">
      <w:pPr>
        <w:keepNext/>
        <w:rPr>
          <w:color w:val="000000" w:themeColor="text1"/>
        </w:rPr>
      </w:pPr>
    </w:p>
    <w:p w14:paraId="6E263509" w14:textId="77777777" w:rsidR="00723BDF" w:rsidRPr="00303B9C" w:rsidRDefault="00723BDF" w:rsidP="00723BDF">
      <w:pPr>
        <w:pStyle w:val="BodyText"/>
        <w:widowControl/>
        <w:kinsoku w:val="0"/>
        <w:overflowPunct w:val="0"/>
        <w:ind w:left="0"/>
        <w:rPr>
          <w:color w:val="000000" w:themeColor="text1"/>
        </w:rPr>
      </w:pPr>
      <w:r w:rsidRPr="00303B9C">
        <w:rPr>
          <w:color w:val="000000" w:themeColor="text1"/>
        </w:rPr>
        <w:t>Adalimumab ima lahko blag vpliv na sposobnost vožnje in upravljanja strojev. Po dajanju zdravila Amsparity se lahko pojavita vrtoglavica in poslabšanje vida (glejte poglavje 4.8).</w:t>
      </w:r>
    </w:p>
    <w:p w14:paraId="4ACD92D4" w14:textId="77777777" w:rsidR="00C46587" w:rsidRPr="00303B9C" w:rsidRDefault="00C46587" w:rsidP="00982118">
      <w:pPr>
        <w:rPr>
          <w:color w:val="000000" w:themeColor="text1"/>
        </w:rPr>
      </w:pPr>
    </w:p>
    <w:p w14:paraId="4B86B2E5" w14:textId="77777777" w:rsidR="00C46587" w:rsidRPr="00303B9C" w:rsidRDefault="00C46587" w:rsidP="00DC3A99">
      <w:pPr>
        <w:keepNext/>
        <w:tabs>
          <w:tab w:val="left" w:pos="562"/>
        </w:tabs>
        <w:rPr>
          <w:b/>
          <w:color w:val="000000" w:themeColor="text1"/>
        </w:rPr>
      </w:pPr>
      <w:r w:rsidRPr="00303B9C">
        <w:rPr>
          <w:b/>
          <w:color w:val="000000" w:themeColor="text1"/>
        </w:rPr>
        <w:t>4.8</w:t>
      </w:r>
      <w:r w:rsidRPr="00303B9C">
        <w:rPr>
          <w:b/>
          <w:color w:val="000000" w:themeColor="text1"/>
        </w:rPr>
        <w:tab/>
        <w:t xml:space="preserve">Neželeni učinki </w:t>
      </w:r>
    </w:p>
    <w:p w14:paraId="0989D9E8" w14:textId="77777777" w:rsidR="00C46587" w:rsidRPr="00303B9C" w:rsidRDefault="00C46587" w:rsidP="00DC3A99">
      <w:pPr>
        <w:keepNext/>
        <w:rPr>
          <w:color w:val="000000" w:themeColor="text1"/>
        </w:rPr>
      </w:pPr>
    </w:p>
    <w:p w14:paraId="08793D2D" w14:textId="77777777" w:rsidR="00723BDF" w:rsidRPr="00303B9C" w:rsidRDefault="00723BDF" w:rsidP="00723BDF">
      <w:pPr>
        <w:pStyle w:val="BodyText"/>
        <w:widowControl/>
        <w:kinsoku w:val="0"/>
        <w:overflowPunct w:val="0"/>
        <w:ind w:left="0"/>
        <w:rPr>
          <w:color w:val="000000" w:themeColor="text1"/>
        </w:rPr>
      </w:pPr>
      <w:r w:rsidRPr="00303B9C">
        <w:rPr>
          <w:color w:val="000000" w:themeColor="text1"/>
        </w:rPr>
        <w:t>Povzetek varnostnega profila</w:t>
      </w:r>
    </w:p>
    <w:p w14:paraId="2E2C9B0D" w14:textId="77777777" w:rsidR="00723BDF" w:rsidRPr="00303B9C" w:rsidRDefault="00723BDF" w:rsidP="00723BDF">
      <w:pPr>
        <w:pStyle w:val="BodyText"/>
        <w:widowControl/>
        <w:kinsoku w:val="0"/>
        <w:overflowPunct w:val="0"/>
        <w:ind w:left="0"/>
        <w:rPr>
          <w:color w:val="000000" w:themeColor="text1"/>
        </w:rPr>
      </w:pPr>
    </w:p>
    <w:p w14:paraId="004501F1" w14:textId="77777777" w:rsidR="00723BDF" w:rsidRPr="00303B9C" w:rsidRDefault="00723BDF" w:rsidP="00723BDF">
      <w:pPr>
        <w:pStyle w:val="BodyText"/>
        <w:widowControl/>
        <w:kinsoku w:val="0"/>
        <w:overflowPunct w:val="0"/>
        <w:ind w:left="0"/>
        <w:rPr>
          <w:color w:val="000000" w:themeColor="text1"/>
        </w:rPr>
      </w:pPr>
      <w:r w:rsidRPr="00303B9C">
        <w:rPr>
          <w:color w:val="000000" w:themeColor="text1"/>
        </w:rPr>
        <w:t xml:space="preserve">Adalimumab so raziskali pri 9.506 bolnikih v nadzorovanih in odprtih preskušanjih, ki podpirajo vlogo za pridobitev dovoljenja za promet in so trajala do 60 mesecev ali več. Ta preskušanja so vključila bolnike z revmatoidnim artritisom (tako tiste, ki so imeli bolezen kratek čas, kot tiste, ki so jo imeli že dolgo), juvenilnim idiopatskim artritisom (poliartikularnim juvenilnim idiopatskim artritisom in artritisom, povezanim z entezitisom), aksialnim spondiloartritisom, (ankilozirajočim sponditisom in </w:t>
      </w:r>
      <w:r w:rsidRPr="00303B9C">
        <w:rPr>
          <w:color w:val="000000" w:themeColor="text1"/>
        </w:rPr>
        <w:lastRenderedPageBreak/>
        <w:t>aksialnim spondiloartritisom brez radiografskega dokaza za AS), psoriatičnim artritisom, Crohnovo boleznijo, ulceroznim kolitisom, psoriazo, hidradenitis suppurativa in uveitisom. Nadzorovane študije, ki podpirajo vlogo za pridobitev dovoljenja za promet, so vključevale 6.089 bolnikov, ki so med nadzorovanim obdobjem dobivali adalimumab, in 3.801 bolnikov, ki so med tem obdobjem dobivali placebo ali primerjalno učinkovino.</w:t>
      </w:r>
    </w:p>
    <w:p w14:paraId="72682136" w14:textId="77777777" w:rsidR="00723BDF" w:rsidRPr="00303B9C" w:rsidRDefault="00723BDF" w:rsidP="00723BDF">
      <w:pPr>
        <w:pStyle w:val="BodyText"/>
        <w:widowControl/>
        <w:kinsoku w:val="0"/>
        <w:overflowPunct w:val="0"/>
        <w:ind w:left="0"/>
        <w:rPr>
          <w:color w:val="000000" w:themeColor="text1"/>
        </w:rPr>
      </w:pPr>
    </w:p>
    <w:p w14:paraId="1FCF0A55" w14:textId="77777777" w:rsidR="00723BDF" w:rsidRPr="00303B9C" w:rsidRDefault="00723BDF" w:rsidP="00723BDF">
      <w:pPr>
        <w:pStyle w:val="BodyText"/>
        <w:widowControl/>
        <w:kinsoku w:val="0"/>
        <w:overflowPunct w:val="0"/>
        <w:ind w:left="0"/>
        <w:rPr>
          <w:color w:val="000000" w:themeColor="text1"/>
        </w:rPr>
      </w:pPr>
      <w:r w:rsidRPr="00303B9C">
        <w:rPr>
          <w:color w:val="000000" w:themeColor="text1"/>
        </w:rPr>
        <w:t xml:space="preserve">Delež bolnikov, ki so zaradi neželenih </w:t>
      </w:r>
      <w:r w:rsidR="000508BF" w:rsidRPr="00303B9C">
        <w:rPr>
          <w:color w:val="000000" w:themeColor="text1"/>
        </w:rPr>
        <w:t>dogodkov</w:t>
      </w:r>
      <w:r w:rsidRPr="00303B9C">
        <w:rPr>
          <w:color w:val="000000" w:themeColor="text1"/>
        </w:rPr>
        <w:t xml:space="preserve"> prekinili zdravljenje med dvojno slepim, nadzorovanim delom študij, ki podpirajo vlogo za pridobitev dovoljenja za promet, je bil 5,9 % v skupini, ki je prejemala adalimumab, in 5,4 % v kontrolni skupini.</w:t>
      </w:r>
    </w:p>
    <w:p w14:paraId="64CC2E87" w14:textId="77777777" w:rsidR="00723BDF" w:rsidRPr="00303B9C" w:rsidRDefault="00723BDF" w:rsidP="00723BDF">
      <w:pPr>
        <w:pStyle w:val="BodyText"/>
        <w:widowControl/>
        <w:kinsoku w:val="0"/>
        <w:overflowPunct w:val="0"/>
        <w:ind w:left="0"/>
        <w:rPr>
          <w:color w:val="000000" w:themeColor="text1"/>
          <w:szCs w:val="21"/>
        </w:rPr>
      </w:pPr>
    </w:p>
    <w:p w14:paraId="0821CE1C" w14:textId="77777777" w:rsidR="00723BDF" w:rsidRPr="00303B9C" w:rsidRDefault="00723BDF" w:rsidP="00723BDF">
      <w:pPr>
        <w:pStyle w:val="BodyText"/>
        <w:widowControl/>
        <w:kinsoku w:val="0"/>
        <w:overflowPunct w:val="0"/>
        <w:ind w:left="0"/>
        <w:rPr>
          <w:color w:val="000000" w:themeColor="text1"/>
        </w:rPr>
      </w:pPr>
      <w:r w:rsidRPr="00303B9C">
        <w:rPr>
          <w:color w:val="000000" w:themeColor="text1"/>
        </w:rPr>
        <w:t>Najpogosteje so spontano poročali o okužbah (kot je nazofaringitis, okužbe zgornjih dihal in sinuzitis), reakcijah na mestu injiciranja (eritem, srbenje, hemoragija, bolečina ali otekanje), glavobolu in mišičnoskeletni bolečini.</w:t>
      </w:r>
    </w:p>
    <w:p w14:paraId="13ECAC37" w14:textId="77777777" w:rsidR="00723BDF" w:rsidRPr="00303B9C" w:rsidRDefault="00723BDF" w:rsidP="00723BDF">
      <w:pPr>
        <w:pStyle w:val="BodyText"/>
        <w:widowControl/>
        <w:kinsoku w:val="0"/>
        <w:overflowPunct w:val="0"/>
        <w:ind w:left="0"/>
        <w:rPr>
          <w:color w:val="000000" w:themeColor="text1"/>
        </w:rPr>
      </w:pPr>
    </w:p>
    <w:p w14:paraId="79977B9D" w14:textId="77777777" w:rsidR="00723BDF" w:rsidRPr="00303B9C" w:rsidRDefault="00723BDF" w:rsidP="00723BDF">
      <w:pPr>
        <w:pStyle w:val="BodyText"/>
        <w:widowControl/>
        <w:kinsoku w:val="0"/>
        <w:overflowPunct w:val="0"/>
        <w:ind w:left="0"/>
        <w:rPr>
          <w:color w:val="000000" w:themeColor="text1"/>
        </w:rPr>
      </w:pPr>
      <w:r w:rsidRPr="00303B9C">
        <w:rPr>
          <w:color w:val="000000" w:themeColor="text1"/>
        </w:rPr>
        <w:t xml:space="preserve">Poročali so tudi o resnih neželenih učinkih v zvezi z adalimumabom. </w:t>
      </w:r>
      <w:r w:rsidR="00727947" w:rsidRPr="00303B9C">
        <w:rPr>
          <w:color w:val="000000" w:themeColor="text1"/>
        </w:rPr>
        <w:t>A</w:t>
      </w:r>
      <w:r w:rsidRPr="00303B9C">
        <w:rPr>
          <w:color w:val="000000" w:themeColor="text1"/>
        </w:rPr>
        <w:t>ntagonisti</w:t>
      </w:r>
      <w:r w:rsidR="00727947" w:rsidRPr="00303B9C">
        <w:rPr>
          <w:color w:val="000000" w:themeColor="text1"/>
        </w:rPr>
        <w:t xml:space="preserve"> TNF</w:t>
      </w:r>
      <w:r w:rsidRPr="00303B9C">
        <w:rPr>
          <w:color w:val="000000" w:themeColor="text1"/>
        </w:rPr>
        <w:t>, kot je adalimumab, prizadenejo imunski sistem in njihova uporaba lahko vpliva na obrambo telesa proti okužbi in raku. Poročali so tudi o smrtnih in življenjsko ogrožajočih okužbah (vključno s sepso, oportunističnimi okužbami in TB), HBV reaktivaciji in različnih malignih obolenjih (vključno z levkemijo, limfomom in HSTCL).</w:t>
      </w:r>
    </w:p>
    <w:p w14:paraId="436E3ABC" w14:textId="77777777" w:rsidR="00723BDF" w:rsidRPr="00303B9C" w:rsidRDefault="00723BDF" w:rsidP="00723BDF">
      <w:pPr>
        <w:pStyle w:val="BodyText"/>
        <w:widowControl/>
        <w:kinsoku w:val="0"/>
        <w:overflowPunct w:val="0"/>
        <w:ind w:left="0"/>
        <w:rPr>
          <w:color w:val="000000" w:themeColor="text1"/>
        </w:rPr>
      </w:pPr>
    </w:p>
    <w:p w14:paraId="76D00C25" w14:textId="77777777" w:rsidR="00723BDF" w:rsidRPr="00303B9C" w:rsidRDefault="00723BDF" w:rsidP="00723BDF">
      <w:pPr>
        <w:pStyle w:val="BodyText"/>
        <w:widowControl/>
        <w:kinsoku w:val="0"/>
        <w:overflowPunct w:val="0"/>
        <w:ind w:left="0"/>
        <w:rPr>
          <w:color w:val="000000" w:themeColor="text1"/>
        </w:rPr>
      </w:pPr>
      <w:r w:rsidRPr="00303B9C">
        <w:rPr>
          <w:color w:val="000000" w:themeColor="text1"/>
        </w:rPr>
        <w:t>Poročali so tudi o resnih hematoloških, nevroloških in avtoimunskih reakcijah. To vključuje redka poročila o pancitopeniji, aplastični anemiji, centralnih in perifernih demielinizacijskih dogodkih in poročila o lupusu, z lupusom povezanimi stanji in sindromom Stevens-Johnson.</w:t>
      </w:r>
    </w:p>
    <w:p w14:paraId="266EDD15" w14:textId="77777777" w:rsidR="00723BDF" w:rsidRPr="00303B9C" w:rsidRDefault="00723BDF" w:rsidP="00723BDF">
      <w:pPr>
        <w:pStyle w:val="BodyText"/>
        <w:widowControl/>
        <w:kinsoku w:val="0"/>
        <w:overflowPunct w:val="0"/>
        <w:ind w:left="0"/>
        <w:rPr>
          <w:color w:val="000000" w:themeColor="text1"/>
        </w:rPr>
      </w:pPr>
    </w:p>
    <w:p w14:paraId="06242900" w14:textId="77777777" w:rsidR="00723BDF" w:rsidRPr="00303B9C" w:rsidRDefault="00723BDF" w:rsidP="00723BDF">
      <w:pPr>
        <w:pStyle w:val="BodyText"/>
        <w:keepNext/>
        <w:widowControl/>
        <w:kinsoku w:val="0"/>
        <w:overflowPunct w:val="0"/>
        <w:ind w:left="0"/>
        <w:rPr>
          <w:color w:val="000000" w:themeColor="text1"/>
        </w:rPr>
      </w:pPr>
      <w:r w:rsidRPr="00303B9C">
        <w:rPr>
          <w:color w:val="000000" w:themeColor="text1"/>
        </w:rPr>
        <w:t>Pediatrična populacija</w:t>
      </w:r>
    </w:p>
    <w:p w14:paraId="3445AB95" w14:textId="77777777" w:rsidR="00723BDF" w:rsidRPr="00303B9C" w:rsidRDefault="00723BDF" w:rsidP="00723BDF">
      <w:pPr>
        <w:pStyle w:val="BodyText"/>
        <w:keepNext/>
        <w:widowControl/>
        <w:kinsoku w:val="0"/>
        <w:overflowPunct w:val="0"/>
        <w:ind w:left="0"/>
        <w:rPr>
          <w:color w:val="000000" w:themeColor="text1"/>
        </w:rPr>
      </w:pPr>
    </w:p>
    <w:p w14:paraId="6FD45103" w14:textId="77777777" w:rsidR="00723BDF" w:rsidRPr="00303B9C" w:rsidRDefault="00723BDF" w:rsidP="00723BDF">
      <w:pPr>
        <w:pStyle w:val="BodyText"/>
        <w:keepNext/>
        <w:widowControl/>
        <w:kinsoku w:val="0"/>
        <w:overflowPunct w:val="0"/>
        <w:ind w:left="0"/>
        <w:rPr>
          <w:color w:val="000000" w:themeColor="text1"/>
        </w:rPr>
      </w:pPr>
      <w:r w:rsidRPr="00303B9C">
        <w:rPr>
          <w:color w:val="000000" w:themeColor="text1"/>
        </w:rPr>
        <w:t xml:space="preserve">Na splošno so bili neželeni </w:t>
      </w:r>
      <w:r w:rsidR="000508BF" w:rsidRPr="00303B9C">
        <w:rPr>
          <w:color w:val="000000" w:themeColor="text1"/>
        </w:rPr>
        <w:t>dogodki</w:t>
      </w:r>
      <w:r w:rsidRPr="00303B9C">
        <w:rPr>
          <w:color w:val="000000" w:themeColor="text1"/>
        </w:rPr>
        <w:t xml:space="preserve"> pri pediatričnih bolnikih po pogostnosti in vrsti podobni neželenim </w:t>
      </w:r>
      <w:r w:rsidR="000508BF" w:rsidRPr="00303B9C">
        <w:rPr>
          <w:color w:val="000000" w:themeColor="text1"/>
        </w:rPr>
        <w:t>dogodkom</w:t>
      </w:r>
      <w:r w:rsidRPr="00303B9C">
        <w:rPr>
          <w:color w:val="000000" w:themeColor="text1"/>
        </w:rPr>
        <w:t>, opaženih pri odraslih bolnikih.</w:t>
      </w:r>
    </w:p>
    <w:p w14:paraId="3F34D0C8" w14:textId="77777777" w:rsidR="00723BDF" w:rsidRPr="00303B9C" w:rsidRDefault="00723BDF" w:rsidP="00723BDF">
      <w:pPr>
        <w:pStyle w:val="BodyText"/>
        <w:widowControl/>
        <w:kinsoku w:val="0"/>
        <w:overflowPunct w:val="0"/>
        <w:ind w:left="0"/>
        <w:rPr>
          <w:color w:val="000000" w:themeColor="text1"/>
          <w:u w:val="single"/>
        </w:rPr>
      </w:pPr>
    </w:p>
    <w:p w14:paraId="683A69B0" w14:textId="77777777" w:rsidR="00723BDF" w:rsidRPr="00303B9C" w:rsidRDefault="00723BDF" w:rsidP="00723BDF">
      <w:pPr>
        <w:pStyle w:val="BodyText"/>
        <w:widowControl/>
        <w:kinsoku w:val="0"/>
        <w:overflowPunct w:val="0"/>
        <w:ind w:left="0"/>
        <w:rPr>
          <w:color w:val="000000" w:themeColor="text1"/>
        </w:rPr>
      </w:pPr>
      <w:r w:rsidRPr="00303B9C">
        <w:rPr>
          <w:color w:val="000000" w:themeColor="text1"/>
        </w:rPr>
        <w:t>Seznam neželenih učinkov v preglednici</w:t>
      </w:r>
    </w:p>
    <w:p w14:paraId="23F56765" w14:textId="77777777" w:rsidR="00723BDF" w:rsidRPr="00303B9C" w:rsidRDefault="00723BDF" w:rsidP="00723BDF">
      <w:pPr>
        <w:pStyle w:val="BodyText"/>
        <w:widowControl/>
        <w:kinsoku w:val="0"/>
        <w:overflowPunct w:val="0"/>
        <w:ind w:left="0"/>
        <w:rPr>
          <w:color w:val="000000" w:themeColor="text1"/>
        </w:rPr>
      </w:pPr>
    </w:p>
    <w:p w14:paraId="188C5B18" w14:textId="77777777" w:rsidR="00723BDF" w:rsidRPr="00303B9C" w:rsidRDefault="00723BDF" w:rsidP="00723BDF">
      <w:pPr>
        <w:pStyle w:val="BodyText"/>
        <w:widowControl/>
        <w:kinsoku w:val="0"/>
        <w:overflowPunct w:val="0"/>
        <w:ind w:left="0"/>
        <w:rPr>
          <w:color w:val="000000" w:themeColor="text1"/>
        </w:rPr>
      </w:pPr>
      <w:r w:rsidRPr="00303B9C">
        <w:rPr>
          <w:color w:val="000000" w:themeColor="text1"/>
        </w:rPr>
        <w:t>Naslednji seznam neželenih učinkov je osnovan na izkušnjah iz kliničnih preskušanj in iz obdobja trženja zdravila in jih razvršča po organskih sistemih in pogostnosti v preglednici</w:t>
      </w:r>
      <w:r w:rsidR="006201E1" w:rsidRPr="00303B9C">
        <w:rPr>
          <w:color w:val="000000" w:themeColor="text1"/>
        </w:rPr>
        <w:t> 7</w:t>
      </w:r>
      <w:r w:rsidRPr="00303B9C">
        <w:rPr>
          <w:color w:val="000000" w:themeColor="text1"/>
        </w:rPr>
        <w:t>, spodaj: zelo pogosti (≥ 1/10), pogosti (≥ 1/100 do &lt; 1/10), občasni (≥ 1/1.000 do &lt; 1/100), redki (≥ 1/10.000 do &lt; 1/1.000) in neznana pogostnost (pogostnosti iz razpoložljivih podatkov ni mogoče oceniti). V razvrstitvah pogostnosti so neželeni učinki navedeni po padajoči resnosti. Vključena je bila največja pogostnost med različnimi indikacijami. V koloni organski sistem se pojavi znak zvezdica (*), če so v zvezi s tem vključene dodatne informacije v poglavjih 4.3, 4.4 in 4.8.</w:t>
      </w:r>
    </w:p>
    <w:p w14:paraId="5B8F738B" w14:textId="77777777" w:rsidR="00723BDF" w:rsidRPr="00303B9C" w:rsidRDefault="00723BDF" w:rsidP="00723BDF">
      <w:pPr>
        <w:pStyle w:val="BodyText"/>
        <w:widowControl/>
        <w:kinsoku w:val="0"/>
        <w:overflowPunct w:val="0"/>
        <w:ind w:left="0"/>
        <w:rPr>
          <w:color w:val="000000" w:themeColor="text1"/>
        </w:rPr>
      </w:pPr>
    </w:p>
    <w:p w14:paraId="295094CF" w14:textId="77777777" w:rsidR="00723BDF" w:rsidRPr="00303B9C" w:rsidRDefault="00723BDF" w:rsidP="00511FE2">
      <w:pPr>
        <w:pStyle w:val="BodyText"/>
        <w:keepNext/>
        <w:widowControl/>
        <w:kinsoku w:val="0"/>
        <w:overflowPunct w:val="0"/>
        <w:ind w:left="0"/>
        <w:rPr>
          <w:b/>
          <w:color w:val="000000" w:themeColor="text1"/>
        </w:rPr>
      </w:pPr>
      <w:r w:rsidRPr="00303B9C">
        <w:rPr>
          <w:b/>
          <w:color w:val="000000" w:themeColor="text1"/>
        </w:rPr>
        <w:lastRenderedPageBreak/>
        <w:t xml:space="preserve">Preglednica </w:t>
      </w:r>
      <w:r w:rsidR="006201E1" w:rsidRPr="00303B9C">
        <w:rPr>
          <w:b/>
          <w:color w:val="000000" w:themeColor="text1"/>
        </w:rPr>
        <w:t>7</w:t>
      </w:r>
      <w:r w:rsidRPr="00303B9C">
        <w:rPr>
          <w:b/>
          <w:color w:val="000000" w:themeColor="text1"/>
        </w:rPr>
        <w:t>. Neželeni učinki</w:t>
      </w:r>
    </w:p>
    <w:p w14:paraId="13697F9A" w14:textId="77777777" w:rsidR="00723BDF" w:rsidRPr="00303B9C" w:rsidRDefault="00723BDF" w:rsidP="00723BDF">
      <w:pPr>
        <w:keepNext/>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6"/>
        <w:gridCol w:w="2111"/>
        <w:gridCol w:w="4168"/>
      </w:tblGrid>
      <w:tr w:rsidR="00723BDF" w:rsidRPr="00303B9C" w14:paraId="113D8255" w14:textId="77777777" w:rsidTr="00E36BA3">
        <w:trPr>
          <w:cantSplit/>
          <w:tblHeader/>
        </w:trPr>
        <w:tc>
          <w:tcPr>
            <w:tcW w:w="2628" w:type="dxa"/>
            <w:tcBorders>
              <w:top w:val="single" w:sz="4" w:space="0" w:color="auto"/>
              <w:left w:val="single" w:sz="4" w:space="0" w:color="auto"/>
              <w:bottom w:val="single" w:sz="4" w:space="0" w:color="auto"/>
              <w:right w:val="single" w:sz="4" w:space="0" w:color="auto"/>
            </w:tcBorders>
            <w:hideMark/>
          </w:tcPr>
          <w:p w14:paraId="5150E57A" w14:textId="77777777" w:rsidR="00723BDF" w:rsidRPr="00303B9C" w:rsidRDefault="00723BDF" w:rsidP="009F3A93">
            <w:pPr>
              <w:keepNext/>
              <w:jc w:val="center"/>
              <w:rPr>
                <w:b/>
                <w:color w:val="000000" w:themeColor="text1"/>
              </w:rPr>
            </w:pPr>
            <w:r w:rsidRPr="00303B9C">
              <w:rPr>
                <w:b/>
                <w:color w:val="000000" w:themeColor="text1"/>
              </w:rPr>
              <w:t>Organski sistem</w:t>
            </w:r>
          </w:p>
        </w:tc>
        <w:tc>
          <w:tcPr>
            <w:tcW w:w="2016" w:type="dxa"/>
            <w:tcBorders>
              <w:top w:val="single" w:sz="4" w:space="0" w:color="auto"/>
              <w:left w:val="single" w:sz="4" w:space="0" w:color="auto"/>
              <w:bottom w:val="single" w:sz="4" w:space="0" w:color="auto"/>
              <w:right w:val="single" w:sz="4" w:space="0" w:color="auto"/>
            </w:tcBorders>
            <w:hideMark/>
          </w:tcPr>
          <w:p w14:paraId="27804B72" w14:textId="77777777" w:rsidR="00723BDF" w:rsidRPr="00303B9C" w:rsidRDefault="00723BDF" w:rsidP="009F3A93">
            <w:pPr>
              <w:keepNext/>
              <w:jc w:val="center"/>
              <w:rPr>
                <w:b/>
                <w:color w:val="000000" w:themeColor="text1"/>
              </w:rPr>
            </w:pPr>
            <w:r w:rsidRPr="00303B9C">
              <w:rPr>
                <w:b/>
                <w:color w:val="000000" w:themeColor="text1"/>
              </w:rPr>
              <w:t>Pogostnost</w:t>
            </w:r>
          </w:p>
        </w:tc>
        <w:tc>
          <w:tcPr>
            <w:tcW w:w="4647" w:type="dxa"/>
            <w:tcBorders>
              <w:top w:val="single" w:sz="4" w:space="0" w:color="auto"/>
              <w:left w:val="single" w:sz="4" w:space="0" w:color="auto"/>
              <w:bottom w:val="single" w:sz="4" w:space="0" w:color="auto"/>
              <w:right w:val="single" w:sz="4" w:space="0" w:color="auto"/>
            </w:tcBorders>
            <w:hideMark/>
          </w:tcPr>
          <w:p w14:paraId="7FDB0AE2" w14:textId="77777777" w:rsidR="00723BDF" w:rsidRPr="00303B9C" w:rsidRDefault="00723BDF" w:rsidP="009F3A93">
            <w:pPr>
              <w:keepNext/>
              <w:jc w:val="center"/>
              <w:rPr>
                <w:b/>
                <w:color w:val="000000" w:themeColor="text1"/>
              </w:rPr>
            </w:pPr>
            <w:r w:rsidRPr="00303B9C">
              <w:rPr>
                <w:b/>
                <w:color w:val="000000" w:themeColor="text1"/>
              </w:rPr>
              <w:t>Neželeni učinki</w:t>
            </w:r>
          </w:p>
        </w:tc>
      </w:tr>
      <w:tr w:rsidR="00723BDF" w:rsidRPr="00303B9C" w14:paraId="362F5A41" w14:textId="77777777" w:rsidTr="00E36BA3">
        <w:trPr>
          <w:cantSplit/>
        </w:trPr>
        <w:tc>
          <w:tcPr>
            <w:tcW w:w="2628" w:type="dxa"/>
            <w:vMerge w:val="restart"/>
            <w:tcBorders>
              <w:top w:val="single" w:sz="4" w:space="0" w:color="auto"/>
              <w:left w:val="single" w:sz="4" w:space="0" w:color="auto"/>
              <w:right w:val="single" w:sz="4" w:space="0" w:color="auto"/>
            </w:tcBorders>
            <w:hideMark/>
          </w:tcPr>
          <w:p w14:paraId="7FBD9EAA" w14:textId="77777777" w:rsidR="00723BDF" w:rsidRPr="00303B9C" w:rsidRDefault="00723BDF" w:rsidP="009F3A93">
            <w:pPr>
              <w:keepNext/>
              <w:rPr>
                <w:color w:val="000000" w:themeColor="text1"/>
              </w:rPr>
            </w:pPr>
            <w:r w:rsidRPr="00303B9C">
              <w:rPr>
                <w:color w:val="000000" w:themeColor="text1"/>
              </w:rPr>
              <w:t>Infekcijske in parazitske bolezni*</w:t>
            </w:r>
          </w:p>
        </w:tc>
        <w:tc>
          <w:tcPr>
            <w:tcW w:w="2016" w:type="dxa"/>
            <w:tcBorders>
              <w:top w:val="single" w:sz="4" w:space="0" w:color="auto"/>
              <w:left w:val="single" w:sz="4" w:space="0" w:color="auto"/>
              <w:right w:val="single" w:sz="4" w:space="0" w:color="auto"/>
            </w:tcBorders>
          </w:tcPr>
          <w:p w14:paraId="287CCAE8" w14:textId="77777777" w:rsidR="00723BDF" w:rsidRPr="00303B9C" w:rsidRDefault="00723BDF" w:rsidP="009F3A93">
            <w:pPr>
              <w:keepNext/>
              <w:rPr>
                <w:color w:val="000000" w:themeColor="text1"/>
              </w:rPr>
            </w:pPr>
            <w:r w:rsidRPr="00303B9C">
              <w:rPr>
                <w:color w:val="000000" w:themeColor="text1"/>
              </w:rPr>
              <w:t>zelo pogosti</w:t>
            </w:r>
          </w:p>
          <w:p w14:paraId="5680F687" w14:textId="77777777" w:rsidR="00723BDF" w:rsidRPr="00303B9C" w:rsidRDefault="00723BDF" w:rsidP="009F3A93">
            <w:pPr>
              <w:keepNext/>
              <w:rPr>
                <w:color w:val="000000" w:themeColor="text1"/>
              </w:rPr>
            </w:pPr>
          </w:p>
        </w:tc>
        <w:tc>
          <w:tcPr>
            <w:tcW w:w="4647" w:type="dxa"/>
            <w:tcBorders>
              <w:top w:val="single" w:sz="4" w:space="0" w:color="auto"/>
              <w:left w:val="single" w:sz="4" w:space="0" w:color="auto"/>
              <w:bottom w:val="single" w:sz="4" w:space="0" w:color="auto"/>
              <w:right w:val="single" w:sz="4" w:space="0" w:color="auto"/>
            </w:tcBorders>
          </w:tcPr>
          <w:p w14:paraId="2C7E877D" w14:textId="77777777" w:rsidR="00723BDF" w:rsidRPr="00303B9C" w:rsidRDefault="00723BDF" w:rsidP="009F3A93">
            <w:pPr>
              <w:keepNext/>
              <w:rPr>
                <w:color w:val="000000" w:themeColor="text1"/>
              </w:rPr>
            </w:pPr>
            <w:r w:rsidRPr="00303B9C">
              <w:rPr>
                <w:color w:val="000000" w:themeColor="text1"/>
              </w:rPr>
              <w:t>okužbe respiratornega trakta (vključno z okužbo spodnjega in zgornjega respiratornega trakta, pljučnico, vnetjem sinusa, vnetjem sluznice žrela, vnetjem nosnega dela žrela in pljučnim virusnim herpesom)</w:t>
            </w:r>
          </w:p>
          <w:p w14:paraId="0D209636" w14:textId="77777777" w:rsidR="00723BDF" w:rsidRPr="00303B9C" w:rsidRDefault="00723BDF" w:rsidP="009F3A93">
            <w:pPr>
              <w:keepNext/>
              <w:rPr>
                <w:color w:val="000000" w:themeColor="text1"/>
              </w:rPr>
            </w:pPr>
          </w:p>
        </w:tc>
      </w:tr>
      <w:tr w:rsidR="00723BDF" w:rsidRPr="00303B9C" w14:paraId="20B156CE" w14:textId="77777777" w:rsidTr="00E36BA3">
        <w:trPr>
          <w:cantSplit/>
        </w:trPr>
        <w:tc>
          <w:tcPr>
            <w:tcW w:w="2628" w:type="dxa"/>
            <w:vMerge/>
            <w:tcBorders>
              <w:left w:val="single" w:sz="4" w:space="0" w:color="auto"/>
              <w:right w:val="single" w:sz="4" w:space="0" w:color="auto"/>
            </w:tcBorders>
          </w:tcPr>
          <w:p w14:paraId="51A631C6" w14:textId="77777777" w:rsidR="00723BDF" w:rsidRPr="00303B9C" w:rsidRDefault="00723BDF" w:rsidP="009F3A93">
            <w:pPr>
              <w:keepNext/>
              <w:rPr>
                <w:color w:val="000000" w:themeColor="text1"/>
              </w:rPr>
            </w:pPr>
          </w:p>
        </w:tc>
        <w:tc>
          <w:tcPr>
            <w:tcW w:w="2016" w:type="dxa"/>
            <w:tcBorders>
              <w:left w:val="single" w:sz="4" w:space="0" w:color="auto"/>
              <w:right w:val="single" w:sz="4" w:space="0" w:color="auto"/>
            </w:tcBorders>
          </w:tcPr>
          <w:p w14:paraId="6FD061AD" w14:textId="77777777" w:rsidR="00723BDF" w:rsidRPr="00303B9C" w:rsidRDefault="00723BDF" w:rsidP="009F3A93">
            <w:pPr>
              <w:keepNext/>
              <w:rPr>
                <w:color w:val="000000" w:themeColor="text1"/>
              </w:rPr>
            </w:pPr>
            <w:r w:rsidRPr="00303B9C">
              <w:rPr>
                <w:color w:val="000000" w:themeColor="text1"/>
              </w:rPr>
              <w:t>pogosti</w:t>
            </w:r>
          </w:p>
          <w:p w14:paraId="28402781" w14:textId="77777777" w:rsidR="00723BDF" w:rsidRPr="00303B9C" w:rsidRDefault="00723BDF" w:rsidP="009F3A93">
            <w:pPr>
              <w:keepNext/>
              <w:rPr>
                <w:color w:val="000000" w:themeColor="text1"/>
              </w:rPr>
            </w:pPr>
          </w:p>
        </w:tc>
        <w:tc>
          <w:tcPr>
            <w:tcW w:w="4647" w:type="dxa"/>
            <w:tcBorders>
              <w:top w:val="single" w:sz="4" w:space="0" w:color="auto"/>
              <w:left w:val="single" w:sz="4" w:space="0" w:color="auto"/>
              <w:bottom w:val="single" w:sz="4" w:space="0" w:color="auto"/>
              <w:right w:val="single" w:sz="4" w:space="0" w:color="auto"/>
            </w:tcBorders>
          </w:tcPr>
          <w:p w14:paraId="40384ADE" w14:textId="77777777" w:rsidR="00723BDF" w:rsidRPr="00303B9C" w:rsidRDefault="00723BDF" w:rsidP="009F3A93">
            <w:pPr>
              <w:keepNext/>
              <w:rPr>
                <w:color w:val="000000" w:themeColor="text1"/>
              </w:rPr>
            </w:pPr>
            <w:r w:rsidRPr="00303B9C">
              <w:rPr>
                <w:color w:val="000000" w:themeColor="text1"/>
              </w:rPr>
              <w:t xml:space="preserve">sistemske okužbe (vključno s sepso, kandidiazo in gripo), </w:t>
            </w:r>
          </w:p>
          <w:p w14:paraId="4A9CF9AB" w14:textId="77777777" w:rsidR="00723BDF" w:rsidRPr="00303B9C" w:rsidRDefault="00723BDF" w:rsidP="009F3A93">
            <w:pPr>
              <w:keepNext/>
              <w:rPr>
                <w:color w:val="000000" w:themeColor="text1"/>
              </w:rPr>
            </w:pPr>
            <w:r w:rsidRPr="00303B9C">
              <w:rPr>
                <w:color w:val="000000" w:themeColor="text1"/>
              </w:rPr>
              <w:t xml:space="preserve">črevesne okužbe (vključno z virusnim gastroenteritisom), </w:t>
            </w:r>
          </w:p>
          <w:p w14:paraId="0322F8DB" w14:textId="77777777" w:rsidR="00723BDF" w:rsidRPr="00303B9C" w:rsidRDefault="00723BDF" w:rsidP="009F3A93">
            <w:pPr>
              <w:keepNext/>
              <w:rPr>
                <w:color w:val="000000" w:themeColor="text1"/>
              </w:rPr>
            </w:pPr>
            <w:r w:rsidRPr="00303B9C">
              <w:rPr>
                <w:color w:val="000000" w:themeColor="text1"/>
              </w:rPr>
              <w:t xml:space="preserve">okužbe kože in mehkih tkiv (vključno z zanohtnico, celulitisom, impetigom, nekrotizirajočim fasciitisom in herpes zostrom), </w:t>
            </w:r>
          </w:p>
          <w:p w14:paraId="6FB193F7" w14:textId="77777777" w:rsidR="00723BDF" w:rsidRPr="00303B9C" w:rsidRDefault="00723BDF" w:rsidP="009F3A93">
            <w:pPr>
              <w:keepNext/>
              <w:rPr>
                <w:color w:val="000000" w:themeColor="text1"/>
              </w:rPr>
            </w:pPr>
            <w:r w:rsidRPr="00303B9C">
              <w:rPr>
                <w:color w:val="000000" w:themeColor="text1"/>
              </w:rPr>
              <w:t xml:space="preserve">okužbe ušes, </w:t>
            </w:r>
          </w:p>
          <w:p w14:paraId="0A866399" w14:textId="77777777" w:rsidR="00723BDF" w:rsidRPr="00303B9C" w:rsidRDefault="00723BDF" w:rsidP="009F3A93">
            <w:pPr>
              <w:keepNext/>
              <w:rPr>
                <w:color w:val="000000" w:themeColor="text1"/>
              </w:rPr>
            </w:pPr>
            <w:r w:rsidRPr="00303B9C">
              <w:rPr>
                <w:color w:val="000000" w:themeColor="text1"/>
              </w:rPr>
              <w:t xml:space="preserve">okužbe ustne votline (vključno s herpesom simpleksom, ustnim herpesom in okužbami zob), </w:t>
            </w:r>
          </w:p>
          <w:p w14:paraId="60A7882C" w14:textId="77777777" w:rsidR="00723BDF" w:rsidRPr="00303B9C" w:rsidRDefault="00723BDF" w:rsidP="009F3A93">
            <w:pPr>
              <w:keepNext/>
              <w:rPr>
                <w:color w:val="000000" w:themeColor="text1"/>
              </w:rPr>
            </w:pPr>
            <w:r w:rsidRPr="00303B9C">
              <w:rPr>
                <w:color w:val="000000" w:themeColor="text1"/>
              </w:rPr>
              <w:t xml:space="preserve">okužbe reproduktivnega trakta (vključno z vulvovaginalno mikotično okužbo), </w:t>
            </w:r>
          </w:p>
          <w:p w14:paraId="161FE48B" w14:textId="77777777" w:rsidR="00723BDF" w:rsidRPr="00303B9C" w:rsidRDefault="00723BDF" w:rsidP="009F3A93">
            <w:pPr>
              <w:keepNext/>
              <w:rPr>
                <w:color w:val="000000" w:themeColor="text1"/>
              </w:rPr>
            </w:pPr>
            <w:r w:rsidRPr="00303B9C">
              <w:rPr>
                <w:color w:val="000000" w:themeColor="text1"/>
              </w:rPr>
              <w:t xml:space="preserve">okužbe urinarnega trakta (vključno s pielonefritisom), </w:t>
            </w:r>
          </w:p>
          <w:p w14:paraId="608F52D4" w14:textId="77777777" w:rsidR="00723BDF" w:rsidRPr="00303B9C" w:rsidRDefault="00723BDF" w:rsidP="009F3A93">
            <w:pPr>
              <w:keepNext/>
              <w:rPr>
                <w:color w:val="000000" w:themeColor="text1"/>
              </w:rPr>
            </w:pPr>
            <w:r w:rsidRPr="00303B9C">
              <w:rPr>
                <w:color w:val="000000" w:themeColor="text1"/>
              </w:rPr>
              <w:t xml:space="preserve">glivične okužbe, </w:t>
            </w:r>
          </w:p>
          <w:p w14:paraId="756980E7" w14:textId="77777777" w:rsidR="00723BDF" w:rsidRPr="00303B9C" w:rsidRDefault="00723BDF" w:rsidP="009F3A93">
            <w:pPr>
              <w:keepNext/>
              <w:rPr>
                <w:color w:val="000000" w:themeColor="text1"/>
              </w:rPr>
            </w:pPr>
            <w:r w:rsidRPr="00303B9C">
              <w:rPr>
                <w:color w:val="000000" w:themeColor="text1"/>
              </w:rPr>
              <w:t>okužbe sklepov</w:t>
            </w:r>
          </w:p>
          <w:p w14:paraId="6B8321B7" w14:textId="77777777" w:rsidR="00723BDF" w:rsidRPr="00303B9C" w:rsidDel="00955F88" w:rsidRDefault="00723BDF" w:rsidP="009F3A93">
            <w:pPr>
              <w:keepNext/>
              <w:rPr>
                <w:color w:val="000000" w:themeColor="text1"/>
              </w:rPr>
            </w:pPr>
          </w:p>
        </w:tc>
      </w:tr>
      <w:tr w:rsidR="00723BDF" w:rsidRPr="00303B9C" w14:paraId="68D328C5" w14:textId="77777777" w:rsidTr="00E36BA3">
        <w:trPr>
          <w:cantSplit/>
        </w:trPr>
        <w:tc>
          <w:tcPr>
            <w:tcW w:w="2628" w:type="dxa"/>
            <w:vMerge/>
            <w:tcBorders>
              <w:left w:val="single" w:sz="4" w:space="0" w:color="auto"/>
              <w:bottom w:val="single" w:sz="4" w:space="0" w:color="auto"/>
              <w:right w:val="single" w:sz="4" w:space="0" w:color="auto"/>
            </w:tcBorders>
          </w:tcPr>
          <w:p w14:paraId="4E5BD0E9" w14:textId="77777777" w:rsidR="00723BDF" w:rsidRPr="00303B9C" w:rsidRDefault="00723BDF" w:rsidP="009F3A93">
            <w:pPr>
              <w:rPr>
                <w:color w:val="000000" w:themeColor="text1"/>
              </w:rPr>
            </w:pPr>
          </w:p>
        </w:tc>
        <w:tc>
          <w:tcPr>
            <w:tcW w:w="2016" w:type="dxa"/>
            <w:tcBorders>
              <w:left w:val="single" w:sz="4" w:space="0" w:color="auto"/>
              <w:bottom w:val="single" w:sz="4" w:space="0" w:color="auto"/>
              <w:right w:val="single" w:sz="4" w:space="0" w:color="auto"/>
            </w:tcBorders>
          </w:tcPr>
          <w:p w14:paraId="336A5DB3" w14:textId="77777777" w:rsidR="00723BDF" w:rsidRPr="00303B9C" w:rsidRDefault="00723BDF" w:rsidP="009F3A93">
            <w:pPr>
              <w:rPr>
                <w:color w:val="000000" w:themeColor="text1"/>
              </w:rPr>
            </w:pPr>
            <w:r w:rsidRPr="00303B9C">
              <w:rPr>
                <w:color w:val="000000" w:themeColor="text1"/>
              </w:rPr>
              <w:t>občasni</w:t>
            </w:r>
          </w:p>
        </w:tc>
        <w:tc>
          <w:tcPr>
            <w:tcW w:w="4647" w:type="dxa"/>
            <w:tcBorders>
              <w:top w:val="single" w:sz="4" w:space="0" w:color="auto"/>
              <w:left w:val="single" w:sz="4" w:space="0" w:color="auto"/>
              <w:bottom w:val="single" w:sz="4" w:space="0" w:color="auto"/>
              <w:right w:val="single" w:sz="4" w:space="0" w:color="auto"/>
            </w:tcBorders>
          </w:tcPr>
          <w:p w14:paraId="12997AD1" w14:textId="77777777" w:rsidR="00723BDF" w:rsidRPr="00303B9C" w:rsidRDefault="00723BDF" w:rsidP="009F3A93">
            <w:pPr>
              <w:keepNext/>
              <w:autoSpaceDE w:val="0"/>
              <w:autoSpaceDN w:val="0"/>
              <w:adjustRightInd w:val="0"/>
              <w:rPr>
                <w:color w:val="000000" w:themeColor="text1"/>
              </w:rPr>
            </w:pPr>
            <w:r w:rsidRPr="00303B9C">
              <w:rPr>
                <w:color w:val="000000" w:themeColor="text1"/>
              </w:rPr>
              <w:t>okužbe osrednjega živčevja (vključno z virusnim meningitisom),</w:t>
            </w:r>
          </w:p>
          <w:p w14:paraId="25094EC9" w14:textId="77777777" w:rsidR="00723BDF" w:rsidRPr="00303B9C" w:rsidRDefault="00723BDF" w:rsidP="009F3A93">
            <w:pPr>
              <w:keepNext/>
              <w:autoSpaceDE w:val="0"/>
              <w:autoSpaceDN w:val="0"/>
              <w:adjustRightInd w:val="0"/>
              <w:rPr>
                <w:color w:val="000000" w:themeColor="text1"/>
              </w:rPr>
            </w:pPr>
            <w:r w:rsidRPr="00303B9C">
              <w:rPr>
                <w:color w:val="000000" w:themeColor="text1"/>
              </w:rPr>
              <w:t>oportunistične okužbe in tuberkuloza (vključno s kokcidioidomikozo, histoplazmozo in kompleksno okužbo z Mycobacterium avium),</w:t>
            </w:r>
          </w:p>
          <w:p w14:paraId="71204AF6" w14:textId="77777777" w:rsidR="00723BDF" w:rsidRPr="00303B9C" w:rsidRDefault="00723BDF" w:rsidP="009F3A93">
            <w:pPr>
              <w:keepNext/>
              <w:autoSpaceDE w:val="0"/>
              <w:autoSpaceDN w:val="0"/>
              <w:adjustRightInd w:val="0"/>
              <w:rPr>
                <w:color w:val="000000" w:themeColor="text1"/>
              </w:rPr>
            </w:pPr>
            <w:r w:rsidRPr="00303B9C">
              <w:rPr>
                <w:color w:val="000000" w:themeColor="text1"/>
              </w:rPr>
              <w:t>bakterijske okužbe,</w:t>
            </w:r>
          </w:p>
          <w:p w14:paraId="7EE8A651" w14:textId="77777777" w:rsidR="00723BDF" w:rsidRPr="00303B9C" w:rsidRDefault="00723BDF" w:rsidP="009F3A93">
            <w:pPr>
              <w:keepNext/>
              <w:autoSpaceDE w:val="0"/>
              <w:autoSpaceDN w:val="0"/>
              <w:adjustRightInd w:val="0"/>
              <w:rPr>
                <w:color w:val="000000" w:themeColor="text1"/>
              </w:rPr>
            </w:pPr>
            <w:r w:rsidRPr="00303B9C">
              <w:rPr>
                <w:color w:val="000000" w:themeColor="text1"/>
              </w:rPr>
              <w:t>okužbe oči,</w:t>
            </w:r>
          </w:p>
          <w:p w14:paraId="3E416172" w14:textId="77777777" w:rsidR="00723BDF" w:rsidRPr="00303B9C" w:rsidRDefault="00723BDF" w:rsidP="009F3A93">
            <w:pPr>
              <w:rPr>
                <w:color w:val="000000" w:themeColor="text1"/>
              </w:rPr>
            </w:pPr>
            <w:r w:rsidRPr="00303B9C">
              <w:rPr>
                <w:color w:val="000000" w:themeColor="text1"/>
              </w:rPr>
              <w:t>divertikulitis</w:t>
            </w:r>
            <w:r w:rsidRPr="00303B9C">
              <w:rPr>
                <w:color w:val="000000" w:themeColor="text1"/>
                <w:vertAlign w:val="superscript"/>
              </w:rPr>
              <w:t>1</w:t>
            </w:r>
          </w:p>
          <w:p w14:paraId="6D441B2B" w14:textId="77777777" w:rsidR="00723BDF" w:rsidRPr="00303B9C" w:rsidDel="00955F88" w:rsidRDefault="00723BDF" w:rsidP="009F3A93">
            <w:pPr>
              <w:rPr>
                <w:color w:val="000000" w:themeColor="text1"/>
              </w:rPr>
            </w:pPr>
          </w:p>
        </w:tc>
      </w:tr>
      <w:tr w:rsidR="00723BDF" w:rsidRPr="00303B9C" w14:paraId="304747DC" w14:textId="77777777" w:rsidTr="00E36BA3">
        <w:trPr>
          <w:cantSplit/>
        </w:trPr>
        <w:tc>
          <w:tcPr>
            <w:tcW w:w="2628" w:type="dxa"/>
            <w:vMerge w:val="restart"/>
            <w:tcBorders>
              <w:top w:val="single" w:sz="4" w:space="0" w:color="auto"/>
              <w:left w:val="single" w:sz="4" w:space="0" w:color="auto"/>
              <w:right w:val="single" w:sz="4" w:space="0" w:color="auto"/>
            </w:tcBorders>
            <w:hideMark/>
          </w:tcPr>
          <w:p w14:paraId="07CFF9FE" w14:textId="77777777" w:rsidR="00723BDF" w:rsidRPr="00303B9C" w:rsidRDefault="00723BDF" w:rsidP="009F3A93">
            <w:pPr>
              <w:keepNext/>
              <w:rPr>
                <w:color w:val="000000" w:themeColor="text1"/>
              </w:rPr>
            </w:pPr>
            <w:r w:rsidRPr="00303B9C">
              <w:rPr>
                <w:color w:val="000000" w:themeColor="text1"/>
              </w:rPr>
              <w:t>Benigne, maligne in neopredeljene novotvorbe (vključno s cistami in polipi)*</w:t>
            </w:r>
          </w:p>
        </w:tc>
        <w:tc>
          <w:tcPr>
            <w:tcW w:w="2016" w:type="dxa"/>
            <w:tcBorders>
              <w:top w:val="single" w:sz="4" w:space="0" w:color="auto"/>
              <w:left w:val="single" w:sz="4" w:space="0" w:color="auto"/>
              <w:bottom w:val="single" w:sz="4" w:space="0" w:color="auto"/>
              <w:right w:val="single" w:sz="4" w:space="0" w:color="auto"/>
            </w:tcBorders>
          </w:tcPr>
          <w:p w14:paraId="50B63261" w14:textId="77777777" w:rsidR="00723BDF" w:rsidRPr="00303B9C" w:rsidRDefault="00723BDF" w:rsidP="009F3A93">
            <w:pPr>
              <w:keepNext/>
              <w:rPr>
                <w:color w:val="000000" w:themeColor="text1"/>
              </w:rPr>
            </w:pPr>
            <w:r w:rsidRPr="00303B9C">
              <w:rPr>
                <w:color w:val="000000" w:themeColor="text1"/>
              </w:rPr>
              <w:t>pogosti</w:t>
            </w:r>
          </w:p>
          <w:p w14:paraId="78B79A69" w14:textId="77777777" w:rsidR="00723BDF" w:rsidRPr="00303B9C" w:rsidRDefault="00723BDF" w:rsidP="009F3A93">
            <w:pPr>
              <w:keepNext/>
              <w:rPr>
                <w:color w:val="000000" w:themeColor="text1"/>
              </w:rPr>
            </w:pPr>
          </w:p>
        </w:tc>
        <w:tc>
          <w:tcPr>
            <w:tcW w:w="4647" w:type="dxa"/>
            <w:tcBorders>
              <w:top w:val="single" w:sz="4" w:space="0" w:color="auto"/>
              <w:left w:val="single" w:sz="4" w:space="0" w:color="auto"/>
              <w:right w:val="single" w:sz="4" w:space="0" w:color="auto"/>
            </w:tcBorders>
          </w:tcPr>
          <w:p w14:paraId="36ABB2EB" w14:textId="77777777" w:rsidR="00723BDF" w:rsidRPr="00303B9C" w:rsidRDefault="00723BDF" w:rsidP="009F3A93">
            <w:pPr>
              <w:keepNext/>
              <w:rPr>
                <w:color w:val="000000" w:themeColor="text1"/>
              </w:rPr>
            </w:pPr>
            <w:r w:rsidRPr="00303B9C">
              <w:rPr>
                <w:color w:val="000000" w:themeColor="text1"/>
              </w:rPr>
              <w:t>karcinom kože, ki ne vključuje malignega melanoma (vključno z bazalnoceličnim karcinomom in ploščatoceličnim karcinomom),</w:t>
            </w:r>
          </w:p>
          <w:p w14:paraId="73FBB61D" w14:textId="77777777" w:rsidR="00723BDF" w:rsidRPr="00303B9C" w:rsidRDefault="00723BDF" w:rsidP="009F3A93">
            <w:pPr>
              <w:keepNext/>
              <w:rPr>
                <w:color w:val="000000" w:themeColor="text1"/>
              </w:rPr>
            </w:pPr>
            <w:r w:rsidRPr="00303B9C">
              <w:rPr>
                <w:color w:val="000000" w:themeColor="text1"/>
              </w:rPr>
              <w:t>benigni tumor</w:t>
            </w:r>
          </w:p>
          <w:p w14:paraId="1A866116" w14:textId="77777777" w:rsidR="00723BDF" w:rsidRPr="00303B9C" w:rsidRDefault="00723BDF" w:rsidP="009F3A93">
            <w:pPr>
              <w:keepNext/>
              <w:rPr>
                <w:color w:val="000000" w:themeColor="text1"/>
              </w:rPr>
            </w:pPr>
          </w:p>
        </w:tc>
      </w:tr>
      <w:tr w:rsidR="00723BDF" w:rsidRPr="00303B9C" w14:paraId="50BFD7A3" w14:textId="77777777" w:rsidTr="00E36BA3">
        <w:trPr>
          <w:cantSplit/>
        </w:trPr>
        <w:tc>
          <w:tcPr>
            <w:tcW w:w="2628" w:type="dxa"/>
            <w:vMerge/>
            <w:tcBorders>
              <w:left w:val="single" w:sz="4" w:space="0" w:color="auto"/>
              <w:right w:val="single" w:sz="4" w:space="0" w:color="auto"/>
            </w:tcBorders>
          </w:tcPr>
          <w:p w14:paraId="399C859C" w14:textId="77777777" w:rsidR="00723BDF" w:rsidRPr="00303B9C" w:rsidRDefault="00723BDF" w:rsidP="009F3A93">
            <w:pPr>
              <w:keepNext/>
              <w:rPr>
                <w:color w:val="000000" w:themeColor="text1"/>
              </w:rPr>
            </w:pPr>
          </w:p>
        </w:tc>
        <w:tc>
          <w:tcPr>
            <w:tcW w:w="2016" w:type="dxa"/>
            <w:tcBorders>
              <w:top w:val="single" w:sz="4" w:space="0" w:color="auto"/>
              <w:left w:val="single" w:sz="4" w:space="0" w:color="auto"/>
              <w:bottom w:val="single" w:sz="4" w:space="0" w:color="auto"/>
              <w:right w:val="single" w:sz="4" w:space="0" w:color="auto"/>
            </w:tcBorders>
          </w:tcPr>
          <w:p w14:paraId="44BE7E79" w14:textId="77777777" w:rsidR="00723BDF" w:rsidRPr="00303B9C" w:rsidRDefault="00723BDF" w:rsidP="009F3A93">
            <w:pPr>
              <w:keepNext/>
              <w:rPr>
                <w:color w:val="000000" w:themeColor="text1"/>
              </w:rPr>
            </w:pPr>
            <w:r w:rsidRPr="00303B9C">
              <w:rPr>
                <w:color w:val="000000" w:themeColor="text1"/>
              </w:rPr>
              <w:t>občasni</w:t>
            </w:r>
          </w:p>
        </w:tc>
        <w:tc>
          <w:tcPr>
            <w:tcW w:w="4647" w:type="dxa"/>
            <w:tcBorders>
              <w:left w:val="single" w:sz="4" w:space="0" w:color="auto"/>
              <w:right w:val="single" w:sz="4" w:space="0" w:color="auto"/>
            </w:tcBorders>
          </w:tcPr>
          <w:p w14:paraId="5B06C8C3" w14:textId="77777777" w:rsidR="00723BDF" w:rsidRPr="00303B9C" w:rsidRDefault="00723BDF" w:rsidP="009F3A93">
            <w:pPr>
              <w:keepNext/>
              <w:rPr>
                <w:color w:val="000000" w:themeColor="text1"/>
              </w:rPr>
            </w:pPr>
            <w:r w:rsidRPr="00303B9C">
              <w:rPr>
                <w:color w:val="000000" w:themeColor="text1"/>
              </w:rPr>
              <w:t>limfom**,</w:t>
            </w:r>
          </w:p>
          <w:p w14:paraId="2E50D4C1" w14:textId="77777777" w:rsidR="00723BDF" w:rsidRPr="00303B9C" w:rsidRDefault="00723BDF" w:rsidP="009F3A93">
            <w:pPr>
              <w:keepNext/>
              <w:rPr>
                <w:color w:val="000000" w:themeColor="text1"/>
              </w:rPr>
            </w:pPr>
            <w:r w:rsidRPr="00303B9C">
              <w:rPr>
                <w:color w:val="000000" w:themeColor="text1"/>
              </w:rPr>
              <w:t>tumorji parenhimskih organov (vključno s tumorjem dojk, tumorjem pljuč in tumorjem ščitnice),</w:t>
            </w:r>
          </w:p>
          <w:p w14:paraId="6DFEC9E0" w14:textId="77777777" w:rsidR="00723BDF" w:rsidRPr="00303B9C" w:rsidRDefault="00723BDF" w:rsidP="009F3A93">
            <w:pPr>
              <w:keepNext/>
              <w:rPr>
                <w:color w:val="000000" w:themeColor="text1"/>
              </w:rPr>
            </w:pPr>
            <w:r w:rsidRPr="00303B9C">
              <w:rPr>
                <w:color w:val="000000" w:themeColor="text1"/>
              </w:rPr>
              <w:t>maligni melanom**</w:t>
            </w:r>
          </w:p>
          <w:p w14:paraId="62938771" w14:textId="77777777" w:rsidR="00723BDF" w:rsidRPr="00303B9C" w:rsidRDefault="00723BDF" w:rsidP="009F3A93">
            <w:pPr>
              <w:keepNext/>
              <w:rPr>
                <w:color w:val="000000" w:themeColor="text1"/>
              </w:rPr>
            </w:pPr>
          </w:p>
        </w:tc>
      </w:tr>
      <w:tr w:rsidR="00723BDF" w:rsidRPr="00303B9C" w14:paraId="0B856026" w14:textId="77777777" w:rsidTr="00E36BA3">
        <w:trPr>
          <w:cantSplit/>
        </w:trPr>
        <w:tc>
          <w:tcPr>
            <w:tcW w:w="2628" w:type="dxa"/>
            <w:vMerge/>
            <w:tcBorders>
              <w:left w:val="single" w:sz="4" w:space="0" w:color="auto"/>
              <w:right w:val="single" w:sz="4" w:space="0" w:color="auto"/>
            </w:tcBorders>
          </w:tcPr>
          <w:p w14:paraId="6AC05D08" w14:textId="77777777" w:rsidR="00723BDF" w:rsidRPr="00303B9C" w:rsidRDefault="00723BDF" w:rsidP="009F3A93">
            <w:pPr>
              <w:rPr>
                <w:color w:val="000000" w:themeColor="text1"/>
              </w:rPr>
            </w:pPr>
          </w:p>
        </w:tc>
        <w:tc>
          <w:tcPr>
            <w:tcW w:w="2016" w:type="dxa"/>
            <w:tcBorders>
              <w:top w:val="single" w:sz="4" w:space="0" w:color="auto"/>
              <w:left w:val="single" w:sz="4" w:space="0" w:color="auto"/>
              <w:bottom w:val="single" w:sz="4" w:space="0" w:color="auto"/>
              <w:right w:val="single" w:sz="4" w:space="0" w:color="auto"/>
            </w:tcBorders>
          </w:tcPr>
          <w:p w14:paraId="70BDED6C" w14:textId="77777777" w:rsidR="00723BDF" w:rsidRPr="00303B9C" w:rsidRDefault="00723BDF" w:rsidP="009F3A93">
            <w:pPr>
              <w:rPr>
                <w:color w:val="000000" w:themeColor="text1"/>
              </w:rPr>
            </w:pPr>
            <w:r w:rsidRPr="00303B9C">
              <w:rPr>
                <w:color w:val="000000" w:themeColor="text1"/>
              </w:rPr>
              <w:t>redki</w:t>
            </w:r>
          </w:p>
        </w:tc>
        <w:tc>
          <w:tcPr>
            <w:tcW w:w="4647" w:type="dxa"/>
            <w:tcBorders>
              <w:left w:val="single" w:sz="4" w:space="0" w:color="auto"/>
              <w:right w:val="single" w:sz="4" w:space="0" w:color="auto"/>
            </w:tcBorders>
          </w:tcPr>
          <w:p w14:paraId="414A2931" w14:textId="77777777" w:rsidR="00723BDF" w:rsidRPr="00303B9C" w:rsidRDefault="00723BDF" w:rsidP="009F3A93">
            <w:pPr>
              <w:rPr>
                <w:color w:val="000000" w:themeColor="text1"/>
              </w:rPr>
            </w:pPr>
            <w:r w:rsidRPr="00303B9C">
              <w:rPr>
                <w:color w:val="000000" w:themeColor="text1"/>
              </w:rPr>
              <w:t>levkemija</w:t>
            </w:r>
            <w:r w:rsidRPr="00303B9C">
              <w:rPr>
                <w:color w:val="000000" w:themeColor="text1"/>
                <w:vertAlign w:val="superscript"/>
              </w:rPr>
              <w:t>1</w:t>
            </w:r>
          </w:p>
          <w:p w14:paraId="551B1870" w14:textId="77777777" w:rsidR="00723BDF" w:rsidRPr="00303B9C" w:rsidRDefault="00723BDF" w:rsidP="009F3A93">
            <w:pPr>
              <w:rPr>
                <w:color w:val="000000" w:themeColor="text1"/>
              </w:rPr>
            </w:pPr>
          </w:p>
        </w:tc>
      </w:tr>
      <w:tr w:rsidR="00723BDF" w:rsidRPr="00303B9C" w14:paraId="52E7ECB6" w14:textId="77777777" w:rsidTr="00E36BA3">
        <w:trPr>
          <w:cantSplit/>
        </w:trPr>
        <w:tc>
          <w:tcPr>
            <w:tcW w:w="2628" w:type="dxa"/>
            <w:vMerge/>
            <w:tcBorders>
              <w:left w:val="single" w:sz="4" w:space="0" w:color="auto"/>
              <w:bottom w:val="single" w:sz="4" w:space="0" w:color="auto"/>
              <w:right w:val="single" w:sz="4" w:space="0" w:color="auto"/>
            </w:tcBorders>
          </w:tcPr>
          <w:p w14:paraId="16C65505" w14:textId="77777777" w:rsidR="00723BDF" w:rsidRPr="00303B9C" w:rsidRDefault="00723BDF" w:rsidP="009F3A93">
            <w:pPr>
              <w:rPr>
                <w:color w:val="000000" w:themeColor="text1"/>
              </w:rPr>
            </w:pPr>
          </w:p>
        </w:tc>
        <w:tc>
          <w:tcPr>
            <w:tcW w:w="2016" w:type="dxa"/>
            <w:tcBorders>
              <w:top w:val="single" w:sz="4" w:space="0" w:color="auto"/>
              <w:left w:val="single" w:sz="4" w:space="0" w:color="auto"/>
              <w:bottom w:val="single" w:sz="4" w:space="0" w:color="auto"/>
              <w:right w:val="single" w:sz="4" w:space="0" w:color="auto"/>
            </w:tcBorders>
          </w:tcPr>
          <w:p w14:paraId="51B851AB" w14:textId="77777777" w:rsidR="00723BDF" w:rsidRPr="00303B9C" w:rsidRDefault="00723BDF" w:rsidP="009F3A93">
            <w:pPr>
              <w:rPr>
                <w:color w:val="000000" w:themeColor="text1"/>
              </w:rPr>
            </w:pPr>
            <w:r w:rsidRPr="00303B9C">
              <w:rPr>
                <w:color w:val="000000" w:themeColor="text1"/>
              </w:rPr>
              <w:t>neznana pogostnost</w:t>
            </w:r>
          </w:p>
        </w:tc>
        <w:tc>
          <w:tcPr>
            <w:tcW w:w="4647" w:type="dxa"/>
            <w:tcBorders>
              <w:left w:val="single" w:sz="4" w:space="0" w:color="auto"/>
              <w:bottom w:val="single" w:sz="4" w:space="0" w:color="auto"/>
              <w:right w:val="single" w:sz="4" w:space="0" w:color="auto"/>
            </w:tcBorders>
          </w:tcPr>
          <w:p w14:paraId="2721F772" w14:textId="77777777" w:rsidR="00723BDF" w:rsidRPr="00303B9C" w:rsidRDefault="00723BDF" w:rsidP="009F3A93">
            <w:pPr>
              <w:rPr>
                <w:color w:val="000000" w:themeColor="text1"/>
              </w:rPr>
            </w:pPr>
            <w:r w:rsidRPr="00303B9C">
              <w:rPr>
                <w:color w:val="000000" w:themeColor="text1"/>
              </w:rPr>
              <w:t>hepatosplenični T-celični limfom</w:t>
            </w:r>
            <w:r w:rsidRPr="00303B9C">
              <w:rPr>
                <w:color w:val="000000" w:themeColor="text1"/>
                <w:vertAlign w:val="superscript"/>
              </w:rPr>
              <w:t>1</w:t>
            </w:r>
            <w:r w:rsidRPr="00303B9C">
              <w:rPr>
                <w:color w:val="000000" w:themeColor="text1"/>
              </w:rPr>
              <w:t>,</w:t>
            </w:r>
          </w:p>
          <w:p w14:paraId="5D1EA096" w14:textId="77777777" w:rsidR="008F7F47" w:rsidRPr="00303B9C" w:rsidRDefault="00723BDF" w:rsidP="008F7F47">
            <w:pPr>
              <w:rPr>
                <w:color w:val="000000" w:themeColor="text1"/>
              </w:rPr>
            </w:pPr>
            <w:r w:rsidRPr="00303B9C">
              <w:rPr>
                <w:color w:val="000000" w:themeColor="text1"/>
              </w:rPr>
              <w:t>karcinom Merklovih celic (nevroendokrini karcinom kože)</w:t>
            </w:r>
            <w:r w:rsidRPr="00303B9C">
              <w:rPr>
                <w:color w:val="000000" w:themeColor="text1"/>
                <w:vertAlign w:val="superscript"/>
              </w:rPr>
              <w:t>1</w:t>
            </w:r>
            <w:r w:rsidR="008F7F47" w:rsidRPr="00303B9C">
              <w:rPr>
                <w:color w:val="000000" w:themeColor="text1"/>
              </w:rPr>
              <w:t>,</w:t>
            </w:r>
          </w:p>
          <w:p w14:paraId="7B0381F7" w14:textId="77777777" w:rsidR="008F7F47" w:rsidRPr="00303B9C" w:rsidRDefault="008F7F47" w:rsidP="009F3A93">
            <w:pPr>
              <w:rPr>
                <w:color w:val="000000" w:themeColor="text1"/>
              </w:rPr>
            </w:pPr>
            <w:r w:rsidRPr="00303B9C">
              <w:rPr>
                <w:color w:val="000000" w:themeColor="text1"/>
              </w:rPr>
              <w:t>Kaposijev sarkom</w:t>
            </w:r>
          </w:p>
          <w:p w14:paraId="509DDB03" w14:textId="77777777" w:rsidR="00723BDF" w:rsidRPr="00303B9C" w:rsidRDefault="00723BDF" w:rsidP="009F3A93">
            <w:pPr>
              <w:rPr>
                <w:color w:val="000000" w:themeColor="text1"/>
              </w:rPr>
            </w:pPr>
          </w:p>
        </w:tc>
      </w:tr>
      <w:tr w:rsidR="00723BDF" w:rsidRPr="00303B9C" w14:paraId="768AF8B4" w14:textId="77777777" w:rsidTr="00E36BA3">
        <w:trPr>
          <w:cantSplit/>
        </w:trPr>
        <w:tc>
          <w:tcPr>
            <w:tcW w:w="2628" w:type="dxa"/>
            <w:vMerge w:val="restart"/>
            <w:tcBorders>
              <w:top w:val="single" w:sz="4" w:space="0" w:color="auto"/>
              <w:left w:val="single" w:sz="4" w:space="0" w:color="auto"/>
              <w:right w:val="single" w:sz="4" w:space="0" w:color="auto"/>
            </w:tcBorders>
            <w:hideMark/>
          </w:tcPr>
          <w:p w14:paraId="2670EE2A" w14:textId="77777777" w:rsidR="00723BDF" w:rsidRPr="00303B9C" w:rsidRDefault="00723BDF" w:rsidP="009F3A93">
            <w:pPr>
              <w:rPr>
                <w:color w:val="000000" w:themeColor="text1"/>
              </w:rPr>
            </w:pPr>
            <w:r w:rsidRPr="00303B9C">
              <w:rPr>
                <w:color w:val="000000" w:themeColor="text1"/>
              </w:rPr>
              <w:t>Bolezni krvi in limfatičnega sistema*</w:t>
            </w:r>
          </w:p>
        </w:tc>
        <w:tc>
          <w:tcPr>
            <w:tcW w:w="2016" w:type="dxa"/>
            <w:tcBorders>
              <w:top w:val="single" w:sz="4" w:space="0" w:color="auto"/>
              <w:left w:val="single" w:sz="4" w:space="0" w:color="auto"/>
              <w:bottom w:val="single" w:sz="4" w:space="0" w:color="auto"/>
              <w:right w:val="single" w:sz="4" w:space="0" w:color="auto"/>
            </w:tcBorders>
          </w:tcPr>
          <w:p w14:paraId="556D9840" w14:textId="77777777" w:rsidR="00723BDF" w:rsidRPr="00303B9C" w:rsidRDefault="00723BDF" w:rsidP="009F3A93">
            <w:pPr>
              <w:rPr>
                <w:color w:val="000000" w:themeColor="text1"/>
              </w:rPr>
            </w:pPr>
            <w:r w:rsidRPr="00303B9C">
              <w:rPr>
                <w:color w:val="000000" w:themeColor="text1"/>
              </w:rPr>
              <w:t>zelo pogosti</w:t>
            </w:r>
          </w:p>
          <w:p w14:paraId="6876A4AB" w14:textId="77777777" w:rsidR="00723BDF" w:rsidRPr="00303B9C" w:rsidRDefault="00723BDF" w:rsidP="009F3A93">
            <w:pPr>
              <w:rPr>
                <w:color w:val="000000" w:themeColor="text1"/>
              </w:rPr>
            </w:pPr>
          </w:p>
        </w:tc>
        <w:tc>
          <w:tcPr>
            <w:tcW w:w="4647" w:type="dxa"/>
            <w:tcBorders>
              <w:top w:val="single" w:sz="4" w:space="0" w:color="auto"/>
              <w:left w:val="single" w:sz="4" w:space="0" w:color="auto"/>
              <w:right w:val="single" w:sz="4" w:space="0" w:color="auto"/>
            </w:tcBorders>
          </w:tcPr>
          <w:p w14:paraId="2A9810A9" w14:textId="77777777" w:rsidR="00723BDF" w:rsidRPr="00303B9C" w:rsidRDefault="00723BDF" w:rsidP="009F3A93">
            <w:pPr>
              <w:autoSpaceDE w:val="0"/>
              <w:autoSpaceDN w:val="0"/>
              <w:adjustRightInd w:val="0"/>
              <w:rPr>
                <w:color w:val="000000" w:themeColor="text1"/>
              </w:rPr>
            </w:pPr>
            <w:r w:rsidRPr="00303B9C">
              <w:rPr>
                <w:color w:val="000000" w:themeColor="text1"/>
              </w:rPr>
              <w:t>levkopenija (vključno z nevtropenijo in agranulocitozo),</w:t>
            </w:r>
          </w:p>
          <w:p w14:paraId="26C3E363" w14:textId="77777777" w:rsidR="00723BDF" w:rsidRPr="00303B9C" w:rsidRDefault="00723BDF" w:rsidP="009F3A93">
            <w:pPr>
              <w:rPr>
                <w:color w:val="000000" w:themeColor="text1"/>
              </w:rPr>
            </w:pPr>
            <w:r w:rsidRPr="00303B9C">
              <w:rPr>
                <w:color w:val="000000" w:themeColor="text1"/>
              </w:rPr>
              <w:t>anemija</w:t>
            </w:r>
          </w:p>
          <w:p w14:paraId="43F70516" w14:textId="77777777" w:rsidR="00723BDF" w:rsidRPr="00303B9C" w:rsidRDefault="00723BDF" w:rsidP="009F3A93">
            <w:pPr>
              <w:rPr>
                <w:color w:val="000000" w:themeColor="text1"/>
              </w:rPr>
            </w:pPr>
          </w:p>
        </w:tc>
      </w:tr>
      <w:tr w:rsidR="00723BDF" w:rsidRPr="00303B9C" w14:paraId="0836B7C2" w14:textId="77777777" w:rsidTr="00E36BA3">
        <w:trPr>
          <w:cantSplit/>
        </w:trPr>
        <w:tc>
          <w:tcPr>
            <w:tcW w:w="2628" w:type="dxa"/>
            <w:vMerge/>
            <w:tcBorders>
              <w:left w:val="single" w:sz="4" w:space="0" w:color="auto"/>
              <w:right w:val="single" w:sz="4" w:space="0" w:color="auto"/>
            </w:tcBorders>
          </w:tcPr>
          <w:p w14:paraId="4C73F7D1" w14:textId="77777777" w:rsidR="00723BDF" w:rsidRPr="00303B9C" w:rsidRDefault="00723BDF" w:rsidP="009F3A93">
            <w:pPr>
              <w:rPr>
                <w:color w:val="000000" w:themeColor="text1"/>
              </w:rPr>
            </w:pPr>
          </w:p>
        </w:tc>
        <w:tc>
          <w:tcPr>
            <w:tcW w:w="2016" w:type="dxa"/>
            <w:tcBorders>
              <w:top w:val="single" w:sz="4" w:space="0" w:color="auto"/>
              <w:left w:val="single" w:sz="4" w:space="0" w:color="auto"/>
              <w:bottom w:val="single" w:sz="4" w:space="0" w:color="auto"/>
              <w:right w:val="single" w:sz="4" w:space="0" w:color="auto"/>
            </w:tcBorders>
          </w:tcPr>
          <w:p w14:paraId="17F6F275" w14:textId="77777777" w:rsidR="00723BDF" w:rsidRPr="00303B9C" w:rsidRDefault="00723BDF" w:rsidP="009F3A93">
            <w:pPr>
              <w:rPr>
                <w:color w:val="000000" w:themeColor="text1"/>
              </w:rPr>
            </w:pPr>
            <w:r w:rsidRPr="00303B9C">
              <w:rPr>
                <w:color w:val="000000" w:themeColor="text1"/>
              </w:rPr>
              <w:t>pogosti</w:t>
            </w:r>
          </w:p>
          <w:p w14:paraId="77C02AB2" w14:textId="77777777" w:rsidR="00723BDF" w:rsidRPr="00303B9C" w:rsidRDefault="00723BDF" w:rsidP="009F3A93">
            <w:pPr>
              <w:rPr>
                <w:color w:val="000000" w:themeColor="text1"/>
              </w:rPr>
            </w:pPr>
          </w:p>
        </w:tc>
        <w:tc>
          <w:tcPr>
            <w:tcW w:w="4647" w:type="dxa"/>
            <w:tcBorders>
              <w:left w:val="single" w:sz="4" w:space="0" w:color="auto"/>
              <w:right w:val="single" w:sz="4" w:space="0" w:color="auto"/>
            </w:tcBorders>
          </w:tcPr>
          <w:p w14:paraId="2232F7B6" w14:textId="77777777" w:rsidR="00723BDF" w:rsidRPr="00303B9C" w:rsidRDefault="00723BDF" w:rsidP="009F3A93">
            <w:pPr>
              <w:autoSpaceDE w:val="0"/>
              <w:autoSpaceDN w:val="0"/>
              <w:adjustRightInd w:val="0"/>
              <w:rPr>
                <w:color w:val="000000" w:themeColor="text1"/>
              </w:rPr>
            </w:pPr>
            <w:r w:rsidRPr="00303B9C">
              <w:rPr>
                <w:color w:val="000000" w:themeColor="text1"/>
              </w:rPr>
              <w:t>levkocitoza,</w:t>
            </w:r>
          </w:p>
          <w:p w14:paraId="1855BD23" w14:textId="77777777" w:rsidR="00723BDF" w:rsidRPr="00303B9C" w:rsidRDefault="00723BDF" w:rsidP="009F3A93">
            <w:pPr>
              <w:rPr>
                <w:color w:val="000000" w:themeColor="text1"/>
              </w:rPr>
            </w:pPr>
            <w:r w:rsidRPr="00303B9C">
              <w:rPr>
                <w:color w:val="000000" w:themeColor="text1"/>
              </w:rPr>
              <w:t>trombocitopenija</w:t>
            </w:r>
          </w:p>
          <w:p w14:paraId="2C45AE26" w14:textId="77777777" w:rsidR="00723BDF" w:rsidRPr="00303B9C" w:rsidDel="00437FA1" w:rsidRDefault="00723BDF" w:rsidP="009F3A93">
            <w:pPr>
              <w:autoSpaceDE w:val="0"/>
              <w:autoSpaceDN w:val="0"/>
              <w:adjustRightInd w:val="0"/>
              <w:rPr>
                <w:color w:val="000000" w:themeColor="text1"/>
              </w:rPr>
            </w:pPr>
          </w:p>
        </w:tc>
      </w:tr>
      <w:tr w:rsidR="00723BDF" w:rsidRPr="00303B9C" w14:paraId="1687ED20" w14:textId="77777777" w:rsidTr="00E36BA3">
        <w:trPr>
          <w:cantSplit/>
        </w:trPr>
        <w:tc>
          <w:tcPr>
            <w:tcW w:w="2628" w:type="dxa"/>
            <w:vMerge/>
            <w:tcBorders>
              <w:left w:val="single" w:sz="4" w:space="0" w:color="auto"/>
              <w:right w:val="single" w:sz="4" w:space="0" w:color="auto"/>
            </w:tcBorders>
          </w:tcPr>
          <w:p w14:paraId="363439AF" w14:textId="77777777" w:rsidR="00723BDF" w:rsidRPr="00303B9C" w:rsidRDefault="00723BDF" w:rsidP="009F3A93">
            <w:pPr>
              <w:rPr>
                <w:color w:val="000000" w:themeColor="text1"/>
              </w:rPr>
            </w:pPr>
          </w:p>
        </w:tc>
        <w:tc>
          <w:tcPr>
            <w:tcW w:w="2016" w:type="dxa"/>
            <w:tcBorders>
              <w:top w:val="single" w:sz="4" w:space="0" w:color="auto"/>
              <w:left w:val="single" w:sz="4" w:space="0" w:color="auto"/>
              <w:bottom w:val="single" w:sz="4" w:space="0" w:color="auto"/>
              <w:right w:val="single" w:sz="4" w:space="0" w:color="auto"/>
            </w:tcBorders>
          </w:tcPr>
          <w:p w14:paraId="0C95CEDC" w14:textId="77777777" w:rsidR="00723BDF" w:rsidRPr="00303B9C" w:rsidRDefault="00723BDF" w:rsidP="009F3A93">
            <w:pPr>
              <w:rPr>
                <w:color w:val="000000" w:themeColor="text1"/>
              </w:rPr>
            </w:pPr>
            <w:r w:rsidRPr="00303B9C">
              <w:rPr>
                <w:color w:val="000000" w:themeColor="text1"/>
              </w:rPr>
              <w:t>občasni</w:t>
            </w:r>
          </w:p>
          <w:p w14:paraId="6A2D910E" w14:textId="77777777" w:rsidR="00723BDF" w:rsidRPr="00303B9C" w:rsidRDefault="00723BDF" w:rsidP="009F3A93">
            <w:pPr>
              <w:rPr>
                <w:color w:val="000000" w:themeColor="text1"/>
              </w:rPr>
            </w:pPr>
          </w:p>
        </w:tc>
        <w:tc>
          <w:tcPr>
            <w:tcW w:w="4647" w:type="dxa"/>
            <w:tcBorders>
              <w:left w:val="single" w:sz="4" w:space="0" w:color="auto"/>
              <w:right w:val="single" w:sz="4" w:space="0" w:color="auto"/>
            </w:tcBorders>
          </w:tcPr>
          <w:p w14:paraId="7122BCB2" w14:textId="77777777" w:rsidR="00723BDF" w:rsidRPr="00303B9C" w:rsidRDefault="00723BDF" w:rsidP="009F3A93">
            <w:pPr>
              <w:rPr>
                <w:color w:val="000000" w:themeColor="text1"/>
              </w:rPr>
            </w:pPr>
            <w:r w:rsidRPr="00303B9C">
              <w:rPr>
                <w:color w:val="000000" w:themeColor="text1"/>
              </w:rPr>
              <w:t>idiopatska trombocitopenična purpura</w:t>
            </w:r>
          </w:p>
          <w:p w14:paraId="5CADE71B" w14:textId="77777777" w:rsidR="00723BDF" w:rsidRPr="00303B9C" w:rsidDel="00437FA1" w:rsidRDefault="00723BDF" w:rsidP="009F3A93">
            <w:pPr>
              <w:autoSpaceDE w:val="0"/>
              <w:autoSpaceDN w:val="0"/>
              <w:adjustRightInd w:val="0"/>
              <w:rPr>
                <w:color w:val="000000" w:themeColor="text1"/>
              </w:rPr>
            </w:pPr>
          </w:p>
        </w:tc>
      </w:tr>
      <w:tr w:rsidR="00723BDF" w:rsidRPr="00303B9C" w14:paraId="5337C106" w14:textId="77777777" w:rsidTr="00E36BA3">
        <w:trPr>
          <w:cantSplit/>
        </w:trPr>
        <w:tc>
          <w:tcPr>
            <w:tcW w:w="2628" w:type="dxa"/>
            <w:vMerge/>
            <w:tcBorders>
              <w:left w:val="single" w:sz="4" w:space="0" w:color="auto"/>
              <w:bottom w:val="single" w:sz="4" w:space="0" w:color="auto"/>
              <w:right w:val="single" w:sz="4" w:space="0" w:color="auto"/>
            </w:tcBorders>
          </w:tcPr>
          <w:p w14:paraId="77A090D4" w14:textId="77777777" w:rsidR="00723BDF" w:rsidRPr="00303B9C" w:rsidRDefault="00723BDF" w:rsidP="009F3A93">
            <w:pPr>
              <w:rPr>
                <w:color w:val="000000" w:themeColor="text1"/>
              </w:rPr>
            </w:pPr>
          </w:p>
        </w:tc>
        <w:tc>
          <w:tcPr>
            <w:tcW w:w="2016" w:type="dxa"/>
            <w:tcBorders>
              <w:top w:val="single" w:sz="4" w:space="0" w:color="auto"/>
              <w:left w:val="single" w:sz="4" w:space="0" w:color="auto"/>
              <w:bottom w:val="single" w:sz="4" w:space="0" w:color="auto"/>
              <w:right w:val="single" w:sz="4" w:space="0" w:color="auto"/>
            </w:tcBorders>
          </w:tcPr>
          <w:p w14:paraId="65E11BA9" w14:textId="77777777" w:rsidR="00723BDF" w:rsidRPr="00303B9C" w:rsidRDefault="00723BDF" w:rsidP="009F3A93">
            <w:pPr>
              <w:rPr>
                <w:color w:val="000000" w:themeColor="text1"/>
              </w:rPr>
            </w:pPr>
            <w:r w:rsidRPr="00303B9C">
              <w:rPr>
                <w:color w:val="000000" w:themeColor="text1"/>
              </w:rPr>
              <w:t>redki</w:t>
            </w:r>
          </w:p>
          <w:p w14:paraId="07EF0BF9" w14:textId="77777777" w:rsidR="00723BDF" w:rsidRPr="00303B9C" w:rsidRDefault="00723BDF" w:rsidP="009F3A93">
            <w:pPr>
              <w:rPr>
                <w:color w:val="000000" w:themeColor="text1"/>
              </w:rPr>
            </w:pPr>
          </w:p>
        </w:tc>
        <w:tc>
          <w:tcPr>
            <w:tcW w:w="4647" w:type="dxa"/>
            <w:tcBorders>
              <w:left w:val="single" w:sz="4" w:space="0" w:color="auto"/>
              <w:bottom w:val="single" w:sz="4" w:space="0" w:color="auto"/>
              <w:right w:val="single" w:sz="4" w:space="0" w:color="auto"/>
            </w:tcBorders>
          </w:tcPr>
          <w:p w14:paraId="78AB004F" w14:textId="77777777" w:rsidR="00723BDF" w:rsidRPr="00303B9C" w:rsidDel="00437FA1" w:rsidRDefault="00723BDF" w:rsidP="009F3A93">
            <w:pPr>
              <w:autoSpaceDE w:val="0"/>
              <w:autoSpaceDN w:val="0"/>
              <w:adjustRightInd w:val="0"/>
              <w:rPr>
                <w:color w:val="000000" w:themeColor="text1"/>
              </w:rPr>
            </w:pPr>
            <w:r w:rsidRPr="00303B9C">
              <w:rPr>
                <w:color w:val="000000" w:themeColor="text1"/>
              </w:rPr>
              <w:t>pancitopenija</w:t>
            </w:r>
          </w:p>
        </w:tc>
      </w:tr>
      <w:tr w:rsidR="00723BDF" w:rsidRPr="00303B9C" w14:paraId="3BD5EA2B" w14:textId="77777777" w:rsidTr="00E36BA3">
        <w:trPr>
          <w:cantSplit/>
        </w:trPr>
        <w:tc>
          <w:tcPr>
            <w:tcW w:w="2628" w:type="dxa"/>
            <w:vMerge w:val="restart"/>
            <w:tcBorders>
              <w:top w:val="single" w:sz="4" w:space="0" w:color="auto"/>
              <w:left w:val="single" w:sz="4" w:space="0" w:color="auto"/>
              <w:right w:val="single" w:sz="4" w:space="0" w:color="auto"/>
            </w:tcBorders>
            <w:hideMark/>
          </w:tcPr>
          <w:p w14:paraId="1CF4D36E" w14:textId="77777777" w:rsidR="00723BDF" w:rsidRPr="00303B9C" w:rsidRDefault="00723BDF" w:rsidP="009F3A93">
            <w:pPr>
              <w:rPr>
                <w:color w:val="000000" w:themeColor="text1"/>
              </w:rPr>
            </w:pPr>
            <w:r w:rsidRPr="00303B9C">
              <w:rPr>
                <w:color w:val="000000" w:themeColor="text1"/>
              </w:rPr>
              <w:t>Bolezni imunskega sistema*</w:t>
            </w:r>
          </w:p>
        </w:tc>
        <w:tc>
          <w:tcPr>
            <w:tcW w:w="2016" w:type="dxa"/>
            <w:tcBorders>
              <w:top w:val="single" w:sz="4" w:space="0" w:color="auto"/>
              <w:left w:val="single" w:sz="4" w:space="0" w:color="auto"/>
              <w:bottom w:val="single" w:sz="4" w:space="0" w:color="auto"/>
              <w:right w:val="single" w:sz="4" w:space="0" w:color="auto"/>
            </w:tcBorders>
          </w:tcPr>
          <w:p w14:paraId="775FEB0A" w14:textId="77777777" w:rsidR="00723BDF" w:rsidRPr="00303B9C" w:rsidRDefault="00723BDF" w:rsidP="009F3A93">
            <w:pPr>
              <w:rPr>
                <w:color w:val="000000" w:themeColor="text1"/>
              </w:rPr>
            </w:pPr>
            <w:r w:rsidRPr="00303B9C">
              <w:rPr>
                <w:color w:val="000000" w:themeColor="text1"/>
              </w:rPr>
              <w:t>pogosti</w:t>
            </w:r>
          </w:p>
          <w:p w14:paraId="35C8D4CC" w14:textId="77777777" w:rsidR="00723BDF" w:rsidRPr="00303B9C" w:rsidRDefault="00723BDF" w:rsidP="009F3A93">
            <w:pPr>
              <w:rPr>
                <w:color w:val="000000" w:themeColor="text1"/>
              </w:rPr>
            </w:pPr>
          </w:p>
        </w:tc>
        <w:tc>
          <w:tcPr>
            <w:tcW w:w="4647" w:type="dxa"/>
            <w:tcBorders>
              <w:top w:val="single" w:sz="4" w:space="0" w:color="auto"/>
              <w:left w:val="single" w:sz="4" w:space="0" w:color="auto"/>
              <w:right w:val="single" w:sz="4" w:space="0" w:color="auto"/>
            </w:tcBorders>
          </w:tcPr>
          <w:p w14:paraId="74985AD1" w14:textId="77777777" w:rsidR="00723BDF" w:rsidRPr="00303B9C" w:rsidRDefault="00723BDF" w:rsidP="009F3A93">
            <w:pPr>
              <w:rPr>
                <w:color w:val="000000" w:themeColor="text1"/>
              </w:rPr>
            </w:pPr>
            <w:r w:rsidRPr="00303B9C">
              <w:rPr>
                <w:color w:val="000000" w:themeColor="text1"/>
              </w:rPr>
              <w:t>preobčutljivost,</w:t>
            </w:r>
          </w:p>
          <w:p w14:paraId="13E0F36C" w14:textId="77777777" w:rsidR="00723BDF" w:rsidRPr="00303B9C" w:rsidRDefault="00723BDF" w:rsidP="009F3A93">
            <w:pPr>
              <w:rPr>
                <w:color w:val="000000" w:themeColor="text1"/>
              </w:rPr>
            </w:pPr>
            <w:r w:rsidRPr="00303B9C">
              <w:rPr>
                <w:color w:val="000000" w:themeColor="text1"/>
              </w:rPr>
              <w:t>alergije (vključno s sezonsko alergijo)</w:t>
            </w:r>
          </w:p>
          <w:p w14:paraId="37E73480" w14:textId="77777777" w:rsidR="00723BDF" w:rsidRPr="00303B9C" w:rsidRDefault="00723BDF" w:rsidP="009F3A93">
            <w:pPr>
              <w:rPr>
                <w:color w:val="000000" w:themeColor="text1"/>
              </w:rPr>
            </w:pPr>
          </w:p>
        </w:tc>
      </w:tr>
      <w:tr w:rsidR="00723BDF" w:rsidRPr="00303B9C" w14:paraId="6024D2C5" w14:textId="77777777" w:rsidTr="00E36BA3">
        <w:trPr>
          <w:cantSplit/>
        </w:trPr>
        <w:tc>
          <w:tcPr>
            <w:tcW w:w="2628" w:type="dxa"/>
            <w:vMerge/>
            <w:tcBorders>
              <w:left w:val="single" w:sz="4" w:space="0" w:color="auto"/>
              <w:right w:val="single" w:sz="4" w:space="0" w:color="auto"/>
            </w:tcBorders>
          </w:tcPr>
          <w:p w14:paraId="18853B08" w14:textId="77777777" w:rsidR="00723BDF" w:rsidRPr="00303B9C" w:rsidRDefault="00723BDF" w:rsidP="009F3A93">
            <w:pPr>
              <w:rPr>
                <w:color w:val="000000" w:themeColor="text1"/>
              </w:rPr>
            </w:pPr>
          </w:p>
        </w:tc>
        <w:tc>
          <w:tcPr>
            <w:tcW w:w="2016" w:type="dxa"/>
            <w:tcBorders>
              <w:top w:val="single" w:sz="4" w:space="0" w:color="auto"/>
              <w:left w:val="single" w:sz="4" w:space="0" w:color="auto"/>
              <w:bottom w:val="single" w:sz="4" w:space="0" w:color="auto"/>
              <w:right w:val="single" w:sz="4" w:space="0" w:color="auto"/>
            </w:tcBorders>
          </w:tcPr>
          <w:p w14:paraId="4A36595A" w14:textId="77777777" w:rsidR="00723BDF" w:rsidRPr="00303B9C" w:rsidRDefault="00723BDF" w:rsidP="009F3A93">
            <w:pPr>
              <w:rPr>
                <w:color w:val="000000" w:themeColor="text1"/>
              </w:rPr>
            </w:pPr>
            <w:r w:rsidRPr="00303B9C">
              <w:rPr>
                <w:color w:val="000000" w:themeColor="text1"/>
              </w:rPr>
              <w:t>občasni</w:t>
            </w:r>
          </w:p>
          <w:p w14:paraId="220EBB6C" w14:textId="77777777" w:rsidR="00723BDF" w:rsidRPr="00303B9C" w:rsidRDefault="00723BDF" w:rsidP="009F3A93">
            <w:pPr>
              <w:rPr>
                <w:color w:val="000000" w:themeColor="text1"/>
              </w:rPr>
            </w:pPr>
          </w:p>
        </w:tc>
        <w:tc>
          <w:tcPr>
            <w:tcW w:w="4647" w:type="dxa"/>
            <w:tcBorders>
              <w:left w:val="single" w:sz="4" w:space="0" w:color="auto"/>
              <w:right w:val="single" w:sz="4" w:space="0" w:color="auto"/>
            </w:tcBorders>
          </w:tcPr>
          <w:p w14:paraId="2A38DD07" w14:textId="77777777" w:rsidR="00723BDF" w:rsidRPr="00303B9C" w:rsidRDefault="00723BDF" w:rsidP="009F3A93">
            <w:pPr>
              <w:rPr>
                <w:color w:val="000000" w:themeColor="text1"/>
              </w:rPr>
            </w:pPr>
            <w:r w:rsidRPr="00303B9C">
              <w:rPr>
                <w:color w:val="000000" w:themeColor="text1"/>
              </w:rPr>
              <w:t>sarkoidoza</w:t>
            </w:r>
            <w:r w:rsidRPr="00303B9C">
              <w:rPr>
                <w:color w:val="000000" w:themeColor="text1"/>
                <w:vertAlign w:val="superscript"/>
              </w:rPr>
              <w:t>1</w:t>
            </w:r>
            <w:r w:rsidRPr="00303B9C">
              <w:rPr>
                <w:color w:val="000000" w:themeColor="text1"/>
              </w:rPr>
              <w:t>,</w:t>
            </w:r>
          </w:p>
          <w:p w14:paraId="62841142" w14:textId="77777777" w:rsidR="00723BDF" w:rsidRPr="00303B9C" w:rsidRDefault="00723BDF" w:rsidP="009F3A93">
            <w:pPr>
              <w:rPr>
                <w:color w:val="000000" w:themeColor="text1"/>
              </w:rPr>
            </w:pPr>
            <w:r w:rsidRPr="00303B9C">
              <w:rPr>
                <w:color w:val="000000" w:themeColor="text1"/>
              </w:rPr>
              <w:t>vaskulitis</w:t>
            </w:r>
          </w:p>
          <w:p w14:paraId="7F970842" w14:textId="77777777" w:rsidR="00723BDF" w:rsidRPr="00303B9C" w:rsidRDefault="00723BDF" w:rsidP="009F3A93">
            <w:pPr>
              <w:rPr>
                <w:color w:val="000000" w:themeColor="text1"/>
              </w:rPr>
            </w:pPr>
          </w:p>
        </w:tc>
      </w:tr>
      <w:tr w:rsidR="00723BDF" w:rsidRPr="00303B9C" w14:paraId="20F76EA9" w14:textId="77777777" w:rsidTr="00E36BA3">
        <w:trPr>
          <w:cantSplit/>
        </w:trPr>
        <w:tc>
          <w:tcPr>
            <w:tcW w:w="2628" w:type="dxa"/>
            <w:vMerge/>
            <w:tcBorders>
              <w:left w:val="single" w:sz="4" w:space="0" w:color="auto"/>
              <w:bottom w:val="single" w:sz="4" w:space="0" w:color="auto"/>
              <w:right w:val="single" w:sz="4" w:space="0" w:color="auto"/>
            </w:tcBorders>
          </w:tcPr>
          <w:p w14:paraId="7FB6C713" w14:textId="77777777" w:rsidR="00723BDF" w:rsidRPr="00303B9C" w:rsidRDefault="00723BDF" w:rsidP="009F3A93">
            <w:pPr>
              <w:rPr>
                <w:color w:val="000000" w:themeColor="text1"/>
              </w:rPr>
            </w:pPr>
          </w:p>
        </w:tc>
        <w:tc>
          <w:tcPr>
            <w:tcW w:w="2016" w:type="dxa"/>
            <w:tcBorders>
              <w:top w:val="single" w:sz="4" w:space="0" w:color="auto"/>
              <w:left w:val="single" w:sz="4" w:space="0" w:color="auto"/>
              <w:bottom w:val="single" w:sz="4" w:space="0" w:color="auto"/>
              <w:right w:val="single" w:sz="4" w:space="0" w:color="auto"/>
            </w:tcBorders>
          </w:tcPr>
          <w:p w14:paraId="2200193E" w14:textId="77777777" w:rsidR="00723BDF" w:rsidRPr="00303B9C" w:rsidRDefault="00723BDF" w:rsidP="009F3A93">
            <w:pPr>
              <w:rPr>
                <w:color w:val="000000" w:themeColor="text1"/>
              </w:rPr>
            </w:pPr>
            <w:r w:rsidRPr="00303B9C">
              <w:rPr>
                <w:color w:val="000000" w:themeColor="text1"/>
              </w:rPr>
              <w:t>redki</w:t>
            </w:r>
          </w:p>
        </w:tc>
        <w:tc>
          <w:tcPr>
            <w:tcW w:w="4647" w:type="dxa"/>
            <w:tcBorders>
              <w:left w:val="single" w:sz="4" w:space="0" w:color="auto"/>
              <w:bottom w:val="single" w:sz="4" w:space="0" w:color="auto"/>
              <w:right w:val="single" w:sz="4" w:space="0" w:color="auto"/>
            </w:tcBorders>
          </w:tcPr>
          <w:p w14:paraId="78D52461" w14:textId="77777777" w:rsidR="00723BDF" w:rsidRPr="00303B9C" w:rsidRDefault="00723BDF" w:rsidP="009F3A93">
            <w:pPr>
              <w:rPr>
                <w:color w:val="000000" w:themeColor="text1"/>
              </w:rPr>
            </w:pPr>
            <w:r w:rsidRPr="00303B9C">
              <w:rPr>
                <w:color w:val="000000" w:themeColor="text1"/>
              </w:rPr>
              <w:t>anafilaksa</w:t>
            </w:r>
            <w:r w:rsidRPr="00303B9C">
              <w:rPr>
                <w:color w:val="000000" w:themeColor="text1"/>
                <w:vertAlign w:val="superscript"/>
              </w:rPr>
              <w:t>1</w:t>
            </w:r>
          </w:p>
          <w:p w14:paraId="23E19AAC" w14:textId="77777777" w:rsidR="00723BDF" w:rsidRPr="00303B9C" w:rsidRDefault="00723BDF" w:rsidP="009F3A93">
            <w:pPr>
              <w:rPr>
                <w:color w:val="000000" w:themeColor="text1"/>
              </w:rPr>
            </w:pPr>
          </w:p>
        </w:tc>
      </w:tr>
      <w:tr w:rsidR="00723BDF" w:rsidRPr="00303B9C" w14:paraId="596D78D4" w14:textId="77777777" w:rsidTr="00E36BA3">
        <w:trPr>
          <w:cantSplit/>
        </w:trPr>
        <w:tc>
          <w:tcPr>
            <w:tcW w:w="2628" w:type="dxa"/>
            <w:vMerge w:val="restart"/>
            <w:tcBorders>
              <w:top w:val="single" w:sz="4" w:space="0" w:color="auto"/>
              <w:left w:val="single" w:sz="4" w:space="0" w:color="auto"/>
              <w:right w:val="single" w:sz="4" w:space="0" w:color="auto"/>
            </w:tcBorders>
            <w:hideMark/>
          </w:tcPr>
          <w:p w14:paraId="4F5D0962" w14:textId="77777777" w:rsidR="00723BDF" w:rsidRPr="00303B9C" w:rsidRDefault="00723BDF" w:rsidP="009F3A93">
            <w:pPr>
              <w:rPr>
                <w:color w:val="000000" w:themeColor="text1"/>
              </w:rPr>
            </w:pPr>
            <w:r w:rsidRPr="00303B9C">
              <w:rPr>
                <w:color w:val="000000" w:themeColor="text1"/>
              </w:rPr>
              <w:t>Presnovne in prehranske motnje</w:t>
            </w:r>
          </w:p>
        </w:tc>
        <w:tc>
          <w:tcPr>
            <w:tcW w:w="2016" w:type="dxa"/>
            <w:tcBorders>
              <w:top w:val="single" w:sz="4" w:space="0" w:color="auto"/>
              <w:left w:val="single" w:sz="4" w:space="0" w:color="auto"/>
              <w:bottom w:val="single" w:sz="4" w:space="0" w:color="auto"/>
              <w:right w:val="single" w:sz="4" w:space="0" w:color="auto"/>
            </w:tcBorders>
          </w:tcPr>
          <w:p w14:paraId="3F3DD316" w14:textId="77777777" w:rsidR="00723BDF" w:rsidRPr="00303B9C" w:rsidRDefault="00723BDF" w:rsidP="009F3A93">
            <w:pPr>
              <w:rPr>
                <w:color w:val="000000" w:themeColor="text1"/>
              </w:rPr>
            </w:pPr>
            <w:r w:rsidRPr="00303B9C">
              <w:rPr>
                <w:color w:val="000000" w:themeColor="text1"/>
              </w:rPr>
              <w:t>zelo pogosti</w:t>
            </w:r>
          </w:p>
          <w:p w14:paraId="41D7CEB4" w14:textId="77777777" w:rsidR="00723BDF" w:rsidRPr="00303B9C" w:rsidRDefault="00723BDF" w:rsidP="009F3A93">
            <w:pPr>
              <w:rPr>
                <w:color w:val="000000" w:themeColor="text1"/>
              </w:rPr>
            </w:pPr>
          </w:p>
        </w:tc>
        <w:tc>
          <w:tcPr>
            <w:tcW w:w="4647" w:type="dxa"/>
            <w:tcBorders>
              <w:top w:val="single" w:sz="4" w:space="0" w:color="auto"/>
              <w:left w:val="single" w:sz="4" w:space="0" w:color="auto"/>
              <w:right w:val="single" w:sz="4" w:space="0" w:color="auto"/>
            </w:tcBorders>
          </w:tcPr>
          <w:p w14:paraId="0F21B5D2" w14:textId="77777777" w:rsidR="00723BDF" w:rsidRPr="00303B9C" w:rsidRDefault="00723BDF" w:rsidP="009F3A93">
            <w:pPr>
              <w:rPr>
                <w:color w:val="000000" w:themeColor="text1"/>
              </w:rPr>
            </w:pPr>
            <w:r w:rsidRPr="00303B9C">
              <w:rPr>
                <w:color w:val="000000" w:themeColor="text1"/>
              </w:rPr>
              <w:t>zvišanje lipidov</w:t>
            </w:r>
          </w:p>
          <w:p w14:paraId="1B48F862" w14:textId="77777777" w:rsidR="00723BDF" w:rsidRPr="00303B9C" w:rsidRDefault="00723BDF" w:rsidP="009F3A93">
            <w:pPr>
              <w:rPr>
                <w:color w:val="000000" w:themeColor="text1"/>
              </w:rPr>
            </w:pPr>
          </w:p>
        </w:tc>
      </w:tr>
      <w:tr w:rsidR="00723BDF" w:rsidRPr="00303B9C" w14:paraId="4CF63B9D" w14:textId="77777777" w:rsidTr="00E36BA3">
        <w:trPr>
          <w:cantSplit/>
        </w:trPr>
        <w:tc>
          <w:tcPr>
            <w:tcW w:w="2628" w:type="dxa"/>
            <w:vMerge/>
            <w:tcBorders>
              <w:left w:val="single" w:sz="4" w:space="0" w:color="auto"/>
              <w:bottom w:val="single" w:sz="4" w:space="0" w:color="auto"/>
              <w:right w:val="single" w:sz="4" w:space="0" w:color="auto"/>
            </w:tcBorders>
          </w:tcPr>
          <w:p w14:paraId="57C143D1" w14:textId="77777777" w:rsidR="00723BDF" w:rsidRPr="00303B9C" w:rsidRDefault="00723BDF" w:rsidP="009F3A93">
            <w:pPr>
              <w:rPr>
                <w:color w:val="000000" w:themeColor="text1"/>
              </w:rPr>
            </w:pPr>
          </w:p>
        </w:tc>
        <w:tc>
          <w:tcPr>
            <w:tcW w:w="2016" w:type="dxa"/>
            <w:tcBorders>
              <w:top w:val="single" w:sz="4" w:space="0" w:color="auto"/>
              <w:left w:val="single" w:sz="4" w:space="0" w:color="auto"/>
              <w:bottom w:val="single" w:sz="4" w:space="0" w:color="auto"/>
              <w:right w:val="single" w:sz="4" w:space="0" w:color="auto"/>
            </w:tcBorders>
          </w:tcPr>
          <w:p w14:paraId="2C538ADC" w14:textId="77777777" w:rsidR="00723BDF" w:rsidRPr="00303B9C" w:rsidRDefault="00723BDF" w:rsidP="009F3A93">
            <w:pPr>
              <w:rPr>
                <w:color w:val="000000" w:themeColor="text1"/>
              </w:rPr>
            </w:pPr>
            <w:r w:rsidRPr="00303B9C">
              <w:rPr>
                <w:color w:val="000000" w:themeColor="text1"/>
              </w:rPr>
              <w:t>pogosti</w:t>
            </w:r>
          </w:p>
        </w:tc>
        <w:tc>
          <w:tcPr>
            <w:tcW w:w="4647" w:type="dxa"/>
            <w:tcBorders>
              <w:left w:val="single" w:sz="4" w:space="0" w:color="auto"/>
              <w:bottom w:val="single" w:sz="4" w:space="0" w:color="auto"/>
              <w:right w:val="single" w:sz="4" w:space="0" w:color="auto"/>
            </w:tcBorders>
          </w:tcPr>
          <w:p w14:paraId="1C02DCE9" w14:textId="77777777" w:rsidR="00723BDF" w:rsidRPr="00303B9C" w:rsidRDefault="00723BDF" w:rsidP="009F3A93">
            <w:pPr>
              <w:rPr>
                <w:color w:val="000000" w:themeColor="text1"/>
              </w:rPr>
            </w:pPr>
            <w:r w:rsidRPr="00303B9C">
              <w:rPr>
                <w:color w:val="000000" w:themeColor="text1"/>
              </w:rPr>
              <w:t>hipokaliemija,</w:t>
            </w:r>
          </w:p>
          <w:p w14:paraId="34E198F5" w14:textId="77777777" w:rsidR="00723BDF" w:rsidRPr="00303B9C" w:rsidRDefault="00723BDF" w:rsidP="009F3A93">
            <w:pPr>
              <w:rPr>
                <w:color w:val="000000" w:themeColor="text1"/>
              </w:rPr>
            </w:pPr>
            <w:r w:rsidRPr="00303B9C">
              <w:rPr>
                <w:color w:val="000000" w:themeColor="text1"/>
              </w:rPr>
              <w:t>hiperurikemija,</w:t>
            </w:r>
          </w:p>
          <w:p w14:paraId="4DB5BF54" w14:textId="77777777" w:rsidR="00723BDF" w:rsidRPr="00303B9C" w:rsidRDefault="00723BDF" w:rsidP="009F3A93">
            <w:pPr>
              <w:autoSpaceDE w:val="0"/>
              <w:autoSpaceDN w:val="0"/>
              <w:adjustRightInd w:val="0"/>
              <w:rPr>
                <w:color w:val="000000" w:themeColor="text1"/>
              </w:rPr>
            </w:pPr>
            <w:r w:rsidRPr="00303B9C">
              <w:rPr>
                <w:color w:val="000000" w:themeColor="text1"/>
              </w:rPr>
              <w:t>nenormalni nivo natrija v krvi,</w:t>
            </w:r>
          </w:p>
          <w:p w14:paraId="5079C890" w14:textId="77777777" w:rsidR="00723BDF" w:rsidRPr="00303B9C" w:rsidRDefault="00723BDF" w:rsidP="009F3A93">
            <w:pPr>
              <w:autoSpaceDE w:val="0"/>
              <w:autoSpaceDN w:val="0"/>
              <w:adjustRightInd w:val="0"/>
              <w:rPr>
                <w:color w:val="000000" w:themeColor="text1"/>
              </w:rPr>
            </w:pPr>
            <w:r w:rsidRPr="00303B9C">
              <w:rPr>
                <w:color w:val="000000" w:themeColor="text1"/>
              </w:rPr>
              <w:t>hipokalciemija,</w:t>
            </w:r>
          </w:p>
          <w:p w14:paraId="6B102E5A" w14:textId="77777777" w:rsidR="00723BDF" w:rsidRPr="00303B9C" w:rsidRDefault="00723BDF" w:rsidP="009F3A93">
            <w:pPr>
              <w:autoSpaceDE w:val="0"/>
              <w:autoSpaceDN w:val="0"/>
              <w:adjustRightInd w:val="0"/>
              <w:rPr>
                <w:color w:val="000000" w:themeColor="text1"/>
              </w:rPr>
            </w:pPr>
            <w:r w:rsidRPr="00303B9C">
              <w:rPr>
                <w:color w:val="000000" w:themeColor="text1"/>
              </w:rPr>
              <w:t>hiperglikemija,</w:t>
            </w:r>
          </w:p>
          <w:p w14:paraId="66CF1E11" w14:textId="77777777" w:rsidR="00723BDF" w:rsidRPr="00303B9C" w:rsidRDefault="00723BDF" w:rsidP="009F3A93">
            <w:pPr>
              <w:autoSpaceDE w:val="0"/>
              <w:autoSpaceDN w:val="0"/>
              <w:adjustRightInd w:val="0"/>
              <w:rPr>
                <w:color w:val="000000" w:themeColor="text1"/>
              </w:rPr>
            </w:pPr>
            <w:r w:rsidRPr="00303B9C">
              <w:rPr>
                <w:color w:val="000000" w:themeColor="text1"/>
              </w:rPr>
              <w:t>hipofosfatemija,</w:t>
            </w:r>
          </w:p>
          <w:p w14:paraId="32C15741" w14:textId="77777777" w:rsidR="00723BDF" w:rsidRPr="00303B9C" w:rsidRDefault="00723BDF" w:rsidP="009F3A93">
            <w:pPr>
              <w:rPr>
                <w:color w:val="000000" w:themeColor="text1"/>
              </w:rPr>
            </w:pPr>
            <w:r w:rsidRPr="00303B9C">
              <w:rPr>
                <w:color w:val="000000" w:themeColor="text1"/>
              </w:rPr>
              <w:t>dehidracija</w:t>
            </w:r>
          </w:p>
          <w:p w14:paraId="3E3D33BA" w14:textId="77777777" w:rsidR="00723BDF" w:rsidRPr="00303B9C" w:rsidDel="00437FA1" w:rsidRDefault="00723BDF" w:rsidP="009F3A93">
            <w:pPr>
              <w:rPr>
                <w:color w:val="000000" w:themeColor="text1"/>
              </w:rPr>
            </w:pPr>
          </w:p>
        </w:tc>
      </w:tr>
      <w:tr w:rsidR="00723BDF" w:rsidRPr="00303B9C" w14:paraId="699E61AE" w14:textId="77777777" w:rsidTr="00E36BA3">
        <w:trPr>
          <w:cantSplit/>
        </w:trPr>
        <w:tc>
          <w:tcPr>
            <w:tcW w:w="2628" w:type="dxa"/>
            <w:tcBorders>
              <w:top w:val="single" w:sz="4" w:space="0" w:color="auto"/>
              <w:left w:val="single" w:sz="4" w:space="0" w:color="auto"/>
              <w:bottom w:val="single" w:sz="4" w:space="0" w:color="auto"/>
              <w:right w:val="single" w:sz="4" w:space="0" w:color="auto"/>
            </w:tcBorders>
            <w:hideMark/>
          </w:tcPr>
          <w:p w14:paraId="1D59D618" w14:textId="77777777" w:rsidR="00723BDF" w:rsidRPr="00303B9C" w:rsidRDefault="00723BDF" w:rsidP="009F3A93">
            <w:pPr>
              <w:rPr>
                <w:color w:val="000000" w:themeColor="text1"/>
              </w:rPr>
            </w:pPr>
            <w:r w:rsidRPr="00303B9C">
              <w:rPr>
                <w:color w:val="000000" w:themeColor="text1"/>
              </w:rPr>
              <w:t>Psihiatrične motnje</w:t>
            </w:r>
          </w:p>
        </w:tc>
        <w:tc>
          <w:tcPr>
            <w:tcW w:w="2016" w:type="dxa"/>
            <w:tcBorders>
              <w:top w:val="single" w:sz="4" w:space="0" w:color="auto"/>
              <w:left w:val="single" w:sz="4" w:space="0" w:color="auto"/>
              <w:bottom w:val="single" w:sz="4" w:space="0" w:color="auto"/>
              <w:right w:val="single" w:sz="4" w:space="0" w:color="auto"/>
            </w:tcBorders>
            <w:hideMark/>
          </w:tcPr>
          <w:p w14:paraId="1A772B51" w14:textId="77777777" w:rsidR="00723BDF" w:rsidRPr="00303B9C" w:rsidRDefault="00723BDF" w:rsidP="009F3A93">
            <w:pPr>
              <w:rPr>
                <w:color w:val="000000" w:themeColor="text1"/>
              </w:rPr>
            </w:pPr>
            <w:r w:rsidRPr="00303B9C">
              <w:rPr>
                <w:color w:val="000000" w:themeColor="text1"/>
              </w:rPr>
              <w:t>pogosti</w:t>
            </w:r>
          </w:p>
        </w:tc>
        <w:tc>
          <w:tcPr>
            <w:tcW w:w="4647" w:type="dxa"/>
            <w:tcBorders>
              <w:top w:val="single" w:sz="4" w:space="0" w:color="auto"/>
              <w:left w:val="single" w:sz="4" w:space="0" w:color="auto"/>
              <w:bottom w:val="single" w:sz="4" w:space="0" w:color="auto"/>
              <w:right w:val="single" w:sz="4" w:space="0" w:color="auto"/>
            </w:tcBorders>
          </w:tcPr>
          <w:p w14:paraId="68C578AC" w14:textId="77777777" w:rsidR="00723BDF" w:rsidRPr="00303B9C" w:rsidRDefault="00723BDF" w:rsidP="009F3A93">
            <w:pPr>
              <w:autoSpaceDE w:val="0"/>
              <w:autoSpaceDN w:val="0"/>
              <w:adjustRightInd w:val="0"/>
              <w:rPr>
                <w:color w:val="000000" w:themeColor="text1"/>
              </w:rPr>
            </w:pPr>
            <w:r w:rsidRPr="00303B9C">
              <w:rPr>
                <w:color w:val="000000" w:themeColor="text1"/>
              </w:rPr>
              <w:t>spremembe razpoloženja (vključno z depresijo),</w:t>
            </w:r>
          </w:p>
          <w:p w14:paraId="7AB34BCD" w14:textId="77777777" w:rsidR="00723BDF" w:rsidRPr="00303B9C" w:rsidRDefault="00723BDF" w:rsidP="009F3A93">
            <w:pPr>
              <w:autoSpaceDE w:val="0"/>
              <w:autoSpaceDN w:val="0"/>
              <w:adjustRightInd w:val="0"/>
              <w:rPr>
                <w:color w:val="000000" w:themeColor="text1"/>
              </w:rPr>
            </w:pPr>
            <w:r w:rsidRPr="00303B9C">
              <w:rPr>
                <w:color w:val="000000" w:themeColor="text1"/>
              </w:rPr>
              <w:t>anksioznost,</w:t>
            </w:r>
          </w:p>
          <w:p w14:paraId="4B6FF833" w14:textId="77777777" w:rsidR="00723BDF" w:rsidRPr="00303B9C" w:rsidRDefault="00723BDF" w:rsidP="009F3A93">
            <w:pPr>
              <w:rPr>
                <w:color w:val="000000" w:themeColor="text1"/>
              </w:rPr>
            </w:pPr>
            <w:r w:rsidRPr="00303B9C">
              <w:rPr>
                <w:color w:val="000000" w:themeColor="text1"/>
              </w:rPr>
              <w:t>nespečnost</w:t>
            </w:r>
          </w:p>
          <w:p w14:paraId="219198C4" w14:textId="77777777" w:rsidR="00723BDF" w:rsidRPr="00303B9C" w:rsidRDefault="00723BDF" w:rsidP="009F3A93">
            <w:pPr>
              <w:rPr>
                <w:color w:val="000000" w:themeColor="text1"/>
              </w:rPr>
            </w:pPr>
          </w:p>
        </w:tc>
      </w:tr>
      <w:tr w:rsidR="00723BDF" w:rsidRPr="00303B9C" w14:paraId="15848CB3" w14:textId="77777777" w:rsidTr="00E36BA3">
        <w:trPr>
          <w:cantSplit/>
        </w:trPr>
        <w:tc>
          <w:tcPr>
            <w:tcW w:w="2628" w:type="dxa"/>
            <w:vMerge w:val="restart"/>
            <w:tcBorders>
              <w:top w:val="single" w:sz="4" w:space="0" w:color="auto"/>
              <w:left w:val="single" w:sz="4" w:space="0" w:color="auto"/>
              <w:right w:val="single" w:sz="4" w:space="0" w:color="auto"/>
            </w:tcBorders>
            <w:hideMark/>
          </w:tcPr>
          <w:p w14:paraId="7C163F2D" w14:textId="77777777" w:rsidR="00723BDF" w:rsidRPr="00303B9C" w:rsidRDefault="00723BDF" w:rsidP="009F3A93">
            <w:pPr>
              <w:keepNext/>
              <w:rPr>
                <w:color w:val="000000" w:themeColor="text1"/>
              </w:rPr>
            </w:pPr>
            <w:r w:rsidRPr="00303B9C">
              <w:rPr>
                <w:color w:val="000000" w:themeColor="text1"/>
              </w:rPr>
              <w:lastRenderedPageBreak/>
              <w:t>Bolezni živčevja*</w:t>
            </w:r>
          </w:p>
        </w:tc>
        <w:tc>
          <w:tcPr>
            <w:tcW w:w="2016" w:type="dxa"/>
            <w:tcBorders>
              <w:top w:val="single" w:sz="4" w:space="0" w:color="auto"/>
              <w:left w:val="single" w:sz="4" w:space="0" w:color="auto"/>
              <w:bottom w:val="single" w:sz="4" w:space="0" w:color="auto"/>
              <w:right w:val="single" w:sz="4" w:space="0" w:color="auto"/>
            </w:tcBorders>
          </w:tcPr>
          <w:p w14:paraId="7C82A1EC" w14:textId="77777777" w:rsidR="00723BDF" w:rsidRPr="00303B9C" w:rsidRDefault="00723BDF" w:rsidP="009F3A93">
            <w:pPr>
              <w:keepNext/>
              <w:rPr>
                <w:color w:val="000000" w:themeColor="text1"/>
              </w:rPr>
            </w:pPr>
            <w:r w:rsidRPr="00303B9C">
              <w:rPr>
                <w:color w:val="000000" w:themeColor="text1"/>
              </w:rPr>
              <w:t>zelo pogosti</w:t>
            </w:r>
          </w:p>
          <w:p w14:paraId="3A8ACF40" w14:textId="77777777" w:rsidR="00723BDF" w:rsidRPr="00303B9C" w:rsidRDefault="00723BDF" w:rsidP="009F3A93">
            <w:pPr>
              <w:keepNext/>
              <w:rPr>
                <w:color w:val="000000" w:themeColor="text1"/>
              </w:rPr>
            </w:pPr>
          </w:p>
        </w:tc>
        <w:tc>
          <w:tcPr>
            <w:tcW w:w="4647" w:type="dxa"/>
            <w:tcBorders>
              <w:top w:val="single" w:sz="4" w:space="0" w:color="auto"/>
              <w:left w:val="single" w:sz="4" w:space="0" w:color="auto"/>
              <w:right w:val="single" w:sz="4" w:space="0" w:color="auto"/>
            </w:tcBorders>
          </w:tcPr>
          <w:p w14:paraId="7A3D8F1B" w14:textId="77777777" w:rsidR="00723BDF" w:rsidRPr="00303B9C" w:rsidRDefault="00723BDF" w:rsidP="009F3A93">
            <w:pPr>
              <w:keepNext/>
              <w:rPr>
                <w:color w:val="000000" w:themeColor="text1"/>
              </w:rPr>
            </w:pPr>
            <w:r w:rsidRPr="00303B9C">
              <w:rPr>
                <w:color w:val="000000" w:themeColor="text1"/>
              </w:rPr>
              <w:t>glavobol</w:t>
            </w:r>
          </w:p>
          <w:p w14:paraId="26A7FC3E" w14:textId="77777777" w:rsidR="00723BDF" w:rsidRPr="00303B9C" w:rsidRDefault="00723BDF" w:rsidP="009F3A93">
            <w:pPr>
              <w:keepNext/>
              <w:rPr>
                <w:color w:val="000000" w:themeColor="text1"/>
              </w:rPr>
            </w:pPr>
          </w:p>
        </w:tc>
      </w:tr>
      <w:tr w:rsidR="00723BDF" w:rsidRPr="00303B9C" w14:paraId="7056DBA7" w14:textId="77777777" w:rsidTr="00E36BA3">
        <w:trPr>
          <w:cantSplit/>
        </w:trPr>
        <w:tc>
          <w:tcPr>
            <w:tcW w:w="2628" w:type="dxa"/>
            <w:vMerge/>
            <w:tcBorders>
              <w:left w:val="single" w:sz="4" w:space="0" w:color="auto"/>
              <w:right w:val="single" w:sz="4" w:space="0" w:color="auto"/>
            </w:tcBorders>
          </w:tcPr>
          <w:p w14:paraId="19166F05" w14:textId="77777777" w:rsidR="00723BDF" w:rsidRPr="00303B9C" w:rsidRDefault="00723BDF" w:rsidP="009F3A93">
            <w:pPr>
              <w:keepNext/>
              <w:rPr>
                <w:color w:val="000000" w:themeColor="text1"/>
              </w:rPr>
            </w:pPr>
          </w:p>
        </w:tc>
        <w:tc>
          <w:tcPr>
            <w:tcW w:w="2016" w:type="dxa"/>
            <w:tcBorders>
              <w:top w:val="single" w:sz="4" w:space="0" w:color="auto"/>
              <w:left w:val="single" w:sz="4" w:space="0" w:color="auto"/>
              <w:bottom w:val="single" w:sz="4" w:space="0" w:color="auto"/>
              <w:right w:val="single" w:sz="4" w:space="0" w:color="auto"/>
            </w:tcBorders>
          </w:tcPr>
          <w:p w14:paraId="0CADCAF1" w14:textId="77777777" w:rsidR="00723BDF" w:rsidRPr="00303B9C" w:rsidRDefault="00723BDF" w:rsidP="009F3A93">
            <w:pPr>
              <w:keepNext/>
              <w:rPr>
                <w:color w:val="000000" w:themeColor="text1"/>
              </w:rPr>
            </w:pPr>
            <w:r w:rsidRPr="00303B9C">
              <w:rPr>
                <w:color w:val="000000" w:themeColor="text1"/>
              </w:rPr>
              <w:t>pogosti</w:t>
            </w:r>
          </w:p>
          <w:p w14:paraId="024F34E7" w14:textId="77777777" w:rsidR="00723BDF" w:rsidRPr="00303B9C" w:rsidRDefault="00723BDF" w:rsidP="009F3A93">
            <w:pPr>
              <w:keepNext/>
              <w:rPr>
                <w:color w:val="000000" w:themeColor="text1"/>
              </w:rPr>
            </w:pPr>
          </w:p>
        </w:tc>
        <w:tc>
          <w:tcPr>
            <w:tcW w:w="4647" w:type="dxa"/>
            <w:tcBorders>
              <w:left w:val="single" w:sz="4" w:space="0" w:color="auto"/>
              <w:right w:val="single" w:sz="4" w:space="0" w:color="auto"/>
            </w:tcBorders>
          </w:tcPr>
          <w:p w14:paraId="33AD41FC" w14:textId="77777777" w:rsidR="00723BDF" w:rsidRPr="00303B9C" w:rsidRDefault="00723BDF" w:rsidP="009F3A93">
            <w:pPr>
              <w:keepNext/>
              <w:autoSpaceDE w:val="0"/>
              <w:autoSpaceDN w:val="0"/>
              <w:adjustRightInd w:val="0"/>
              <w:rPr>
                <w:color w:val="000000" w:themeColor="text1"/>
              </w:rPr>
            </w:pPr>
            <w:r w:rsidRPr="00303B9C">
              <w:rPr>
                <w:color w:val="000000" w:themeColor="text1"/>
              </w:rPr>
              <w:t>parestezije (vključno s hipestezijo),</w:t>
            </w:r>
          </w:p>
          <w:p w14:paraId="18C91FA4" w14:textId="77777777" w:rsidR="00723BDF" w:rsidRPr="00303B9C" w:rsidRDefault="00723BDF" w:rsidP="009F3A93">
            <w:pPr>
              <w:keepNext/>
              <w:autoSpaceDE w:val="0"/>
              <w:autoSpaceDN w:val="0"/>
              <w:adjustRightInd w:val="0"/>
              <w:rPr>
                <w:color w:val="000000" w:themeColor="text1"/>
              </w:rPr>
            </w:pPr>
            <w:r w:rsidRPr="00303B9C">
              <w:rPr>
                <w:color w:val="000000" w:themeColor="text1"/>
              </w:rPr>
              <w:t>migrena,</w:t>
            </w:r>
          </w:p>
          <w:p w14:paraId="76CF9ECE" w14:textId="77777777" w:rsidR="00723BDF" w:rsidRPr="00303B9C" w:rsidRDefault="00723BDF" w:rsidP="009F3A93">
            <w:pPr>
              <w:keepNext/>
              <w:rPr>
                <w:color w:val="000000" w:themeColor="text1"/>
              </w:rPr>
            </w:pPr>
            <w:r w:rsidRPr="00303B9C">
              <w:rPr>
                <w:color w:val="000000" w:themeColor="text1"/>
              </w:rPr>
              <w:t>stisnjenje živčnih korenin</w:t>
            </w:r>
          </w:p>
          <w:p w14:paraId="160C48F0" w14:textId="77777777" w:rsidR="00723BDF" w:rsidRPr="00303B9C" w:rsidRDefault="00723BDF" w:rsidP="009F3A93">
            <w:pPr>
              <w:keepNext/>
              <w:rPr>
                <w:color w:val="000000" w:themeColor="text1"/>
              </w:rPr>
            </w:pPr>
          </w:p>
        </w:tc>
      </w:tr>
      <w:tr w:rsidR="00723BDF" w:rsidRPr="00303B9C" w14:paraId="49AAA590" w14:textId="77777777" w:rsidTr="00E36BA3">
        <w:trPr>
          <w:cantSplit/>
        </w:trPr>
        <w:tc>
          <w:tcPr>
            <w:tcW w:w="2628" w:type="dxa"/>
            <w:vMerge/>
            <w:tcBorders>
              <w:left w:val="single" w:sz="4" w:space="0" w:color="auto"/>
              <w:right w:val="single" w:sz="4" w:space="0" w:color="auto"/>
            </w:tcBorders>
          </w:tcPr>
          <w:p w14:paraId="4F3585E9" w14:textId="77777777" w:rsidR="00723BDF" w:rsidRPr="00303B9C" w:rsidRDefault="00723BDF" w:rsidP="009F3A93">
            <w:pPr>
              <w:keepNext/>
              <w:rPr>
                <w:color w:val="000000" w:themeColor="text1"/>
              </w:rPr>
            </w:pPr>
          </w:p>
        </w:tc>
        <w:tc>
          <w:tcPr>
            <w:tcW w:w="2016" w:type="dxa"/>
            <w:tcBorders>
              <w:top w:val="single" w:sz="4" w:space="0" w:color="auto"/>
              <w:left w:val="single" w:sz="4" w:space="0" w:color="auto"/>
              <w:bottom w:val="single" w:sz="4" w:space="0" w:color="auto"/>
              <w:right w:val="single" w:sz="4" w:space="0" w:color="auto"/>
            </w:tcBorders>
          </w:tcPr>
          <w:p w14:paraId="535F1961" w14:textId="77777777" w:rsidR="00723BDF" w:rsidRPr="00303B9C" w:rsidRDefault="00723BDF" w:rsidP="009F3A93">
            <w:pPr>
              <w:keepNext/>
              <w:rPr>
                <w:color w:val="000000" w:themeColor="text1"/>
              </w:rPr>
            </w:pPr>
            <w:r w:rsidRPr="00303B9C">
              <w:rPr>
                <w:color w:val="000000" w:themeColor="text1"/>
              </w:rPr>
              <w:t>občasni</w:t>
            </w:r>
          </w:p>
          <w:p w14:paraId="025D80FF" w14:textId="77777777" w:rsidR="00723BDF" w:rsidRPr="00303B9C" w:rsidRDefault="00723BDF" w:rsidP="009F3A93">
            <w:pPr>
              <w:keepNext/>
              <w:rPr>
                <w:color w:val="000000" w:themeColor="text1"/>
              </w:rPr>
            </w:pPr>
          </w:p>
        </w:tc>
        <w:tc>
          <w:tcPr>
            <w:tcW w:w="4647" w:type="dxa"/>
            <w:tcBorders>
              <w:left w:val="single" w:sz="4" w:space="0" w:color="auto"/>
              <w:right w:val="single" w:sz="4" w:space="0" w:color="auto"/>
            </w:tcBorders>
          </w:tcPr>
          <w:p w14:paraId="582A798C" w14:textId="77777777" w:rsidR="00723BDF" w:rsidRPr="00303B9C" w:rsidRDefault="00723BDF" w:rsidP="009F3A93">
            <w:pPr>
              <w:keepNext/>
              <w:rPr>
                <w:color w:val="000000" w:themeColor="text1"/>
              </w:rPr>
            </w:pPr>
            <w:r w:rsidRPr="00303B9C">
              <w:rPr>
                <w:color w:val="000000" w:themeColor="text1"/>
              </w:rPr>
              <w:t>možgansko-žilni dogodki</w:t>
            </w:r>
            <w:r w:rsidRPr="00303B9C">
              <w:rPr>
                <w:color w:val="000000" w:themeColor="text1"/>
                <w:vertAlign w:val="superscript"/>
              </w:rPr>
              <w:t>1</w:t>
            </w:r>
            <w:r w:rsidRPr="00303B9C">
              <w:rPr>
                <w:color w:val="000000" w:themeColor="text1"/>
              </w:rPr>
              <w:t>,</w:t>
            </w:r>
          </w:p>
          <w:p w14:paraId="7085D191" w14:textId="77777777" w:rsidR="00723BDF" w:rsidRPr="00303B9C" w:rsidRDefault="00723BDF" w:rsidP="009F3A93">
            <w:pPr>
              <w:keepNext/>
              <w:rPr>
                <w:color w:val="000000" w:themeColor="text1"/>
              </w:rPr>
            </w:pPr>
            <w:r w:rsidRPr="00303B9C">
              <w:rPr>
                <w:color w:val="000000" w:themeColor="text1"/>
              </w:rPr>
              <w:t>tremor,</w:t>
            </w:r>
          </w:p>
          <w:p w14:paraId="58C5931F" w14:textId="77777777" w:rsidR="00723BDF" w:rsidRPr="00303B9C" w:rsidRDefault="00723BDF" w:rsidP="009F3A93">
            <w:pPr>
              <w:keepNext/>
              <w:rPr>
                <w:color w:val="000000" w:themeColor="text1"/>
              </w:rPr>
            </w:pPr>
            <w:r w:rsidRPr="00303B9C">
              <w:rPr>
                <w:color w:val="000000" w:themeColor="text1"/>
              </w:rPr>
              <w:t>nevropatija</w:t>
            </w:r>
          </w:p>
          <w:p w14:paraId="2EA9F862" w14:textId="77777777" w:rsidR="00723BDF" w:rsidRPr="00303B9C" w:rsidRDefault="00723BDF" w:rsidP="009F3A93">
            <w:pPr>
              <w:keepNext/>
              <w:rPr>
                <w:color w:val="000000" w:themeColor="text1"/>
              </w:rPr>
            </w:pPr>
          </w:p>
        </w:tc>
      </w:tr>
      <w:tr w:rsidR="00723BDF" w:rsidRPr="00303B9C" w14:paraId="01EBC1A7" w14:textId="77777777" w:rsidTr="00E36BA3">
        <w:trPr>
          <w:cantSplit/>
        </w:trPr>
        <w:tc>
          <w:tcPr>
            <w:tcW w:w="2628" w:type="dxa"/>
            <w:vMerge/>
            <w:tcBorders>
              <w:left w:val="single" w:sz="4" w:space="0" w:color="auto"/>
              <w:bottom w:val="single" w:sz="4" w:space="0" w:color="auto"/>
              <w:right w:val="single" w:sz="4" w:space="0" w:color="auto"/>
            </w:tcBorders>
          </w:tcPr>
          <w:p w14:paraId="329E569C" w14:textId="77777777" w:rsidR="00723BDF" w:rsidRPr="00303B9C" w:rsidRDefault="00723BDF" w:rsidP="009F3A93">
            <w:pPr>
              <w:keepNext/>
              <w:rPr>
                <w:color w:val="000000" w:themeColor="text1"/>
              </w:rPr>
            </w:pPr>
          </w:p>
        </w:tc>
        <w:tc>
          <w:tcPr>
            <w:tcW w:w="2016" w:type="dxa"/>
            <w:tcBorders>
              <w:top w:val="single" w:sz="4" w:space="0" w:color="auto"/>
              <w:left w:val="single" w:sz="4" w:space="0" w:color="auto"/>
              <w:bottom w:val="single" w:sz="4" w:space="0" w:color="auto"/>
              <w:right w:val="single" w:sz="4" w:space="0" w:color="auto"/>
            </w:tcBorders>
          </w:tcPr>
          <w:p w14:paraId="7F6D7B94" w14:textId="77777777" w:rsidR="00723BDF" w:rsidRPr="00303B9C" w:rsidRDefault="00723BDF" w:rsidP="009F3A93">
            <w:pPr>
              <w:keepNext/>
              <w:rPr>
                <w:color w:val="000000" w:themeColor="text1"/>
              </w:rPr>
            </w:pPr>
            <w:r w:rsidRPr="00303B9C">
              <w:rPr>
                <w:color w:val="000000" w:themeColor="text1"/>
              </w:rPr>
              <w:t>redki</w:t>
            </w:r>
          </w:p>
          <w:p w14:paraId="262AE5F6" w14:textId="77777777" w:rsidR="00723BDF" w:rsidRPr="00303B9C" w:rsidRDefault="00723BDF" w:rsidP="009F3A93">
            <w:pPr>
              <w:keepNext/>
              <w:rPr>
                <w:color w:val="000000" w:themeColor="text1"/>
              </w:rPr>
            </w:pPr>
          </w:p>
        </w:tc>
        <w:tc>
          <w:tcPr>
            <w:tcW w:w="4647" w:type="dxa"/>
            <w:tcBorders>
              <w:left w:val="single" w:sz="4" w:space="0" w:color="auto"/>
              <w:bottom w:val="single" w:sz="4" w:space="0" w:color="auto"/>
              <w:right w:val="single" w:sz="4" w:space="0" w:color="auto"/>
            </w:tcBorders>
          </w:tcPr>
          <w:p w14:paraId="56C4D852" w14:textId="77777777" w:rsidR="00723BDF" w:rsidRPr="00303B9C" w:rsidRDefault="00723BDF" w:rsidP="009F3A93">
            <w:pPr>
              <w:keepNext/>
              <w:rPr>
                <w:color w:val="000000" w:themeColor="text1"/>
              </w:rPr>
            </w:pPr>
            <w:r w:rsidRPr="00303B9C">
              <w:rPr>
                <w:color w:val="000000" w:themeColor="text1"/>
              </w:rPr>
              <w:t>multipla skleroza,</w:t>
            </w:r>
          </w:p>
          <w:p w14:paraId="58ABA657" w14:textId="77777777" w:rsidR="00723BDF" w:rsidRPr="00303B9C" w:rsidRDefault="00723BDF" w:rsidP="009F3A93">
            <w:pPr>
              <w:keepNext/>
              <w:rPr>
                <w:color w:val="000000" w:themeColor="text1"/>
              </w:rPr>
            </w:pPr>
            <w:r w:rsidRPr="00303B9C">
              <w:rPr>
                <w:color w:val="000000" w:themeColor="text1"/>
              </w:rPr>
              <w:t>demielinizirajoče bolezni (npr. optični nevritis, sindrom Guillain-Barré)</w:t>
            </w:r>
            <w:r w:rsidRPr="00303B9C">
              <w:rPr>
                <w:color w:val="000000" w:themeColor="text1"/>
                <w:vertAlign w:val="superscript"/>
              </w:rPr>
              <w:t>1</w:t>
            </w:r>
          </w:p>
          <w:p w14:paraId="4C194EAB" w14:textId="77777777" w:rsidR="00723BDF" w:rsidRPr="00303B9C" w:rsidRDefault="00723BDF" w:rsidP="009F3A93">
            <w:pPr>
              <w:keepNext/>
              <w:rPr>
                <w:color w:val="000000" w:themeColor="text1"/>
              </w:rPr>
            </w:pPr>
          </w:p>
        </w:tc>
      </w:tr>
      <w:tr w:rsidR="00723BDF" w:rsidRPr="00303B9C" w14:paraId="28B3D069" w14:textId="77777777" w:rsidTr="00E36BA3">
        <w:trPr>
          <w:cantSplit/>
        </w:trPr>
        <w:tc>
          <w:tcPr>
            <w:tcW w:w="2628" w:type="dxa"/>
            <w:vMerge w:val="restart"/>
            <w:tcBorders>
              <w:top w:val="single" w:sz="4" w:space="0" w:color="auto"/>
              <w:left w:val="single" w:sz="4" w:space="0" w:color="auto"/>
              <w:right w:val="single" w:sz="4" w:space="0" w:color="auto"/>
            </w:tcBorders>
            <w:hideMark/>
          </w:tcPr>
          <w:p w14:paraId="4C70DABD" w14:textId="77777777" w:rsidR="00723BDF" w:rsidRPr="00303B9C" w:rsidRDefault="00723BDF" w:rsidP="009F3A93">
            <w:pPr>
              <w:rPr>
                <w:color w:val="000000" w:themeColor="text1"/>
              </w:rPr>
            </w:pPr>
            <w:r w:rsidRPr="00303B9C">
              <w:rPr>
                <w:color w:val="000000" w:themeColor="text1"/>
              </w:rPr>
              <w:t>Očesne bolezni</w:t>
            </w:r>
          </w:p>
        </w:tc>
        <w:tc>
          <w:tcPr>
            <w:tcW w:w="2016" w:type="dxa"/>
            <w:tcBorders>
              <w:top w:val="single" w:sz="4" w:space="0" w:color="auto"/>
              <w:left w:val="single" w:sz="4" w:space="0" w:color="auto"/>
              <w:right w:val="single" w:sz="4" w:space="0" w:color="auto"/>
            </w:tcBorders>
          </w:tcPr>
          <w:p w14:paraId="208471E9" w14:textId="77777777" w:rsidR="00723BDF" w:rsidRPr="00303B9C" w:rsidRDefault="00723BDF" w:rsidP="009F3A93">
            <w:pPr>
              <w:rPr>
                <w:color w:val="000000" w:themeColor="text1"/>
              </w:rPr>
            </w:pPr>
            <w:r w:rsidRPr="00303B9C">
              <w:rPr>
                <w:color w:val="000000" w:themeColor="text1"/>
              </w:rPr>
              <w:t>pogosti</w:t>
            </w:r>
          </w:p>
          <w:p w14:paraId="1412BBAF" w14:textId="77777777" w:rsidR="00723BDF" w:rsidRPr="00303B9C" w:rsidRDefault="00723BDF" w:rsidP="009F3A93">
            <w:pPr>
              <w:rPr>
                <w:color w:val="000000" w:themeColor="text1"/>
              </w:rPr>
            </w:pPr>
          </w:p>
        </w:tc>
        <w:tc>
          <w:tcPr>
            <w:tcW w:w="4647" w:type="dxa"/>
            <w:tcBorders>
              <w:top w:val="single" w:sz="4" w:space="0" w:color="auto"/>
              <w:left w:val="single" w:sz="4" w:space="0" w:color="auto"/>
              <w:bottom w:val="single" w:sz="4" w:space="0" w:color="auto"/>
              <w:right w:val="single" w:sz="4" w:space="0" w:color="auto"/>
            </w:tcBorders>
          </w:tcPr>
          <w:p w14:paraId="2DB6D95B" w14:textId="77777777" w:rsidR="00723BDF" w:rsidRPr="00303B9C" w:rsidRDefault="00723BDF" w:rsidP="009F3A93">
            <w:pPr>
              <w:autoSpaceDE w:val="0"/>
              <w:autoSpaceDN w:val="0"/>
              <w:adjustRightInd w:val="0"/>
              <w:rPr>
                <w:color w:val="000000" w:themeColor="text1"/>
              </w:rPr>
            </w:pPr>
            <w:r w:rsidRPr="00303B9C">
              <w:rPr>
                <w:color w:val="000000" w:themeColor="text1"/>
              </w:rPr>
              <w:t>motnje vidnega zaznavanja,</w:t>
            </w:r>
          </w:p>
          <w:p w14:paraId="5ABD350D" w14:textId="77777777" w:rsidR="00723BDF" w:rsidRPr="00303B9C" w:rsidRDefault="00723BDF" w:rsidP="009F3A93">
            <w:pPr>
              <w:autoSpaceDE w:val="0"/>
              <w:autoSpaceDN w:val="0"/>
              <w:adjustRightInd w:val="0"/>
              <w:rPr>
                <w:color w:val="000000" w:themeColor="text1"/>
              </w:rPr>
            </w:pPr>
            <w:r w:rsidRPr="00303B9C">
              <w:rPr>
                <w:color w:val="000000" w:themeColor="text1"/>
              </w:rPr>
              <w:t>konjunktivitis,</w:t>
            </w:r>
          </w:p>
          <w:p w14:paraId="27A90805" w14:textId="77777777" w:rsidR="00723BDF" w:rsidRPr="00303B9C" w:rsidRDefault="00723BDF" w:rsidP="009F3A93">
            <w:pPr>
              <w:autoSpaceDE w:val="0"/>
              <w:autoSpaceDN w:val="0"/>
              <w:adjustRightInd w:val="0"/>
              <w:rPr>
                <w:color w:val="000000" w:themeColor="text1"/>
              </w:rPr>
            </w:pPr>
            <w:r w:rsidRPr="00303B9C">
              <w:rPr>
                <w:color w:val="000000" w:themeColor="text1"/>
              </w:rPr>
              <w:t>vnetje veke,</w:t>
            </w:r>
          </w:p>
          <w:p w14:paraId="1AA5688F" w14:textId="77777777" w:rsidR="00723BDF" w:rsidRPr="00303B9C" w:rsidRDefault="00723BDF" w:rsidP="009F3A93">
            <w:pPr>
              <w:rPr>
                <w:color w:val="000000" w:themeColor="text1"/>
              </w:rPr>
            </w:pPr>
            <w:r w:rsidRPr="00303B9C">
              <w:rPr>
                <w:color w:val="000000" w:themeColor="text1"/>
              </w:rPr>
              <w:t>otekanje oči</w:t>
            </w:r>
          </w:p>
          <w:p w14:paraId="56A8E707" w14:textId="77777777" w:rsidR="00723BDF" w:rsidRPr="00303B9C" w:rsidRDefault="00723BDF" w:rsidP="009F3A93">
            <w:pPr>
              <w:rPr>
                <w:color w:val="000000" w:themeColor="text1"/>
              </w:rPr>
            </w:pPr>
          </w:p>
        </w:tc>
      </w:tr>
      <w:tr w:rsidR="00723BDF" w:rsidRPr="00303B9C" w14:paraId="5F5E58E2" w14:textId="77777777" w:rsidTr="00E36BA3">
        <w:trPr>
          <w:cantSplit/>
        </w:trPr>
        <w:tc>
          <w:tcPr>
            <w:tcW w:w="2628" w:type="dxa"/>
            <w:vMerge/>
            <w:tcBorders>
              <w:left w:val="single" w:sz="4" w:space="0" w:color="auto"/>
              <w:bottom w:val="single" w:sz="4" w:space="0" w:color="auto"/>
              <w:right w:val="single" w:sz="4" w:space="0" w:color="auto"/>
            </w:tcBorders>
          </w:tcPr>
          <w:p w14:paraId="154F0FF5" w14:textId="77777777" w:rsidR="00723BDF" w:rsidRPr="00303B9C" w:rsidRDefault="00723BDF" w:rsidP="009F3A93">
            <w:pPr>
              <w:rPr>
                <w:color w:val="000000" w:themeColor="text1"/>
              </w:rPr>
            </w:pPr>
          </w:p>
        </w:tc>
        <w:tc>
          <w:tcPr>
            <w:tcW w:w="2016" w:type="dxa"/>
            <w:tcBorders>
              <w:left w:val="single" w:sz="4" w:space="0" w:color="auto"/>
              <w:bottom w:val="single" w:sz="4" w:space="0" w:color="auto"/>
              <w:right w:val="single" w:sz="4" w:space="0" w:color="auto"/>
            </w:tcBorders>
          </w:tcPr>
          <w:p w14:paraId="1523EC3E" w14:textId="77777777" w:rsidR="00723BDF" w:rsidRPr="00303B9C" w:rsidRDefault="00723BDF" w:rsidP="009F3A93">
            <w:pPr>
              <w:rPr>
                <w:color w:val="000000" w:themeColor="text1"/>
              </w:rPr>
            </w:pPr>
            <w:r w:rsidRPr="00303B9C">
              <w:rPr>
                <w:color w:val="000000" w:themeColor="text1"/>
              </w:rPr>
              <w:t>občasni</w:t>
            </w:r>
          </w:p>
          <w:p w14:paraId="1E2ACFE1" w14:textId="77777777" w:rsidR="00723BDF" w:rsidRPr="00303B9C" w:rsidRDefault="00723BDF" w:rsidP="009F3A93">
            <w:pPr>
              <w:rPr>
                <w:color w:val="000000" w:themeColor="text1"/>
              </w:rPr>
            </w:pPr>
          </w:p>
        </w:tc>
        <w:tc>
          <w:tcPr>
            <w:tcW w:w="4647" w:type="dxa"/>
            <w:tcBorders>
              <w:top w:val="single" w:sz="4" w:space="0" w:color="auto"/>
              <w:left w:val="single" w:sz="4" w:space="0" w:color="auto"/>
              <w:bottom w:val="single" w:sz="4" w:space="0" w:color="auto"/>
              <w:right w:val="single" w:sz="4" w:space="0" w:color="auto"/>
            </w:tcBorders>
          </w:tcPr>
          <w:p w14:paraId="6B75BDE8" w14:textId="77777777" w:rsidR="00723BDF" w:rsidRPr="00303B9C" w:rsidRDefault="00723BDF" w:rsidP="009F3A93">
            <w:pPr>
              <w:rPr>
                <w:color w:val="000000" w:themeColor="text1"/>
              </w:rPr>
            </w:pPr>
            <w:r w:rsidRPr="00303B9C">
              <w:rPr>
                <w:color w:val="000000" w:themeColor="text1"/>
              </w:rPr>
              <w:t>diplopija</w:t>
            </w:r>
          </w:p>
          <w:p w14:paraId="1F035EF3" w14:textId="77777777" w:rsidR="00723BDF" w:rsidRPr="00303B9C" w:rsidRDefault="00723BDF" w:rsidP="009F3A93">
            <w:pPr>
              <w:autoSpaceDE w:val="0"/>
              <w:autoSpaceDN w:val="0"/>
              <w:adjustRightInd w:val="0"/>
              <w:rPr>
                <w:color w:val="000000" w:themeColor="text1"/>
              </w:rPr>
            </w:pPr>
          </w:p>
        </w:tc>
      </w:tr>
      <w:tr w:rsidR="00723BDF" w:rsidRPr="00303B9C" w14:paraId="273521A7" w14:textId="77777777" w:rsidTr="00E36BA3">
        <w:trPr>
          <w:cantSplit/>
        </w:trPr>
        <w:tc>
          <w:tcPr>
            <w:tcW w:w="2628" w:type="dxa"/>
            <w:vMerge w:val="restart"/>
            <w:tcBorders>
              <w:top w:val="single" w:sz="4" w:space="0" w:color="auto"/>
              <w:left w:val="single" w:sz="4" w:space="0" w:color="auto"/>
              <w:right w:val="single" w:sz="4" w:space="0" w:color="auto"/>
            </w:tcBorders>
            <w:hideMark/>
          </w:tcPr>
          <w:p w14:paraId="4184B051" w14:textId="77777777" w:rsidR="00723BDF" w:rsidRPr="00303B9C" w:rsidRDefault="00723BDF" w:rsidP="009F3A93">
            <w:pPr>
              <w:rPr>
                <w:color w:val="000000" w:themeColor="text1"/>
              </w:rPr>
            </w:pPr>
            <w:r w:rsidRPr="00303B9C">
              <w:rPr>
                <w:color w:val="000000" w:themeColor="text1"/>
              </w:rPr>
              <w:t>Ušesne bolezni, vključno z motnjami labirinta</w:t>
            </w:r>
          </w:p>
        </w:tc>
        <w:tc>
          <w:tcPr>
            <w:tcW w:w="2016" w:type="dxa"/>
            <w:tcBorders>
              <w:top w:val="single" w:sz="4" w:space="0" w:color="auto"/>
              <w:left w:val="single" w:sz="4" w:space="0" w:color="auto"/>
              <w:bottom w:val="single" w:sz="4" w:space="0" w:color="auto"/>
              <w:right w:val="single" w:sz="4" w:space="0" w:color="auto"/>
            </w:tcBorders>
          </w:tcPr>
          <w:p w14:paraId="1A6CE194" w14:textId="77777777" w:rsidR="00723BDF" w:rsidRPr="00303B9C" w:rsidRDefault="00723BDF" w:rsidP="009F3A93">
            <w:pPr>
              <w:rPr>
                <w:color w:val="000000" w:themeColor="text1"/>
              </w:rPr>
            </w:pPr>
            <w:r w:rsidRPr="00303B9C">
              <w:rPr>
                <w:color w:val="000000" w:themeColor="text1"/>
              </w:rPr>
              <w:t>pogosti</w:t>
            </w:r>
          </w:p>
          <w:p w14:paraId="5E16AF8C" w14:textId="77777777" w:rsidR="00723BDF" w:rsidRPr="00303B9C" w:rsidRDefault="00723BDF" w:rsidP="009F3A93">
            <w:pPr>
              <w:rPr>
                <w:color w:val="000000" w:themeColor="text1"/>
              </w:rPr>
            </w:pPr>
          </w:p>
        </w:tc>
        <w:tc>
          <w:tcPr>
            <w:tcW w:w="4647" w:type="dxa"/>
            <w:tcBorders>
              <w:top w:val="single" w:sz="4" w:space="0" w:color="auto"/>
              <w:left w:val="single" w:sz="4" w:space="0" w:color="auto"/>
              <w:right w:val="single" w:sz="4" w:space="0" w:color="auto"/>
            </w:tcBorders>
          </w:tcPr>
          <w:p w14:paraId="27598453" w14:textId="77777777" w:rsidR="00723BDF" w:rsidRPr="00303B9C" w:rsidRDefault="00723BDF" w:rsidP="009F3A93">
            <w:pPr>
              <w:rPr>
                <w:color w:val="000000" w:themeColor="text1"/>
              </w:rPr>
            </w:pPr>
            <w:r w:rsidRPr="00303B9C">
              <w:rPr>
                <w:color w:val="000000" w:themeColor="text1"/>
              </w:rPr>
              <w:t>vertigo</w:t>
            </w:r>
          </w:p>
          <w:p w14:paraId="30361E4C" w14:textId="77777777" w:rsidR="00723BDF" w:rsidRPr="00303B9C" w:rsidRDefault="00723BDF" w:rsidP="009F3A93">
            <w:pPr>
              <w:rPr>
                <w:color w:val="000000" w:themeColor="text1"/>
              </w:rPr>
            </w:pPr>
          </w:p>
        </w:tc>
      </w:tr>
      <w:tr w:rsidR="00723BDF" w:rsidRPr="00303B9C" w14:paraId="319DEAC5" w14:textId="77777777" w:rsidTr="00E36BA3">
        <w:trPr>
          <w:cantSplit/>
        </w:trPr>
        <w:tc>
          <w:tcPr>
            <w:tcW w:w="2628" w:type="dxa"/>
            <w:vMerge/>
            <w:tcBorders>
              <w:left w:val="single" w:sz="4" w:space="0" w:color="auto"/>
              <w:bottom w:val="single" w:sz="4" w:space="0" w:color="auto"/>
              <w:right w:val="single" w:sz="4" w:space="0" w:color="auto"/>
            </w:tcBorders>
          </w:tcPr>
          <w:p w14:paraId="3C58C78E" w14:textId="77777777" w:rsidR="00723BDF" w:rsidRPr="00303B9C" w:rsidRDefault="00723BDF" w:rsidP="009F3A93">
            <w:pPr>
              <w:rPr>
                <w:color w:val="000000" w:themeColor="text1"/>
              </w:rPr>
            </w:pPr>
          </w:p>
        </w:tc>
        <w:tc>
          <w:tcPr>
            <w:tcW w:w="2016" w:type="dxa"/>
            <w:tcBorders>
              <w:top w:val="single" w:sz="4" w:space="0" w:color="auto"/>
              <w:left w:val="single" w:sz="4" w:space="0" w:color="auto"/>
              <w:bottom w:val="single" w:sz="4" w:space="0" w:color="auto"/>
              <w:right w:val="single" w:sz="4" w:space="0" w:color="auto"/>
            </w:tcBorders>
          </w:tcPr>
          <w:p w14:paraId="34EC5BCB" w14:textId="77777777" w:rsidR="00723BDF" w:rsidRPr="00303B9C" w:rsidRDefault="00723BDF" w:rsidP="009F3A93">
            <w:pPr>
              <w:rPr>
                <w:color w:val="000000" w:themeColor="text1"/>
              </w:rPr>
            </w:pPr>
            <w:r w:rsidRPr="00303B9C">
              <w:rPr>
                <w:color w:val="000000" w:themeColor="text1"/>
              </w:rPr>
              <w:t>občasni</w:t>
            </w:r>
          </w:p>
        </w:tc>
        <w:tc>
          <w:tcPr>
            <w:tcW w:w="4647" w:type="dxa"/>
            <w:tcBorders>
              <w:left w:val="single" w:sz="4" w:space="0" w:color="auto"/>
              <w:bottom w:val="single" w:sz="4" w:space="0" w:color="auto"/>
              <w:right w:val="single" w:sz="4" w:space="0" w:color="auto"/>
            </w:tcBorders>
          </w:tcPr>
          <w:p w14:paraId="6A8A3FFA" w14:textId="77777777" w:rsidR="00723BDF" w:rsidRPr="00303B9C" w:rsidRDefault="00723BDF" w:rsidP="009F3A93">
            <w:pPr>
              <w:rPr>
                <w:color w:val="000000" w:themeColor="text1"/>
              </w:rPr>
            </w:pPr>
            <w:r w:rsidRPr="00303B9C">
              <w:rPr>
                <w:color w:val="000000" w:themeColor="text1"/>
              </w:rPr>
              <w:t>izguba sluha,</w:t>
            </w:r>
          </w:p>
          <w:p w14:paraId="54C553BA" w14:textId="77777777" w:rsidR="00723BDF" w:rsidRPr="00303B9C" w:rsidRDefault="00723BDF" w:rsidP="009F3A93">
            <w:pPr>
              <w:rPr>
                <w:color w:val="000000" w:themeColor="text1"/>
              </w:rPr>
            </w:pPr>
            <w:r w:rsidRPr="00303B9C">
              <w:rPr>
                <w:color w:val="000000" w:themeColor="text1"/>
              </w:rPr>
              <w:t>tinitus</w:t>
            </w:r>
          </w:p>
          <w:p w14:paraId="3129F4B7" w14:textId="77777777" w:rsidR="00723BDF" w:rsidRPr="00303B9C" w:rsidRDefault="00723BDF" w:rsidP="009F3A93">
            <w:pPr>
              <w:rPr>
                <w:color w:val="000000" w:themeColor="text1"/>
              </w:rPr>
            </w:pPr>
          </w:p>
        </w:tc>
      </w:tr>
      <w:tr w:rsidR="00723BDF" w:rsidRPr="00303B9C" w14:paraId="49B80B2E" w14:textId="77777777" w:rsidTr="00E36BA3">
        <w:trPr>
          <w:cantSplit/>
        </w:trPr>
        <w:tc>
          <w:tcPr>
            <w:tcW w:w="2628" w:type="dxa"/>
            <w:vMerge w:val="restart"/>
            <w:tcBorders>
              <w:top w:val="single" w:sz="4" w:space="0" w:color="auto"/>
              <w:left w:val="single" w:sz="4" w:space="0" w:color="auto"/>
              <w:right w:val="single" w:sz="4" w:space="0" w:color="auto"/>
            </w:tcBorders>
            <w:hideMark/>
          </w:tcPr>
          <w:p w14:paraId="12445CB0" w14:textId="77777777" w:rsidR="00723BDF" w:rsidRPr="00303B9C" w:rsidRDefault="00723BDF" w:rsidP="009F3A93">
            <w:pPr>
              <w:rPr>
                <w:color w:val="000000" w:themeColor="text1"/>
              </w:rPr>
            </w:pPr>
            <w:r w:rsidRPr="00303B9C">
              <w:rPr>
                <w:color w:val="000000" w:themeColor="text1"/>
              </w:rPr>
              <w:t>Srčne bolezni*</w:t>
            </w:r>
          </w:p>
        </w:tc>
        <w:tc>
          <w:tcPr>
            <w:tcW w:w="2016" w:type="dxa"/>
            <w:tcBorders>
              <w:top w:val="single" w:sz="4" w:space="0" w:color="auto"/>
              <w:left w:val="single" w:sz="4" w:space="0" w:color="auto"/>
              <w:bottom w:val="single" w:sz="4" w:space="0" w:color="auto"/>
              <w:right w:val="single" w:sz="4" w:space="0" w:color="auto"/>
            </w:tcBorders>
          </w:tcPr>
          <w:p w14:paraId="63A48C99" w14:textId="77777777" w:rsidR="00723BDF" w:rsidRPr="00303B9C" w:rsidRDefault="00723BDF" w:rsidP="009F3A93">
            <w:pPr>
              <w:rPr>
                <w:color w:val="000000" w:themeColor="text1"/>
              </w:rPr>
            </w:pPr>
            <w:r w:rsidRPr="00303B9C">
              <w:rPr>
                <w:color w:val="000000" w:themeColor="text1"/>
              </w:rPr>
              <w:t>pogosti</w:t>
            </w:r>
          </w:p>
          <w:p w14:paraId="3AB2C06B" w14:textId="77777777" w:rsidR="00723BDF" w:rsidRPr="00303B9C" w:rsidRDefault="00723BDF" w:rsidP="009F3A93">
            <w:pPr>
              <w:rPr>
                <w:color w:val="000000" w:themeColor="text1"/>
              </w:rPr>
            </w:pPr>
          </w:p>
        </w:tc>
        <w:tc>
          <w:tcPr>
            <w:tcW w:w="4647" w:type="dxa"/>
            <w:tcBorders>
              <w:top w:val="single" w:sz="4" w:space="0" w:color="auto"/>
              <w:left w:val="single" w:sz="4" w:space="0" w:color="auto"/>
              <w:right w:val="single" w:sz="4" w:space="0" w:color="auto"/>
            </w:tcBorders>
          </w:tcPr>
          <w:p w14:paraId="768CA5DB" w14:textId="77777777" w:rsidR="00723BDF" w:rsidRPr="00303B9C" w:rsidRDefault="00723BDF" w:rsidP="009F3A93">
            <w:pPr>
              <w:rPr>
                <w:color w:val="000000" w:themeColor="text1"/>
              </w:rPr>
            </w:pPr>
            <w:r w:rsidRPr="00303B9C">
              <w:rPr>
                <w:color w:val="000000" w:themeColor="text1"/>
              </w:rPr>
              <w:t>tahikardija</w:t>
            </w:r>
          </w:p>
          <w:p w14:paraId="0CC3AC5C" w14:textId="77777777" w:rsidR="00723BDF" w:rsidRPr="00303B9C" w:rsidRDefault="00723BDF" w:rsidP="009F3A93">
            <w:pPr>
              <w:rPr>
                <w:color w:val="000000" w:themeColor="text1"/>
              </w:rPr>
            </w:pPr>
          </w:p>
        </w:tc>
      </w:tr>
      <w:tr w:rsidR="00723BDF" w:rsidRPr="00303B9C" w14:paraId="1F4163BF" w14:textId="77777777" w:rsidTr="00E36BA3">
        <w:trPr>
          <w:cantSplit/>
        </w:trPr>
        <w:tc>
          <w:tcPr>
            <w:tcW w:w="2628" w:type="dxa"/>
            <w:vMerge/>
            <w:tcBorders>
              <w:left w:val="single" w:sz="4" w:space="0" w:color="auto"/>
              <w:right w:val="single" w:sz="4" w:space="0" w:color="auto"/>
            </w:tcBorders>
          </w:tcPr>
          <w:p w14:paraId="3491C1AC" w14:textId="77777777" w:rsidR="00723BDF" w:rsidRPr="00303B9C" w:rsidRDefault="00723BDF" w:rsidP="009F3A93">
            <w:pPr>
              <w:rPr>
                <w:color w:val="000000" w:themeColor="text1"/>
              </w:rPr>
            </w:pPr>
          </w:p>
        </w:tc>
        <w:tc>
          <w:tcPr>
            <w:tcW w:w="2016" w:type="dxa"/>
            <w:tcBorders>
              <w:top w:val="single" w:sz="4" w:space="0" w:color="auto"/>
              <w:left w:val="single" w:sz="4" w:space="0" w:color="auto"/>
              <w:bottom w:val="single" w:sz="4" w:space="0" w:color="auto"/>
              <w:right w:val="single" w:sz="4" w:space="0" w:color="auto"/>
            </w:tcBorders>
          </w:tcPr>
          <w:p w14:paraId="56BFB4C8" w14:textId="77777777" w:rsidR="00723BDF" w:rsidRPr="00303B9C" w:rsidRDefault="00723BDF" w:rsidP="009F3A93">
            <w:pPr>
              <w:rPr>
                <w:color w:val="000000" w:themeColor="text1"/>
              </w:rPr>
            </w:pPr>
            <w:r w:rsidRPr="00303B9C">
              <w:rPr>
                <w:color w:val="000000" w:themeColor="text1"/>
              </w:rPr>
              <w:t>občasni</w:t>
            </w:r>
          </w:p>
          <w:p w14:paraId="13873992" w14:textId="77777777" w:rsidR="00723BDF" w:rsidRPr="00303B9C" w:rsidRDefault="00723BDF" w:rsidP="009F3A93">
            <w:pPr>
              <w:rPr>
                <w:color w:val="000000" w:themeColor="text1"/>
              </w:rPr>
            </w:pPr>
          </w:p>
        </w:tc>
        <w:tc>
          <w:tcPr>
            <w:tcW w:w="4647" w:type="dxa"/>
            <w:tcBorders>
              <w:left w:val="single" w:sz="4" w:space="0" w:color="auto"/>
              <w:right w:val="single" w:sz="4" w:space="0" w:color="auto"/>
            </w:tcBorders>
          </w:tcPr>
          <w:p w14:paraId="45B85282" w14:textId="77777777" w:rsidR="00723BDF" w:rsidRPr="00303B9C" w:rsidRDefault="00723BDF" w:rsidP="009F3A93">
            <w:pPr>
              <w:autoSpaceDE w:val="0"/>
              <w:autoSpaceDN w:val="0"/>
              <w:adjustRightInd w:val="0"/>
              <w:rPr>
                <w:color w:val="000000" w:themeColor="text1"/>
              </w:rPr>
            </w:pPr>
            <w:r w:rsidRPr="00303B9C">
              <w:rPr>
                <w:color w:val="000000" w:themeColor="text1"/>
              </w:rPr>
              <w:t>miokardni infarkt</w:t>
            </w:r>
            <w:r w:rsidRPr="00303B9C">
              <w:rPr>
                <w:color w:val="000000" w:themeColor="text1"/>
                <w:vertAlign w:val="superscript"/>
              </w:rPr>
              <w:t>1</w:t>
            </w:r>
            <w:r w:rsidRPr="00303B9C">
              <w:rPr>
                <w:color w:val="000000" w:themeColor="text1"/>
              </w:rPr>
              <w:t>,</w:t>
            </w:r>
          </w:p>
          <w:p w14:paraId="4B420F1B" w14:textId="77777777" w:rsidR="00723BDF" w:rsidRPr="00303B9C" w:rsidRDefault="00723BDF" w:rsidP="009F3A93">
            <w:pPr>
              <w:autoSpaceDE w:val="0"/>
              <w:autoSpaceDN w:val="0"/>
              <w:adjustRightInd w:val="0"/>
              <w:rPr>
                <w:color w:val="000000" w:themeColor="text1"/>
              </w:rPr>
            </w:pPr>
            <w:r w:rsidRPr="00303B9C">
              <w:rPr>
                <w:color w:val="000000" w:themeColor="text1"/>
              </w:rPr>
              <w:t>aritmija,</w:t>
            </w:r>
          </w:p>
          <w:p w14:paraId="404A5C65" w14:textId="77777777" w:rsidR="00723BDF" w:rsidRPr="00303B9C" w:rsidRDefault="00723BDF" w:rsidP="009F3A93">
            <w:pPr>
              <w:rPr>
                <w:color w:val="000000" w:themeColor="text1"/>
              </w:rPr>
            </w:pPr>
            <w:r w:rsidRPr="00303B9C">
              <w:rPr>
                <w:color w:val="000000" w:themeColor="text1"/>
              </w:rPr>
              <w:t>kongestivno srčno popuščanje</w:t>
            </w:r>
          </w:p>
          <w:p w14:paraId="7FC76382" w14:textId="77777777" w:rsidR="00723BDF" w:rsidRPr="00303B9C" w:rsidRDefault="00723BDF" w:rsidP="009F3A93">
            <w:pPr>
              <w:rPr>
                <w:color w:val="000000" w:themeColor="text1"/>
              </w:rPr>
            </w:pPr>
          </w:p>
        </w:tc>
      </w:tr>
      <w:tr w:rsidR="00723BDF" w:rsidRPr="00303B9C" w14:paraId="0DD9B9A0" w14:textId="77777777" w:rsidTr="00E36BA3">
        <w:trPr>
          <w:cantSplit/>
        </w:trPr>
        <w:tc>
          <w:tcPr>
            <w:tcW w:w="2628" w:type="dxa"/>
            <w:vMerge/>
            <w:tcBorders>
              <w:left w:val="single" w:sz="4" w:space="0" w:color="auto"/>
              <w:bottom w:val="single" w:sz="4" w:space="0" w:color="auto"/>
              <w:right w:val="single" w:sz="4" w:space="0" w:color="auto"/>
            </w:tcBorders>
          </w:tcPr>
          <w:p w14:paraId="2A9C510F" w14:textId="77777777" w:rsidR="00723BDF" w:rsidRPr="00303B9C" w:rsidRDefault="00723BDF" w:rsidP="009F3A93">
            <w:pPr>
              <w:rPr>
                <w:color w:val="000000" w:themeColor="text1"/>
              </w:rPr>
            </w:pPr>
          </w:p>
        </w:tc>
        <w:tc>
          <w:tcPr>
            <w:tcW w:w="2016" w:type="dxa"/>
            <w:tcBorders>
              <w:top w:val="single" w:sz="4" w:space="0" w:color="auto"/>
              <w:left w:val="single" w:sz="4" w:space="0" w:color="auto"/>
              <w:bottom w:val="single" w:sz="4" w:space="0" w:color="auto"/>
              <w:right w:val="single" w:sz="4" w:space="0" w:color="auto"/>
            </w:tcBorders>
          </w:tcPr>
          <w:p w14:paraId="49DE688B" w14:textId="77777777" w:rsidR="00723BDF" w:rsidRPr="00303B9C" w:rsidRDefault="00723BDF" w:rsidP="009F3A93">
            <w:pPr>
              <w:rPr>
                <w:color w:val="000000" w:themeColor="text1"/>
              </w:rPr>
            </w:pPr>
            <w:r w:rsidRPr="00303B9C">
              <w:rPr>
                <w:color w:val="000000" w:themeColor="text1"/>
              </w:rPr>
              <w:t>redki</w:t>
            </w:r>
          </w:p>
          <w:p w14:paraId="745D69E5" w14:textId="77777777" w:rsidR="00723BDF" w:rsidRPr="00303B9C" w:rsidRDefault="00723BDF" w:rsidP="009F3A93">
            <w:pPr>
              <w:rPr>
                <w:color w:val="000000" w:themeColor="text1"/>
              </w:rPr>
            </w:pPr>
          </w:p>
        </w:tc>
        <w:tc>
          <w:tcPr>
            <w:tcW w:w="4647" w:type="dxa"/>
            <w:tcBorders>
              <w:left w:val="single" w:sz="4" w:space="0" w:color="auto"/>
              <w:bottom w:val="single" w:sz="4" w:space="0" w:color="auto"/>
              <w:right w:val="single" w:sz="4" w:space="0" w:color="auto"/>
            </w:tcBorders>
          </w:tcPr>
          <w:p w14:paraId="3EB46862" w14:textId="77777777" w:rsidR="00723BDF" w:rsidRPr="00303B9C" w:rsidRDefault="00723BDF" w:rsidP="009F3A93">
            <w:pPr>
              <w:rPr>
                <w:color w:val="000000" w:themeColor="text1"/>
              </w:rPr>
            </w:pPr>
            <w:r w:rsidRPr="00303B9C">
              <w:rPr>
                <w:color w:val="000000" w:themeColor="text1"/>
              </w:rPr>
              <w:t>zastoj srca</w:t>
            </w:r>
          </w:p>
          <w:p w14:paraId="2A154A8D" w14:textId="77777777" w:rsidR="00723BDF" w:rsidRPr="00303B9C" w:rsidRDefault="00723BDF" w:rsidP="009F3A93">
            <w:pPr>
              <w:rPr>
                <w:color w:val="000000" w:themeColor="text1"/>
              </w:rPr>
            </w:pPr>
          </w:p>
        </w:tc>
      </w:tr>
      <w:tr w:rsidR="00723BDF" w:rsidRPr="00303B9C" w14:paraId="40F22D69" w14:textId="77777777" w:rsidTr="00E36BA3">
        <w:trPr>
          <w:cantSplit/>
        </w:trPr>
        <w:tc>
          <w:tcPr>
            <w:tcW w:w="2628" w:type="dxa"/>
            <w:vMerge w:val="restart"/>
            <w:tcBorders>
              <w:top w:val="single" w:sz="4" w:space="0" w:color="auto"/>
              <w:left w:val="single" w:sz="4" w:space="0" w:color="auto"/>
              <w:right w:val="single" w:sz="4" w:space="0" w:color="auto"/>
            </w:tcBorders>
            <w:hideMark/>
          </w:tcPr>
          <w:p w14:paraId="74B2DDA7" w14:textId="77777777" w:rsidR="00723BDF" w:rsidRPr="00303B9C" w:rsidRDefault="00723BDF" w:rsidP="009F3A93">
            <w:pPr>
              <w:rPr>
                <w:color w:val="000000" w:themeColor="text1"/>
              </w:rPr>
            </w:pPr>
            <w:r w:rsidRPr="00303B9C">
              <w:rPr>
                <w:color w:val="000000" w:themeColor="text1"/>
              </w:rPr>
              <w:t>Žilne bolezni</w:t>
            </w:r>
          </w:p>
        </w:tc>
        <w:tc>
          <w:tcPr>
            <w:tcW w:w="2016" w:type="dxa"/>
            <w:tcBorders>
              <w:top w:val="single" w:sz="4" w:space="0" w:color="auto"/>
              <w:left w:val="single" w:sz="4" w:space="0" w:color="auto"/>
              <w:bottom w:val="single" w:sz="4" w:space="0" w:color="auto"/>
              <w:right w:val="single" w:sz="4" w:space="0" w:color="auto"/>
            </w:tcBorders>
          </w:tcPr>
          <w:p w14:paraId="0CEE4828" w14:textId="77777777" w:rsidR="00723BDF" w:rsidRPr="00303B9C" w:rsidRDefault="00723BDF" w:rsidP="009F3A93">
            <w:pPr>
              <w:rPr>
                <w:color w:val="000000" w:themeColor="text1"/>
              </w:rPr>
            </w:pPr>
            <w:r w:rsidRPr="00303B9C">
              <w:rPr>
                <w:color w:val="000000" w:themeColor="text1"/>
              </w:rPr>
              <w:t>pogosti</w:t>
            </w:r>
          </w:p>
          <w:p w14:paraId="2C52DD01" w14:textId="77777777" w:rsidR="00723BDF" w:rsidRPr="00303B9C" w:rsidRDefault="00723BDF" w:rsidP="009F3A93">
            <w:pPr>
              <w:rPr>
                <w:color w:val="000000" w:themeColor="text1"/>
              </w:rPr>
            </w:pPr>
          </w:p>
        </w:tc>
        <w:tc>
          <w:tcPr>
            <w:tcW w:w="4647" w:type="dxa"/>
            <w:tcBorders>
              <w:top w:val="single" w:sz="4" w:space="0" w:color="auto"/>
              <w:left w:val="single" w:sz="4" w:space="0" w:color="auto"/>
              <w:right w:val="single" w:sz="4" w:space="0" w:color="auto"/>
            </w:tcBorders>
          </w:tcPr>
          <w:p w14:paraId="01F54B3B" w14:textId="77777777" w:rsidR="00723BDF" w:rsidRPr="00303B9C" w:rsidRDefault="00723BDF" w:rsidP="009F3A93">
            <w:pPr>
              <w:autoSpaceDE w:val="0"/>
              <w:autoSpaceDN w:val="0"/>
              <w:adjustRightInd w:val="0"/>
              <w:rPr>
                <w:color w:val="000000" w:themeColor="text1"/>
              </w:rPr>
            </w:pPr>
            <w:r w:rsidRPr="00303B9C">
              <w:rPr>
                <w:color w:val="000000" w:themeColor="text1"/>
              </w:rPr>
              <w:t>hipertenzija,</w:t>
            </w:r>
          </w:p>
          <w:p w14:paraId="3A53BE12" w14:textId="77777777" w:rsidR="00723BDF" w:rsidRPr="00303B9C" w:rsidRDefault="00723BDF" w:rsidP="009F3A93">
            <w:pPr>
              <w:autoSpaceDE w:val="0"/>
              <w:autoSpaceDN w:val="0"/>
              <w:adjustRightInd w:val="0"/>
              <w:rPr>
                <w:color w:val="000000" w:themeColor="text1"/>
              </w:rPr>
            </w:pPr>
            <w:r w:rsidRPr="00303B9C">
              <w:rPr>
                <w:color w:val="000000" w:themeColor="text1"/>
              </w:rPr>
              <w:t>zardevanje,</w:t>
            </w:r>
          </w:p>
          <w:p w14:paraId="39AF95C1" w14:textId="77777777" w:rsidR="00723BDF" w:rsidRPr="00303B9C" w:rsidRDefault="00723BDF" w:rsidP="009F3A93">
            <w:pPr>
              <w:rPr>
                <w:color w:val="000000" w:themeColor="text1"/>
              </w:rPr>
            </w:pPr>
            <w:r w:rsidRPr="00303B9C">
              <w:rPr>
                <w:color w:val="000000" w:themeColor="text1"/>
              </w:rPr>
              <w:t>hematom</w:t>
            </w:r>
          </w:p>
          <w:p w14:paraId="2010D619" w14:textId="77777777" w:rsidR="00723BDF" w:rsidRPr="00303B9C" w:rsidRDefault="00723BDF" w:rsidP="009F3A93">
            <w:pPr>
              <w:rPr>
                <w:color w:val="000000" w:themeColor="text1"/>
              </w:rPr>
            </w:pPr>
          </w:p>
        </w:tc>
      </w:tr>
      <w:tr w:rsidR="00723BDF" w:rsidRPr="00303B9C" w14:paraId="4ADFD289" w14:textId="77777777" w:rsidTr="00E36BA3">
        <w:trPr>
          <w:cantSplit/>
        </w:trPr>
        <w:tc>
          <w:tcPr>
            <w:tcW w:w="2628" w:type="dxa"/>
            <w:vMerge/>
            <w:tcBorders>
              <w:left w:val="single" w:sz="4" w:space="0" w:color="auto"/>
              <w:bottom w:val="single" w:sz="4" w:space="0" w:color="auto"/>
              <w:right w:val="single" w:sz="4" w:space="0" w:color="auto"/>
            </w:tcBorders>
          </w:tcPr>
          <w:p w14:paraId="25C4F50E" w14:textId="77777777" w:rsidR="00723BDF" w:rsidRPr="00303B9C" w:rsidRDefault="00723BDF" w:rsidP="009F3A93">
            <w:pPr>
              <w:rPr>
                <w:color w:val="000000" w:themeColor="text1"/>
              </w:rPr>
            </w:pPr>
          </w:p>
        </w:tc>
        <w:tc>
          <w:tcPr>
            <w:tcW w:w="2016" w:type="dxa"/>
            <w:tcBorders>
              <w:top w:val="single" w:sz="4" w:space="0" w:color="auto"/>
              <w:left w:val="single" w:sz="4" w:space="0" w:color="auto"/>
              <w:bottom w:val="single" w:sz="4" w:space="0" w:color="auto"/>
              <w:right w:val="single" w:sz="4" w:space="0" w:color="auto"/>
            </w:tcBorders>
          </w:tcPr>
          <w:p w14:paraId="0FF9E0BF" w14:textId="77777777" w:rsidR="00723BDF" w:rsidRPr="00303B9C" w:rsidRDefault="00723BDF" w:rsidP="009F3A93">
            <w:pPr>
              <w:rPr>
                <w:color w:val="000000" w:themeColor="text1"/>
              </w:rPr>
            </w:pPr>
            <w:r w:rsidRPr="00303B9C">
              <w:rPr>
                <w:color w:val="000000" w:themeColor="text1"/>
              </w:rPr>
              <w:t>občasni</w:t>
            </w:r>
          </w:p>
        </w:tc>
        <w:tc>
          <w:tcPr>
            <w:tcW w:w="4647" w:type="dxa"/>
            <w:tcBorders>
              <w:left w:val="single" w:sz="4" w:space="0" w:color="auto"/>
              <w:bottom w:val="single" w:sz="4" w:space="0" w:color="auto"/>
              <w:right w:val="single" w:sz="4" w:space="0" w:color="auto"/>
            </w:tcBorders>
          </w:tcPr>
          <w:p w14:paraId="002FBDE2" w14:textId="77777777" w:rsidR="00723BDF" w:rsidRPr="00303B9C" w:rsidRDefault="00723BDF" w:rsidP="009F3A93">
            <w:pPr>
              <w:autoSpaceDE w:val="0"/>
              <w:autoSpaceDN w:val="0"/>
              <w:adjustRightInd w:val="0"/>
              <w:rPr>
                <w:color w:val="000000" w:themeColor="text1"/>
              </w:rPr>
            </w:pPr>
            <w:r w:rsidRPr="00303B9C">
              <w:rPr>
                <w:color w:val="000000" w:themeColor="text1"/>
              </w:rPr>
              <w:t>aortna anevrizma,</w:t>
            </w:r>
          </w:p>
          <w:p w14:paraId="429426F2" w14:textId="77777777" w:rsidR="00723BDF" w:rsidRPr="00303B9C" w:rsidRDefault="00723BDF" w:rsidP="009F3A93">
            <w:pPr>
              <w:autoSpaceDE w:val="0"/>
              <w:autoSpaceDN w:val="0"/>
              <w:adjustRightInd w:val="0"/>
              <w:rPr>
                <w:color w:val="000000" w:themeColor="text1"/>
              </w:rPr>
            </w:pPr>
            <w:r w:rsidRPr="00303B9C">
              <w:rPr>
                <w:color w:val="000000" w:themeColor="text1"/>
              </w:rPr>
              <w:t>zapora arterijskega žilja,</w:t>
            </w:r>
          </w:p>
          <w:p w14:paraId="48A6F352" w14:textId="77777777" w:rsidR="00723BDF" w:rsidRPr="00303B9C" w:rsidRDefault="00723BDF" w:rsidP="009F3A93">
            <w:pPr>
              <w:rPr>
                <w:color w:val="000000" w:themeColor="text1"/>
              </w:rPr>
            </w:pPr>
            <w:r w:rsidRPr="00303B9C">
              <w:rPr>
                <w:color w:val="000000" w:themeColor="text1"/>
              </w:rPr>
              <w:t>tromboflebitis</w:t>
            </w:r>
          </w:p>
          <w:p w14:paraId="47D17E1C" w14:textId="77777777" w:rsidR="00723BDF" w:rsidRPr="00303B9C" w:rsidDel="00B633E5" w:rsidRDefault="00723BDF" w:rsidP="009F3A93">
            <w:pPr>
              <w:autoSpaceDE w:val="0"/>
              <w:autoSpaceDN w:val="0"/>
              <w:adjustRightInd w:val="0"/>
              <w:rPr>
                <w:color w:val="000000" w:themeColor="text1"/>
              </w:rPr>
            </w:pPr>
          </w:p>
        </w:tc>
      </w:tr>
      <w:tr w:rsidR="00723BDF" w:rsidRPr="00303B9C" w14:paraId="5DBEEE34" w14:textId="77777777" w:rsidTr="00E36BA3">
        <w:trPr>
          <w:cantSplit/>
        </w:trPr>
        <w:tc>
          <w:tcPr>
            <w:tcW w:w="2628" w:type="dxa"/>
            <w:vMerge w:val="restart"/>
            <w:tcBorders>
              <w:top w:val="single" w:sz="4" w:space="0" w:color="auto"/>
              <w:left w:val="single" w:sz="4" w:space="0" w:color="auto"/>
              <w:right w:val="single" w:sz="4" w:space="0" w:color="auto"/>
            </w:tcBorders>
            <w:shd w:val="clear" w:color="auto" w:fill="auto"/>
            <w:hideMark/>
          </w:tcPr>
          <w:p w14:paraId="079CADDC" w14:textId="77777777" w:rsidR="00723BDF" w:rsidRPr="00303B9C" w:rsidRDefault="00723BDF" w:rsidP="009F3A93">
            <w:pPr>
              <w:autoSpaceDE w:val="0"/>
              <w:autoSpaceDN w:val="0"/>
              <w:adjustRightInd w:val="0"/>
              <w:rPr>
                <w:color w:val="000000" w:themeColor="text1"/>
              </w:rPr>
            </w:pPr>
            <w:r w:rsidRPr="00303B9C">
              <w:rPr>
                <w:color w:val="000000" w:themeColor="text1"/>
              </w:rPr>
              <w:t>Bolezni dihal, prsnega koša in mediastinalnega prostora*</w:t>
            </w:r>
          </w:p>
          <w:p w14:paraId="20C68D77" w14:textId="77777777" w:rsidR="00723BDF" w:rsidRPr="00303B9C" w:rsidRDefault="00723BDF" w:rsidP="009F3A93">
            <w:pPr>
              <w:rPr>
                <w:color w:val="000000" w:themeColor="text1"/>
              </w:rPr>
            </w:pPr>
          </w:p>
        </w:tc>
        <w:tc>
          <w:tcPr>
            <w:tcW w:w="2016" w:type="dxa"/>
            <w:tcBorders>
              <w:top w:val="single" w:sz="4" w:space="0" w:color="auto"/>
              <w:left w:val="single" w:sz="4" w:space="0" w:color="auto"/>
              <w:bottom w:val="single" w:sz="4" w:space="0" w:color="auto"/>
              <w:right w:val="single" w:sz="4" w:space="0" w:color="auto"/>
            </w:tcBorders>
          </w:tcPr>
          <w:p w14:paraId="7C2DDF13" w14:textId="77777777" w:rsidR="00723BDF" w:rsidRPr="00303B9C" w:rsidRDefault="00723BDF" w:rsidP="009F3A93">
            <w:pPr>
              <w:rPr>
                <w:color w:val="000000" w:themeColor="text1"/>
              </w:rPr>
            </w:pPr>
            <w:r w:rsidRPr="00303B9C">
              <w:rPr>
                <w:color w:val="000000" w:themeColor="text1"/>
              </w:rPr>
              <w:t>pogosti</w:t>
            </w:r>
          </w:p>
          <w:p w14:paraId="06D3DBBC" w14:textId="77777777" w:rsidR="00723BDF" w:rsidRPr="00303B9C" w:rsidRDefault="00723BDF" w:rsidP="009F3A93">
            <w:pPr>
              <w:rPr>
                <w:color w:val="000000" w:themeColor="text1"/>
              </w:rPr>
            </w:pPr>
          </w:p>
        </w:tc>
        <w:tc>
          <w:tcPr>
            <w:tcW w:w="4647" w:type="dxa"/>
            <w:tcBorders>
              <w:top w:val="single" w:sz="4" w:space="0" w:color="auto"/>
              <w:left w:val="single" w:sz="4" w:space="0" w:color="auto"/>
              <w:right w:val="single" w:sz="4" w:space="0" w:color="auto"/>
            </w:tcBorders>
          </w:tcPr>
          <w:p w14:paraId="08A16A48" w14:textId="77777777" w:rsidR="00723BDF" w:rsidRPr="00303B9C" w:rsidRDefault="00723BDF" w:rsidP="009F3A93">
            <w:pPr>
              <w:autoSpaceDE w:val="0"/>
              <w:autoSpaceDN w:val="0"/>
              <w:adjustRightInd w:val="0"/>
              <w:rPr>
                <w:color w:val="000000" w:themeColor="text1"/>
              </w:rPr>
            </w:pPr>
            <w:r w:rsidRPr="00303B9C">
              <w:rPr>
                <w:color w:val="000000" w:themeColor="text1"/>
              </w:rPr>
              <w:t>astma,</w:t>
            </w:r>
          </w:p>
          <w:p w14:paraId="3376FB5D" w14:textId="77777777" w:rsidR="00723BDF" w:rsidRPr="00303B9C" w:rsidRDefault="00723BDF" w:rsidP="009F3A93">
            <w:pPr>
              <w:autoSpaceDE w:val="0"/>
              <w:autoSpaceDN w:val="0"/>
              <w:adjustRightInd w:val="0"/>
              <w:rPr>
                <w:color w:val="000000" w:themeColor="text1"/>
              </w:rPr>
            </w:pPr>
            <w:r w:rsidRPr="00303B9C">
              <w:rPr>
                <w:color w:val="000000" w:themeColor="text1"/>
              </w:rPr>
              <w:t>dispneja,</w:t>
            </w:r>
          </w:p>
          <w:p w14:paraId="7695E2E4" w14:textId="77777777" w:rsidR="00723BDF" w:rsidRPr="00303B9C" w:rsidRDefault="00723BDF" w:rsidP="009F3A93">
            <w:pPr>
              <w:autoSpaceDE w:val="0"/>
              <w:autoSpaceDN w:val="0"/>
              <w:adjustRightInd w:val="0"/>
              <w:rPr>
                <w:color w:val="000000" w:themeColor="text1"/>
              </w:rPr>
            </w:pPr>
            <w:r w:rsidRPr="00303B9C">
              <w:rPr>
                <w:color w:val="000000" w:themeColor="text1"/>
              </w:rPr>
              <w:t>kašelj</w:t>
            </w:r>
          </w:p>
          <w:p w14:paraId="6F2E494C" w14:textId="77777777" w:rsidR="00723BDF" w:rsidRPr="00303B9C" w:rsidRDefault="00723BDF" w:rsidP="009F3A93">
            <w:pPr>
              <w:rPr>
                <w:color w:val="000000" w:themeColor="text1"/>
              </w:rPr>
            </w:pPr>
          </w:p>
        </w:tc>
      </w:tr>
      <w:tr w:rsidR="00723BDF" w:rsidRPr="00303B9C" w14:paraId="45792379" w14:textId="77777777" w:rsidTr="00E36BA3">
        <w:trPr>
          <w:cantSplit/>
        </w:trPr>
        <w:tc>
          <w:tcPr>
            <w:tcW w:w="2628" w:type="dxa"/>
            <w:vMerge/>
            <w:tcBorders>
              <w:left w:val="single" w:sz="4" w:space="0" w:color="auto"/>
              <w:right w:val="single" w:sz="4" w:space="0" w:color="auto"/>
            </w:tcBorders>
            <w:shd w:val="clear" w:color="auto" w:fill="auto"/>
          </w:tcPr>
          <w:p w14:paraId="00C53C01" w14:textId="77777777" w:rsidR="00723BDF" w:rsidRPr="00303B9C" w:rsidRDefault="00723BDF" w:rsidP="009F3A93">
            <w:pPr>
              <w:autoSpaceDE w:val="0"/>
              <w:autoSpaceDN w:val="0"/>
              <w:adjustRightInd w:val="0"/>
              <w:rPr>
                <w:color w:val="000000" w:themeColor="text1"/>
              </w:rPr>
            </w:pPr>
          </w:p>
        </w:tc>
        <w:tc>
          <w:tcPr>
            <w:tcW w:w="2016" w:type="dxa"/>
            <w:tcBorders>
              <w:top w:val="single" w:sz="4" w:space="0" w:color="auto"/>
              <w:left w:val="single" w:sz="4" w:space="0" w:color="auto"/>
              <w:bottom w:val="single" w:sz="4" w:space="0" w:color="auto"/>
              <w:right w:val="single" w:sz="4" w:space="0" w:color="auto"/>
            </w:tcBorders>
          </w:tcPr>
          <w:p w14:paraId="299B9030" w14:textId="77777777" w:rsidR="00723BDF" w:rsidRPr="00303B9C" w:rsidRDefault="00723BDF" w:rsidP="009F3A93">
            <w:pPr>
              <w:rPr>
                <w:color w:val="000000" w:themeColor="text1"/>
              </w:rPr>
            </w:pPr>
            <w:r w:rsidRPr="00303B9C">
              <w:rPr>
                <w:color w:val="000000" w:themeColor="text1"/>
              </w:rPr>
              <w:t>občasni</w:t>
            </w:r>
          </w:p>
          <w:p w14:paraId="4FF74027" w14:textId="77777777" w:rsidR="00723BDF" w:rsidRPr="00303B9C" w:rsidRDefault="00723BDF" w:rsidP="009F3A93">
            <w:pPr>
              <w:rPr>
                <w:color w:val="000000" w:themeColor="text1"/>
              </w:rPr>
            </w:pPr>
          </w:p>
        </w:tc>
        <w:tc>
          <w:tcPr>
            <w:tcW w:w="4647" w:type="dxa"/>
            <w:tcBorders>
              <w:left w:val="single" w:sz="4" w:space="0" w:color="auto"/>
              <w:right w:val="single" w:sz="4" w:space="0" w:color="auto"/>
            </w:tcBorders>
          </w:tcPr>
          <w:p w14:paraId="5B64FEC8" w14:textId="77777777" w:rsidR="00723BDF" w:rsidRPr="00303B9C" w:rsidRDefault="00723BDF" w:rsidP="009F3A93">
            <w:pPr>
              <w:autoSpaceDE w:val="0"/>
              <w:autoSpaceDN w:val="0"/>
              <w:adjustRightInd w:val="0"/>
              <w:rPr>
                <w:color w:val="000000" w:themeColor="text1"/>
              </w:rPr>
            </w:pPr>
            <w:r w:rsidRPr="00303B9C">
              <w:rPr>
                <w:color w:val="000000" w:themeColor="text1"/>
              </w:rPr>
              <w:t>pljučni embolizem</w:t>
            </w:r>
            <w:r w:rsidRPr="00303B9C">
              <w:rPr>
                <w:color w:val="000000" w:themeColor="text1"/>
                <w:vertAlign w:val="superscript"/>
              </w:rPr>
              <w:t>1</w:t>
            </w:r>
            <w:r w:rsidRPr="00303B9C">
              <w:rPr>
                <w:color w:val="000000" w:themeColor="text1"/>
              </w:rPr>
              <w:t>,</w:t>
            </w:r>
          </w:p>
          <w:p w14:paraId="4C8F224F" w14:textId="77777777" w:rsidR="00723BDF" w:rsidRPr="00303B9C" w:rsidRDefault="00723BDF" w:rsidP="009F3A93">
            <w:pPr>
              <w:autoSpaceDE w:val="0"/>
              <w:autoSpaceDN w:val="0"/>
              <w:adjustRightInd w:val="0"/>
              <w:rPr>
                <w:color w:val="000000" w:themeColor="text1"/>
              </w:rPr>
            </w:pPr>
            <w:r w:rsidRPr="00303B9C">
              <w:rPr>
                <w:color w:val="000000" w:themeColor="text1"/>
              </w:rPr>
              <w:t>intersticijska pljučna bolezen,</w:t>
            </w:r>
          </w:p>
          <w:p w14:paraId="2A2420DE" w14:textId="77777777" w:rsidR="00723BDF" w:rsidRPr="00303B9C" w:rsidRDefault="00723BDF" w:rsidP="009F3A93">
            <w:pPr>
              <w:autoSpaceDE w:val="0"/>
              <w:autoSpaceDN w:val="0"/>
              <w:adjustRightInd w:val="0"/>
              <w:rPr>
                <w:color w:val="000000" w:themeColor="text1"/>
              </w:rPr>
            </w:pPr>
            <w:r w:rsidRPr="00303B9C">
              <w:rPr>
                <w:color w:val="000000" w:themeColor="text1"/>
              </w:rPr>
              <w:t>kronična obstruktivna pljučna bolezen,</w:t>
            </w:r>
          </w:p>
          <w:p w14:paraId="470DBB44" w14:textId="77777777" w:rsidR="00723BDF" w:rsidRPr="00303B9C" w:rsidRDefault="00723BDF" w:rsidP="009F3A93">
            <w:pPr>
              <w:autoSpaceDE w:val="0"/>
              <w:autoSpaceDN w:val="0"/>
              <w:adjustRightInd w:val="0"/>
              <w:rPr>
                <w:color w:val="000000" w:themeColor="text1"/>
              </w:rPr>
            </w:pPr>
            <w:r w:rsidRPr="00303B9C">
              <w:rPr>
                <w:color w:val="000000" w:themeColor="text1"/>
              </w:rPr>
              <w:t>pnevmonitis,</w:t>
            </w:r>
          </w:p>
          <w:p w14:paraId="74D5F8A4" w14:textId="77777777" w:rsidR="00723BDF" w:rsidRPr="00303B9C" w:rsidRDefault="00723BDF" w:rsidP="009F3A93">
            <w:pPr>
              <w:autoSpaceDE w:val="0"/>
              <w:autoSpaceDN w:val="0"/>
              <w:adjustRightInd w:val="0"/>
              <w:rPr>
                <w:color w:val="000000" w:themeColor="text1"/>
              </w:rPr>
            </w:pPr>
            <w:r w:rsidRPr="00303B9C">
              <w:rPr>
                <w:color w:val="000000" w:themeColor="text1"/>
              </w:rPr>
              <w:t>plevralna efuzija</w:t>
            </w:r>
            <w:r w:rsidRPr="00303B9C">
              <w:rPr>
                <w:color w:val="000000" w:themeColor="text1"/>
                <w:vertAlign w:val="superscript"/>
              </w:rPr>
              <w:t>1</w:t>
            </w:r>
          </w:p>
          <w:p w14:paraId="4FB09CB8" w14:textId="77777777" w:rsidR="00723BDF" w:rsidRPr="00303B9C" w:rsidRDefault="00723BDF" w:rsidP="009F3A93">
            <w:pPr>
              <w:autoSpaceDE w:val="0"/>
              <w:autoSpaceDN w:val="0"/>
              <w:adjustRightInd w:val="0"/>
              <w:rPr>
                <w:color w:val="000000" w:themeColor="text1"/>
              </w:rPr>
            </w:pPr>
          </w:p>
        </w:tc>
      </w:tr>
      <w:tr w:rsidR="00723BDF" w:rsidRPr="00303B9C" w14:paraId="5B4BB793" w14:textId="77777777" w:rsidTr="00E36BA3">
        <w:trPr>
          <w:cantSplit/>
        </w:trPr>
        <w:tc>
          <w:tcPr>
            <w:tcW w:w="2628" w:type="dxa"/>
            <w:vMerge/>
            <w:tcBorders>
              <w:left w:val="single" w:sz="4" w:space="0" w:color="auto"/>
              <w:bottom w:val="single" w:sz="4" w:space="0" w:color="auto"/>
              <w:right w:val="single" w:sz="4" w:space="0" w:color="auto"/>
            </w:tcBorders>
            <w:shd w:val="clear" w:color="auto" w:fill="auto"/>
          </w:tcPr>
          <w:p w14:paraId="5352B09F" w14:textId="77777777" w:rsidR="00723BDF" w:rsidRPr="00303B9C" w:rsidRDefault="00723BDF" w:rsidP="009F3A93">
            <w:pPr>
              <w:autoSpaceDE w:val="0"/>
              <w:autoSpaceDN w:val="0"/>
              <w:adjustRightInd w:val="0"/>
              <w:rPr>
                <w:color w:val="000000" w:themeColor="text1"/>
              </w:rPr>
            </w:pPr>
          </w:p>
        </w:tc>
        <w:tc>
          <w:tcPr>
            <w:tcW w:w="2016" w:type="dxa"/>
            <w:tcBorders>
              <w:top w:val="single" w:sz="4" w:space="0" w:color="auto"/>
              <w:left w:val="single" w:sz="4" w:space="0" w:color="auto"/>
              <w:bottom w:val="single" w:sz="4" w:space="0" w:color="auto"/>
              <w:right w:val="single" w:sz="4" w:space="0" w:color="auto"/>
            </w:tcBorders>
          </w:tcPr>
          <w:p w14:paraId="264EB189" w14:textId="77777777" w:rsidR="00723BDF" w:rsidRPr="00303B9C" w:rsidRDefault="00723BDF" w:rsidP="009F3A93">
            <w:pPr>
              <w:rPr>
                <w:color w:val="000000" w:themeColor="text1"/>
              </w:rPr>
            </w:pPr>
            <w:r w:rsidRPr="00303B9C">
              <w:rPr>
                <w:color w:val="000000" w:themeColor="text1"/>
              </w:rPr>
              <w:t>redki</w:t>
            </w:r>
          </w:p>
          <w:p w14:paraId="33FD8C38" w14:textId="77777777" w:rsidR="00723BDF" w:rsidRPr="00303B9C" w:rsidRDefault="00723BDF" w:rsidP="009F3A93">
            <w:pPr>
              <w:rPr>
                <w:color w:val="000000" w:themeColor="text1"/>
              </w:rPr>
            </w:pPr>
          </w:p>
        </w:tc>
        <w:tc>
          <w:tcPr>
            <w:tcW w:w="4647" w:type="dxa"/>
            <w:tcBorders>
              <w:left w:val="single" w:sz="4" w:space="0" w:color="auto"/>
              <w:bottom w:val="single" w:sz="4" w:space="0" w:color="auto"/>
              <w:right w:val="single" w:sz="4" w:space="0" w:color="auto"/>
            </w:tcBorders>
          </w:tcPr>
          <w:p w14:paraId="20F903B5" w14:textId="77777777" w:rsidR="00723BDF" w:rsidRPr="00303B9C" w:rsidRDefault="00723BDF" w:rsidP="009F3A93">
            <w:pPr>
              <w:autoSpaceDE w:val="0"/>
              <w:autoSpaceDN w:val="0"/>
              <w:adjustRightInd w:val="0"/>
              <w:rPr>
                <w:color w:val="000000" w:themeColor="text1"/>
              </w:rPr>
            </w:pPr>
            <w:r w:rsidRPr="00303B9C">
              <w:rPr>
                <w:color w:val="000000" w:themeColor="text1"/>
              </w:rPr>
              <w:t>pljučna fibroza</w:t>
            </w:r>
            <w:r w:rsidRPr="00303B9C">
              <w:rPr>
                <w:color w:val="000000" w:themeColor="text1"/>
                <w:vertAlign w:val="superscript"/>
              </w:rPr>
              <w:t>1</w:t>
            </w:r>
          </w:p>
          <w:p w14:paraId="0C0FF58C" w14:textId="77777777" w:rsidR="00723BDF" w:rsidRPr="00303B9C" w:rsidRDefault="00723BDF" w:rsidP="009F3A93">
            <w:pPr>
              <w:autoSpaceDE w:val="0"/>
              <w:autoSpaceDN w:val="0"/>
              <w:adjustRightInd w:val="0"/>
              <w:rPr>
                <w:color w:val="000000" w:themeColor="text1"/>
              </w:rPr>
            </w:pPr>
          </w:p>
        </w:tc>
      </w:tr>
      <w:tr w:rsidR="00723BDF" w:rsidRPr="00303B9C" w14:paraId="58819540" w14:textId="77777777" w:rsidTr="00E36BA3">
        <w:trPr>
          <w:cantSplit/>
        </w:trPr>
        <w:tc>
          <w:tcPr>
            <w:tcW w:w="2628" w:type="dxa"/>
            <w:vMerge w:val="restart"/>
            <w:tcBorders>
              <w:top w:val="single" w:sz="4" w:space="0" w:color="auto"/>
              <w:left w:val="single" w:sz="4" w:space="0" w:color="auto"/>
              <w:right w:val="single" w:sz="4" w:space="0" w:color="auto"/>
            </w:tcBorders>
            <w:hideMark/>
          </w:tcPr>
          <w:p w14:paraId="02CE79B1" w14:textId="77777777" w:rsidR="00723BDF" w:rsidRPr="00303B9C" w:rsidRDefault="00723BDF" w:rsidP="009F3A93">
            <w:pPr>
              <w:rPr>
                <w:color w:val="000000" w:themeColor="text1"/>
              </w:rPr>
            </w:pPr>
            <w:r w:rsidRPr="00303B9C">
              <w:rPr>
                <w:color w:val="000000" w:themeColor="text1"/>
              </w:rPr>
              <w:lastRenderedPageBreak/>
              <w:t>Bolezni prebavil</w:t>
            </w:r>
          </w:p>
        </w:tc>
        <w:tc>
          <w:tcPr>
            <w:tcW w:w="2016" w:type="dxa"/>
            <w:tcBorders>
              <w:top w:val="single" w:sz="4" w:space="0" w:color="auto"/>
              <w:left w:val="single" w:sz="4" w:space="0" w:color="auto"/>
              <w:bottom w:val="single" w:sz="4" w:space="0" w:color="auto"/>
              <w:right w:val="single" w:sz="4" w:space="0" w:color="auto"/>
            </w:tcBorders>
          </w:tcPr>
          <w:p w14:paraId="461F355F" w14:textId="77777777" w:rsidR="00723BDF" w:rsidRPr="00303B9C" w:rsidRDefault="00723BDF" w:rsidP="009F3A93">
            <w:pPr>
              <w:rPr>
                <w:color w:val="000000" w:themeColor="text1"/>
              </w:rPr>
            </w:pPr>
            <w:r w:rsidRPr="00303B9C">
              <w:rPr>
                <w:color w:val="000000" w:themeColor="text1"/>
              </w:rPr>
              <w:t>zelo pogosti</w:t>
            </w:r>
          </w:p>
          <w:p w14:paraId="364F4E96" w14:textId="77777777" w:rsidR="00723BDF" w:rsidRPr="00303B9C" w:rsidRDefault="00723BDF" w:rsidP="009F3A93">
            <w:pPr>
              <w:rPr>
                <w:color w:val="000000" w:themeColor="text1"/>
              </w:rPr>
            </w:pPr>
          </w:p>
        </w:tc>
        <w:tc>
          <w:tcPr>
            <w:tcW w:w="4647" w:type="dxa"/>
            <w:tcBorders>
              <w:top w:val="single" w:sz="4" w:space="0" w:color="auto"/>
              <w:left w:val="single" w:sz="4" w:space="0" w:color="auto"/>
              <w:right w:val="single" w:sz="4" w:space="0" w:color="auto"/>
            </w:tcBorders>
          </w:tcPr>
          <w:p w14:paraId="1B86AF81" w14:textId="77777777" w:rsidR="00723BDF" w:rsidRPr="00303B9C" w:rsidRDefault="00723BDF" w:rsidP="009F3A93">
            <w:pPr>
              <w:autoSpaceDE w:val="0"/>
              <w:autoSpaceDN w:val="0"/>
              <w:adjustRightInd w:val="0"/>
              <w:rPr>
                <w:color w:val="000000" w:themeColor="text1"/>
              </w:rPr>
            </w:pPr>
            <w:r w:rsidRPr="00303B9C">
              <w:rPr>
                <w:color w:val="000000" w:themeColor="text1"/>
              </w:rPr>
              <w:t>bolečine v trebuhu,</w:t>
            </w:r>
          </w:p>
          <w:p w14:paraId="1907A7A1" w14:textId="77777777" w:rsidR="00723BDF" w:rsidRPr="00303B9C" w:rsidRDefault="00723BDF" w:rsidP="009F3A93">
            <w:pPr>
              <w:autoSpaceDE w:val="0"/>
              <w:autoSpaceDN w:val="0"/>
              <w:adjustRightInd w:val="0"/>
              <w:rPr>
                <w:color w:val="000000" w:themeColor="text1"/>
              </w:rPr>
            </w:pPr>
            <w:r w:rsidRPr="00303B9C">
              <w:rPr>
                <w:color w:val="000000" w:themeColor="text1"/>
              </w:rPr>
              <w:t>navzeja in bruhanje</w:t>
            </w:r>
          </w:p>
          <w:p w14:paraId="55B69511" w14:textId="77777777" w:rsidR="00723BDF" w:rsidRPr="00303B9C" w:rsidRDefault="00723BDF" w:rsidP="009F3A93">
            <w:pPr>
              <w:rPr>
                <w:color w:val="000000" w:themeColor="text1"/>
              </w:rPr>
            </w:pPr>
          </w:p>
        </w:tc>
      </w:tr>
      <w:tr w:rsidR="00723BDF" w:rsidRPr="00303B9C" w14:paraId="59EA2443" w14:textId="77777777" w:rsidTr="00E36BA3">
        <w:trPr>
          <w:cantSplit/>
        </w:trPr>
        <w:tc>
          <w:tcPr>
            <w:tcW w:w="2628" w:type="dxa"/>
            <w:vMerge/>
            <w:tcBorders>
              <w:left w:val="single" w:sz="4" w:space="0" w:color="auto"/>
              <w:right w:val="single" w:sz="4" w:space="0" w:color="auto"/>
            </w:tcBorders>
          </w:tcPr>
          <w:p w14:paraId="7E479D8D" w14:textId="77777777" w:rsidR="00723BDF" w:rsidRPr="00303B9C" w:rsidRDefault="00723BDF" w:rsidP="009F3A93">
            <w:pPr>
              <w:rPr>
                <w:color w:val="000000" w:themeColor="text1"/>
              </w:rPr>
            </w:pPr>
          </w:p>
        </w:tc>
        <w:tc>
          <w:tcPr>
            <w:tcW w:w="2016" w:type="dxa"/>
            <w:tcBorders>
              <w:top w:val="single" w:sz="4" w:space="0" w:color="auto"/>
              <w:left w:val="single" w:sz="4" w:space="0" w:color="auto"/>
              <w:bottom w:val="single" w:sz="4" w:space="0" w:color="auto"/>
              <w:right w:val="single" w:sz="4" w:space="0" w:color="auto"/>
            </w:tcBorders>
          </w:tcPr>
          <w:p w14:paraId="1C741A3E" w14:textId="77777777" w:rsidR="00723BDF" w:rsidRPr="00303B9C" w:rsidRDefault="00723BDF" w:rsidP="009F3A93">
            <w:pPr>
              <w:rPr>
                <w:color w:val="000000" w:themeColor="text1"/>
              </w:rPr>
            </w:pPr>
            <w:r w:rsidRPr="00303B9C">
              <w:rPr>
                <w:color w:val="000000" w:themeColor="text1"/>
              </w:rPr>
              <w:t>pogosti</w:t>
            </w:r>
          </w:p>
          <w:p w14:paraId="2D1F8548" w14:textId="77777777" w:rsidR="00723BDF" w:rsidRPr="00303B9C" w:rsidRDefault="00723BDF" w:rsidP="009F3A93">
            <w:pPr>
              <w:rPr>
                <w:color w:val="000000" w:themeColor="text1"/>
              </w:rPr>
            </w:pPr>
          </w:p>
        </w:tc>
        <w:tc>
          <w:tcPr>
            <w:tcW w:w="4647" w:type="dxa"/>
            <w:tcBorders>
              <w:left w:val="single" w:sz="4" w:space="0" w:color="auto"/>
              <w:right w:val="single" w:sz="4" w:space="0" w:color="auto"/>
            </w:tcBorders>
          </w:tcPr>
          <w:p w14:paraId="2D48DCF2" w14:textId="77777777" w:rsidR="00723BDF" w:rsidRPr="00303B9C" w:rsidRDefault="00723BDF" w:rsidP="009F3A93">
            <w:pPr>
              <w:autoSpaceDE w:val="0"/>
              <w:autoSpaceDN w:val="0"/>
              <w:adjustRightInd w:val="0"/>
              <w:rPr>
                <w:color w:val="000000" w:themeColor="text1"/>
              </w:rPr>
            </w:pPr>
            <w:r w:rsidRPr="00303B9C">
              <w:rPr>
                <w:color w:val="000000" w:themeColor="text1"/>
              </w:rPr>
              <w:t>gastrointestinalna krvavitev,</w:t>
            </w:r>
          </w:p>
          <w:p w14:paraId="5F50F5D2" w14:textId="77777777" w:rsidR="00723BDF" w:rsidRPr="00303B9C" w:rsidRDefault="00723BDF" w:rsidP="009F3A93">
            <w:pPr>
              <w:autoSpaceDE w:val="0"/>
              <w:autoSpaceDN w:val="0"/>
              <w:adjustRightInd w:val="0"/>
              <w:rPr>
                <w:color w:val="000000" w:themeColor="text1"/>
              </w:rPr>
            </w:pPr>
            <w:r w:rsidRPr="00303B9C">
              <w:rPr>
                <w:color w:val="000000" w:themeColor="text1"/>
              </w:rPr>
              <w:t>dispepsija,</w:t>
            </w:r>
          </w:p>
          <w:p w14:paraId="3FF36530" w14:textId="77777777" w:rsidR="00723BDF" w:rsidRPr="00303B9C" w:rsidRDefault="00723BDF" w:rsidP="009F3A93">
            <w:pPr>
              <w:autoSpaceDE w:val="0"/>
              <w:autoSpaceDN w:val="0"/>
              <w:adjustRightInd w:val="0"/>
              <w:rPr>
                <w:color w:val="000000" w:themeColor="text1"/>
              </w:rPr>
            </w:pPr>
            <w:r w:rsidRPr="00303B9C">
              <w:rPr>
                <w:color w:val="000000" w:themeColor="text1"/>
              </w:rPr>
              <w:t>bolezen gastroezofagealnega refluksa,</w:t>
            </w:r>
          </w:p>
          <w:p w14:paraId="777DAB7D" w14:textId="77777777" w:rsidR="00723BDF" w:rsidRPr="00303B9C" w:rsidRDefault="00723BDF" w:rsidP="009F3A93">
            <w:pPr>
              <w:autoSpaceDE w:val="0"/>
              <w:autoSpaceDN w:val="0"/>
              <w:adjustRightInd w:val="0"/>
              <w:rPr>
                <w:color w:val="000000" w:themeColor="text1"/>
              </w:rPr>
            </w:pPr>
            <w:r w:rsidRPr="00303B9C">
              <w:rPr>
                <w:color w:val="000000" w:themeColor="text1"/>
              </w:rPr>
              <w:t>Sjögrenov sindrom</w:t>
            </w:r>
          </w:p>
          <w:p w14:paraId="2B28DE6F" w14:textId="77777777" w:rsidR="00723BDF" w:rsidRPr="00303B9C" w:rsidRDefault="00723BDF" w:rsidP="009F3A93">
            <w:pPr>
              <w:autoSpaceDE w:val="0"/>
              <w:autoSpaceDN w:val="0"/>
              <w:adjustRightInd w:val="0"/>
              <w:rPr>
                <w:color w:val="000000" w:themeColor="text1"/>
              </w:rPr>
            </w:pPr>
          </w:p>
        </w:tc>
      </w:tr>
      <w:tr w:rsidR="00723BDF" w:rsidRPr="00303B9C" w14:paraId="2B2D2362" w14:textId="77777777" w:rsidTr="00E36BA3">
        <w:trPr>
          <w:cantSplit/>
        </w:trPr>
        <w:tc>
          <w:tcPr>
            <w:tcW w:w="2628" w:type="dxa"/>
            <w:vMerge/>
            <w:tcBorders>
              <w:left w:val="single" w:sz="4" w:space="0" w:color="auto"/>
              <w:right w:val="single" w:sz="4" w:space="0" w:color="auto"/>
            </w:tcBorders>
          </w:tcPr>
          <w:p w14:paraId="067DF350" w14:textId="77777777" w:rsidR="00723BDF" w:rsidRPr="00303B9C" w:rsidRDefault="00723BDF" w:rsidP="009F3A93">
            <w:pPr>
              <w:rPr>
                <w:color w:val="000000" w:themeColor="text1"/>
              </w:rPr>
            </w:pPr>
          </w:p>
        </w:tc>
        <w:tc>
          <w:tcPr>
            <w:tcW w:w="2016" w:type="dxa"/>
            <w:tcBorders>
              <w:top w:val="single" w:sz="4" w:space="0" w:color="auto"/>
              <w:left w:val="single" w:sz="4" w:space="0" w:color="auto"/>
              <w:bottom w:val="single" w:sz="4" w:space="0" w:color="auto"/>
              <w:right w:val="single" w:sz="4" w:space="0" w:color="auto"/>
            </w:tcBorders>
          </w:tcPr>
          <w:p w14:paraId="28EBF6CA" w14:textId="77777777" w:rsidR="00723BDF" w:rsidRPr="00303B9C" w:rsidRDefault="00723BDF" w:rsidP="009F3A93">
            <w:pPr>
              <w:rPr>
                <w:color w:val="000000" w:themeColor="text1"/>
              </w:rPr>
            </w:pPr>
            <w:r w:rsidRPr="00303B9C">
              <w:rPr>
                <w:color w:val="000000" w:themeColor="text1"/>
              </w:rPr>
              <w:t>občasni</w:t>
            </w:r>
          </w:p>
          <w:p w14:paraId="7F677C18" w14:textId="77777777" w:rsidR="00723BDF" w:rsidRPr="00303B9C" w:rsidRDefault="00723BDF" w:rsidP="009F3A93">
            <w:pPr>
              <w:rPr>
                <w:color w:val="000000" w:themeColor="text1"/>
              </w:rPr>
            </w:pPr>
          </w:p>
        </w:tc>
        <w:tc>
          <w:tcPr>
            <w:tcW w:w="4647" w:type="dxa"/>
            <w:tcBorders>
              <w:left w:val="single" w:sz="4" w:space="0" w:color="auto"/>
              <w:right w:val="single" w:sz="4" w:space="0" w:color="auto"/>
            </w:tcBorders>
          </w:tcPr>
          <w:p w14:paraId="4010A752" w14:textId="77777777" w:rsidR="00723BDF" w:rsidRPr="00303B9C" w:rsidRDefault="00723BDF" w:rsidP="009F3A93">
            <w:pPr>
              <w:autoSpaceDE w:val="0"/>
              <w:autoSpaceDN w:val="0"/>
              <w:adjustRightInd w:val="0"/>
              <w:rPr>
                <w:color w:val="000000" w:themeColor="text1"/>
              </w:rPr>
            </w:pPr>
            <w:r w:rsidRPr="00303B9C">
              <w:rPr>
                <w:color w:val="000000" w:themeColor="text1"/>
              </w:rPr>
              <w:t>pankreatitis,</w:t>
            </w:r>
          </w:p>
          <w:p w14:paraId="59EFBF57" w14:textId="77777777" w:rsidR="00723BDF" w:rsidRPr="00303B9C" w:rsidRDefault="00723BDF" w:rsidP="009F3A93">
            <w:pPr>
              <w:autoSpaceDE w:val="0"/>
              <w:autoSpaceDN w:val="0"/>
              <w:adjustRightInd w:val="0"/>
              <w:rPr>
                <w:color w:val="000000" w:themeColor="text1"/>
              </w:rPr>
            </w:pPr>
            <w:r w:rsidRPr="00303B9C">
              <w:rPr>
                <w:color w:val="000000" w:themeColor="text1"/>
              </w:rPr>
              <w:t>disfagija,</w:t>
            </w:r>
          </w:p>
          <w:p w14:paraId="5D8C628B" w14:textId="77777777" w:rsidR="00723BDF" w:rsidRPr="00303B9C" w:rsidRDefault="00723BDF" w:rsidP="009F3A93">
            <w:pPr>
              <w:autoSpaceDE w:val="0"/>
              <w:autoSpaceDN w:val="0"/>
              <w:adjustRightInd w:val="0"/>
              <w:rPr>
                <w:color w:val="000000" w:themeColor="text1"/>
              </w:rPr>
            </w:pPr>
            <w:r w:rsidRPr="00303B9C">
              <w:rPr>
                <w:color w:val="000000" w:themeColor="text1"/>
              </w:rPr>
              <w:t>edem obraza</w:t>
            </w:r>
          </w:p>
          <w:p w14:paraId="6DAD4496" w14:textId="77777777" w:rsidR="00723BDF" w:rsidRPr="00303B9C" w:rsidRDefault="00723BDF" w:rsidP="009F3A93">
            <w:pPr>
              <w:autoSpaceDE w:val="0"/>
              <w:autoSpaceDN w:val="0"/>
              <w:adjustRightInd w:val="0"/>
              <w:rPr>
                <w:color w:val="000000" w:themeColor="text1"/>
              </w:rPr>
            </w:pPr>
          </w:p>
        </w:tc>
      </w:tr>
      <w:tr w:rsidR="00723BDF" w:rsidRPr="00303B9C" w14:paraId="210280B7" w14:textId="77777777" w:rsidTr="00E36BA3">
        <w:trPr>
          <w:cantSplit/>
        </w:trPr>
        <w:tc>
          <w:tcPr>
            <w:tcW w:w="2628" w:type="dxa"/>
            <w:vMerge/>
            <w:tcBorders>
              <w:left w:val="single" w:sz="4" w:space="0" w:color="auto"/>
              <w:bottom w:val="single" w:sz="4" w:space="0" w:color="auto"/>
              <w:right w:val="single" w:sz="4" w:space="0" w:color="auto"/>
            </w:tcBorders>
          </w:tcPr>
          <w:p w14:paraId="7DB327DC" w14:textId="77777777" w:rsidR="00723BDF" w:rsidRPr="00303B9C" w:rsidRDefault="00723BDF" w:rsidP="009F3A93">
            <w:pPr>
              <w:rPr>
                <w:color w:val="000000" w:themeColor="text1"/>
              </w:rPr>
            </w:pPr>
          </w:p>
        </w:tc>
        <w:tc>
          <w:tcPr>
            <w:tcW w:w="2016" w:type="dxa"/>
            <w:tcBorders>
              <w:top w:val="single" w:sz="4" w:space="0" w:color="auto"/>
              <w:left w:val="single" w:sz="4" w:space="0" w:color="auto"/>
              <w:bottom w:val="single" w:sz="4" w:space="0" w:color="auto"/>
              <w:right w:val="single" w:sz="4" w:space="0" w:color="auto"/>
            </w:tcBorders>
          </w:tcPr>
          <w:p w14:paraId="5D0D2B24" w14:textId="77777777" w:rsidR="00723BDF" w:rsidRPr="00303B9C" w:rsidRDefault="00723BDF" w:rsidP="009F3A93">
            <w:pPr>
              <w:rPr>
                <w:color w:val="000000" w:themeColor="text1"/>
              </w:rPr>
            </w:pPr>
            <w:r w:rsidRPr="00303B9C">
              <w:rPr>
                <w:color w:val="000000" w:themeColor="text1"/>
              </w:rPr>
              <w:t>redki</w:t>
            </w:r>
          </w:p>
          <w:p w14:paraId="5D3CE69B" w14:textId="77777777" w:rsidR="00723BDF" w:rsidRPr="00303B9C" w:rsidRDefault="00723BDF" w:rsidP="009F3A93">
            <w:pPr>
              <w:rPr>
                <w:color w:val="000000" w:themeColor="text1"/>
              </w:rPr>
            </w:pPr>
          </w:p>
        </w:tc>
        <w:tc>
          <w:tcPr>
            <w:tcW w:w="4647" w:type="dxa"/>
            <w:tcBorders>
              <w:left w:val="single" w:sz="4" w:space="0" w:color="auto"/>
              <w:bottom w:val="single" w:sz="4" w:space="0" w:color="auto"/>
              <w:right w:val="single" w:sz="4" w:space="0" w:color="auto"/>
            </w:tcBorders>
          </w:tcPr>
          <w:p w14:paraId="0467C30C" w14:textId="77777777" w:rsidR="00723BDF" w:rsidRPr="00303B9C" w:rsidRDefault="00723BDF" w:rsidP="009F3A93">
            <w:pPr>
              <w:autoSpaceDE w:val="0"/>
              <w:autoSpaceDN w:val="0"/>
              <w:adjustRightInd w:val="0"/>
              <w:rPr>
                <w:color w:val="000000" w:themeColor="text1"/>
              </w:rPr>
            </w:pPr>
            <w:r w:rsidRPr="00303B9C">
              <w:rPr>
                <w:color w:val="000000" w:themeColor="text1"/>
              </w:rPr>
              <w:t>intestinalna perforacija</w:t>
            </w:r>
            <w:r w:rsidRPr="00303B9C">
              <w:rPr>
                <w:color w:val="000000" w:themeColor="text1"/>
                <w:vertAlign w:val="superscript"/>
              </w:rPr>
              <w:t>1</w:t>
            </w:r>
          </w:p>
          <w:p w14:paraId="1BB244B4" w14:textId="77777777" w:rsidR="00723BDF" w:rsidRPr="00303B9C" w:rsidRDefault="00723BDF" w:rsidP="009F3A93">
            <w:pPr>
              <w:autoSpaceDE w:val="0"/>
              <w:autoSpaceDN w:val="0"/>
              <w:adjustRightInd w:val="0"/>
              <w:rPr>
                <w:color w:val="000000" w:themeColor="text1"/>
              </w:rPr>
            </w:pPr>
          </w:p>
        </w:tc>
      </w:tr>
      <w:tr w:rsidR="00723BDF" w:rsidRPr="00303B9C" w14:paraId="6B247FF9" w14:textId="77777777" w:rsidTr="00E36BA3">
        <w:trPr>
          <w:cantSplit/>
        </w:trPr>
        <w:tc>
          <w:tcPr>
            <w:tcW w:w="2628" w:type="dxa"/>
            <w:vMerge w:val="restart"/>
            <w:tcBorders>
              <w:top w:val="single" w:sz="4" w:space="0" w:color="auto"/>
              <w:left w:val="single" w:sz="4" w:space="0" w:color="auto"/>
              <w:right w:val="single" w:sz="4" w:space="0" w:color="auto"/>
            </w:tcBorders>
            <w:hideMark/>
          </w:tcPr>
          <w:p w14:paraId="78109F5B" w14:textId="77777777" w:rsidR="00723BDF" w:rsidRPr="00303B9C" w:rsidRDefault="00723BDF" w:rsidP="009F3A93">
            <w:pPr>
              <w:rPr>
                <w:color w:val="000000" w:themeColor="text1"/>
              </w:rPr>
            </w:pPr>
            <w:r w:rsidRPr="00303B9C">
              <w:rPr>
                <w:color w:val="000000" w:themeColor="text1"/>
              </w:rPr>
              <w:t>Bolezni jeter, žolčnika in žolčevodov*</w:t>
            </w:r>
          </w:p>
        </w:tc>
        <w:tc>
          <w:tcPr>
            <w:tcW w:w="2016" w:type="dxa"/>
            <w:tcBorders>
              <w:top w:val="single" w:sz="4" w:space="0" w:color="auto"/>
              <w:left w:val="single" w:sz="4" w:space="0" w:color="auto"/>
              <w:bottom w:val="single" w:sz="4" w:space="0" w:color="auto"/>
              <w:right w:val="single" w:sz="4" w:space="0" w:color="auto"/>
            </w:tcBorders>
          </w:tcPr>
          <w:p w14:paraId="30BE4CB6" w14:textId="77777777" w:rsidR="00723BDF" w:rsidRPr="00303B9C" w:rsidRDefault="00723BDF" w:rsidP="009F3A93">
            <w:pPr>
              <w:rPr>
                <w:color w:val="000000" w:themeColor="text1"/>
              </w:rPr>
            </w:pPr>
            <w:r w:rsidRPr="00303B9C">
              <w:rPr>
                <w:color w:val="000000" w:themeColor="text1"/>
              </w:rPr>
              <w:t>zelo pogosti</w:t>
            </w:r>
          </w:p>
          <w:p w14:paraId="0F91B644" w14:textId="77777777" w:rsidR="00723BDF" w:rsidRPr="00303B9C" w:rsidRDefault="00723BDF" w:rsidP="009F3A93">
            <w:pPr>
              <w:rPr>
                <w:color w:val="000000" w:themeColor="text1"/>
              </w:rPr>
            </w:pPr>
          </w:p>
        </w:tc>
        <w:tc>
          <w:tcPr>
            <w:tcW w:w="4647" w:type="dxa"/>
            <w:tcBorders>
              <w:top w:val="single" w:sz="4" w:space="0" w:color="auto"/>
              <w:left w:val="single" w:sz="4" w:space="0" w:color="auto"/>
              <w:right w:val="single" w:sz="4" w:space="0" w:color="auto"/>
            </w:tcBorders>
          </w:tcPr>
          <w:p w14:paraId="640A0181" w14:textId="77777777" w:rsidR="00723BDF" w:rsidRPr="00303B9C" w:rsidRDefault="00723BDF" w:rsidP="009F3A93">
            <w:pPr>
              <w:rPr>
                <w:color w:val="000000" w:themeColor="text1"/>
              </w:rPr>
            </w:pPr>
            <w:r w:rsidRPr="00303B9C">
              <w:rPr>
                <w:color w:val="000000" w:themeColor="text1"/>
              </w:rPr>
              <w:t>zvišani jetrni encimi</w:t>
            </w:r>
          </w:p>
          <w:p w14:paraId="6EE8918B" w14:textId="77777777" w:rsidR="00723BDF" w:rsidRPr="00303B9C" w:rsidRDefault="00723BDF" w:rsidP="009F3A93">
            <w:pPr>
              <w:rPr>
                <w:color w:val="000000" w:themeColor="text1"/>
              </w:rPr>
            </w:pPr>
          </w:p>
        </w:tc>
      </w:tr>
      <w:tr w:rsidR="00723BDF" w:rsidRPr="00303B9C" w14:paraId="69ABC601" w14:textId="77777777" w:rsidTr="00E36BA3">
        <w:trPr>
          <w:cantSplit/>
        </w:trPr>
        <w:tc>
          <w:tcPr>
            <w:tcW w:w="2628" w:type="dxa"/>
            <w:vMerge/>
            <w:tcBorders>
              <w:left w:val="single" w:sz="4" w:space="0" w:color="auto"/>
              <w:right w:val="single" w:sz="4" w:space="0" w:color="auto"/>
            </w:tcBorders>
          </w:tcPr>
          <w:p w14:paraId="724E64AC" w14:textId="77777777" w:rsidR="00723BDF" w:rsidRPr="00303B9C" w:rsidRDefault="00723BDF" w:rsidP="009F3A93">
            <w:pPr>
              <w:rPr>
                <w:color w:val="000000" w:themeColor="text1"/>
              </w:rPr>
            </w:pPr>
          </w:p>
        </w:tc>
        <w:tc>
          <w:tcPr>
            <w:tcW w:w="2016" w:type="dxa"/>
            <w:tcBorders>
              <w:top w:val="single" w:sz="4" w:space="0" w:color="auto"/>
              <w:left w:val="single" w:sz="4" w:space="0" w:color="auto"/>
              <w:bottom w:val="single" w:sz="4" w:space="0" w:color="auto"/>
              <w:right w:val="single" w:sz="4" w:space="0" w:color="auto"/>
            </w:tcBorders>
          </w:tcPr>
          <w:p w14:paraId="44790602" w14:textId="77777777" w:rsidR="00723BDF" w:rsidRPr="00303B9C" w:rsidRDefault="00723BDF" w:rsidP="009F3A93">
            <w:pPr>
              <w:rPr>
                <w:color w:val="000000" w:themeColor="text1"/>
              </w:rPr>
            </w:pPr>
            <w:r w:rsidRPr="00303B9C">
              <w:rPr>
                <w:color w:val="000000" w:themeColor="text1"/>
              </w:rPr>
              <w:t>občasni</w:t>
            </w:r>
          </w:p>
          <w:p w14:paraId="71E84760" w14:textId="77777777" w:rsidR="00723BDF" w:rsidRPr="00303B9C" w:rsidRDefault="00723BDF" w:rsidP="009F3A93">
            <w:pPr>
              <w:rPr>
                <w:color w:val="000000" w:themeColor="text1"/>
              </w:rPr>
            </w:pPr>
          </w:p>
        </w:tc>
        <w:tc>
          <w:tcPr>
            <w:tcW w:w="4647" w:type="dxa"/>
            <w:tcBorders>
              <w:left w:val="single" w:sz="4" w:space="0" w:color="auto"/>
              <w:right w:val="single" w:sz="4" w:space="0" w:color="auto"/>
            </w:tcBorders>
          </w:tcPr>
          <w:p w14:paraId="7707271B" w14:textId="77777777" w:rsidR="00723BDF" w:rsidRPr="00303B9C" w:rsidRDefault="00723BDF" w:rsidP="009F3A93">
            <w:pPr>
              <w:rPr>
                <w:color w:val="000000" w:themeColor="text1"/>
              </w:rPr>
            </w:pPr>
            <w:r w:rsidRPr="00303B9C">
              <w:rPr>
                <w:color w:val="000000" w:themeColor="text1"/>
              </w:rPr>
              <w:t>vnetje žolčnika in holelitiaza,</w:t>
            </w:r>
          </w:p>
          <w:p w14:paraId="6874331D" w14:textId="77777777" w:rsidR="00723BDF" w:rsidRPr="00303B9C" w:rsidRDefault="00723BDF" w:rsidP="009F3A93">
            <w:pPr>
              <w:rPr>
                <w:color w:val="000000" w:themeColor="text1"/>
              </w:rPr>
            </w:pPr>
            <w:r w:rsidRPr="00303B9C">
              <w:rPr>
                <w:color w:val="000000" w:themeColor="text1"/>
              </w:rPr>
              <w:t>jetrna steatoza,</w:t>
            </w:r>
          </w:p>
          <w:p w14:paraId="4CD9C690" w14:textId="77777777" w:rsidR="00723BDF" w:rsidRPr="00303B9C" w:rsidRDefault="00723BDF" w:rsidP="009F3A93">
            <w:pPr>
              <w:rPr>
                <w:color w:val="000000" w:themeColor="text1"/>
              </w:rPr>
            </w:pPr>
            <w:r w:rsidRPr="00303B9C">
              <w:rPr>
                <w:color w:val="000000" w:themeColor="text1"/>
              </w:rPr>
              <w:t>zvišana vrednost bilirubina</w:t>
            </w:r>
          </w:p>
          <w:p w14:paraId="59A352C9" w14:textId="77777777" w:rsidR="00723BDF" w:rsidRPr="00303B9C" w:rsidRDefault="00723BDF" w:rsidP="009F3A93">
            <w:pPr>
              <w:rPr>
                <w:color w:val="000000" w:themeColor="text1"/>
              </w:rPr>
            </w:pPr>
          </w:p>
        </w:tc>
      </w:tr>
      <w:tr w:rsidR="00723BDF" w:rsidRPr="00303B9C" w14:paraId="7B549348" w14:textId="77777777" w:rsidTr="00E36BA3">
        <w:trPr>
          <w:cantSplit/>
        </w:trPr>
        <w:tc>
          <w:tcPr>
            <w:tcW w:w="2628" w:type="dxa"/>
            <w:vMerge/>
            <w:tcBorders>
              <w:left w:val="single" w:sz="4" w:space="0" w:color="auto"/>
              <w:right w:val="single" w:sz="4" w:space="0" w:color="auto"/>
            </w:tcBorders>
          </w:tcPr>
          <w:p w14:paraId="7DD7FE29" w14:textId="77777777" w:rsidR="00723BDF" w:rsidRPr="00303B9C" w:rsidRDefault="00723BDF" w:rsidP="009F3A93">
            <w:pPr>
              <w:rPr>
                <w:color w:val="000000" w:themeColor="text1"/>
              </w:rPr>
            </w:pPr>
          </w:p>
        </w:tc>
        <w:tc>
          <w:tcPr>
            <w:tcW w:w="2016" w:type="dxa"/>
            <w:tcBorders>
              <w:top w:val="single" w:sz="4" w:space="0" w:color="auto"/>
              <w:left w:val="single" w:sz="4" w:space="0" w:color="auto"/>
              <w:bottom w:val="single" w:sz="4" w:space="0" w:color="auto"/>
              <w:right w:val="single" w:sz="4" w:space="0" w:color="auto"/>
            </w:tcBorders>
          </w:tcPr>
          <w:p w14:paraId="623E5704" w14:textId="77777777" w:rsidR="00723BDF" w:rsidRPr="00303B9C" w:rsidRDefault="00723BDF" w:rsidP="009F3A93">
            <w:pPr>
              <w:rPr>
                <w:color w:val="000000" w:themeColor="text1"/>
              </w:rPr>
            </w:pPr>
            <w:r w:rsidRPr="00303B9C">
              <w:rPr>
                <w:color w:val="000000" w:themeColor="text1"/>
              </w:rPr>
              <w:t>redki</w:t>
            </w:r>
          </w:p>
          <w:p w14:paraId="0C9D127E" w14:textId="77777777" w:rsidR="00723BDF" w:rsidRPr="00303B9C" w:rsidRDefault="00723BDF" w:rsidP="009F3A93">
            <w:pPr>
              <w:rPr>
                <w:color w:val="000000" w:themeColor="text1"/>
              </w:rPr>
            </w:pPr>
          </w:p>
        </w:tc>
        <w:tc>
          <w:tcPr>
            <w:tcW w:w="4647" w:type="dxa"/>
            <w:tcBorders>
              <w:left w:val="single" w:sz="4" w:space="0" w:color="auto"/>
              <w:right w:val="single" w:sz="4" w:space="0" w:color="auto"/>
            </w:tcBorders>
          </w:tcPr>
          <w:p w14:paraId="00DB1DAE" w14:textId="77777777" w:rsidR="00723BDF" w:rsidRPr="00303B9C" w:rsidRDefault="00723BDF" w:rsidP="009F3A93">
            <w:pPr>
              <w:rPr>
                <w:color w:val="000000" w:themeColor="text1"/>
              </w:rPr>
            </w:pPr>
            <w:r w:rsidRPr="00303B9C">
              <w:rPr>
                <w:color w:val="000000" w:themeColor="text1"/>
              </w:rPr>
              <w:t>hepatitis,</w:t>
            </w:r>
          </w:p>
          <w:p w14:paraId="710E4EA3" w14:textId="77777777" w:rsidR="00723BDF" w:rsidRPr="00303B9C" w:rsidRDefault="00723BDF" w:rsidP="009F3A93">
            <w:pPr>
              <w:rPr>
                <w:color w:val="000000" w:themeColor="text1"/>
              </w:rPr>
            </w:pPr>
            <w:r w:rsidRPr="00303B9C">
              <w:rPr>
                <w:color w:val="000000" w:themeColor="text1"/>
              </w:rPr>
              <w:t>reaktivacija hepatitisa B</w:t>
            </w:r>
            <w:r w:rsidRPr="00303B9C">
              <w:rPr>
                <w:color w:val="000000" w:themeColor="text1"/>
                <w:vertAlign w:val="superscript"/>
              </w:rPr>
              <w:t>1</w:t>
            </w:r>
            <w:r w:rsidRPr="00303B9C">
              <w:rPr>
                <w:color w:val="000000" w:themeColor="text1"/>
              </w:rPr>
              <w:t>,</w:t>
            </w:r>
          </w:p>
          <w:p w14:paraId="4CEBA66C" w14:textId="77777777" w:rsidR="00723BDF" w:rsidRPr="00303B9C" w:rsidRDefault="00723BDF" w:rsidP="009F3A93">
            <w:pPr>
              <w:rPr>
                <w:color w:val="000000" w:themeColor="text1"/>
              </w:rPr>
            </w:pPr>
            <w:r w:rsidRPr="00303B9C">
              <w:rPr>
                <w:color w:val="000000" w:themeColor="text1"/>
              </w:rPr>
              <w:t>avtoimunski hepatitis</w:t>
            </w:r>
            <w:r w:rsidRPr="00303B9C">
              <w:rPr>
                <w:color w:val="000000" w:themeColor="text1"/>
                <w:vertAlign w:val="superscript"/>
              </w:rPr>
              <w:t>1</w:t>
            </w:r>
          </w:p>
          <w:p w14:paraId="075C4F23" w14:textId="77777777" w:rsidR="00723BDF" w:rsidRPr="00303B9C" w:rsidRDefault="00723BDF" w:rsidP="009F3A93">
            <w:pPr>
              <w:rPr>
                <w:color w:val="000000" w:themeColor="text1"/>
              </w:rPr>
            </w:pPr>
          </w:p>
        </w:tc>
      </w:tr>
      <w:tr w:rsidR="00723BDF" w:rsidRPr="00303B9C" w14:paraId="7D51BCC2" w14:textId="77777777" w:rsidTr="00E36BA3">
        <w:trPr>
          <w:cantSplit/>
        </w:trPr>
        <w:tc>
          <w:tcPr>
            <w:tcW w:w="2628" w:type="dxa"/>
            <w:vMerge/>
            <w:tcBorders>
              <w:left w:val="single" w:sz="4" w:space="0" w:color="auto"/>
              <w:bottom w:val="single" w:sz="4" w:space="0" w:color="auto"/>
              <w:right w:val="single" w:sz="4" w:space="0" w:color="auto"/>
            </w:tcBorders>
          </w:tcPr>
          <w:p w14:paraId="76A31961" w14:textId="77777777" w:rsidR="00723BDF" w:rsidRPr="00303B9C" w:rsidRDefault="00723BDF" w:rsidP="009F3A93">
            <w:pPr>
              <w:rPr>
                <w:color w:val="000000" w:themeColor="text1"/>
              </w:rPr>
            </w:pPr>
          </w:p>
        </w:tc>
        <w:tc>
          <w:tcPr>
            <w:tcW w:w="2016" w:type="dxa"/>
            <w:tcBorders>
              <w:top w:val="single" w:sz="4" w:space="0" w:color="auto"/>
              <w:left w:val="single" w:sz="4" w:space="0" w:color="auto"/>
              <w:bottom w:val="single" w:sz="4" w:space="0" w:color="auto"/>
              <w:right w:val="single" w:sz="4" w:space="0" w:color="auto"/>
            </w:tcBorders>
          </w:tcPr>
          <w:p w14:paraId="6A11918D" w14:textId="77777777" w:rsidR="00723BDF" w:rsidRPr="00303B9C" w:rsidRDefault="00723BDF" w:rsidP="009F3A93">
            <w:pPr>
              <w:rPr>
                <w:color w:val="000000" w:themeColor="text1"/>
              </w:rPr>
            </w:pPr>
            <w:r w:rsidRPr="00303B9C">
              <w:rPr>
                <w:color w:val="000000" w:themeColor="text1"/>
              </w:rPr>
              <w:t>neznana pogostnost</w:t>
            </w:r>
          </w:p>
          <w:p w14:paraId="3F09BD0B" w14:textId="77777777" w:rsidR="00723BDF" w:rsidRPr="00303B9C" w:rsidRDefault="00723BDF" w:rsidP="009F3A93">
            <w:pPr>
              <w:rPr>
                <w:color w:val="000000" w:themeColor="text1"/>
              </w:rPr>
            </w:pPr>
          </w:p>
        </w:tc>
        <w:tc>
          <w:tcPr>
            <w:tcW w:w="4647" w:type="dxa"/>
            <w:tcBorders>
              <w:left w:val="single" w:sz="4" w:space="0" w:color="auto"/>
              <w:bottom w:val="single" w:sz="4" w:space="0" w:color="auto"/>
              <w:right w:val="single" w:sz="4" w:space="0" w:color="auto"/>
            </w:tcBorders>
          </w:tcPr>
          <w:p w14:paraId="73A61B45" w14:textId="77777777" w:rsidR="00723BDF" w:rsidRPr="00303B9C" w:rsidRDefault="00723BDF" w:rsidP="009F3A93">
            <w:pPr>
              <w:rPr>
                <w:color w:val="000000" w:themeColor="text1"/>
              </w:rPr>
            </w:pPr>
            <w:r w:rsidRPr="00303B9C">
              <w:rPr>
                <w:color w:val="000000" w:themeColor="text1"/>
              </w:rPr>
              <w:t>odpoved jeter</w:t>
            </w:r>
            <w:r w:rsidRPr="00303B9C">
              <w:rPr>
                <w:color w:val="000000" w:themeColor="text1"/>
                <w:vertAlign w:val="superscript"/>
              </w:rPr>
              <w:t>1</w:t>
            </w:r>
          </w:p>
          <w:p w14:paraId="467122D2" w14:textId="77777777" w:rsidR="00723BDF" w:rsidRPr="00303B9C" w:rsidRDefault="00723BDF" w:rsidP="009F3A93">
            <w:pPr>
              <w:rPr>
                <w:color w:val="000000" w:themeColor="text1"/>
              </w:rPr>
            </w:pPr>
          </w:p>
        </w:tc>
      </w:tr>
      <w:tr w:rsidR="00723BDF" w:rsidRPr="00303B9C" w14:paraId="39CB49C2" w14:textId="77777777" w:rsidTr="00E36BA3">
        <w:trPr>
          <w:cantSplit/>
        </w:trPr>
        <w:tc>
          <w:tcPr>
            <w:tcW w:w="2628" w:type="dxa"/>
            <w:vMerge w:val="restart"/>
            <w:tcBorders>
              <w:top w:val="single" w:sz="4" w:space="0" w:color="auto"/>
              <w:left w:val="single" w:sz="4" w:space="0" w:color="auto"/>
              <w:right w:val="single" w:sz="4" w:space="0" w:color="auto"/>
            </w:tcBorders>
            <w:hideMark/>
          </w:tcPr>
          <w:p w14:paraId="43C362F3" w14:textId="77777777" w:rsidR="00723BDF" w:rsidRPr="00303B9C" w:rsidRDefault="00723BDF" w:rsidP="009F3A93">
            <w:pPr>
              <w:rPr>
                <w:color w:val="000000" w:themeColor="text1"/>
              </w:rPr>
            </w:pPr>
            <w:r w:rsidRPr="00303B9C">
              <w:rPr>
                <w:color w:val="000000" w:themeColor="text1"/>
              </w:rPr>
              <w:t>Bolezni kože in podkožja</w:t>
            </w:r>
          </w:p>
        </w:tc>
        <w:tc>
          <w:tcPr>
            <w:tcW w:w="2016" w:type="dxa"/>
            <w:tcBorders>
              <w:top w:val="single" w:sz="4" w:space="0" w:color="auto"/>
              <w:left w:val="single" w:sz="4" w:space="0" w:color="auto"/>
              <w:bottom w:val="single" w:sz="4" w:space="0" w:color="auto"/>
              <w:right w:val="single" w:sz="4" w:space="0" w:color="auto"/>
            </w:tcBorders>
          </w:tcPr>
          <w:p w14:paraId="39B7E383" w14:textId="77777777" w:rsidR="00723BDF" w:rsidRPr="00303B9C" w:rsidRDefault="00723BDF" w:rsidP="009F3A93">
            <w:pPr>
              <w:rPr>
                <w:color w:val="000000" w:themeColor="text1"/>
              </w:rPr>
            </w:pPr>
            <w:r w:rsidRPr="00303B9C">
              <w:rPr>
                <w:color w:val="000000" w:themeColor="text1"/>
              </w:rPr>
              <w:t>zelo pogosti</w:t>
            </w:r>
          </w:p>
          <w:p w14:paraId="5E9FED42" w14:textId="77777777" w:rsidR="00723BDF" w:rsidRPr="00303B9C" w:rsidRDefault="00723BDF" w:rsidP="009F3A93">
            <w:pPr>
              <w:rPr>
                <w:color w:val="000000" w:themeColor="text1"/>
              </w:rPr>
            </w:pPr>
          </w:p>
        </w:tc>
        <w:tc>
          <w:tcPr>
            <w:tcW w:w="4647" w:type="dxa"/>
            <w:tcBorders>
              <w:top w:val="single" w:sz="4" w:space="0" w:color="auto"/>
              <w:left w:val="single" w:sz="4" w:space="0" w:color="auto"/>
              <w:right w:val="single" w:sz="4" w:space="0" w:color="auto"/>
            </w:tcBorders>
          </w:tcPr>
          <w:p w14:paraId="385DE08F" w14:textId="77777777" w:rsidR="00723BDF" w:rsidRPr="00303B9C" w:rsidRDefault="00723BDF" w:rsidP="009F3A93">
            <w:pPr>
              <w:rPr>
                <w:color w:val="000000" w:themeColor="text1"/>
              </w:rPr>
            </w:pPr>
            <w:r w:rsidRPr="00303B9C">
              <w:rPr>
                <w:color w:val="000000" w:themeColor="text1"/>
              </w:rPr>
              <w:t>izpuščaj (vključno z eksfoliativnim izpuščajem)</w:t>
            </w:r>
          </w:p>
          <w:p w14:paraId="047C90CA" w14:textId="77777777" w:rsidR="00723BDF" w:rsidRPr="00303B9C" w:rsidRDefault="00723BDF" w:rsidP="009F3A93">
            <w:pPr>
              <w:rPr>
                <w:color w:val="000000" w:themeColor="text1"/>
              </w:rPr>
            </w:pPr>
          </w:p>
        </w:tc>
      </w:tr>
      <w:tr w:rsidR="00723BDF" w:rsidRPr="00303B9C" w14:paraId="30FBD9AA" w14:textId="77777777" w:rsidTr="00E36BA3">
        <w:trPr>
          <w:cantSplit/>
        </w:trPr>
        <w:tc>
          <w:tcPr>
            <w:tcW w:w="2628" w:type="dxa"/>
            <w:vMerge/>
            <w:tcBorders>
              <w:left w:val="single" w:sz="4" w:space="0" w:color="auto"/>
              <w:right w:val="single" w:sz="4" w:space="0" w:color="auto"/>
            </w:tcBorders>
          </w:tcPr>
          <w:p w14:paraId="46D9700B" w14:textId="77777777" w:rsidR="00723BDF" w:rsidRPr="00303B9C" w:rsidRDefault="00723BDF" w:rsidP="009F3A93">
            <w:pPr>
              <w:rPr>
                <w:color w:val="000000" w:themeColor="text1"/>
              </w:rPr>
            </w:pPr>
          </w:p>
        </w:tc>
        <w:tc>
          <w:tcPr>
            <w:tcW w:w="2016" w:type="dxa"/>
            <w:tcBorders>
              <w:top w:val="single" w:sz="4" w:space="0" w:color="auto"/>
              <w:left w:val="single" w:sz="4" w:space="0" w:color="auto"/>
              <w:bottom w:val="single" w:sz="4" w:space="0" w:color="auto"/>
              <w:right w:val="single" w:sz="4" w:space="0" w:color="auto"/>
            </w:tcBorders>
          </w:tcPr>
          <w:p w14:paraId="1EAC244C" w14:textId="77777777" w:rsidR="00723BDF" w:rsidRPr="00303B9C" w:rsidRDefault="00723BDF" w:rsidP="009F3A93">
            <w:pPr>
              <w:rPr>
                <w:color w:val="000000" w:themeColor="text1"/>
              </w:rPr>
            </w:pPr>
            <w:r w:rsidRPr="00303B9C">
              <w:rPr>
                <w:color w:val="000000" w:themeColor="text1"/>
              </w:rPr>
              <w:t>pogosti</w:t>
            </w:r>
          </w:p>
          <w:p w14:paraId="4CF94A54" w14:textId="77777777" w:rsidR="00723BDF" w:rsidRPr="00303B9C" w:rsidRDefault="00723BDF" w:rsidP="009F3A93">
            <w:pPr>
              <w:rPr>
                <w:color w:val="000000" w:themeColor="text1"/>
              </w:rPr>
            </w:pPr>
          </w:p>
        </w:tc>
        <w:tc>
          <w:tcPr>
            <w:tcW w:w="4647" w:type="dxa"/>
            <w:tcBorders>
              <w:left w:val="single" w:sz="4" w:space="0" w:color="auto"/>
              <w:right w:val="single" w:sz="4" w:space="0" w:color="auto"/>
            </w:tcBorders>
          </w:tcPr>
          <w:p w14:paraId="12A566BD" w14:textId="77777777" w:rsidR="00723BDF" w:rsidRPr="00303B9C" w:rsidRDefault="00723BDF" w:rsidP="009F3A93">
            <w:pPr>
              <w:rPr>
                <w:color w:val="000000" w:themeColor="text1"/>
              </w:rPr>
            </w:pPr>
            <w:r w:rsidRPr="00303B9C">
              <w:rPr>
                <w:color w:val="000000" w:themeColor="text1"/>
              </w:rPr>
              <w:t>poslabšanje ali pojav psoriaze (vključno s palmoplantarno pustularno psoriazo)</w:t>
            </w:r>
            <w:r w:rsidRPr="00303B9C">
              <w:rPr>
                <w:color w:val="000000" w:themeColor="text1"/>
                <w:vertAlign w:val="superscript"/>
              </w:rPr>
              <w:t>1</w:t>
            </w:r>
            <w:r w:rsidRPr="00303B9C">
              <w:rPr>
                <w:color w:val="000000" w:themeColor="text1"/>
              </w:rPr>
              <w:t>,</w:t>
            </w:r>
          </w:p>
          <w:p w14:paraId="6E631B8D" w14:textId="77777777" w:rsidR="00723BDF" w:rsidRPr="00303B9C" w:rsidRDefault="00723BDF" w:rsidP="009F3A93">
            <w:pPr>
              <w:rPr>
                <w:color w:val="000000" w:themeColor="text1"/>
              </w:rPr>
            </w:pPr>
            <w:r w:rsidRPr="00303B9C">
              <w:rPr>
                <w:color w:val="000000" w:themeColor="text1"/>
              </w:rPr>
              <w:t>urtikarija,</w:t>
            </w:r>
          </w:p>
          <w:p w14:paraId="6B24E795" w14:textId="77777777" w:rsidR="00723BDF" w:rsidRPr="00303B9C" w:rsidRDefault="00723BDF" w:rsidP="009F3A93">
            <w:pPr>
              <w:rPr>
                <w:color w:val="000000" w:themeColor="text1"/>
              </w:rPr>
            </w:pPr>
            <w:r w:rsidRPr="00303B9C">
              <w:rPr>
                <w:color w:val="000000" w:themeColor="text1"/>
              </w:rPr>
              <w:t>modrice (vključno s purpuro),</w:t>
            </w:r>
          </w:p>
          <w:p w14:paraId="01D5269C" w14:textId="77777777" w:rsidR="00723BDF" w:rsidRPr="00303B9C" w:rsidRDefault="00723BDF" w:rsidP="009F3A93">
            <w:pPr>
              <w:rPr>
                <w:color w:val="000000" w:themeColor="text1"/>
              </w:rPr>
            </w:pPr>
            <w:r w:rsidRPr="00303B9C">
              <w:rPr>
                <w:color w:val="000000" w:themeColor="text1"/>
              </w:rPr>
              <w:t>dermatitis (vključno z ekcemom),</w:t>
            </w:r>
          </w:p>
          <w:p w14:paraId="6936DC4D" w14:textId="77777777" w:rsidR="00723BDF" w:rsidRPr="00303B9C" w:rsidRDefault="00723BDF" w:rsidP="009F3A93">
            <w:pPr>
              <w:rPr>
                <w:color w:val="000000" w:themeColor="text1"/>
              </w:rPr>
            </w:pPr>
            <w:r w:rsidRPr="00303B9C">
              <w:rPr>
                <w:color w:val="000000" w:themeColor="text1"/>
              </w:rPr>
              <w:t>oniholiza,</w:t>
            </w:r>
          </w:p>
          <w:p w14:paraId="78AE6790" w14:textId="77777777" w:rsidR="00723BDF" w:rsidRPr="00303B9C" w:rsidRDefault="00723BDF" w:rsidP="009F3A93">
            <w:pPr>
              <w:rPr>
                <w:color w:val="000000" w:themeColor="text1"/>
              </w:rPr>
            </w:pPr>
            <w:r w:rsidRPr="00303B9C">
              <w:rPr>
                <w:color w:val="000000" w:themeColor="text1"/>
              </w:rPr>
              <w:t>čezmerno znojenje,</w:t>
            </w:r>
          </w:p>
          <w:p w14:paraId="55C7FE3D" w14:textId="77777777" w:rsidR="00723BDF" w:rsidRPr="00303B9C" w:rsidRDefault="00723BDF" w:rsidP="009F3A93">
            <w:pPr>
              <w:rPr>
                <w:color w:val="000000" w:themeColor="text1"/>
              </w:rPr>
            </w:pPr>
            <w:r w:rsidRPr="00303B9C">
              <w:rPr>
                <w:color w:val="000000" w:themeColor="text1"/>
              </w:rPr>
              <w:t>alopecija</w:t>
            </w:r>
            <w:r w:rsidRPr="00303B9C">
              <w:rPr>
                <w:color w:val="000000" w:themeColor="text1"/>
                <w:vertAlign w:val="superscript"/>
              </w:rPr>
              <w:t>1</w:t>
            </w:r>
            <w:r w:rsidRPr="00303B9C">
              <w:rPr>
                <w:color w:val="000000" w:themeColor="text1"/>
              </w:rPr>
              <w:t>,</w:t>
            </w:r>
          </w:p>
          <w:p w14:paraId="74715EF8" w14:textId="77777777" w:rsidR="00723BDF" w:rsidRPr="00303B9C" w:rsidRDefault="00723BDF" w:rsidP="009F3A93">
            <w:pPr>
              <w:rPr>
                <w:color w:val="000000" w:themeColor="text1"/>
              </w:rPr>
            </w:pPr>
            <w:r w:rsidRPr="00303B9C">
              <w:rPr>
                <w:color w:val="000000" w:themeColor="text1"/>
              </w:rPr>
              <w:t>srbenje</w:t>
            </w:r>
          </w:p>
          <w:p w14:paraId="3C55571D" w14:textId="77777777" w:rsidR="00723BDF" w:rsidRPr="00303B9C" w:rsidRDefault="00723BDF" w:rsidP="009F3A93">
            <w:pPr>
              <w:rPr>
                <w:color w:val="000000" w:themeColor="text1"/>
              </w:rPr>
            </w:pPr>
          </w:p>
        </w:tc>
      </w:tr>
      <w:tr w:rsidR="00723BDF" w:rsidRPr="00303B9C" w14:paraId="39036DBF" w14:textId="77777777" w:rsidTr="00E36BA3">
        <w:trPr>
          <w:cantSplit/>
        </w:trPr>
        <w:tc>
          <w:tcPr>
            <w:tcW w:w="2628" w:type="dxa"/>
            <w:vMerge/>
            <w:tcBorders>
              <w:left w:val="single" w:sz="4" w:space="0" w:color="auto"/>
              <w:right w:val="single" w:sz="4" w:space="0" w:color="auto"/>
            </w:tcBorders>
          </w:tcPr>
          <w:p w14:paraId="48DA1856" w14:textId="77777777" w:rsidR="00723BDF" w:rsidRPr="00303B9C" w:rsidRDefault="00723BDF" w:rsidP="009F3A93">
            <w:pPr>
              <w:rPr>
                <w:color w:val="000000" w:themeColor="text1"/>
              </w:rPr>
            </w:pPr>
          </w:p>
        </w:tc>
        <w:tc>
          <w:tcPr>
            <w:tcW w:w="2016" w:type="dxa"/>
            <w:tcBorders>
              <w:top w:val="single" w:sz="4" w:space="0" w:color="auto"/>
              <w:left w:val="single" w:sz="4" w:space="0" w:color="auto"/>
              <w:bottom w:val="single" w:sz="4" w:space="0" w:color="auto"/>
              <w:right w:val="single" w:sz="4" w:space="0" w:color="auto"/>
            </w:tcBorders>
          </w:tcPr>
          <w:p w14:paraId="71E48351" w14:textId="77777777" w:rsidR="00723BDF" w:rsidRPr="00303B9C" w:rsidRDefault="00723BDF" w:rsidP="009F3A93">
            <w:pPr>
              <w:rPr>
                <w:color w:val="000000" w:themeColor="text1"/>
              </w:rPr>
            </w:pPr>
            <w:r w:rsidRPr="00303B9C">
              <w:rPr>
                <w:color w:val="000000" w:themeColor="text1"/>
              </w:rPr>
              <w:t>občasni</w:t>
            </w:r>
          </w:p>
          <w:p w14:paraId="668E9FBA" w14:textId="77777777" w:rsidR="00723BDF" w:rsidRPr="00303B9C" w:rsidRDefault="00723BDF" w:rsidP="009F3A93">
            <w:pPr>
              <w:rPr>
                <w:color w:val="000000" w:themeColor="text1"/>
              </w:rPr>
            </w:pPr>
          </w:p>
        </w:tc>
        <w:tc>
          <w:tcPr>
            <w:tcW w:w="4647" w:type="dxa"/>
            <w:tcBorders>
              <w:left w:val="single" w:sz="4" w:space="0" w:color="auto"/>
              <w:right w:val="single" w:sz="4" w:space="0" w:color="auto"/>
            </w:tcBorders>
          </w:tcPr>
          <w:p w14:paraId="08929298" w14:textId="77777777" w:rsidR="00723BDF" w:rsidRPr="00303B9C" w:rsidRDefault="00723BDF" w:rsidP="009F3A93">
            <w:pPr>
              <w:rPr>
                <w:color w:val="000000" w:themeColor="text1"/>
              </w:rPr>
            </w:pPr>
            <w:r w:rsidRPr="00303B9C">
              <w:rPr>
                <w:color w:val="000000" w:themeColor="text1"/>
              </w:rPr>
              <w:t>nočno potenje,</w:t>
            </w:r>
          </w:p>
          <w:p w14:paraId="7A0E7388" w14:textId="77777777" w:rsidR="00723BDF" w:rsidRPr="00303B9C" w:rsidRDefault="00723BDF" w:rsidP="009F3A93">
            <w:pPr>
              <w:rPr>
                <w:color w:val="000000" w:themeColor="text1"/>
              </w:rPr>
            </w:pPr>
            <w:r w:rsidRPr="00303B9C">
              <w:rPr>
                <w:color w:val="000000" w:themeColor="text1"/>
              </w:rPr>
              <w:t>brazgotinjenje</w:t>
            </w:r>
          </w:p>
          <w:p w14:paraId="17732FF4" w14:textId="77777777" w:rsidR="00723BDF" w:rsidRPr="00303B9C" w:rsidRDefault="00723BDF" w:rsidP="009F3A93">
            <w:pPr>
              <w:rPr>
                <w:color w:val="000000" w:themeColor="text1"/>
              </w:rPr>
            </w:pPr>
          </w:p>
        </w:tc>
      </w:tr>
      <w:tr w:rsidR="00723BDF" w:rsidRPr="00303B9C" w14:paraId="55195FDE" w14:textId="77777777" w:rsidTr="00E36BA3">
        <w:trPr>
          <w:cantSplit/>
        </w:trPr>
        <w:tc>
          <w:tcPr>
            <w:tcW w:w="2628" w:type="dxa"/>
            <w:vMerge/>
            <w:tcBorders>
              <w:left w:val="single" w:sz="4" w:space="0" w:color="auto"/>
              <w:right w:val="single" w:sz="4" w:space="0" w:color="auto"/>
            </w:tcBorders>
          </w:tcPr>
          <w:p w14:paraId="53960483" w14:textId="77777777" w:rsidR="00723BDF" w:rsidRPr="00303B9C" w:rsidRDefault="00723BDF" w:rsidP="009F3A93">
            <w:pPr>
              <w:rPr>
                <w:color w:val="000000" w:themeColor="text1"/>
              </w:rPr>
            </w:pPr>
          </w:p>
        </w:tc>
        <w:tc>
          <w:tcPr>
            <w:tcW w:w="2016" w:type="dxa"/>
            <w:tcBorders>
              <w:top w:val="single" w:sz="4" w:space="0" w:color="auto"/>
              <w:left w:val="single" w:sz="4" w:space="0" w:color="auto"/>
              <w:bottom w:val="single" w:sz="4" w:space="0" w:color="auto"/>
              <w:right w:val="single" w:sz="4" w:space="0" w:color="auto"/>
            </w:tcBorders>
          </w:tcPr>
          <w:p w14:paraId="3D380469" w14:textId="77777777" w:rsidR="00723BDF" w:rsidRPr="00303B9C" w:rsidRDefault="00723BDF" w:rsidP="009F3A93">
            <w:pPr>
              <w:rPr>
                <w:color w:val="000000" w:themeColor="text1"/>
              </w:rPr>
            </w:pPr>
            <w:r w:rsidRPr="00303B9C">
              <w:rPr>
                <w:color w:val="000000" w:themeColor="text1"/>
              </w:rPr>
              <w:t>redki</w:t>
            </w:r>
          </w:p>
          <w:p w14:paraId="290DFC6C" w14:textId="77777777" w:rsidR="00723BDF" w:rsidRPr="00303B9C" w:rsidRDefault="00723BDF" w:rsidP="009F3A93">
            <w:pPr>
              <w:rPr>
                <w:color w:val="000000" w:themeColor="text1"/>
              </w:rPr>
            </w:pPr>
          </w:p>
        </w:tc>
        <w:tc>
          <w:tcPr>
            <w:tcW w:w="4647" w:type="dxa"/>
            <w:tcBorders>
              <w:left w:val="single" w:sz="4" w:space="0" w:color="auto"/>
              <w:right w:val="single" w:sz="4" w:space="0" w:color="auto"/>
            </w:tcBorders>
          </w:tcPr>
          <w:p w14:paraId="189991A1" w14:textId="77777777" w:rsidR="00723BDF" w:rsidRPr="00303B9C" w:rsidRDefault="00723BDF" w:rsidP="009F3A93">
            <w:pPr>
              <w:rPr>
                <w:color w:val="000000" w:themeColor="text1"/>
              </w:rPr>
            </w:pPr>
            <w:r w:rsidRPr="00303B9C">
              <w:rPr>
                <w:color w:val="000000" w:themeColor="text1"/>
              </w:rPr>
              <w:t>multiformni eritem</w:t>
            </w:r>
            <w:r w:rsidRPr="00303B9C">
              <w:rPr>
                <w:color w:val="000000" w:themeColor="text1"/>
                <w:vertAlign w:val="superscript"/>
              </w:rPr>
              <w:t>1</w:t>
            </w:r>
            <w:r w:rsidRPr="00303B9C">
              <w:rPr>
                <w:color w:val="000000" w:themeColor="text1"/>
              </w:rPr>
              <w:t>,</w:t>
            </w:r>
          </w:p>
          <w:p w14:paraId="56749186" w14:textId="77777777" w:rsidR="00723BDF" w:rsidRPr="00303B9C" w:rsidRDefault="00723BDF" w:rsidP="009F3A93">
            <w:pPr>
              <w:rPr>
                <w:color w:val="000000" w:themeColor="text1"/>
              </w:rPr>
            </w:pPr>
            <w:r w:rsidRPr="00303B9C">
              <w:rPr>
                <w:color w:val="000000" w:themeColor="text1"/>
              </w:rPr>
              <w:t>sindrom Stevens</w:t>
            </w:r>
            <w:r w:rsidRPr="00303B9C">
              <w:rPr>
                <w:color w:val="000000" w:themeColor="text1"/>
              </w:rPr>
              <w:noBreakHyphen/>
              <w:t>Johnson</w:t>
            </w:r>
            <w:r w:rsidRPr="00303B9C">
              <w:rPr>
                <w:color w:val="000000" w:themeColor="text1"/>
                <w:vertAlign w:val="superscript"/>
              </w:rPr>
              <w:t>1</w:t>
            </w:r>
            <w:r w:rsidRPr="00303B9C">
              <w:rPr>
                <w:color w:val="000000" w:themeColor="text1"/>
              </w:rPr>
              <w:t>,</w:t>
            </w:r>
          </w:p>
          <w:p w14:paraId="50FF98D2" w14:textId="77777777" w:rsidR="00723BDF" w:rsidRPr="00303B9C" w:rsidRDefault="00723BDF" w:rsidP="009F3A93">
            <w:pPr>
              <w:rPr>
                <w:color w:val="000000" w:themeColor="text1"/>
              </w:rPr>
            </w:pPr>
            <w:r w:rsidRPr="00303B9C">
              <w:rPr>
                <w:color w:val="000000" w:themeColor="text1"/>
              </w:rPr>
              <w:t>angioedem</w:t>
            </w:r>
            <w:r w:rsidRPr="00303B9C">
              <w:rPr>
                <w:color w:val="000000" w:themeColor="text1"/>
                <w:vertAlign w:val="superscript"/>
              </w:rPr>
              <w:t>1</w:t>
            </w:r>
            <w:r w:rsidRPr="00303B9C">
              <w:rPr>
                <w:color w:val="000000" w:themeColor="text1"/>
              </w:rPr>
              <w:t>,</w:t>
            </w:r>
          </w:p>
          <w:p w14:paraId="789693A4" w14:textId="77777777" w:rsidR="00723BDF" w:rsidRPr="00303B9C" w:rsidRDefault="00723BDF" w:rsidP="009F3A93">
            <w:pPr>
              <w:rPr>
                <w:color w:val="000000" w:themeColor="text1"/>
              </w:rPr>
            </w:pPr>
            <w:r w:rsidRPr="00303B9C">
              <w:rPr>
                <w:color w:val="000000" w:themeColor="text1"/>
              </w:rPr>
              <w:t>kožni vaskulitis</w:t>
            </w:r>
            <w:r w:rsidRPr="00303B9C">
              <w:rPr>
                <w:color w:val="000000" w:themeColor="text1"/>
                <w:vertAlign w:val="superscript"/>
              </w:rPr>
              <w:t>1</w:t>
            </w:r>
            <w:r w:rsidRPr="00303B9C">
              <w:rPr>
                <w:color w:val="000000" w:themeColor="text1"/>
              </w:rPr>
              <w:t>,</w:t>
            </w:r>
          </w:p>
          <w:p w14:paraId="43AAF53C" w14:textId="77777777" w:rsidR="00723BDF" w:rsidRPr="00303B9C" w:rsidRDefault="00723BDF" w:rsidP="009F3A93">
            <w:pPr>
              <w:rPr>
                <w:color w:val="000000" w:themeColor="text1"/>
              </w:rPr>
            </w:pPr>
            <w:r w:rsidRPr="00303B9C">
              <w:rPr>
                <w:color w:val="000000" w:themeColor="text1"/>
              </w:rPr>
              <w:t>lihenoidna kožna reakcija</w:t>
            </w:r>
            <w:r w:rsidRPr="00303B9C">
              <w:rPr>
                <w:color w:val="000000" w:themeColor="text1"/>
                <w:vertAlign w:val="superscript"/>
              </w:rPr>
              <w:t>1</w:t>
            </w:r>
          </w:p>
          <w:p w14:paraId="108EE5FA" w14:textId="77777777" w:rsidR="00723BDF" w:rsidRPr="00303B9C" w:rsidRDefault="00723BDF" w:rsidP="009F3A93">
            <w:pPr>
              <w:rPr>
                <w:color w:val="000000" w:themeColor="text1"/>
              </w:rPr>
            </w:pPr>
          </w:p>
        </w:tc>
      </w:tr>
      <w:tr w:rsidR="00723BDF" w:rsidRPr="00303B9C" w14:paraId="5EE73BA8" w14:textId="77777777" w:rsidTr="00E36BA3">
        <w:trPr>
          <w:cantSplit/>
        </w:trPr>
        <w:tc>
          <w:tcPr>
            <w:tcW w:w="2628" w:type="dxa"/>
            <w:vMerge/>
            <w:tcBorders>
              <w:left w:val="single" w:sz="4" w:space="0" w:color="auto"/>
              <w:bottom w:val="single" w:sz="4" w:space="0" w:color="auto"/>
              <w:right w:val="single" w:sz="4" w:space="0" w:color="auto"/>
            </w:tcBorders>
          </w:tcPr>
          <w:p w14:paraId="497F9C64" w14:textId="77777777" w:rsidR="00723BDF" w:rsidRPr="00303B9C" w:rsidRDefault="00723BDF" w:rsidP="009F3A93">
            <w:pPr>
              <w:rPr>
                <w:color w:val="000000" w:themeColor="text1"/>
              </w:rPr>
            </w:pPr>
          </w:p>
        </w:tc>
        <w:tc>
          <w:tcPr>
            <w:tcW w:w="2016" w:type="dxa"/>
            <w:tcBorders>
              <w:top w:val="single" w:sz="4" w:space="0" w:color="auto"/>
              <w:left w:val="single" w:sz="4" w:space="0" w:color="auto"/>
              <w:bottom w:val="single" w:sz="4" w:space="0" w:color="auto"/>
              <w:right w:val="single" w:sz="4" w:space="0" w:color="auto"/>
            </w:tcBorders>
          </w:tcPr>
          <w:p w14:paraId="3F9F92E0" w14:textId="77777777" w:rsidR="00723BDF" w:rsidRPr="00303B9C" w:rsidRDefault="00723BDF" w:rsidP="009F3A93">
            <w:pPr>
              <w:rPr>
                <w:color w:val="000000" w:themeColor="text1"/>
              </w:rPr>
            </w:pPr>
            <w:r w:rsidRPr="00303B9C">
              <w:rPr>
                <w:color w:val="000000" w:themeColor="text1"/>
              </w:rPr>
              <w:t>neznana pogostnost</w:t>
            </w:r>
          </w:p>
        </w:tc>
        <w:tc>
          <w:tcPr>
            <w:tcW w:w="4647" w:type="dxa"/>
            <w:tcBorders>
              <w:left w:val="single" w:sz="4" w:space="0" w:color="auto"/>
              <w:bottom w:val="single" w:sz="4" w:space="0" w:color="auto"/>
              <w:right w:val="single" w:sz="4" w:space="0" w:color="auto"/>
            </w:tcBorders>
          </w:tcPr>
          <w:p w14:paraId="67D28073" w14:textId="77777777" w:rsidR="00723BDF" w:rsidRPr="00303B9C" w:rsidRDefault="00723BDF" w:rsidP="009F3A93">
            <w:pPr>
              <w:rPr>
                <w:color w:val="000000" w:themeColor="text1"/>
              </w:rPr>
            </w:pPr>
            <w:r w:rsidRPr="00303B9C">
              <w:rPr>
                <w:color w:val="000000" w:themeColor="text1"/>
              </w:rPr>
              <w:t>poslabšanje simptomov dermatomiozitisa</w:t>
            </w:r>
            <w:r w:rsidRPr="00303B9C">
              <w:rPr>
                <w:color w:val="000000" w:themeColor="text1"/>
                <w:vertAlign w:val="superscript"/>
              </w:rPr>
              <w:t>1</w:t>
            </w:r>
          </w:p>
          <w:p w14:paraId="1196BD42" w14:textId="77777777" w:rsidR="00723BDF" w:rsidRPr="00303B9C" w:rsidRDefault="00723BDF" w:rsidP="009F3A93">
            <w:pPr>
              <w:rPr>
                <w:color w:val="000000" w:themeColor="text1"/>
              </w:rPr>
            </w:pPr>
          </w:p>
        </w:tc>
      </w:tr>
      <w:tr w:rsidR="00723BDF" w:rsidRPr="00303B9C" w14:paraId="360F1662" w14:textId="77777777" w:rsidTr="00E36BA3">
        <w:trPr>
          <w:cantSplit/>
        </w:trPr>
        <w:tc>
          <w:tcPr>
            <w:tcW w:w="2628" w:type="dxa"/>
            <w:vMerge w:val="restart"/>
            <w:tcBorders>
              <w:top w:val="single" w:sz="4" w:space="0" w:color="auto"/>
              <w:left w:val="single" w:sz="4" w:space="0" w:color="auto"/>
              <w:right w:val="single" w:sz="4" w:space="0" w:color="auto"/>
            </w:tcBorders>
            <w:hideMark/>
          </w:tcPr>
          <w:p w14:paraId="67E87C16" w14:textId="77777777" w:rsidR="00723BDF" w:rsidRPr="00303B9C" w:rsidRDefault="00723BDF" w:rsidP="009F3A93">
            <w:pPr>
              <w:keepNext/>
              <w:rPr>
                <w:color w:val="000000" w:themeColor="text1"/>
              </w:rPr>
            </w:pPr>
            <w:r w:rsidRPr="00303B9C">
              <w:rPr>
                <w:color w:val="000000" w:themeColor="text1"/>
              </w:rPr>
              <w:lastRenderedPageBreak/>
              <w:t>Bolezni mišično-skeletnega sistema in vezivnega tkiva</w:t>
            </w:r>
          </w:p>
        </w:tc>
        <w:tc>
          <w:tcPr>
            <w:tcW w:w="2016" w:type="dxa"/>
            <w:tcBorders>
              <w:top w:val="single" w:sz="4" w:space="0" w:color="auto"/>
              <w:left w:val="single" w:sz="4" w:space="0" w:color="auto"/>
              <w:bottom w:val="single" w:sz="4" w:space="0" w:color="auto"/>
              <w:right w:val="single" w:sz="4" w:space="0" w:color="auto"/>
            </w:tcBorders>
          </w:tcPr>
          <w:p w14:paraId="5CED52F3" w14:textId="77777777" w:rsidR="00723BDF" w:rsidRPr="00303B9C" w:rsidRDefault="00723BDF" w:rsidP="009F3A93">
            <w:pPr>
              <w:keepNext/>
              <w:rPr>
                <w:color w:val="000000" w:themeColor="text1"/>
              </w:rPr>
            </w:pPr>
            <w:r w:rsidRPr="00303B9C">
              <w:rPr>
                <w:color w:val="000000" w:themeColor="text1"/>
              </w:rPr>
              <w:t>zelo pogosti</w:t>
            </w:r>
          </w:p>
        </w:tc>
        <w:tc>
          <w:tcPr>
            <w:tcW w:w="4647" w:type="dxa"/>
            <w:tcBorders>
              <w:top w:val="single" w:sz="4" w:space="0" w:color="auto"/>
              <w:left w:val="single" w:sz="4" w:space="0" w:color="auto"/>
              <w:right w:val="single" w:sz="4" w:space="0" w:color="auto"/>
            </w:tcBorders>
          </w:tcPr>
          <w:p w14:paraId="179410E4" w14:textId="77777777" w:rsidR="00723BDF" w:rsidRPr="00303B9C" w:rsidRDefault="00723BDF" w:rsidP="009F3A93">
            <w:pPr>
              <w:keepNext/>
              <w:rPr>
                <w:color w:val="000000" w:themeColor="text1"/>
              </w:rPr>
            </w:pPr>
            <w:r w:rsidRPr="00303B9C">
              <w:rPr>
                <w:color w:val="000000" w:themeColor="text1"/>
              </w:rPr>
              <w:t>mišičnoskeletne bolečine</w:t>
            </w:r>
          </w:p>
          <w:p w14:paraId="2658C1CA" w14:textId="77777777" w:rsidR="00723BDF" w:rsidRPr="00303B9C" w:rsidRDefault="00723BDF" w:rsidP="009F3A93">
            <w:pPr>
              <w:keepNext/>
              <w:rPr>
                <w:color w:val="000000" w:themeColor="text1"/>
              </w:rPr>
            </w:pPr>
          </w:p>
        </w:tc>
      </w:tr>
      <w:tr w:rsidR="00723BDF" w:rsidRPr="00303B9C" w14:paraId="3DEC2BD0" w14:textId="77777777" w:rsidTr="00E36BA3">
        <w:trPr>
          <w:cantSplit/>
        </w:trPr>
        <w:tc>
          <w:tcPr>
            <w:tcW w:w="2628" w:type="dxa"/>
            <w:vMerge/>
            <w:tcBorders>
              <w:left w:val="single" w:sz="4" w:space="0" w:color="auto"/>
              <w:right w:val="single" w:sz="4" w:space="0" w:color="auto"/>
            </w:tcBorders>
          </w:tcPr>
          <w:p w14:paraId="7BDA89AF" w14:textId="77777777" w:rsidR="00723BDF" w:rsidRPr="00303B9C" w:rsidRDefault="00723BDF" w:rsidP="009F3A93">
            <w:pPr>
              <w:keepNext/>
              <w:rPr>
                <w:color w:val="000000" w:themeColor="text1"/>
              </w:rPr>
            </w:pPr>
          </w:p>
        </w:tc>
        <w:tc>
          <w:tcPr>
            <w:tcW w:w="2016" w:type="dxa"/>
            <w:tcBorders>
              <w:top w:val="single" w:sz="4" w:space="0" w:color="auto"/>
              <w:left w:val="single" w:sz="4" w:space="0" w:color="auto"/>
              <w:bottom w:val="single" w:sz="4" w:space="0" w:color="auto"/>
              <w:right w:val="single" w:sz="4" w:space="0" w:color="auto"/>
            </w:tcBorders>
          </w:tcPr>
          <w:p w14:paraId="09E107D9" w14:textId="77777777" w:rsidR="00723BDF" w:rsidRPr="00303B9C" w:rsidRDefault="00723BDF" w:rsidP="009F3A93">
            <w:pPr>
              <w:keepNext/>
              <w:rPr>
                <w:color w:val="000000" w:themeColor="text1"/>
              </w:rPr>
            </w:pPr>
            <w:r w:rsidRPr="00303B9C">
              <w:rPr>
                <w:color w:val="000000" w:themeColor="text1"/>
              </w:rPr>
              <w:t>pogosti</w:t>
            </w:r>
          </w:p>
          <w:p w14:paraId="18F6BA52" w14:textId="77777777" w:rsidR="00723BDF" w:rsidRPr="00303B9C" w:rsidRDefault="00723BDF" w:rsidP="009F3A93">
            <w:pPr>
              <w:keepNext/>
              <w:rPr>
                <w:color w:val="000000" w:themeColor="text1"/>
              </w:rPr>
            </w:pPr>
          </w:p>
        </w:tc>
        <w:tc>
          <w:tcPr>
            <w:tcW w:w="4647" w:type="dxa"/>
            <w:tcBorders>
              <w:left w:val="single" w:sz="4" w:space="0" w:color="auto"/>
              <w:right w:val="single" w:sz="4" w:space="0" w:color="auto"/>
            </w:tcBorders>
          </w:tcPr>
          <w:p w14:paraId="4C568EE4" w14:textId="77777777" w:rsidR="00723BDF" w:rsidRPr="00303B9C" w:rsidRDefault="00723BDF" w:rsidP="009F3A93">
            <w:pPr>
              <w:keepNext/>
              <w:rPr>
                <w:color w:val="000000" w:themeColor="text1"/>
              </w:rPr>
            </w:pPr>
            <w:r w:rsidRPr="00303B9C">
              <w:rPr>
                <w:color w:val="000000" w:themeColor="text1"/>
              </w:rPr>
              <w:t>mišični spazmi (vključno s povišano kreatin fosfokinazo v krvi)</w:t>
            </w:r>
          </w:p>
          <w:p w14:paraId="2FB49606" w14:textId="77777777" w:rsidR="00723BDF" w:rsidRPr="00303B9C" w:rsidRDefault="00723BDF" w:rsidP="009F3A93">
            <w:pPr>
              <w:keepNext/>
              <w:rPr>
                <w:color w:val="000000" w:themeColor="text1"/>
              </w:rPr>
            </w:pPr>
          </w:p>
        </w:tc>
      </w:tr>
      <w:tr w:rsidR="00723BDF" w:rsidRPr="00303B9C" w14:paraId="6513AA80" w14:textId="77777777" w:rsidTr="00E36BA3">
        <w:trPr>
          <w:cantSplit/>
        </w:trPr>
        <w:tc>
          <w:tcPr>
            <w:tcW w:w="2628" w:type="dxa"/>
            <w:vMerge/>
            <w:tcBorders>
              <w:left w:val="single" w:sz="4" w:space="0" w:color="auto"/>
              <w:right w:val="single" w:sz="4" w:space="0" w:color="auto"/>
            </w:tcBorders>
          </w:tcPr>
          <w:p w14:paraId="285996EB" w14:textId="77777777" w:rsidR="00723BDF" w:rsidRPr="00303B9C" w:rsidRDefault="00723BDF" w:rsidP="009F3A93">
            <w:pPr>
              <w:keepNext/>
              <w:rPr>
                <w:color w:val="000000" w:themeColor="text1"/>
              </w:rPr>
            </w:pPr>
          </w:p>
        </w:tc>
        <w:tc>
          <w:tcPr>
            <w:tcW w:w="2016" w:type="dxa"/>
            <w:tcBorders>
              <w:top w:val="single" w:sz="4" w:space="0" w:color="auto"/>
              <w:left w:val="single" w:sz="4" w:space="0" w:color="auto"/>
              <w:bottom w:val="single" w:sz="4" w:space="0" w:color="auto"/>
              <w:right w:val="single" w:sz="4" w:space="0" w:color="auto"/>
            </w:tcBorders>
          </w:tcPr>
          <w:p w14:paraId="0FFF6C5F" w14:textId="77777777" w:rsidR="00723BDF" w:rsidRPr="00303B9C" w:rsidRDefault="00723BDF" w:rsidP="009F3A93">
            <w:pPr>
              <w:keepNext/>
              <w:rPr>
                <w:color w:val="000000" w:themeColor="text1"/>
              </w:rPr>
            </w:pPr>
            <w:r w:rsidRPr="00303B9C">
              <w:rPr>
                <w:color w:val="000000" w:themeColor="text1"/>
              </w:rPr>
              <w:t>občasni</w:t>
            </w:r>
          </w:p>
          <w:p w14:paraId="54ED386D" w14:textId="77777777" w:rsidR="00723BDF" w:rsidRPr="00303B9C" w:rsidRDefault="00723BDF" w:rsidP="009F3A93">
            <w:pPr>
              <w:keepNext/>
              <w:rPr>
                <w:color w:val="000000" w:themeColor="text1"/>
              </w:rPr>
            </w:pPr>
          </w:p>
        </w:tc>
        <w:tc>
          <w:tcPr>
            <w:tcW w:w="4647" w:type="dxa"/>
            <w:tcBorders>
              <w:left w:val="single" w:sz="4" w:space="0" w:color="auto"/>
              <w:right w:val="single" w:sz="4" w:space="0" w:color="auto"/>
            </w:tcBorders>
          </w:tcPr>
          <w:p w14:paraId="2B9A851E" w14:textId="77777777" w:rsidR="00723BDF" w:rsidRPr="00303B9C" w:rsidRDefault="00723BDF" w:rsidP="009F3A93">
            <w:pPr>
              <w:keepNext/>
              <w:rPr>
                <w:color w:val="000000" w:themeColor="text1"/>
              </w:rPr>
            </w:pPr>
            <w:r w:rsidRPr="00303B9C">
              <w:rPr>
                <w:color w:val="000000" w:themeColor="text1"/>
              </w:rPr>
              <w:t>rabdomioliza,</w:t>
            </w:r>
          </w:p>
          <w:p w14:paraId="61F1895E" w14:textId="77777777" w:rsidR="00723BDF" w:rsidRPr="00303B9C" w:rsidRDefault="00723BDF" w:rsidP="009F3A93">
            <w:pPr>
              <w:keepNext/>
              <w:rPr>
                <w:color w:val="000000" w:themeColor="text1"/>
              </w:rPr>
            </w:pPr>
            <w:r w:rsidRPr="00303B9C">
              <w:rPr>
                <w:color w:val="000000" w:themeColor="text1"/>
              </w:rPr>
              <w:t>sistemski eritematozni lupus</w:t>
            </w:r>
          </w:p>
          <w:p w14:paraId="0A2FC134" w14:textId="77777777" w:rsidR="00723BDF" w:rsidRPr="00303B9C" w:rsidRDefault="00723BDF" w:rsidP="009F3A93">
            <w:pPr>
              <w:keepNext/>
              <w:rPr>
                <w:color w:val="000000" w:themeColor="text1"/>
              </w:rPr>
            </w:pPr>
          </w:p>
        </w:tc>
      </w:tr>
      <w:tr w:rsidR="00723BDF" w:rsidRPr="00303B9C" w14:paraId="6F365DDE" w14:textId="77777777" w:rsidTr="00E36BA3">
        <w:trPr>
          <w:cantSplit/>
        </w:trPr>
        <w:tc>
          <w:tcPr>
            <w:tcW w:w="2628" w:type="dxa"/>
            <w:vMerge/>
            <w:tcBorders>
              <w:left w:val="single" w:sz="4" w:space="0" w:color="auto"/>
              <w:bottom w:val="single" w:sz="4" w:space="0" w:color="auto"/>
              <w:right w:val="single" w:sz="4" w:space="0" w:color="auto"/>
            </w:tcBorders>
          </w:tcPr>
          <w:p w14:paraId="3E80DCB2" w14:textId="77777777" w:rsidR="00723BDF" w:rsidRPr="00303B9C" w:rsidRDefault="00723BDF" w:rsidP="009F3A93">
            <w:pPr>
              <w:keepNext/>
              <w:rPr>
                <w:color w:val="000000" w:themeColor="text1"/>
              </w:rPr>
            </w:pPr>
          </w:p>
        </w:tc>
        <w:tc>
          <w:tcPr>
            <w:tcW w:w="2016" w:type="dxa"/>
            <w:tcBorders>
              <w:top w:val="single" w:sz="4" w:space="0" w:color="auto"/>
              <w:left w:val="single" w:sz="4" w:space="0" w:color="auto"/>
              <w:bottom w:val="single" w:sz="4" w:space="0" w:color="auto"/>
              <w:right w:val="single" w:sz="4" w:space="0" w:color="auto"/>
            </w:tcBorders>
          </w:tcPr>
          <w:p w14:paraId="709F7D97" w14:textId="77777777" w:rsidR="00723BDF" w:rsidRPr="00303B9C" w:rsidRDefault="00723BDF" w:rsidP="009F3A93">
            <w:pPr>
              <w:keepNext/>
              <w:rPr>
                <w:color w:val="000000" w:themeColor="text1"/>
              </w:rPr>
            </w:pPr>
            <w:r w:rsidRPr="00303B9C">
              <w:rPr>
                <w:color w:val="000000" w:themeColor="text1"/>
              </w:rPr>
              <w:t>redki</w:t>
            </w:r>
          </w:p>
        </w:tc>
        <w:tc>
          <w:tcPr>
            <w:tcW w:w="4647" w:type="dxa"/>
            <w:tcBorders>
              <w:left w:val="single" w:sz="4" w:space="0" w:color="auto"/>
              <w:bottom w:val="single" w:sz="4" w:space="0" w:color="auto"/>
              <w:right w:val="single" w:sz="4" w:space="0" w:color="auto"/>
            </w:tcBorders>
          </w:tcPr>
          <w:p w14:paraId="31A1FD65" w14:textId="77777777" w:rsidR="00723BDF" w:rsidRPr="00303B9C" w:rsidRDefault="00723BDF" w:rsidP="009F3A93">
            <w:pPr>
              <w:keepNext/>
              <w:rPr>
                <w:color w:val="000000" w:themeColor="text1"/>
              </w:rPr>
            </w:pPr>
            <w:r w:rsidRPr="00303B9C">
              <w:rPr>
                <w:color w:val="000000" w:themeColor="text1"/>
              </w:rPr>
              <w:t>sindrom podoben lupusu</w:t>
            </w:r>
            <w:r w:rsidRPr="00303B9C">
              <w:rPr>
                <w:color w:val="000000" w:themeColor="text1"/>
                <w:vertAlign w:val="superscript"/>
              </w:rPr>
              <w:t>1</w:t>
            </w:r>
          </w:p>
          <w:p w14:paraId="2E82E921" w14:textId="77777777" w:rsidR="00723BDF" w:rsidRPr="00303B9C" w:rsidRDefault="00723BDF" w:rsidP="009F3A93">
            <w:pPr>
              <w:keepNext/>
              <w:rPr>
                <w:color w:val="000000" w:themeColor="text1"/>
              </w:rPr>
            </w:pPr>
          </w:p>
        </w:tc>
      </w:tr>
      <w:tr w:rsidR="00723BDF" w:rsidRPr="00303B9C" w14:paraId="35133D3E" w14:textId="77777777" w:rsidTr="00E36BA3">
        <w:trPr>
          <w:cantSplit/>
        </w:trPr>
        <w:tc>
          <w:tcPr>
            <w:tcW w:w="2628" w:type="dxa"/>
            <w:vMerge w:val="restart"/>
            <w:tcBorders>
              <w:top w:val="single" w:sz="4" w:space="0" w:color="auto"/>
              <w:left w:val="single" w:sz="4" w:space="0" w:color="auto"/>
              <w:right w:val="single" w:sz="4" w:space="0" w:color="auto"/>
            </w:tcBorders>
            <w:hideMark/>
          </w:tcPr>
          <w:p w14:paraId="13BC0769" w14:textId="77777777" w:rsidR="00723BDF" w:rsidRPr="00303B9C" w:rsidRDefault="00723BDF" w:rsidP="009F3A93">
            <w:pPr>
              <w:rPr>
                <w:color w:val="000000" w:themeColor="text1"/>
              </w:rPr>
            </w:pPr>
            <w:r w:rsidRPr="00303B9C">
              <w:rPr>
                <w:color w:val="000000" w:themeColor="text1"/>
              </w:rPr>
              <w:t>Bolezni sečil</w:t>
            </w:r>
          </w:p>
        </w:tc>
        <w:tc>
          <w:tcPr>
            <w:tcW w:w="2016" w:type="dxa"/>
            <w:tcBorders>
              <w:top w:val="single" w:sz="4" w:space="0" w:color="auto"/>
              <w:left w:val="single" w:sz="4" w:space="0" w:color="auto"/>
              <w:right w:val="single" w:sz="4" w:space="0" w:color="auto"/>
            </w:tcBorders>
          </w:tcPr>
          <w:p w14:paraId="2F750111" w14:textId="77777777" w:rsidR="00723BDF" w:rsidRPr="00303B9C" w:rsidRDefault="00723BDF" w:rsidP="009F3A93">
            <w:pPr>
              <w:rPr>
                <w:color w:val="000000" w:themeColor="text1"/>
              </w:rPr>
            </w:pPr>
            <w:r w:rsidRPr="00303B9C">
              <w:rPr>
                <w:color w:val="000000" w:themeColor="text1"/>
              </w:rPr>
              <w:t>pogosti</w:t>
            </w:r>
          </w:p>
        </w:tc>
        <w:tc>
          <w:tcPr>
            <w:tcW w:w="4647" w:type="dxa"/>
            <w:tcBorders>
              <w:top w:val="single" w:sz="4" w:space="0" w:color="auto"/>
              <w:left w:val="single" w:sz="4" w:space="0" w:color="auto"/>
              <w:bottom w:val="single" w:sz="4" w:space="0" w:color="auto"/>
              <w:right w:val="single" w:sz="4" w:space="0" w:color="auto"/>
            </w:tcBorders>
          </w:tcPr>
          <w:p w14:paraId="36B6AC50" w14:textId="77777777" w:rsidR="00723BDF" w:rsidRPr="00303B9C" w:rsidRDefault="00723BDF" w:rsidP="009F3A93">
            <w:pPr>
              <w:rPr>
                <w:color w:val="000000" w:themeColor="text1"/>
              </w:rPr>
            </w:pPr>
            <w:r w:rsidRPr="00303B9C">
              <w:rPr>
                <w:color w:val="000000" w:themeColor="text1"/>
              </w:rPr>
              <w:t>ledvična okvara,</w:t>
            </w:r>
          </w:p>
          <w:p w14:paraId="18FD4950" w14:textId="77777777" w:rsidR="00723BDF" w:rsidRPr="00303B9C" w:rsidRDefault="00723BDF" w:rsidP="009F3A93">
            <w:pPr>
              <w:rPr>
                <w:color w:val="000000" w:themeColor="text1"/>
              </w:rPr>
            </w:pPr>
            <w:r w:rsidRPr="00303B9C">
              <w:rPr>
                <w:color w:val="000000" w:themeColor="text1"/>
              </w:rPr>
              <w:t>hematurija</w:t>
            </w:r>
          </w:p>
          <w:p w14:paraId="47F24A25" w14:textId="77777777" w:rsidR="00723BDF" w:rsidRPr="00303B9C" w:rsidRDefault="00723BDF" w:rsidP="009F3A93">
            <w:pPr>
              <w:rPr>
                <w:color w:val="000000" w:themeColor="text1"/>
              </w:rPr>
            </w:pPr>
          </w:p>
        </w:tc>
      </w:tr>
      <w:tr w:rsidR="00723BDF" w:rsidRPr="00303B9C" w14:paraId="7DF6CD32" w14:textId="77777777" w:rsidTr="00E36BA3">
        <w:trPr>
          <w:cantSplit/>
        </w:trPr>
        <w:tc>
          <w:tcPr>
            <w:tcW w:w="2628" w:type="dxa"/>
            <w:vMerge/>
            <w:tcBorders>
              <w:left w:val="single" w:sz="4" w:space="0" w:color="auto"/>
              <w:bottom w:val="single" w:sz="4" w:space="0" w:color="auto"/>
              <w:right w:val="single" w:sz="4" w:space="0" w:color="auto"/>
            </w:tcBorders>
          </w:tcPr>
          <w:p w14:paraId="3E213828" w14:textId="77777777" w:rsidR="00723BDF" w:rsidRPr="00303B9C" w:rsidRDefault="00723BDF" w:rsidP="009F3A93">
            <w:pPr>
              <w:rPr>
                <w:color w:val="000000" w:themeColor="text1"/>
              </w:rPr>
            </w:pPr>
          </w:p>
        </w:tc>
        <w:tc>
          <w:tcPr>
            <w:tcW w:w="2016" w:type="dxa"/>
            <w:tcBorders>
              <w:left w:val="single" w:sz="4" w:space="0" w:color="auto"/>
              <w:bottom w:val="single" w:sz="4" w:space="0" w:color="auto"/>
              <w:right w:val="single" w:sz="4" w:space="0" w:color="auto"/>
            </w:tcBorders>
          </w:tcPr>
          <w:p w14:paraId="1B743F0F" w14:textId="77777777" w:rsidR="00723BDF" w:rsidRPr="00303B9C" w:rsidRDefault="00723BDF" w:rsidP="009F3A93">
            <w:pPr>
              <w:rPr>
                <w:color w:val="000000" w:themeColor="text1"/>
              </w:rPr>
            </w:pPr>
            <w:r w:rsidRPr="00303B9C">
              <w:rPr>
                <w:color w:val="000000" w:themeColor="text1"/>
              </w:rPr>
              <w:t>občasni</w:t>
            </w:r>
          </w:p>
          <w:p w14:paraId="55A3E4D6" w14:textId="77777777" w:rsidR="00723BDF" w:rsidRPr="00303B9C" w:rsidRDefault="00723BDF" w:rsidP="009F3A93">
            <w:pPr>
              <w:rPr>
                <w:color w:val="000000" w:themeColor="text1"/>
              </w:rPr>
            </w:pPr>
          </w:p>
        </w:tc>
        <w:tc>
          <w:tcPr>
            <w:tcW w:w="4647" w:type="dxa"/>
            <w:tcBorders>
              <w:top w:val="single" w:sz="4" w:space="0" w:color="auto"/>
              <w:left w:val="single" w:sz="4" w:space="0" w:color="auto"/>
              <w:bottom w:val="single" w:sz="4" w:space="0" w:color="auto"/>
              <w:right w:val="single" w:sz="4" w:space="0" w:color="auto"/>
            </w:tcBorders>
          </w:tcPr>
          <w:p w14:paraId="0B8EBD0A" w14:textId="77777777" w:rsidR="00723BDF" w:rsidRPr="00303B9C" w:rsidRDefault="00723BDF" w:rsidP="009F3A93">
            <w:pPr>
              <w:rPr>
                <w:color w:val="000000" w:themeColor="text1"/>
              </w:rPr>
            </w:pPr>
            <w:r w:rsidRPr="00303B9C">
              <w:rPr>
                <w:color w:val="000000" w:themeColor="text1"/>
              </w:rPr>
              <w:t>nikturija</w:t>
            </w:r>
          </w:p>
        </w:tc>
      </w:tr>
      <w:tr w:rsidR="00723BDF" w:rsidRPr="00303B9C" w14:paraId="422C5365" w14:textId="77777777" w:rsidTr="00E36BA3">
        <w:trPr>
          <w:cantSplit/>
        </w:trPr>
        <w:tc>
          <w:tcPr>
            <w:tcW w:w="2628" w:type="dxa"/>
            <w:tcBorders>
              <w:top w:val="single" w:sz="4" w:space="0" w:color="auto"/>
              <w:left w:val="single" w:sz="4" w:space="0" w:color="auto"/>
              <w:bottom w:val="single" w:sz="4" w:space="0" w:color="auto"/>
              <w:right w:val="single" w:sz="4" w:space="0" w:color="auto"/>
            </w:tcBorders>
            <w:hideMark/>
          </w:tcPr>
          <w:p w14:paraId="002AE995" w14:textId="77777777" w:rsidR="00723BDF" w:rsidRPr="00303B9C" w:rsidRDefault="00723BDF" w:rsidP="009F3A93">
            <w:pPr>
              <w:rPr>
                <w:color w:val="000000" w:themeColor="text1"/>
              </w:rPr>
            </w:pPr>
            <w:r w:rsidRPr="00303B9C">
              <w:rPr>
                <w:color w:val="000000" w:themeColor="text1"/>
              </w:rPr>
              <w:t>Motnje reprodukcije in dojk</w:t>
            </w:r>
          </w:p>
        </w:tc>
        <w:tc>
          <w:tcPr>
            <w:tcW w:w="2016" w:type="dxa"/>
            <w:tcBorders>
              <w:top w:val="single" w:sz="4" w:space="0" w:color="auto"/>
              <w:left w:val="single" w:sz="4" w:space="0" w:color="auto"/>
              <w:bottom w:val="single" w:sz="4" w:space="0" w:color="auto"/>
              <w:right w:val="single" w:sz="4" w:space="0" w:color="auto"/>
            </w:tcBorders>
            <w:hideMark/>
          </w:tcPr>
          <w:p w14:paraId="094FBAB2" w14:textId="77777777" w:rsidR="00723BDF" w:rsidRPr="00303B9C" w:rsidRDefault="00723BDF" w:rsidP="009F3A93">
            <w:pPr>
              <w:rPr>
                <w:color w:val="000000" w:themeColor="text1"/>
              </w:rPr>
            </w:pPr>
            <w:r w:rsidRPr="00303B9C">
              <w:rPr>
                <w:color w:val="000000" w:themeColor="text1"/>
              </w:rPr>
              <w:t>občasni</w:t>
            </w:r>
          </w:p>
        </w:tc>
        <w:tc>
          <w:tcPr>
            <w:tcW w:w="4647" w:type="dxa"/>
            <w:tcBorders>
              <w:top w:val="single" w:sz="4" w:space="0" w:color="auto"/>
              <w:left w:val="single" w:sz="4" w:space="0" w:color="auto"/>
              <w:bottom w:val="single" w:sz="4" w:space="0" w:color="auto"/>
              <w:right w:val="single" w:sz="4" w:space="0" w:color="auto"/>
            </w:tcBorders>
            <w:hideMark/>
          </w:tcPr>
          <w:p w14:paraId="52B9EFAB" w14:textId="77777777" w:rsidR="00723BDF" w:rsidRPr="00303B9C" w:rsidRDefault="00723BDF" w:rsidP="009F3A93">
            <w:pPr>
              <w:rPr>
                <w:color w:val="000000" w:themeColor="text1"/>
              </w:rPr>
            </w:pPr>
            <w:r w:rsidRPr="00303B9C">
              <w:rPr>
                <w:color w:val="000000" w:themeColor="text1"/>
              </w:rPr>
              <w:t>erektilna disfunkcija</w:t>
            </w:r>
          </w:p>
        </w:tc>
      </w:tr>
      <w:tr w:rsidR="00723BDF" w:rsidRPr="00303B9C" w14:paraId="32EC0872" w14:textId="77777777" w:rsidTr="00E36BA3">
        <w:trPr>
          <w:cantSplit/>
        </w:trPr>
        <w:tc>
          <w:tcPr>
            <w:tcW w:w="2628" w:type="dxa"/>
            <w:vMerge w:val="restart"/>
            <w:tcBorders>
              <w:top w:val="single" w:sz="4" w:space="0" w:color="auto"/>
              <w:left w:val="single" w:sz="4" w:space="0" w:color="auto"/>
              <w:right w:val="single" w:sz="4" w:space="0" w:color="auto"/>
            </w:tcBorders>
            <w:hideMark/>
          </w:tcPr>
          <w:p w14:paraId="398823E8" w14:textId="77777777" w:rsidR="00723BDF" w:rsidRPr="00303B9C" w:rsidRDefault="00723BDF" w:rsidP="009F3A93">
            <w:pPr>
              <w:keepNext/>
              <w:rPr>
                <w:color w:val="000000" w:themeColor="text1"/>
              </w:rPr>
            </w:pPr>
            <w:r w:rsidRPr="00303B9C">
              <w:rPr>
                <w:color w:val="000000" w:themeColor="text1"/>
              </w:rPr>
              <w:t>Splošne težave in spremembe na mestu aplikacije*</w:t>
            </w:r>
          </w:p>
        </w:tc>
        <w:tc>
          <w:tcPr>
            <w:tcW w:w="2016" w:type="dxa"/>
            <w:tcBorders>
              <w:top w:val="single" w:sz="4" w:space="0" w:color="auto"/>
              <w:left w:val="single" w:sz="4" w:space="0" w:color="auto"/>
              <w:right w:val="single" w:sz="4" w:space="0" w:color="auto"/>
            </w:tcBorders>
          </w:tcPr>
          <w:p w14:paraId="36D6496F" w14:textId="77777777" w:rsidR="00723BDF" w:rsidRPr="00303B9C" w:rsidRDefault="00723BDF" w:rsidP="009F3A93">
            <w:pPr>
              <w:keepNext/>
              <w:rPr>
                <w:color w:val="000000" w:themeColor="text1"/>
              </w:rPr>
            </w:pPr>
            <w:r w:rsidRPr="00303B9C">
              <w:rPr>
                <w:color w:val="000000" w:themeColor="text1"/>
              </w:rPr>
              <w:t>zelo pogosti</w:t>
            </w:r>
          </w:p>
          <w:p w14:paraId="55CBEC1B" w14:textId="77777777" w:rsidR="00723BDF" w:rsidRPr="00303B9C" w:rsidRDefault="00723BDF" w:rsidP="009F3A93">
            <w:pPr>
              <w:keepNext/>
              <w:rPr>
                <w:color w:val="000000" w:themeColor="text1"/>
              </w:rPr>
            </w:pPr>
          </w:p>
        </w:tc>
        <w:tc>
          <w:tcPr>
            <w:tcW w:w="4647" w:type="dxa"/>
            <w:tcBorders>
              <w:top w:val="single" w:sz="4" w:space="0" w:color="auto"/>
              <w:left w:val="single" w:sz="4" w:space="0" w:color="auto"/>
              <w:bottom w:val="single" w:sz="4" w:space="0" w:color="auto"/>
              <w:right w:val="single" w:sz="4" w:space="0" w:color="auto"/>
            </w:tcBorders>
          </w:tcPr>
          <w:p w14:paraId="0B2DBE46" w14:textId="77777777" w:rsidR="00723BDF" w:rsidRPr="00303B9C" w:rsidRDefault="00723BDF" w:rsidP="009F3A93">
            <w:pPr>
              <w:keepNext/>
              <w:rPr>
                <w:color w:val="000000" w:themeColor="text1"/>
              </w:rPr>
            </w:pPr>
            <w:r w:rsidRPr="00303B9C">
              <w:rPr>
                <w:color w:val="000000" w:themeColor="text1"/>
              </w:rPr>
              <w:t>reakcija na mestu injiciranja (vključno z eritemom na mestu injiciranja)</w:t>
            </w:r>
          </w:p>
          <w:p w14:paraId="74E93D92" w14:textId="77777777" w:rsidR="00723BDF" w:rsidRPr="00303B9C" w:rsidRDefault="00723BDF" w:rsidP="009F3A93">
            <w:pPr>
              <w:keepNext/>
              <w:rPr>
                <w:color w:val="000000" w:themeColor="text1"/>
              </w:rPr>
            </w:pPr>
          </w:p>
        </w:tc>
      </w:tr>
      <w:tr w:rsidR="00723BDF" w:rsidRPr="00303B9C" w14:paraId="3109A731" w14:textId="77777777" w:rsidTr="00E36BA3">
        <w:trPr>
          <w:cantSplit/>
        </w:trPr>
        <w:tc>
          <w:tcPr>
            <w:tcW w:w="2628" w:type="dxa"/>
            <w:vMerge/>
            <w:tcBorders>
              <w:left w:val="single" w:sz="4" w:space="0" w:color="auto"/>
              <w:right w:val="single" w:sz="4" w:space="0" w:color="auto"/>
            </w:tcBorders>
          </w:tcPr>
          <w:p w14:paraId="240CC160" w14:textId="77777777" w:rsidR="00723BDF" w:rsidRPr="00303B9C" w:rsidRDefault="00723BDF" w:rsidP="009F3A93">
            <w:pPr>
              <w:keepNext/>
              <w:rPr>
                <w:color w:val="000000" w:themeColor="text1"/>
              </w:rPr>
            </w:pPr>
          </w:p>
        </w:tc>
        <w:tc>
          <w:tcPr>
            <w:tcW w:w="2016" w:type="dxa"/>
            <w:tcBorders>
              <w:left w:val="single" w:sz="4" w:space="0" w:color="auto"/>
              <w:right w:val="single" w:sz="4" w:space="0" w:color="auto"/>
            </w:tcBorders>
          </w:tcPr>
          <w:p w14:paraId="1863500D" w14:textId="77777777" w:rsidR="00723BDF" w:rsidRPr="00303B9C" w:rsidRDefault="00723BDF" w:rsidP="009F3A93">
            <w:pPr>
              <w:keepNext/>
              <w:rPr>
                <w:color w:val="000000" w:themeColor="text1"/>
              </w:rPr>
            </w:pPr>
            <w:r w:rsidRPr="00303B9C">
              <w:rPr>
                <w:color w:val="000000" w:themeColor="text1"/>
              </w:rPr>
              <w:t>pogosti</w:t>
            </w:r>
          </w:p>
          <w:p w14:paraId="3502C3D6" w14:textId="77777777" w:rsidR="00723BDF" w:rsidRPr="00303B9C" w:rsidRDefault="00723BDF" w:rsidP="009F3A93">
            <w:pPr>
              <w:keepNext/>
              <w:rPr>
                <w:color w:val="000000" w:themeColor="text1"/>
              </w:rPr>
            </w:pPr>
          </w:p>
        </w:tc>
        <w:tc>
          <w:tcPr>
            <w:tcW w:w="4647" w:type="dxa"/>
            <w:tcBorders>
              <w:top w:val="single" w:sz="4" w:space="0" w:color="auto"/>
              <w:left w:val="single" w:sz="4" w:space="0" w:color="auto"/>
              <w:bottom w:val="single" w:sz="4" w:space="0" w:color="auto"/>
              <w:right w:val="single" w:sz="4" w:space="0" w:color="auto"/>
            </w:tcBorders>
          </w:tcPr>
          <w:p w14:paraId="461FBCA9" w14:textId="77777777" w:rsidR="00723BDF" w:rsidRPr="00303B9C" w:rsidRDefault="00723BDF" w:rsidP="009F3A93">
            <w:pPr>
              <w:keepNext/>
              <w:rPr>
                <w:color w:val="000000" w:themeColor="text1"/>
              </w:rPr>
            </w:pPr>
            <w:r w:rsidRPr="00303B9C">
              <w:rPr>
                <w:color w:val="000000" w:themeColor="text1"/>
              </w:rPr>
              <w:t xml:space="preserve">bolečina v </w:t>
            </w:r>
            <w:r w:rsidR="00AE12B5" w:rsidRPr="00303B9C">
              <w:rPr>
                <w:color w:val="000000" w:themeColor="text1"/>
              </w:rPr>
              <w:t>prsnem košu</w:t>
            </w:r>
            <w:r w:rsidRPr="00303B9C">
              <w:rPr>
                <w:color w:val="000000" w:themeColor="text1"/>
              </w:rPr>
              <w:t>,</w:t>
            </w:r>
          </w:p>
          <w:p w14:paraId="4A958A04" w14:textId="77777777" w:rsidR="00723BDF" w:rsidRPr="00303B9C" w:rsidRDefault="00723BDF" w:rsidP="009F3A93">
            <w:pPr>
              <w:keepNext/>
              <w:rPr>
                <w:color w:val="000000" w:themeColor="text1"/>
              </w:rPr>
            </w:pPr>
            <w:r w:rsidRPr="00303B9C">
              <w:rPr>
                <w:color w:val="000000" w:themeColor="text1"/>
              </w:rPr>
              <w:t>edemi,</w:t>
            </w:r>
          </w:p>
          <w:p w14:paraId="65DCA77F" w14:textId="77777777" w:rsidR="00723BDF" w:rsidRPr="00303B9C" w:rsidRDefault="00723BDF" w:rsidP="009F3A93">
            <w:pPr>
              <w:keepNext/>
              <w:rPr>
                <w:color w:val="000000" w:themeColor="text1"/>
              </w:rPr>
            </w:pPr>
            <w:r w:rsidRPr="00303B9C">
              <w:rPr>
                <w:color w:val="000000" w:themeColor="text1"/>
              </w:rPr>
              <w:t>povišana telesna temperatura</w:t>
            </w:r>
            <w:r w:rsidRPr="00303B9C">
              <w:rPr>
                <w:color w:val="000000" w:themeColor="text1"/>
                <w:vertAlign w:val="superscript"/>
              </w:rPr>
              <w:t>1</w:t>
            </w:r>
          </w:p>
          <w:p w14:paraId="5D12B07E" w14:textId="77777777" w:rsidR="00723BDF" w:rsidRPr="00303B9C" w:rsidRDefault="00723BDF" w:rsidP="009F3A93">
            <w:pPr>
              <w:keepNext/>
              <w:rPr>
                <w:color w:val="000000" w:themeColor="text1"/>
              </w:rPr>
            </w:pPr>
          </w:p>
        </w:tc>
      </w:tr>
      <w:tr w:rsidR="00723BDF" w:rsidRPr="00303B9C" w14:paraId="2F7BB5E0" w14:textId="77777777" w:rsidTr="00E36BA3">
        <w:trPr>
          <w:cantSplit/>
        </w:trPr>
        <w:tc>
          <w:tcPr>
            <w:tcW w:w="2628" w:type="dxa"/>
            <w:vMerge/>
            <w:tcBorders>
              <w:left w:val="single" w:sz="4" w:space="0" w:color="auto"/>
              <w:bottom w:val="single" w:sz="4" w:space="0" w:color="auto"/>
              <w:right w:val="single" w:sz="4" w:space="0" w:color="auto"/>
            </w:tcBorders>
          </w:tcPr>
          <w:p w14:paraId="5A5FDF56" w14:textId="77777777" w:rsidR="00723BDF" w:rsidRPr="00303B9C" w:rsidRDefault="00723BDF" w:rsidP="009F3A93">
            <w:pPr>
              <w:rPr>
                <w:color w:val="000000" w:themeColor="text1"/>
              </w:rPr>
            </w:pPr>
          </w:p>
        </w:tc>
        <w:tc>
          <w:tcPr>
            <w:tcW w:w="2016" w:type="dxa"/>
            <w:tcBorders>
              <w:left w:val="single" w:sz="4" w:space="0" w:color="auto"/>
              <w:bottom w:val="single" w:sz="4" w:space="0" w:color="auto"/>
              <w:right w:val="single" w:sz="4" w:space="0" w:color="auto"/>
            </w:tcBorders>
          </w:tcPr>
          <w:p w14:paraId="2B07CC99" w14:textId="77777777" w:rsidR="00723BDF" w:rsidRPr="00303B9C" w:rsidRDefault="00723BDF" w:rsidP="009F3A93">
            <w:pPr>
              <w:rPr>
                <w:color w:val="000000" w:themeColor="text1"/>
              </w:rPr>
            </w:pPr>
            <w:r w:rsidRPr="00303B9C">
              <w:rPr>
                <w:color w:val="000000" w:themeColor="text1"/>
              </w:rPr>
              <w:t>občasni</w:t>
            </w:r>
          </w:p>
          <w:p w14:paraId="6540C1B4" w14:textId="77777777" w:rsidR="00723BDF" w:rsidRPr="00303B9C" w:rsidRDefault="00723BDF" w:rsidP="009F3A93">
            <w:pPr>
              <w:rPr>
                <w:color w:val="000000" w:themeColor="text1"/>
              </w:rPr>
            </w:pPr>
          </w:p>
        </w:tc>
        <w:tc>
          <w:tcPr>
            <w:tcW w:w="4647" w:type="dxa"/>
            <w:tcBorders>
              <w:top w:val="single" w:sz="4" w:space="0" w:color="auto"/>
              <w:left w:val="single" w:sz="4" w:space="0" w:color="auto"/>
              <w:bottom w:val="single" w:sz="4" w:space="0" w:color="auto"/>
              <w:right w:val="single" w:sz="4" w:space="0" w:color="auto"/>
            </w:tcBorders>
          </w:tcPr>
          <w:p w14:paraId="0053F21B" w14:textId="77777777" w:rsidR="00723BDF" w:rsidRPr="00303B9C" w:rsidRDefault="00723BDF" w:rsidP="009F3A93">
            <w:pPr>
              <w:rPr>
                <w:color w:val="000000" w:themeColor="text1"/>
              </w:rPr>
            </w:pPr>
            <w:r w:rsidRPr="00303B9C">
              <w:rPr>
                <w:color w:val="000000" w:themeColor="text1"/>
              </w:rPr>
              <w:t>vnetje</w:t>
            </w:r>
          </w:p>
        </w:tc>
      </w:tr>
      <w:tr w:rsidR="00E36BA3" w:rsidRPr="00303B9C" w14:paraId="0B3F3CF3" w14:textId="77777777" w:rsidTr="00E36BA3">
        <w:trPr>
          <w:cantSplit/>
          <w:trHeight w:val="758"/>
        </w:trPr>
        <w:tc>
          <w:tcPr>
            <w:tcW w:w="2628" w:type="dxa"/>
            <w:vMerge w:val="restart"/>
            <w:tcBorders>
              <w:top w:val="single" w:sz="4" w:space="0" w:color="auto"/>
              <w:left w:val="single" w:sz="4" w:space="0" w:color="auto"/>
              <w:right w:val="single" w:sz="4" w:space="0" w:color="auto"/>
            </w:tcBorders>
            <w:hideMark/>
          </w:tcPr>
          <w:p w14:paraId="37FD1178" w14:textId="77777777" w:rsidR="00E36BA3" w:rsidRPr="00303B9C" w:rsidRDefault="00E36BA3" w:rsidP="009F3A93">
            <w:pPr>
              <w:rPr>
                <w:color w:val="000000" w:themeColor="text1"/>
              </w:rPr>
            </w:pPr>
            <w:r w:rsidRPr="00303B9C">
              <w:rPr>
                <w:color w:val="000000" w:themeColor="text1"/>
              </w:rPr>
              <w:t>Preiskave*</w:t>
            </w:r>
          </w:p>
        </w:tc>
        <w:tc>
          <w:tcPr>
            <w:tcW w:w="2016" w:type="dxa"/>
            <w:tcBorders>
              <w:top w:val="single" w:sz="4" w:space="0" w:color="auto"/>
              <w:left w:val="single" w:sz="4" w:space="0" w:color="auto"/>
              <w:bottom w:val="single" w:sz="4" w:space="0" w:color="auto"/>
              <w:right w:val="single" w:sz="4" w:space="0" w:color="auto"/>
            </w:tcBorders>
            <w:hideMark/>
          </w:tcPr>
          <w:p w14:paraId="0293E836" w14:textId="77777777" w:rsidR="00E36BA3" w:rsidRPr="00303B9C" w:rsidRDefault="00E36BA3" w:rsidP="009F3A93">
            <w:pPr>
              <w:rPr>
                <w:color w:val="000000" w:themeColor="text1"/>
              </w:rPr>
            </w:pPr>
            <w:r w:rsidRPr="00303B9C">
              <w:rPr>
                <w:color w:val="000000" w:themeColor="text1"/>
              </w:rPr>
              <w:t>pogosti</w:t>
            </w:r>
          </w:p>
        </w:tc>
        <w:tc>
          <w:tcPr>
            <w:tcW w:w="4647" w:type="dxa"/>
            <w:tcBorders>
              <w:top w:val="single" w:sz="4" w:space="0" w:color="auto"/>
              <w:left w:val="single" w:sz="4" w:space="0" w:color="auto"/>
              <w:right w:val="single" w:sz="4" w:space="0" w:color="auto"/>
            </w:tcBorders>
            <w:hideMark/>
          </w:tcPr>
          <w:p w14:paraId="7F401B42" w14:textId="77777777" w:rsidR="00E36BA3" w:rsidRPr="00303B9C" w:rsidRDefault="00E36BA3" w:rsidP="009F3A93">
            <w:pPr>
              <w:autoSpaceDE w:val="0"/>
              <w:autoSpaceDN w:val="0"/>
              <w:adjustRightInd w:val="0"/>
              <w:rPr>
                <w:color w:val="000000" w:themeColor="text1"/>
              </w:rPr>
            </w:pPr>
            <w:r w:rsidRPr="00303B9C">
              <w:rPr>
                <w:color w:val="000000" w:themeColor="text1"/>
              </w:rPr>
              <w:t xml:space="preserve">koagulacija in motnje krvavenja (vključno s podaljšanim aktiviranim parcialnim tromboplastinskim časom), </w:t>
            </w:r>
          </w:p>
          <w:p w14:paraId="5962A34C" w14:textId="77777777" w:rsidR="00E36BA3" w:rsidRPr="00303B9C" w:rsidRDefault="00E36BA3" w:rsidP="009F3A93">
            <w:pPr>
              <w:autoSpaceDE w:val="0"/>
              <w:autoSpaceDN w:val="0"/>
              <w:adjustRightInd w:val="0"/>
              <w:rPr>
                <w:color w:val="000000" w:themeColor="text1"/>
              </w:rPr>
            </w:pPr>
            <w:r w:rsidRPr="00303B9C">
              <w:rPr>
                <w:color w:val="000000" w:themeColor="text1"/>
              </w:rPr>
              <w:t xml:space="preserve">prisotnost avtoprotiteles (vključno s protitelesi proti dvovijačni DNA), </w:t>
            </w:r>
          </w:p>
          <w:p w14:paraId="381F6FCE" w14:textId="77777777" w:rsidR="00E36BA3" w:rsidRPr="00303B9C" w:rsidRDefault="00E36BA3" w:rsidP="009F3A93">
            <w:pPr>
              <w:autoSpaceDE w:val="0"/>
              <w:autoSpaceDN w:val="0"/>
              <w:adjustRightInd w:val="0"/>
              <w:rPr>
                <w:color w:val="000000" w:themeColor="text1"/>
              </w:rPr>
            </w:pPr>
            <w:r w:rsidRPr="00303B9C">
              <w:rPr>
                <w:color w:val="000000" w:themeColor="text1"/>
              </w:rPr>
              <w:t>zvišanje laktat dehidrogenaze v krvi</w:t>
            </w:r>
          </w:p>
          <w:p w14:paraId="2910F978" w14:textId="77777777" w:rsidR="00E36BA3" w:rsidRPr="00303B9C" w:rsidRDefault="00E36BA3" w:rsidP="009F3A93">
            <w:pPr>
              <w:autoSpaceDE w:val="0"/>
              <w:autoSpaceDN w:val="0"/>
              <w:adjustRightInd w:val="0"/>
              <w:rPr>
                <w:color w:val="000000" w:themeColor="text1"/>
              </w:rPr>
            </w:pPr>
          </w:p>
        </w:tc>
      </w:tr>
      <w:tr w:rsidR="00E36BA3" w:rsidRPr="00303B9C" w14:paraId="2028569C" w14:textId="77777777" w:rsidTr="00E36BA3">
        <w:trPr>
          <w:cantSplit/>
          <w:trHeight w:val="290"/>
        </w:trPr>
        <w:tc>
          <w:tcPr>
            <w:tcW w:w="2628" w:type="dxa"/>
            <w:vMerge/>
            <w:tcBorders>
              <w:left w:val="single" w:sz="4" w:space="0" w:color="auto"/>
              <w:bottom w:val="single" w:sz="4" w:space="0" w:color="auto"/>
              <w:right w:val="single" w:sz="4" w:space="0" w:color="auto"/>
            </w:tcBorders>
          </w:tcPr>
          <w:p w14:paraId="1411ED47" w14:textId="77777777" w:rsidR="00E36BA3" w:rsidRPr="00303B9C" w:rsidRDefault="00E36BA3" w:rsidP="00E36BA3">
            <w:pPr>
              <w:rPr>
                <w:color w:val="000000" w:themeColor="text1"/>
              </w:rPr>
            </w:pPr>
          </w:p>
        </w:tc>
        <w:tc>
          <w:tcPr>
            <w:tcW w:w="2016" w:type="dxa"/>
            <w:tcBorders>
              <w:top w:val="single" w:sz="4" w:space="0" w:color="auto"/>
              <w:left w:val="single" w:sz="4" w:space="0" w:color="auto"/>
              <w:bottom w:val="single" w:sz="4" w:space="0" w:color="auto"/>
              <w:right w:val="single" w:sz="4" w:space="0" w:color="auto"/>
            </w:tcBorders>
          </w:tcPr>
          <w:p w14:paraId="0EC87CB6" w14:textId="77777777" w:rsidR="00E36BA3" w:rsidRPr="00303B9C" w:rsidRDefault="00E36BA3" w:rsidP="00E36BA3">
            <w:pPr>
              <w:rPr>
                <w:color w:val="000000" w:themeColor="text1"/>
              </w:rPr>
            </w:pPr>
            <w:r w:rsidRPr="00303B9C">
              <w:rPr>
                <w:color w:val="000000" w:themeColor="text1"/>
              </w:rPr>
              <w:t>neznana pogostnost</w:t>
            </w:r>
          </w:p>
          <w:p w14:paraId="3C650345" w14:textId="77777777" w:rsidR="00E36BA3" w:rsidRPr="00303B9C" w:rsidRDefault="00E36BA3" w:rsidP="00E36BA3">
            <w:pPr>
              <w:rPr>
                <w:color w:val="000000" w:themeColor="text1"/>
              </w:rPr>
            </w:pPr>
          </w:p>
        </w:tc>
        <w:tc>
          <w:tcPr>
            <w:tcW w:w="4647" w:type="dxa"/>
            <w:tcBorders>
              <w:left w:val="single" w:sz="4" w:space="0" w:color="auto"/>
              <w:bottom w:val="single" w:sz="4" w:space="0" w:color="auto"/>
              <w:right w:val="single" w:sz="4" w:space="0" w:color="auto"/>
            </w:tcBorders>
          </w:tcPr>
          <w:p w14:paraId="0A3B4DE7" w14:textId="77777777" w:rsidR="00E36BA3" w:rsidRPr="00303B9C" w:rsidRDefault="00E36BA3" w:rsidP="00E36BA3">
            <w:pPr>
              <w:autoSpaceDE w:val="0"/>
              <w:autoSpaceDN w:val="0"/>
              <w:adjustRightInd w:val="0"/>
              <w:rPr>
                <w:color w:val="000000" w:themeColor="text1"/>
              </w:rPr>
            </w:pPr>
            <w:r w:rsidRPr="00303B9C">
              <w:rPr>
                <w:color w:val="000000" w:themeColor="text1"/>
              </w:rPr>
              <w:t>povečana telesna masa</w:t>
            </w:r>
            <w:r w:rsidRPr="00303B9C">
              <w:rPr>
                <w:color w:val="000000" w:themeColor="text1"/>
                <w:vertAlign w:val="superscript"/>
              </w:rPr>
              <w:t>2</w:t>
            </w:r>
          </w:p>
        </w:tc>
      </w:tr>
      <w:tr w:rsidR="00723BDF" w:rsidRPr="00303B9C" w14:paraId="46B0CF4D" w14:textId="77777777" w:rsidTr="00E36BA3">
        <w:trPr>
          <w:cantSplit/>
        </w:trPr>
        <w:tc>
          <w:tcPr>
            <w:tcW w:w="2628" w:type="dxa"/>
            <w:tcBorders>
              <w:top w:val="single" w:sz="4" w:space="0" w:color="auto"/>
              <w:left w:val="single" w:sz="4" w:space="0" w:color="auto"/>
              <w:bottom w:val="single" w:sz="4" w:space="0" w:color="auto"/>
              <w:right w:val="single" w:sz="4" w:space="0" w:color="auto"/>
            </w:tcBorders>
            <w:hideMark/>
          </w:tcPr>
          <w:p w14:paraId="468F6148" w14:textId="77777777" w:rsidR="00723BDF" w:rsidRPr="00303B9C" w:rsidRDefault="00723BDF" w:rsidP="009F3A93">
            <w:pPr>
              <w:rPr>
                <w:color w:val="000000" w:themeColor="text1"/>
              </w:rPr>
            </w:pPr>
            <w:r w:rsidRPr="00303B9C">
              <w:rPr>
                <w:color w:val="000000" w:themeColor="text1"/>
              </w:rPr>
              <w:t>Poškodbe, zastrupitve in zapleti pri posegih</w:t>
            </w:r>
          </w:p>
        </w:tc>
        <w:tc>
          <w:tcPr>
            <w:tcW w:w="2016" w:type="dxa"/>
            <w:tcBorders>
              <w:top w:val="single" w:sz="4" w:space="0" w:color="auto"/>
              <w:left w:val="single" w:sz="4" w:space="0" w:color="auto"/>
              <w:bottom w:val="single" w:sz="4" w:space="0" w:color="auto"/>
              <w:right w:val="single" w:sz="4" w:space="0" w:color="auto"/>
            </w:tcBorders>
            <w:hideMark/>
          </w:tcPr>
          <w:p w14:paraId="0593F35B" w14:textId="77777777" w:rsidR="00723BDF" w:rsidRPr="00303B9C" w:rsidRDefault="00723BDF" w:rsidP="009F3A93">
            <w:pPr>
              <w:rPr>
                <w:color w:val="000000" w:themeColor="text1"/>
              </w:rPr>
            </w:pPr>
            <w:r w:rsidRPr="00303B9C">
              <w:rPr>
                <w:color w:val="000000" w:themeColor="text1"/>
              </w:rPr>
              <w:t>pogosti</w:t>
            </w:r>
          </w:p>
        </w:tc>
        <w:tc>
          <w:tcPr>
            <w:tcW w:w="4647" w:type="dxa"/>
            <w:tcBorders>
              <w:top w:val="single" w:sz="4" w:space="0" w:color="auto"/>
              <w:left w:val="single" w:sz="4" w:space="0" w:color="auto"/>
              <w:bottom w:val="single" w:sz="4" w:space="0" w:color="auto"/>
              <w:right w:val="single" w:sz="4" w:space="0" w:color="auto"/>
            </w:tcBorders>
            <w:hideMark/>
          </w:tcPr>
          <w:p w14:paraId="17EBA8A0" w14:textId="77777777" w:rsidR="00723BDF" w:rsidRPr="00303B9C" w:rsidRDefault="00723BDF" w:rsidP="009F3A93">
            <w:pPr>
              <w:rPr>
                <w:color w:val="000000" w:themeColor="text1"/>
              </w:rPr>
            </w:pPr>
            <w:r w:rsidRPr="00303B9C">
              <w:rPr>
                <w:color w:val="000000" w:themeColor="text1"/>
              </w:rPr>
              <w:t>slabše celjenje</w:t>
            </w:r>
          </w:p>
        </w:tc>
      </w:tr>
      <w:tr w:rsidR="00723BDF" w:rsidRPr="00303B9C" w14:paraId="1E00D17D" w14:textId="77777777" w:rsidTr="009F3A93">
        <w:trPr>
          <w:cantSplit/>
        </w:trPr>
        <w:tc>
          <w:tcPr>
            <w:tcW w:w="0" w:type="auto"/>
            <w:gridSpan w:val="3"/>
            <w:tcBorders>
              <w:top w:val="single" w:sz="4" w:space="0" w:color="auto"/>
              <w:left w:val="nil"/>
              <w:bottom w:val="nil"/>
              <w:right w:val="nil"/>
            </w:tcBorders>
            <w:hideMark/>
          </w:tcPr>
          <w:p w14:paraId="080D9A43" w14:textId="77777777" w:rsidR="00723BDF" w:rsidRPr="00725EA3" w:rsidRDefault="00723BDF" w:rsidP="009F3A93">
            <w:pPr>
              <w:tabs>
                <w:tab w:val="left" w:pos="360"/>
              </w:tabs>
              <w:rPr>
                <w:color w:val="000000" w:themeColor="text1"/>
                <w:sz w:val="20"/>
                <w:szCs w:val="20"/>
              </w:rPr>
            </w:pPr>
            <w:r w:rsidRPr="00725EA3">
              <w:rPr>
                <w:color w:val="000000" w:themeColor="text1"/>
                <w:sz w:val="20"/>
                <w:szCs w:val="20"/>
              </w:rPr>
              <w:t>*</w:t>
            </w:r>
            <w:r w:rsidRPr="00725EA3">
              <w:rPr>
                <w:color w:val="000000" w:themeColor="text1"/>
                <w:sz w:val="20"/>
                <w:szCs w:val="20"/>
              </w:rPr>
              <w:tab/>
              <w:t>Nadaljnje informacije v zvezi s tem najdete v poglavjih 4.3, 4.4 in 4.8 </w:t>
            </w:r>
          </w:p>
          <w:p w14:paraId="0CE3B54A" w14:textId="77777777" w:rsidR="00723BDF" w:rsidRPr="00725EA3" w:rsidRDefault="00723BDF" w:rsidP="009F3A93">
            <w:pPr>
              <w:tabs>
                <w:tab w:val="left" w:pos="360"/>
              </w:tabs>
              <w:rPr>
                <w:color w:val="000000" w:themeColor="text1"/>
                <w:sz w:val="20"/>
                <w:szCs w:val="20"/>
              </w:rPr>
            </w:pPr>
            <w:r w:rsidRPr="00725EA3">
              <w:rPr>
                <w:color w:val="000000" w:themeColor="text1"/>
                <w:sz w:val="20"/>
                <w:szCs w:val="20"/>
              </w:rPr>
              <w:t xml:space="preserve">** </w:t>
            </w:r>
            <w:r w:rsidRPr="00725EA3">
              <w:rPr>
                <w:color w:val="000000" w:themeColor="text1"/>
                <w:sz w:val="20"/>
                <w:szCs w:val="20"/>
              </w:rPr>
              <w:tab/>
              <w:t xml:space="preserve">Vključno pri </w:t>
            </w:r>
            <w:r w:rsidR="00727947" w:rsidRPr="00725EA3">
              <w:rPr>
                <w:color w:val="000000" w:themeColor="text1"/>
                <w:sz w:val="20"/>
                <w:szCs w:val="20"/>
              </w:rPr>
              <w:t xml:space="preserve">odprtih </w:t>
            </w:r>
            <w:r w:rsidRPr="00725EA3">
              <w:rPr>
                <w:color w:val="000000" w:themeColor="text1"/>
                <w:sz w:val="20"/>
                <w:szCs w:val="20"/>
              </w:rPr>
              <w:t>podaljšanih študijah</w:t>
            </w:r>
          </w:p>
          <w:p w14:paraId="16AE8D29" w14:textId="77777777" w:rsidR="00723BDF" w:rsidRPr="00725EA3" w:rsidRDefault="00723BDF" w:rsidP="009F3A93">
            <w:pPr>
              <w:tabs>
                <w:tab w:val="left" w:pos="360"/>
              </w:tabs>
              <w:rPr>
                <w:color w:val="000000" w:themeColor="text1"/>
                <w:sz w:val="20"/>
                <w:szCs w:val="20"/>
              </w:rPr>
            </w:pPr>
            <w:r w:rsidRPr="00725EA3">
              <w:rPr>
                <w:color w:val="000000" w:themeColor="text1"/>
                <w:sz w:val="20"/>
                <w:szCs w:val="20"/>
                <w:vertAlign w:val="superscript"/>
              </w:rPr>
              <w:t>1</w:t>
            </w:r>
            <w:r w:rsidRPr="00725EA3">
              <w:rPr>
                <w:color w:val="000000" w:themeColor="text1"/>
                <w:sz w:val="20"/>
                <w:szCs w:val="20"/>
              </w:rPr>
              <w:t xml:space="preserve"> </w:t>
            </w:r>
            <w:r w:rsidRPr="00725EA3">
              <w:rPr>
                <w:color w:val="000000" w:themeColor="text1"/>
                <w:sz w:val="20"/>
                <w:szCs w:val="20"/>
              </w:rPr>
              <w:tab/>
              <w:t xml:space="preserve">vključno s podatki iz spontanega poročanja </w:t>
            </w:r>
          </w:p>
          <w:p w14:paraId="416A16FD" w14:textId="77777777" w:rsidR="00E36BA3" w:rsidRPr="00303B9C" w:rsidRDefault="00E36BA3" w:rsidP="00E36BA3">
            <w:pPr>
              <w:tabs>
                <w:tab w:val="left" w:pos="360"/>
              </w:tabs>
              <w:ind w:left="357" w:hanging="357"/>
              <w:rPr>
                <w:color w:val="000000" w:themeColor="text1"/>
              </w:rPr>
            </w:pPr>
            <w:r w:rsidRPr="00725EA3">
              <w:rPr>
                <w:color w:val="000000" w:themeColor="text1"/>
                <w:sz w:val="20"/>
                <w:szCs w:val="20"/>
                <w:vertAlign w:val="superscript"/>
              </w:rPr>
              <w:t>2</w:t>
            </w:r>
            <w:r w:rsidRPr="00725EA3">
              <w:rPr>
                <w:color w:val="000000" w:themeColor="text1"/>
                <w:sz w:val="20"/>
                <w:szCs w:val="20"/>
              </w:rPr>
              <w:tab/>
              <w:t>Povprečna sprememba telesne mase glede na izhodiščno vrednost v skupini z adalimumabom je znašala od 0,3 kg do 1,0 kg pri vseh indikacijah za odrasle, v primerjavi z od (minus) –0,4 kg do 0,4 kg v skupini s placebom, v obdobju zdravljenja 4–6 mesecev. Povečanje telesne mase za 5–6 kg je bilo opaženo tudi pri dolgoročni podaljšani študiji zdravila ob povprečni izpostavljenosti približno 1–2 leti, brez kontrolne skupine, še zlasti pri bolnikih s Crohnovo boleznijo in ulceroznim kolitisom. Mehanizem tega učinka ni znan, vendar bi bil lahko povezan s protivnetnim učinkom adalimumaba.</w:t>
            </w:r>
          </w:p>
        </w:tc>
      </w:tr>
    </w:tbl>
    <w:p w14:paraId="20715944" w14:textId="77777777" w:rsidR="00CA2D0E" w:rsidRPr="00303B9C" w:rsidRDefault="00CA2D0E" w:rsidP="00982118">
      <w:pPr>
        <w:rPr>
          <w:color w:val="000000" w:themeColor="text1"/>
        </w:rPr>
      </w:pPr>
    </w:p>
    <w:p w14:paraId="377A49AA" w14:textId="77777777" w:rsidR="00723BDF" w:rsidRPr="00303B9C" w:rsidRDefault="00723BDF" w:rsidP="00723BDF">
      <w:pPr>
        <w:keepNext/>
        <w:rPr>
          <w:color w:val="000000" w:themeColor="text1"/>
          <w:u w:val="single"/>
        </w:rPr>
      </w:pPr>
      <w:r w:rsidRPr="00303B9C">
        <w:rPr>
          <w:color w:val="000000" w:themeColor="text1"/>
          <w:u w:val="single"/>
        </w:rPr>
        <w:t>Hidradenitis suppurativa</w:t>
      </w:r>
    </w:p>
    <w:p w14:paraId="6968CEEE" w14:textId="77777777" w:rsidR="00723BDF" w:rsidRPr="00303B9C" w:rsidRDefault="00723BDF" w:rsidP="00723BDF">
      <w:pPr>
        <w:keepNext/>
        <w:rPr>
          <w:color w:val="000000" w:themeColor="text1"/>
        </w:rPr>
      </w:pPr>
    </w:p>
    <w:p w14:paraId="74D767EF" w14:textId="77777777" w:rsidR="00723BDF" w:rsidRPr="00303B9C" w:rsidRDefault="00723BDF" w:rsidP="00723BDF">
      <w:pPr>
        <w:rPr>
          <w:color w:val="000000" w:themeColor="text1"/>
        </w:rPr>
      </w:pPr>
      <w:r w:rsidRPr="00303B9C">
        <w:rPr>
          <w:color w:val="000000" w:themeColor="text1"/>
        </w:rPr>
        <w:t>Varnostni profil za bolnike s HS, ki so bili vsak teden zdravljeni z adalimumabom, je v skladu z znanim varnostnim profilom adalimumaba.</w:t>
      </w:r>
    </w:p>
    <w:p w14:paraId="06BB361C" w14:textId="77777777" w:rsidR="00723BDF" w:rsidRPr="00303B9C" w:rsidRDefault="00723BDF" w:rsidP="00723BDF">
      <w:pPr>
        <w:rPr>
          <w:color w:val="000000" w:themeColor="text1"/>
        </w:rPr>
      </w:pPr>
    </w:p>
    <w:p w14:paraId="5717946E" w14:textId="77777777" w:rsidR="00723BDF" w:rsidRPr="00303B9C" w:rsidRDefault="00723BDF" w:rsidP="00723BDF">
      <w:pPr>
        <w:pStyle w:val="BodyText"/>
        <w:keepNext/>
        <w:widowControl/>
        <w:kinsoku w:val="0"/>
        <w:overflowPunct w:val="0"/>
        <w:ind w:left="0"/>
        <w:rPr>
          <w:color w:val="000000" w:themeColor="text1"/>
        </w:rPr>
      </w:pPr>
      <w:r w:rsidRPr="00303B9C">
        <w:rPr>
          <w:color w:val="000000" w:themeColor="text1"/>
          <w:u w:val="single"/>
        </w:rPr>
        <w:t>Uveitis</w:t>
      </w:r>
    </w:p>
    <w:p w14:paraId="3EA62C02" w14:textId="77777777" w:rsidR="00723BDF" w:rsidRPr="00303B9C" w:rsidRDefault="00723BDF" w:rsidP="00723BDF">
      <w:pPr>
        <w:pStyle w:val="BodyText"/>
        <w:keepNext/>
        <w:widowControl/>
        <w:kinsoku w:val="0"/>
        <w:overflowPunct w:val="0"/>
        <w:ind w:left="0"/>
        <w:rPr>
          <w:color w:val="000000" w:themeColor="text1"/>
        </w:rPr>
      </w:pPr>
    </w:p>
    <w:p w14:paraId="07F31FB9" w14:textId="77777777" w:rsidR="00723BDF" w:rsidRPr="00303B9C" w:rsidRDefault="00723BDF" w:rsidP="00723BDF">
      <w:pPr>
        <w:pStyle w:val="BodyText"/>
        <w:widowControl/>
        <w:kinsoku w:val="0"/>
        <w:overflowPunct w:val="0"/>
        <w:ind w:left="0"/>
        <w:rPr>
          <w:color w:val="000000" w:themeColor="text1"/>
        </w:rPr>
      </w:pPr>
      <w:r w:rsidRPr="00303B9C">
        <w:rPr>
          <w:color w:val="000000" w:themeColor="text1"/>
        </w:rPr>
        <w:t>Varnostni profil za bolnike z uveitisom, ki so bili vsak drugi teden zdravljeni z adalimumabom, je v skladu z znanim varnostnim profilom adalimumaba.</w:t>
      </w:r>
    </w:p>
    <w:p w14:paraId="1514AB44" w14:textId="77777777" w:rsidR="00C46587" w:rsidRPr="00303B9C" w:rsidRDefault="00C46587" w:rsidP="00982118">
      <w:pPr>
        <w:rPr>
          <w:color w:val="000000" w:themeColor="text1"/>
        </w:rPr>
      </w:pPr>
    </w:p>
    <w:p w14:paraId="54FB05E0" w14:textId="77777777" w:rsidR="00723BDF" w:rsidRPr="00303B9C" w:rsidRDefault="00723BDF" w:rsidP="00723BDF">
      <w:pPr>
        <w:pStyle w:val="BodyText"/>
        <w:keepNext/>
        <w:widowControl/>
        <w:kinsoku w:val="0"/>
        <w:overflowPunct w:val="0"/>
        <w:ind w:left="0"/>
        <w:rPr>
          <w:color w:val="000000" w:themeColor="text1"/>
        </w:rPr>
      </w:pPr>
      <w:r w:rsidRPr="00303B9C">
        <w:rPr>
          <w:color w:val="000000" w:themeColor="text1"/>
          <w:u w:val="single"/>
        </w:rPr>
        <w:lastRenderedPageBreak/>
        <w:t>Opis izbranih neželenih učinkov</w:t>
      </w:r>
    </w:p>
    <w:p w14:paraId="3D1D48BA" w14:textId="77777777" w:rsidR="00723BDF" w:rsidRPr="00303B9C" w:rsidRDefault="00723BDF" w:rsidP="00723BDF">
      <w:pPr>
        <w:pStyle w:val="BodyText"/>
        <w:keepNext/>
        <w:widowControl/>
        <w:kinsoku w:val="0"/>
        <w:overflowPunct w:val="0"/>
        <w:ind w:left="0"/>
        <w:rPr>
          <w:color w:val="000000" w:themeColor="text1"/>
        </w:rPr>
      </w:pPr>
    </w:p>
    <w:p w14:paraId="277BE60F" w14:textId="77777777" w:rsidR="00723BDF" w:rsidRPr="00303B9C" w:rsidRDefault="00723BDF" w:rsidP="00723BDF">
      <w:pPr>
        <w:pStyle w:val="BodyText"/>
        <w:keepNext/>
        <w:widowControl/>
        <w:kinsoku w:val="0"/>
        <w:overflowPunct w:val="0"/>
        <w:ind w:left="0"/>
        <w:rPr>
          <w:color w:val="000000" w:themeColor="text1"/>
        </w:rPr>
      </w:pPr>
      <w:r w:rsidRPr="00303B9C">
        <w:rPr>
          <w:i/>
          <w:iCs/>
          <w:color w:val="000000" w:themeColor="text1"/>
        </w:rPr>
        <w:t>Spremembe na mestu injiciranja</w:t>
      </w:r>
    </w:p>
    <w:p w14:paraId="573582CC" w14:textId="77777777" w:rsidR="00723BDF" w:rsidRPr="00303B9C" w:rsidRDefault="00723BDF" w:rsidP="00723BDF">
      <w:pPr>
        <w:pStyle w:val="BodyText"/>
        <w:keepNext/>
        <w:widowControl/>
        <w:kinsoku w:val="0"/>
        <w:overflowPunct w:val="0"/>
        <w:ind w:left="0"/>
        <w:rPr>
          <w:i/>
          <w:iCs/>
          <w:color w:val="000000" w:themeColor="text1"/>
          <w:szCs w:val="21"/>
        </w:rPr>
      </w:pPr>
    </w:p>
    <w:p w14:paraId="3AE7B289" w14:textId="77777777" w:rsidR="00723BDF" w:rsidRPr="00303B9C" w:rsidRDefault="00723BDF" w:rsidP="00723BDF">
      <w:pPr>
        <w:pStyle w:val="BodyText"/>
        <w:keepNext/>
        <w:widowControl/>
        <w:kinsoku w:val="0"/>
        <w:overflowPunct w:val="0"/>
        <w:ind w:left="0"/>
        <w:rPr>
          <w:color w:val="000000" w:themeColor="text1"/>
        </w:rPr>
      </w:pPr>
      <w:r w:rsidRPr="00303B9C">
        <w:rPr>
          <w:color w:val="000000" w:themeColor="text1"/>
        </w:rPr>
        <w:t>V nadzorovanih preskušanjih, ki podpirajo vlogo za pridobitev dovoljenja za promet, pri odraslih in otrocih je reakcije na mestu injiciranja (eritem in/ali srbenje, krvavitve, bolečine ali oteklost) imelo 12,9 % bolnikov, ki so dobivali adalimumab, in 7,2 % bolnikov, ki so dobivali placebo ali kontrolno učinkovino. Zaradi reakcij na injekcijskem mestu uporabe zdravila praviloma ni bilo treba prekiniti.</w:t>
      </w:r>
    </w:p>
    <w:p w14:paraId="65B91738" w14:textId="77777777" w:rsidR="00723BDF" w:rsidRPr="00303B9C" w:rsidRDefault="00723BDF" w:rsidP="00723BDF">
      <w:pPr>
        <w:pStyle w:val="BodyText"/>
        <w:widowControl/>
        <w:kinsoku w:val="0"/>
        <w:overflowPunct w:val="0"/>
        <w:ind w:left="0"/>
        <w:rPr>
          <w:color w:val="000000" w:themeColor="text1"/>
        </w:rPr>
      </w:pPr>
    </w:p>
    <w:p w14:paraId="08BCBD4D" w14:textId="77777777" w:rsidR="00723BDF" w:rsidRPr="00303B9C" w:rsidRDefault="00723BDF" w:rsidP="00723BDF">
      <w:pPr>
        <w:pStyle w:val="BodyText"/>
        <w:keepNext/>
        <w:widowControl/>
        <w:kinsoku w:val="0"/>
        <w:overflowPunct w:val="0"/>
        <w:ind w:left="0"/>
        <w:rPr>
          <w:color w:val="000000" w:themeColor="text1"/>
        </w:rPr>
      </w:pPr>
      <w:r w:rsidRPr="00303B9C">
        <w:rPr>
          <w:i/>
          <w:iCs/>
          <w:color w:val="000000" w:themeColor="text1"/>
        </w:rPr>
        <w:t>Okužbe</w:t>
      </w:r>
    </w:p>
    <w:p w14:paraId="4BB6F369" w14:textId="77777777" w:rsidR="00723BDF" w:rsidRPr="00303B9C" w:rsidRDefault="00723BDF" w:rsidP="00723BDF">
      <w:pPr>
        <w:pStyle w:val="BodyText"/>
        <w:keepNext/>
        <w:widowControl/>
        <w:kinsoku w:val="0"/>
        <w:overflowPunct w:val="0"/>
        <w:ind w:left="0"/>
        <w:rPr>
          <w:i/>
          <w:iCs/>
          <w:color w:val="000000" w:themeColor="text1"/>
          <w:szCs w:val="21"/>
        </w:rPr>
      </w:pPr>
    </w:p>
    <w:p w14:paraId="44A4E513" w14:textId="77777777" w:rsidR="00723BDF" w:rsidRPr="00303B9C" w:rsidRDefault="00723BDF" w:rsidP="00723BDF">
      <w:pPr>
        <w:pStyle w:val="BodyText"/>
        <w:keepNext/>
        <w:widowControl/>
        <w:kinsoku w:val="0"/>
        <w:overflowPunct w:val="0"/>
        <w:ind w:left="0"/>
        <w:rPr>
          <w:color w:val="000000" w:themeColor="text1"/>
        </w:rPr>
      </w:pPr>
      <w:r w:rsidRPr="00303B9C">
        <w:rPr>
          <w:color w:val="000000" w:themeColor="text1"/>
        </w:rPr>
        <w:t>V nadzorovanih preskušanjih, ki podpirajo vlogo za pridobitev dovoljenja za promet, pri odraslih in otrocih je bil delež okužb 1,51 na bolnikov-let med bolniki, ki so dobivali adalimumab, in 1,46 na bolnikov-let med bolniki, ki so dobivali placebo oziroma kontrolno učinkovino. Pri okužbah je šlo predvsem za nazofaringitis, okužbo zgornjih dihal in sinuzitis. Večina bolnikov je po ozdravitvi okužbe nadaljevala zdravljenje z adalimumabom.</w:t>
      </w:r>
    </w:p>
    <w:p w14:paraId="04F4F341" w14:textId="77777777" w:rsidR="00723BDF" w:rsidRPr="00303B9C" w:rsidRDefault="00723BDF" w:rsidP="00723BDF">
      <w:pPr>
        <w:pStyle w:val="BodyText"/>
        <w:widowControl/>
        <w:kinsoku w:val="0"/>
        <w:overflowPunct w:val="0"/>
        <w:ind w:left="0"/>
        <w:rPr>
          <w:color w:val="000000" w:themeColor="text1"/>
        </w:rPr>
      </w:pPr>
    </w:p>
    <w:p w14:paraId="4424C6ED" w14:textId="77777777" w:rsidR="00723BDF" w:rsidRPr="00303B9C" w:rsidRDefault="00723BDF" w:rsidP="00723BDF">
      <w:pPr>
        <w:pStyle w:val="BodyText"/>
        <w:widowControl/>
        <w:kinsoku w:val="0"/>
        <w:overflowPunct w:val="0"/>
        <w:ind w:left="0"/>
        <w:rPr>
          <w:color w:val="000000" w:themeColor="text1"/>
        </w:rPr>
      </w:pPr>
      <w:r w:rsidRPr="00303B9C">
        <w:rPr>
          <w:color w:val="000000" w:themeColor="text1"/>
        </w:rPr>
        <w:t>Incidenca resnih okužb je bila 0,04 na bolnikov-let med bolniki, ki so dobivali adalimumab, in 0,03 na bolnikov-let med bolniki, ki so dobivali placebo oziroma kontrolno učinkovino.</w:t>
      </w:r>
    </w:p>
    <w:p w14:paraId="51F0426C" w14:textId="77777777" w:rsidR="00723BDF" w:rsidRPr="00303B9C" w:rsidRDefault="00723BDF" w:rsidP="00723BDF">
      <w:pPr>
        <w:pStyle w:val="BodyText"/>
        <w:widowControl/>
        <w:kinsoku w:val="0"/>
        <w:overflowPunct w:val="0"/>
        <w:ind w:left="0"/>
        <w:rPr>
          <w:color w:val="000000" w:themeColor="text1"/>
          <w:szCs w:val="21"/>
        </w:rPr>
      </w:pPr>
    </w:p>
    <w:p w14:paraId="0930F84A" w14:textId="77777777" w:rsidR="00723BDF" w:rsidRPr="00303B9C" w:rsidRDefault="00723BDF" w:rsidP="00723BDF">
      <w:pPr>
        <w:pStyle w:val="BodyText"/>
        <w:widowControl/>
        <w:kinsoku w:val="0"/>
        <w:overflowPunct w:val="0"/>
        <w:ind w:left="0"/>
        <w:rPr>
          <w:color w:val="000000" w:themeColor="text1"/>
        </w:rPr>
      </w:pPr>
      <w:r w:rsidRPr="00303B9C">
        <w:rPr>
          <w:color w:val="000000" w:themeColor="text1"/>
        </w:rPr>
        <w:t>V nadzorovanih in odprtih študijah pri odraslih in otrocih z adalimumabom so poročali o resnih okužbah (vključno s smrtno nevarnimi okužbami, ki so se pojavile redko), med katerimi so bile tuberkuloza (tudi miliarna in zunajpljučna) in invazivne oportunistične okužbe (npr. diseminirana ali zunajpljučna histoplazmoza, blastomikoza, kokcidioidomikoza, pnevmocistoza, kandidaza, aspergiloza in listerioza). Večina primerov tuberkuloze se je pojavila v prvih osmih mesecih po začetku zdravljenja in mogoče je, da gre za ponoven izbruh latentne bolezni.</w:t>
      </w:r>
    </w:p>
    <w:p w14:paraId="36B1D433" w14:textId="77777777" w:rsidR="00723BDF" w:rsidRPr="00303B9C" w:rsidRDefault="00723BDF" w:rsidP="00723BDF">
      <w:pPr>
        <w:pStyle w:val="BodyText"/>
        <w:widowControl/>
        <w:kinsoku w:val="0"/>
        <w:overflowPunct w:val="0"/>
        <w:ind w:left="0"/>
        <w:rPr>
          <w:color w:val="000000" w:themeColor="text1"/>
        </w:rPr>
      </w:pPr>
    </w:p>
    <w:p w14:paraId="5F266D89" w14:textId="77777777" w:rsidR="00723BDF" w:rsidRPr="00303B9C" w:rsidRDefault="00723BDF" w:rsidP="00723BDF">
      <w:pPr>
        <w:pStyle w:val="BodyText"/>
        <w:keepNext/>
        <w:widowControl/>
        <w:kinsoku w:val="0"/>
        <w:overflowPunct w:val="0"/>
        <w:ind w:left="0"/>
        <w:rPr>
          <w:color w:val="000000" w:themeColor="text1"/>
        </w:rPr>
      </w:pPr>
      <w:r w:rsidRPr="00303B9C">
        <w:rPr>
          <w:i/>
          <w:iCs/>
          <w:color w:val="000000" w:themeColor="text1"/>
        </w:rPr>
        <w:t>Malignomi in limfoproliferativne bolezni</w:t>
      </w:r>
    </w:p>
    <w:p w14:paraId="604505C5" w14:textId="77777777" w:rsidR="00723BDF" w:rsidRPr="00303B9C" w:rsidRDefault="00723BDF" w:rsidP="00723BDF">
      <w:pPr>
        <w:pStyle w:val="BodyText"/>
        <w:keepNext/>
        <w:widowControl/>
        <w:kinsoku w:val="0"/>
        <w:overflowPunct w:val="0"/>
        <w:ind w:left="0"/>
        <w:rPr>
          <w:i/>
          <w:iCs/>
          <w:color w:val="000000" w:themeColor="text1"/>
          <w:szCs w:val="21"/>
        </w:rPr>
      </w:pPr>
    </w:p>
    <w:p w14:paraId="52FB5113" w14:textId="77777777" w:rsidR="00723BDF" w:rsidRPr="00303B9C" w:rsidRDefault="00723BDF" w:rsidP="00723BDF">
      <w:pPr>
        <w:pStyle w:val="BodyText"/>
        <w:keepNext/>
        <w:widowControl/>
        <w:kinsoku w:val="0"/>
        <w:overflowPunct w:val="0"/>
        <w:ind w:left="0"/>
        <w:rPr>
          <w:color w:val="000000" w:themeColor="text1"/>
        </w:rPr>
      </w:pPr>
      <w:r w:rsidRPr="00303B9C">
        <w:rPr>
          <w:color w:val="000000" w:themeColor="text1"/>
        </w:rPr>
        <w:t xml:space="preserve">Pri 249 pediatričnih bolnikih z juvenilnim idiopatskim artritisom (s poliartikularnim juvenilnim idiopatskim artritisom in artritisom, povezanim z entezitisom), ki so bili med preskušanji adalimumaba zdravilu izpostavljeni 655,6 bolnikov-let, niso ugotovili nobenega malignoma. Poleg tega niso opazili nobenega malignoma tudi pri 192 pediatričnih bolnikih, ki so bili izpostavljeni 498,1 bolnikov-let med študijami z adalimumabom pri pediatričnih bolnikih s Crohnovo boleznijo. Pri 77 pediatričnih bolnikih v preskušanju adalimumaba pri pediatričnih bolnikih s kronično psoriazo v plakih z izpostavljenostjo 80,0 bolnikov-let, niso opazili malignomov. </w:t>
      </w:r>
      <w:r w:rsidR="006201E1" w:rsidRPr="00303B9C">
        <w:rPr>
          <w:color w:val="000000" w:themeColor="text1"/>
        </w:rPr>
        <w:t>Pri 93</w:t>
      </w:r>
      <w:r w:rsidR="00411CC6" w:rsidRPr="00303B9C">
        <w:rPr>
          <w:color w:val="000000" w:themeColor="text1"/>
        </w:rPr>
        <w:t> </w:t>
      </w:r>
      <w:r w:rsidR="006201E1" w:rsidRPr="00303B9C">
        <w:rPr>
          <w:color w:val="000000" w:themeColor="text1"/>
        </w:rPr>
        <w:t>pediatričnih bolnikih z ulceroznim kolitisom, ki so bili med preskušanjem adalimumaba izpostavljeni 65,3</w:t>
      </w:r>
      <w:r w:rsidR="00411CC6" w:rsidRPr="00303B9C">
        <w:rPr>
          <w:color w:val="000000" w:themeColor="text1"/>
        </w:rPr>
        <w:t> </w:t>
      </w:r>
      <w:r w:rsidR="006201E1" w:rsidRPr="00303B9C">
        <w:rPr>
          <w:color w:val="000000" w:themeColor="text1"/>
        </w:rPr>
        <w:t xml:space="preserve">bolnikov-let, niso ugotovili nobenega malignoma. </w:t>
      </w:r>
      <w:r w:rsidRPr="00303B9C">
        <w:rPr>
          <w:color w:val="000000" w:themeColor="text1"/>
        </w:rPr>
        <w:t>Pri 60 pediatričnih bolnikih z uveitisom, ki so bili med preskušanji adalimumaba izpostavljeni 58,4 bolnikov-let, niso ugotovili nobenega malignoma.</w:t>
      </w:r>
    </w:p>
    <w:p w14:paraId="0E621F12" w14:textId="77777777" w:rsidR="00723BDF" w:rsidRPr="00303B9C" w:rsidRDefault="00723BDF" w:rsidP="00723BDF">
      <w:pPr>
        <w:pStyle w:val="BodyText"/>
        <w:widowControl/>
        <w:kinsoku w:val="0"/>
        <w:overflowPunct w:val="0"/>
        <w:ind w:left="0"/>
        <w:rPr>
          <w:color w:val="000000" w:themeColor="text1"/>
        </w:rPr>
      </w:pPr>
    </w:p>
    <w:p w14:paraId="654EAEDB" w14:textId="77777777" w:rsidR="00723BDF" w:rsidRPr="00303B9C" w:rsidRDefault="00723BDF" w:rsidP="00723BDF">
      <w:pPr>
        <w:pStyle w:val="BodyText"/>
        <w:widowControl/>
        <w:kinsoku w:val="0"/>
        <w:overflowPunct w:val="0"/>
        <w:ind w:left="0"/>
        <w:rPr>
          <w:color w:val="000000" w:themeColor="text1"/>
        </w:rPr>
      </w:pPr>
      <w:r w:rsidRPr="00303B9C">
        <w:rPr>
          <w:color w:val="000000" w:themeColor="text1"/>
        </w:rPr>
        <w:t>V nadzorovanih delih preskušanj, ki podpirajo vlogo za pridobitev dovoljenja za promet adalimumaba pri odraslih, ki so trajala vsaj 12 tednov, pri bolnikih z zmerno do hudo aktivnim revmatoidnim artritisom, ankilozirajočim spondilitisom, aksialnim spondiloartritisom brez radiografskega dokaza za AS, psoriatičnim artritisom, psoriazo, hidradenitis suppurativa, Crohnovo boleznijo, ulceroznim kolitisom in uveitisom so malignome (razen limfoma in nemelanomskega kožnega raka) opažali z deležem (95 % interval zaupanja) 6,8 (4,4; 10,5) na 1.000 bolnikov-let med 5.291 bolniki, ki so dobivali adalimumab, in 6,3 (3,4; 11,8) na 1.000 bolnikov-let med 3.444 kontrolnimi bolniki (pri prvih je zdravljenje mediano trajalo 4,0 mesec</w:t>
      </w:r>
      <w:r w:rsidR="00727947" w:rsidRPr="00303B9C">
        <w:rPr>
          <w:color w:val="000000" w:themeColor="text1"/>
        </w:rPr>
        <w:t>a</w:t>
      </w:r>
      <w:r w:rsidRPr="00303B9C">
        <w:rPr>
          <w:color w:val="000000" w:themeColor="text1"/>
        </w:rPr>
        <w:t xml:space="preserve"> in pri drugih 3,8 meseca). Delež (95 % interval zaupanja) nemelanomskih kožnih rakov je bil 8,8 (6,0; 13,0) na 1.000 bolnikov-let med bolniki, ki so dobivali adalimumab, in 3,2 (1,3; 7,6) na 1.000 bolnikov-let med kontrolnimi bolniki. Med temi kožnimi raki je bil delež (95 % interval zaupanja) skvamocelularnega karcinoma 2,7 (1,4; 5,4) na 1.000 bolnikov-let med bolniki, ki so dobivali adalimumab, in 0,6 (0,1; 4,5) na 1.000 bolnikov-let v kontrolni skupini bolnikov. Delež (95 % interval zaupanja) limfomov je bil 0,7 (0,2; 2,7) na 1.000 bolnikov-let med bolniki, ki so dobivali adalimumab, in 0,6 (0,1; 4,5) na 1.000 bolnikov-let v kontrolni skupini bolnikov.</w:t>
      </w:r>
    </w:p>
    <w:p w14:paraId="1697060A" w14:textId="77777777" w:rsidR="00723BDF" w:rsidRPr="00303B9C" w:rsidRDefault="00723BDF" w:rsidP="00723BDF">
      <w:pPr>
        <w:pStyle w:val="BodyText"/>
        <w:widowControl/>
        <w:kinsoku w:val="0"/>
        <w:overflowPunct w:val="0"/>
        <w:ind w:left="0"/>
        <w:rPr>
          <w:color w:val="000000" w:themeColor="text1"/>
        </w:rPr>
      </w:pPr>
    </w:p>
    <w:p w14:paraId="3ACF787D" w14:textId="77777777" w:rsidR="00723BDF" w:rsidRPr="00303B9C" w:rsidRDefault="00723BDF" w:rsidP="00723BDF">
      <w:pPr>
        <w:pStyle w:val="BodyText"/>
        <w:widowControl/>
        <w:kinsoku w:val="0"/>
        <w:overflowPunct w:val="0"/>
        <w:ind w:left="0"/>
        <w:rPr>
          <w:color w:val="000000" w:themeColor="text1"/>
        </w:rPr>
      </w:pPr>
      <w:r w:rsidRPr="00303B9C">
        <w:rPr>
          <w:color w:val="000000" w:themeColor="text1"/>
        </w:rPr>
        <w:lastRenderedPageBreak/>
        <w:t xml:space="preserve">Če vzamemo skupaj nadzorovane dele teh preskušanj in potekajoče in zaključene </w:t>
      </w:r>
      <w:r w:rsidR="00727947" w:rsidRPr="00303B9C">
        <w:rPr>
          <w:color w:val="000000" w:themeColor="text1"/>
        </w:rPr>
        <w:t xml:space="preserve">odprte </w:t>
      </w:r>
      <w:r w:rsidRPr="00303B9C">
        <w:rPr>
          <w:color w:val="000000" w:themeColor="text1"/>
        </w:rPr>
        <w:t>nadaljevalne študije z medianim trajanjem približno 3,3 leta s 6.427 bolniki in prek 26.439 bolnikov-let zdravljenja, je ugotovljeni delež malignomov (razen limfoma in nemelanomskih kožnih rakov) približno 8,5 na 1.000 bolnikov-let. Ugotovljeni delež nemelanomskih kožnih rakov je približno 9,6 na 1.000 bolnikov-let, ugotovljeni delež limfomov pa približno 1,3 na 1.000 bolnikov-let.</w:t>
      </w:r>
    </w:p>
    <w:p w14:paraId="444E187E" w14:textId="77777777" w:rsidR="00723BDF" w:rsidRPr="00303B9C" w:rsidRDefault="00723BDF" w:rsidP="00723BDF">
      <w:pPr>
        <w:pStyle w:val="BodyText"/>
        <w:widowControl/>
        <w:kinsoku w:val="0"/>
        <w:overflowPunct w:val="0"/>
        <w:ind w:left="0"/>
        <w:rPr>
          <w:color w:val="000000" w:themeColor="text1"/>
        </w:rPr>
      </w:pPr>
    </w:p>
    <w:p w14:paraId="030E85C0" w14:textId="6F8E4828" w:rsidR="00723BDF" w:rsidRPr="00303B9C" w:rsidRDefault="00723BDF" w:rsidP="00723BDF">
      <w:pPr>
        <w:pStyle w:val="BodyText"/>
        <w:widowControl/>
        <w:kinsoku w:val="0"/>
        <w:overflowPunct w:val="0"/>
        <w:ind w:left="0"/>
        <w:rPr>
          <w:color w:val="000000" w:themeColor="text1"/>
        </w:rPr>
      </w:pPr>
      <w:r w:rsidRPr="00303B9C">
        <w:rPr>
          <w:color w:val="000000" w:themeColor="text1"/>
        </w:rPr>
        <w:t xml:space="preserve">V obdobju </w:t>
      </w:r>
      <w:r w:rsidR="000508BF" w:rsidRPr="00303B9C">
        <w:rPr>
          <w:color w:val="000000" w:themeColor="text1"/>
        </w:rPr>
        <w:t xml:space="preserve">trženja zdravila </w:t>
      </w:r>
      <w:r w:rsidRPr="00303B9C">
        <w:rPr>
          <w:color w:val="000000" w:themeColor="text1"/>
        </w:rPr>
        <w:t xml:space="preserve">od januarja 2003 do decembra 2010, pretežno pri bolnikih z revmatoidnim artritisom, je bil </w:t>
      </w:r>
      <w:r w:rsidR="009925EE">
        <w:rPr>
          <w:color w:val="000000" w:themeColor="text1"/>
        </w:rPr>
        <w:t>spontano poročani</w:t>
      </w:r>
      <w:r w:rsidRPr="00303B9C">
        <w:rPr>
          <w:color w:val="000000" w:themeColor="text1"/>
        </w:rPr>
        <w:t xml:space="preserve"> delež malignomov približno 2,7 na 1.000 bolnikov-let zdravljenja. </w:t>
      </w:r>
      <w:r w:rsidR="009925EE">
        <w:rPr>
          <w:color w:val="000000" w:themeColor="text1"/>
        </w:rPr>
        <w:t>Spontano poročani</w:t>
      </w:r>
      <w:r w:rsidRPr="00303B9C">
        <w:rPr>
          <w:color w:val="000000" w:themeColor="text1"/>
        </w:rPr>
        <w:t xml:space="preserve"> delež nemelanomskih rakov je približno 0,2 na 1.000 bolnikov-let zdravljenja in limfomov približno 0,3 na 1.000 bolnikov-let zdravljenja (glejte poglavje 4.4).</w:t>
      </w:r>
    </w:p>
    <w:p w14:paraId="5F2DC069" w14:textId="77777777" w:rsidR="00723BDF" w:rsidRPr="00303B9C" w:rsidRDefault="00723BDF" w:rsidP="00723BDF">
      <w:pPr>
        <w:pStyle w:val="BodyText"/>
        <w:widowControl/>
        <w:kinsoku w:val="0"/>
        <w:overflowPunct w:val="0"/>
        <w:ind w:left="0"/>
        <w:rPr>
          <w:color w:val="000000" w:themeColor="text1"/>
        </w:rPr>
      </w:pPr>
    </w:p>
    <w:p w14:paraId="793B55AF" w14:textId="77777777" w:rsidR="00723BDF" w:rsidRPr="00303B9C" w:rsidRDefault="00723BDF" w:rsidP="00723BDF">
      <w:pPr>
        <w:pStyle w:val="BodyText"/>
        <w:widowControl/>
        <w:kinsoku w:val="0"/>
        <w:overflowPunct w:val="0"/>
        <w:ind w:left="0" w:hanging="1"/>
        <w:rPr>
          <w:color w:val="000000" w:themeColor="text1"/>
        </w:rPr>
      </w:pPr>
      <w:r w:rsidRPr="00303B9C">
        <w:rPr>
          <w:color w:val="000000" w:themeColor="text1"/>
        </w:rPr>
        <w:t>V redkih primerih med obdobjem trženja so pri bolnikih, zdravljenih z adalimumabom, poročali o hepatospleničnem limfomu celic T (glejte poglavje 4.4).</w:t>
      </w:r>
    </w:p>
    <w:p w14:paraId="74530DBC" w14:textId="77777777" w:rsidR="00723BDF" w:rsidRPr="00303B9C" w:rsidRDefault="00723BDF" w:rsidP="00723BDF">
      <w:pPr>
        <w:pStyle w:val="BodyText"/>
        <w:widowControl/>
        <w:kinsoku w:val="0"/>
        <w:overflowPunct w:val="0"/>
        <w:ind w:left="0"/>
        <w:rPr>
          <w:color w:val="000000" w:themeColor="text1"/>
        </w:rPr>
      </w:pPr>
    </w:p>
    <w:p w14:paraId="3142EC8B" w14:textId="77777777" w:rsidR="00723BDF" w:rsidRPr="00303B9C" w:rsidRDefault="00723BDF" w:rsidP="00723BDF">
      <w:pPr>
        <w:pStyle w:val="BodyText"/>
        <w:keepNext/>
        <w:widowControl/>
        <w:kinsoku w:val="0"/>
        <w:overflowPunct w:val="0"/>
        <w:ind w:left="0"/>
        <w:rPr>
          <w:color w:val="000000" w:themeColor="text1"/>
        </w:rPr>
      </w:pPr>
      <w:r w:rsidRPr="00303B9C">
        <w:rPr>
          <w:i/>
          <w:iCs/>
          <w:color w:val="000000" w:themeColor="text1"/>
        </w:rPr>
        <w:t>Avtoprotitelesa</w:t>
      </w:r>
    </w:p>
    <w:p w14:paraId="6F796516" w14:textId="77777777" w:rsidR="00723BDF" w:rsidRPr="00303B9C" w:rsidRDefault="00723BDF" w:rsidP="00723BDF">
      <w:pPr>
        <w:pStyle w:val="BodyText"/>
        <w:keepNext/>
        <w:widowControl/>
        <w:kinsoku w:val="0"/>
        <w:overflowPunct w:val="0"/>
        <w:ind w:left="0"/>
        <w:rPr>
          <w:i/>
          <w:iCs/>
          <w:color w:val="000000" w:themeColor="text1"/>
          <w:szCs w:val="21"/>
        </w:rPr>
      </w:pPr>
    </w:p>
    <w:p w14:paraId="1F27FFF8" w14:textId="77777777" w:rsidR="00723BDF" w:rsidRPr="00303B9C" w:rsidRDefault="00723BDF" w:rsidP="00723BDF">
      <w:pPr>
        <w:pStyle w:val="BodyText"/>
        <w:widowControl/>
        <w:kinsoku w:val="0"/>
        <w:overflowPunct w:val="0"/>
        <w:ind w:left="0"/>
        <w:rPr>
          <w:color w:val="000000" w:themeColor="text1"/>
        </w:rPr>
      </w:pPr>
      <w:r w:rsidRPr="00303B9C">
        <w:rPr>
          <w:color w:val="000000" w:themeColor="text1"/>
        </w:rPr>
        <w:t>V študijah revmatoidnega artritisa I−V so pri bolnikih ob več različnih časih testirali protitelesa v serumu. V teh preskušanjih so pozitivne titre protijedrnih protiteles po 24 tednih ugotovili pri 11,9 % prejemnikov adalimumaba in 8,1 % prejemnikov placeba in kontrolne učinkovine, ki so imeli izhodiščno negativne titre teh protiteles. V vseh študijah revmatoidnega artritisa in psoriatičnega artritisa so se klinični znaki, ki so nakazovali novonastali lupusni sindrom, pojavili pri 2 od 3.441 bolnikov, zdravljenih z adalimumabom. Stanje bolnikov se je po prekinitvi zdravljenja izboljšalo. Pri nobenem bolniku se niso pojavili lupusni nefritis ali simptomi s strani osrednjega živčevja.</w:t>
      </w:r>
    </w:p>
    <w:p w14:paraId="5C93940D" w14:textId="77777777" w:rsidR="00723BDF" w:rsidRPr="00303B9C" w:rsidRDefault="00723BDF" w:rsidP="00723BDF">
      <w:pPr>
        <w:pStyle w:val="BodyText"/>
        <w:widowControl/>
        <w:kinsoku w:val="0"/>
        <w:overflowPunct w:val="0"/>
        <w:ind w:left="0"/>
        <w:rPr>
          <w:color w:val="000000" w:themeColor="text1"/>
        </w:rPr>
      </w:pPr>
    </w:p>
    <w:p w14:paraId="24A39117" w14:textId="77777777" w:rsidR="00723BDF" w:rsidRPr="00303B9C" w:rsidRDefault="00723BDF" w:rsidP="00723BDF">
      <w:pPr>
        <w:pStyle w:val="BodyText"/>
        <w:keepNext/>
        <w:widowControl/>
        <w:kinsoku w:val="0"/>
        <w:overflowPunct w:val="0"/>
        <w:ind w:left="0"/>
        <w:rPr>
          <w:color w:val="000000" w:themeColor="text1"/>
        </w:rPr>
      </w:pPr>
      <w:r w:rsidRPr="00303B9C">
        <w:rPr>
          <w:i/>
          <w:iCs/>
          <w:color w:val="000000" w:themeColor="text1"/>
        </w:rPr>
        <w:t>Dogodki na jetrih, žolčniku in žolčevodih</w:t>
      </w:r>
    </w:p>
    <w:p w14:paraId="3201D515" w14:textId="77777777" w:rsidR="00723BDF" w:rsidRPr="00303B9C" w:rsidRDefault="00723BDF" w:rsidP="00723BDF">
      <w:pPr>
        <w:pStyle w:val="BodyText"/>
        <w:keepNext/>
        <w:widowControl/>
        <w:kinsoku w:val="0"/>
        <w:overflowPunct w:val="0"/>
        <w:ind w:left="0"/>
        <w:rPr>
          <w:i/>
          <w:iCs/>
          <w:color w:val="000000" w:themeColor="text1"/>
          <w:szCs w:val="21"/>
        </w:rPr>
      </w:pPr>
    </w:p>
    <w:p w14:paraId="0B58432D" w14:textId="77777777" w:rsidR="00723BDF" w:rsidRPr="00303B9C" w:rsidRDefault="00723BDF" w:rsidP="00723BDF">
      <w:pPr>
        <w:pStyle w:val="BodyText"/>
        <w:widowControl/>
        <w:kinsoku w:val="0"/>
        <w:overflowPunct w:val="0"/>
        <w:ind w:left="0"/>
        <w:rPr>
          <w:color w:val="000000" w:themeColor="text1"/>
        </w:rPr>
      </w:pPr>
      <w:r w:rsidRPr="00303B9C">
        <w:rPr>
          <w:color w:val="000000" w:themeColor="text1"/>
        </w:rPr>
        <w:t>V nadzorovanih preskušanjih 3. faze z adalimumabom pri bolnikih z revmatoidnim artritisom in psoriatičnim artritisom s trajanjem kontrolnega obdobja od 4 do 104 tedne, so se zvišanja ALT ≥ 3 x ZMN (zgornja meja normale) pojavila pri 3,7 % bolnikov, zdravljenih z adalimumabom, in pri 1,6 % bolnikov v kontrolni skupini.</w:t>
      </w:r>
    </w:p>
    <w:p w14:paraId="5415BFD5" w14:textId="77777777" w:rsidR="00723BDF" w:rsidRPr="00303B9C" w:rsidRDefault="00723BDF" w:rsidP="00723BDF">
      <w:pPr>
        <w:pStyle w:val="BodyText"/>
        <w:widowControl/>
        <w:kinsoku w:val="0"/>
        <w:overflowPunct w:val="0"/>
        <w:ind w:left="0"/>
        <w:rPr>
          <w:color w:val="000000" w:themeColor="text1"/>
          <w:szCs w:val="21"/>
        </w:rPr>
      </w:pPr>
    </w:p>
    <w:p w14:paraId="616D27D7" w14:textId="77777777" w:rsidR="00723BDF" w:rsidRPr="00303B9C" w:rsidRDefault="00723BDF" w:rsidP="00723BDF">
      <w:pPr>
        <w:pStyle w:val="BodyText"/>
        <w:widowControl/>
        <w:kinsoku w:val="0"/>
        <w:overflowPunct w:val="0"/>
        <w:ind w:left="0"/>
        <w:rPr>
          <w:color w:val="000000" w:themeColor="text1"/>
        </w:rPr>
      </w:pPr>
      <w:r w:rsidRPr="00303B9C">
        <w:rPr>
          <w:color w:val="000000" w:themeColor="text1"/>
        </w:rPr>
        <w:t>V nadzorovanih preskušanjih 3. faze z adalimumabom pri bolnikih s poliartikularnim juvenilnim idiopatskim artritisom, ki so bili stari od 4 do 17 let, in bolnikih z artritisom, povezanim z entezitisom, ki so bili stari od 6 do 17 let, so se zvišanja ALT ≥ 3 x ZMN pojavila pri 6,1 % bolnikov, zdravljenih z adalimumabom, in pri 1,3 % bolnikov v kontrolni skupini. Večina zvišanj ALT se je pojavila pri sočasni uporabi metotreksata. Zvišanja ALT ≥ 3 x ZMN se niso pojavila v preskušanju 3. faze z adalimumabom pri bolnikih s poliartikularnim juvenilnim idiopatskim artritisom, ki so bili stari od 2 do &lt; 4 leta.</w:t>
      </w:r>
    </w:p>
    <w:p w14:paraId="339E5EAA" w14:textId="77777777" w:rsidR="00723BDF" w:rsidRPr="00303B9C" w:rsidRDefault="00723BDF" w:rsidP="00723BDF">
      <w:pPr>
        <w:pStyle w:val="BodyText"/>
        <w:widowControl/>
        <w:kinsoku w:val="0"/>
        <w:overflowPunct w:val="0"/>
        <w:ind w:left="0"/>
        <w:rPr>
          <w:color w:val="000000" w:themeColor="text1"/>
        </w:rPr>
      </w:pPr>
    </w:p>
    <w:p w14:paraId="5DA26763" w14:textId="77777777" w:rsidR="00723BDF" w:rsidRPr="00303B9C" w:rsidRDefault="00723BDF" w:rsidP="00723BDF">
      <w:pPr>
        <w:pStyle w:val="BodyText"/>
        <w:widowControl/>
        <w:kinsoku w:val="0"/>
        <w:overflowPunct w:val="0"/>
        <w:ind w:left="0"/>
        <w:rPr>
          <w:color w:val="000000" w:themeColor="text1"/>
        </w:rPr>
      </w:pPr>
      <w:r w:rsidRPr="00303B9C">
        <w:rPr>
          <w:color w:val="000000" w:themeColor="text1"/>
        </w:rPr>
        <w:t>V nadzorovanih preskušanjih 3. faze z adalimumabom pri bolnikih s Crohnovo boleznijo in ulceroznim kolitisom s kontrolnim obdobjem od 4 do 52 tednov, se je zvišanje ALT ≥ 3 x ZMN pojavilo pri 0,9 % bolnikov, zdravljenih z adalimumabom, in pri 0,9 % bolnikov v kontrolni skupini.</w:t>
      </w:r>
    </w:p>
    <w:p w14:paraId="3A6533AE" w14:textId="77777777" w:rsidR="00723BDF" w:rsidRPr="00303B9C" w:rsidRDefault="00723BDF" w:rsidP="00723BDF">
      <w:pPr>
        <w:pStyle w:val="BodyText"/>
        <w:widowControl/>
        <w:kinsoku w:val="0"/>
        <w:overflowPunct w:val="0"/>
        <w:ind w:left="0"/>
        <w:rPr>
          <w:color w:val="000000" w:themeColor="text1"/>
        </w:rPr>
      </w:pPr>
    </w:p>
    <w:p w14:paraId="577C7792" w14:textId="77777777" w:rsidR="00723BDF" w:rsidRPr="00303B9C" w:rsidRDefault="00723BDF" w:rsidP="00723BDF">
      <w:pPr>
        <w:pStyle w:val="BodyText"/>
        <w:widowControl/>
        <w:kinsoku w:val="0"/>
        <w:overflowPunct w:val="0"/>
        <w:ind w:left="0"/>
        <w:rPr>
          <w:color w:val="000000" w:themeColor="text1"/>
        </w:rPr>
      </w:pPr>
      <w:r w:rsidRPr="00303B9C">
        <w:rPr>
          <w:color w:val="000000" w:themeColor="text1"/>
        </w:rPr>
        <w:t>V preskušanju 3. faze z adalimumabom pri bolnikih s pediatrično Crohnovo boleznijo, kjer so ocenjevali učinkovitost in varnost dveh telesni masi prilagojenih vzdrževalnih režimov odmerjanja, ki sta sledila telesni masi prilagojenemu začetnemu zdravljenju do 52 tednov zdravljenja, so se pojavila zvišanja ALT ≥ 3 x ZMN pri 2,6 % (5/192) bolnikov, od katerih so štirje sočasno prejemali imunosupresive ob začetku preskušanja.</w:t>
      </w:r>
    </w:p>
    <w:p w14:paraId="5D040251" w14:textId="77777777" w:rsidR="00723BDF" w:rsidRPr="00303B9C" w:rsidRDefault="00723BDF" w:rsidP="00723BDF">
      <w:pPr>
        <w:pStyle w:val="BodyText"/>
        <w:widowControl/>
        <w:kinsoku w:val="0"/>
        <w:overflowPunct w:val="0"/>
        <w:ind w:left="0"/>
        <w:rPr>
          <w:color w:val="000000" w:themeColor="text1"/>
          <w:szCs w:val="21"/>
        </w:rPr>
      </w:pPr>
    </w:p>
    <w:p w14:paraId="7DD9B4F0" w14:textId="77777777" w:rsidR="00723BDF" w:rsidRPr="00303B9C" w:rsidRDefault="00723BDF" w:rsidP="00723BDF">
      <w:pPr>
        <w:pStyle w:val="BodyText"/>
        <w:widowControl/>
        <w:kinsoku w:val="0"/>
        <w:overflowPunct w:val="0"/>
        <w:ind w:left="0"/>
        <w:rPr>
          <w:color w:val="000000" w:themeColor="text1"/>
        </w:rPr>
      </w:pPr>
      <w:r w:rsidRPr="00303B9C">
        <w:rPr>
          <w:color w:val="000000" w:themeColor="text1"/>
        </w:rPr>
        <w:t>V nadzorovanih preskušanjih 3. faze z adalimumabom pri bolnikih s psoriazo v plakih in s trajanjem kontrolnega obdobja od 12 do 24 tednov, se je zvišanje ALT ≥ 3 x ZMN pojavilo pri 1,8 % bolnikov, zdravljenih z adalimumabom, in pri 1,8 % bolnikov v kontrolni skupini.</w:t>
      </w:r>
    </w:p>
    <w:p w14:paraId="23FF6163" w14:textId="77777777" w:rsidR="00723BDF" w:rsidRPr="00303B9C" w:rsidRDefault="00723BDF" w:rsidP="00723BDF">
      <w:pPr>
        <w:pStyle w:val="BodyText"/>
        <w:widowControl/>
        <w:kinsoku w:val="0"/>
        <w:overflowPunct w:val="0"/>
        <w:ind w:left="0"/>
        <w:rPr>
          <w:color w:val="000000" w:themeColor="text1"/>
          <w:szCs w:val="21"/>
        </w:rPr>
      </w:pPr>
    </w:p>
    <w:p w14:paraId="1747D2BB" w14:textId="77777777" w:rsidR="00723BDF" w:rsidRPr="00303B9C" w:rsidRDefault="00723BDF" w:rsidP="00723BDF">
      <w:pPr>
        <w:pStyle w:val="BodyText"/>
        <w:widowControl/>
        <w:kinsoku w:val="0"/>
        <w:overflowPunct w:val="0"/>
        <w:ind w:left="0"/>
        <w:rPr>
          <w:color w:val="000000" w:themeColor="text1"/>
        </w:rPr>
      </w:pPr>
      <w:r w:rsidRPr="00303B9C">
        <w:rPr>
          <w:color w:val="000000" w:themeColor="text1"/>
        </w:rPr>
        <w:t>Do zvišanj ALT ≥ 3 x ZMN ni prišlo v preskušanju 3. faze z adalimumabom pri pediatričnih bolnikih s psoriazo v plakih.</w:t>
      </w:r>
    </w:p>
    <w:p w14:paraId="396C1984" w14:textId="77777777" w:rsidR="00723BDF" w:rsidRPr="00303B9C" w:rsidRDefault="00723BDF" w:rsidP="00723BDF">
      <w:pPr>
        <w:rPr>
          <w:color w:val="000000" w:themeColor="text1"/>
        </w:rPr>
      </w:pPr>
    </w:p>
    <w:p w14:paraId="031B9EAB" w14:textId="77777777" w:rsidR="00723BDF" w:rsidRPr="00303B9C" w:rsidRDefault="00723BDF" w:rsidP="00723BDF">
      <w:pPr>
        <w:rPr>
          <w:color w:val="000000" w:themeColor="text1"/>
        </w:rPr>
      </w:pPr>
      <w:r w:rsidRPr="00303B9C">
        <w:rPr>
          <w:color w:val="000000" w:themeColor="text1"/>
        </w:rPr>
        <w:lastRenderedPageBreak/>
        <w:t xml:space="preserve">V nadzorovanih preskušanjih z adalimumabom (v začetnem odmerku 160 mg, ki mu sledi odmerek 80 mg v 2. tednu in potem 40 mg vsak teden z začetkom v 4. tednu) pri bolnikih s hidradenitis suppurativa in s trajanjem kontrolnega obdobja od 12 do 16 tednov, se je zvišanje ALT ≥ 3 x ZMN pojavilo pri 0,3 % bolnikov, zdravljenih z adalimumabom, in pri 0,6 % bolnikov v kontrolni skupini. </w:t>
      </w:r>
    </w:p>
    <w:p w14:paraId="55A2C50F" w14:textId="77777777" w:rsidR="00723BDF" w:rsidRPr="00303B9C" w:rsidRDefault="00723BDF" w:rsidP="00723BDF">
      <w:pPr>
        <w:rPr>
          <w:color w:val="000000" w:themeColor="text1"/>
        </w:rPr>
      </w:pPr>
    </w:p>
    <w:p w14:paraId="606EC078" w14:textId="77777777" w:rsidR="00723BDF" w:rsidRPr="00303B9C" w:rsidRDefault="00723BDF" w:rsidP="00723BDF">
      <w:pPr>
        <w:pStyle w:val="BodyText"/>
        <w:widowControl/>
        <w:kinsoku w:val="0"/>
        <w:overflowPunct w:val="0"/>
        <w:ind w:left="0"/>
        <w:rPr>
          <w:color w:val="000000" w:themeColor="text1"/>
        </w:rPr>
      </w:pPr>
      <w:r w:rsidRPr="00303B9C">
        <w:rPr>
          <w:color w:val="000000" w:themeColor="text1"/>
        </w:rPr>
        <w:t>V nadzorovanih preskušanjih z adalimumabom (začetni odmerek 80 mg v 0. tednu, ki mu sledi odmerek 40 mg vsak drugi teden z začetkom v 1. tednu) pri odraslih bolnikih z uveitisom, ki so trajala do 80 tednov, z mediano izpostavljenostjo 166,5 dni pri bolnikih, zdravljenih z adalimumabom, in 105,0 dni pri bolnikih v kontrolni skupini, se je zvišanje ALT ≥ 3 x ZMN pojavilo pri 2,4 % bolnikov, zdravljenih z adalimumabom, in pri 2,4 % bolnikov v kontrolni skupini.</w:t>
      </w:r>
    </w:p>
    <w:p w14:paraId="13DA9B48" w14:textId="77777777" w:rsidR="00723BDF" w:rsidRPr="00303B9C" w:rsidRDefault="00723BDF" w:rsidP="00723BDF">
      <w:pPr>
        <w:pStyle w:val="BodyText"/>
        <w:widowControl/>
        <w:kinsoku w:val="0"/>
        <w:overflowPunct w:val="0"/>
        <w:ind w:left="0"/>
        <w:rPr>
          <w:color w:val="000000" w:themeColor="text1"/>
        </w:rPr>
      </w:pPr>
    </w:p>
    <w:p w14:paraId="4483CAE9" w14:textId="77777777" w:rsidR="007D5C25" w:rsidRPr="00303B9C" w:rsidRDefault="007D5C25" w:rsidP="007D5C25">
      <w:pPr>
        <w:kinsoku w:val="0"/>
        <w:overflowPunct w:val="0"/>
        <w:rPr>
          <w:color w:val="000000" w:themeColor="text1"/>
        </w:rPr>
      </w:pPr>
      <w:r w:rsidRPr="00303B9C">
        <w:rPr>
          <w:color w:val="000000" w:themeColor="text1"/>
        </w:rPr>
        <w:t xml:space="preserve">V nadzorovanem preskušanju 3. faze z adalimumabom pri pediatričnih bolnikih z ulceroznim kolitisom (n = 93), kjer so ocenjevali učinkovitost in varnost vzdrževalnega odmerka 0,6 mg/kg (največ 40 mg) vsak drugi teden (n = 31) in vzdrževalnega odmerka 0,6 mg/kg (največ 40 mg) vsak teden (n = 32), ki sta sledila telesni masi prilagojenemu začetnemu zdravljenju z odmerkom 2,4 mg/kg (največ 160 mg) v 0. tednu in 1. tednu in 1,2 mg/kg (največ 80 mg) v 2. tednu (n = 63) ali z začetnim odmerkom 2,4 mg/kg (največ 160 mg) v 0. tednu, placebom v 1. tednu in 1,2 mg/kg (največ 80 mg) v 2. tednu (n = 30), se je zvišanje ALT ≥ 3 x ZMN pojavilo pri 1,1 % (1/93) bolnikov. </w:t>
      </w:r>
    </w:p>
    <w:p w14:paraId="0F0C1780" w14:textId="77777777" w:rsidR="006201E1" w:rsidRPr="00303B9C" w:rsidRDefault="006201E1" w:rsidP="00723BDF">
      <w:pPr>
        <w:pStyle w:val="BodyText"/>
        <w:widowControl/>
        <w:kinsoku w:val="0"/>
        <w:overflowPunct w:val="0"/>
        <w:ind w:left="0"/>
        <w:rPr>
          <w:color w:val="000000" w:themeColor="text1"/>
        </w:rPr>
      </w:pPr>
    </w:p>
    <w:p w14:paraId="5DEE4E95" w14:textId="77777777" w:rsidR="00723BDF" w:rsidRPr="00303B9C" w:rsidRDefault="00723BDF" w:rsidP="00723BDF">
      <w:pPr>
        <w:pStyle w:val="BodyText"/>
        <w:widowControl/>
        <w:kinsoku w:val="0"/>
        <w:overflowPunct w:val="0"/>
        <w:ind w:left="0"/>
        <w:rPr>
          <w:color w:val="000000" w:themeColor="text1"/>
        </w:rPr>
      </w:pPr>
      <w:r w:rsidRPr="00303B9C">
        <w:rPr>
          <w:color w:val="000000" w:themeColor="text1"/>
        </w:rPr>
        <w:t>Bolniki z zvišanim ALT, ne glede na indikacijo v kliničnih preskušanjih, so bili asimptomatski in v večini primerov so bila zvišanja prehodna ter so izzvenela med nadaljnim zdravljenjem. Poleg tega so iz obdobja trženja zdravila poročali tako o jetrni odpovedi kot tudi o hudih boleznih jeter, ki lahko vodijo v jetrno odpoved, kot je hepatitis, vključno z avtoimunskim hepatitisom, pri bolnikih, ki so prejemali adalimumab.</w:t>
      </w:r>
    </w:p>
    <w:p w14:paraId="1A49961A" w14:textId="77777777" w:rsidR="00723BDF" w:rsidRPr="00303B9C" w:rsidRDefault="00723BDF" w:rsidP="00723BDF">
      <w:pPr>
        <w:pStyle w:val="BodyText"/>
        <w:widowControl/>
        <w:kinsoku w:val="0"/>
        <w:overflowPunct w:val="0"/>
        <w:ind w:left="0"/>
        <w:rPr>
          <w:color w:val="000000" w:themeColor="text1"/>
        </w:rPr>
      </w:pPr>
    </w:p>
    <w:p w14:paraId="14103379" w14:textId="77777777" w:rsidR="00723BDF" w:rsidRPr="00303B9C" w:rsidRDefault="00723BDF" w:rsidP="00723BDF">
      <w:pPr>
        <w:pStyle w:val="BodyText"/>
        <w:keepNext/>
        <w:widowControl/>
        <w:kinsoku w:val="0"/>
        <w:overflowPunct w:val="0"/>
        <w:ind w:left="0"/>
        <w:rPr>
          <w:color w:val="000000" w:themeColor="text1"/>
        </w:rPr>
      </w:pPr>
      <w:r w:rsidRPr="00303B9C">
        <w:rPr>
          <w:color w:val="000000" w:themeColor="text1"/>
          <w:u w:val="single"/>
        </w:rPr>
        <w:t>Sočasna uporaba azatioprina/6-merkaptopurina</w:t>
      </w:r>
    </w:p>
    <w:p w14:paraId="4C935C22" w14:textId="77777777" w:rsidR="00723BDF" w:rsidRPr="00303B9C" w:rsidRDefault="00723BDF" w:rsidP="00723BDF">
      <w:pPr>
        <w:pStyle w:val="BodyText"/>
        <w:keepNext/>
        <w:widowControl/>
        <w:kinsoku w:val="0"/>
        <w:overflowPunct w:val="0"/>
        <w:ind w:left="0"/>
        <w:rPr>
          <w:color w:val="000000" w:themeColor="text1"/>
        </w:rPr>
      </w:pPr>
    </w:p>
    <w:p w14:paraId="4C426083" w14:textId="77777777" w:rsidR="00723BDF" w:rsidRPr="00303B9C" w:rsidRDefault="00723BDF" w:rsidP="00723BDF">
      <w:pPr>
        <w:pStyle w:val="BodyText"/>
        <w:widowControl/>
        <w:kinsoku w:val="0"/>
        <w:overflowPunct w:val="0"/>
        <w:ind w:left="0"/>
        <w:rPr>
          <w:color w:val="000000" w:themeColor="text1"/>
        </w:rPr>
      </w:pPr>
      <w:r w:rsidRPr="00303B9C">
        <w:rPr>
          <w:color w:val="000000" w:themeColor="text1"/>
        </w:rPr>
        <w:t>V študijah Crohnove bolezni pri odraslih so pri sočasni uporabi adalimumaba in azatioprina/6-merkaptopurina opazili večjo incidenco malignih in resnih z okužbo povezanih neželenih dogodkov kot pri zdravljenju samo z adalimumabom.</w:t>
      </w:r>
    </w:p>
    <w:p w14:paraId="297D6B77" w14:textId="77777777" w:rsidR="00723BDF" w:rsidRPr="00303B9C" w:rsidRDefault="00723BDF" w:rsidP="00723BDF">
      <w:pPr>
        <w:pStyle w:val="BodyText"/>
        <w:widowControl/>
        <w:kinsoku w:val="0"/>
        <w:overflowPunct w:val="0"/>
        <w:ind w:left="0"/>
        <w:rPr>
          <w:color w:val="000000" w:themeColor="text1"/>
        </w:rPr>
      </w:pPr>
    </w:p>
    <w:p w14:paraId="4B9080F5" w14:textId="77777777" w:rsidR="00723BDF" w:rsidRPr="00303B9C" w:rsidRDefault="00723BDF" w:rsidP="00723BDF">
      <w:pPr>
        <w:pStyle w:val="BodyText"/>
        <w:keepNext/>
        <w:widowControl/>
        <w:kinsoku w:val="0"/>
        <w:overflowPunct w:val="0"/>
        <w:ind w:left="0"/>
        <w:rPr>
          <w:color w:val="000000" w:themeColor="text1"/>
        </w:rPr>
      </w:pPr>
      <w:r w:rsidRPr="00303B9C">
        <w:rPr>
          <w:color w:val="000000" w:themeColor="text1"/>
          <w:u w:val="single"/>
        </w:rPr>
        <w:t>Poročanje o domnevnih neželenih učinkih</w:t>
      </w:r>
    </w:p>
    <w:p w14:paraId="01B010D9" w14:textId="77777777" w:rsidR="00723BDF" w:rsidRPr="00303B9C" w:rsidRDefault="00723BDF" w:rsidP="00723BDF">
      <w:pPr>
        <w:pStyle w:val="BodyText"/>
        <w:keepNext/>
        <w:widowControl/>
        <w:kinsoku w:val="0"/>
        <w:overflowPunct w:val="0"/>
        <w:ind w:left="0"/>
        <w:rPr>
          <w:color w:val="000000" w:themeColor="text1"/>
        </w:rPr>
      </w:pPr>
    </w:p>
    <w:p w14:paraId="5A830024" w14:textId="718299DF" w:rsidR="00723BDF" w:rsidRPr="00303B9C" w:rsidRDefault="00723BDF" w:rsidP="00723BDF">
      <w:pPr>
        <w:pStyle w:val="BodyText"/>
        <w:widowControl/>
        <w:kinsoku w:val="0"/>
        <w:overflowPunct w:val="0"/>
        <w:ind w:left="0"/>
        <w:rPr>
          <w:color w:val="000000" w:themeColor="text1"/>
        </w:rPr>
      </w:pPr>
      <w:r w:rsidRPr="00303B9C">
        <w:rPr>
          <w:color w:val="000000" w:themeColor="text1"/>
        </w:rPr>
        <w:t xml:space="preserve">Poročanje o domnevnih neželenih učinkih zdravila po izdaji dovoljenja za promet je pomembno. Omogoča namreč stalno spremljanje razmerja med koristmi in tveganji zdravila. Od zdravstvenih delavcev se zahteva, da poročajo o katerem koli domnevnem neželenem učinku zdravila </w:t>
      </w:r>
      <w:r w:rsidRPr="00303B9C">
        <w:rPr>
          <w:color w:val="000000" w:themeColor="text1"/>
          <w:highlight w:val="lightGray"/>
        </w:rPr>
        <w:t xml:space="preserve">na nacionalni center za poročanje, ki je naveden v </w:t>
      </w:r>
      <w:hyperlink r:id="rId14" w:history="1">
        <w:r w:rsidRPr="00303B9C">
          <w:rPr>
            <w:rStyle w:val="Hyperlink"/>
            <w:highlight w:val="lightGray"/>
          </w:rPr>
          <w:t>Prilogi V</w:t>
        </w:r>
      </w:hyperlink>
      <w:r w:rsidRPr="00303B9C">
        <w:rPr>
          <w:color w:val="000000" w:themeColor="text1"/>
        </w:rPr>
        <w:t>.</w:t>
      </w:r>
    </w:p>
    <w:p w14:paraId="6EA93E78" w14:textId="77777777" w:rsidR="00C46587" w:rsidRPr="00303B9C" w:rsidRDefault="00C46587" w:rsidP="00982118">
      <w:pPr>
        <w:rPr>
          <w:color w:val="000000" w:themeColor="text1"/>
        </w:rPr>
      </w:pPr>
    </w:p>
    <w:p w14:paraId="6DCE66D2" w14:textId="77777777" w:rsidR="00C46587" w:rsidRPr="00303B9C" w:rsidRDefault="00C46587" w:rsidP="00DC3A99">
      <w:pPr>
        <w:keepNext/>
        <w:tabs>
          <w:tab w:val="left" w:pos="562"/>
        </w:tabs>
        <w:rPr>
          <w:b/>
          <w:color w:val="000000" w:themeColor="text1"/>
        </w:rPr>
      </w:pPr>
      <w:r w:rsidRPr="00303B9C">
        <w:rPr>
          <w:b/>
          <w:color w:val="000000" w:themeColor="text1"/>
        </w:rPr>
        <w:t>4.9</w:t>
      </w:r>
      <w:r w:rsidRPr="00303B9C">
        <w:rPr>
          <w:b/>
          <w:color w:val="000000" w:themeColor="text1"/>
        </w:rPr>
        <w:tab/>
        <w:t xml:space="preserve">Preveliko odmerjanje </w:t>
      </w:r>
    </w:p>
    <w:p w14:paraId="224B6F6A" w14:textId="77777777" w:rsidR="00C46587" w:rsidRPr="00303B9C" w:rsidRDefault="00C46587" w:rsidP="00DC3A99">
      <w:pPr>
        <w:keepNext/>
        <w:rPr>
          <w:color w:val="000000" w:themeColor="text1"/>
        </w:rPr>
      </w:pPr>
    </w:p>
    <w:p w14:paraId="42FE095A" w14:textId="77777777" w:rsidR="00723BDF" w:rsidRPr="00303B9C" w:rsidRDefault="00723BDF" w:rsidP="00723BDF">
      <w:pPr>
        <w:pStyle w:val="BodyText"/>
        <w:widowControl/>
        <w:kinsoku w:val="0"/>
        <w:overflowPunct w:val="0"/>
        <w:ind w:left="0"/>
        <w:rPr>
          <w:color w:val="000000" w:themeColor="text1"/>
        </w:rPr>
      </w:pPr>
      <w:r w:rsidRPr="00303B9C">
        <w:rPr>
          <w:color w:val="000000" w:themeColor="text1"/>
        </w:rPr>
        <w:t>V kliničnih študijah niso opazili toksičnih učinkov, ki bi omejevali odmerek. Največji ocenjeni odmerek je obsegal večkratno intravensko aplikacijo 10 mg/kg, kar je približno 15-kraten priporočen odmerek.</w:t>
      </w:r>
    </w:p>
    <w:p w14:paraId="26B9A55A" w14:textId="77777777" w:rsidR="00C46587" w:rsidRPr="00303B9C" w:rsidRDefault="00C46587" w:rsidP="00982118">
      <w:pPr>
        <w:rPr>
          <w:color w:val="000000" w:themeColor="text1"/>
        </w:rPr>
      </w:pPr>
    </w:p>
    <w:p w14:paraId="3B093780" w14:textId="77777777" w:rsidR="00C46587" w:rsidRPr="00303B9C" w:rsidRDefault="00C46587" w:rsidP="00982118">
      <w:pPr>
        <w:rPr>
          <w:color w:val="000000" w:themeColor="text1"/>
        </w:rPr>
      </w:pPr>
    </w:p>
    <w:p w14:paraId="6BA3001D" w14:textId="77777777" w:rsidR="00C46587" w:rsidRPr="00303B9C" w:rsidRDefault="00C46587" w:rsidP="00DC3A99">
      <w:pPr>
        <w:keepNext/>
        <w:tabs>
          <w:tab w:val="left" w:pos="562"/>
        </w:tabs>
        <w:rPr>
          <w:b/>
          <w:color w:val="000000" w:themeColor="text1"/>
        </w:rPr>
      </w:pPr>
      <w:r w:rsidRPr="00303B9C">
        <w:rPr>
          <w:b/>
          <w:color w:val="000000" w:themeColor="text1"/>
        </w:rPr>
        <w:t>5.</w:t>
      </w:r>
      <w:r w:rsidRPr="00303B9C">
        <w:rPr>
          <w:b/>
          <w:color w:val="000000" w:themeColor="text1"/>
        </w:rPr>
        <w:tab/>
        <w:t xml:space="preserve">FARMAKOLOŠKE LASTNOSTI </w:t>
      </w:r>
    </w:p>
    <w:p w14:paraId="674857D6" w14:textId="77777777" w:rsidR="00C46587" w:rsidRPr="00303B9C" w:rsidRDefault="00C46587" w:rsidP="00DC3A99">
      <w:pPr>
        <w:keepNext/>
        <w:rPr>
          <w:color w:val="000000" w:themeColor="text1"/>
        </w:rPr>
      </w:pPr>
    </w:p>
    <w:p w14:paraId="5D5E9DF5" w14:textId="77777777" w:rsidR="00C46587" w:rsidRPr="00303B9C" w:rsidRDefault="00C46587" w:rsidP="00DC3A99">
      <w:pPr>
        <w:keepNext/>
        <w:tabs>
          <w:tab w:val="left" w:pos="562"/>
        </w:tabs>
        <w:rPr>
          <w:b/>
          <w:color w:val="000000" w:themeColor="text1"/>
        </w:rPr>
      </w:pPr>
      <w:r w:rsidRPr="00303B9C">
        <w:rPr>
          <w:b/>
          <w:color w:val="000000" w:themeColor="text1"/>
        </w:rPr>
        <w:t>5.1</w:t>
      </w:r>
      <w:r w:rsidRPr="00303B9C">
        <w:rPr>
          <w:b/>
          <w:color w:val="000000" w:themeColor="text1"/>
        </w:rPr>
        <w:tab/>
        <w:t xml:space="preserve">Farmakodinamične lastnosti </w:t>
      </w:r>
    </w:p>
    <w:p w14:paraId="11DEAB74" w14:textId="77777777" w:rsidR="00723BDF" w:rsidRPr="00303B9C" w:rsidRDefault="00C46587" w:rsidP="00723BDF">
      <w:pPr>
        <w:pStyle w:val="BodyText"/>
        <w:keepNext/>
        <w:widowControl/>
        <w:kinsoku w:val="0"/>
        <w:overflowPunct w:val="0"/>
        <w:ind w:left="0"/>
        <w:rPr>
          <w:color w:val="000000" w:themeColor="text1"/>
        </w:rPr>
      </w:pPr>
      <w:r w:rsidRPr="00303B9C">
        <w:rPr>
          <w:color w:val="000000" w:themeColor="text1"/>
        </w:rPr>
        <w:br/>
      </w:r>
      <w:r w:rsidR="00723BDF" w:rsidRPr="00303B9C">
        <w:rPr>
          <w:color w:val="000000" w:themeColor="text1"/>
        </w:rPr>
        <w:t>Farmakoterapevtska skupina: Zdravila za zaviranje imunske odzivnosti, zaviralci tumorje-nekrotizirajočega faktorja alfa (TNF-α), oznaka ATC: L04AB04</w:t>
      </w:r>
    </w:p>
    <w:p w14:paraId="266446C0" w14:textId="77777777" w:rsidR="00723BDF" w:rsidRPr="00303B9C" w:rsidRDefault="00723BDF" w:rsidP="00723BDF">
      <w:pPr>
        <w:pStyle w:val="BodyText"/>
        <w:widowControl/>
        <w:kinsoku w:val="0"/>
        <w:overflowPunct w:val="0"/>
        <w:ind w:left="0"/>
        <w:rPr>
          <w:color w:val="000000" w:themeColor="text1"/>
        </w:rPr>
      </w:pPr>
    </w:p>
    <w:p w14:paraId="6FFB03C5" w14:textId="3A55F4D3" w:rsidR="00723BDF" w:rsidRPr="00303B9C" w:rsidRDefault="00723BDF" w:rsidP="00723BDF">
      <w:pPr>
        <w:pStyle w:val="BodyText"/>
        <w:widowControl/>
        <w:kinsoku w:val="0"/>
        <w:overflowPunct w:val="0"/>
        <w:ind w:left="0"/>
        <w:rPr>
          <w:color w:val="000000" w:themeColor="text1"/>
        </w:rPr>
      </w:pPr>
      <w:r w:rsidRPr="00303B9C">
        <w:rPr>
          <w:color w:val="000000" w:themeColor="text1"/>
        </w:rPr>
        <w:t xml:space="preserve">Zdravilo Amsparity je podobno biološko zdravilo. Podrobne informacije so objavljene na spletni strani Evropske agencije za zdravila </w:t>
      </w:r>
      <w:r w:rsidR="001A701D">
        <w:fldChar w:fldCharType="begin"/>
      </w:r>
      <w:r w:rsidR="001A701D">
        <w:instrText>HYPERLINK "https://www.ema.europa.eu"</w:instrText>
      </w:r>
      <w:r w:rsidR="001A701D">
        <w:fldChar w:fldCharType="separate"/>
      </w:r>
      <w:r w:rsidR="001A701D" w:rsidRPr="008E2C6E">
        <w:rPr>
          <w:rStyle w:val="Hyperlink"/>
          <w:lang w:val="pl-PL"/>
        </w:rPr>
        <w:t>https://www.ema.europa.eu</w:t>
      </w:r>
      <w:r w:rsidR="001A701D">
        <w:fldChar w:fldCharType="end"/>
      </w:r>
      <w:r w:rsidRPr="00303B9C">
        <w:rPr>
          <w:color w:val="000000" w:themeColor="text1"/>
        </w:rPr>
        <w:t>.</w:t>
      </w:r>
    </w:p>
    <w:p w14:paraId="0BCC9C79" w14:textId="77777777" w:rsidR="00723BDF" w:rsidRPr="00303B9C" w:rsidRDefault="00723BDF" w:rsidP="00723BDF">
      <w:pPr>
        <w:pStyle w:val="BodyText"/>
        <w:widowControl/>
        <w:kinsoku w:val="0"/>
        <w:overflowPunct w:val="0"/>
        <w:ind w:left="0"/>
        <w:rPr>
          <w:color w:val="000000" w:themeColor="text1"/>
        </w:rPr>
      </w:pPr>
    </w:p>
    <w:p w14:paraId="439B83D5" w14:textId="77777777" w:rsidR="00723BDF" w:rsidRPr="00303B9C" w:rsidRDefault="00723BDF" w:rsidP="00662FBB">
      <w:pPr>
        <w:pStyle w:val="BodyText"/>
        <w:keepNext/>
        <w:keepLines/>
        <w:widowControl/>
        <w:kinsoku w:val="0"/>
        <w:overflowPunct w:val="0"/>
        <w:ind w:left="0"/>
        <w:rPr>
          <w:color w:val="000000" w:themeColor="text1"/>
        </w:rPr>
      </w:pPr>
      <w:r w:rsidRPr="00303B9C">
        <w:rPr>
          <w:color w:val="000000" w:themeColor="text1"/>
          <w:u w:val="single"/>
        </w:rPr>
        <w:lastRenderedPageBreak/>
        <w:t>Mehanizem delovanja</w:t>
      </w:r>
    </w:p>
    <w:p w14:paraId="401D4CDC" w14:textId="77777777" w:rsidR="00723BDF" w:rsidRPr="00303B9C" w:rsidRDefault="00723BDF" w:rsidP="00662FBB">
      <w:pPr>
        <w:pStyle w:val="BodyText"/>
        <w:keepNext/>
        <w:keepLines/>
        <w:widowControl/>
        <w:kinsoku w:val="0"/>
        <w:overflowPunct w:val="0"/>
        <w:ind w:left="0"/>
        <w:rPr>
          <w:color w:val="000000" w:themeColor="text1"/>
        </w:rPr>
      </w:pPr>
    </w:p>
    <w:p w14:paraId="3F1A5C87" w14:textId="77777777" w:rsidR="00723BDF" w:rsidRPr="00303B9C" w:rsidRDefault="00723BDF" w:rsidP="00C55B4B">
      <w:pPr>
        <w:pStyle w:val="BodyText"/>
        <w:widowControl/>
        <w:kinsoku w:val="0"/>
        <w:overflowPunct w:val="0"/>
        <w:ind w:left="0"/>
        <w:rPr>
          <w:color w:val="000000" w:themeColor="text1"/>
        </w:rPr>
      </w:pPr>
      <w:r w:rsidRPr="00303B9C">
        <w:rPr>
          <w:color w:val="000000" w:themeColor="text1"/>
        </w:rPr>
        <w:t>Adalimumab se specifično veže na TNF in nevtralizira njegovo biološko delovanje, ker zavre njegovo interakcijo z receptorji p55 in p75 za TNF na površini celic.</w:t>
      </w:r>
    </w:p>
    <w:p w14:paraId="715C8141" w14:textId="77777777" w:rsidR="00723BDF" w:rsidRPr="00303B9C" w:rsidRDefault="00723BDF" w:rsidP="00C55B4B">
      <w:pPr>
        <w:pStyle w:val="BodyText"/>
        <w:widowControl/>
        <w:kinsoku w:val="0"/>
        <w:overflowPunct w:val="0"/>
        <w:ind w:left="0"/>
        <w:rPr>
          <w:color w:val="000000" w:themeColor="text1"/>
        </w:rPr>
      </w:pPr>
    </w:p>
    <w:p w14:paraId="04D78F21" w14:textId="77777777" w:rsidR="00723BDF" w:rsidRPr="00303B9C" w:rsidRDefault="00723BDF" w:rsidP="000B765E">
      <w:pPr>
        <w:pStyle w:val="BodyText"/>
        <w:widowControl/>
        <w:kinsoku w:val="0"/>
        <w:overflowPunct w:val="0"/>
        <w:ind w:left="0"/>
        <w:rPr>
          <w:color w:val="000000" w:themeColor="text1"/>
        </w:rPr>
      </w:pPr>
      <w:r w:rsidRPr="00303B9C">
        <w:rPr>
          <w:color w:val="000000" w:themeColor="text1"/>
        </w:rPr>
        <w:t>Adalimumab modulira tudi biološke odzive, ki jih sproži ali uravnava TNF, vključno s spremembami koncentracije adhezijskih molekul, odgovornih za migracijo levkocitov (ELAM-1, VCAM-1 in ICAM-1 z IK50 0,1-0,2 nM).</w:t>
      </w:r>
    </w:p>
    <w:p w14:paraId="5C9AA9D9" w14:textId="77777777" w:rsidR="00723BDF" w:rsidRPr="00303B9C" w:rsidRDefault="00723BDF" w:rsidP="00C55B4B">
      <w:pPr>
        <w:pStyle w:val="BodyText"/>
        <w:widowControl/>
        <w:kinsoku w:val="0"/>
        <w:overflowPunct w:val="0"/>
        <w:ind w:left="0"/>
        <w:rPr>
          <w:color w:val="000000" w:themeColor="text1"/>
        </w:rPr>
      </w:pPr>
    </w:p>
    <w:p w14:paraId="3472C0E6" w14:textId="77777777" w:rsidR="00723BDF" w:rsidRPr="00303B9C" w:rsidRDefault="00723BDF" w:rsidP="000B765E">
      <w:pPr>
        <w:pStyle w:val="BodyText"/>
        <w:keepNext/>
        <w:widowControl/>
        <w:kinsoku w:val="0"/>
        <w:overflowPunct w:val="0"/>
        <w:ind w:left="0"/>
        <w:rPr>
          <w:color w:val="000000" w:themeColor="text1"/>
        </w:rPr>
      </w:pPr>
      <w:r w:rsidRPr="00303B9C">
        <w:rPr>
          <w:color w:val="000000" w:themeColor="text1"/>
          <w:u w:val="single"/>
        </w:rPr>
        <w:t>Farmakodinamični učinki</w:t>
      </w:r>
    </w:p>
    <w:p w14:paraId="315F13F1" w14:textId="77777777" w:rsidR="00723BDF" w:rsidRPr="00303B9C" w:rsidRDefault="00723BDF" w:rsidP="00C55B4B">
      <w:pPr>
        <w:pStyle w:val="BodyText"/>
        <w:keepNext/>
        <w:widowControl/>
        <w:kinsoku w:val="0"/>
        <w:overflowPunct w:val="0"/>
        <w:ind w:left="0"/>
        <w:rPr>
          <w:color w:val="000000" w:themeColor="text1"/>
        </w:rPr>
      </w:pPr>
    </w:p>
    <w:p w14:paraId="278CDCF8" w14:textId="77777777" w:rsidR="00723BDF" w:rsidRPr="00303B9C" w:rsidRDefault="00723BDF" w:rsidP="00C55B4B">
      <w:pPr>
        <w:pStyle w:val="BodyText"/>
        <w:widowControl/>
        <w:kinsoku w:val="0"/>
        <w:overflowPunct w:val="0"/>
        <w:ind w:left="0"/>
        <w:rPr>
          <w:color w:val="000000" w:themeColor="text1"/>
        </w:rPr>
      </w:pPr>
      <w:r w:rsidRPr="00303B9C">
        <w:rPr>
          <w:color w:val="000000" w:themeColor="text1"/>
        </w:rPr>
        <w:t>Po zdravljenju z adalimumabom so pri bolnikih z revmatoidnim artritisom opažali hitro znižanje reaktantov akutne faze vnetja (</w:t>
      </w:r>
      <w:r w:rsidR="0099557C" w:rsidRPr="00303B9C">
        <w:rPr>
          <w:color w:val="000000" w:themeColor="text1"/>
        </w:rPr>
        <w:t xml:space="preserve">C-reaktivne beljakovine </w:t>
      </w:r>
      <w:r w:rsidRPr="00303B9C">
        <w:rPr>
          <w:color w:val="000000" w:themeColor="text1"/>
        </w:rPr>
        <w:t>(CRP) in hitrosti sedimentacije eritrocitov (SR)) in serumskih citokinov (IL-6) v primerjavi z izhodiščem. Po uporabi adalimumaba se je zmanjšala tudi serumska raven matriksnih metaloproteinaz (MMP-1 in MMP-3), ki povzročajo remodeliranje tkiva, odgovorno za uničenje hrustanca. Z adalimumabom zdravljenim bolnikom so se ponavadi izboljšali hematološki znaki kroničnega vnetja.</w:t>
      </w:r>
    </w:p>
    <w:p w14:paraId="6205D675" w14:textId="77777777" w:rsidR="00723BDF" w:rsidRPr="00303B9C" w:rsidRDefault="00723BDF" w:rsidP="00723BDF">
      <w:pPr>
        <w:pStyle w:val="BodyText"/>
        <w:widowControl/>
        <w:kinsoku w:val="0"/>
        <w:overflowPunct w:val="0"/>
        <w:ind w:left="0"/>
        <w:rPr>
          <w:color w:val="000000" w:themeColor="text1"/>
        </w:rPr>
      </w:pPr>
    </w:p>
    <w:p w14:paraId="15012178" w14:textId="77777777" w:rsidR="00723BDF" w:rsidRPr="00303B9C" w:rsidRDefault="00723BDF" w:rsidP="00723BDF">
      <w:pPr>
        <w:pStyle w:val="BodyText"/>
        <w:widowControl/>
        <w:kinsoku w:val="0"/>
        <w:overflowPunct w:val="0"/>
        <w:ind w:left="0"/>
        <w:rPr>
          <w:color w:val="000000" w:themeColor="text1"/>
        </w:rPr>
      </w:pPr>
      <w:r w:rsidRPr="00303B9C">
        <w:rPr>
          <w:color w:val="000000" w:themeColor="text1"/>
        </w:rPr>
        <w:t>Pri bolnikih s poliartikularnim juvenilnim idiopatskim artritisom, Crohnovo boleznijo, ulceroznim kolitisom in hidradenitis suppurativa so opazili tudi naglo znižanje koncentracij CRP po zdravljenju z adalimumabom. Pri bolnikih s Crohnovo boleznijo so opazili tudi zmanjšanje števila celic, ki izražajo vnetne označevalce v kolonu, vključno s pomembnim zmanjšanjem ekspresije TNFα. Endoskopske študije črevesne sluznice so pokazale znake celjenja sluznice pri bolnikih, zdravljenih z adalimumabom.</w:t>
      </w:r>
    </w:p>
    <w:p w14:paraId="676DBFB3" w14:textId="77777777" w:rsidR="00C46587" w:rsidRPr="00303B9C" w:rsidRDefault="00C46587" w:rsidP="00723BDF">
      <w:pPr>
        <w:rPr>
          <w:color w:val="000000" w:themeColor="text1"/>
        </w:rPr>
      </w:pPr>
    </w:p>
    <w:p w14:paraId="78601E53" w14:textId="77777777" w:rsidR="00C46587" w:rsidRPr="00303B9C" w:rsidRDefault="00150D33" w:rsidP="00DC3A99">
      <w:pPr>
        <w:keepNext/>
        <w:rPr>
          <w:color w:val="000000" w:themeColor="text1"/>
          <w:u w:val="single"/>
        </w:rPr>
      </w:pPr>
      <w:r w:rsidRPr="00303B9C">
        <w:rPr>
          <w:color w:val="000000" w:themeColor="text1"/>
          <w:u w:val="single"/>
        </w:rPr>
        <w:t>Klinična učinkovitost in varnost</w:t>
      </w:r>
    </w:p>
    <w:p w14:paraId="1A78505D" w14:textId="77777777" w:rsidR="00C46587" w:rsidRPr="00303B9C" w:rsidRDefault="00C46587" w:rsidP="00DC3A99">
      <w:pPr>
        <w:keepNext/>
        <w:rPr>
          <w:color w:val="000000" w:themeColor="text1"/>
        </w:rPr>
      </w:pPr>
    </w:p>
    <w:p w14:paraId="14AFBD28" w14:textId="77777777" w:rsidR="00C46587" w:rsidRPr="00303B9C" w:rsidRDefault="00C46587" w:rsidP="00DC3A99">
      <w:pPr>
        <w:keepNext/>
        <w:rPr>
          <w:i/>
          <w:color w:val="000000" w:themeColor="text1"/>
        </w:rPr>
      </w:pPr>
      <w:r w:rsidRPr="00303B9C">
        <w:rPr>
          <w:i/>
          <w:color w:val="000000" w:themeColor="text1"/>
        </w:rPr>
        <w:t xml:space="preserve">Revmatoidni artritis </w:t>
      </w:r>
    </w:p>
    <w:p w14:paraId="34F851F1" w14:textId="77777777" w:rsidR="00C46587" w:rsidRPr="00303B9C" w:rsidRDefault="00C46587" w:rsidP="00DC3A99">
      <w:pPr>
        <w:keepNext/>
        <w:rPr>
          <w:color w:val="000000" w:themeColor="text1"/>
        </w:rPr>
      </w:pPr>
    </w:p>
    <w:p w14:paraId="356C5D0C" w14:textId="77777777" w:rsidR="002A1B1A" w:rsidRPr="00303B9C" w:rsidRDefault="002A1B1A" w:rsidP="002A1B1A">
      <w:pPr>
        <w:pStyle w:val="BodyText"/>
        <w:widowControl/>
        <w:kinsoku w:val="0"/>
        <w:overflowPunct w:val="0"/>
        <w:ind w:left="0"/>
        <w:rPr>
          <w:color w:val="000000" w:themeColor="text1"/>
        </w:rPr>
      </w:pPr>
      <w:r w:rsidRPr="00303B9C">
        <w:rPr>
          <w:color w:val="000000" w:themeColor="text1"/>
        </w:rPr>
        <w:t>V vseh kliničnih preskušanjih revmatoidnega artritisa so adalimumab ocenili pri več kot 3.000 bolnikih. Učinkovitost in varnost adalimumaba so ocenili v petih randomiziranih, dvojno slepih in dobro nadzorovanih študijah. Nekatere bolnike so zdravili do 120 mesecev.</w:t>
      </w:r>
    </w:p>
    <w:p w14:paraId="193A6EAD" w14:textId="77777777" w:rsidR="002A1B1A" w:rsidRPr="00303B9C" w:rsidRDefault="002A1B1A" w:rsidP="002A1B1A">
      <w:pPr>
        <w:pStyle w:val="BodyText"/>
        <w:widowControl/>
        <w:kinsoku w:val="0"/>
        <w:overflowPunct w:val="0"/>
        <w:ind w:left="0"/>
        <w:rPr>
          <w:color w:val="000000" w:themeColor="text1"/>
        </w:rPr>
      </w:pPr>
    </w:p>
    <w:p w14:paraId="71B4AA1A" w14:textId="77777777" w:rsidR="002A1B1A" w:rsidRPr="00303B9C" w:rsidRDefault="002A1B1A" w:rsidP="002A1B1A">
      <w:pPr>
        <w:pStyle w:val="BodyText"/>
        <w:widowControl/>
        <w:kinsoku w:val="0"/>
        <w:overflowPunct w:val="0"/>
        <w:ind w:left="0"/>
        <w:rPr>
          <w:color w:val="000000" w:themeColor="text1"/>
        </w:rPr>
      </w:pPr>
      <w:r w:rsidRPr="00303B9C">
        <w:rPr>
          <w:color w:val="000000" w:themeColor="text1"/>
        </w:rPr>
        <w:t>V študiji revmatoidnega artritisa I je bilo ocenjeno 271 bolnikov z zmerno do hudo aktivnim revmatoidnim artritisom, starih ≥ 18 let, pri katerih zdravljenje z vsaj enim imunomodulirajočim antirevmatičnim zdravilom ni bilo uspešno, pri katerih metotreksat v odmerkih od 12,5 do 25 mg (10 mg, če so bili intolerantni za metotreksat) vsak teden ni bil dovolj učinkovit in pri katerih je odmerek metotreksata od 10 do 25 mg ostal stalen vsak teden. Bolniki so 24 tednov vsak drugi teden dobivali odmerke 20, 40 ali 80 mg adalimumaba ali placebo.</w:t>
      </w:r>
    </w:p>
    <w:p w14:paraId="3AEE9DAF" w14:textId="77777777" w:rsidR="002A1B1A" w:rsidRPr="00303B9C" w:rsidRDefault="002A1B1A" w:rsidP="002A1B1A">
      <w:pPr>
        <w:pStyle w:val="BodyText"/>
        <w:widowControl/>
        <w:kinsoku w:val="0"/>
        <w:overflowPunct w:val="0"/>
        <w:ind w:left="0"/>
        <w:rPr>
          <w:color w:val="000000" w:themeColor="text1"/>
        </w:rPr>
      </w:pPr>
    </w:p>
    <w:p w14:paraId="6F240E53" w14:textId="77777777" w:rsidR="002A1B1A" w:rsidRPr="00303B9C" w:rsidRDefault="002A1B1A" w:rsidP="002A1B1A">
      <w:pPr>
        <w:pStyle w:val="BodyText"/>
        <w:widowControl/>
        <w:kinsoku w:val="0"/>
        <w:overflowPunct w:val="0"/>
        <w:ind w:left="0"/>
        <w:rPr>
          <w:color w:val="000000" w:themeColor="text1"/>
        </w:rPr>
      </w:pPr>
      <w:r w:rsidRPr="00303B9C">
        <w:rPr>
          <w:color w:val="000000" w:themeColor="text1"/>
        </w:rPr>
        <w:t>V študiji revmatoidnega artritisa II je bilo ocenjeno 544 bolnikov z zmerno do hudo aktivnim revmatoidnim artritisom, starih ≥ 18 let, pri katerih zdravljenje z vsaj enim imunomodulirajočim antirevmatičnim zdravilom ni bilo uspešno. Bolniki so 26 tednov dobivali odmerka 20 ali 40 mg adalimumaba v subkutani injekciji vsak drugi teden s placebom vsak vmesni teden ali vsak teden; placebo so dobivali vsak teden enako dolgo. Uporaba drugih imunomodulirajočih zdravil ni bila dovoljena.</w:t>
      </w:r>
    </w:p>
    <w:p w14:paraId="5546787E" w14:textId="77777777" w:rsidR="002A1B1A" w:rsidRPr="00303B9C" w:rsidRDefault="002A1B1A" w:rsidP="002A1B1A">
      <w:pPr>
        <w:pStyle w:val="BodyText"/>
        <w:widowControl/>
        <w:kinsoku w:val="0"/>
        <w:overflowPunct w:val="0"/>
        <w:ind w:left="0"/>
        <w:rPr>
          <w:color w:val="000000" w:themeColor="text1"/>
          <w:szCs w:val="21"/>
        </w:rPr>
      </w:pPr>
    </w:p>
    <w:p w14:paraId="0B895ACF" w14:textId="77777777" w:rsidR="002A1B1A" w:rsidRPr="00303B9C" w:rsidRDefault="002A1B1A" w:rsidP="002A1B1A">
      <w:pPr>
        <w:pStyle w:val="BodyText"/>
        <w:widowControl/>
        <w:kinsoku w:val="0"/>
        <w:overflowPunct w:val="0"/>
        <w:ind w:left="0"/>
        <w:rPr>
          <w:color w:val="000000" w:themeColor="text1"/>
        </w:rPr>
      </w:pPr>
      <w:r w:rsidRPr="00303B9C">
        <w:rPr>
          <w:color w:val="000000" w:themeColor="text1"/>
        </w:rPr>
        <w:t>V študiji revmatoidnega artritisa III je bilo ocenjeno 619 bolnikov z zmerno do hudo aktivnim revmatoidnim artritisom, starih ≥ 18 let, ki se niso učinkovito odzvali na odmerke metotreksata od 12,5 do 25 mg ali niso prenašali 10 mg metotreksata vsak teden. V tej študiji so bile tri skupine. Prva je 52 tednov vsak teden dobivala injekcije placeba, druga je 52 tednov vsak teden dobivala 20 mg adalimumaba, tretja pa je vsak drugi teden dobivala 40 mg adalimumaba in injekcije placeba vsak vmesni teden. Po zaključenih prvih 52 tednih so 457 bolnikov vključili v odprto nadaljevalno fazo, med katero so dobivali 40 mg adalimumaba/MTX vsak drugi teden v obdobju do 10 let.</w:t>
      </w:r>
    </w:p>
    <w:p w14:paraId="2F6D734B" w14:textId="77777777" w:rsidR="002A1B1A" w:rsidRPr="00303B9C" w:rsidRDefault="002A1B1A" w:rsidP="002A1B1A">
      <w:pPr>
        <w:pStyle w:val="BodyText"/>
        <w:widowControl/>
        <w:kinsoku w:val="0"/>
        <w:overflowPunct w:val="0"/>
        <w:ind w:left="0"/>
        <w:rPr>
          <w:color w:val="000000" w:themeColor="text1"/>
        </w:rPr>
      </w:pPr>
    </w:p>
    <w:p w14:paraId="14ECD1A6" w14:textId="77777777" w:rsidR="002A1B1A" w:rsidRPr="00303B9C" w:rsidRDefault="002A1B1A" w:rsidP="002A1B1A">
      <w:pPr>
        <w:pStyle w:val="BodyText"/>
        <w:widowControl/>
        <w:kinsoku w:val="0"/>
        <w:overflowPunct w:val="0"/>
        <w:ind w:left="0"/>
        <w:rPr>
          <w:color w:val="000000" w:themeColor="text1"/>
        </w:rPr>
      </w:pPr>
      <w:r w:rsidRPr="00303B9C">
        <w:rPr>
          <w:color w:val="000000" w:themeColor="text1"/>
        </w:rPr>
        <w:t xml:space="preserve">V študiji revmatoidnega artritisa IV je bila v prvi vrsti ocenjena varnost pri 636 bolnikih z zmerno do hudo aktivnim revmatoidnim artritisom, starih ≥ 18 let. Bolniki so bili lahko bodisi naivni za </w:t>
      </w:r>
      <w:r w:rsidRPr="00303B9C">
        <w:rPr>
          <w:color w:val="000000" w:themeColor="text1"/>
        </w:rPr>
        <w:lastRenderedPageBreak/>
        <w:t>imunomodulirajoča antirevmatična zdravila bodisi so ohranili svojo prejšnjo revmatološko terapijo pod pogojem, da je bila ta terapija stabilna vsaj 28 dni. Terapije so vključevale metotreksat, leflunomid, hidroksiklorokin, sulfasalazin in/ali soli zlata. Bolnike so randomizirali na 40 mg adalimumaba ali placebo vsak drugi teden za 24 tednov.</w:t>
      </w:r>
    </w:p>
    <w:p w14:paraId="5C339921" w14:textId="77777777" w:rsidR="002A1B1A" w:rsidRPr="00303B9C" w:rsidRDefault="002A1B1A" w:rsidP="002A1B1A">
      <w:pPr>
        <w:pStyle w:val="BodyText"/>
        <w:widowControl/>
        <w:kinsoku w:val="0"/>
        <w:overflowPunct w:val="0"/>
        <w:ind w:left="0"/>
        <w:rPr>
          <w:color w:val="000000" w:themeColor="text1"/>
          <w:szCs w:val="21"/>
        </w:rPr>
      </w:pPr>
    </w:p>
    <w:p w14:paraId="4286804C" w14:textId="77777777" w:rsidR="002A1B1A" w:rsidRPr="00303B9C" w:rsidRDefault="002A1B1A" w:rsidP="002A1B1A">
      <w:pPr>
        <w:pStyle w:val="BodyText"/>
        <w:widowControl/>
        <w:kinsoku w:val="0"/>
        <w:overflowPunct w:val="0"/>
        <w:ind w:left="0"/>
        <w:rPr>
          <w:color w:val="000000" w:themeColor="text1"/>
        </w:rPr>
      </w:pPr>
      <w:r w:rsidRPr="00303B9C">
        <w:rPr>
          <w:color w:val="000000" w:themeColor="text1"/>
        </w:rPr>
        <w:t>Študija revmatoidnega artritisa V je ocenila 799 odraslih bolnikov, ki še niso dobivali metotreksata in so imeli zmerno do hudo aktiven zgoden revmatoidni artritis (povprečno trajanje bolezni manj kot 9 mesecev). Ta študija je ocenila učinkovitost treh shem (kombinirano zdravljenje z adalimumabom 40 mg vsak drugi teden/metotreksat, monoterapija z adalimumabom 40 mg vsak drugi teden in monoterapija z metotreksatom) za zmanjšanje znakov in simptomov ter hitrosti napredovanja sklepne okvare pri revmatoidnem artritisu v obdobju 104 tednov. Po zaključenih prvih 104 tednih, so 497 bolnikov vključili v odprto nadaljevalno fazo, med katero so še do 10 let dobivali 40 mg adalimumaba vsak drugi teden.</w:t>
      </w:r>
    </w:p>
    <w:p w14:paraId="3CF4C05F" w14:textId="77777777" w:rsidR="002A1B1A" w:rsidRPr="00303B9C" w:rsidRDefault="002A1B1A" w:rsidP="002A1B1A">
      <w:pPr>
        <w:pStyle w:val="BodyText"/>
        <w:widowControl/>
        <w:kinsoku w:val="0"/>
        <w:overflowPunct w:val="0"/>
        <w:ind w:left="0"/>
        <w:rPr>
          <w:color w:val="000000" w:themeColor="text1"/>
          <w:szCs w:val="21"/>
        </w:rPr>
      </w:pPr>
    </w:p>
    <w:p w14:paraId="1484D169" w14:textId="77777777" w:rsidR="002A1B1A" w:rsidRPr="00303B9C" w:rsidRDefault="002A1B1A" w:rsidP="002A1B1A">
      <w:pPr>
        <w:pStyle w:val="BodyText"/>
        <w:widowControl/>
        <w:kinsoku w:val="0"/>
        <w:overflowPunct w:val="0"/>
        <w:ind w:left="0"/>
        <w:rPr>
          <w:color w:val="000000" w:themeColor="text1"/>
        </w:rPr>
      </w:pPr>
      <w:r w:rsidRPr="00303B9C">
        <w:rPr>
          <w:color w:val="000000" w:themeColor="text1"/>
        </w:rPr>
        <w:t>Primarna končna točka v študijah revmatoidnega artritisa I, II in III ter sekundarna končna točka v študiji revmatoidnega artritisa IV je bil odstotek bolnikov, ki so po 24 oz. 26 tednih dosegli odziv ACR</w:t>
      </w:r>
      <w:r w:rsidRPr="00303B9C">
        <w:rPr>
          <w:color w:val="000000" w:themeColor="text1"/>
        </w:rPr>
        <w:noBreakHyphen/>
        <w:t>20. Primarna končna točka študije revmatoidnega artritisa V je bil odstotek bolnikov, ki so do 52. tedna dosegli odziv ACR 50. V študijah RA III in V je bila dodatna primarna končna točka po 52 tednih upočasnitev napredovanja bolezni (ugotovljena z izvidi rentgenskega slikanja). Študija revmatoidnega artritisa III je imela kot primarno končno točko tudi spremembe v kakovosti življenja.</w:t>
      </w:r>
    </w:p>
    <w:p w14:paraId="466254E7" w14:textId="77777777" w:rsidR="002A1B1A" w:rsidRPr="00303B9C" w:rsidRDefault="002A1B1A" w:rsidP="002A1B1A">
      <w:pPr>
        <w:pStyle w:val="BodyText"/>
        <w:widowControl/>
        <w:kinsoku w:val="0"/>
        <w:overflowPunct w:val="0"/>
        <w:ind w:left="0"/>
        <w:rPr>
          <w:color w:val="000000" w:themeColor="text1"/>
        </w:rPr>
      </w:pPr>
    </w:p>
    <w:p w14:paraId="455FFEC1" w14:textId="77777777" w:rsidR="002A1B1A" w:rsidRPr="00303B9C" w:rsidRDefault="002A1B1A" w:rsidP="002A1B1A">
      <w:pPr>
        <w:pStyle w:val="BodyText"/>
        <w:keepNext/>
        <w:widowControl/>
        <w:kinsoku w:val="0"/>
        <w:overflowPunct w:val="0"/>
        <w:ind w:left="0"/>
        <w:rPr>
          <w:color w:val="000000" w:themeColor="text1"/>
        </w:rPr>
      </w:pPr>
      <w:r w:rsidRPr="00303B9C">
        <w:rPr>
          <w:i/>
          <w:iCs/>
          <w:color w:val="000000" w:themeColor="text1"/>
        </w:rPr>
        <w:t>Odziv po ACR</w:t>
      </w:r>
    </w:p>
    <w:p w14:paraId="0EBD0DFB" w14:textId="77777777" w:rsidR="002A1B1A" w:rsidRPr="00303B9C" w:rsidRDefault="002A1B1A" w:rsidP="002A1B1A">
      <w:pPr>
        <w:pStyle w:val="BodyText"/>
        <w:keepNext/>
        <w:widowControl/>
        <w:kinsoku w:val="0"/>
        <w:overflowPunct w:val="0"/>
        <w:ind w:left="0"/>
        <w:rPr>
          <w:i/>
          <w:iCs/>
          <w:color w:val="000000" w:themeColor="text1"/>
        </w:rPr>
      </w:pPr>
    </w:p>
    <w:p w14:paraId="05CDFDD3" w14:textId="77777777" w:rsidR="002A1B1A" w:rsidRPr="00303B9C" w:rsidRDefault="002A1B1A" w:rsidP="002A1B1A">
      <w:pPr>
        <w:pStyle w:val="BodyText"/>
        <w:widowControl/>
        <w:kinsoku w:val="0"/>
        <w:overflowPunct w:val="0"/>
        <w:ind w:left="0"/>
        <w:rPr>
          <w:color w:val="000000" w:themeColor="text1"/>
        </w:rPr>
      </w:pPr>
      <w:r w:rsidRPr="00303B9C">
        <w:rPr>
          <w:color w:val="000000" w:themeColor="text1"/>
        </w:rPr>
        <w:t xml:space="preserve">Odstotek bolnikov, zdravljenih z adalimumabom, ki so dosegli odziv 20, 50 in 70 po ACR, se je v študijah revmatoidnega artritisa I, II in III skladal. Rezultati odmerka 40 mg vsak drugi teden so strnjeni v preglednici </w:t>
      </w:r>
      <w:r w:rsidR="00B12569" w:rsidRPr="00303B9C">
        <w:rPr>
          <w:color w:val="000000" w:themeColor="text1"/>
        </w:rPr>
        <w:t>8</w:t>
      </w:r>
      <w:r w:rsidRPr="00303B9C">
        <w:rPr>
          <w:color w:val="000000" w:themeColor="text1"/>
        </w:rPr>
        <w:t>.</w:t>
      </w:r>
    </w:p>
    <w:p w14:paraId="4A8F3E80" w14:textId="77777777" w:rsidR="002A1B1A" w:rsidRPr="00303B9C" w:rsidRDefault="002A1B1A" w:rsidP="002A1B1A">
      <w:pPr>
        <w:rPr>
          <w:color w:val="000000" w:themeColor="text1"/>
        </w:rPr>
      </w:pPr>
    </w:p>
    <w:p w14:paraId="745D8CD6" w14:textId="77777777" w:rsidR="002A1B1A" w:rsidRPr="00303B9C" w:rsidRDefault="002A1B1A" w:rsidP="008E2D12">
      <w:pPr>
        <w:rPr>
          <w:b/>
          <w:color w:val="000000" w:themeColor="text1"/>
        </w:rPr>
      </w:pPr>
      <w:r w:rsidRPr="00303B9C">
        <w:rPr>
          <w:b/>
          <w:color w:val="000000" w:themeColor="text1"/>
        </w:rPr>
        <w:t xml:space="preserve">Preglednica </w:t>
      </w:r>
      <w:r w:rsidR="00B12569" w:rsidRPr="00303B9C">
        <w:rPr>
          <w:b/>
          <w:color w:val="000000" w:themeColor="text1"/>
        </w:rPr>
        <w:t>8</w:t>
      </w:r>
      <w:r w:rsidRPr="00303B9C">
        <w:rPr>
          <w:b/>
          <w:color w:val="000000" w:themeColor="text1"/>
        </w:rPr>
        <w:t>. Odziv po ACR v študijah, nadzorovanih s placebom (odstotek bolnikov)</w:t>
      </w:r>
    </w:p>
    <w:p w14:paraId="43F0F3DD" w14:textId="77777777" w:rsidR="002A1B1A" w:rsidRPr="00303B9C" w:rsidRDefault="002A1B1A" w:rsidP="002A1B1A">
      <w:pPr>
        <w:pStyle w:val="BodyText"/>
        <w:keepNext/>
        <w:widowControl/>
        <w:kinsoku w:val="0"/>
        <w:overflowPunct w:val="0"/>
        <w:ind w:left="0"/>
        <w:rPr>
          <w:bCs/>
          <w:color w:val="000000" w:themeColor="text1"/>
          <w:szCs w:val="21"/>
        </w:rPr>
      </w:pPr>
    </w:p>
    <w:tbl>
      <w:tblPr>
        <w:tblW w:w="50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70"/>
        <w:gridCol w:w="978"/>
        <w:gridCol w:w="1397"/>
        <w:gridCol w:w="978"/>
        <w:gridCol w:w="1536"/>
        <w:gridCol w:w="979"/>
        <w:gridCol w:w="1400"/>
      </w:tblGrid>
      <w:tr w:rsidR="002A1B1A" w:rsidRPr="00303B9C" w14:paraId="43724A64" w14:textId="77777777" w:rsidTr="009F3A93">
        <w:trPr>
          <w:tblHeader/>
        </w:trPr>
        <w:tc>
          <w:tcPr>
            <w:tcW w:w="1900" w:type="dxa"/>
            <w:vMerge w:val="restart"/>
            <w:shd w:val="clear" w:color="auto" w:fill="auto"/>
            <w:tcMar>
              <w:left w:w="57" w:type="dxa"/>
              <w:right w:w="57" w:type="dxa"/>
            </w:tcMar>
          </w:tcPr>
          <w:p w14:paraId="0DC84486" w14:textId="77777777" w:rsidR="002A1B1A" w:rsidRPr="00303B9C" w:rsidRDefault="002A1B1A" w:rsidP="009F3A93">
            <w:pPr>
              <w:pStyle w:val="TableParagraph"/>
              <w:keepNext/>
              <w:keepLines/>
              <w:widowControl/>
              <w:kinsoku w:val="0"/>
              <w:overflowPunct w:val="0"/>
              <w:spacing w:before="7"/>
              <w:ind w:left="-2"/>
              <w:rPr>
                <w:rFonts w:ascii="Times New Roman" w:hAnsi="Times New Roman"/>
                <w:b/>
                <w:color w:val="000000" w:themeColor="text1"/>
              </w:rPr>
            </w:pPr>
            <w:r w:rsidRPr="00303B9C">
              <w:rPr>
                <w:rFonts w:ascii="Times New Roman" w:hAnsi="Times New Roman"/>
                <w:b/>
                <w:color w:val="000000" w:themeColor="text1"/>
              </w:rPr>
              <w:t>Odziv</w:t>
            </w:r>
          </w:p>
        </w:tc>
        <w:tc>
          <w:tcPr>
            <w:tcW w:w="2410" w:type="dxa"/>
            <w:gridSpan w:val="2"/>
            <w:shd w:val="clear" w:color="auto" w:fill="auto"/>
            <w:tcMar>
              <w:left w:w="57" w:type="dxa"/>
              <w:right w:w="57" w:type="dxa"/>
            </w:tcMar>
            <w:vAlign w:val="center"/>
          </w:tcPr>
          <w:p w14:paraId="56F976FC" w14:textId="77777777" w:rsidR="002A1B1A" w:rsidRPr="00303B9C" w:rsidRDefault="002A1B1A" w:rsidP="009F3A93">
            <w:pPr>
              <w:pStyle w:val="TableParagraph"/>
              <w:keepNext/>
              <w:keepLines/>
              <w:widowControl/>
              <w:kinsoku w:val="0"/>
              <w:overflowPunct w:val="0"/>
              <w:spacing w:line="260" w:lineRule="exact"/>
              <w:ind w:left="53"/>
              <w:jc w:val="center"/>
              <w:rPr>
                <w:rFonts w:ascii="Times New Roman" w:hAnsi="Times New Roman"/>
                <w:b/>
                <w:color w:val="000000" w:themeColor="text1"/>
              </w:rPr>
            </w:pPr>
            <w:r w:rsidRPr="00303B9C">
              <w:rPr>
                <w:rFonts w:ascii="Times New Roman" w:hAnsi="Times New Roman"/>
                <w:b/>
                <w:color w:val="000000" w:themeColor="text1"/>
              </w:rPr>
              <w:t>Študija revmatoidnega artritisa I</w:t>
            </w:r>
            <w:r w:rsidRPr="00303B9C">
              <w:rPr>
                <w:rFonts w:ascii="Times New Roman" w:hAnsi="Times New Roman"/>
                <w:b/>
                <w:color w:val="000000" w:themeColor="text1"/>
                <w:vertAlign w:val="superscript"/>
              </w:rPr>
              <w:t>a</w:t>
            </w:r>
            <w:r w:rsidRPr="00303B9C">
              <w:rPr>
                <w:rFonts w:ascii="Times New Roman" w:hAnsi="Times New Roman"/>
                <w:b/>
                <w:color w:val="000000" w:themeColor="text1"/>
              </w:rPr>
              <w:t>**</w:t>
            </w:r>
          </w:p>
        </w:tc>
        <w:tc>
          <w:tcPr>
            <w:tcW w:w="2551" w:type="dxa"/>
            <w:gridSpan w:val="2"/>
            <w:shd w:val="clear" w:color="auto" w:fill="auto"/>
            <w:tcMar>
              <w:left w:w="57" w:type="dxa"/>
              <w:right w:w="57" w:type="dxa"/>
            </w:tcMar>
            <w:vAlign w:val="center"/>
          </w:tcPr>
          <w:p w14:paraId="3B568521" w14:textId="77777777" w:rsidR="002A1B1A" w:rsidRPr="00303B9C" w:rsidRDefault="002A1B1A" w:rsidP="009F3A93">
            <w:pPr>
              <w:pStyle w:val="TableParagraph"/>
              <w:keepNext/>
              <w:keepLines/>
              <w:widowControl/>
              <w:kinsoku w:val="0"/>
              <w:overflowPunct w:val="0"/>
              <w:spacing w:line="260" w:lineRule="exact"/>
              <w:ind w:left="69"/>
              <w:jc w:val="center"/>
              <w:rPr>
                <w:rFonts w:ascii="Times New Roman" w:hAnsi="Times New Roman"/>
                <w:b/>
                <w:color w:val="000000" w:themeColor="text1"/>
              </w:rPr>
            </w:pPr>
            <w:r w:rsidRPr="00303B9C">
              <w:rPr>
                <w:rFonts w:ascii="Times New Roman" w:hAnsi="Times New Roman"/>
                <w:b/>
                <w:color w:val="000000" w:themeColor="text1"/>
              </w:rPr>
              <w:t>Študija revmatoidnega artritisa II</w:t>
            </w:r>
            <w:r w:rsidRPr="00303B9C">
              <w:rPr>
                <w:rFonts w:ascii="Times New Roman" w:hAnsi="Times New Roman"/>
                <w:b/>
                <w:color w:val="000000" w:themeColor="text1"/>
                <w:vertAlign w:val="superscript"/>
              </w:rPr>
              <w:t>a</w:t>
            </w:r>
            <w:r w:rsidRPr="00303B9C">
              <w:rPr>
                <w:rFonts w:ascii="Times New Roman" w:hAnsi="Times New Roman"/>
                <w:b/>
                <w:color w:val="000000" w:themeColor="text1"/>
              </w:rPr>
              <w:t>**</w:t>
            </w:r>
          </w:p>
        </w:tc>
        <w:tc>
          <w:tcPr>
            <w:tcW w:w="2414" w:type="dxa"/>
            <w:gridSpan w:val="2"/>
            <w:shd w:val="clear" w:color="auto" w:fill="auto"/>
            <w:tcMar>
              <w:left w:w="57" w:type="dxa"/>
              <w:right w:w="57" w:type="dxa"/>
            </w:tcMar>
            <w:vAlign w:val="center"/>
          </w:tcPr>
          <w:p w14:paraId="013E05D4" w14:textId="77777777" w:rsidR="002A1B1A" w:rsidRPr="00303B9C" w:rsidRDefault="002A1B1A" w:rsidP="009F3A93">
            <w:pPr>
              <w:pStyle w:val="TableParagraph"/>
              <w:keepNext/>
              <w:keepLines/>
              <w:widowControl/>
              <w:kinsoku w:val="0"/>
              <w:overflowPunct w:val="0"/>
              <w:spacing w:line="260" w:lineRule="exact"/>
              <w:jc w:val="center"/>
              <w:rPr>
                <w:rFonts w:ascii="Times New Roman" w:hAnsi="Times New Roman"/>
                <w:b/>
                <w:color w:val="000000" w:themeColor="text1"/>
              </w:rPr>
            </w:pPr>
            <w:r w:rsidRPr="00303B9C">
              <w:rPr>
                <w:rFonts w:ascii="Times New Roman" w:hAnsi="Times New Roman"/>
                <w:b/>
                <w:color w:val="000000" w:themeColor="text1"/>
              </w:rPr>
              <w:t>Študija revmatoidnega artritisa III</w:t>
            </w:r>
            <w:r w:rsidRPr="00303B9C">
              <w:rPr>
                <w:rFonts w:ascii="Times New Roman" w:hAnsi="Times New Roman"/>
                <w:b/>
                <w:color w:val="000000" w:themeColor="text1"/>
                <w:vertAlign w:val="superscript"/>
              </w:rPr>
              <w:t>a</w:t>
            </w:r>
            <w:r w:rsidRPr="00303B9C">
              <w:rPr>
                <w:rFonts w:ascii="Times New Roman" w:hAnsi="Times New Roman"/>
                <w:b/>
                <w:color w:val="000000" w:themeColor="text1"/>
              </w:rPr>
              <w:t>**</w:t>
            </w:r>
          </w:p>
        </w:tc>
      </w:tr>
      <w:tr w:rsidR="002A1B1A" w:rsidRPr="00303B9C" w14:paraId="3C0828A3" w14:textId="77777777" w:rsidTr="009F3A93">
        <w:trPr>
          <w:tblHeader/>
        </w:trPr>
        <w:tc>
          <w:tcPr>
            <w:tcW w:w="1900" w:type="dxa"/>
            <w:vMerge/>
            <w:shd w:val="clear" w:color="auto" w:fill="auto"/>
            <w:tcMar>
              <w:left w:w="57" w:type="dxa"/>
              <w:right w:w="57" w:type="dxa"/>
            </w:tcMar>
          </w:tcPr>
          <w:p w14:paraId="129CB6E6" w14:textId="77777777" w:rsidR="002A1B1A" w:rsidRPr="00303B9C" w:rsidRDefault="002A1B1A" w:rsidP="009F3A93">
            <w:pPr>
              <w:pStyle w:val="TableParagraph"/>
              <w:keepNext/>
              <w:keepLines/>
              <w:widowControl/>
              <w:kinsoku w:val="0"/>
              <w:overflowPunct w:val="0"/>
              <w:spacing w:line="260" w:lineRule="exact"/>
              <w:ind w:left="626"/>
              <w:rPr>
                <w:rFonts w:ascii="Times New Roman" w:hAnsi="Times New Roman"/>
                <w:b/>
                <w:color w:val="000000" w:themeColor="text1"/>
              </w:rPr>
            </w:pPr>
          </w:p>
        </w:tc>
        <w:tc>
          <w:tcPr>
            <w:tcW w:w="992" w:type="dxa"/>
            <w:shd w:val="clear" w:color="auto" w:fill="auto"/>
            <w:tcMar>
              <w:left w:w="57" w:type="dxa"/>
              <w:right w:w="57" w:type="dxa"/>
            </w:tcMar>
          </w:tcPr>
          <w:p w14:paraId="212148F5" w14:textId="77777777" w:rsidR="002A1B1A" w:rsidRPr="00303B9C" w:rsidRDefault="002A1B1A" w:rsidP="009F3A93">
            <w:pPr>
              <w:pStyle w:val="TableParagraph"/>
              <w:keepNext/>
              <w:keepLines/>
              <w:widowControl/>
              <w:kinsoku w:val="0"/>
              <w:overflowPunct w:val="0"/>
              <w:jc w:val="center"/>
              <w:rPr>
                <w:rFonts w:ascii="Times New Roman" w:hAnsi="Times New Roman"/>
                <w:b/>
                <w:color w:val="000000" w:themeColor="text1"/>
              </w:rPr>
            </w:pPr>
            <w:r w:rsidRPr="00303B9C">
              <w:rPr>
                <w:rFonts w:ascii="Times New Roman" w:hAnsi="Times New Roman"/>
                <w:b/>
                <w:color w:val="000000" w:themeColor="text1"/>
              </w:rPr>
              <w:t>placebo/MTX</w:t>
            </w:r>
            <w:r w:rsidRPr="00303B9C">
              <w:rPr>
                <w:rFonts w:ascii="Times New Roman" w:hAnsi="Times New Roman"/>
                <w:b/>
                <w:color w:val="000000" w:themeColor="text1"/>
                <w:vertAlign w:val="superscript"/>
              </w:rPr>
              <w:t>c</w:t>
            </w:r>
          </w:p>
          <w:p w14:paraId="14F8A9B6" w14:textId="77777777" w:rsidR="002A1B1A" w:rsidRPr="00303B9C" w:rsidRDefault="002A1B1A" w:rsidP="009F3A93">
            <w:pPr>
              <w:pStyle w:val="TableParagraph"/>
              <w:keepNext/>
              <w:keepLines/>
              <w:widowControl/>
              <w:kinsoku w:val="0"/>
              <w:overflowPunct w:val="0"/>
              <w:jc w:val="center"/>
              <w:rPr>
                <w:rFonts w:ascii="Times New Roman" w:hAnsi="Times New Roman"/>
                <w:b/>
                <w:color w:val="000000" w:themeColor="text1"/>
              </w:rPr>
            </w:pPr>
            <w:r w:rsidRPr="00303B9C">
              <w:rPr>
                <w:rFonts w:ascii="Times New Roman" w:hAnsi="Times New Roman"/>
                <w:b/>
                <w:color w:val="000000" w:themeColor="text1"/>
              </w:rPr>
              <w:t>n = 60</w:t>
            </w:r>
          </w:p>
        </w:tc>
        <w:tc>
          <w:tcPr>
            <w:tcW w:w="1418" w:type="dxa"/>
            <w:shd w:val="clear" w:color="auto" w:fill="auto"/>
            <w:tcMar>
              <w:left w:w="57" w:type="dxa"/>
              <w:right w:w="57" w:type="dxa"/>
            </w:tcMar>
            <w:vAlign w:val="center"/>
          </w:tcPr>
          <w:p w14:paraId="22936244" w14:textId="77777777" w:rsidR="002A1B1A" w:rsidRPr="00303B9C" w:rsidRDefault="002A1B1A" w:rsidP="009F3A93">
            <w:pPr>
              <w:pStyle w:val="TableParagraph"/>
              <w:keepNext/>
              <w:keepLines/>
              <w:widowControl/>
              <w:kinsoku w:val="0"/>
              <w:overflowPunct w:val="0"/>
              <w:jc w:val="center"/>
              <w:rPr>
                <w:rFonts w:ascii="Times New Roman" w:hAnsi="Times New Roman"/>
                <w:b/>
                <w:color w:val="000000" w:themeColor="text1"/>
              </w:rPr>
            </w:pPr>
            <w:r w:rsidRPr="00303B9C">
              <w:rPr>
                <w:rFonts w:ascii="Times New Roman" w:hAnsi="Times New Roman"/>
                <w:b/>
                <w:color w:val="000000" w:themeColor="text1"/>
              </w:rPr>
              <w:t>adalimumab</w:t>
            </w:r>
            <w:r w:rsidRPr="00303B9C">
              <w:rPr>
                <w:rFonts w:ascii="Times New Roman" w:hAnsi="Times New Roman"/>
                <w:b/>
                <w:color w:val="000000" w:themeColor="text1"/>
                <w:vertAlign w:val="superscript"/>
              </w:rPr>
              <w:t>b</w:t>
            </w:r>
            <w:r w:rsidRPr="00303B9C">
              <w:rPr>
                <w:rFonts w:ascii="Times New Roman" w:hAnsi="Times New Roman"/>
                <w:b/>
                <w:color w:val="000000" w:themeColor="text1"/>
              </w:rPr>
              <w:t>/ MTX</w:t>
            </w:r>
            <w:r w:rsidRPr="00303B9C">
              <w:rPr>
                <w:rFonts w:ascii="Times New Roman" w:hAnsi="Times New Roman"/>
                <w:b/>
                <w:color w:val="000000" w:themeColor="text1"/>
                <w:vertAlign w:val="superscript"/>
              </w:rPr>
              <w:t>c</w:t>
            </w:r>
          </w:p>
          <w:p w14:paraId="0B2D988F" w14:textId="77777777" w:rsidR="002A1B1A" w:rsidRPr="00303B9C" w:rsidRDefault="002A1B1A" w:rsidP="009F3A93">
            <w:pPr>
              <w:pStyle w:val="TableParagraph"/>
              <w:keepNext/>
              <w:keepLines/>
              <w:widowControl/>
              <w:kinsoku w:val="0"/>
              <w:overflowPunct w:val="0"/>
              <w:jc w:val="center"/>
              <w:rPr>
                <w:rFonts w:ascii="Times New Roman" w:hAnsi="Times New Roman"/>
                <w:b/>
                <w:color w:val="000000" w:themeColor="text1"/>
              </w:rPr>
            </w:pPr>
            <w:r w:rsidRPr="00303B9C">
              <w:rPr>
                <w:rFonts w:ascii="Times New Roman" w:hAnsi="Times New Roman"/>
                <w:b/>
                <w:color w:val="000000" w:themeColor="text1"/>
              </w:rPr>
              <w:t>n = 63</w:t>
            </w:r>
          </w:p>
        </w:tc>
        <w:tc>
          <w:tcPr>
            <w:tcW w:w="992" w:type="dxa"/>
            <w:shd w:val="clear" w:color="auto" w:fill="auto"/>
            <w:tcMar>
              <w:left w:w="57" w:type="dxa"/>
              <w:right w:w="57" w:type="dxa"/>
            </w:tcMar>
            <w:vAlign w:val="center"/>
          </w:tcPr>
          <w:p w14:paraId="6F424EDC" w14:textId="77777777" w:rsidR="002A1B1A" w:rsidRPr="00303B9C" w:rsidRDefault="002A1B1A" w:rsidP="009F3A93">
            <w:pPr>
              <w:pStyle w:val="TableParagraph"/>
              <w:keepNext/>
              <w:keepLines/>
              <w:widowControl/>
              <w:kinsoku w:val="0"/>
              <w:overflowPunct w:val="0"/>
              <w:ind w:hanging="66"/>
              <w:jc w:val="center"/>
              <w:rPr>
                <w:rFonts w:ascii="Times New Roman" w:hAnsi="Times New Roman"/>
                <w:b/>
                <w:color w:val="000000" w:themeColor="text1"/>
              </w:rPr>
            </w:pPr>
            <w:r w:rsidRPr="00303B9C">
              <w:rPr>
                <w:rFonts w:ascii="Times New Roman" w:hAnsi="Times New Roman"/>
                <w:b/>
                <w:color w:val="000000" w:themeColor="text1"/>
              </w:rPr>
              <w:t>placebo</w:t>
            </w:r>
          </w:p>
          <w:p w14:paraId="5DD82E81" w14:textId="77777777" w:rsidR="002A1B1A" w:rsidRPr="00303B9C" w:rsidRDefault="002A1B1A" w:rsidP="009F3A93">
            <w:pPr>
              <w:pStyle w:val="TableParagraph"/>
              <w:keepNext/>
              <w:keepLines/>
              <w:widowControl/>
              <w:kinsoku w:val="0"/>
              <w:overflowPunct w:val="0"/>
              <w:jc w:val="center"/>
              <w:rPr>
                <w:rFonts w:ascii="Times New Roman" w:hAnsi="Times New Roman"/>
                <w:b/>
                <w:color w:val="000000" w:themeColor="text1"/>
              </w:rPr>
            </w:pPr>
            <w:r w:rsidRPr="00303B9C">
              <w:rPr>
                <w:rFonts w:ascii="Times New Roman" w:hAnsi="Times New Roman"/>
                <w:b/>
                <w:color w:val="000000" w:themeColor="text1"/>
              </w:rPr>
              <w:t>n = 110</w:t>
            </w:r>
          </w:p>
        </w:tc>
        <w:tc>
          <w:tcPr>
            <w:tcW w:w="1559" w:type="dxa"/>
            <w:shd w:val="clear" w:color="auto" w:fill="auto"/>
            <w:tcMar>
              <w:left w:w="57" w:type="dxa"/>
              <w:right w:w="57" w:type="dxa"/>
            </w:tcMar>
            <w:vAlign w:val="center"/>
          </w:tcPr>
          <w:p w14:paraId="497CE9F2" w14:textId="77777777" w:rsidR="002A1B1A" w:rsidRPr="00303B9C" w:rsidRDefault="002A1B1A" w:rsidP="009F3A93">
            <w:pPr>
              <w:pStyle w:val="TableParagraph"/>
              <w:keepNext/>
              <w:keepLines/>
              <w:widowControl/>
              <w:kinsoku w:val="0"/>
              <w:overflowPunct w:val="0"/>
              <w:ind w:left="59" w:right="90"/>
              <w:jc w:val="center"/>
              <w:rPr>
                <w:rFonts w:ascii="Times New Roman" w:hAnsi="Times New Roman"/>
                <w:b/>
                <w:color w:val="000000" w:themeColor="text1"/>
              </w:rPr>
            </w:pPr>
            <w:r w:rsidRPr="00303B9C">
              <w:rPr>
                <w:rFonts w:ascii="Times New Roman" w:hAnsi="Times New Roman"/>
                <w:b/>
                <w:color w:val="000000" w:themeColor="text1"/>
              </w:rPr>
              <w:t>adalimumab</w:t>
            </w:r>
            <w:r w:rsidRPr="00303B9C">
              <w:rPr>
                <w:rFonts w:ascii="Times New Roman" w:hAnsi="Times New Roman"/>
                <w:b/>
                <w:color w:val="000000" w:themeColor="text1"/>
                <w:vertAlign w:val="superscript"/>
              </w:rPr>
              <w:t>b</w:t>
            </w:r>
          </w:p>
          <w:p w14:paraId="5827D602" w14:textId="77777777" w:rsidR="002A1B1A" w:rsidRPr="00303B9C" w:rsidRDefault="002A1B1A" w:rsidP="009F3A93">
            <w:pPr>
              <w:pStyle w:val="TableParagraph"/>
              <w:keepNext/>
              <w:keepLines/>
              <w:widowControl/>
              <w:kinsoku w:val="0"/>
              <w:overflowPunct w:val="0"/>
              <w:ind w:left="59" w:right="90"/>
              <w:jc w:val="center"/>
              <w:rPr>
                <w:rFonts w:ascii="Times New Roman" w:hAnsi="Times New Roman"/>
                <w:b/>
                <w:color w:val="000000" w:themeColor="text1"/>
              </w:rPr>
            </w:pPr>
            <w:r w:rsidRPr="00303B9C">
              <w:rPr>
                <w:rFonts w:ascii="Times New Roman" w:hAnsi="Times New Roman"/>
                <w:b/>
                <w:color w:val="000000" w:themeColor="text1"/>
              </w:rPr>
              <w:t>n = 113</w:t>
            </w:r>
          </w:p>
        </w:tc>
        <w:tc>
          <w:tcPr>
            <w:tcW w:w="993" w:type="dxa"/>
            <w:shd w:val="clear" w:color="auto" w:fill="auto"/>
            <w:tcMar>
              <w:left w:w="57" w:type="dxa"/>
              <w:right w:w="57" w:type="dxa"/>
            </w:tcMar>
            <w:vAlign w:val="center"/>
          </w:tcPr>
          <w:p w14:paraId="0B49F68D" w14:textId="77777777" w:rsidR="002A1B1A" w:rsidRPr="00303B9C" w:rsidRDefault="002A1B1A" w:rsidP="009F3A93">
            <w:pPr>
              <w:pStyle w:val="TableParagraph"/>
              <w:keepNext/>
              <w:keepLines/>
              <w:widowControl/>
              <w:kinsoku w:val="0"/>
              <w:overflowPunct w:val="0"/>
              <w:ind w:hanging="3"/>
              <w:jc w:val="center"/>
              <w:rPr>
                <w:rFonts w:ascii="Times New Roman" w:hAnsi="Times New Roman"/>
                <w:b/>
                <w:color w:val="000000" w:themeColor="text1"/>
              </w:rPr>
            </w:pPr>
            <w:r w:rsidRPr="00303B9C">
              <w:rPr>
                <w:rFonts w:ascii="Times New Roman" w:hAnsi="Times New Roman"/>
                <w:b/>
                <w:color w:val="000000" w:themeColor="text1"/>
              </w:rPr>
              <w:t>placebo/MTX</w:t>
            </w:r>
            <w:r w:rsidRPr="00303B9C">
              <w:rPr>
                <w:rFonts w:ascii="Times New Roman" w:hAnsi="Times New Roman"/>
                <w:b/>
                <w:color w:val="000000" w:themeColor="text1"/>
                <w:vertAlign w:val="superscript"/>
              </w:rPr>
              <w:t>c</w:t>
            </w:r>
          </w:p>
          <w:p w14:paraId="2F844150" w14:textId="77777777" w:rsidR="002A1B1A" w:rsidRPr="00303B9C" w:rsidRDefault="002A1B1A" w:rsidP="009F3A93">
            <w:pPr>
              <w:pStyle w:val="TableParagraph"/>
              <w:keepNext/>
              <w:keepLines/>
              <w:widowControl/>
              <w:kinsoku w:val="0"/>
              <w:overflowPunct w:val="0"/>
              <w:ind w:hanging="3"/>
              <w:jc w:val="center"/>
              <w:rPr>
                <w:rFonts w:ascii="Times New Roman" w:hAnsi="Times New Roman"/>
                <w:b/>
                <w:color w:val="000000" w:themeColor="text1"/>
              </w:rPr>
            </w:pPr>
            <w:r w:rsidRPr="00303B9C">
              <w:rPr>
                <w:rFonts w:ascii="Times New Roman" w:hAnsi="Times New Roman"/>
                <w:b/>
                <w:color w:val="000000" w:themeColor="text1"/>
              </w:rPr>
              <w:t>n = 200</w:t>
            </w:r>
          </w:p>
        </w:tc>
        <w:tc>
          <w:tcPr>
            <w:tcW w:w="1421" w:type="dxa"/>
            <w:shd w:val="clear" w:color="auto" w:fill="auto"/>
            <w:tcMar>
              <w:left w:w="57" w:type="dxa"/>
              <w:right w:w="57" w:type="dxa"/>
            </w:tcMar>
            <w:vAlign w:val="center"/>
          </w:tcPr>
          <w:p w14:paraId="7FCA557A" w14:textId="77777777" w:rsidR="002A1B1A" w:rsidRPr="00303B9C" w:rsidRDefault="002A1B1A" w:rsidP="009F3A93">
            <w:pPr>
              <w:pStyle w:val="TableParagraph"/>
              <w:keepNext/>
              <w:keepLines/>
              <w:widowControl/>
              <w:kinsoku w:val="0"/>
              <w:overflowPunct w:val="0"/>
              <w:jc w:val="center"/>
              <w:rPr>
                <w:rFonts w:ascii="Times New Roman" w:hAnsi="Times New Roman"/>
                <w:b/>
                <w:color w:val="000000" w:themeColor="text1"/>
              </w:rPr>
            </w:pPr>
            <w:r w:rsidRPr="00303B9C">
              <w:rPr>
                <w:rFonts w:ascii="Times New Roman" w:hAnsi="Times New Roman"/>
                <w:b/>
                <w:color w:val="000000" w:themeColor="text1"/>
              </w:rPr>
              <w:t>adalimumab</w:t>
            </w:r>
            <w:r w:rsidRPr="00303B9C">
              <w:rPr>
                <w:rFonts w:ascii="Times New Roman" w:hAnsi="Times New Roman"/>
                <w:b/>
                <w:color w:val="000000" w:themeColor="text1"/>
                <w:vertAlign w:val="superscript"/>
              </w:rPr>
              <w:t>b</w:t>
            </w:r>
            <w:r w:rsidRPr="00303B9C">
              <w:rPr>
                <w:rFonts w:ascii="Times New Roman" w:hAnsi="Times New Roman"/>
                <w:b/>
                <w:color w:val="000000" w:themeColor="text1"/>
              </w:rPr>
              <w:t>/ MTX</w:t>
            </w:r>
            <w:r w:rsidRPr="00303B9C">
              <w:rPr>
                <w:rFonts w:ascii="Times New Roman" w:hAnsi="Times New Roman"/>
                <w:b/>
                <w:color w:val="000000" w:themeColor="text1"/>
                <w:vertAlign w:val="superscript"/>
              </w:rPr>
              <w:t>c</w:t>
            </w:r>
          </w:p>
          <w:p w14:paraId="103E2B19" w14:textId="77777777" w:rsidR="002A1B1A" w:rsidRPr="00303B9C" w:rsidRDefault="002A1B1A" w:rsidP="009F3A93">
            <w:pPr>
              <w:pStyle w:val="TableParagraph"/>
              <w:keepNext/>
              <w:keepLines/>
              <w:widowControl/>
              <w:kinsoku w:val="0"/>
              <w:overflowPunct w:val="0"/>
              <w:jc w:val="center"/>
              <w:rPr>
                <w:rFonts w:ascii="Times New Roman" w:hAnsi="Times New Roman"/>
                <w:b/>
                <w:color w:val="000000" w:themeColor="text1"/>
              </w:rPr>
            </w:pPr>
            <w:r w:rsidRPr="00303B9C">
              <w:rPr>
                <w:rFonts w:ascii="Times New Roman" w:hAnsi="Times New Roman"/>
                <w:b/>
                <w:color w:val="000000" w:themeColor="text1"/>
              </w:rPr>
              <w:t>n = 207</w:t>
            </w:r>
          </w:p>
        </w:tc>
      </w:tr>
      <w:tr w:rsidR="002A1B1A" w:rsidRPr="00303B9C" w14:paraId="3CB6414B" w14:textId="77777777" w:rsidTr="009F3A93">
        <w:tc>
          <w:tcPr>
            <w:tcW w:w="1900" w:type="dxa"/>
            <w:shd w:val="clear" w:color="auto" w:fill="auto"/>
            <w:tcMar>
              <w:left w:w="57" w:type="dxa"/>
              <w:right w:w="57" w:type="dxa"/>
            </w:tcMar>
          </w:tcPr>
          <w:p w14:paraId="200BC4CA" w14:textId="77777777" w:rsidR="002A1B1A" w:rsidRPr="00303B9C" w:rsidRDefault="002A1B1A" w:rsidP="009F3A93">
            <w:pPr>
              <w:pStyle w:val="TableParagraph"/>
              <w:keepNext/>
              <w:keepLines/>
              <w:widowControl/>
              <w:kinsoku w:val="0"/>
              <w:overflowPunct w:val="0"/>
              <w:spacing w:before="6"/>
              <w:ind w:left="-2"/>
              <w:rPr>
                <w:rFonts w:ascii="Times New Roman" w:hAnsi="Times New Roman"/>
                <w:color w:val="000000" w:themeColor="text1"/>
              </w:rPr>
            </w:pPr>
            <w:r w:rsidRPr="00303B9C">
              <w:rPr>
                <w:rFonts w:ascii="Times New Roman" w:hAnsi="Times New Roman"/>
                <w:color w:val="000000" w:themeColor="text1"/>
              </w:rPr>
              <w:t>ACR 20</w:t>
            </w:r>
          </w:p>
        </w:tc>
        <w:tc>
          <w:tcPr>
            <w:tcW w:w="992" w:type="dxa"/>
            <w:shd w:val="clear" w:color="auto" w:fill="auto"/>
            <w:tcMar>
              <w:left w:w="57" w:type="dxa"/>
              <w:right w:w="57" w:type="dxa"/>
            </w:tcMar>
          </w:tcPr>
          <w:p w14:paraId="7E894F79" w14:textId="77777777" w:rsidR="002A1B1A" w:rsidRPr="00303B9C" w:rsidRDefault="002A1B1A" w:rsidP="009F3A93">
            <w:pPr>
              <w:pStyle w:val="TableParagraph"/>
              <w:keepNext/>
              <w:keepLines/>
              <w:widowControl/>
              <w:kinsoku w:val="0"/>
              <w:overflowPunct w:val="0"/>
              <w:jc w:val="center"/>
              <w:rPr>
                <w:rFonts w:ascii="Times New Roman" w:hAnsi="Times New Roman"/>
                <w:color w:val="000000" w:themeColor="text1"/>
              </w:rPr>
            </w:pPr>
          </w:p>
        </w:tc>
        <w:tc>
          <w:tcPr>
            <w:tcW w:w="1418" w:type="dxa"/>
            <w:shd w:val="clear" w:color="auto" w:fill="auto"/>
            <w:tcMar>
              <w:left w:w="57" w:type="dxa"/>
              <w:right w:w="57" w:type="dxa"/>
            </w:tcMar>
          </w:tcPr>
          <w:p w14:paraId="74BAC9D8" w14:textId="77777777" w:rsidR="002A1B1A" w:rsidRPr="00303B9C" w:rsidRDefault="002A1B1A" w:rsidP="009F3A93">
            <w:pPr>
              <w:pStyle w:val="TableParagraph"/>
              <w:keepNext/>
              <w:keepLines/>
              <w:widowControl/>
              <w:kinsoku w:val="0"/>
              <w:overflowPunct w:val="0"/>
              <w:jc w:val="center"/>
              <w:rPr>
                <w:rFonts w:ascii="Times New Roman" w:hAnsi="Times New Roman"/>
                <w:color w:val="000000" w:themeColor="text1"/>
              </w:rPr>
            </w:pPr>
          </w:p>
        </w:tc>
        <w:tc>
          <w:tcPr>
            <w:tcW w:w="992" w:type="dxa"/>
            <w:shd w:val="clear" w:color="auto" w:fill="auto"/>
            <w:tcMar>
              <w:left w:w="57" w:type="dxa"/>
              <w:right w:w="57" w:type="dxa"/>
            </w:tcMar>
          </w:tcPr>
          <w:p w14:paraId="3CDE4B18" w14:textId="77777777" w:rsidR="002A1B1A" w:rsidRPr="00303B9C" w:rsidRDefault="002A1B1A" w:rsidP="009F3A93">
            <w:pPr>
              <w:pStyle w:val="TableParagraph"/>
              <w:keepNext/>
              <w:keepLines/>
              <w:widowControl/>
              <w:kinsoku w:val="0"/>
              <w:overflowPunct w:val="0"/>
              <w:jc w:val="center"/>
              <w:rPr>
                <w:rFonts w:ascii="Times New Roman" w:hAnsi="Times New Roman"/>
                <w:color w:val="000000" w:themeColor="text1"/>
              </w:rPr>
            </w:pPr>
          </w:p>
        </w:tc>
        <w:tc>
          <w:tcPr>
            <w:tcW w:w="1559" w:type="dxa"/>
            <w:shd w:val="clear" w:color="auto" w:fill="auto"/>
            <w:tcMar>
              <w:left w:w="57" w:type="dxa"/>
              <w:right w:w="57" w:type="dxa"/>
            </w:tcMar>
          </w:tcPr>
          <w:p w14:paraId="36F3B9A7" w14:textId="77777777" w:rsidR="002A1B1A" w:rsidRPr="00303B9C" w:rsidRDefault="002A1B1A" w:rsidP="009F3A93">
            <w:pPr>
              <w:pStyle w:val="TableParagraph"/>
              <w:keepNext/>
              <w:keepLines/>
              <w:widowControl/>
              <w:kinsoku w:val="0"/>
              <w:overflowPunct w:val="0"/>
              <w:jc w:val="center"/>
              <w:rPr>
                <w:rFonts w:ascii="Times New Roman" w:hAnsi="Times New Roman"/>
                <w:color w:val="000000" w:themeColor="text1"/>
              </w:rPr>
            </w:pPr>
          </w:p>
        </w:tc>
        <w:tc>
          <w:tcPr>
            <w:tcW w:w="993" w:type="dxa"/>
            <w:shd w:val="clear" w:color="auto" w:fill="auto"/>
            <w:tcMar>
              <w:left w:w="57" w:type="dxa"/>
              <w:right w:w="57" w:type="dxa"/>
            </w:tcMar>
          </w:tcPr>
          <w:p w14:paraId="3F25FEA7" w14:textId="77777777" w:rsidR="002A1B1A" w:rsidRPr="00303B9C" w:rsidRDefault="002A1B1A" w:rsidP="009F3A93">
            <w:pPr>
              <w:pStyle w:val="TableParagraph"/>
              <w:keepNext/>
              <w:keepLines/>
              <w:widowControl/>
              <w:kinsoku w:val="0"/>
              <w:overflowPunct w:val="0"/>
              <w:jc w:val="center"/>
              <w:rPr>
                <w:rFonts w:ascii="Times New Roman" w:hAnsi="Times New Roman"/>
                <w:color w:val="000000" w:themeColor="text1"/>
              </w:rPr>
            </w:pPr>
          </w:p>
        </w:tc>
        <w:tc>
          <w:tcPr>
            <w:tcW w:w="1421" w:type="dxa"/>
            <w:shd w:val="clear" w:color="auto" w:fill="auto"/>
            <w:tcMar>
              <w:left w:w="57" w:type="dxa"/>
              <w:right w:w="57" w:type="dxa"/>
            </w:tcMar>
          </w:tcPr>
          <w:p w14:paraId="2FA73558" w14:textId="77777777" w:rsidR="002A1B1A" w:rsidRPr="00303B9C" w:rsidRDefault="002A1B1A" w:rsidP="009F3A93">
            <w:pPr>
              <w:pStyle w:val="TableParagraph"/>
              <w:keepNext/>
              <w:keepLines/>
              <w:widowControl/>
              <w:kinsoku w:val="0"/>
              <w:overflowPunct w:val="0"/>
              <w:jc w:val="center"/>
              <w:rPr>
                <w:rFonts w:ascii="Times New Roman" w:hAnsi="Times New Roman"/>
                <w:color w:val="000000" w:themeColor="text1"/>
              </w:rPr>
            </w:pPr>
          </w:p>
        </w:tc>
      </w:tr>
      <w:tr w:rsidR="002A1B1A" w:rsidRPr="00303B9C" w14:paraId="68B53819" w14:textId="77777777" w:rsidTr="009F3A93">
        <w:tc>
          <w:tcPr>
            <w:tcW w:w="1900" w:type="dxa"/>
            <w:shd w:val="clear" w:color="auto" w:fill="auto"/>
            <w:tcMar>
              <w:left w:w="57" w:type="dxa"/>
              <w:right w:w="57" w:type="dxa"/>
            </w:tcMar>
          </w:tcPr>
          <w:p w14:paraId="36F3A94C" w14:textId="77777777" w:rsidR="002A1B1A" w:rsidRPr="00303B9C" w:rsidRDefault="002A1B1A" w:rsidP="009F3A93">
            <w:pPr>
              <w:pStyle w:val="TableParagraph"/>
              <w:keepNext/>
              <w:keepLines/>
              <w:widowControl/>
              <w:kinsoku w:val="0"/>
              <w:overflowPunct w:val="0"/>
              <w:spacing w:line="252" w:lineRule="exact"/>
              <w:ind w:left="142"/>
              <w:rPr>
                <w:rFonts w:ascii="Times New Roman" w:hAnsi="Times New Roman"/>
                <w:color w:val="000000" w:themeColor="text1"/>
              </w:rPr>
            </w:pPr>
            <w:r w:rsidRPr="00303B9C">
              <w:rPr>
                <w:rFonts w:ascii="Times New Roman" w:hAnsi="Times New Roman"/>
                <w:color w:val="000000" w:themeColor="text1"/>
              </w:rPr>
              <w:t>6 mesecev</w:t>
            </w:r>
          </w:p>
        </w:tc>
        <w:tc>
          <w:tcPr>
            <w:tcW w:w="992" w:type="dxa"/>
            <w:shd w:val="clear" w:color="auto" w:fill="auto"/>
            <w:tcMar>
              <w:left w:w="57" w:type="dxa"/>
              <w:right w:w="57" w:type="dxa"/>
            </w:tcMar>
          </w:tcPr>
          <w:p w14:paraId="3CB2944A" w14:textId="77777777" w:rsidR="002A1B1A" w:rsidRPr="00303B9C" w:rsidRDefault="002A1B1A" w:rsidP="009F3A93">
            <w:pPr>
              <w:pStyle w:val="TableParagraph"/>
              <w:keepNext/>
              <w:keepLines/>
              <w:widowControl/>
              <w:kinsoku w:val="0"/>
              <w:overflowPunct w:val="0"/>
              <w:spacing w:line="252" w:lineRule="exact"/>
              <w:jc w:val="center"/>
              <w:rPr>
                <w:rFonts w:ascii="Times New Roman" w:hAnsi="Times New Roman"/>
                <w:color w:val="000000" w:themeColor="text1"/>
              </w:rPr>
            </w:pPr>
            <w:r w:rsidRPr="00303B9C">
              <w:rPr>
                <w:rFonts w:ascii="Times New Roman" w:hAnsi="Times New Roman"/>
                <w:color w:val="000000" w:themeColor="text1"/>
              </w:rPr>
              <w:t>13,3 %</w:t>
            </w:r>
          </w:p>
        </w:tc>
        <w:tc>
          <w:tcPr>
            <w:tcW w:w="1418" w:type="dxa"/>
            <w:shd w:val="clear" w:color="auto" w:fill="auto"/>
            <w:tcMar>
              <w:left w:w="57" w:type="dxa"/>
              <w:right w:w="57" w:type="dxa"/>
            </w:tcMar>
          </w:tcPr>
          <w:p w14:paraId="29EF9FE5" w14:textId="77777777" w:rsidR="002A1B1A" w:rsidRPr="00303B9C" w:rsidRDefault="002A1B1A" w:rsidP="009F3A93">
            <w:pPr>
              <w:pStyle w:val="TableParagraph"/>
              <w:keepNext/>
              <w:keepLines/>
              <w:widowControl/>
              <w:kinsoku w:val="0"/>
              <w:overflowPunct w:val="0"/>
              <w:spacing w:line="252" w:lineRule="exact"/>
              <w:jc w:val="center"/>
              <w:rPr>
                <w:rFonts w:ascii="Times New Roman" w:hAnsi="Times New Roman"/>
                <w:color w:val="000000" w:themeColor="text1"/>
              </w:rPr>
            </w:pPr>
            <w:r w:rsidRPr="00303B9C">
              <w:rPr>
                <w:rFonts w:ascii="Times New Roman" w:hAnsi="Times New Roman"/>
                <w:color w:val="000000" w:themeColor="text1"/>
              </w:rPr>
              <w:t>65,1 %</w:t>
            </w:r>
          </w:p>
        </w:tc>
        <w:tc>
          <w:tcPr>
            <w:tcW w:w="992" w:type="dxa"/>
            <w:shd w:val="clear" w:color="auto" w:fill="auto"/>
            <w:tcMar>
              <w:left w:w="57" w:type="dxa"/>
              <w:right w:w="57" w:type="dxa"/>
            </w:tcMar>
          </w:tcPr>
          <w:p w14:paraId="68D5D2D4" w14:textId="77777777" w:rsidR="002A1B1A" w:rsidRPr="00303B9C" w:rsidRDefault="002A1B1A" w:rsidP="009F3A93">
            <w:pPr>
              <w:pStyle w:val="TableParagraph"/>
              <w:keepNext/>
              <w:keepLines/>
              <w:widowControl/>
              <w:kinsoku w:val="0"/>
              <w:overflowPunct w:val="0"/>
              <w:spacing w:line="252" w:lineRule="exact"/>
              <w:jc w:val="center"/>
              <w:rPr>
                <w:rFonts w:ascii="Times New Roman" w:hAnsi="Times New Roman"/>
                <w:color w:val="000000" w:themeColor="text1"/>
              </w:rPr>
            </w:pPr>
            <w:r w:rsidRPr="00303B9C">
              <w:rPr>
                <w:rFonts w:ascii="Times New Roman" w:hAnsi="Times New Roman"/>
                <w:color w:val="000000" w:themeColor="text1"/>
              </w:rPr>
              <w:t>19,1 %</w:t>
            </w:r>
          </w:p>
        </w:tc>
        <w:tc>
          <w:tcPr>
            <w:tcW w:w="1559" w:type="dxa"/>
            <w:shd w:val="clear" w:color="auto" w:fill="auto"/>
            <w:tcMar>
              <w:left w:w="57" w:type="dxa"/>
              <w:right w:w="57" w:type="dxa"/>
            </w:tcMar>
          </w:tcPr>
          <w:p w14:paraId="6E060985" w14:textId="77777777" w:rsidR="002A1B1A" w:rsidRPr="00303B9C" w:rsidRDefault="002A1B1A" w:rsidP="009F3A93">
            <w:pPr>
              <w:pStyle w:val="TableParagraph"/>
              <w:keepNext/>
              <w:keepLines/>
              <w:widowControl/>
              <w:kinsoku w:val="0"/>
              <w:overflowPunct w:val="0"/>
              <w:spacing w:line="252" w:lineRule="exact"/>
              <w:jc w:val="center"/>
              <w:rPr>
                <w:rFonts w:ascii="Times New Roman" w:hAnsi="Times New Roman"/>
                <w:color w:val="000000" w:themeColor="text1"/>
              </w:rPr>
            </w:pPr>
            <w:r w:rsidRPr="00303B9C">
              <w:rPr>
                <w:rFonts w:ascii="Times New Roman" w:hAnsi="Times New Roman"/>
                <w:color w:val="000000" w:themeColor="text1"/>
              </w:rPr>
              <w:t>46,0 %</w:t>
            </w:r>
          </w:p>
        </w:tc>
        <w:tc>
          <w:tcPr>
            <w:tcW w:w="993" w:type="dxa"/>
            <w:shd w:val="clear" w:color="auto" w:fill="auto"/>
            <w:tcMar>
              <w:left w:w="57" w:type="dxa"/>
              <w:right w:w="57" w:type="dxa"/>
            </w:tcMar>
          </w:tcPr>
          <w:p w14:paraId="78A832D7" w14:textId="77777777" w:rsidR="002A1B1A" w:rsidRPr="00303B9C" w:rsidRDefault="002A1B1A" w:rsidP="009F3A93">
            <w:pPr>
              <w:pStyle w:val="TableParagraph"/>
              <w:keepNext/>
              <w:keepLines/>
              <w:widowControl/>
              <w:kinsoku w:val="0"/>
              <w:overflowPunct w:val="0"/>
              <w:spacing w:line="252" w:lineRule="exact"/>
              <w:jc w:val="center"/>
              <w:rPr>
                <w:rFonts w:ascii="Times New Roman" w:hAnsi="Times New Roman"/>
                <w:color w:val="000000" w:themeColor="text1"/>
              </w:rPr>
            </w:pPr>
            <w:r w:rsidRPr="00303B9C">
              <w:rPr>
                <w:rFonts w:ascii="Times New Roman" w:hAnsi="Times New Roman"/>
                <w:color w:val="000000" w:themeColor="text1"/>
              </w:rPr>
              <w:t>29,5 %</w:t>
            </w:r>
          </w:p>
        </w:tc>
        <w:tc>
          <w:tcPr>
            <w:tcW w:w="1421" w:type="dxa"/>
            <w:shd w:val="clear" w:color="auto" w:fill="auto"/>
            <w:tcMar>
              <w:left w:w="57" w:type="dxa"/>
              <w:right w:w="57" w:type="dxa"/>
            </w:tcMar>
          </w:tcPr>
          <w:p w14:paraId="67B3684D" w14:textId="77777777" w:rsidR="002A1B1A" w:rsidRPr="00303B9C" w:rsidRDefault="002A1B1A" w:rsidP="009F3A93">
            <w:pPr>
              <w:pStyle w:val="TableParagraph"/>
              <w:keepNext/>
              <w:keepLines/>
              <w:widowControl/>
              <w:kinsoku w:val="0"/>
              <w:overflowPunct w:val="0"/>
              <w:spacing w:line="252" w:lineRule="exact"/>
              <w:jc w:val="center"/>
              <w:rPr>
                <w:rFonts w:ascii="Times New Roman" w:hAnsi="Times New Roman"/>
                <w:color w:val="000000" w:themeColor="text1"/>
              </w:rPr>
            </w:pPr>
            <w:r w:rsidRPr="00303B9C">
              <w:rPr>
                <w:rFonts w:ascii="Times New Roman" w:hAnsi="Times New Roman"/>
                <w:color w:val="000000" w:themeColor="text1"/>
              </w:rPr>
              <w:t>63,3 %</w:t>
            </w:r>
          </w:p>
        </w:tc>
      </w:tr>
      <w:tr w:rsidR="002A1B1A" w:rsidRPr="00303B9C" w14:paraId="2BC60915" w14:textId="77777777" w:rsidTr="009F3A93">
        <w:tc>
          <w:tcPr>
            <w:tcW w:w="1900" w:type="dxa"/>
            <w:shd w:val="clear" w:color="auto" w:fill="auto"/>
            <w:tcMar>
              <w:left w:w="57" w:type="dxa"/>
              <w:right w:w="57" w:type="dxa"/>
            </w:tcMar>
          </w:tcPr>
          <w:p w14:paraId="0B360707" w14:textId="77777777" w:rsidR="002A1B1A" w:rsidRPr="00303B9C" w:rsidRDefault="002A1B1A" w:rsidP="009F3A93">
            <w:pPr>
              <w:pStyle w:val="TableParagraph"/>
              <w:widowControl/>
              <w:kinsoku w:val="0"/>
              <w:overflowPunct w:val="0"/>
              <w:spacing w:line="252" w:lineRule="exact"/>
              <w:ind w:left="142"/>
              <w:rPr>
                <w:rFonts w:ascii="Times New Roman" w:hAnsi="Times New Roman"/>
                <w:color w:val="000000" w:themeColor="text1"/>
              </w:rPr>
            </w:pPr>
            <w:r w:rsidRPr="00303B9C">
              <w:rPr>
                <w:rFonts w:ascii="Times New Roman" w:hAnsi="Times New Roman"/>
                <w:color w:val="000000" w:themeColor="text1"/>
              </w:rPr>
              <w:t>12 mesecev</w:t>
            </w:r>
          </w:p>
        </w:tc>
        <w:tc>
          <w:tcPr>
            <w:tcW w:w="992" w:type="dxa"/>
            <w:shd w:val="clear" w:color="auto" w:fill="auto"/>
            <w:tcMar>
              <w:left w:w="57" w:type="dxa"/>
              <w:right w:w="57" w:type="dxa"/>
            </w:tcMar>
          </w:tcPr>
          <w:p w14:paraId="32B85942" w14:textId="77777777" w:rsidR="002A1B1A" w:rsidRPr="00303B9C" w:rsidRDefault="002A1B1A" w:rsidP="009F3A93">
            <w:pPr>
              <w:pStyle w:val="TableParagraph"/>
              <w:widowControl/>
              <w:kinsoku w:val="0"/>
              <w:overflowPunct w:val="0"/>
              <w:spacing w:line="252" w:lineRule="exact"/>
              <w:jc w:val="center"/>
              <w:rPr>
                <w:rFonts w:ascii="Times New Roman" w:hAnsi="Times New Roman"/>
                <w:color w:val="000000" w:themeColor="text1"/>
              </w:rPr>
            </w:pPr>
            <w:r w:rsidRPr="00303B9C">
              <w:rPr>
                <w:rFonts w:ascii="Times New Roman" w:hAnsi="Times New Roman"/>
                <w:color w:val="000000" w:themeColor="text1"/>
              </w:rPr>
              <w:t>NP</w:t>
            </w:r>
          </w:p>
        </w:tc>
        <w:tc>
          <w:tcPr>
            <w:tcW w:w="1418" w:type="dxa"/>
            <w:shd w:val="clear" w:color="auto" w:fill="auto"/>
            <w:tcMar>
              <w:left w:w="57" w:type="dxa"/>
              <w:right w:w="57" w:type="dxa"/>
            </w:tcMar>
          </w:tcPr>
          <w:p w14:paraId="6544F7EA" w14:textId="77777777" w:rsidR="002A1B1A" w:rsidRPr="00303B9C" w:rsidRDefault="002A1B1A" w:rsidP="009F3A93">
            <w:pPr>
              <w:pStyle w:val="TableParagraph"/>
              <w:widowControl/>
              <w:kinsoku w:val="0"/>
              <w:overflowPunct w:val="0"/>
              <w:spacing w:line="252" w:lineRule="exact"/>
              <w:jc w:val="center"/>
              <w:rPr>
                <w:rFonts w:ascii="Times New Roman" w:hAnsi="Times New Roman"/>
                <w:color w:val="000000" w:themeColor="text1"/>
              </w:rPr>
            </w:pPr>
            <w:r w:rsidRPr="00303B9C">
              <w:rPr>
                <w:rFonts w:ascii="Times New Roman" w:hAnsi="Times New Roman"/>
                <w:color w:val="000000" w:themeColor="text1"/>
              </w:rPr>
              <w:t>NP</w:t>
            </w:r>
          </w:p>
        </w:tc>
        <w:tc>
          <w:tcPr>
            <w:tcW w:w="992" w:type="dxa"/>
            <w:shd w:val="clear" w:color="auto" w:fill="auto"/>
            <w:tcMar>
              <w:left w:w="57" w:type="dxa"/>
              <w:right w:w="57" w:type="dxa"/>
            </w:tcMar>
          </w:tcPr>
          <w:p w14:paraId="21E7BC07" w14:textId="77777777" w:rsidR="002A1B1A" w:rsidRPr="00303B9C" w:rsidRDefault="002A1B1A" w:rsidP="009F3A93">
            <w:pPr>
              <w:pStyle w:val="TableParagraph"/>
              <w:widowControl/>
              <w:kinsoku w:val="0"/>
              <w:overflowPunct w:val="0"/>
              <w:spacing w:line="252" w:lineRule="exact"/>
              <w:jc w:val="center"/>
              <w:rPr>
                <w:rFonts w:ascii="Times New Roman" w:hAnsi="Times New Roman"/>
                <w:color w:val="000000" w:themeColor="text1"/>
              </w:rPr>
            </w:pPr>
            <w:r w:rsidRPr="00303B9C">
              <w:rPr>
                <w:rFonts w:ascii="Times New Roman" w:hAnsi="Times New Roman"/>
                <w:color w:val="000000" w:themeColor="text1"/>
              </w:rPr>
              <w:t>NP</w:t>
            </w:r>
          </w:p>
        </w:tc>
        <w:tc>
          <w:tcPr>
            <w:tcW w:w="1559" w:type="dxa"/>
            <w:shd w:val="clear" w:color="auto" w:fill="auto"/>
            <w:tcMar>
              <w:left w:w="57" w:type="dxa"/>
              <w:right w:w="57" w:type="dxa"/>
            </w:tcMar>
          </w:tcPr>
          <w:p w14:paraId="52252139" w14:textId="77777777" w:rsidR="002A1B1A" w:rsidRPr="00303B9C" w:rsidRDefault="002A1B1A" w:rsidP="009F3A93">
            <w:pPr>
              <w:pStyle w:val="TableParagraph"/>
              <w:widowControl/>
              <w:kinsoku w:val="0"/>
              <w:overflowPunct w:val="0"/>
              <w:spacing w:line="252" w:lineRule="exact"/>
              <w:jc w:val="center"/>
              <w:rPr>
                <w:rFonts w:ascii="Times New Roman" w:hAnsi="Times New Roman"/>
                <w:color w:val="000000" w:themeColor="text1"/>
              </w:rPr>
            </w:pPr>
            <w:r w:rsidRPr="00303B9C">
              <w:rPr>
                <w:rFonts w:ascii="Times New Roman" w:hAnsi="Times New Roman"/>
                <w:color w:val="000000" w:themeColor="text1"/>
              </w:rPr>
              <w:t>NP</w:t>
            </w:r>
          </w:p>
        </w:tc>
        <w:tc>
          <w:tcPr>
            <w:tcW w:w="993" w:type="dxa"/>
            <w:shd w:val="clear" w:color="auto" w:fill="auto"/>
            <w:tcMar>
              <w:left w:w="57" w:type="dxa"/>
              <w:right w:w="57" w:type="dxa"/>
            </w:tcMar>
          </w:tcPr>
          <w:p w14:paraId="757868E3" w14:textId="77777777" w:rsidR="002A1B1A" w:rsidRPr="00303B9C" w:rsidRDefault="002A1B1A" w:rsidP="009F3A93">
            <w:pPr>
              <w:pStyle w:val="TableParagraph"/>
              <w:widowControl/>
              <w:kinsoku w:val="0"/>
              <w:overflowPunct w:val="0"/>
              <w:spacing w:line="252" w:lineRule="exact"/>
              <w:jc w:val="center"/>
              <w:rPr>
                <w:rFonts w:ascii="Times New Roman" w:hAnsi="Times New Roman"/>
                <w:color w:val="000000" w:themeColor="text1"/>
              </w:rPr>
            </w:pPr>
            <w:r w:rsidRPr="00303B9C">
              <w:rPr>
                <w:rFonts w:ascii="Times New Roman" w:hAnsi="Times New Roman"/>
                <w:color w:val="000000" w:themeColor="text1"/>
              </w:rPr>
              <w:t>24,0 %</w:t>
            </w:r>
          </w:p>
        </w:tc>
        <w:tc>
          <w:tcPr>
            <w:tcW w:w="1421" w:type="dxa"/>
            <w:shd w:val="clear" w:color="auto" w:fill="auto"/>
            <w:tcMar>
              <w:left w:w="57" w:type="dxa"/>
              <w:right w:w="57" w:type="dxa"/>
            </w:tcMar>
          </w:tcPr>
          <w:p w14:paraId="275CBCDC" w14:textId="77777777" w:rsidR="002A1B1A" w:rsidRPr="00303B9C" w:rsidRDefault="002A1B1A" w:rsidP="009F3A93">
            <w:pPr>
              <w:pStyle w:val="TableParagraph"/>
              <w:widowControl/>
              <w:kinsoku w:val="0"/>
              <w:overflowPunct w:val="0"/>
              <w:spacing w:line="252" w:lineRule="exact"/>
              <w:jc w:val="center"/>
              <w:rPr>
                <w:rFonts w:ascii="Times New Roman" w:hAnsi="Times New Roman"/>
                <w:color w:val="000000" w:themeColor="text1"/>
              </w:rPr>
            </w:pPr>
            <w:r w:rsidRPr="00303B9C">
              <w:rPr>
                <w:rFonts w:ascii="Times New Roman" w:hAnsi="Times New Roman"/>
                <w:color w:val="000000" w:themeColor="text1"/>
              </w:rPr>
              <w:t>58,9 %</w:t>
            </w:r>
          </w:p>
        </w:tc>
      </w:tr>
      <w:tr w:rsidR="002A1B1A" w:rsidRPr="00303B9C" w14:paraId="506343DC" w14:textId="77777777" w:rsidTr="009F3A93">
        <w:tc>
          <w:tcPr>
            <w:tcW w:w="1900" w:type="dxa"/>
            <w:shd w:val="clear" w:color="auto" w:fill="auto"/>
            <w:tcMar>
              <w:left w:w="57" w:type="dxa"/>
              <w:right w:w="57" w:type="dxa"/>
            </w:tcMar>
          </w:tcPr>
          <w:p w14:paraId="67573734" w14:textId="77777777" w:rsidR="002A1B1A" w:rsidRPr="00303B9C" w:rsidRDefault="002A1B1A" w:rsidP="009F3A93">
            <w:pPr>
              <w:pStyle w:val="TableParagraph"/>
              <w:keepNext/>
              <w:keepLines/>
              <w:widowControl/>
              <w:kinsoku w:val="0"/>
              <w:overflowPunct w:val="0"/>
              <w:spacing w:line="252" w:lineRule="exact"/>
              <w:ind w:left="-2"/>
              <w:rPr>
                <w:rFonts w:ascii="Times New Roman" w:hAnsi="Times New Roman"/>
                <w:color w:val="000000" w:themeColor="text1"/>
              </w:rPr>
            </w:pPr>
            <w:r w:rsidRPr="00303B9C">
              <w:rPr>
                <w:rFonts w:ascii="Times New Roman" w:hAnsi="Times New Roman"/>
                <w:color w:val="000000" w:themeColor="text1"/>
              </w:rPr>
              <w:t>ACR 50</w:t>
            </w:r>
          </w:p>
        </w:tc>
        <w:tc>
          <w:tcPr>
            <w:tcW w:w="992" w:type="dxa"/>
            <w:shd w:val="clear" w:color="auto" w:fill="auto"/>
            <w:tcMar>
              <w:left w:w="57" w:type="dxa"/>
              <w:right w:w="57" w:type="dxa"/>
            </w:tcMar>
          </w:tcPr>
          <w:p w14:paraId="17EDB829" w14:textId="77777777" w:rsidR="002A1B1A" w:rsidRPr="00303B9C" w:rsidRDefault="002A1B1A" w:rsidP="009F3A93">
            <w:pPr>
              <w:keepNext/>
              <w:keepLines/>
              <w:jc w:val="center"/>
              <w:rPr>
                <w:rFonts w:eastAsia="Calibri"/>
                <w:color w:val="000000" w:themeColor="text1"/>
              </w:rPr>
            </w:pPr>
          </w:p>
        </w:tc>
        <w:tc>
          <w:tcPr>
            <w:tcW w:w="1418" w:type="dxa"/>
            <w:shd w:val="clear" w:color="auto" w:fill="auto"/>
            <w:tcMar>
              <w:left w:w="57" w:type="dxa"/>
              <w:right w:w="57" w:type="dxa"/>
            </w:tcMar>
          </w:tcPr>
          <w:p w14:paraId="15BEB073" w14:textId="77777777" w:rsidR="002A1B1A" w:rsidRPr="00303B9C" w:rsidRDefault="002A1B1A" w:rsidP="009F3A93">
            <w:pPr>
              <w:keepNext/>
              <w:keepLines/>
              <w:jc w:val="center"/>
              <w:rPr>
                <w:rFonts w:eastAsia="Calibri"/>
                <w:color w:val="000000" w:themeColor="text1"/>
              </w:rPr>
            </w:pPr>
          </w:p>
        </w:tc>
        <w:tc>
          <w:tcPr>
            <w:tcW w:w="992" w:type="dxa"/>
            <w:shd w:val="clear" w:color="auto" w:fill="auto"/>
            <w:tcMar>
              <w:left w:w="57" w:type="dxa"/>
              <w:right w:w="57" w:type="dxa"/>
            </w:tcMar>
          </w:tcPr>
          <w:p w14:paraId="4F83DE0E" w14:textId="77777777" w:rsidR="002A1B1A" w:rsidRPr="00303B9C" w:rsidRDefault="002A1B1A" w:rsidP="009F3A93">
            <w:pPr>
              <w:keepNext/>
              <w:keepLines/>
              <w:jc w:val="center"/>
              <w:rPr>
                <w:rFonts w:eastAsia="Calibri"/>
                <w:color w:val="000000" w:themeColor="text1"/>
              </w:rPr>
            </w:pPr>
          </w:p>
        </w:tc>
        <w:tc>
          <w:tcPr>
            <w:tcW w:w="1559" w:type="dxa"/>
            <w:shd w:val="clear" w:color="auto" w:fill="auto"/>
            <w:tcMar>
              <w:left w:w="57" w:type="dxa"/>
              <w:right w:w="57" w:type="dxa"/>
            </w:tcMar>
          </w:tcPr>
          <w:p w14:paraId="10EA945C" w14:textId="77777777" w:rsidR="002A1B1A" w:rsidRPr="00303B9C" w:rsidRDefault="002A1B1A" w:rsidP="009F3A93">
            <w:pPr>
              <w:keepNext/>
              <w:keepLines/>
              <w:jc w:val="center"/>
              <w:rPr>
                <w:rFonts w:eastAsia="Calibri"/>
                <w:color w:val="000000" w:themeColor="text1"/>
              </w:rPr>
            </w:pPr>
          </w:p>
        </w:tc>
        <w:tc>
          <w:tcPr>
            <w:tcW w:w="993" w:type="dxa"/>
            <w:shd w:val="clear" w:color="auto" w:fill="auto"/>
            <w:tcMar>
              <w:left w:w="57" w:type="dxa"/>
              <w:right w:w="57" w:type="dxa"/>
            </w:tcMar>
          </w:tcPr>
          <w:p w14:paraId="124A35A9" w14:textId="77777777" w:rsidR="002A1B1A" w:rsidRPr="00303B9C" w:rsidRDefault="002A1B1A" w:rsidP="009F3A93">
            <w:pPr>
              <w:keepNext/>
              <w:keepLines/>
              <w:jc w:val="center"/>
              <w:rPr>
                <w:rFonts w:eastAsia="Calibri"/>
                <w:color w:val="000000" w:themeColor="text1"/>
              </w:rPr>
            </w:pPr>
          </w:p>
        </w:tc>
        <w:tc>
          <w:tcPr>
            <w:tcW w:w="1421" w:type="dxa"/>
            <w:shd w:val="clear" w:color="auto" w:fill="auto"/>
            <w:tcMar>
              <w:left w:w="57" w:type="dxa"/>
              <w:right w:w="57" w:type="dxa"/>
            </w:tcMar>
          </w:tcPr>
          <w:p w14:paraId="43F95CA0" w14:textId="77777777" w:rsidR="002A1B1A" w:rsidRPr="00303B9C" w:rsidRDefault="002A1B1A" w:rsidP="009F3A93">
            <w:pPr>
              <w:keepNext/>
              <w:keepLines/>
              <w:jc w:val="center"/>
              <w:rPr>
                <w:rFonts w:eastAsia="Calibri"/>
                <w:color w:val="000000" w:themeColor="text1"/>
              </w:rPr>
            </w:pPr>
          </w:p>
        </w:tc>
      </w:tr>
      <w:tr w:rsidR="002A1B1A" w:rsidRPr="00303B9C" w14:paraId="532C1440" w14:textId="77777777" w:rsidTr="009F3A93">
        <w:tc>
          <w:tcPr>
            <w:tcW w:w="1900" w:type="dxa"/>
            <w:shd w:val="clear" w:color="auto" w:fill="auto"/>
            <w:tcMar>
              <w:left w:w="57" w:type="dxa"/>
              <w:right w:w="57" w:type="dxa"/>
            </w:tcMar>
          </w:tcPr>
          <w:p w14:paraId="0B2F31AE" w14:textId="77777777" w:rsidR="002A1B1A" w:rsidRPr="00303B9C" w:rsidRDefault="002A1B1A" w:rsidP="009F3A93">
            <w:pPr>
              <w:pStyle w:val="TableParagraph"/>
              <w:keepNext/>
              <w:keepLines/>
              <w:widowControl/>
              <w:kinsoku w:val="0"/>
              <w:overflowPunct w:val="0"/>
              <w:spacing w:line="251" w:lineRule="exact"/>
              <w:ind w:left="142"/>
              <w:rPr>
                <w:rFonts w:ascii="Times New Roman" w:hAnsi="Times New Roman"/>
                <w:color w:val="000000" w:themeColor="text1"/>
              </w:rPr>
            </w:pPr>
            <w:r w:rsidRPr="00303B9C">
              <w:rPr>
                <w:rFonts w:ascii="Times New Roman" w:hAnsi="Times New Roman"/>
                <w:color w:val="000000" w:themeColor="text1"/>
              </w:rPr>
              <w:t>6 mesecev</w:t>
            </w:r>
          </w:p>
        </w:tc>
        <w:tc>
          <w:tcPr>
            <w:tcW w:w="992" w:type="dxa"/>
            <w:shd w:val="clear" w:color="auto" w:fill="auto"/>
            <w:tcMar>
              <w:left w:w="57" w:type="dxa"/>
              <w:right w:w="57" w:type="dxa"/>
            </w:tcMar>
          </w:tcPr>
          <w:p w14:paraId="2C91A320" w14:textId="77777777" w:rsidR="002A1B1A" w:rsidRPr="00303B9C" w:rsidRDefault="002A1B1A" w:rsidP="009F3A93">
            <w:pPr>
              <w:pStyle w:val="TableParagraph"/>
              <w:keepNext/>
              <w:keepLines/>
              <w:widowControl/>
              <w:kinsoku w:val="0"/>
              <w:overflowPunct w:val="0"/>
              <w:spacing w:line="251" w:lineRule="exact"/>
              <w:jc w:val="center"/>
              <w:rPr>
                <w:rFonts w:ascii="Times New Roman" w:hAnsi="Times New Roman"/>
                <w:color w:val="000000" w:themeColor="text1"/>
              </w:rPr>
            </w:pPr>
            <w:r w:rsidRPr="00303B9C">
              <w:rPr>
                <w:rFonts w:ascii="Times New Roman" w:hAnsi="Times New Roman"/>
                <w:color w:val="000000" w:themeColor="text1"/>
              </w:rPr>
              <w:t>6,7 %</w:t>
            </w:r>
          </w:p>
        </w:tc>
        <w:tc>
          <w:tcPr>
            <w:tcW w:w="1418" w:type="dxa"/>
            <w:shd w:val="clear" w:color="auto" w:fill="auto"/>
            <w:tcMar>
              <w:left w:w="57" w:type="dxa"/>
              <w:right w:w="57" w:type="dxa"/>
            </w:tcMar>
          </w:tcPr>
          <w:p w14:paraId="6A2BBDF7" w14:textId="77777777" w:rsidR="002A1B1A" w:rsidRPr="00303B9C" w:rsidRDefault="002A1B1A" w:rsidP="009F3A93">
            <w:pPr>
              <w:pStyle w:val="TableParagraph"/>
              <w:keepNext/>
              <w:keepLines/>
              <w:widowControl/>
              <w:kinsoku w:val="0"/>
              <w:overflowPunct w:val="0"/>
              <w:spacing w:line="251" w:lineRule="exact"/>
              <w:jc w:val="center"/>
              <w:rPr>
                <w:rFonts w:ascii="Times New Roman" w:hAnsi="Times New Roman"/>
                <w:color w:val="000000" w:themeColor="text1"/>
              </w:rPr>
            </w:pPr>
            <w:r w:rsidRPr="00303B9C">
              <w:rPr>
                <w:rFonts w:ascii="Times New Roman" w:hAnsi="Times New Roman"/>
                <w:color w:val="000000" w:themeColor="text1"/>
              </w:rPr>
              <w:t>52,4 %</w:t>
            </w:r>
          </w:p>
        </w:tc>
        <w:tc>
          <w:tcPr>
            <w:tcW w:w="992" w:type="dxa"/>
            <w:shd w:val="clear" w:color="auto" w:fill="auto"/>
            <w:tcMar>
              <w:left w:w="57" w:type="dxa"/>
              <w:right w:w="57" w:type="dxa"/>
            </w:tcMar>
          </w:tcPr>
          <w:p w14:paraId="2B23A78A" w14:textId="77777777" w:rsidR="002A1B1A" w:rsidRPr="00303B9C" w:rsidRDefault="002A1B1A" w:rsidP="009F3A93">
            <w:pPr>
              <w:pStyle w:val="TableParagraph"/>
              <w:keepNext/>
              <w:keepLines/>
              <w:widowControl/>
              <w:kinsoku w:val="0"/>
              <w:overflowPunct w:val="0"/>
              <w:spacing w:line="251" w:lineRule="exact"/>
              <w:jc w:val="center"/>
              <w:rPr>
                <w:rFonts w:ascii="Times New Roman" w:hAnsi="Times New Roman"/>
                <w:color w:val="000000" w:themeColor="text1"/>
              </w:rPr>
            </w:pPr>
            <w:r w:rsidRPr="00303B9C">
              <w:rPr>
                <w:rFonts w:ascii="Times New Roman" w:hAnsi="Times New Roman"/>
                <w:color w:val="000000" w:themeColor="text1"/>
              </w:rPr>
              <w:t>8,2 %</w:t>
            </w:r>
          </w:p>
        </w:tc>
        <w:tc>
          <w:tcPr>
            <w:tcW w:w="1559" w:type="dxa"/>
            <w:shd w:val="clear" w:color="auto" w:fill="auto"/>
            <w:tcMar>
              <w:left w:w="57" w:type="dxa"/>
              <w:right w:w="57" w:type="dxa"/>
            </w:tcMar>
          </w:tcPr>
          <w:p w14:paraId="11DF27D0" w14:textId="77777777" w:rsidR="002A1B1A" w:rsidRPr="00303B9C" w:rsidRDefault="002A1B1A" w:rsidP="009F3A93">
            <w:pPr>
              <w:pStyle w:val="TableParagraph"/>
              <w:keepNext/>
              <w:keepLines/>
              <w:widowControl/>
              <w:kinsoku w:val="0"/>
              <w:overflowPunct w:val="0"/>
              <w:spacing w:line="251" w:lineRule="exact"/>
              <w:jc w:val="center"/>
              <w:rPr>
                <w:rFonts w:ascii="Times New Roman" w:hAnsi="Times New Roman"/>
                <w:color w:val="000000" w:themeColor="text1"/>
              </w:rPr>
            </w:pPr>
            <w:r w:rsidRPr="00303B9C">
              <w:rPr>
                <w:rFonts w:ascii="Times New Roman" w:hAnsi="Times New Roman"/>
                <w:color w:val="000000" w:themeColor="text1"/>
              </w:rPr>
              <w:t>22,1 %</w:t>
            </w:r>
          </w:p>
        </w:tc>
        <w:tc>
          <w:tcPr>
            <w:tcW w:w="993" w:type="dxa"/>
            <w:shd w:val="clear" w:color="auto" w:fill="auto"/>
            <w:tcMar>
              <w:left w:w="57" w:type="dxa"/>
              <w:right w:w="57" w:type="dxa"/>
            </w:tcMar>
          </w:tcPr>
          <w:p w14:paraId="3906FF66" w14:textId="77777777" w:rsidR="002A1B1A" w:rsidRPr="00303B9C" w:rsidRDefault="002A1B1A" w:rsidP="009F3A93">
            <w:pPr>
              <w:pStyle w:val="TableParagraph"/>
              <w:keepNext/>
              <w:keepLines/>
              <w:widowControl/>
              <w:kinsoku w:val="0"/>
              <w:overflowPunct w:val="0"/>
              <w:spacing w:line="251" w:lineRule="exact"/>
              <w:jc w:val="center"/>
              <w:rPr>
                <w:rFonts w:ascii="Times New Roman" w:hAnsi="Times New Roman"/>
                <w:color w:val="000000" w:themeColor="text1"/>
              </w:rPr>
            </w:pPr>
            <w:r w:rsidRPr="00303B9C">
              <w:rPr>
                <w:rFonts w:ascii="Times New Roman" w:hAnsi="Times New Roman"/>
                <w:color w:val="000000" w:themeColor="text1"/>
              </w:rPr>
              <w:t>9,5 %</w:t>
            </w:r>
          </w:p>
        </w:tc>
        <w:tc>
          <w:tcPr>
            <w:tcW w:w="1421" w:type="dxa"/>
            <w:shd w:val="clear" w:color="auto" w:fill="auto"/>
            <w:tcMar>
              <w:left w:w="57" w:type="dxa"/>
              <w:right w:w="57" w:type="dxa"/>
            </w:tcMar>
          </w:tcPr>
          <w:p w14:paraId="5C80C5AB" w14:textId="77777777" w:rsidR="002A1B1A" w:rsidRPr="00303B9C" w:rsidRDefault="002A1B1A" w:rsidP="009F3A93">
            <w:pPr>
              <w:pStyle w:val="TableParagraph"/>
              <w:keepNext/>
              <w:keepLines/>
              <w:widowControl/>
              <w:kinsoku w:val="0"/>
              <w:overflowPunct w:val="0"/>
              <w:spacing w:line="251" w:lineRule="exact"/>
              <w:jc w:val="center"/>
              <w:rPr>
                <w:rFonts w:ascii="Times New Roman" w:hAnsi="Times New Roman"/>
                <w:color w:val="000000" w:themeColor="text1"/>
              </w:rPr>
            </w:pPr>
            <w:r w:rsidRPr="00303B9C">
              <w:rPr>
                <w:rFonts w:ascii="Times New Roman" w:hAnsi="Times New Roman"/>
                <w:color w:val="000000" w:themeColor="text1"/>
              </w:rPr>
              <w:t>39,1 %</w:t>
            </w:r>
          </w:p>
        </w:tc>
      </w:tr>
      <w:tr w:rsidR="002A1B1A" w:rsidRPr="00303B9C" w14:paraId="4C828811" w14:textId="77777777" w:rsidTr="009F3A93">
        <w:tc>
          <w:tcPr>
            <w:tcW w:w="1900" w:type="dxa"/>
            <w:shd w:val="clear" w:color="auto" w:fill="auto"/>
            <w:tcMar>
              <w:left w:w="57" w:type="dxa"/>
              <w:right w:w="57" w:type="dxa"/>
            </w:tcMar>
          </w:tcPr>
          <w:p w14:paraId="5D11C100" w14:textId="77777777" w:rsidR="002A1B1A" w:rsidRPr="00303B9C" w:rsidRDefault="002A1B1A" w:rsidP="009F3A93">
            <w:pPr>
              <w:pStyle w:val="TableParagraph"/>
              <w:widowControl/>
              <w:kinsoku w:val="0"/>
              <w:overflowPunct w:val="0"/>
              <w:spacing w:line="252" w:lineRule="exact"/>
              <w:ind w:left="142"/>
              <w:rPr>
                <w:rFonts w:ascii="Times New Roman" w:hAnsi="Times New Roman"/>
                <w:color w:val="000000" w:themeColor="text1"/>
              </w:rPr>
            </w:pPr>
            <w:r w:rsidRPr="00303B9C">
              <w:rPr>
                <w:rFonts w:ascii="Times New Roman" w:hAnsi="Times New Roman"/>
                <w:color w:val="000000" w:themeColor="text1"/>
              </w:rPr>
              <w:t>12 mesecev</w:t>
            </w:r>
          </w:p>
        </w:tc>
        <w:tc>
          <w:tcPr>
            <w:tcW w:w="992" w:type="dxa"/>
            <w:shd w:val="clear" w:color="auto" w:fill="auto"/>
            <w:tcMar>
              <w:left w:w="57" w:type="dxa"/>
              <w:right w:w="57" w:type="dxa"/>
            </w:tcMar>
          </w:tcPr>
          <w:p w14:paraId="0D261078" w14:textId="77777777" w:rsidR="002A1B1A" w:rsidRPr="00303B9C" w:rsidRDefault="002A1B1A" w:rsidP="009F3A93">
            <w:pPr>
              <w:pStyle w:val="TableParagraph"/>
              <w:widowControl/>
              <w:kinsoku w:val="0"/>
              <w:overflowPunct w:val="0"/>
              <w:spacing w:line="252" w:lineRule="exact"/>
              <w:jc w:val="center"/>
              <w:rPr>
                <w:rFonts w:ascii="Times New Roman" w:hAnsi="Times New Roman"/>
                <w:color w:val="000000" w:themeColor="text1"/>
              </w:rPr>
            </w:pPr>
            <w:r w:rsidRPr="00303B9C">
              <w:rPr>
                <w:rFonts w:ascii="Times New Roman" w:hAnsi="Times New Roman"/>
                <w:color w:val="000000" w:themeColor="text1"/>
              </w:rPr>
              <w:t>NP</w:t>
            </w:r>
          </w:p>
        </w:tc>
        <w:tc>
          <w:tcPr>
            <w:tcW w:w="1418" w:type="dxa"/>
            <w:shd w:val="clear" w:color="auto" w:fill="auto"/>
            <w:tcMar>
              <w:left w:w="57" w:type="dxa"/>
              <w:right w:w="57" w:type="dxa"/>
            </w:tcMar>
          </w:tcPr>
          <w:p w14:paraId="08527B8D" w14:textId="77777777" w:rsidR="002A1B1A" w:rsidRPr="00303B9C" w:rsidRDefault="002A1B1A" w:rsidP="009F3A93">
            <w:pPr>
              <w:pStyle w:val="TableParagraph"/>
              <w:widowControl/>
              <w:kinsoku w:val="0"/>
              <w:overflowPunct w:val="0"/>
              <w:spacing w:line="252" w:lineRule="exact"/>
              <w:jc w:val="center"/>
              <w:rPr>
                <w:rFonts w:ascii="Times New Roman" w:hAnsi="Times New Roman"/>
                <w:color w:val="000000" w:themeColor="text1"/>
              </w:rPr>
            </w:pPr>
            <w:r w:rsidRPr="00303B9C">
              <w:rPr>
                <w:rFonts w:ascii="Times New Roman" w:hAnsi="Times New Roman"/>
                <w:color w:val="000000" w:themeColor="text1"/>
              </w:rPr>
              <w:t>NP</w:t>
            </w:r>
          </w:p>
        </w:tc>
        <w:tc>
          <w:tcPr>
            <w:tcW w:w="992" w:type="dxa"/>
            <w:shd w:val="clear" w:color="auto" w:fill="auto"/>
            <w:tcMar>
              <w:left w:w="57" w:type="dxa"/>
              <w:right w:w="57" w:type="dxa"/>
            </w:tcMar>
          </w:tcPr>
          <w:p w14:paraId="5F5A8D4A" w14:textId="77777777" w:rsidR="002A1B1A" w:rsidRPr="00303B9C" w:rsidRDefault="002A1B1A" w:rsidP="009F3A93">
            <w:pPr>
              <w:pStyle w:val="TableParagraph"/>
              <w:widowControl/>
              <w:kinsoku w:val="0"/>
              <w:overflowPunct w:val="0"/>
              <w:spacing w:line="252" w:lineRule="exact"/>
              <w:jc w:val="center"/>
              <w:rPr>
                <w:rFonts w:ascii="Times New Roman" w:hAnsi="Times New Roman"/>
                <w:color w:val="000000" w:themeColor="text1"/>
              </w:rPr>
            </w:pPr>
            <w:r w:rsidRPr="00303B9C">
              <w:rPr>
                <w:rFonts w:ascii="Times New Roman" w:hAnsi="Times New Roman"/>
                <w:color w:val="000000" w:themeColor="text1"/>
              </w:rPr>
              <w:t>NP</w:t>
            </w:r>
          </w:p>
        </w:tc>
        <w:tc>
          <w:tcPr>
            <w:tcW w:w="1559" w:type="dxa"/>
            <w:shd w:val="clear" w:color="auto" w:fill="auto"/>
            <w:tcMar>
              <w:left w:w="57" w:type="dxa"/>
              <w:right w:w="57" w:type="dxa"/>
            </w:tcMar>
          </w:tcPr>
          <w:p w14:paraId="2FEB2B26" w14:textId="77777777" w:rsidR="002A1B1A" w:rsidRPr="00303B9C" w:rsidRDefault="002A1B1A" w:rsidP="009F3A93">
            <w:pPr>
              <w:pStyle w:val="TableParagraph"/>
              <w:widowControl/>
              <w:kinsoku w:val="0"/>
              <w:overflowPunct w:val="0"/>
              <w:spacing w:line="252" w:lineRule="exact"/>
              <w:jc w:val="center"/>
              <w:rPr>
                <w:rFonts w:ascii="Times New Roman" w:hAnsi="Times New Roman"/>
                <w:color w:val="000000" w:themeColor="text1"/>
              </w:rPr>
            </w:pPr>
            <w:r w:rsidRPr="00303B9C">
              <w:rPr>
                <w:rFonts w:ascii="Times New Roman" w:hAnsi="Times New Roman"/>
                <w:color w:val="000000" w:themeColor="text1"/>
              </w:rPr>
              <w:t>NP</w:t>
            </w:r>
          </w:p>
        </w:tc>
        <w:tc>
          <w:tcPr>
            <w:tcW w:w="993" w:type="dxa"/>
            <w:shd w:val="clear" w:color="auto" w:fill="auto"/>
            <w:tcMar>
              <w:left w:w="57" w:type="dxa"/>
              <w:right w:w="57" w:type="dxa"/>
            </w:tcMar>
          </w:tcPr>
          <w:p w14:paraId="6BE30D6B" w14:textId="77777777" w:rsidR="002A1B1A" w:rsidRPr="00303B9C" w:rsidRDefault="002A1B1A" w:rsidP="009F3A93">
            <w:pPr>
              <w:pStyle w:val="TableParagraph"/>
              <w:widowControl/>
              <w:kinsoku w:val="0"/>
              <w:overflowPunct w:val="0"/>
              <w:spacing w:line="252" w:lineRule="exact"/>
              <w:jc w:val="center"/>
              <w:rPr>
                <w:rFonts w:ascii="Times New Roman" w:hAnsi="Times New Roman"/>
                <w:color w:val="000000" w:themeColor="text1"/>
              </w:rPr>
            </w:pPr>
            <w:r w:rsidRPr="00303B9C">
              <w:rPr>
                <w:rFonts w:ascii="Times New Roman" w:hAnsi="Times New Roman"/>
                <w:color w:val="000000" w:themeColor="text1"/>
              </w:rPr>
              <w:t>9,5 %</w:t>
            </w:r>
          </w:p>
        </w:tc>
        <w:tc>
          <w:tcPr>
            <w:tcW w:w="1421" w:type="dxa"/>
            <w:shd w:val="clear" w:color="auto" w:fill="auto"/>
            <w:tcMar>
              <w:left w:w="57" w:type="dxa"/>
              <w:right w:w="57" w:type="dxa"/>
            </w:tcMar>
          </w:tcPr>
          <w:p w14:paraId="0086C00E" w14:textId="77777777" w:rsidR="002A1B1A" w:rsidRPr="00303B9C" w:rsidRDefault="002A1B1A" w:rsidP="009F3A93">
            <w:pPr>
              <w:pStyle w:val="TableParagraph"/>
              <w:widowControl/>
              <w:kinsoku w:val="0"/>
              <w:overflowPunct w:val="0"/>
              <w:spacing w:line="252" w:lineRule="exact"/>
              <w:jc w:val="center"/>
              <w:rPr>
                <w:rFonts w:ascii="Times New Roman" w:hAnsi="Times New Roman"/>
                <w:color w:val="000000" w:themeColor="text1"/>
              </w:rPr>
            </w:pPr>
            <w:r w:rsidRPr="00303B9C">
              <w:rPr>
                <w:rFonts w:ascii="Times New Roman" w:hAnsi="Times New Roman"/>
                <w:color w:val="000000" w:themeColor="text1"/>
              </w:rPr>
              <w:t>41,5 %</w:t>
            </w:r>
          </w:p>
        </w:tc>
      </w:tr>
      <w:tr w:rsidR="002A1B1A" w:rsidRPr="00303B9C" w14:paraId="5A6FA6BF" w14:textId="77777777" w:rsidTr="009F3A93">
        <w:tc>
          <w:tcPr>
            <w:tcW w:w="1900" w:type="dxa"/>
            <w:shd w:val="clear" w:color="auto" w:fill="auto"/>
            <w:tcMar>
              <w:left w:w="57" w:type="dxa"/>
              <w:right w:w="57" w:type="dxa"/>
            </w:tcMar>
          </w:tcPr>
          <w:p w14:paraId="46AAC9BF" w14:textId="77777777" w:rsidR="002A1B1A" w:rsidRPr="00303B9C" w:rsidRDefault="002A1B1A" w:rsidP="009F3A93">
            <w:pPr>
              <w:pStyle w:val="TableParagraph"/>
              <w:keepNext/>
              <w:keepLines/>
              <w:widowControl/>
              <w:kinsoku w:val="0"/>
              <w:overflowPunct w:val="0"/>
              <w:spacing w:line="252" w:lineRule="exact"/>
              <w:ind w:left="-2"/>
              <w:rPr>
                <w:rFonts w:ascii="Times New Roman" w:hAnsi="Times New Roman"/>
                <w:color w:val="000000" w:themeColor="text1"/>
              </w:rPr>
            </w:pPr>
            <w:r w:rsidRPr="00303B9C">
              <w:rPr>
                <w:rFonts w:ascii="Times New Roman" w:hAnsi="Times New Roman"/>
                <w:color w:val="000000" w:themeColor="text1"/>
              </w:rPr>
              <w:t>ACR 70</w:t>
            </w:r>
          </w:p>
        </w:tc>
        <w:tc>
          <w:tcPr>
            <w:tcW w:w="992" w:type="dxa"/>
            <w:shd w:val="clear" w:color="auto" w:fill="auto"/>
            <w:tcMar>
              <w:left w:w="57" w:type="dxa"/>
              <w:right w:w="57" w:type="dxa"/>
            </w:tcMar>
          </w:tcPr>
          <w:p w14:paraId="210A73F6" w14:textId="77777777" w:rsidR="002A1B1A" w:rsidRPr="00303B9C" w:rsidRDefault="002A1B1A" w:rsidP="009F3A93">
            <w:pPr>
              <w:keepNext/>
              <w:keepLines/>
              <w:jc w:val="center"/>
              <w:rPr>
                <w:rFonts w:eastAsia="Calibri"/>
                <w:color w:val="000000" w:themeColor="text1"/>
              </w:rPr>
            </w:pPr>
          </w:p>
        </w:tc>
        <w:tc>
          <w:tcPr>
            <w:tcW w:w="1418" w:type="dxa"/>
            <w:shd w:val="clear" w:color="auto" w:fill="auto"/>
            <w:tcMar>
              <w:left w:w="57" w:type="dxa"/>
              <w:right w:w="57" w:type="dxa"/>
            </w:tcMar>
          </w:tcPr>
          <w:p w14:paraId="290F7A76" w14:textId="77777777" w:rsidR="002A1B1A" w:rsidRPr="00303B9C" w:rsidRDefault="002A1B1A" w:rsidP="009F3A93">
            <w:pPr>
              <w:keepNext/>
              <w:keepLines/>
              <w:jc w:val="center"/>
              <w:rPr>
                <w:rFonts w:eastAsia="Calibri"/>
                <w:color w:val="000000" w:themeColor="text1"/>
              </w:rPr>
            </w:pPr>
          </w:p>
        </w:tc>
        <w:tc>
          <w:tcPr>
            <w:tcW w:w="992" w:type="dxa"/>
            <w:shd w:val="clear" w:color="auto" w:fill="auto"/>
            <w:tcMar>
              <w:left w:w="57" w:type="dxa"/>
              <w:right w:w="57" w:type="dxa"/>
            </w:tcMar>
          </w:tcPr>
          <w:p w14:paraId="51D9CF64" w14:textId="77777777" w:rsidR="002A1B1A" w:rsidRPr="00303B9C" w:rsidRDefault="002A1B1A" w:rsidP="009F3A93">
            <w:pPr>
              <w:keepNext/>
              <w:keepLines/>
              <w:jc w:val="center"/>
              <w:rPr>
                <w:rFonts w:eastAsia="Calibri"/>
                <w:color w:val="000000" w:themeColor="text1"/>
              </w:rPr>
            </w:pPr>
          </w:p>
        </w:tc>
        <w:tc>
          <w:tcPr>
            <w:tcW w:w="1559" w:type="dxa"/>
            <w:shd w:val="clear" w:color="auto" w:fill="auto"/>
            <w:tcMar>
              <w:left w:w="57" w:type="dxa"/>
              <w:right w:w="57" w:type="dxa"/>
            </w:tcMar>
          </w:tcPr>
          <w:p w14:paraId="2BF616F5" w14:textId="77777777" w:rsidR="002A1B1A" w:rsidRPr="00303B9C" w:rsidRDefault="002A1B1A" w:rsidP="009F3A93">
            <w:pPr>
              <w:keepNext/>
              <w:keepLines/>
              <w:jc w:val="center"/>
              <w:rPr>
                <w:rFonts w:eastAsia="Calibri"/>
                <w:color w:val="000000" w:themeColor="text1"/>
              </w:rPr>
            </w:pPr>
          </w:p>
        </w:tc>
        <w:tc>
          <w:tcPr>
            <w:tcW w:w="993" w:type="dxa"/>
            <w:shd w:val="clear" w:color="auto" w:fill="auto"/>
            <w:tcMar>
              <w:left w:w="57" w:type="dxa"/>
              <w:right w:w="57" w:type="dxa"/>
            </w:tcMar>
          </w:tcPr>
          <w:p w14:paraId="1ADB7080" w14:textId="77777777" w:rsidR="002A1B1A" w:rsidRPr="00303B9C" w:rsidRDefault="002A1B1A" w:rsidP="009F3A93">
            <w:pPr>
              <w:keepNext/>
              <w:keepLines/>
              <w:jc w:val="center"/>
              <w:rPr>
                <w:rFonts w:eastAsia="Calibri"/>
                <w:color w:val="000000" w:themeColor="text1"/>
              </w:rPr>
            </w:pPr>
          </w:p>
        </w:tc>
        <w:tc>
          <w:tcPr>
            <w:tcW w:w="1421" w:type="dxa"/>
            <w:shd w:val="clear" w:color="auto" w:fill="auto"/>
            <w:tcMar>
              <w:left w:w="57" w:type="dxa"/>
              <w:right w:w="57" w:type="dxa"/>
            </w:tcMar>
          </w:tcPr>
          <w:p w14:paraId="6F779A84" w14:textId="77777777" w:rsidR="002A1B1A" w:rsidRPr="00303B9C" w:rsidRDefault="002A1B1A" w:rsidP="009F3A93">
            <w:pPr>
              <w:keepNext/>
              <w:keepLines/>
              <w:jc w:val="center"/>
              <w:rPr>
                <w:rFonts w:eastAsia="Calibri"/>
                <w:color w:val="000000" w:themeColor="text1"/>
              </w:rPr>
            </w:pPr>
          </w:p>
        </w:tc>
      </w:tr>
      <w:tr w:rsidR="002A1B1A" w:rsidRPr="00303B9C" w14:paraId="03ECF151" w14:textId="77777777" w:rsidTr="009F3A93">
        <w:tc>
          <w:tcPr>
            <w:tcW w:w="1900" w:type="dxa"/>
            <w:shd w:val="clear" w:color="auto" w:fill="auto"/>
            <w:tcMar>
              <w:left w:w="57" w:type="dxa"/>
              <w:right w:w="57" w:type="dxa"/>
            </w:tcMar>
          </w:tcPr>
          <w:p w14:paraId="085CE3B4" w14:textId="77777777" w:rsidR="002A1B1A" w:rsidRPr="00303B9C" w:rsidRDefault="002A1B1A" w:rsidP="009F3A93">
            <w:pPr>
              <w:pStyle w:val="TableParagraph"/>
              <w:keepNext/>
              <w:keepLines/>
              <w:widowControl/>
              <w:kinsoku w:val="0"/>
              <w:overflowPunct w:val="0"/>
              <w:spacing w:line="252" w:lineRule="exact"/>
              <w:ind w:left="142"/>
              <w:rPr>
                <w:rFonts w:ascii="Times New Roman" w:hAnsi="Times New Roman"/>
                <w:color w:val="000000" w:themeColor="text1"/>
              </w:rPr>
            </w:pPr>
            <w:r w:rsidRPr="00303B9C">
              <w:rPr>
                <w:rFonts w:ascii="Times New Roman" w:hAnsi="Times New Roman"/>
                <w:color w:val="000000" w:themeColor="text1"/>
              </w:rPr>
              <w:t>6 mesecev</w:t>
            </w:r>
          </w:p>
        </w:tc>
        <w:tc>
          <w:tcPr>
            <w:tcW w:w="992" w:type="dxa"/>
            <w:shd w:val="clear" w:color="auto" w:fill="auto"/>
            <w:tcMar>
              <w:left w:w="57" w:type="dxa"/>
              <w:right w:w="57" w:type="dxa"/>
            </w:tcMar>
          </w:tcPr>
          <w:p w14:paraId="6E981C99" w14:textId="77777777" w:rsidR="002A1B1A" w:rsidRPr="00303B9C" w:rsidRDefault="002A1B1A" w:rsidP="009F3A93">
            <w:pPr>
              <w:pStyle w:val="TableParagraph"/>
              <w:keepNext/>
              <w:keepLines/>
              <w:widowControl/>
              <w:kinsoku w:val="0"/>
              <w:overflowPunct w:val="0"/>
              <w:spacing w:line="252" w:lineRule="exact"/>
              <w:jc w:val="center"/>
              <w:rPr>
                <w:rFonts w:ascii="Times New Roman" w:hAnsi="Times New Roman"/>
                <w:color w:val="000000" w:themeColor="text1"/>
              </w:rPr>
            </w:pPr>
            <w:r w:rsidRPr="00303B9C">
              <w:rPr>
                <w:rFonts w:ascii="Times New Roman" w:hAnsi="Times New Roman"/>
                <w:color w:val="000000" w:themeColor="text1"/>
              </w:rPr>
              <w:t>3,3 %</w:t>
            </w:r>
          </w:p>
        </w:tc>
        <w:tc>
          <w:tcPr>
            <w:tcW w:w="1418" w:type="dxa"/>
            <w:shd w:val="clear" w:color="auto" w:fill="auto"/>
            <w:tcMar>
              <w:left w:w="57" w:type="dxa"/>
              <w:right w:w="57" w:type="dxa"/>
            </w:tcMar>
          </w:tcPr>
          <w:p w14:paraId="5C8DF9DD" w14:textId="77777777" w:rsidR="002A1B1A" w:rsidRPr="00303B9C" w:rsidRDefault="002A1B1A" w:rsidP="009F3A93">
            <w:pPr>
              <w:pStyle w:val="TableParagraph"/>
              <w:keepNext/>
              <w:keepLines/>
              <w:widowControl/>
              <w:kinsoku w:val="0"/>
              <w:overflowPunct w:val="0"/>
              <w:spacing w:line="252" w:lineRule="exact"/>
              <w:jc w:val="center"/>
              <w:rPr>
                <w:rFonts w:ascii="Times New Roman" w:hAnsi="Times New Roman"/>
                <w:color w:val="000000" w:themeColor="text1"/>
              </w:rPr>
            </w:pPr>
            <w:r w:rsidRPr="00303B9C">
              <w:rPr>
                <w:rFonts w:ascii="Times New Roman" w:hAnsi="Times New Roman"/>
                <w:color w:val="000000" w:themeColor="text1"/>
              </w:rPr>
              <w:t>23,8 %</w:t>
            </w:r>
          </w:p>
        </w:tc>
        <w:tc>
          <w:tcPr>
            <w:tcW w:w="992" w:type="dxa"/>
            <w:shd w:val="clear" w:color="auto" w:fill="auto"/>
            <w:tcMar>
              <w:left w:w="57" w:type="dxa"/>
              <w:right w:w="57" w:type="dxa"/>
            </w:tcMar>
          </w:tcPr>
          <w:p w14:paraId="4DB77CDC" w14:textId="77777777" w:rsidR="002A1B1A" w:rsidRPr="00303B9C" w:rsidRDefault="002A1B1A" w:rsidP="009F3A93">
            <w:pPr>
              <w:pStyle w:val="TableParagraph"/>
              <w:keepNext/>
              <w:keepLines/>
              <w:widowControl/>
              <w:kinsoku w:val="0"/>
              <w:overflowPunct w:val="0"/>
              <w:spacing w:line="252" w:lineRule="exact"/>
              <w:jc w:val="center"/>
              <w:rPr>
                <w:rFonts w:ascii="Times New Roman" w:hAnsi="Times New Roman"/>
                <w:color w:val="000000" w:themeColor="text1"/>
              </w:rPr>
            </w:pPr>
            <w:r w:rsidRPr="00303B9C">
              <w:rPr>
                <w:rFonts w:ascii="Times New Roman" w:hAnsi="Times New Roman"/>
                <w:color w:val="000000" w:themeColor="text1"/>
              </w:rPr>
              <w:t>1,8 %</w:t>
            </w:r>
          </w:p>
        </w:tc>
        <w:tc>
          <w:tcPr>
            <w:tcW w:w="1559" w:type="dxa"/>
            <w:shd w:val="clear" w:color="auto" w:fill="auto"/>
            <w:tcMar>
              <w:left w:w="57" w:type="dxa"/>
              <w:right w:w="57" w:type="dxa"/>
            </w:tcMar>
          </w:tcPr>
          <w:p w14:paraId="133DDB24" w14:textId="77777777" w:rsidR="002A1B1A" w:rsidRPr="00303B9C" w:rsidRDefault="002A1B1A" w:rsidP="009F3A93">
            <w:pPr>
              <w:pStyle w:val="TableParagraph"/>
              <w:keepNext/>
              <w:keepLines/>
              <w:widowControl/>
              <w:kinsoku w:val="0"/>
              <w:overflowPunct w:val="0"/>
              <w:spacing w:line="252" w:lineRule="exact"/>
              <w:jc w:val="center"/>
              <w:rPr>
                <w:rFonts w:ascii="Times New Roman" w:hAnsi="Times New Roman"/>
                <w:color w:val="000000" w:themeColor="text1"/>
              </w:rPr>
            </w:pPr>
            <w:r w:rsidRPr="00303B9C">
              <w:rPr>
                <w:rFonts w:ascii="Times New Roman" w:hAnsi="Times New Roman"/>
                <w:color w:val="000000" w:themeColor="text1"/>
              </w:rPr>
              <w:t>12,4 %</w:t>
            </w:r>
          </w:p>
        </w:tc>
        <w:tc>
          <w:tcPr>
            <w:tcW w:w="993" w:type="dxa"/>
            <w:shd w:val="clear" w:color="auto" w:fill="auto"/>
            <w:tcMar>
              <w:left w:w="57" w:type="dxa"/>
              <w:right w:w="57" w:type="dxa"/>
            </w:tcMar>
          </w:tcPr>
          <w:p w14:paraId="470CB80A" w14:textId="77777777" w:rsidR="002A1B1A" w:rsidRPr="00303B9C" w:rsidRDefault="002A1B1A" w:rsidP="009F3A93">
            <w:pPr>
              <w:pStyle w:val="TableParagraph"/>
              <w:keepNext/>
              <w:keepLines/>
              <w:widowControl/>
              <w:kinsoku w:val="0"/>
              <w:overflowPunct w:val="0"/>
              <w:spacing w:line="252" w:lineRule="exact"/>
              <w:jc w:val="center"/>
              <w:rPr>
                <w:rFonts w:ascii="Times New Roman" w:hAnsi="Times New Roman"/>
                <w:color w:val="000000" w:themeColor="text1"/>
              </w:rPr>
            </w:pPr>
            <w:r w:rsidRPr="00303B9C">
              <w:rPr>
                <w:rFonts w:ascii="Times New Roman" w:hAnsi="Times New Roman"/>
                <w:color w:val="000000" w:themeColor="text1"/>
              </w:rPr>
              <w:t>2,5 %</w:t>
            </w:r>
          </w:p>
        </w:tc>
        <w:tc>
          <w:tcPr>
            <w:tcW w:w="1421" w:type="dxa"/>
            <w:shd w:val="clear" w:color="auto" w:fill="auto"/>
            <w:tcMar>
              <w:left w:w="57" w:type="dxa"/>
              <w:right w:w="57" w:type="dxa"/>
            </w:tcMar>
          </w:tcPr>
          <w:p w14:paraId="4DFD27CE" w14:textId="77777777" w:rsidR="002A1B1A" w:rsidRPr="00303B9C" w:rsidRDefault="002A1B1A" w:rsidP="009F3A93">
            <w:pPr>
              <w:pStyle w:val="TableParagraph"/>
              <w:keepNext/>
              <w:keepLines/>
              <w:widowControl/>
              <w:kinsoku w:val="0"/>
              <w:overflowPunct w:val="0"/>
              <w:spacing w:line="252" w:lineRule="exact"/>
              <w:jc w:val="center"/>
              <w:rPr>
                <w:rFonts w:ascii="Times New Roman" w:hAnsi="Times New Roman"/>
                <w:color w:val="000000" w:themeColor="text1"/>
              </w:rPr>
            </w:pPr>
            <w:r w:rsidRPr="00303B9C">
              <w:rPr>
                <w:rFonts w:ascii="Times New Roman" w:hAnsi="Times New Roman"/>
                <w:color w:val="000000" w:themeColor="text1"/>
              </w:rPr>
              <w:t>20,8 %</w:t>
            </w:r>
          </w:p>
        </w:tc>
      </w:tr>
      <w:tr w:rsidR="002A1B1A" w:rsidRPr="00303B9C" w14:paraId="3F91FA2B" w14:textId="77777777" w:rsidTr="009F3A93">
        <w:tc>
          <w:tcPr>
            <w:tcW w:w="1900" w:type="dxa"/>
            <w:tcBorders>
              <w:bottom w:val="single" w:sz="4" w:space="0" w:color="auto"/>
            </w:tcBorders>
            <w:shd w:val="clear" w:color="auto" w:fill="auto"/>
            <w:tcMar>
              <w:left w:w="57" w:type="dxa"/>
              <w:right w:w="57" w:type="dxa"/>
            </w:tcMar>
          </w:tcPr>
          <w:p w14:paraId="33F25DFC" w14:textId="77777777" w:rsidR="002A1B1A" w:rsidRPr="00303B9C" w:rsidRDefault="002A1B1A" w:rsidP="009F3A93">
            <w:pPr>
              <w:pStyle w:val="TableParagraph"/>
              <w:widowControl/>
              <w:kinsoku w:val="0"/>
              <w:overflowPunct w:val="0"/>
              <w:spacing w:line="252" w:lineRule="exact"/>
              <w:ind w:left="142"/>
              <w:rPr>
                <w:rFonts w:ascii="Times New Roman" w:hAnsi="Times New Roman"/>
                <w:color w:val="000000" w:themeColor="text1"/>
              </w:rPr>
            </w:pPr>
            <w:r w:rsidRPr="00303B9C">
              <w:rPr>
                <w:rFonts w:ascii="Times New Roman" w:hAnsi="Times New Roman"/>
                <w:color w:val="000000" w:themeColor="text1"/>
              </w:rPr>
              <w:t>12 mesecev</w:t>
            </w:r>
          </w:p>
        </w:tc>
        <w:tc>
          <w:tcPr>
            <w:tcW w:w="992" w:type="dxa"/>
            <w:tcBorders>
              <w:bottom w:val="single" w:sz="4" w:space="0" w:color="auto"/>
            </w:tcBorders>
            <w:shd w:val="clear" w:color="auto" w:fill="auto"/>
            <w:tcMar>
              <w:left w:w="57" w:type="dxa"/>
              <w:right w:w="57" w:type="dxa"/>
            </w:tcMar>
          </w:tcPr>
          <w:p w14:paraId="740C50CE" w14:textId="77777777" w:rsidR="002A1B1A" w:rsidRPr="00303B9C" w:rsidRDefault="002A1B1A" w:rsidP="009F3A93">
            <w:pPr>
              <w:pStyle w:val="TableParagraph"/>
              <w:widowControl/>
              <w:kinsoku w:val="0"/>
              <w:overflowPunct w:val="0"/>
              <w:spacing w:line="252" w:lineRule="exact"/>
              <w:jc w:val="center"/>
              <w:rPr>
                <w:rFonts w:ascii="Times New Roman" w:hAnsi="Times New Roman"/>
                <w:color w:val="000000" w:themeColor="text1"/>
              </w:rPr>
            </w:pPr>
            <w:r w:rsidRPr="00303B9C">
              <w:rPr>
                <w:rFonts w:ascii="Times New Roman" w:hAnsi="Times New Roman"/>
                <w:color w:val="000000" w:themeColor="text1"/>
              </w:rPr>
              <w:t>NP</w:t>
            </w:r>
          </w:p>
        </w:tc>
        <w:tc>
          <w:tcPr>
            <w:tcW w:w="1418" w:type="dxa"/>
            <w:tcBorders>
              <w:bottom w:val="single" w:sz="4" w:space="0" w:color="auto"/>
            </w:tcBorders>
            <w:shd w:val="clear" w:color="auto" w:fill="auto"/>
            <w:tcMar>
              <w:left w:w="57" w:type="dxa"/>
              <w:right w:w="57" w:type="dxa"/>
            </w:tcMar>
          </w:tcPr>
          <w:p w14:paraId="1784DAE3" w14:textId="77777777" w:rsidR="002A1B1A" w:rsidRPr="00303B9C" w:rsidRDefault="002A1B1A" w:rsidP="009F3A93">
            <w:pPr>
              <w:pStyle w:val="TableParagraph"/>
              <w:widowControl/>
              <w:kinsoku w:val="0"/>
              <w:overflowPunct w:val="0"/>
              <w:spacing w:line="252" w:lineRule="exact"/>
              <w:jc w:val="center"/>
              <w:rPr>
                <w:rFonts w:ascii="Times New Roman" w:hAnsi="Times New Roman"/>
                <w:color w:val="000000" w:themeColor="text1"/>
              </w:rPr>
            </w:pPr>
            <w:r w:rsidRPr="00303B9C">
              <w:rPr>
                <w:rFonts w:ascii="Times New Roman" w:hAnsi="Times New Roman"/>
                <w:color w:val="000000" w:themeColor="text1"/>
              </w:rPr>
              <w:t>NP</w:t>
            </w:r>
          </w:p>
        </w:tc>
        <w:tc>
          <w:tcPr>
            <w:tcW w:w="992" w:type="dxa"/>
            <w:tcBorders>
              <w:bottom w:val="single" w:sz="4" w:space="0" w:color="auto"/>
            </w:tcBorders>
            <w:shd w:val="clear" w:color="auto" w:fill="auto"/>
            <w:tcMar>
              <w:left w:w="57" w:type="dxa"/>
              <w:right w:w="57" w:type="dxa"/>
            </w:tcMar>
          </w:tcPr>
          <w:p w14:paraId="5ECDE73E" w14:textId="77777777" w:rsidR="002A1B1A" w:rsidRPr="00303B9C" w:rsidRDefault="002A1B1A" w:rsidP="009F3A93">
            <w:pPr>
              <w:pStyle w:val="TableParagraph"/>
              <w:widowControl/>
              <w:kinsoku w:val="0"/>
              <w:overflowPunct w:val="0"/>
              <w:spacing w:line="252" w:lineRule="exact"/>
              <w:jc w:val="center"/>
              <w:rPr>
                <w:rFonts w:ascii="Times New Roman" w:hAnsi="Times New Roman"/>
                <w:color w:val="000000" w:themeColor="text1"/>
              </w:rPr>
            </w:pPr>
            <w:r w:rsidRPr="00303B9C">
              <w:rPr>
                <w:rFonts w:ascii="Times New Roman" w:hAnsi="Times New Roman"/>
                <w:color w:val="000000" w:themeColor="text1"/>
              </w:rPr>
              <w:t>NP</w:t>
            </w:r>
          </w:p>
        </w:tc>
        <w:tc>
          <w:tcPr>
            <w:tcW w:w="1559" w:type="dxa"/>
            <w:tcBorders>
              <w:bottom w:val="single" w:sz="4" w:space="0" w:color="auto"/>
            </w:tcBorders>
            <w:shd w:val="clear" w:color="auto" w:fill="auto"/>
            <w:tcMar>
              <w:left w:w="57" w:type="dxa"/>
              <w:right w:w="57" w:type="dxa"/>
            </w:tcMar>
          </w:tcPr>
          <w:p w14:paraId="1C2D18E2" w14:textId="77777777" w:rsidR="002A1B1A" w:rsidRPr="00303B9C" w:rsidRDefault="002A1B1A" w:rsidP="009F3A93">
            <w:pPr>
              <w:pStyle w:val="TableParagraph"/>
              <w:widowControl/>
              <w:kinsoku w:val="0"/>
              <w:overflowPunct w:val="0"/>
              <w:spacing w:line="252" w:lineRule="exact"/>
              <w:jc w:val="center"/>
              <w:rPr>
                <w:rFonts w:ascii="Times New Roman" w:hAnsi="Times New Roman"/>
                <w:color w:val="000000" w:themeColor="text1"/>
              </w:rPr>
            </w:pPr>
            <w:r w:rsidRPr="00303B9C">
              <w:rPr>
                <w:rFonts w:ascii="Times New Roman" w:hAnsi="Times New Roman"/>
                <w:color w:val="000000" w:themeColor="text1"/>
              </w:rPr>
              <w:t>NP</w:t>
            </w:r>
          </w:p>
        </w:tc>
        <w:tc>
          <w:tcPr>
            <w:tcW w:w="993" w:type="dxa"/>
            <w:tcBorders>
              <w:bottom w:val="single" w:sz="4" w:space="0" w:color="auto"/>
            </w:tcBorders>
            <w:shd w:val="clear" w:color="auto" w:fill="auto"/>
            <w:tcMar>
              <w:left w:w="57" w:type="dxa"/>
              <w:right w:w="57" w:type="dxa"/>
            </w:tcMar>
          </w:tcPr>
          <w:p w14:paraId="09204409" w14:textId="77777777" w:rsidR="002A1B1A" w:rsidRPr="00303B9C" w:rsidRDefault="002A1B1A" w:rsidP="009F3A93">
            <w:pPr>
              <w:pStyle w:val="TableParagraph"/>
              <w:widowControl/>
              <w:kinsoku w:val="0"/>
              <w:overflowPunct w:val="0"/>
              <w:spacing w:line="252" w:lineRule="exact"/>
              <w:jc w:val="center"/>
              <w:rPr>
                <w:rFonts w:ascii="Times New Roman" w:hAnsi="Times New Roman"/>
                <w:color w:val="000000" w:themeColor="text1"/>
              </w:rPr>
            </w:pPr>
            <w:r w:rsidRPr="00303B9C">
              <w:rPr>
                <w:rFonts w:ascii="Times New Roman" w:hAnsi="Times New Roman"/>
                <w:color w:val="000000" w:themeColor="text1"/>
              </w:rPr>
              <w:t>4,5 %</w:t>
            </w:r>
          </w:p>
        </w:tc>
        <w:tc>
          <w:tcPr>
            <w:tcW w:w="1421" w:type="dxa"/>
            <w:tcBorders>
              <w:bottom w:val="single" w:sz="4" w:space="0" w:color="auto"/>
            </w:tcBorders>
            <w:shd w:val="clear" w:color="auto" w:fill="auto"/>
            <w:tcMar>
              <w:left w:w="57" w:type="dxa"/>
              <w:right w:w="57" w:type="dxa"/>
            </w:tcMar>
          </w:tcPr>
          <w:p w14:paraId="35DECE02" w14:textId="77777777" w:rsidR="002A1B1A" w:rsidRPr="00303B9C" w:rsidRDefault="002A1B1A" w:rsidP="009F3A93">
            <w:pPr>
              <w:pStyle w:val="TableParagraph"/>
              <w:widowControl/>
              <w:kinsoku w:val="0"/>
              <w:overflowPunct w:val="0"/>
              <w:spacing w:line="252" w:lineRule="exact"/>
              <w:jc w:val="center"/>
              <w:rPr>
                <w:rFonts w:ascii="Times New Roman" w:hAnsi="Times New Roman"/>
                <w:color w:val="000000" w:themeColor="text1"/>
              </w:rPr>
            </w:pPr>
            <w:r w:rsidRPr="00303B9C">
              <w:rPr>
                <w:rFonts w:ascii="Times New Roman" w:hAnsi="Times New Roman"/>
                <w:color w:val="000000" w:themeColor="text1"/>
              </w:rPr>
              <w:t>23,2 %</w:t>
            </w:r>
          </w:p>
        </w:tc>
      </w:tr>
      <w:tr w:rsidR="002A1B1A" w:rsidRPr="00303B9C" w14:paraId="5BC2FD3D" w14:textId="77777777" w:rsidTr="009F3A93">
        <w:tc>
          <w:tcPr>
            <w:tcW w:w="9275" w:type="dxa"/>
            <w:gridSpan w:val="7"/>
            <w:tcBorders>
              <w:left w:val="nil"/>
              <w:bottom w:val="nil"/>
              <w:right w:val="nil"/>
            </w:tcBorders>
            <w:shd w:val="clear" w:color="auto" w:fill="auto"/>
            <w:tcMar>
              <w:left w:w="57" w:type="dxa"/>
              <w:right w:w="57" w:type="dxa"/>
            </w:tcMar>
          </w:tcPr>
          <w:p w14:paraId="5E371C7C" w14:textId="77777777" w:rsidR="002A1B1A" w:rsidRPr="00725EA3" w:rsidRDefault="002A1B1A" w:rsidP="009F3A93">
            <w:pPr>
              <w:tabs>
                <w:tab w:val="left" w:pos="288"/>
              </w:tabs>
              <w:ind w:left="270" w:hanging="270"/>
              <w:rPr>
                <w:color w:val="000000" w:themeColor="text1"/>
                <w:sz w:val="20"/>
              </w:rPr>
            </w:pPr>
            <w:r w:rsidRPr="00725EA3">
              <w:rPr>
                <w:color w:val="000000" w:themeColor="text1"/>
                <w:sz w:val="20"/>
                <w:vertAlign w:val="superscript"/>
              </w:rPr>
              <w:t xml:space="preserve">a </w:t>
            </w:r>
            <w:r w:rsidRPr="00725EA3">
              <w:rPr>
                <w:color w:val="000000" w:themeColor="text1"/>
                <w:sz w:val="20"/>
                <w:vertAlign w:val="superscript"/>
              </w:rPr>
              <w:tab/>
            </w:r>
            <w:r w:rsidRPr="00725EA3">
              <w:rPr>
                <w:color w:val="000000" w:themeColor="text1"/>
                <w:sz w:val="20"/>
              </w:rPr>
              <w:t xml:space="preserve"> Študija revmatoidnega artritisa I po 24 tednih, študija revmatoidnega artritisa II po 26 tednih in študija revmatoidnega artritisa III po 24 in 52 tednih</w:t>
            </w:r>
          </w:p>
          <w:p w14:paraId="034CAB39" w14:textId="77777777" w:rsidR="002A1B1A" w:rsidRPr="00725EA3" w:rsidRDefault="002A1B1A" w:rsidP="009F3A93">
            <w:pPr>
              <w:tabs>
                <w:tab w:val="left" w:pos="288"/>
              </w:tabs>
              <w:ind w:left="270" w:hanging="270"/>
              <w:rPr>
                <w:color w:val="000000" w:themeColor="text1"/>
                <w:sz w:val="20"/>
              </w:rPr>
            </w:pPr>
            <w:r w:rsidRPr="00725EA3">
              <w:rPr>
                <w:color w:val="000000" w:themeColor="text1"/>
                <w:sz w:val="20"/>
                <w:vertAlign w:val="superscript"/>
              </w:rPr>
              <w:t xml:space="preserve">b </w:t>
            </w:r>
            <w:r w:rsidRPr="00725EA3">
              <w:rPr>
                <w:color w:val="000000" w:themeColor="text1"/>
                <w:sz w:val="20"/>
                <w:vertAlign w:val="superscript"/>
              </w:rPr>
              <w:tab/>
            </w:r>
            <w:r w:rsidRPr="00725EA3">
              <w:rPr>
                <w:color w:val="000000" w:themeColor="text1"/>
                <w:sz w:val="20"/>
              </w:rPr>
              <w:t>40 mg adalimumab vsak drugi teden</w:t>
            </w:r>
          </w:p>
          <w:p w14:paraId="2F516BF2" w14:textId="77777777" w:rsidR="002A1B1A" w:rsidRPr="00725EA3" w:rsidRDefault="002A1B1A" w:rsidP="009F3A93">
            <w:pPr>
              <w:tabs>
                <w:tab w:val="left" w:pos="288"/>
              </w:tabs>
              <w:ind w:left="270" w:hanging="270"/>
              <w:rPr>
                <w:color w:val="000000" w:themeColor="text1"/>
                <w:sz w:val="20"/>
              </w:rPr>
            </w:pPr>
            <w:r w:rsidRPr="00725EA3">
              <w:rPr>
                <w:color w:val="000000" w:themeColor="text1"/>
                <w:sz w:val="20"/>
                <w:vertAlign w:val="superscript"/>
              </w:rPr>
              <w:t xml:space="preserve">c </w:t>
            </w:r>
            <w:r w:rsidRPr="00725EA3">
              <w:rPr>
                <w:color w:val="000000" w:themeColor="text1"/>
                <w:sz w:val="20"/>
                <w:vertAlign w:val="superscript"/>
              </w:rPr>
              <w:tab/>
            </w:r>
            <w:r w:rsidRPr="00725EA3">
              <w:rPr>
                <w:color w:val="000000" w:themeColor="text1"/>
                <w:sz w:val="20"/>
              </w:rPr>
              <w:t>MTX = metotreksat</w:t>
            </w:r>
          </w:p>
          <w:p w14:paraId="61A6EC45" w14:textId="77777777" w:rsidR="002A1B1A" w:rsidRPr="00725EA3" w:rsidRDefault="002A1B1A" w:rsidP="009F3A93">
            <w:pPr>
              <w:tabs>
                <w:tab w:val="left" w:pos="288"/>
              </w:tabs>
              <w:ind w:left="270" w:hanging="270"/>
              <w:rPr>
                <w:color w:val="000000" w:themeColor="text1"/>
                <w:sz w:val="20"/>
              </w:rPr>
            </w:pPr>
            <w:r w:rsidRPr="00725EA3">
              <w:rPr>
                <w:color w:val="000000" w:themeColor="text1"/>
                <w:sz w:val="20"/>
              </w:rPr>
              <w:t>**</w:t>
            </w:r>
            <w:r w:rsidRPr="00725EA3">
              <w:rPr>
                <w:color w:val="000000" w:themeColor="text1"/>
                <w:sz w:val="20"/>
                <w:vertAlign w:val="superscript"/>
              </w:rPr>
              <w:tab/>
            </w:r>
            <w:r w:rsidRPr="00725EA3">
              <w:rPr>
                <w:color w:val="000000" w:themeColor="text1"/>
                <w:sz w:val="20"/>
              </w:rPr>
              <w:t>p &lt; 0,01, adalimumab v prim</w:t>
            </w:r>
            <w:r w:rsidR="006D5E9B" w:rsidRPr="00725EA3">
              <w:rPr>
                <w:color w:val="000000" w:themeColor="text1"/>
                <w:sz w:val="20"/>
              </w:rPr>
              <w:t>erjavi</w:t>
            </w:r>
            <w:r w:rsidRPr="00725EA3">
              <w:rPr>
                <w:color w:val="000000" w:themeColor="text1"/>
                <w:sz w:val="20"/>
              </w:rPr>
              <w:t xml:space="preserve"> s placebom</w:t>
            </w:r>
          </w:p>
        </w:tc>
      </w:tr>
    </w:tbl>
    <w:p w14:paraId="6279F5C2" w14:textId="77777777" w:rsidR="002A1B1A" w:rsidRPr="00303B9C" w:rsidRDefault="002A1B1A" w:rsidP="002A1B1A">
      <w:pPr>
        <w:rPr>
          <w:color w:val="000000" w:themeColor="text1"/>
        </w:rPr>
      </w:pPr>
    </w:p>
    <w:p w14:paraId="7BD60331" w14:textId="77777777" w:rsidR="002A1B1A" w:rsidRPr="00303B9C" w:rsidRDefault="002A1B1A" w:rsidP="002A1B1A">
      <w:pPr>
        <w:pStyle w:val="BodyText"/>
        <w:widowControl/>
        <w:kinsoku w:val="0"/>
        <w:overflowPunct w:val="0"/>
        <w:ind w:left="0"/>
        <w:rPr>
          <w:color w:val="000000" w:themeColor="text1"/>
        </w:rPr>
      </w:pPr>
      <w:r w:rsidRPr="00303B9C">
        <w:rPr>
          <w:color w:val="000000" w:themeColor="text1"/>
        </w:rPr>
        <w:t>V študijah revmatoidnega artritisa I–IV so se v primerjavi s placebom po 24 oz. 26 tednih izboljšali vsi posamezni elementi meril odziva po ACR (število bolečih in oteklih sklepov, zdravnikova in bolnikova ocena aktivnosti bolezni in bolečin, vrednost indeksa invalidnosti (HAQ) in vrednost CRP (mg/dl)). V študiji revmatoidnega artritisa III so se ta izboljšanja ohranila 52 tednov.</w:t>
      </w:r>
    </w:p>
    <w:p w14:paraId="5C456855" w14:textId="77777777" w:rsidR="002A1B1A" w:rsidRPr="00303B9C" w:rsidRDefault="002A1B1A" w:rsidP="002A1B1A">
      <w:pPr>
        <w:pStyle w:val="BodyText"/>
        <w:widowControl/>
        <w:kinsoku w:val="0"/>
        <w:overflowPunct w:val="0"/>
        <w:ind w:left="0"/>
        <w:rPr>
          <w:color w:val="000000" w:themeColor="text1"/>
          <w:szCs w:val="21"/>
        </w:rPr>
      </w:pPr>
    </w:p>
    <w:p w14:paraId="6DC076B1" w14:textId="77777777" w:rsidR="002A1B1A" w:rsidRPr="00303B9C" w:rsidRDefault="002A1B1A" w:rsidP="002A1B1A">
      <w:pPr>
        <w:pStyle w:val="BodyText"/>
        <w:widowControl/>
        <w:kinsoku w:val="0"/>
        <w:overflowPunct w:val="0"/>
        <w:ind w:left="0"/>
        <w:rPr>
          <w:color w:val="000000" w:themeColor="text1"/>
        </w:rPr>
      </w:pPr>
      <w:r w:rsidRPr="00303B9C">
        <w:rPr>
          <w:color w:val="000000" w:themeColor="text1"/>
        </w:rPr>
        <w:t xml:space="preserve">V odprtem podaljšanju študije revmatoidnega artritisa III se je večina bolnikov, ki so se odzvali na ACR, odzivala še naprej v času sledenja do 10 let. Od 207 bolnikov, ki so bili randomizirani na adalimumab 40 mg vsak drugi teden, jih je 114 nadaljevalo zdravljenje z adalimumabom 40 mg vsak </w:t>
      </w:r>
      <w:r w:rsidRPr="00303B9C">
        <w:rPr>
          <w:color w:val="000000" w:themeColor="text1"/>
        </w:rPr>
        <w:lastRenderedPageBreak/>
        <w:t>drugi teden še 5 let. Med temi je 86 bolnikov (75,4 %) imelo odziv 20 po ACR; 72 bolnikov (63,2 %) je imelo odziv 50 po ACR; in 41 bolnikov (36 %) je imelo odziv 70 po ACR. Od 207 bolnikov jih je 81 nadaljevalo zdravljenje z adalimumabom 40 mg vsak drugi teden še 10 let. Med temi je 64 bolnikov (79,0 %) imelo odziv 20 po ACR; 56 bolnikov (69,1 %) je imelo odziv 50 po ACR; in 43 bolnikov (53,1 %) je imelo odziv 70 po ACR.</w:t>
      </w:r>
    </w:p>
    <w:p w14:paraId="0B966123" w14:textId="77777777" w:rsidR="002A1B1A" w:rsidRPr="00303B9C" w:rsidRDefault="002A1B1A" w:rsidP="002A1B1A">
      <w:pPr>
        <w:pStyle w:val="BodyText"/>
        <w:widowControl/>
        <w:kinsoku w:val="0"/>
        <w:overflowPunct w:val="0"/>
        <w:ind w:left="0"/>
        <w:rPr>
          <w:color w:val="000000" w:themeColor="text1"/>
        </w:rPr>
      </w:pPr>
    </w:p>
    <w:p w14:paraId="23192082" w14:textId="77777777" w:rsidR="002A1B1A" w:rsidRPr="00303B9C" w:rsidRDefault="002A1B1A" w:rsidP="002A1B1A">
      <w:pPr>
        <w:pStyle w:val="BodyText"/>
        <w:widowControl/>
        <w:kinsoku w:val="0"/>
        <w:overflowPunct w:val="0"/>
        <w:ind w:left="0"/>
        <w:rPr>
          <w:color w:val="000000" w:themeColor="text1"/>
        </w:rPr>
      </w:pPr>
      <w:r w:rsidRPr="00303B9C">
        <w:rPr>
          <w:color w:val="000000" w:themeColor="text1"/>
        </w:rPr>
        <w:t>V študiji revmatoidnega artritisa IV je bil odziv 20 po ACR pri bolnikih, zdravljenih z adalimumabom in standardno oskrbo, statistično pomembno boljši kot pri bolnikih, zdravljenih s placebom in standardno oskrbo (p &lt; 0,001).</w:t>
      </w:r>
    </w:p>
    <w:p w14:paraId="1600D5D3" w14:textId="77777777" w:rsidR="002A1B1A" w:rsidRPr="00303B9C" w:rsidRDefault="002A1B1A" w:rsidP="002A1B1A">
      <w:pPr>
        <w:pStyle w:val="BodyText"/>
        <w:widowControl/>
        <w:kinsoku w:val="0"/>
        <w:overflowPunct w:val="0"/>
        <w:ind w:left="0"/>
        <w:rPr>
          <w:color w:val="000000" w:themeColor="text1"/>
        </w:rPr>
      </w:pPr>
    </w:p>
    <w:p w14:paraId="3917B4C7" w14:textId="77777777" w:rsidR="002A1B1A" w:rsidRPr="00303B9C" w:rsidRDefault="002A1B1A" w:rsidP="002A1B1A">
      <w:pPr>
        <w:pStyle w:val="BodyText"/>
        <w:widowControl/>
        <w:kinsoku w:val="0"/>
        <w:overflowPunct w:val="0"/>
        <w:ind w:left="0"/>
        <w:rPr>
          <w:color w:val="000000" w:themeColor="text1"/>
        </w:rPr>
      </w:pPr>
      <w:r w:rsidRPr="00303B9C">
        <w:rPr>
          <w:color w:val="000000" w:themeColor="text1"/>
        </w:rPr>
        <w:t>V študijah revmatoidnega artritisa I - IV so z adalimumabom zdravljeni bolniki v primerjavi s prejemniki placeba dosegli statistično pomemben odziv 20 in 50 po ACR že en do dva tedna po začetku zdravljenja.</w:t>
      </w:r>
    </w:p>
    <w:p w14:paraId="5D7F07D0" w14:textId="77777777" w:rsidR="002A1B1A" w:rsidRPr="00303B9C" w:rsidRDefault="002A1B1A" w:rsidP="002A1B1A">
      <w:pPr>
        <w:pStyle w:val="BodyText"/>
        <w:widowControl/>
        <w:kinsoku w:val="0"/>
        <w:overflowPunct w:val="0"/>
        <w:ind w:left="0"/>
        <w:rPr>
          <w:color w:val="000000" w:themeColor="text1"/>
          <w:szCs w:val="21"/>
        </w:rPr>
      </w:pPr>
    </w:p>
    <w:p w14:paraId="6D5BA860" w14:textId="77777777" w:rsidR="002A1B1A" w:rsidRPr="00303B9C" w:rsidRDefault="002A1B1A" w:rsidP="002A1B1A">
      <w:pPr>
        <w:pStyle w:val="BodyText"/>
        <w:widowControl/>
        <w:kinsoku w:val="0"/>
        <w:overflowPunct w:val="0"/>
        <w:ind w:left="0"/>
        <w:rPr>
          <w:color w:val="000000" w:themeColor="text1"/>
        </w:rPr>
      </w:pPr>
      <w:r w:rsidRPr="00303B9C">
        <w:rPr>
          <w:color w:val="000000" w:themeColor="text1"/>
        </w:rPr>
        <w:t xml:space="preserve">V študiji revmatoidnega artritisa V pri bolnikih z zgodnjim revmatoidnim artritisom, ki še niso dobivali metotreksata, je kombinirana terapija z adalimumabom in metotreksatom po 52 tednih prinesla hitrejše in pomembno večje odzive ACR kakor monoterapija z metotreksatom ali monoterapija z adalimumabom, odzivi pa so se ohranili do 104. tedna (glejte preglednico </w:t>
      </w:r>
      <w:r w:rsidR="00B12569" w:rsidRPr="00303B9C">
        <w:rPr>
          <w:color w:val="000000" w:themeColor="text1"/>
        </w:rPr>
        <w:t>9</w:t>
      </w:r>
      <w:r w:rsidRPr="00303B9C">
        <w:rPr>
          <w:color w:val="000000" w:themeColor="text1"/>
        </w:rPr>
        <w:t>).</w:t>
      </w:r>
    </w:p>
    <w:p w14:paraId="705767B4" w14:textId="77777777" w:rsidR="002A1B1A" w:rsidRPr="00303B9C" w:rsidRDefault="002A1B1A" w:rsidP="002A1B1A">
      <w:pPr>
        <w:rPr>
          <w:color w:val="000000" w:themeColor="text1"/>
        </w:rPr>
      </w:pPr>
    </w:p>
    <w:p w14:paraId="643255E8" w14:textId="77777777" w:rsidR="002A1B1A" w:rsidRPr="00303B9C" w:rsidRDefault="002A1B1A" w:rsidP="00304FCB">
      <w:pPr>
        <w:keepNext/>
        <w:keepLines/>
        <w:rPr>
          <w:b/>
          <w:color w:val="000000" w:themeColor="text1"/>
        </w:rPr>
      </w:pPr>
      <w:r w:rsidRPr="00303B9C">
        <w:rPr>
          <w:b/>
          <w:color w:val="000000" w:themeColor="text1"/>
        </w:rPr>
        <w:t xml:space="preserve">Preglednica </w:t>
      </w:r>
      <w:r w:rsidR="00B12569" w:rsidRPr="00303B9C">
        <w:rPr>
          <w:b/>
          <w:color w:val="000000" w:themeColor="text1"/>
        </w:rPr>
        <w:t>9</w:t>
      </w:r>
      <w:r w:rsidRPr="00303B9C">
        <w:rPr>
          <w:b/>
          <w:color w:val="000000" w:themeColor="text1"/>
        </w:rPr>
        <w:t>. Odzivi ACR v študiji revmatoidnega artritisa V (odstotek bolnikov)</w:t>
      </w:r>
    </w:p>
    <w:p w14:paraId="7A16864F" w14:textId="77777777" w:rsidR="002A1B1A" w:rsidRPr="00303B9C" w:rsidRDefault="002A1B1A" w:rsidP="002A1B1A">
      <w:pPr>
        <w:keepNext/>
        <w:rPr>
          <w:color w:val="000000" w:themeColor="text1"/>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38"/>
        <w:gridCol w:w="990"/>
        <w:gridCol w:w="1620"/>
        <w:gridCol w:w="2070"/>
        <w:gridCol w:w="1110"/>
        <w:gridCol w:w="1110"/>
        <w:gridCol w:w="1110"/>
      </w:tblGrid>
      <w:tr w:rsidR="002A1B1A" w:rsidRPr="00303B9C" w14:paraId="4094A73D" w14:textId="77777777" w:rsidTr="009F3A93">
        <w:trPr>
          <w:tblHeader/>
        </w:trPr>
        <w:tc>
          <w:tcPr>
            <w:tcW w:w="1638"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D2B8D85" w14:textId="77777777" w:rsidR="002A1B1A" w:rsidRPr="00303B9C" w:rsidRDefault="002A1B1A" w:rsidP="009F3A93">
            <w:pPr>
              <w:keepNext/>
              <w:jc w:val="center"/>
              <w:rPr>
                <w:b/>
                <w:color w:val="000000" w:themeColor="text1"/>
              </w:rPr>
            </w:pPr>
            <w:r w:rsidRPr="00303B9C">
              <w:rPr>
                <w:b/>
                <w:color w:val="000000" w:themeColor="text1"/>
              </w:rPr>
              <w:t>Odziv</w:t>
            </w:r>
          </w:p>
        </w:tc>
        <w:tc>
          <w:tcPr>
            <w:tcW w:w="99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1AE0F4DF" w14:textId="77777777" w:rsidR="002A1B1A" w:rsidRPr="00303B9C" w:rsidRDefault="002A1B1A" w:rsidP="009F3A93">
            <w:pPr>
              <w:keepNext/>
              <w:jc w:val="center"/>
              <w:rPr>
                <w:b/>
                <w:color w:val="000000" w:themeColor="text1"/>
              </w:rPr>
            </w:pPr>
            <w:r w:rsidRPr="00303B9C">
              <w:rPr>
                <w:b/>
                <w:color w:val="000000" w:themeColor="text1"/>
              </w:rPr>
              <w:t>MTX</w:t>
            </w:r>
          </w:p>
          <w:p w14:paraId="431EC26A" w14:textId="77777777" w:rsidR="002A1B1A" w:rsidRPr="00303B9C" w:rsidRDefault="002A1B1A" w:rsidP="009F3A93">
            <w:pPr>
              <w:keepNext/>
              <w:jc w:val="center"/>
              <w:rPr>
                <w:b/>
                <w:color w:val="000000" w:themeColor="text1"/>
              </w:rPr>
            </w:pPr>
            <w:r w:rsidRPr="00303B9C">
              <w:rPr>
                <w:b/>
                <w:color w:val="000000" w:themeColor="text1"/>
              </w:rPr>
              <w:t>n = 257</w:t>
            </w:r>
          </w:p>
        </w:tc>
        <w:tc>
          <w:tcPr>
            <w:tcW w:w="162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0E152737" w14:textId="77777777" w:rsidR="002A1B1A" w:rsidRPr="00303B9C" w:rsidRDefault="002A1B1A" w:rsidP="009F3A93">
            <w:pPr>
              <w:keepNext/>
              <w:jc w:val="center"/>
              <w:rPr>
                <w:b/>
                <w:color w:val="000000" w:themeColor="text1"/>
              </w:rPr>
            </w:pPr>
            <w:r w:rsidRPr="00303B9C">
              <w:rPr>
                <w:b/>
                <w:color w:val="000000" w:themeColor="text1"/>
              </w:rPr>
              <w:t>Adalimumab</w:t>
            </w:r>
          </w:p>
          <w:p w14:paraId="5C8E2020" w14:textId="77777777" w:rsidR="002A1B1A" w:rsidRPr="00303B9C" w:rsidRDefault="002A1B1A" w:rsidP="009F3A93">
            <w:pPr>
              <w:keepNext/>
              <w:jc w:val="center"/>
              <w:rPr>
                <w:b/>
                <w:color w:val="000000" w:themeColor="text1"/>
              </w:rPr>
            </w:pPr>
            <w:r w:rsidRPr="00303B9C">
              <w:rPr>
                <w:b/>
                <w:color w:val="000000" w:themeColor="text1"/>
              </w:rPr>
              <w:t>n = 274</w:t>
            </w:r>
          </w:p>
        </w:tc>
        <w:tc>
          <w:tcPr>
            <w:tcW w:w="207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53735FD7" w14:textId="77777777" w:rsidR="002A1B1A" w:rsidRPr="00303B9C" w:rsidRDefault="002A1B1A" w:rsidP="009F3A93">
            <w:pPr>
              <w:keepNext/>
              <w:jc w:val="center"/>
              <w:rPr>
                <w:b/>
                <w:color w:val="000000" w:themeColor="text1"/>
              </w:rPr>
            </w:pPr>
            <w:r w:rsidRPr="00303B9C">
              <w:rPr>
                <w:b/>
                <w:color w:val="000000" w:themeColor="text1"/>
              </w:rPr>
              <w:t>Adalimumab/MTX</w:t>
            </w:r>
          </w:p>
          <w:p w14:paraId="0C308A62" w14:textId="77777777" w:rsidR="002A1B1A" w:rsidRPr="00303B9C" w:rsidRDefault="002A1B1A" w:rsidP="009F3A93">
            <w:pPr>
              <w:keepNext/>
              <w:jc w:val="center"/>
              <w:rPr>
                <w:b/>
                <w:color w:val="000000" w:themeColor="text1"/>
              </w:rPr>
            </w:pPr>
            <w:r w:rsidRPr="00303B9C">
              <w:rPr>
                <w:b/>
                <w:color w:val="000000" w:themeColor="text1"/>
              </w:rPr>
              <w:t>n = 268</w:t>
            </w:r>
          </w:p>
        </w:tc>
        <w:tc>
          <w:tcPr>
            <w:tcW w:w="111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D398BD2" w14:textId="77777777" w:rsidR="002A1B1A" w:rsidRPr="00303B9C" w:rsidRDefault="002A1B1A" w:rsidP="009F3A93">
            <w:pPr>
              <w:keepNext/>
              <w:jc w:val="center"/>
              <w:rPr>
                <w:b/>
                <w:color w:val="000000" w:themeColor="text1"/>
              </w:rPr>
            </w:pPr>
            <w:r w:rsidRPr="00303B9C">
              <w:rPr>
                <w:b/>
                <w:color w:val="000000" w:themeColor="text1"/>
              </w:rPr>
              <w:t>Vrednost p</w:t>
            </w:r>
            <w:r w:rsidRPr="00303B9C">
              <w:rPr>
                <w:b/>
                <w:color w:val="000000" w:themeColor="text1"/>
                <w:vertAlign w:val="superscript"/>
              </w:rPr>
              <w:t>a</w:t>
            </w:r>
          </w:p>
        </w:tc>
        <w:tc>
          <w:tcPr>
            <w:tcW w:w="111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3B5D64C" w14:textId="77777777" w:rsidR="002A1B1A" w:rsidRPr="00303B9C" w:rsidRDefault="002A1B1A" w:rsidP="009F3A93">
            <w:pPr>
              <w:keepNext/>
              <w:jc w:val="center"/>
              <w:rPr>
                <w:b/>
                <w:color w:val="000000" w:themeColor="text1"/>
              </w:rPr>
            </w:pPr>
            <w:r w:rsidRPr="00303B9C">
              <w:rPr>
                <w:b/>
                <w:color w:val="000000" w:themeColor="text1"/>
              </w:rPr>
              <w:t>Vrednost p</w:t>
            </w:r>
            <w:r w:rsidRPr="00303B9C">
              <w:rPr>
                <w:b/>
                <w:color w:val="000000" w:themeColor="text1"/>
                <w:vertAlign w:val="superscript"/>
              </w:rPr>
              <w:t>b</w:t>
            </w:r>
          </w:p>
        </w:tc>
        <w:tc>
          <w:tcPr>
            <w:tcW w:w="111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1EB07BC" w14:textId="77777777" w:rsidR="002A1B1A" w:rsidRPr="00303B9C" w:rsidRDefault="002A1B1A" w:rsidP="009F3A93">
            <w:pPr>
              <w:keepNext/>
              <w:jc w:val="center"/>
              <w:rPr>
                <w:b/>
                <w:color w:val="000000" w:themeColor="text1"/>
              </w:rPr>
            </w:pPr>
            <w:r w:rsidRPr="00303B9C">
              <w:rPr>
                <w:b/>
                <w:color w:val="000000" w:themeColor="text1"/>
              </w:rPr>
              <w:t>Vrednost p</w:t>
            </w:r>
            <w:r w:rsidRPr="00303B9C">
              <w:rPr>
                <w:b/>
                <w:color w:val="000000" w:themeColor="text1"/>
                <w:vertAlign w:val="superscript"/>
              </w:rPr>
              <w:t>c</w:t>
            </w:r>
          </w:p>
        </w:tc>
      </w:tr>
      <w:tr w:rsidR="002A1B1A" w:rsidRPr="00303B9C" w14:paraId="2B2761CC" w14:textId="77777777" w:rsidTr="009F3A93">
        <w:tc>
          <w:tcPr>
            <w:tcW w:w="1638"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21E0B73D" w14:textId="77777777" w:rsidR="002A1B1A" w:rsidRPr="00303B9C" w:rsidRDefault="002A1B1A" w:rsidP="009F3A93">
            <w:pPr>
              <w:keepNext/>
              <w:rPr>
                <w:color w:val="000000" w:themeColor="text1"/>
              </w:rPr>
            </w:pPr>
            <w:r w:rsidRPr="00303B9C">
              <w:rPr>
                <w:color w:val="000000" w:themeColor="text1"/>
              </w:rPr>
              <w:t>ACR 20</w:t>
            </w:r>
          </w:p>
        </w:tc>
        <w:tc>
          <w:tcPr>
            <w:tcW w:w="990" w:type="dxa"/>
            <w:tcBorders>
              <w:top w:val="single" w:sz="4" w:space="0" w:color="auto"/>
              <w:left w:val="single" w:sz="4" w:space="0" w:color="auto"/>
              <w:bottom w:val="single" w:sz="4" w:space="0" w:color="auto"/>
              <w:right w:val="single" w:sz="4" w:space="0" w:color="auto"/>
            </w:tcBorders>
            <w:tcMar>
              <w:left w:w="57" w:type="dxa"/>
              <w:right w:w="57" w:type="dxa"/>
            </w:tcMar>
          </w:tcPr>
          <w:p w14:paraId="44E25E1A" w14:textId="77777777" w:rsidR="002A1B1A" w:rsidRPr="00303B9C" w:rsidRDefault="002A1B1A" w:rsidP="009F3A93">
            <w:pPr>
              <w:keepNext/>
              <w:jc w:val="center"/>
              <w:rPr>
                <w:color w:val="000000" w:themeColor="text1"/>
              </w:rPr>
            </w:pPr>
          </w:p>
        </w:tc>
        <w:tc>
          <w:tcPr>
            <w:tcW w:w="1620" w:type="dxa"/>
            <w:tcBorders>
              <w:top w:val="single" w:sz="4" w:space="0" w:color="auto"/>
              <w:left w:val="single" w:sz="4" w:space="0" w:color="auto"/>
              <w:bottom w:val="single" w:sz="4" w:space="0" w:color="auto"/>
              <w:right w:val="single" w:sz="4" w:space="0" w:color="auto"/>
            </w:tcBorders>
            <w:tcMar>
              <w:left w:w="57" w:type="dxa"/>
              <w:right w:w="57" w:type="dxa"/>
            </w:tcMar>
          </w:tcPr>
          <w:p w14:paraId="3B40D51A" w14:textId="77777777" w:rsidR="002A1B1A" w:rsidRPr="00303B9C" w:rsidRDefault="002A1B1A" w:rsidP="009F3A93">
            <w:pPr>
              <w:keepNext/>
              <w:jc w:val="center"/>
              <w:rPr>
                <w:color w:val="000000" w:themeColor="text1"/>
              </w:rPr>
            </w:pPr>
          </w:p>
        </w:tc>
        <w:tc>
          <w:tcPr>
            <w:tcW w:w="2070" w:type="dxa"/>
            <w:tcBorders>
              <w:top w:val="single" w:sz="4" w:space="0" w:color="auto"/>
              <w:left w:val="single" w:sz="4" w:space="0" w:color="auto"/>
              <w:bottom w:val="single" w:sz="4" w:space="0" w:color="auto"/>
              <w:right w:val="single" w:sz="4" w:space="0" w:color="auto"/>
            </w:tcBorders>
            <w:tcMar>
              <w:left w:w="57" w:type="dxa"/>
              <w:right w:w="57" w:type="dxa"/>
            </w:tcMar>
          </w:tcPr>
          <w:p w14:paraId="413C0F20" w14:textId="77777777" w:rsidR="002A1B1A" w:rsidRPr="00303B9C" w:rsidRDefault="002A1B1A" w:rsidP="009F3A93">
            <w:pPr>
              <w:keepNext/>
              <w:jc w:val="center"/>
              <w:rPr>
                <w:color w:val="000000" w:themeColor="text1"/>
              </w:rPr>
            </w:pPr>
          </w:p>
        </w:tc>
        <w:tc>
          <w:tcPr>
            <w:tcW w:w="1110" w:type="dxa"/>
            <w:tcBorders>
              <w:top w:val="single" w:sz="4" w:space="0" w:color="auto"/>
              <w:left w:val="single" w:sz="4" w:space="0" w:color="auto"/>
              <w:bottom w:val="single" w:sz="4" w:space="0" w:color="auto"/>
              <w:right w:val="single" w:sz="4" w:space="0" w:color="auto"/>
            </w:tcBorders>
            <w:tcMar>
              <w:left w:w="57" w:type="dxa"/>
              <w:right w:w="57" w:type="dxa"/>
            </w:tcMar>
          </w:tcPr>
          <w:p w14:paraId="381D1FCF" w14:textId="77777777" w:rsidR="002A1B1A" w:rsidRPr="00303B9C" w:rsidRDefault="002A1B1A" w:rsidP="009F3A93">
            <w:pPr>
              <w:keepNext/>
              <w:jc w:val="center"/>
              <w:rPr>
                <w:color w:val="000000" w:themeColor="text1"/>
              </w:rPr>
            </w:pPr>
          </w:p>
        </w:tc>
        <w:tc>
          <w:tcPr>
            <w:tcW w:w="1110" w:type="dxa"/>
            <w:tcBorders>
              <w:top w:val="single" w:sz="4" w:space="0" w:color="auto"/>
              <w:left w:val="single" w:sz="4" w:space="0" w:color="auto"/>
              <w:bottom w:val="single" w:sz="4" w:space="0" w:color="auto"/>
              <w:right w:val="single" w:sz="4" w:space="0" w:color="auto"/>
            </w:tcBorders>
            <w:tcMar>
              <w:left w:w="57" w:type="dxa"/>
              <w:right w:w="57" w:type="dxa"/>
            </w:tcMar>
          </w:tcPr>
          <w:p w14:paraId="505A123A" w14:textId="77777777" w:rsidR="002A1B1A" w:rsidRPr="00303B9C" w:rsidRDefault="002A1B1A" w:rsidP="009F3A93">
            <w:pPr>
              <w:keepNext/>
              <w:jc w:val="center"/>
              <w:rPr>
                <w:color w:val="000000" w:themeColor="text1"/>
              </w:rPr>
            </w:pPr>
          </w:p>
        </w:tc>
        <w:tc>
          <w:tcPr>
            <w:tcW w:w="1110" w:type="dxa"/>
            <w:tcBorders>
              <w:top w:val="single" w:sz="4" w:space="0" w:color="auto"/>
              <w:left w:val="single" w:sz="4" w:space="0" w:color="auto"/>
              <w:bottom w:val="single" w:sz="4" w:space="0" w:color="auto"/>
              <w:right w:val="single" w:sz="4" w:space="0" w:color="auto"/>
            </w:tcBorders>
            <w:tcMar>
              <w:left w:w="57" w:type="dxa"/>
              <w:right w:w="57" w:type="dxa"/>
            </w:tcMar>
          </w:tcPr>
          <w:p w14:paraId="2A7A2698" w14:textId="77777777" w:rsidR="002A1B1A" w:rsidRPr="00303B9C" w:rsidRDefault="002A1B1A" w:rsidP="009F3A93">
            <w:pPr>
              <w:keepNext/>
              <w:jc w:val="center"/>
              <w:rPr>
                <w:color w:val="000000" w:themeColor="text1"/>
              </w:rPr>
            </w:pPr>
          </w:p>
        </w:tc>
      </w:tr>
      <w:tr w:rsidR="002A1B1A" w:rsidRPr="00303B9C" w14:paraId="61678404" w14:textId="77777777" w:rsidTr="009F3A93">
        <w:tc>
          <w:tcPr>
            <w:tcW w:w="1638"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20DF9B04" w14:textId="77777777" w:rsidR="002A1B1A" w:rsidRPr="00303B9C" w:rsidRDefault="002A1B1A" w:rsidP="009F3A93">
            <w:pPr>
              <w:keepNext/>
              <w:ind w:left="270"/>
              <w:rPr>
                <w:color w:val="000000" w:themeColor="text1"/>
              </w:rPr>
            </w:pPr>
            <w:r w:rsidRPr="00303B9C">
              <w:rPr>
                <w:color w:val="000000" w:themeColor="text1"/>
              </w:rPr>
              <w:t>52. teden</w:t>
            </w:r>
          </w:p>
        </w:tc>
        <w:tc>
          <w:tcPr>
            <w:tcW w:w="99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D4A9C01" w14:textId="77777777" w:rsidR="002A1B1A" w:rsidRPr="00303B9C" w:rsidRDefault="002A1B1A" w:rsidP="009F3A93">
            <w:pPr>
              <w:keepNext/>
              <w:jc w:val="center"/>
              <w:rPr>
                <w:color w:val="000000" w:themeColor="text1"/>
              </w:rPr>
            </w:pPr>
            <w:r w:rsidRPr="00303B9C">
              <w:rPr>
                <w:color w:val="000000" w:themeColor="text1"/>
              </w:rPr>
              <w:t>62,6 %</w:t>
            </w:r>
          </w:p>
        </w:tc>
        <w:tc>
          <w:tcPr>
            <w:tcW w:w="162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24FAB00" w14:textId="77777777" w:rsidR="002A1B1A" w:rsidRPr="00303B9C" w:rsidRDefault="002A1B1A" w:rsidP="009F3A93">
            <w:pPr>
              <w:keepNext/>
              <w:jc w:val="center"/>
              <w:rPr>
                <w:color w:val="000000" w:themeColor="text1"/>
              </w:rPr>
            </w:pPr>
            <w:r w:rsidRPr="00303B9C">
              <w:rPr>
                <w:color w:val="000000" w:themeColor="text1"/>
              </w:rPr>
              <w:t>54,4 %</w:t>
            </w:r>
          </w:p>
        </w:tc>
        <w:tc>
          <w:tcPr>
            <w:tcW w:w="207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5601AA1" w14:textId="77777777" w:rsidR="002A1B1A" w:rsidRPr="00303B9C" w:rsidRDefault="002A1B1A" w:rsidP="009F3A93">
            <w:pPr>
              <w:keepNext/>
              <w:jc w:val="center"/>
              <w:rPr>
                <w:color w:val="000000" w:themeColor="text1"/>
              </w:rPr>
            </w:pPr>
            <w:r w:rsidRPr="00303B9C">
              <w:rPr>
                <w:color w:val="000000" w:themeColor="text1"/>
              </w:rPr>
              <w:t>72,8 %</w:t>
            </w:r>
          </w:p>
        </w:tc>
        <w:tc>
          <w:tcPr>
            <w:tcW w:w="111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02EA879B" w14:textId="77777777" w:rsidR="002A1B1A" w:rsidRPr="00303B9C" w:rsidRDefault="002A1B1A" w:rsidP="009F3A93">
            <w:pPr>
              <w:keepNext/>
              <w:jc w:val="center"/>
              <w:rPr>
                <w:color w:val="000000" w:themeColor="text1"/>
              </w:rPr>
            </w:pPr>
            <w:r w:rsidRPr="00303B9C">
              <w:rPr>
                <w:color w:val="000000" w:themeColor="text1"/>
              </w:rPr>
              <w:t>0,013</w:t>
            </w:r>
          </w:p>
        </w:tc>
        <w:tc>
          <w:tcPr>
            <w:tcW w:w="111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A60F52F" w14:textId="77777777" w:rsidR="002A1B1A" w:rsidRPr="00303B9C" w:rsidRDefault="002A1B1A" w:rsidP="009F3A93">
            <w:pPr>
              <w:keepNext/>
              <w:jc w:val="center"/>
              <w:rPr>
                <w:color w:val="000000" w:themeColor="text1"/>
              </w:rPr>
            </w:pPr>
            <w:r w:rsidRPr="00303B9C">
              <w:rPr>
                <w:color w:val="000000" w:themeColor="text1"/>
              </w:rPr>
              <w:t>&lt; 0,001</w:t>
            </w:r>
          </w:p>
        </w:tc>
        <w:tc>
          <w:tcPr>
            <w:tcW w:w="111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4AB0EE6" w14:textId="77777777" w:rsidR="002A1B1A" w:rsidRPr="00303B9C" w:rsidRDefault="002A1B1A" w:rsidP="009F3A93">
            <w:pPr>
              <w:keepNext/>
              <w:jc w:val="center"/>
              <w:rPr>
                <w:color w:val="000000" w:themeColor="text1"/>
              </w:rPr>
            </w:pPr>
            <w:r w:rsidRPr="00303B9C">
              <w:rPr>
                <w:color w:val="000000" w:themeColor="text1"/>
              </w:rPr>
              <w:t>0,043</w:t>
            </w:r>
          </w:p>
        </w:tc>
      </w:tr>
      <w:tr w:rsidR="002A1B1A" w:rsidRPr="00303B9C" w14:paraId="421B96A3" w14:textId="77777777" w:rsidTr="009F3A93">
        <w:tc>
          <w:tcPr>
            <w:tcW w:w="1638"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5B406E09" w14:textId="77777777" w:rsidR="002A1B1A" w:rsidRPr="00303B9C" w:rsidRDefault="002A1B1A" w:rsidP="009F3A93">
            <w:pPr>
              <w:ind w:left="270"/>
              <w:rPr>
                <w:color w:val="000000" w:themeColor="text1"/>
              </w:rPr>
            </w:pPr>
            <w:r w:rsidRPr="00303B9C">
              <w:rPr>
                <w:color w:val="000000" w:themeColor="text1"/>
              </w:rPr>
              <w:t>104. teden</w:t>
            </w:r>
          </w:p>
        </w:tc>
        <w:tc>
          <w:tcPr>
            <w:tcW w:w="99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51CA2E47" w14:textId="77777777" w:rsidR="002A1B1A" w:rsidRPr="00303B9C" w:rsidRDefault="002A1B1A" w:rsidP="009F3A93">
            <w:pPr>
              <w:jc w:val="center"/>
              <w:rPr>
                <w:color w:val="000000" w:themeColor="text1"/>
              </w:rPr>
            </w:pPr>
            <w:r w:rsidRPr="00303B9C">
              <w:rPr>
                <w:color w:val="000000" w:themeColor="text1"/>
              </w:rPr>
              <w:t>56,0 %</w:t>
            </w:r>
          </w:p>
        </w:tc>
        <w:tc>
          <w:tcPr>
            <w:tcW w:w="162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545E3FEB" w14:textId="77777777" w:rsidR="002A1B1A" w:rsidRPr="00303B9C" w:rsidRDefault="002A1B1A" w:rsidP="009F3A93">
            <w:pPr>
              <w:jc w:val="center"/>
              <w:rPr>
                <w:color w:val="000000" w:themeColor="text1"/>
              </w:rPr>
            </w:pPr>
            <w:r w:rsidRPr="00303B9C">
              <w:rPr>
                <w:color w:val="000000" w:themeColor="text1"/>
              </w:rPr>
              <w:t>49,3 %</w:t>
            </w:r>
          </w:p>
        </w:tc>
        <w:tc>
          <w:tcPr>
            <w:tcW w:w="207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EC70A50" w14:textId="77777777" w:rsidR="002A1B1A" w:rsidRPr="00303B9C" w:rsidRDefault="002A1B1A" w:rsidP="009F3A93">
            <w:pPr>
              <w:jc w:val="center"/>
              <w:rPr>
                <w:color w:val="000000" w:themeColor="text1"/>
              </w:rPr>
            </w:pPr>
            <w:r w:rsidRPr="00303B9C">
              <w:rPr>
                <w:color w:val="000000" w:themeColor="text1"/>
              </w:rPr>
              <w:t>69,4 %</w:t>
            </w:r>
          </w:p>
        </w:tc>
        <w:tc>
          <w:tcPr>
            <w:tcW w:w="111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4E38723" w14:textId="77777777" w:rsidR="002A1B1A" w:rsidRPr="00303B9C" w:rsidRDefault="002A1B1A" w:rsidP="009F3A93">
            <w:pPr>
              <w:jc w:val="center"/>
              <w:rPr>
                <w:color w:val="000000" w:themeColor="text1"/>
              </w:rPr>
            </w:pPr>
            <w:r w:rsidRPr="00303B9C">
              <w:rPr>
                <w:color w:val="000000" w:themeColor="text1"/>
              </w:rPr>
              <w:t>0,002</w:t>
            </w:r>
          </w:p>
        </w:tc>
        <w:tc>
          <w:tcPr>
            <w:tcW w:w="111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57C42F04" w14:textId="77777777" w:rsidR="002A1B1A" w:rsidRPr="00303B9C" w:rsidRDefault="002A1B1A" w:rsidP="009F3A93">
            <w:pPr>
              <w:jc w:val="center"/>
              <w:rPr>
                <w:color w:val="000000" w:themeColor="text1"/>
              </w:rPr>
            </w:pPr>
            <w:r w:rsidRPr="00303B9C">
              <w:rPr>
                <w:color w:val="000000" w:themeColor="text1"/>
              </w:rPr>
              <w:t>&lt; 0,001</w:t>
            </w:r>
          </w:p>
        </w:tc>
        <w:tc>
          <w:tcPr>
            <w:tcW w:w="111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1C4C9C79" w14:textId="77777777" w:rsidR="002A1B1A" w:rsidRPr="00303B9C" w:rsidRDefault="002A1B1A" w:rsidP="009F3A93">
            <w:pPr>
              <w:jc w:val="center"/>
              <w:rPr>
                <w:color w:val="000000" w:themeColor="text1"/>
              </w:rPr>
            </w:pPr>
            <w:r w:rsidRPr="00303B9C">
              <w:rPr>
                <w:color w:val="000000" w:themeColor="text1"/>
              </w:rPr>
              <w:t>0,140</w:t>
            </w:r>
          </w:p>
        </w:tc>
      </w:tr>
      <w:tr w:rsidR="002A1B1A" w:rsidRPr="00303B9C" w14:paraId="15D5DC05" w14:textId="77777777" w:rsidTr="009F3A93">
        <w:tc>
          <w:tcPr>
            <w:tcW w:w="1638"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76ECC66" w14:textId="77777777" w:rsidR="002A1B1A" w:rsidRPr="00303B9C" w:rsidRDefault="002A1B1A" w:rsidP="009F3A93">
            <w:pPr>
              <w:rPr>
                <w:color w:val="000000" w:themeColor="text1"/>
              </w:rPr>
            </w:pPr>
            <w:r w:rsidRPr="00303B9C">
              <w:rPr>
                <w:color w:val="000000" w:themeColor="text1"/>
              </w:rPr>
              <w:t>ACR 50</w:t>
            </w:r>
          </w:p>
        </w:tc>
        <w:tc>
          <w:tcPr>
            <w:tcW w:w="990" w:type="dxa"/>
            <w:tcBorders>
              <w:top w:val="single" w:sz="4" w:space="0" w:color="auto"/>
              <w:left w:val="single" w:sz="4" w:space="0" w:color="auto"/>
              <w:bottom w:val="single" w:sz="4" w:space="0" w:color="auto"/>
              <w:right w:val="single" w:sz="4" w:space="0" w:color="auto"/>
            </w:tcBorders>
            <w:tcMar>
              <w:left w:w="57" w:type="dxa"/>
              <w:right w:w="57" w:type="dxa"/>
            </w:tcMar>
          </w:tcPr>
          <w:p w14:paraId="30A42F16" w14:textId="77777777" w:rsidR="002A1B1A" w:rsidRPr="00303B9C" w:rsidRDefault="002A1B1A" w:rsidP="009F3A93">
            <w:pPr>
              <w:jc w:val="center"/>
              <w:rPr>
                <w:color w:val="000000" w:themeColor="text1"/>
              </w:rPr>
            </w:pPr>
          </w:p>
        </w:tc>
        <w:tc>
          <w:tcPr>
            <w:tcW w:w="1620" w:type="dxa"/>
            <w:tcBorders>
              <w:top w:val="single" w:sz="4" w:space="0" w:color="auto"/>
              <w:left w:val="single" w:sz="4" w:space="0" w:color="auto"/>
              <w:bottom w:val="single" w:sz="4" w:space="0" w:color="auto"/>
              <w:right w:val="single" w:sz="4" w:space="0" w:color="auto"/>
            </w:tcBorders>
            <w:tcMar>
              <w:left w:w="57" w:type="dxa"/>
              <w:right w:w="57" w:type="dxa"/>
            </w:tcMar>
          </w:tcPr>
          <w:p w14:paraId="25AF2427" w14:textId="77777777" w:rsidR="002A1B1A" w:rsidRPr="00303B9C" w:rsidRDefault="002A1B1A" w:rsidP="009F3A93">
            <w:pPr>
              <w:jc w:val="center"/>
              <w:rPr>
                <w:color w:val="000000" w:themeColor="text1"/>
              </w:rPr>
            </w:pPr>
          </w:p>
        </w:tc>
        <w:tc>
          <w:tcPr>
            <w:tcW w:w="2070" w:type="dxa"/>
            <w:tcBorders>
              <w:top w:val="single" w:sz="4" w:space="0" w:color="auto"/>
              <w:left w:val="single" w:sz="4" w:space="0" w:color="auto"/>
              <w:bottom w:val="single" w:sz="4" w:space="0" w:color="auto"/>
              <w:right w:val="single" w:sz="4" w:space="0" w:color="auto"/>
            </w:tcBorders>
            <w:tcMar>
              <w:left w:w="57" w:type="dxa"/>
              <w:right w:w="57" w:type="dxa"/>
            </w:tcMar>
          </w:tcPr>
          <w:p w14:paraId="4B0AB8BF" w14:textId="77777777" w:rsidR="002A1B1A" w:rsidRPr="00303B9C" w:rsidRDefault="002A1B1A" w:rsidP="009F3A93">
            <w:pPr>
              <w:jc w:val="center"/>
              <w:rPr>
                <w:color w:val="000000" w:themeColor="text1"/>
              </w:rPr>
            </w:pPr>
          </w:p>
        </w:tc>
        <w:tc>
          <w:tcPr>
            <w:tcW w:w="1110" w:type="dxa"/>
            <w:tcBorders>
              <w:top w:val="single" w:sz="4" w:space="0" w:color="auto"/>
              <w:left w:val="single" w:sz="4" w:space="0" w:color="auto"/>
              <w:bottom w:val="single" w:sz="4" w:space="0" w:color="auto"/>
              <w:right w:val="single" w:sz="4" w:space="0" w:color="auto"/>
            </w:tcBorders>
            <w:tcMar>
              <w:left w:w="57" w:type="dxa"/>
              <w:right w:w="57" w:type="dxa"/>
            </w:tcMar>
          </w:tcPr>
          <w:p w14:paraId="755E4349" w14:textId="77777777" w:rsidR="002A1B1A" w:rsidRPr="00303B9C" w:rsidRDefault="002A1B1A" w:rsidP="009F3A93">
            <w:pPr>
              <w:jc w:val="center"/>
              <w:rPr>
                <w:color w:val="000000" w:themeColor="text1"/>
              </w:rPr>
            </w:pPr>
          </w:p>
        </w:tc>
        <w:tc>
          <w:tcPr>
            <w:tcW w:w="1110" w:type="dxa"/>
            <w:tcBorders>
              <w:top w:val="single" w:sz="4" w:space="0" w:color="auto"/>
              <w:left w:val="single" w:sz="4" w:space="0" w:color="auto"/>
              <w:bottom w:val="single" w:sz="4" w:space="0" w:color="auto"/>
              <w:right w:val="single" w:sz="4" w:space="0" w:color="auto"/>
            </w:tcBorders>
            <w:tcMar>
              <w:left w:w="57" w:type="dxa"/>
              <w:right w:w="57" w:type="dxa"/>
            </w:tcMar>
          </w:tcPr>
          <w:p w14:paraId="3C4847CC" w14:textId="77777777" w:rsidR="002A1B1A" w:rsidRPr="00303B9C" w:rsidRDefault="002A1B1A" w:rsidP="009F3A93">
            <w:pPr>
              <w:jc w:val="center"/>
              <w:rPr>
                <w:color w:val="000000" w:themeColor="text1"/>
              </w:rPr>
            </w:pPr>
          </w:p>
        </w:tc>
        <w:tc>
          <w:tcPr>
            <w:tcW w:w="1110" w:type="dxa"/>
            <w:tcBorders>
              <w:top w:val="single" w:sz="4" w:space="0" w:color="auto"/>
              <w:left w:val="single" w:sz="4" w:space="0" w:color="auto"/>
              <w:bottom w:val="single" w:sz="4" w:space="0" w:color="auto"/>
              <w:right w:val="single" w:sz="4" w:space="0" w:color="auto"/>
            </w:tcBorders>
            <w:tcMar>
              <w:left w:w="57" w:type="dxa"/>
              <w:right w:w="57" w:type="dxa"/>
            </w:tcMar>
          </w:tcPr>
          <w:p w14:paraId="3BF735C0" w14:textId="77777777" w:rsidR="002A1B1A" w:rsidRPr="00303B9C" w:rsidRDefault="002A1B1A" w:rsidP="009F3A93">
            <w:pPr>
              <w:jc w:val="center"/>
              <w:rPr>
                <w:color w:val="000000" w:themeColor="text1"/>
              </w:rPr>
            </w:pPr>
          </w:p>
        </w:tc>
      </w:tr>
      <w:tr w:rsidR="002A1B1A" w:rsidRPr="00303B9C" w14:paraId="1CAF139D" w14:textId="77777777" w:rsidTr="009F3A93">
        <w:tc>
          <w:tcPr>
            <w:tcW w:w="1638"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48667A6A" w14:textId="77777777" w:rsidR="002A1B1A" w:rsidRPr="00303B9C" w:rsidRDefault="002A1B1A" w:rsidP="009F3A93">
            <w:pPr>
              <w:ind w:left="270"/>
              <w:rPr>
                <w:color w:val="000000" w:themeColor="text1"/>
              </w:rPr>
            </w:pPr>
            <w:r w:rsidRPr="00303B9C">
              <w:rPr>
                <w:color w:val="000000" w:themeColor="text1"/>
              </w:rPr>
              <w:t>52. teden</w:t>
            </w:r>
          </w:p>
        </w:tc>
        <w:tc>
          <w:tcPr>
            <w:tcW w:w="99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1E73231B" w14:textId="77777777" w:rsidR="002A1B1A" w:rsidRPr="00303B9C" w:rsidRDefault="002A1B1A" w:rsidP="009F3A93">
            <w:pPr>
              <w:jc w:val="center"/>
              <w:rPr>
                <w:color w:val="000000" w:themeColor="text1"/>
              </w:rPr>
            </w:pPr>
            <w:r w:rsidRPr="00303B9C">
              <w:rPr>
                <w:color w:val="000000" w:themeColor="text1"/>
              </w:rPr>
              <w:t>45,9 %</w:t>
            </w:r>
          </w:p>
        </w:tc>
        <w:tc>
          <w:tcPr>
            <w:tcW w:w="162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42167A2E" w14:textId="77777777" w:rsidR="002A1B1A" w:rsidRPr="00303B9C" w:rsidRDefault="002A1B1A" w:rsidP="009F3A93">
            <w:pPr>
              <w:jc w:val="center"/>
              <w:rPr>
                <w:color w:val="000000" w:themeColor="text1"/>
              </w:rPr>
            </w:pPr>
            <w:r w:rsidRPr="00303B9C">
              <w:rPr>
                <w:color w:val="000000" w:themeColor="text1"/>
              </w:rPr>
              <w:t>41,2 %</w:t>
            </w:r>
          </w:p>
        </w:tc>
        <w:tc>
          <w:tcPr>
            <w:tcW w:w="207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35A1977" w14:textId="77777777" w:rsidR="002A1B1A" w:rsidRPr="00303B9C" w:rsidRDefault="002A1B1A" w:rsidP="009F3A93">
            <w:pPr>
              <w:jc w:val="center"/>
              <w:rPr>
                <w:color w:val="000000" w:themeColor="text1"/>
              </w:rPr>
            </w:pPr>
            <w:r w:rsidRPr="00303B9C">
              <w:rPr>
                <w:color w:val="000000" w:themeColor="text1"/>
              </w:rPr>
              <w:t>61,6 %</w:t>
            </w:r>
          </w:p>
        </w:tc>
        <w:tc>
          <w:tcPr>
            <w:tcW w:w="111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628FD381" w14:textId="77777777" w:rsidR="002A1B1A" w:rsidRPr="00303B9C" w:rsidRDefault="002A1B1A" w:rsidP="009F3A93">
            <w:pPr>
              <w:jc w:val="center"/>
              <w:rPr>
                <w:color w:val="000000" w:themeColor="text1"/>
              </w:rPr>
            </w:pPr>
            <w:r w:rsidRPr="00303B9C">
              <w:rPr>
                <w:color w:val="000000" w:themeColor="text1"/>
              </w:rPr>
              <w:t>&lt; 0,001</w:t>
            </w:r>
          </w:p>
        </w:tc>
        <w:tc>
          <w:tcPr>
            <w:tcW w:w="111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42B1DDA5" w14:textId="77777777" w:rsidR="002A1B1A" w:rsidRPr="00303B9C" w:rsidRDefault="002A1B1A" w:rsidP="009F3A93">
            <w:pPr>
              <w:jc w:val="center"/>
              <w:rPr>
                <w:color w:val="000000" w:themeColor="text1"/>
              </w:rPr>
            </w:pPr>
            <w:r w:rsidRPr="00303B9C">
              <w:rPr>
                <w:color w:val="000000" w:themeColor="text1"/>
              </w:rPr>
              <w:t>&lt; 0,001</w:t>
            </w:r>
          </w:p>
        </w:tc>
        <w:tc>
          <w:tcPr>
            <w:tcW w:w="111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C90DE5B" w14:textId="77777777" w:rsidR="002A1B1A" w:rsidRPr="00303B9C" w:rsidRDefault="002A1B1A" w:rsidP="009F3A93">
            <w:pPr>
              <w:jc w:val="center"/>
              <w:rPr>
                <w:color w:val="000000" w:themeColor="text1"/>
              </w:rPr>
            </w:pPr>
            <w:r w:rsidRPr="00303B9C">
              <w:rPr>
                <w:color w:val="000000" w:themeColor="text1"/>
              </w:rPr>
              <w:t>0,317</w:t>
            </w:r>
          </w:p>
        </w:tc>
      </w:tr>
      <w:tr w:rsidR="002A1B1A" w:rsidRPr="00303B9C" w14:paraId="4F938830" w14:textId="77777777" w:rsidTr="009F3A93">
        <w:tc>
          <w:tcPr>
            <w:tcW w:w="1638"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03903D9D" w14:textId="77777777" w:rsidR="002A1B1A" w:rsidRPr="00303B9C" w:rsidRDefault="002A1B1A" w:rsidP="009F3A93">
            <w:pPr>
              <w:ind w:left="270"/>
              <w:rPr>
                <w:color w:val="000000" w:themeColor="text1"/>
              </w:rPr>
            </w:pPr>
            <w:r w:rsidRPr="00303B9C">
              <w:rPr>
                <w:color w:val="000000" w:themeColor="text1"/>
              </w:rPr>
              <w:t>104. teden</w:t>
            </w:r>
          </w:p>
        </w:tc>
        <w:tc>
          <w:tcPr>
            <w:tcW w:w="99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4F985FC4" w14:textId="77777777" w:rsidR="002A1B1A" w:rsidRPr="00303B9C" w:rsidRDefault="002A1B1A" w:rsidP="009F3A93">
            <w:pPr>
              <w:jc w:val="center"/>
              <w:rPr>
                <w:color w:val="000000" w:themeColor="text1"/>
              </w:rPr>
            </w:pPr>
            <w:r w:rsidRPr="00303B9C">
              <w:rPr>
                <w:color w:val="000000" w:themeColor="text1"/>
              </w:rPr>
              <w:t>42,8 %</w:t>
            </w:r>
          </w:p>
        </w:tc>
        <w:tc>
          <w:tcPr>
            <w:tcW w:w="162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239EB0BB" w14:textId="77777777" w:rsidR="002A1B1A" w:rsidRPr="00303B9C" w:rsidRDefault="002A1B1A" w:rsidP="009F3A93">
            <w:pPr>
              <w:jc w:val="center"/>
              <w:rPr>
                <w:color w:val="000000" w:themeColor="text1"/>
              </w:rPr>
            </w:pPr>
            <w:r w:rsidRPr="00303B9C">
              <w:rPr>
                <w:color w:val="000000" w:themeColor="text1"/>
              </w:rPr>
              <w:t>36,9 %</w:t>
            </w:r>
          </w:p>
        </w:tc>
        <w:tc>
          <w:tcPr>
            <w:tcW w:w="207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19EEB733" w14:textId="77777777" w:rsidR="002A1B1A" w:rsidRPr="00303B9C" w:rsidRDefault="002A1B1A" w:rsidP="009F3A93">
            <w:pPr>
              <w:jc w:val="center"/>
              <w:rPr>
                <w:color w:val="000000" w:themeColor="text1"/>
              </w:rPr>
            </w:pPr>
            <w:r w:rsidRPr="00303B9C">
              <w:rPr>
                <w:color w:val="000000" w:themeColor="text1"/>
              </w:rPr>
              <w:t>59,0 %</w:t>
            </w:r>
          </w:p>
        </w:tc>
        <w:tc>
          <w:tcPr>
            <w:tcW w:w="111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5F6DB04" w14:textId="77777777" w:rsidR="002A1B1A" w:rsidRPr="00303B9C" w:rsidRDefault="002A1B1A" w:rsidP="009F3A93">
            <w:pPr>
              <w:jc w:val="center"/>
              <w:rPr>
                <w:color w:val="000000" w:themeColor="text1"/>
              </w:rPr>
            </w:pPr>
            <w:r w:rsidRPr="00303B9C">
              <w:rPr>
                <w:color w:val="000000" w:themeColor="text1"/>
              </w:rPr>
              <w:t>&lt; 0,001</w:t>
            </w:r>
          </w:p>
        </w:tc>
        <w:tc>
          <w:tcPr>
            <w:tcW w:w="111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1A3D3133" w14:textId="77777777" w:rsidR="002A1B1A" w:rsidRPr="00303B9C" w:rsidRDefault="002A1B1A" w:rsidP="009F3A93">
            <w:pPr>
              <w:jc w:val="center"/>
              <w:rPr>
                <w:color w:val="000000" w:themeColor="text1"/>
              </w:rPr>
            </w:pPr>
            <w:r w:rsidRPr="00303B9C">
              <w:rPr>
                <w:color w:val="000000" w:themeColor="text1"/>
              </w:rPr>
              <w:t>&lt; 0,001</w:t>
            </w:r>
          </w:p>
        </w:tc>
        <w:tc>
          <w:tcPr>
            <w:tcW w:w="111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8953809" w14:textId="77777777" w:rsidR="002A1B1A" w:rsidRPr="00303B9C" w:rsidRDefault="002A1B1A" w:rsidP="009F3A93">
            <w:pPr>
              <w:jc w:val="center"/>
              <w:rPr>
                <w:color w:val="000000" w:themeColor="text1"/>
              </w:rPr>
            </w:pPr>
            <w:r w:rsidRPr="00303B9C">
              <w:rPr>
                <w:color w:val="000000" w:themeColor="text1"/>
              </w:rPr>
              <w:t>0,162</w:t>
            </w:r>
          </w:p>
        </w:tc>
      </w:tr>
      <w:tr w:rsidR="002A1B1A" w:rsidRPr="00303B9C" w14:paraId="01C9DEEC" w14:textId="77777777" w:rsidTr="009F3A93">
        <w:tc>
          <w:tcPr>
            <w:tcW w:w="1638"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69DC67E3" w14:textId="77777777" w:rsidR="002A1B1A" w:rsidRPr="00303B9C" w:rsidRDefault="002A1B1A" w:rsidP="009F3A93">
            <w:pPr>
              <w:keepNext/>
              <w:rPr>
                <w:color w:val="000000" w:themeColor="text1"/>
              </w:rPr>
            </w:pPr>
            <w:r w:rsidRPr="00303B9C">
              <w:rPr>
                <w:color w:val="000000" w:themeColor="text1"/>
              </w:rPr>
              <w:t>ACR 70</w:t>
            </w:r>
          </w:p>
        </w:tc>
        <w:tc>
          <w:tcPr>
            <w:tcW w:w="990" w:type="dxa"/>
            <w:tcBorders>
              <w:top w:val="single" w:sz="4" w:space="0" w:color="auto"/>
              <w:left w:val="single" w:sz="4" w:space="0" w:color="auto"/>
              <w:bottom w:val="single" w:sz="4" w:space="0" w:color="auto"/>
              <w:right w:val="single" w:sz="4" w:space="0" w:color="auto"/>
            </w:tcBorders>
            <w:tcMar>
              <w:left w:w="57" w:type="dxa"/>
              <w:right w:w="57" w:type="dxa"/>
            </w:tcMar>
          </w:tcPr>
          <w:p w14:paraId="478A501F" w14:textId="77777777" w:rsidR="002A1B1A" w:rsidRPr="00303B9C" w:rsidRDefault="002A1B1A" w:rsidP="009F3A93">
            <w:pPr>
              <w:keepNext/>
              <w:jc w:val="center"/>
              <w:rPr>
                <w:color w:val="000000" w:themeColor="text1"/>
              </w:rPr>
            </w:pPr>
          </w:p>
        </w:tc>
        <w:tc>
          <w:tcPr>
            <w:tcW w:w="1620" w:type="dxa"/>
            <w:tcBorders>
              <w:top w:val="single" w:sz="4" w:space="0" w:color="auto"/>
              <w:left w:val="single" w:sz="4" w:space="0" w:color="auto"/>
              <w:bottom w:val="single" w:sz="4" w:space="0" w:color="auto"/>
              <w:right w:val="single" w:sz="4" w:space="0" w:color="auto"/>
            </w:tcBorders>
            <w:tcMar>
              <w:left w:w="57" w:type="dxa"/>
              <w:right w:w="57" w:type="dxa"/>
            </w:tcMar>
          </w:tcPr>
          <w:p w14:paraId="20309B3E" w14:textId="77777777" w:rsidR="002A1B1A" w:rsidRPr="00303B9C" w:rsidRDefault="002A1B1A" w:rsidP="009F3A93">
            <w:pPr>
              <w:keepNext/>
              <w:jc w:val="center"/>
              <w:rPr>
                <w:color w:val="000000" w:themeColor="text1"/>
              </w:rPr>
            </w:pPr>
          </w:p>
        </w:tc>
        <w:tc>
          <w:tcPr>
            <w:tcW w:w="2070" w:type="dxa"/>
            <w:tcBorders>
              <w:top w:val="single" w:sz="4" w:space="0" w:color="auto"/>
              <w:left w:val="single" w:sz="4" w:space="0" w:color="auto"/>
              <w:bottom w:val="single" w:sz="4" w:space="0" w:color="auto"/>
              <w:right w:val="single" w:sz="4" w:space="0" w:color="auto"/>
            </w:tcBorders>
            <w:tcMar>
              <w:left w:w="57" w:type="dxa"/>
              <w:right w:w="57" w:type="dxa"/>
            </w:tcMar>
          </w:tcPr>
          <w:p w14:paraId="03C0552C" w14:textId="77777777" w:rsidR="002A1B1A" w:rsidRPr="00303B9C" w:rsidRDefault="002A1B1A" w:rsidP="009F3A93">
            <w:pPr>
              <w:keepNext/>
              <w:jc w:val="center"/>
              <w:rPr>
                <w:color w:val="000000" w:themeColor="text1"/>
              </w:rPr>
            </w:pPr>
          </w:p>
        </w:tc>
        <w:tc>
          <w:tcPr>
            <w:tcW w:w="1110" w:type="dxa"/>
            <w:tcBorders>
              <w:top w:val="single" w:sz="4" w:space="0" w:color="auto"/>
              <w:left w:val="single" w:sz="4" w:space="0" w:color="auto"/>
              <w:bottom w:val="single" w:sz="4" w:space="0" w:color="auto"/>
              <w:right w:val="single" w:sz="4" w:space="0" w:color="auto"/>
            </w:tcBorders>
            <w:tcMar>
              <w:left w:w="57" w:type="dxa"/>
              <w:right w:w="57" w:type="dxa"/>
            </w:tcMar>
          </w:tcPr>
          <w:p w14:paraId="04901C94" w14:textId="77777777" w:rsidR="002A1B1A" w:rsidRPr="00303B9C" w:rsidRDefault="002A1B1A" w:rsidP="009F3A93">
            <w:pPr>
              <w:keepNext/>
              <w:jc w:val="center"/>
              <w:rPr>
                <w:color w:val="000000" w:themeColor="text1"/>
              </w:rPr>
            </w:pPr>
          </w:p>
        </w:tc>
        <w:tc>
          <w:tcPr>
            <w:tcW w:w="1110" w:type="dxa"/>
            <w:tcBorders>
              <w:top w:val="single" w:sz="4" w:space="0" w:color="auto"/>
              <w:left w:val="single" w:sz="4" w:space="0" w:color="auto"/>
              <w:bottom w:val="single" w:sz="4" w:space="0" w:color="auto"/>
              <w:right w:val="single" w:sz="4" w:space="0" w:color="auto"/>
            </w:tcBorders>
            <w:tcMar>
              <w:left w:w="57" w:type="dxa"/>
              <w:right w:w="57" w:type="dxa"/>
            </w:tcMar>
          </w:tcPr>
          <w:p w14:paraId="27A517F5" w14:textId="77777777" w:rsidR="002A1B1A" w:rsidRPr="00303B9C" w:rsidRDefault="002A1B1A" w:rsidP="009F3A93">
            <w:pPr>
              <w:keepNext/>
              <w:jc w:val="center"/>
              <w:rPr>
                <w:color w:val="000000" w:themeColor="text1"/>
              </w:rPr>
            </w:pPr>
          </w:p>
        </w:tc>
        <w:tc>
          <w:tcPr>
            <w:tcW w:w="1110" w:type="dxa"/>
            <w:tcBorders>
              <w:top w:val="single" w:sz="4" w:space="0" w:color="auto"/>
              <w:left w:val="single" w:sz="4" w:space="0" w:color="auto"/>
              <w:bottom w:val="single" w:sz="4" w:space="0" w:color="auto"/>
              <w:right w:val="single" w:sz="4" w:space="0" w:color="auto"/>
            </w:tcBorders>
            <w:tcMar>
              <w:left w:w="57" w:type="dxa"/>
              <w:right w:w="57" w:type="dxa"/>
            </w:tcMar>
          </w:tcPr>
          <w:p w14:paraId="0394E2B5" w14:textId="77777777" w:rsidR="002A1B1A" w:rsidRPr="00303B9C" w:rsidRDefault="002A1B1A" w:rsidP="009F3A93">
            <w:pPr>
              <w:keepNext/>
              <w:jc w:val="center"/>
              <w:rPr>
                <w:color w:val="000000" w:themeColor="text1"/>
              </w:rPr>
            </w:pPr>
          </w:p>
        </w:tc>
      </w:tr>
      <w:tr w:rsidR="002A1B1A" w:rsidRPr="00303B9C" w14:paraId="3554D7A0" w14:textId="77777777" w:rsidTr="009F3A93">
        <w:tc>
          <w:tcPr>
            <w:tcW w:w="1638"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879BACF" w14:textId="77777777" w:rsidR="002A1B1A" w:rsidRPr="00303B9C" w:rsidRDefault="002A1B1A" w:rsidP="009F3A93">
            <w:pPr>
              <w:keepNext/>
              <w:ind w:left="270"/>
              <w:rPr>
                <w:color w:val="000000" w:themeColor="text1"/>
              </w:rPr>
            </w:pPr>
            <w:r w:rsidRPr="00303B9C">
              <w:rPr>
                <w:color w:val="000000" w:themeColor="text1"/>
              </w:rPr>
              <w:t>52. teden</w:t>
            </w:r>
          </w:p>
        </w:tc>
        <w:tc>
          <w:tcPr>
            <w:tcW w:w="99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1005E16" w14:textId="77777777" w:rsidR="002A1B1A" w:rsidRPr="00303B9C" w:rsidRDefault="002A1B1A" w:rsidP="009F3A93">
            <w:pPr>
              <w:keepNext/>
              <w:jc w:val="center"/>
              <w:rPr>
                <w:color w:val="000000" w:themeColor="text1"/>
              </w:rPr>
            </w:pPr>
            <w:r w:rsidRPr="00303B9C">
              <w:rPr>
                <w:color w:val="000000" w:themeColor="text1"/>
              </w:rPr>
              <w:t>27,2 %</w:t>
            </w:r>
          </w:p>
        </w:tc>
        <w:tc>
          <w:tcPr>
            <w:tcW w:w="162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6263606" w14:textId="77777777" w:rsidR="002A1B1A" w:rsidRPr="00303B9C" w:rsidRDefault="002A1B1A" w:rsidP="009F3A93">
            <w:pPr>
              <w:keepNext/>
              <w:jc w:val="center"/>
              <w:rPr>
                <w:color w:val="000000" w:themeColor="text1"/>
              </w:rPr>
            </w:pPr>
            <w:r w:rsidRPr="00303B9C">
              <w:rPr>
                <w:color w:val="000000" w:themeColor="text1"/>
              </w:rPr>
              <w:t>25,9 %</w:t>
            </w:r>
          </w:p>
        </w:tc>
        <w:tc>
          <w:tcPr>
            <w:tcW w:w="207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2F381B0" w14:textId="77777777" w:rsidR="002A1B1A" w:rsidRPr="00303B9C" w:rsidRDefault="002A1B1A" w:rsidP="009F3A93">
            <w:pPr>
              <w:keepNext/>
              <w:jc w:val="center"/>
              <w:rPr>
                <w:color w:val="000000" w:themeColor="text1"/>
              </w:rPr>
            </w:pPr>
            <w:r w:rsidRPr="00303B9C">
              <w:rPr>
                <w:color w:val="000000" w:themeColor="text1"/>
              </w:rPr>
              <w:t>45,5 %</w:t>
            </w:r>
          </w:p>
        </w:tc>
        <w:tc>
          <w:tcPr>
            <w:tcW w:w="111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42C2FA01" w14:textId="77777777" w:rsidR="002A1B1A" w:rsidRPr="00303B9C" w:rsidRDefault="002A1B1A" w:rsidP="009F3A93">
            <w:pPr>
              <w:keepNext/>
              <w:jc w:val="center"/>
              <w:rPr>
                <w:color w:val="000000" w:themeColor="text1"/>
              </w:rPr>
            </w:pPr>
            <w:r w:rsidRPr="00303B9C">
              <w:rPr>
                <w:color w:val="000000" w:themeColor="text1"/>
              </w:rPr>
              <w:t>&lt; 0,001</w:t>
            </w:r>
          </w:p>
        </w:tc>
        <w:tc>
          <w:tcPr>
            <w:tcW w:w="111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4CFDD3A0" w14:textId="77777777" w:rsidR="002A1B1A" w:rsidRPr="00303B9C" w:rsidRDefault="002A1B1A" w:rsidP="009F3A93">
            <w:pPr>
              <w:keepNext/>
              <w:jc w:val="center"/>
              <w:rPr>
                <w:color w:val="000000" w:themeColor="text1"/>
              </w:rPr>
            </w:pPr>
            <w:r w:rsidRPr="00303B9C">
              <w:rPr>
                <w:color w:val="000000" w:themeColor="text1"/>
              </w:rPr>
              <w:t>&lt; 0,001</w:t>
            </w:r>
          </w:p>
        </w:tc>
        <w:tc>
          <w:tcPr>
            <w:tcW w:w="111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40AC841B" w14:textId="77777777" w:rsidR="002A1B1A" w:rsidRPr="00303B9C" w:rsidRDefault="002A1B1A" w:rsidP="009F3A93">
            <w:pPr>
              <w:keepNext/>
              <w:jc w:val="center"/>
              <w:rPr>
                <w:color w:val="000000" w:themeColor="text1"/>
              </w:rPr>
            </w:pPr>
            <w:r w:rsidRPr="00303B9C">
              <w:rPr>
                <w:color w:val="000000" w:themeColor="text1"/>
              </w:rPr>
              <w:t>0,656</w:t>
            </w:r>
          </w:p>
        </w:tc>
      </w:tr>
      <w:tr w:rsidR="002A1B1A" w:rsidRPr="00303B9C" w14:paraId="42FB3906" w14:textId="77777777" w:rsidTr="009F3A93">
        <w:tc>
          <w:tcPr>
            <w:tcW w:w="1638"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12E0EA79" w14:textId="77777777" w:rsidR="002A1B1A" w:rsidRPr="00303B9C" w:rsidRDefault="002A1B1A" w:rsidP="009F3A93">
            <w:pPr>
              <w:keepNext/>
              <w:ind w:left="270"/>
              <w:rPr>
                <w:color w:val="000000" w:themeColor="text1"/>
              </w:rPr>
            </w:pPr>
            <w:r w:rsidRPr="00303B9C">
              <w:rPr>
                <w:color w:val="000000" w:themeColor="text1"/>
              </w:rPr>
              <w:t>104. teden</w:t>
            </w:r>
          </w:p>
        </w:tc>
        <w:tc>
          <w:tcPr>
            <w:tcW w:w="99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598FD329" w14:textId="77777777" w:rsidR="002A1B1A" w:rsidRPr="00303B9C" w:rsidRDefault="002A1B1A" w:rsidP="009F3A93">
            <w:pPr>
              <w:keepNext/>
              <w:jc w:val="center"/>
              <w:rPr>
                <w:color w:val="000000" w:themeColor="text1"/>
              </w:rPr>
            </w:pPr>
            <w:r w:rsidRPr="00303B9C">
              <w:rPr>
                <w:color w:val="000000" w:themeColor="text1"/>
              </w:rPr>
              <w:t>28,4 %</w:t>
            </w:r>
          </w:p>
        </w:tc>
        <w:tc>
          <w:tcPr>
            <w:tcW w:w="162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DA4B65D" w14:textId="77777777" w:rsidR="002A1B1A" w:rsidRPr="00303B9C" w:rsidRDefault="002A1B1A" w:rsidP="009F3A93">
            <w:pPr>
              <w:keepNext/>
              <w:jc w:val="center"/>
              <w:rPr>
                <w:color w:val="000000" w:themeColor="text1"/>
              </w:rPr>
            </w:pPr>
            <w:r w:rsidRPr="00303B9C">
              <w:rPr>
                <w:color w:val="000000" w:themeColor="text1"/>
              </w:rPr>
              <w:t>28,1 %</w:t>
            </w:r>
          </w:p>
        </w:tc>
        <w:tc>
          <w:tcPr>
            <w:tcW w:w="207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2F51242" w14:textId="77777777" w:rsidR="002A1B1A" w:rsidRPr="00303B9C" w:rsidRDefault="002A1B1A" w:rsidP="009F3A93">
            <w:pPr>
              <w:keepNext/>
              <w:jc w:val="center"/>
              <w:rPr>
                <w:color w:val="000000" w:themeColor="text1"/>
              </w:rPr>
            </w:pPr>
            <w:r w:rsidRPr="00303B9C">
              <w:rPr>
                <w:color w:val="000000" w:themeColor="text1"/>
              </w:rPr>
              <w:t>46,6 %</w:t>
            </w:r>
          </w:p>
        </w:tc>
        <w:tc>
          <w:tcPr>
            <w:tcW w:w="111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ECA4D35" w14:textId="77777777" w:rsidR="002A1B1A" w:rsidRPr="00303B9C" w:rsidRDefault="002A1B1A" w:rsidP="009F3A93">
            <w:pPr>
              <w:keepNext/>
              <w:jc w:val="center"/>
              <w:rPr>
                <w:color w:val="000000" w:themeColor="text1"/>
              </w:rPr>
            </w:pPr>
            <w:r w:rsidRPr="00303B9C">
              <w:rPr>
                <w:color w:val="000000" w:themeColor="text1"/>
              </w:rPr>
              <w:t>&lt; 0,001</w:t>
            </w:r>
          </w:p>
        </w:tc>
        <w:tc>
          <w:tcPr>
            <w:tcW w:w="111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200E54A" w14:textId="77777777" w:rsidR="002A1B1A" w:rsidRPr="00303B9C" w:rsidRDefault="002A1B1A" w:rsidP="009F3A93">
            <w:pPr>
              <w:keepNext/>
              <w:jc w:val="center"/>
              <w:rPr>
                <w:color w:val="000000" w:themeColor="text1"/>
              </w:rPr>
            </w:pPr>
            <w:r w:rsidRPr="00303B9C">
              <w:rPr>
                <w:color w:val="000000" w:themeColor="text1"/>
              </w:rPr>
              <w:t>&lt; 0,001</w:t>
            </w:r>
          </w:p>
        </w:tc>
        <w:tc>
          <w:tcPr>
            <w:tcW w:w="111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6769053F" w14:textId="77777777" w:rsidR="002A1B1A" w:rsidRPr="00303B9C" w:rsidRDefault="002A1B1A" w:rsidP="009F3A93">
            <w:pPr>
              <w:keepNext/>
              <w:jc w:val="center"/>
              <w:rPr>
                <w:color w:val="000000" w:themeColor="text1"/>
              </w:rPr>
            </w:pPr>
            <w:r w:rsidRPr="00303B9C">
              <w:rPr>
                <w:color w:val="000000" w:themeColor="text1"/>
              </w:rPr>
              <w:t>0,864</w:t>
            </w:r>
          </w:p>
        </w:tc>
      </w:tr>
      <w:tr w:rsidR="002A1B1A" w:rsidRPr="00303B9C" w14:paraId="3B66B8D4" w14:textId="77777777" w:rsidTr="009F3A93">
        <w:tc>
          <w:tcPr>
            <w:tcW w:w="9648" w:type="dxa"/>
            <w:gridSpan w:val="7"/>
            <w:tcBorders>
              <w:top w:val="single" w:sz="4" w:space="0" w:color="auto"/>
              <w:left w:val="nil"/>
              <w:bottom w:val="nil"/>
              <w:right w:val="nil"/>
            </w:tcBorders>
            <w:tcMar>
              <w:left w:w="57" w:type="dxa"/>
              <w:right w:w="57" w:type="dxa"/>
            </w:tcMar>
          </w:tcPr>
          <w:p w14:paraId="3AC76DAD" w14:textId="77777777" w:rsidR="002A1B1A" w:rsidRPr="00725EA3" w:rsidRDefault="002A1B1A" w:rsidP="009F3A93">
            <w:pPr>
              <w:tabs>
                <w:tab w:val="left" w:pos="288"/>
              </w:tabs>
              <w:ind w:left="270" w:hanging="270"/>
              <w:rPr>
                <w:color w:val="000000" w:themeColor="text1"/>
                <w:sz w:val="20"/>
              </w:rPr>
            </w:pPr>
            <w:r w:rsidRPr="00725EA3">
              <w:rPr>
                <w:color w:val="000000" w:themeColor="text1"/>
                <w:sz w:val="20"/>
                <w:vertAlign w:val="superscript"/>
              </w:rPr>
              <w:t>a</w:t>
            </w:r>
            <w:r w:rsidRPr="00725EA3">
              <w:rPr>
                <w:color w:val="000000" w:themeColor="text1"/>
                <w:sz w:val="20"/>
              </w:rPr>
              <w:t xml:space="preserve"> </w:t>
            </w:r>
            <w:r w:rsidRPr="00725EA3">
              <w:rPr>
                <w:color w:val="000000" w:themeColor="text1"/>
                <w:sz w:val="20"/>
              </w:rPr>
              <w:tab/>
              <w:t xml:space="preserve">Vrednost p se nanaša na parno primerjavo monoterapije z metotreksatom in kombinirane terapije z adalimumabom/metotreksatom z Mann-Whitneyevim testom U. </w:t>
            </w:r>
          </w:p>
          <w:p w14:paraId="0FC75F2A" w14:textId="77777777" w:rsidR="002A1B1A" w:rsidRPr="00725EA3" w:rsidRDefault="002A1B1A" w:rsidP="009F3A93">
            <w:pPr>
              <w:tabs>
                <w:tab w:val="left" w:pos="288"/>
              </w:tabs>
              <w:ind w:left="270" w:hanging="270"/>
              <w:rPr>
                <w:color w:val="000000" w:themeColor="text1"/>
                <w:sz w:val="20"/>
              </w:rPr>
            </w:pPr>
            <w:r w:rsidRPr="00725EA3">
              <w:rPr>
                <w:color w:val="000000" w:themeColor="text1"/>
                <w:sz w:val="20"/>
                <w:vertAlign w:val="superscript"/>
              </w:rPr>
              <w:t>b</w:t>
            </w:r>
            <w:r w:rsidRPr="00725EA3">
              <w:rPr>
                <w:color w:val="000000" w:themeColor="text1"/>
                <w:sz w:val="20"/>
              </w:rPr>
              <w:t xml:space="preserve"> </w:t>
            </w:r>
            <w:r w:rsidRPr="00725EA3">
              <w:rPr>
                <w:color w:val="000000" w:themeColor="text1"/>
                <w:sz w:val="20"/>
              </w:rPr>
              <w:tab/>
              <w:t>Vrednost p se nanaša na parno primerjavo monoterapije z adalimumabom in kombinirane terapije z adalimumabom/metotreksatom z Mann-Whitneyevim testom U.</w:t>
            </w:r>
          </w:p>
          <w:p w14:paraId="6E9A9583" w14:textId="77777777" w:rsidR="002A1B1A" w:rsidRPr="00725EA3" w:rsidRDefault="002A1B1A" w:rsidP="009F3A93">
            <w:pPr>
              <w:tabs>
                <w:tab w:val="left" w:pos="288"/>
              </w:tabs>
              <w:ind w:left="270" w:hanging="270"/>
              <w:rPr>
                <w:color w:val="000000" w:themeColor="text1"/>
                <w:sz w:val="20"/>
              </w:rPr>
            </w:pPr>
            <w:r w:rsidRPr="00725EA3">
              <w:rPr>
                <w:color w:val="000000" w:themeColor="text1"/>
                <w:sz w:val="20"/>
                <w:vertAlign w:val="superscript"/>
              </w:rPr>
              <w:t>c</w:t>
            </w:r>
            <w:r w:rsidRPr="00725EA3">
              <w:rPr>
                <w:color w:val="000000" w:themeColor="text1"/>
                <w:sz w:val="20"/>
              </w:rPr>
              <w:t xml:space="preserve"> </w:t>
            </w:r>
            <w:r w:rsidRPr="00725EA3">
              <w:rPr>
                <w:color w:val="000000" w:themeColor="text1"/>
                <w:sz w:val="20"/>
              </w:rPr>
              <w:tab/>
              <w:t>Vrednost p se nanaša na parno primerjavo monoterapije z adalimumabom in monoterapije z metotreksatom z Mann-Whitneyevim testom U.</w:t>
            </w:r>
          </w:p>
        </w:tc>
      </w:tr>
    </w:tbl>
    <w:p w14:paraId="6ECD68C4" w14:textId="77777777" w:rsidR="002A1B1A" w:rsidRPr="00303B9C" w:rsidRDefault="002A1B1A" w:rsidP="002A1B1A">
      <w:pPr>
        <w:rPr>
          <w:color w:val="000000" w:themeColor="text1"/>
        </w:rPr>
      </w:pPr>
    </w:p>
    <w:p w14:paraId="5939198B" w14:textId="77777777" w:rsidR="002A1B1A" w:rsidRPr="00303B9C" w:rsidRDefault="002A1B1A" w:rsidP="002A1B1A">
      <w:pPr>
        <w:pStyle w:val="BodyText"/>
        <w:widowControl/>
        <w:kinsoku w:val="0"/>
        <w:overflowPunct w:val="0"/>
        <w:ind w:left="0"/>
        <w:rPr>
          <w:color w:val="000000" w:themeColor="text1"/>
        </w:rPr>
      </w:pPr>
      <w:r w:rsidRPr="00303B9C">
        <w:rPr>
          <w:color w:val="000000" w:themeColor="text1"/>
        </w:rPr>
        <w:t>V odprtem podaljšanju študije revmatoidnega artritisa V so se stopnje odzivov po ACR ohranile tudi do 10 let. Od 542 bolnikov, ki so bili randomizirani na adalimumab 40 mg vsak drugi teden, jih je 170 nadaljevalo zdravljenje z adalimumabom 40 mg vsak drugi teden še 10 let. Med temi je 154 bolnikov (90,6 %) imelo odziv 20 po ACR; 127 bolnikov (74,7 %) je imelo odziv 50 po ACR; in 102 bolnika (60,0 %) sta imela odziv 70 po ACR.</w:t>
      </w:r>
    </w:p>
    <w:p w14:paraId="7E95CA86" w14:textId="77777777" w:rsidR="002A1B1A" w:rsidRPr="00303B9C" w:rsidRDefault="002A1B1A" w:rsidP="002A1B1A">
      <w:pPr>
        <w:pStyle w:val="BodyText"/>
        <w:widowControl/>
        <w:kinsoku w:val="0"/>
        <w:overflowPunct w:val="0"/>
        <w:ind w:left="0"/>
        <w:rPr>
          <w:color w:val="000000" w:themeColor="text1"/>
        </w:rPr>
      </w:pPr>
    </w:p>
    <w:p w14:paraId="53877F7F" w14:textId="77777777" w:rsidR="002A1B1A" w:rsidRPr="00303B9C" w:rsidRDefault="002A1B1A" w:rsidP="002A1B1A">
      <w:pPr>
        <w:pStyle w:val="BodyText"/>
        <w:widowControl/>
        <w:kinsoku w:val="0"/>
        <w:overflowPunct w:val="0"/>
        <w:ind w:left="0"/>
        <w:rPr>
          <w:color w:val="000000" w:themeColor="text1"/>
        </w:rPr>
      </w:pPr>
      <w:r w:rsidRPr="00303B9C">
        <w:rPr>
          <w:color w:val="000000" w:themeColor="text1"/>
        </w:rPr>
        <w:t>Po 52. tednih je klinično remisijo (DAS28 (CRP) &lt; 2,6) doseglo 42,9 % bolnikov, ki so dobivali kombinirano terapijo z adalimumabom/metotreksatom, 20,6 % bolnikov, ki so dobivali metotreksat v monoterapiji, in 23,4 % bolnikov, ki so dobivali adalimumab v monoterapiji. Za doseganje nizkega stanja bolezni pri bolnikih z nedavno diagnosticiranim zmernim do hudim revmatoidnim artritisom je bila kombinirana terapija z adalimumabom in metotreksatom klinično in statistično boljša od monoterapije z metotreksatom (p &lt; 0,001) in monoterapije z adalimumabom (p &lt; 0,001). V obeh krakih z monoterapijo je bil odziv podoben (p = 0,447). Od 342 oseb, ki so bile od začetka randomizirane na monoterapijo z adalimumabom ali kombinirano zdravljenje z adalimumabom/metotreksatom in so bile vključene v odprto podaljšanje študije, je 171 bolnikov zaključilo 10-letno zdravljenje z adalimumabom. Med temi je bilo 109 oseb (63,7 %) po 10 letih v stanju remisije.</w:t>
      </w:r>
    </w:p>
    <w:p w14:paraId="10331F0E" w14:textId="77777777" w:rsidR="002A1B1A" w:rsidRPr="00303B9C" w:rsidRDefault="002A1B1A" w:rsidP="002A1B1A">
      <w:pPr>
        <w:pStyle w:val="BodyText"/>
        <w:widowControl/>
        <w:kinsoku w:val="0"/>
        <w:overflowPunct w:val="0"/>
        <w:ind w:left="0"/>
        <w:rPr>
          <w:color w:val="000000" w:themeColor="text1"/>
        </w:rPr>
      </w:pPr>
    </w:p>
    <w:p w14:paraId="143B0F7D" w14:textId="77777777" w:rsidR="002A1B1A" w:rsidRPr="00303B9C" w:rsidRDefault="002A1B1A" w:rsidP="002A1B1A">
      <w:pPr>
        <w:pStyle w:val="BodyText"/>
        <w:keepNext/>
        <w:widowControl/>
        <w:kinsoku w:val="0"/>
        <w:overflowPunct w:val="0"/>
        <w:ind w:left="0"/>
        <w:rPr>
          <w:color w:val="000000" w:themeColor="text1"/>
        </w:rPr>
      </w:pPr>
      <w:r w:rsidRPr="00303B9C">
        <w:rPr>
          <w:i/>
          <w:iCs/>
          <w:color w:val="000000" w:themeColor="text1"/>
        </w:rPr>
        <w:lastRenderedPageBreak/>
        <w:t>Rentgenografski odziv</w:t>
      </w:r>
    </w:p>
    <w:p w14:paraId="38CDF91D" w14:textId="77777777" w:rsidR="002A1B1A" w:rsidRPr="00303B9C" w:rsidRDefault="002A1B1A" w:rsidP="002A1B1A">
      <w:pPr>
        <w:pStyle w:val="BodyText"/>
        <w:keepNext/>
        <w:widowControl/>
        <w:kinsoku w:val="0"/>
        <w:overflowPunct w:val="0"/>
        <w:ind w:left="0"/>
        <w:rPr>
          <w:i/>
          <w:iCs/>
          <w:color w:val="000000" w:themeColor="text1"/>
        </w:rPr>
      </w:pPr>
    </w:p>
    <w:p w14:paraId="50DAAB0C" w14:textId="77777777" w:rsidR="002A1B1A" w:rsidRPr="00303B9C" w:rsidRDefault="002A1B1A" w:rsidP="002A1B1A">
      <w:pPr>
        <w:pStyle w:val="BodyText"/>
        <w:widowControl/>
        <w:kinsoku w:val="0"/>
        <w:overflowPunct w:val="0"/>
        <w:ind w:left="0"/>
        <w:rPr>
          <w:color w:val="000000" w:themeColor="text1"/>
        </w:rPr>
      </w:pPr>
      <w:r w:rsidRPr="00303B9C">
        <w:rPr>
          <w:color w:val="000000" w:themeColor="text1"/>
        </w:rPr>
        <w:t xml:space="preserve">Bolniki, ki so v študiji revmatoidnega artritisa III dobivali adalimumab, so imeli revmatoidni artritis v povprečju približno 11 let. V študiji so strukturno prizadetost sklepov ocenjevali rentgenografsko. Okvaro so izrazili kot spremembo modificirane celotne Sharpove ocene (“Total Sharp Score (TSS)”) in njenih komponent, ocene erozij in ocene zožitve sklepne špranje. Pri bolnikih, ki so dobivali adalimumab in metotreksat, je bilo po 6 in 12 mesecih (glejte preglednico </w:t>
      </w:r>
      <w:r w:rsidR="00B12569" w:rsidRPr="00303B9C">
        <w:rPr>
          <w:color w:val="000000" w:themeColor="text1"/>
        </w:rPr>
        <w:t>10</w:t>
      </w:r>
      <w:r w:rsidRPr="00303B9C">
        <w:rPr>
          <w:color w:val="000000" w:themeColor="text1"/>
        </w:rPr>
        <w:t>) statistično pomembno manj rentgenografskih znakov napredovanja kot pri bolnikih, ki so dobivali samo metotreksat.</w:t>
      </w:r>
    </w:p>
    <w:p w14:paraId="6FE0B935" w14:textId="77777777" w:rsidR="002A1B1A" w:rsidRPr="00303B9C" w:rsidRDefault="002A1B1A" w:rsidP="002A1B1A">
      <w:pPr>
        <w:pStyle w:val="BodyText"/>
        <w:widowControl/>
        <w:kinsoku w:val="0"/>
        <w:overflowPunct w:val="0"/>
        <w:ind w:left="0"/>
        <w:rPr>
          <w:color w:val="000000" w:themeColor="text1"/>
          <w:szCs w:val="21"/>
        </w:rPr>
      </w:pPr>
    </w:p>
    <w:p w14:paraId="1B2E1BE5" w14:textId="77777777" w:rsidR="002A1B1A" w:rsidRPr="00303B9C" w:rsidRDefault="002A1B1A" w:rsidP="002A1B1A">
      <w:pPr>
        <w:pStyle w:val="BodyText"/>
        <w:widowControl/>
        <w:kinsoku w:val="0"/>
        <w:overflowPunct w:val="0"/>
        <w:ind w:left="0"/>
        <w:rPr>
          <w:color w:val="000000" w:themeColor="text1"/>
        </w:rPr>
      </w:pPr>
      <w:r w:rsidRPr="00303B9C">
        <w:rPr>
          <w:color w:val="000000" w:themeColor="text1"/>
        </w:rPr>
        <w:t>V odprtem podaljšanju študije revmatoidnega artritisa III se upočasnitev napredovanja strukturne prizadetosti sklepov ohrani vseskozi 8 in 10 let v tej podskupini bolnikov. 81 od 207 bolnikov, ki so bili zdravljeni s 40 mg adalimumaba vsak drugi teden, so rentgenografsko ocenili po 8 letih. Med temi bolniki jih 48 ni kazalo napredovanja strukturne prizadetosti izražene s spremembo srednje celotne Sharpove ocene 0,5 ali manj od začetka študije. Po 10 letih so rentgenografsko ocenili 79 od 207 bolnikov, ki so bili od začetka zdravljeni s 40 mg adalimumaba vsak drugi teden. Med njimi 40 bolnikov ni pokazalo napredovanja strukturne prizadetosti izražene s spremembo srednje Sharpove ocene 0,5 ali manj od začetka študije.</w:t>
      </w:r>
    </w:p>
    <w:p w14:paraId="52F0DA8F" w14:textId="77777777" w:rsidR="002A1B1A" w:rsidRPr="00303B9C" w:rsidRDefault="002A1B1A" w:rsidP="002A1B1A">
      <w:pPr>
        <w:rPr>
          <w:color w:val="000000" w:themeColor="text1"/>
        </w:rPr>
      </w:pPr>
    </w:p>
    <w:p w14:paraId="7CFD8CE4" w14:textId="77777777" w:rsidR="002A1B1A" w:rsidRPr="00303B9C" w:rsidRDefault="002A1B1A" w:rsidP="006C7295">
      <w:pPr>
        <w:keepNext/>
        <w:rPr>
          <w:b/>
          <w:color w:val="000000" w:themeColor="text1"/>
        </w:rPr>
      </w:pPr>
      <w:r w:rsidRPr="00303B9C">
        <w:rPr>
          <w:b/>
          <w:color w:val="000000" w:themeColor="text1"/>
        </w:rPr>
        <w:t xml:space="preserve">Preglednica </w:t>
      </w:r>
      <w:r w:rsidR="00B12569" w:rsidRPr="00303B9C">
        <w:rPr>
          <w:b/>
          <w:color w:val="000000" w:themeColor="text1"/>
        </w:rPr>
        <w:t>10</w:t>
      </w:r>
      <w:r w:rsidRPr="00303B9C">
        <w:rPr>
          <w:b/>
          <w:color w:val="000000" w:themeColor="text1"/>
        </w:rPr>
        <w:t>. Povprečne rentgenografske spremembe v 12 mesecih študije revmatoidnega artritisa III</w:t>
      </w:r>
    </w:p>
    <w:p w14:paraId="26130B14" w14:textId="77777777" w:rsidR="002A1B1A" w:rsidRPr="00303B9C" w:rsidRDefault="002A1B1A" w:rsidP="002A1B1A">
      <w:pPr>
        <w:pStyle w:val="BodyText"/>
        <w:keepNext/>
        <w:widowControl/>
        <w:kinsoku w:val="0"/>
        <w:overflowPunct w:val="0"/>
        <w:ind w:left="0"/>
        <w:rPr>
          <w:bCs/>
          <w:color w:val="000000" w:themeColor="text1"/>
          <w:szCs w:val="2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90"/>
        <w:gridCol w:w="1118"/>
        <w:gridCol w:w="2374"/>
        <w:gridCol w:w="1955"/>
        <w:gridCol w:w="1328"/>
      </w:tblGrid>
      <w:tr w:rsidR="002A1B1A" w:rsidRPr="00303B9C" w14:paraId="0D9A6D51" w14:textId="77777777" w:rsidTr="009F3A93">
        <w:trPr>
          <w:cantSplit/>
        </w:trPr>
        <w:tc>
          <w:tcPr>
            <w:tcW w:w="2325" w:type="dxa"/>
            <w:shd w:val="clear" w:color="auto" w:fill="auto"/>
            <w:tcMar>
              <w:left w:w="57" w:type="dxa"/>
              <w:right w:w="57" w:type="dxa"/>
            </w:tcMar>
          </w:tcPr>
          <w:p w14:paraId="439CC8AB" w14:textId="77777777" w:rsidR="002A1B1A" w:rsidRPr="00303B9C" w:rsidRDefault="002A1B1A" w:rsidP="009F3A93">
            <w:pPr>
              <w:keepNext/>
              <w:rPr>
                <w:b/>
                <w:color w:val="000000" w:themeColor="text1"/>
              </w:rPr>
            </w:pPr>
          </w:p>
        </w:tc>
        <w:tc>
          <w:tcPr>
            <w:tcW w:w="1134" w:type="dxa"/>
            <w:shd w:val="clear" w:color="auto" w:fill="auto"/>
            <w:tcMar>
              <w:left w:w="57" w:type="dxa"/>
              <w:right w:w="57" w:type="dxa"/>
            </w:tcMar>
          </w:tcPr>
          <w:p w14:paraId="70CB301E" w14:textId="77777777" w:rsidR="002A1B1A" w:rsidRPr="00303B9C" w:rsidRDefault="002A1B1A" w:rsidP="009F3A93">
            <w:pPr>
              <w:pStyle w:val="TableParagraph"/>
              <w:keepNext/>
              <w:widowControl/>
              <w:kinsoku w:val="0"/>
              <w:overflowPunct w:val="0"/>
              <w:spacing w:before="12" w:line="252" w:lineRule="exact"/>
              <w:ind w:left="102" w:right="90"/>
              <w:jc w:val="center"/>
              <w:rPr>
                <w:rFonts w:ascii="Times New Roman" w:hAnsi="Times New Roman"/>
                <w:b/>
                <w:color w:val="000000" w:themeColor="text1"/>
              </w:rPr>
            </w:pPr>
            <w:r w:rsidRPr="00303B9C">
              <w:rPr>
                <w:rFonts w:ascii="Times New Roman" w:hAnsi="Times New Roman"/>
                <w:b/>
                <w:color w:val="000000" w:themeColor="text1"/>
              </w:rPr>
              <w:t>placebo/MTX</w:t>
            </w:r>
            <w:r w:rsidRPr="00303B9C">
              <w:rPr>
                <w:rFonts w:ascii="Times New Roman" w:hAnsi="Times New Roman"/>
                <w:b/>
                <w:color w:val="000000" w:themeColor="text1"/>
                <w:vertAlign w:val="superscript"/>
              </w:rPr>
              <w:t>a</w:t>
            </w:r>
          </w:p>
        </w:tc>
        <w:tc>
          <w:tcPr>
            <w:tcW w:w="2410" w:type="dxa"/>
            <w:shd w:val="clear" w:color="auto" w:fill="auto"/>
            <w:tcMar>
              <w:left w:w="57" w:type="dxa"/>
              <w:right w:w="57" w:type="dxa"/>
            </w:tcMar>
          </w:tcPr>
          <w:p w14:paraId="3E01F399" w14:textId="77777777" w:rsidR="002A1B1A" w:rsidRPr="00303B9C" w:rsidRDefault="002A1B1A" w:rsidP="009F3A93">
            <w:pPr>
              <w:pStyle w:val="TableParagraph"/>
              <w:keepNext/>
              <w:widowControl/>
              <w:kinsoku w:val="0"/>
              <w:overflowPunct w:val="0"/>
              <w:spacing w:before="8"/>
              <w:ind w:hanging="53"/>
              <w:jc w:val="center"/>
              <w:rPr>
                <w:rFonts w:ascii="Times New Roman" w:hAnsi="Times New Roman"/>
                <w:b/>
                <w:color w:val="000000" w:themeColor="text1"/>
              </w:rPr>
            </w:pPr>
            <w:r w:rsidRPr="00303B9C">
              <w:rPr>
                <w:rFonts w:ascii="Times New Roman" w:hAnsi="Times New Roman"/>
                <w:b/>
                <w:color w:val="000000" w:themeColor="text1"/>
              </w:rPr>
              <w:t>adalimumab/MTX 40 mg vsak drugi teden</w:t>
            </w:r>
          </w:p>
        </w:tc>
        <w:tc>
          <w:tcPr>
            <w:tcW w:w="1985" w:type="dxa"/>
            <w:shd w:val="clear" w:color="auto" w:fill="auto"/>
            <w:tcMar>
              <w:left w:w="57" w:type="dxa"/>
              <w:right w:w="57" w:type="dxa"/>
            </w:tcMar>
          </w:tcPr>
          <w:p w14:paraId="6BEB026E" w14:textId="77777777" w:rsidR="002A1B1A" w:rsidRPr="00303B9C" w:rsidRDefault="002A1B1A" w:rsidP="009F3A93">
            <w:pPr>
              <w:pStyle w:val="TableParagraph"/>
              <w:keepNext/>
              <w:widowControl/>
              <w:kinsoku w:val="0"/>
              <w:overflowPunct w:val="0"/>
              <w:spacing w:before="15" w:line="231" w:lineRule="auto"/>
              <w:ind w:hanging="1"/>
              <w:jc w:val="center"/>
              <w:rPr>
                <w:rFonts w:ascii="Times New Roman" w:hAnsi="Times New Roman"/>
                <w:b/>
                <w:color w:val="000000" w:themeColor="text1"/>
              </w:rPr>
            </w:pPr>
            <w:r w:rsidRPr="00303B9C">
              <w:rPr>
                <w:rFonts w:ascii="Times New Roman" w:hAnsi="Times New Roman"/>
                <w:b/>
                <w:color w:val="000000" w:themeColor="text1"/>
              </w:rPr>
              <w:t>placebo/MTX – adalimumab/MTX (95 % interval zaupanja</w:t>
            </w:r>
            <w:r w:rsidRPr="00303B9C">
              <w:rPr>
                <w:rFonts w:ascii="Times New Roman" w:hAnsi="Times New Roman"/>
                <w:b/>
                <w:color w:val="000000" w:themeColor="text1"/>
                <w:vertAlign w:val="superscript"/>
              </w:rPr>
              <w:t>b</w:t>
            </w:r>
            <w:r w:rsidRPr="00303B9C">
              <w:rPr>
                <w:rFonts w:ascii="Times New Roman" w:hAnsi="Times New Roman"/>
                <w:b/>
                <w:color w:val="000000" w:themeColor="text1"/>
              </w:rPr>
              <w:t>)</w:t>
            </w:r>
          </w:p>
        </w:tc>
        <w:tc>
          <w:tcPr>
            <w:tcW w:w="1347" w:type="dxa"/>
            <w:shd w:val="clear" w:color="auto" w:fill="auto"/>
            <w:tcMar>
              <w:left w:w="57" w:type="dxa"/>
              <w:right w:w="57" w:type="dxa"/>
            </w:tcMar>
          </w:tcPr>
          <w:p w14:paraId="31C92B99" w14:textId="77777777" w:rsidR="002A1B1A" w:rsidRPr="00303B9C" w:rsidRDefault="002A1B1A" w:rsidP="009F3A93">
            <w:pPr>
              <w:pStyle w:val="TableParagraph"/>
              <w:keepNext/>
              <w:widowControl/>
              <w:kinsoku w:val="0"/>
              <w:overflowPunct w:val="0"/>
              <w:spacing w:before="8"/>
              <w:ind w:left="438" w:hanging="438"/>
              <w:jc w:val="center"/>
              <w:rPr>
                <w:rFonts w:ascii="Times New Roman" w:hAnsi="Times New Roman"/>
                <w:b/>
                <w:color w:val="000000" w:themeColor="text1"/>
              </w:rPr>
            </w:pPr>
            <w:r w:rsidRPr="00303B9C">
              <w:rPr>
                <w:rFonts w:ascii="Times New Roman" w:hAnsi="Times New Roman"/>
                <w:b/>
                <w:color w:val="000000" w:themeColor="text1"/>
              </w:rPr>
              <w:t>vrednost p</w:t>
            </w:r>
          </w:p>
        </w:tc>
      </w:tr>
      <w:tr w:rsidR="002A1B1A" w:rsidRPr="00303B9C" w14:paraId="77FC2734" w14:textId="77777777" w:rsidTr="009F3A93">
        <w:trPr>
          <w:cantSplit/>
        </w:trPr>
        <w:tc>
          <w:tcPr>
            <w:tcW w:w="2325" w:type="dxa"/>
            <w:shd w:val="clear" w:color="auto" w:fill="auto"/>
            <w:tcMar>
              <w:left w:w="57" w:type="dxa"/>
              <w:right w:w="57" w:type="dxa"/>
            </w:tcMar>
          </w:tcPr>
          <w:p w14:paraId="78608301" w14:textId="77777777" w:rsidR="002A1B1A" w:rsidRPr="00303B9C" w:rsidRDefault="002A1B1A" w:rsidP="009F3A93">
            <w:pPr>
              <w:pStyle w:val="TableParagraph"/>
              <w:keepNext/>
              <w:widowControl/>
              <w:kinsoku w:val="0"/>
              <w:overflowPunct w:val="0"/>
              <w:spacing w:before="7"/>
              <w:rPr>
                <w:rFonts w:ascii="Times New Roman" w:hAnsi="Times New Roman"/>
                <w:color w:val="000000" w:themeColor="text1"/>
              </w:rPr>
            </w:pPr>
            <w:r w:rsidRPr="00303B9C">
              <w:rPr>
                <w:rFonts w:ascii="Times New Roman" w:hAnsi="Times New Roman"/>
                <w:color w:val="000000" w:themeColor="text1"/>
              </w:rPr>
              <w:t>Celotna Sharpova ocena</w:t>
            </w:r>
          </w:p>
        </w:tc>
        <w:tc>
          <w:tcPr>
            <w:tcW w:w="1134" w:type="dxa"/>
            <w:shd w:val="clear" w:color="auto" w:fill="auto"/>
            <w:tcMar>
              <w:left w:w="57" w:type="dxa"/>
              <w:right w:w="57" w:type="dxa"/>
            </w:tcMar>
          </w:tcPr>
          <w:p w14:paraId="298EC19D" w14:textId="77777777" w:rsidR="002A1B1A" w:rsidRPr="00303B9C" w:rsidRDefault="002A1B1A" w:rsidP="009F3A93">
            <w:pPr>
              <w:pStyle w:val="TableParagraph"/>
              <w:keepNext/>
              <w:widowControl/>
              <w:kinsoku w:val="0"/>
              <w:overflowPunct w:val="0"/>
              <w:spacing w:before="7"/>
              <w:jc w:val="center"/>
              <w:rPr>
                <w:rFonts w:ascii="Times New Roman" w:hAnsi="Times New Roman"/>
                <w:color w:val="000000" w:themeColor="text1"/>
              </w:rPr>
            </w:pPr>
            <w:r w:rsidRPr="00303B9C">
              <w:rPr>
                <w:rFonts w:ascii="Times New Roman" w:hAnsi="Times New Roman"/>
                <w:color w:val="000000" w:themeColor="text1"/>
              </w:rPr>
              <w:t>2,7</w:t>
            </w:r>
          </w:p>
        </w:tc>
        <w:tc>
          <w:tcPr>
            <w:tcW w:w="2410" w:type="dxa"/>
            <w:shd w:val="clear" w:color="auto" w:fill="auto"/>
            <w:tcMar>
              <w:left w:w="57" w:type="dxa"/>
              <w:right w:w="57" w:type="dxa"/>
            </w:tcMar>
          </w:tcPr>
          <w:p w14:paraId="64A66E70" w14:textId="77777777" w:rsidR="002A1B1A" w:rsidRPr="00303B9C" w:rsidRDefault="002A1B1A" w:rsidP="009F3A93">
            <w:pPr>
              <w:pStyle w:val="TableParagraph"/>
              <w:keepNext/>
              <w:widowControl/>
              <w:kinsoku w:val="0"/>
              <w:overflowPunct w:val="0"/>
              <w:spacing w:before="7"/>
              <w:ind w:right="1"/>
              <w:jc w:val="center"/>
              <w:rPr>
                <w:rFonts w:ascii="Times New Roman" w:hAnsi="Times New Roman"/>
                <w:color w:val="000000" w:themeColor="text1"/>
              </w:rPr>
            </w:pPr>
            <w:r w:rsidRPr="00303B9C">
              <w:rPr>
                <w:rFonts w:ascii="Times New Roman" w:hAnsi="Times New Roman"/>
                <w:color w:val="000000" w:themeColor="text1"/>
              </w:rPr>
              <w:t>0,1</w:t>
            </w:r>
          </w:p>
        </w:tc>
        <w:tc>
          <w:tcPr>
            <w:tcW w:w="1985" w:type="dxa"/>
            <w:shd w:val="clear" w:color="auto" w:fill="auto"/>
            <w:tcMar>
              <w:left w:w="57" w:type="dxa"/>
              <w:right w:w="57" w:type="dxa"/>
            </w:tcMar>
          </w:tcPr>
          <w:p w14:paraId="5FE7A6B0" w14:textId="77777777" w:rsidR="002A1B1A" w:rsidRPr="00303B9C" w:rsidRDefault="002A1B1A" w:rsidP="009F3A93">
            <w:pPr>
              <w:pStyle w:val="TableParagraph"/>
              <w:keepNext/>
              <w:widowControl/>
              <w:kinsoku w:val="0"/>
              <w:overflowPunct w:val="0"/>
              <w:spacing w:before="7"/>
              <w:ind w:left="424"/>
              <w:rPr>
                <w:rFonts w:ascii="Times New Roman" w:hAnsi="Times New Roman"/>
                <w:color w:val="000000" w:themeColor="text1"/>
              </w:rPr>
            </w:pPr>
            <w:r w:rsidRPr="00303B9C">
              <w:rPr>
                <w:rFonts w:ascii="Times New Roman" w:hAnsi="Times New Roman"/>
                <w:color w:val="000000" w:themeColor="text1"/>
              </w:rPr>
              <w:t>2,6 (1,4; 3,8)</w:t>
            </w:r>
          </w:p>
        </w:tc>
        <w:tc>
          <w:tcPr>
            <w:tcW w:w="1347" w:type="dxa"/>
            <w:shd w:val="clear" w:color="auto" w:fill="auto"/>
            <w:tcMar>
              <w:left w:w="57" w:type="dxa"/>
              <w:right w:w="57" w:type="dxa"/>
            </w:tcMar>
          </w:tcPr>
          <w:p w14:paraId="54F28C45" w14:textId="77777777" w:rsidR="002A1B1A" w:rsidRPr="00303B9C" w:rsidRDefault="002A1B1A" w:rsidP="009F3A93">
            <w:pPr>
              <w:pStyle w:val="TableParagraph"/>
              <w:keepNext/>
              <w:widowControl/>
              <w:kinsoku w:val="0"/>
              <w:overflowPunct w:val="0"/>
              <w:spacing w:line="260" w:lineRule="exact"/>
              <w:ind w:left="399"/>
              <w:rPr>
                <w:rFonts w:ascii="Times New Roman" w:hAnsi="Times New Roman"/>
                <w:color w:val="000000" w:themeColor="text1"/>
              </w:rPr>
            </w:pPr>
            <w:r w:rsidRPr="00303B9C">
              <w:rPr>
                <w:rFonts w:ascii="Times New Roman" w:hAnsi="Times New Roman"/>
                <w:color w:val="000000" w:themeColor="text1"/>
              </w:rPr>
              <w:t>&lt; 0,001</w:t>
            </w:r>
            <w:r w:rsidRPr="00303B9C">
              <w:rPr>
                <w:rFonts w:ascii="Times New Roman" w:hAnsi="Times New Roman"/>
                <w:color w:val="000000" w:themeColor="text1"/>
                <w:vertAlign w:val="superscript"/>
              </w:rPr>
              <w:t>c</w:t>
            </w:r>
          </w:p>
        </w:tc>
      </w:tr>
      <w:tr w:rsidR="002A1B1A" w:rsidRPr="00303B9C" w14:paraId="0A89187D" w14:textId="77777777" w:rsidTr="009F3A93">
        <w:trPr>
          <w:cantSplit/>
        </w:trPr>
        <w:tc>
          <w:tcPr>
            <w:tcW w:w="2325" w:type="dxa"/>
            <w:shd w:val="clear" w:color="auto" w:fill="auto"/>
            <w:tcMar>
              <w:left w:w="57" w:type="dxa"/>
              <w:right w:w="57" w:type="dxa"/>
            </w:tcMar>
          </w:tcPr>
          <w:p w14:paraId="1F78E490" w14:textId="77777777" w:rsidR="002A1B1A" w:rsidRPr="00303B9C" w:rsidRDefault="002A1B1A" w:rsidP="009F3A93">
            <w:pPr>
              <w:pStyle w:val="TableParagraph"/>
              <w:keepNext/>
              <w:widowControl/>
              <w:kinsoku w:val="0"/>
              <w:overflowPunct w:val="0"/>
              <w:spacing w:before="7"/>
              <w:rPr>
                <w:rFonts w:ascii="Times New Roman" w:hAnsi="Times New Roman"/>
                <w:color w:val="000000" w:themeColor="text1"/>
              </w:rPr>
            </w:pPr>
            <w:r w:rsidRPr="00303B9C">
              <w:rPr>
                <w:rFonts w:ascii="Times New Roman" w:hAnsi="Times New Roman"/>
                <w:color w:val="000000" w:themeColor="text1"/>
              </w:rPr>
              <w:t>Ocena erozij</w:t>
            </w:r>
          </w:p>
        </w:tc>
        <w:tc>
          <w:tcPr>
            <w:tcW w:w="1134" w:type="dxa"/>
            <w:shd w:val="clear" w:color="auto" w:fill="auto"/>
            <w:tcMar>
              <w:left w:w="57" w:type="dxa"/>
              <w:right w:w="57" w:type="dxa"/>
            </w:tcMar>
          </w:tcPr>
          <w:p w14:paraId="7BE526B9" w14:textId="77777777" w:rsidR="002A1B1A" w:rsidRPr="00303B9C" w:rsidRDefault="002A1B1A" w:rsidP="009F3A93">
            <w:pPr>
              <w:pStyle w:val="TableParagraph"/>
              <w:keepNext/>
              <w:widowControl/>
              <w:kinsoku w:val="0"/>
              <w:overflowPunct w:val="0"/>
              <w:spacing w:before="7"/>
              <w:jc w:val="center"/>
              <w:rPr>
                <w:rFonts w:ascii="Times New Roman" w:hAnsi="Times New Roman"/>
                <w:color w:val="000000" w:themeColor="text1"/>
              </w:rPr>
            </w:pPr>
            <w:r w:rsidRPr="00303B9C">
              <w:rPr>
                <w:rFonts w:ascii="Times New Roman" w:hAnsi="Times New Roman"/>
                <w:color w:val="000000" w:themeColor="text1"/>
              </w:rPr>
              <w:t>1,6</w:t>
            </w:r>
          </w:p>
        </w:tc>
        <w:tc>
          <w:tcPr>
            <w:tcW w:w="2410" w:type="dxa"/>
            <w:shd w:val="clear" w:color="auto" w:fill="auto"/>
            <w:tcMar>
              <w:left w:w="57" w:type="dxa"/>
              <w:right w:w="57" w:type="dxa"/>
            </w:tcMar>
          </w:tcPr>
          <w:p w14:paraId="210B932D" w14:textId="77777777" w:rsidR="002A1B1A" w:rsidRPr="00303B9C" w:rsidRDefault="002A1B1A" w:rsidP="009F3A93">
            <w:pPr>
              <w:pStyle w:val="TableParagraph"/>
              <w:keepNext/>
              <w:widowControl/>
              <w:kinsoku w:val="0"/>
              <w:overflowPunct w:val="0"/>
              <w:spacing w:before="7"/>
              <w:ind w:right="1"/>
              <w:jc w:val="center"/>
              <w:rPr>
                <w:rFonts w:ascii="Times New Roman" w:hAnsi="Times New Roman"/>
                <w:color w:val="000000" w:themeColor="text1"/>
              </w:rPr>
            </w:pPr>
            <w:r w:rsidRPr="00303B9C">
              <w:rPr>
                <w:rFonts w:ascii="Times New Roman" w:hAnsi="Times New Roman"/>
                <w:color w:val="000000" w:themeColor="text1"/>
              </w:rPr>
              <w:t>0,0</w:t>
            </w:r>
          </w:p>
        </w:tc>
        <w:tc>
          <w:tcPr>
            <w:tcW w:w="1985" w:type="dxa"/>
            <w:shd w:val="clear" w:color="auto" w:fill="auto"/>
            <w:tcMar>
              <w:left w:w="57" w:type="dxa"/>
              <w:right w:w="57" w:type="dxa"/>
            </w:tcMar>
          </w:tcPr>
          <w:p w14:paraId="5419E483" w14:textId="77777777" w:rsidR="002A1B1A" w:rsidRPr="00303B9C" w:rsidRDefault="002A1B1A" w:rsidP="009F3A93">
            <w:pPr>
              <w:pStyle w:val="TableParagraph"/>
              <w:keepNext/>
              <w:widowControl/>
              <w:kinsoku w:val="0"/>
              <w:overflowPunct w:val="0"/>
              <w:spacing w:before="7"/>
              <w:ind w:left="426"/>
              <w:rPr>
                <w:rFonts w:ascii="Times New Roman" w:hAnsi="Times New Roman"/>
                <w:color w:val="000000" w:themeColor="text1"/>
              </w:rPr>
            </w:pPr>
            <w:r w:rsidRPr="00303B9C">
              <w:rPr>
                <w:rFonts w:ascii="Times New Roman" w:hAnsi="Times New Roman"/>
                <w:color w:val="000000" w:themeColor="text1"/>
              </w:rPr>
              <w:t>1,6 (0,9; 2,2)</w:t>
            </w:r>
          </w:p>
        </w:tc>
        <w:tc>
          <w:tcPr>
            <w:tcW w:w="1347" w:type="dxa"/>
            <w:shd w:val="clear" w:color="auto" w:fill="auto"/>
            <w:tcMar>
              <w:left w:w="57" w:type="dxa"/>
              <w:right w:w="57" w:type="dxa"/>
            </w:tcMar>
          </w:tcPr>
          <w:p w14:paraId="00605427" w14:textId="77777777" w:rsidR="002A1B1A" w:rsidRPr="00303B9C" w:rsidRDefault="002A1B1A" w:rsidP="009F3A93">
            <w:pPr>
              <w:pStyle w:val="TableParagraph"/>
              <w:keepNext/>
              <w:widowControl/>
              <w:kinsoku w:val="0"/>
              <w:overflowPunct w:val="0"/>
              <w:spacing w:before="7"/>
              <w:ind w:left="430"/>
              <w:rPr>
                <w:rFonts w:ascii="Times New Roman" w:hAnsi="Times New Roman"/>
                <w:color w:val="000000" w:themeColor="text1"/>
              </w:rPr>
            </w:pPr>
            <w:r w:rsidRPr="00303B9C">
              <w:rPr>
                <w:rFonts w:ascii="Times New Roman" w:hAnsi="Times New Roman"/>
                <w:color w:val="000000" w:themeColor="text1"/>
              </w:rPr>
              <w:t>&lt; 0,001</w:t>
            </w:r>
          </w:p>
        </w:tc>
      </w:tr>
      <w:tr w:rsidR="002A1B1A" w:rsidRPr="00303B9C" w14:paraId="0EC5FF70" w14:textId="77777777" w:rsidTr="009F3A93">
        <w:trPr>
          <w:cantSplit/>
        </w:trPr>
        <w:tc>
          <w:tcPr>
            <w:tcW w:w="2325" w:type="dxa"/>
            <w:tcBorders>
              <w:bottom w:val="single" w:sz="4" w:space="0" w:color="auto"/>
            </w:tcBorders>
            <w:shd w:val="clear" w:color="auto" w:fill="auto"/>
            <w:tcMar>
              <w:left w:w="57" w:type="dxa"/>
              <w:right w:w="57" w:type="dxa"/>
            </w:tcMar>
          </w:tcPr>
          <w:p w14:paraId="487D2F5B" w14:textId="77777777" w:rsidR="002A1B1A" w:rsidRPr="00303B9C" w:rsidRDefault="002A1B1A" w:rsidP="009F3A93">
            <w:pPr>
              <w:pStyle w:val="TableParagraph"/>
              <w:keepNext/>
              <w:widowControl/>
              <w:kinsoku w:val="0"/>
              <w:overflowPunct w:val="0"/>
              <w:spacing w:line="260" w:lineRule="exact"/>
              <w:rPr>
                <w:rFonts w:ascii="Times New Roman" w:hAnsi="Times New Roman"/>
                <w:color w:val="000000" w:themeColor="text1"/>
              </w:rPr>
            </w:pPr>
            <w:r w:rsidRPr="00303B9C">
              <w:rPr>
                <w:rFonts w:ascii="Times New Roman" w:hAnsi="Times New Roman"/>
                <w:color w:val="000000" w:themeColor="text1"/>
              </w:rPr>
              <w:t>Ocena ZSŠ</w:t>
            </w:r>
            <w:r w:rsidRPr="00303B9C">
              <w:rPr>
                <w:rFonts w:ascii="Times New Roman" w:hAnsi="Times New Roman"/>
                <w:color w:val="000000" w:themeColor="text1"/>
                <w:vertAlign w:val="superscript"/>
              </w:rPr>
              <w:t>d</w:t>
            </w:r>
          </w:p>
        </w:tc>
        <w:tc>
          <w:tcPr>
            <w:tcW w:w="1134" w:type="dxa"/>
            <w:tcBorders>
              <w:bottom w:val="single" w:sz="4" w:space="0" w:color="auto"/>
            </w:tcBorders>
            <w:shd w:val="clear" w:color="auto" w:fill="auto"/>
            <w:tcMar>
              <w:left w:w="57" w:type="dxa"/>
              <w:right w:w="57" w:type="dxa"/>
            </w:tcMar>
          </w:tcPr>
          <w:p w14:paraId="058E83E7" w14:textId="77777777" w:rsidR="002A1B1A" w:rsidRPr="00303B9C" w:rsidRDefault="002A1B1A" w:rsidP="009F3A93">
            <w:pPr>
              <w:pStyle w:val="TableParagraph"/>
              <w:keepNext/>
              <w:widowControl/>
              <w:kinsoku w:val="0"/>
              <w:overflowPunct w:val="0"/>
              <w:spacing w:before="7"/>
              <w:jc w:val="center"/>
              <w:rPr>
                <w:rFonts w:ascii="Times New Roman" w:hAnsi="Times New Roman"/>
                <w:color w:val="000000" w:themeColor="text1"/>
              </w:rPr>
            </w:pPr>
            <w:r w:rsidRPr="00303B9C">
              <w:rPr>
                <w:rFonts w:ascii="Times New Roman" w:hAnsi="Times New Roman"/>
                <w:color w:val="000000" w:themeColor="text1"/>
              </w:rPr>
              <w:t>1,0</w:t>
            </w:r>
          </w:p>
        </w:tc>
        <w:tc>
          <w:tcPr>
            <w:tcW w:w="2410" w:type="dxa"/>
            <w:tcBorders>
              <w:bottom w:val="single" w:sz="4" w:space="0" w:color="auto"/>
            </w:tcBorders>
            <w:shd w:val="clear" w:color="auto" w:fill="auto"/>
            <w:tcMar>
              <w:left w:w="57" w:type="dxa"/>
              <w:right w:w="57" w:type="dxa"/>
            </w:tcMar>
          </w:tcPr>
          <w:p w14:paraId="4766F4E8" w14:textId="77777777" w:rsidR="002A1B1A" w:rsidRPr="00303B9C" w:rsidRDefault="002A1B1A" w:rsidP="009F3A93">
            <w:pPr>
              <w:pStyle w:val="TableParagraph"/>
              <w:keepNext/>
              <w:widowControl/>
              <w:kinsoku w:val="0"/>
              <w:overflowPunct w:val="0"/>
              <w:spacing w:before="7"/>
              <w:ind w:right="1"/>
              <w:jc w:val="center"/>
              <w:rPr>
                <w:rFonts w:ascii="Times New Roman" w:hAnsi="Times New Roman"/>
                <w:color w:val="000000" w:themeColor="text1"/>
              </w:rPr>
            </w:pPr>
            <w:r w:rsidRPr="00303B9C">
              <w:rPr>
                <w:rFonts w:ascii="Times New Roman" w:hAnsi="Times New Roman"/>
                <w:color w:val="000000" w:themeColor="text1"/>
              </w:rPr>
              <w:t>0,1</w:t>
            </w:r>
          </w:p>
        </w:tc>
        <w:tc>
          <w:tcPr>
            <w:tcW w:w="1985" w:type="dxa"/>
            <w:tcBorders>
              <w:bottom w:val="single" w:sz="4" w:space="0" w:color="auto"/>
            </w:tcBorders>
            <w:shd w:val="clear" w:color="auto" w:fill="auto"/>
            <w:tcMar>
              <w:left w:w="57" w:type="dxa"/>
              <w:right w:w="57" w:type="dxa"/>
            </w:tcMar>
          </w:tcPr>
          <w:p w14:paraId="53CE46C4" w14:textId="77777777" w:rsidR="002A1B1A" w:rsidRPr="00303B9C" w:rsidRDefault="002A1B1A" w:rsidP="009F3A93">
            <w:pPr>
              <w:pStyle w:val="TableParagraph"/>
              <w:keepNext/>
              <w:widowControl/>
              <w:kinsoku w:val="0"/>
              <w:overflowPunct w:val="0"/>
              <w:spacing w:before="7"/>
              <w:ind w:left="426"/>
              <w:rPr>
                <w:rFonts w:ascii="Times New Roman" w:hAnsi="Times New Roman"/>
                <w:color w:val="000000" w:themeColor="text1"/>
              </w:rPr>
            </w:pPr>
            <w:r w:rsidRPr="00303B9C">
              <w:rPr>
                <w:rFonts w:ascii="Times New Roman" w:hAnsi="Times New Roman"/>
                <w:color w:val="000000" w:themeColor="text1"/>
              </w:rPr>
              <w:t>0,9 (0,3; 1,4)</w:t>
            </w:r>
          </w:p>
        </w:tc>
        <w:tc>
          <w:tcPr>
            <w:tcW w:w="1347" w:type="dxa"/>
            <w:tcBorders>
              <w:bottom w:val="single" w:sz="4" w:space="0" w:color="auto"/>
            </w:tcBorders>
            <w:shd w:val="clear" w:color="auto" w:fill="auto"/>
            <w:tcMar>
              <w:left w:w="57" w:type="dxa"/>
              <w:right w:w="57" w:type="dxa"/>
            </w:tcMar>
          </w:tcPr>
          <w:p w14:paraId="2B7DA8EB" w14:textId="77777777" w:rsidR="002A1B1A" w:rsidRPr="00303B9C" w:rsidRDefault="002A1B1A" w:rsidP="009F3A93">
            <w:pPr>
              <w:pStyle w:val="TableParagraph"/>
              <w:keepNext/>
              <w:widowControl/>
              <w:kinsoku w:val="0"/>
              <w:overflowPunct w:val="0"/>
              <w:spacing w:before="7"/>
              <w:ind w:left="576"/>
              <w:rPr>
                <w:rFonts w:ascii="Times New Roman" w:hAnsi="Times New Roman"/>
                <w:color w:val="000000" w:themeColor="text1"/>
              </w:rPr>
            </w:pPr>
            <w:r w:rsidRPr="00303B9C">
              <w:rPr>
                <w:rFonts w:ascii="Times New Roman" w:hAnsi="Times New Roman"/>
                <w:color w:val="000000" w:themeColor="text1"/>
              </w:rPr>
              <w:t>0,002</w:t>
            </w:r>
          </w:p>
        </w:tc>
      </w:tr>
      <w:tr w:rsidR="002A1B1A" w:rsidRPr="00303B9C" w14:paraId="148F0C2F" w14:textId="77777777" w:rsidTr="009F3A93">
        <w:trPr>
          <w:cantSplit/>
        </w:trPr>
        <w:tc>
          <w:tcPr>
            <w:tcW w:w="9201" w:type="dxa"/>
            <w:gridSpan w:val="5"/>
            <w:tcBorders>
              <w:left w:val="nil"/>
              <w:bottom w:val="nil"/>
              <w:right w:val="nil"/>
            </w:tcBorders>
            <w:shd w:val="clear" w:color="auto" w:fill="auto"/>
            <w:tcMar>
              <w:left w:w="57" w:type="dxa"/>
              <w:right w:w="57" w:type="dxa"/>
            </w:tcMar>
          </w:tcPr>
          <w:p w14:paraId="5CE52AC7" w14:textId="77777777" w:rsidR="002A1B1A" w:rsidRPr="00725EA3" w:rsidRDefault="002A1B1A" w:rsidP="009F3A93">
            <w:pPr>
              <w:pStyle w:val="BodyText"/>
              <w:keepNext/>
              <w:widowControl/>
              <w:kinsoku w:val="0"/>
              <w:overflowPunct w:val="0"/>
              <w:ind w:left="270" w:hanging="270"/>
              <w:rPr>
                <w:color w:val="000000" w:themeColor="text1"/>
                <w:sz w:val="20"/>
              </w:rPr>
            </w:pPr>
            <w:r w:rsidRPr="00725EA3">
              <w:rPr>
                <w:bCs/>
                <w:color w:val="000000" w:themeColor="text1"/>
                <w:sz w:val="20"/>
                <w:szCs w:val="14"/>
                <w:vertAlign w:val="superscript"/>
              </w:rPr>
              <w:t>a</w:t>
            </w:r>
            <w:r w:rsidRPr="00725EA3">
              <w:rPr>
                <w:bCs/>
                <w:color w:val="000000" w:themeColor="text1"/>
                <w:sz w:val="20"/>
                <w:szCs w:val="14"/>
              </w:rPr>
              <w:t xml:space="preserve"> </w:t>
            </w:r>
            <w:r w:rsidRPr="00725EA3">
              <w:rPr>
                <w:bCs/>
                <w:color w:val="000000" w:themeColor="text1"/>
                <w:sz w:val="20"/>
                <w:szCs w:val="14"/>
              </w:rPr>
              <w:tab/>
            </w:r>
            <w:r w:rsidRPr="00725EA3">
              <w:rPr>
                <w:color w:val="000000" w:themeColor="text1"/>
                <w:sz w:val="20"/>
              </w:rPr>
              <w:t>metotreksat</w:t>
            </w:r>
          </w:p>
          <w:p w14:paraId="5EA6EBE2" w14:textId="77777777" w:rsidR="002A1B1A" w:rsidRPr="00725EA3" w:rsidRDefault="002A1B1A" w:rsidP="009F3A93">
            <w:pPr>
              <w:pStyle w:val="BodyText"/>
              <w:keepNext/>
              <w:widowControl/>
              <w:kinsoku w:val="0"/>
              <w:overflowPunct w:val="0"/>
              <w:ind w:left="270" w:hanging="270"/>
              <w:rPr>
                <w:color w:val="000000" w:themeColor="text1"/>
                <w:sz w:val="20"/>
              </w:rPr>
            </w:pPr>
            <w:r w:rsidRPr="00725EA3">
              <w:rPr>
                <w:color w:val="000000" w:themeColor="text1"/>
                <w:sz w:val="20"/>
                <w:szCs w:val="14"/>
                <w:vertAlign w:val="superscript"/>
              </w:rPr>
              <w:t>b</w:t>
            </w:r>
            <w:r w:rsidRPr="00725EA3">
              <w:rPr>
                <w:color w:val="000000" w:themeColor="text1"/>
                <w:sz w:val="20"/>
                <w:szCs w:val="14"/>
              </w:rPr>
              <w:t xml:space="preserve"> </w:t>
            </w:r>
            <w:r w:rsidRPr="00725EA3">
              <w:rPr>
                <w:color w:val="000000" w:themeColor="text1"/>
                <w:sz w:val="20"/>
                <w:szCs w:val="14"/>
              </w:rPr>
              <w:tab/>
              <w:t>95 % intervali zaupanja za razlike v spremembi ocen med metotreksatom in adalimumabom.</w:t>
            </w:r>
          </w:p>
          <w:p w14:paraId="44B423E7" w14:textId="77777777" w:rsidR="002A1B1A" w:rsidRPr="00725EA3" w:rsidRDefault="002A1B1A" w:rsidP="009F3A93">
            <w:pPr>
              <w:pStyle w:val="BodyText"/>
              <w:keepNext/>
              <w:widowControl/>
              <w:kinsoku w:val="0"/>
              <w:overflowPunct w:val="0"/>
              <w:ind w:left="270" w:hanging="270"/>
              <w:rPr>
                <w:color w:val="000000" w:themeColor="text1"/>
                <w:sz w:val="20"/>
              </w:rPr>
            </w:pPr>
            <w:r w:rsidRPr="00725EA3">
              <w:rPr>
                <w:color w:val="000000" w:themeColor="text1"/>
                <w:sz w:val="20"/>
                <w:szCs w:val="14"/>
                <w:vertAlign w:val="superscript"/>
              </w:rPr>
              <w:t>c</w:t>
            </w:r>
            <w:r w:rsidRPr="00725EA3">
              <w:rPr>
                <w:color w:val="000000" w:themeColor="text1"/>
                <w:sz w:val="20"/>
                <w:szCs w:val="14"/>
              </w:rPr>
              <w:t xml:space="preserve"> </w:t>
            </w:r>
            <w:r w:rsidRPr="00725EA3">
              <w:rPr>
                <w:color w:val="000000" w:themeColor="text1"/>
                <w:sz w:val="20"/>
                <w:szCs w:val="14"/>
              </w:rPr>
              <w:tab/>
            </w:r>
            <w:r w:rsidRPr="00725EA3">
              <w:rPr>
                <w:color w:val="000000" w:themeColor="text1"/>
                <w:sz w:val="20"/>
              </w:rPr>
              <w:t>na podlagi analize rangov</w:t>
            </w:r>
          </w:p>
          <w:p w14:paraId="4DD236D9" w14:textId="77777777" w:rsidR="002A1B1A" w:rsidRPr="00725EA3" w:rsidRDefault="002A1B1A" w:rsidP="009F3A93">
            <w:pPr>
              <w:pStyle w:val="BodyText"/>
              <w:keepNext/>
              <w:widowControl/>
              <w:kinsoku w:val="0"/>
              <w:overflowPunct w:val="0"/>
              <w:ind w:left="270" w:hanging="270"/>
              <w:rPr>
                <w:color w:val="000000" w:themeColor="text1"/>
                <w:sz w:val="20"/>
              </w:rPr>
            </w:pPr>
            <w:r w:rsidRPr="00725EA3">
              <w:rPr>
                <w:color w:val="000000" w:themeColor="text1"/>
                <w:sz w:val="20"/>
                <w:szCs w:val="14"/>
                <w:vertAlign w:val="superscript"/>
              </w:rPr>
              <w:t>d</w:t>
            </w:r>
            <w:r w:rsidRPr="00725EA3">
              <w:rPr>
                <w:color w:val="000000" w:themeColor="text1"/>
                <w:sz w:val="20"/>
                <w:szCs w:val="14"/>
              </w:rPr>
              <w:t xml:space="preserve"> </w:t>
            </w:r>
            <w:r w:rsidRPr="00725EA3">
              <w:rPr>
                <w:color w:val="000000" w:themeColor="text1"/>
                <w:sz w:val="20"/>
                <w:szCs w:val="14"/>
              </w:rPr>
              <w:tab/>
            </w:r>
            <w:r w:rsidRPr="00725EA3">
              <w:rPr>
                <w:color w:val="000000" w:themeColor="text1"/>
                <w:sz w:val="20"/>
              </w:rPr>
              <w:t>zožitev sklepne špranje</w:t>
            </w:r>
          </w:p>
        </w:tc>
      </w:tr>
    </w:tbl>
    <w:p w14:paraId="4ED32963" w14:textId="77777777" w:rsidR="002A1B1A" w:rsidRPr="00303B9C" w:rsidRDefault="002A1B1A" w:rsidP="002A1B1A">
      <w:pPr>
        <w:pStyle w:val="BodyText"/>
        <w:widowControl/>
        <w:kinsoku w:val="0"/>
        <w:overflowPunct w:val="0"/>
        <w:ind w:left="0"/>
        <w:rPr>
          <w:color w:val="000000" w:themeColor="text1"/>
        </w:rPr>
      </w:pPr>
    </w:p>
    <w:p w14:paraId="15E78B4A" w14:textId="77777777" w:rsidR="002A1B1A" w:rsidRPr="00303B9C" w:rsidRDefault="002A1B1A" w:rsidP="002A1B1A">
      <w:pPr>
        <w:pStyle w:val="BodyText"/>
        <w:widowControl/>
        <w:kinsoku w:val="0"/>
        <w:overflowPunct w:val="0"/>
        <w:ind w:left="0"/>
        <w:rPr>
          <w:color w:val="000000" w:themeColor="text1"/>
        </w:rPr>
      </w:pPr>
      <w:r w:rsidRPr="00303B9C">
        <w:rPr>
          <w:color w:val="000000" w:themeColor="text1"/>
        </w:rPr>
        <w:t xml:space="preserve">V študiji revmatoidnega artritisa V so strukturno okvaro sklepov ocenili rentgenografsko in jo izrazili kot razliko v modificirani celotni Sharpovi oceni (glejte preglednico </w:t>
      </w:r>
      <w:r w:rsidR="00B12569" w:rsidRPr="00303B9C">
        <w:rPr>
          <w:color w:val="000000" w:themeColor="text1"/>
        </w:rPr>
        <w:t>11</w:t>
      </w:r>
      <w:r w:rsidRPr="00303B9C">
        <w:rPr>
          <w:color w:val="000000" w:themeColor="text1"/>
        </w:rPr>
        <w:t>).</w:t>
      </w:r>
    </w:p>
    <w:p w14:paraId="6ED764EE" w14:textId="77777777" w:rsidR="002A1B1A" w:rsidRPr="00303B9C" w:rsidRDefault="002A1B1A" w:rsidP="002A1B1A">
      <w:pPr>
        <w:rPr>
          <w:color w:val="000000" w:themeColor="text1"/>
        </w:rPr>
      </w:pPr>
    </w:p>
    <w:p w14:paraId="5847F080" w14:textId="77777777" w:rsidR="002A1B1A" w:rsidRPr="00303B9C" w:rsidRDefault="002A1B1A" w:rsidP="00FB34BD">
      <w:pPr>
        <w:keepNext/>
        <w:rPr>
          <w:b/>
          <w:color w:val="000000" w:themeColor="text1"/>
        </w:rPr>
      </w:pPr>
      <w:r w:rsidRPr="00303B9C">
        <w:rPr>
          <w:b/>
          <w:color w:val="000000" w:themeColor="text1"/>
        </w:rPr>
        <w:t xml:space="preserve">Preglednica </w:t>
      </w:r>
      <w:r w:rsidR="00B12569" w:rsidRPr="00303B9C">
        <w:rPr>
          <w:b/>
          <w:color w:val="000000" w:themeColor="text1"/>
        </w:rPr>
        <w:t>11</w:t>
      </w:r>
      <w:r w:rsidRPr="00303B9C">
        <w:rPr>
          <w:b/>
          <w:color w:val="000000" w:themeColor="text1"/>
        </w:rPr>
        <w:t>. Povprečne rentgenografske spremembe po 52 tednih študije revmatoidnega artritisa V</w:t>
      </w:r>
    </w:p>
    <w:p w14:paraId="5AE24A05" w14:textId="77777777" w:rsidR="002A1B1A" w:rsidRPr="00303B9C" w:rsidRDefault="002A1B1A" w:rsidP="002A1B1A">
      <w:pPr>
        <w:pStyle w:val="BodyText"/>
        <w:keepNext/>
        <w:widowControl/>
        <w:kinsoku w:val="0"/>
        <w:overflowPunct w:val="0"/>
        <w:ind w:left="0"/>
        <w:rPr>
          <w:b/>
          <w:bCs/>
          <w:color w:val="000000" w:themeColor="text1"/>
          <w:szCs w:val="2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30"/>
        <w:gridCol w:w="1257"/>
        <w:gridCol w:w="1397"/>
        <w:gridCol w:w="1536"/>
        <w:gridCol w:w="978"/>
        <w:gridCol w:w="1118"/>
        <w:gridCol w:w="1049"/>
      </w:tblGrid>
      <w:tr w:rsidR="002A1B1A" w:rsidRPr="00303B9C" w14:paraId="73B657DE" w14:textId="77777777" w:rsidTr="009F3A93">
        <w:trPr>
          <w:trHeight w:hRule="exact" w:val="1274"/>
        </w:trPr>
        <w:tc>
          <w:tcPr>
            <w:tcW w:w="1758" w:type="dxa"/>
            <w:shd w:val="clear" w:color="auto" w:fill="auto"/>
            <w:tcMar>
              <w:left w:w="57" w:type="dxa"/>
              <w:right w:w="57" w:type="dxa"/>
            </w:tcMar>
          </w:tcPr>
          <w:p w14:paraId="363E94C2" w14:textId="77777777" w:rsidR="002A1B1A" w:rsidRPr="00303B9C" w:rsidRDefault="002A1B1A" w:rsidP="009F3A93">
            <w:pPr>
              <w:keepNext/>
              <w:keepLines/>
              <w:rPr>
                <w:b/>
                <w:color w:val="000000" w:themeColor="text1"/>
              </w:rPr>
            </w:pPr>
          </w:p>
        </w:tc>
        <w:tc>
          <w:tcPr>
            <w:tcW w:w="1276" w:type="dxa"/>
            <w:shd w:val="clear" w:color="auto" w:fill="auto"/>
            <w:tcMar>
              <w:left w:w="57" w:type="dxa"/>
              <w:right w:w="57" w:type="dxa"/>
            </w:tcMar>
            <w:vAlign w:val="center"/>
          </w:tcPr>
          <w:p w14:paraId="19DDA262" w14:textId="77777777" w:rsidR="002A1B1A" w:rsidRPr="00303B9C" w:rsidRDefault="002A1B1A" w:rsidP="009F3A93">
            <w:pPr>
              <w:pStyle w:val="TableParagraph"/>
              <w:keepNext/>
              <w:keepLines/>
              <w:widowControl/>
              <w:kinsoku w:val="0"/>
              <w:overflowPunct w:val="0"/>
              <w:spacing w:before="6"/>
              <w:ind w:left="3"/>
              <w:jc w:val="center"/>
              <w:rPr>
                <w:rFonts w:ascii="Times New Roman" w:hAnsi="Times New Roman"/>
                <w:b/>
                <w:color w:val="000000" w:themeColor="text1"/>
              </w:rPr>
            </w:pPr>
            <w:r w:rsidRPr="00303B9C">
              <w:rPr>
                <w:rFonts w:ascii="Times New Roman" w:hAnsi="Times New Roman"/>
                <w:b/>
                <w:color w:val="000000" w:themeColor="text1"/>
              </w:rPr>
              <w:t>MTX</w:t>
            </w:r>
          </w:p>
          <w:p w14:paraId="66AB3D26" w14:textId="77777777" w:rsidR="002A1B1A" w:rsidRPr="00303B9C" w:rsidRDefault="002A1B1A" w:rsidP="009F3A93">
            <w:pPr>
              <w:pStyle w:val="TableParagraph"/>
              <w:keepNext/>
              <w:keepLines/>
              <w:widowControl/>
              <w:kinsoku w:val="0"/>
              <w:overflowPunct w:val="0"/>
              <w:spacing w:before="6"/>
              <w:ind w:left="3"/>
              <w:jc w:val="center"/>
              <w:rPr>
                <w:rFonts w:ascii="Times New Roman" w:hAnsi="Times New Roman"/>
                <w:b/>
                <w:color w:val="000000" w:themeColor="text1"/>
              </w:rPr>
            </w:pPr>
            <w:r w:rsidRPr="00303B9C">
              <w:rPr>
                <w:rFonts w:ascii="Times New Roman" w:hAnsi="Times New Roman"/>
                <w:b/>
                <w:color w:val="000000" w:themeColor="text1"/>
              </w:rPr>
              <w:t>n = 257</w:t>
            </w:r>
          </w:p>
          <w:p w14:paraId="5255D9CF" w14:textId="77777777" w:rsidR="002A1B1A" w:rsidRPr="00303B9C" w:rsidRDefault="002A1B1A" w:rsidP="009F3A93">
            <w:pPr>
              <w:pStyle w:val="TableParagraph"/>
              <w:keepNext/>
              <w:keepLines/>
              <w:widowControl/>
              <w:kinsoku w:val="0"/>
              <w:overflowPunct w:val="0"/>
              <w:spacing w:before="6"/>
              <w:ind w:left="3"/>
              <w:jc w:val="center"/>
              <w:rPr>
                <w:rFonts w:ascii="Times New Roman" w:hAnsi="Times New Roman"/>
                <w:b/>
                <w:color w:val="000000" w:themeColor="text1"/>
              </w:rPr>
            </w:pPr>
            <w:r w:rsidRPr="00303B9C">
              <w:rPr>
                <w:rFonts w:ascii="Times New Roman" w:hAnsi="Times New Roman"/>
                <w:b/>
                <w:color w:val="000000" w:themeColor="text1"/>
              </w:rPr>
              <w:t>(95 % interval zaupanja)</w:t>
            </w:r>
          </w:p>
        </w:tc>
        <w:tc>
          <w:tcPr>
            <w:tcW w:w="1418" w:type="dxa"/>
            <w:shd w:val="clear" w:color="auto" w:fill="auto"/>
            <w:tcMar>
              <w:left w:w="57" w:type="dxa"/>
              <w:right w:w="57" w:type="dxa"/>
            </w:tcMar>
            <w:vAlign w:val="center"/>
          </w:tcPr>
          <w:p w14:paraId="4291AF78" w14:textId="77777777" w:rsidR="002A1B1A" w:rsidRPr="00303B9C" w:rsidRDefault="002A1B1A" w:rsidP="009F3A93">
            <w:pPr>
              <w:pStyle w:val="TableParagraph"/>
              <w:keepNext/>
              <w:keepLines/>
              <w:widowControl/>
              <w:kinsoku w:val="0"/>
              <w:overflowPunct w:val="0"/>
              <w:spacing w:before="6"/>
              <w:ind w:left="-17"/>
              <w:jc w:val="center"/>
              <w:rPr>
                <w:rFonts w:ascii="Times New Roman" w:hAnsi="Times New Roman"/>
                <w:b/>
                <w:color w:val="000000" w:themeColor="text1"/>
              </w:rPr>
            </w:pPr>
            <w:r w:rsidRPr="00303B9C">
              <w:rPr>
                <w:rFonts w:ascii="Times New Roman" w:hAnsi="Times New Roman"/>
                <w:b/>
                <w:color w:val="000000" w:themeColor="text1"/>
              </w:rPr>
              <w:t>Adalimumab</w:t>
            </w:r>
          </w:p>
          <w:p w14:paraId="6A055D31" w14:textId="77777777" w:rsidR="002A1B1A" w:rsidRPr="00303B9C" w:rsidRDefault="002A1B1A" w:rsidP="009F3A93">
            <w:pPr>
              <w:pStyle w:val="TableParagraph"/>
              <w:keepNext/>
              <w:keepLines/>
              <w:widowControl/>
              <w:kinsoku w:val="0"/>
              <w:overflowPunct w:val="0"/>
              <w:spacing w:before="6"/>
              <w:ind w:left="-17"/>
              <w:jc w:val="center"/>
              <w:rPr>
                <w:rFonts w:ascii="Times New Roman" w:hAnsi="Times New Roman"/>
                <w:b/>
                <w:color w:val="000000" w:themeColor="text1"/>
              </w:rPr>
            </w:pPr>
            <w:r w:rsidRPr="00303B9C">
              <w:rPr>
                <w:rFonts w:ascii="Times New Roman" w:hAnsi="Times New Roman"/>
                <w:b/>
                <w:color w:val="000000" w:themeColor="text1"/>
              </w:rPr>
              <w:t>n = 274</w:t>
            </w:r>
          </w:p>
          <w:p w14:paraId="6AD50F65" w14:textId="77777777" w:rsidR="002A1B1A" w:rsidRPr="00303B9C" w:rsidRDefault="002A1B1A" w:rsidP="009F3A93">
            <w:pPr>
              <w:pStyle w:val="TableParagraph"/>
              <w:keepNext/>
              <w:keepLines/>
              <w:widowControl/>
              <w:kinsoku w:val="0"/>
              <w:overflowPunct w:val="0"/>
              <w:spacing w:before="6"/>
              <w:ind w:left="-17"/>
              <w:jc w:val="center"/>
              <w:rPr>
                <w:rFonts w:ascii="Times New Roman" w:hAnsi="Times New Roman"/>
                <w:b/>
                <w:color w:val="000000" w:themeColor="text1"/>
              </w:rPr>
            </w:pPr>
            <w:r w:rsidRPr="00303B9C">
              <w:rPr>
                <w:rFonts w:ascii="Times New Roman" w:hAnsi="Times New Roman"/>
                <w:b/>
                <w:color w:val="000000" w:themeColor="text1"/>
              </w:rPr>
              <w:t>(95 % interval zaupanja)</w:t>
            </w:r>
          </w:p>
        </w:tc>
        <w:tc>
          <w:tcPr>
            <w:tcW w:w="1559" w:type="dxa"/>
            <w:shd w:val="clear" w:color="auto" w:fill="auto"/>
            <w:tcMar>
              <w:left w:w="57" w:type="dxa"/>
              <w:right w:w="57" w:type="dxa"/>
            </w:tcMar>
            <w:vAlign w:val="center"/>
          </w:tcPr>
          <w:p w14:paraId="0ABC736E" w14:textId="77777777" w:rsidR="002A1B1A" w:rsidRPr="00303B9C" w:rsidRDefault="002A1B1A" w:rsidP="009F3A93">
            <w:pPr>
              <w:pStyle w:val="TableParagraph"/>
              <w:keepNext/>
              <w:keepLines/>
              <w:widowControl/>
              <w:kinsoku w:val="0"/>
              <w:overflowPunct w:val="0"/>
              <w:spacing w:before="6"/>
              <w:jc w:val="center"/>
              <w:rPr>
                <w:rFonts w:ascii="Times New Roman" w:hAnsi="Times New Roman"/>
                <w:b/>
                <w:color w:val="000000" w:themeColor="text1"/>
              </w:rPr>
            </w:pPr>
            <w:r w:rsidRPr="00303B9C">
              <w:rPr>
                <w:rFonts w:ascii="Times New Roman" w:hAnsi="Times New Roman"/>
                <w:b/>
                <w:color w:val="000000" w:themeColor="text1"/>
              </w:rPr>
              <w:t>Adalimumab/MTX</w:t>
            </w:r>
          </w:p>
          <w:p w14:paraId="7AA4FF6D" w14:textId="77777777" w:rsidR="002A1B1A" w:rsidRPr="00303B9C" w:rsidRDefault="002A1B1A" w:rsidP="009F3A93">
            <w:pPr>
              <w:pStyle w:val="TableParagraph"/>
              <w:keepNext/>
              <w:keepLines/>
              <w:widowControl/>
              <w:kinsoku w:val="0"/>
              <w:overflowPunct w:val="0"/>
              <w:spacing w:before="6"/>
              <w:jc w:val="center"/>
              <w:rPr>
                <w:rFonts w:ascii="Times New Roman" w:hAnsi="Times New Roman"/>
                <w:b/>
                <w:color w:val="000000" w:themeColor="text1"/>
              </w:rPr>
            </w:pPr>
            <w:r w:rsidRPr="00303B9C">
              <w:rPr>
                <w:rFonts w:ascii="Times New Roman" w:hAnsi="Times New Roman"/>
                <w:b/>
                <w:color w:val="000000" w:themeColor="text1"/>
              </w:rPr>
              <w:t>n = 268</w:t>
            </w:r>
          </w:p>
          <w:p w14:paraId="26E7E8D8" w14:textId="77777777" w:rsidR="002A1B1A" w:rsidRPr="00303B9C" w:rsidRDefault="002A1B1A" w:rsidP="009F3A93">
            <w:pPr>
              <w:pStyle w:val="TableParagraph"/>
              <w:keepNext/>
              <w:keepLines/>
              <w:widowControl/>
              <w:kinsoku w:val="0"/>
              <w:overflowPunct w:val="0"/>
              <w:spacing w:before="6"/>
              <w:jc w:val="center"/>
              <w:rPr>
                <w:rFonts w:ascii="Times New Roman" w:hAnsi="Times New Roman"/>
                <w:b/>
                <w:color w:val="000000" w:themeColor="text1"/>
              </w:rPr>
            </w:pPr>
            <w:r w:rsidRPr="00303B9C">
              <w:rPr>
                <w:rFonts w:ascii="Times New Roman" w:hAnsi="Times New Roman"/>
                <w:b/>
                <w:color w:val="000000" w:themeColor="text1"/>
              </w:rPr>
              <w:t>(95 % interval zaupanja)</w:t>
            </w:r>
          </w:p>
        </w:tc>
        <w:tc>
          <w:tcPr>
            <w:tcW w:w="992" w:type="dxa"/>
            <w:shd w:val="clear" w:color="auto" w:fill="auto"/>
            <w:tcMar>
              <w:left w:w="57" w:type="dxa"/>
              <w:right w:w="57" w:type="dxa"/>
            </w:tcMar>
            <w:vAlign w:val="center"/>
          </w:tcPr>
          <w:p w14:paraId="29DC5DD8" w14:textId="77777777" w:rsidR="002A1B1A" w:rsidRPr="00303B9C" w:rsidRDefault="002A1B1A" w:rsidP="009F3A93">
            <w:pPr>
              <w:pStyle w:val="TableParagraph"/>
              <w:keepNext/>
              <w:keepLines/>
              <w:widowControl/>
              <w:kinsoku w:val="0"/>
              <w:overflowPunct w:val="0"/>
              <w:spacing w:before="188"/>
              <w:ind w:right="-53"/>
              <w:jc w:val="center"/>
              <w:rPr>
                <w:rFonts w:ascii="Times New Roman" w:hAnsi="Times New Roman"/>
                <w:b/>
                <w:color w:val="000000" w:themeColor="text1"/>
              </w:rPr>
            </w:pPr>
            <w:r w:rsidRPr="00303B9C">
              <w:rPr>
                <w:rFonts w:ascii="Times New Roman" w:hAnsi="Times New Roman"/>
                <w:b/>
                <w:color w:val="000000" w:themeColor="text1"/>
              </w:rPr>
              <w:t>vrednost p</w:t>
            </w:r>
            <w:r w:rsidRPr="00303B9C">
              <w:rPr>
                <w:rFonts w:ascii="Times New Roman" w:hAnsi="Times New Roman"/>
                <w:b/>
                <w:color w:val="000000" w:themeColor="text1"/>
                <w:vertAlign w:val="superscript"/>
              </w:rPr>
              <w:t>a</w:t>
            </w:r>
          </w:p>
        </w:tc>
        <w:tc>
          <w:tcPr>
            <w:tcW w:w="1134" w:type="dxa"/>
            <w:shd w:val="clear" w:color="auto" w:fill="auto"/>
            <w:tcMar>
              <w:left w:w="57" w:type="dxa"/>
              <w:right w:w="57" w:type="dxa"/>
            </w:tcMar>
            <w:vAlign w:val="center"/>
          </w:tcPr>
          <w:p w14:paraId="0608E3DD" w14:textId="77777777" w:rsidR="002A1B1A" w:rsidRPr="00303B9C" w:rsidRDefault="002A1B1A" w:rsidP="009F3A93">
            <w:pPr>
              <w:pStyle w:val="TableParagraph"/>
              <w:keepNext/>
              <w:keepLines/>
              <w:widowControl/>
              <w:kinsoku w:val="0"/>
              <w:overflowPunct w:val="0"/>
              <w:spacing w:before="188"/>
              <w:ind w:left="-51"/>
              <w:jc w:val="center"/>
              <w:rPr>
                <w:rFonts w:ascii="Times New Roman" w:hAnsi="Times New Roman"/>
                <w:b/>
                <w:color w:val="000000" w:themeColor="text1"/>
              </w:rPr>
            </w:pPr>
            <w:r w:rsidRPr="00303B9C">
              <w:rPr>
                <w:rFonts w:ascii="Times New Roman" w:hAnsi="Times New Roman"/>
                <w:b/>
                <w:color w:val="000000" w:themeColor="text1"/>
              </w:rPr>
              <w:t>vrednost p</w:t>
            </w:r>
            <w:r w:rsidRPr="00303B9C">
              <w:rPr>
                <w:rFonts w:ascii="Times New Roman" w:hAnsi="Times New Roman"/>
                <w:b/>
                <w:color w:val="000000" w:themeColor="text1"/>
                <w:vertAlign w:val="superscript"/>
              </w:rPr>
              <w:t>b</w:t>
            </w:r>
          </w:p>
        </w:tc>
        <w:tc>
          <w:tcPr>
            <w:tcW w:w="1064" w:type="dxa"/>
            <w:shd w:val="clear" w:color="auto" w:fill="auto"/>
            <w:tcMar>
              <w:left w:w="57" w:type="dxa"/>
              <w:right w:w="57" w:type="dxa"/>
            </w:tcMar>
            <w:vAlign w:val="center"/>
          </w:tcPr>
          <w:p w14:paraId="1E1A5833" w14:textId="77777777" w:rsidR="002A1B1A" w:rsidRPr="00303B9C" w:rsidRDefault="002A1B1A" w:rsidP="009F3A93">
            <w:pPr>
              <w:pStyle w:val="TableParagraph"/>
              <w:keepNext/>
              <w:keepLines/>
              <w:widowControl/>
              <w:kinsoku w:val="0"/>
              <w:overflowPunct w:val="0"/>
              <w:spacing w:before="188"/>
              <w:ind w:left="-94"/>
              <w:jc w:val="center"/>
              <w:rPr>
                <w:rFonts w:ascii="Times New Roman" w:hAnsi="Times New Roman"/>
                <w:b/>
                <w:color w:val="000000" w:themeColor="text1"/>
              </w:rPr>
            </w:pPr>
            <w:r w:rsidRPr="00303B9C">
              <w:rPr>
                <w:rFonts w:ascii="Times New Roman" w:hAnsi="Times New Roman"/>
                <w:b/>
                <w:color w:val="000000" w:themeColor="text1"/>
              </w:rPr>
              <w:t>vrednost p</w:t>
            </w:r>
            <w:r w:rsidRPr="00303B9C">
              <w:rPr>
                <w:rFonts w:ascii="Times New Roman" w:hAnsi="Times New Roman"/>
                <w:b/>
                <w:color w:val="000000" w:themeColor="text1"/>
                <w:vertAlign w:val="superscript"/>
              </w:rPr>
              <w:t>c</w:t>
            </w:r>
          </w:p>
        </w:tc>
      </w:tr>
      <w:tr w:rsidR="002A1B1A" w:rsidRPr="00303B9C" w14:paraId="6FBBEE20" w14:textId="77777777" w:rsidTr="009F3A93">
        <w:trPr>
          <w:trHeight w:hRule="exact" w:val="516"/>
        </w:trPr>
        <w:tc>
          <w:tcPr>
            <w:tcW w:w="1758" w:type="dxa"/>
            <w:shd w:val="clear" w:color="auto" w:fill="auto"/>
            <w:tcMar>
              <w:left w:w="57" w:type="dxa"/>
              <w:right w:w="57" w:type="dxa"/>
            </w:tcMar>
          </w:tcPr>
          <w:p w14:paraId="3555DA75" w14:textId="77777777" w:rsidR="002A1B1A" w:rsidRPr="00303B9C" w:rsidRDefault="002A1B1A" w:rsidP="009F3A93">
            <w:pPr>
              <w:pStyle w:val="TableParagraph"/>
              <w:widowControl/>
              <w:kinsoku w:val="0"/>
              <w:overflowPunct w:val="0"/>
              <w:spacing w:before="6"/>
              <w:ind w:right="36" w:hanging="3"/>
              <w:rPr>
                <w:rFonts w:ascii="Times New Roman" w:hAnsi="Times New Roman"/>
                <w:color w:val="000000" w:themeColor="text1"/>
              </w:rPr>
            </w:pPr>
            <w:r w:rsidRPr="00303B9C">
              <w:rPr>
                <w:rFonts w:ascii="Times New Roman" w:hAnsi="Times New Roman"/>
                <w:color w:val="000000" w:themeColor="text1"/>
              </w:rPr>
              <w:t>Celotna Sharpova ocena</w:t>
            </w:r>
          </w:p>
        </w:tc>
        <w:tc>
          <w:tcPr>
            <w:tcW w:w="1276" w:type="dxa"/>
            <w:shd w:val="clear" w:color="auto" w:fill="auto"/>
            <w:tcMar>
              <w:left w:w="57" w:type="dxa"/>
              <w:right w:w="57" w:type="dxa"/>
            </w:tcMar>
            <w:vAlign w:val="center"/>
          </w:tcPr>
          <w:p w14:paraId="39AA8941" w14:textId="77777777" w:rsidR="002A1B1A" w:rsidRPr="00303B9C" w:rsidRDefault="002A1B1A" w:rsidP="009F3A93">
            <w:pPr>
              <w:pStyle w:val="TableParagraph"/>
              <w:widowControl/>
              <w:kinsoku w:val="0"/>
              <w:overflowPunct w:val="0"/>
              <w:spacing w:before="6"/>
              <w:ind w:left="3"/>
              <w:jc w:val="center"/>
              <w:rPr>
                <w:rFonts w:ascii="Times New Roman" w:hAnsi="Times New Roman"/>
                <w:color w:val="000000" w:themeColor="text1"/>
              </w:rPr>
            </w:pPr>
            <w:r w:rsidRPr="00303B9C">
              <w:rPr>
                <w:rFonts w:ascii="Times New Roman" w:hAnsi="Times New Roman"/>
                <w:color w:val="000000" w:themeColor="text1"/>
              </w:rPr>
              <w:t>5,7 (4,2-7,3)</w:t>
            </w:r>
          </w:p>
        </w:tc>
        <w:tc>
          <w:tcPr>
            <w:tcW w:w="1418" w:type="dxa"/>
            <w:shd w:val="clear" w:color="auto" w:fill="auto"/>
            <w:tcMar>
              <w:left w:w="57" w:type="dxa"/>
              <w:right w:w="57" w:type="dxa"/>
            </w:tcMar>
            <w:vAlign w:val="center"/>
          </w:tcPr>
          <w:p w14:paraId="5E6058C7" w14:textId="77777777" w:rsidR="002A1B1A" w:rsidRPr="00303B9C" w:rsidRDefault="002A1B1A" w:rsidP="009F3A93">
            <w:pPr>
              <w:pStyle w:val="TableParagraph"/>
              <w:widowControl/>
              <w:kinsoku w:val="0"/>
              <w:overflowPunct w:val="0"/>
              <w:spacing w:before="6"/>
              <w:ind w:left="-17"/>
              <w:jc w:val="center"/>
              <w:rPr>
                <w:rFonts w:ascii="Times New Roman" w:hAnsi="Times New Roman"/>
                <w:color w:val="000000" w:themeColor="text1"/>
              </w:rPr>
            </w:pPr>
            <w:r w:rsidRPr="00303B9C">
              <w:rPr>
                <w:rFonts w:ascii="Times New Roman" w:hAnsi="Times New Roman"/>
                <w:color w:val="000000" w:themeColor="text1"/>
              </w:rPr>
              <w:t>3,0 (1,7-4,3)</w:t>
            </w:r>
          </w:p>
        </w:tc>
        <w:tc>
          <w:tcPr>
            <w:tcW w:w="1559" w:type="dxa"/>
            <w:shd w:val="clear" w:color="auto" w:fill="auto"/>
            <w:tcMar>
              <w:left w:w="57" w:type="dxa"/>
              <w:right w:w="57" w:type="dxa"/>
            </w:tcMar>
            <w:vAlign w:val="center"/>
          </w:tcPr>
          <w:p w14:paraId="313AC627" w14:textId="77777777" w:rsidR="002A1B1A" w:rsidRPr="00303B9C" w:rsidRDefault="002A1B1A" w:rsidP="009F3A93">
            <w:pPr>
              <w:pStyle w:val="TableParagraph"/>
              <w:widowControl/>
              <w:kinsoku w:val="0"/>
              <w:overflowPunct w:val="0"/>
              <w:spacing w:before="6"/>
              <w:jc w:val="center"/>
              <w:rPr>
                <w:rFonts w:ascii="Times New Roman" w:hAnsi="Times New Roman"/>
                <w:color w:val="000000" w:themeColor="text1"/>
              </w:rPr>
            </w:pPr>
            <w:r w:rsidRPr="00303B9C">
              <w:rPr>
                <w:rFonts w:ascii="Times New Roman" w:hAnsi="Times New Roman"/>
                <w:color w:val="000000" w:themeColor="text1"/>
              </w:rPr>
              <w:t>1,3 (0,5-2,1)</w:t>
            </w:r>
          </w:p>
        </w:tc>
        <w:tc>
          <w:tcPr>
            <w:tcW w:w="992" w:type="dxa"/>
            <w:shd w:val="clear" w:color="auto" w:fill="auto"/>
            <w:tcMar>
              <w:left w:w="57" w:type="dxa"/>
              <w:right w:w="57" w:type="dxa"/>
            </w:tcMar>
            <w:vAlign w:val="center"/>
          </w:tcPr>
          <w:p w14:paraId="36D0834F" w14:textId="77777777" w:rsidR="002A1B1A" w:rsidRPr="00303B9C" w:rsidRDefault="002A1B1A" w:rsidP="009F3A93">
            <w:pPr>
              <w:pStyle w:val="TableParagraph"/>
              <w:widowControl/>
              <w:kinsoku w:val="0"/>
              <w:overflowPunct w:val="0"/>
              <w:spacing w:before="6"/>
              <w:jc w:val="center"/>
              <w:rPr>
                <w:rFonts w:ascii="Times New Roman" w:hAnsi="Times New Roman"/>
                <w:color w:val="000000" w:themeColor="text1"/>
              </w:rPr>
            </w:pPr>
            <w:r w:rsidRPr="00303B9C">
              <w:rPr>
                <w:rFonts w:ascii="Times New Roman" w:hAnsi="Times New Roman"/>
                <w:color w:val="000000" w:themeColor="text1"/>
              </w:rPr>
              <w:t>&lt; 0,001</w:t>
            </w:r>
          </w:p>
        </w:tc>
        <w:tc>
          <w:tcPr>
            <w:tcW w:w="1134" w:type="dxa"/>
            <w:shd w:val="clear" w:color="auto" w:fill="auto"/>
            <w:tcMar>
              <w:left w:w="57" w:type="dxa"/>
              <w:right w:w="57" w:type="dxa"/>
            </w:tcMar>
            <w:vAlign w:val="center"/>
          </w:tcPr>
          <w:p w14:paraId="784A4FED" w14:textId="77777777" w:rsidR="002A1B1A" w:rsidRPr="00303B9C" w:rsidRDefault="002A1B1A" w:rsidP="009F3A93">
            <w:pPr>
              <w:pStyle w:val="TableParagraph"/>
              <w:widowControl/>
              <w:kinsoku w:val="0"/>
              <w:overflowPunct w:val="0"/>
              <w:spacing w:before="6"/>
              <w:ind w:left="2"/>
              <w:jc w:val="center"/>
              <w:rPr>
                <w:rFonts w:ascii="Times New Roman" w:hAnsi="Times New Roman"/>
                <w:color w:val="000000" w:themeColor="text1"/>
              </w:rPr>
            </w:pPr>
            <w:r w:rsidRPr="00303B9C">
              <w:rPr>
                <w:rFonts w:ascii="Times New Roman" w:hAnsi="Times New Roman"/>
                <w:color w:val="000000" w:themeColor="text1"/>
              </w:rPr>
              <w:t>0,0020</w:t>
            </w:r>
          </w:p>
        </w:tc>
        <w:tc>
          <w:tcPr>
            <w:tcW w:w="1064" w:type="dxa"/>
            <w:shd w:val="clear" w:color="auto" w:fill="auto"/>
            <w:tcMar>
              <w:left w:w="57" w:type="dxa"/>
              <w:right w:w="57" w:type="dxa"/>
            </w:tcMar>
            <w:vAlign w:val="center"/>
          </w:tcPr>
          <w:p w14:paraId="55E93C52" w14:textId="77777777" w:rsidR="002A1B1A" w:rsidRPr="00303B9C" w:rsidRDefault="002A1B1A" w:rsidP="009F3A93">
            <w:pPr>
              <w:pStyle w:val="TableParagraph"/>
              <w:widowControl/>
              <w:kinsoku w:val="0"/>
              <w:overflowPunct w:val="0"/>
              <w:spacing w:before="6"/>
              <w:ind w:left="31"/>
              <w:jc w:val="center"/>
              <w:rPr>
                <w:rFonts w:ascii="Times New Roman" w:hAnsi="Times New Roman"/>
                <w:color w:val="000000" w:themeColor="text1"/>
              </w:rPr>
            </w:pPr>
            <w:r w:rsidRPr="00303B9C">
              <w:rPr>
                <w:rFonts w:ascii="Times New Roman" w:hAnsi="Times New Roman"/>
                <w:color w:val="000000" w:themeColor="text1"/>
              </w:rPr>
              <w:t>&lt; 0,001</w:t>
            </w:r>
          </w:p>
        </w:tc>
      </w:tr>
      <w:tr w:rsidR="002A1B1A" w:rsidRPr="00303B9C" w14:paraId="224FBCE8" w14:textId="77777777" w:rsidTr="009F3A93">
        <w:trPr>
          <w:trHeight w:hRule="exact" w:val="263"/>
        </w:trPr>
        <w:tc>
          <w:tcPr>
            <w:tcW w:w="1758" w:type="dxa"/>
            <w:shd w:val="clear" w:color="auto" w:fill="auto"/>
            <w:tcMar>
              <w:left w:w="57" w:type="dxa"/>
              <w:right w:w="57" w:type="dxa"/>
            </w:tcMar>
          </w:tcPr>
          <w:p w14:paraId="17AB47C0" w14:textId="77777777" w:rsidR="002A1B1A" w:rsidRPr="00303B9C" w:rsidRDefault="002A1B1A" w:rsidP="009F3A93">
            <w:pPr>
              <w:pStyle w:val="TableParagraph"/>
              <w:widowControl/>
              <w:kinsoku w:val="0"/>
              <w:overflowPunct w:val="0"/>
              <w:spacing w:before="6"/>
              <w:ind w:right="36" w:hanging="3"/>
              <w:rPr>
                <w:rFonts w:ascii="Times New Roman" w:hAnsi="Times New Roman"/>
                <w:color w:val="000000" w:themeColor="text1"/>
              </w:rPr>
            </w:pPr>
            <w:r w:rsidRPr="00303B9C">
              <w:rPr>
                <w:rFonts w:ascii="Times New Roman" w:hAnsi="Times New Roman"/>
                <w:color w:val="000000" w:themeColor="text1"/>
              </w:rPr>
              <w:t>Ocena erozij</w:t>
            </w:r>
          </w:p>
        </w:tc>
        <w:tc>
          <w:tcPr>
            <w:tcW w:w="1276" w:type="dxa"/>
            <w:shd w:val="clear" w:color="auto" w:fill="auto"/>
            <w:tcMar>
              <w:left w:w="57" w:type="dxa"/>
              <w:right w:w="57" w:type="dxa"/>
            </w:tcMar>
            <w:vAlign w:val="center"/>
          </w:tcPr>
          <w:p w14:paraId="20EC499F" w14:textId="77777777" w:rsidR="002A1B1A" w:rsidRPr="00303B9C" w:rsidRDefault="002A1B1A" w:rsidP="009F3A93">
            <w:pPr>
              <w:pStyle w:val="TableParagraph"/>
              <w:widowControl/>
              <w:kinsoku w:val="0"/>
              <w:overflowPunct w:val="0"/>
              <w:spacing w:before="6"/>
              <w:ind w:left="3"/>
              <w:jc w:val="center"/>
              <w:rPr>
                <w:rFonts w:ascii="Times New Roman" w:hAnsi="Times New Roman"/>
                <w:color w:val="000000" w:themeColor="text1"/>
              </w:rPr>
            </w:pPr>
            <w:r w:rsidRPr="00303B9C">
              <w:rPr>
                <w:rFonts w:ascii="Times New Roman" w:hAnsi="Times New Roman"/>
                <w:color w:val="000000" w:themeColor="text1"/>
              </w:rPr>
              <w:t>3,7 (2,7-4,7)</w:t>
            </w:r>
          </w:p>
        </w:tc>
        <w:tc>
          <w:tcPr>
            <w:tcW w:w="1418" w:type="dxa"/>
            <w:shd w:val="clear" w:color="auto" w:fill="auto"/>
            <w:tcMar>
              <w:left w:w="57" w:type="dxa"/>
              <w:right w:w="57" w:type="dxa"/>
            </w:tcMar>
            <w:vAlign w:val="center"/>
          </w:tcPr>
          <w:p w14:paraId="23D12D6F" w14:textId="77777777" w:rsidR="002A1B1A" w:rsidRPr="00303B9C" w:rsidRDefault="002A1B1A" w:rsidP="009F3A93">
            <w:pPr>
              <w:pStyle w:val="TableParagraph"/>
              <w:widowControl/>
              <w:kinsoku w:val="0"/>
              <w:overflowPunct w:val="0"/>
              <w:spacing w:before="6"/>
              <w:ind w:left="-17"/>
              <w:jc w:val="center"/>
              <w:rPr>
                <w:rFonts w:ascii="Times New Roman" w:hAnsi="Times New Roman"/>
                <w:color w:val="000000" w:themeColor="text1"/>
              </w:rPr>
            </w:pPr>
            <w:r w:rsidRPr="00303B9C">
              <w:rPr>
                <w:rFonts w:ascii="Times New Roman" w:hAnsi="Times New Roman"/>
                <w:color w:val="000000" w:themeColor="text1"/>
              </w:rPr>
              <w:t>1,7 (1,0-2,4)</w:t>
            </w:r>
          </w:p>
        </w:tc>
        <w:tc>
          <w:tcPr>
            <w:tcW w:w="1559" w:type="dxa"/>
            <w:shd w:val="clear" w:color="auto" w:fill="auto"/>
            <w:tcMar>
              <w:left w:w="57" w:type="dxa"/>
              <w:right w:w="57" w:type="dxa"/>
            </w:tcMar>
            <w:vAlign w:val="center"/>
          </w:tcPr>
          <w:p w14:paraId="2AC8B88B" w14:textId="77777777" w:rsidR="002A1B1A" w:rsidRPr="00303B9C" w:rsidRDefault="002A1B1A" w:rsidP="009F3A93">
            <w:pPr>
              <w:pStyle w:val="TableParagraph"/>
              <w:widowControl/>
              <w:kinsoku w:val="0"/>
              <w:overflowPunct w:val="0"/>
              <w:spacing w:before="6"/>
              <w:jc w:val="center"/>
              <w:rPr>
                <w:rFonts w:ascii="Times New Roman" w:hAnsi="Times New Roman"/>
                <w:color w:val="000000" w:themeColor="text1"/>
              </w:rPr>
            </w:pPr>
            <w:r w:rsidRPr="00303B9C">
              <w:rPr>
                <w:rFonts w:ascii="Times New Roman" w:hAnsi="Times New Roman"/>
                <w:color w:val="000000" w:themeColor="text1"/>
              </w:rPr>
              <w:t>0,8 (0,4-1,2)</w:t>
            </w:r>
          </w:p>
        </w:tc>
        <w:tc>
          <w:tcPr>
            <w:tcW w:w="992" w:type="dxa"/>
            <w:shd w:val="clear" w:color="auto" w:fill="auto"/>
            <w:tcMar>
              <w:left w:w="57" w:type="dxa"/>
              <w:right w:w="57" w:type="dxa"/>
            </w:tcMar>
            <w:vAlign w:val="center"/>
          </w:tcPr>
          <w:p w14:paraId="715C6F54" w14:textId="77777777" w:rsidR="002A1B1A" w:rsidRPr="00303B9C" w:rsidRDefault="002A1B1A" w:rsidP="009F3A93">
            <w:pPr>
              <w:pStyle w:val="TableParagraph"/>
              <w:widowControl/>
              <w:kinsoku w:val="0"/>
              <w:overflowPunct w:val="0"/>
              <w:spacing w:before="6"/>
              <w:jc w:val="center"/>
              <w:rPr>
                <w:rFonts w:ascii="Times New Roman" w:hAnsi="Times New Roman"/>
                <w:color w:val="000000" w:themeColor="text1"/>
              </w:rPr>
            </w:pPr>
            <w:r w:rsidRPr="00303B9C">
              <w:rPr>
                <w:rFonts w:ascii="Times New Roman" w:hAnsi="Times New Roman"/>
                <w:color w:val="000000" w:themeColor="text1"/>
              </w:rPr>
              <w:t>&lt; 0,001</w:t>
            </w:r>
          </w:p>
        </w:tc>
        <w:tc>
          <w:tcPr>
            <w:tcW w:w="1134" w:type="dxa"/>
            <w:shd w:val="clear" w:color="auto" w:fill="auto"/>
            <w:tcMar>
              <w:left w:w="57" w:type="dxa"/>
              <w:right w:w="57" w:type="dxa"/>
            </w:tcMar>
            <w:vAlign w:val="center"/>
          </w:tcPr>
          <w:p w14:paraId="0227EA9F" w14:textId="77777777" w:rsidR="002A1B1A" w:rsidRPr="00303B9C" w:rsidRDefault="002A1B1A" w:rsidP="009F3A93">
            <w:pPr>
              <w:pStyle w:val="TableParagraph"/>
              <w:widowControl/>
              <w:kinsoku w:val="0"/>
              <w:overflowPunct w:val="0"/>
              <w:spacing w:before="6"/>
              <w:ind w:left="2"/>
              <w:jc w:val="center"/>
              <w:rPr>
                <w:rFonts w:ascii="Times New Roman" w:hAnsi="Times New Roman"/>
                <w:color w:val="000000" w:themeColor="text1"/>
              </w:rPr>
            </w:pPr>
            <w:r w:rsidRPr="00303B9C">
              <w:rPr>
                <w:rFonts w:ascii="Times New Roman" w:hAnsi="Times New Roman"/>
                <w:color w:val="000000" w:themeColor="text1"/>
              </w:rPr>
              <w:t>0,0082</w:t>
            </w:r>
          </w:p>
        </w:tc>
        <w:tc>
          <w:tcPr>
            <w:tcW w:w="1064" w:type="dxa"/>
            <w:shd w:val="clear" w:color="auto" w:fill="auto"/>
            <w:tcMar>
              <w:left w:w="57" w:type="dxa"/>
              <w:right w:w="57" w:type="dxa"/>
            </w:tcMar>
            <w:vAlign w:val="center"/>
          </w:tcPr>
          <w:p w14:paraId="5060880A" w14:textId="77777777" w:rsidR="002A1B1A" w:rsidRPr="00303B9C" w:rsidRDefault="002A1B1A" w:rsidP="009F3A93">
            <w:pPr>
              <w:pStyle w:val="TableParagraph"/>
              <w:widowControl/>
              <w:kinsoku w:val="0"/>
              <w:overflowPunct w:val="0"/>
              <w:spacing w:before="6"/>
              <w:ind w:left="31"/>
              <w:jc w:val="center"/>
              <w:rPr>
                <w:rFonts w:ascii="Times New Roman" w:hAnsi="Times New Roman"/>
                <w:color w:val="000000" w:themeColor="text1"/>
              </w:rPr>
            </w:pPr>
            <w:r w:rsidRPr="00303B9C">
              <w:rPr>
                <w:rFonts w:ascii="Times New Roman" w:hAnsi="Times New Roman"/>
                <w:color w:val="000000" w:themeColor="text1"/>
              </w:rPr>
              <w:t>&lt; 0,001</w:t>
            </w:r>
          </w:p>
        </w:tc>
      </w:tr>
      <w:tr w:rsidR="002A1B1A" w:rsidRPr="00303B9C" w14:paraId="6D2C273F" w14:textId="77777777" w:rsidTr="009F3A93">
        <w:trPr>
          <w:trHeight w:hRule="exact" w:val="263"/>
        </w:trPr>
        <w:tc>
          <w:tcPr>
            <w:tcW w:w="1758" w:type="dxa"/>
            <w:tcBorders>
              <w:bottom w:val="single" w:sz="4" w:space="0" w:color="auto"/>
            </w:tcBorders>
            <w:shd w:val="clear" w:color="auto" w:fill="auto"/>
            <w:tcMar>
              <w:left w:w="57" w:type="dxa"/>
              <w:right w:w="57" w:type="dxa"/>
            </w:tcMar>
          </w:tcPr>
          <w:p w14:paraId="680ECF85" w14:textId="77777777" w:rsidR="002A1B1A" w:rsidRPr="00303B9C" w:rsidRDefault="002A1B1A" w:rsidP="009F3A93">
            <w:pPr>
              <w:pStyle w:val="TableParagraph"/>
              <w:widowControl/>
              <w:kinsoku w:val="0"/>
              <w:overflowPunct w:val="0"/>
              <w:spacing w:before="6"/>
              <w:ind w:right="36" w:hanging="3"/>
              <w:rPr>
                <w:rFonts w:ascii="Times New Roman" w:hAnsi="Times New Roman"/>
                <w:color w:val="000000" w:themeColor="text1"/>
              </w:rPr>
            </w:pPr>
            <w:r w:rsidRPr="00303B9C">
              <w:rPr>
                <w:rFonts w:ascii="Times New Roman" w:hAnsi="Times New Roman"/>
                <w:color w:val="000000" w:themeColor="text1"/>
              </w:rPr>
              <w:t>Seštevek JSN</w:t>
            </w:r>
          </w:p>
        </w:tc>
        <w:tc>
          <w:tcPr>
            <w:tcW w:w="1276" w:type="dxa"/>
            <w:tcBorders>
              <w:bottom w:val="single" w:sz="4" w:space="0" w:color="auto"/>
            </w:tcBorders>
            <w:shd w:val="clear" w:color="auto" w:fill="auto"/>
            <w:tcMar>
              <w:left w:w="57" w:type="dxa"/>
              <w:right w:w="57" w:type="dxa"/>
            </w:tcMar>
            <w:vAlign w:val="center"/>
          </w:tcPr>
          <w:p w14:paraId="1B3C06D9" w14:textId="77777777" w:rsidR="002A1B1A" w:rsidRPr="00303B9C" w:rsidRDefault="002A1B1A" w:rsidP="009F3A93">
            <w:pPr>
              <w:pStyle w:val="TableParagraph"/>
              <w:widowControl/>
              <w:kinsoku w:val="0"/>
              <w:overflowPunct w:val="0"/>
              <w:spacing w:before="6"/>
              <w:ind w:left="3"/>
              <w:jc w:val="center"/>
              <w:rPr>
                <w:rFonts w:ascii="Times New Roman" w:hAnsi="Times New Roman"/>
                <w:color w:val="000000" w:themeColor="text1"/>
              </w:rPr>
            </w:pPr>
            <w:r w:rsidRPr="00303B9C">
              <w:rPr>
                <w:rFonts w:ascii="Times New Roman" w:hAnsi="Times New Roman"/>
                <w:color w:val="000000" w:themeColor="text1"/>
              </w:rPr>
              <w:t>2,0 (1,2-2,8)</w:t>
            </w:r>
          </w:p>
        </w:tc>
        <w:tc>
          <w:tcPr>
            <w:tcW w:w="1418" w:type="dxa"/>
            <w:tcBorders>
              <w:bottom w:val="single" w:sz="4" w:space="0" w:color="auto"/>
            </w:tcBorders>
            <w:shd w:val="clear" w:color="auto" w:fill="auto"/>
            <w:tcMar>
              <w:left w:w="57" w:type="dxa"/>
              <w:right w:w="57" w:type="dxa"/>
            </w:tcMar>
            <w:vAlign w:val="center"/>
          </w:tcPr>
          <w:p w14:paraId="68DF6B07" w14:textId="77777777" w:rsidR="002A1B1A" w:rsidRPr="00303B9C" w:rsidRDefault="002A1B1A" w:rsidP="009F3A93">
            <w:pPr>
              <w:pStyle w:val="TableParagraph"/>
              <w:widowControl/>
              <w:kinsoku w:val="0"/>
              <w:overflowPunct w:val="0"/>
              <w:spacing w:before="6"/>
              <w:ind w:left="-17"/>
              <w:jc w:val="center"/>
              <w:rPr>
                <w:rFonts w:ascii="Times New Roman" w:hAnsi="Times New Roman"/>
                <w:color w:val="000000" w:themeColor="text1"/>
              </w:rPr>
            </w:pPr>
            <w:r w:rsidRPr="00303B9C">
              <w:rPr>
                <w:rFonts w:ascii="Times New Roman" w:hAnsi="Times New Roman"/>
                <w:color w:val="000000" w:themeColor="text1"/>
              </w:rPr>
              <w:t>1,3 (0,5-2,1)</w:t>
            </w:r>
          </w:p>
        </w:tc>
        <w:tc>
          <w:tcPr>
            <w:tcW w:w="1559" w:type="dxa"/>
            <w:tcBorders>
              <w:bottom w:val="single" w:sz="4" w:space="0" w:color="auto"/>
            </w:tcBorders>
            <w:shd w:val="clear" w:color="auto" w:fill="auto"/>
            <w:tcMar>
              <w:left w:w="57" w:type="dxa"/>
              <w:right w:w="57" w:type="dxa"/>
            </w:tcMar>
            <w:vAlign w:val="center"/>
          </w:tcPr>
          <w:p w14:paraId="5E19CE39" w14:textId="77777777" w:rsidR="002A1B1A" w:rsidRPr="00303B9C" w:rsidRDefault="002A1B1A" w:rsidP="009F3A93">
            <w:pPr>
              <w:pStyle w:val="TableParagraph"/>
              <w:widowControl/>
              <w:kinsoku w:val="0"/>
              <w:overflowPunct w:val="0"/>
              <w:spacing w:before="6"/>
              <w:jc w:val="center"/>
              <w:rPr>
                <w:rFonts w:ascii="Times New Roman" w:hAnsi="Times New Roman"/>
                <w:color w:val="000000" w:themeColor="text1"/>
              </w:rPr>
            </w:pPr>
            <w:r w:rsidRPr="00303B9C">
              <w:rPr>
                <w:rFonts w:ascii="Times New Roman" w:hAnsi="Times New Roman"/>
                <w:color w:val="000000" w:themeColor="text1"/>
              </w:rPr>
              <w:t>0,5 (0-1,0)</w:t>
            </w:r>
          </w:p>
        </w:tc>
        <w:tc>
          <w:tcPr>
            <w:tcW w:w="992" w:type="dxa"/>
            <w:tcBorders>
              <w:bottom w:val="single" w:sz="4" w:space="0" w:color="auto"/>
            </w:tcBorders>
            <w:shd w:val="clear" w:color="auto" w:fill="auto"/>
            <w:tcMar>
              <w:left w:w="57" w:type="dxa"/>
              <w:right w:w="57" w:type="dxa"/>
            </w:tcMar>
            <w:vAlign w:val="center"/>
          </w:tcPr>
          <w:p w14:paraId="1F094304" w14:textId="77777777" w:rsidR="002A1B1A" w:rsidRPr="00303B9C" w:rsidRDefault="002A1B1A" w:rsidP="009F3A93">
            <w:pPr>
              <w:pStyle w:val="TableParagraph"/>
              <w:widowControl/>
              <w:kinsoku w:val="0"/>
              <w:overflowPunct w:val="0"/>
              <w:spacing w:before="6"/>
              <w:jc w:val="center"/>
              <w:rPr>
                <w:rFonts w:ascii="Times New Roman" w:hAnsi="Times New Roman"/>
                <w:color w:val="000000" w:themeColor="text1"/>
              </w:rPr>
            </w:pPr>
            <w:r w:rsidRPr="00303B9C">
              <w:rPr>
                <w:rFonts w:ascii="Times New Roman" w:hAnsi="Times New Roman"/>
                <w:color w:val="000000" w:themeColor="text1"/>
              </w:rPr>
              <w:t>&lt; 0,001</w:t>
            </w:r>
          </w:p>
        </w:tc>
        <w:tc>
          <w:tcPr>
            <w:tcW w:w="1134" w:type="dxa"/>
            <w:tcBorders>
              <w:bottom w:val="single" w:sz="4" w:space="0" w:color="auto"/>
            </w:tcBorders>
            <w:shd w:val="clear" w:color="auto" w:fill="auto"/>
            <w:tcMar>
              <w:left w:w="57" w:type="dxa"/>
              <w:right w:w="57" w:type="dxa"/>
            </w:tcMar>
            <w:vAlign w:val="center"/>
          </w:tcPr>
          <w:p w14:paraId="415CAFEB" w14:textId="77777777" w:rsidR="002A1B1A" w:rsidRPr="00303B9C" w:rsidRDefault="002A1B1A" w:rsidP="009F3A93">
            <w:pPr>
              <w:pStyle w:val="TableParagraph"/>
              <w:widowControl/>
              <w:kinsoku w:val="0"/>
              <w:overflowPunct w:val="0"/>
              <w:spacing w:before="6"/>
              <w:ind w:left="2"/>
              <w:jc w:val="center"/>
              <w:rPr>
                <w:rFonts w:ascii="Times New Roman" w:hAnsi="Times New Roman"/>
                <w:color w:val="000000" w:themeColor="text1"/>
              </w:rPr>
            </w:pPr>
            <w:r w:rsidRPr="00303B9C">
              <w:rPr>
                <w:rFonts w:ascii="Times New Roman" w:hAnsi="Times New Roman"/>
                <w:color w:val="000000" w:themeColor="text1"/>
              </w:rPr>
              <w:t>0,0037</w:t>
            </w:r>
          </w:p>
        </w:tc>
        <w:tc>
          <w:tcPr>
            <w:tcW w:w="1064" w:type="dxa"/>
            <w:tcBorders>
              <w:bottom w:val="single" w:sz="4" w:space="0" w:color="auto"/>
            </w:tcBorders>
            <w:shd w:val="clear" w:color="auto" w:fill="auto"/>
            <w:tcMar>
              <w:left w:w="57" w:type="dxa"/>
              <w:right w:w="57" w:type="dxa"/>
            </w:tcMar>
            <w:vAlign w:val="center"/>
          </w:tcPr>
          <w:p w14:paraId="1BD59E71" w14:textId="77777777" w:rsidR="002A1B1A" w:rsidRPr="00303B9C" w:rsidRDefault="002A1B1A" w:rsidP="009F3A93">
            <w:pPr>
              <w:pStyle w:val="TableParagraph"/>
              <w:widowControl/>
              <w:kinsoku w:val="0"/>
              <w:overflowPunct w:val="0"/>
              <w:spacing w:before="6"/>
              <w:ind w:left="31"/>
              <w:jc w:val="center"/>
              <w:rPr>
                <w:rFonts w:ascii="Times New Roman" w:hAnsi="Times New Roman"/>
                <w:color w:val="000000" w:themeColor="text1"/>
              </w:rPr>
            </w:pPr>
            <w:r w:rsidRPr="00303B9C">
              <w:rPr>
                <w:rFonts w:ascii="Times New Roman" w:hAnsi="Times New Roman"/>
                <w:color w:val="000000" w:themeColor="text1"/>
              </w:rPr>
              <w:t>0,151</w:t>
            </w:r>
          </w:p>
        </w:tc>
      </w:tr>
      <w:tr w:rsidR="002A1B1A" w:rsidRPr="00303B9C" w14:paraId="12AE8334" w14:textId="77777777" w:rsidTr="009F3A93">
        <w:tc>
          <w:tcPr>
            <w:tcW w:w="9201" w:type="dxa"/>
            <w:gridSpan w:val="7"/>
            <w:tcBorders>
              <w:left w:val="nil"/>
              <w:bottom w:val="nil"/>
              <w:right w:val="nil"/>
            </w:tcBorders>
            <w:shd w:val="clear" w:color="auto" w:fill="auto"/>
            <w:tcMar>
              <w:left w:w="57" w:type="dxa"/>
              <w:right w:w="57" w:type="dxa"/>
            </w:tcMar>
          </w:tcPr>
          <w:p w14:paraId="51EA7FB1" w14:textId="77777777" w:rsidR="002A1B1A" w:rsidRPr="00725EA3" w:rsidRDefault="002A1B1A" w:rsidP="009F3A93">
            <w:pPr>
              <w:pStyle w:val="BodyText"/>
              <w:widowControl/>
              <w:kinsoku w:val="0"/>
              <w:overflowPunct w:val="0"/>
              <w:ind w:left="274" w:hanging="274"/>
              <w:rPr>
                <w:color w:val="000000" w:themeColor="text1"/>
                <w:sz w:val="20"/>
              </w:rPr>
            </w:pPr>
            <w:r w:rsidRPr="00725EA3">
              <w:rPr>
                <w:color w:val="000000" w:themeColor="text1"/>
                <w:sz w:val="20"/>
                <w:vertAlign w:val="superscript"/>
              </w:rPr>
              <w:t>a</w:t>
            </w:r>
            <w:r w:rsidRPr="00725EA3">
              <w:rPr>
                <w:color w:val="000000" w:themeColor="text1"/>
                <w:sz w:val="20"/>
              </w:rPr>
              <w:t xml:space="preserve"> </w:t>
            </w:r>
            <w:r w:rsidRPr="00725EA3">
              <w:rPr>
                <w:color w:val="000000" w:themeColor="text1"/>
                <w:sz w:val="20"/>
              </w:rPr>
              <w:tab/>
              <w:t>Vrednost p se nanaša na parno primerjavo monoterapije z metotreksatom in kombinirane terapije z adalimumabom/metotreksatom z Mann-Whitneyevim testom U.</w:t>
            </w:r>
          </w:p>
          <w:p w14:paraId="2C31810B" w14:textId="77777777" w:rsidR="002A1B1A" w:rsidRPr="00725EA3" w:rsidRDefault="002A1B1A" w:rsidP="009F3A93">
            <w:pPr>
              <w:pStyle w:val="BodyText"/>
              <w:widowControl/>
              <w:kinsoku w:val="0"/>
              <w:overflowPunct w:val="0"/>
              <w:ind w:left="274" w:hanging="274"/>
              <w:rPr>
                <w:color w:val="000000" w:themeColor="text1"/>
                <w:sz w:val="20"/>
              </w:rPr>
            </w:pPr>
            <w:r w:rsidRPr="00725EA3">
              <w:rPr>
                <w:color w:val="000000" w:themeColor="text1"/>
                <w:sz w:val="20"/>
                <w:vertAlign w:val="superscript"/>
              </w:rPr>
              <w:t>b</w:t>
            </w:r>
            <w:r w:rsidRPr="00725EA3">
              <w:rPr>
                <w:color w:val="000000" w:themeColor="text1"/>
                <w:sz w:val="20"/>
              </w:rPr>
              <w:t xml:space="preserve"> </w:t>
            </w:r>
            <w:r w:rsidRPr="00725EA3">
              <w:rPr>
                <w:color w:val="000000" w:themeColor="text1"/>
                <w:sz w:val="20"/>
              </w:rPr>
              <w:tab/>
              <w:t>Vrednost p se nanaša na parno primerjavo monoterapije z adalimumabom in kombinirane terapije z adalimumabom/metotreksatom z Mann-Whitneyevim testom U.</w:t>
            </w:r>
          </w:p>
          <w:p w14:paraId="02305160" w14:textId="77777777" w:rsidR="002A1B1A" w:rsidRPr="00725EA3" w:rsidRDefault="002A1B1A" w:rsidP="009F3A93">
            <w:pPr>
              <w:pStyle w:val="BodyText"/>
              <w:widowControl/>
              <w:kinsoku w:val="0"/>
              <w:overflowPunct w:val="0"/>
              <w:ind w:left="274" w:hanging="274"/>
              <w:rPr>
                <w:color w:val="000000" w:themeColor="text1"/>
                <w:sz w:val="20"/>
              </w:rPr>
            </w:pPr>
            <w:r w:rsidRPr="00725EA3">
              <w:rPr>
                <w:color w:val="000000" w:themeColor="text1"/>
                <w:sz w:val="20"/>
                <w:vertAlign w:val="superscript"/>
              </w:rPr>
              <w:t>c</w:t>
            </w:r>
            <w:r w:rsidRPr="00725EA3">
              <w:rPr>
                <w:color w:val="000000" w:themeColor="text1"/>
                <w:sz w:val="20"/>
              </w:rPr>
              <w:t xml:space="preserve"> </w:t>
            </w:r>
            <w:r w:rsidRPr="00725EA3">
              <w:rPr>
                <w:color w:val="000000" w:themeColor="text1"/>
                <w:sz w:val="20"/>
              </w:rPr>
              <w:tab/>
              <w:t>Vrednost p se nanaša na parno primerjavo monoterapije z adalimumabom in monoterapije z metotreksatom z Mann-Whitneyevim testom U.</w:t>
            </w:r>
          </w:p>
        </w:tc>
      </w:tr>
    </w:tbl>
    <w:p w14:paraId="4BEC25A1" w14:textId="77777777" w:rsidR="002A1B1A" w:rsidRPr="00303B9C" w:rsidRDefault="002A1B1A" w:rsidP="002A1B1A">
      <w:pPr>
        <w:rPr>
          <w:color w:val="000000" w:themeColor="text1"/>
        </w:rPr>
      </w:pPr>
    </w:p>
    <w:p w14:paraId="3D6C63C3" w14:textId="77777777" w:rsidR="002A1B1A" w:rsidRPr="00303B9C" w:rsidRDefault="002A1B1A" w:rsidP="002A1B1A">
      <w:pPr>
        <w:pStyle w:val="BodyText"/>
        <w:widowControl/>
        <w:kinsoku w:val="0"/>
        <w:overflowPunct w:val="0"/>
        <w:ind w:left="0"/>
        <w:rPr>
          <w:color w:val="000000" w:themeColor="text1"/>
        </w:rPr>
      </w:pPr>
      <w:r w:rsidRPr="00303B9C">
        <w:rPr>
          <w:color w:val="000000" w:themeColor="text1"/>
        </w:rPr>
        <w:t xml:space="preserve">Po 52 oz. 104 tednih zdravljenja je bil v skupini s kombinirano terapijo z adalimumabom in metotreksatom odstotek bolnikov brez napredovanja bolezni (sprememba prilagojene Sharpove ocene od izhodišča ≤ 0,5) pomembno večji (63,8 % oz. 61,2 %) kot v skupinah, ki sta prejemali </w:t>
      </w:r>
      <w:r w:rsidRPr="00303B9C">
        <w:rPr>
          <w:color w:val="000000" w:themeColor="text1"/>
        </w:rPr>
        <w:lastRenderedPageBreak/>
        <w:t>monoterapijo z metotreksatom (37,4 % in 33,5 %, p &lt; 0,001) ali monoterapijo z adalimumabom (50,7 %, p &lt; 0,002, oz. 44,5 %, p &lt; 0,001).</w:t>
      </w:r>
    </w:p>
    <w:p w14:paraId="023BF441" w14:textId="77777777" w:rsidR="002A1B1A" w:rsidRPr="00303B9C" w:rsidRDefault="002A1B1A" w:rsidP="002A1B1A">
      <w:pPr>
        <w:pStyle w:val="BodyText"/>
        <w:widowControl/>
        <w:kinsoku w:val="0"/>
        <w:overflowPunct w:val="0"/>
        <w:ind w:left="0"/>
        <w:rPr>
          <w:color w:val="000000" w:themeColor="text1"/>
        </w:rPr>
      </w:pPr>
    </w:p>
    <w:p w14:paraId="51160EDF" w14:textId="77777777" w:rsidR="002A1B1A" w:rsidRPr="00303B9C" w:rsidRDefault="002A1B1A" w:rsidP="002A1B1A">
      <w:pPr>
        <w:pStyle w:val="BodyText"/>
        <w:widowControl/>
        <w:kinsoku w:val="0"/>
        <w:overflowPunct w:val="0"/>
        <w:ind w:left="0"/>
        <w:rPr>
          <w:color w:val="000000" w:themeColor="text1"/>
        </w:rPr>
      </w:pPr>
      <w:r w:rsidRPr="00303B9C">
        <w:rPr>
          <w:color w:val="000000" w:themeColor="text1"/>
        </w:rPr>
        <w:t>V odprtem podaljšanju študije revmatoidnega artritisa V je bila povprečna sprememba celotne Sharpove ocene v 10. letu pri bolnikih, ki so jih na začetku randomizirali na monoterapijo z metotreksatom, monoterapijo z adalimumabom in kombinacijo adalimumab/metotreksat, glede na izhodišče 10,8, 9,2 oz. 3,9. Ustrezni deleži bolnikov, ki niso imeli rentgenografskih znakov napredovanja, so bili 31,3 %, 23,7 % oz. 36,7 %.</w:t>
      </w:r>
    </w:p>
    <w:p w14:paraId="56454FC3" w14:textId="77777777" w:rsidR="002A1B1A" w:rsidRPr="00303B9C" w:rsidRDefault="002A1B1A" w:rsidP="002A1B1A">
      <w:pPr>
        <w:pStyle w:val="BodyText"/>
        <w:widowControl/>
        <w:kinsoku w:val="0"/>
        <w:overflowPunct w:val="0"/>
        <w:ind w:left="0"/>
        <w:rPr>
          <w:color w:val="000000" w:themeColor="text1"/>
        </w:rPr>
      </w:pPr>
    </w:p>
    <w:p w14:paraId="3C11D903" w14:textId="77777777" w:rsidR="002A1B1A" w:rsidRPr="00303B9C" w:rsidRDefault="002A1B1A" w:rsidP="002A1B1A">
      <w:pPr>
        <w:pStyle w:val="BodyText"/>
        <w:keepNext/>
        <w:widowControl/>
        <w:kinsoku w:val="0"/>
        <w:overflowPunct w:val="0"/>
        <w:ind w:left="0"/>
        <w:rPr>
          <w:color w:val="000000" w:themeColor="text1"/>
        </w:rPr>
      </w:pPr>
      <w:r w:rsidRPr="00303B9C">
        <w:rPr>
          <w:i/>
          <w:iCs/>
          <w:color w:val="000000" w:themeColor="text1"/>
        </w:rPr>
        <w:t>Kakovost življenja in telesna funkcija</w:t>
      </w:r>
    </w:p>
    <w:p w14:paraId="13BF1485" w14:textId="77777777" w:rsidR="002A1B1A" w:rsidRPr="00303B9C" w:rsidRDefault="002A1B1A" w:rsidP="002A1B1A">
      <w:pPr>
        <w:pStyle w:val="BodyText"/>
        <w:keepNext/>
        <w:widowControl/>
        <w:kinsoku w:val="0"/>
        <w:overflowPunct w:val="0"/>
        <w:ind w:left="0"/>
        <w:rPr>
          <w:iCs/>
          <w:color w:val="000000" w:themeColor="text1"/>
        </w:rPr>
      </w:pPr>
    </w:p>
    <w:p w14:paraId="2482F049" w14:textId="77777777" w:rsidR="002A1B1A" w:rsidRPr="00303B9C" w:rsidRDefault="002A1B1A" w:rsidP="002A1B1A">
      <w:pPr>
        <w:pStyle w:val="BodyText"/>
        <w:widowControl/>
        <w:kinsoku w:val="0"/>
        <w:overflowPunct w:val="0"/>
        <w:ind w:left="0"/>
        <w:rPr>
          <w:color w:val="000000" w:themeColor="text1"/>
        </w:rPr>
      </w:pPr>
      <w:r w:rsidRPr="00303B9C">
        <w:rPr>
          <w:color w:val="000000" w:themeColor="text1"/>
        </w:rPr>
        <w:t>Z zdravjem povezano kakovost življenja in telesno funkcijo so v štirih originalnih ustreznih in dobro nadzorovanih študijah ocenjevali z indeksom invalidnosti z vprašalnikom HAQ (Health Assessment Questionnaire) in je bila v študiji revmatoidnega artritisa III vnaprej določena primarna končna točka po 52 tednih. V vseh štirih študijah se je indeks invalidnosti po vprašalniku HAQ od izhodišča do 6. meseca z vsemi odmerki/shemami adalimumaba izboljšal statistično pomembno bolj kot s placebom; v študiji revmatoidnega artritisa III so isto ugotovili po 52 tednih. Te izsledke podpirajo rezultati SF 36 (Short Form Health Survey) za vse odmerke/sheme adalimumaba v vseh štirih študijah, s statistično pomembnim seštevkom PCS (Physical Component Summary) in statistično pomembnima seštevkoma za področje bolečin in vitalnosti za odmerek 40 mg vsak drugi teden. V vseh treh študijah (študije revmatoidnega artritisa I, III in IV), v katerih so ocenjevali utrujenost s funkcijsko oceno terapije kronične bolezni (functional assessment of chronic illness therapy (FACIT)), so ugotovili statistično pomembno zmanjšanje utrujenosti.</w:t>
      </w:r>
    </w:p>
    <w:p w14:paraId="4E48DC50" w14:textId="77777777" w:rsidR="002A1B1A" w:rsidRPr="00303B9C" w:rsidRDefault="002A1B1A" w:rsidP="002A1B1A">
      <w:pPr>
        <w:pStyle w:val="BodyText"/>
        <w:widowControl/>
        <w:kinsoku w:val="0"/>
        <w:overflowPunct w:val="0"/>
        <w:ind w:left="0"/>
        <w:rPr>
          <w:color w:val="000000" w:themeColor="text1"/>
        </w:rPr>
      </w:pPr>
    </w:p>
    <w:p w14:paraId="5C38C0F4" w14:textId="77777777" w:rsidR="002A1B1A" w:rsidRPr="00303B9C" w:rsidRDefault="002A1B1A" w:rsidP="002A1B1A">
      <w:pPr>
        <w:pStyle w:val="BodyText"/>
        <w:widowControl/>
        <w:kinsoku w:val="0"/>
        <w:overflowPunct w:val="0"/>
        <w:ind w:left="0"/>
        <w:rPr>
          <w:color w:val="000000" w:themeColor="text1"/>
        </w:rPr>
      </w:pPr>
      <w:r w:rsidRPr="00303B9C">
        <w:rPr>
          <w:color w:val="000000" w:themeColor="text1"/>
        </w:rPr>
        <w:t>V študiji revmatoidnega artritisa III se je pri večini bolnikov, ki so dosegli izboljšanje telesne funkcije in so nadaljevali zdravljenje, to izboljšanje ohranilo vseskozi do 520. tedna (120. meseca) odprte faze zdravljenja. Do 156. tedna (36. meseca) se je ocenjevalo izboljšanje kakovosti življenja, ki se je v tem času tudi ohranilo.</w:t>
      </w:r>
    </w:p>
    <w:p w14:paraId="084F2CF5" w14:textId="77777777" w:rsidR="002A1B1A" w:rsidRPr="00303B9C" w:rsidRDefault="002A1B1A" w:rsidP="002A1B1A">
      <w:pPr>
        <w:pStyle w:val="BodyText"/>
        <w:widowControl/>
        <w:kinsoku w:val="0"/>
        <w:overflowPunct w:val="0"/>
        <w:ind w:left="0"/>
        <w:rPr>
          <w:color w:val="000000" w:themeColor="text1"/>
        </w:rPr>
      </w:pPr>
    </w:p>
    <w:p w14:paraId="607C5E16" w14:textId="77777777" w:rsidR="002A1B1A" w:rsidRPr="00303B9C" w:rsidRDefault="002A1B1A" w:rsidP="002A1B1A">
      <w:pPr>
        <w:pStyle w:val="BodyText"/>
        <w:widowControl/>
        <w:kinsoku w:val="0"/>
        <w:overflowPunct w:val="0"/>
        <w:ind w:left="0"/>
        <w:rPr>
          <w:color w:val="000000" w:themeColor="text1"/>
        </w:rPr>
      </w:pPr>
      <w:r w:rsidRPr="00303B9C">
        <w:rPr>
          <w:color w:val="000000" w:themeColor="text1"/>
        </w:rPr>
        <w:t>V študiji revmatoidnega artritisa V sta se indeks invalidnosti HAQ in telesna komponenta SF 36 ob kombinirani terapiji z adalimumabom in metotreksatom po 52 tednih izboljšala bolj (p &lt; 0,001) kot ob monoterapiji z metotreksatom ali ob monoterapiji z adalimumabom; to se je ohranilo do 104. tedna. Med 250 osebami, ki so zaključile podaljšano odprto študijo, se je izboljšanje telesne funkcije ohranilo skozi 10 let zdravljenja.</w:t>
      </w:r>
    </w:p>
    <w:p w14:paraId="1E325CD8" w14:textId="77777777" w:rsidR="00C46587" w:rsidRPr="00303B9C" w:rsidRDefault="00C46587" w:rsidP="00982118">
      <w:pPr>
        <w:rPr>
          <w:color w:val="000000" w:themeColor="text1"/>
        </w:rPr>
      </w:pPr>
    </w:p>
    <w:p w14:paraId="0D207EB2" w14:textId="77777777" w:rsidR="00C46587" w:rsidRPr="00303B9C" w:rsidRDefault="00C46587" w:rsidP="00982118">
      <w:pPr>
        <w:rPr>
          <w:i/>
          <w:color w:val="000000" w:themeColor="text1"/>
        </w:rPr>
      </w:pPr>
      <w:r w:rsidRPr="00303B9C">
        <w:rPr>
          <w:i/>
          <w:color w:val="000000" w:themeColor="text1"/>
        </w:rPr>
        <w:t xml:space="preserve">Aksialni spondiloartritis </w:t>
      </w:r>
    </w:p>
    <w:p w14:paraId="32A93D4B" w14:textId="77777777" w:rsidR="00C46587" w:rsidRPr="00303B9C" w:rsidRDefault="00C46587" w:rsidP="00982118">
      <w:pPr>
        <w:rPr>
          <w:color w:val="000000" w:themeColor="text1"/>
        </w:rPr>
      </w:pPr>
    </w:p>
    <w:p w14:paraId="21A13CCA" w14:textId="77777777" w:rsidR="00C46587" w:rsidRPr="00303B9C" w:rsidRDefault="00C46587" w:rsidP="00982118">
      <w:pPr>
        <w:rPr>
          <w:i/>
          <w:color w:val="000000" w:themeColor="text1"/>
        </w:rPr>
      </w:pPr>
      <w:r w:rsidRPr="00303B9C">
        <w:rPr>
          <w:i/>
          <w:color w:val="000000" w:themeColor="text1"/>
        </w:rPr>
        <w:t xml:space="preserve">Ankilozirajoči spondilitis (AS) </w:t>
      </w:r>
    </w:p>
    <w:p w14:paraId="41A5E35B" w14:textId="77777777" w:rsidR="00C46587" w:rsidRPr="00303B9C" w:rsidRDefault="00C46587" w:rsidP="00982118">
      <w:pPr>
        <w:rPr>
          <w:color w:val="000000" w:themeColor="text1"/>
        </w:rPr>
      </w:pPr>
    </w:p>
    <w:p w14:paraId="140FE8F6" w14:textId="77777777" w:rsidR="00C46587" w:rsidRPr="00303B9C" w:rsidRDefault="005A4709" w:rsidP="00982118">
      <w:pPr>
        <w:rPr>
          <w:color w:val="000000" w:themeColor="text1"/>
        </w:rPr>
      </w:pPr>
      <w:r w:rsidRPr="00303B9C">
        <w:rPr>
          <w:color w:val="000000" w:themeColor="text1"/>
        </w:rPr>
        <w:t xml:space="preserve">Adalimumab 40 mg vsak drugi teden </w:t>
      </w:r>
      <w:r w:rsidR="002A1B1A" w:rsidRPr="00303B9C">
        <w:rPr>
          <w:color w:val="000000" w:themeColor="text1"/>
        </w:rPr>
        <w:t xml:space="preserve">so </w:t>
      </w:r>
      <w:r w:rsidRPr="00303B9C">
        <w:rPr>
          <w:color w:val="000000" w:themeColor="text1"/>
        </w:rPr>
        <w:t xml:space="preserve">ocenili v dveh randomiziranih 24-tedenskih dvojno slepih, s placebom </w:t>
      </w:r>
      <w:r w:rsidR="00515074" w:rsidRPr="00303B9C">
        <w:rPr>
          <w:color w:val="000000" w:themeColor="text1"/>
        </w:rPr>
        <w:t>nadzorovanih</w:t>
      </w:r>
      <w:r w:rsidRPr="00303B9C">
        <w:rPr>
          <w:color w:val="000000" w:themeColor="text1"/>
        </w:rPr>
        <w:t xml:space="preserve"> študijah pri 393</w:t>
      </w:r>
      <w:r w:rsidR="00D76DD7" w:rsidRPr="00303B9C">
        <w:rPr>
          <w:color w:val="000000" w:themeColor="text1"/>
        </w:rPr>
        <w:t xml:space="preserve"> </w:t>
      </w:r>
      <w:r w:rsidRPr="00303B9C">
        <w:rPr>
          <w:color w:val="000000" w:themeColor="text1"/>
        </w:rPr>
        <w:t>bolnikih z aktivnim ankilozirajočim spondilitisom (povprečna izhodiščna ocena aktivnosti bolezni [indeks BASDAI (Bathov indeks bolezenske aktivnosti ankilozirajočega spondilitisa – Bath Ankylosing Spondylitis Disease Activity Index)] je bil v vseh skupinah</w:t>
      </w:r>
      <w:r w:rsidR="00D76DD7" w:rsidRPr="00303B9C">
        <w:rPr>
          <w:color w:val="000000" w:themeColor="text1"/>
        </w:rPr>
        <w:t xml:space="preserve"> </w:t>
      </w:r>
      <w:r w:rsidRPr="00303B9C">
        <w:rPr>
          <w:color w:val="000000" w:themeColor="text1"/>
        </w:rPr>
        <w:t>6,3), ki se niso odzvali ustrezno na konvencionalno terapijo. Devetinsedemdeset (20,1</w:t>
      </w:r>
      <w:r w:rsidR="00D76DD7" w:rsidRPr="00303B9C">
        <w:rPr>
          <w:color w:val="000000" w:themeColor="text1"/>
        </w:rPr>
        <w:t xml:space="preserve"> </w:t>
      </w:r>
      <w:r w:rsidRPr="00303B9C">
        <w:rPr>
          <w:color w:val="000000" w:themeColor="text1"/>
        </w:rPr>
        <w:t>%) bolnikov je sočasno dobivalo imunomodul</w:t>
      </w:r>
      <w:r w:rsidR="002E7323" w:rsidRPr="00303B9C">
        <w:rPr>
          <w:color w:val="000000" w:themeColor="text1"/>
        </w:rPr>
        <w:t>irajoča</w:t>
      </w:r>
      <w:r w:rsidRPr="00303B9C">
        <w:rPr>
          <w:color w:val="000000" w:themeColor="text1"/>
        </w:rPr>
        <w:t xml:space="preserve"> antirevmatična zdravila, 37 (9,4</w:t>
      </w:r>
      <w:r w:rsidR="00D76DD7" w:rsidRPr="00303B9C">
        <w:rPr>
          <w:color w:val="000000" w:themeColor="text1"/>
        </w:rPr>
        <w:t xml:space="preserve"> </w:t>
      </w:r>
      <w:r w:rsidRPr="00303B9C">
        <w:rPr>
          <w:color w:val="000000" w:themeColor="text1"/>
        </w:rPr>
        <w:t>%) bolnikov pa glukokortikoide. Slepljenemu obdobju je sledilo odprto obdobje, med katerim so bolniki dobivali 40 mg adalimumaba vsak drugi teden subkutano, do največ dodatnih 28</w:t>
      </w:r>
      <w:r w:rsidR="00D76DD7" w:rsidRPr="00303B9C">
        <w:rPr>
          <w:color w:val="000000" w:themeColor="text1"/>
        </w:rPr>
        <w:t xml:space="preserve"> </w:t>
      </w:r>
      <w:r w:rsidRPr="00303B9C">
        <w:rPr>
          <w:color w:val="000000" w:themeColor="text1"/>
        </w:rPr>
        <w:t xml:space="preserve">tednov. </w:t>
      </w:r>
      <w:r w:rsidR="00355F70" w:rsidRPr="00303B9C">
        <w:rPr>
          <w:color w:val="000000" w:themeColor="text1"/>
        </w:rPr>
        <w:t>Preskušanci</w:t>
      </w:r>
      <w:r w:rsidRPr="00303B9C">
        <w:rPr>
          <w:color w:val="000000" w:themeColor="text1"/>
        </w:rPr>
        <w:t xml:space="preserve"> (n</w:t>
      </w:r>
      <w:r w:rsidR="00D76DD7" w:rsidRPr="00303B9C">
        <w:rPr>
          <w:color w:val="000000" w:themeColor="text1"/>
        </w:rPr>
        <w:t xml:space="preserve"> </w:t>
      </w:r>
      <w:r w:rsidRPr="00303B9C">
        <w:rPr>
          <w:color w:val="000000" w:themeColor="text1"/>
        </w:rPr>
        <w:t>=</w:t>
      </w:r>
      <w:r w:rsidR="00D76DD7" w:rsidRPr="00303B9C">
        <w:rPr>
          <w:color w:val="000000" w:themeColor="text1"/>
        </w:rPr>
        <w:t xml:space="preserve"> </w:t>
      </w:r>
      <w:r w:rsidRPr="00303B9C">
        <w:rPr>
          <w:color w:val="000000" w:themeColor="text1"/>
        </w:rPr>
        <w:t>215, 54,7</w:t>
      </w:r>
      <w:r w:rsidR="00D76DD7" w:rsidRPr="00303B9C">
        <w:rPr>
          <w:color w:val="000000" w:themeColor="text1"/>
        </w:rPr>
        <w:t xml:space="preserve"> </w:t>
      </w:r>
      <w:r w:rsidRPr="00303B9C">
        <w:rPr>
          <w:color w:val="000000" w:themeColor="text1"/>
        </w:rPr>
        <w:t>%), ki 12. ali 16. ali 20.</w:t>
      </w:r>
      <w:r w:rsidR="00D76DD7" w:rsidRPr="00303B9C">
        <w:rPr>
          <w:color w:val="000000" w:themeColor="text1"/>
        </w:rPr>
        <w:t xml:space="preserve"> </w:t>
      </w:r>
      <w:r w:rsidRPr="00303B9C">
        <w:rPr>
          <w:color w:val="000000" w:themeColor="text1"/>
        </w:rPr>
        <w:t>teden niso dosegli ASAS</w:t>
      </w:r>
      <w:r w:rsidR="00D76DD7" w:rsidRPr="00303B9C">
        <w:rPr>
          <w:color w:val="000000" w:themeColor="text1"/>
        </w:rPr>
        <w:t xml:space="preserve"> </w:t>
      </w:r>
      <w:r w:rsidRPr="00303B9C">
        <w:rPr>
          <w:color w:val="000000" w:themeColor="text1"/>
        </w:rPr>
        <w:t>20, so začeli v predčasni odprti fazi dobivati 40 mg adalimumaba vsak drugi teden subkutano, v poznejših statističnih analizah dvojno slepe faz</w:t>
      </w:r>
      <w:r w:rsidR="00277958" w:rsidRPr="00303B9C">
        <w:rPr>
          <w:color w:val="000000" w:themeColor="text1"/>
        </w:rPr>
        <w:t>e</w:t>
      </w:r>
      <w:r w:rsidRPr="00303B9C">
        <w:rPr>
          <w:color w:val="000000" w:themeColor="text1"/>
        </w:rPr>
        <w:t xml:space="preserve"> pa so bili obravnavani kot neodzivni bolniki. </w:t>
      </w:r>
    </w:p>
    <w:p w14:paraId="4168E31C" w14:textId="77777777" w:rsidR="00C46587" w:rsidRPr="00303B9C" w:rsidRDefault="00C46587" w:rsidP="00982118">
      <w:pPr>
        <w:rPr>
          <w:color w:val="000000" w:themeColor="text1"/>
        </w:rPr>
      </w:pPr>
    </w:p>
    <w:p w14:paraId="6FDD766C" w14:textId="77777777" w:rsidR="00C46587" w:rsidRPr="00303B9C" w:rsidRDefault="00C46587" w:rsidP="00982118">
      <w:pPr>
        <w:rPr>
          <w:color w:val="000000" w:themeColor="text1"/>
        </w:rPr>
      </w:pPr>
      <w:r w:rsidRPr="00303B9C">
        <w:rPr>
          <w:color w:val="000000" w:themeColor="text1"/>
        </w:rPr>
        <w:t>Rezultati obsežnejše študije pri ankilozirajočem spondilitisu</w:t>
      </w:r>
      <w:r w:rsidR="00D76DD7" w:rsidRPr="00303B9C">
        <w:rPr>
          <w:color w:val="000000" w:themeColor="text1"/>
        </w:rPr>
        <w:t xml:space="preserve"> </w:t>
      </w:r>
      <w:r w:rsidRPr="00303B9C">
        <w:rPr>
          <w:color w:val="000000" w:themeColor="text1"/>
        </w:rPr>
        <w:t>I pri 315</w:t>
      </w:r>
      <w:r w:rsidR="00D76DD7" w:rsidRPr="00303B9C">
        <w:rPr>
          <w:color w:val="000000" w:themeColor="text1"/>
        </w:rPr>
        <w:t xml:space="preserve"> </w:t>
      </w:r>
      <w:r w:rsidRPr="00303B9C">
        <w:rPr>
          <w:color w:val="000000" w:themeColor="text1"/>
        </w:rPr>
        <w:t xml:space="preserve">bolnikih so pri bolnikih, ki so dobivali adalimumab, pokazali statistično </w:t>
      </w:r>
      <w:r w:rsidR="008B5319" w:rsidRPr="00303B9C">
        <w:rPr>
          <w:color w:val="000000" w:themeColor="text1"/>
        </w:rPr>
        <w:t xml:space="preserve">pomembno </w:t>
      </w:r>
      <w:r w:rsidRPr="00303B9C">
        <w:rPr>
          <w:color w:val="000000" w:themeColor="text1"/>
        </w:rPr>
        <w:t xml:space="preserve">izboljšanje znakov in simptomov ankilozirajočega spondilitisa v primerjavi s placebom. </w:t>
      </w:r>
      <w:r w:rsidR="008B5319" w:rsidRPr="00303B9C">
        <w:rPr>
          <w:color w:val="000000" w:themeColor="text1"/>
        </w:rPr>
        <w:t>Pomemben</w:t>
      </w:r>
      <w:r w:rsidRPr="00303B9C">
        <w:rPr>
          <w:color w:val="000000" w:themeColor="text1"/>
        </w:rPr>
        <w:t xml:space="preserve"> odziv so najprej opazili po 2</w:t>
      </w:r>
      <w:r w:rsidR="00D76DD7" w:rsidRPr="00303B9C">
        <w:rPr>
          <w:color w:val="000000" w:themeColor="text1"/>
        </w:rPr>
        <w:t xml:space="preserve"> </w:t>
      </w:r>
      <w:r w:rsidRPr="00303B9C">
        <w:rPr>
          <w:color w:val="000000" w:themeColor="text1"/>
        </w:rPr>
        <w:t>tednih in se je ohranil do 24.</w:t>
      </w:r>
      <w:r w:rsidR="00D76DD7" w:rsidRPr="00303B9C">
        <w:rPr>
          <w:color w:val="000000" w:themeColor="text1"/>
        </w:rPr>
        <w:t xml:space="preserve"> </w:t>
      </w:r>
      <w:r w:rsidRPr="00303B9C">
        <w:rPr>
          <w:color w:val="000000" w:themeColor="text1"/>
        </w:rPr>
        <w:t>tedna (preglednica</w:t>
      </w:r>
      <w:r w:rsidR="00D76DD7" w:rsidRPr="00303B9C">
        <w:rPr>
          <w:color w:val="000000" w:themeColor="text1"/>
        </w:rPr>
        <w:t xml:space="preserve"> </w:t>
      </w:r>
      <w:r w:rsidR="00B12569" w:rsidRPr="00303B9C">
        <w:rPr>
          <w:color w:val="000000" w:themeColor="text1"/>
        </w:rPr>
        <w:t>12</w:t>
      </w:r>
      <w:r w:rsidRPr="00303B9C">
        <w:rPr>
          <w:color w:val="000000" w:themeColor="text1"/>
        </w:rPr>
        <w:t xml:space="preserve">). </w:t>
      </w:r>
    </w:p>
    <w:p w14:paraId="1E14F17E" w14:textId="77777777" w:rsidR="00C46587" w:rsidRPr="00303B9C" w:rsidRDefault="00C46587" w:rsidP="00922261">
      <w:pPr>
        <w:rPr>
          <w:color w:val="000000" w:themeColor="text1"/>
        </w:rPr>
      </w:pPr>
    </w:p>
    <w:p w14:paraId="248123C0" w14:textId="77777777" w:rsidR="00C46587" w:rsidRPr="00303B9C" w:rsidRDefault="00C46587" w:rsidP="00277958">
      <w:pPr>
        <w:keepNext/>
        <w:rPr>
          <w:b/>
          <w:color w:val="000000" w:themeColor="text1"/>
        </w:rPr>
      </w:pPr>
      <w:r w:rsidRPr="00303B9C">
        <w:rPr>
          <w:b/>
          <w:color w:val="000000" w:themeColor="text1"/>
        </w:rPr>
        <w:lastRenderedPageBreak/>
        <w:t xml:space="preserve">Preglednica </w:t>
      </w:r>
      <w:r w:rsidR="00B12569" w:rsidRPr="00303B9C">
        <w:rPr>
          <w:b/>
          <w:color w:val="000000" w:themeColor="text1"/>
        </w:rPr>
        <w:t>12</w:t>
      </w:r>
      <w:r w:rsidR="00F8510E" w:rsidRPr="00303B9C">
        <w:rPr>
          <w:b/>
          <w:color w:val="000000" w:themeColor="text1"/>
        </w:rPr>
        <w:t xml:space="preserve">. </w:t>
      </w:r>
      <w:r w:rsidRPr="00303B9C">
        <w:rPr>
          <w:b/>
          <w:color w:val="000000" w:themeColor="text1"/>
        </w:rPr>
        <w:t xml:space="preserve">Odzivi učinkovitosti v študiji pri ankilozirajočem spondilitisu, </w:t>
      </w:r>
      <w:r w:rsidR="00515074" w:rsidRPr="00303B9C">
        <w:rPr>
          <w:b/>
          <w:color w:val="000000" w:themeColor="text1"/>
        </w:rPr>
        <w:t>nadzorovani</w:t>
      </w:r>
      <w:r w:rsidRPr="00303B9C">
        <w:rPr>
          <w:b/>
          <w:color w:val="000000" w:themeColor="text1"/>
        </w:rPr>
        <w:t xml:space="preserve"> s placebom </w:t>
      </w:r>
      <w:r w:rsidR="00AA7F31" w:rsidRPr="00303B9C">
        <w:rPr>
          <w:b/>
          <w:color w:val="000000" w:themeColor="text1"/>
        </w:rPr>
        <w:t>–</w:t>
      </w:r>
      <w:r w:rsidRPr="00303B9C">
        <w:rPr>
          <w:b/>
          <w:color w:val="000000" w:themeColor="text1"/>
        </w:rPr>
        <w:t xml:space="preserve"> študija</w:t>
      </w:r>
      <w:r w:rsidR="00AA7F31" w:rsidRPr="00303B9C">
        <w:rPr>
          <w:b/>
          <w:color w:val="000000" w:themeColor="text1"/>
        </w:rPr>
        <w:t> </w:t>
      </w:r>
      <w:r w:rsidRPr="00303B9C">
        <w:rPr>
          <w:b/>
          <w:color w:val="000000" w:themeColor="text1"/>
        </w:rPr>
        <w:t>I</w:t>
      </w:r>
      <w:r w:rsidR="00277958" w:rsidRPr="00303B9C">
        <w:rPr>
          <w:b/>
          <w:color w:val="000000" w:themeColor="text1"/>
        </w:rPr>
        <w:t xml:space="preserve"> - </w:t>
      </w:r>
      <w:r w:rsidRPr="00303B9C">
        <w:rPr>
          <w:b/>
          <w:color w:val="000000" w:themeColor="text1"/>
        </w:rPr>
        <w:t>Zmanjšanje znakov in simptomov</w:t>
      </w:r>
    </w:p>
    <w:p w14:paraId="09454057" w14:textId="77777777" w:rsidR="00C46587" w:rsidRPr="00303B9C" w:rsidRDefault="00C46587" w:rsidP="00A13AE4">
      <w:pPr>
        <w:keepNext/>
        <w:rPr>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0"/>
        <w:gridCol w:w="3013"/>
        <w:gridCol w:w="3032"/>
      </w:tblGrid>
      <w:tr w:rsidR="00C46587" w:rsidRPr="00303B9C" w14:paraId="5D99A902" w14:textId="77777777" w:rsidTr="00564735">
        <w:trPr>
          <w:tblHeader/>
        </w:trPr>
        <w:tc>
          <w:tcPr>
            <w:tcW w:w="3101" w:type="dxa"/>
            <w:tcBorders>
              <w:top w:val="single" w:sz="4" w:space="0" w:color="auto"/>
              <w:left w:val="single" w:sz="4" w:space="0" w:color="auto"/>
              <w:bottom w:val="single" w:sz="4" w:space="0" w:color="auto"/>
              <w:right w:val="single" w:sz="4" w:space="0" w:color="auto"/>
            </w:tcBorders>
            <w:hideMark/>
          </w:tcPr>
          <w:p w14:paraId="40C1F6F0" w14:textId="77777777" w:rsidR="00C46587" w:rsidRPr="00303B9C" w:rsidRDefault="00C46587" w:rsidP="00A13AE4">
            <w:pPr>
              <w:keepNext/>
              <w:rPr>
                <w:b/>
                <w:color w:val="000000" w:themeColor="text1"/>
              </w:rPr>
            </w:pPr>
            <w:r w:rsidRPr="00303B9C">
              <w:rPr>
                <w:b/>
                <w:color w:val="000000" w:themeColor="text1"/>
              </w:rPr>
              <w:t>Odziv</w:t>
            </w:r>
          </w:p>
        </w:tc>
        <w:tc>
          <w:tcPr>
            <w:tcW w:w="3101" w:type="dxa"/>
            <w:tcBorders>
              <w:top w:val="single" w:sz="4" w:space="0" w:color="auto"/>
              <w:left w:val="single" w:sz="4" w:space="0" w:color="auto"/>
              <w:bottom w:val="single" w:sz="4" w:space="0" w:color="auto"/>
              <w:right w:val="single" w:sz="4" w:space="0" w:color="auto"/>
            </w:tcBorders>
            <w:hideMark/>
          </w:tcPr>
          <w:p w14:paraId="6C2B2AE7" w14:textId="77777777" w:rsidR="00C46587" w:rsidRPr="00303B9C" w:rsidRDefault="00C46587" w:rsidP="00A13AE4">
            <w:pPr>
              <w:keepNext/>
              <w:jc w:val="center"/>
              <w:rPr>
                <w:b/>
                <w:color w:val="000000" w:themeColor="text1"/>
              </w:rPr>
            </w:pPr>
            <w:r w:rsidRPr="00303B9C">
              <w:rPr>
                <w:b/>
                <w:color w:val="000000" w:themeColor="text1"/>
              </w:rPr>
              <w:t>placebo</w:t>
            </w:r>
          </w:p>
          <w:p w14:paraId="4F19D854" w14:textId="77777777" w:rsidR="00C46587" w:rsidRPr="00303B9C" w:rsidRDefault="00C46587" w:rsidP="00F04608">
            <w:pPr>
              <w:keepNext/>
              <w:jc w:val="center"/>
              <w:rPr>
                <w:b/>
                <w:color w:val="000000" w:themeColor="text1"/>
              </w:rPr>
            </w:pPr>
            <w:r w:rsidRPr="00303B9C">
              <w:rPr>
                <w:b/>
                <w:color w:val="000000" w:themeColor="text1"/>
              </w:rPr>
              <w:t>n</w:t>
            </w:r>
            <w:r w:rsidR="00D76DD7" w:rsidRPr="00303B9C">
              <w:rPr>
                <w:b/>
                <w:color w:val="000000" w:themeColor="text1"/>
              </w:rPr>
              <w:t xml:space="preserve"> </w:t>
            </w:r>
            <w:r w:rsidRPr="00303B9C">
              <w:rPr>
                <w:b/>
                <w:color w:val="000000" w:themeColor="text1"/>
              </w:rPr>
              <w:t>=</w:t>
            </w:r>
            <w:r w:rsidR="00D76DD7" w:rsidRPr="00303B9C">
              <w:rPr>
                <w:b/>
                <w:color w:val="000000" w:themeColor="text1"/>
              </w:rPr>
              <w:t xml:space="preserve"> </w:t>
            </w:r>
            <w:r w:rsidRPr="00303B9C">
              <w:rPr>
                <w:b/>
                <w:color w:val="000000" w:themeColor="text1"/>
              </w:rPr>
              <w:t>107</w:t>
            </w:r>
          </w:p>
        </w:tc>
        <w:tc>
          <w:tcPr>
            <w:tcW w:w="3101" w:type="dxa"/>
            <w:tcBorders>
              <w:top w:val="single" w:sz="4" w:space="0" w:color="auto"/>
              <w:left w:val="single" w:sz="4" w:space="0" w:color="auto"/>
              <w:bottom w:val="single" w:sz="4" w:space="0" w:color="auto"/>
              <w:right w:val="single" w:sz="4" w:space="0" w:color="auto"/>
            </w:tcBorders>
            <w:hideMark/>
          </w:tcPr>
          <w:p w14:paraId="2D8CE476" w14:textId="77777777" w:rsidR="00C46587" w:rsidRPr="00303B9C" w:rsidRDefault="005A4709" w:rsidP="00A13AE4">
            <w:pPr>
              <w:keepNext/>
              <w:jc w:val="center"/>
              <w:rPr>
                <w:b/>
                <w:color w:val="000000" w:themeColor="text1"/>
              </w:rPr>
            </w:pPr>
            <w:r w:rsidRPr="00303B9C">
              <w:rPr>
                <w:b/>
                <w:color w:val="000000" w:themeColor="text1"/>
              </w:rPr>
              <w:t>adalimumab</w:t>
            </w:r>
          </w:p>
          <w:p w14:paraId="11254375" w14:textId="77777777" w:rsidR="00C46587" w:rsidRPr="00303B9C" w:rsidRDefault="00C46587" w:rsidP="00F04608">
            <w:pPr>
              <w:keepNext/>
              <w:jc w:val="center"/>
              <w:rPr>
                <w:b/>
                <w:color w:val="000000" w:themeColor="text1"/>
              </w:rPr>
            </w:pPr>
            <w:r w:rsidRPr="00303B9C">
              <w:rPr>
                <w:b/>
                <w:color w:val="000000" w:themeColor="text1"/>
              </w:rPr>
              <w:t>n</w:t>
            </w:r>
            <w:r w:rsidR="00D76DD7" w:rsidRPr="00303B9C">
              <w:rPr>
                <w:b/>
                <w:color w:val="000000" w:themeColor="text1"/>
              </w:rPr>
              <w:t xml:space="preserve"> </w:t>
            </w:r>
            <w:r w:rsidRPr="00303B9C">
              <w:rPr>
                <w:b/>
                <w:color w:val="000000" w:themeColor="text1"/>
              </w:rPr>
              <w:t>=</w:t>
            </w:r>
            <w:r w:rsidR="00D76DD7" w:rsidRPr="00303B9C">
              <w:rPr>
                <w:b/>
                <w:color w:val="000000" w:themeColor="text1"/>
              </w:rPr>
              <w:t xml:space="preserve"> </w:t>
            </w:r>
            <w:r w:rsidRPr="00303B9C">
              <w:rPr>
                <w:b/>
                <w:color w:val="000000" w:themeColor="text1"/>
              </w:rPr>
              <w:t>208</w:t>
            </w:r>
          </w:p>
        </w:tc>
      </w:tr>
      <w:tr w:rsidR="00C46587" w:rsidRPr="00303B9C" w14:paraId="567280F8" w14:textId="77777777" w:rsidTr="00D67346">
        <w:tc>
          <w:tcPr>
            <w:tcW w:w="3101" w:type="dxa"/>
            <w:tcBorders>
              <w:top w:val="single" w:sz="4" w:space="0" w:color="auto"/>
              <w:left w:val="single" w:sz="4" w:space="0" w:color="auto"/>
              <w:bottom w:val="single" w:sz="4" w:space="0" w:color="auto"/>
              <w:right w:val="single" w:sz="4" w:space="0" w:color="auto"/>
            </w:tcBorders>
            <w:hideMark/>
          </w:tcPr>
          <w:p w14:paraId="6AF592D5" w14:textId="77777777" w:rsidR="00C46587" w:rsidRPr="00303B9C" w:rsidRDefault="00C46587" w:rsidP="00F04608">
            <w:pPr>
              <w:keepNext/>
              <w:rPr>
                <w:color w:val="000000" w:themeColor="text1"/>
              </w:rPr>
            </w:pPr>
            <w:r w:rsidRPr="00303B9C">
              <w:rPr>
                <w:color w:val="000000" w:themeColor="text1"/>
              </w:rPr>
              <w:t>ASAS</w:t>
            </w:r>
            <w:r w:rsidRPr="00303B9C">
              <w:rPr>
                <w:color w:val="000000" w:themeColor="text1"/>
                <w:vertAlign w:val="superscript"/>
              </w:rPr>
              <w:t>a</w:t>
            </w:r>
            <w:r w:rsidR="00D76DD7" w:rsidRPr="00303B9C">
              <w:rPr>
                <w:color w:val="000000" w:themeColor="text1"/>
              </w:rPr>
              <w:t xml:space="preserve"> </w:t>
            </w:r>
            <w:r w:rsidRPr="00303B9C">
              <w:rPr>
                <w:color w:val="000000" w:themeColor="text1"/>
              </w:rPr>
              <w:t>20</w:t>
            </w:r>
          </w:p>
        </w:tc>
        <w:tc>
          <w:tcPr>
            <w:tcW w:w="3101" w:type="dxa"/>
            <w:tcBorders>
              <w:top w:val="single" w:sz="4" w:space="0" w:color="auto"/>
              <w:left w:val="single" w:sz="4" w:space="0" w:color="auto"/>
              <w:bottom w:val="single" w:sz="4" w:space="0" w:color="auto"/>
              <w:right w:val="single" w:sz="4" w:space="0" w:color="auto"/>
            </w:tcBorders>
          </w:tcPr>
          <w:p w14:paraId="6A0EDECD" w14:textId="77777777" w:rsidR="00C46587" w:rsidRPr="00303B9C" w:rsidRDefault="00C46587" w:rsidP="00A13AE4">
            <w:pPr>
              <w:keepNext/>
              <w:jc w:val="center"/>
              <w:rPr>
                <w:color w:val="000000" w:themeColor="text1"/>
              </w:rPr>
            </w:pPr>
          </w:p>
        </w:tc>
        <w:tc>
          <w:tcPr>
            <w:tcW w:w="3101" w:type="dxa"/>
            <w:tcBorders>
              <w:top w:val="single" w:sz="4" w:space="0" w:color="auto"/>
              <w:left w:val="single" w:sz="4" w:space="0" w:color="auto"/>
              <w:bottom w:val="single" w:sz="4" w:space="0" w:color="auto"/>
              <w:right w:val="single" w:sz="4" w:space="0" w:color="auto"/>
            </w:tcBorders>
          </w:tcPr>
          <w:p w14:paraId="57864E31" w14:textId="77777777" w:rsidR="00C46587" w:rsidRPr="00303B9C" w:rsidRDefault="00C46587" w:rsidP="00A13AE4">
            <w:pPr>
              <w:keepNext/>
              <w:jc w:val="center"/>
              <w:rPr>
                <w:color w:val="000000" w:themeColor="text1"/>
              </w:rPr>
            </w:pPr>
          </w:p>
        </w:tc>
      </w:tr>
      <w:tr w:rsidR="00C46587" w:rsidRPr="00303B9C" w14:paraId="20FD3EC1" w14:textId="77777777" w:rsidTr="00D67346">
        <w:tc>
          <w:tcPr>
            <w:tcW w:w="3101" w:type="dxa"/>
            <w:tcBorders>
              <w:top w:val="single" w:sz="4" w:space="0" w:color="auto"/>
              <w:left w:val="single" w:sz="4" w:space="0" w:color="auto"/>
              <w:bottom w:val="single" w:sz="4" w:space="0" w:color="auto"/>
              <w:right w:val="single" w:sz="4" w:space="0" w:color="auto"/>
            </w:tcBorders>
            <w:hideMark/>
          </w:tcPr>
          <w:p w14:paraId="01CA9BC4" w14:textId="77777777" w:rsidR="00C46587" w:rsidRPr="00303B9C" w:rsidRDefault="00C46587" w:rsidP="00F04608">
            <w:pPr>
              <w:keepNext/>
              <w:rPr>
                <w:color w:val="000000" w:themeColor="text1"/>
              </w:rPr>
            </w:pPr>
            <w:r w:rsidRPr="00303B9C">
              <w:rPr>
                <w:color w:val="000000" w:themeColor="text1"/>
              </w:rPr>
              <w:tab/>
              <w:t>2.</w:t>
            </w:r>
            <w:r w:rsidR="00D76DD7" w:rsidRPr="00303B9C">
              <w:rPr>
                <w:color w:val="000000" w:themeColor="text1"/>
              </w:rPr>
              <w:t xml:space="preserve"> </w:t>
            </w:r>
            <w:r w:rsidRPr="00303B9C">
              <w:rPr>
                <w:color w:val="000000" w:themeColor="text1"/>
              </w:rPr>
              <w:t>teden</w:t>
            </w:r>
          </w:p>
        </w:tc>
        <w:tc>
          <w:tcPr>
            <w:tcW w:w="3101" w:type="dxa"/>
            <w:tcBorders>
              <w:top w:val="single" w:sz="4" w:space="0" w:color="auto"/>
              <w:left w:val="single" w:sz="4" w:space="0" w:color="auto"/>
              <w:bottom w:val="single" w:sz="4" w:space="0" w:color="auto"/>
              <w:right w:val="single" w:sz="4" w:space="0" w:color="auto"/>
            </w:tcBorders>
            <w:hideMark/>
          </w:tcPr>
          <w:p w14:paraId="54C6505F" w14:textId="77777777" w:rsidR="00C46587" w:rsidRPr="00303B9C" w:rsidRDefault="00C46587" w:rsidP="00FC6188">
            <w:pPr>
              <w:keepNext/>
              <w:jc w:val="center"/>
              <w:rPr>
                <w:color w:val="000000" w:themeColor="text1"/>
              </w:rPr>
            </w:pPr>
            <w:r w:rsidRPr="00303B9C">
              <w:rPr>
                <w:color w:val="000000" w:themeColor="text1"/>
              </w:rPr>
              <w:t>16</w:t>
            </w:r>
            <w:r w:rsidR="00D76DD7" w:rsidRPr="00303B9C">
              <w:rPr>
                <w:color w:val="000000" w:themeColor="text1"/>
              </w:rPr>
              <w:t xml:space="preserve"> </w:t>
            </w:r>
            <w:r w:rsidRPr="00303B9C">
              <w:rPr>
                <w:color w:val="000000" w:themeColor="text1"/>
              </w:rPr>
              <w:t>%</w:t>
            </w:r>
          </w:p>
        </w:tc>
        <w:tc>
          <w:tcPr>
            <w:tcW w:w="3101" w:type="dxa"/>
            <w:tcBorders>
              <w:top w:val="single" w:sz="4" w:space="0" w:color="auto"/>
              <w:left w:val="single" w:sz="4" w:space="0" w:color="auto"/>
              <w:bottom w:val="single" w:sz="4" w:space="0" w:color="auto"/>
              <w:right w:val="single" w:sz="4" w:space="0" w:color="auto"/>
            </w:tcBorders>
            <w:hideMark/>
          </w:tcPr>
          <w:p w14:paraId="57061FC2" w14:textId="77777777" w:rsidR="00C46587" w:rsidRPr="00303B9C" w:rsidRDefault="00C46587" w:rsidP="005A3DEE">
            <w:pPr>
              <w:keepNext/>
              <w:jc w:val="center"/>
              <w:rPr>
                <w:color w:val="000000" w:themeColor="text1"/>
              </w:rPr>
            </w:pPr>
            <w:r w:rsidRPr="00303B9C">
              <w:rPr>
                <w:color w:val="000000" w:themeColor="text1"/>
              </w:rPr>
              <w:t>42</w:t>
            </w:r>
            <w:r w:rsidR="00D76DD7" w:rsidRPr="00303B9C">
              <w:rPr>
                <w:color w:val="000000" w:themeColor="text1"/>
              </w:rPr>
              <w:t xml:space="preserve"> </w:t>
            </w:r>
            <w:r w:rsidRPr="00303B9C">
              <w:rPr>
                <w:color w:val="000000" w:themeColor="text1"/>
              </w:rPr>
              <w:t>%***</w:t>
            </w:r>
          </w:p>
        </w:tc>
      </w:tr>
      <w:tr w:rsidR="00C46587" w:rsidRPr="00303B9C" w14:paraId="6D1ED4D6" w14:textId="77777777" w:rsidTr="00D67346">
        <w:tc>
          <w:tcPr>
            <w:tcW w:w="3101" w:type="dxa"/>
            <w:tcBorders>
              <w:top w:val="single" w:sz="4" w:space="0" w:color="auto"/>
              <w:left w:val="single" w:sz="4" w:space="0" w:color="auto"/>
              <w:bottom w:val="single" w:sz="4" w:space="0" w:color="auto"/>
              <w:right w:val="single" w:sz="4" w:space="0" w:color="auto"/>
            </w:tcBorders>
            <w:hideMark/>
          </w:tcPr>
          <w:p w14:paraId="2E5D2D75" w14:textId="77777777" w:rsidR="00C46587" w:rsidRPr="00303B9C" w:rsidRDefault="00C46587" w:rsidP="00F04608">
            <w:pPr>
              <w:keepNext/>
              <w:rPr>
                <w:color w:val="000000" w:themeColor="text1"/>
              </w:rPr>
            </w:pPr>
            <w:r w:rsidRPr="00303B9C">
              <w:rPr>
                <w:color w:val="000000" w:themeColor="text1"/>
              </w:rPr>
              <w:tab/>
              <w:t>12.</w:t>
            </w:r>
            <w:r w:rsidR="00D76DD7" w:rsidRPr="00303B9C">
              <w:rPr>
                <w:color w:val="000000" w:themeColor="text1"/>
              </w:rPr>
              <w:t xml:space="preserve"> </w:t>
            </w:r>
            <w:r w:rsidRPr="00303B9C">
              <w:rPr>
                <w:color w:val="000000" w:themeColor="text1"/>
              </w:rPr>
              <w:t>teden</w:t>
            </w:r>
          </w:p>
        </w:tc>
        <w:tc>
          <w:tcPr>
            <w:tcW w:w="3101" w:type="dxa"/>
            <w:tcBorders>
              <w:top w:val="single" w:sz="4" w:space="0" w:color="auto"/>
              <w:left w:val="single" w:sz="4" w:space="0" w:color="auto"/>
              <w:bottom w:val="single" w:sz="4" w:space="0" w:color="auto"/>
              <w:right w:val="single" w:sz="4" w:space="0" w:color="auto"/>
            </w:tcBorders>
            <w:hideMark/>
          </w:tcPr>
          <w:p w14:paraId="47A5B5F3" w14:textId="77777777" w:rsidR="00C46587" w:rsidRPr="00303B9C" w:rsidRDefault="00C46587" w:rsidP="00FC6188">
            <w:pPr>
              <w:keepNext/>
              <w:jc w:val="center"/>
              <w:rPr>
                <w:color w:val="000000" w:themeColor="text1"/>
              </w:rPr>
            </w:pPr>
            <w:r w:rsidRPr="00303B9C">
              <w:rPr>
                <w:color w:val="000000" w:themeColor="text1"/>
              </w:rPr>
              <w:t>21</w:t>
            </w:r>
            <w:r w:rsidR="00D76DD7" w:rsidRPr="00303B9C">
              <w:rPr>
                <w:color w:val="000000" w:themeColor="text1"/>
              </w:rPr>
              <w:t xml:space="preserve"> </w:t>
            </w:r>
            <w:r w:rsidRPr="00303B9C">
              <w:rPr>
                <w:color w:val="000000" w:themeColor="text1"/>
              </w:rPr>
              <w:t>%</w:t>
            </w:r>
          </w:p>
        </w:tc>
        <w:tc>
          <w:tcPr>
            <w:tcW w:w="3101" w:type="dxa"/>
            <w:tcBorders>
              <w:top w:val="single" w:sz="4" w:space="0" w:color="auto"/>
              <w:left w:val="single" w:sz="4" w:space="0" w:color="auto"/>
              <w:bottom w:val="single" w:sz="4" w:space="0" w:color="auto"/>
              <w:right w:val="single" w:sz="4" w:space="0" w:color="auto"/>
            </w:tcBorders>
            <w:hideMark/>
          </w:tcPr>
          <w:p w14:paraId="3B41F9F4" w14:textId="77777777" w:rsidR="00C46587" w:rsidRPr="00303B9C" w:rsidRDefault="00C46587" w:rsidP="005A3DEE">
            <w:pPr>
              <w:keepNext/>
              <w:jc w:val="center"/>
              <w:rPr>
                <w:color w:val="000000" w:themeColor="text1"/>
              </w:rPr>
            </w:pPr>
            <w:r w:rsidRPr="00303B9C">
              <w:rPr>
                <w:color w:val="000000" w:themeColor="text1"/>
              </w:rPr>
              <w:t>58</w:t>
            </w:r>
            <w:r w:rsidR="00D76DD7" w:rsidRPr="00303B9C">
              <w:rPr>
                <w:color w:val="000000" w:themeColor="text1"/>
              </w:rPr>
              <w:t xml:space="preserve"> </w:t>
            </w:r>
            <w:r w:rsidRPr="00303B9C">
              <w:rPr>
                <w:color w:val="000000" w:themeColor="text1"/>
              </w:rPr>
              <w:t>%***</w:t>
            </w:r>
          </w:p>
        </w:tc>
      </w:tr>
      <w:tr w:rsidR="00C46587" w:rsidRPr="00303B9C" w14:paraId="2A1BC8B8" w14:textId="77777777" w:rsidTr="00D67346">
        <w:tc>
          <w:tcPr>
            <w:tcW w:w="3101" w:type="dxa"/>
            <w:tcBorders>
              <w:top w:val="single" w:sz="4" w:space="0" w:color="auto"/>
              <w:left w:val="single" w:sz="4" w:space="0" w:color="auto"/>
              <w:bottom w:val="single" w:sz="4" w:space="0" w:color="auto"/>
              <w:right w:val="single" w:sz="4" w:space="0" w:color="auto"/>
            </w:tcBorders>
            <w:hideMark/>
          </w:tcPr>
          <w:p w14:paraId="52D815B8" w14:textId="77777777" w:rsidR="00C46587" w:rsidRPr="00303B9C" w:rsidRDefault="00C46587" w:rsidP="00F04608">
            <w:pPr>
              <w:keepNext/>
              <w:rPr>
                <w:color w:val="000000" w:themeColor="text1"/>
              </w:rPr>
            </w:pPr>
            <w:r w:rsidRPr="00303B9C">
              <w:rPr>
                <w:color w:val="000000" w:themeColor="text1"/>
              </w:rPr>
              <w:tab/>
              <w:t>24.</w:t>
            </w:r>
            <w:r w:rsidR="00D76DD7" w:rsidRPr="00303B9C">
              <w:rPr>
                <w:color w:val="000000" w:themeColor="text1"/>
              </w:rPr>
              <w:t xml:space="preserve"> </w:t>
            </w:r>
            <w:r w:rsidRPr="00303B9C">
              <w:rPr>
                <w:color w:val="000000" w:themeColor="text1"/>
              </w:rPr>
              <w:t>teden</w:t>
            </w:r>
          </w:p>
        </w:tc>
        <w:tc>
          <w:tcPr>
            <w:tcW w:w="3101" w:type="dxa"/>
            <w:tcBorders>
              <w:top w:val="single" w:sz="4" w:space="0" w:color="auto"/>
              <w:left w:val="single" w:sz="4" w:space="0" w:color="auto"/>
              <w:bottom w:val="single" w:sz="4" w:space="0" w:color="auto"/>
              <w:right w:val="single" w:sz="4" w:space="0" w:color="auto"/>
            </w:tcBorders>
            <w:hideMark/>
          </w:tcPr>
          <w:p w14:paraId="46C616F9" w14:textId="77777777" w:rsidR="00C46587" w:rsidRPr="00303B9C" w:rsidRDefault="00C46587" w:rsidP="00FC6188">
            <w:pPr>
              <w:keepNext/>
              <w:jc w:val="center"/>
              <w:rPr>
                <w:color w:val="000000" w:themeColor="text1"/>
              </w:rPr>
            </w:pPr>
            <w:r w:rsidRPr="00303B9C">
              <w:rPr>
                <w:color w:val="000000" w:themeColor="text1"/>
              </w:rPr>
              <w:t>19</w:t>
            </w:r>
            <w:r w:rsidR="00D76DD7" w:rsidRPr="00303B9C">
              <w:rPr>
                <w:color w:val="000000" w:themeColor="text1"/>
              </w:rPr>
              <w:t xml:space="preserve"> </w:t>
            </w:r>
            <w:r w:rsidRPr="00303B9C">
              <w:rPr>
                <w:color w:val="000000" w:themeColor="text1"/>
              </w:rPr>
              <w:t>%</w:t>
            </w:r>
          </w:p>
        </w:tc>
        <w:tc>
          <w:tcPr>
            <w:tcW w:w="3101" w:type="dxa"/>
            <w:tcBorders>
              <w:top w:val="single" w:sz="4" w:space="0" w:color="auto"/>
              <w:left w:val="single" w:sz="4" w:space="0" w:color="auto"/>
              <w:bottom w:val="single" w:sz="4" w:space="0" w:color="auto"/>
              <w:right w:val="single" w:sz="4" w:space="0" w:color="auto"/>
            </w:tcBorders>
            <w:hideMark/>
          </w:tcPr>
          <w:p w14:paraId="386C3436" w14:textId="77777777" w:rsidR="00C46587" w:rsidRPr="00303B9C" w:rsidRDefault="00C46587" w:rsidP="005A3DEE">
            <w:pPr>
              <w:keepNext/>
              <w:jc w:val="center"/>
              <w:rPr>
                <w:color w:val="000000" w:themeColor="text1"/>
              </w:rPr>
            </w:pPr>
            <w:r w:rsidRPr="00303B9C">
              <w:rPr>
                <w:color w:val="000000" w:themeColor="text1"/>
              </w:rPr>
              <w:t>51</w:t>
            </w:r>
            <w:r w:rsidR="00D76DD7" w:rsidRPr="00303B9C">
              <w:rPr>
                <w:color w:val="000000" w:themeColor="text1"/>
              </w:rPr>
              <w:t xml:space="preserve"> </w:t>
            </w:r>
            <w:r w:rsidRPr="00303B9C">
              <w:rPr>
                <w:color w:val="000000" w:themeColor="text1"/>
              </w:rPr>
              <w:t>%***</w:t>
            </w:r>
          </w:p>
        </w:tc>
      </w:tr>
      <w:tr w:rsidR="00C46587" w:rsidRPr="00303B9C" w14:paraId="2E40A17D" w14:textId="77777777" w:rsidTr="00D67346">
        <w:tc>
          <w:tcPr>
            <w:tcW w:w="3101" w:type="dxa"/>
            <w:tcBorders>
              <w:top w:val="single" w:sz="4" w:space="0" w:color="auto"/>
              <w:left w:val="single" w:sz="4" w:space="0" w:color="auto"/>
              <w:bottom w:val="single" w:sz="4" w:space="0" w:color="auto"/>
              <w:right w:val="single" w:sz="4" w:space="0" w:color="auto"/>
            </w:tcBorders>
            <w:hideMark/>
          </w:tcPr>
          <w:p w14:paraId="06F0112A" w14:textId="77777777" w:rsidR="00C46587" w:rsidRPr="00303B9C" w:rsidRDefault="00C46587" w:rsidP="00F04608">
            <w:pPr>
              <w:rPr>
                <w:color w:val="000000" w:themeColor="text1"/>
              </w:rPr>
            </w:pPr>
            <w:r w:rsidRPr="00303B9C">
              <w:rPr>
                <w:color w:val="000000" w:themeColor="text1"/>
              </w:rPr>
              <w:t>ASAS</w:t>
            </w:r>
            <w:r w:rsidR="00D76DD7" w:rsidRPr="00303B9C">
              <w:rPr>
                <w:color w:val="000000" w:themeColor="text1"/>
              </w:rPr>
              <w:t xml:space="preserve"> </w:t>
            </w:r>
            <w:r w:rsidRPr="00303B9C">
              <w:rPr>
                <w:color w:val="000000" w:themeColor="text1"/>
              </w:rPr>
              <w:t>50</w:t>
            </w:r>
          </w:p>
        </w:tc>
        <w:tc>
          <w:tcPr>
            <w:tcW w:w="3101" w:type="dxa"/>
            <w:tcBorders>
              <w:top w:val="single" w:sz="4" w:space="0" w:color="auto"/>
              <w:left w:val="single" w:sz="4" w:space="0" w:color="auto"/>
              <w:bottom w:val="single" w:sz="4" w:space="0" w:color="auto"/>
              <w:right w:val="single" w:sz="4" w:space="0" w:color="auto"/>
            </w:tcBorders>
          </w:tcPr>
          <w:p w14:paraId="42CF3553" w14:textId="77777777" w:rsidR="00C46587" w:rsidRPr="00303B9C" w:rsidRDefault="00C46587" w:rsidP="00922261">
            <w:pPr>
              <w:jc w:val="center"/>
              <w:rPr>
                <w:color w:val="000000" w:themeColor="text1"/>
              </w:rPr>
            </w:pPr>
          </w:p>
        </w:tc>
        <w:tc>
          <w:tcPr>
            <w:tcW w:w="3101" w:type="dxa"/>
            <w:tcBorders>
              <w:top w:val="single" w:sz="4" w:space="0" w:color="auto"/>
              <w:left w:val="single" w:sz="4" w:space="0" w:color="auto"/>
              <w:bottom w:val="single" w:sz="4" w:space="0" w:color="auto"/>
              <w:right w:val="single" w:sz="4" w:space="0" w:color="auto"/>
            </w:tcBorders>
          </w:tcPr>
          <w:p w14:paraId="223D8C6B" w14:textId="77777777" w:rsidR="00C46587" w:rsidRPr="00303B9C" w:rsidRDefault="00C46587" w:rsidP="00922261">
            <w:pPr>
              <w:jc w:val="center"/>
              <w:rPr>
                <w:color w:val="000000" w:themeColor="text1"/>
              </w:rPr>
            </w:pPr>
          </w:p>
        </w:tc>
      </w:tr>
      <w:tr w:rsidR="00C46587" w:rsidRPr="00303B9C" w14:paraId="18A32CD8" w14:textId="77777777" w:rsidTr="00D67346">
        <w:tc>
          <w:tcPr>
            <w:tcW w:w="3101" w:type="dxa"/>
            <w:tcBorders>
              <w:top w:val="single" w:sz="4" w:space="0" w:color="auto"/>
              <w:left w:val="single" w:sz="4" w:space="0" w:color="auto"/>
              <w:bottom w:val="single" w:sz="4" w:space="0" w:color="auto"/>
              <w:right w:val="single" w:sz="4" w:space="0" w:color="auto"/>
            </w:tcBorders>
            <w:hideMark/>
          </w:tcPr>
          <w:p w14:paraId="0080103B" w14:textId="77777777" w:rsidR="00C46587" w:rsidRPr="00303B9C" w:rsidRDefault="00C46587" w:rsidP="00F04608">
            <w:pPr>
              <w:rPr>
                <w:color w:val="000000" w:themeColor="text1"/>
              </w:rPr>
            </w:pPr>
            <w:r w:rsidRPr="00303B9C">
              <w:rPr>
                <w:color w:val="000000" w:themeColor="text1"/>
              </w:rPr>
              <w:tab/>
              <w:t>2.</w:t>
            </w:r>
            <w:r w:rsidR="00D76DD7" w:rsidRPr="00303B9C">
              <w:rPr>
                <w:color w:val="000000" w:themeColor="text1"/>
              </w:rPr>
              <w:t xml:space="preserve"> </w:t>
            </w:r>
            <w:r w:rsidRPr="00303B9C">
              <w:rPr>
                <w:color w:val="000000" w:themeColor="text1"/>
              </w:rPr>
              <w:t>teden</w:t>
            </w:r>
          </w:p>
        </w:tc>
        <w:tc>
          <w:tcPr>
            <w:tcW w:w="3101" w:type="dxa"/>
            <w:tcBorders>
              <w:top w:val="single" w:sz="4" w:space="0" w:color="auto"/>
              <w:left w:val="single" w:sz="4" w:space="0" w:color="auto"/>
              <w:bottom w:val="single" w:sz="4" w:space="0" w:color="auto"/>
              <w:right w:val="single" w:sz="4" w:space="0" w:color="auto"/>
            </w:tcBorders>
            <w:hideMark/>
          </w:tcPr>
          <w:p w14:paraId="4BFB566A" w14:textId="77777777" w:rsidR="00C46587" w:rsidRPr="00303B9C" w:rsidRDefault="00C46587" w:rsidP="00FC6188">
            <w:pPr>
              <w:jc w:val="center"/>
              <w:rPr>
                <w:color w:val="000000" w:themeColor="text1"/>
              </w:rPr>
            </w:pPr>
            <w:r w:rsidRPr="00303B9C">
              <w:rPr>
                <w:color w:val="000000" w:themeColor="text1"/>
              </w:rPr>
              <w:t>3</w:t>
            </w:r>
            <w:r w:rsidR="00D76DD7" w:rsidRPr="00303B9C">
              <w:rPr>
                <w:color w:val="000000" w:themeColor="text1"/>
              </w:rPr>
              <w:t xml:space="preserve"> </w:t>
            </w:r>
            <w:r w:rsidRPr="00303B9C">
              <w:rPr>
                <w:color w:val="000000" w:themeColor="text1"/>
              </w:rPr>
              <w:t>%</w:t>
            </w:r>
          </w:p>
        </w:tc>
        <w:tc>
          <w:tcPr>
            <w:tcW w:w="3101" w:type="dxa"/>
            <w:tcBorders>
              <w:top w:val="single" w:sz="4" w:space="0" w:color="auto"/>
              <w:left w:val="single" w:sz="4" w:space="0" w:color="auto"/>
              <w:bottom w:val="single" w:sz="4" w:space="0" w:color="auto"/>
              <w:right w:val="single" w:sz="4" w:space="0" w:color="auto"/>
            </w:tcBorders>
            <w:hideMark/>
          </w:tcPr>
          <w:p w14:paraId="042EF615" w14:textId="77777777" w:rsidR="00C46587" w:rsidRPr="00303B9C" w:rsidRDefault="00C46587" w:rsidP="005A3DEE">
            <w:pPr>
              <w:jc w:val="center"/>
              <w:rPr>
                <w:color w:val="000000" w:themeColor="text1"/>
              </w:rPr>
            </w:pPr>
            <w:r w:rsidRPr="00303B9C">
              <w:rPr>
                <w:color w:val="000000" w:themeColor="text1"/>
              </w:rPr>
              <w:t>16</w:t>
            </w:r>
            <w:r w:rsidR="00D76DD7" w:rsidRPr="00303B9C">
              <w:rPr>
                <w:color w:val="000000" w:themeColor="text1"/>
              </w:rPr>
              <w:t xml:space="preserve"> </w:t>
            </w:r>
            <w:r w:rsidRPr="00303B9C">
              <w:rPr>
                <w:color w:val="000000" w:themeColor="text1"/>
              </w:rPr>
              <w:t>%***</w:t>
            </w:r>
          </w:p>
        </w:tc>
      </w:tr>
      <w:tr w:rsidR="00C46587" w:rsidRPr="00303B9C" w14:paraId="558CE730" w14:textId="77777777" w:rsidTr="00D67346">
        <w:tc>
          <w:tcPr>
            <w:tcW w:w="3101" w:type="dxa"/>
            <w:tcBorders>
              <w:top w:val="single" w:sz="4" w:space="0" w:color="auto"/>
              <w:left w:val="single" w:sz="4" w:space="0" w:color="auto"/>
              <w:bottom w:val="single" w:sz="4" w:space="0" w:color="auto"/>
              <w:right w:val="single" w:sz="4" w:space="0" w:color="auto"/>
            </w:tcBorders>
            <w:hideMark/>
          </w:tcPr>
          <w:p w14:paraId="46FC0A33" w14:textId="77777777" w:rsidR="00C46587" w:rsidRPr="00303B9C" w:rsidRDefault="00C46587" w:rsidP="00F04608">
            <w:pPr>
              <w:rPr>
                <w:color w:val="000000" w:themeColor="text1"/>
              </w:rPr>
            </w:pPr>
            <w:r w:rsidRPr="00303B9C">
              <w:rPr>
                <w:color w:val="000000" w:themeColor="text1"/>
              </w:rPr>
              <w:tab/>
              <w:t>12.</w:t>
            </w:r>
            <w:r w:rsidR="00D76DD7" w:rsidRPr="00303B9C">
              <w:rPr>
                <w:color w:val="000000" w:themeColor="text1"/>
              </w:rPr>
              <w:t xml:space="preserve"> </w:t>
            </w:r>
            <w:r w:rsidRPr="00303B9C">
              <w:rPr>
                <w:color w:val="000000" w:themeColor="text1"/>
              </w:rPr>
              <w:t>teden</w:t>
            </w:r>
          </w:p>
        </w:tc>
        <w:tc>
          <w:tcPr>
            <w:tcW w:w="3101" w:type="dxa"/>
            <w:tcBorders>
              <w:top w:val="single" w:sz="4" w:space="0" w:color="auto"/>
              <w:left w:val="single" w:sz="4" w:space="0" w:color="auto"/>
              <w:bottom w:val="single" w:sz="4" w:space="0" w:color="auto"/>
              <w:right w:val="single" w:sz="4" w:space="0" w:color="auto"/>
            </w:tcBorders>
            <w:hideMark/>
          </w:tcPr>
          <w:p w14:paraId="4E20150D" w14:textId="77777777" w:rsidR="00C46587" w:rsidRPr="00303B9C" w:rsidRDefault="00C46587" w:rsidP="00FC6188">
            <w:pPr>
              <w:jc w:val="center"/>
              <w:rPr>
                <w:color w:val="000000" w:themeColor="text1"/>
              </w:rPr>
            </w:pPr>
            <w:r w:rsidRPr="00303B9C">
              <w:rPr>
                <w:color w:val="000000" w:themeColor="text1"/>
              </w:rPr>
              <w:t>10</w:t>
            </w:r>
            <w:r w:rsidR="00D76DD7" w:rsidRPr="00303B9C">
              <w:rPr>
                <w:color w:val="000000" w:themeColor="text1"/>
              </w:rPr>
              <w:t xml:space="preserve"> </w:t>
            </w:r>
            <w:r w:rsidRPr="00303B9C">
              <w:rPr>
                <w:color w:val="000000" w:themeColor="text1"/>
              </w:rPr>
              <w:t>%</w:t>
            </w:r>
          </w:p>
        </w:tc>
        <w:tc>
          <w:tcPr>
            <w:tcW w:w="3101" w:type="dxa"/>
            <w:tcBorders>
              <w:top w:val="single" w:sz="4" w:space="0" w:color="auto"/>
              <w:left w:val="single" w:sz="4" w:space="0" w:color="auto"/>
              <w:bottom w:val="single" w:sz="4" w:space="0" w:color="auto"/>
              <w:right w:val="single" w:sz="4" w:space="0" w:color="auto"/>
            </w:tcBorders>
            <w:hideMark/>
          </w:tcPr>
          <w:p w14:paraId="3FD47B59" w14:textId="77777777" w:rsidR="00C46587" w:rsidRPr="00303B9C" w:rsidRDefault="00C46587" w:rsidP="005A3DEE">
            <w:pPr>
              <w:jc w:val="center"/>
              <w:rPr>
                <w:color w:val="000000" w:themeColor="text1"/>
              </w:rPr>
            </w:pPr>
            <w:r w:rsidRPr="00303B9C">
              <w:rPr>
                <w:color w:val="000000" w:themeColor="text1"/>
              </w:rPr>
              <w:t>38</w:t>
            </w:r>
            <w:r w:rsidR="00D76DD7" w:rsidRPr="00303B9C">
              <w:rPr>
                <w:color w:val="000000" w:themeColor="text1"/>
              </w:rPr>
              <w:t xml:space="preserve"> </w:t>
            </w:r>
            <w:r w:rsidRPr="00303B9C">
              <w:rPr>
                <w:color w:val="000000" w:themeColor="text1"/>
              </w:rPr>
              <w:t>%***</w:t>
            </w:r>
          </w:p>
        </w:tc>
      </w:tr>
      <w:tr w:rsidR="00C46587" w:rsidRPr="00303B9C" w14:paraId="06DB3A2E" w14:textId="77777777" w:rsidTr="00D67346">
        <w:tc>
          <w:tcPr>
            <w:tcW w:w="3101" w:type="dxa"/>
            <w:tcBorders>
              <w:top w:val="single" w:sz="4" w:space="0" w:color="auto"/>
              <w:left w:val="single" w:sz="4" w:space="0" w:color="auto"/>
              <w:bottom w:val="single" w:sz="4" w:space="0" w:color="auto"/>
              <w:right w:val="single" w:sz="4" w:space="0" w:color="auto"/>
            </w:tcBorders>
            <w:hideMark/>
          </w:tcPr>
          <w:p w14:paraId="198DFED2" w14:textId="77777777" w:rsidR="00C46587" w:rsidRPr="00303B9C" w:rsidRDefault="00C46587" w:rsidP="00F04608">
            <w:pPr>
              <w:rPr>
                <w:color w:val="000000" w:themeColor="text1"/>
              </w:rPr>
            </w:pPr>
            <w:r w:rsidRPr="00303B9C">
              <w:rPr>
                <w:color w:val="000000" w:themeColor="text1"/>
              </w:rPr>
              <w:tab/>
              <w:t>24.</w:t>
            </w:r>
            <w:r w:rsidR="00D76DD7" w:rsidRPr="00303B9C">
              <w:rPr>
                <w:color w:val="000000" w:themeColor="text1"/>
              </w:rPr>
              <w:t xml:space="preserve"> </w:t>
            </w:r>
            <w:r w:rsidRPr="00303B9C">
              <w:rPr>
                <w:color w:val="000000" w:themeColor="text1"/>
              </w:rPr>
              <w:t>teden</w:t>
            </w:r>
          </w:p>
        </w:tc>
        <w:tc>
          <w:tcPr>
            <w:tcW w:w="3101" w:type="dxa"/>
            <w:tcBorders>
              <w:top w:val="single" w:sz="4" w:space="0" w:color="auto"/>
              <w:left w:val="single" w:sz="4" w:space="0" w:color="auto"/>
              <w:bottom w:val="single" w:sz="4" w:space="0" w:color="auto"/>
              <w:right w:val="single" w:sz="4" w:space="0" w:color="auto"/>
            </w:tcBorders>
            <w:hideMark/>
          </w:tcPr>
          <w:p w14:paraId="777584B8" w14:textId="77777777" w:rsidR="00C46587" w:rsidRPr="00303B9C" w:rsidRDefault="00C46587" w:rsidP="00FC6188">
            <w:pPr>
              <w:jc w:val="center"/>
              <w:rPr>
                <w:color w:val="000000" w:themeColor="text1"/>
              </w:rPr>
            </w:pPr>
            <w:r w:rsidRPr="00303B9C">
              <w:rPr>
                <w:color w:val="000000" w:themeColor="text1"/>
              </w:rPr>
              <w:t>11</w:t>
            </w:r>
            <w:r w:rsidR="00D76DD7" w:rsidRPr="00303B9C">
              <w:rPr>
                <w:color w:val="000000" w:themeColor="text1"/>
              </w:rPr>
              <w:t xml:space="preserve"> </w:t>
            </w:r>
            <w:r w:rsidRPr="00303B9C">
              <w:rPr>
                <w:color w:val="000000" w:themeColor="text1"/>
              </w:rPr>
              <w:t>%</w:t>
            </w:r>
          </w:p>
        </w:tc>
        <w:tc>
          <w:tcPr>
            <w:tcW w:w="3101" w:type="dxa"/>
            <w:tcBorders>
              <w:top w:val="single" w:sz="4" w:space="0" w:color="auto"/>
              <w:left w:val="single" w:sz="4" w:space="0" w:color="auto"/>
              <w:bottom w:val="single" w:sz="4" w:space="0" w:color="auto"/>
              <w:right w:val="single" w:sz="4" w:space="0" w:color="auto"/>
            </w:tcBorders>
            <w:hideMark/>
          </w:tcPr>
          <w:p w14:paraId="72717D27" w14:textId="77777777" w:rsidR="00C46587" w:rsidRPr="00303B9C" w:rsidRDefault="00C46587" w:rsidP="005A3DEE">
            <w:pPr>
              <w:jc w:val="center"/>
              <w:rPr>
                <w:color w:val="000000" w:themeColor="text1"/>
              </w:rPr>
            </w:pPr>
            <w:r w:rsidRPr="00303B9C">
              <w:rPr>
                <w:color w:val="000000" w:themeColor="text1"/>
              </w:rPr>
              <w:t>35</w:t>
            </w:r>
            <w:r w:rsidR="00D76DD7" w:rsidRPr="00303B9C">
              <w:rPr>
                <w:color w:val="000000" w:themeColor="text1"/>
              </w:rPr>
              <w:t xml:space="preserve"> </w:t>
            </w:r>
            <w:r w:rsidRPr="00303B9C">
              <w:rPr>
                <w:color w:val="000000" w:themeColor="text1"/>
              </w:rPr>
              <w:t>%***</w:t>
            </w:r>
          </w:p>
        </w:tc>
      </w:tr>
      <w:tr w:rsidR="00C46587" w:rsidRPr="00303B9C" w14:paraId="3AFD7309" w14:textId="77777777" w:rsidTr="00D67346">
        <w:tc>
          <w:tcPr>
            <w:tcW w:w="3101" w:type="dxa"/>
            <w:tcBorders>
              <w:top w:val="single" w:sz="4" w:space="0" w:color="auto"/>
              <w:left w:val="single" w:sz="4" w:space="0" w:color="auto"/>
              <w:bottom w:val="single" w:sz="4" w:space="0" w:color="auto"/>
              <w:right w:val="single" w:sz="4" w:space="0" w:color="auto"/>
            </w:tcBorders>
            <w:hideMark/>
          </w:tcPr>
          <w:p w14:paraId="2353B7AD" w14:textId="77777777" w:rsidR="00C46587" w:rsidRPr="00303B9C" w:rsidRDefault="00C46587" w:rsidP="00F04608">
            <w:pPr>
              <w:rPr>
                <w:color w:val="000000" w:themeColor="text1"/>
              </w:rPr>
            </w:pPr>
            <w:r w:rsidRPr="00303B9C">
              <w:rPr>
                <w:color w:val="000000" w:themeColor="text1"/>
              </w:rPr>
              <w:t>ASAS</w:t>
            </w:r>
            <w:r w:rsidR="00D76DD7" w:rsidRPr="00303B9C">
              <w:rPr>
                <w:color w:val="000000" w:themeColor="text1"/>
              </w:rPr>
              <w:t xml:space="preserve"> </w:t>
            </w:r>
            <w:r w:rsidRPr="00303B9C">
              <w:rPr>
                <w:color w:val="000000" w:themeColor="text1"/>
              </w:rPr>
              <w:t>70</w:t>
            </w:r>
          </w:p>
        </w:tc>
        <w:tc>
          <w:tcPr>
            <w:tcW w:w="3101" w:type="dxa"/>
            <w:tcBorders>
              <w:top w:val="single" w:sz="4" w:space="0" w:color="auto"/>
              <w:left w:val="single" w:sz="4" w:space="0" w:color="auto"/>
              <w:bottom w:val="single" w:sz="4" w:space="0" w:color="auto"/>
              <w:right w:val="single" w:sz="4" w:space="0" w:color="auto"/>
            </w:tcBorders>
          </w:tcPr>
          <w:p w14:paraId="5DBA2DD4" w14:textId="77777777" w:rsidR="00C46587" w:rsidRPr="00303B9C" w:rsidRDefault="00C46587" w:rsidP="00922261">
            <w:pPr>
              <w:jc w:val="center"/>
              <w:rPr>
                <w:color w:val="000000" w:themeColor="text1"/>
              </w:rPr>
            </w:pPr>
          </w:p>
        </w:tc>
        <w:tc>
          <w:tcPr>
            <w:tcW w:w="3101" w:type="dxa"/>
            <w:tcBorders>
              <w:top w:val="single" w:sz="4" w:space="0" w:color="auto"/>
              <w:left w:val="single" w:sz="4" w:space="0" w:color="auto"/>
              <w:bottom w:val="single" w:sz="4" w:space="0" w:color="auto"/>
              <w:right w:val="single" w:sz="4" w:space="0" w:color="auto"/>
            </w:tcBorders>
          </w:tcPr>
          <w:p w14:paraId="4A7D10E1" w14:textId="77777777" w:rsidR="00C46587" w:rsidRPr="00303B9C" w:rsidRDefault="00C46587" w:rsidP="00922261">
            <w:pPr>
              <w:jc w:val="center"/>
              <w:rPr>
                <w:color w:val="000000" w:themeColor="text1"/>
              </w:rPr>
            </w:pPr>
          </w:p>
        </w:tc>
      </w:tr>
      <w:tr w:rsidR="00C46587" w:rsidRPr="00303B9C" w14:paraId="20578981" w14:textId="77777777" w:rsidTr="00D67346">
        <w:tc>
          <w:tcPr>
            <w:tcW w:w="3101" w:type="dxa"/>
            <w:tcBorders>
              <w:top w:val="single" w:sz="4" w:space="0" w:color="auto"/>
              <w:left w:val="single" w:sz="4" w:space="0" w:color="auto"/>
              <w:bottom w:val="single" w:sz="4" w:space="0" w:color="auto"/>
              <w:right w:val="single" w:sz="4" w:space="0" w:color="auto"/>
            </w:tcBorders>
            <w:hideMark/>
          </w:tcPr>
          <w:p w14:paraId="2832FE4E" w14:textId="77777777" w:rsidR="00C46587" w:rsidRPr="00303B9C" w:rsidRDefault="00C46587" w:rsidP="00F04608">
            <w:pPr>
              <w:rPr>
                <w:color w:val="000000" w:themeColor="text1"/>
              </w:rPr>
            </w:pPr>
            <w:r w:rsidRPr="00303B9C">
              <w:rPr>
                <w:color w:val="000000" w:themeColor="text1"/>
              </w:rPr>
              <w:tab/>
              <w:t>2.</w:t>
            </w:r>
            <w:r w:rsidR="00D76DD7" w:rsidRPr="00303B9C">
              <w:rPr>
                <w:color w:val="000000" w:themeColor="text1"/>
              </w:rPr>
              <w:t xml:space="preserve"> </w:t>
            </w:r>
            <w:r w:rsidRPr="00303B9C">
              <w:rPr>
                <w:color w:val="000000" w:themeColor="text1"/>
              </w:rPr>
              <w:t>teden</w:t>
            </w:r>
          </w:p>
        </w:tc>
        <w:tc>
          <w:tcPr>
            <w:tcW w:w="3101" w:type="dxa"/>
            <w:tcBorders>
              <w:top w:val="single" w:sz="4" w:space="0" w:color="auto"/>
              <w:left w:val="single" w:sz="4" w:space="0" w:color="auto"/>
              <w:bottom w:val="single" w:sz="4" w:space="0" w:color="auto"/>
              <w:right w:val="single" w:sz="4" w:space="0" w:color="auto"/>
            </w:tcBorders>
            <w:hideMark/>
          </w:tcPr>
          <w:p w14:paraId="4752CE9A" w14:textId="77777777" w:rsidR="00C46587" w:rsidRPr="00303B9C" w:rsidRDefault="00C46587" w:rsidP="00FC6188">
            <w:pPr>
              <w:jc w:val="center"/>
              <w:rPr>
                <w:color w:val="000000" w:themeColor="text1"/>
              </w:rPr>
            </w:pPr>
            <w:r w:rsidRPr="00303B9C">
              <w:rPr>
                <w:color w:val="000000" w:themeColor="text1"/>
              </w:rPr>
              <w:t>0</w:t>
            </w:r>
            <w:r w:rsidR="00D76DD7" w:rsidRPr="00303B9C">
              <w:rPr>
                <w:color w:val="000000" w:themeColor="text1"/>
              </w:rPr>
              <w:t xml:space="preserve"> </w:t>
            </w:r>
            <w:r w:rsidRPr="00303B9C">
              <w:rPr>
                <w:color w:val="000000" w:themeColor="text1"/>
              </w:rPr>
              <w:t>%</w:t>
            </w:r>
          </w:p>
        </w:tc>
        <w:tc>
          <w:tcPr>
            <w:tcW w:w="3101" w:type="dxa"/>
            <w:tcBorders>
              <w:top w:val="single" w:sz="4" w:space="0" w:color="auto"/>
              <w:left w:val="single" w:sz="4" w:space="0" w:color="auto"/>
              <w:bottom w:val="single" w:sz="4" w:space="0" w:color="auto"/>
              <w:right w:val="single" w:sz="4" w:space="0" w:color="auto"/>
            </w:tcBorders>
            <w:hideMark/>
          </w:tcPr>
          <w:p w14:paraId="4ECCC2BC" w14:textId="77777777" w:rsidR="00C46587" w:rsidRPr="00303B9C" w:rsidRDefault="00C46587" w:rsidP="005A3DEE">
            <w:pPr>
              <w:jc w:val="center"/>
              <w:rPr>
                <w:color w:val="000000" w:themeColor="text1"/>
              </w:rPr>
            </w:pPr>
            <w:r w:rsidRPr="00303B9C">
              <w:rPr>
                <w:color w:val="000000" w:themeColor="text1"/>
              </w:rPr>
              <w:t>7</w:t>
            </w:r>
            <w:r w:rsidR="00D76DD7" w:rsidRPr="00303B9C">
              <w:rPr>
                <w:color w:val="000000" w:themeColor="text1"/>
              </w:rPr>
              <w:t xml:space="preserve"> </w:t>
            </w:r>
            <w:r w:rsidRPr="00303B9C">
              <w:rPr>
                <w:color w:val="000000" w:themeColor="text1"/>
              </w:rPr>
              <w:t>%**</w:t>
            </w:r>
          </w:p>
        </w:tc>
      </w:tr>
      <w:tr w:rsidR="00C46587" w:rsidRPr="00303B9C" w14:paraId="56BB2978" w14:textId="77777777" w:rsidTr="00D67346">
        <w:tc>
          <w:tcPr>
            <w:tcW w:w="3101" w:type="dxa"/>
            <w:tcBorders>
              <w:top w:val="single" w:sz="4" w:space="0" w:color="auto"/>
              <w:left w:val="single" w:sz="4" w:space="0" w:color="auto"/>
              <w:bottom w:val="single" w:sz="4" w:space="0" w:color="auto"/>
              <w:right w:val="single" w:sz="4" w:space="0" w:color="auto"/>
            </w:tcBorders>
            <w:hideMark/>
          </w:tcPr>
          <w:p w14:paraId="5942E038" w14:textId="77777777" w:rsidR="00C46587" w:rsidRPr="00303B9C" w:rsidRDefault="00C46587" w:rsidP="00F04608">
            <w:pPr>
              <w:rPr>
                <w:color w:val="000000" w:themeColor="text1"/>
              </w:rPr>
            </w:pPr>
            <w:r w:rsidRPr="00303B9C">
              <w:rPr>
                <w:color w:val="000000" w:themeColor="text1"/>
              </w:rPr>
              <w:tab/>
              <w:t>12.</w:t>
            </w:r>
            <w:r w:rsidR="00D76DD7" w:rsidRPr="00303B9C">
              <w:rPr>
                <w:color w:val="000000" w:themeColor="text1"/>
              </w:rPr>
              <w:t xml:space="preserve"> </w:t>
            </w:r>
            <w:r w:rsidRPr="00303B9C">
              <w:rPr>
                <w:color w:val="000000" w:themeColor="text1"/>
              </w:rPr>
              <w:t>teden</w:t>
            </w:r>
          </w:p>
        </w:tc>
        <w:tc>
          <w:tcPr>
            <w:tcW w:w="3101" w:type="dxa"/>
            <w:tcBorders>
              <w:top w:val="single" w:sz="4" w:space="0" w:color="auto"/>
              <w:left w:val="single" w:sz="4" w:space="0" w:color="auto"/>
              <w:bottom w:val="single" w:sz="4" w:space="0" w:color="auto"/>
              <w:right w:val="single" w:sz="4" w:space="0" w:color="auto"/>
            </w:tcBorders>
            <w:hideMark/>
          </w:tcPr>
          <w:p w14:paraId="75A0B3AF" w14:textId="77777777" w:rsidR="00C46587" w:rsidRPr="00303B9C" w:rsidRDefault="00C46587" w:rsidP="00FC6188">
            <w:pPr>
              <w:jc w:val="center"/>
              <w:rPr>
                <w:color w:val="000000" w:themeColor="text1"/>
              </w:rPr>
            </w:pPr>
            <w:r w:rsidRPr="00303B9C">
              <w:rPr>
                <w:color w:val="000000" w:themeColor="text1"/>
              </w:rPr>
              <w:t>5</w:t>
            </w:r>
            <w:r w:rsidR="00D76DD7" w:rsidRPr="00303B9C">
              <w:rPr>
                <w:color w:val="000000" w:themeColor="text1"/>
              </w:rPr>
              <w:t xml:space="preserve"> </w:t>
            </w:r>
            <w:r w:rsidRPr="00303B9C">
              <w:rPr>
                <w:color w:val="000000" w:themeColor="text1"/>
              </w:rPr>
              <w:t>%</w:t>
            </w:r>
          </w:p>
        </w:tc>
        <w:tc>
          <w:tcPr>
            <w:tcW w:w="3101" w:type="dxa"/>
            <w:tcBorders>
              <w:top w:val="single" w:sz="4" w:space="0" w:color="auto"/>
              <w:left w:val="single" w:sz="4" w:space="0" w:color="auto"/>
              <w:bottom w:val="single" w:sz="4" w:space="0" w:color="auto"/>
              <w:right w:val="single" w:sz="4" w:space="0" w:color="auto"/>
            </w:tcBorders>
            <w:hideMark/>
          </w:tcPr>
          <w:p w14:paraId="311A3DA1" w14:textId="77777777" w:rsidR="00C46587" w:rsidRPr="00303B9C" w:rsidRDefault="00C46587" w:rsidP="005A3DEE">
            <w:pPr>
              <w:jc w:val="center"/>
              <w:rPr>
                <w:color w:val="000000" w:themeColor="text1"/>
              </w:rPr>
            </w:pPr>
            <w:r w:rsidRPr="00303B9C">
              <w:rPr>
                <w:color w:val="000000" w:themeColor="text1"/>
              </w:rPr>
              <w:t>23</w:t>
            </w:r>
            <w:r w:rsidR="00D76DD7" w:rsidRPr="00303B9C">
              <w:rPr>
                <w:color w:val="000000" w:themeColor="text1"/>
              </w:rPr>
              <w:t xml:space="preserve"> </w:t>
            </w:r>
            <w:r w:rsidRPr="00303B9C">
              <w:rPr>
                <w:color w:val="000000" w:themeColor="text1"/>
              </w:rPr>
              <w:t>%***</w:t>
            </w:r>
          </w:p>
        </w:tc>
      </w:tr>
      <w:tr w:rsidR="00C46587" w:rsidRPr="00303B9C" w14:paraId="4E57EE88" w14:textId="77777777" w:rsidTr="00D67346">
        <w:tc>
          <w:tcPr>
            <w:tcW w:w="3101" w:type="dxa"/>
            <w:tcBorders>
              <w:top w:val="single" w:sz="4" w:space="0" w:color="auto"/>
              <w:left w:val="single" w:sz="4" w:space="0" w:color="auto"/>
              <w:bottom w:val="single" w:sz="4" w:space="0" w:color="auto"/>
              <w:right w:val="single" w:sz="4" w:space="0" w:color="auto"/>
            </w:tcBorders>
            <w:hideMark/>
          </w:tcPr>
          <w:p w14:paraId="6532D495" w14:textId="77777777" w:rsidR="00C46587" w:rsidRPr="00303B9C" w:rsidRDefault="00C46587" w:rsidP="00F04608">
            <w:pPr>
              <w:rPr>
                <w:color w:val="000000" w:themeColor="text1"/>
              </w:rPr>
            </w:pPr>
            <w:r w:rsidRPr="00303B9C">
              <w:rPr>
                <w:color w:val="000000" w:themeColor="text1"/>
              </w:rPr>
              <w:tab/>
              <w:t>24.</w:t>
            </w:r>
            <w:r w:rsidR="00D76DD7" w:rsidRPr="00303B9C">
              <w:rPr>
                <w:color w:val="000000" w:themeColor="text1"/>
              </w:rPr>
              <w:t xml:space="preserve"> </w:t>
            </w:r>
            <w:r w:rsidRPr="00303B9C">
              <w:rPr>
                <w:color w:val="000000" w:themeColor="text1"/>
              </w:rPr>
              <w:t>teden</w:t>
            </w:r>
          </w:p>
        </w:tc>
        <w:tc>
          <w:tcPr>
            <w:tcW w:w="3101" w:type="dxa"/>
            <w:tcBorders>
              <w:top w:val="single" w:sz="4" w:space="0" w:color="auto"/>
              <w:left w:val="single" w:sz="4" w:space="0" w:color="auto"/>
              <w:bottom w:val="single" w:sz="4" w:space="0" w:color="auto"/>
              <w:right w:val="single" w:sz="4" w:space="0" w:color="auto"/>
            </w:tcBorders>
            <w:hideMark/>
          </w:tcPr>
          <w:p w14:paraId="6A1238DC" w14:textId="77777777" w:rsidR="00C46587" w:rsidRPr="00303B9C" w:rsidRDefault="00C46587" w:rsidP="00FC6188">
            <w:pPr>
              <w:jc w:val="center"/>
              <w:rPr>
                <w:color w:val="000000" w:themeColor="text1"/>
              </w:rPr>
            </w:pPr>
            <w:r w:rsidRPr="00303B9C">
              <w:rPr>
                <w:color w:val="000000" w:themeColor="text1"/>
              </w:rPr>
              <w:t>8</w:t>
            </w:r>
            <w:r w:rsidR="00D76DD7" w:rsidRPr="00303B9C">
              <w:rPr>
                <w:color w:val="000000" w:themeColor="text1"/>
              </w:rPr>
              <w:t xml:space="preserve"> </w:t>
            </w:r>
            <w:r w:rsidRPr="00303B9C">
              <w:rPr>
                <w:color w:val="000000" w:themeColor="text1"/>
              </w:rPr>
              <w:t>%</w:t>
            </w:r>
          </w:p>
        </w:tc>
        <w:tc>
          <w:tcPr>
            <w:tcW w:w="3101" w:type="dxa"/>
            <w:tcBorders>
              <w:top w:val="single" w:sz="4" w:space="0" w:color="auto"/>
              <w:left w:val="single" w:sz="4" w:space="0" w:color="auto"/>
              <w:bottom w:val="single" w:sz="4" w:space="0" w:color="auto"/>
              <w:right w:val="single" w:sz="4" w:space="0" w:color="auto"/>
            </w:tcBorders>
            <w:hideMark/>
          </w:tcPr>
          <w:p w14:paraId="581C3CDE" w14:textId="77777777" w:rsidR="00C46587" w:rsidRPr="00303B9C" w:rsidRDefault="00C46587" w:rsidP="005A3DEE">
            <w:pPr>
              <w:jc w:val="center"/>
              <w:rPr>
                <w:color w:val="000000" w:themeColor="text1"/>
              </w:rPr>
            </w:pPr>
            <w:r w:rsidRPr="00303B9C">
              <w:rPr>
                <w:color w:val="000000" w:themeColor="text1"/>
              </w:rPr>
              <w:t>24</w:t>
            </w:r>
            <w:r w:rsidR="00D76DD7" w:rsidRPr="00303B9C">
              <w:rPr>
                <w:color w:val="000000" w:themeColor="text1"/>
              </w:rPr>
              <w:t xml:space="preserve"> </w:t>
            </w:r>
            <w:r w:rsidRPr="00303B9C">
              <w:rPr>
                <w:color w:val="000000" w:themeColor="text1"/>
              </w:rPr>
              <w:t>%***</w:t>
            </w:r>
          </w:p>
        </w:tc>
      </w:tr>
      <w:tr w:rsidR="00C46587" w:rsidRPr="00303B9C" w14:paraId="218077AD" w14:textId="77777777" w:rsidTr="00D67346">
        <w:tc>
          <w:tcPr>
            <w:tcW w:w="3101" w:type="dxa"/>
            <w:tcBorders>
              <w:top w:val="single" w:sz="4" w:space="0" w:color="auto"/>
              <w:left w:val="single" w:sz="4" w:space="0" w:color="auto"/>
              <w:bottom w:val="single" w:sz="4" w:space="0" w:color="auto"/>
              <w:right w:val="single" w:sz="4" w:space="0" w:color="auto"/>
            </w:tcBorders>
            <w:hideMark/>
          </w:tcPr>
          <w:p w14:paraId="1E66C81A" w14:textId="77777777" w:rsidR="00C46587" w:rsidRPr="00303B9C" w:rsidRDefault="00C46587" w:rsidP="00F04608">
            <w:pPr>
              <w:rPr>
                <w:color w:val="000000" w:themeColor="text1"/>
              </w:rPr>
            </w:pPr>
            <w:r w:rsidRPr="00303B9C">
              <w:rPr>
                <w:color w:val="000000" w:themeColor="text1"/>
              </w:rPr>
              <w:t>BASDAI</w:t>
            </w:r>
            <w:r w:rsidRPr="00303B9C">
              <w:rPr>
                <w:color w:val="000000" w:themeColor="text1"/>
                <w:vertAlign w:val="superscript"/>
              </w:rPr>
              <w:t>b</w:t>
            </w:r>
            <w:r w:rsidR="00D76DD7" w:rsidRPr="00303B9C">
              <w:rPr>
                <w:color w:val="000000" w:themeColor="text1"/>
              </w:rPr>
              <w:t xml:space="preserve"> </w:t>
            </w:r>
            <w:r w:rsidRPr="00303B9C">
              <w:rPr>
                <w:color w:val="000000" w:themeColor="text1"/>
              </w:rPr>
              <w:t>50</w:t>
            </w:r>
          </w:p>
        </w:tc>
        <w:tc>
          <w:tcPr>
            <w:tcW w:w="3101" w:type="dxa"/>
            <w:tcBorders>
              <w:top w:val="single" w:sz="4" w:space="0" w:color="auto"/>
              <w:left w:val="single" w:sz="4" w:space="0" w:color="auto"/>
              <w:bottom w:val="single" w:sz="4" w:space="0" w:color="auto"/>
              <w:right w:val="single" w:sz="4" w:space="0" w:color="auto"/>
            </w:tcBorders>
          </w:tcPr>
          <w:p w14:paraId="6817481D" w14:textId="77777777" w:rsidR="00C46587" w:rsidRPr="00303B9C" w:rsidRDefault="00C46587" w:rsidP="00922261">
            <w:pPr>
              <w:jc w:val="center"/>
              <w:rPr>
                <w:color w:val="000000" w:themeColor="text1"/>
              </w:rPr>
            </w:pPr>
          </w:p>
        </w:tc>
        <w:tc>
          <w:tcPr>
            <w:tcW w:w="3101" w:type="dxa"/>
            <w:tcBorders>
              <w:top w:val="single" w:sz="4" w:space="0" w:color="auto"/>
              <w:left w:val="single" w:sz="4" w:space="0" w:color="auto"/>
              <w:bottom w:val="single" w:sz="4" w:space="0" w:color="auto"/>
              <w:right w:val="single" w:sz="4" w:space="0" w:color="auto"/>
            </w:tcBorders>
          </w:tcPr>
          <w:p w14:paraId="603662FD" w14:textId="77777777" w:rsidR="00C46587" w:rsidRPr="00303B9C" w:rsidRDefault="00C46587" w:rsidP="00922261">
            <w:pPr>
              <w:jc w:val="center"/>
              <w:rPr>
                <w:color w:val="000000" w:themeColor="text1"/>
              </w:rPr>
            </w:pPr>
          </w:p>
        </w:tc>
      </w:tr>
      <w:tr w:rsidR="00C46587" w:rsidRPr="00303B9C" w14:paraId="2D3C2E1F" w14:textId="77777777" w:rsidTr="00D67346">
        <w:tc>
          <w:tcPr>
            <w:tcW w:w="3101" w:type="dxa"/>
            <w:tcBorders>
              <w:top w:val="single" w:sz="4" w:space="0" w:color="auto"/>
              <w:left w:val="single" w:sz="4" w:space="0" w:color="auto"/>
              <w:bottom w:val="single" w:sz="4" w:space="0" w:color="auto"/>
              <w:right w:val="single" w:sz="4" w:space="0" w:color="auto"/>
            </w:tcBorders>
            <w:hideMark/>
          </w:tcPr>
          <w:p w14:paraId="587BF3AD" w14:textId="77777777" w:rsidR="00C46587" w:rsidRPr="00303B9C" w:rsidRDefault="00C46587" w:rsidP="00F04608">
            <w:pPr>
              <w:rPr>
                <w:color w:val="000000" w:themeColor="text1"/>
              </w:rPr>
            </w:pPr>
            <w:r w:rsidRPr="00303B9C">
              <w:rPr>
                <w:color w:val="000000" w:themeColor="text1"/>
              </w:rPr>
              <w:tab/>
              <w:t>2.</w:t>
            </w:r>
            <w:r w:rsidR="00D76DD7" w:rsidRPr="00303B9C">
              <w:rPr>
                <w:color w:val="000000" w:themeColor="text1"/>
              </w:rPr>
              <w:t xml:space="preserve"> </w:t>
            </w:r>
            <w:r w:rsidRPr="00303B9C">
              <w:rPr>
                <w:color w:val="000000" w:themeColor="text1"/>
              </w:rPr>
              <w:t>teden</w:t>
            </w:r>
          </w:p>
        </w:tc>
        <w:tc>
          <w:tcPr>
            <w:tcW w:w="3101" w:type="dxa"/>
            <w:tcBorders>
              <w:top w:val="single" w:sz="4" w:space="0" w:color="auto"/>
              <w:left w:val="single" w:sz="4" w:space="0" w:color="auto"/>
              <w:bottom w:val="single" w:sz="4" w:space="0" w:color="auto"/>
              <w:right w:val="single" w:sz="4" w:space="0" w:color="auto"/>
            </w:tcBorders>
            <w:hideMark/>
          </w:tcPr>
          <w:p w14:paraId="264006CC" w14:textId="77777777" w:rsidR="00C46587" w:rsidRPr="00303B9C" w:rsidRDefault="00C46587" w:rsidP="00FC6188">
            <w:pPr>
              <w:jc w:val="center"/>
              <w:rPr>
                <w:color w:val="000000" w:themeColor="text1"/>
              </w:rPr>
            </w:pPr>
            <w:r w:rsidRPr="00303B9C">
              <w:rPr>
                <w:color w:val="000000" w:themeColor="text1"/>
              </w:rPr>
              <w:t>4</w:t>
            </w:r>
            <w:r w:rsidR="00D76DD7" w:rsidRPr="00303B9C">
              <w:rPr>
                <w:color w:val="000000" w:themeColor="text1"/>
              </w:rPr>
              <w:t xml:space="preserve"> </w:t>
            </w:r>
            <w:r w:rsidRPr="00303B9C">
              <w:rPr>
                <w:color w:val="000000" w:themeColor="text1"/>
              </w:rPr>
              <w:t>%</w:t>
            </w:r>
          </w:p>
        </w:tc>
        <w:tc>
          <w:tcPr>
            <w:tcW w:w="3101" w:type="dxa"/>
            <w:tcBorders>
              <w:top w:val="single" w:sz="4" w:space="0" w:color="auto"/>
              <w:left w:val="single" w:sz="4" w:space="0" w:color="auto"/>
              <w:bottom w:val="single" w:sz="4" w:space="0" w:color="auto"/>
              <w:right w:val="single" w:sz="4" w:space="0" w:color="auto"/>
            </w:tcBorders>
            <w:hideMark/>
          </w:tcPr>
          <w:p w14:paraId="01517683" w14:textId="77777777" w:rsidR="00C46587" w:rsidRPr="00303B9C" w:rsidRDefault="00C46587" w:rsidP="005A3DEE">
            <w:pPr>
              <w:jc w:val="center"/>
              <w:rPr>
                <w:color w:val="000000" w:themeColor="text1"/>
              </w:rPr>
            </w:pPr>
            <w:r w:rsidRPr="00303B9C">
              <w:rPr>
                <w:color w:val="000000" w:themeColor="text1"/>
              </w:rPr>
              <w:t>20</w:t>
            </w:r>
            <w:r w:rsidR="00D76DD7" w:rsidRPr="00303B9C">
              <w:rPr>
                <w:color w:val="000000" w:themeColor="text1"/>
              </w:rPr>
              <w:t xml:space="preserve"> </w:t>
            </w:r>
            <w:r w:rsidRPr="00303B9C">
              <w:rPr>
                <w:color w:val="000000" w:themeColor="text1"/>
              </w:rPr>
              <w:t>%***</w:t>
            </w:r>
          </w:p>
        </w:tc>
      </w:tr>
      <w:tr w:rsidR="00C46587" w:rsidRPr="00303B9C" w14:paraId="336B1E3F" w14:textId="77777777" w:rsidTr="00D67346">
        <w:tc>
          <w:tcPr>
            <w:tcW w:w="3101" w:type="dxa"/>
            <w:tcBorders>
              <w:top w:val="single" w:sz="4" w:space="0" w:color="auto"/>
              <w:left w:val="single" w:sz="4" w:space="0" w:color="auto"/>
              <w:bottom w:val="single" w:sz="4" w:space="0" w:color="auto"/>
              <w:right w:val="single" w:sz="4" w:space="0" w:color="auto"/>
            </w:tcBorders>
            <w:hideMark/>
          </w:tcPr>
          <w:p w14:paraId="78C22D62" w14:textId="77777777" w:rsidR="00C46587" w:rsidRPr="00303B9C" w:rsidRDefault="00C46587" w:rsidP="00F04608">
            <w:pPr>
              <w:rPr>
                <w:color w:val="000000" w:themeColor="text1"/>
              </w:rPr>
            </w:pPr>
            <w:r w:rsidRPr="00303B9C">
              <w:rPr>
                <w:color w:val="000000" w:themeColor="text1"/>
              </w:rPr>
              <w:tab/>
              <w:t>12.</w:t>
            </w:r>
            <w:r w:rsidR="00D76DD7" w:rsidRPr="00303B9C">
              <w:rPr>
                <w:color w:val="000000" w:themeColor="text1"/>
              </w:rPr>
              <w:t xml:space="preserve"> </w:t>
            </w:r>
            <w:r w:rsidRPr="00303B9C">
              <w:rPr>
                <w:color w:val="000000" w:themeColor="text1"/>
              </w:rPr>
              <w:t>teden</w:t>
            </w:r>
          </w:p>
        </w:tc>
        <w:tc>
          <w:tcPr>
            <w:tcW w:w="3101" w:type="dxa"/>
            <w:tcBorders>
              <w:top w:val="single" w:sz="4" w:space="0" w:color="auto"/>
              <w:left w:val="single" w:sz="4" w:space="0" w:color="auto"/>
              <w:bottom w:val="single" w:sz="4" w:space="0" w:color="auto"/>
              <w:right w:val="single" w:sz="4" w:space="0" w:color="auto"/>
            </w:tcBorders>
            <w:hideMark/>
          </w:tcPr>
          <w:p w14:paraId="4C53F0F0" w14:textId="77777777" w:rsidR="00C46587" w:rsidRPr="00303B9C" w:rsidRDefault="00C46587" w:rsidP="00FC6188">
            <w:pPr>
              <w:jc w:val="center"/>
              <w:rPr>
                <w:color w:val="000000" w:themeColor="text1"/>
              </w:rPr>
            </w:pPr>
            <w:r w:rsidRPr="00303B9C">
              <w:rPr>
                <w:color w:val="000000" w:themeColor="text1"/>
              </w:rPr>
              <w:t>16</w:t>
            </w:r>
            <w:r w:rsidR="00D76DD7" w:rsidRPr="00303B9C">
              <w:rPr>
                <w:color w:val="000000" w:themeColor="text1"/>
              </w:rPr>
              <w:t xml:space="preserve"> </w:t>
            </w:r>
            <w:r w:rsidRPr="00303B9C">
              <w:rPr>
                <w:color w:val="000000" w:themeColor="text1"/>
              </w:rPr>
              <w:t>%</w:t>
            </w:r>
          </w:p>
        </w:tc>
        <w:tc>
          <w:tcPr>
            <w:tcW w:w="3101" w:type="dxa"/>
            <w:tcBorders>
              <w:top w:val="single" w:sz="4" w:space="0" w:color="auto"/>
              <w:left w:val="single" w:sz="4" w:space="0" w:color="auto"/>
              <w:bottom w:val="single" w:sz="4" w:space="0" w:color="auto"/>
              <w:right w:val="single" w:sz="4" w:space="0" w:color="auto"/>
            </w:tcBorders>
            <w:hideMark/>
          </w:tcPr>
          <w:p w14:paraId="4B4F11CF" w14:textId="77777777" w:rsidR="00C46587" w:rsidRPr="00303B9C" w:rsidRDefault="00C46587" w:rsidP="005A3DEE">
            <w:pPr>
              <w:jc w:val="center"/>
              <w:rPr>
                <w:color w:val="000000" w:themeColor="text1"/>
              </w:rPr>
            </w:pPr>
            <w:r w:rsidRPr="00303B9C">
              <w:rPr>
                <w:color w:val="000000" w:themeColor="text1"/>
              </w:rPr>
              <w:t>45</w:t>
            </w:r>
            <w:r w:rsidR="00D76DD7" w:rsidRPr="00303B9C">
              <w:rPr>
                <w:color w:val="000000" w:themeColor="text1"/>
              </w:rPr>
              <w:t xml:space="preserve"> </w:t>
            </w:r>
            <w:r w:rsidRPr="00303B9C">
              <w:rPr>
                <w:color w:val="000000" w:themeColor="text1"/>
              </w:rPr>
              <w:t>%***</w:t>
            </w:r>
          </w:p>
        </w:tc>
      </w:tr>
      <w:tr w:rsidR="00C46587" w:rsidRPr="00303B9C" w14:paraId="6D7D9787" w14:textId="77777777" w:rsidTr="00922261">
        <w:tc>
          <w:tcPr>
            <w:tcW w:w="3101" w:type="dxa"/>
            <w:tcBorders>
              <w:top w:val="single" w:sz="4" w:space="0" w:color="auto"/>
              <w:left w:val="single" w:sz="4" w:space="0" w:color="auto"/>
              <w:bottom w:val="single" w:sz="4" w:space="0" w:color="auto"/>
              <w:right w:val="single" w:sz="4" w:space="0" w:color="auto"/>
            </w:tcBorders>
            <w:hideMark/>
          </w:tcPr>
          <w:p w14:paraId="2F742DE1" w14:textId="77777777" w:rsidR="00C46587" w:rsidRPr="00303B9C" w:rsidRDefault="00C46587" w:rsidP="00F04608">
            <w:pPr>
              <w:rPr>
                <w:color w:val="000000" w:themeColor="text1"/>
              </w:rPr>
            </w:pPr>
            <w:r w:rsidRPr="00303B9C">
              <w:rPr>
                <w:color w:val="000000" w:themeColor="text1"/>
              </w:rPr>
              <w:tab/>
              <w:t>24.</w:t>
            </w:r>
            <w:r w:rsidR="00D76DD7" w:rsidRPr="00303B9C">
              <w:rPr>
                <w:color w:val="000000" w:themeColor="text1"/>
              </w:rPr>
              <w:t xml:space="preserve"> </w:t>
            </w:r>
            <w:r w:rsidRPr="00303B9C">
              <w:rPr>
                <w:color w:val="000000" w:themeColor="text1"/>
              </w:rPr>
              <w:t>teden</w:t>
            </w:r>
          </w:p>
        </w:tc>
        <w:tc>
          <w:tcPr>
            <w:tcW w:w="3101" w:type="dxa"/>
            <w:tcBorders>
              <w:top w:val="single" w:sz="4" w:space="0" w:color="auto"/>
              <w:left w:val="single" w:sz="4" w:space="0" w:color="auto"/>
              <w:bottom w:val="single" w:sz="4" w:space="0" w:color="auto"/>
              <w:right w:val="single" w:sz="4" w:space="0" w:color="auto"/>
            </w:tcBorders>
            <w:hideMark/>
          </w:tcPr>
          <w:p w14:paraId="1710E629" w14:textId="77777777" w:rsidR="00C46587" w:rsidRPr="00303B9C" w:rsidRDefault="00C46587" w:rsidP="00FC6188">
            <w:pPr>
              <w:jc w:val="center"/>
              <w:rPr>
                <w:color w:val="000000" w:themeColor="text1"/>
              </w:rPr>
            </w:pPr>
            <w:r w:rsidRPr="00303B9C">
              <w:rPr>
                <w:color w:val="000000" w:themeColor="text1"/>
              </w:rPr>
              <w:t>15</w:t>
            </w:r>
            <w:r w:rsidR="00D76DD7" w:rsidRPr="00303B9C">
              <w:rPr>
                <w:color w:val="000000" w:themeColor="text1"/>
              </w:rPr>
              <w:t xml:space="preserve"> </w:t>
            </w:r>
            <w:r w:rsidRPr="00303B9C">
              <w:rPr>
                <w:color w:val="000000" w:themeColor="text1"/>
              </w:rPr>
              <w:t>%</w:t>
            </w:r>
          </w:p>
        </w:tc>
        <w:tc>
          <w:tcPr>
            <w:tcW w:w="3101" w:type="dxa"/>
            <w:tcBorders>
              <w:top w:val="single" w:sz="4" w:space="0" w:color="auto"/>
              <w:left w:val="single" w:sz="4" w:space="0" w:color="auto"/>
              <w:bottom w:val="single" w:sz="4" w:space="0" w:color="auto"/>
              <w:right w:val="single" w:sz="4" w:space="0" w:color="auto"/>
            </w:tcBorders>
            <w:hideMark/>
          </w:tcPr>
          <w:p w14:paraId="7E5A6910" w14:textId="77777777" w:rsidR="00C46587" w:rsidRPr="00303B9C" w:rsidRDefault="00C46587" w:rsidP="005A3DEE">
            <w:pPr>
              <w:jc w:val="center"/>
              <w:rPr>
                <w:color w:val="000000" w:themeColor="text1"/>
              </w:rPr>
            </w:pPr>
            <w:r w:rsidRPr="00303B9C">
              <w:rPr>
                <w:color w:val="000000" w:themeColor="text1"/>
              </w:rPr>
              <w:t>42</w:t>
            </w:r>
            <w:r w:rsidR="00D76DD7" w:rsidRPr="00303B9C">
              <w:rPr>
                <w:color w:val="000000" w:themeColor="text1"/>
              </w:rPr>
              <w:t xml:space="preserve"> </w:t>
            </w:r>
            <w:r w:rsidRPr="00303B9C">
              <w:rPr>
                <w:color w:val="000000" w:themeColor="text1"/>
              </w:rPr>
              <w:t>%***</w:t>
            </w:r>
          </w:p>
        </w:tc>
      </w:tr>
      <w:tr w:rsidR="00922261" w:rsidRPr="00303B9C" w14:paraId="110CF1E3" w14:textId="77777777" w:rsidTr="00922261">
        <w:tc>
          <w:tcPr>
            <w:tcW w:w="9303" w:type="dxa"/>
            <w:gridSpan w:val="3"/>
            <w:tcBorders>
              <w:top w:val="single" w:sz="4" w:space="0" w:color="auto"/>
              <w:left w:val="nil"/>
              <w:bottom w:val="nil"/>
              <w:right w:val="nil"/>
            </w:tcBorders>
          </w:tcPr>
          <w:p w14:paraId="062AF4AE" w14:textId="77777777" w:rsidR="00922261" w:rsidRPr="00725EA3" w:rsidRDefault="00922261" w:rsidP="00922261">
            <w:pPr>
              <w:rPr>
                <w:color w:val="000000" w:themeColor="text1"/>
                <w:sz w:val="20"/>
              </w:rPr>
            </w:pPr>
            <w:r w:rsidRPr="00725EA3">
              <w:rPr>
                <w:color w:val="000000" w:themeColor="text1"/>
                <w:sz w:val="20"/>
              </w:rPr>
              <w:t xml:space="preserve">***,** Statistično </w:t>
            </w:r>
            <w:r w:rsidR="008B5319" w:rsidRPr="00725EA3">
              <w:rPr>
                <w:color w:val="000000" w:themeColor="text1"/>
                <w:sz w:val="20"/>
              </w:rPr>
              <w:t xml:space="preserve">pomembno </w:t>
            </w:r>
            <w:r w:rsidRPr="00725EA3">
              <w:rPr>
                <w:color w:val="000000" w:themeColor="text1"/>
                <w:sz w:val="20"/>
              </w:rPr>
              <w:t>pri p</w:t>
            </w:r>
            <w:r w:rsidR="00D76DD7" w:rsidRPr="00725EA3">
              <w:rPr>
                <w:color w:val="000000" w:themeColor="text1"/>
                <w:sz w:val="20"/>
              </w:rPr>
              <w:t xml:space="preserve"> </w:t>
            </w:r>
            <w:r w:rsidRPr="00725EA3">
              <w:rPr>
                <w:color w:val="000000" w:themeColor="text1"/>
                <w:sz w:val="20"/>
              </w:rPr>
              <w:t>&lt;</w:t>
            </w:r>
            <w:r w:rsidR="00D76DD7" w:rsidRPr="00725EA3">
              <w:rPr>
                <w:color w:val="000000" w:themeColor="text1"/>
                <w:sz w:val="20"/>
              </w:rPr>
              <w:t xml:space="preserve"> </w:t>
            </w:r>
            <w:r w:rsidRPr="00725EA3">
              <w:rPr>
                <w:color w:val="000000" w:themeColor="text1"/>
                <w:sz w:val="20"/>
              </w:rPr>
              <w:t>0,001, &lt;</w:t>
            </w:r>
            <w:r w:rsidR="00D76DD7" w:rsidRPr="00725EA3">
              <w:rPr>
                <w:color w:val="000000" w:themeColor="text1"/>
                <w:sz w:val="20"/>
              </w:rPr>
              <w:t xml:space="preserve"> </w:t>
            </w:r>
            <w:r w:rsidRPr="00725EA3">
              <w:rPr>
                <w:color w:val="000000" w:themeColor="text1"/>
                <w:sz w:val="20"/>
              </w:rPr>
              <w:t>0,01 za vse primerjave med adalimumabom in placebom po 2, 12 in 24</w:t>
            </w:r>
            <w:r w:rsidR="00D76DD7" w:rsidRPr="00725EA3">
              <w:rPr>
                <w:color w:val="000000" w:themeColor="text1"/>
                <w:sz w:val="20"/>
              </w:rPr>
              <w:t xml:space="preserve"> </w:t>
            </w:r>
            <w:r w:rsidRPr="00725EA3">
              <w:rPr>
                <w:color w:val="000000" w:themeColor="text1"/>
                <w:sz w:val="20"/>
              </w:rPr>
              <w:t>tednih </w:t>
            </w:r>
          </w:p>
          <w:p w14:paraId="38F97A92" w14:textId="77777777" w:rsidR="00922261" w:rsidRPr="00725EA3" w:rsidRDefault="00922261" w:rsidP="00922261">
            <w:pPr>
              <w:ind w:left="270" w:hanging="270"/>
              <w:rPr>
                <w:color w:val="000000" w:themeColor="text1"/>
                <w:sz w:val="20"/>
              </w:rPr>
            </w:pPr>
            <w:r w:rsidRPr="00725EA3">
              <w:rPr>
                <w:color w:val="000000" w:themeColor="text1"/>
                <w:sz w:val="20"/>
                <w:vertAlign w:val="superscript"/>
              </w:rPr>
              <w:t>a</w:t>
            </w:r>
            <w:r w:rsidRPr="00725EA3">
              <w:rPr>
                <w:color w:val="000000" w:themeColor="text1"/>
                <w:sz w:val="20"/>
              </w:rPr>
              <w:t xml:space="preserve"> </w:t>
            </w:r>
            <w:r w:rsidRPr="00725EA3">
              <w:rPr>
                <w:color w:val="000000" w:themeColor="text1"/>
                <w:sz w:val="20"/>
              </w:rPr>
              <w:tab/>
              <w:t xml:space="preserve">Ocene pri ankilozirajočem spondilitisu </w:t>
            </w:r>
            <w:r w:rsidRPr="00725EA3">
              <w:rPr>
                <w:iCs/>
                <w:color w:val="000000" w:themeColor="text1"/>
                <w:sz w:val="20"/>
              </w:rPr>
              <w:t>(Assessments in Ankylosing Spondylitis)</w:t>
            </w:r>
            <w:r w:rsidRPr="00725EA3">
              <w:rPr>
                <w:color w:val="000000" w:themeColor="text1"/>
                <w:sz w:val="20"/>
              </w:rPr>
              <w:t xml:space="preserve"> </w:t>
            </w:r>
          </w:p>
          <w:p w14:paraId="55E01831" w14:textId="77777777" w:rsidR="00922261" w:rsidRPr="00725EA3" w:rsidRDefault="00922261" w:rsidP="00922261">
            <w:pPr>
              <w:ind w:left="270" w:hanging="270"/>
              <w:rPr>
                <w:color w:val="000000" w:themeColor="text1"/>
                <w:sz w:val="20"/>
              </w:rPr>
            </w:pPr>
            <w:r w:rsidRPr="00725EA3">
              <w:rPr>
                <w:color w:val="000000" w:themeColor="text1"/>
                <w:sz w:val="20"/>
                <w:vertAlign w:val="superscript"/>
              </w:rPr>
              <w:t>b</w:t>
            </w:r>
            <w:r w:rsidRPr="00725EA3">
              <w:rPr>
                <w:color w:val="000000" w:themeColor="text1"/>
                <w:sz w:val="20"/>
              </w:rPr>
              <w:t xml:space="preserve"> </w:t>
            </w:r>
            <w:r w:rsidRPr="00725EA3">
              <w:rPr>
                <w:color w:val="000000" w:themeColor="text1"/>
                <w:sz w:val="20"/>
              </w:rPr>
              <w:tab/>
              <w:t>Bathov indeks bolezenske aktivnosti ankilozirajočega spondilitisa</w:t>
            </w:r>
            <w:r w:rsidRPr="00725EA3">
              <w:rPr>
                <w:iCs/>
                <w:color w:val="000000" w:themeColor="text1"/>
                <w:sz w:val="20"/>
              </w:rPr>
              <w:t xml:space="preserve"> (Bath Ankylosing Spondylitis Disease Activity Index)</w:t>
            </w:r>
          </w:p>
        </w:tc>
      </w:tr>
    </w:tbl>
    <w:p w14:paraId="38A83C06" w14:textId="77777777" w:rsidR="00C46587" w:rsidRPr="00303B9C" w:rsidRDefault="00C46587" w:rsidP="00922261">
      <w:pPr>
        <w:rPr>
          <w:color w:val="000000" w:themeColor="text1"/>
        </w:rPr>
      </w:pPr>
    </w:p>
    <w:p w14:paraId="2913929D" w14:textId="77777777" w:rsidR="00C46587" w:rsidRPr="00303B9C" w:rsidRDefault="005A4709" w:rsidP="00982118">
      <w:pPr>
        <w:rPr>
          <w:color w:val="000000" w:themeColor="text1"/>
        </w:rPr>
      </w:pPr>
      <w:r w:rsidRPr="00303B9C">
        <w:rPr>
          <w:color w:val="000000" w:themeColor="text1"/>
        </w:rPr>
        <w:t>Bolniki, ki so dobivali adalimumab, so imeli po 12</w:t>
      </w:r>
      <w:r w:rsidR="00D76DD7" w:rsidRPr="00303B9C">
        <w:rPr>
          <w:color w:val="000000" w:themeColor="text1"/>
        </w:rPr>
        <w:t xml:space="preserve"> </w:t>
      </w:r>
      <w:r w:rsidRPr="00303B9C">
        <w:rPr>
          <w:color w:val="000000" w:themeColor="text1"/>
        </w:rPr>
        <w:t xml:space="preserve">tednih </w:t>
      </w:r>
      <w:r w:rsidR="008B5319" w:rsidRPr="00303B9C">
        <w:rPr>
          <w:color w:val="000000" w:themeColor="text1"/>
        </w:rPr>
        <w:t xml:space="preserve">pomembno </w:t>
      </w:r>
      <w:r w:rsidRPr="00303B9C">
        <w:rPr>
          <w:color w:val="000000" w:themeColor="text1"/>
        </w:rPr>
        <w:t>večje izboljšanje (ki se je ohranilo do 24.</w:t>
      </w:r>
      <w:r w:rsidR="00D76DD7" w:rsidRPr="00303B9C">
        <w:rPr>
          <w:color w:val="000000" w:themeColor="text1"/>
        </w:rPr>
        <w:t xml:space="preserve"> </w:t>
      </w:r>
      <w:r w:rsidRPr="00303B9C">
        <w:rPr>
          <w:color w:val="000000" w:themeColor="text1"/>
        </w:rPr>
        <w:t xml:space="preserve">tedna) SF36 in ASQoL (Vprašalnik o kakovosti življenja pri ankilozirajočem spondilitisu – </w:t>
      </w:r>
      <w:r w:rsidRPr="00303B9C">
        <w:rPr>
          <w:iCs/>
          <w:color w:val="000000" w:themeColor="text1"/>
        </w:rPr>
        <w:t>Ankylosing Spondylitis Quality of Life Questionnaire</w:t>
      </w:r>
      <w:r w:rsidRPr="00303B9C">
        <w:rPr>
          <w:color w:val="000000" w:themeColor="text1"/>
        </w:rPr>
        <w:t xml:space="preserve">). </w:t>
      </w:r>
    </w:p>
    <w:p w14:paraId="6EEC621B" w14:textId="77777777" w:rsidR="00C46587" w:rsidRPr="00303B9C" w:rsidRDefault="00C46587" w:rsidP="00982118">
      <w:pPr>
        <w:rPr>
          <w:color w:val="000000" w:themeColor="text1"/>
        </w:rPr>
      </w:pPr>
    </w:p>
    <w:p w14:paraId="7D7C942D" w14:textId="77777777" w:rsidR="00C46587" w:rsidRPr="00303B9C" w:rsidRDefault="00C46587" w:rsidP="00982118">
      <w:pPr>
        <w:rPr>
          <w:color w:val="000000" w:themeColor="text1"/>
        </w:rPr>
      </w:pPr>
      <w:r w:rsidRPr="00303B9C">
        <w:rPr>
          <w:color w:val="000000" w:themeColor="text1"/>
        </w:rPr>
        <w:t xml:space="preserve">Podobni trendi (ki pa niso bili vsi statistično </w:t>
      </w:r>
      <w:r w:rsidR="008B5319" w:rsidRPr="00303B9C">
        <w:rPr>
          <w:color w:val="000000" w:themeColor="text1"/>
        </w:rPr>
        <w:t>pomembni</w:t>
      </w:r>
      <w:r w:rsidRPr="00303B9C">
        <w:rPr>
          <w:color w:val="000000" w:themeColor="text1"/>
        </w:rPr>
        <w:t xml:space="preserve">) so bili opazni v manjši, randomizirani, dvojno slepi, s placebom </w:t>
      </w:r>
      <w:r w:rsidR="00515074" w:rsidRPr="00303B9C">
        <w:rPr>
          <w:color w:val="000000" w:themeColor="text1"/>
        </w:rPr>
        <w:t>nadzorovani</w:t>
      </w:r>
      <w:r w:rsidRPr="00303B9C">
        <w:rPr>
          <w:color w:val="000000" w:themeColor="text1"/>
        </w:rPr>
        <w:t xml:space="preserve"> študiji pri ankilozirajočem spondilitisu</w:t>
      </w:r>
      <w:r w:rsidR="00D76DD7" w:rsidRPr="00303B9C">
        <w:rPr>
          <w:color w:val="000000" w:themeColor="text1"/>
        </w:rPr>
        <w:t xml:space="preserve"> </w:t>
      </w:r>
      <w:r w:rsidRPr="00303B9C">
        <w:rPr>
          <w:color w:val="000000" w:themeColor="text1"/>
        </w:rPr>
        <w:t>II pri 82</w:t>
      </w:r>
      <w:r w:rsidR="00D76DD7" w:rsidRPr="00303B9C">
        <w:rPr>
          <w:color w:val="000000" w:themeColor="text1"/>
        </w:rPr>
        <w:t xml:space="preserve"> </w:t>
      </w:r>
      <w:r w:rsidRPr="00303B9C">
        <w:rPr>
          <w:color w:val="000000" w:themeColor="text1"/>
        </w:rPr>
        <w:t xml:space="preserve">odraslih bolnikih z aktivnim ankilozirajočim spondilitisom. </w:t>
      </w:r>
    </w:p>
    <w:p w14:paraId="2F4D719E" w14:textId="77777777" w:rsidR="00C46587" w:rsidRPr="00303B9C" w:rsidRDefault="00C46587" w:rsidP="00982118">
      <w:pPr>
        <w:rPr>
          <w:color w:val="000000" w:themeColor="text1"/>
        </w:rPr>
      </w:pPr>
    </w:p>
    <w:p w14:paraId="490C8A32" w14:textId="77777777" w:rsidR="00C46587" w:rsidRPr="00303B9C" w:rsidRDefault="00C46587" w:rsidP="00DC3A99">
      <w:pPr>
        <w:keepNext/>
        <w:rPr>
          <w:i/>
          <w:color w:val="000000" w:themeColor="text1"/>
        </w:rPr>
      </w:pPr>
      <w:r w:rsidRPr="00303B9C">
        <w:rPr>
          <w:i/>
          <w:color w:val="000000" w:themeColor="text1"/>
        </w:rPr>
        <w:t xml:space="preserve">Aksialni spondiloartritis brez radiografskega dokaza za AS </w:t>
      </w:r>
    </w:p>
    <w:p w14:paraId="011E8B2A" w14:textId="77777777" w:rsidR="00C46587" w:rsidRPr="00303B9C" w:rsidRDefault="00C46587" w:rsidP="00DC3A99">
      <w:pPr>
        <w:keepNext/>
        <w:rPr>
          <w:color w:val="000000" w:themeColor="text1"/>
        </w:rPr>
      </w:pPr>
    </w:p>
    <w:p w14:paraId="0BCD8C6C" w14:textId="77777777" w:rsidR="00C86BC9" w:rsidRPr="00303B9C" w:rsidRDefault="00C86BC9" w:rsidP="00982118">
      <w:pPr>
        <w:autoSpaceDE w:val="0"/>
        <w:autoSpaceDN w:val="0"/>
        <w:adjustRightInd w:val="0"/>
        <w:rPr>
          <w:color w:val="000000" w:themeColor="text1"/>
        </w:rPr>
      </w:pPr>
      <w:r w:rsidRPr="00303B9C">
        <w:rPr>
          <w:color w:val="000000" w:themeColor="text1"/>
        </w:rPr>
        <w:t xml:space="preserve">Varnost in učinkovitost adalimumaba so ocenili v dveh randomiziranih dvojno slepih, s placebom </w:t>
      </w:r>
      <w:r w:rsidR="00515074" w:rsidRPr="00303B9C">
        <w:rPr>
          <w:color w:val="000000" w:themeColor="text1"/>
        </w:rPr>
        <w:t>nadzorovanih</w:t>
      </w:r>
      <w:r w:rsidRPr="00303B9C">
        <w:rPr>
          <w:color w:val="000000" w:themeColor="text1"/>
        </w:rPr>
        <w:t xml:space="preserve"> študijah pri bolnikih z ne-radiografskim aksialnim spondiloartritisom (nr-axSpA). Študija nr-axSpA</w:t>
      </w:r>
      <w:r w:rsidR="00D76DD7" w:rsidRPr="00303B9C">
        <w:rPr>
          <w:color w:val="000000" w:themeColor="text1"/>
        </w:rPr>
        <w:t xml:space="preserve"> </w:t>
      </w:r>
      <w:r w:rsidRPr="00303B9C">
        <w:rPr>
          <w:color w:val="000000" w:themeColor="text1"/>
        </w:rPr>
        <w:t>I je proučila bolnike z aktivnim nr-axSpA. Študija nr-axSpA</w:t>
      </w:r>
      <w:r w:rsidR="00D76DD7" w:rsidRPr="00303B9C">
        <w:rPr>
          <w:color w:val="000000" w:themeColor="text1"/>
        </w:rPr>
        <w:t xml:space="preserve"> </w:t>
      </w:r>
      <w:r w:rsidRPr="00303B9C">
        <w:rPr>
          <w:color w:val="000000" w:themeColor="text1"/>
        </w:rPr>
        <w:t>II je bila študija prenehanja zdravljenja pri bolnikih z aktivnim nr-axSpA, ki so med zdravljenjem z adalimumabom v odprti fazi zdravljenja dosegli remisijo.</w:t>
      </w:r>
    </w:p>
    <w:p w14:paraId="6790CD9F" w14:textId="77777777" w:rsidR="00C86BC9" w:rsidRPr="00303B9C" w:rsidRDefault="00C86BC9" w:rsidP="00982118">
      <w:pPr>
        <w:rPr>
          <w:color w:val="000000" w:themeColor="text1"/>
        </w:rPr>
      </w:pPr>
    </w:p>
    <w:p w14:paraId="392D2F8E" w14:textId="77777777" w:rsidR="00C86BC9" w:rsidRPr="00303B9C" w:rsidRDefault="00C86BC9" w:rsidP="004D46DF">
      <w:pPr>
        <w:keepNext/>
        <w:rPr>
          <w:color w:val="000000" w:themeColor="text1"/>
        </w:rPr>
      </w:pPr>
      <w:r w:rsidRPr="00303B9C">
        <w:rPr>
          <w:color w:val="000000" w:themeColor="text1"/>
        </w:rPr>
        <w:t>Študija nr-axSpA I</w:t>
      </w:r>
    </w:p>
    <w:p w14:paraId="15863434" w14:textId="77777777" w:rsidR="00C86BC9" w:rsidRPr="00303B9C" w:rsidRDefault="00C86BC9" w:rsidP="004D46DF">
      <w:pPr>
        <w:keepNext/>
        <w:rPr>
          <w:color w:val="000000" w:themeColor="text1"/>
        </w:rPr>
      </w:pPr>
    </w:p>
    <w:p w14:paraId="588D6BA8" w14:textId="77777777" w:rsidR="00C46587" w:rsidRPr="00303B9C" w:rsidRDefault="00C86BC9" w:rsidP="00982118">
      <w:pPr>
        <w:rPr>
          <w:color w:val="000000" w:themeColor="text1"/>
        </w:rPr>
      </w:pPr>
      <w:r w:rsidRPr="00303B9C">
        <w:rPr>
          <w:color w:val="000000" w:themeColor="text1"/>
        </w:rPr>
        <w:t>Uporabo adalimumaba 40 mg vsak drugi teden so proučili v randomizirani, 12</w:t>
      </w:r>
      <w:r w:rsidR="00D76DD7" w:rsidRPr="00303B9C">
        <w:rPr>
          <w:color w:val="000000" w:themeColor="text1"/>
        </w:rPr>
        <w:t xml:space="preserve"> </w:t>
      </w:r>
      <w:r w:rsidRPr="00303B9C">
        <w:rPr>
          <w:color w:val="000000" w:themeColor="text1"/>
        </w:rPr>
        <w:t xml:space="preserve">tednov trajajoči, dvojno slepi, s placebom </w:t>
      </w:r>
      <w:r w:rsidR="00515074" w:rsidRPr="00303B9C">
        <w:rPr>
          <w:color w:val="000000" w:themeColor="text1"/>
        </w:rPr>
        <w:t>nadzorovani</w:t>
      </w:r>
      <w:r w:rsidRPr="00303B9C">
        <w:rPr>
          <w:color w:val="000000" w:themeColor="text1"/>
        </w:rPr>
        <w:t xml:space="preserve"> študiji nr-axSpA</w:t>
      </w:r>
      <w:r w:rsidR="00D76DD7" w:rsidRPr="00303B9C">
        <w:rPr>
          <w:color w:val="000000" w:themeColor="text1"/>
        </w:rPr>
        <w:t xml:space="preserve"> </w:t>
      </w:r>
      <w:r w:rsidRPr="00303B9C">
        <w:rPr>
          <w:color w:val="000000" w:themeColor="text1"/>
        </w:rPr>
        <w:t>I pri 185</w:t>
      </w:r>
      <w:r w:rsidR="00D76DD7" w:rsidRPr="00303B9C">
        <w:rPr>
          <w:color w:val="000000" w:themeColor="text1"/>
        </w:rPr>
        <w:t xml:space="preserve"> </w:t>
      </w:r>
      <w:r w:rsidRPr="00303B9C">
        <w:rPr>
          <w:color w:val="000000" w:themeColor="text1"/>
        </w:rPr>
        <w:t>bolnikih z aktivnim nr-axSpA (srednja vrednost aktivnosti bolezni [Bath Ankylosing Spondylitis Disease Activity Index (BASDAI)] je bila 6,4</w:t>
      </w:r>
      <w:r w:rsidR="00D76DD7" w:rsidRPr="00303B9C">
        <w:rPr>
          <w:color w:val="000000" w:themeColor="text1"/>
        </w:rPr>
        <w:t xml:space="preserve"> </w:t>
      </w:r>
      <w:r w:rsidRPr="00303B9C">
        <w:rPr>
          <w:color w:val="000000" w:themeColor="text1"/>
        </w:rPr>
        <w:t>pri bolnikih, zdravljenih z adalimumabom in 6,5</w:t>
      </w:r>
      <w:r w:rsidR="00D76DD7" w:rsidRPr="00303B9C">
        <w:rPr>
          <w:color w:val="000000" w:themeColor="text1"/>
        </w:rPr>
        <w:t xml:space="preserve"> </w:t>
      </w:r>
      <w:r w:rsidRPr="00303B9C">
        <w:rPr>
          <w:color w:val="000000" w:themeColor="text1"/>
        </w:rPr>
        <w:t xml:space="preserve">pri bolnikih na placebu), ki so nezadostno reagirali na ali niso prenašali vsaj enega NSAID ali s kontraindikacijo za NSAID. </w:t>
      </w:r>
    </w:p>
    <w:p w14:paraId="4467F1C9" w14:textId="77777777" w:rsidR="00C46587" w:rsidRPr="00303B9C" w:rsidRDefault="00C46587" w:rsidP="00982118">
      <w:pPr>
        <w:rPr>
          <w:color w:val="000000" w:themeColor="text1"/>
        </w:rPr>
      </w:pPr>
    </w:p>
    <w:p w14:paraId="62B3791E" w14:textId="77777777" w:rsidR="00C46587" w:rsidRPr="00303B9C" w:rsidRDefault="00C46587" w:rsidP="00982118">
      <w:pPr>
        <w:rPr>
          <w:color w:val="000000" w:themeColor="text1"/>
        </w:rPr>
      </w:pPr>
      <w:r w:rsidRPr="00303B9C">
        <w:rPr>
          <w:color w:val="000000" w:themeColor="text1"/>
        </w:rPr>
        <w:t>33 (18</w:t>
      </w:r>
      <w:r w:rsidR="00D76DD7" w:rsidRPr="00303B9C">
        <w:rPr>
          <w:color w:val="000000" w:themeColor="text1"/>
        </w:rPr>
        <w:t xml:space="preserve"> </w:t>
      </w:r>
      <w:r w:rsidRPr="00303B9C">
        <w:rPr>
          <w:color w:val="000000" w:themeColor="text1"/>
        </w:rPr>
        <w:t xml:space="preserve">%) bolnikov je bilo na začetku sočasno zdravljenih z </w:t>
      </w:r>
      <w:r w:rsidR="0099557C" w:rsidRPr="00303B9C">
        <w:rPr>
          <w:color w:val="000000" w:themeColor="text1"/>
        </w:rPr>
        <w:t xml:space="preserve">imunomodulirajoči antirevmatičnimi zdravili </w:t>
      </w:r>
      <w:r w:rsidRPr="00303B9C">
        <w:rPr>
          <w:color w:val="000000" w:themeColor="text1"/>
        </w:rPr>
        <w:t>in 146 (79</w:t>
      </w:r>
      <w:r w:rsidR="00D76DD7" w:rsidRPr="00303B9C">
        <w:rPr>
          <w:color w:val="000000" w:themeColor="text1"/>
        </w:rPr>
        <w:t xml:space="preserve"> </w:t>
      </w:r>
      <w:r w:rsidRPr="00303B9C">
        <w:rPr>
          <w:color w:val="000000" w:themeColor="text1"/>
        </w:rPr>
        <w:t xml:space="preserve">%) bolnikov z </w:t>
      </w:r>
      <w:r w:rsidR="0099557C" w:rsidRPr="00303B9C">
        <w:rPr>
          <w:color w:val="000000" w:themeColor="text1"/>
        </w:rPr>
        <w:t>NSAID</w:t>
      </w:r>
      <w:r w:rsidRPr="00303B9C">
        <w:rPr>
          <w:color w:val="000000" w:themeColor="text1"/>
        </w:rPr>
        <w:t xml:space="preserve">. Dvojno slepi </w:t>
      </w:r>
      <w:r w:rsidR="00BB3A54" w:rsidRPr="00303B9C">
        <w:rPr>
          <w:color w:val="000000" w:themeColor="text1"/>
        </w:rPr>
        <w:t>fazi</w:t>
      </w:r>
      <w:r w:rsidRPr="00303B9C">
        <w:rPr>
          <w:color w:val="000000" w:themeColor="text1"/>
        </w:rPr>
        <w:t xml:space="preserve"> je sledila odprta </w:t>
      </w:r>
      <w:r w:rsidR="00BB3A54" w:rsidRPr="00303B9C">
        <w:rPr>
          <w:color w:val="000000" w:themeColor="text1"/>
        </w:rPr>
        <w:t>faza</w:t>
      </w:r>
      <w:r w:rsidRPr="00303B9C">
        <w:rPr>
          <w:color w:val="000000" w:themeColor="text1"/>
        </w:rPr>
        <w:t>, v kateri so bolniki prejemali adalimumab 40 mg vsak drug teden subkutano do dodatnih 144</w:t>
      </w:r>
      <w:r w:rsidR="00AA7F31" w:rsidRPr="00303B9C">
        <w:rPr>
          <w:color w:val="000000" w:themeColor="text1"/>
        </w:rPr>
        <w:t> </w:t>
      </w:r>
      <w:r w:rsidRPr="00303B9C">
        <w:rPr>
          <w:color w:val="000000" w:themeColor="text1"/>
        </w:rPr>
        <w:t>tednov. Rezultati po 12.</w:t>
      </w:r>
      <w:r w:rsidR="00D76DD7" w:rsidRPr="00303B9C">
        <w:rPr>
          <w:color w:val="000000" w:themeColor="text1"/>
        </w:rPr>
        <w:t xml:space="preserve"> </w:t>
      </w:r>
      <w:r w:rsidRPr="00303B9C">
        <w:rPr>
          <w:color w:val="000000" w:themeColor="text1"/>
        </w:rPr>
        <w:t>tednu so pokazali statistično pomembno izboljšanje znakov in simptomov aktivnega nr-axSpA pri bolnikih, ki so bili zdravljeni z adalimumabom v primerjavi s placebom (preglednica</w:t>
      </w:r>
      <w:r w:rsidR="00D76DD7" w:rsidRPr="00303B9C">
        <w:rPr>
          <w:color w:val="000000" w:themeColor="text1"/>
        </w:rPr>
        <w:t xml:space="preserve"> </w:t>
      </w:r>
      <w:r w:rsidR="00B12569" w:rsidRPr="00303B9C">
        <w:rPr>
          <w:color w:val="000000" w:themeColor="text1"/>
        </w:rPr>
        <w:t>13</w:t>
      </w:r>
      <w:r w:rsidRPr="00303B9C">
        <w:rPr>
          <w:color w:val="000000" w:themeColor="text1"/>
        </w:rPr>
        <w:t xml:space="preserve">). </w:t>
      </w:r>
    </w:p>
    <w:p w14:paraId="1A3A7095" w14:textId="77777777" w:rsidR="00C46587" w:rsidRPr="00303B9C" w:rsidRDefault="00C46587" w:rsidP="00982118">
      <w:pPr>
        <w:rPr>
          <w:color w:val="000000" w:themeColor="text1"/>
        </w:rPr>
      </w:pPr>
    </w:p>
    <w:p w14:paraId="4EFDC132" w14:textId="77777777" w:rsidR="00C46587" w:rsidRPr="00303B9C" w:rsidRDefault="00C46587" w:rsidP="00511FE2">
      <w:pPr>
        <w:keepNext/>
        <w:rPr>
          <w:b/>
          <w:color w:val="000000" w:themeColor="text1"/>
        </w:rPr>
      </w:pPr>
      <w:r w:rsidRPr="00303B9C">
        <w:rPr>
          <w:b/>
          <w:color w:val="000000" w:themeColor="text1"/>
        </w:rPr>
        <w:lastRenderedPageBreak/>
        <w:t xml:space="preserve">Preglednica </w:t>
      </w:r>
      <w:r w:rsidR="00B12569" w:rsidRPr="00303B9C">
        <w:rPr>
          <w:b/>
          <w:color w:val="000000" w:themeColor="text1"/>
        </w:rPr>
        <w:t>13</w:t>
      </w:r>
      <w:r w:rsidR="00185177" w:rsidRPr="00303B9C">
        <w:rPr>
          <w:b/>
          <w:color w:val="000000" w:themeColor="text1"/>
        </w:rPr>
        <w:t>.</w:t>
      </w:r>
      <w:r w:rsidR="0099557C" w:rsidRPr="00303B9C">
        <w:rPr>
          <w:b/>
          <w:color w:val="000000" w:themeColor="text1"/>
        </w:rPr>
        <w:t xml:space="preserve"> </w:t>
      </w:r>
      <w:r w:rsidRPr="00303B9C">
        <w:rPr>
          <w:b/>
          <w:color w:val="000000" w:themeColor="text1"/>
        </w:rPr>
        <w:t xml:space="preserve">Odziv učinkovitosti v s placebom </w:t>
      </w:r>
      <w:r w:rsidR="00515074" w:rsidRPr="00303B9C">
        <w:rPr>
          <w:b/>
          <w:color w:val="000000" w:themeColor="text1"/>
        </w:rPr>
        <w:t>nadzorovani</w:t>
      </w:r>
      <w:r w:rsidRPr="00303B9C">
        <w:rPr>
          <w:b/>
          <w:color w:val="000000" w:themeColor="text1"/>
        </w:rPr>
        <w:t xml:space="preserve"> študiji nr-axSpA I</w:t>
      </w:r>
    </w:p>
    <w:p w14:paraId="77E9766C" w14:textId="77777777" w:rsidR="00C46587" w:rsidRPr="00303B9C" w:rsidRDefault="00C46587" w:rsidP="00982118">
      <w:pPr>
        <w:keepNext/>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28"/>
        <w:gridCol w:w="2457"/>
        <w:gridCol w:w="2480"/>
      </w:tblGrid>
      <w:tr w:rsidR="00C46587" w:rsidRPr="00303B9C" w14:paraId="3F422E02" w14:textId="77777777" w:rsidTr="00C94160">
        <w:tc>
          <w:tcPr>
            <w:tcW w:w="4248" w:type="dxa"/>
            <w:tcBorders>
              <w:top w:val="single" w:sz="4" w:space="0" w:color="auto"/>
              <w:left w:val="single" w:sz="4" w:space="0" w:color="auto"/>
              <w:bottom w:val="single" w:sz="4" w:space="0" w:color="auto"/>
              <w:right w:val="single" w:sz="4" w:space="0" w:color="auto"/>
            </w:tcBorders>
            <w:hideMark/>
          </w:tcPr>
          <w:p w14:paraId="52711694" w14:textId="77777777" w:rsidR="00C46587" w:rsidRPr="00303B9C" w:rsidRDefault="00C46587" w:rsidP="00982118">
            <w:pPr>
              <w:rPr>
                <w:b/>
                <w:color w:val="000000" w:themeColor="text1"/>
              </w:rPr>
            </w:pPr>
            <w:r w:rsidRPr="00303B9C">
              <w:rPr>
                <w:b/>
                <w:color w:val="000000" w:themeColor="text1"/>
              </w:rPr>
              <w:t>Dvojno slepa</w:t>
            </w:r>
          </w:p>
          <w:p w14:paraId="577C03A8" w14:textId="77777777" w:rsidR="00C46587" w:rsidRPr="00303B9C" w:rsidRDefault="00C46587" w:rsidP="00F04608">
            <w:pPr>
              <w:rPr>
                <w:b/>
                <w:color w:val="000000" w:themeColor="text1"/>
              </w:rPr>
            </w:pPr>
            <w:r w:rsidRPr="00303B9C">
              <w:rPr>
                <w:b/>
                <w:color w:val="000000" w:themeColor="text1"/>
              </w:rPr>
              <w:t>Odziv v 12.</w:t>
            </w:r>
            <w:r w:rsidR="00D76DD7" w:rsidRPr="00303B9C">
              <w:rPr>
                <w:b/>
                <w:color w:val="000000" w:themeColor="text1"/>
              </w:rPr>
              <w:t xml:space="preserve"> </w:t>
            </w:r>
            <w:r w:rsidRPr="00303B9C">
              <w:rPr>
                <w:b/>
                <w:color w:val="000000" w:themeColor="text1"/>
              </w:rPr>
              <w:t>tednu</w:t>
            </w:r>
          </w:p>
        </w:tc>
        <w:tc>
          <w:tcPr>
            <w:tcW w:w="2527" w:type="dxa"/>
            <w:tcBorders>
              <w:top w:val="single" w:sz="4" w:space="0" w:color="auto"/>
              <w:left w:val="single" w:sz="4" w:space="0" w:color="auto"/>
              <w:bottom w:val="single" w:sz="4" w:space="0" w:color="auto"/>
              <w:right w:val="single" w:sz="4" w:space="0" w:color="auto"/>
            </w:tcBorders>
            <w:vAlign w:val="center"/>
            <w:hideMark/>
          </w:tcPr>
          <w:p w14:paraId="4BA52058" w14:textId="77777777" w:rsidR="00C46587" w:rsidRPr="00303B9C" w:rsidRDefault="00C46587" w:rsidP="00982118">
            <w:pPr>
              <w:jc w:val="center"/>
              <w:rPr>
                <w:b/>
                <w:color w:val="000000" w:themeColor="text1"/>
              </w:rPr>
            </w:pPr>
            <w:r w:rsidRPr="00303B9C">
              <w:rPr>
                <w:b/>
                <w:color w:val="000000" w:themeColor="text1"/>
              </w:rPr>
              <w:t>Placebo</w:t>
            </w:r>
          </w:p>
          <w:p w14:paraId="18D6A16B" w14:textId="77777777" w:rsidR="00C46587" w:rsidRPr="00303B9C" w:rsidRDefault="0099557C" w:rsidP="00F04608">
            <w:pPr>
              <w:jc w:val="center"/>
              <w:rPr>
                <w:b/>
                <w:color w:val="000000" w:themeColor="text1"/>
              </w:rPr>
            </w:pPr>
            <w:r w:rsidRPr="00303B9C">
              <w:rPr>
                <w:b/>
                <w:color w:val="000000" w:themeColor="text1"/>
              </w:rPr>
              <w:t>N</w:t>
            </w:r>
            <w:r w:rsidR="00D76DD7" w:rsidRPr="00303B9C">
              <w:rPr>
                <w:b/>
                <w:color w:val="000000" w:themeColor="text1"/>
              </w:rPr>
              <w:t xml:space="preserve"> </w:t>
            </w:r>
            <w:r w:rsidR="00C46587" w:rsidRPr="00303B9C">
              <w:rPr>
                <w:b/>
                <w:color w:val="000000" w:themeColor="text1"/>
              </w:rPr>
              <w:t>=</w:t>
            </w:r>
            <w:r w:rsidR="00D76DD7" w:rsidRPr="00303B9C">
              <w:rPr>
                <w:b/>
                <w:color w:val="000000" w:themeColor="text1"/>
              </w:rPr>
              <w:t xml:space="preserve"> </w:t>
            </w:r>
            <w:r w:rsidR="00C46587" w:rsidRPr="00303B9C">
              <w:rPr>
                <w:b/>
                <w:color w:val="000000" w:themeColor="text1"/>
              </w:rPr>
              <w:t>94</w:t>
            </w:r>
          </w:p>
        </w:tc>
        <w:tc>
          <w:tcPr>
            <w:tcW w:w="2528" w:type="dxa"/>
            <w:tcBorders>
              <w:top w:val="single" w:sz="4" w:space="0" w:color="auto"/>
              <w:left w:val="single" w:sz="4" w:space="0" w:color="auto"/>
              <w:bottom w:val="single" w:sz="4" w:space="0" w:color="auto"/>
              <w:right w:val="single" w:sz="4" w:space="0" w:color="auto"/>
            </w:tcBorders>
            <w:vAlign w:val="center"/>
            <w:hideMark/>
          </w:tcPr>
          <w:p w14:paraId="7CFB4A5A" w14:textId="77777777" w:rsidR="00C46587" w:rsidRPr="00303B9C" w:rsidRDefault="005A4709" w:rsidP="00982118">
            <w:pPr>
              <w:jc w:val="center"/>
              <w:rPr>
                <w:b/>
                <w:color w:val="000000" w:themeColor="text1"/>
              </w:rPr>
            </w:pPr>
            <w:r w:rsidRPr="00303B9C">
              <w:rPr>
                <w:b/>
                <w:color w:val="000000" w:themeColor="text1"/>
              </w:rPr>
              <w:t>Adalimumab</w:t>
            </w:r>
          </w:p>
          <w:p w14:paraId="4F605FA5" w14:textId="77777777" w:rsidR="00C46587" w:rsidRPr="00303B9C" w:rsidRDefault="0099557C" w:rsidP="00F04608">
            <w:pPr>
              <w:jc w:val="center"/>
              <w:rPr>
                <w:b/>
                <w:color w:val="000000" w:themeColor="text1"/>
              </w:rPr>
            </w:pPr>
            <w:r w:rsidRPr="00303B9C">
              <w:rPr>
                <w:b/>
                <w:color w:val="000000" w:themeColor="text1"/>
              </w:rPr>
              <w:t>N</w:t>
            </w:r>
            <w:r w:rsidR="00D76DD7" w:rsidRPr="00303B9C">
              <w:rPr>
                <w:b/>
                <w:color w:val="000000" w:themeColor="text1"/>
              </w:rPr>
              <w:t xml:space="preserve"> </w:t>
            </w:r>
            <w:r w:rsidR="00C46587" w:rsidRPr="00303B9C">
              <w:rPr>
                <w:b/>
                <w:color w:val="000000" w:themeColor="text1"/>
              </w:rPr>
              <w:t>=</w:t>
            </w:r>
            <w:r w:rsidR="00D76DD7" w:rsidRPr="00303B9C">
              <w:rPr>
                <w:b/>
                <w:color w:val="000000" w:themeColor="text1"/>
              </w:rPr>
              <w:t xml:space="preserve"> </w:t>
            </w:r>
            <w:r w:rsidR="00C46587" w:rsidRPr="00303B9C">
              <w:rPr>
                <w:b/>
                <w:color w:val="000000" w:themeColor="text1"/>
              </w:rPr>
              <w:t>91</w:t>
            </w:r>
          </w:p>
        </w:tc>
      </w:tr>
      <w:tr w:rsidR="00C46587" w:rsidRPr="00303B9C" w14:paraId="60382C5E" w14:textId="77777777" w:rsidTr="00C94160">
        <w:tc>
          <w:tcPr>
            <w:tcW w:w="4248" w:type="dxa"/>
            <w:tcBorders>
              <w:top w:val="single" w:sz="4" w:space="0" w:color="auto"/>
              <w:left w:val="single" w:sz="4" w:space="0" w:color="auto"/>
              <w:bottom w:val="single" w:sz="4" w:space="0" w:color="auto"/>
              <w:right w:val="single" w:sz="4" w:space="0" w:color="auto"/>
            </w:tcBorders>
            <w:hideMark/>
          </w:tcPr>
          <w:p w14:paraId="68EBE03C" w14:textId="77777777" w:rsidR="00C46587" w:rsidRPr="00303B9C" w:rsidRDefault="00C46587" w:rsidP="00F04608">
            <w:pPr>
              <w:rPr>
                <w:color w:val="000000" w:themeColor="text1"/>
              </w:rPr>
            </w:pPr>
            <w:r w:rsidRPr="00303B9C">
              <w:rPr>
                <w:color w:val="000000" w:themeColor="text1"/>
              </w:rPr>
              <w:t>ASAS</w:t>
            </w:r>
            <w:r w:rsidRPr="00303B9C">
              <w:rPr>
                <w:color w:val="000000" w:themeColor="text1"/>
                <w:vertAlign w:val="superscript"/>
              </w:rPr>
              <w:t>a</w:t>
            </w:r>
            <w:r w:rsidR="00D76DD7" w:rsidRPr="00303B9C">
              <w:rPr>
                <w:color w:val="000000" w:themeColor="text1"/>
              </w:rPr>
              <w:t xml:space="preserve"> </w:t>
            </w:r>
            <w:r w:rsidRPr="00303B9C">
              <w:rPr>
                <w:color w:val="000000" w:themeColor="text1"/>
              </w:rPr>
              <w:t>40</w:t>
            </w:r>
          </w:p>
        </w:tc>
        <w:tc>
          <w:tcPr>
            <w:tcW w:w="2527" w:type="dxa"/>
            <w:tcBorders>
              <w:top w:val="single" w:sz="4" w:space="0" w:color="auto"/>
              <w:left w:val="single" w:sz="4" w:space="0" w:color="auto"/>
              <w:bottom w:val="single" w:sz="4" w:space="0" w:color="auto"/>
              <w:right w:val="single" w:sz="4" w:space="0" w:color="auto"/>
            </w:tcBorders>
            <w:vAlign w:val="center"/>
            <w:hideMark/>
          </w:tcPr>
          <w:p w14:paraId="3C065203" w14:textId="77777777" w:rsidR="00C46587" w:rsidRPr="00303B9C" w:rsidRDefault="00C46587" w:rsidP="00FC6188">
            <w:pPr>
              <w:jc w:val="center"/>
              <w:rPr>
                <w:color w:val="000000" w:themeColor="text1"/>
              </w:rPr>
            </w:pPr>
            <w:r w:rsidRPr="00303B9C">
              <w:rPr>
                <w:color w:val="000000" w:themeColor="text1"/>
              </w:rPr>
              <w:t>15</w:t>
            </w:r>
            <w:r w:rsidR="00D76DD7" w:rsidRPr="00303B9C">
              <w:rPr>
                <w:color w:val="000000" w:themeColor="text1"/>
              </w:rPr>
              <w:t xml:space="preserve"> </w:t>
            </w:r>
            <w:r w:rsidRPr="00303B9C">
              <w:rPr>
                <w:color w:val="000000" w:themeColor="text1"/>
              </w:rPr>
              <w:t>%</w:t>
            </w:r>
          </w:p>
        </w:tc>
        <w:tc>
          <w:tcPr>
            <w:tcW w:w="2528" w:type="dxa"/>
            <w:tcBorders>
              <w:top w:val="single" w:sz="4" w:space="0" w:color="auto"/>
              <w:left w:val="single" w:sz="4" w:space="0" w:color="auto"/>
              <w:bottom w:val="single" w:sz="4" w:space="0" w:color="auto"/>
              <w:right w:val="single" w:sz="4" w:space="0" w:color="auto"/>
            </w:tcBorders>
            <w:vAlign w:val="center"/>
            <w:hideMark/>
          </w:tcPr>
          <w:p w14:paraId="59850C5D" w14:textId="77777777" w:rsidR="00C46587" w:rsidRPr="00303B9C" w:rsidRDefault="00C46587" w:rsidP="005A3DEE">
            <w:pPr>
              <w:jc w:val="center"/>
              <w:rPr>
                <w:color w:val="000000" w:themeColor="text1"/>
              </w:rPr>
            </w:pPr>
            <w:r w:rsidRPr="00303B9C">
              <w:rPr>
                <w:color w:val="000000" w:themeColor="text1"/>
              </w:rPr>
              <w:t>36</w:t>
            </w:r>
            <w:r w:rsidR="00D76DD7" w:rsidRPr="00303B9C">
              <w:rPr>
                <w:color w:val="000000" w:themeColor="text1"/>
              </w:rPr>
              <w:t xml:space="preserve"> </w:t>
            </w:r>
            <w:r w:rsidRPr="00303B9C">
              <w:rPr>
                <w:color w:val="000000" w:themeColor="text1"/>
              </w:rPr>
              <w:t>%***</w:t>
            </w:r>
          </w:p>
        </w:tc>
      </w:tr>
      <w:tr w:rsidR="00C46587" w:rsidRPr="00303B9C" w14:paraId="1DDA1D89" w14:textId="77777777" w:rsidTr="00C94160">
        <w:tc>
          <w:tcPr>
            <w:tcW w:w="4248" w:type="dxa"/>
            <w:tcBorders>
              <w:top w:val="single" w:sz="4" w:space="0" w:color="auto"/>
              <w:left w:val="single" w:sz="4" w:space="0" w:color="auto"/>
              <w:bottom w:val="single" w:sz="4" w:space="0" w:color="auto"/>
              <w:right w:val="single" w:sz="4" w:space="0" w:color="auto"/>
            </w:tcBorders>
            <w:hideMark/>
          </w:tcPr>
          <w:p w14:paraId="660AF128" w14:textId="77777777" w:rsidR="00C46587" w:rsidRPr="00303B9C" w:rsidRDefault="00C46587" w:rsidP="00F04608">
            <w:pPr>
              <w:rPr>
                <w:color w:val="000000" w:themeColor="text1"/>
              </w:rPr>
            </w:pPr>
            <w:r w:rsidRPr="00303B9C">
              <w:rPr>
                <w:color w:val="000000" w:themeColor="text1"/>
              </w:rPr>
              <w:t>ASAS</w:t>
            </w:r>
            <w:r w:rsidR="00D76DD7" w:rsidRPr="00303B9C">
              <w:rPr>
                <w:color w:val="000000" w:themeColor="text1"/>
              </w:rPr>
              <w:t xml:space="preserve"> </w:t>
            </w:r>
            <w:r w:rsidRPr="00303B9C">
              <w:rPr>
                <w:color w:val="000000" w:themeColor="text1"/>
              </w:rPr>
              <w:t>20</w:t>
            </w:r>
          </w:p>
        </w:tc>
        <w:tc>
          <w:tcPr>
            <w:tcW w:w="2527" w:type="dxa"/>
            <w:tcBorders>
              <w:top w:val="single" w:sz="4" w:space="0" w:color="auto"/>
              <w:left w:val="single" w:sz="4" w:space="0" w:color="auto"/>
              <w:bottom w:val="single" w:sz="4" w:space="0" w:color="auto"/>
              <w:right w:val="single" w:sz="4" w:space="0" w:color="auto"/>
            </w:tcBorders>
            <w:vAlign w:val="center"/>
            <w:hideMark/>
          </w:tcPr>
          <w:p w14:paraId="4CD271A8" w14:textId="77777777" w:rsidR="00C46587" w:rsidRPr="00303B9C" w:rsidRDefault="00C46587" w:rsidP="00FC6188">
            <w:pPr>
              <w:jc w:val="center"/>
              <w:rPr>
                <w:color w:val="000000" w:themeColor="text1"/>
              </w:rPr>
            </w:pPr>
            <w:r w:rsidRPr="00303B9C">
              <w:rPr>
                <w:color w:val="000000" w:themeColor="text1"/>
              </w:rPr>
              <w:t>31</w:t>
            </w:r>
            <w:r w:rsidR="00D76DD7" w:rsidRPr="00303B9C">
              <w:rPr>
                <w:color w:val="000000" w:themeColor="text1"/>
              </w:rPr>
              <w:t xml:space="preserve"> </w:t>
            </w:r>
            <w:r w:rsidRPr="00303B9C">
              <w:rPr>
                <w:color w:val="000000" w:themeColor="text1"/>
              </w:rPr>
              <w:t>%</w:t>
            </w:r>
          </w:p>
        </w:tc>
        <w:tc>
          <w:tcPr>
            <w:tcW w:w="2528" w:type="dxa"/>
            <w:tcBorders>
              <w:top w:val="single" w:sz="4" w:space="0" w:color="auto"/>
              <w:left w:val="single" w:sz="4" w:space="0" w:color="auto"/>
              <w:bottom w:val="single" w:sz="4" w:space="0" w:color="auto"/>
              <w:right w:val="single" w:sz="4" w:space="0" w:color="auto"/>
            </w:tcBorders>
            <w:vAlign w:val="center"/>
            <w:hideMark/>
          </w:tcPr>
          <w:p w14:paraId="405F29F9" w14:textId="77777777" w:rsidR="00C46587" w:rsidRPr="00303B9C" w:rsidRDefault="00C46587" w:rsidP="005A3DEE">
            <w:pPr>
              <w:jc w:val="center"/>
              <w:rPr>
                <w:color w:val="000000" w:themeColor="text1"/>
              </w:rPr>
            </w:pPr>
            <w:r w:rsidRPr="00303B9C">
              <w:rPr>
                <w:color w:val="000000" w:themeColor="text1"/>
              </w:rPr>
              <w:t>52</w:t>
            </w:r>
            <w:r w:rsidR="00D76DD7" w:rsidRPr="00303B9C">
              <w:rPr>
                <w:color w:val="000000" w:themeColor="text1"/>
              </w:rPr>
              <w:t xml:space="preserve"> </w:t>
            </w:r>
            <w:r w:rsidRPr="00303B9C">
              <w:rPr>
                <w:color w:val="000000" w:themeColor="text1"/>
              </w:rPr>
              <w:t>%**</w:t>
            </w:r>
          </w:p>
        </w:tc>
      </w:tr>
      <w:tr w:rsidR="00C46587" w:rsidRPr="00303B9C" w14:paraId="566237DB" w14:textId="77777777" w:rsidTr="00C94160">
        <w:tc>
          <w:tcPr>
            <w:tcW w:w="4248" w:type="dxa"/>
            <w:tcBorders>
              <w:top w:val="single" w:sz="4" w:space="0" w:color="auto"/>
              <w:left w:val="single" w:sz="4" w:space="0" w:color="auto"/>
              <w:bottom w:val="single" w:sz="4" w:space="0" w:color="auto"/>
              <w:right w:val="single" w:sz="4" w:space="0" w:color="auto"/>
            </w:tcBorders>
            <w:hideMark/>
          </w:tcPr>
          <w:p w14:paraId="53ABCFB5" w14:textId="77777777" w:rsidR="00C46587" w:rsidRPr="00303B9C" w:rsidRDefault="00C46587" w:rsidP="00F04608">
            <w:pPr>
              <w:rPr>
                <w:color w:val="000000" w:themeColor="text1"/>
              </w:rPr>
            </w:pPr>
            <w:r w:rsidRPr="00303B9C">
              <w:rPr>
                <w:color w:val="000000" w:themeColor="text1"/>
              </w:rPr>
              <w:t>ASAS</w:t>
            </w:r>
            <w:r w:rsidR="00D76DD7" w:rsidRPr="00303B9C">
              <w:rPr>
                <w:color w:val="000000" w:themeColor="text1"/>
              </w:rPr>
              <w:t xml:space="preserve"> </w:t>
            </w:r>
            <w:r w:rsidRPr="00303B9C">
              <w:rPr>
                <w:color w:val="000000" w:themeColor="text1"/>
              </w:rPr>
              <w:t>5/6</w:t>
            </w:r>
          </w:p>
        </w:tc>
        <w:tc>
          <w:tcPr>
            <w:tcW w:w="2527" w:type="dxa"/>
            <w:tcBorders>
              <w:top w:val="single" w:sz="4" w:space="0" w:color="auto"/>
              <w:left w:val="single" w:sz="4" w:space="0" w:color="auto"/>
              <w:bottom w:val="single" w:sz="4" w:space="0" w:color="auto"/>
              <w:right w:val="single" w:sz="4" w:space="0" w:color="auto"/>
            </w:tcBorders>
            <w:vAlign w:val="center"/>
            <w:hideMark/>
          </w:tcPr>
          <w:p w14:paraId="014C42C7" w14:textId="77777777" w:rsidR="00C46587" w:rsidRPr="00303B9C" w:rsidRDefault="00C46587" w:rsidP="00FC6188">
            <w:pPr>
              <w:jc w:val="center"/>
              <w:rPr>
                <w:color w:val="000000" w:themeColor="text1"/>
              </w:rPr>
            </w:pPr>
            <w:r w:rsidRPr="00303B9C">
              <w:rPr>
                <w:color w:val="000000" w:themeColor="text1"/>
              </w:rPr>
              <w:t>6</w:t>
            </w:r>
            <w:r w:rsidR="00D76DD7" w:rsidRPr="00303B9C">
              <w:rPr>
                <w:color w:val="000000" w:themeColor="text1"/>
              </w:rPr>
              <w:t xml:space="preserve"> </w:t>
            </w:r>
            <w:r w:rsidRPr="00303B9C">
              <w:rPr>
                <w:color w:val="000000" w:themeColor="text1"/>
              </w:rPr>
              <w:t>%</w:t>
            </w:r>
          </w:p>
        </w:tc>
        <w:tc>
          <w:tcPr>
            <w:tcW w:w="2528" w:type="dxa"/>
            <w:tcBorders>
              <w:top w:val="single" w:sz="4" w:space="0" w:color="auto"/>
              <w:left w:val="single" w:sz="4" w:space="0" w:color="auto"/>
              <w:bottom w:val="single" w:sz="4" w:space="0" w:color="auto"/>
              <w:right w:val="single" w:sz="4" w:space="0" w:color="auto"/>
            </w:tcBorders>
            <w:vAlign w:val="center"/>
            <w:hideMark/>
          </w:tcPr>
          <w:p w14:paraId="65AA6E9C" w14:textId="77777777" w:rsidR="00C46587" w:rsidRPr="00303B9C" w:rsidRDefault="00C46587" w:rsidP="005A3DEE">
            <w:pPr>
              <w:jc w:val="center"/>
              <w:rPr>
                <w:color w:val="000000" w:themeColor="text1"/>
              </w:rPr>
            </w:pPr>
            <w:r w:rsidRPr="00303B9C">
              <w:rPr>
                <w:color w:val="000000" w:themeColor="text1"/>
              </w:rPr>
              <w:t>31</w:t>
            </w:r>
            <w:r w:rsidR="00D76DD7" w:rsidRPr="00303B9C">
              <w:rPr>
                <w:color w:val="000000" w:themeColor="text1"/>
              </w:rPr>
              <w:t xml:space="preserve"> </w:t>
            </w:r>
            <w:r w:rsidRPr="00303B9C">
              <w:rPr>
                <w:color w:val="000000" w:themeColor="text1"/>
              </w:rPr>
              <w:t>%***</w:t>
            </w:r>
          </w:p>
        </w:tc>
      </w:tr>
      <w:tr w:rsidR="00C46587" w:rsidRPr="00303B9C" w14:paraId="4410FFD5" w14:textId="77777777" w:rsidTr="00C94160">
        <w:tc>
          <w:tcPr>
            <w:tcW w:w="4248" w:type="dxa"/>
            <w:tcBorders>
              <w:top w:val="single" w:sz="4" w:space="0" w:color="auto"/>
              <w:left w:val="single" w:sz="4" w:space="0" w:color="auto"/>
              <w:bottom w:val="single" w:sz="4" w:space="0" w:color="auto"/>
              <w:right w:val="single" w:sz="4" w:space="0" w:color="auto"/>
            </w:tcBorders>
            <w:hideMark/>
          </w:tcPr>
          <w:p w14:paraId="1105A20E" w14:textId="77777777" w:rsidR="00C46587" w:rsidRPr="00303B9C" w:rsidRDefault="00C46587" w:rsidP="00982118">
            <w:pPr>
              <w:rPr>
                <w:color w:val="000000" w:themeColor="text1"/>
              </w:rPr>
            </w:pPr>
            <w:r w:rsidRPr="00303B9C">
              <w:rPr>
                <w:color w:val="000000" w:themeColor="text1"/>
              </w:rPr>
              <w:t>ASAS delno izboljšanje</w:t>
            </w:r>
          </w:p>
        </w:tc>
        <w:tc>
          <w:tcPr>
            <w:tcW w:w="2527" w:type="dxa"/>
            <w:tcBorders>
              <w:top w:val="single" w:sz="4" w:space="0" w:color="auto"/>
              <w:left w:val="single" w:sz="4" w:space="0" w:color="auto"/>
              <w:bottom w:val="single" w:sz="4" w:space="0" w:color="auto"/>
              <w:right w:val="single" w:sz="4" w:space="0" w:color="auto"/>
            </w:tcBorders>
            <w:vAlign w:val="center"/>
            <w:hideMark/>
          </w:tcPr>
          <w:p w14:paraId="2026B03B" w14:textId="77777777" w:rsidR="00C46587" w:rsidRPr="00303B9C" w:rsidRDefault="00C46587" w:rsidP="00F04608">
            <w:pPr>
              <w:jc w:val="center"/>
              <w:rPr>
                <w:color w:val="000000" w:themeColor="text1"/>
              </w:rPr>
            </w:pPr>
            <w:r w:rsidRPr="00303B9C">
              <w:rPr>
                <w:color w:val="000000" w:themeColor="text1"/>
              </w:rPr>
              <w:t>5</w:t>
            </w:r>
            <w:r w:rsidR="00D76DD7" w:rsidRPr="00303B9C">
              <w:rPr>
                <w:color w:val="000000" w:themeColor="text1"/>
              </w:rPr>
              <w:t xml:space="preserve"> </w:t>
            </w:r>
            <w:r w:rsidRPr="00303B9C">
              <w:rPr>
                <w:color w:val="000000" w:themeColor="text1"/>
              </w:rPr>
              <w:t>%</w:t>
            </w:r>
          </w:p>
        </w:tc>
        <w:tc>
          <w:tcPr>
            <w:tcW w:w="2528" w:type="dxa"/>
            <w:tcBorders>
              <w:top w:val="single" w:sz="4" w:space="0" w:color="auto"/>
              <w:left w:val="single" w:sz="4" w:space="0" w:color="auto"/>
              <w:bottom w:val="single" w:sz="4" w:space="0" w:color="auto"/>
              <w:right w:val="single" w:sz="4" w:space="0" w:color="auto"/>
            </w:tcBorders>
            <w:vAlign w:val="center"/>
            <w:hideMark/>
          </w:tcPr>
          <w:p w14:paraId="0743834E" w14:textId="77777777" w:rsidR="00C46587" w:rsidRPr="00303B9C" w:rsidRDefault="00C46587" w:rsidP="00FC6188">
            <w:pPr>
              <w:jc w:val="center"/>
              <w:rPr>
                <w:color w:val="000000" w:themeColor="text1"/>
              </w:rPr>
            </w:pPr>
            <w:r w:rsidRPr="00303B9C">
              <w:rPr>
                <w:color w:val="000000" w:themeColor="text1"/>
              </w:rPr>
              <w:t>16</w:t>
            </w:r>
            <w:r w:rsidR="00D76DD7" w:rsidRPr="00303B9C">
              <w:rPr>
                <w:color w:val="000000" w:themeColor="text1"/>
              </w:rPr>
              <w:t xml:space="preserve"> </w:t>
            </w:r>
            <w:r w:rsidRPr="00303B9C">
              <w:rPr>
                <w:color w:val="000000" w:themeColor="text1"/>
              </w:rPr>
              <w:t>%*</w:t>
            </w:r>
          </w:p>
        </w:tc>
      </w:tr>
      <w:tr w:rsidR="00C46587" w:rsidRPr="00303B9C" w14:paraId="0533203D" w14:textId="77777777" w:rsidTr="00C94160">
        <w:tc>
          <w:tcPr>
            <w:tcW w:w="4248" w:type="dxa"/>
            <w:tcBorders>
              <w:top w:val="single" w:sz="4" w:space="0" w:color="auto"/>
              <w:left w:val="single" w:sz="4" w:space="0" w:color="auto"/>
              <w:bottom w:val="single" w:sz="4" w:space="0" w:color="auto"/>
              <w:right w:val="single" w:sz="4" w:space="0" w:color="auto"/>
            </w:tcBorders>
            <w:hideMark/>
          </w:tcPr>
          <w:p w14:paraId="5B336691" w14:textId="77777777" w:rsidR="00C46587" w:rsidRPr="00303B9C" w:rsidRDefault="00C46587" w:rsidP="00F04608">
            <w:pPr>
              <w:rPr>
                <w:color w:val="000000" w:themeColor="text1"/>
              </w:rPr>
            </w:pPr>
            <w:r w:rsidRPr="00303B9C">
              <w:rPr>
                <w:color w:val="000000" w:themeColor="text1"/>
              </w:rPr>
              <w:t>BASDAI</w:t>
            </w:r>
            <w:r w:rsidRPr="00303B9C">
              <w:rPr>
                <w:color w:val="000000" w:themeColor="text1"/>
                <w:vertAlign w:val="superscript"/>
              </w:rPr>
              <w:t>b</w:t>
            </w:r>
            <w:r w:rsidR="00D76DD7" w:rsidRPr="00303B9C">
              <w:rPr>
                <w:color w:val="000000" w:themeColor="text1"/>
              </w:rPr>
              <w:t xml:space="preserve"> </w:t>
            </w:r>
            <w:r w:rsidRPr="00303B9C">
              <w:rPr>
                <w:color w:val="000000" w:themeColor="text1"/>
              </w:rPr>
              <w:t>50</w:t>
            </w:r>
          </w:p>
        </w:tc>
        <w:tc>
          <w:tcPr>
            <w:tcW w:w="2527" w:type="dxa"/>
            <w:tcBorders>
              <w:top w:val="single" w:sz="4" w:space="0" w:color="auto"/>
              <w:left w:val="single" w:sz="4" w:space="0" w:color="auto"/>
              <w:bottom w:val="single" w:sz="4" w:space="0" w:color="auto"/>
              <w:right w:val="single" w:sz="4" w:space="0" w:color="auto"/>
            </w:tcBorders>
            <w:vAlign w:val="center"/>
            <w:hideMark/>
          </w:tcPr>
          <w:p w14:paraId="5DF2C0DC" w14:textId="77777777" w:rsidR="00C46587" w:rsidRPr="00303B9C" w:rsidRDefault="00C46587" w:rsidP="00FC6188">
            <w:pPr>
              <w:jc w:val="center"/>
              <w:rPr>
                <w:color w:val="000000" w:themeColor="text1"/>
              </w:rPr>
            </w:pPr>
            <w:r w:rsidRPr="00303B9C">
              <w:rPr>
                <w:color w:val="000000" w:themeColor="text1"/>
              </w:rPr>
              <w:t>15</w:t>
            </w:r>
            <w:r w:rsidR="00D76DD7" w:rsidRPr="00303B9C">
              <w:rPr>
                <w:color w:val="000000" w:themeColor="text1"/>
              </w:rPr>
              <w:t xml:space="preserve"> </w:t>
            </w:r>
            <w:r w:rsidRPr="00303B9C">
              <w:rPr>
                <w:color w:val="000000" w:themeColor="text1"/>
              </w:rPr>
              <w:t>%</w:t>
            </w:r>
          </w:p>
        </w:tc>
        <w:tc>
          <w:tcPr>
            <w:tcW w:w="2528" w:type="dxa"/>
            <w:tcBorders>
              <w:top w:val="single" w:sz="4" w:space="0" w:color="auto"/>
              <w:left w:val="single" w:sz="4" w:space="0" w:color="auto"/>
              <w:bottom w:val="single" w:sz="4" w:space="0" w:color="auto"/>
              <w:right w:val="single" w:sz="4" w:space="0" w:color="auto"/>
            </w:tcBorders>
            <w:vAlign w:val="center"/>
            <w:hideMark/>
          </w:tcPr>
          <w:p w14:paraId="44DD9F3F" w14:textId="77777777" w:rsidR="00C46587" w:rsidRPr="00303B9C" w:rsidRDefault="00C46587" w:rsidP="005A3DEE">
            <w:pPr>
              <w:jc w:val="center"/>
              <w:rPr>
                <w:color w:val="000000" w:themeColor="text1"/>
              </w:rPr>
            </w:pPr>
            <w:r w:rsidRPr="00303B9C">
              <w:rPr>
                <w:color w:val="000000" w:themeColor="text1"/>
              </w:rPr>
              <w:t>35</w:t>
            </w:r>
            <w:r w:rsidR="00D76DD7" w:rsidRPr="00303B9C">
              <w:rPr>
                <w:color w:val="000000" w:themeColor="text1"/>
              </w:rPr>
              <w:t xml:space="preserve"> </w:t>
            </w:r>
            <w:r w:rsidRPr="00303B9C">
              <w:rPr>
                <w:color w:val="000000" w:themeColor="text1"/>
              </w:rPr>
              <w:t>%**</w:t>
            </w:r>
          </w:p>
        </w:tc>
      </w:tr>
      <w:tr w:rsidR="00C46587" w:rsidRPr="00303B9C" w14:paraId="52F825B1" w14:textId="77777777" w:rsidTr="00C94160">
        <w:tc>
          <w:tcPr>
            <w:tcW w:w="4248" w:type="dxa"/>
            <w:tcBorders>
              <w:top w:val="single" w:sz="4" w:space="0" w:color="auto"/>
              <w:left w:val="single" w:sz="4" w:space="0" w:color="auto"/>
              <w:bottom w:val="single" w:sz="4" w:space="0" w:color="auto"/>
              <w:right w:val="single" w:sz="4" w:space="0" w:color="auto"/>
            </w:tcBorders>
            <w:hideMark/>
          </w:tcPr>
          <w:p w14:paraId="15686A4D" w14:textId="77777777" w:rsidR="00C46587" w:rsidRPr="00303B9C" w:rsidRDefault="00C46587" w:rsidP="00982118">
            <w:pPr>
              <w:rPr>
                <w:color w:val="000000" w:themeColor="text1"/>
              </w:rPr>
            </w:pPr>
            <w:r w:rsidRPr="00303B9C">
              <w:rPr>
                <w:color w:val="000000" w:themeColor="text1"/>
              </w:rPr>
              <w:t>ASDAS</w:t>
            </w:r>
            <w:r w:rsidRPr="00303B9C">
              <w:rPr>
                <w:color w:val="000000" w:themeColor="text1"/>
                <w:vertAlign w:val="superscript"/>
              </w:rPr>
              <w:t>c,d,e</w:t>
            </w:r>
          </w:p>
        </w:tc>
        <w:tc>
          <w:tcPr>
            <w:tcW w:w="2527" w:type="dxa"/>
            <w:tcBorders>
              <w:top w:val="single" w:sz="4" w:space="0" w:color="auto"/>
              <w:left w:val="single" w:sz="4" w:space="0" w:color="auto"/>
              <w:bottom w:val="single" w:sz="4" w:space="0" w:color="auto"/>
              <w:right w:val="single" w:sz="4" w:space="0" w:color="auto"/>
            </w:tcBorders>
            <w:vAlign w:val="center"/>
            <w:hideMark/>
          </w:tcPr>
          <w:p w14:paraId="61C2D0E8" w14:textId="77777777" w:rsidR="00C46587" w:rsidRPr="00303B9C" w:rsidRDefault="0099557C" w:rsidP="00982118">
            <w:pPr>
              <w:jc w:val="center"/>
              <w:rPr>
                <w:color w:val="000000" w:themeColor="text1"/>
              </w:rPr>
            </w:pPr>
            <w:r w:rsidRPr="00303B9C">
              <w:rPr>
                <w:color w:val="000000" w:themeColor="text1"/>
              </w:rPr>
              <w:t>-</w:t>
            </w:r>
            <w:r w:rsidR="00C46587" w:rsidRPr="00303B9C">
              <w:rPr>
                <w:color w:val="000000" w:themeColor="text1"/>
              </w:rPr>
              <w:t>0,3</w:t>
            </w:r>
          </w:p>
        </w:tc>
        <w:tc>
          <w:tcPr>
            <w:tcW w:w="2528" w:type="dxa"/>
            <w:tcBorders>
              <w:top w:val="single" w:sz="4" w:space="0" w:color="auto"/>
              <w:left w:val="single" w:sz="4" w:space="0" w:color="auto"/>
              <w:bottom w:val="single" w:sz="4" w:space="0" w:color="auto"/>
              <w:right w:val="single" w:sz="4" w:space="0" w:color="auto"/>
            </w:tcBorders>
            <w:vAlign w:val="center"/>
            <w:hideMark/>
          </w:tcPr>
          <w:p w14:paraId="09D53252" w14:textId="77777777" w:rsidR="00C46587" w:rsidRPr="00303B9C" w:rsidRDefault="00C46587" w:rsidP="00982118">
            <w:pPr>
              <w:jc w:val="center"/>
              <w:rPr>
                <w:color w:val="000000" w:themeColor="text1"/>
              </w:rPr>
            </w:pPr>
            <w:r w:rsidRPr="00303B9C">
              <w:rPr>
                <w:color w:val="000000" w:themeColor="text1"/>
              </w:rPr>
              <w:t>-1,0***</w:t>
            </w:r>
          </w:p>
        </w:tc>
      </w:tr>
      <w:tr w:rsidR="00C46587" w:rsidRPr="00303B9C" w14:paraId="14070E78" w14:textId="77777777" w:rsidTr="00C94160">
        <w:tc>
          <w:tcPr>
            <w:tcW w:w="4248" w:type="dxa"/>
            <w:tcBorders>
              <w:top w:val="single" w:sz="4" w:space="0" w:color="auto"/>
              <w:left w:val="single" w:sz="4" w:space="0" w:color="auto"/>
              <w:bottom w:val="single" w:sz="4" w:space="0" w:color="auto"/>
              <w:right w:val="single" w:sz="4" w:space="0" w:color="auto"/>
            </w:tcBorders>
            <w:hideMark/>
          </w:tcPr>
          <w:p w14:paraId="14CAD018" w14:textId="77777777" w:rsidR="00C46587" w:rsidRPr="00303B9C" w:rsidRDefault="00C46587" w:rsidP="00982118">
            <w:pPr>
              <w:rPr>
                <w:color w:val="000000" w:themeColor="text1"/>
              </w:rPr>
            </w:pPr>
            <w:r w:rsidRPr="00303B9C">
              <w:rPr>
                <w:color w:val="000000" w:themeColor="text1"/>
              </w:rPr>
              <w:t>ASDAS neaktivna bolezen</w:t>
            </w:r>
          </w:p>
        </w:tc>
        <w:tc>
          <w:tcPr>
            <w:tcW w:w="2527" w:type="dxa"/>
            <w:tcBorders>
              <w:top w:val="single" w:sz="4" w:space="0" w:color="auto"/>
              <w:left w:val="single" w:sz="4" w:space="0" w:color="auto"/>
              <w:bottom w:val="single" w:sz="4" w:space="0" w:color="auto"/>
              <w:right w:val="single" w:sz="4" w:space="0" w:color="auto"/>
            </w:tcBorders>
            <w:vAlign w:val="center"/>
            <w:hideMark/>
          </w:tcPr>
          <w:p w14:paraId="439DE590" w14:textId="77777777" w:rsidR="00C46587" w:rsidRPr="00303B9C" w:rsidRDefault="00C46587" w:rsidP="00F04608">
            <w:pPr>
              <w:jc w:val="center"/>
              <w:rPr>
                <w:color w:val="000000" w:themeColor="text1"/>
              </w:rPr>
            </w:pPr>
            <w:r w:rsidRPr="00303B9C">
              <w:rPr>
                <w:color w:val="000000" w:themeColor="text1"/>
              </w:rPr>
              <w:t>4</w:t>
            </w:r>
            <w:r w:rsidR="00D76DD7" w:rsidRPr="00303B9C">
              <w:rPr>
                <w:color w:val="000000" w:themeColor="text1"/>
              </w:rPr>
              <w:t xml:space="preserve"> </w:t>
            </w:r>
            <w:r w:rsidRPr="00303B9C">
              <w:rPr>
                <w:color w:val="000000" w:themeColor="text1"/>
              </w:rPr>
              <w:t>%</w:t>
            </w:r>
          </w:p>
        </w:tc>
        <w:tc>
          <w:tcPr>
            <w:tcW w:w="2528" w:type="dxa"/>
            <w:tcBorders>
              <w:top w:val="single" w:sz="4" w:space="0" w:color="auto"/>
              <w:left w:val="single" w:sz="4" w:space="0" w:color="auto"/>
              <w:bottom w:val="single" w:sz="4" w:space="0" w:color="auto"/>
              <w:right w:val="single" w:sz="4" w:space="0" w:color="auto"/>
            </w:tcBorders>
            <w:vAlign w:val="center"/>
            <w:hideMark/>
          </w:tcPr>
          <w:p w14:paraId="1B7C8BAC" w14:textId="77777777" w:rsidR="00C46587" w:rsidRPr="00303B9C" w:rsidRDefault="00C46587" w:rsidP="00FC6188">
            <w:pPr>
              <w:jc w:val="center"/>
              <w:rPr>
                <w:color w:val="000000" w:themeColor="text1"/>
              </w:rPr>
            </w:pPr>
            <w:r w:rsidRPr="00303B9C">
              <w:rPr>
                <w:color w:val="000000" w:themeColor="text1"/>
              </w:rPr>
              <w:t>24</w:t>
            </w:r>
            <w:r w:rsidR="00D76DD7" w:rsidRPr="00303B9C">
              <w:rPr>
                <w:color w:val="000000" w:themeColor="text1"/>
              </w:rPr>
              <w:t xml:space="preserve"> </w:t>
            </w:r>
            <w:r w:rsidRPr="00303B9C">
              <w:rPr>
                <w:color w:val="000000" w:themeColor="text1"/>
              </w:rPr>
              <w:t>%***</w:t>
            </w:r>
          </w:p>
        </w:tc>
      </w:tr>
      <w:tr w:rsidR="00C46587" w:rsidRPr="00303B9C" w14:paraId="6041FC6F" w14:textId="77777777" w:rsidTr="00C94160">
        <w:tc>
          <w:tcPr>
            <w:tcW w:w="4248" w:type="dxa"/>
            <w:tcBorders>
              <w:top w:val="single" w:sz="4" w:space="0" w:color="auto"/>
              <w:left w:val="single" w:sz="4" w:space="0" w:color="auto"/>
              <w:bottom w:val="single" w:sz="4" w:space="0" w:color="auto"/>
              <w:right w:val="single" w:sz="4" w:space="0" w:color="auto"/>
            </w:tcBorders>
            <w:hideMark/>
          </w:tcPr>
          <w:p w14:paraId="6DC2C1EC" w14:textId="77777777" w:rsidR="00C46587" w:rsidRPr="00303B9C" w:rsidRDefault="00C46587" w:rsidP="00982118">
            <w:pPr>
              <w:rPr>
                <w:color w:val="000000" w:themeColor="text1"/>
              </w:rPr>
            </w:pPr>
            <w:r w:rsidRPr="00303B9C">
              <w:rPr>
                <w:color w:val="000000" w:themeColor="text1"/>
              </w:rPr>
              <w:t>hs</w:t>
            </w:r>
            <w:r w:rsidRPr="00303B9C">
              <w:rPr>
                <w:color w:val="000000" w:themeColor="text1"/>
              </w:rPr>
              <w:noBreakHyphen/>
              <w:t>CRP</w:t>
            </w:r>
            <w:r w:rsidRPr="00303B9C">
              <w:rPr>
                <w:color w:val="000000" w:themeColor="text1"/>
                <w:vertAlign w:val="superscript"/>
              </w:rPr>
              <w:t>d,f,g</w:t>
            </w:r>
          </w:p>
        </w:tc>
        <w:tc>
          <w:tcPr>
            <w:tcW w:w="2527" w:type="dxa"/>
            <w:tcBorders>
              <w:top w:val="single" w:sz="4" w:space="0" w:color="auto"/>
              <w:left w:val="single" w:sz="4" w:space="0" w:color="auto"/>
              <w:bottom w:val="single" w:sz="4" w:space="0" w:color="auto"/>
              <w:right w:val="single" w:sz="4" w:space="0" w:color="auto"/>
            </w:tcBorders>
            <w:vAlign w:val="center"/>
            <w:hideMark/>
          </w:tcPr>
          <w:p w14:paraId="63965AA4" w14:textId="77777777" w:rsidR="00C46587" w:rsidRPr="00303B9C" w:rsidRDefault="00C46587" w:rsidP="00982118">
            <w:pPr>
              <w:jc w:val="center"/>
              <w:rPr>
                <w:color w:val="000000" w:themeColor="text1"/>
              </w:rPr>
            </w:pPr>
            <w:r w:rsidRPr="00303B9C">
              <w:rPr>
                <w:color w:val="000000" w:themeColor="text1"/>
              </w:rPr>
              <w:t>-0,3</w:t>
            </w:r>
          </w:p>
        </w:tc>
        <w:tc>
          <w:tcPr>
            <w:tcW w:w="2528" w:type="dxa"/>
            <w:tcBorders>
              <w:top w:val="single" w:sz="4" w:space="0" w:color="auto"/>
              <w:left w:val="single" w:sz="4" w:space="0" w:color="auto"/>
              <w:bottom w:val="single" w:sz="4" w:space="0" w:color="auto"/>
              <w:right w:val="single" w:sz="4" w:space="0" w:color="auto"/>
            </w:tcBorders>
            <w:vAlign w:val="center"/>
            <w:hideMark/>
          </w:tcPr>
          <w:p w14:paraId="1A20329A" w14:textId="77777777" w:rsidR="00C46587" w:rsidRPr="00303B9C" w:rsidRDefault="00C46587" w:rsidP="00982118">
            <w:pPr>
              <w:jc w:val="center"/>
              <w:rPr>
                <w:color w:val="000000" w:themeColor="text1"/>
              </w:rPr>
            </w:pPr>
            <w:r w:rsidRPr="00303B9C">
              <w:rPr>
                <w:color w:val="000000" w:themeColor="text1"/>
              </w:rPr>
              <w:t>-4,7***</w:t>
            </w:r>
          </w:p>
        </w:tc>
      </w:tr>
      <w:tr w:rsidR="00C46587" w:rsidRPr="00303B9C" w14:paraId="1028871E" w14:textId="77777777" w:rsidTr="00C94160">
        <w:tc>
          <w:tcPr>
            <w:tcW w:w="4248" w:type="dxa"/>
            <w:tcBorders>
              <w:top w:val="single" w:sz="4" w:space="0" w:color="auto"/>
              <w:left w:val="single" w:sz="4" w:space="0" w:color="auto"/>
              <w:bottom w:val="single" w:sz="4" w:space="0" w:color="auto"/>
              <w:right w:val="single" w:sz="4" w:space="0" w:color="auto"/>
            </w:tcBorders>
            <w:hideMark/>
          </w:tcPr>
          <w:p w14:paraId="5E7E1AE5" w14:textId="77777777" w:rsidR="00C46587" w:rsidRPr="00303B9C" w:rsidRDefault="00C46587" w:rsidP="00982118">
            <w:pPr>
              <w:rPr>
                <w:color w:val="000000" w:themeColor="text1"/>
              </w:rPr>
            </w:pPr>
            <w:r w:rsidRPr="00303B9C">
              <w:rPr>
                <w:color w:val="000000" w:themeColor="text1"/>
              </w:rPr>
              <w:t>SPARCC</w:t>
            </w:r>
            <w:r w:rsidRPr="00303B9C">
              <w:rPr>
                <w:color w:val="000000" w:themeColor="text1"/>
                <w:vertAlign w:val="superscript"/>
              </w:rPr>
              <w:t>h</w:t>
            </w:r>
            <w:r w:rsidRPr="00303B9C">
              <w:rPr>
                <w:color w:val="000000" w:themeColor="text1"/>
              </w:rPr>
              <w:t xml:space="preserve"> MRI sakroiliakalnih sklepov </w:t>
            </w:r>
            <w:r w:rsidRPr="00303B9C">
              <w:rPr>
                <w:color w:val="000000" w:themeColor="text1"/>
                <w:vertAlign w:val="superscript"/>
              </w:rPr>
              <w:t>d,i</w:t>
            </w:r>
            <w:r w:rsidRPr="00303B9C">
              <w:rPr>
                <w:color w:val="000000" w:themeColor="text1"/>
              </w:rPr>
              <w:t xml:space="preserve"> </w:t>
            </w:r>
          </w:p>
        </w:tc>
        <w:tc>
          <w:tcPr>
            <w:tcW w:w="2527" w:type="dxa"/>
            <w:tcBorders>
              <w:top w:val="single" w:sz="4" w:space="0" w:color="auto"/>
              <w:left w:val="single" w:sz="4" w:space="0" w:color="auto"/>
              <w:bottom w:val="single" w:sz="4" w:space="0" w:color="auto"/>
              <w:right w:val="single" w:sz="4" w:space="0" w:color="auto"/>
            </w:tcBorders>
            <w:vAlign w:val="center"/>
            <w:hideMark/>
          </w:tcPr>
          <w:p w14:paraId="26DAA49A" w14:textId="77777777" w:rsidR="00C46587" w:rsidRPr="00303B9C" w:rsidRDefault="00C46587" w:rsidP="00982118">
            <w:pPr>
              <w:jc w:val="center"/>
              <w:rPr>
                <w:color w:val="000000" w:themeColor="text1"/>
              </w:rPr>
            </w:pPr>
            <w:r w:rsidRPr="00303B9C">
              <w:rPr>
                <w:color w:val="000000" w:themeColor="text1"/>
              </w:rPr>
              <w:t>-0,6</w:t>
            </w:r>
          </w:p>
        </w:tc>
        <w:tc>
          <w:tcPr>
            <w:tcW w:w="2528" w:type="dxa"/>
            <w:tcBorders>
              <w:top w:val="single" w:sz="4" w:space="0" w:color="auto"/>
              <w:left w:val="single" w:sz="4" w:space="0" w:color="auto"/>
              <w:bottom w:val="single" w:sz="4" w:space="0" w:color="auto"/>
              <w:right w:val="single" w:sz="4" w:space="0" w:color="auto"/>
            </w:tcBorders>
            <w:vAlign w:val="center"/>
            <w:hideMark/>
          </w:tcPr>
          <w:p w14:paraId="2CE96085" w14:textId="77777777" w:rsidR="00C46587" w:rsidRPr="00303B9C" w:rsidRDefault="00C46587" w:rsidP="00982118">
            <w:pPr>
              <w:jc w:val="center"/>
              <w:rPr>
                <w:color w:val="000000" w:themeColor="text1"/>
              </w:rPr>
            </w:pPr>
            <w:r w:rsidRPr="00303B9C">
              <w:rPr>
                <w:color w:val="000000" w:themeColor="text1"/>
              </w:rPr>
              <w:t>-3,2**</w:t>
            </w:r>
          </w:p>
        </w:tc>
      </w:tr>
      <w:tr w:rsidR="00C46587" w:rsidRPr="00303B9C" w14:paraId="1B1AADA1" w14:textId="77777777" w:rsidTr="00C94160">
        <w:tc>
          <w:tcPr>
            <w:tcW w:w="4248" w:type="dxa"/>
            <w:tcBorders>
              <w:top w:val="single" w:sz="4" w:space="0" w:color="auto"/>
              <w:left w:val="single" w:sz="4" w:space="0" w:color="auto"/>
              <w:bottom w:val="single" w:sz="4" w:space="0" w:color="auto"/>
              <w:right w:val="single" w:sz="4" w:space="0" w:color="auto"/>
            </w:tcBorders>
            <w:hideMark/>
          </w:tcPr>
          <w:p w14:paraId="7DD4313B" w14:textId="77777777" w:rsidR="00C46587" w:rsidRPr="00303B9C" w:rsidRDefault="00C46587" w:rsidP="00982118">
            <w:pPr>
              <w:rPr>
                <w:color w:val="000000" w:themeColor="text1"/>
              </w:rPr>
            </w:pPr>
            <w:r w:rsidRPr="00303B9C">
              <w:rPr>
                <w:color w:val="000000" w:themeColor="text1"/>
              </w:rPr>
              <w:t>SPARCC MRI hrbtenjače</w:t>
            </w:r>
            <w:r w:rsidRPr="00303B9C">
              <w:rPr>
                <w:color w:val="000000" w:themeColor="text1"/>
                <w:vertAlign w:val="superscript"/>
              </w:rPr>
              <w:t>d,j</w:t>
            </w:r>
          </w:p>
        </w:tc>
        <w:tc>
          <w:tcPr>
            <w:tcW w:w="2527" w:type="dxa"/>
            <w:tcBorders>
              <w:top w:val="single" w:sz="4" w:space="0" w:color="auto"/>
              <w:left w:val="single" w:sz="4" w:space="0" w:color="auto"/>
              <w:bottom w:val="single" w:sz="4" w:space="0" w:color="auto"/>
              <w:right w:val="single" w:sz="4" w:space="0" w:color="auto"/>
            </w:tcBorders>
            <w:vAlign w:val="center"/>
            <w:hideMark/>
          </w:tcPr>
          <w:p w14:paraId="5071B27F" w14:textId="77777777" w:rsidR="00C46587" w:rsidRPr="00303B9C" w:rsidRDefault="00C46587" w:rsidP="00982118">
            <w:pPr>
              <w:jc w:val="center"/>
              <w:rPr>
                <w:color w:val="000000" w:themeColor="text1"/>
              </w:rPr>
            </w:pPr>
            <w:r w:rsidRPr="00303B9C">
              <w:rPr>
                <w:color w:val="000000" w:themeColor="text1"/>
              </w:rPr>
              <w:t>-0,2</w:t>
            </w:r>
          </w:p>
        </w:tc>
        <w:tc>
          <w:tcPr>
            <w:tcW w:w="2528" w:type="dxa"/>
            <w:tcBorders>
              <w:top w:val="single" w:sz="4" w:space="0" w:color="auto"/>
              <w:left w:val="single" w:sz="4" w:space="0" w:color="auto"/>
              <w:bottom w:val="single" w:sz="4" w:space="0" w:color="auto"/>
              <w:right w:val="single" w:sz="4" w:space="0" w:color="auto"/>
            </w:tcBorders>
            <w:vAlign w:val="center"/>
            <w:hideMark/>
          </w:tcPr>
          <w:p w14:paraId="34D99AF6" w14:textId="77777777" w:rsidR="00C46587" w:rsidRPr="00303B9C" w:rsidRDefault="00C46587" w:rsidP="00982118">
            <w:pPr>
              <w:jc w:val="center"/>
              <w:rPr>
                <w:color w:val="000000" w:themeColor="text1"/>
              </w:rPr>
            </w:pPr>
            <w:r w:rsidRPr="00303B9C">
              <w:rPr>
                <w:color w:val="000000" w:themeColor="text1"/>
              </w:rPr>
              <w:t>-1,8**</w:t>
            </w:r>
          </w:p>
        </w:tc>
      </w:tr>
      <w:tr w:rsidR="00922261" w:rsidRPr="00303B9C" w14:paraId="27F111B4" w14:textId="77777777" w:rsidTr="00C94160">
        <w:trPr>
          <w:trHeight w:val="3172"/>
        </w:trPr>
        <w:tc>
          <w:tcPr>
            <w:tcW w:w="9303" w:type="dxa"/>
            <w:gridSpan w:val="3"/>
            <w:tcBorders>
              <w:top w:val="single" w:sz="4" w:space="0" w:color="auto"/>
              <w:left w:val="nil"/>
              <w:bottom w:val="nil"/>
              <w:right w:val="nil"/>
            </w:tcBorders>
          </w:tcPr>
          <w:p w14:paraId="6983C04B" w14:textId="77777777" w:rsidR="00922261" w:rsidRPr="00725EA3" w:rsidRDefault="00922261" w:rsidP="00922261">
            <w:pPr>
              <w:ind w:left="270" w:hanging="270"/>
              <w:rPr>
                <w:color w:val="000000" w:themeColor="text1"/>
                <w:sz w:val="20"/>
              </w:rPr>
            </w:pPr>
            <w:r w:rsidRPr="00725EA3">
              <w:rPr>
                <w:color w:val="000000" w:themeColor="text1"/>
                <w:sz w:val="20"/>
                <w:vertAlign w:val="superscript"/>
              </w:rPr>
              <w:t>a</w:t>
            </w:r>
            <w:r w:rsidRPr="00725EA3">
              <w:rPr>
                <w:color w:val="000000" w:themeColor="text1"/>
                <w:sz w:val="20"/>
              </w:rPr>
              <w:t xml:space="preserve"> </w:t>
            </w:r>
            <w:r w:rsidRPr="00725EA3">
              <w:rPr>
                <w:color w:val="000000" w:themeColor="text1"/>
                <w:sz w:val="20"/>
              </w:rPr>
              <w:tab/>
              <w:t xml:space="preserve">ASAS = ocena v spondiloartritičnem mednarodnem združenju (Assessments in Spondyloarthritis International Society </w:t>
            </w:r>
          </w:p>
          <w:p w14:paraId="7E74F008" w14:textId="77777777" w:rsidR="00922261" w:rsidRPr="00725EA3" w:rsidRDefault="00922261" w:rsidP="00922261">
            <w:pPr>
              <w:ind w:left="270" w:hanging="270"/>
              <w:rPr>
                <w:color w:val="000000" w:themeColor="text1"/>
                <w:sz w:val="20"/>
              </w:rPr>
            </w:pPr>
            <w:r w:rsidRPr="00725EA3">
              <w:rPr>
                <w:color w:val="000000" w:themeColor="text1"/>
                <w:sz w:val="20"/>
                <w:vertAlign w:val="superscript"/>
              </w:rPr>
              <w:t>b</w:t>
            </w:r>
            <w:r w:rsidRPr="00725EA3">
              <w:rPr>
                <w:color w:val="000000" w:themeColor="text1"/>
                <w:sz w:val="20"/>
              </w:rPr>
              <w:t xml:space="preserve"> </w:t>
            </w:r>
            <w:r w:rsidRPr="00725EA3">
              <w:rPr>
                <w:color w:val="000000" w:themeColor="text1"/>
                <w:sz w:val="20"/>
              </w:rPr>
              <w:tab/>
              <w:t xml:space="preserve">Bathov indeks bolezenske aktivnosti ankilozirajočega spondilitisa (Bath Ankylosing Spondylitis Disease Activity Index) </w:t>
            </w:r>
          </w:p>
          <w:p w14:paraId="67296D99" w14:textId="77777777" w:rsidR="00922261" w:rsidRPr="00725EA3" w:rsidRDefault="00922261" w:rsidP="00922261">
            <w:pPr>
              <w:ind w:left="270" w:hanging="270"/>
              <w:rPr>
                <w:color w:val="000000" w:themeColor="text1"/>
                <w:sz w:val="20"/>
              </w:rPr>
            </w:pPr>
            <w:r w:rsidRPr="00725EA3">
              <w:rPr>
                <w:color w:val="000000" w:themeColor="text1"/>
                <w:sz w:val="20"/>
                <w:vertAlign w:val="superscript"/>
              </w:rPr>
              <w:t>c</w:t>
            </w:r>
            <w:r w:rsidRPr="00725EA3">
              <w:rPr>
                <w:color w:val="000000" w:themeColor="text1"/>
                <w:sz w:val="20"/>
              </w:rPr>
              <w:t xml:space="preserve"> </w:t>
            </w:r>
            <w:r w:rsidRPr="00725EA3">
              <w:rPr>
                <w:color w:val="000000" w:themeColor="text1"/>
                <w:sz w:val="20"/>
              </w:rPr>
              <w:tab/>
              <w:t xml:space="preserve">ocena bolezenske aktivnosti ankilozirajočega spondilitisa (Ankylosing Spondylitis Disease Activity Score) </w:t>
            </w:r>
          </w:p>
          <w:p w14:paraId="3B5E68D0" w14:textId="77777777" w:rsidR="00922261" w:rsidRPr="00725EA3" w:rsidRDefault="00922261" w:rsidP="00922261">
            <w:pPr>
              <w:ind w:left="270" w:hanging="270"/>
              <w:rPr>
                <w:color w:val="000000" w:themeColor="text1"/>
                <w:sz w:val="20"/>
              </w:rPr>
            </w:pPr>
            <w:r w:rsidRPr="00725EA3">
              <w:rPr>
                <w:color w:val="000000" w:themeColor="text1"/>
                <w:sz w:val="20"/>
                <w:vertAlign w:val="superscript"/>
              </w:rPr>
              <w:t>d</w:t>
            </w:r>
            <w:r w:rsidRPr="00725EA3">
              <w:rPr>
                <w:color w:val="000000" w:themeColor="text1"/>
                <w:sz w:val="20"/>
              </w:rPr>
              <w:t xml:space="preserve"> </w:t>
            </w:r>
            <w:r w:rsidRPr="00725EA3">
              <w:rPr>
                <w:color w:val="000000" w:themeColor="text1"/>
                <w:sz w:val="20"/>
              </w:rPr>
              <w:tab/>
              <w:t xml:space="preserve">povprečna sprememba od </w:t>
            </w:r>
            <w:r w:rsidR="0099557C" w:rsidRPr="00725EA3">
              <w:rPr>
                <w:color w:val="000000" w:themeColor="text1"/>
                <w:sz w:val="20"/>
              </w:rPr>
              <w:t>izhodišča</w:t>
            </w:r>
            <w:r w:rsidRPr="00725EA3">
              <w:rPr>
                <w:color w:val="000000" w:themeColor="text1"/>
                <w:sz w:val="20"/>
              </w:rPr>
              <w:t xml:space="preserve"> </w:t>
            </w:r>
          </w:p>
          <w:p w14:paraId="2FE7D26C" w14:textId="77777777" w:rsidR="00922261" w:rsidRPr="00725EA3" w:rsidRDefault="00922261" w:rsidP="00922261">
            <w:pPr>
              <w:ind w:left="270" w:hanging="270"/>
              <w:rPr>
                <w:color w:val="000000" w:themeColor="text1"/>
                <w:sz w:val="20"/>
              </w:rPr>
            </w:pPr>
            <w:r w:rsidRPr="00725EA3">
              <w:rPr>
                <w:color w:val="000000" w:themeColor="text1"/>
                <w:sz w:val="20"/>
                <w:vertAlign w:val="superscript"/>
              </w:rPr>
              <w:t>e</w:t>
            </w:r>
            <w:r w:rsidRPr="00725EA3">
              <w:rPr>
                <w:color w:val="000000" w:themeColor="text1"/>
                <w:sz w:val="20"/>
              </w:rPr>
              <w:t xml:space="preserve"> </w:t>
            </w:r>
            <w:r w:rsidRPr="00725EA3">
              <w:rPr>
                <w:color w:val="000000" w:themeColor="text1"/>
                <w:sz w:val="20"/>
              </w:rPr>
              <w:tab/>
              <w:t>n</w:t>
            </w:r>
            <w:r w:rsidR="00D76DD7" w:rsidRPr="00725EA3">
              <w:rPr>
                <w:color w:val="000000" w:themeColor="text1"/>
                <w:sz w:val="20"/>
              </w:rPr>
              <w:t xml:space="preserve"> </w:t>
            </w:r>
            <w:r w:rsidRPr="00725EA3">
              <w:rPr>
                <w:color w:val="000000" w:themeColor="text1"/>
                <w:sz w:val="20"/>
              </w:rPr>
              <w:t>=</w:t>
            </w:r>
            <w:r w:rsidR="00D76DD7" w:rsidRPr="00725EA3">
              <w:rPr>
                <w:color w:val="000000" w:themeColor="text1"/>
                <w:sz w:val="20"/>
              </w:rPr>
              <w:t xml:space="preserve"> </w:t>
            </w:r>
            <w:r w:rsidRPr="00725EA3">
              <w:rPr>
                <w:color w:val="000000" w:themeColor="text1"/>
                <w:sz w:val="20"/>
              </w:rPr>
              <w:t>91 placebo in n</w:t>
            </w:r>
            <w:r w:rsidR="00D76DD7" w:rsidRPr="00725EA3">
              <w:rPr>
                <w:color w:val="000000" w:themeColor="text1"/>
                <w:sz w:val="20"/>
              </w:rPr>
              <w:t xml:space="preserve"> </w:t>
            </w:r>
            <w:r w:rsidRPr="00725EA3">
              <w:rPr>
                <w:color w:val="000000" w:themeColor="text1"/>
                <w:sz w:val="20"/>
              </w:rPr>
              <w:t>=</w:t>
            </w:r>
            <w:r w:rsidR="00D76DD7" w:rsidRPr="00725EA3">
              <w:rPr>
                <w:color w:val="000000" w:themeColor="text1"/>
                <w:sz w:val="20"/>
              </w:rPr>
              <w:t xml:space="preserve"> </w:t>
            </w:r>
            <w:r w:rsidRPr="00725EA3">
              <w:rPr>
                <w:color w:val="000000" w:themeColor="text1"/>
                <w:sz w:val="20"/>
              </w:rPr>
              <w:t xml:space="preserve">87 adalimumab </w:t>
            </w:r>
          </w:p>
          <w:p w14:paraId="6B80516C" w14:textId="77777777" w:rsidR="00922261" w:rsidRPr="00725EA3" w:rsidRDefault="00922261" w:rsidP="00922261">
            <w:pPr>
              <w:ind w:left="270" w:hanging="270"/>
              <w:rPr>
                <w:color w:val="000000" w:themeColor="text1"/>
                <w:sz w:val="20"/>
              </w:rPr>
            </w:pPr>
            <w:r w:rsidRPr="00725EA3">
              <w:rPr>
                <w:color w:val="000000" w:themeColor="text1"/>
                <w:sz w:val="20"/>
                <w:vertAlign w:val="superscript"/>
              </w:rPr>
              <w:t>f</w:t>
            </w:r>
            <w:r w:rsidRPr="00725EA3">
              <w:rPr>
                <w:color w:val="000000" w:themeColor="text1"/>
                <w:sz w:val="20"/>
              </w:rPr>
              <w:t xml:space="preserve"> </w:t>
            </w:r>
            <w:r w:rsidRPr="00725EA3">
              <w:rPr>
                <w:color w:val="000000" w:themeColor="text1"/>
                <w:sz w:val="20"/>
              </w:rPr>
              <w:tab/>
              <w:t>C-reaktivn</w:t>
            </w:r>
            <w:r w:rsidR="0099557C" w:rsidRPr="00725EA3">
              <w:rPr>
                <w:color w:val="000000" w:themeColor="text1"/>
                <w:sz w:val="20"/>
              </w:rPr>
              <w:t>a beljakovina</w:t>
            </w:r>
            <w:r w:rsidRPr="00725EA3">
              <w:rPr>
                <w:color w:val="000000" w:themeColor="text1"/>
                <w:sz w:val="20"/>
              </w:rPr>
              <w:t xml:space="preserve"> z veliko občutljivostjo (high sensitivity C-Reactive Protein) (mg/L) </w:t>
            </w:r>
          </w:p>
          <w:p w14:paraId="34C0946C" w14:textId="77777777" w:rsidR="00922261" w:rsidRPr="00725EA3" w:rsidRDefault="00922261" w:rsidP="00922261">
            <w:pPr>
              <w:ind w:left="270" w:hanging="270"/>
              <w:rPr>
                <w:color w:val="000000" w:themeColor="text1"/>
                <w:sz w:val="20"/>
              </w:rPr>
            </w:pPr>
            <w:r w:rsidRPr="00725EA3">
              <w:rPr>
                <w:color w:val="000000" w:themeColor="text1"/>
                <w:sz w:val="20"/>
                <w:vertAlign w:val="superscript"/>
              </w:rPr>
              <w:t>g</w:t>
            </w:r>
            <w:r w:rsidRPr="00725EA3">
              <w:rPr>
                <w:color w:val="000000" w:themeColor="text1"/>
                <w:sz w:val="20"/>
              </w:rPr>
              <w:t xml:space="preserve"> </w:t>
            </w:r>
            <w:r w:rsidRPr="00725EA3">
              <w:rPr>
                <w:color w:val="000000" w:themeColor="text1"/>
                <w:sz w:val="20"/>
              </w:rPr>
              <w:tab/>
              <w:t>n</w:t>
            </w:r>
            <w:r w:rsidR="00D76DD7" w:rsidRPr="00725EA3">
              <w:rPr>
                <w:color w:val="000000" w:themeColor="text1"/>
                <w:sz w:val="20"/>
              </w:rPr>
              <w:t xml:space="preserve"> </w:t>
            </w:r>
            <w:r w:rsidRPr="00725EA3">
              <w:rPr>
                <w:color w:val="000000" w:themeColor="text1"/>
                <w:sz w:val="20"/>
              </w:rPr>
              <w:t>=</w:t>
            </w:r>
            <w:r w:rsidR="00D76DD7" w:rsidRPr="00725EA3">
              <w:rPr>
                <w:color w:val="000000" w:themeColor="text1"/>
                <w:sz w:val="20"/>
              </w:rPr>
              <w:t xml:space="preserve"> </w:t>
            </w:r>
            <w:r w:rsidRPr="00725EA3">
              <w:rPr>
                <w:color w:val="000000" w:themeColor="text1"/>
                <w:sz w:val="20"/>
              </w:rPr>
              <w:t>73 placebo in n</w:t>
            </w:r>
            <w:r w:rsidR="00D76DD7" w:rsidRPr="00725EA3">
              <w:rPr>
                <w:color w:val="000000" w:themeColor="text1"/>
                <w:sz w:val="20"/>
              </w:rPr>
              <w:t xml:space="preserve"> </w:t>
            </w:r>
            <w:r w:rsidRPr="00725EA3">
              <w:rPr>
                <w:color w:val="000000" w:themeColor="text1"/>
                <w:sz w:val="20"/>
              </w:rPr>
              <w:t>=</w:t>
            </w:r>
            <w:r w:rsidR="00D76DD7" w:rsidRPr="00725EA3">
              <w:rPr>
                <w:color w:val="000000" w:themeColor="text1"/>
                <w:sz w:val="20"/>
              </w:rPr>
              <w:t xml:space="preserve"> </w:t>
            </w:r>
            <w:r w:rsidRPr="00725EA3">
              <w:rPr>
                <w:color w:val="000000" w:themeColor="text1"/>
                <w:sz w:val="20"/>
              </w:rPr>
              <w:t xml:space="preserve">70 adalimumab </w:t>
            </w:r>
          </w:p>
          <w:p w14:paraId="5B0AB432" w14:textId="77777777" w:rsidR="00922261" w:rsidRPr="00725EA3" w:rsidRDefault="00922261" w:rsidP="00922261">
            <w:pPr>
              <w:ind w:left="270" w:hanging="270"/>
              <w:rPr>
                <w:color w:val="000000" w:themeColor="text1"/>
                <w:sz w:val="20"/>
              </w:rPr>
            </w:pPr>
            <w:r w:rsidRPr="00725EA3">
              <w:rPr>
                <w:color w:val="000000" w:themeColor="text1"/>
                <w:sz w:val="20"/>
                <w:vertAlign w:val="superscript"/>
              </w:rPr>
              <w:t>h</w:t>
            </w:r>
            <w:r w:rsidRPr="00725EA3">
              <w:rPr>
                <w:color w:val="000000" w:themeColor="text1"/>
                <w:sz w:val="20"/>
              </w:rPr>
              <w:t xml:space="preserve"> </w:t>
            </w:r>
            <w:r w:rsidRPr="00725EA3">
              <w:rPr>
                <w:color w:val="000000" w:themeColor="text1"/>
                <w:sz w:val="20"/>
              </w:rPr>
              <w:tab/>
              <w:t xml:space="preserve">Kanadski raziskovalni konzorcij za spondiloartritis (Spondyloarthritis Research Consortium of Canada) </w:t>
            </w:r>
          </w:p>
          <w:p w14:paraId="44AFCE83" w14:textId="77777777" w:rsidR="00922261" w:rsidRPr="00725EA3" w:rsidRDefault="00922261" w:rsidP="00922261">
            <w:pPr>
              <w:ind w:left="270" w:hanging="270"/>
              <w:rPr>
                <w:color w:val="000000" w:themeColor="text1"/>
                <w:sz w:val="20"/>
              </w:rPr>
            </w:pPr>
            <w:r w:rsidRPr="00725EA3">
              <w:rPr>
                <w:color w:val="000000" w:themeColor="text1"/>
                <w:sz w:val="20"/>
                <w:vertAlign w:val="superscript"/>
              </w:rPr>
              <w:t>i</w:t>
            </w:r>
            <w:r w:rsidRPr="00725EA3">
              <w:rPr>
                <w:color w:val="000000" w:themeColor="text1"/>
                <w:sz w:val="20"/>
              </w:rPr>
              <w:t xml:space="preserve"> </w:t>
            </w:r>
            <w:r w:rsidRPr="00725EA3">
              <w:rPr>
                <w:color w:val="000000" w:themeColor="text1"/>
                <w:sz w:val="20"/>
              </w:rPr>
              <w:tab/>
              <w:t>n</w:t>
            </w:r>
            <w:r w:rsidR="00D76DD7" w:rsidRPr="00725EA3">
              <w:rPr>
                <w:color w:val="000000" w:themeColor="text1"/>
                <w:sz w:val="20"/>
              </w:rPr>
              <w:t xml:space="preserve"> </w:t>
            </w:r>
            <w:r w:rsidRPr="00725EA3">
              <w:rPr>
                <w:color w:val="000000" w:themeColor="text1"/>
                <w:sz w:val="20"/>
              </w:rPr>
              <w:t>=</w:t>
            </w:r>
            <w:r w:rsidR="00D76DD7" w:rsidRPr="00725EA3">
              <w:rPr>
                <w:color w:val="000000" w:themeColor="text1"/>
                <w:sz w:val="20"/>
              </w:rPr>
              <w:t xml:space="preserve"> </w:t>
            </w:r>
            <w:r w:rsidRPr="00725EA3">
              <w:rPr>
                <w:color w:val="000000" w:themeColor="text1"/>
                <w:sz w:val="20"/>
              </w:rPr>
              <w:t xml:space="preserve">84 placebo in adalimumab </w:t>
            </w:r>
          </w:p>
          <w:p w14:paraId="27924418" w14:textId="77777777" w:rsidR="00922261" w:rsidRPr="00725EA3" w:rsidRDefault="00922261" w:rsidP="00A13AE4">
            <w:pPr>
              <w:tabs>
                <w:tab w:val="left" w:pos="270"/>
              </w:tabs>
              <w:rPr>
                <w:color w:val="000000" w:themeColor="text1"/>
                <w:sz w:val="20"/>
              </w:rPr>
            </w:pPr>
            <w:r w:rsidRPr="00725EA3">
              <w:rPr>
                <w:color w:val="000000" w:themeColor="text1"/>
                <w:sz w:val="20"/>
                <w:vertAlign w:val="superscript"/>
              </w:rPr>
              <w:t>j</w:t>
            </w:r>
            <w:r w:rsidRPr="00725EA3">
              <w:rPr>
                <w:color w:val="000000" w:themeColor="text1"/>
                <w:sz w:val="20"/>
              </w:rPr>
              <w:t xml:space="preserve"> </w:t>
            </w:r>
            <w:r w:rsidRPr="00725EA3">
              <w:rPr>
                <w:color w:val="000000" w:themeColor="text1"/>
                <w:sz w:val="20"/>
              </w:rPr>
              <w:tab/>
              <w:t>n</w:t>
            </w:r>
            <w:r w:rsidR="00D76DD7" w:rsidRPr="00725EA3">
              <w:rPr>
                <w:color w:val="000000" w:themeColor="text1"/>
                <w:sz w:val="20"/>
              </w:rPr>
              <w:t xml:space="preserve"> </w:t>
            </w:r>
            <w:r w:rsidRPr="00725EA3">
              <w:rPr>
                <w:color w:val="000000" w:themeColor="text1"/>
                <w:sz w:val="20"/>
              </w:rPr>
              <w:t>=</w:t>
            </w:r>
            <w:r w:rsidR="00D76DD7" w:rsidRPr="00725EA3">
              <w:rPr>
                <w:color w:val="000000" w:themeColor="text1"/>
                <w:sz w:val="20"/>
              </w:rPr>
              <w:t xml:space="preserve"> </w:t>
            </w:r>
            <w:r w:rsidRPr="00725EA3">
              <w:rPr>
                <w:color w:val="000000" w:themeColor="text1"/>
                <w:sz w:val="20"/>
              </w:rPr>
              <w:t>82 placebo in n</w:t>
            </w:r>
            <w:r w:rsidR="00D76DD7" w:rsidRPr="00725EA3">
              <w:rPr>
                <w:color w:val="000000" w:themeColor="text1"/>
                <w:sz w:val="20"/>
              </w:rPr>
              <w:t xml:space="preserve"> </w:t>
            </w:r>
            <w:r w:rsidRPr="00725EA3">
              <w:rPr>
                <w:color w:val="000000" w:themeColor="text1"/>
                <w:sz w:val="20"/>
              </w:rPr>
              <w:t>=</w:t>
            </w:r>
            <w:r w:rsidR="00D76DD7" w:rsidRPr="00725EA3">
              <w:rPr>
                <w:color w:val="000000" w:themeColor="text1"/>
                <w:sz w:val="20"/>
              </w:rPr>
              <w:t xml:space="preserve"> </w:t>
            </w:r>
            <w:r w:rsidRPr="00725EA3">
              <w:rPr>
                <w:color w:val="000000" w:themeColor="text1"/>
                <w:sz w:val="20"/>
              </w:rPr>
              <w:t xml:space="preserve">85 adalimumab </w:t>
            </w:r>
          </w:p>
          <w:p w14:paraId="314B11A7" w14:textId="77777777" w:rsidR="00922261" w:rsidRPr="00725EA3" w:rsidRDefault="00922261" w:rsidP="00F04608">
            <w:pPr>
              <w:rPr>
                <w:color w:val="000000" w:themeColor="text1"/>
                <w:sz w:val="20"/>
              </w:rPr>
            </w:pPr>
            <w:r w:rsidRPr="00725EA3">
              <w:rPr>
                <w:color w:val="000000" w:themeColor="text1"/>
                <w:sz w:val="20"/>
              </w:rPr>
              <w:t>***, **, * Statistično pomembno pri p</w:t>
            </w:r>
            <w:r w:rsidR="00D76DD7" w:rsidRPr="00725EA3">
              <w:rPr>
                <w:color w:val="000000" w:themeColor="text1"/>
                <w:sz w:val="20"/>
              </w:rPr>
              <w:t xml:space="preserve"> </w:t>
            </w:r>
            <w:r w:rsidRPr="00725EA3">
              <w:rPr>
                <w:color w:val="000000" w:themeColor="text1"/>
                <w:sz w:val="20"/>
              </w:rPr>
              <w:t>&lt;</w:t>
            </w:r>
            <w:r w:rsidR="00D76DD7" w:rsidRPr="00725EA3">
              <w:rPr>
                <w:color w:val="000000" w:themeColor="text1"/>
                <w:sz w:val="20"/>
              </w:rPr>
              <w:t xml:space="preserve"> </w:t>
            </w:r>
            <w:r w:rsidRPr="00725EA3">
              <w:rPr>
                <w:color w:val="000000" w:themeColor="text1"/>
                <w:sz w:val="20"/>
              </w:rPr>
              <w:t>0,001, &lt;</w:t>
            </w:r>
            <w:r w:rsidR="00D76DD7" w:rsidRPr="00725EA3">
              <w:rPr>
                <w:color w:val="000000" w:themeColor="text1"/>
                <w:sz w:val="20"/>
              </w:rPr>
              <w:t xml:space="preserve"> </w:t>
            </w:r>
            <w:r w:rsidRPr="00725EA3">
              <w:rPr>
                <w:color w:val="000000" w:themeColor="text1"/>
                <w:sz w:val="20"/>
              </w:rPr>
              <w:t>0,01 in &lt;</w:t>
            </w:r>
            <w:r w:rsidR="00D76DD7" w:rsidRPr="00725EA3">
              <w:rPr>
                <w:color w:val="000000" w:themeColor="text1"/>
                <w:sz w:val="20"/>
              </w:rPr>
              <w:t xml:space="preserve"> </w:t>
            </w:r>
            <w:r w:rsidRPr="00725EA3">
              <w:rPr>
                <w:color w:val="000000" w:themeColor="text1"/>
                <w:sz w:val="20"/>
              </w:rPr>
              <w:t>0,05, v tem zaporedju, za vse primerjave med adalimumabom in placebom.</w:t>
            </w:r>
          </w:p>
        </w:tc>
      </w:tr>
    </w:tbl>
    <w:p w14:paraId="6640FEA7" w14:textId="77777777" w:rsidR="00C46587" w:rsidRPr="00303B9C" w:rsidRDefault="00C46587" w:rsidP="00982118">
      <w:pPr>
        <w:rPr>
          <w:color w:val="000000" w:themeColor="text1"/>
        </w:rPr>
      </w:pPr>
    </w:p>
    <w:p w14:paraId="66764BD2" w14:textId="77777777" w:rsidR="00C46587" w:rsidRPr="00303B9C" w:rsidRDefault="00C46587" w:rsidP="00982118">
      <w:pPr>
        <w:rPr>
          <w:color w:val="000000" w:themeColor="text1"/>
        </w:rPr>
      </w:pPr>
      <w:r w:rsidRPr="00303B9C">
        <w:rPr>
          <w:color w:val="000000" w:themeColor="text1"/>
        </w:rPr>
        <w:t xml:space="preserve">Pri </w:t>
      </w:r>
      <w:r w:rsidR="0099557C" w:rsidRPr="00303B9C">
        <w:rPr>
          <w:color w:val="000000" w:themeColor="text1"/>
        </w:rPr>
        <w:t xml:space="preserve">odprtih </w:t>
      </w:r>
      <w:r w:rsidRPr="00303B9C">
        <w:rPr>
          <w:color w:val="000000" w:themeColor="text1"/>
        </w:rPr>
        <w:t>podaljšanih študijah se je pri zdravljenju z adalimumabom izboljšanje znakov in simptomov ohranjalo do 156.</w:t>
      </w:r>
      <w:r w:rsidR="00D76DD7" w:rsidRPr="00303B9C">
        <w:rPr>
          <w:color w:val="000000" w:themeColor="text1"/>
        </w:rPr>
        <w:t xml:space="preserve"> </w:t>
      </w:r>
      <w:r w:rsidRPr="00303B9C">
        <w:rPr>
          <w:color w:val="000000" w:themeColor="text1"/>
        </w:rPr>
        <w:t xml:space="preserve">tedna. </w:t>
      </w:r>
    </w:p>
    <w:p w14:paraId="63479A7E" w14:textId="77777777" w:rsidR="00C46587" w:rsidRPr="00303B9C" w:rsidRDefault="00C46587" w:rsidP="00982118">
      <w:pPr>
        <w:rPr>
          <w:color w:val="000000" w:themeColor="text1"/>
        </w:rPr>
      </w:pPr>
    </w:p>
    <w:p w14:paraId="4CFEC07E" w14:textId="77777777" w:rsidR="00C46587" w:rsidRPr="00303B9C" w:rsidRDefault="00C46587" w:rsidP="00DC3A99">
      <w:pPr>
        <w:keepNext/>
        <w:rPr>
          <w:color w:val="000000" w:themeColor="text1"/>
        </w:rPr>
      </w:pPr>
      <w:r w:rsidRPr="00303B9C">
        <w:rPr>
          <w:color w:val="000000" w:themeColor="text1"/>
        </w:rPr>
        <w:t xml:space="preserve">Zaviranje vnetja </w:t>
      </w:r>
    </w:p>
    <w:p w14:paraId="642B911D" w14:textId="77777777" w:rsidR="00C46587" w:rsidRPr="00303B9C" w:rsidRDefault="00C46587" w:rsidP="00DC3A99">
      <w:pPr>
        <w:keepNext/>
        <w:rPr>
          <w:color w:val="000000" w:themeColor="text1"/>
        </w:rPr>
      </w:pPr>
    </w:p>
    <w:p w14:paraId="766B0296" w14:textId="77777777" w:rsidR="00C46587" w:rsidRPr="00303B9C" w:rsidRDefault="00C46587" w:rsidP="00982118">
      <w:pPr>
        <w:rPr>
          <w:color w:val="000000" w:themeColor="text1"/>
        </w:rPr>
      </w:pPr>
      <w:r w:rsidRPr="00303B9C">
        <w:rPr>
          <w:color w:val="000000" w:themeColor="text1"/>
        </w:rPr>
        <w:t>Statistično izboljšanje znakov vnetja, merjenih s C-reaktivn</w:t>
      </w:r>
      <w:r w:rsidR="0099557C" w:rsidRPr="00303B9C">
        <w:rPr>
          <w:color w:val="000000" w:themeColor="text1"/>
        </w:rPr>
        <w:t>o beljakovino</w:t>
      </w:r>
      <w:r w:rsidRPr="00303B9C">
        <w:rPr>
          <w:color w:val="000000" w:themeColor="text1"/>
        </w:rPr>
        <w:t xml:space="preserve"> z veliko občutljivostjo (hs</w:t>
      </w:r>
      <w:r w:rsidR="0099557C" w:rsidRPr="00303B9C">
        <w:rPr>
          <w:color w:val="000000" w:themeColor="text1"/>
        </w:rPr>
        <w:noBreakHyphen/>
      </w:r>
      <w:r w:rsidRPr="00303B9C">
        <w:rPr>
          <w:color w:val="000000" w:themeColor="text1"/>
        </w:rPr>
        <w:t xml:space="preserve">CRP) in z magnetno resonanco (MRI) sakroiliakalnih sklepov in hrbtenice, se je pri bolnikih, zdravljenih z adalimumabom, </w:t>
      </w:r>
      <w:r w:rsidR="0099557C" w:rsidRPr="00303B9C">
        <w:rPr>
          <w:color w:val="000000" w:themeColor="text1"/>
        </w:rPr>
        <w:t xml:space="preserve">ohranilo </w:t>
      </w:r>
      <w:r w:rsidRPr="00303B9C">
        <w:rPr>
          <w:color w:val="000000" w:themeColor="text1"/>
        </w:rPr>
        <w:t>do 156.</w:t>
      </w:r>
      <w:r w:rsidR="00D76DD7" w:rsidRPr="00303B9C">
        <w:rPr>
          <w:color w:val="000000" w:themeColor="text1"/>
        </w:rPr>
        <w:t xml:space="preserve"> </w:t>
      </w:r>
      <w:r w:rsidRPr="00303B9C">
        <w:rPr>
          <w:color w:val="000000" w:themeColor="text1"/>
        </w:rPr>
        <w:t>tedna oz. do 104.</w:t>
      </w:r>
      <w:r w:rsidR="00D76DD7" w:rsidRPr="00303B9C">
        <w:rPr>
          <w:color w:val="000000" w:themeColor="text1"/>
        </w:rPr>
        <w:t xml:space="preserve"> </w:t>
      </w:r>
      <w:r w:rsidRPr="00303B9C">
        <w:rPr>
          <w:color w:val="000000" w:themeColor="text1"/>
        </w:rPr>
        <w:t xml:space="preserve">tedna, v tem zaporedju. </w:t>
      </w:r>
    </w:p>
    <w:p w14:paraId="024F3AC5" w14:textId="77777777" w:rsidR="00C46587" w:rsidRPr="00303B9C" w:rsidRDefault="00C46587" w:rsidP="00982118">
      <w:pPr>
        <w:rPr>
          <w:color w:val="000000" w:themeColor="text1"/>
        </w:rPr>
      </w:pPr>
    </w:p>
    <w:p w14:paraId="348E37DD" w14:textId="77777777" w:rsidR="00C46587" w:rsidRPr="00303B9C" w:rsidRDefault="00C46587" w:rsidP="00982118">
      <w:pPr>
        <w:keepNext/>
        <w:rPr>
          <w:color w:val="000000" w:themeColor="text1"/>
        </w:rPr>
      </w:pPr>
      <w:r w:rsidRPr="00303B9C">
        <w:rPr>
          <w:color w:val="000000" w:themeColor="text1"/>
        </w:rPr>
        <w:t xml:space="preserve">Kakovost življenja in telesna funkcija </w:t>
      </w:r>
    </w:p>
    <w:p w14:paraId="4F01D7C7" w14:textId="77777777" w:rsidR="00C46587" w:rsidRPr="00303B9C" w:rsidRDefault="00C46587" w:rsidP="00982118">
      <w:pPr>
        <w:rPr>
          <w:color w:val="000000" w:themeColor="text1"/>
        </w:rPr>
      </w:pPr>
    </w:p>
    <w:p w14:paraId="14BFCA82" w14:textId="77777777" w:rsidR="00C46587" w:rsidRPr="00303B9C" w:rsidRDefault="00C46587" w:rsidP="00982118">
      <w:pPr>
        <w:rPr>
          <w:color w:val="000000" w:themeColor="text1"/>
        </w:rPr>
      </w:pPr>
      <w:r w:rsidRPr="00303B9C">
        <w:rPr>
          <w:color w:val="000000" w:themeColor="text1"/>
        </w:rPr>
        <w:t>Z zdravjem povezano kakovost življenja in telesno funkcijo so ocenjevali s pomočjo vprašalnikov HAQ</w:t>
      </w:r>
      <w:r w:rsidRPr="00303B9C">
        <w:rPr>
          <w:color w:val="000000" w:themeColor="text1"/>
        </w:rPr>
        <w:noBreakHyphen/>
        <w:t>S in SF</w:t>
      </w:r>
      <w:r w:rsidRPr="00303B9C">
        <w:rPr>
          <w:color w:val="000000" w:themeColor="text1"/>
        </w:rPr>
        <w:noBreakHyphen/>
        <w:t xml:space="preserve">36. Adalimumab je pokazal statistično </w:t>
      </w:r>
      <w:r w:rsidR="0099557C" w:rsidRPr="00303B9C">
        <w:rPr>
          <w:color w:val="000000" w:themeColor="text1"/>
        </w:rPr>
        <w:t xml:space="preserve">pomembno </w:t>
      </w:r>
      <w:r w:rsidRPr="00303B9C">
        <w:rPr>
          <w:color w:val="000000" w:themeColor="text1"/>
        </w:rPr>
        <w:t>večje izboljšanje skupnega števila točk v HAQ-S vprašalniku in točk v telesni komponenti (Physical Component Score (PCS)) v SF-36 vprašalniku od začetka do 12.</w:t>
      </w:r>
      <w:r w:rsidR="00D76DD7" w:rsidRPr="00303B9C">
        <w:rPr>
          <w:color w:val="000000" w:themeColor="text1"/>
        </w:rPr>
        <w:t xml:space="preserve"> </w:t>
      </w:r>
      <w:r w:rsidRPr="00303B9C">
        <w:rPr>
          <w:color w:val="000000" w:themeColor="text1"/>
        </w:rPr>
        <w:t xml:space="preserve">tedna v primerjavi s placebom. Izboljšanje z zdravjem povezane kakovosti življenja in telesne funkcije se je pri </w:t>
      </w:r>
      <w:r w:rsidR="0099557C" w:rsidRPr="00303B9C">
        <w:rPr>
          <w:color w:val="000000" w:themeColor="text1"/>
        </w:rPr>
        <w:t xml:space="preserve">odprtih </w:t>
      </w:r>
      <w:r w:rsidRPr="00303B9C">
        <w:rPr>
          <w:color w:val="000000" w:themeColor="text1"/>
        </w:rPr>
        <w:t>podaljšanih študijah ohranjalo do 156.</w:t>
      </w:r>
      <w:r w:rsidR="00D76DD7" w:rsidRPr="00303B9C">
        <w:rPr>
          <w:color w:val="000000" w:themeColor="text1"/>
        </w:rPr>
        <w:t xml:space="preserve"> </w:t>
      </w:r>
      <w:r w:rsidRPr="00303B9C">
        <w:rPr>
          <w:color w:val="000000" w:themeColor="text1"/>
        </w:rPr>
        <w:t xml:space="preserve">tedna. </w:t>
      </w:r>
    </w:p>
    <w:p w14:paraId="1CC88F35" w14:textId="77777777" w:rsidR="00C46587" w:rsidRPr="00303B9C" w:rsidRDefault="00C46587" w:rsidP="00982118">
      <w:pPr>
        <w:rPr>
          <w:color w:val="000000" w:themeColor="text1"/>
        </w:rPr>
      </w:pPr>
    </w:p>
    <w:p w14:paraId="552A9DA6" w14:textId="77777777" w:rsidR="00CF5C4A" w:rsidRPr="00303B9C" w:rsidRDefault="00CF5C4A" w:rsidP="00982118">
      <w:pPr>
        <w:keepNext/>
        <w:autoSpaceDE w:val="0"/>
        <w:autoSpaceDN w:val="0"/>
        <w:adjustRightInd w:val="0"/>
        <w:rPr>
          <w:color w:val="000000" w:themeColor="text1"/>
        </w:rPr>
      </w:pPr>
      <w:r w:rsidRPr="00303B9C">
        <w:rPr>
          <w:color w:val="000000" w:themeColor="text1"/>
        </w:rPr>
        <w:t>Študija nr-axSpA II</w:t>
      </w:r>
    </w:p>
    <w:p w14:paraId="5EEEC863" w14:textId="77777777" w:rsidR="00CF5C4A" w:rsidRPr="00303B9C" w:rsidRDefault="00CF5C4A" w:rsidP="00982118">
      <w:pPr>
        <w:keepNext/>
        <w:autoSpaceDE w:val="0"/>
        <w:autoSpaceDN w:val="0"/>
        <w:adjustRightInd w:val="0"/>
        <w:rPr>
          <w:color w:val="000000" w:themeColor="text1"/>
        </w:rPr>
      </w:pPr>
    </w:p>
    <w:p w14:paraId="098A6B10" w14:textId="77777777" w:rsidR="00CF5C4A" w:rsidRPr="00303B9C" w:rsidRDefault="00CF5C4A" w:rsidP="00982118">
      <w:pPr>
        <w:keepNext/>
        <w:autoSpaceDE w:val="0"/>
        <w:autoSpaceDN w:val="0"/>
        <w:adjustRightInd w:val="0"/>
        <w:rPr>
          <w:color w:val="000000" w:themeColor="text1"/>
        </w:rPr>
      </w:pPr>
      <w:r w:rsidRPr="00303B9C">
        <w:rPr>
          <w:color w:val="000000" w:themeColor="text1"/>
        </w:rPr>
        <w:t>673</w:t>
      </w:r>
      <w:r w:rsidR="00D76DD7" w:rsidRPr="00303B9C">
        <w:rPr>
          <w:color w:val="000000" w:themeColor="text1"/>
        </w:rPr>
        <w:t xml:space="preserve"> </w:t>
      </w:r>
      <w:r w:rsidRPr="00303B9C">
        <w:rPr>
          <w:color w:val="000000" w:themeColor="text1"/>
        </w:rPr>
        <w:t>bolnikov z aktivnim nr-axSpA (srednja vrednost aktivnosti bolezni [BASDAI] je bila 7,0), ki so nezadostno reagirali na vsaj dva NSAID ali niso prenašali NSAID ali s kontraindikacijo za NSAID, je bilo vključenih v odprto fazo študije nr-axSpA</w:t>
      </w:r>
      <w:r w:rsidR="00D76DD7" w:rsidRPr="00303B9C">
        <w:rPr>
          <w:color w:val="000000" w:themeColor="text1"/>
        </w:rPr>
        <w:t xml:space="preserve"> </w:t>
      </w:r>
      <w:r w:rsidRPr="00303B9C">
        <w:rPr>
          <w:color w:val="000000" w:themeColor="text1"/>
        </w:rPr>
        <w:t>II, v kateri so prejemali adalimumab 40</w:t>
      </w:r>
      <w:r w:rsidR="00D76DD7" w:rsidRPr="00303B9C">
        <w:rPr>
          <w:color w:val="000000" w:themeColor="text1"/>
        </w:rPr>
        <w:t xml:space="preserve"> </w:t>
      </w:r>
      <w:r w:rsidRPr="00303B9C">
        <w:rPr>
          <w:color w:val="000000" w:themeColor="text1"/>
        </w:rPr>
        <w:t>mg vsak drugi teden 28</w:t>
      </w:r>
      <w:r w:rsidR="00D76DD7" w:rsidRPr="00303B9C">
        <w:rPr>
          <w:color w:val="000000" w:themeColor="text1"/>
        </w:rPr>
        <w:t xml:space="preserve"> </w:t>
      </w:r>
      <w:r w:rsidRPr="00303B9C">
        <w:rPr>
          <w:color w:val="000000" w:themeColor="text1"/>
        </w:rPr>
        <w:t>tednov.</w:t>
      </w:r>
    </w:p>
    <w:p w14:paraId="1E3A0A46" w14:textId="77777777" w:rsidR="00CF5C4A" w:rsidRPr="00303B9C" w:rsidRDefault="00CF5C4A" w:rsidP="00982118">
      <w:pPr>
        <w:keepNext/>
        <w:autoSpaceDE w:val="0"/>
        <w:autoSpaceDN w:val="0"/>
        <w:adjustRightInd w:val="0"/>
        <w:rPr>
          <w:color w:val="000000" w:themeColor="text1"/>
        </w:rPr>
      </w:pPr>
    </w:p>
    <w:p w14:paraId="33A8E184" w14:textId="77777777" w:rsidR="00CF5C4A" w:rsidRPr="00303B9C" w:rsidRDefault="00CF5C4A" w:rsidP="00982118">
      <w:pPr>
        <w:autoSpaceDE w:val="0"/>
        <w:autoSpaceDN w:val="0"/>
        <w:adjustRightInd w:val="0"/>
        <w:rPr>
          <w:color w:val="000000" w:themeColor="text1"/>
        </w:rPr>
      </w:pPr>
      <w:r w:rsidRPr="00303B9C">
        <w:rPr>
          <w:color w:val="000000" w:themeColor="text1"/>
        </w:rPr>
        <w:t>Ti bolniki so imeli tudi objektivne znake vnetja sakroiliakalnih sklepov ali hrbtenice na MRI ali povišan hs-CRP. Bolniki, ki so v odprti fazi dosegli trajno remisijo za vsaj 12</w:t>
      </w:r>
      <w:r w:rsidR="00D76DD7" w:rsidRPr="00303B9C">
        <w:rPr>
          <w:color w:val="000000" w:themeColor="text1"/>
        </w:rPr>
        <w:t xml:space="preserve"> </w:t>
      </w:r>
      <w:r w:rsidRPr="00303B9C">
        <w:rPr>
          <w:color w:val="000000" w:themeColor="text1"/>
        </w:rPr>
        <w:t>tednov (</w:t>
      </w:r>
      <w:r w:rsidR="00BB3A54" w:rsidRPr="00303B9C">
        <w:rPr>
          <w:color w:val="000000" w:themeColor="text1"/>
        </w:rPr>
        <w:t>n</w:t>
      </w:r>
      <w:r w:rsidR="00D76DD7" w:rsidRPr="00303B9C">
        <w:rPr>
          <w:color w:val="000000" w:themeColor="text1"/>
        </w:rPr>
        <w:t xml:space="preserve"> </w:t>
      </w:r>
      <w:r w:rsidRPr="00303B9C">
        <w:rPr>
          <w:color w:val="000000" w:themeColor="text1"/>
        </w:rPr>
        <w:t>=</w:t>
      </w:r>
      <w:r w:rsidR="00D76DD7" w:rsidRPr="00303B9C">
        <w:rPr>
          <w:color w:val="000000" w:themeColor="text1"/>
        </w:rPr>
        <w:t xml:space="preserve"> </w:t>
      </w:r>
      <w:r w:rsidRPr="00303B9C">
        <w:rPr>
          <w:color w:val="000000" w:themeColor="text1"/>
        </w:rPr>
        <w:t>305) (ASDAS &lt;</w:t>
      </w:r>
      <w:r w:rsidR="00D76DD7" w:rsidRPr="00303B9C">
        <w:rPr>
          <w:color w:val="000000" w:themeColor="text1"/>
        </w:rPr>
        <w:t xml:space="preserve"> </w:t>
      </w:r>
      <w:r w:rsidRPr="00303B9C">
        <w:rPr>
          <w:color w:val="000000" w:themeColor="text1"/>
        </w:rPr>
        <w:t>1,3 v 16., 20., 24. in 28.</w:t>
      </w:r>
      <w:r w:rsidR="00D76DD7" w:rsidRPr="00303B9C">
        <w:rPr>
          <w:color w:val="000000" w:themeColor="text1"/>
        </w:rPr>
        <w:t xml:space="preserve"> </w:t>
      </w:r>
      <w:r w:rsidRPr="00303B9C">
        <w:rPr>
          <w:color w:val="000000" w:themeColor="text1"/>
        </w:rPr>
        <w:t>tednu), so bili nato randomizirani tako, da so prejemali bodisi nadaljevalno zdravljenje z adalimumabom 40</w:t>
      </w:r>
      <w:r w:rsidR="00D76DD7" w:rsidRPr="00303B9C">
        <w:rPr>
          <w:color w:val="000000" w:themeColor="text1"/>
        </w:rPr>
        <w:t xml:space="preserve"> </w:t>
      </w:r>
      <w:r w:rsidRPr="00303B9C">
        <w:rPr>
          <w:color w:val="000000" w:themeColor="text1"/>
        </w:rPr>
        <w:t>mg vsak drugi teden (</w:t>
      </w:r>
      <w:r w:rsidR="00BB3A54" w:rsidRPr="00303B9C">
        <w:rPr>
          <w:color w:val="000000" w:themeColor="text1"/>
        </w:rPr>
        <w:t>n</w:t>
      </w:r>
      <w:r w:rsidR="00D76DD7" w:rsidRPr="00303B9C">
        <w:rPr>
          <w:color w:val="000000" w:themeColor="text1"/>
        </w:rPr>
        <w:t xml:space="preserve"> </w:t>
      </w:r>
      <w:r w:rsidRPr="00303B9C">
        <w:rPr>
          <w:color w:val="000000" w:themeColor="text1"/>
        </w:rPr>
        <w:t>=</w:t>
      </w:r>
      <w:r w:rsidR="00D76DD7" w:rsidRPr="00303B9C">
        <w:rPr>
          <w:color w:val="000000" w:themeColor="text1"/>
        </w:rPr>
        <w:t xml:space="preserve"> </w:t>
      </w:r>
      <w:r w:rsidRPr="00303B9C">
        <w:rPr>
          <w:color w:val="000000" w:themeColor="text1"/>
        </w:rPr>
        <w:t>152) ali placebo (</w:t>
      </w:r>
      <w:r w:rsidR="00BB3A54" w:rsidRPr="00303B9C">
        <w:rPr>
          <w:color w:val="000000" w:themeColor="text1"/>
        </w:rPr>
        <w:t>n</w:t>
      </w:r>
      <w:r w:rsidR="00D76DD7" w:rsidRPr="00303B9C">
        <w:rPr>
          <w:color w:val="000000" w:themeColor="text1"/>
        </w:rPr>
        <w:t xml:space="preserve"> </w:t>
      </w:r>
      <w:r w:rsidRPr="00303B9C">
        <w:rPr>
          <w:color w:val="000000" w:themeColor="text1"/>
        </w:rPr>
        <w:t>=</w:t>
      </w:r>
      <w:r w:rsidR="00D76DD7" w:rsidRPr="00303B9C">
        <w:rPr>
          <w:color w:val="000000" w:themeColor="text1"/>
        </w:rPr>
        <w:t xml:space="preserve"> </w:t>
      </w:r>
      <w:r w:rsidRPr="00303B9C">
        <w:rPr>
          <w:color w:val="000000" w:themeColor="text1"/>
        </w:rPr>
        <w:t>153) dodatnih 40</w:t>
      </w:r>
      <w:r w:rsidR="00D76DD7" w:rsidRPr="00303B9C">
        <w:rPr>
          <w:color w:val="000000" w:themeColor="text1"/>
        </w:rPr>
        <w:t xml:space="preserve"> </w:t>
      </w:r>
      <w:r w:rsidRPr="00303B9C">
        <w:rPr>
          <w:color w:val="000000" w:themeColor="text1"/>
        </w:rPr>
        <w:t xml:space="preserve">tednov v dvojno slepem, s placebom </w:t>
      </w:r>
      <w:r w:rsidR="00515074" w:rsidRPr="00303B9C">
        <w:rPr>
          <w:color w:val="000000" w:themeColor="text1"/>
        </w:rPr>
        <w:t>nadzorovane</w:t>
      </w:r>
      <w:r w:rsidRPr="00303B9C">
        <w:rPr>
          <w:color w:val="000000" w:themeColor="text1"/>
        </w:rPr>
        <w:t xml:space="preserve">m obdobju (celotno trajanje študije </w:t>
      </w:r>
      <w:r w:rsidRPr="00303B9C">
        <w:rPr>
          <w:color w:val="000000" w:themeColor="text1"/>
        </w:rPr>
        <w:lastRenderedPageBreak/>
        <w:t>68</w:t>
      </w:r>
      <w:r w:rsidR="00AA7F31" w:rsidRPr="00303B9C">
        <w:rPr>
          <w:color w:val="000000" w:themeColor="text1"/>
        </w:rPr>
        <w:t> </w:t>
      </w:r>
      <w:r w:rsidRPr="00303B9C">
        <w:rPr>
          <w:color w:val="000000" w:themeColor="text1"/>
        </w:rPr>
        <w:t xml:space="preserve">tednov). </w:t>
      </w:r>
      <w:r w:rsidR="00355F70" w:rsidRPr="00303B9C">
        <w:rPr>
          <w:color w:val="000000" w:themeColor="text1"/>
        </w:rPr>
        <w:t>Preskušanci</w:t>
      </w:r>
      <w:r w:rsidRPr="00303B9C">
        <w:rPr>
          <w:color w:val="000000" w:themeColor="text1"/>
        </w:rPr>
        <w:t>, pri katerih je v dvojno slepem obdobju prišlo do ponovnega zagona bolezni, so kot rešilno zdravljenje prejemali adalimumab 40</w:t>
      </w:r>
      <w:r w:rsidR="00D76DD7" w:rsidRPr="00303B9C">
        <w:rPr>
          <w:color w:val="000000" w:themeColor="text1"/>
        </w:rPr>
        <w:t xml:space="preserve"> </w:t>
      </w:r>
      <w:r w:rsidRPr="00303B9C">
        <w:rPr>
          <w:color w:val="000000" w:themeColor="text1"/>
        </w:rPr>
        <w:t>mg vsak drug teden vsaj 12</w:t>
      </w:r>
      <w:r w:rsidR="00D76DD7" w:rsidRPr="00303B9C">
        <w:rPr>
          <w:color w:val="000000" w:themeColor="text1"/>
        </w:rPr>
        <w:t xml:space="preserve"> </w:t>
      </w:r>
      <w:r w:rsidRPr="00303B9C">
        <w:rPr>
          <w:color w:val="000000" w:themeColor="text1"/>
        </w:rPr>
        <w:t>tednov.</w:t>
      </w:r>
    </w:p>
    <w:p w14:paraId="70E066BB" w14:textId="77777777" w:rsidR="00CF5C4A" w:rsidRPr="00303B9C" w:rsidRDefault="00CF5C4A" w:rsidP="00982118">
      <w:pPr>
        <w:autoSpaceDE w:val="0"/>
        <w:autoSpaceDN w:val="0"/>
        <w:adjustRightInd w:val="0"/>
        <w:rPr>
          <w:color w:val="000000" w:themeColor="text1"/>
        </w:rPr>
      </w:pPr>
    </w:p>
    <w:p w14:paraId="6BD215B5" w14:textId="77777777" w:rsidR="00CF5C4A" w:rsidRPr="00303B9C" w:rsidRDefault="00CF5C4A" w:rsidP="00982118">
      <w:pPr>
        <w:autoSpaceDE w:val="0"/>
        <w:autoSpaceDN w:val="0"/>
        <w:adjustRightInd w:val="0"/>
        <w:rPr>
          <w:color w:val="000000" w:themeColor="text1"/>
        </w:rPr>
      </w:pPr>
      <w:r w:rsidRPr="00303B9C">
        <w:rPr>
          <w:color w:val="000000" w:themeColor="text1"/>
        </w:rPr>
        <w:t>Primarni opazovani dogodek kot merilo učinkovitosti je bil delež bolnikov brez ponovnega zagona bolezni do 68.</w:t>
      </w:r>
      <w:r w:rsidR="00D76DD7" w:rsidRPr="00303B9C">
        <w:rPr>
          <w:color w:val="000000" w:themeColor="text1"/>
        </w:rPr>
        <w:t xml:space="preserve"> </w:t>
      </w:r>
      <w:r w:rsidRPr="00303B9C">
        <w:rPr>
          <w:color w:val="000000" w:themeColor="text1"/>
        </w:rPr>
        <w:t>tedna študije. Ponovni zagon bolezni je bil opredeljen kot ASDAS</w:t>
      </w:r>
      <w:r w:rsidR="00D76DD7" w:rsidRPr="00303B9C">
        <w:rPr>
          <w:color w:val="000000" w:themeColor="text1"/>
        </w:rPr>
        <w:t xml:space="preserve"> </w:t>
      </w:r>
      <w:r w:rsidRPr="00303B9C">
        <w:rPr>
          <w:color w:val="000000" w:themeColor="text1"/>
        </w:rPr>
        <w:t>≥</w:t>
      </w:r>
      <w:r w:rsidR="00D76DD7" w:rsidRPr="00303B9C">
        <w:rPr>
          <w:color w:val="000000" w:themeColor="text1"/>
        </w:rPr>
        <w:t xml:space="preserve"> </w:t>
      </w:r>
      <w:r w:rsidRPr="00303B9C">
        <w:rPr>
          <w:color w:val="000000" w:themeColor="text1"/>
        </w:rPr>
        <w:t>2,1 pri dveh zaporednih obiskih štiri tedne narazen. Pri večjem deležu bolnikov, ki so prejemali adalimumab, v dvojno slepem obdobju ni prišlo do ponovnega zagona bolezni v primerjavi s tistimi, ki so prejemali placebo (70,4</w:t>
      </w:r>
      <w:r w:rsidR="00D76DD7" w:rsidRPr="00303B9C">
        <w:rPr>
          <w:color w:val="000000" w:themeColor="text1"/>
        </w:rPr>
        <w:t xml:space="preserve"> </w:t>
      </w:r>
      <w:r w:rsidRPr="00303B9C">
        <w:rPr>
          <w:color w:val="000000" w:themeColor="text1"/>
        </w:rPr>
        <w:t>% v primerjavi s 47,1</w:t>
      </w:r>
      <w:r w:rsidR="00D76DD7" w:rsidRPr="00303B9C">
        <w:rPr>
          <w:color w:val="000000" w:themeColor="text1"/>
        </w:rPr>
        <w:t xml:space="preserve"> </w:t>
      </w:r>
      <w:r w:rsidRPr="00303B9C">
        <w:rPr>
          <w:color w:val="000000" w:themeColor="text1"/>
        </w:rPr>
        <w:t>%, p</w:t>
      </w:r>
      <w:r w:rsidR="00D76DD7" w:rsidRPr="00303B9C">
        <w:rPr>
          <w:color w:val="000000" w:themeColor="text1"/>
        </w:rPr>
        <w:t xml:space="preserve"> </w:t>
      </w:r>
      <w:r w:rsidRPr="00303B9C">
        <w:rPr>
          <w:color w:val="000000" w:themeColor="text1"/>
        </w:rPr>
        <w:t>&lt;</w:t>
      </w:r>
      <w:r w:rsidR="00D76DD7" w:rsidRPr="00303B9C">
        <w:rPr>
          <w:color w:val="000000" w:themeColor="text1"/>
        </w:rPr>
        <w:t xml:space="preserve"> </w:t>
      </w:r>
      <w:r w:rsidRPr="00303B9C">
        <w:rPr>
          <w:color w:val="000000" w:themeColor="text1"/>
        </w:rPr>
        <w:t>0,001) (slika</w:t>
      </w:r>
      <w:r w:rsidR="00D76DD7" w:rsidRPr="00303B9C">
        <w:rPr>
          <w:color w:val="000000" w:themeColor="text1"/>
        </w:rPr>
        <w:t xml:space="preserve"> </w:t>
      </w:r>
      <w:r w:rsidRPr="00303B9C">
        <w:rPr>
          <w:color w:val="000000" w:themeColor="text1"/>
        </w:rPr>
        <w:t xml:space="preserve">1). </w:t>
      </w:r>
    </w:p>
    <w:p w14:paraId="7597B1AB" w14:textId="77777777" w:rsidR="00CF5C4A" w:rsidRPr="00303B9C" w:rsidRDefault="00CF5C4A" w:rsidP="00982118">
      <w:pPr>
        <w:autoSpaceDE w:val="0"/>
        <w:autoSpaceDN w:val="0"/>
        <w:adjustRightInd w:val="0"/>
        <w:rPr>
          <w:color w:val="000000" w:themeColor="text1"/>
        </w:rPr>
      </w:pPr>
    </w:p>
    <w:p w14:paraId="5787E322" w14:textId="77777777" w:rsidR="00CF5C4A" w:rsidRPr="00303B9C" w:rsidRDefault="00CF5C4A" w:rsidP="00C94160">
      <w:pPr>
        <w:keepNext/>
        <w:keepLines/>
        <w:jc w:val="center"/>
        <w:rPr>
          <w:b/>
          <w:bCs/>
          <w:color w:val="000000" w:themeColor="text1"/>
        </w:rPr>
      </w:pPr>
      <w:r w:rsidRPr="00303B9C">
        <w:rPr>
          <w:b/>
          <w:color w:val="000000" w:themeColor="text1"/>
        </w:rPr>
        <w:t>Slika 1: Kaplan-Meier-jeve krivulje povzemajo čas do ponovnega zagona bolezni v študiji nr</w:t>
      </w:r>
      <w:r w:rsidR="00BB3A54" w:rsidRPr="00303B9C">
        <w:rPr>
          <w:b/>
          <w:color w:val="000000" w:themeColor="text1"/>
        </w:rPr>
        <w:noBreakHyphen/>
      </w:r>
      <w:r w:rsidRPr="00303B9C">
        <w:rPr>
          <w:b/>
          <w:color w:val="000000" w:themeColor="text1"/>
        </w:rPr>
        <w:t>axSpA II</w:t>
      </w:r>
    </w:p>
    <w:p w14:paraId="13216C7E" w14:textId="499A8210" w:rsidR="00CF5C4A" w:rsidRPr="00303B9C" w:rsidRDefault="00814F28" w:rsidP="00391F6A">
      <w:pPr>
        <w:pStyle w:val="BodyText"/>
        <w:widowControl/>
        <w:kinsoku w:val="0"/>
        <w:overflowPunct w:val="0"/>
        <w:spacing w:line="200" w:lineRule="atLeast"/>
        <w:ind w:left="360"/>
        <w:rPr>
          <w:color w:val="000000" w:themeColor="text1"/>
          <w:szCs w:val="20"/>
        </w:rPr>
      </w:pPr>
      <w:r w:rsidRPr="00303B9C">
        <w:rPr>
          <w:noProof/>
          <w:color w:val="000000" w:themeColor="text1"/>
        </w:rPr>
        <mc:AlternateContent>
          <mc:Choice Requires="wps">
            <w:drawing>
              <wp:anchor distT="0" distB="0" distL="114300" distR="114300" simplePos="0" relativeHeight="251625984" behindDoc="0" locked="0" layoutInCell="0" allowOverlap="1" wp14:anchorId="7E83199A" wp14:editId="3DB4512A">
                <wp:simplePos x="0" y="0"/>
                <wp:positionH relativeFrom="page">
                  <wp:posOffset>779145</wp:posOffset>
                </wp:positionH>
                <wp:positionV relativeFrom="paragraph">
                  <wp:posOffset>67310</wp:posOffset>
                </wp:positionV>
                <wp:extent cx="278130" cy="2178685"/>
                <wp:effectExtent l="0" t="0" r="0" b="0"/>
                <wp:wrapNone/>
                <wp:docPr id="281" name="Text Box 1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130" cy="2178685"/>
                        </a:xfrm>
                        <a:prstGeom prst="rect">
                          <a:avLst/>
                        </a:prstGeom>
                        <a:noFill/>
                        <a:ln>
                          <a:noFill/>
                        </a:ln>
                      </wps:spPr>
                      <wps:txbx>
                        <w:txbxContent>
                          <w:p w14:paraId="04A6D5AE" w14:textId="77777777" w:rsidR="00304FCB" w:rsidRPr="00391F6A" w:rsidRDefault="00304FCB" w:rsidP="00CF5C4A">
                            <w:pPr>
                              <w:pStyle w:val="BodyText"/>
                              <w:kinsoku w:val="0"/>
                              <w:overflowPunct w:val="0"/>
                              <w:spacing w:line="224" w:lineRule="exact"/>
                              <w:ind w:left="20"/>
                              <w:rPr>
                                <w:rFonts w:ascii="Times New Roman Bold" w:hAnsi="Times New Roman Bold"/>
                                <w:sz w:val="20"/>
                                <w:szCs w:val="20"/>
                              </w:rPr>
                            </w:pPr>
                            <w:r>
                              <w:rPr>
                                <w:rFonts w:ascii="Times New Roman Bold" w:hAnsi="Times New Roman Bold"/>
                                <w:b/>
                                <w:bCs/>
                                <w:sz w:val="20"/>
                                <w:szCs w:val="20"/>
                              </w:rPr>
                              <w:t>VERJETNOST, DA DO ZAGONA BOLEZNI NE PRIDE</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83199A" id="Text Box 189" o:spid="_x0000_s1050" type="#_x0000_t202" style="position:absolute;left:0;text-align:left;margin-left:61.35pt;margin-top:5.3pt;width:21.9pt;height:171.55pt;z-index:2516259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" o:allowincell="f" filled="f" stroked="f">
                <v:textbox style="layout-flow:vertical;mso-layout-flow-alt:bottom-to-top" inset="0,0,0,0">
                  <w:txbxContent>
                    <w:p w14:paraId="04A6D5AE" w14:textId="77777777" w:rsidR="00304FCB" w:rsidRPr="00391F6A" w:rsidRDefault="00304FCB" w:rsidP="00CF5C4A">
                      <w:pPr>
                        <w:pStyle w:val="BodyText"/>
                        <w:kinsoku w:val="0"/>
                        <w:overflowPunct w:val="0"/>
                        <w:spacing w:line="224" w:lineRule="exact"/>
                        <w:ind w:left="20"/>
                        <w:rPr>
                          <w:rFonts w:ascii="Times New Roman Bold" w:hAnsi="Times New Roman Bold"/>
                          <w:sz w:val="20"/>
                          <w:szCs w:val="20"/>
                        </w:rPr>
                      </w:pPr>
                      <w:r>
                        <w:rPr>
                          <w:rFonts w:ascii="Times New Roman Bold" w:hAnsi="Times New Roman Bold"/>
                          <w:b/>
                          <w:bCs/>
                          <w:sz w:val="20"/>
                          <w:szCs w:val="20"/>
                        </w:rPr>
                        <w:t>VERJETNOST, DA DO ZAGONA BOLEZNI NE PRIDE</w:t>
                      </w:r>
                    </w:p>
                  </w:txbxContent>
                </v:textbox>
                <w10:wrap anchorx="page"/>
              </v:shape>
            </w:pict>
          </mc:Fallback>
        </mc:AlternateContent>
      </w:r>
      <w:r w:rsidRPr="00303B9C">
        <w:rPr>
          <w:noProof/>
          <w:color w:val="000000" w:themeColor="text1"/>
        </w:rPr>
        <mc:AlternateContent>
          <mc:Choice Requires="wps">
            <w:drawing>
              <wp:anchor distT="0" distB="0" distL="114300" distR="114300" simplePos="0" relativeHeight="251616768" behindDoc="0" locked="0" layoutInCell="1" allowOverlap="1" wp14:anchorId="067A3451" wp14:editId="5DE223A2">
                <wp:simplePos x="0" y="0"/>
                <wp:positionH relativeFrom="column">
                  <wp:posOffset>81915</wp:posOffset>
                </wp:positionH>
                <wp:positionV relativeFrom="paragraph">
                  <wp:posOffset>10160</wp:posOffset>
                </wp:positionV>
                <wp:extent cx="319405" cy="2494915"/>
                <wp:effectExtent l="0" t="0" r="0" b="0"/>
                <wp:wrapNone/>
                <wp:docPr id="28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405" cy="2494915"/>
                        </a:xfrm>
                        <a:prstGeom prst="rect">
                          <a:avLst/>
                        </a:prstGeom>
                        <a:solidFill>
                          <a:srgbClr val="FFFFFF"/>
                        </a:solidFill>
                        <a:ln>
                          <a:noFill/>
                        </a:ln>
                      </wps:spPr>
                      <wps:txbx>
                        <w:txbxContent>
                          <w:p w14:paraId="789898C1" w14:textId="77777777" w:rsidR="00304FCB" w:rsidRPr="00172DF4" w:rsidRDefault="00304FCB" w:rsidP="00172DF4">
                            <w:pPr>
                              <w:spacing w:before="14"/>
                              <w:jc w:val="right"/>
                              <w:rPr>
                                <w:b/>
                                <w:bCs/>
                                <w:sz w:val="14"/>
                                <w:szCs w:val="14"/>
                              </w:rPr>
                            </w:pPr>
                            <w:r>
                              <w:rPr>
                                <w:b/>
                                <w:bCs/>
                                <w:sz w:val="14"/>
                                <w:szCs w:val="14"/>
                              </w:rPr>
                              <w:t>1,0</w:t>
                            </w:r>
                          </w:p>
                          <w:p w14:paraId="11292448" w14:textId="77777777" w:rsidR="00304FCB" w:rsidRPr="00172DF4" w:rsidRDefault="00304FCB" w:rsidP="00172DF4">
                            <w:pPr>
                              <w:spacing w:before="14"/>
                              <w:jc w:val="right"/>
                              <w:rPr>
                                <w:b/>
                                <w:bCs/>
                                <w:sz w:val="14"/>
                                <w:szCs w:val="14"/>
                              </w:rPr>
                            </w:pPr>
                          </w:p>
                          <w:p w14:paraId="72619946" w14:textId="77777777" w:rsidR="00304FCB" w:rsidRPr="00172DF4" w:rsidRDefault="00304FCB" w:rsidP="00172DF4">
                            <w:pPr>
                              <w:spacing w:before="14"/>
                              <w:jc w:val="right"/>
                              <w:rPr>
                                <w:b/>
                                <w:bCs/>
                                <w:sz w:val="14"/>
                                <w:szCs w:val="14"/>
                              </w:rPr>
                            </w:pPr>
                            <w:r>
                              <w:rPr>
                                <w:b/>
                                <w:bCs/>
                                <w:sz w:val="14"/>
                                <w:szCs w:val="14"/>
                              </w:rPr>
                              <w:t>0,9</w:t>
                            </w:r>
                          </w:p>
                          <w:p w14:paraId="2541F856" w14:textId="77777777" w:rsidR="00304FCB" w:rsidRPr="00172DF4" w:rsidRDefault="00304FCB" w:rsidP="00172DF4">
                            <w:pPr>
                              <w:spacing w:before="14"/>
                              <w:jc w:val="right"/>
                              <w:rPr>
                                <w:b/>
                                <w:bCs/>
                                <w:sz w:val="14"/>
                                <w:szCs w:val="14"/>
                              </w:rPr>
                            </w:pPr>
                          </w:p>
                          <w:p w14:paraId="6EE0AFEA" w14:textId="77777777" w:rsidR="00304FCB" w:rsidRPr="00172DF4" w:rsidRDefault="00304FCB" w:rsidP="00172DF4">
                            <w:pPr>
                              <w:spacing w:before="14"/>
                              <w:jc w:val="right"/>
                              <w:rPr>
                                <w:b/>
                                <w:bCs/>
                                <w:sz w:val="14"/>
                                <w:szCs w:val="14"/>
                              </w:rPr>
                            </w:pPr>
                            <w:r>
                              <w:rPr>
                                <w:b/>
                                <w:bCs/>
                                <w:sz w:val="14"/>
                                <w:szCs w:val="14"/>
                              </w:rPr>
                              <w:t>0,8</w:t>
                            </w:r>
                          </w:p>
                          <w:p w14:paraId="3CC99872" w14:textId="77777777" w:rsidR="00304FCB" w:rsidRPr="00172DF4" w:rsidRDefault="00304FCB" w:rsidP="00172DF4">
                            <w:pPr>
                              <w:spacing w:before="14"/>
                              <w:jc w:val="right"/>
                              <w:rPr>
                                <w:b/>
                                <w:bCs/>
                                <w:sz w:val="14"/>
                                <w:szCs w:val="14"/>
                              </w:rPr>
                            </w:pPr>
                          </w:p>
                          <w:p w14:paraId="1CEA31BF" w14:textId="77777777" w:rsidR="00304FCB" w:rsidRPr="00172DF4" w:rsidRDefault="00304FCB" w:rsidP="00172DF4">
                            <w:pPr>
                              <w:spacing w:before="14"/>
                              <w:jc w:val="right"/>
                              <w:rPr>
                                <w:b/>
                                <w:bCs/>
                                <w:sz w:val="14"/>
                                <w:szCs w:val="14"/>
                              </w:rPr>
                            </w:pPr>
                            <w:r>
                              <w:rPr>
                                <w:b/>
                                <w:bCs/>
                                <w:sz w:val="14"/>
                                <w:szCs w:val="14"/>
                              </w:rPr>
                              <w:t>0,7</w:t>
                            </w:r>
                          </w:p>
                          <w:p w14:paraId="5F83282E" w14:textId="77777777" w:rsidR="00304FCB" w:rsidRPr="00172DF4" w:rsidRDefault="00304FCB" w:rsidP="00172DF4">
                            <w:pPr>
                              <w:spacing w:before="14"/>
                              <w:jc w:val="right"/>
                              <w:rPr>
                                <w:b/>
                                <w:bCs/>
                                <w:sz w:val="14"/>
                                <w:szCs w:val="14"/>
                              </w:rPr>
                            </w:pPr>
                          </w:p>
                          <w:p w14:paraId="45A9449A" w14:textId="77777777" w:rsidR="00304FCB" w:rsidRPr="00172DF4" w:rsidRDefault="00304FCB" w:rsidP="00172DF4">
                            <w:pPr>
                              <w:spacing w:before="14"/>
                              <w:jc w:val="right"/>
                              <w:rPr>
                                <w:b/>
                                <w:bCs/>
                                <w:sz w:val="14"/>
                                <w:szCs w:val="14"/>
                              </w:rPr>
                            </w:pPr>
                            <w:r>
                              <w:rPr>
                                <w:b/>
                                <w:bCs/>
                                <w:sz w:val="14"/>
                                <w:szCs w:val="14"/>
                              </w:rPr>
                              <w:t>0,6</w:t>
                            </w:r>
                          </w:p>
                          <w:p w14:paraId="09B9A443" w14:textId="77777777" w:rsidR="00304FCB" w:rsidRPr="00172DF4" w:rsidRDefault="00304FCB" w:rsidP="00172DF4">
                            <w:pPr>
                              <w:spacing w:before="14"/>
                              <w:jc w:val="right"/>
                              <w:rPr>
                                <w:b/>
                                <w:bCs/>
                                <w:sz w:val="14"/>
                                <w:szCs w:val="14"/>
                              </w:rPr>
                            </w:pPr>
                          </w:p>
                          <w:p w14:paraId="31DF496D" w14:textId="77777777" w:rsidR="00304FCB" w:rsidRPr="00172DF4" w:rsidRDefault="00304FCB" w:rsidP="00172DF4">
                            <w:pPr>
                              <w:spacing w:before="14"/>
                              <w:jc w:val="right"/>
                              <w:rPr>
                                <w:b/>
                                <w:bCs/>
                                <w:sz w:val="14"/>
                                <w:szCs w:val="14"/>
                              </w:rPr>
                            </w:pPr>
                            <w:r>
                              <w:rPr>
                                <w:b/>
                                <w:bCs/>
                                <w:sz w:val="14"/>
                                <w:szCs w:val="14"/>
                              </w:rPr>
                              <w:t>0,5</w:t>
                            </w:r>
                          </w:p>
                          <w:p w14:paraId="5E109F15" w14:textId="77777777" w:rsidR="00304FCB" w:rsidRPr="00172DF4" w:rsidRDefault="00304FCB" w:rsidP="00172DF4">
                            <w:pPr>
                              <w:spacing w:before="14"/>
                              <w:jc w:val="right"/>
                              <w:rPr>
                                <w:b/>
                                <w:bCs/>
                                <w:sz w:val="14"/>
                                <w:szCs w:val="14"/>
                              </w:rPr>
                            </w:pPr>
                          </w:p>
                          <w:p w14:paraId="3EB3C338" w14:textId="77777777" w:rsidR="00304FCB" w:rsidRPr="00172DF4" w:rsidRDefault="00304FCB" w:rsidP="00172DF4">
                            <w:pPr>
                              <w:spacing w:before="14"/>
                              <w:jc w:val="right"/>
                              <w:rPr>
                                <w:b/>
                                <w:bCs/>
                                <w:sz w:val="14"/>
                                <w:szCs w:val="14"/>
                              </w:rPr>
                            </w:pPr>
                            <w:r>
                              <w:rPr>
                                <w:b/>
                                <w:bCs/>
                                <w:sz w:val="14"/>
                                <w:szCs w:val="14"/>
                              </w:rPr>
                              <w:t>0,4</w:t>
                            </w:r>
                          </w:p>
                          <w:p w14:paraId="115505FA" w14:textId="77777777" w:rsidR="00304FCB" w:rsidRPr="00172DF4" w:rsidRDefault="00304FCB" w:rsidP="00172DF4">
                            <w:pPr>
                              <w:spacing w:before="14"/>
                              <w:jc w:val="right"/>
                              <w:rPr>
                                <w:b/>
                                <w:bCs/>
                                <w:sz w:val="14"/>
                                <w:szCs w:val="14"/>
                              </w:rPr>
                            </w:pPr>
                          </w:p>
                          <w:p w14:paraId="05D2F801" w14:textId="77777777" w:rsidR="00304FCB" w:rsidRPr="00172DF4" w:rsidRDefault="00304FCB" w:rsidP="00172DF4">
                            <w:pPr>
                              <w:spacing w:before="14"/>
                              <w:jc w:val="right"/>
                              <w:rPr>
                                <w:b/>
                                <w:bCs/>
                                <w:sz w:val="14"/>
                                <w:szCs w:val="14"/>
                              </w:rPr>
                            </w:pPr>
                            <w:r>
                              <w:rPr>
                                <w:b/>
                                <w:bCs/>
                                <w:sz w:val="14"/>
                                <w:szCs w:val="14"/>
                              </w:rPr>
                              <w:t>0,3</w:t>
                            </w:r>
                          </w:p>
                          <w:p w14:paraId="0980E9FA" w14:textId="77777777" w:rsidR="00304FCB" w:rsidRPr="00172DF4" w:rsidRDefault="00304FCB" w:rsidP="00172DF4">
                            <w:pPr>
                              <w:spacing w:before="14"/>
                              <w:jc w:val="right"/>
                              <w:rPr>
                                <w:b/>
                                <w:bCs/>
                                <w:sz w:val="14"/>
                                <w:szCs w:val="14"/>
                              </w:rPr>
                            </w:pPr>
                          </w:p>
                          <w:p w14:paraId="319CC45C" w14:textId="77777777" w:rsidR="00304FCB" w:rsidRPr="00172DF4" w:rsidRDefault="00304FCB" w:rsidP="00172DF4">
                            <w:pPr>
                              <w:spacing w:before="14"/>
                              <w:jc w:val="right"/>
                              <w:rPr>
                                <w:b/>
                                <w:bCs/>
                                <w:sz w:val="14"/>
                                <w:szCs w:val="14"/>
                              </w:rPr>
                            </w:pPr>
                            <w:r>
                              <w:rPr>
                                <w:b/>
                                <w:bCs/>
                                <w:sz w:val="14"/>
                                <w:szCs w:val="14"/>
                              </w:rPr>
                              <w:t>0,2</w:t>
                            </w:r>
                          </w:p>
                          <w:p w14:paraId="6625BB29" w14:textId="77777777" w:rsidR="00304FCB" w:rsidRPr="00172DF4" w:rsidRDefault="00304FCB" w:rsidP="00172DF4">
                            <w:pPr>
                              <w:spacing w:before="14"/>
                              <w:jc w:val="right"/>
                              <w:rPr>
                                <w:b/>
                                <w:bCs/>
                                <w:sz w:val="14"/>
                                <w:szCs w:val="14"/>
                              </w:rPr>
                            </w:pPr>
                          </w:p>
                          <w:p w14:paraId="508A0782" w14:textId="77777777" w:rsidR="00304FCB" w:rsidRPr="00172DF4" w:rsidRDefault="00304FCB" w:rsidP="00172DF4">
                            <w:pPr>
                              <w:spacing w:before="14"/>
                              <w:jc w:val="right"/>
                              <w:rPr>
                                <w:b/>
                                <w:bCs/>
                                <w:sz w:val="14"/>
                                <w:szCs w:val="14"/>
                              </w:rPr>
                            </w:pPr>
                            <w:r>
                              <w:rPr>
                                <w:b/>
                                <w:bCs/>
                                <w:sz w:val="14"/>
                                <w:szCs w:val="14"/>
                              </w:rPr>
                              <w:t>0,1</w:t>
                            </w:r>
                          </w:p>
                          <w:p w14:paraId="5A4EEA7B" w14:textId="77777777" w:rsidR="00304FCB" w:rsidRPr="00172DF4" w:rsidRDefault="00304FCB" w:rsidP="00172DF4">
                            <w:pPr>
                              <w:spacing w:before="14"/>
                              <w:jc w:val="right"/>
                              <w:rPr>
                                <w:b/>
                                <w:bCs/>
                                <w:sz w:val="15"/>
                                <w:szCs w:val="15"/>
                              </w:rPr>
                            </w:pPr>
                          </w:p>
                          <w:p w14:paraId="20864BE0" w14:textId="77777777" w:rsidR="00304FCB" w:rsidRPr="00172DF4" w:rsidRDefault="00304FCB" w:rsidP="00172DF4">
                            <w:pPr>
                              <w:spacing w:before="14"/>
                              <w:jc w:val="right"/>
                              <w:rPr>
                                <w:b/>
                                <w:bCs/>
                                <w:sz w:val="15"/>
                                <w:szCs w:val="15"/>
                              </w:rPr>
                            </w:pPr>
                            <w:r>
                              <w:rPr>
                                <w:b/>
                                <w:bCs/>
                                <w:sz w:val="15"/>
                                <w:szCs w:val="15"/>
                              </w:rPr>
                              <w:t>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7A3451" id="Text Box 220" o:spid="_x0000_s1051" type="#_x0000_t202" style="position:absolute;left:0;text-align:left;margin-left:6.45pt;margin-top:.8pt;width:25.15pt;height:196.45pt;z-index:25161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" stroked="f">
                <v:textbox>
                  <w:txbxContent>
                    <w:p w14:paraId="789898C1" w14:textId="77777777" w:rsidR="00304FCB" w:rsidRPr="00172DF4" w:rsidRDefault="00304FCB" w:rsidP="00172DF4">
                      <w:pPr>
                        <w:spacing w:before="14"/>
                        <w:jc w:val="right"/>
                        <w:rPr>
                          <w:b/>
                          <w:bCs/>
                          <w:sz w:val="14"/>
                          <w:szCs w:val="14"/>
                        </w:rPr>
                      </w:pPr>
                      <w:r>
                        <w:rPr>
                          <w:b/>
                          <w:bCs/>
                          <w:sz w:val="14"/>
                          <w:szCs w:val="14"/>
                        </w:rPr>
                        <w:t>1,0</w:t>
                      </w:r>
                    </w:p>
                    <w:p w14:paraId="11292448" w14:textId="77777777" w:rsidR="00304FCB" w:rsidRPr="00172DF4" w:rsidRDefault="00304FCB" w:rsidP="00172DF4">
                      <w:pPr>
                        <w:spacing w:before="14"/>
                        <w:jc w:val="right"/>
                        <w:rPr>
                          <w:b/>
                          <w:bCs/>
                          <w:sz w:val="14"/>
                          <w:szCs w:val="14"/>
                        </w:rPr>
                      </w:pPr>
                    </w:p>
                    <w:p w14:paraId="72619946" w14:textId="77777777" w:rsidR="00304FCB" w:rsidRPr="00172DF4" w:rsidRDefault="00304FCB" w:rsidP="00172DF4">
                      <w:pPr>
                        <w:spacing w:before="14"/>
                        <w:jc w:val="right"/>
                        <w:rPr>
                          <w:b/>
                          <w:bCs/>
                          <w:sz w:val="14"/>
                          <w:szCs w:val="14"/>
                        </w:rPr>
                      </w:pPr>
                      <w:r>
                        <w:rPr>
                          <w:b/>
                          <w:bCs/>
                          <w:sz w:val="14"/>
                          <w:szCs w:val="14"/>
                        </w:rPr>
                        <w:t>0,9</w:t>
                      </w:r>
                    </w:p>
                    <w:p w14:paraId="2541F856" w14:textId="77777777" w:rsidR="00304FCB" w:rsidRPr="00172DF4" w:rsidRDefault="00304FCB" w:rsidP="00172DF4">
                      <w:pPr>
                        <w:spacing w:before="14"/>
                        <w:jc w:val="right"/>
                        <w:rPr>
                          <w:b/>
                          <w:bCs/>
                          <w:sz w:val="14"/>
                          <w:szCs w:val="14"/>
                        </w:rPr>
                      </w:pPr>
                    </w:p>
                    <w:p w14:paraId="6EE0AFEA" w14:textId="77777777" w:rsidR="00304FCB" w:rsidRPr="00172DF4" w:rsidRDefault="00304FCB" w:rsidP="00172DF4">
                      <w:pPr>
                        <w:spacing w:before="14"/>
                        <w:jc w:val="right"/>
                        <w:rPr>
                          <w:b/>
                          <w:bCs/>
                          <w:sz w:val="14"/>
                          <w:szCs w:val="14"/>
                        </w:rPr>
                      </w:pPr>
                      <w:r>
                        <w:rPr>
                          <w:b/>
                          <w:bCs/>
                          <w:sz w:val="14"/>
                          <w:szCs w:val="14"/>
                        </w:rPr>
                        <w:t>0,8</w:t>
                      </w:r>
                    </w:p>
                    <w:p w14:paraId="3CC99872" w14:textId="77777777" w:rsidR="00304FCB" w:rsidRPr="00172DF4" w:rsidRDefault="00304FCB" w:rsidP="00172DF4">
                      <w:pPr>
                        <w:spacing w:before="14"/>
                        <w:jc w:val="right"/>
                        <w:rPr>
                          <w:b/>
                          <w:bCs/>
                          <w:sz w:val="14"/>
                          <w:szCs w:val="14"/>
                        </w:rPr>
                      </w:pPr>
                    </w:p>
                    <w:p w14:paraId="1CEA31BF" w14:textId="77777777" w:rsidR="00304FCB" w:rsidRPr="00172DF4" w:rsidRDefault="00304FCB" w:rsidP="00172DF4">
                      <w:pPr>
                        <w:spacing w:before="14"/>
                        <w:jc w:val="right"/>
                        <w:rPr>
                          <w:b/>
                          <w:bCs/>
                          <w:sz w:val="14"/>
                          <w:szCs w:val="14"/>
                        </w:rPr>
                      </w:pPr>
                      <w:r>
                        <w:rPr>
                          <w:b/>
                          <w:bCs/>
                          <w:sz w:val="14"/>
                          <w:szCs w:val="14"/>
                        </w:rPr>
                        <w:t>0,7</w:t>
                      </w:r>
                    </w:p>
                    <w:p w14:paraId="5F83282E" w14:textId="77777777" w:rsidR="00304FCB" w:rsidRPr="00172DF4" w:rsidRDefault="00304FCB" w:rsidP="00172DF4">
                      <w:pPr>
                        <w:spacing w:before="14"/>
                        <w:jc w:val="right"/>
                        <w:rPr>
                          <w:b/>
                          <w:bCs/>
                          <w:sz w:val="14"/>
                          <w:szCs w:val="14"/>
                        </w:rPr>
                      </w:pPr>
                    </w:p>
                    <w:p w14:paraId="45A9449A" w14:textId="77777777" w:rsidR="00304FCB" w:rsidRPr="00172DF4" w:rsidRDefault="00304FCB" w:rsidP="00172DF4">
                      <w:pPr>
                        <w:spacing w:before="14"/>
                        <w:jc w:val="right"/>
                        <w:rPr>
                          <w:b/>
                          <w:bCs/>
                          <w:sz w:val="14"/>
                          <w:szCs w:val="14"/>
                        </w:rPr>
                      </w:pPr>
                      <w:r>
                        <w:rPr>
                          <w:b/>
                          <w:bCs/>
                          <w:sz w:val="14"/>
                          <w:szCs w:val="14"/>
                        </w:rPr>
                        <w:t>0,6</w:t>
                      </w:r>
                    </w:p>
                    <w:p w14:paraId="09B9A443" w14:textId="77777777" w:rsidR="00304FCB" w:rsidRPr="00172DF4" w:rsidRDefault="00304FCB" w:rsidP="00172DF4">
                      <w:pPr>
                        <w:spacing w:before="14"/>
                        <w:jc w:val="right"/>
                        <w:rPr>
                          <w:b/>
                          <w:bCs/>
                          <w:sz w:val="14"/>
                          <w:szCs w:val="14"/>
                        </w:rPr>
                      </w:pPr>
                    </w:p>
                    <w:p w14:paraId="31DF496D" w14:textId="77777777" w:rsidR="00304FCB" w:rsidRPr="00172DF4" w:rsidRDefault="00304FCB" w:rsidP="00172DF4">
                      <w:pPr>
                        <w:spacing w:before="14"/>
                        <w:jc w:val="right"/>
                        <w:rPr>
                          <w:b/>
                          <w:bCs/>
                          <w:sz w:val="14"/>
                          <w:szCs w:val="14"/>
                        </w:rPr>
                      </w:pPr>
                      <w:r>
                        <w:rPr>
                          <w:b/>
                          <w:bCs/>
                          <w:sz w:val="14"/>
                          <w:szCs w:val="14"/>
                        </w:rPr>
                        <w:t>0,5</w:t>
                      </w:r>
                    </w:p>
                    <w:p w14:paraId="5E109F15" w14:textId="77777777" w:rsidR="00304FCB" w:rsidRPr="00172DF4" w:rsidRDefault="00304FCB" w:rsidP="00172DF4">
                      <w:pPr>
                        <w:spacing w:before="14"/>
                        <w:jc w:val="right"/>
                        <w:rPr>
                          <w:b/>
                          <w:bCs/>
                          <w:sz w:val="14"/>
                          <w:szCs w:val="14"/>
                        </w:rPr>
                      </w:pPr>
                    </w:p>
                    <w:p w14:paraId="3EB3C338" w14:textId="77777777" w:rsidR="00304FCB" w:rsidRPr="00172DF4" w:rsidRDefault="00304FCB" w:rsidP="00172DF4">
                      <w:pPr>
                        <w:spacing w:before="14"/>
                        <w:jc w:val="right"/>
                        <w:rPr>
                          <w:b/>
                          <w:bCs/>
                          <w:sz w:val="14"/>
                          <w:szCs w:val="14"/>
                        </w:rPr>
                      </w:pPr>
                      <w:r>
                        <w:rPr>
                          <w:b/>
                          <w:bCs/>
                          <w:sz w:val="14"/>
                          <w:szCs w:val="14"/>
                        </w:rPr>
                        <w:t>0,4</w:t>
                      </w:r>
                    </w:p>
                    <w:p w14:paraId="115505FA" w14:textId="77777777" w:rsidR="00304FCB" w:rsidRPr="00172DF4" w:rsidRDefault="00304FCB" w:rsidP="00172DF4">
                      <w:pPr>
                        <w:spacing w:before="14"/>
                        <w:jc w:val="right"/>
                        <w:rPr>
                          <w:b/>
                          <w:bCs/>
                          <w:sz w:val="14"/>
                          <w:szCs w:val="14"/>
                        </w:rPr>
                      </w:pPr>
                    </w:p>
                    <w:p w14:paraId="05D2F801" w14:textId="77777777" w:rsidR="00304FCB" w:rsidRPr="00172DF4" w:rsidRDefault="00304FCB" w:rsidP="00172DF4">
                      <w:pPr>
                        <w:spacing w:before="14"/>
                        <w:jc w:val="right"/>
                        <w:rPr>
                          <w:b/>
                          <w:bCs/>
                          <w:sz w:val="14"/>
                          <w:szCs w:val="14"/>
                        </w:rPr>
                      </w:pPr>
                      <w:r>
                        <w:rPr>
                          <w:b/>
                          <w:bCs/>
                          <w:sz w:val="14"/>
                          <w:szCs w:val="14"/>
                        </w:rPr>
                        <w:t>0,3</w:t>
                      </w:r>
                    </w:p>
                    <w:p w14:paraId="0980E9FA" w14:textId="77777777" w:rsidR="00304FCB" w:rsidRPr="00172DF4" w:rsidRDefault="00304FCB" w:rsidP="00172DF4">
                      <w:pPr>
                        <w:spacing w:before="14"/>
                        <w:jc w:val="right"/>
                        <w:rPr>
                          <w:b/>
                          <w:bCs/>
                          <w:sz w:val="14"/>
                          <w:szCs w:val="14"/>
                        </w:rPr>
                      </w:pPr>
                    </w:p>
                    <w:p w14:paraId="319CC45C" w14:textId="77777777" w:rsidR="00304FCB" w:rsidRPr="00172DF4" w:rsidRDefault="00304FCB" w:rsidP="00172DF4">
                      <w:pPr>
                        <w:spacing w:before="14"/>
                        <w:jc w:val="right"/>
                        <w:rPr>
                          <w:b/>
                          <w:bCs/>
                          <w:sz w:val="14"/>
                          <w:szCs w:val="14"/>
                        </w:rPr>
                      </w:pPr>
                      <w:r>
                        <w:rPr>
                          <w:b/>
                          <w:bCs/>
                          <w:sz w:val="14"/>
                          <w:szCs w:val="14"/>
                        </w:rPr>
                        <w:t>0,2</w:t>
                      </w:r>
                    </w:p>
                    <w:p w14:paraId="6625BB29" w14:textId="77777777" w:rsidR="00304FCB" w:rsidRPr="00172DF4" w:rsidRDefault="00304FCB" w:rsidP="00172DF4">
                      <w:pPr>
                        <w:spacing w:before="14"/>
                        <w:jc w:val="right"/>
                        <w:rPr>
                          <w:b/>
                          <w:bCs/>
                          <w:sz w:val="14"/>
                          <w:szCs w:val="14"/>
                        </w:rPr>
                      </w:pPr>
                    </w:p>
                    <w:p w14:paraId="508A0782" w14:textId="77777777" w:rsidR="00304FCB" w:rsidRPr="00172DF4" w:rsidRDefault="00304FCB" w:rsidP="00172DF4">
                      <w:pPr>
                        <w:spacing w:before="14"/>
                        <w:jc w:val="right"/>
                        <w:rPr>
                          <w:b/>
                          <w:bCs/>
                          <w:sz w:val="14"/>
                          <w:szCs w:val="14"/>
                        </w:rPr>
                      </w:pPr>
                      <w:r>
                        <w:rPr>
                          <w:b/>
                          <w:bCs/>
                          <w:sz w:val="14"/>
                          <w:szCs w:val="14"/>
                        </w:rPr>
                        <w:t>0,1</w:t>
                      </w:r>
                    </w:p>
                    <w:p w14:paraId="5A4EEA7B" w14:textId="77777777" w:rsidR="00304FCB" w:rsidRPr="00172DF4" w:rsidRDefault="00304FCB" w:rsidP="00172DF4">
                      <w:pPr>
                        <w:spacing w:before="14"/>
                        <w:jc w:val="right"/>
                        <w:rPr>
                          <w:b/>
                          <w:bCs/>
                          <w:sz w:val="15"/>
                          <w:szCs w:val="15"/>
                        </w:rPr>
                      </w:pPr>
                    </w:p>
                    <w:p w14:paraId="20864BE0" w14:textId="77777777" w:rsidR="00304FCB" w:rsidRPr="00172DF4" w:rsidRDefault="00304FCB" w:rsidP="00172DF4">
                      <w:pPr>
                        <w:spacing w:before="14"/>
                        <w:jc w:val="right"/>
                        <w:rPr>
                          <w:b/>
                          <w:bCs/>
                          <w:sz w:val="15"/>
                          <w:szCs w:val="15"/>
                        </w:rPr>
                      </w:pPr>
                      <w:r>
                        <w:rPr>
                          <w:b/>
                          <w:bCs/>
                          <w:sz w:val="15"/>
                          <w:szCs w:val="15"/>
                        </w:rPr>
                        <w:t>0,0</w:t>
                      </w:r>
                    </w:p>
                  </w:txbxContent>
                </v:textbox>
              </v:shape>
            </w:pict>
          </mc:Fallback>
        </mc:AlternateContent>
      </w:r>
      <w:r w:rsidRPr="00303B9C">
        <w:rPr>
          <w:noProof/>
          <w:color w:val="000000" w:themeColor="text1"/>
        </w:rPr>
        <w:drawing>
          <wp:inline distT="0" distB="0" distL="0" distR="0" wp14:anchorId="51836AC4" wp14:editId="3CFCB624">
            <wp:extent cx="5305425" cy="3019425"/>
            <wp:effectExtent l="0" t="0" r="0" b="0"/>
            <wp:docPr id="1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05425" cy="3019425"/>
                    </a:xfrm>
                    <a:prstGeom prst="rect">
                      <a:avLst/>
                    </a:prstGeom>
                    <a:noFill/>
                    <a:ln>
                      <a:noFill/>
                    </a:ln>
                  </pic:spPr>
                </pic:pic>
              </a:graphicData>
            </a:graphic>
          </wp:inline>
        </w:drawing>
      </w:r>
    </w:p>
    <w:p w14:paraId="044BC8C9" w14:textId="77777777" w:rsidR="00CF5C4A" w:rsidRPr="00303B9C" w:rsidRDefault="00CF5C4A" w:rsidP="00391F6A">
      <w:pPr>
        <w:pStyle w:val="BodyText"/>
        <w:widowControl/>
        <w:kinsoku w:val="0"/>
        <w:overflowPunct w:val="0"/>
        <w:spacing w:line="227" w:lineRule="exact"/>
        <w:ind w:left="0"/>
        <w:jc w:val="center"/>
        <w:rPr>
          <w:color w:val="000000" w:themeColor="text1"/>
          <w:szCs w:val="20"/>
        </w:rPr>
      </w:pPr>
      <w:r w:rsidRPr="00303B9C">
        <w:rPr>
          <w:b/>
          <w:bCs/>
          <w:color w:val="000000" w:themeColor="text1"/>
          <w:szCs w:val="20"/>
        </w:rPr>
        <w:t>ČAS (TEDNI)</w:t>
      </w:r>
    </w:p>
    <w:p w14:paraId="6A628489" w14:textId="4CC701D6" w:rsidR="00CF5C4A" w:rsidRPr="00303B9C" w:rsidRDefault="00814F28" w:rsidP="00391F6A">
      <w:pPr>
        <w:pStyle w:val="BodyText"/>
        <w:widowControl/>
        <w:tabs>
          <w:tab w:val="left" w:pos="3634"/>
          <w:tab w:val="left" w:pos="4515"/>
          <w:tab w:val="left" w:pos="5147"/>
          <w:tab w:val="left" w:pos="6087"/>
        </w:tabs>
        <w:kinsoku w:val="0"/>
        <w:overflowPunct w:val="0"/>
        <w:spacing w:line="228" w:lineRule="exact"/>
        <w:ind w:left="0"/>
        <w:rPr>
          <w:color w:val="000000" w:themeColor="text1"/>
          <w:szCs w:val="20"/>
        </w:rPr>
      </w:pPr>
      <w:r w:rsidRPr="00303B9C">
        <w:rPr>
          <w:noProof/>
          <w:color w:val="000000" w:themeColor="text1"/>
        </w:rPr>
        <mc:AlternateContent>
          <mc:Choice Requires="wps">
            <w:drawing>
              <wp:anchor distT="0" distB="0" distL="114300" distR="114300" simplePos="0" relativeHeight="251603456" behindDoc="1" locked="0" layoutInCell="0" allowOverlap="1" wp14:anchorId="1935B536" wp14:editId="15969461">
                <wp:simplePos x="0" y="0"/>
                <wp:positionH relativeFrom="page">
                  <wp:posOffset>2719705</wp:posOffset>
                </wp:positionH>
                <wp:positionV relativeFrom="paragraph">
                  <wp:posOffset>101600</wp:posOffset>
                </wp:positionV>
                <wp:extent cx="381000" cy="12700"/>
                <wp:effectExtent l="0" t="19050" r="0" b="0"/>
                <wp:wrapNone/>
                <wp:docPr id="279" name="Freeform 1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1000" cy="12700"/>
                        </a:xfrm>
                        <a:custGeom>
                          <a:avLst/>
                          <a:gdLst>
                            <a:gd name="T0" fmla="*/ 0 w 600"/>
                            <a:gd name="T1" fmla="*/ 0 h 20"/>
                            <a:gd name="T2" fmla="*/ 600 w 600"/>
                            <a:gd name="T3" fmla="*/ 0 h 20"/>
                          </a:gdLst>
                          <a:ahLst/>
                          <a:cxnLst>
                            <a:cxn ang="0">
                              <a:pos x="T0" y="T1"/>
                            </a:cxn>
                            <a:cxn ang="0">
                              <a:pos x="T2" y="T3"/>
                            </a:cxn>
                          </a:cxnLst>
                          <a:rect l="0" t="0" r="r" b="b"/>
                          <a:pathLst>
                            <a:path w="600" h="20">
                              <a:moveTo>
                                <a:pt x="0" y="0"/>
                              </a:moveTo>
                              <a:lnTo>
                                <a:pt x="600" y="0"/>
                              </a:lnTo>
                            </a:path>
                          </a:pathLst>
                        </a:custGeom>
                        <a:noFill/>
                        <a:ln w="28575">
                          <a:solidFill>
                            <a:srgbClr val="595958"/>
                          </a:solidFill>
                          <a:prstDash val="dash"/>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3FA5DF1B" id="Freeform 190" o:spid="_x0000_s1026" style="position:absolute;z-index:-251713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214.15pt,8pt,244.15pt,8pt" coordsize="60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" o:allowincell="f" filled="f" strokecolor="#595958" strokeweight="2.25pt">
                <v:stroke dashstyle="dash"/>
                <v:path arrowok="t" o:connecttype="custom" o:connectlocs="0,0;381000,0" o:connectangles="0,0"/>
                <w10:wrap anchorx="page"/>
              </v:polyline>
            </w:pict>
          </mc:Fallback>
        </mc:AlternateContent>
      </w:r>
      <w:r w:rsidR="00464875" w:rsidRPr="00303B9C">
        <w:rPr>
          <w:color w:val="000000" w:themeColor="text1"/>
        </w:rPr>
        <w:t>Zdravljenje</w:t>
      </w:r>
      <w:r w:rsidR="00464875" w:rsidRPr="00303B9C">
        <w:rPr>
          <w:color w:val="000000" w:themeColor="text1"/>
        </w:rPr>
        <w:tab/>
        <w:t>Placebo</w:t>
      </w:r>
      <w:r w:rsidR="00464875" w:rsidRPr="00303B9C">
        <w:rPr>
          <w:color w:val="000000" w:themeColor="text1"/>
        </w:rPr>
        <w:tab/>
      </w:r>
      <w:r w:rsidR="00BB3A54" w:rsidRPr="00303B9C">
        <w:rPr>
          <w:color w:val="000000" w:themeColor="text1"/>
          <w:szCs w:val="20"/>
          <w:u w:val="thick" w:color="3E3E3E"/>
        </w:rPr>
        <w:tab/>
      </w:r>
      <w:r w:rsidR="00BB3A54" w:rsidRPr="00303B9C">
        <w:rPr>
          <w:color w:val="000000" w:themeColor="text1"/>
          <w:szCs w:val="20"/>
          <w:u w:color="3E3E3E"/>
        </w:rPr>
        <w:t xml:space="preserve">  </w:t>
      </w:r>
      <w:r w:rsidR="00464875" w:rsidRPr="00303B9C">
        <w:rPr>
          <w:color w:val="000000" w:themeColor="text1"/>
        </w:rPr>
        <w:t>Adalimumab</w:t>
      </w:r>
      <w:r w:rsidR="00464875" w:rsidRPr="00303B9C">
        <w:rPr>
          <w:color w:val="000000" w:themeColor="text1"/>
        </w:rPr>
        <w:tab/>
        <w:t>∆ anonimizirano</w:t>
      </w:r>
    </w:p>
    <w:p w14:paraId="60835A7A" w14:textId="77777777" w:rsidR="00CF5C4A" w:rsidRPr="00725EA3" w:rsidRDefault="00CF5C4A" w:rsidP="001E35BC">
      <w:pPr>
        <w:pStyle w:val="BodyText"/>
        <w:widowControl/>
        <w:kinsoku w:val="0"/>
        <w:overflowPunct w:val="0"/>
        <w:ind w:left="0"/>
        <w:rPr>
          <w:color w:val="000000" w:themeColor="text1"/>
          <w:sz w:val="20"/>
        </w:rPr>
      </w:pPr>
      <w:r w:rsidRPr="00725EA3">
        <w:rPr>
          <w:color w:val="000000" w:themeColor="text1"/>
          <w:sz w:val="20"/>
        </w:rPr>
        <w:t>Opomba: P</w:t>
      </w:r>
      <w:r w:rsidR="00D76DD7" w:rsidRPr="00725EA3">
        <w:rPr>
          <w:color w:val="000000" w:themeColor="text1"/>
          <w:sz w:val="20"/>
        </w:rPr>
        <w:t xml:space="preserve"> </w:t>
      </w:r>
      <w:r w:rsidRPr="00725EA3">
        <w:rPr>
          <w:color w:val="000000" w:themeColor="text1"/>
          <w:sz w:val="20"/>
        </w:rPr>
        <w:t>=</w:t>
      </w:r>
      <w:r w:rsidR="00D76DD7" w:rsidRPr="00725EA3">
        <w:rPr>
          <w:color w:val="000000" w:themeColor="text1"/>
          <w:sz w:val="20"/>
        </w:rPr>
        <w:t xml:space="preserve"> </w:t>
      </w:r>
      <w:r w:rsidR="008472A4" w:rsidRPr="00725EA3">
        <w:rPr>
          <w:color w:val="000000" w:themeColor="text1"/>
          <w:sz w:val="20"/>
        </w:rPr>
        <w:t>p</w:t>
      </w:r>
      <w:r w:rsidRPr="00725EA3">
        <w:rPr>
          <w:color w:val="000000" w:themeColor="text1"/>
          <w:sz w:val="20"/>
        </w:rPr>
        <w:t xml:space="preserve">lacebo (število rizičnih </w:t>
      </w:r>
      <w:r w:rsidR="00355F70" w:rsidRPr="00725EA3">
        <w:rPr>
          <w:color w:val="000000" w:themeColor="text1"/>
          <w:sz w:val="20"/>
        </w:rPr>
        <w:t>preskušancev</w:t>
      </w:r>
      <w:r w:rsidRPr="00725EA3">
        <w:rPr>
          <w:color w:val="000000" w:themeColor="text1"/>
          <w:sz w:val="20"/>
        </w:rPr>
        <w:t xml:space="preserve">(zagon bolezni)); A = adalimumab (število rizičnih </w:t>
      </w:r>
      <w:r w:rsidR="00355F70" w:rsidRPr="00725EA3">
        <w:rPr>
          <w:color w:val="000000" w:themeColor="text1"/>
          <w:sz w:val="20"/>
        </w:rPr>
        <w:t>preskušancev</w:t>
      </w:r>
      <w:r w:rsidRPr="00725EA3">
        <w:rPr>
          <w:color w:val="000000" w:themeColor="text1"/>
          <w:sz w:val="20"/>
        </w:rPr>
        <w:t xml:space="preserve"> (zagon bolezni)).</w:t>
      </w:r>
    </w:p>
    <w:p w14:paraId="2A32EAF0" w14:textId="77777777" w:rsidR="00CF5C4A" w:rsidRPr="00303B9C" w:rsidRDefault="00CF5C4A" w:rsidP="00982118">
      <w:pPr>
        <w:autoSpaceDE w:val="0"/>
        <w:autoSpaceDN w:val="0"/>
        <w:adjustRightInd w:val="0"/>
        <w:rPr>
          <w:color w:val="000000" w:themeColor="text1"/>
        </w:rPr>
      </w:pPr>
    </w:p>
    <w:p w14:paraId="7E6BD33F" w14:textId="77777777" w:rsidR="00CF5C4A" w:rsidRPr="00303B9C" w:rsidRDefault="00CF5C4A" w:rsidP="00982118">
      <w:pPr>
        <w:autoSpaceDE w:val="0"/>
        <w:autoSpaceDN w:val="0"/>
        <w:adjustRightInd w:val="0"/>
        <w:rPr>
          <w:color w:val="000000" w:themeColor="text1"/>
        </w:rPr>
      </w:pPr>
      <w:r w:rsidRPr="00303B9C">
        <w:rPr>
          <w:color w:val="000000" w:themeColor="text1"/>
        </w:rPr>
        <w:t>Med 68</w:t>
      </w:r>
      <w:r w:rsidR="00D76DD7" w:rsidRPr="00303B9C">
        <w:rPr>
          <w:color w:val="000000" w:themeColor="text1"/>
        </w:rPr>
        <w:t xml:space="preserve"> </w:t>
      </w:r>
      <w:r w:rsidRPr="00303B9C">
        <w:rPr>
          <w:color w:val="000000" w:themeColor="text1"/>
        </w:rPr>
        <w:t>bolniki iz skupine, namenjene prenehanju zdravljenja, pri katerih je prišlo do ponovnega zagona bolezni, jih je 65</w:t>
      </w:r>
      <w:r w:rsidR="00D76DD7" w:rsidRPr="00303B9C">
        <w:rPr>
          <w:color w:val="000000" w:themeColor="text1"/>
        </w:rPr>
        <w:t xml:space="preserve"> </w:t>
      </w:r>
      <w:r w:rsidRPr="00303B9C">
        <w:rPr>
          <w:color w:val="000000" w:themeColor="text1"/>
        </w:rPr>
        <w:t>zaključilo 12</w:t>
      </w:r>
      <w:r w:rsidR="00D76DD7" w:rsidRPr="00303B9C">
        <w:rPr>
          <w:color w:val="000000" w:themeColor="text1"/>
        </w:rPr>
        <w:t xml:space="preserve"> </w:t>
      </w:r>
      <w:r w:rsidRPr="00303B9C">
        <w:rPr>
          <w:color w:val="000000" w:themeColor="text1"/>
        </w:rPr>
        <w:t>tednov trajajoče rešilno zdravljenje z adalimumabom, od tega jih je 37 (56,9</w:t>
      </w:r>
      <w:r w:rsidR="00D76DD7" w:rsidRPr="00303B9C">
        <w:rPr>
          <w:color w:val="000000" w:themeColor="text1"/>
        </w:rPr>
        <w:t xml:space="preserve"> </w:t>
      </w:r>
      <w:r w:rsidRPr="00303B9C">
        <w:rPr>
          <w:color w:val="000000" w:themeColor="text1"/>
        </w:rPr>
        <w:t>%) po 12</w:t>
      </w:r>
      <w:r w:rsidR="00D76DD7" w:rsidRPr="00303B9C">
        <w:rPr>
          <w:color w:val="000000" w:themeColor="text1"/>
        </w:rPr>
        <w:t xml:space="preserve"> </w:t>
      </w:r>
      <w:r w:rsidRPr="00303B9C">
        <w:rPr>
          <w:color w:val="000000" w:themeColor="text1"/>
        </w:rPr>
        <w:t>tednih ponovne odprte faze zdravljenja ponovno doseglo remisijo (ASDAS</w:t>
      </w:r>
      <w:r w:rsidR="00D76DD7" w:rsidRPr="00303B9C">
        <w:rPr>
          <w:color w:val="000000" w:themeColor="text1"/>
        </w:rPr>
        <w:t xml:space="preserve"> </w:t>
      </w:r>
      <w:r w:rsidRPr="00303B9C">
        <w:rPr>
          <w:color w:val="000000" w:themeColor="text1"/>
        </w:rPr>
        <w:t>&lt;</w:t>
      </w:r>
      <w:r w:rsidR="00AA7F31" w:rsidRPr="00303B9C">
        <w:rPr>
          <w:color w:val="000000" w:themeColor="text1"/>
        </w:rPr>
        <w:t> </w:t>
      </w:r>
      <w:r w:rsidRPr="00303B9C">
        <w:rPr>
          <w:color w:val="000000" w:themeColor="text1"/>
        </w:rPr>
        <w:t>1,3).</w:t>
      </w:r>
    </w:p>
    <w:p w14:paraId="099424D5" w14:textId="77777777" w:rsidR="00CF5C4A" w:rsidRPr="00303B9C" w:rsidRDefault="00CF5C4A" w:rsidP="00982118">
      <w:pPr>
        <w:autoSpaceDE w:val="0"/>
        <w:autoSpaceDN w:val="0"/>
        <w:adjustRightInd w:val="0"/>
        <w:rPr>
          <w:color w:val="000000" w:themeColor="text1"/>
        </w:rPr>
      </w:pPr>
    </w:p>
    <w:p w14:paraId="1355A61F" w14:textId="77777777" w:rsidR="00CF5C4A" w:rsidRPr="00303B9C" w:rsidRDefault="00CF5C4A" w:rsidP="00982118">
      <w:pPr>
        <w:autoSpaceDE w:val="0"/>
        <w:autoSpaceDN w:val="0"/>
        <w:adjustRightInd w:val="0"/>
        <w:rPr>
          <w:color w:val="000000" w:themeColor="text1"/>
        </w:rPr>
      </w:pPr>
      <w:r w:rsidRPr="00303B9C">
        <w:rPr>
          <w:color w:val="000000" w:themeColor="text1"/>
        </w:rPr>
        <w:t>Rezultati do 68.</w:t>
      </w:r>
      <w:r w:rsidR="00D76DD7" w:rsidRPr="00303B9C">
        <w:rPr>
          <w:color w:val="000000" w:themeColor="text1"/>
        </w:rPr>
        <w:t xml:space="preserve"> </w:t>
      </w:r>
      <w:r w:rsidRPr="00303B9C">
        <w:rPr>
          <w:color w:val="000000" w:themeColor="text1"/>
        </w:rPr>
        <w:t xml:space="preserve">tedna so pokazali statistično </w:t>
      </w:r>
      <w:r w:rsidR="008B5319" w:rsidRPr="00303B9C">
        <w:rPr>
          <w:color w:val="000000" w:themeColor="text1"/>
        </w:rPr>
        <w:t>pomembno</w:t>
      </w:r>
      <w:r w:rsidR="007E53AC" w:rsidRPr="00303B9C">
        <w:rPr>
          <w:color w:val="000000" w:themeColor="text1"/>
        </w:rPr>
        <w:t xml:space="preserve"> večje</w:t>
      </w:r>
      <w:r w:rsidR="008B5319" w:rsidRPr="00303B9C">
        <w:rPr>
          <w:color w:val="000000" w:themeColor="text1"/>
        </w:rPr>
        <w:t xml:space="preserve"> </w:t>
      </w:r>
      <w:r w:rsidRPr="00303B9C">
        <w:rPr>
          <w:color w:val="000000" w:themeColor="text1"/>
        </w:rPr>
        <w:t>izboljšanje znakov in simptomov aktivnega nr-axSpA pri bolnikih, ki so neprekinjeno prejemali adalimumab v primerjavi z bolniki, ki so bili v skupini za prenehanje zdravljenja v dvojno slepem obdobju študije (preglednica</w:t>
      </w:r>
      <w:r w:rsidR="00D76DD7" w:rsidRPr="00303B9C">
        <w:rPr>
          <w:color w:val="000000" w:themeColor="text1"/>
        </w:rPr>
        <w:t xml:space="preserve"> </w:t>
      </w:r>
      <w:r w:rsidR="00B12569" w:rsidRPr="00303B9C">
        <w:rPr>
          <w:color w:val="000000" w:themeColor="text1"/>
        </w:rPr>
        <w:t>14</w:t>
      </w:r>
      <w:r w:rsidRPr="00303B9C">
        <w:rPr>
          <w:color w:val="000000" w:themeColor="text1"/>
        </w:rPr>
        <w:t>).</w:t>
      </w:r>
    </w:p>
    <w:p w14:paraId="57D2A337" w14:textId="77777777" w:rsidR="00CF5C4A" w:rsidRPr="00303B9C" w:rsidRDefault="00CF5C4A" w:rsidP="00982118">
      <w:pPr>
        <w:autoSpaceDE w:val="0"/>
        <w:autoSpaceDN w:val="0"/>
        <w:adjustRightInd w:val="0"/>
        <w:rPr>
          <w:color w:val="000000" w:themeColor="text1"/>
        </w:rPr>
      </w:pPr>
    </w:p>
    <w:p w14:paraId="46CC5869" w14:textId="77777777" w:rsidR="00CF5C4A" w:rsidRPr="00303B9C" w:rsidRDefault="00CF5C4A" w:rsidP="00FB34BD">
      <w:pPr>
        <w:keepNext/>
        <w:rPr>
          <w:b/>
          <w:color w:val="000000" w:themeColor="text1"/>
        </w:rPr>
      </w:pPr>
      <w:r w:rsidRPr="00303B9C">
        <w:rPr>
          <w:b/>
          <w:color w:val="000000" w:themeColor="text1"/>
        </w:rPr>
        <w:lastRenderedPageBreak/>
        <w:t xml:space="preserve">Preglednica </w:t>
      </w:r>
      <w:r w:rsidR="00B12569" w:rsidRPr="00303B9C">
        <w:rPr>
          <w:b/>
          <w:color w:val="000000" w:themeColor="text1"/>
        </w:rPr>
        <w:t>14</w:t>
      </w:r>
      <w:r w:rsidR="00185177" w:rsidRPr="00303B9C">
        <w:rPr>
          <w:b/>
          <w:color w:val="000000" w:themeColor="text1"/>
        </w:rPr>
        <w:t xml:space="preserve">. </w:t>
      </w:r>
      <w:r w:rsidRPr="00303B9C">
        <w:rPr>
          <w:b/>
          <w:color w:val="000000" w:themeColor="text1"/>
        </w:rPr>
        <w:t xml:space="preserve">Odziv učinkovitosti v s placebom </w:t>
      </w:r>
      <w:r w:rsidR="00515074" w:rsidRPr="00303B9C">
        <w:rPr>
          <w:b/>
          <w:color w:val="000000" w:themeColor="text1"/>
        </w:rPr>
        <w:t>nadzorovane</w:t>
      </w:r>
      <w:r w:rsidRPr="00303B9C">
        <w:rPr>
          <w:b/>
          <w:color w:val="000000" w:themeColor="text1"/>
        </w:rPr>
        <w:t>m obdobju študije nr</w:t>
      </w:r>
      <w:r w:rsidR="00BB3A54" w:rsidRPr="00303B9C">
        <w:rPr>
          <w:b/>
          <w:color w:val="000000" w:themeColor="text1"/>
        </w:rPr>
        <w:noBreakHyphen/>
      </w:r>
      <w:r w:rsidRPr="00303B9C">
        <w:rPr>
          <w:b/>
          <w:color w:val="000000" w:themeColor="text1"/>
        </w:rPr>
        <w:t>axSpA II</w:t>
      </w:r>
    </w:p>
    <w:p w14:paraId="28688F69" w14:textId="77777777" w:rsidR="00CF5C4A" w:rsidRPr="00303B9C" w:rsidRDefault="00CF5C4A" w:rsidP="001C2CEC">
      <w:pPr>
        <w:pStyle w:val="BodyText"/>
        <w:keepNext/>
        <w:widowControl/>
        <w:kinsoku w:val="0"/>
        <w:overflowPunct w:val="0"/>
        <w:spacing w:before="7"/>
        <w:ind w:left="0"/>
        <w:rPr>
          <w:b/>
          <w:bCs/>
          <w:color w:val="000000" w:themeColor="text1"/>
        </w:rPr>
      </w:pPr>
    </w:p>
    <w:tbl>
      <w:tblPr>
        <w:tblW w:w="5000" w:type="pct"/>
        <w:tblLayout w:type="fixed"/>
        <w:tblCellMar>
          <w:left w:w="0" w:type="dxa"/>
          <w:right w:w="0" w:type="dxa"/>
        </w:tblCellMar>
        <w:tblLook w:val="0000" w:firstRow="0" w:lastRow="0" w:firstColumn="0" w:lastColumn="0" w:noHBand="0" w:noVBand="0"/>
      </w:tblPr>
      <w:tblGrid>
        <w:gridCol w:w="5177"/>
        <w:gridCol w:w="1901"/>
        <w:gridCol w:w="1987"/>
      </w:tblGrid>
      <w:tr w:rsidR="00CF5C4A" w:rsidRPr="00303B9C" w14:paraId="47DBE8CA" w14:textId="77777777" w:rsidTr="009756D9">
        <w:trPr>
          <w:trHeight w:hRule="exact" w:val="852"/>
        </w:trPr>
        <w:tc>
          <w:tcPr>
            <w:tcW w:w="5195" w:type="dxa"/>
            <w:tcBorders>
              <w:top w:val="single" w:sz="4" w:space="0" w:color="000000"/>
              <w:left w:val="single" w:sz="4" w:space="0" w:color="000000"/>
              <w:bottom w:val="single" w:sz="4" w:space="0" w:color="000000"/>
              <w:right w:val="single" w:sz="4" w:space="0" w:color="000000"/>
            </w:tcBorders>
          </w:tcPr>
          <w:p w14:paraId="4E526BC3" w14:textId="77777777" w:rsidR="00CF5C4A" w:rsidRPr="00303B9C" w:rsidRDefault="00CF5C4A" w:rsidP="007E40B4">
            <w:pPr>
              <w:pStyle w:val="TableParagraph"/>
              <w:keepNext/>
              <w:widowControl/>
              <w:tabs>
                <w:tab w:val="left" w:pos="2154"/>
                <w:tab w:val="left" w:pos="2604"/>
              </w:tabs>
              <w:kinsoku w:val="0"/>
              <w:overflowPunct w:val="0"/>
              <w:spacing w:before="14"/>
              <w:ind w:left="63" w:right="3240"/>
              <w:rPr>
                <w:rFonts w:ascii="Times New Roman" w:hAnsi="Times New Roman"/>
                <w:color w:val="000000" w:themeColor="text1"/>
              </w:rPr>
            </w:pPr>
            <w:r w:rsidRPr="00303B9C">
              <w:rPr>
                <w:rFonts w:ascii="Times New Roman" w:hAnsi="Times New Roman"/>
                <w:b/>
                <w:bCs/>
                <w:color w:val="000000" w:themeColor="text1"/>
              </w:rPr>
              <w:t>Dvojno slepa</w:t>
            </w:r>
            <w:r w:rsidRPr="00303B9C">
              <w:rPr>
                <w:rFonts w:ascii="Times New Roman" w:hAnsi="Times New Roman"/>
                <w:b/>
                <w:bCs/>
                <w:color w:val="000000" w:themeColor="text1"/>
              </w:rPr>
              <w:br/>
              <w:t>Odziv v 68.</w:t>
            </w:r>
            <w:r w:rsidR="00D76DD7" w:rsidRPr="00303B9C">
              <w:rPr>
                <w:rFonts w:ascii="Times New Roman" w:hAnsi="Times New Roman"/>
                <w:b/>
                <w:bCs/>
                <w:color w:val="000000" w:themeColor="text1"/>
              </w:rPr>
              <w:t xml:space="preserve"> </w:t>
            </w:r>
            <w:r w:rsidRPr="00303B9C">
              <w:rPr>
                <w:rFonts w:ascii="Times New Roman" w:hAnsi="Times New Roman"/>
                <w:b/>
                <w:bCs/>
                <w:color w:val="000000" w:themeColor="text1"/>
              </w:rPr>
              <w:t>tednu</w:t>
            </w:r>
          </w:p>
        </w:tc>
        <w:tc>
          <w:tcPr>
            <w:tcW w:w="1908" w:type="dxa"/>
            <w:tcBorders>
              <w:top w:val="single" w:sz="4" w:space="0" w:color="000000"/>
              <w:left w:val="single" w:sz="4" w:space="0" w:color="000000"/>
              <w:bottom w:val="single" w:sz="4" w:space="0" w:color="000000"/>
              <w:right w:val="single" w:sz="4" w:space="0" w:color="000000"/>
            </w:tcBorders>
          </w:tcPr>
          <w:p w14:paraId="4AFCEFA8" w14:textId="77777777" w:rsidR="007E53AC" w:rsidRPr="00303B9C" w:rsidRDefault="00CF5C4A" w:rsidP="007E53AC">
            <w:pPr>
              <w:pStyle w:val="TableParagraph"/>
              <w:keepNext/>
              <w:widowControl/>
              <w:kinsoku w:val="0"/>
              <w:overflowPunct w:val="0"/>
              <w:spacing w:before="14"/>
              <w:ind w:left="55" w:right="7" w:firstLine="21"/>
              <w:jc w:val="center"/>
              <w:rPr>
                <w:rFonts w:ascii="Times New Roman" w:hAnsi="Times New Roman"/>
                <w:b/>
                <w:bCs/>
                <w:color w:val="000000" w:themeColor="text1"/>
              </w:rPr>
            </w:pPr>
            <w:r w:rsidRPr="00303B9C">
              <w:rPr>
                <w:rFonts w:ascii="Times New Roman" w:hAnsi="Times New Roman"/>
                <w:b/>
                <w:bCs/>
                <w:color w:val="000000" w:themeColor="text1"/>
              </w:rPr>
              <w:t xml:space="preserve">Placebo </w:t>
            </w:r>
          </w:p>
          <w:p w14:paraId="6482D55F" w14:textId="77777777" w:rsidR="00CF5C4A" w:rsidRPr="00303B9C" w:rsidRDefault="007E53AC" w:rsidP="007E53AC">
            <w:pPr>
              <w:pStyle w:val="TableParagraph"/>
              <w:keepNext/>
              <w:widowControl/>
              <w:kinsoku w:val="0"/>
              <w:overflowPunct w:val="0"/>
              <w:spacing w:before="14"/>
              <w:ind w:left="55" w:right="7" w:hanging="56"/>
              <w:jc w:val="center"/>
              <w:rPr>
                <w:rFonts w:ascii="Times New Roman" w:hAnsi="Times New Roman"/>
                <w:color w:val="000000" w:themeColor="text1"/>
              </w:rPr>
            </w:pPr>
            <w:r w:rsidRPr="00303B9C">
              <w:rPr>
                <w:rFonts w:ascii="Times New Roman" w:hAnsi="Times New Roman"/>
                <w:b/>
                <w:bCs/>
                <w:color w:val="000000" w:themeColor="text1"/>
              </w:rPr>
              <w:t>n</w:t>
            </w:r>
            <w:r w:rsidR="00D76DD7" w:rsidRPr="00303B9C">
              <w:rPr>
                <w:rFonts w:ascii="Times New Roman" w:hAnsi="Times New Roman"/>
                <w:b/>
                <w:bCs/>
                <w:color w:val="000000" w:themeColor="text1"/>
              </w:rPr>
              <w:t xml:space="preserve"> </w:t>
            </w:r>
            <w:r w:rsidR="00CF5C4A" w:rsidRPr="00303B9C">
              <w:rPr>
                <w:rFonts w:ascii="Times New Roman" w:hAnsi="Times New Roman"/>
                <w:b/>
                <w:bCs/>
                <w:color w:val="000000" w:themeColor="text1"/>
              </w:rPr>
              <w:t>=</w:t>
            </w:r>
            <w:r w:rsidR="00D76DD7" w:rsidRPr="00303B9C">
              <w:rPr>
                <w:rFonts w:ascii="Times New Roman" w:hAnsi="Times New Roman"/>
                <w:b/>
                <w:bCs/>
                <w:color w:val="000000" w:themeColor="text1"/>
              </w:rPr>
              <w:t xml:space="preserve"> </w:t>
            </w:r>
            <w:r w:rsidR="00CF5C4A" w:rsidRPr="00303B9C">
              <w:rPr>
                <w:rFonts w:ascii="Times New Roman" w:hAnsi="Times New Roman"/>
                <w:b/>
                <w:bCs/>
                <w:color w:val="000000" w:themeColor="text1"/>
              </w:rPr>
              <w:t>153</w:t>
            </w:r>
          </w:p>
        </w:tc>
        <w:tc>
          <w:tcPr>
            <w:tcW w:w="1994" w:type="dxa"/>
            <w:tcBorders>
              <w:top w:val="single" w:sz="4" w:space="0" w:color="000000"/>
              <w:left w:val="single" w:sz="4" w:space="0" w:color="000000"/>
              <w:bottom w:val="single" w:sz="4" w:space="0" w:color="000000"/>
              <w:right w:val="single" w:sz="4" w:space="0" w:color="000000"/>
            </w:tcBorders>
          </w:tcPr>
          <w:p w14:paraId="0A409972" w14:textId="77777777" w:rsidR="00E52316" w:rsidRPr="00303B9C" w:rsidRDefault="005B6520" w:rsidP="007E53AC">
            <w:pPr>
              <w:pStyle w:val="TableParagraph"/>
              <w:keepNext/>
              <w:widowControl/>
              <w:kinsoku w:val="0"/>
              <w:overflowPunct w:val="0"/>
              <w:spacing w:before="14"/>
              <w:ind w:right="19" w:firstLine="29"/>
              <w:jc w:val="center"/>
              <w:rPr>
                <w:rFonts w:ascii="Times New Roman" w:hAnsi="Times New Roman"/>
                <w:b/>
                <w:color w:val="000000" w:themeColor="text1"/>
              </w:rPr>
            </w:pPr>
            <w:r w:rsidRPr="00303B9C">
              <w:rPr>
                <w:rFonts w:ascii="Times New Roman" w:hAnsi="Times New Roman"/>
                <w:b/>
                <w:color w:val="000000" w:themeColor="text1"/>
              </w:rPr>
              <w:t>Adalimumab</w:t>
            </w:r>
          </w:p>
          <w:p w14:paraId="6B4B6E86" w14:textId="77777777" w:rsidR="00CF5C4A" w:rsidRPr="00303B9C" w:rsidRDefault="007E53AC" w:rsidP="007E53AC">
            <w:pPr>
              <w:pStyle w:val="TableParagraph"/>
              <w:keepNext/>
              <w:widowControl/>
              <w:kinsoku w:val="0"/>
              <w:overflowPunct w:val="0"/>
              <w:spacing w:before="14"/>
              <w:ind w:right="19" w:firstLine="29"/>
              <w:jc w:val="center"/>
              <w:rPr>
                <w:rFonts w:ascii="Times New Roman" w:hAnsi="Times New Roman"/>
                <w:color w:val="000000" w:themeColor="text1"/>
              </w:rPr>
            </w:pPr>
            <w:r w:rsidRPr="00303B9C">
              <w:rPr>
                <w:rFonts w:ascii="Times New Roman" w:hAnsi="Times New Roman"/>
                <w:b/>
                <w:bCs/>
                <w:color w:val="000000" w:themeColor="text1"/>
              </w:rPr>
              <w:t>n</w:t>
            </w:r>
            <w:r w:rsidR="00D76DD7" w:rsidRPr="00303B9C">
              <w:rPr>
                <w:rFonts w:ascii="Times New Roman" w:hAnsi="Times New Roman"/>
                <w:b/>
                <w:bCs/>
                <w:color w:val="000000" w:themeColor="text1"/>
              </w:rPr>
              <w:t xml:space="preserve"> </w:t>
            </w:r>
            <w:r w:rsidR="00CF5C4A" w:rsidRPr="00303B9C">
              <w:rPr>
                <w:rFonts w:ascii="Times New Roman" w:hAnsi="Times New Roman"/>
                <w:b/>
                <w:bCs/>
                <w:color w:val="000000" w:themeColor="text1"/>
              </w:rPr>
              <w:t>=</w:t>
            </w:r>
            <w:r w:rsidR="00D76DD7" w:rsidRPr="00303B9C">
              <w:rPr>
                <w:rFonts w:ascii="Times New Roman" w:hAnsi="Times New Roman"/>
                <w:b/>
                <w:bCs/>
                <w:color w:val="000000" w:themeColor="text1"/>
              </w:rPr>
              <w:t xml:space="preserve"> </w:t>
            </w:r>
            <w:r w:rsidR="00CF5C4A" w:rsidRPr="00303B9C">
              <w:rPr>
                <w:rFonts w:ascii="Times New Roman" w:hAnsi="Times New Roman"/>
                <w:b/>
                <w:bCs/>
                <w:color w:val="000000" w:themeColor="text1"/>
              </w:rPr>
              <w:t>152</w:t>
            </w:r>
          </w:p>
        </w:tc>
      </w:tr>
      <w:tr w:rsidR="00CF5C4A" w:rsidRPr="00303B9C" w14:paraId="08BB5651" w14:textId="77777777" w:rsidTr="009756D9">
        <w:trPr>
          <w:trHeight w:hRule="exact" w:val="264"/>
        </w:trPr>
        <w:tc>
          <w:tcPr>
            <w:tcW w:w="5195" w:type="dxa"/>
            <w:tcBorders>
              <w:top w:val="single" w:sz="4" w:space="0" w:color="000000"/>
              <w:left w:val="single" w:sz="4" w:space="0" w:color="000000"/>
              <w:bottom w:val="single" w:sz="4" w:space="0" w:color="000000"/>
              <w:right w:val="single" w:sz="4" w:space="0" w:color="000000"/>
            </w:tcBorders>
          </w:tcPr>
          <w:p w14:paraId="5A7E6C9E" w14:textId="77777777" w:rsidR="00CF5C4A" w:rsidRPr="00303B9C" w:rsidRDefault="00CF5C4A" w:rsidP="00F04608">
            <w:pPr>
              <w:pStyle w:val="TableParagraph"/>
              <w:keepNext/>
              <w:widowControl/>
              <w:kinsoku w:val="0"/>
              <w:overflowPunct w:val="0"/>
              <w:spacing w:line="263" w:lineRule="exact"/>
              <w:ind w:left="63"/>
              <w:rPr>
                <w:rFonts w:ascii="Times New Roman" w:hAnsi="Times New Roman"/>
                <w:color w:val="000000" w:themeColor="text1"/>
              </w:rPr>
            </w:pPr>
            <w:r w:rsidRPr="00303B9C">
              <w:rPr>
                <w:rFonts w:ascii="Times New Roman" w:hAnsi="Times New Roman"/>
                <w:color w:val="000000" w:themeColor="text1"/>
              </w:rPr>
              <w:t>ASAS</w:t>
            </w:r>
            <w:r w:rsidRPr="00303B9C">
              <w:rPr>
                <w:rFonts w:ascii="Times New Roman" w:hAnsi="Times New Roman"/>
                <w:color w:val="000000" w:themeColor="text1"/>
                <w:vertAlign w:val="superscript"/>
              </w:rPr>
              <w:t>a,b</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20</w:t>
            </w:r>
          </w:p>
        </w:tc>
        <w:tc>
          <w:tcPr>
            <w:tcW w:w="1908" w:type="dxa"/>
            <w:tcBorders>
              <w:top w:val="single" w:sz="4" w:space="0" w:color="000000"/>
              <w:left w:val="single" w:sz="4" w:space="0" w:color="000000"/>
              <w:bottom w:val="single" w:sz="4" w:space="0" w:color="000000"/>
              <w:right w:val="single" w:sz="4" w:space="0" w:color="000000"/>
            </w:tcBorders>
          </w:tcPr>
          <w:p w14:paraId="3F19BE11" w14:textId="77777777" w:rsidR="00CF5C4A" w:rsidRPr="00303B9C" w:rsidRDefault="00CF5C4A" w:rsidP="007E53AC">
            <w:pPr>
              <w:pStyle w:val="TableParagraph"/>
              <w:keepNext/>
              <w:widowControl/>
              <w:kinsoku w:val="0"/>
              <w:overflowPunct w:val="0"/>
              <w:spacing w:before="10"/>
              <w:ind w:left="55" w:right="7"/>
              <w:jc w:val="center"/>
              <w:rPr>
                <w:rFonts w:ascii="Times New Roman" w:hAnsi="Times New Roman"/>
                <w:color w:val="000000" w:themeColor="text1"/>
              </w:rPr>
            </w:pPr>
            <w:r w:rsidRPr="00303B9C">
              <w:rPr>
                <w:rFonts w:ascii="Times New Roman" w:hAnsi="Times New Roman"/>
                <w:color w:val="000000" w:themeColor="text1"/>
              </w:rPr>
              <w:t>47,1</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w:t>
            </w:r>
          </w:p>
        </w:tc>
        <w:tc>
          <w:tcPr>
            <w:tcW w:w="1994" w:type="dxa"/>
            <w:tcBorders>
              <w:top w:val="single" w:sz="4" w:space="0" w:color="000000"/>
              <w:left w:val="single" w:sz="4" w:space="0" w:color="000000"/>
              <w:bottom w:val="single" w:sz="4" w:space="0" w:color="000000"/>
              <w:right w:val="single" w:sz="4" w:space="0" w:color="000000"/>
            </w:tcBorders>
          </w:tcPr>
          <w:p w14:paraId="599D75C1" w14:textId="77777777" w:rsidR="00CF5C4A" w:rsidRPr="00303B9C" w:rsidRDefault="00CF5C4A" w:rsidP="007E53AC">
            <w:pPr>
              <w:pStyle w:val="TableParagraph"/>
              <w:keepNext/>
              <w:widowControl/>
              <w:kinsoku w:val="0"/>
              <w:overflowPunct w:val="0"/>
              <w:spacing w:before="10"/>
              <w:ind w:right="19" w:firstLine="29"/>
              <w:jc w:val="center"/>
              <w:rPr>
                <w:rFonts w:ascii="Times New Roman" w:hAnsi="Times New Roman"/>
                <w:color w:val="000000" w:themeColor="text1"/>
              </w:rPr>
            </w:pPr>
            <w:r w:rsidRPr="00303B9C">
              <w:rPr>
                <w:rFonts w:ascii="Times New Roman" w:hAnsi="Times New Roman"/>
                <w:color w:val="000000" w:themeColor="text1"/>
              </w:rPr>
              <w:t>70,4</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w:t>
            </w:r>
          </w:p>
        </w:tc>
      </w:tr>
      <w:tr w:rsidR="00CF5C4A" w:rsidRPr="00303B9C" w14:paraId="2211DE9F" w14:textId="77777777" w:rsidTr="009756D9">
        <w:trPr>
          <w:trHeight w:hRule="exact" w:val="264"/>
        </w:trPr>
        <w:tc>
          <w:tcPr>
            <w:tcW w:w="5195" w:type="dxa"/>
            <w:tcBorders>
              <w:top w:val="single" w:sz="4" w:space="0" w:color="000000"/>
              <w:left w:val="single" w:sz="4" w:space="0" w:color="000000"/>
              <w:bottom w:val="single" w:sz="4" w:space="0" w:color="000000"/>
              <w:right w:val="single" w:sz="4" w:space="0" w:color="000000"/>
            </w:tcBorders>
          </w:tcPr>
          <w:p w14:paraId="15EB15CE" w14:textId="77777777" w:rsidR="00CF5C4A" w:rsidRPr="00303B9C" w:rsidRDefault="00CF5C4A" w:rsidP="00F04608">
            <w:pPr>
              <w:pStyle w:val="TableParagraph"/>
              <w:keepNext/>
              <w:widowControl/>
              <w:kinsoku w:val="0"/>
              <w:overflowPunct w:val="0"/>
              <w:spacing w:line="260" w:lineRule="exact"/>
              <w:ind w:left="63"/>
              <w:rPr>
                <w:rFonts w:ascii="Times New Roman" w:hAnsi="Times New Roman"/>
                <w:color w:val="000000" w:themeColor="text1"/>
              </w:rPr>
            </w:pPr>
            <w:r w:rsidRPr="00303B9C">
              <w:rPr>
                <w:rFonts w:ascii="Times New Roman" w:hAnsi="Times New Roman"/>
                <w:color w:val="000000" w:themeColor="text1"/>
              </w:rPr>
              <w:t>ASAS</w:t>
            </w:r>
            <w:r w:rsidRPr="00303B9C">
              <w:rPr>
                <w:rFonts w:ascii="Times New Roman" w:hAnsi="Times New Roman"/>
                <w:color w:val="000000" w:themeColor="text1"/>
                <w:vertAlign w:val="superscript"/>
              </w:rPr>
              <w:t>a,b</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40</w:t>
            </w:r>
          </w:p>
        </w:tc>
        <w:tc>
          <w:tcPr>
            <w:tcW w:w="1908" w:type="dxa"/>
            <w:tcBorders>
              <w:top w:val="single" w:sz="4" w:space="0" w:color="000000"/>
              <w:left w:val="single" w:sz="4" w:space="0" w:color="000000"/>
              <w:bottom w:val="single" w:sz="4" w:space="0" w:color="000000"/>
              <w:right w:val="single" w:sz="4" w:space="0" w:color="000000"/>
            </w:tcBorders>
          </w:tcPr>
          <w:p w14:paraId="76B03209" w14:textId="77777777" w:rsidR="00CF5C4A" w:rsidRPr="00303B9C" w:rsidRDefault="00CF5C4A" w:rsidP="007E53AC">
            <w:pPr>
              <w:pStyle w:val="TableParagraph"/>
              <w:keepNext/>
              <w:widowControl/>
              <w:kinsoku w:val="0"/>
              <w:overflowPunct w:val="0"/>
              <w:spacing w:before="7"/>
              <w:ind w:left="55" w:right="7"/>
              <w:jc w:val="center"/>
              <w:rPr>
                <w:rFonts w:ascii="Times New Roman" w:hAnsi="Times New Roman"/>
                <w:color w:val="000000" w:themeColor="text1"/>
              </w:rPr>
            </w:pPr>
            <w:r w:rsidRPr="00303B9C">
              <w:rPr>
                <w:rFonts w:ascii="Times New Roman" w:hAnsi="Times New Roman"/>
                <w:color w:val="000000" w:themeColor="text1"/>
              </w:rPr>
              <w:t>45,8</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w:t>
            </w:r>
          </w:p>
        </w:tc>
        <w:tc>
          <w:tcPr>
            <w:tcW w:w="1994" w:type="dxa"/>
            <w:tcBorders>
              <w:top w:val="single" w:sz="4" w:space="0" w:color="000000"/>
              <w:left w:val="single" w:sz="4" w:space="0" w:color="000000"/>
              <w:bottom w:val="single" w:sz="4" w:space="0" w:color="000000"/>
              <w:right w:val="single" w:sz="4" w:space="0" w:color="000000"/>
            </w:tcBorders>
          </w:tcPr>
          <w:p w14:paraId="607C77EE" w14:textId="77777777" w:rsidR="00CF5C4A" w:rsidRPr="00303B9C" w:rsidRDefault="00CF5C4A" w:rsidP="007E53AC">
            <w:pPr>
              <w:pStyle w:val="TableParagraph"/>
              <w:keepNext/>
              <w:widowControl/>
              <w:kinsoku w:val="0"/>
              <w:overflowPunct w:val="0"/>
              <w:spacing w:before="7"/>
              <w:ind w:right="19" w:firstLine="29"/>
              <w:jc w:val="center"/>
              <w:rPr>
                <w:rFonts w:ascii="Times New Roman" w:hAnsi="Times New Roman"/>
                <w:color w:val="000000" w:themeColor="text1"/>
              </w:rPr>
            </w:pPr>
            <w:r w:rsidRPr="00303B9C">
              <w:rPr>
                <w:rFonts w:ascii="Times New Roman" w:hAnsi="Times New Roman"/>
                <w:color w:val="000000" w:themeColor="text1"/>
              </w:rPr>
              <w:t>65,8</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w:t>
            </w:r>
          </w:p>
        </w:tc>
      </w:tr>
      <w:tr w:rsidR="00CF5C4A" w:rsidRPr="00303B9C" w14:paraId="2F891FF4" w14:textId="77777777" w:rsidTr="009756D9">
        <w:trPr>
          <w:trHeight w:hRule="exact" w:val="262"/>
        </w:trPr>
        <w:tc>
          <w:tcPr>
            <w:tcW w:w="5195" w:type="dxa"/>
            <w:tcBorders>
              <w:top w:val="single" w:sz="4" w:space="0" w:color="000000"/>
              <w:left w:val="single" w:sz="4" w:space="0" w:color="000000"/>
              <w:bottom w:val="single" w:sz="4" w:space="0" w:color="000000"/>
              <w:right w:val="single" w:sz="4" w:space="0" w:color="000000"/>
            </w:tcBorders>
          </w:tcPr>
          <w:p w14:paraId="22964897" w14:textId="77777777" w:rsidR="00CF5C4A" w:rsidRPr="00303B9C" w:rsidRDefault="00CF5C4A" w:rsidP="007C4B2C">
            <w:pPr>
              <w:pStyle w:val="TableParagraph"/>
              <w:keepNext/>
              <w:widowControl/>
              <w:kinsoku w:val="0"/>
              <w:overflowPunct w:val="0"/>
              <w:spacing w:line="260" w:lineRule="exact"/>
              <w:ind w:left="63"/>
              <w:rPr>
                <w:rFonts w:ascii="Times New Roman" w:hAnsi="Times New Roman"/>
                <w:color w:val="000000" w:themeColor="text1"/>
              </w:rPr>
            </w:pPr>
            <w:r w:rsidRPr="00303B9C">
              <w:rPr>
                <w:rFonts w:ascii="Times New Roman" w:hAnsi="Times New Roman"/>
                <w:color w:val="000000" w:themeColor="text1"/>
              </w:rPr>
              <w:t>ASAS</w:t>
            </w:r>
            <w:r w:rsidRPr="00303B9C">
              <w:rPr>
                <w:rFonts w:ascii="Times New Roman" w:hAnsi="Times New Roman"/>
                <w:color w:val="000000" w:themeColor="text1"/>
                <w:vertAlign w:val="superscript"/>
              </w:rPr>
              <w:t>a</w:t>
            </w:r>
            <w:r w:rsidRPr="00303B9C">
              <w:rPr>
                <w:rFonts w:ascii="Times New Roman" w:hAnsi="Times New Roman"/>
                <w:color w:val="000000" w:themeColor="text1"/>
              </w:rPr>
              <w:t xml:space="preserve"> delno izboljšanje</w:t>
            </w:r>
          </w:p>
        </w:tc>
        <w:tc>
          <w:tcPr>
            <w:tcW w:w="1908" w:type="dxa"/>
            <w:tcBorders>
              <w:top w:val="single" w:sz="4" w:space="0" w:color="000000"/>
              <w:left w:val="single" w:sz="4" w:space="0" w:color="000000"/>
              <w:bottom w:val="single" w:sz="4" w:space="0" w:color="000000"/>
              <w:right w:val="single" w:sz="4" w:space="0" w:color="000000"/>
            </w:tcBorders>
          </w:tcPr>
          <w:p w14:paraId="7A6B7FA0" w14:textId="77777777" w:rsidR="00CF5C4A" w:rsidRPr="00303B9C" w:rsidRDefault="00CF5C4A" w:rsidP="007E53AC">
            <w:pPr>
              <w:pStyle w:val="TableParagraph"/>
              <w:keepNext/>
              <w:widowControl/>
              <w:kinsoku w:val="0"/>
              <w:overflowPunct w:val="0"/>
              <w:spacing w:before="7"/>
              <w:ind w:left="55" w:right="7"/>
              <w:jc w:val="center"/>
              <w:rPr>
                <w:rFonts w:ascii="Times New Roman" w:hAnsi="Times New Roman"/>
                <w:color w:val="000000" w:themeColor="text1"/>
              </w:rPr>
            </w:pPr>
            <w:r w:rsidRPr="00303B9C">
              <w:rPr>
                <w:rFonts w:ascii="Times New Roman" w:hAnsi="Times New Roman"/>
                <w:color w:val="000000" w:themeColor="text1"/>
              </w:rPr>
              <w:t>26,8</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w:t>
            </w:r>
          </w:p>
        </w:tc>
        <w:tc>
          <w:tcPr>
            <w:tcW w:w="1994" w:type="dxa"/>
            <w:tcBorders>
              <w:top w:val="single" w:sz="4" w:space="0" w:color="000000"/>
              <w:left w:val="single" w:sz="4" w:space="0" w:color="000000"/>
              <w:bottom w:val="single" w:sz="4" w:space="0" w:color="000000"/>
              <w:right w:val="single" w:sz="4" w:space="0" w:color="000000"/>
            </w:tcBorders>
          </w:tcPr>
          <w:p w14:paraId="090C14DD" w14:textId="77777777" w:rsidR="00CF5C4A" w:rsidRPr="00303B9C" w:rsidRDefault="00CF5C4A" w:rsidP="007E53AC">
            <w:pPr>
              <w:pStyle w:val="TableParagraph"/>
              <w:keepNext/>
              <w:widowControl/>
              <w:kinsoku w:val="0"/>
              <w:overflowPunct w:val="0"/>
              <w:spacing w:before="7"/>
              <w:ind w:right="19" w:firstLine="29"/>
              <w:jc w:val="center"/>
              <w:rPr>
                <w:rFonts w:ascii="Times New Roman" w:hAnsi="Times New Roman"/>
                <w:color w:val="000000" w:themeColor="text1"/>
              </w:rPr>
            </w:pPr>
            <w:r w:rsidRPr="00303B9C">
              <w:rPr>
                <w:rFonts w:ascii="Times New Roman" w:hAnsi="Times New Roman"/>
                <w:color w:val="000000" w:themeColor="text1"/>
              </w:rPr>
              <w:t>42,1</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w:t>
            </w:r>
          </w:p>
        </w:tc>
      </w:tr>
      <w:tr w:rsidR="00CF5C4A" w:rsidRPr="00303B9C" w14:paraId="7E52F214" w14:textId="77777777" w:rsidTr="009756D9">
        <w:trPr>
          <w:trHeight w:hRule="exact" w:val="264"/>
        </w:trPr>
        <w:tc>
          <w:tcPr>
            <w:tcW w:w="5195" w:type="dxa"/>
            <w:tcBorders>
              <w:top w:val="single" w:sz="4" w:space="0" w:color="000000"/>
              <w:left w:val="single" w:sz="4" w:space="0" w:color="000000"/>
              <w:bottom w:val="single" w:sz="4" w:space="0" w:color="000000"/>
              <w:right w:val="single" w:sz="4" w:space="0" w:color="000000"/>
            </w:tcBorders>
          </w:tcPr>
          <w:p w14:paraId="3A9B99ED" w14:textId="77777777" w:rsidR="00CF5C4A" w:rsidRPr="00303B9C" w:rsidRDefault="00CF5C4A" w:rsidP="007C4B2C">
            <w:pPr>
              <w:pStyle w:val="TableParagraph"/>
              <w:keepNext/>
              <w:widowControl/>
              <w:kinsoku w:val="0"/>
              <w:overflowPunct w:val="0"/>
              <w:spacing w:line="260" w:lineRule="exact"/>
              <w:ind w:left="63"/>
              <w:rPr>
                <w:rFonts w:ascii="Times New Roman" w:hAnsi="Times New Roman"/>
                <w:color w:val="000000" w:themeColor="text1"/>
              </w:rPr>
            </w:pPr>
            <w:r w:rsidRPr="00303B9C">
              <w:rPr>
                <w:rFonts w:ascii="Times New Roman" w:hAnsi="Times New Roman"/>
                <w:color w:val="000000" w:themeColor="text1"/>
              </w:rPr>
              <w:t>ASDAS</w:t>
            </w:r>
            <w:r w:rsidRPr="00303B9C">
              <w:rPr>
                <w:rFonts w:ascii="Times New Roman" w:hAnsi="Times New Roman"/>
                <w:color w:val="000000" w:themeColor="text1"/>
                <w:vertAlign w:val="superscript"/>
              </w:rPr>
              <w:t>c</w:t>
            </w:r>
            <w:r w:rsidRPr="00303B9C">
              <w:rPr>
                <w:rFonts w:ascii="Times New Roman" w:hAnsi="Times New Roman"/>
                <w:color w:val="000000" w:themeColor="text1"/>
              </w:rPr>
              <w:t xml:space="preserve"> neaktivna bolezen</w:t>
            </w:r>
          </w:p>
        </w:tc>
        <w:tc>
          <w:tcPr>
            <w:tcW w:w="1908" w:type="dxa"/>
            <w:tcBorders>
              <w:top w:val="single" w:sz="4" w:space="0" w:color="000000"/>
              <w:left w:val="single" w:sz="4" w:space="0" w:color="000000"/>
              <w:bottom w:val="single" w:sz="4" w:space="0" w:color="000000"/>
              <w:right w:val="single" w:sz="4" w:space="0" w:color="000000"/>
            </w:tcBorders>
          </w:tcPr>
          <w:p w14:paraId="7E6CDB1B" w14:textId="77777777" w:rsidR="00CF5C4A" w:rsidRPr="00303B9C" w:rsidRDefault="00CF5C4A" w:rsidP="007E53AC">
            <w:pPr>
              <w:pStyle w:val="TableParagraph"/>
              <w:keepNext/>
              <w:widowControl/>
              <w:kinsoku w:val="0"/>
              <w:overflowPunct w:val="0"/>
              <w:spacing w:before="7"/>
              <w:ind w:left="55" w:right="7"/>
              <w:jc w:val="center"/>
              <w:rPr>
                <w:rFonts w:ascii="Times New Roman" w:hAnsi="Times New Roman"/>
                <w:color w:val="000000" w:themeColor="text1"/>
              </w:rPr>
            </w:pPr>
            <w:r w:rsidRPr="00303B9C">
              <w:rPr>
                <w:rFonts w:ascii="Times New Roman" w:hAnsi="Times New Roman"/>
                <w:color w:val="000000" w:themeColor="text1"/>
              </w:rPr>
              <w:t>33,3</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w:t>
            </w:r>
          </w:p>
        </w:tc>
        <w:tc>
          <w:tcPr>
            <w:tcW w:w="1994" w:type="dxa"/>
            <w:tcBorders>
              <w:top w:val="single" w:sz="4" w:space="0" w:color="000000"/>
              <w:left w:val="single" w:sz="4" w:space="0" w:color="000000"/>
              <w:bottom w:val="single" w:sz="4" w:space="0" w:color="000000"/>
              <w:right w:val="single" w:sz="4" w:space="0" w:color="000000"/>
            </w:tcBorders>
          </w:tcPr>
          <w:p w14:paraId="311E9BFC" w14:textId="77777777" w:rsidR="00CF5C4A" w:rsidRPr="00303B9C" w:rsidRDefault="00CF5C4A" w:rsidP="007E53AC">
            <w:pPr>
              <w:pStyle w:val="TableParagraph"/>
              <w:keepNext/>
              <w:widowControl/>
              <w:kinsoku w:val="0"/>
              <w:overflowPunct w:val="0"/>
              <w:spacing w:before="7"/>
              <w:ind w:right="19" w:firstLine="29"/>
              <w:jc w:val="center"/>
              <w:rPr>
                <w:rFonts w:ascii="Times New Roman" w:hAnsi="Times New Roman"/>
                <w:color w:val="000000" w:themeColor="text1"/>
              </w:rPr>
            </w:pPr>
            <w:r w:rsidRPr="00303B9C">
              <w:rPr>
                <w:rFonts w:ascii="Times New Roman" w:hAnsi="Times New Roman"/>
                <w:color w:val="000000" w:themeColor="text1"/>
              </w:rPr>
              <w:t>57,2</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w:t>
            </w:r>
          </w:p>
        </w:tc>
      </w:tr>
      <w:tr w:rsidR="00CF5C4A" w:rsidRPr="00303B9C" w14:paraId="794FE458" w14:textId="77777777" w:rsidTr="009756D9">
        <w:trPr>
          <w:trHeight w:hRule="exact" w:val="262"/>
        </w:trPr>
        <w:tc>
          <w:tcPr>
            <w:tcW w:w="5195" w:type="dxa"/>
            <w:tcBorders>
              <w:top w:val="single" w:sz="4" w:space="0" w:color="000000"/>
              <w:left w:val="single" w:sz="4" w:space="0" w:color="000000"/>
              <w:bottom w:val="single" w:sz="4" w:space="0" w:color="000000"/>
              <w:right w:val="single" w:sz="4" w:space="0" w:color="000000"/>
            </w:tcBorders>
          </w:tcPr>
          <w:p w14:paraId="4F1DD9CF" w14:textId="77777777" w:rsidR="00CF5C4A" w:rsidRPr="00303B9C" w:rsidRDefault="00CF5C4A" w:rsidP="007C4B2C">
            <w:pPr>
              <w:pStyle w:val="TableParagraph"/>
              <w:keepNext/>
              <w:widowControl/>
              <w:kinsoku w:val="0"/>
              <w:overflowPunct w:val="0"/>
              <w:spacing w:line="260" w:lineRule="exact"/>
              <w:ind w:left="63"/>
              <w:rPr>
                <w:rFonts w:ascii="Times New Roman" w:hAnsi="Times New Roman"/>
                <w:color w:val="000000" w:themeColor="text1"/>
              </w:rPr>
            </w:pPr>
            <w:r w:rsidRPr="00303B9C">
              <w:rPr>
                <w:rFonts w:ascii="Times New Roman" w:hAnsi="Times New Roman"/>
                <w:color w:val="000000" w:themeColor="text1"/>
              </w:rPr>
              <w:t>Delni zagon bolezni</w:t>
            </w:r>
            <w:r w:rsidRPr="00303B9C">
              <w:rPr>
                <w:rFonts w:ascii="Times New Roman" w:hAnsi="Times New Roman"/>
                <w:color w:val="000000" w:themeColor="text1"/>
                <w:vertAlign w:val="superscript"/>
              </w:rPr>
              <w:t>d</w:t>
            </w:r>
          </w:p>
        </w:tc>
        <w:tc>
          <w:tcPr>
            <w:tcW w:w="1908" w:type="dxa"/>
            <w:tcBorders>
              <w:top w:val="single" w:sz="4" w:space="0" w:color="000000"/>
              <w:left w:val="single" w:sz="4" w:space="0" w:color="000000"/>
              <w:bottom w:val="single" w:sz="4" w:space="0" w:color="000000"/>
              <w:right w:val="single" w:sz="4" w:space="0" w:color="000000"/>
            </w:tcBorders>
          </w:tcPr>
          <w:p w14:paraId="4739AD72" w14:textId="77777777" w:rsidR="00CF5C4A" w:rsidRPr="00303B9C" w:rsidRDefault="00CF5C4A" w:rsidP="007E53AC">
            <w:pPr>
              <w:pStyle w:val="TableParagraph"/>
              <w:keepNext/>
              <w:widowControl/>
              <w:kinsoku w:val="0"/>
              <w:overflowPunct w:val="0"/>
              <w:spacing w:before="7"/>
              <w:ind w:left="55" w:right="7"/>
              <w:jc w:val="center"/>
              <w:rPr>
                <w:rFonts w:ascii="Times New Roman" w:hAnsi="Times New Roman"/>
                <w:color w:val="000000" w:themeColor="text1"/>
              </w:rPr>
            </w:pPr>
            <w:r w:rsidRPr="00303B9C">
              <w:rPr>
                <w:rFonts w:ascii="Times New Roman" w:hAnsi="Times New Roman"/>
                <w:color w:val="000000" w:themeColor="text1"/>
              </w:rPr>
              <w:t>64,1</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w:t>
            </w:r>
          </w:p>
        </w:tc>
        <w:tc>
          <w:tcPr>
            <w:tcW w:w="1994" w:type="dxa"/>
            <w:tcBorders>
              <w:top w:val="single" w:sz="4" w:space="0" w:color="000000"/>
              <w:left w:val="single" w:sz="4" w:space="0" w:color="000000"/>
              <w:bottom w:val="single" w:sz="4" w:space="0" w:color="000000"/>
              <w:right w:val="single" w:sz="4" w:space="0" w:color="000000"/>
            </w:tcBorders>
          </w:tcPr>
          <w:p w14:paraId="0ABFC0B0" w14:textId="77777777" w:rsidR="00CF5C4A" w:rsidRPr="00303B9C" w:rsidRDefault="00CF5C4A" w:rsidP="007E53AC">
            <w:pPr>
              <w:pStyle w:val="TableParagraph"/>
              <w:keepNext/>
              <w:widowControl/>
              <w:kinsoku w:val="0"/>
              <w:overflowPunct w:val="0"/>
              <w:spacing w:before="7"/>
              <w:ind w:right="19" w:firstLine="29"/>
              <w:jc w:val="center"/>
              <w:rPr>
                <w:rFonts w:ascii="Times New Roman" w:hAnsi="Times New Roman"/>
                <w:color w:val="000000" w:themeColor="text1"/>
              </w:rPr>
            </w:pPr>
            <w:r w:rsidRPr="00303B9C">
              <w:rPr>
                <w:rFonts w:ascii="Times New Roman" w:hAnsi="Times New Roman"/>
                <w:color w:val="000000" w:themeColor="text1"/>
              </w:rPr>
              <w:t>40,8</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w:t>
            </w:r>
          </w:p>
        </w:tc>
      </w:tr>
      <w:tr w:rsidR="009756D9" w:rsidRPr="00303B9C" w14:paraId="56C87081" w14:textId="77777777" w:rsidTr="009756D9">
        <w:tc>
          <w:tcPr>
            <w:tcW w:w="9097" w:type="dxa"/>
            <w:gridSpan w:val="3"/>
            <w:tcBorders>
              <w:top w:val="single" w:sz="4" w:space="0" w:color="000000"/>
            </w:tcBorders>
          </w:tcPr>
          <w:p w14:paraId="08F7FDF5" w14:textId="77777777" w:rsidR="009756D9" w:rsidRPr="00725EA3" w:rsidRDefault="009756D9" w:rsidP="007C4B2C">
            <w:pPr>
              <w:pStyle w:val="BodyText"/>
              <w:keepNext/>
              <w:widowControl/>
              <w:kinsoku w:val="0"/>
              <w:overflowPunct w:val="0"/>
              <w:ind w:left="270" w:hanging="270"/>
              <w:rPr>
                <w:color w:val="000000" w:themeColor="text1"/>
                <w:sz w:val="20"/>
              </w:rPr>
            </w:pPr>
            <w:r w:rsidRPr="00725EA3">
              <w:rPr>
                <w:color w:val="000000" w:themeColor="text1"/>
                <w:sz w:val="20"/>
                <w:vertAlign w:val="superscript"/>
              </w:rPr>
              <w:t>a</w:t>
            </w:r>
            <w:r w:rsidRPr="00725EA3">
              <w:rPr>
                <w:color w:val="000000" w:themeColor="text1"/>
                <w:sz w:val="20"/>
              </w:rPr>
              <w:t xml:space="preserve"> </w:t>
            </w:r>
            <w:r w:rsidRPr="00725EA3">
              <w:rPr>
                <w:color w:val="000000" w:themeColor="text1"/>
                <w:sz w:val="20"/>
              </w:rPr>
              <w:tab/>
              <w:t>ocena spondiloartritičnega mednarodnega združenja (Assessment of Spondyloarthritis International Society</w:t>
            </w:r>
            <w:r w:rsidR="007E53AC" w:rsidRPr="00725EA3">
              <w:rPr>
                <w:color w:val="000000" w:themeColor="text1"/>
                <w:sz w:val="20"/>
              </w:rPr>
              <w:t>)</w:t>
            </w:r>
          </w:p>
          <w:p w14:paraId="2CD64864" w14:textId="77777777" w:rsidR="009756D9" w:rsidRPr="00725EA3" w:rsidRDefault="009756D9" w:rsidP="007C4B2C">
            <w:pPr>
              <w:pStyle w:val="BodyText"/>
              <w:keepNext/>
              <w:widowControl/>
              <w:kinsoku w:val="0"/>
              <w:overflowPunct w:val="0"/>
              <w:ind w:left="270" w:hanging="270"/>
              <w:rPr>
                <w:color w:val="000000" w:themeColor="text1"/>
                <w:sz w:val="20"/>
              </w:rPr>
            </w:pPr>
            <w:r w:rsidRPr="00725EA3">
              <w:rPr>
                <w:color w:val="000000" w:themeColor="text1"/>
                <w:sz w:val="20"/>
                <w:vertAlign w:val="superscript"/>
              </w:rPr>
              <w:t xml:space="preserve">b </w:t>
            </w:r>
            <w:r w:rsidRPr="00725EA3">
              <w:rPr>
                <w:color w:val="000000" w:themeColor="text1"/>
                <w:sz w:val="20"/>
                <w:vertAlign w:val="superscript"/>
              </w:rPr>
              <w:tab/>
            </w:r>
            <w:r w:rsidRPr="00725EA3">
              <w:rPr>
                <w:color w:val="000000" w:themeColor="text1"/>
                <w:sz w:val="20"/>
              </w:rPr>
              <w:t>izhodišče je določeno kot izhodišče odprte faze, ko imajo bolniki aktivno bolezen</w:t>
            </w:r>
          </w:p>
          <w:p w14:paraId="33A3FA7F" w14:textId="77777777" w:rsidR="009756D9" w:rsidRPr="00725EA3" w:rsidRDefault="009756D9" w:rsidP="007C4B2C">
            <w:pPr>
              <w:pStyle w:val="BodyText"/>
              <w:keepNext/>
              <w:widowControl/>
              <w:kinsoku w:val="0"/>
              <w:overflowPunct w:val="0"/>
              <w:ind w:left="270" w:hanging="270"/>
              <w:rPr>
                <w:color w:val="000000" w:themeColor="text1"/>
                <w:sz w:val="20"/>
              </w:rPr>
            </w:pPr>
            <w:r w:rsidRPr="00725EA3">
              <w:rPr>
                <w:color w:val="000000" w:themeColor="text1"/>
                <w:sz w:val="20"/>
                <w:vertAlign w:val="superscript"/>
              </w:rPr>
              <w:t>c</w:t>
            </w:r>
            <w:r w:rsidRPr="00725EA3">
              <w:rPr>
                <w:color w:val="000000" w:themeColor="text1"/>
                <w:sz w:val="20"/>
              </w:rPr>
              <w:t xml:space="preserve"> </w:t>
            </w:r>
            <w:r w:rsidRPr="00725EA3">
              <w:rPr>
                <w:color w:val="000000" w:themeColor="text1"/>
                <w:sz w:val="20"/>
              </w:rPr>
              <w:tab/>
              <w:t>ocena bolezenske aktivnosti ankilozirajočega spondilitisa (Ankylosing Spondylitis Disease Activity Score)</w:t>
            </w:r>
          </w:p>
          <w:p w14:paraId="34CDAFA2" w14:textId="77777777" w:rsidR="009756D9" w:rsidRPr="00725EA3" w:rsidRDefault="009756D9" w:rsidP="007C4B2C">
            <w:pPr>
              <w:pStyle w:val="BodyText"/>
              <w:keepNext/>
              <w:widowControl/>
              <w:kinsoku w:val="0"/>
              <w:overflowPunct w:val="0"/>
              <w:ind w:left="270" w:hanging="270"/>
              <w:rPr>
                <w:color w:val="000000" w:themeColor="text1"/>
                <w:sz w:val="20"/>
              </w:rPr>
            </w:pPr>
            <w:r w:rsidRPr="00725EA3">
              <w:rPr>
                <w:color w:val="000000" w:themeColor="text1"/>
                <w:sz w:val="20"/>
                <w:vertAlign w:val="superscript"/>
              </w:rPr>
              <w:t>d</w:t>
            </w:r>
            <w:r w:rsidRPr="00725EA3">
              <w:rPr>
                <w:color w:val="000000" w:themeColor="text1"/>
                <w:sz w:val="20"/>
              </w:rPr>
              <w:t xml:space="preserve"> </w:t>
            </w:r>
            <w:r w:rsidRPr="00725EA3">
              <w:rPr>
                <w:color w:val="000000" w:themeColor="text1"/>
                <w:sz w:val="20"/>
              </w:rPr>
              <w:tab/>
            </w:r>
            <w:r w:rsidR="007E53AC" w:rsidRPr="00725EA3">
              <w:rPr>
                <w:color w:val="000000" w:themeColor="text1"/>
                <w:sz w:val="20"/>
              </w:rPr>
              <w:t>d</w:t>
            </w:r>
            <w:r w:rsidRPr="00725EA3">
              <w:rPr>
                <w:color w:val="000000" w:themeColor="text1"/>
                <w:sz w:val="20"/>
              </w:rPr>
              <w:t>elni zagon bolezni je določen kot ASDAS</w:t>
            </w:r>
            <w:r w:rsidR="00D76DD7" w:rsidRPr="00725EA3">
              <w:rPr>
                <w:color w:val="000000" w:themeColor="text1"/>
                <w:sz w:val="20"/>
              </w:rPr>
              <w:t xml:space="preserve"> </w:t>
            </w:r>
            <w:r w:rsidRPr="00725EA3">
              <w:rPr>
                <w:color w:val="000000" w:themeColor="text1"/>
                <w:sz w:val="20"/>
              </w:rPr>
              <w:t>≥</w:t>
            </w:r>
            <w:r w:rsidR="00D76DD7" w:rsidRPr="00725EA3">
              <w:rPr>
                <w:color w:val="000000" w:themeColor="text1"/>
                <w:sz w:val="20"/>
              </w:rPr>
              <w:t xml:space="preserve"> </w:t>
            </w:r>
            <w:r w:rsidRPr="00725EA3">
              <w:rPr>
                <w:color w:val="000000" w:themeColor="text1"/>
                <w:sz w:val="20"/>
              </w:rPr>
              <w:t>1,3 vendar &lt;</w:t>
            </w:r>
            <w:r w:rsidR="00D76DD7" w:rsidRPr="00725EA3">
              <w:rPr>
                <w:color w:val="000000" w:themeColor="text1"/>
                <w:sz w:val="20"/>
              </w:rPr>
              <w:t xml:space="preserve"> </w:t>
            </w:r>
            <w:r w:rsidRPr="00725EA3">
              <w:rPr>
                <w:color w:val="000000" w:themeColor="text1"/>
                <w:sz w:val="20"/>
              </w:rPr>
              <w:t>2,1 pri dveh zaporednih obiskih</w:t>
            </w:r>
          </w:p>
          <w:p w14:paraId="51D796FE" w14:textId="77777777" w:rsidR="009756D9" w:rsidRPr="00725EA3" w:rsidRDefault="009756D9" w:rsidP="00F04608">
            <w:pPr>
              <w:pStyle w:val="BodyText"/>
              <w:keepNext/>
              <w:widowControl/>
              <w:kinsoku w:val="0"/>
              <w:overflowPunct w:val="0"/>
              <w:ind w:left="0"/>
              <w:rPr>
                <w:color w:val="000000" w:themeColor="text1"/>
                <w:sz w:val="20"/>
              </w:rPr>
            </w:pPr>
            <w:r w:rsidRPr="00725EA3">
              <w:rPr>
                <w:color w:val="000000" w:themeColor="text1"/>
                <w:sz w:val="20"/>
              </w:rPr>
              <w:t xml:space="preserve">***, ** Statistično </w:t>
            </w:r>
            <w:r w:rsidR="008B5319" w:rsidRPr="00725EA3">
              <w:rPr>
                <w:color w:val="000000" w:themeColor="text1"/>
                <w:sz w:val="20"/>
              </w:rPr>
              <w:t xml:space="preserve">pomembno </w:t>
            </w:r>
            <w:r w:rsidRPr="00725EA3">
              <w:rPr>
                <w:color w:val="000000" w:themeColor="text1"/>
                <w:sz w:val="20"/>
              </w:rPr>
              <w:t>s p</w:t>
            </w:r>
            <w:r w:rsidR="00D76DD7" w:rsidRPr="00725EA3">
              <w:rPr>
                <w:color w:val="000000" w:themeColor="text1"/>
                <w:sz w:val="20"/>
              </w:rPr>
              <w:t xml:space="preserve"> </w:t>
            </w:r>
            <w:r w:rsidRPr="00725EA3">
              <w:rPr>
                <w:color w:val="000000" w:themeColor="text1"/>
                <w:sz w:val="20"/>
              </w:rPr>
              <w:t>&lt;</w:t>
            </w:r>
            <w:r w:rsidR="00D76DD7" w:rsidRPr="00725EA3">
              <w:rPr>
                <w:color w:val="000000" w:themeColor="text1"/>
                <w:sz w:val="20"/>
              </w:rPr>
              <w:t xml:space="preserve"> </w:t>
            </w:r>
            <w:r w:rsidRPr="00725EA3">
              <w:rPr>
                <w:color w:val="000000" w:themeColor="text1"/>
                <w:sz w:val="20"/>
              </w:rPr>
              <w:t>0,001 in &lt;</w:t>
            </w:r>
            <w:r w:rsidR="00D76DD7" w:rsidRPr="00725EA3">
              <w:rPr>
                <w:color w:val="000000" w:themeColor="text1"/>
                <w:sz w:val="20"/>
              </w:rPr>
              <w:t xml:space="preserve"> </w:t>
            </w:r>
            <w:r w:rsidRPr="00725EA3">
              <w:rPr>
                <w:color w:val="000000" w:themeColor="text1"/>
                <w:sz w:val="20"/>
              </w:rPr>
              <w:t>0,01 (v tem zaporedju) za vse primerjave med adalimumabom in placebom.</w:t>
            </w:r>
          </w:p>
        </w:tc>
      </w:tr>
    </w:tbl>
    <w:p w14:paraId="6290E3B9" w14:textId="77777777" w:rsidR="00CF5C4A" w:rsidRPr="00303B9C" w:rsidRDefault="00CF5C4A" w:rsidP="00982118">
      <w:pPr>
        <w:autoSpaceDE w:val="0"/>
        <w:autoSpaceDN w:val="0"/>
        <w:adjustRightInd w:val="0"/>
        <w:rPr>
          <w:color w:val="000000" w:themeColor="text1"/>
        </w:rPr>
      </w:pPr>
    </w:p>
    <w:p w14:paraId="6B7D0865" w14:textId="77777777" w:rsidR="00C46587" w:rsidRPr="00303B9C" w:rsidRDefault="00C46587" w:rsidP="00982118">
      <w:pPr>
        <w:rPr>
          <w:i/>
          <w:color w:val="000000" w:themeColor="text1"/>
        </w:rPr>
      </w:pPr>
      <w:r w:rsidRPr="00303B9C">
        <w:rPr>
          <w:i/>
          <w:color w:val="000000" w:themeColor="text1"/>
        </w:rPr>
        <w:t xml:space="preserve">Psoriatični artritis </w:t>
      </w:r>
    </w:p>
    <w:p w14:paraId="36B802E1" w14:textId="77777777" w:rsidR="00C46587" w:rsidRPr="00303B9C" w:rsidRDefault="00C46587" w:rsidP="00982118">
      <w:pPr>
        <w:rPr>
          <w:color w:val="000000" w:themeColor="text1"/>
        </w:rPr>
      </w:pPr>
    </w:p>
    <w:p w14:paraId="4C5332B3" w14:textId="77777777" w:rsidR="00C46587" w:rsidRPr="00303B9C" w:rsidRDefault="005A4709" w:rsidP="00982118">
      <w:pPr>
        <w:rPr>
          <w:color w:val="000000" w:themeColor="text1"/>
        </w:rPr>
      </w:pPr>
      <w:r w:rsidRPr="00303B9C">
        <w:rPr>
          <w:color w:val="000000" w:themeColor="text1"/>
        </w:rPr>
        <w:t xml:space="preserve">Uporabo adalimumaba 40 mg vsak drugi teden so pri bolnikih z zmernim do hudim aktivnim psoriatičnim artritisom proučili v dveh s placebom </w:t>
      </w:r>
      <w:r w:rsidR="00515074" w:rsidRPr="00303B9C">
        <w:rPr>
          <w:color w:val="000000" w:themeColor="text1"/>
        </w:rPr>
        <w:t>nadzorovanih</w:t>
      </w:r>
      <w:r w:rsidRPr="00303B9C">
        <w:rPr>
          <w:color w:val="000000" w:themeColor="text1"/>
        </w:rPr>
        <w:t xml:space="preserve"> študijah, študijah pri psoriatičnem artritisu</w:t>
      </w:r>
      <w:r w:rsidR="00D76DD7" w:rsidRPr="00303B9C">
        <w:rPr>
          <w:color w:val="000000" w:themeColor="text1"/>
        </w:rPr>
        <w:t xml:space="preserve"> </w:t>
      </w:r>
      <w:r w:rsidRPr="00303B9C">
        <w:rPr>
          <w:color w:val="000000" w:themeColor="text1"/>
        </w:rPr>
        <w:t>I in II. Študija pri psoriatičnem artritisu</w:t>
      </w:r>
      <w:r w:rsidR="00D76DD7" w:rsidRPr="00303B9C">
        <w:rPr>
          <w:color w:val="000000" w:themeColor="text1"/>
        </w:rPr>
        <w:t xml:space="preserve"> </w:t>
      </w:r>
      <w:r w:rsidRPr="00303B9C">
        <w:rPr>
          <w:color w:val="000000" w:themeColor="text1"/>
        </w:rPr>
        <w:t>I je trajala 24</w:t>
      </w:r>
      <w:r w:rsidR="00D76DD7" w:rsidRPr="00303B9C">
        <w:rPr>
          <w:color w:val="000000" w:themeColor="text1"/>
        </w:rPr>
        <w:t xml:space="preserve"> </w:t>
      </w:r>
      <w:r w:rsidRPr="00303B9C">
        <w:rPr>
          <w:color w:val="000000" w:themeColor="text1"/>
        </w:rPr>
        <w:t>tednov. V njej so zdravili 313</w:t>
      </w:r>
      <w:r w:rsidR="00D76DD7" w:rsidRPr="00303B9C">
        <w:rPr>
          <w:color w:val="000000" w:themeColor="text1"/>
        </w:rPr>
        <w:t xml:space="preserve"> </w:t>
      </w:r>
      <w:r w:rsidRPr="00303B9C">
        <w:rPr>
          <w:color w:val="000000" w:themeColor="text1"/>
        </w:rPr>
        <w:t>odraslih</w:t>
      </w:r>
      <w:r w:rsidR="0042599B" w:rsidRPr="00303B9C">
        <w:rPr>
          <w:color w:val="000000" w:themeColor="text1"/>
        </w:rPr>
        <w:t xml:space="preserve"> bolnikov</w:t>
      </w:r>
      <w:r w:rsidRPr="00303B9C">
        <w:rPr>
          <w:color w:val="000000" w:themeColor="text1"/>
        </w:rPr>
        <w:t>, ki se niso ustrezno odzvali na terapijo z nesteroidnimi protivnetnimi zdravili; približno 50</w:t>
      </w:r>
      <w:r w:rsidR="00D76DD7" w:rsidRPr="00303B9C">
        <w:rPr>
          <w:color w:val="000000" w:themeColor="text1"/>
        </w:rPr>
        <w:t xml:space="preserve"> </w:t>
      </w:r>
      <w:r w:rsidRPr="00303B9C">
        <w:rPr>
          <w:color w:val="000000" w:themeColor="text1"/>
        </w:rPr>
        <w:t>% od teh je jemalo metotreksat. Študija pri psoriatičnem artritisu</w:t>
      </w:r>
      <w:r w:rsidR="00D76DD7" w:rsidRPr="00303B9C">
        <w:rPr>
          <w:color w:val="000000" w:themeColor="text1"/>
        </w:rPr>
        <w:t xml:space="preserve"> </w:t>
      </w:r>
      <w:r w:rsidRPr="00303B9C">
        <w:rPr>
          <w:color w:val="000000" w:themeColor="text1"/>
        </w:rPr>
        <w:t>II je trajala 12</w:t>
      </w:r>
      <w:r w:rsidR="00D76DD7" w:rsidRPr="00303B9C">
        <w:rPr>
          <w:color w:val="000000" w:themeColor="text1"/>
        </w:rPr>
        <w:t xml:space="preserve"> </w:t>
      </w:r>
      <w:r w:rsidRPr="00303B9C">
        <w:rPr>
          <w:color w:val="000000" w:themeColor="text1"/>
        </w:rPr>
        <w:t>tednov. V njej so zdravili 100</w:t>
      </w:r>
      <w:r w:rsidR="00AA7F31" w:rsidRPr="00303B9C">
        <w:rPr>
          <w:color w:val="000000" w:themeColor="text1"/>
        </w:rPr>
        <w:t> </w:t>
      </w:r>
      <w:r w:rsidRPr="00303B9C">
        <w:rPr>
          <w:color w:val="000000" w:themeColor="text1"/>
        </w:rPr>
        <w:t>bolnikov, ki se niso ustrezno odzvali na imunomodulirajočo terapijo. Po koncu obeh študij so 383</w:t>
      </w:r>
      <w:r w:rsidR="00AA7F31" w:rsidRPr="00303B9C">
        <w:rPr>
          <w:color w:val="000000" w:themeColor="text1"/>
        </w:rPr>
        <w:t> </w:t>
      </w:r>
      <w:r w:rsidRPr="00303B9C">
        <w:rPr>
          <w:color w:val="000000" w:themeColor="text1"/>
        </w:rPr>
        <w:t xml:space="preserve">bolnikov vključili v odprto nadaljevalno študijo, med katero so bolniki dobivali 40 mg adalimumaba vsak drugi teden. </w:t>
      </w:r>
    </w:p>
    <w:p w14:paraId="2ECCE960" w14:textId="77777777" w:rsidR="00C46587" w:rsidRPr="00303B9C" w:rsidRDefault="00C46587" w:rsidP="00982118">
      <w:pPr>
        <w:rPr>
          <w:color w:val="000000" w:themeColor="text1"/>
        </w:rPr>
      </w:pPr>
    </w:p>
    <w:p w14:paraId="0621D461" w14:textId="77777777" w:rsidR="00C46587" w:rsidRPr="00303B9C" w:rsidRDefault="00C46587" w:rsidP="00982118">
      <w:pPr>
        <w:rPr>
          <w:color w:val="000000" w:themeColor="text1"/>
        </w:rPr>
      </w:pPr>
      <w:r w:rsidRPr="00303B9C">
        <w:rPr>
          <w:color w:val="000000" w:themeColor="text1"/>
        </w:rPr>
        <w:t xml:space="preserve">Zaradi majhnega števila bolnikov ni dovolj dokazov o učinkovitosti adalimumaba pri bolnikih s psoriatično artropatijo, podobno ankilozirajočemu spondilitisu. </w:t>
      </w:r>
    </w:p>
    <w:p w14:paraId="5ADD522C" w14:textId="77777777" w:rsidR="00C46587" w:rsidRPr="00303B9C" w:rsidRDefault="00C46587" w:rsidP="00982118">
      <w:pPr>
        <w:rPr>
          <w:color w:val="000000" w:themeColor="text1"/>
        </w:rPr>
      </w:pPr>
    </w:p>
    <w:p w14:paraId="77A64004" w14:textId="77777777" w:rsidR="00C46587" w:rsidRPr="00303B9C" w:rsidRDefault="00C46587" w:rsidP="00511FE2">
      <w:pPr>
        <w:rPr>
          <w:b/>
          <w:color w:val="000000" w:themeColor="text1"/>
        </w:rPr>
      </w:pPr>
      <w:r w:rsidRPr="00303B9C">
        <w:rPr>
          <w:b/>
          <w:color w:val="000000" w:themeColor="text1"/>
        </w:rPr>
        <w:t xml:space="preserve">Preglednica </w:t>
      </w:r>
      <w:r w:rsidR="00B12569" w:rsidRPr="00303B9C">
        <w:rPr>
          <w:b/>
          <w:color w:val="000000" w:themeColor="text1"/>
        </w:rPr>
        <w:t>15</w:t>
      </w:r>
      <w:r w:rsidR="00E37323" w:rsidRPr="00303B9C">
        <w:rPr>
          <w:b/>
          <w:color w:val="000000" w:themeColor="text1"/>
        </w:rPr>
        <w:t xml:space="preserve">. </w:t>
      </w:r>
      <w:r w:rsidRPr="00303B9C">
        <w:rPr>
          <w:b/>
          <w:color w:val="000000" w:themeColor="text1"/>
        </w:rPr>
        <w:t xml:space="preserve">Odziv ACR v študijah pri psoriatičnem artritisu, </w:t>
      </w:r>
      <w:r w:rsidR="00515074" w:rsidRPr="00303B9C">
        <w:rPr>
          <w:b/>
          <w:color w:val="000000" w:themeColor="text1"/>
        </w:rPr>
        <w:t>nadzorovanih</w:t>
      </w:r>
      <w:r w:rsidRPr="00303B9C">
        <w:rPr>
          <w:b/>
          <w:color w:val="000000" w:themeColor="text1"/>
        </w:rPr>
        <w:t xml:space="preserve"> s placebom</w:t>
      </w:r>
    </w:p>
    <w:p w14:paraId="3FF2D815" w14:textId="77777777" w:rsidR="00C46587" w:rsidRPr="00303B9C" w:rsidRDefault="00C46587" w:rsidP="00511FE2">
      <w:pPr>
        <w:rPr>
          <w:color w:val="000000" w:themeColor="text1"/>
        </w:rPr>
      </w:pPr>
      <w:r w:rsidRPr="00303B9C">
        <w:rPr>
          <w:b/>
          <w:color w:val="000000" w:themeColor="text1"/>
        </w:rPr>
        <w:t>(odstotek bolnikov)</w:t>
      </w:r>
    </w:p>
    <w:p w14:paraId="62587691" w14:textId="77777777" w:rsidR="00C46587" w:rsidRPr="00303B9C" w:rsidRDefault="00C46587" w:rsidP="00982118">
      <w:pPr>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7"/>
        <w:gridCol w:w="1799"/>
        <w:gridCol w:w="1830"/>
        <w:gridCol w:w="1799"/>
        <w:gridCol w:w="1830"/>
      </w:tblGrid>
      <w:tr w:rsidR="00C46587" w:rsidRPr="00303B9C" w14:paraId="1E17E71D" w14:textId="77777777" w:rsidTr="00242B3F">
        <w:trPr>
          <w:tblHeader/>
        </w:trPr>
        <w:tc>
          <w:tcPr>
            <w:tcW w:w="1860" w:type="dxa"/>
            <w:tcBorders>
              <w:top w:val="single" w:sz="4" w:space="0" w:color="auto"/>
              <w:left w:val="single" w:sz="4" w:space="0" w:color="auto"/>
              <w:bottom w:val="single" w:sz="4" w:space="0" w:color="auto"/>
              <w:right w:val="single" w:sz="4" w:space="0" w:color="auto"/>
            </w:tcBorders>
          </w:tcPr>
          <w:p w14:paraId="76C989D1" w14:textId="77777777" w:rsidR="00C46587" w:rsidRPr="00303B9C" w:rsidRDefault="00C46587" w:rsidP="00982118">
            <w:pPr>
              <w:rPr>
                <w:b/>
                <w:color w:val="000000" w:themeColor="text1"/>
              </w:rPr>
            </w:pPr>
          </w:p>
        </w:tc>
        <w:tc>
          <w:tcPr>
            <w:tcW w:w="3721" w:type="dxa"/>
            <w:gridSpan w:val="2"/>
            <w:tcBorders>
              <w:top w:val="single" w:sz="4" w:space="0" w:color="auto"/>
              <w:left w:val="single" w:sz="4" w:space="0" w:color="auto"/>
              <w:bottom w:val="single" w:sz="4" w:space="0" w:color="auto"/>
              <w:right w:val="single" w:sz="4" w:space="0" w:color="auto"/>
            </w:tcBorders>
            <w:hideMark/>
          </w:tcPr>
          <w:p w14:paraId="2CB8FB68" w14:textId="77777777" w:rsidR="00C46587" w:rsidRPr="00303B9C" w:rsidRDefault="00C46587" w:rsidP="00982118">
            <w:pPr>
              <w:jc w:val="center"/>
              <w:rPr>
                <w:b/>
                <w:color w:val="000000" w:themeColor="text1"/>
              </w:rPr>
            </w:pPr>
            <w:r w:rsidRPr="00303B9C">
              <w:rPr>
                <w:b/>
                <w:color w:val="000000" w:themeColor="text1"/>
              </w:rPr>
              <w:t>Študija pri psoriatičnem artritisu I</w:t>
            </w:r>
          </w:p>
        </w:tc>
        <w:tc>
          <w:tcPr>
            <w:tcW w:w="3722" w:type="dxa"/>
            <w:gridSpan w:val="2"/>
            <w:tcBorders>
              <w:top w:val="single" w:sz="4" w:space="0" w:color="auto"/>
              <w:left w:val="single" w:sz="4" w:space="0" w:color="auto"/>
              <w:bottom w:val="single" w:sz="4" w:space="0" w:color="auto"/>
              <w:right w:val="single" w:sz="4" w:space="0" w:color="auto"/>
            </w:tcBorders>
            <w:hideMark/>
          </w:tcPr>
          <w:p w14:paraId="4F918E96" w14:textId="77777777" w:rsidR="00C46587" w:rsidRPr="00303B9C" w:rsidRDefault="00C46587" w:rsidP="00982118">
            <w:pPr>
              <w:jc w:val="center"/>
              <w:rPr>
                <w:b/>
                <w:color w:val="000000" w:themeColor="text1"/>
              </w:rPr>
            </w:pPr>
            <w:r w:rsidRPr="00303B9C">
              <w:rPr>
                <w:b/>
                <w:color w:val="000000" w:themeColor="text1"/>
              </w:rPr>
              <w:t>Študija pri psoriatičnem artritisu II</w:t>
            </w:r>
          </w:p>
        </w:tc>
      </w:tr>
      <w:tr w:rsidR="00C46587" w:rsidRPr="00303B9C" w14:paraId="3E51C3D7" w14:textId="77777777" w:rsidTr="00242B3F">
        <w:trPr>
          <w:tblHeader/>
        </w:trPr>
        <w:tc>
          <w:tcPr>
            <w:tcW w:w="1860" w:type="dxa"/>
            <w:tcBorders>
              <w:top w:val="single" w:sz="4" w:space="0" w:color="auto"/>
              <w:left w:val="single" w:sz="4" w:space="0" w:color="auto"/>
              <w:bottom w:val="single" w:sz="4" w:space="0" w:color="auto"/>
              <w:right w:val="single" w:sz="4" w:space="0" w:color="auto"/>
            </w:tcBorders>
            <w:hideMark/>
          </w:tcPr>
          <w:p w14:paraId="1609F61D" w14:textId="77777777" w:rsidR="00C46587" w:rsidRPr="00303B9C" w:rsidRDefault="00C46587" w:rsidP="00982118">
            <w:pPr>
              <w:rPr>
                <w:b/>
                <w:color w:val="000000" w:themeColor="text1"/>
              </w:rPr>
            </w:pPr>
            <w:r w:rsidRPr="00303B9C">
              <w:rPr>
                <w:b/>
                <w:color w:val="000000" w:themeColor="text1"/>
              </w:rPr>
              <w:t>Odziv</w:t>
            </w:r>
          </w:p>
        </w:tc>
        <w:tc>
          <w:tcPr>
            <w:tcW w:w="1860" w:type="dxa"/>
            <w:tcBorders>
              <w:top w:val="single" w:sz="4" w:space="0" w:color="auto"/>
              <w:left w:val="single" w:sz="4" w:space="0" w:color="auto"/>
              <w:bottom w:val="single" w:sz="4" w:space="0" w:color="auto"/>
              <w:right w:val="single" w:sz="4" w:space="0" w:color="auto"/>
            </w:tcBorders>
            <w:hideMark/>
          </w:tcPr>
          <w:p w14:paraId="17338151" w14:textId="77777777" w:rsidR="00C46587" w:rsidRPr="00303B9C" w:rsidRDefault="00C46587" w:rsidP="00982118">
            <w:pPr>
              <w:jc w:val="center"/>
              <w:rPr>
                <w:b/>
                <w:color w:val="000000" w:themeColor="text1"/>
              </w:rPr>
            </w:pPr>
            <w:r w:rsidRPr="00303B9C">
              <w:rPr>
                <w:b/>
                <w:color w:val="000000" w:themeColor="text1"/>
              </w:rPr>
              <w:t>placebo</w:t>
            </w:r>
          </w:p>
          <w:p w14:paraId="2DF4BE8B" w14:textId="77777777" w:rsidR="00C46587" w:rsidRPr="00303B9C" w:rsidRDefault="00C46587" w:rsidP="00F04608">
            <w:pPr>
              <w:jc w:val="center"/>
              <w:rPr>
                <w:b/>
                <w:color w:val="000000" w:themeColor="text1"/>
              </w:rPr>
            </w:pPr>
            <w:r w:rsidRPr="00303B9C">
              <w:rPr>
                <w:b/>
                <w:color w:val="000000" w:themeColor="text1"/>
              </w:rPr>
              <w:t>n</w:t>
            </w:r>
            <w:r w:rsidR="00D76DD7" w:rsidRPr="00303B9C">
              <w:rPr>
                <w:b/>
                <w:color w:val="000000" w:themeColor="text1"/>
              </w:rPr>
              <w:t xml:space="preserve"> </w:t>
            </w:r>
            <w:r w:rsidRPr="00303B9C">
              <w:rPr>
                <w:b/>
                <w:color w:val="000000" w:themeColor="text1"/>
              </w:rPr>
              <w:t>=</w:t>
            </w:r>
            <w:r w:rsidR="00D76DD7" w:rsidRPr="00303B9C">
              <w:rPr>
                <w:b/>
                <w:color w:val="000000" w:themeColor="text1"/>
              </w:rPr>
              <w:t xml:space="preserve"> </w:t>
            </w:r>
            <w:r w:rsidRPr="00303B9C">
              <w:rPr>
                <w:b/>
                <w:color w:val="000000" w:themeColor="text1"/>
              </w:rPr>
              <w:t>162</w:t>
            </w:r>
          </w:p>
        </w:tc>
        <w:tc>
          <w:tcPr>
            <w:tcW w:w="1861" w:type="dxa"/>
            <w:tcBorders>
              <w:top w:val="single" w:sz="4" w:space="0" w:color="auto"/>
              <w:left w:val="single" w:sz="4" w:space="0" w:color="auto"/>
              <w:bottom w:val="single" w:sz="4" w:space="0" w:color="auto"/>
              <w:right w:val="single" w:sz="4" w:space="0" w:color="auto"/>
            </w:tcBorders>
            <w:hideMark/>
          </w:tcPr>
          <w:p w14:paraId="213EA43A" w14:textId="77777777" w:rsidR="00C46587" w:rsidRPr="00303B9C" w:rsidRDefault="005A4709" w:rsidP="00982118">
            <w:pPr>
              <w:jc w:val="center"/>
              <w:rPr>
                <w:b/>
                <w:color w:val="000000" w:themeColor="text1"/>
              </w:rPr>
            </w:pPr>
            <w:r w:rsidRPr="00303B9C">
              <w:rPr>
                <w:b/>
                <w:color w:val="000000" w:themeColor="text1"/>
              </w:rPr>
              <w:t>adalimumab</w:t>
            </w:r>
          </w:p>
          <w:p w14:paraId="7B2F14B7" w14:textId="77777777" w:rsidR="00C46587" w:rsidRPr="00303B9C" w:rsidRDefault="00C46587" w:rsidP="00F04608">
            <w:pPr>
              <w:jc w:val="center"/>
              <w:rPr>
                <w:b/>
                <w:color w:val="000000" w:themeColor="text1"/>
              </w:rPr>
            </w:pPr>
            <w:r w:rsidRPr="00303B9C">
              <w:rPr>
                <w:b/>
                <w:color w:val="000000" w:themeColor="text1"/>
              </w:rPr>
              <w:t>n</w:t>
            </w:r>
            <w:r w:rsidR="00D76DD7" w:rsidRPr="00303B9C">
              <w:rPr>
                <w:b/>
                <w:color w:val="000000" w:themeColor="text1"/>
              </w:rPr>
              <w:t xml:space="preserve"> </w:t>
            </w:r>
            <w:r w:rsidRPr="00303B9C">
              <w:rPr>
                <w:b/>
                <w:color w:val="000000" w:themeColor="text1"/>
              </w:rPr>
              <w:t>=</w:t>
            </w:r>
            <w:r w:rsidR="00D76DD7" w:rsidRPr="00303B9C">
              <w:rPr>
                <w:b/>
                <w:color w:val="000000" w:themeColor="text1"/>
              </w:rPr>
              <w:t xml:space="preserve"> </w:t>
            </w:r>
            <w:r w:rsidRPr="00303B9C">
              <w:rPr>
                <w:b/>
                <w:color w:val="000000" w:themeColor="text1"/>
              </w:rPr>
              <w:t>151</w:t>
            </w:r>
          </w:p>
        </w:tc>
        <w:tc>
          <w:tcPr>
            <w:tcW w:w="1861" w:type="dxa"/>
            <w:tcBorders>
              <w:top w:val="single" w:sz="4" w:space="0" w:color="auto"/>
              <w:left w:val="single" w:sz="4" w:space="0" w:color="auto"/>
              <w:bottom w:val="single" w:sz="4" w:space="0" w:color="auto"/>
              <w:right w:val="single" w:sz="4" w:space="0" w:color="auto"/>
            </w:tcBorders>
            <w:hideMark/>
          </w:tcPr>
          <w:p w14:paraId="583AB3E7" w14:textId="77777777" w:rsidR="00C46587" w:rsidRPr="00303B9C" w:rsidRDefault="00C46587" w:rsidP="00982118">
            <w:pPr>
              <w:jc w:val="center"/>
              <w:rPr>
                <w:b/>
                <w:color w:val="000000" w:themeColor="text1"/>
              </w:rPr>
            </w:pPr>
            <w:r w:rsidRPr="00303B9C">
              <w:rPr>
                <w:b/>
                <w:color w:val="000000" w:themeColor="text1"/>
              </w:rPr>
              <w:t>placebo</w:t>
            </w:r>
          </w:p>
          <w:p w14:paraId="5F1495D5" w14:textId="77777777" w:rsidR="00C46587" w:rsidRPr="00303B9C" w:rsidRDefault="00C46587" w:rsidP="00F04608">
            <w:pPr>
              <w:jc w:val="center"/>
              <w:rPr>
                <w:b/>
                <w:color w:val="000000" w:themeColor="text1"/>
              </w:rPr>
            </w:pPr>
            <w:r w:rsidRPr="00303B9C">
              <w:rPr>
                <w:b/>
                <w:color w:val="000000" w:themeColor="text1"/>
              </w:rPr>
              <w:t>n</w:t>
            </w:r>
            <w:r w:rsidR="00D76DD7" w:rsidRPr="00303B9C">
              <w:rPr>
                <w:b/>
                <w:color w:val="000000" w:themeColor="text1"/>
              </w:rPr>
              <w:t xml:space="preserve"> </w:t>
            </w:r>
            <w:r w:rsidRPr="00303B9C">
              <w:rPr>
                <w:b/>
                <w:color w:val="000000" w:themeColor="text1"/>
              </w:rPr>
              <w:t>=</w:t>
            </w:r>
            <w:r w:rsidR="00D76DD7" w:rsidRPr="00303B9C">
              <w:rPr>
                <w:b/>
                <w:color w:val="000000" w:themeColor="text1"/>
              </w:rPr>
              <w:t xml:space="preserve"> </w:t>
            </w:r>
            <w:r w:rsidRPr="00303B9C">
              <w:rPr>
                <w:b/>
                <w:color w:val="000000" w:themeColor="text1"/>
              </w:rPr>
              <w:t>49</w:t>
            </w:r>
          </w:p>
        </w:tc>
        <w:tc>
          <w:tcPr>
            <w:tcW w:w="1861" w:type="dxa"/>
            <w:tcBorders>
              <w:top w:val="single" w:sz="4" w:space="0" w:color="auto"/>
              <w:left w:val="single" w:sz="4" w:space="0" w:color="auto"/>
              <w:bottom w:val="single" w:sz="4" w:space="0" w:color="auto"/>
              <w:right w:val="single" w:sz="4" w:space="0" w:color="auto"/>
            </w:tcBorders>
            <w:hideMark/>
          </w:tcPr>
          <w:p w14:paraId="33C50251" w14:textId="77777777" w:rsidR="00C46587" w:rsidRPr="00303B9C" w:rsidRDefault="005A4709" w:rsidP="00982118">
            <w:pPr>
              <w:jc w:val="center"/>
              <w:rPr>
                <w:b/>
                <w:color w:val="000000" w:themeColor="text1"/>
              </w:rPr>
            </w:pPr>
            <w:r w:rsidRPr="00303B9C">
              <w:rPr>
                <w:b/>
                <w:color w:val="000000" w:themeColor="text1"/>
              </w:rPr>
              <w:t>adalimumab</w:t>
            </w:r>
          </w:p>
          <w:p w14:paraId="27F6B385" w14:textId="77777777" w:rsidR="00C46587" w:rsidRPr="00303B9C" w:rsidRDefault="00C46587" w:rsidP="00F04608">
            <w:pPr>
              <w:jc w:val="center"/>
              <w:rPr>
                <w:b/>
                <w:color w:val="000000" w:themeColor="text1"/>
              </w:rPr>
            </w:pPr>
            <w:r w:rsidRPr="00303B9C">
              <w:rPr>
                <w:b/>
                <w:color w:val="000000" w:themeColor="text1"/>
              </w:rPr>
              <w:t>n</w:t>
            </w:r>
            <w:r w:rsidR="00D76DD7" w:rsidRPr="00303B9C">
              <w:rPr>
                <w:b/>
                <w:color w:val="000000" w:themeColor="text1"/>
              </w:rPr>
              <w:t xml:space="preserve"> </w:t>
            </w:r>
            <w:r w:rsidRPr="00303B9C">
              <w:rPr>
                <w:b/>
                <w:color w:val="000000" w:themeColor="text1"/>
              </w:rPr>
              <w:t>=</w:t>
            </w:r>
            <w:r w:rsidR="00D76DD7" w:rsidRPr="00303B9C">
              <w:rPr>
                <w:b/>
                <w:color w:val="000000" w:themeColor="text1"/>
              </w:rPr>
              <w:t xml:space="preserve"> </w:t>
            </w:r>
            <w:r w:rsidRPr="00303B9C">
              <w:rPr>
                <w:b/>
                <w:color w:val="000000" w:themeColor="text1"/>
              </w:rPr>
              <w:t>51</w:t>
            </w:r>
          </w:p>
        </w:tc>
      </w:tr>
      <w:tr w:rsidR="00C46587" w:rsidRPr="00303B9C" w14:paraId="0EF1D5B9" w14:textId="77777777" w:rsidTr="00474C0D">
        <w:tc>
          <w:tcPr>
            <w:tcW w:w="1860" w:type="dxa"/>
            <w:tcBorders>
              <w:top w:val="single" w:sz="4" w:space="0" w:color="auto"/>
              <w:left w:val="single" w:sz="4" w:space="0" w:color="auto"/>
              <w:bottom w:val="single" w:sz="4" w:space="0" w:color="auto"/>
              <w:right w:val="single" w:sz="4" w:space="0" w:color="auto"/>
            </w:tcBorders>
            <w:hideMark/>
          </w:tcPr>
          <w:p w14:paraId="61D2F6BB" w14:textId="77777777" w:rsidR="00C46587" w:rsidRPr="00303B9C" w:rsidRDefault="00C46587" w:rsidP="00F04608">
            <w:pPr>
              <w:rPr>
                <w:color w:val="000000" w:themeColor="text1"/>
              </w:rPr>
            </w:pPr>
            <w:r w:rsidRPr="00303B9C">
              <w:rPr>
                <w:color w:val="000000" w:themeColor="text1"/>
              </w:rPr>
              <w:t>ACR</w:t>
            </w:r>
            <w:r w:rsidR="00D76DD7" w:rsidRPr="00303B9C">
              <w:rPr>
                <w:color w:val="000000" w:themeColor="text1"/>
              </w:rPr>
              <w:t xml:space="preserve"> </w:t>
            </w:r>
            <w:r w:rsidRPr="00303B9C">
              <w:rPr>
                <w:color w:val="000000" w:themeColor="text1"/>
              </w:rPr>
              <w:t>20</w:t>
            </w:r>
          </w:p>
        </w:tc>
        <w:tc>
          <w:tcPr>
            <w:tcW w:w="1860" w:type="dxa"/>
            <w:tcBorders>
              <w:top w:val="single" w:sz="4" w:space="0" w:color="auto"/>
              <w:left w:val="single" w:sz="4" w:space="0" w:color="auto"/>
              <w:bottom w:val="single" w:sz="4" w:space="0" w:color="auto"/>
              <w:right w:val="single" w:sz="4" w:space="0" w:color="auto"/>
            </w:tcBorders>
          </w:tcPr>
          <w:p w14:paraId="755045C9" w14:textId="77777777" w:rsidR="00C46587" w:rsidRPr="00303B9C" w:rsidRDefault="00C46587" w:rsidP="00982118">
            <w:pPr>
              <w:jc w:val="center"/>
              <w:rPr>
                <w:color w:val="000000" w:themeColor="text1"/>
              </w:rPr>
            </w:pPr>
          </w:p>
        </w:tc>
        <w:tc>
          <w:tcPr>
            <w:tcW w:w="1861" w:type="dxa"/>
            <w:tcBorders>
              <w:top w:val="single" w:sz="4" w:space="0" w:color="auto"/>
              <w:left w:val="single" w:sz="4" w:space="0" w:color="auto"/>
              <w:bottom w:val="single" w:sz="4" w:space="0" w:color="auto"/>
              <w:right w:val="single" w:sz="4" w:space="0" w:color="auto"/>
            </w:tcBorders>
          </w:tcPr>
          <w:p w14:paraId="239238C4" w14:textId="77777777" w:rsidR="00C46587" w:rsidRPr="00303B9C" w:rsidRDefault="00C46587" w:rsidP="00982118">
            <w:pPr>
              <w:jc w:val="center"/>
              <w:rPr>
                <w:color w:val="000000" w:themeColor="text1"/>
              </w:rPr>
            </w:pPr>
          </w:p>
        </w:tc>
        <w:tc>
          <w:tcPr>
            <w:tcW w:w="1861" w:type="dxa"/>
            <w:tcBorders>
              <w:top w:val="single" w:sz="4" w:space="0" w:color="auto"/>
              <w:left w:val="single" w:sz="4" w:space="0" w:color="auto"/>
              <w:bottom w:val="single" w:sz="4" w:space="0" w:color="auto"/>
              <w:right w:val="single" w:sz="4" w:space="0" w:color="auto"/>
            </w:tcBorders>
          </w:tcPr>
          <w:p w14:paraId="3B987DB6" w14:textId="77777777" w:rsidR="00C46587" w:rsidRPr="00303B9C" w:rsidRDefault="00C46587" w:rsidP="00982118">
            <w:pPr>
              <w:jc w:val="center"/>
              <w:rPr>
                <w:color w:val="000000" w:themeColor="text1"/>
              </w:rPr>
            </w:pPr>
          </w:p>
        </w:tc>
        <w:tc>
          <w:tcPr>
            <w:tcW w:w="1861" w:type="dxa"/>
            <w:tcBorders>
              <w:top w:val="single" w:sz="4" w:space="0" w:color="auto"/>
              <w:left w:val="single" w:sz="4" w:space="0" w:color="auto"/>
              <w:bottom w:val="single" w:sz="4" w:space="0" w:color="auto"/>
              <w:right w:val="single" w:sz="4" w:space="0" w:color="auto"/>
            </w:tcBorders>
          </w:tcPr>
          <w:p w14:paraId="641B8608" w14:textId="77777777" w:rsidR="00C46587" w:rsidRPr="00303B9C" w:rsidRDefault="00C46587" w:rsidP="00982118">
            <w:pPr>
              <w:jc w:val="center"/>
              <w:rPr>
                <w:color w:val="000000" w:themeColor="text1"/>
              </w:rPr>
            </w:pPr>
          </w:p>
        </w:tc>
      </w:tr>
      <w:tr w:rsidR="00C46587" w:rsidRPr="00303B9C" w14:paraId="5ADEFCB4" w14:textId="77777777" w:rsidTr="00474C0D">
        <w:tc>
          <w:tcPr>
            <w:tcW w:w="1860" w:type="dxa"/>
            <w:tcBorders>
              <w:top w:val="single" w:sz="4" w:space="0" w:color="auto"/>
              <w:left w:val="single" w:sz="4" w:space="0" w:color="auto"/>
              <w:bottom w:val="single" w:sz="4" w:space="0" w:color="auto"/>
              <w:right w:val="single" w:sz="4" w:space="0" w:color="auto"/>
            </w:tcBorders>
            <w:hideMark/>
          </w:tcPr>
          <w:p w14:paraId="6EA0D480" w14:textId="77777777" w:rsidR="00C46587" w:rsidRPr="00303B9C" w:rsidRDefault="00C46587" w:rsidP="00F04608">
            <w:pPr>
              <w:rPr>
                <w:color w:val="000000" w:themeColor="text1"/>
              </w:rPr>
            </w:pPr>
            <w:r w:rsidRPr="00303B9C">
              <w:rPr>
                <w:color w:val="000000" w:themeColor="text1"/>
              </w:rPr>
              <w:tab/>
              <w:t>12.</w:t>
            </w:r>
            <w:r w:rsidR="00D76DD7" w:rsidRPr="00303B9C">
              <w:rPr>
                <w:color w:val="000000" w:themeColor="text1"/>
              </w:rPr>
              <w:t xml:space="preserve"> </w:t>
            </w:r>
            <w:r w:rsidRPr="00303B9C">
              <w:rPr>
                <w:color w:val="000000" w:themeColor="text1"/>
              </w:rPr>
              <w:t>teden</w:t>
            </w:r>
          </w:p>
        </w:tc>
        <w:tc>
          <w:tcPr>
            <w:tcW w:w="1860" w:type="dxa"/>
            <w:tcBorders>
              <w:top w:val="single" w:sz="4" w:space="0" w:color="auto"/>
              <w:left w:val="single" w:sz="4" w:space="0" w:color="auto"/>
              <w:bottom w:val="single" w:sz="4" w:space="0" w:color="auto"/>
              <w:right w:val="single" w:sz="4" w:space="0" w:color="auto"/>
            </w:tcBorders>
            <w:hideMark/>
          </w:tcPr>
          <w:p w14:paraId="2B05187B" w14:textId="77777777" w:rsidR="00C46587" w:rsidRPr="00303B9C" w:rsidRDefault="00C46587" w:rsidP="00FC6188">
            <w:pPr>
              <w:jc w:val="center"/>
              <w:rPr>
                <w:color w:val="000000" w:themeColor="text1"/>
              </w:rPr>
            </w:pPr>
            <w:r w:rsidRPr="00303B9C">
              <w:rPr>
                <w:color w:val="000000" w:themeColor="text1"/>
              </w:rPr>
              <w:t>14</w:t>
            </w:r>
            <w:r w:rsidR="00D76DD7" w:rsidRPr="00303B9C">
              <w:rPr>
                <w:color w:val="000000" w:themeColor="text1"/>
              </w:rPr>
              <w:t xml:space="preserve"> </w:t>
            </w:r>
            <w:r w:rsidRPr="00303B9C">
              <w:rPr>
                <w:color w:val="000000" w:themeColor="text1"/>
              </w:rPr>
              <w:t>%</w:t>
            </w:r>
          </w:p>
        </w:tc>
        <w:tc>
          <w:tcPr>
            <w:tcW w:w="1861" w:type="dxa"/>
            <w:tcBorders>
              <w:top w:val="single" w:sz="4" w:space="0" w:color="auto"/>
              <w:left w:val="single" w:sz="4" w:space="0" w:color="auto"/>
              <w:bottom w:val="single" w:sz="4" w:space="0" w:color="auto"/>
              <w:right w:val="single" w:sz="4" w:space="0" w:color="auto"/>
            </w:tcBorders>
            <w:hideMark/>
          </w:tcPr>
          <w:p w14:paraId="7D88E266" w14:textId="77777777" w:rsidR="00C46587" w:rsidRPr="00303B9C" w:rsidRDefault="00C46587" w:rsidP="005A3DEE">
            <w:pPr>
              <w:jc w:val="center"/>
              <w:rPr>
                <w:color w:val="000000" w:themeColor="text1"/>
              </w:rPr>
            </w:pPr>
            <w:r w:rsidRPr="00303B9C">
              <w:rPr>
                <w:color w:val="000000" w:themeColor="text1"/>
              </w:rPr>
              <w:t>58</w:t>
            </w:r>
            <w:r w:rsidR="00D76DD7" w:rsidRPr="00303B9C">
              <w:rPr>
                <w:color w:val="000000" w:themeColor="text1"/>
              </w:rPr>
              <w:t xml:space="preserve"> </w:t>
            </w:r>
            <w:r w:rsidRPr="00303B9C">
              <w:rPr>
                <w:color w:val="000000" w:themeColor="text1"/>
              </w:rPr>
              <w:t>%***</w:t>
            </w:r>
          </w:p>
        </w:tc>
        <w:tc>
          <w:tcPr>
            <w:tcW w:w="1861" w:type="dxa"/>
            <w:tcBorders>
              <w:top w:val="single" w:sz="4" w:space="0" w:color="auto"/>
              <w:left w:val="single" w:sz="4" w:space="0" w:color="auto"/>
              <w:bottom w:val="single" w:sz="4" w:space="0" w:color="auto"/>
              <w:right w:val="single" w:sz="4" w:space="0" w:color="auto"/>
            </w:tcBorders>
            <w:hideMark/>
          </w:tcPr>
          <w:p w14:paraId="07625A58" w14:textId="77777777" w:rsidR="00C46587" w:rsidRPr="00303B9C" w:rsidRDefault="00C46587" w:rsidP="00701A72">
            <w:pPr>
              <w:jc w:val="center"/>
              <w:rPr>
                <w:color w:val="000000" w:themeColor="text1"/>
              </w:rPr>
            </w:pPr>
            <w:r w:rsidRPr="00303B9C">
              <w:rPr>
                <w:color w:val="000000" w:themeColor="text1"/>
              </w:rPr>
              <w:t>16</w:t>
            </w:r>
            <w:r w:rsidR="00D76DD7" w:rsidRPr="00303B9C">
              <w:rPr>
                <w:color w:val="000000" w:themeColor="text1"/>
              </w:rPr>
              <w:t xml:space="preserve"> </w:t>
            </w:r>
            <w:r w:rsidRPr="00303B9C">
              <w:rPr>
                <w:color w:val="000000" w:themeColor="text1"/>
              </w:rPr>
              <w:t>%</w:t>
            </w:r>
          </w:p>
        </w:tc>
        <w:tc>
          <w:tcPr>
            <w:tcW w:w="1861" w:type="dxa"/>
            <w:tcBorders>
              <w:top w:val="single" w:sz="4" w:space="0" w:color="auto"/>
              <w:left w:val="single" w:sz="4" w:space="0" w:color="auto"/>
              <w:bottom w:val="single" w:sz="4" w:space="0" w:color="auto"/>
              <w:right w:val="single" w:sz="4" w:space="0" w:color="auto"/>
            </w:tcBorders>
            <w:hideMark/>
          </w:tcPr>
          <w:p w14:paraId="63309C09" w14:textId="77777777" w:rsidR="00C46587" w:rsidRPr="00303B9C" w:rsidRDefault="00C46587" w:rsidP="008D65CE">
            <w:pPr>
              <w:jc w:val="center"/>
              <w:rPr>
                <w:color w:val="000000" w:themeColor="text1"/>
              </w:rPr>
            </w:pPr>
            <w:r w:rsidRPr="00303B9C">
              <w:rPr>
                <w:color w:val="000000" w:themeColor="text1"/>
              </w:rPr>
              <w:t>39</w:t>
            </w:r>
            <w:r w:rsidR="00D76DD7" w:rsidRPr="00303B9C">
              <w:rPr>
                <w:color w:val="000000" w:themeColor="text1"/>
              </w:rPr>
              <w:t xml:space="preserve"> </w:t>
            </w:r>
            <w:r w:rsidRPr="00303B9C">
              <w:rPr>
                <w:color w:val="000000" w:themeColor="text1"/>
              </w:rPr>
              <w:t>%*</w:t>
            </w:r>
          </w:p>
        </w:tc>
      </w:tr>
      <w:tr w:rsidR="00C46587" w:rsidRPr="00303B9C" w14:paraId="436E0EFE" w14:textId="77777777" w:rsidTr="00474C0D">
        <w:tc>
          <w:tcPr>
            <w:tcW w:w="1860" w:type="dxa"/>
            <w:tcBorders>
              <w:top w:val="single" w:sz="4" w:space="0" w:color="auto"/>
              <w:left w:val="single" w:sz="4" w:space="0" w:color="auto"/>
              <w:bottom w:val="single" w:sz="4" w:space="0" w:color="auto"/>
              <w:right w:val="single" w:sz="4" w:space="0" w:color="auto"/>
            </w:tcBorders>
            <w:hideMark/>
          </w:tcPr>
          <w:p w14:paraId="379173C3" w14:textId="77777777" w:rsidR="00C46587" w:rsidRPr="00303B9C" w:rsidRDefault="00C46587" w:rsidP="00F04608">
            <w:pPr>
              <w:rPr>
                <w:color w:val="000000" w:themeColor="text1"/>
              </w:rPr>
            </w:pPr>
            <w:r w:rsidRPr="00303B9C">
              <w:rPr>
                <w:color w:val="000000" w:themeColor="text1"/>
              </w:rPr>
              <w:tab/>
              <w:t>24.</w:t>
            </w:r>
            <w:r w:rsidR="00D76DD7" w:rsidRPr="00303B9C">
              <w:rPr>
                <w:color w:val="000000" w:themeColor="text1"/>
              </w:rPr>
              <w:t xml:space="preserve"> </w:t>
            </w:r>
            <w:r w:rsidRPr="00303B9C">
              <w:rPr>
                <w:color w:val="000000" w:themeColor="text1"/>
              </w:rPr>
              <w:t>teden</w:t>
            </w:r>
          </w:p>
        </w:tc>
        <w:tc>
          <w:tcPr>
            <w:tcW w:w="1860" w:type="dxa"/>
            <w:tcBorders>
              <w:top w:val="single" w:sz="4" w:space="0" w:color="auto"/>
              <w:left w:val="single" w:sz="4" w:space="0" w:color="auto"/>
              <w:bottom w:val="single" w:sz="4" w:space="0" w:color="auto"/>
              <w:right w:val="single" w:sz="4" w:space="0" w:color="auto"/>
            </w:tcBorders>
            <w:hideMark/>
          </w:tcPr>
          <w:p w14:paraId="6212C8AB" w14:textId="77777777" w:rsidR="00C46587" w:rsidRPr="00303B9C" w:rsidRDefault="00C46587" w:rsidP="00FC6188">
            <w:pPr>
              <w:jc w:val="center"/>
              <w:rPr>
                <w:color w:val="000000" w:themeColor="text1"/>
              </w:rPr>
            </w:pPr>
            <w:r w:rsidRPr="00303B9C">
              <w:rPr>
                <w:color w:val="000000" w:themeColor="text1"/>
              </w:rPr>
              <w:t>15</w:t>
            </w:r>
            <w:r w:rsidR="00D76DD7" w:rsidRPr="00303B9C">
              <w:rPr>
                <w:color w:val="000000" w:themeColor="text1"/>
              </w:rPr>
              <w:t xml:space="preserve"> </w:t>
            </w:r>
            <w:r w:rsidRPr="00303B9C">
              <w:rPr>
                <w:color w:val="000000" w:themeColor="text1"/>
              </w:rPr>
              <w:t>%</w:t>
            </w:r>
          </w:p>
        </w:tc>
        <w:tc>
          <w:tcPr>
            <w:tcW w:w="1861" w:type="dxa"/>
            <w:tcBorders>
              <w:top w:val="single" w:sz="4" w:space="0" w:color="auto"/>
              <w:left w:val="single" w:sz="4" w:space="0" w:color="auto"/>
              <w:bottom w:val="single" w:sz="4" w:space="0" w:color="auto"/>
              <w:right w:val="single" w:sz="4" w:space="0" w:color="auto"/>
            </w:tcBorders>
            <w:hideMark/>
          </w:tcPr>
          <w:p w14:paraId="05A9373E" w14:textId="77777777" w:rsidR="00C46587" w:rsidRPr="00303B9C" w:rsidRDefault="00C46587" w:rsidP="005A3DEE">
            <w:pPr>
              <w:jc w:val="center"/>
              <w:rPr>
                <w:color w:val="000000" w:themeColor="text1"/>
              </w:rPr>
            </w:pPr>
            <w:r w:rsidRPr="00303B9C">
              <w:rPr>
                <w:color w:val="000000" w:themeColor="text1"/>
              </w:rPr>
              <w:t>57</w:t>
            </w:r>
            <w:r w:rsidR="00D76DD7" w:rsidRPr="00303B9C">
              <w:rPr>
                <w:color w:val="000000" w:themeColor="text1"/>
              </w:rPr>
              <w:t xml:space="preserve"> </w:t>
            </w:r>
            <w:r w:rsidRPr="00303B9C">
              <w:rPr>
                <w:color w:val="000000" w:themeColor="text1"/>
              </w:rPr>
              <w:t>%***</w:t>
            </w:r>
          </w:p>
        </w:tc>
        <w:tc>
          <w:tcPr>
            <w:tcW w:w="1861" w:type="dxa"/>
            <w:tcBorders>
              <w:top w:val="single" w:sz="4" w:space="0" w:color="auto"/>
              <w:left w:val="single" w:sz="4" w:space="0" w:color="auto"/>
              <w:bottom w:val="single" w:sz="4" w:space="0" w:color="auto"/>
              <w:right w:val="single" w:sz="4" w:space="0" w:color="auto"/>
            </w:tcBorders>
            <w:hideMark/>
          </w:tcPr>
          <w:p w14:paraId="47B9074F" w14:textId="77777777" w:rsidR="00C46587" w:rsidRPr="00303B9C" w:rsidRDefault="00C46587" w:rsidP="00982118">
            <w:pPr>
              <w:jc w:val="center"/>
              <w:rPr>
                <w:color w:val="000000" w:themeColor="text1"/>
              </w:rPr>
            </w:pPr>
            <w:r w:rsidRPr="00303B9C">
              <w:rPr>
                <w:color w:val="000000" w:themeColor="text1"/>
              </w:rPr>
              <w:t>np</w:t>
            </w:r>
          </w:p>
        </w:tc>
        <w:tc>
          <w:tcPr>
            <w:tcW w:w="1861" w:type="dxa"/>
            <w:tcBorders>
              <w:top w:val="single" w:sz="4" w:space="0" w:color="auto"/>
              <w:left w:val="single" w:sz="4" w:space="0" w:color="auto"/>
              <w:bottom w:val="single" w:sz="4" w:space="0" w:color="auto"/>
              <w:right w:val="single" w:sz="4" w:space="0" w:color="auto"/>
            </w:tcBorders>
            <w:hideMark/>
          </w:tcPr>
          <w:p w14:paraId="205A4DF9" w14:textId="77777777" w:rsidR="00C46587" w:rsidRPr="00303B9C" w:rsidRDefault="00C46587" w:rsidP="00982118">
            <w:pPr>
              <w:jc w:val="center"/>
              <w:rPr>
                <w:color w:val="000000" w:themeColor="text1"/>
              </w:rPr>
            </w:pPr>
            <w:r w:rsidRPr="00303B9C">
              <w:rPr>
                <w:color w:val="000000" w:themeColor="text1"/>
              </w:rPr>
              <w:t>np</w:t>
            </w:r>
          </w:p>
        </w:tc>
      </w:tr>
      <w:tr w:rsidR="00C46587" w:rsidRPr="00303B9C" w14:paraId="605F7137" w14:textId="77777777" w:rsidTr="00474C0D">
        <w:tc>
          <w:tcPr>
            <w:tcW w:w="1860" w:type="dxa"/>
            <w:tcBorders>
              <w:top w:val="single" w:sz="4" w:space="0" w:color="auto"/>
              <w:left w:val="single" w:sz="4" w:space="0" w:color="auto"/>
              <w:bottom w:val="single" w:sz="4" w:space="0" w:color="auto"/>
              <w:right w:val="single" w:sz="4" w:space="0" w:color="auto"/>
            </w:tcBorders>
            <w:hideMark/>
          </w:tcPr>
          <w:p w14:paraId="7041EF53" w14:textId="77777777" w:rsidR="00C46587" w:rsidRPr="00303B9C" w:rsidRDefault="00C46587" w:rsidP="00F04608">
            <w:pPr>
              <w:rPr>
                <w:color w:val="000000" w:themeColor="text1"/>
              </w:rPr>
            </w:pPr>
            <w:r w:rsidRPr="00303B9C">
              <w:rPr>
                <w:color w:val="000000" w:themeColor="text1"/>
              </w:rPr>
              <w:t>ACR</w:t>
            </w:r>
            <w:r w:rsidR="00D76DD7" w:rsidRPr="00303B9C">
              <w:rPr>
                <w:color w:val="000000" w:themeColor="text1"/>
              </w:rPr>
              <w:t xml:space="preserve"> </w:t>
            </w:r>
            <w:r w:rsidRPr="00303B9C">
              <w:rPr>
                <w:color w:val="000000" w:themeColor="text1"/>
              </w:rPr>
              <w:t>50</w:t>
            </w:r>
          </w:p>
        </w:tc>
        <w:tc>
          <w:tcPr>
            <w:tcW w:w="1860" w:type="dxa"/>
            <w:tcBorders>
              <w:top w:val="single" w:sz="4" w:space="0" w:color="auto"/>
              <w:left w:val="single" w:sz="4" w:space="0" w:color="auto"/>
              <w:bottom w:val="single" w:sz="4" w:space="0" w:color="auto"/>
              <w:right w:val="single" w:sz="4" w:space="0" w:color="auto"/>
            </w:tcBorders>
          </w:tcPr>
          <w:p w14:paraId="2C87472D" w14:textId="77777777" w:rsidR="00C46587" w:rsidRPr="00303B9C" w:rsidRDefault="00C46587" w:rsidP="00982118">
            <w:pPr>
              <w:jc w:val="center"/>
              <w:rPr>
                <w:color w:val="000000" w:themeColor="text1"/>
              </w:rPr>
            </w:pPr>
          </w:p>
        </w:tc>
        <w:tc>
          <w:tcPr>
            <w:tcW w:w="1861" w:type="dxa"/>
            <w:tcBorders>
              <w:top w:val="single" w:sz="4" w:space="0" w:color="auto"/>
              <w:left w:val="single" w:sz="4" w:space="0" w:color="auto"/>
              <w:bottom w:val="single" w:sz="4" w:space="0" w:color="auto"/>
              <w:right w:val="single" w:sz="4" w:space="0" w:color="auto"/>
            </w:tcBorders>
          </w:tcPr>
          <w:p w14:paraId="5CC26549" w14:textId="77777777" w:rsidR="00C46587" w:rsidRPr="00303B9C" w:rsidRDefault="00C46587" w:rsidP="00982118">
            <w:pPr>
              <w:jc w:val="center"/>
              <w:rPr>
                <w:color w:val="000000" w:themeColor="text1"/>
              </w:rPr>
            </w:pPr>
          </w:p>
        </w:tc>
        <w:tc>
          <w:tcPr>
            <w:tcW w:w="1861" w:type="dxa"/>
            <w:tcBorders>
              <w:top w:val="single" w:sz="4" w:space="0" w:color="auto"/>
              <w:left w:val="single" w:sz="4" w:space="0" w:color="auto"/>
              <w:bottom w:val="single" w:sz="4" w:space="0" w:color="auto"/>
              <w:right w:val="single" w:sz="4" w:space="0" w:color="auto"/>
            </w:tcBorders>
          </w:tcPr>
          <w:p w14:paraId="28B4767D" w14:textId="77777777" w:rsidR="00C46587" w:rsidRPr="00303B9C" w:rsidRDefault="00C46587" w:rsidP="00982118">
            <w:pPr>
              <w:jc w:val="center"/>
              <w:rPr>
                <w:color w:val="000000" w:themeColor="text1"/>
              </w:rPr>
            </w:pPr>
          </w:p>
        </w:tc>
        <w:tc>
          <w:tcPr>
            <w:tcW w:w="1861" w:type="dxa"/>
            <w:tcBorders>
              <w:top w:val="single" w:sz="4" w:space="0" w:color="auto"/>
              <w:left w:val="single" w:sz="4" w:space="0" w:color="auto"/>
              <w:bottom w:val="single" w:sz="4" w:space="0" w:color="auto"/>
              <w:right w:val="single" w:sz="4" w:space="0" w:color="auto"/>
            </w:tcBorders>
          </w:tcPr>
          <w:p w14:paraId="2E327280" w14:textId="77777777" w:rsidR="00C46587" w:rsidRPr="00303B9C" w:rsidRDefault="00C46587" w:rsidP="00982118">
            <w:pPr>
              <w:jc w:val="center"/>
              <w:rPr>
                <w:color w:val="000000" w:themeColor="text1"/>
              </w:rPr>
            </w:pPr>
          </w:p>
        </w:tc>
      </w:tr>
      <w:tr w:rsidR="00C46587" w:rsidRPr="00303B9C" w14:paraId="2707A080" w14:textId="77777777" w:rsidTr="00474C0D">
        <w:tc>
          <w:tcPr>
            <w:tcW w:w="1860" w:type="dxa"/>
            <w:tcBorders>
              <w:top w:val="single" w:sz="4" w:space="0" w:color="auto"/>
              <w:left w:val="single" w:sz="4" w:space="0" w:color="auto"/>
              <w:bottom w:val="single" w:sz="4" w:space="0" w:color="auto"/>
              <w:right w:val="single" w:sz="4" w:space="0" w:color="auto"/>
            </w:tcBorders>
            <w:hideMark/>
          </w:tcPr>
          <w:p w14:paraId="48872738" w14:textId="77777777" w:rsidR="00C46587" w:rsidRPr="00303B9C" w:rsidRDefault="00C46587" w:rsidP="00F04608">
            <w:pPr>
              <w:rPr>
                <w:color w:val="000000" w:themeColor="text1"/>
              </w:rPr>
            </w:pPr>
            <w:r w:rsidRPr="00303B9C">
              <w:rPr>
                <w:color w:val="000000" w:themeColor="text1"/>
              </w:rPr>
              <w:tab/>
              <w:t>12.</w:t>
            </w:r>
            <w:r w:rsidR="00D76DD7" w:rsidRPr="00303B9C">
              <w:rPr>
                <w:color w:val="000000" w:themeColor="text1"/>
              </w:rPr>
              <w:t xml:space="preserve"> </w:t>
            </w:r>
            <w:r w:rsidRPr="00303B9C">
              <w:rPr>
                <w:color w:val="000000" w:themeColor="text1"/>
              </w:rPr>
              <w:t>teden</w:t>
            </w:r>
          </w:p>
        </w:tc>
        <w:tc>
          <w:tcPr>
            <w:tcW w:w="1860" w:type="dxa"/>
            <w:tcBorders>
              <w:top w:val="single" w:sz="4" w:space="0" w:color="auto"/>
              <w:left w:val="single" w:sz="4" w:space="0" w:color="auto"/>
              <w:bottom w:val="single" w:sz="4" w:space="0" w:color="auto"/>
              <w:right w:val="single" w:sz="4" w:space="0" w:color="auto"/>
            </w:tcBorders>
            <w:hideMark/>
          </w:tcPr>
          <w:p w14:paraId="03F859D4" w14:textId="77777777" w:rsidR="00C46587" w:rsidRPr="00303B9C" w:rsidRDefault="00C46587" w:rsidP="00FC6188">
            <w:pPr>
              <w:jc w:val="center"/>
              <w:rPr>
                <w:color w:val="000000" w:themeColor="text1"/>
              </w:rPr>
            </w:pPr>
            <w:r w:rsidRPr="00303B9C">
              <w:rPr>
                <w:color w:val="000000" w:themeColor="text1"/>
              </w:rPr>
              <w:t>4</w:t>
            </w:r>
            <w:r w:rsidR="00D76DD7" w:rsidRPr="00303B9C">
              <w:rPr>
                <w:color w:val="000000" w:themeColor="text1"/>
              </w:rPr>
              <w:t xml:space="preserve"> </w:t>
            </w:r>
            <w:r w:rsidRPr="00303B9C">
              <w:rPr>
                <w:color w:val="000000" w:themeColor="text1"/>
              </w:rPr>
              <w:t>%</w:t>
            </w:r>
          </w:p>
        </w:tc>
        <w:tc>
          <w:tcPr>
            <w:tcW w:w="1861" w:type="dxa"/>
            <w:tcBorders>
              <w:top w:val="single" w:sz="4" w:space="0" w:color="auto"/>
              <w:left w:val="single" w:sz="4" w:space="0" w:color="auto"/>
              <w:bottom w:val="single" w:sz="4" w:space="0" w:color="auto"/>
              <w:right w:val="single" w:sz="4" w:space="0" w:color="auto"/>
            </w:tcBorders>
            <w:hideMark/>
          </w:tcPr>
          <w:p w14:paraId="699ABC41" w14:textId="77777777" w:rsidR="00C46587" w:rsidRPr="00303B9C" w:rsidRDefault="00C46587" w:rsidP="005A3DEE">
            <w:pPr>
              <w:jc w:val="center"/>
              <w:rPr>
                <w:color w:val="000000" w:themeColor="text1"/>
              </w:rPr>
            </w:pPr>
            <w:r w:rsidRPr="00303B9C">
              <w:rPr>
                <w:color w:val="000000" w:themeColor="text1"/>
              </w:rPr>
              <w:t>36</w:t>
            </w:r>
            <w:r w:rsidR="00D76DD7" w:rsidRPr="00303B9C">
              <w:rPr>
                <w:color w:val="000000" w:themeColor="text1"/>
              </w:rPr>
              <w:t xml:space="preserve"> </w:t>
            </w:r>
            <w:r w:rsidRPr="00303B9C">
              <w:rPr>
                <w:color w:val="000000" w:themeColor="text1"/>
              </w:rPr>
              <w:t>%***</w:t>
            </w:r>
          </w:p>
        </w:tc>
        <w:tc>
          <w:tcPr>
            <w:tcW w:w="1861" w:type="dxa"/>
            <w:tcBorders>
              <w:top w:val="single" w:sz="4" w:space="0" w:color="auto"/>
              <w:left w:val="single" w:sz="4" w:space="0" w:color="auto"/>
              <w:bottom w:val="single" w:sz="4" w:space="0" w:color="auto"/>
              <w:right w:val="single" w:sz="4" w:space="0" w:color="auto"/>
            </w:tcBorders>
            <w:hideMark/>
          </w:tcPr>
          <w:p w14:paraId="70350A30" w14:textId="77777777" w:rsidR="00C46587" w:rsidRPr="00303B9C" w:rsidRDefault="00C46587" w:rsidP="00701A72">
            <w:pPr>
              <w:jc w:val="center"/>
              <w:rPr>
                <w:color w:val="000000" w:themeColor="text1"/>
              </w:rPr>
            </w:pPr>
            <w:r w:rsidRPr="00303B9C">
              <w:rPr>
                <w:color w:val="000000" w:themeColor="text1"/>
              </w:rPr>
              <w:t>2</w:t>
            </w:r>
            <w:r w:rsidR="00D76DD7" w:rsidRPr="00303B9C">
              <w:rPr>
                <w:color w:val="000000" w:themeColor="text1"/>
              </w:rPr>
              <w:t xml:space="preserve"> </w:t>
            </w:r>
            <w:r w:rsidRPr="00303B9C">
              <w:rPr>
                <w:color w:val="000000" w:themeColor="text1"/>
              </w:rPr>
              <w:t>%</w:t>
            </w:r>
          </w:p>
        </w:tc>
        <w:tc>
          <w:tcPr>
            <w:tcW w:w="1861" w:type="dxa"/>
            <w:tcBorders>
              <w:top w:val="single" w:sz="4" w:space="0" w:color="auto"/>
              <w:left w:val="single" w:sz="4" w:space="0" w:color="auto"/>
              <w:bottom w:val="single" w:sz="4" w:space="0" w:color="auto"/>
              <w:right w:val="single" w:sz="4" w:space="0" w:color="auto"/>
            </w:tcBorders>
            <w:hideMark/>
          </w:tcPr>
          <w:p w14:paraId="3DD4C7F4" w14:textId="77777777" w:rsidR="00C46587" w:rsidRPr="00303B9C" w:rsidRDefault="00C46587" w:rsidP="008D65CE">
            <w:pPr>
              <w:jc w:val="center"/>
              <w:rPr>
                <w:color w:val="000000" w:themeColor="text1"/>
              </w:rPr>
            </w:pPr>
            <w:r w:rsidRPr="00303B9C">
              <w:rPr>
                <w:color w:val="000000" w:themeColor="text1"/>
              </w:rPr>
              <w:t>25</w:t>
            </w:r>
            <w:r w:rsidR="00D76DD7" w:rsidRPr="00303B9C">
              <w:rPr>
                <w:color w:val="000000" w:themeColor="text1"/>
              </w:rPr>
              <w:t xml:space="preserve"> </w:t>
            </w:r>
            <w:r w:rsidRPr="00303B9C">
              <w:rPr>
                <w:color w:val="000000" w:themeColor="text1"/>
              </w:rPr>
              <w:t>%***</w:t>
            </w:r>
          </w:p>
        </w:tc>
      </w:tr>
      <w:tr w:rsidR="00C46587" w:rsidRPr="00303B9C" w14:paraId="6D3C8602" w14:textId="77777777" w:rsidTr="00474C0D">
        <w:tc>
          <w:tcPr>
            <w:tcW w:w="1860" w:type="dxa"/>
            <w:tcBorders>
              <w:top w:val="single" w:sz="4" w:space="0" w:color="auto"/>
              <w:left w:val="single" w:sz="4" w:space="0" w:color="auto"/>
              <w:bottom w:val="single" w:sz="4" w:space="0" w:color="auto"/>
              <w:right w:val="single" w:sz="4" w:space="0" w:color="auto"/>
            </w:tcBorders>
            <w:hideMark/>
          </w:tcPr>
          <w:p w14:paraId="6AA52590" w14:textId="77777777" w:rsidR="00C46587" w:rsidRPr="00303B9C" w:rsidRDefault="00C46587" w:rsidP="00F04608">
            <w:pPr>
              <w:rPr>
                <w:color w:val="000000" w:themeColor="text1"/>
              </w:rPr>
            </w:pPr>
            <w:r w:rsidRPr="00303B9C">
              <w:rPr>
                <w:color w:val="000000" w:themeColor="text1"/>
              </w:rPr>
              <w:tab/>
              <w:t>24.</w:t>
            </w:r>
            <w:r w:rsidR="00D76DD7" w:rsidRPr="00303B9C">
              <w:rPr>
                <w:color w:val="000000" w:themeColor="text1"/>
              </w:rPr>
              <w:t xml:space="preserve"> </w:t>
            </w:r>
            <w:r w:rsidRPr="00303B9C">
              <w:rPr>
                <w:color w:val="000000" w:themeColor="text1"/>
              </w:rPr>
              <w:t>teden</w:t>
            </w:r>
          </w:p>
        </w:tc>
        <w:tc>
          <w:tcPr>
            <w:tcW w:w="1860" w:type="dxa"/>
            <w:tcBorders>
              <w:top w:val="single" w:sz="4" w:space="0" w:color="auto"/>
              <w:left w:val="single" w:sz="4" w:space="0" w:color="auto"/>
              <w:bottom w:val="single" w:sz="4" w:space="0" w:color="auto"/>
              <w:right w:val="single" w:sz="4" w:space="0" w:color="auto"/>
            </w:tcBorders>
            <w:hideMark/>
          </w:tcPr>
          <w:p w14:paraId="5C9F0810" w14:textId="77777777" w:rsidR="00C46587" w:rsidRPr="00303B9C" w:rsidRDefault="00C46587" w:rsidP="00FC6188">
            <w:pPr>
              <w:jc w:val="center"/>
              <w:rPr>
                <w:color w:val="000000" w:themeColor="text1"/>
              </w:rPr>
            </w:pPr>
            <w:r w:rsidRPr="00303B9C">
              <w:rPr>
                <w:color w:val="000000" w:themeColor="text1"/>
              </w:rPr>
              <w:t>6</w:t>
            </w:r>
            <w:r w:rsidR="00D76DD7" w:rsidRPr="00303B9C">
              <w:rPr>
                <w:color w:val="000000" w:themeColor="text1"/>
              </w:rPr>
              <w:t xml:space="preserve"> </w:t>
            </w:r>
            <w:r w:rsidRPr="00303B9C">
              <w:rPr>
                <w:color w:val="000000" w:themeColor="text1"/>
              </w:rPr>
              <w:t>%</w:t>
            </w:r>
          </w:p>
        </w:tc>
        <w:tc>
          <w:tcPr>
            <w:tcW w:w="1861" w:type="dxa"/>
            <w:tcBorders>
              <w:top w:val="single" w:sz="4" w:space="0" w:color="auto"/>
              <w:left w:val="single" w:sz="4" w:space="0" w:color="auto"/>
              <w:bottom w:val="single" w:sz="4" w:space="0" w:color="auto"/>
              <w:right w:val="single" w:sz="4" w:space="0" w:color="auto"/>
            </w:tcBorders>
            <w:hideMark/>
          </w:tcPr>
          <w:p w14:paraId="5C05263A" w14:textId="77777777" w:rsidR="00C46587" w:rsidRPr="00303B9C" w:rsidRDefault="00C46587" w:rsidP="005A3DEE">
            <w:pPr>
              <w:jc w:val="center"/>
              <w:rPr>
                <w:color w:val="000000" w:themeColor="text1"/>
              </w:rPr>
            </w:pPr>
            <w:r w:rsidRPr="00303B9C">
              <w:rPr>
                <w:color w:val="000000" w:themeColor="text1"/>
              </w:rPr>
              <w:t>39</w:t>
            </w:r>
            <w:r w:rsidR="00D76DD7" w:rsidRPr="00303B9C">
              <w:rPr>
                <w:color w:val="000000" w:themeColor="text1"/>
              </w:rPr>
              <w:t xml:space="preserve"> </w:t>
            </w:r>
            <w:r w:rsidRPr="00303B9C">
              <w:rPr>
                <w:color w:val="000000" w:themeColor="text1"/>
              </w:rPr>
              <w:t>%***</w:t>
            </w:r>
          </w:p>
        </w:tc>
        <w:tc>
          <w:tcPr>
            <w:tcW w:w="1861" w:type="dxa"/>
            <w:tcBorders>
              <w:top w:val="single" w:sz="4" w:space="0" w:color="auto"/>
              <w:left w:val="single" w:sz="4" w:space="0" w:color="auto"/>
              <w:bottom w:val="single" w:sz="4" w:space="0" w:color="auto"/>
              <w:right w:val="single" w:sz="4" w:space="0" w:color="auto"/>
            </w:tcBorders>
            <w:hideMark/>
          </w:tcPr>
          <w:p w14:paraId="4C9865CC" w14:textId="77777777" w:rsidR="00C46587" w:rsidRPr="00303B9C" w:rsidRDefault="00C46587" w:rsidP="00982118">
            <w:pPr>
              <w:jc w:val="center"/>
              <w:rPr>
                <w:color w:val="000000" w:themeColor="text1"/>
              </w:rPr>
            </w:pPr>
            <w:r w:rsidRPr="00303B9C">
              <w:rPr>
                <w:color w:val="000000" w:themeColor="text1"/>
              </w:rPr>
              <w:t>np</w:t>
            </w:r>
          </w:p>
        </w:tc>
        <w:tc>
          <w:tcPr>
            <w:tcW w:w="1861" w:type="dxa"/>
            <w:tcBorders>
              <w:top w:val="single" w:sz="4" w:space="0" w:color="auto"/>
              <w:left w:val="single" w:sz="4" w:space="0" w:color="auto"/>
              <w:bottom w:val="single" w:sz="4" w:space="0" w:color="auto"/>
              <w:right w:val="single" w:sz="4" w:space="0" w:color="auto"/>
            </w:tcBorders>
            <w:hideMark/>
          </w:tcPr>
          <w:p w14:paraId="0D861E13" w14:textId="77777777" w:rsidR="00C46587" w:rsidRPr="00303B9C" w:rsidRDefault="00C46587" w:rsidP="00982118">
            <w:pPr>
              <w:jc w:val="center"/>
              <w:rPr>
                <w:color w:val="000000" w:themeColor="text1"/>
              </w:rPr>
            </w:pPr>
            <w:r w:rsidRPr="00303B9C">
              <w:rPr>
                <w:color w:val="000000" w:themeColor="text1"/>
              </w:rPr>
              <w:t>np</w:t>
            </w:r>
          </w:p>
        </w:tc>
      </w:tr>
      <w:tr w:rsidR="00C46587" w:rsidRPr="00303B9C" w14:paraId="234AAC30" w14:textId="77777777" w:rsidTr="00474C0D">
        <w:tc>
          <w:tcPr>
            <w:tcW w:w="1860" w:type="dxa"/>
            <w:tcBorders>
              <w:top w:val="single" w:sz="4" w:space="0" w:color="auto"/>
              <w:left w:val="single" w:sz="4" w:space="0" w:color="auto"/>
              <w:bottom w:val="single" w:sz="4" w:space="0" w:color="auto"/>
              <w:right w:val="single" w:sz="4" w:space="0" w:color="auto"/>
            </w:tcBorders>
            <w:hideMark/>
          </w:tcPr>
          <w:p w14:paraId="45EDE307" w14:textId="77777777" w:rsidR="00C46587" w:rsidRPr="00303B9C" w:rsidRDefault="00C46587" w:rsidP="00F04608">
            <w:pPr>
              <w:rPr>
                <w:color w:val="000000" w:themeColor="text1"/>
              </w:rPr>
            </w:pPr>
            <w:r w:rsidRPr="00303B9C">
              <w:rPr>
                <w:color w:val="000000" w:themeColor="text1"/>
              </w:rPr>
              <w:t>ACR</w:t>
            </w:r>
            <w:r w:rsidR="00D76DD7" w:rsidRPr="00303B9C">
              <w:rPr>
                <w:color w:val="000000" w:themeColor="text1"/>
              </w:rPr>
              <w:t xml:space="preserve"> </w:t>
            </w:r>
            <w:r w:rsidRPr="00303B9C">
              <w:rPr>
                <w:color w:val="000000" w:themeColor="text1"/>
              </w:rPr>
              <w:t>70</w:t>
            </w:r>
          </w:p>
        </w:tc>
        <w:tc>
          <w:tcPr>
            <w:tcW w:w="1860" w:type="dxa"/>
            <w:tcBorders>
              <w:top w:val="single" w:sz="4" w:space="0" w:color="auto"/>
              <w:left w:val="single" w:sz="4" w:space="0" w:color="auto"/>
              <w:bottom w:val="single" w:sz="4" w:space="0" w:color="auto"/>
              <w:right w:val="single" w:sz="4" w:space="0" w:color="auto"/>
            </w:tcBorders>
          </w:tcPr>
          <w:p w14:paraId="522B5763" w14:textId="77777777" w:rsidR="00C46587" w:rsidRPr="00303B9C" w:rsidRDefault="00C46587" w:rsidP="00982118">
            <w:pPr>
              <w:jc w:val="center"/>
              <w:rPr>
                <w:color w:val="000000" w:themeColor="text1"/>
              </w:rPr>
            </w:pPr>
          </w:p>
        </w:tc>
        <w:tc>
          <w:tcPr>
            <w:tcW w:w="1861" w:type="dxa"/>
            <w:tcBorders>
              <w:top w:val="single" w:sz="4" w:space="0" w:color="auto"/>
              <w:left w:val="single" w:sz="4" w:space="0" w:color="auto"/>
              <w:bottom w:val="single" w:sz="4" w:space="0" w:color="auto"/>
              <w:right w:val="single" w:sz="4" w:space="0" w:color="auto"/>
            </w:tcBorders>
          </w:tcPr>
          <w:p w14:paraId="63C4549E" w14:textId="77777777" w:rsidR="00C46587" w:rsidRPr="00303B9C" w:rsidRDefault="00C46587" w:rsidP="00982118">
            <w:pPr>
              <w:jc w:val="center"/>
              <w:rPr>
                <w:color w:val="000000" w:themeColor="text1"/>
              </w:rPr>
            </w:pPr>
          </w:p>
        </w:tc>
        <w:tc>
          <w:tcPr>
            <w:tcW w:w="1861" w:type="dxa"/>
            <w:tcBorders>
              <w:top w:val="single" w:sz="4" w:space="0" w:color="auto"/>
              <w:left w:val="single" w:sz="4" w:space="0" w:color="auto"/>
              <w:bottom w:val="single" w:sz="4" w:space="0" w:color="auto"/>
              <w:right w:val="single" w:sz="4" w:space="0" w:color="auto"/>
            </w:tcBorders>
          </w:tcPr>
          <w:p w14:paraId="7DEF2190" w14:textId="77777777" w:rsidR="00C46587" w:rsidRPr="00303B9C" w:rsidRDefault="00C46587" w:rsidP="00982118">
            <w:pPr>
              <w:jc w:val="center"/>
              <w:rPr>
                <w:color w:val="000000" w:themeColor="text1"/>
              </w:rPr>
            </w:pPr>
          </w:p>
        </w:tc>
        <w:tc>
          <w:tcPr>
            <w:tcW w:w="1861" w:type="dxa"/>
            <w:tcBorders>
              <w:top w:val="single" w:sz="4" w:space="0" w:color="auto"/>
              <w:left w:val="single" w:sz="4" w:space="0" w:color="auto"/>
              <w:bottom w:val="single" w:sz="4" w:space="0" w:color="auto"/>
              <w:right w:val="single" w:sz="4" w:space="0" w:color="auto"/>
            </w:tcBorders>
          </w:tcPr>
          <w:p w14:paraId="59E78E4B" w14:textId="77777777" w:rsidR="00C46587" w:rsidRPr="00303B9C" w:rsidRDefault="00C46587" w:rsidP="00982118">
            <w:pPr>
              <w:jc w:val="center"/>
              <w:rPr>
                <w:color w:val="000000" w:themeColor="text1"/>
              </w:rPr>
            </w:pPr>
          </w:p>
        </w:tc>
      </w:tr>
      <w:tr w:rsidR="00C46587" w:rsidRPr="00303B9C" w14:paraId="38A5C9FA" w14:textId="77777777" w:rsidTr="00474C0D">
        <w:tc>
          <w:tcPr>
            <w:tcW w:w="1860" w:type="dxa"/>
            <w:tcBorders>
              <w:top w:val="single" w:sz="4" w:space="0" w:color="auto"/>
              <w:left w:val="single" w:sz="4" w:space="0" w:color="auto"/>
              <w:bottom w:val="single" w:sz="4" w:space="0" w:color="auto"/>
              <w:right w:val="single" w:sz="4" w:space="0" w:color="auto"/>
            </w:tcBorders>
            <w:hideMark/>
          </w:tcPr>
          <w:p w14:paraId="02BC7838" w14:textId="77777777" w:rsidR="00C46587" w:rsidRPr="00303B9C" w:rsidRDefault="00C46587" w:rsidP="00F04608">
            <w:pPr>
              <w:rPr>
                <w:color w:val="000000" w:themeColor="text1"/>
              </w:rPr>
            </w:pPr>
            <w:r w:rsidRPr="00303B9C">
              <w:rPr>
                <w:color w:val="000000" w:themeColor="text1"/>
              </w:rPr>
              <w:tab/>
              <w:t>12.</w:t>
            </w:r>
            <w:r w:rsidR="00D76DD7" w:rsidRPr="00303B9C">
              <w:rPr>
                <w:color w:val="000000" w:themeColor="text1"/>
              </w:rPr>
              <w:t xml:space="preserve"> </w:t>
            </w:r>
            <w:r w:rsidRPr="00303B9C">
              <w:rPr>
                <w:color w:val="000000" w:themeColor="text1"/>
              </w:rPr>
              <w:t>teden</w:t>
            </w:r>
          </w:p>
        </w:tc>
        <w:tc>
          <w:tcPr>
            <w:tcW w:w="1860" w:type="dxa"/>
            <w:tcBorders>
              <w:top w:val="single" w:sz="4" w:space="0" w:color="auto"/>
              <w:left w:val="single" w:sz="4" w:space="0" w:color="auto"/>
              <w:bottom w:val="single" w:sz="4" w:space="0" w:color="auto"/>
              <w:right w:val="single" w:sz="4" w:space="0" w:color="auto"/>
            </w:tcBorders>
            <w:hideMark/>
          </w:tcPr>
          <w:p w14:paraId="135CBA76" w14:textId="77777777" w:rsidR="00C46587" w:rsidRPr="00303B9C" w:rsidRDefault="00C46587" w:rsidP="00FC6188">
            <w:pPr>
              <w:jc w:val="center"/>
              <w:rPr>
                <w:color w:val="000000" w:themeColor="text1"/>
              </w:rPr>
            </w:pPr>
            <w:r w:rsidRPr="00303B9C">
              <w:rPr>
                <w:color w:val="000000" w:themeColor="text1"/>
              </w:rPr>
              <w:t>1</w:t>
            </w:r>
            <w:r w:rsidR="00D76DD7" w:rsidRPr="00303B9C">
              <w:rPr>
                <w:color w:val="000000" w:themeColor="text1"/>
              </w:rPr>
              <w:t xml:space="preserve"> </w:t>
            </w:r>
            <w:r w:rsidRPr="00303B9C">
              <w:rPr>
                <w:color w:val="000000" w:themeColor="text1"/>
              </w:rPr>
              <w:t>%</w:t>
            </w:r>
          </w:p>
        </w:tc>
        <w:tc>
          <w:tcPr>
            <w:tcW w:w="1861" w:type="dxa"/>
            <w:tcBorders>
              <w:top w:val="single" w:sz="4" w:space="0" w:color="auto"/>
              <w:left w:val="single" w:sz="4" w:space="0" w:color="auto"/>
              <w:bottom w:val="single" w:sz="4" w:space="0" w:color="auto"/>
              <w:right w:val="single" w:sz="4" w:space="0" w:color="auto"/>
            </w:tcBorders>
            <w:hideMark/>
          </w:tcPr>
          <w:p w14:paraId="676A0A99" w14:textId="77777777" w:rsidR="00C46587" w:rsidRPr="00303B9C" w:rsidRDefault="00C46587" w:rsidP="005A3DEE">
            <w:pPr>
              <w:jc w:val="center"/>
              <w:rPr>
                <w:color w:val="000000" w:themeColor="text1"/>
              </w:rPr>
            </w:pPr>
            <w:r w:rsidRPr="00303B9C">
              <w:rPr>
                <w:color w:val="000000" w:themeColor="text1"/>
              </w:rPr>
              <w:t>20</w:t>
            </w:r>
            <w:r w:rsidR="00D76DD7" w:rsidRPr="00303B9C">
              <w:rPr>
                <w:color w:val="000000" w:themeColor="text1"/>
              </w:rPr>
              <w:t xml:space="preserve"> </w:t>
            </w:r>
            <w:r w:rsidRPr="00303B9C">
              <w:rPr>
                <w:color w:val="000000" w:themeColor="text1"/>
              </w:rPr>
              <w:t>%***</w:t>
            </w:r>
          </w:p>
        </w:tc>
        <w:tc>
          <w:tcPr>
            <w:tcW w:w="1861" w:type="dxa"/>
            <w:tcBorders>
              <w:top w:val="single" w:sz="4" w:space="0" w:color="auto"/>
              <w:left w:val="single" w:sz="4" w:space="0" w:color="auto"/>
              <w:bottom w:val="single" w:sz="4" w:space="0" w:color="auto"/>
              <w:right w:val="single" w:sz="4" w:space="0" w:color="auto"/>
            </w:tcBorders>
            <w:hideMark/>
          </w:tcPr>
          <w:p w14:paraId="6A25763B" w14:textId="77777777" w:rsidR="00C46587" w:rsidRPr="00303B9C" w:rsidRDefault="00C46587" w:rsidP="00701A72">
            <w:pPr>
              <w:jc w:val="center"/>
              <w:rPr>
                <w:color w:val="000000" w:themeColor="text1"/>
              </w:rPr>
            </w:pPr>
            <w:r w:rsidRPr="00303B9C">
              <w:rPr>
                <w:color w:val="000000" w:themeColor="text1"/>
              </w:rPr>
              <w:t>0</w:t>
            </w:r>
            <w:r w:rsidR="00D76DD7" w:rsidRPr="00303B9C">
              <w:rPr>
                <w:color w:val="000000" w:themeColor="text1"/>
              </w:rPr>
              <w:t xml:space="preserve"> </w:t>
            </w:r>
            <w:r w:rsidRPr="00303B9C">
              <w:rPr>
                <w:color w:val="000000" w:themeColor="text1"/>
              </w:rPr>
              <w:t>%</w:t>
            </w:r>
          </w:p>
        </w:tc>
        <w:tc>
          <w:tcPr>
            <w:tcW w:w="1861" w:type="dxa"/>
            <w:tcBorders>
              <w:top w:val="single" w:sz="4" w:space="0" w:color="auto"/>
              <w:left w:val="single" w:sz="4" w:space="0" w:color="auto"/>
              <w:bottom w:val="single" w:sz="4" w:space="0" w:color="auto"/>
              <w:right w:val="single" w:sz="4" w:space="0" w:color="auto"/>
            </w:tcBorders>
            <w:hideMark/>
          </w:tcPr>
          <w:p w14:paraId="3A35AFCB" w14:textId="77777777" w:rsidR="00C46587" w:rsidRPr="00303B9C" w:rsidRDefault="00C46587" w:rsidP="008D65CE">
            <w:pPr>
              <w:jc w:val="center"/>
              <w:rPr>
                <w:color w:val="000000" w:themeColor="text1"/>
              </w:rPr>
            </w:pPr>
            <w:r w:rsidRPr="00303B9C">
              <w:rPr>
                <w:color w:val="000000" w:themeColor="text1"/>
              </w:rPr>
              <w:t>14</w:t>
            </w:r>
            <w:r w:rsidR="00D76DD7" w:rsidRPr="00303B9C">
              <w:rPr>
                <w:color w:val="000000" w:themeColor="text1"/>
              </w:rPr>
              <w:t xml:space="preserve"> </w:t>
            </w:r>
            <w:r w:rsidRPr="00303B9C">
              <w:rPr>
                <w:color w:val="000000" w:themeColor="text1"/>
              </w:rPr>
              <w:t>%*</w:t>
            </w:r>
          </w:p>
        </w:tc>
      </w:tr>
      <w:tr w:rsidR="00C46587" w:rsidRPr="00303B9C" w14:paraId="411EB0DA" w14:textId="77777777" w:rsidTr="009756D9">
        <w:tc>
          <w:tcPr>
            <w:tcW w:w="1860" w:type="dxa"/>
            <w:tcBorders>
              <w:top w:val="single" w:sz="4" w:space="0" w:color="auto"/>
              <w:left w:val="single" w:sz="4" w:space="0" w:color="auto"/>
              <w:bottom w:val="single" w:sz="4" w:space="0" w:color="auto"/>
              <w:right w:val="single" w:sz="4" w:space="0" w:color="auto"/>
            </w:tcBorders>
            <w:hideMark/>
          </w:tcPr>
          <w:p w14:paraId="4B423D62" w14:textId="77777777" w:rsidR="00C46587" w:rsidRPr="00303B9C" w:rsidRDefault="00C46587" w:rsidP="00F04608">
            <w:pPr>
              <w:rPr>
                <w:color w:val="000000" w:themeColor="text1"/>
              </w:rPr>
            </w:pPr>
            <w:r w:rsidRPr="00303B9C">
              <w:rPr>
                <w:color w:val="000000" w:themeColor="text1"/>
              </w:rPr>
              <w:tab/>
              <w:t>24.</w:t>
            </w:r>
            <w:r w:rsidR="00D76DD7" w:rsidRPr="00303B9C">
              <w:rPr>
                <w:color w:val="000000" w:themeColor="text1"/>
              </w:rPr>
              <w:t xml:space="preserve"> </w:t>
            </w:r>
            <w:r w:rsidRPr="00303B9C">
              <w:rPr>
                <w:color w:val="000000" w:themeColor="text1"/>
              </w:rPr>
              <w:t>teden</w:t>
            </w:r>
          </w:p>
        </w:tc>
        <w:tc>
          <w:tcPr>
            <w:tcW w:w="1860" w:type="dxa"/>
            <w:tcBorders>
              <w:top w:val="single" w:sz="4" w:space="0" w:color="auto"/>
              <w:left w:val="single" w:sz="4" w:space="0" w:color="auto"/>
              <w:bottom w:val="single" w:sz="4" w:space="0" w:color="auto"/>
              <w:right w:val="single" w:sz="4" w:space="0" w:color="auto"/>
            </w:tcBorders>
            <w:hideMark/>
          </w:tcPr>
          <w:p w14:paraId="4739AFF8" w14:textId="77777777" w:rsidR="00C46587" w:rsidRPr="00303B9C" w:rsidRDefault="00C46587" w:rsidP="00FC6188">
            <w:pPr>
              <w:jc w:val="center"/>
              <w:rPr>
                <w:color w:val="000000" w:themeColor="text1"/>
              </w:rPr>
            </w:pPr>
            <w:r w:rsidRPr="00303B9C">
              <w:rPr>
                <w:color w:val="000000" w:themeColor="text1"/>
              </w:rPr>
              <w:t>1</w:t>
            </w:r>
            <w:r w:rsidR="00D76DD7" w:rsidRPr="00303B9C">
              <w:rPr>
                <w:color w:val="000000" w:themeColor="text1"/>
              </w:rPr>
              <w:t xml:space="preserve"> </w:t>
            </w:r>
            <w:r w:rsidRPr="00303B9C">
              <w:rPr>
                <w:color w:val="000000" w:themeColor="text1"/>
              </w:rPr>
              <w:t>%</w:t>
            </w:r>
          </w:p>
        </w:tc>
        <w:tc>
          <w:tcPr>
            <w:tcW w:w="1861" w:type="dxa"/>
            <w:tcBorders>
              <w:top w:val="single" w:sz="4" w:space="0" w:color="auto"/>
              <w:left w:val="single" w:sz="4" w:space="0" w:color="auto"/>
              <w:bottom w:val="single" w:sz="4" w:space="0" w:color="auto"/>
              <w:right w:val="single" w:sz="4" w:space="0" w:color="auto"/>
            </w:tcBorders>
            <w:hideMark/>
          </w:tcPr>
          <w:p w14:paraId="0B208EFE" w14:textId="77777777" w:rsidR="00C46587" w:rsidRPr="00303B9C" w:rsidRDefault="00C46587" w:rsidP="005A3DEE">
            <w:pPr>
              <w:jc w:val="center"/>
              <w:rPr>
                <w:color w:val="000000" w:themeColor="text1"/>
              </w:rPr>
            </w:pPr>
            <w:r w:rsidRPr="00303B9C">
              <w:rPr>
                <w:color w:val="000000" w:themeColor="text1"/>
              </w:rPr>
              <w:t>23</w:t>
            </w:r>
            <w:r w:rsidR="00D76DD7" w:rsidRPr="00303B9C">
              <w:rPr>
                <w:color w:val="000000" w:themeColor="text1"/>
              </w:rPr>
              <w:t xml:space="preserve"> </w:t>
            </w:r>
            <w:r w:rsidRPr="00303B9C">
              <w:rPr>
                <w:color w:val="000000" w:themeColor="text1"/>
              </w:rPr>
              <w:t>%***</w:t>
            </w:r>
          </w:p>
        </w:tc>
        <w:tc>
          <w:tcPr>
            <w:tcW w:w="1861" w:type="dxa"/>
            <w:tcBorders>
              <w:top w:val="single" w:sz="4" w:space="0" w:color="auto"/>
              <w:left w:val="single" w:sz="4" w:space="0" w:color="auto"/>
              <w:bottom w:val="single" w:sz="4" w:space="0" w:color="auto"/>
              <w:right w:val="single" w:sz="4" w:space="0" w:color="auto"/>
            </w:tcBorders>
            <w:hideMark/>
          </w:tcPr>
          <w:p w14:paraId="7B1A6E34" w14:textId="77777777" w:rsidR="00C46587" w:rsidRPr="00303B9C" w:rsidRDefault="00C46587" w:rsidP="00982118">
            <w:pPr>
              <w:jc w:val="center"/>
              <w:rPr>
                <w:color w:val="000000" w:themeColor="text1"/>
              </w:rPr>
            </w:pPr>
            <w:r w:rsidRPr="00303B9C">
              <w:rPr>
                <w:color w:val="000000" w:themeColor="text1"/>
              </w:rPr>
              <w:t>np</w:t>
            </w:r>
          </w:p>
        </w:tc>
        <w:tc>
          <w:tcPr>
            <w:tcW w:w="1861" w:type="dxa"/>
            <w:tcBorders>
              <w:top w:val="single" w:sz="4" w:space="0" w:color="auto"/>
              <w:left w:val="single" w:sz="4" w:space="0" w:color="auto"/>
              <w:bottom w:val="single" w:sz="4" w:space="0" w:color="auto"/>
              <w:right w:val="single" w:sz="4" w:space="0" w:color="auto"/>
            </w:tcBorders>
            <w:hideMark/>
          </w:tcPr>
          <w:p w14:paraId="4002A91E" w14:textId="77777777" w:rsidR="00C46587" w:rsidRPr="00303B9C" w:rsidRDefault="00C46587" w:rsidP="00982118">
            <w:pPr>
              <w:jc w:val="center"/>
              <w:rPr>
                <w:color w:val="000000" w:themeColor="text1"/>
              </w:rPr>
            </w:pPr>
            <w:r w:rsidRPr="00303B9C">
              <w:rPr>
                <w:color w:val="000000" w:themeColor="text1"/>
              </w:rPr>
              <w:t>np</w:t>
            </w:r>
          </w:p>
        </w:tc>
      </w:tr>
      <w:tr w:rsidR="009756D9" w:rsidRPr="00303B9C" w14:paraId="02D38D89" w14:textId="77777777" w:rsidTr="009756D9">
        <w:tc>
          <w:tcPr>
            <w:tcW w:w="9303" w:type="dxa"/>
            <w:gridSpan w:val="5"/>
            <w:tcBorders>
              <w:top w:val="single" w:sz="4" w:space="0" w:color="auto"/>
              <w:left w:val="nil"/>
              <w:bottom w:val="nil"/>
              <w:right w:val="nil"/>
            </w:tcBorders>
          </w:tcPr>
          <w:p w14:paraId="51736393" w14:textId="77777777" w:rsidR="009756D9" w:rsidRPr="00725EA3" w:rsidRDefault="009756D9" w:rsidP="003D3F89">
            <w:pPr>
              <w:ind w:left="270" w:hanging="270"/>
              <w:rPr>
                <w:color w:val="000000" w:themeColor="text1"/>
                <w:sz w:val="20"/>
              </w:rPr>
            </w:pPr>
            <w:r w:rsidRPr="00725EA3">
              <w:rPr>
                <w:color w:val="000000" w:themeColor="text1"/>
                <w:sz w:val="20"/>
              </w:rPr>
              <w:t>***</w:t>
            </w:r>
            <w:r w:rsidRPr="00725EA3">
              <w:rPr>
                <w:color w:val="000000" w:themeColor="text1"/>
                <w:sz w:val="20"/>
              </w:rPr>
              <w:tab/>
              <w:t>p</w:t>
            </w:r>
            <w:r w:rsidR="00D76DD7" w:rsidRPr="00725EA3">
              <w:rPr>
                <w:color w:val="000000" w:themeColor="text1"/>
                <w:sz w:val="20"/>
              </w:rPr>
              <w:t xml:space="preserve"> </w:t>
            </w:r>
            <w:r w:rsidRPr="00725EA3">
              <w:rPr>
                <w:color w:val="000000" w:themeColor="text1"/>
                <w:sz w:val="20"/>
              </w:rPr>
              <w:t>&lt;</w:t>
            </w:r>
            <w:r w:rsidR="00D76DD7" w:rsidRPr="00725EA3">
              <w:rPr>
                <w:color w:val="000000" w:themeColor="text1"/>
                <w:sz w:val="20"/>
              </w:rPr>
              <w:t xml:space="preserve"> </w:t>
            </w:r>
            <w:r w:rsidRPr="00725EA3">
              <w:rPr>
                <w:color w:val="000000" w:themeColor="text1"/>
                <w:sz w:val="20"/>
              </w:rPr>
              <w:t xml:space="preserve">0,001 za vse primerjave med adalimumabom in placebom </w:t>
            </w:r>
          </w:p>
          <w:p w14:paraId="52BFEA13" w14:textId="77777777" w:rsidR="009756D9" w:rsidRPr="00725EA3" w:rsidRDefault="009756D9" w:rsidP="003D3F89">
            <w:pPr>
              <w:ind w:left="270" w:hanging="270"/>
              <w:rPr>
                <w:color w:val="000000" w:themeColor="text1"/>
                <w:sz w:val="20"/>
              </w:rPr>
            </w:pPr>
            <w:r w:rsidRPr="00725EA3">
              <w:rPr>
                <w:color w:val="000000" w:themeColor="text1"/>
                <w:sz w:val="20"/>
              </w:rPr>
              <w:t>*</w:t>
            </w:r>
            <w:r w:rsidRPr="00725EA3">
              <w:rPr>
                <w:color w:val="000000" w:themeColor="text1"/>
                <w:sz w:val="20"/>
              </w:rPr>
              <w:tab/>
            </w:r>
            <w:r w:rsidR="0042599B" w:rsidRPr="00725EA3">
              <w:rPr>
                <w:color w:val="000000" w:themeColor="text1"/>
                <w:sz w:val="20"/>
              </w:rPr>
              <w:tab/>
            </w:r>
            <w:r w:rsidRPr="00725EA3">
              <w:rPr>
                <w:color w:val="000000" w:themeColor="text1"/>
                <w:sz w:val="20"/>
              </w:rPr>
              <w:t>p</w:t>
            </w:r>
            <w:r w:rsidR="00D76DD7" w:rsidRPr="00725EA3">
              <w:rPr>
                <w:color w:val="000000" w:themeColor="text1"/>
                <w:sz w:val="20"/>
              </w:rPr>
              <w:t xml:space="preserve"> </w:t>
            </w:r>
            <w:r w:rsidRPr="00725EA3">
              <w:rPr>
                <w:color w:val="000000" w:themeColor="text1"/>
                <w:sz w:val="20"/>
              </w:rPr>
              <w:t>&lt;</w:t>
            </w:r>
            <w:r w:rsidR="00D76DD7" w:rsidRPr="00725EA3">
              <w:rPr>
                <w:color w:val="000000" w:themeColor="text1"/>
                <w:sz w:val="20"/>
              </w:rPr>
              <w:t xml:space="preserve"> </w:t>
            </w:r>
            <w:r w:rsidRPr="00725EA3">
              <w:rPr>
                <w:color w:val="000000" w:themeColor="text1"/>
                <w:sz w:val="20"/>
              </w:rPr>
              <w:t xml:space="preserve">0,05 za vse primerjave med adalimumabom in placebom </w:t>
            </w:r>
          </w:p>
          <w:p w14:paraId="2783B56B" w14:textId="77777777" w:rsidR="009756D9" w:rsidRPr="00725EA3" w:rsidRDefault="009756D9" w:rsidP="003D3F89">
            <w:pPr>
              <w:tabs>
                <w:tab w:val="left" w:pos="576"/>
              </w:tabs>
              <w:rPr>
                <w:color w:val="000000" w:themeColor="text1"/>
                <w:sz w:val="20"/>
              </w:rPr>
            </w:pPr>
            <w:r w:rsidRPr="00725EA3">
              <w:rPr>
                <w:color w:val="000000" w:themeColor="text1"/>
                <w:sz w:val="20"/>
              </w:rPr>
              <w:t>np</w:t>
            </w:r>
            <w:r w:rsidRPr="00725EA3">
              <w:rPr>
                <w:color w:val="000000" w:themeColor="text1"/>
                <w:sz w:val="20"/>
              </w:rPr>
              <w:tab/>
              <w:t>ne pride v poštev</w:t>
            </w:r>
          </w:p>
        </w:tc>
      </w:tr>
    </w:tbl>
    <w:p w14:paraId="08E97513" w14:textId="77777777" w:rsidR="00C46587" w:rsidRPr="00303B9C" w:rsidRDefault="00C46587" w:rsidP="00982118">
      <w:pPr>
        <w:rPr>
          <w:color w:val="000000" w:themeColor="text1"/>
        </w:rPr>
      </w:pPr>
    </w:p>
    <w:p w14:paraId="7F3D0523" w14:textId="77777777" w:rsidR="00C46587" w:rsidRPr="00303B9C" w:rsidRDefault="00C46587" w:rsidP="00982118">
      <w:pPr>
        <w:rPr>
          <w:color w:val="000000" w:themeColor="text1"/>
        </w:rPr>
      </w:pPr>
      <w:r w:rsidRPr="00303B9C">
        <w:rPr>
          <w:color w:val="000000" w:themeColor="text1"/>
        </w:rPr>
        <w:t>Odzivi ACR v študiji pri psoriatičnem artritisu I so bili podobni ob sočasni terapiji z metotreksatom in brez nje. Odziv po ACR se je v odprti nadaljevalni študiji ohranil do 136</w:t>
      </w:r>
      <w:r w:rsidR="00D76DD7" w:rsidRPr="00303B9C">
        <w:rPr>
          <w:color w:val="000000" w:themeColor="text1"/>
        </w:rPr>
        <w:t xml:space="preserve"> </w:t>
      </w:r>
      <w:r w:rsidRPr="00303B9C">
        <w:rPr>
          <w:color w:val="000000" w:themeColor="text1"/>
        </w:rPr>
        <w:t xml:space="preserve">tednov. </w:t>
      </w:r>
    </w:p>
    <w:p w14:paraId="62FAF921" w14:textId="77777777" w:rsidR="00C46587" w:rsidRPr="00303B9C" w:rsidRDefault="00C46587" w:rsidP="00982118">
      <w:pPr>
        <w:rPr>
          <w:color w:val="000000" w:themeColor="text1"/>
        </w:rPr>
      </w:pPr>
    </w:p>
    <w:p w14:paraId="5134476C" w14:textId="77777777" w:rsidR="00C46587" w:rsidRPr="00303B9C" w:rsidRDefault="00C46587" w:rsidP="00982118">
      <w:pPr>
        <w:rPr>
          <w:color w:val="000000" w:themeColor="text1"/>
        </w:rPr>
      </w:pPr>
      <w:r w:rsidRPr="00303B9C">
        <w:rPr>
          <w:color w:val="000000" w:themeColor="text1"/>
        </w:rPr>
        <w:t>Rentgenografske spremembe so ocenjevali v študijah psoriatičnega artritisa. Rentgenske posnetke dlani, zapestij in stopal so naredili izhodiščno in 24.</w:t>
      </w:r>
      <w:r w:rsidR="00D76DD7" w:rsidRPr="00303B9C">
        <w:rPr>
          <w:color w:val="000000" w:themeColor="text1"/>
        </w:rPr>
        <w:t xml:space="preserve"> </w:t>
      </w:r>
      <w:r w:rsidRPr="00303B9C">
        <w:rPr>
          <w:color w:val="000000" w:themeColor="text1"/>
        </w:rPr>
        <w:t>teden med dvojno slepim obdobjem, med katerim so bolniki dobivali adalimumab ali placebo, in 48.</w:t>
      </w:r>
      <w:r w:rsidR="00D76DD7" w:rsidRPr="00303B9C">
        <w:rPr>
          <w:color w:val="000000" w:themeColor="text1"/>
        </w:rPr>
        <w:t xml:space="preserve"> </w:t>
      </w:r>
      <w:r w:rsidRPr="00303B9C">
        <w:rPr>
          <w:color w:val="000000" w:themeColor="text1"/>
        </w:rPr>
        <w:t>teden, ko so vsi bolniki odprto dobivali adalimumab. Za oceno so uporabili modificirani celotni seštevek po Sharpu (</w:t>
      </w:r>
      <w:r w:rsidRPr="00303B9C">
        <w:rPr>
          <w:iCs/>
          <w:color w:val="000000" w:themeColor="text1"/>
        </w:rPr>
        <w:t xml:space="preserve">modified Total Sharp </w:t>
      </w:r>
      <w:r w:rsidRPr="00303B9C">
        <w:rPr>
          <w:iCs/>
          <w:color w:val="000000" w:themeColor="text1"/>
        </w:rPr>
        <w:lastRenderedPageBreak/>
        <w:t>Score</w:t>
      </w:r>
      <w:r w:rsidRPr="00303B9C">
        <w:rPr>
          <w:color w:val="000000" w:themeColor="text1"/>
        </w:rPr>
        <w:t xml:space="preserve">, mTSS), ki je vključil distalne interfalangealne sklepe (tj. ni bil enak TSS, ki se uporablja za revmatoidni artritis). </w:t>
      </w:r>
    </w:p>
    <w:p w14:paraId="5DA4CB4E" w14:textId="77777777" w:rsidR="00C46587" w:rsidRPr="00303B9C" w:rsidRDefault="00C46587" w:rsidP="00982118">
      <w:pPr>
        <w:rPr>
          <w:color w:val="000000" w:themeColor="text1"/>
        </w:rPr>
      </w:pPr>
    </w:p>
    <w:p w14:paraId="16185DB5" w14:textId="77777777" w:rsidR="00C46587" w:rsidRPr="00303B9C" w:rsidRDefault="005A4709" w:rsidP="00982118">
      <w:pPr>
        <w:rPr>
          <w:color w:val="000000" w:themeColor="text1"/>
        </w:rPr>
      </w:pPr>
      <w:r w:rsidRPr="00303B9C">
        <w:rPr>
          <w:color w:val="000000" w:themeColor="text1"/>
        </w:rPr>
        <w:t xml:space="preserve">V primerjavi s placebom je zdravljenje z adalimumabom upočasnilo hitrost napredovanja prizadetosti perifernih sklepov, ocenjeno s spremembo mTSS od izhodišča. Sprememba je bila (povprečje ± </w:t>
      </w:r>
      <w:r w:rsidR="000268D5" w:rsidRPr="00303B9C">
        <w:rPr>
          <w:color w:val="000000" w:themeColor="text1"/>
        </w:rPr>
        <w:t>SD</w:t>
      </w:r>
      <w:r w:rsidRPr="00303B9C">
        <w:rPr>
          <w:color w:val="000000" w:themeColor="text1"/>
        </w:rPr>
        <w:t>) 0,8</w:t>
      </w:r>
      <w:r w:rsidR="00D76DD7" w:rsidRPr="00303B9C">
        <w:rPr>
          <w:color w:val="000000" w:themeColor="text1"/>
        </w:rPr>
        <w:t xml:space="preserve"> </w:t>
      </w:r>
      <w:r w:rsidRPr="00303B9C">
        <w:rPr>
          <w:color w:val="000000" w:themeColor="text1"/>
        </w:rPr>
        <w:t>±</w:t>
      </w:r>
      <w:r w:rsidR="00D76DD7" w:rsidRPr="00303B9C">
        <w:rPr>
          <w:color w:val="000000" w:themeColor="text1"/>
        </w:rPr>
        <w:t xml:space="preserve"> </w:t>
      </w:r>
      <w:r w:rsidRPr="00303B9C">
        <w:rPr>
          <w:color w:val="000000" w:themeColor="text1"/>
        </w:rPr>
        <w:t>2,5 v skupini s placebom (po 24</w:t>
      </w:r>
      <w:r w:rsidR="00D76DD7" w:rsidRPr="00303B9C">
        <w:rPr>
          <w:color w:val="000000" w:themeColor="text1"/>
        </w:rPr>
        <w:t xml:space="preserve"> </w:t>
      </w:r>
      <w:r w:rsidRPr="00303B9C">
        <w:rPr>
          <w:color w:val="000000" w:themeColor="text1"/>
        </w:rPr>
        <w:t>tednih) in 0,0</w:t>
      </w:r>
      <w:r w:rsidR="00D76DD7" w:rsidRPr="00303B9C">
        <w:rPr>
          <w:color w:val="000000" w:themeColor="text1"/>
        </w:rPr>
        <w:t xml:space="preserve"> </w:t>
      </w:r>
      <w:r w:rsidRPr="00303B9C">
        <w:rPr>
          <w:color w:val="000000" w:themeColor="text1"/>
        </w:rPr>
        <w:t>±</w:t>
      </w:r>
      <w:r w:rsidR="00D76DD7" w:rsidRPr="00303B9C">
        <w:rPr>
          <w:color w:val="000000" w:themeColor="text1"/>
        </w:rPr>
        <w:t xml:space="preserve"> </w:t>
      </w:r>
      <w:r w:rsidRPr="00303B9C">
        <w:rPr>
          <w:color w:val="000000" w:themeColor="text1"/>
        </w:rPr>
        <w:t>1,9; (p</w:t>
      </w:r>
      <w:r w:rsidR="00D76DD7" w:rsidRPr="00303B9C">
        <w:rPr>
          <w:color w:val="000000" w:themeColor="text1"/>
        </w:rPr>
        <w:t xml:space="preserve"> </w:t>
      </w:r>
      <w:r w:rsidRPr="00303B9C">
        <w:rPr>
          <w:color w:val="000000" w:themeColor="text1"/>
        </w:rPr>
        <w:t>&lt;</w:t>
      </w:r>
      <w:r w:rsidR="00D76DD7" w:rsidRPr="00303B9C">
        <w:rPr>
          <w:color w:val="000000" w:themeColor="text1"/>
        </w:rPr>
        <w:t xml:space="preserve"> </w:t>
      </w:r>
      <w:r w:rsidRPr="00303B9C">
        <w:rPr>
          <w:color w:val="000000" w:themeColor="text1"/>
        </w:rPr>
        <w:t>0,001) v skupini z adalimumabom (po 48</w:t>
      </w:r>
      <w:r w:rsidR="00D76DD7" w:rsidRPr="00303B9C">
        <w:rPr>
          <w:color w:val="000000" w:themeColor="text1"/>
        </w:rPr>
        <w:t xml:space="preserve"> </w:t>
      </w:r>
      <w:r w:rsidRPr="00303B9C">
        <w:rPr>
          <w:color w:val="000000" w:themeColor="text1"/>
        </w:rPr>
        <w:t xml:space="preserve">tednih). </w:t>
      </w:r>
    </w:p>
    <w:p w14:paraId="3FCFB196" w14:textId="77777777" w:rsidR="00C46587" w:rsidRPr="00303B9C" w:rsidRDefault="00C46587" w:rsidP="00982118">
      <w:pPr>
        <w:rPr>
          <w:color w:val="000000" w:themeColor="text1"/>
        </w:rPr>
      </w:pPr>
    </w:p>
    <w:p w14:paraId="1DDC9040" w14:textId="77777777" w:rsidR="00C46587" w:rsidRPr="00303B9C" w:rsidRDefault="00C46587" w:rsidP="00982118">
      <w:pPr>
        <w:rPr>
          <w:color w:val="000000" w:themeColor="text1"/>
        </w:rPr>
      </w:pPr>
      <w:r w:rsidRPr="00303B9C">
        <w:rPr>
          <w:color w:val="000000" w:themeColor="text1"/>
        </w:rPr>
        <w:t>Pri 84</w:t>
      </w:r>
      <w:r w:rsidR="00D76DD7" w:rsidRPr="00303B9C">
        <w:rPr>
          <w:color w:val="000000" w:themeColor="text1"/>
        </w:rPr>
        <w:t xml:space="preserve"> </w:t>
      </w:r>
      <w:r w:rsidRPr="00303B9C">
        <w:rPr>
          <w:color w:val="000000" w:themeColor="text1"/>
        </w:rPr>
        <w:t xml:space="preserve">% </w:t>
      </w:r>
      <w:r w:rsidR="00355F70" w:rsidRPr="00303B9C">
        <w:rPr>
          <w:color w:val="000000" w:themeColor="text1"/>
        </w:rPr>
        <w:t>preskušancev</w:t>
      </w:r>
      <w:r w:rsidRPr="00303B9C">
        <w:rPr>
          <w:color w:val="000000" w:themeColor="text1"/>
        </w:rPr>
        <w:t>, ki so dobivali adalimumab in od izhodišča do 48.</w:t>
      </w:r>
      <w:r w:rsidR="00D76DD7" w:rsidRPr="00303B9C">
        <w:rPr>
          <w:color w:val="000000" w:themeColor="text1"/>
        </w:rPr>
        <w:t xml:space="preserve"> </w:t>
      </w:r>
      <w:r w:rsidRPr="00303B9C">
        <w:rPr>
          <w:color w:val="000000" w:themeColor="text1"/>
        </w:rPr>
        <w:t>tedna niso imeli rentgenografsko vidnega napredovanja (n</w:t>
      </w:r>
      <w:r w:rsidR="00D76DD7" w:rsidRPr="00303B9C">
        <w:rPr>
          <w:color w:val="000000" w:themeColor="text1"/>
        </w:rPr>
        <w:t xml:space="preserve"> </w:t>
      </w:r>
      <w:r w:rsidRPr="00303B9C">
        <w:rPr>
          <w:color w:val="000000" w:themeColor="text1"/>
        </w:rPr>
        <w:t>=</w:t>
      </w:r>
      <w:r w:rsidR="00D76DD7" w:rsidRPr="00303B9C">
        <w:rPr>
          <w:color w:val="000000" w:themeColor="text1"/>
        </w:rPr>
        <w:t xml:space="preserve"> </w:t>
      </w:r>
      <w:r w:rsidRPr="00303B9C">
        <w:rPr>
          <w:color w:val="000000" w:themeColor="text1"/>
        </w:rPr>
        <w:t>102), se takšno napredovanje tudi do 144.</w:t>
      </w:r>
      <w:r w:rsidR="00D76DD7" w:rsidRPr="00303B9C">
        <w:rPr>
          <w:color w:val="000000" w:themeColor="text1"/>
        </w:rPr>
        <w:t xml:space="preserve"> </w:t>
      </w:r>
      <w:r w:rsidRPr="00303B9C">
        <w:rPr>
          <w:color w:val="000000" w:themeColor="text1"/>
        </w:rPr>
        <w:t>tedna zdravljenja ni pojavilo. Ob zdravljenju z adalimumabom so v primerjavi s placebom 24.</w:t>
      </w:r>
      <w:r w:rsidR="00D76DD7" w:rsidRPr="00303B9C">
        <w:rPr>
          <w:color w:val="000000" w:themeColor="text1"/>
        </w:rPr>
        <w:t xml:space="preserve"> </w:t>
      </w:r>
      <w:r w:rsidRPr="00303B9C">
        <w:rPr>
          <w:color w:val="000000" w:themeColor="text1"/>
        </w:rPr>
        <w:t xml:space="preserve">teden ugotovili statistično </w:t>
      </w:r>
      <w:r w:rsidR="008B5319" w:rsidRPr="00303B9C">
        <w:rPr>
          <w:color w:val="000000" w:themeColor="text1"/>
        </w:rPr>
        <w:t xml:space="preserve">pomembno </w:t>
      </w:r>
      <w:r w:rsidRPr="00303B9C">
        <w:rPr>
          <w:color w:val="000000" w:themeColor="text1"/>
        </w:rPr>
        <w:t>izboljšanje telesnega delovanja, ocenjeno s HAQ in vprašalnikom SF</w:t>
      </w:r>
      <w:r w:rsidR="00D76DD7" w:rsidRPr="00303B9C">
        <w:rPr>
          <w:color w:val="000000" w:themeColor="text1"/>
        </w:rPr>
        <w:t xml:space="preserve"> </w:t>
      </w:r>
      <w:r w:rsidRPr="00303B9C">
        <w:rPr>
          <w:color w:val="000000" w:themeColor="text1"/>
        </w:rPr>
        <w:t>36 (</w:t>
      </w:r>
      <w:r w:rsidRPr="00303B9C">
        <w:rPr>
          <w:iCs/>
          <w:color w:val="000000" w:themeColor="text1"/>
        </w:rPr>
        <w:t>Short Form Health Survey</w:t>
      </w:r>
      <w:r w:rsidRPr="00303B9C">
        <w:rPr>
          <w:color w:val="000000" w:themeColor="text1"/>
        </w:rPr>
        <w:t>). Izboljšanje telesnega delovanja je trajalo še med odprto nadaljevalno študijo do 136.</w:t>
      </w:r>
      <w:r w:rsidR="00D76DD7" w:rsidRPr="00303B9C">
        <w:rPr>
          <w:color w:val="000000" w:themeColor="text1"/>
        </w:rPr>
        <w:t xml:space="preserve"> </w:t>
      </w:r>
      <w:r w:rsidRPr="00303B9C">
        <w:rPr>
          <w:color w:val="000000" w:themeColor="text1"/>
        </w:rPr>
        <w:t xml:space="preserve">tedna. </w:t>
      </w:r>
    </w:p>
    <w:p w14:paraId="3196A90A" w14:textId="77777777" w:rsidR="00C46587" w:rsidRPr="00303B9C" w:rsidRDefault="00C46587" w:rsidP="00982118">
      <w:pPr>
        <w:rPr>
          <w:color w:val="000000" w:themeColor="text1"/>
        </w:rPr>
      </w:pPr>
    </w:p>
    <w:p w14:paraId="7BDFAA8A" w14:textId="77777777" w:rsidR="00C46587" w:rsidRPr="00303B9C" w:rsidRDefault="00C46587" w:rsidP="00DC3A99">
      <w:pPr>
        <w:keepNext/>
        <w:rPr>
          <w:i/>
          <w:color w:val="000000" w:themeColor="text1"/>
        </w:rPr>
      </w:pPr>
      <w:r w:rsidRPr="00303B9C">
        <w:rPr>
          <w:i/>
          <w:color w:val="000000" w:themeColor="text1"/>
        </w:rPr>
        <w:t xml:space="preserve">Psoriaza </w:t>
      </w:r>
    </w:p>
    <w:p w14:paraId="4E9E5C07" w14:textId="77777777" w:rsidR="00C46587" w:rsidRPr="00303B9C" w:rsidRDefault="00C46587" w:rsidP="00DC3A99">
      <w:pPr>
        <w:keepNext/>
        <w:rPr>
          <w:color w:val="000000" w:themeColor="text1"/>
        </w:rPr>
      </w:pPr>
    </w:p>
    <w:p w14:paraId="2C3D67F6" w14:textId="77777777" w:rsidR="000268D5" w:rsidRPr="00303B9C" w:rsidRDefault="000268D5" w:rsidP="000268D5">
      <w:pPr>
        <w:pStyle w:val="BodyText"/>
        <w:widowControl/>
        <w:kinsoku w:val="0"/>
        <w:overflowPunct w:val="0"/>
        <w:ind w:left="0"/>
        <w:rPr>
          <w:color w:val="000000" w:themeColor="text1"/>
        </w:rPr>
      </w:pPr>
      <w:r w:rsidRPr="00303B9C">
        <w:rPr>
          <w:color w:val="000000" w:themeColor="text1"/>
        </w:rPr>
        <w:t>Varnost in učinkovitost adalimumaba so raziskali v randomiziranih, dvojno slepih študijah pri odraslih bolnikih s kronično psoriazo v plakih (zajete ≥ 10 % telesne površine ter indeks obsežnosti in izrazitosti psoriaze (PASI ≥ 12 ali ≥ 10), ki so bili kandidati za sistemsko zdravljenje ali fototerapijo. 73 % bolnikov, vključenih v študiji pri psoriazi I in II, je predhodno dobivalo sistemsko zdravljenje ali fototerapijo. Varnost in učinkovitost adalimumaba so raziskali tudi v randomizirani dvojno slepi študiji pri odraslih bolnikih z zmerno do hudo kronično psoriazo v plakih s sočasno psoriazo na dlaneh in/ali stopalih, ki so bili kandidati za sistemsko zdravljenje (Študija pri psoriazi III).</w:t>
      </w:r>
    </w:p>
    <w:p w14:paraId="4ACA2607" w14:textId="77777777" w:rsidR="000268D5" w:rsidRPr="00303B9C" w:rsidRDefault="000268D5" w:rsidP="000268D5">
      <w:pPr>
        <w:pStyle w:val="BodyText"/>
        <w:widowControl/>
        <w:kinsoku w:val="0"/>
        <w:overflowPunct w:val="0"/>
        <w:ind w:left="0"/>
        <w:rPr>
          <w:color w:val="000000" w:themeColor="text1"/>
          <w:szCs w:val="20"/>
        </w:rPr>
      </w:pPr>
    </w:p>
    <w:p w14:paraId="4821B654" w14:textId="77777777" w:rsidR="000268D5" w:rsidRPr="00303B9C" w:rsidRDefault="000268D5" w:rsidP="000268D5">
      <w:pPr>
        <w:pStyle w:val="BodyText"/>
        <w:widowControl/>
        <w:kinsoku w:val="0"/>
        <w:overflowPunct w:val="0"/>
        <w:ind w:left="0"/>
        <w:rPr>
          <w:color w:val="000000" w:themeColor="text1"/>
        </w:rPr>
      </w:pPr>
      <w:r w:rsidRPr="00303B9C">
        <w:rPr>
          <w:color w:val="000000" w:themeColor="text1"/>
        </w:rPr>
        <w:t xml:space="preserve">Študija pri psoriazi I (REVEAL) je ocenila 1.212 bolnikov v treh obdobjih zdravljenja. V obdobju A so bolniki dobivali placebo ali adalimumab v začetnem odmerku 80 mg in potem 40 mg vsak drugi teden, začenši en teden po začetnem odmerku. Po 16 tednih zdravljenja so bolniki, ki so dosegli odziv PASI vsaj 75 (izboljšanje ocene PASI za vsaj 75 % glede na izhodišče), vstopili v obdobje B, med katerim so </w:t>
      </w:r>
      <w:r w:rsidR="006D5E9B" w:rsidRPr="00303B9C">
        <w:rPr>
          <w:color w:val="000000" w:themeColor="text1"/>
        </w:rPr>
        <w:t xml:space="preserve">v </w:t>
      </w:r>
      <w:r w:rsidRPr="00303B9C">
        <w:rPr>
          <w:color w:val="000000" w:themeColor="text1"/>
        </w:rPr>
        <w:t>odprt</w:t>
      </w:r>
      <w:r w:rsidR="006D5E9B" w:rsidRPr="00303B9C">
        <w:rPr>
          <w:color w:val="000000" w:themeColor="text1"/>
        </w:rPr>
        <w:t>i študiji</w:t>
      </w:r>
      <w:r w:rsidRPr="00303B9C">
        <w:rPr>
          <w:color w:val="000000" w:themeColor="text1"/>
        </w:rPr>
        <w:t xml:space="preserve"> dobivali 40 mg adalimumaba vsak drugi teden. Bolnike, ki so imeli 33. teden ohranjen odziv PASI ≥ 75 in so bili v obdobju A randomizirani na aktivno terapijo, so med obdobjem C ponovno randomizirali tako, da so dodatnih 19 tednov dobivali 40 mg adalimumaba vsak drugi teden ali placebo. V vseh terapevtskih skupinah je bila povprečna izhodiščna ocena PASI 18,9, izhodiščna zdravnikova globalna ocena (PGA) pa je segala od "zmerne" (53 % vključenih preskušancev) do "hude" (41 %) in "zelo hude" (6 %).</w:t>
      </w:r>
    </w:p>
    <w:p w14:paraId="505CA1E9" w14:textId="77777777" w:rsidR="000268D5" w:rsidRPr="00303B9C" w:rsidRDefault="000268D5" w:rsidP="000268D5">
      <w:pPr>
        <w:pStyle w:val="BodyText"/>
        <w:widowControl/>
        <w:kinsoku w:val="0"/>
        <w:overflowPunct w:val="0"/>
        <w:ind w:left="0"/>
        <w:rPr>
          <w:color w:val="000000" w:themeColor="text1"/>
        </w:rPr>
      </w:pPr>
    </w:p>
    <w:p w14:paraId="0CBC48FB" w14:textId="77777777" w:rsidR="000268D5" w:rsidRPr="00303B9C" w:rsidRDefault="000268D5" w:rsidP="000268D5">
      <w:pPr>
        <w:pStyle w:val="BodyText"/>
        <w:widowControl/>
        <w:kinsoku w:val="0"/>
        <w:overflowPunct w:val="0"/>
        <w:ind w:left="0"/>
        <w:rPr>
          <w:color w:val="000000" w:themeColor="text1"/>
        </w:rPr>
      </w:pPr>
      <w:r w:rsidRPr="00303B9C">
        <w:rPr>
          <w:color w:val="000000" w:themeColor="text1"/>
        </w:rPr>
        <w:t>Študija pri psoriazi II (CHAMPION) je primerjala učinkovitost in varnost adalimumaba z metotreksatom in placebom pri 271 bolnikih. Bolniki so dobivali placebo, začetni odmerek 7,5 mg metotreksata z nadaljnjim povečanjem odmerka do 12. tedna; do največjega odmerka 25 mg, ali začetni odmerek 80 mg adalimumaba in potem 40 mg vsak drugi teden (začenši en teden po začetnem odmerku) 16 tednov. Podatkov za primerjavo adalimumaba in metotreksata med več kot 16-tedenskim zdravljenjem ni. Bolnikom, ki so dobivali metotreksat in so 8. in/ali 12. teden dosegli odziv PASI ≥ 50, odmerka niso več povečevali. V vseh terapevtskih skupinah je bila povprečna izhodiščna ocena PASI 19,7, izhodiščna PGA pa je segala od "blage" (&lt; 1 %), "zmerne" (48 %) in "hude" (46 %) do "zelo hude" (6 %).</w:t>
      </w:r>
    </w:p>
    <w:p w14:paraId="2E4876CA" w14:textId="77777777" w:rsidR="000268D5" w:rsidRPr="00303B9C" w:rsidRDefault="000268D5" w:rsidP="000268D5">
      <w:pPr>
        <w:pStyle w:val="BodyText"/>
        <w:widowControl/>
        <w:kinsoku w:val="0"/>
        <w:overflowPunct w:val="0"/>
        <w:ind w:left="0"/>
        <w:rPr>
          <w:color w:val="000000" w:themeColor="text1"/>
          <w:szCs w:val="21"/>
        </w:rPr>
      </w:pPr>
    </w:p>
    <w:p w14:paraId="2D01E04D" w14:textId="77777777" w:rsidR="000268D5" w:rsidRPr="00303B9C" w:rsidRDefault="000268D5" w:rsidP="000268D5">
      <w:pPr>
        <w:pStyle w:val="BodyText"/>
        <w:widowControl/>
        <w:kinsoku w:val="0"/>
        <w:overflowPunct w:val="0"/>
        <w:ind w:left="0"/>
        <w:rPr>
          <w:color w:val="000000" w:themeColor="text1"/>
        </w:rPr>
      </w:pPr>
      <w:r w:rsidRPr="00303B9C">
        <w:rPr>
          <w:color w:val="000000" w:themeColor="text1"/>
        </w:rPr>
        <w:t>Bolniki, ki so sodelovali v študijah psoriaze 2. in 3. faze, so bili lahko vključeni v odprto podaljšano preskušanje, v katerem so adalimumab prejemali vsaj še dodatnih 108 tednov.</w:t>
      </w:r>
    </w:p>
    <w:p w14:paraId="3C06B74D" w14:textId="77777777" w:rsidR="000268D5" w:rsidRPr="00303B9C" w:rsidRDefault="000268D5" w:rsidP="000268D5">
      <w:pPr>
        <w:pStyle w:val="BodyText"/>
        <w:widowControl/>
        <w:kinsoku w:val="0"/>
        <w:overflowPunct w:val="0"/>
        <w:ind w:left="0"/>
        <w:rPr>
          <w:color w:val="000000" w:themeColor="text1"/>
        </w:rPr>
      </w:pPr>
    </w:p>
    <w:p w14:paraId="68B2C9D4" w14:textId="77777777" w:rsidR="000268D5" w:rsidRPr="00303B9C" w:rsidRDefault="000268D5" w:rsidP="000268D5">
      <w:pPr>
        <w:pStyle w:val="BodyText"/>
        <w:widowControl/>
        <w:kinsoku w:val="0"/>
        <w:overflowPunct w:val="0"/>
        <w:ind w:left="0"/>
        <w:rPr>
          <w:color w:val="000000" w:themeColor="text1"/>
        </w:rPr>
      </w:pPr>
      <w:r w:rsidRPr="00303B9C">
        <w:rPr>
          <w:color w:val="000000" w:themeColor="text1"/>
        </w:rPr>
        <w:t xml:space="preserve">V študijah pri psoriazi I in II je bil primarna končna točka delež bolnikov, ki so od izhodišča do 16. tedna dosegli PASI 75 (glejte preglednici </w:t>
      </w:r>
      <w:r w:rsidR="00B12569" w:rsidRPr="00303B9C">
        <w:rPr>
          <w:color w:val="000000" w:themeColor="text1"/>
        </w:rPr>
        <w:t>16</w:t>
      </w:r>
      <w:r w:rsidRPr="00303B9C">
        <w:rPr>
          <w:color w:val="000000" w:themeColor="text1"/>
        </w:rPr>
        <w:t xml:space="preserve"> in </w:t>
      </w:r>
      <w:r w:rsidR="00B12569" w:rsidRPr="00303B9C">
        <w:rPr>
          <w:color w:val="000000" w:themeColor="text1"/>
        </w:rPr>
        <w:t>17</w:t>
      </w:r>
      <w:r w:rsidRPr="00303B9C">
        <w:rPr>
          <w:color w:val="000000" w:themeColor="text1"/>
        </w:rPr>
        <w:t>).</w:t>
      </w:r>
    </w:p>
    <w:p w14:paraId="2DF5C772" w14:textId="77777777" w:rsidR="000268D5" w:rsidRPr="00303B9C" w:rsidRDefault="000268D5" w:rsidP="002C6D53">
      <w:pPr>
        <w:rPr>
          <w:color w:val="000000" w:themeColor="text1"/>
        </w:rPr>
      </w:pPr>
    </w:p>
    <w:p w14:paraId="48F13CCD" w14:textId="77777777" w:rsidR="000268D5" w:rsidRPr="00303B9C" w:rsidRDefault="000268D5" w:rsidP="00FB34BD">
      <w:pPr>
        <w:keepNext/>
        <w:rPr>
          <w:b/>
          <w:color w:val="000000" w:themeColor="text1"/>
        </w:rPr>
      </w:pPr>
      <w:r w:rsidRPr="00303B9C">
        <w:rPr>
          <w:b/>
          <w:color w:val="000000" w:themeColor="text1"/>
        </w:rPr>
        <w:lastRenderedPageBreak/>
        <w:t xml:space="preserve">Preglednica </w:t>
      </w:r>
      <w:r w:rsidR="00B12569" w:rsidRPr="00303B9C">
        <w:rPr>
          <w:b/>
          <w:color w:val="000000" w:themeColor="text1"/>
        </w:rPr>
        <w:t>16</w:t>
      </w:r>
      <w:r w:rsidRPr="00303B9C">
        <w:rPr>
          <w:b/>
          <w:color w:val="000000" w:themeColor="text1"/>
        </w:rPr>
        <w:t>. Študija pri psoriazi I (REVEAL) - Rezultati učinkovitosti po 16 tednih</w:t>
      </w:r>
    </w:p>
    <w:p w14:paraId="69B65CE3" w14:textId="77777777" w:rsidR="000268D5" w:rsidRPr="00303B9C" w:rsidRDefault="000268D5" w:rsidP="00FB34BD">
      <w:pPr>
        <w:pStyle w:val="BodyText"/>
        <w:keepNext/>
        <w:widowControl/>
        <w:kinsoku w:val="0"/>
        <w:overflowPunct w:val="0"/>
        <w:ind w:left="0"/>
        <w:jc w:val="center"/>
        <w:rPr>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31"/>
        <w:gridCol w:w="2900"/>
        <w:gridCol w:w="3434"/>
      </w:tblGrid>
      <w:tr w:rsidR="000268D5" w:rsidRPr="00303B9C" w14:paraId="743A8693" w14:textId="77777777" w:rsidTr="009F3A93">
        <w:trPr>
          <w:tblHeader/>
        </w:trPr>
        <w:tc>
          <w:tcPr>
            <w:tcW w:w="2802" w:type="dxa"/>
            <w:shd w:val="clear" w:color="auto" w:fill="auto"/>
          </w:tcPr>
          <w:p w14:paraId="14165732" w14:textId="77777777" w:rsidR="000268D5" w:rsidRPr="00303B9C" w:rsidRDefault="000268D5" w:rsidP="00FB34BD">
            <w:pPr>
              <w:keepNext/>
              <w:rPr>
                <w:rFonts w:eastAsia="Calibri"/>
                <w:color w:val="000000" w:themeColor="text1"/>
              </w:rPr>
            </w:pPr>
          </w:p>
        </w:tc>
        <w:tc>
          <w:tcPr>
            <w:tcW w:w="2976" w:type="dxa"/>
            <w:shd w:val="clear" w:color="auto" w:fill="auto"/>
          </w:tcPr>
          <w:p w14:paraId="381BCDC4" w14:textId="77777777" w:rsidR="000268D5" w:rsidRPr="00303B9C" w:rsidRDefault="000268D5" w:rsidP="00FB34BD">
            <w:pPr>
              <w:pStyle w:val="TableParagraph"/>
              <w:keepNext/>
              <w:widowControl/>
              <w:kinsoku w:val="0"/>
              <w:overflowPunct w:val="0"/>
              <w:ind w:hanging="60"/>
              <w:jc w:val="center"/>
              <w:rPr>
                <w:rFonts w:ascii="Times New Roman" w:hAnsi="Times New Roman"/>
                <w:b/>
                <w:bCs/>
                <w:color w:val="000000" w:themeColor="text1"/>
              </w:rPr>
            </w:pPr>
            <w:r w:rsidRPr="00303B9C">
              <w:rPr>
                <w:rFonts w:ascii="Times New Roman" w:hAnsi="Times New Roman"/>
                <w:b/>
                <w:bCs/>
                <w:color w:val="000000" w:themeColor="text1"/>
              </w:rPr>
              <w:t>placebo</w:t>
            </w:r>
          </w:p>
          <w:p w14:paraId="1DB19F50" w14:textId="77777777" w:rsidR="000268D5" w:rsidRPr="00303B9C" w:rsidRDefault="000268D5" w:rsidP="00FB34BD">
            <w:pPr>
              <w:pStyle w:val="TableParagraph"/>
              <w:keepNext/>
              <w:widowControl/>
              <w:kinsoku w:val="0"/>
              <w:overflowPunct w:val="0"/>
              <w:ind w:hanging="60"/>
              <w:jc w:val="center"/>
              <w:rPr>
                <w:rFonts w:ascii="Times New Roman" w:hAnsi="Times New Roman"/>
                <w:b/>
                <w:bCs/>
                <w:color w:val="000000" w:themeColor="text1"/>
              </w:rPr>
            </w:pPr>
            <w:r w:rsidRPr="00303B9C">
              <w:rPr>
                <w:rFonts w:ascii="Times New Roman" w:hAnsi="Times New Roman"/>
                <w:b/>
                <w:bCs/>
                <w:color w:val="000000" w:themeColor="text1"/>
              </w:rPr>
              <w:t>n = 398</w:t>
            </w:r>
          </w:p>
          <w:p w14:paraId="42398200" w14:textId="77777777" w:rsidR="000268D5" w:rsidRPr="00303B9C" w:rsidRDefault="000268D5" w:rsidP="00FB34BD">
            <w:pPr>
              <w:pStyle w:val="TableParagraph"/>
              <w:keepNext/>
              <w:widowControl/>
              <w:kinsoku w:val="0"/>
              <w:overflowPunct w:val="0"/>
              <w:ind w:hanging="60"/>
              <w:jc w:val="center"/>
              <w:rPr>
                <w:rFonts w:ascii="Times New Roman" w:hAnsi="Times New Roman"/>
                <w:color w:val="000000" w:themeColor="text1"/>
              </w:rPr>
            </w:pPr>
            <w:r w:rsidRPr="00303B9C">
              <w:rPr>
                <w:rFonts w:ascii="Times New Roman" w:hAnsi="Times New Roman"/>
                <w:b/>
                <w:bCs/>
                <w:color w:val="000000" w:themeColor="text1"/>
              </w:rPr>
              <w:t>n (%)</w:t>
            </w:r>
          </w:p>
        </w:tc>
        <w:tc>
          <w:tcPr>
            <w:tcW w:w="3525" w:type="dxa"/>
            <w:shd w:val="clear" w:color="auto" w:fill="auto"/>
          </w:tcPr>
          <w:p w14:paraId="333D0DD9" w14:textId="77777777" w:rsidR="000268D5" w:rsidRPr="00303B9C" w:rsidRDefault="000268D5" w:rsidP="00FB34BD">
            <w:pPr>
              <w:pStyle w:val="TableParagraph"/>
              <w:keepNext/>
              <w:widowControl/>
              <w:kinsoku w:val="0"/>
              <w:overflowPunct w:val="0"/>
              <w:jc w:val="center"/>
              <w:rPr>
                <w:rFonts w:ascii="Times New Roman" w:hAnsi="Times New Roman"/>
                <w:b/>
                <w:bCs/>
                <w:color w:val="000000" w:themeColor="text1"/>
              </w:rPr>
            </w:pPr>
            <w:r w:rsidRPr="00303B9C">
              <w:rPr>
                <w:rFonts w:ascii="Times New Roman" w:hAnsi="Times New Roman"/>
                <w:b/>
                <w:color w:val="000000" w:themeColor="text1"/>
              </w:rPr>
              <w:t>adalimumab 40 mg vsak 2. teden</w:t>
            </w:r>
          </w:p>
          <w:p w14:paraId="4848FB20" w14:textId="77777777" w:rsidR="000268D5" w:rsidRPr="00303B9C" w:rsidRDefault="000268D5" w:rsidP="00FB34BD">
            <w:pPr>
              <w:pStyle w:val="TableParagraph"/>
              <w:keepNext/>
              <w:widowControl/>
              <w:kinsoku w:val="0"/>
              <w:overflowPunct w:val="0"/>
              <w:jc w:val="center"/>
              <w:rPr>
                <w:rFonts w:ascii="Times New Roman" w:hAnsi="Times New Roman"/>
                <w:color w:val="000000" w:themeColor="text1"/>
              </w:rPr>
            </w:pPr>
            <w:r w:rsidRPr="00303B9C">
              <w:rPr>
                <w:rFonts w:ascii="Times New Roman" w:hAnsi="Times New Roman"/>
                <w:b/>
                <w:bCs/>
                <w:color w:val="000000" w:themeColor="text1"/>
              </w:rPr>
              <w:t>n = 814</w:t>
            </w:r>
          </w:p>
          <w:p w14:paraId="32D6C46E" w14:textId="77777777" w:rsidR="000268D5" w:rsidRPr="00303B9C" w:rsidRDefault="000268D5" w:rsidP="00FB34BD">
            <w:pPr>
              <w:pStyle w:val="TableParagraph"/>
              <w:keepNext/>
              <w:widowControl/>
              <w:kinsoku w:val="0"/>
              <w:overflowPunct w:val="0"/>
              <w:jc w:val="center"/>
              <w:rPr>
                <w:rFonts w:ascii="Times New Roman" w:hAnsi="Times New Roman"/>
                <w:color w:val="000000" w:themeColor="text1"/>
              </w:rPr>
            </w:pPr>
            <w:r w:rsidRPr="00303B9C">
              <w:rPr>
                <w:rFonts w:ascii="Times New Roman" w:hAnsi="Times New Roman"/>
                <w:b/>
                <w:bCs/>
                <w:color w:val="000000" w:themeColor="text1"/>
              </w:rPr>
              <w:t>n (%)</w:t>
            </w:r>
          </w:p>
        </w:tc>
      </w:tr>
      <w:tr w:rsidR="000268D5" w:rsidRPr="00303B9C" w14:paraId="3AF28716" w14:textId="77777777" w:rsidTr="009F3A93">
        <w:tc>
          <w:tcPr>
            <w:tcW w:w="2802" w:type="dxa"/>
            <w:shd w:val="clear" w:color="auto" w:fill="auto"/>
          </w:tcPr>
          <w:p w14:paraId="0449B4B6" w14:textId="77777777" w:rsidR="000268D5" w:rsidRPr="00303B9C" w:rsidRDefault="000268D5" w:rsidP="009F3A93">
            <w:pPr>
              <w:pStyle w:val="TableParagraph"/>
              <w:widowControl/>
              <w:kinsoku w:val="0"/>
              <w:overflowPunct w:val="0"/>
              <w:rPr>
                <w:rFonts w:ascii="Times New Roman" w:hAnsi="Times New Roman"/>
                <w:color w:val="000000" w:themeColor="text1"/>
              </w:rPr>
            </w:pPr>
            <w:r w:rsidRPr="00303B9C">
              <w:rPr>
                <w:rFonts w:ascii="Times New Roman" w:hAnsi="Times New Roman"/>
                <w:bCs/>
                <w:color w:val="000000" w:themeColor="text1"/>
              </w:rPr>
              <w:t>PASI ≥ 75</w:t>
            </w:r>
            <w:r w:rsidRPr="00303B9C">
              <w:rPr>
                <w:rFonts w:ascii="Times New Roman" w:hAnsi="Times New Roman"/>
                <w:bCs/>
                <w:color w:val="000000" w:themeColor="text1"/>
                <w:vertAlign w:val="superscript"/>
              </w:rPr>
              <w:t>a</w:t>
            </w:r>
          </w:p>
        </w:tc>
        <w:tc>
          <w:tcPr>
            <w:tcW w:w="2976" w:type="dxa"/>
            <w:shd w:val="clear" w:color="auto" w:fill="auto"/>
          </w:tcPr>
          <w:p w14:paraId="1AA64E9C" w14:textId="77777777" w:rsidR="000268D5" w:rsidRPr="00303B9C" w:rsidRDefault="000268D5" w:rsidP="009F3A93">
            <w:pPr>
              <w:pStyle w:val="TableParagraph"/>
              <w:widowControl/>
              <w:kinsoku w:val="0"/>
              <w:overflowPunct w:val="0"/>
              <w:jc w:val="center"/>
              <w:rPr>
                <w:rFonts w:ascii="Times New Roman" w:hAnsi="Times New Roman"/>
                <w:color w:val="000000" w:themeColor="text1"/>
              </w:rPr>
            </w:pPr>
            <w:r w:rsidRPr="00303B9C">
              <w:rPr>
                <w:rFonts w:ascii="Times New Roman" w:hAnsi="Times New Roman"/>
                <w:color w:val="000000" w:themeColor="text1"/>
              </w:rPr>
              <w:t>26 (6,5)</w:t>
            </w:r>
          </w:p>
        </w:tc>
        <w:tc>
          <w:tcPr>
            <w:tcW w:w="3525" w:type="dxa"/>
            <w:shd w:val="clear" w:color="auto" w:fill="auto"/>
          </w:tcPr>
          <w:p w14:paraId="79227BC1" w14:textId="77777777" w:rsidR="000268D5" w:rsidRPr="00303B9C" w:rsidRDefault="000268D5" w:rsidP="009F3A93">
            <w:pPr>
              <w:pStyle w:val="TableParagraph"/>
              <w:widowControl/>
              <w:kinsoku w:val="0"/>
              <w:overflowPunct w:val="0"/>
              <w:jc w:val="center"/>
              <w:rPr>
                <w:rFonts w:ascii="Times New Roman" w:hAnsi="Times New Roman"/>
                <w:color w:val="000000" w:themeColor="text1"/>
              </w:rPr>
            </w:pPr>
            <w:r w:rsidRPr="00303B9C">
              <w:rPr>
                <w:rFonts w:ascii="Times New Roman" w:hAnsi="Times New Roman"/>
                <w:color w:val="000000" w:themeColor="text1"/>
              </w:rPr>
              <w:t>578 (70,9)</w:t>
            </w:r>
            <w:r w:rsidRPr="00303B9C">
              <w:rPr>
                <w:rFonts w:ascii="Times New Roman" w:hAnsi="Times New Roman"/>
                <w:color w:val="000000" w:themeColor="text1"/>
                <w:vertAlign w:val="superscript"/>
              </w:rPr>
              <w:t>b</w:t>
            </w:r>
          </w:p>
        </w:tc>
      </w:tr>
      <w:tr w:rsidR="000268D5" w:rsidRPr="00303B9C" w14:paraId="0D2BDD67" w14:textId="77777777" w:rsidTr="009F3A93">
        <w:tc>
          <w:tcPr>
            <w:tcW w:w="2802" w:type="dxa"/>
            <w:shd w:val="clear" w:color="auto" w:fill="auto"/>
          </w:tcPr>
          <w:p w14:paraId="05352718" w14:textId="77777777" w:rsidR="000268D5" w:rsidRPr="00303B9C" w:rsidRDefault="000268D5" w:rsidP="009F3A93">
            <w:pPr>
              <w:pStyle w:val="TableParagraph"/>
              <w:widowControl/>
              <w:kinsoku w:val="0"/>
              <w:overflowPunct w:val="0"/>
              <w:rPr>
                <w:rFonts w:ascii="Times New Roman" w:hAnsi="Times New Roman"/>
                <w:color w:val="000000" w:themeColor="text1"/>
              </w:rPr>
            </w:pPr>
            <w:r w:rsidRPr="00303B9C">
              <w:rPr>
                <w:rFonts w:ascii="Times New Roman" w:hAnsi="Times New Roman"/>
                <w:bCs/>
                <w:color w:val="000000" w:themeColor="text1"/>
              </w:rPr>
              <w:t>PASI 100</w:t>
            </w:r>
          </w:p>
        </w:tc>
        <w:tc>
          <w:tcPr>
            <w:tcW w:w="2976" w:type="dxa"/>
            <w:shd w:val="clear" w:color="auto" w:fill="auto"/>
          </w:tcPr>
          <w:p w14:paraId="63297DDC" w14:textId="77777777" w:rsidR="000268D5" w:rsidRPr="00303B9C" w:rsidRDefault="000268D5" w:rsidP="009F3A93">
            <w:pPr>
              <w:pStyle w:val="TableParagraph"/>
              <w:widowControl/>
              <w:kinsoku w:val="0"/>
              <w:overflowPunct w:val="0"/>
              <w:jc w:val="center"/>
              <w:rPr>
                <w:rFonts w:ascii="Times New Roman" w:hAnsi="Times New Roman"/>
                <w:color w:val="000000" w:themeColor="text1"/>
              </w:rPr>
            </w:pPr>
            <w:r w:rsidRPr="00303B9C">
              <w:rPr>
                <w:rFonts w:ascii="Times New Roman" w:hAnsi="Times New Roman"/>
                <w:color w:val="000000" w:themeColor="text1"/>
              </w:rPr>
              <w:t>3 (0,8)</w:t>
            </w:r>
          </w:p>
        </w:tc>
        <w:tc>
          <w:tcPr>
            <w:tcW w:w="3525" w:type="dxa"/>
            <w:shd w:val="clear" w:color="auto" w:fill="auto"/>
          </w:tcPr>
          <w:p w14:paraId="49CE5F53" w14:textId="77777777" w:rsidR="000268D5" w:rsidRPr="00303B9C" w:rsidRDefault="000268D5" w:rsidP="009F3A93">
            <w:pPr>
              <w:pStyle w:val="TableParagraph"/>
              <w:widowControl/>
              <w:kinsoku w:val="0"/>
              <w:overflowPunct w:val="0"/>
              <w:jc w:val="center"/>
              <w:rPr>
                <w:rFonts w:ascii="Times New Roman" w:hAnsi="Times New Roman"/>
                <w:color w:val="000000" w:themeColor="text1"/>
              </w:rPr>
            </w:pPr>
            <w:r w:rsidRPr="00303B9C">
              <w:rPr>
                <w:rFonts w:ascii="Times New Roman" w:hAnsi="Times New Roman"/>
                <w:color w:val="000000" w:themeColor="text1"/>
              </w:rPr>
              <w:t>163 (20,0)</w:t>
            </w:r>
            <w:r w:rsidRPr="00303B9C">
              <w:rPr>
                <w:rFonts w:ascii="Times New Roman" w:hAnsi="Times New Roman"/>
                <w:color w:val="000000" w:themeColor="text1"/>
                <w:vertAlign w:val="superscript"/>
              </w:rPr>
              <w:t>b</w:t>
            </w:r>
          </w:p>
        </w:tc>
      </w:tr>
      <w:tr w:rsidR="000268D5" w:rsidRPr="00303B9C" w14:paraId="1AE919E1" w14:textId="77777777" w:rsidTr="009F3A93">
        <w:tc>
          <w:tcPr>
            <w:tcW w:w="2802" w:type="dxa"/>
            <w:tcBorders>
              <w:bottom w:val="single" w:sz="4" w:space="0" w:color="auto"/>
            </w:tcBorders>
            <w:shd w:val="clear" w:color="auto" w:fill="auto"/>
          </w:tcPr>
          <w:p w14:paraId="66D9819F" w14:textId="77777777" w:rsidR="000268D5" w:rsidRPr="00303B9C" w:rsidRDefault="000268D5" w:rsidP="009F3A93">
            <w:pPr>
              <w:pStyle w:val="TableParagraph"/>
              <w:widowControl/>
              <w:kinsoku w:val="0"/>
              <w:overflowPunct w:val="0"/>
              <w:rPr>
                <w:rFonts w:ascii="Times New Roman" w:hAnsi="Times New Roman"/>
                <w:color w:val="000000" w:themeColor="text1"/>
              </w:rPr>
            </w:pPr>
            <w:r w:rsidRPr="00303B9C">
              <w:rPr>
                <w:rFonts w:ascii="Times New Roman" w:hAnsi="Times New Roman"/>
                <w:bCs/>
                <w:color w:val="000000" w:themeColor="text1"/>
              </w:rPr>
              <w:t>PGA: čisto/minimalno</w:t>
            </w:r>
          </w:p>
        </w:tc>
        <w:tc>
          <w:tcPr>
            <w:tcW w:w="2976" w:type="dxa"/>
            <w:tcBorders>
              <w:bottom w:val="single" w:sz="4" w:space="0" w:color="auto"/>
            </w:tcBorders>
            <w:shd w:val="clear" w:color="auto" w:fill="auto"/>
          </w:tcPr>
          <w:p w14:paraId="414E9C5C" w14:textId="77777777" w:rsidR="000268D5" w:rsidRPr="00303B9C" w:rsidRDefault="000268D5" w:rsidP="009F3A93">
            <w:pPr>
              <w:pStyle w:val="TableParagraph"/>
              <w:widowControl/>
              <w:kinsoku w:val="0"/>
              <w:overflowPunct w:val="0"/>
              <w:jc w:val="center"/>
              <w:rPr>
                <w:rFonts w:ascii="Times New Roman" w:hAnsi="Times New Roman"/>
                <w:color w:val="000000" w:themeColor="text1"/>
              </w:rPr>
            </w:pPr>
            <w:r w:rsidRPr="00303B9C">
              <w:rPr>
                <w:rFonts w:ascii="Times New Roman" w:hAnsi="Times New Roman"/>
                <w:color w:val="000000" w:themeColor="text1"/>
              </w:rPr>
              <w:t>17 (4,3)</w:t>
            </w:r>
          </w:p>
        </w:tc>
        <w:tc>
          <w:tcPr>
            <w:tcW w:w="3525" w:type="dxa"/>
            <w:tcBorders>
              <w:bottom w:val="single" w:sz="4" w:space="0" w:color="auto"/>
            </w:tcBorders>
            <w:shd w:val="clear" w:color="auto" w:fill="auto"/>
          </w:tcPr>
          <w:p w14:paraId="7FD148F7" w14:textId="77777777" w:rsidR="000268D5" w:rsidRPr="00303B9C" w:rsidRDefault="000268D5" w:rsidP="009F3A93">
            <w:pPr>
              <w:pStyle w:val="TableParagraph"/>
              <w:widowControl/>
              <w:kinsoku w:val="0"/>
              <w:overflowPunct w:val="0"/>
              <w:jc w:val="center"/>
              <w:rPr>
                <w:rFonts w:ascii="Times New Roman" w:hAnsi="Times New Roman"/>
                <w:color w:val="000000" w:themeColor="text1"/>
              </w:rPr>
            </w:pPr>
            <w:r w:rsidRPr="00303B9C">
              <w:rPr>
                <w:rFonts w:ascii="Times New Roman" w:hAnsi="Times New Roman"/>
                <w:color w:val="000000" w:themeColor="text1"/>
              </w:rPr>
              <w:t>506 (62,2)</w:t>
            </w:r>
            <w:r w:rsidRPr="00303B9C">
              <w:rPr>
                <w:rFonts w:ascii="Times New Roman" w:hAnsi="Times New Roman"/>
                <w:color w:val="000000" w:themeColor="text1"/>
                <w:vertAlign w:val="superscript"/>
              </w:rPr>
              <w:t>b</w:t>
            </w:r>
          </w:p>
        </w:tc>
      </w:tr>
      <w:tr w:rsidR="000268D5" w:rsidRPr="00303B9C" w14:paraId="32C02255" w14:textId="77777777" w:rsidTr="009F3A93">
        <w:tc>
          <w:tcPr>
            <w:tcW w:w="9303" w:type="dxa"/>
            <w:gridSpan w:val="3"/>
            <w:tcBorders>
              <w:left w:val="nil"/>
              <w:bottom w:val="nil"/>
              <w:right w:val="nil"/>
            </w:tcBorders>
            <w:shd w:val="clear" w:color="auto" w:fill="auto"/>
          </w:tcPr>
          <w:p w14:paraId="7B9280CF" w14:textId="77777777" w:rsidR="000268D5" w:rsidRPr="00725EA3" w:rsidRDefault="000268D5" w:rsidP="009F3A93">
            <w:pPr>
              <w:pStyle w:val="TableParagraph"/>
              <w:widowControl/>
              <w:kinsoku w:val="0"/>
              <w:overflowPunct w:val="0"/>
              <w:ind w:left="270" w:hanging="270"/>
              <w:rPr>
                <w:rFonts w:ascii="Times New Roman" w:hAnsi="Times New Roman"/>
                <w:color w:val="000000" w:themeColor="text1"/>
                <w:sz w:val="20"/>
              </w:rPr>
            </w:pPr>
            <w:r w:rsidRPr="00725EA3">
              <w:rPr>
                <w:rFonts w:ascii="Times New Roman" w:hAnsi="Times New Roman"/>
                <w:color w:val="000000" w:themeColor="text1"/>
                <w:sz w:val="20"/>
                <w:vertAlign w:val="superscript"/>
              </w:rPr>
              <w:t>a</w:t>
            </w:r>
            <w:r w:rsidRPr="00725EA3">
              <w:rPr>
                <w:rFonts w:ascii="Times New Roman" w:hAnsi="Times New Roman"/>
                <w:color w:val="000000" w:themeColor="text1"/>
                <w:sz w:val="20"/>
              </w:rPr>
              <w:t xml:space="preserve"> </w:t>
            </w:r>
            <w:r w:rsidRPr="00725EA3">
              <w:rPr>
                <w:rFonts w:ascii="Times New Roman" w:hAnsi="Times New Roman"/>
                <w:color w:val="000000" w:themeColor="text1"/>
                <w:sz w:val="20"/>
              </w:rPr>
              <w:tab/>
              <w:t>Odstotek bolnikov, ki so dosegli odziv PASI 75, je bil izračunan kot delež, korigiran za center.</w:t>
            </w:r>
          </w:p>
          <w:p w14:paraId="3E648E9E" w14:textId="77777777" w:rsidR="000268D5" w:rsidRPr="00725EA3" w:rsidRDefault="000268D5" w:rsidP="009F3A93">
            <w:pPr>
              <w:pStyle w:val="TableParagraph"/>
              <w:widowControl/>
              <w:kinsoku w:val="0"/>
              <w:overflowPunct w:val="0"/>
              <w:ind w:left="270" w:hanging="270"/>
              <w:rPr>
                <w:rFonts w:ascii="Times New Roman" w:hAnsi="Times New Roman"/>
                <w:color w:val="000000" w:themeColor="text1"/>
                <w:sz w:val="20"/>
              </w:rPr>
            </w:pPr>
            <w:r w:rsidRPr="00725EA3">
              <w:rPr>
                <w:rFonts w:ascii="Times New Roman" w:hAnsi="Times New Roman"/>
                <w:color w:val="000000" w:themeColor="text1"/>
                <w:sz w:val="20"/>
                <w:vertAlign w:val="superscript"/>
              </w:rPr>
              <w:t xml:space="preserve">b </w:t>
            </w:r>
            <w:r w:rsidRPr="00725EA3">
              <w:rPr>
                <w:rFonts w:ascii="Times New Roman" w:hAnsi="Times New Roman"/>
                <w:color w:val="000000" w:themeColor="text1"/>
                <w:sz w:val="20"/>
                <w:vertAlign w:val="superscript"/>
              </w:rPr>
              <w:tab/>
            </w:r>
            <w:r w:rsidRPr="00725EA3">
              <w:rPr>
                <w:rFonts w:ascii="Times New Roman" w:hAnsi="Times New Roman"/>
                <w:color w:val="000000" w:themeColor="text1"/>
                <w:sz w:val="20"/>
              </w:rPr>
              <w:t>p &lt; 0,001, adalimumab v primerjavi s placebom</w:t>
            </w:r>
          </w:p>
        </w:tc>
      </w:tr>
    </w:tbl>
    <w:p w14:paraId="0FF1F60B" w14:textId="77777777" w:rsidR="000268D5" w:rsidRPr="00303B9C" w:rsidRDefault="000268D5" w:rsidP="000268D5">
      <w:pPr>
        <w:pStyle w:val="BodyText"/>
        <w:widowControl/>
        <w:kinsoku w:val="0"/>
        <w:overflowPunct w:val="0"/>
        <w:ind w:left="0"/>
        <w:rPr>
          <w:b/>
          <w:bCs/>
          <w:color w:val="000000" w:themeColor="text1"/>
        </w:rPr>
      </w:pPr>
    </w:p>
    <w:p w14:paraId="5078AB55" w14:textId="77777777" w:rsidR="000268D5" w:rsidRPr="00303B9C" w:rsidRDefault="000268D5" w:rsidP="00511FE2">
      <w:pPr>
        <w:pStyle w:val="BodyText"/>
        <w:keepNext/>
        <w:widowControl/>
        <w:kinsoku w:val="0"/>
        <w:overflowPunct w:val="0"/>
        <w:ind w:left="0"/>
        <w:rPr>
          <w:color w:val="000000" w:themeColor="text1"/>
        </w:rPr>
      </w:pPr>
      <w:r w:rsidRPr="00303B9C">
        <w:rPr>
          <w:b/>
          <w:bCs/>
          <w:color w:val="000000" w:themeColor="text1"/>
        </w:rPr>
        <w:t xml:space="preserve">Preglednica </w:t>
      </w:r>
      <w:r w:rsidR="00B12569" w:rsidRPr="00303B9C">
        <w:rPr>
          <w:b/>
          <w:bCs/>
          <w:color w:val="000000" w:themeColor="text1"/>
        </w:rPr>
        <w:t>17</w:t>
      </w:r>
      <w:r w:rsidRPr="00303B9C">
        <w:rPr>
          <w:b/>
          <w:bCs/>
          <w:color w:val="000000" w:themeColor="text1"/>
        </w:rPr>
        <w:t>. Študija pri psoriazi II (CHAMPION) - Rezultati učinkovitosti po 16 tednih</w:t>
      </w:r>
    </w:p>
    <w:p w14:paraId="4051C394" w14:textId="77777777" w:rsidR="000268D5" w:rsidRPr="00303B9C" w:rsidRDefault="000268D5" w:rsidP="000268D5">
      <w:pPr>
        <w:pStyle w:val="BodyText"/>
        <w:keepNext/>
        <w:widowControl/>
        <w:kinsoku w:val="0"/>
        <w:overflowPunct w:val="0"/>
        <w:ind w:left="0"/>
        <w:rPr>
          <w:b/>
          <w:bCs/>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16"/>
        <w:gridCol w:w="1797"/>
        <w:gridCol w:w="1521"/>
        <w:gridCol w:w="3431"/>
      </w:tblGrid>
      <w:tr w:rsidR="000268D5" w:rsidRPr="00303B9C" w14:paraId="13BAF161" w14:textId="77777777" w:rsidTr="009F3A93">
        <w:trPr>
          <w:tblHeader/>
        </w:trPr>
        <w:tc>
          <w:tcPr>
            <w:tcW w:w="2376" w:type="dxa"/>
            <w:shd w:val="clear" w:color="auto" w:fill="auto"/>
          </w:tcPr>
          <w:p w14:paraId="1BC8ED98" w14:textId="77777777" w:rsidR="000268D5" w:rsidRPr="00303B9C" w:rsidRDefault="000268D5" w:rsidP="009F3A93">
            <w:pPr>
              <w:keepNext/>
              <w:keepLines/>
              <w:rPr>
                <w:rFonts w:eastAsia="Calibri"/>
                <w:color w:val="000000" w:themeColor="text1"/>
              </w:rPr>
            </w:pPr>
          </w:p>
        </w:tc>
        <w:tc>
          <w:tcPr>
            <w:tcW w:w="1843" w:type="dxa"/>
            <w:shd w:val="clear" w:color="auto" w:fill="auto"/>
          </w:tcPr>
          <w:p w14:paraId="064F981E" w14:textId="77777777" w:rsidR="000268D5" w:rsidRPr="00303B9C" w:rsidRDefault="000268D5" w:rsidP="009F3A93">
            <w:pPr>
              <w:pStyle w:val="TableParagraph"/>
              <w:keepNext/>
              <w:keepLines/>
              <w:widowControl/>
              <w:kinsoku w:val="0"/>
              <w:overflowPunct w:val="0"/>
              <w:ind w:hanging="95"/>
              <w:jc w:val="center"/>
              <w:rPr>
                <w:rFonts w:ascii="Times New Roman" w:hAnsi="Times New Roman"/>
                <w:b/>
                <w:bCs/>
                <w:color w:val="000000" w:themeColor="text1"/>
              </w:rPr>
            </w:pPr>
            <w:r w:rsidRPr="00303B9C">
              <w:rPr>
                <w:rFonts w:ascii="Times New Roman" w:hAnsi="Times New Roman"/>
                <w:b/>
                <w:bCs/>
                <w:color w:val="000000" w:themeColor="text1"/>
              </w:rPr>
              <w:t xml:space="preserve">placebo </w:t>
            </w:r>
          </w:p>
          <w:p w14:paraId="368B7DB5" w14:textId="77777777" w:rsidR="000268D5" w:rsidRPr="00303B9C" w:rsidRDefault="000268D5" w:rsidP="009F3A93">
            <w:pPr>
              <w:pStyle w:val="TableParagraph"/>
              <w:keepNext/>
              <w:keepLines/>
              <w:widowControl/>
              <w:kinsoku w:val="0"/>
              <w:overflowPunct w:val="0"/>
              <w:ind w:hanging="95"/>
              <w:jc w:val="center"/>
              <w:rPr>
                <w:rFonts w:ascii="Times New Roman" w:hAnsi="Times New Roman"/>
                <w:b/>
                <w:bCs/>
                <w:color w:val="000000" w:themeColor="text1"/>
              </w:rPr>
            </w:pPr>
            <w:r w:rsidRPr="00303B9C">
              <w:rPr>
                <w:rFonts w:ascii="Times New Roman" w:hAnsi="Times New Roman"/>
                <w:b/>
                <w:bCs/>
                <w:color w:val="000000" w:themeColor="text1"/>
              </w:rPr>
              <w:t xml:space="preserve">n = 53 </w:t>
            </w:r>
          </w:p>
          <w:p w14:paraId="2062552F" w14:textId="77777777" w:rsidR="000268D5" w:rsidRPr="00303B9C" w:rsidRDefault="000268D5" w:rsidP="009F3A93">
            <w:pPr>
              <w:pStyle w:val="TableParagraph"/>
              <w:keepNext/>
              <w:keepLines/>
              <w:widowControl/>
              <w:kinsoku w:val="0"/>
              <w:overflowPunct w:val="0"/>
              <w:ind w:hanging="95"/>
              <w:jc w:val="center"/>
              <w:rPr>
                <w:rFonts w:ascii="Times New Roman" w:hAnsi="Times New Roman"/>
                <w:color w:val="000000" w:themeColor="text1"/>
              </w:rPr>
            </w:pPr>
            <w:r w:rsidRPr="00303B9C">
              <w:rPr>
                <w:rFonts w:ascii="Times New Roman" w:hAnsi="Times New Roman"/>
                <w:b/>
                <w:bCs/>
                <w:color w:val="000000" w:themeColor="text1"/>
              </w:rPr>
              <w:t>n (%)</w:t>
            </w:r>
          </w:p>
        </w:tc>
        <w:tc>
          <w:tcPr>
            <w:tcW w:w="1559" w:type="dxa"/>
            <w:shd w:val="clear" w:color="auto" w:fill="auto"/>
          </w:tcPr>
          <w:p w14:paraId="776AAA09" w14:textId="77777777" w:rsidR="000268D5" w:rsidRPr="00303B9C" w:rsidRDefault="000268D5" w:rsidP="009F3A93">
            <w:pPr>
              <w:pStyle w:val="TableParagraph"/>
              <w:keepNext/>
              <w:keepLines/>
              <w:widowControl/>
              <w:kinsoku w:val="0"/>
              <w:overflowPunct w:val="0"/>
              <w:ind w:firstLine="50"/>
              <w:jc w:val="center"/>
              <w:rPr>
                <w:rFonts w:ascii="Times New Roman" w:hAnsi="Times New Roman"/>
                <w:b/>
                <w:bCs/>
                <w:color w:val="000000" w:themeColor="text1"/>
              </w:rPr>
            </w:pPr>
            <w:r w:rsidRPr="00303B9C">
              <w:rPr>
                <w:rFonts w:ascii="Times New Roman" w:hAnsi="Times New Roman"/>
                <w:b/>
                <w:bCs/>
                <w:color w:val="000000" w:themeColor="text1"/>
              </w:rPr>
              <w:t xml:space="preserve">metotreksat </w:t>
            </w:r>
          </w:p>
          <w:p w14:paraId="520A23CA" w14:textId="77777777" w:rsidR="000268D5" w:rsidRPr="00303B9C" w:rsidRDefault="000268D5" w:rsidP="009F3A93">
            <w:pPr>
              <w:pStyle w:val="TableParagraph"/>
              <w:keepNext/>
              <w:keepLines/>
              <w:widowControl/>
              <w:kinsoku w:val="0"/>
              <w:overflowPunct w:val="0"/>
              <w:ind w:firstLine="50"/>
              <w:jc w:val="center"/>
              <w:rPr>
                <w:rFonts w:ascii="Times New Roman" w:hAnsi="Times New Roman"/>
                <w:b/>
                <w:bCs/>
                <w:color w:val="000000" w:themeColor="text1"/>
              </w:rPr>
            </w:pPr>
            <w:r w:rsidRPr="00303B9C">
              <w:rPr>
                <w:rFonts w:ascii="Times New Roman" w:hAnsi="Times New Roman"/>
                <w:b/>
                <w:bCs/>
                <w:color w:val="000000" w:themeColor="text1"/>
              </w:rPr>
              <w:t xml:space="preserve">n = 110 </w:t>
            </w:r>
          </w:p>
          <w:p w14:paraId="6A0BD46C" w14:textId="77777777" w:rsidR="000268D5" w:rsidRPr="00303B9C" w:rsidRDefault="000268D5" w:rsidP="009F3A93">
            <w:pPr>
              <w:pStyle w:val="TableParagraph"/>
              <w:keepNext/>
              <w:keepLines/>
              <w:widowControl/>
              <w:kinsoku w:val="0"/>
              <w:overflowPunct w:val="0"/>
              <w:ind w:firstLine="50"/>
              <w:jc w:val="center"/>
              <w:rPr>
                <w:rFonts w:ascii="Times New Roman" w:hAnsi="Times New Roman"/>
                <w:color w:val="000000" w:themeColor="text1"/>
              </w:rPr>
            </w:pPr>
            <w:r w:rsidRPr="00303B9C">
              <w:rPr>
                <w:rFonts w:ascii="Times New Roman" w:hAnsi="Times New Roman"/>
                <w:b/>
                <w:bCs/>
                <w:color w:val="000000" w:themeColor="text1"/>
              </w:rPr>
              <w:t>n (%)</w:t>
            </w:r>
          </w:p>
        </w:tc>
        <w:tc>
          <w:tcPr>
            <w:tcW w:w="3525" w:type="dxa"/>
            <w:shd w:val="clear" w:color="auto" w:fill="auto"/>
          </w:tcPr>
          <w:p w14:paraId="62E11D7B" w14:textId="77777777" w:rsidR="000268D5" w:rsidRPr="00303B9C" w:rsidRDefault="000268D5" w:rsidP="009F3A93">
            <w:pPr>
              <w:pStyle w:val="TableParagraph"/>
              <w:keepNext/>
              <w:keepLines/>
              <w:widowControl/>
              <w:kinsoku w:val="0"/>
              <w:overflowPunct w:val="0"/>
              <w:jc w:val="center"/>
              <w:rPr>
                <w:rFonts w:ascii="Times New Roman" w:hAnsi="Times New Roman"/>
                <w:b/>
                <w:bCs/>
                <w:color w:val="000000" w:themeColor="text1"/>
              </w:rPr>
            </w:pPr>
            <w:r w:rsidRPr="00303B9C">
              <w:rPr>
                <w:rFonts w:ascii="Times New Roman" w:hAnsi="Times New Roman"/>
                <w:b/>
                <w:color w:val="000000" w:themeColor="text1"/>
              </w:rPr>
              <w:t>adalimumab 40 mg vsak 2. teden</w:t>
            </w:r>
          </w:p>
          <w:p w14:paraId="7134E740" w14:textId="77777777" w:rsidR="000268D5" w:rsidRPr="00303B9C" w:rsidRDefault="000268D5" w:rsidP="009F3A93">
            <w:pPr>
              <w:pStyle w:val="TableParagraph"/>
              <w:keepNext/>
              <w:keepLines/>
              <w:widowControl/>
              <w:kinsoku w:val="0"/>
              <w:overflowPunct w:val="0"/>
              <w:jc w:val="center"/>
              <w:rPr>
                <w:rFonts w:ascii="Times New Roman" w:hAnsi="Times New Roman"/>
                <w:color w:val="000000" w:themeColor="text1"/>
              </w:rPr>
            </w:pPr>
            <w:r w:rsidRPr="00303B9C">
              <w:rPr>
                <w:rFonts w:ascii="Times New Roman" w:hAnsi="Times New Roman"/>
                <w:b/>
                <w:bCs/>
                <w:color w:val="000000" w:themeColor="text1"/>
              </w:rPr>
              <w:t>n = 108</w:t>
            </w:r>
          </w:p>
          <w:p w14:paraId="15986DDA" w14:textId="77777777" w:rsidR="000268D5" w:rsidRPr="00303B9C" w:rsidRDefault="000268D5" w:rsidP="009F3A93">
            <w:pPr>
              <w:pStyle w:val="TableParagraph"/>
              <w:keepNext/>
              <w:keepLines/>
              <w:widowControl/>
              <w:kinsoku w:val="0"/>
              <w:overflowPunct w:val="0"/>
              <w:spacing w:line="252" w:lineRule="exact"/>
              <w:jc w:val="center"/>
              <w:rPr>
                <w:rFonts w:ascii="Times New Roman" w:hAnsi="Times New Roman"/>
                <w:color w:val="000000" w:themeColor="text1"/>
              </w:rPr>
            </w:pPr>
            <w:r w:rsidRPr="00303B9C">
              <w:rPr>
                <w:rFonts w:ascii="Times New Roman" w:hAnsi="Times New Roman"/>
                <w:b/>
                <w:bCs/>
                <w:color w:val="000000" w:themeColor="text1"/>
              </w:rPr>
              <w:t>n (%)</w:t>
            </w:r>
          </w:p>
        </w:tc>
      </w:tr>
      <w:tr w:rsidR="000268D5" w:rsidRPr="00303B9C" w14:paraId="30AF9B19" w14:textId="77777777" w:rsidTr="009F3A93">
        <w:tc>
          <w:tcPr>
            <w:tcW w:w="2376" w:type="dxa"/>
            <w:shd w:val="clear" w:color="auto" w:fill="auto"/>
          </w:tcPr>
          <w:p w14:paraId="05CADE06" w14:textId="77777777" w:rsidR="000268D5" w:rsidRPr="00303B9C" w:rsidRDefault="000268D5" w:rsidP="009F3A93">
            <w:pPr>
              <w:pStyle w:val="TableParagraph"/>
              <w:keepNext/>
              <w:keepLines/>
              <w:widowControl/>
              <w:kinsoku w:val="0"/>
              <w:overflowPunct w:val="0"/>
              <w:spacing w:line="268" w:lineRule="exact"/>
              <w:rPr>
                <w:rFonts w:ascii="Times New Roman" w:hAnsi="Times New Roman"/>
                <w:color w:val="000000" w:themeColor="text1"/>
              </w:rPr>
            </w:pPr>
            <w:r w:rsidRPr="00303B9C">
              <w:rPr>
                <w:rFonts w:ascii="Times New Roman" w:hAnsi="Times New Roman"/>
                <w:bCs/>
                <w:color w:val="000000" w:themeColor="text1"/>
              </w:rPr>
              <w:t>PASI ≥ 75</w:t>
            </w:r>
          </w:p>
        </w:tc>
        <w:tc>
          <w:tcPr>
            <w:tcW w:w="1843" w:type="dxa"/>
            <w:shd w:val="clear" w:color="auto" w:fill="auto"/>
          </w:tcPr>
          <w:p w14:paraId="52B4401B" w14:textId="77777777" w:rsidR="000268D5" w:rsidRPr="00303B9C" w:rsidRDefault="000268D5" w:rsidP="009F3A93">
            <w:pPr>
              <w:pStyle w:val="TableParagraph"/>
              <w:keepNext/>
              <w:keepLines/>
              <w:widowControl/>
              <w:kinsoku w:val="0"/>
              <w:overflowPunct w:val="0"/>
              <w:spacing w:line="251" w:lineRule="exact"/>
              <w:jc w:val="center"/>
              <w:rPr>
                <w:rFonts w:ascii="Times New Roman" w:hAnsi="Times New Roman"/>
                <w:color w:val="000000" w:themeColor="text1"/>
              </w:rPr>
            </w:pPr>
            <w:r w:rsidRPr="00303B9C">
              <w:rPr>
                <w:rFonts w:ascii="Times New Roman" w:hAnsi="Times New Roman"/>
                <w:color w:val="000000" w:themeColor="text1"/>
              </w:rPr>
              <w:t>10 (18,9)</w:t>
            </w:r>
          </w:p>
        </w:tc>
        <w:tc>
          <w:tcPr>
            <w:tcW w:w="1559" w:type="dxa"/>
            <w:shd w:val="clear" w:color="auto" w:fill="auto"/>
          </w:tcPr>
          <w:p w14:paraId="680C20ED" w14:textId="77777777" w:rsidR="000268D5" w:rsidRPr="00303B9C" w:rsidRDefault="000268D5" w:rsidP="009F3A93">
            <w:pPr>
              <w:pStyle w:val="TableParagraph"/>
              <w:keepNext/>
              <w:keepLines/>
              <w:widowControl/>
              <w:kinsoku w:val="0"/>
              <w:overflowPunct w:val="0"/>
              <w:spacing w:line="251" w:lineRule="exact"/>
              <w:jc w:val="center"/>
              <w:rPr>
                <w:rFonts w:ascii="Times New Roman" w:hAnsi="Times New Roman"/>
                <w:color w:val="000000" w:themeColor="text1"/>
              </w:rPr>
            </w:pPr>
            <w:r w:rsidRPr="00303B9C">
              <w:rPr>
                <w:rFonts w:ascii="Times New Roman" w:hAnsi="Times New Roman"/>
                <w:color w:val="000000" w:themeColor="text1"/>
              </w:rPr>
              <w:t>39 (35,5)</w:t>
            </w:r>
          </w:p>
        </w:tc>
        <w:tc>
          <w:tcPr>
            <w:tcW w:w="3525" w:type="dxa"/>
            <w:shd w:val="clear" w:color="auto" w:fill="auto"/>
          </w:tcPr>
          <w:p w14:paraId="34580B20" w14:textId="77777777" w:rsidR="000268D5" w:rsidRPr="00303B9C" w:rsidRDefault="000268D5" w:rsidP="009F3A93">
            <w:pPr>
              <w:pStyle w:val="TableParagraph"/>
              <w:keepNext/>
              <w:keepLines/>
              <w:widowControl/>
              <w:kinsoku w:val="0"/>
              <w:overflowPunct w:val="0"/>
              <w:spacing w:line="251" w:lineRule="exact"/>
              <w:jc w:val="center"/>
              <w:rPr>
                <w:rFonts w:ascii="Times New Roman" w:hAnsi="Times New Roman"/>
                <w:color w:val="000000" w:themeColor="text1"/>
              </w:rPr>
            </w:pPr>
            <w:r w:rsidRPr="00303B9C">
              <w:rPr>
                <w:rFonts w:ascii="Times New Roman" w:hAnsi="Times New Roman"/>
                <w:color w:val="000000" w:themeColor="text1"/>
              </w:rPr>
              <w:t>86 (79,6)</w:t>
            </w:r>
            <w:r w:rsidRPr="00303B9C">
              <w:rPr>
                <w:rFonts w:ascii="Times New Roman" w:hAnsi="Times New Roman"/>
                <w:color w:val="000000" w:themeColor="text1"/>
                <w:vertAlign w:val="superscript"/>
              </w:rPr>
              <w:t>a,b</w:t>
            </w:r>
          </w:p>
        </w:tc>
      </w:tr>
      <w:tr w:rsidR="000268D5" w:rsidRPr="00303B9C" w14:paraId="12B4CFBE" w14:textId="77777777" w:rsidTr="009F3A93">
        <w:tc>
          <w:tcPr>
            <w:tcW w:w="2376" w:type="dxa"/>
            <w:shd w:val="clear" w:color="auto" w:fill="auto"/>
          </w:tcPr>
          <w:p w14:paraId="5BDDEB11" w14:textId="77777777" w:rsidR="000268D5" w:rsidRPr="00303B9C" w:rsidRDefault="000268D5" w:rsidP="009F3A93">
            <w:pPr>
              <w:pStyle w:val="TableParagraph"/>
              <w:keepNext/>
              <w:keepLines/>
              <w:widowControl/>
              <w:kinsoku w:val="0"/>
              <w:overflowPunct w:val="0"/>
              <w:spacing w:line="252" w:lineRule="exact"/>
              <w:rPr>
                <w:rFonts w:ascii="Times New Roman" w:hAnsi="Times New Roman"/>
                <w:color w:val="000000" w:themeColor="text1"/>
              </w:rPr>
            </w:pPr>
            <w:r w:rsidRPr="00303B9C">
              <w:rPr>
                <w:rFonts w:ascii="Times New Roman" w:hAnsi="Times New Roman"/>
                <w:bCs/>
                <w:color w:val="000000" w:themeColor="text1"/>
              </w:rPr>
              <w:t>PASI 100</w:t>
            </w:r>
          </w:p>
        </w:tc>
        <w:tc>
          <w:tcPr>
            <w:tcW w:w="1843" w:type="dxa"/>
            <w:shd w:val="clear" w:color="auto" w:fill="auto"/>
          </w:tcPr>
          <w:p w14:paraId="6B8FD4F9" w14:textId="77777777" w:rsidR="000268D5" w:rsidRPr="00303B9C" w:rsidRDefault="000268D5" w:rsidP="009F3A93">
            <w:pPr>
              <w:pStyle w:val="TableParagraph"/>
              <w:keepNext/>
              <w:keepLines/>
              <w:widowControl/>
              <w:kinsoku w:val="0"/>
              <w:overflowPunct w:val="0"/>
              <w:spacing w:line="251" w:lineRule="exact"/>
              <w:jc w:val="center"/>
              <w:rPr>
                <w:rFonts w:ascii="Times New Roman" w:hAnsi="Times New Roman"/>
                <w:color w:val="000000" w:themeColor="text1"/>
              </w:rPr>
            </w:pPr>
            <w:r w:rsidRPr="00303B9C">
              <w:rPr>
                <w:rFonts w:ascii="Times New Roman" w:hAnsi="Times New Roman"/>
                <w:color w:val="000000" w:themeColor="text1"/>
              </w:rPr>
              <w:t>1 (1,9)</w:t>
            </w:r>
          </w:p>
        </w:tc>
        <w:tc>
          <w:tcPr>
            <w:tcW w:w="1559" w:type="dxa"/>
            <w:shd w:val="clear" w:color="auto" w:fill="auto"/>
          </w:tcPr>
          <w:p w14:paraId="07EA4095" w14:textId="77777777" w:rsidR="000268D5" w:rsidRPr="00303B9C" w:rsidRDefault="000268D5" w:rsidP="009F3A93">
            <w:pPr>
              <w:pStyle w:val="TableParagraph"/>
              <w:keepNext/>
              <w:keepLines/>
              <w:widowControl/>
              <w:kinsoku w:val="0"/>
              <w:overflowPunct w:val="0"/>
              <w:spacing w:line="251" w:lineRule="exact"/>
              <w:jc w:val="center"/>
              <w:rPr>
                <w:rFonts w:ascii="Times New Roman" w:hAnsi="Times New Roman"/>
                <w:color w:val="000000" w:themeColor="text1"/>
              </w:rPr>
            </w:pPr>
            <w:r w:rsidRPr="00303B9C">
              <w:rPr>
                <w:rFonts w:ascii="Times New Roman" w:hAnsi="Times New Roman"/>
                <w:color w:val="000000" w:themeColor="text1"/>
              </w:rPr>
              <w:t>8 (7,3)</w:t>
            </w:r>
          </w:p>
        </w:tc>
        <w:tc>
          <w:tcPr>
            <w:tcW w:w="3525" w:type="dxa"/>
            <w:shd w:val="clear" w:color="auto" w:fill="auto"/>
          </w:tcPr>
          <w:p w14:paraId="40BC4BCD" w14:textId="77777777" w:rsidR="000268D5" w:rsidRPr="00303B9C" w:rsidRDefault="000268D5" w:rsidP="009F3A93">
            <w:pPr>
              <w:pStyle w:val="TableParagraph"/>
              <w:keepNext/>
              <w:keepLines/>
              <w:widowControl/>
              <w:kinsoku w:val="0"/>
              <w:overflowPunct w:val="0"/>
              <w:spacing w:line="249" w:lineRule="exact"/>
              <w:jc w:val="center"/>
              <w:rPr>
                <w:rFonts w:ascii="Times New Roman" w:hAnsi="Times New Roman"/>
                <w:color w:val="000000" w:themeColor="text1"/>
              </w:rPr>
            </w:pPr>
            <w:r w:rsidRPr="00303B9C">
              <w:rPr>
                <w:rFonts w:ascii="Times New Roman" w:hAnsi="Times New Roman"/>
                <w:color w:val="000000" w:themeColor="text1"/>
              </w:rPr>
              <w:t>18 (16,7)</w:t>
            </w:r>
            <w:r w:rsidRPr="00303B9C">
              <w:rPr>
                <w:rFonts w:ascii="Times New Roman" w:hAnsi="Times New Roman"/>
                <w:color w:val="000000" w:themeColor="text1"/>
                <w:vertAlign w:val="superscript"/>
              </w:rPr>
              <w:t>c,d</w:t>
            </w:r>
          </w:p>
        </w:tc>
      </w:tr>
      <w:tr w:rsidR="000268D5" w:rsidRPr="00303B9C" w14:paraId="1C74FF2F" w14:textId="77777777" w:rsidTr="009F3A93">
        <w:tc>
          <w:tcPr>
            <w:tcW w:w="2376" w:type="dxa"/>
            <w:tcBorders>
              <w:bottom w:val="single" w:sz="4" w:space="0" w:color="auto"/>
            </w:tcBorders>
            <w:shd w:val="clear" w:color="auto" w:fill="auto"/>
          </w:tcPr>
          <w:p w14:paraId="3D925E73" w14:textId="77777777" w:rsidR="000268D5" w:rsidRPr="00303B9C" w:rsidRDefault="000268D5" w:rsidP="009F3A93">
            <w:pPr>
              <w:pStyle w:val="TableParagraph"/>
              <w:keepNext/>
              <w:keepLines/>
              <w:widowControl/>
              <w:kinsoku w:val="0"/>
              <w:overflowPunct w:val="0"/>
              <w:spacing w:line="251" w:lineRule="exact"/>
              <w:rPr>
                <w:rFonts w:ascii="Times New Roman" w:hAnsi="Times New Roman"/>
                <w:color w:val="000000" w:themeColor="text1"/>
              </w:rPr>
            </w:pPr>
            <w:r w:rsidRPr="00303B9C">
              <w:rPr>
                <w:rFonts w:ascii="Times New Roman" w:hAnsi="Times New Roman"/>
                <w:bCs/>
                <w:color w:val="000000" w:themeColor="text1"/>
              </w:rPr>
              <w:t>PGA: čisto/minimalno</w:t>
            </w:r>
          </w:p>
        </w:tc>
        <w:tc>
          <w:tcPr>
            <w:tcW w:w="1843" w:type="dxa"/>
            <w:tcBorders>
              <w:bottom w:val="single" w:sz="4" w:space="0" w:color="auto"/>
            </w:tcBorders>
            <w:shd w:val="clear" w:color="auto" w:fill="auto"/>
          </w:tcPr>
          <w:p w14:paraId="333E44FC" w14:textId="77777777" w:rsidR="000268D5" w:rsidRPr="00303B9C" w:rsidRDefault="000268D5" w:rsidP="009F3A93">
            <w:pPr>
              <w:pStyle w:val="TableParagraph"/>
              <w:keepNext/>
              <w:keepLines/>
              <w:widowControl/>
              <w:kinsoku w:val="0"/>
              <w:overflowPunct w:val="0"/>
              <w:spacing w:line="249" w:lineRule="exact"/>
              <w:jc w:val="center"/>
              <w:rPr>
                <w:rFonts w:ascii="Times New Roman" w:hAnsi="Times New Roman"/>
                <w:color w:val="000000" w:themeColor="text1"/>
              </w:rPr>
            </w:pPr>
            <w:r w:rsidRPr="00303B9C">
              <w:rPr>
                <w:rFonts w:ascii="Times New Roman" w:hAnsi="Times New Roman"/>
                <w:color w:val="000000" w:themeColor="text1"/>
              </w:rPr>
              <w:t>6 (11,3)</w:t>
            </w:r>
          </w:p>
        </w:tc>
        <w:tc>
          <w:tcPr>
            <w:tcW w:w="1559" w:type="dxa"/>
            <w:tcBorders>
              <w:bottom w:val="single" w:sz="4" w:space="0" w:color="auto"/>
            </w:tcBorders>
            <w:shd w:val="clear" w:color="auto" w:fill="auto"/>
          </w:tcPr>
          <w:p w14:paraId="76E93DE7" w14:textId="77777777" w:rsidR="000268D5" w:rsidRPr="00303B9C" w:rsidRDefault="000268D5" w:rsidP="009F3A93">
            <w:pPr>
              <w:pStyle w:val="TableParagraph"/>
              <w:keepNext/>
              <w:keepLines/>
              <w:widowControl/>
              <w:kinsoku w:val="0"/>
              <w:overflowPunct w:val="0"/>
              <w:spacing w:line="249" w:lineRule="exact"/>
              <w:jc w:val="center"/>
              <w:rPr>
                <w:rFonts w:ascii="Times New Roman" w:hAnsi="Times New Roman"/>
                <w:color w:val="000000" w:themeColor="text1"/>
              </w:rPr>
            </w:pPr>
            <w:r w:rsidRPr="00303B9C">
              <w:rPr>
                <w:rFonts w:ascii="Times New Roman" w:hAnsi="Times New Roman"/>
                <w:color w:val="000000" w:themeColor="text1"/>
              </w:rPr>
              <w:t>33 (30,0)</w:t>
            </w:r>
          </w:p>
        </w:tc>
        <w:tc>
          <w:tcPr>
            <w:tcW w:w="3525" w:type="dxa"/>
            <w:tcBorders>
              <w:bottom w:val="single" w:sz="4" w:space="0" w:color="auto"/>
            </w:tcBorders>
            <w:shd w:val="clear" w:color="auto" w:fill="auto"/>
          </w:tcPr>
          <w:p w14:paraId="6CF8B642" w14:textId="77777777" w:rsidR="000268D5" w:rsidRPr="00303B9C" w:rsidRDefault="000268D5" w:rsidP="009F3A93">
            <w:pPr>
              <w:pStyle w:val="TableParagraph"/>
              <w:keepNext/>
              <w:keepLines/>
              <w:widowControl/>
              <w:kinsoku w:val="0"/>
              <w:overflowPunct w:val="0"/>
              <w:spacing w:line="249" w:lineRule="exact"/>
              <w:jc w:val="center"/>
              <w:rPr>
                <w:rFonts w:ascii="Times New Roman" w:hAnsi="Times New Roman"/>
                <w:color w:val="000000" w:themeColor="text1"/>
              </w:rPr>
            </w:pPr>
            <w:r w:rsidRPr="00303B9C">
              <w:rPr>
                <w:rFonts w:ascii="Times New Roman" w:hAnsi="Times New Roman"/>
                <w:color w:val="000000" w:themeColor="text1"/>
              </w:rPr>
              <w:t>79 (73,1)</w:t>
            </w:r>
            <w:r w:rsidRPr="00303B9C">
              <w:rPr>
                <w:rFonts w:ascii="Times New Roman" w:hAnsi="Times New Roman"/>
                <w:color w:val="000000" w:themeColor="text1"/>
                <w:vertAlign w:val="superscript"/>
              </w:rPr>
              <w:t>a,b</w:t>
            </w:r>
          </w:p>
        </w:tc>
      </w:tr>
      <w:tr w:rsidR="000268D5" w:rsidRPr="00303B9C" w14:paraId="033324B5" w14:textId="77777777" w:rsidTr="009F3A93">
        <w:tc>
          <w:tcPr>
            <w:tcW w:w="9303" w:type="dxa"/>
            <w:gridSpan w:val="4"/>
            <w:tcBorders>
              <w:left w:val="nil"/>
              <w:bottom w:val="nil"/>
              <w:right w:val="nil"/>
            </w:tcBorders>
            <w:shd w:val="clear" w:color="auto" w:fill="auto"/>
          </w:tcPr>
          <w:p w14:paraId="4F6E75A1" w14:textId="77777777" w:rsidR="000268D5" w:rsidRPr="00725EA3" w:rsidRDefault="000268D5" w:rsidP="009F3A93">
            <w:pPr>
              <w:pStyle w:val="BodyText"/>
              <w:keepNext/>
              <w:keepLines/>
              <w:widowControl/>
              <w:kinsoku w:val="0"/>
              <w:overflowPunct w:val="0"/>
              <w:ind w:left="270" w:hanging="270"/>
              <w:rPr>
                <w:color w:val="000000" w:themeColor="text1"/>
                <w:sz w:val="20"/>
              </w:rPr>
            </w:pPr>
            <w:r w:rsidRPr="00725EA3">
              <w:rPr>
                <w:color w:val="000000" w:themeColor="text1"/>
                <w:sz w:val="20"/>
                <w:vertAlign w:val="superscript"/>
              </w:rPr>
              <w:t>a</w:t>
            </w:r>
            <w:r w:rsidRPr="00725EA3">
              <w:rPr>
                <w:color w:val="000000" w:themeColor="text1"/>
                <w:sz w:val="20"/>
              </w:rPr>
              <w:t xml:space="preserve"> </w:t>
            </w:r>
            <w:r w:rsidRPr="00725EA3">
              <w:rPr>
                <w:color w:val="000000" w:themeColor="text1"/>
                <w:sz w:val="20"/>
              </w:rPr>
              <w:tab/>
              <w:t>p &lt; 0,001, adalimumab v primerjavi s placebom</w:t>
            </w:r>
          </w:p>
          <w:p w14:paraId="5BA38D3C" w14:textId="77777777" w:rsidR="000268D5" w:rsidRPr="00725EA3" w:rsidRDefault="000268D5" w:rsidP="009F3A93">
            <w:pPr>
              <w:pStyle w:val="BodyText"/>
              <w:keepNext/>
              <w:keepLines/>
              <w:widowControl/>
              <w:kinsoku w:val="0"/>
              <w:overflowPunct w:val="0"/>
              <w:ind w:left="270" w:hanging="270"/>
              <w:rPr>
                <w:color w:val="000000" w:themeColor="text1"/>
                <w:sz w:val="20"/>
              </w:rPr>
            </w:pPr>
            <w:r w:rsidRPr="00725EA3">
              <w:rPr>
                <w:color w:val="000000" w:themeColor="text1"/>
                <w:sz w:val="20"/>
                <w:vertAlign w:val="superscript"/>
              </w:rPr>
              <w:t>b</w:t>
            </w:r>
            <w:r w:rsidRPr="00725EA3">
              <w:rPr>
                <w:color w:val="000000" w:themeColor="text1"/>
                <w:sz w:val="20"/>
              </w:rPr>
              <w:t xml:space="preserve"> </w:t>
            </w:r>
            <w:r w:rsidRPr="00725EA3">
              <w:rPr>
                <w:color w:val="000000" w:themeColor="text1"/>
                <w:sz w:val="20"/>
              </w:rPr>
              <w:tab/>
              <w:t>p &lt; 0,001, adalimumab v primerjavi z metotreksatom</w:t>
            </w:r>
          </w:p>
          <w:p w14:paraId="2C6E1848" w14:textId="77777777" w:rsidR="000268D5" w:rsidRPr="00725EA3" w:rsidRDefault="000268D5" w:rsidP="009F3A93">
            <w:pPr>
              <w:pStyle w:val="BodyText"/>
              <w:keepNext/>
              <w:keepLines/>
              <w:widowControl/>
              <w:kinsoku w:val="0"/>
              <w:overflowPunct w:val="0"/>
              <w:ind w:left="270" w:hanging="270"/>
              <w:rPr>
                <w:color w:val="000000" w:themeColor="text1"/>
                <w:sz w:val="20"/>
              </w:rPr>
            </w:pPr>
            <w:r w:rsidRPr="00725EA3">
              <w:rPr>
                <w:color w:val="000000" w:themeColor="text1"/>
                <w:sz w:val="20"/>
                <w:vertAlign w:val="superscript"/>
              </w:rPr>
              <w:t xml:space="preserve">c </w:t>
            </w:r>
            <w:r w:rsidRPr="00725EA3">
              <w:rPr>
                <w:color w:val="000000" w:themeColor="text1"/>
                <w:sz w:val="20"/>
              </w:rPr>
              <w:tab/>
              <w:t>p &lt; 0,01, adalimumab v primerjavi s placebom</w:t>
            </w:r>
          </w:p>
          <w:p w14:paraId="16A641B3" w14:textId="77777777" w:rsidR="000268D5" w:rsidRPr="00725EA3" w:rsidRDefault="000268D5" w:rsidP="009F3A93">
            <w:pPr>
              <w:pStyle w:val="BodyText"/>
              <w:widowControl/>
              <w:kinsoku w:val="0"/>
              <w:overflowPunct w:val="0"/>
              <w:ind w:left="270" w:hanging="270"/>
              <w:rPr>
                <w:color w:val="000000" w:themeColor="text1"/>
                <w:sz w:val="20"/>
              </w:rPr>
            </w:pPr>
            <w:r w:rsidRPr="00725EA3">
              <w:rPr>
                <w:color w:val="000000" w:themeColor="text1"/>
                <w:sz w:val="20"/>
                <w:vertAlign w:val="superscript"/>
              </w:rPr>
              <w:t>d</w:t>
            </w:r>
            <w:r w:rsidRPr="00725EA3">
              <w:rPr>
                <w:color w:val="000000" w:themeColor="text1"/>
                <w:sz w:val="20"/>
              </w:rPr>
              <w:t xml:space="preserve"> </w:t>
            </w:r>
            <w:r w:rsidRPr="00725EA3">
              <w:rPr>
                <w:color w:val="000000" w:themeColor="text1"/>
                <w:sz w:val="20"/>
              </w:rPr>
              <w:tab/>
              <w:t>p &lt; 0,05, adalimumab v primerjavi z metotreksatom</w:t>
            </w:r>
          </w:p>
        </w:tc>
      </w:tr>
    </w:tbl>
    <w:p w14:paraId="5C13DB77" w14:textId="77777777" w:rsidR="000268D5" w:rsidRPr="00303B9C" w:rsidRDefault="000268D5" w:rsidP="000268D5">
      <w:pPr>
        <w:rPr>
          <w:color w:val="000000" w:themeColor="text1"/>
        </w:rPr>
      </w:pPr>
    </w:p>
    <w:p w14:paraId="00D7486B" w14:textId="77777777" w:rsidR="000268D5" w:rsidRPr="00303B9C" w:rsidRDefault="000268D5" w:rsidP="000268D5">
      <w:pPr>
        <w:pStyle w:val="BodyText"/>
        <w:widowControl/>
        <w:kinsoku w:val="0"/>
        <w:overflowPunct w:val="0"/>
        <w:ind w:left="0"/>
        <w:rPr>
          <w:color w:val="000000" w:themeColor="text1"/>
        </w:rPr>
      </w:pPr>
      <w:r w:rsidRPr="00303B9C">
        <w:rPr>
          <w:color w:val="000000" w:themeColor="text1"/>
        </w:rPr>
        <w:t>V študiji pri psoriazi I so 33. teden "izgubo ustreznega odziva" zabeležili pri 28 % bolnikov, ki so dosegli odziv PASI 75 in so bili ob ponovni randomizaciji razvrščeni na placebo, in pri 5 % bolnikov, ki so še naprej dobivali adalimumab (p &lt; 0,001). "Izguba ustreznega odziva" je bila opredeljena kot takšna ocena PASI po 33. tednu in v 52. tednu ali pred njim, da je bil odziv PASI &lt; 50 glede na izhodišče, s porastom PASI vsaj 6 točk v primerjavi s 33. tednom. Med bolniki, ki so izgubili ustrezen odziv ob ponovni randomizaciji na placebo med podaljšanim odprtim preskušanjem, je po 12 tednih ponovne terapije PASI 75 znova doseglo 38 % (25/66), po 24 tednih pa 55 % (36/66) bolnikov.</w:t>
      </w:r>
    </w:p>
    <w:p w14:paraId="5E01CF5E" w14:textId="77777777" w:rsidR="000268D5" w:rsidRPr="00303B9C" w:rsidRDefault="000268D5" w:rsidP="000268D5">
      <w:pPr>
        <w:pStyle w:val="BodyText"/>
        <w:widowControl/>
        <w:kinsoku w:val="0"/>
        <w:overflowPunct w:val="0"/>
        <w:ind w:left="0"/>
        <w:rPr>
          <w:color w:val="000000" w:themeColor="text1"/>
        </w:rPr>
      </w:pPr>
    </w:p>
    <w:p w14:paraId="067D2038" w14:textId="77777777" w:rsidR="000268D5" w:rsidRPr="00303B9C" w:rsidRDefault="000268D5" w:rsidP="000268D5">
      <w:pPr>
        <w:pStyle w:val="BodyText"/>
        <w:widowControl/>
        <w:kinsoku w:val="0"/>
        <w:overflowPunct w:val="0"/>
        <w:ind w:left="0"/>
        <w:rPr>
          <w:color w:val="000000" w:themeColor="text1"/>
        </w:rPr>
      </w:pPr>
      <w:r w:rsidRPr="00303B9C">
        <w:rPr>
          <w:color w:val="000000" w:themeColor="text1"/>
        </w:rPr>
        <w:t xml:space="preserve">Skupno je 233 bolnikov, ki so imeli 16. in 33. teden odziv PASI 75, v študiji psoriaze I prejemalo stalno zdravljenje z adalimumabom 52 tednov ter so zdravljenje z adalimumabom nadaljevali v odprtem podaljšanem preskušanju. Po dodatnih 108 tednih odprtega zdravljenja (skupaj 160 tednov) sta bila pri teh bolnikih delež odziva PASI 75 74,7 % in delež odziva PGA "čisto" ali "minimalno" 59,0 %. Opravljena je bila analiza, v kateri so vse bolnike, ki so izpadli iz študije zaradi neželenih </w:t>
      </w:r>
      <w:r w:rsidR="000508BF" w:rsidRPr="00303B9C">
        <w:rPr>
          <w:color w:val="000000" w:themeColor="text1"/>
        </w:rPr>
        <w:t>dogodkov</w:t>
      </w:r>
      <w:r w:rsidRPr="00303B9C">
        <w:rPr>
          <w:color w:val="000000" w:themeColor="text1"/>
        </w:rPr>
        <w:t xml:space="preserve"> ali nezadostne učinkovitosti, ali jim je bil povečan odmerek, obravnavali kot neodzivne; pri teh bolnikih sta bila po dodatnih 108 tednih odprtega zdravljenja (skupaj 160 tednov) delež odziva PASI 75 69,6 % in delež odziva PGA "čisto" ali "minimalno" 55,7 %.</w:t>
      </w:r>
    </w:p>
    <w:p w14:paraId="0949C5D6" w14:textId="77777777" w:rsidR="000268D5" w:rsidRPr="00303B9C" w:rsidRDefault="000268D5" w:rsidP="000268D5">
      <w:pPr>
        <w:pStyle w:val="BodyText"/>
        <w:widowControl/>
        <w:kinsoku w:val="0"/>
        <w:overflowPunct w:val="0"/>
        <w:ind w:left="0"/>
        <w:rPr>
          <w:color w:val="000000" w:themeColor="text1"/>
          <w:szCs w:val="21"/>
        </w:rPr>
      </w:pPr>
    </w:p>
    <w:p w14:paraId="6E374CC6" w14:textId="77777777" w:rsidR="000268D5" w:rsidRPr="00303B9C" w:rsidRDefault="000268D5" w:rsidP="000268D5">
      <w:pPr>
        <w:pStyle w:val="BodyText"/>
        <w:widowControl/>
        <w:kinsoku w:val="0"/>
        <w:overflowPunct w:val="0"/>
        <w:ind w:left="0"/>
        <w:rPr>
          <w:color w:val="000000" w:themeColor="text1"/>
        </w:rPr>
      </w:pPr>
      <w:r w:rsidRPr="00303B9C">
        <w:rPr>
          <w:color w:val="000000" w:themeColor="text1"/>
        </w:rPr>
        <w:t>V odprti podaljšani študiji je v oceni prenehanja uporabe in ponovnega zdravljenja sodelovalo skupno 347 stabilnih odzivnih bolnikov. Med obdobjem prenehanja uporabe so se simptomi psoriaze sčasoma znova pojavili; mediani čas do ponovitve simptomov psoriaze (relapsa) (poslabšanje na PGA "zmerno" ali slabše) je bil približno 5 mesecev. Nobenemu od teh bolnikov se med obdobjem prenehanja uporabe ni pojavil povratni odziv. Od bolnikov, deležnih ponovnega zdravljenja, jih je skupno 76,5 % (218/285) po 16 tednih ponovnega zdravljenja imelo odziv PGA "čisto" ali "minimalno", ne glede na to, ali je med prenehanjem uporabe prišlo do relapsa (69,1 % [123/178] bolnikov, pri katerih je med prenehanjem uporabe prišlo do relapsa, in 88,8 % [95/107] tistih, pri katerih ni prišlo do relapsa). Varnostne značilnosti so bile po ponovnem zdravljenju podobne kot pred prenehanjem uporabe.</w:t>
      </w:r>
    </w:p>
    <w:p w14:paraId="5A89444F" w14:textId="77777777" w:rsidR="000268D5" w:rsidRPr="00303B9C" w:rsidRDefault="000268D5" w:rsidP="000268D5">
      <w:pPr>
        <w:pStyle w:val="BodyText"/>
        <w:widowControl/>
        <w:kinsoku w:val="0"/>
        <w:overflowPunct w:val="0"/>
        <w:ind w:left="0"/>
        <w:rPr>
          <w:color w:val="000000" w:themeColor="text1"/>
        </w:rPr>
      </w:pPr>
    </w:p>
    <w:p w14:paraId="5F0E789E" w14:textId="77777777" w:rsidR="000268D5" w:rsidRPr="00303B9C" w:rsidRDefault="000268D5" w:rsidP="000268D5">
      <w:pPr>
        <w:pStyle w:val="BodyText"/>
        <w:widowControl/>
        <w:kinsoku w:val="0"/>
        <w:overflowPunct w:val="0"/>
        <w:ind w:left="0"/>
        <w:rPr>
          <w:color w:val="000000" w:themeColor="text1"/>
        </w:rPr>
      </w:pPr>
      <w:r w:rsidRPr="00303B9C">
        <w:rPr>
          <w:color w:val="000000" w:themeColor="text1"/>
        </w:rPr>
        <w:t>Pomembno izboljšanje od izhodišča do 16. tedna se je v primerjavi s placebom (študiji I in II) in metotreksatom (študija II) izkazalo v dermatološkem indeksu kakovosti življenja (DLQI – Dermatology Life Quality Index). V študiji I so v primerjavi s placebom ugotovili tudi pomembno izboljšanje telesne in duševne komponente ocene SF-36.</w:t>
      </w:r>
    </w:p>
    <w:p w14:paraId="49363125" w14:textId="77777777" w:rsidR="000268D5" w:rsidRPr="00303B9C" w:rsidRDefault="000268D5" w:rsidP="000268D5">
      <w:pPr>
        <w:pStyle w:val="BodyText"/>
        <w:widowControl/>
        <w:kinsoku w:val="0"/>
        <w:overflowPunct w:val="0"/>
        <w:ind w:left="0"/>
        <w:rPr>
          <w:color w:val="000000" w:themeColor="text1"/>
        </w:rPr>
      </w:pPr>
    </w:p>
    <w:p w14:paraId="3F0839EC" w14:textId="77777777" w:rsidR="000268D5" w:rsidRPr="00303B9C" w:rsidRDefault="000268D5" w:rsidP="000268D5">
      <w:pPr>
        <w:pStyle w:val="BodyText"/>
        <w:widowControl/>
        <w:kinsoku w:val="0"/>
        <w:overflowPunct w:val="0"/>
        <w:ind w:left="0"/>
        <w:rPr>
          <w:color w:val="000000" w:themeColor="text1"/>
        </w:rPr>
      </w:pPr>
      <w:r w:rsidRPr="00303B9C">
        <w:rPr>
          <w:color w:val="000000" w:themeColor="text1"/>
        </w:rPr>
        <w:lastRenderedPageBreak/>
        <w:t>V odprti podaljšani študiji je odziv PASI 75 v 12. oziroma 24. tednu doseglo 26,4 % (92/349) oziroma 37,8 % (132/349) bolnikov, ki so jim zaradi odziva PASI pod 50 % odmerek povečali s 40 mg vsak drugi teden na 40 mg vsak teden.</w:t>
      </w:r>
    </w:p>
    <w:p w14:paraId="39A2F8A3" w14:textId="77777777" w:rsidR="000268D5" w:rsidRPr="00303B9C" w:rsidRDefault="000268D5" w:rsidP="000268D5">
      <w:pPr>
        <w:pStyle w:val="BodyText"/>
        <w:widowControl/>
        <w:kinsoku w:val="0"/>
        <w:overflowPunct w:val="0"/>
        <w:ind w:left="0"/>
        <w:rPr>
          <w:color w:val="000000" w:themeColor="text1"/>
        </w:rPr>
      </w:pPr>
    </w:p>
    <w:p w14:paraId="3C296041" w14:textId="77777777" w:rsidR="000268D5" w:rsidRPr="00303B9C" w:rsidRDefault="000268D5" w:rsidP="000268D5">
      <w:pPr>
        <w:pStyle w:val="BodyText"/>
        <w:widowControl/>
        <w:kinsoku w:val="0"/>
        <w:overflowPunct w:val="0"/>
        <w:ind w:left="0"/>
        <w:rPr>
          <w:color w:val="000000" w:themeColor="text1"/>
        </w:rPr>
      </w:pPr>
      <w:r w:rsidRPr="00303B9C">
        <w:rPr>
          <w:color w:val="000000" w:themeColor="text1"/>
        </w:rPr>
        <w:t>Študija pri psoriazi III (REACH) je primerjala učinkovitost in varnost adalimumaba v primerjavi s placebom pri 72 bolnikih z zmerno do hudo kronično psoriazo v plakih in psoriazo na dlaneh in/ali stopalih. Bolniki so prejeli začetni odmerek 80 mg adalimumaba, ki mu je sledil 40 mg odmerek vsak drugi teden (z začetkom en teden po začetnem odmerku) ali placebo naslednjih 16 tednov. V 16. tednu je statistično pomembno večji delež bolnikov, ki so prejemali adalimumab, doseglo PGA ‘’čisto’’ ali ‘’skoraj čisto’’ za dlani in/ali stopala, v primerjavi z bolniki, ki so prejemali placebo (30,6 % proti 4,3 %, v tem zaporedju [p = 0,014]).</w:t>
      </w:r>
    </w:p>
    <w:p w14:paraId="1A5E6BB1" w14:textId="77777777" w:rsidR="000268D5" w:rsidRPr="00303B9C" w:rsidRDefault="000268D5" w:rsidP="000268D5">
      <w:pPr>
        <w:pStyle w:val="BodyText"/>
        <w:widowControl/>
        <w:kinsoku w:val="0"/>
        <w:overflowPunct w:val="0"/>
        <w:ind w:left="0"/>
        <w:rPr>
          <w:color w:val="000000" w:themeColor="text1"/>
        </w:rPr>
      </w:pPr>
    </w:p>
    <w:p w14:paraId="3356231E" w14:textId="77777777" w:rsidR="000268D5" w:rsidRPr="00303B9C" w:rsidRDefault="000268D5" w:rsidP="000268D5">
      <w:pPr>
        <w:pStyle w:val="BodyText"/>
        <w:widowControl/>
        <w:kinsoku w:val="0"/>
        <w:overflowPunct w:val="0"/>
        <w:ind w:left="0"/>
        <w:rPr>
          <w:color w:val="000000" w:themeColor="text1"/>
        </w:rPr>
      </w:pPr>
      <w:r w:rsidRPr="00303B9C">
        <w:rPr>
          <w:color w:val="000000" w:themeColor="text1"/>
        </w:rPr>
        <w:t xml:space="preserve">Študija pri psoriazi IV je primerjala učinkovitost in varnost adalimumaba v primerjavi s placebom pri 217 odraslih bolnikih z zmerno do hudo psoriazo nohtov. Bolniki so prejeli začetni odmerek 80 mg adalimumaba, ki mu je sledil 40 mg odmerek vsak drugi teden (z začetkom en teden po začetnem odmerku) ali placebo naslednjih 26 tednov, čemur je sledilo odprto zdravljenje z adalimumabom dodatnih 26 tednov. Ocena psoriaze nohtov je vključevala prilagojeni indeks izrazitosti psoriaze nohtov (mNAPSI – Modified Nail Psoriasis Severity Index), zdravnikovo globalno oceno psoriaze nohtov (PGA-F – Physician’s Global Assessment of Fingernail Psoriasis) in indeks izrazitosti psoriaze nohtov (NAPSI – Nail Psoriasis Severity Index) (glejte preglednico </w:t>
      </w:r>
      <w:r w:rsidR="00B12569" w:rsidRPr="00303B9C">
        <w:rPr>
          <w:color w:val="000000" w:themeColor="text1"/>
        </w:rPr>
        <w:t>18</w:t>
      </w:r>
      <w:r w:rsidRPr="00303B9C">
        <w:rPr>
          <w:color w:val="000000" w:themeColor="text1"/>
        </w:rPr>
        <w:t>). Adalimumab je pokazal terapevtsko korist pri bolnikih s psoriazo nohtov z različnim obsegom prizadetosti kože (telesna površina ≥ 10 % (60 % bolnikov) in telesna površina &lt; 10 % in ≥ 5 % (40 % bolnikov)).</w:t>
      </w:r>
    </w:p>
    <w:p w14:paraId="0A8E0A1F" w14:textId="77777777" w:rsidR="000268D5" w:rsidRPr="00303B9C" w:rsidRDefault="000268D5" w:rsidP="000268D5">
      <w:pPr>
        <w:rPr>
          <w:color w:val="000000" w:themeColor="text1"/>
        </w:rPr>
      </w:pPr>
    </w:p>
    <w:p w14:paraId="06270109" w14:textId="77777777" w:rsidR="000268D5" w:rsidRPr="00303B9C" w:rsidRDefault="000268D5" w:rsidP="00564735">
      <w:pPr>
        <w:keepNext/>
        <w:keepLines/>
        <w:widowControl w:val="0"/>
        <w:rPr>
          <w:b/>
          <w:color w:val="000000" w:themeColor="text1"/>
        </w:rPr>
      </w:pPr>
      <w:r w:rsidRPr="00303B9C">
        <w:rPr>
          <w:b/>
          <w:color w:val="000000" w:themeColor="text1"/>
        </w:rPr>
        <w:t xml:space="preserve">Preglednica </w:t>
      </w:r>
      <w:r w:rsidR="00B12569" w:rsidRPr="00303B9C">
        <w:rPr>
          <w:b/>
          <w:color w:val="000000" w:themeColor="text1"/>
        </w:rPr>
        <w:t>18</w:t>
      </w:r>
      <w:r w:rsidRPr="00303B9C">
        <w:rPr>
          <w:b/>
          <w:color w:val="000000" w:themeColor="text1"/>
        </w:rPr>
        <w:t>. Študija pri psoriazi IV - Rezultati učinkovitosti po 16, 26 in 52 tednih</w:t>
      </w:r>
    </w:p>
    <w:p w14:paraId="215F6B79" w14:textId="77777777" w:rsidR="000268D5" w:rsidRPr="00303B9C" w:rsidRDefault="000268D5" w:rsidP="00564735">
      <w:pPr>
        <w:keepNext/>
        <w:keepLines/>
        <w:widowControl w:val="0"/>
        <w:rPr>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58"/>
        <w:gridCol w:w="1292"/>
        <w:gridCol w:w="1428"/>
        <w:gridCol w:w="1265"/>
        <w:gridCol w:w="1455"/>
        <w:gridCol w:w="1767"/>
      </w:tblGrid>
      <w:tr w:rsidR="000268D5" w:rsidRPr="00303B9C" w14:paraId="079DB34E" w14:textId="77777777" w:rsidTr="009F3A93">
        <w:trPr>
          <w:cantSplit/>
          <w:tblHeader/>
        </w:trPr>
        <w:tc>
          <w:tcPr>
            <w:tcW w:w="1908" w:type="dxa"/>
            <w:vMerge w:val="restart"/>
            <w:tcBorders>
              <w:top w:val="single" w:sz="4" w:space="0" w:color="auto"/>
              <w:left w:val="single" w:sz="4" w:space="0" w:color="auto"/>
              <w:bottom w:val="single" w:sz="4" w:space="0" w:color="auto"/>
              <w:right w:val="single" w:sz="4" w:space="0" w:color="auto"/>
            </w:tcBorders>
            <w:hideMark/>
          </w:tcPr>
          <w:p w14:paraId="64AAB315" w14:textId="77777777" w:rsidR="000268D5" w:rsidRPr="00303B9C" w:rsidRDefault="000268D5" w:rsidP="00564735">
            <w:pPr>
              <w:keepNext/>
              <w:keepLines/>
              <w:widowControl w:val="0"/>
              <w:rPr>
                <w:b/>
                <w:color w:val="000000" w:themeColor="text1"/>
              </w:rPr>
            </w:pPr>
            <w:r w:rsidRPr="00303B9C">
              <w:rPr>
                <w:b/>
                <w:color w:val="000000" w:themeColor="text1"/>
              </w:rPr>
              <w:t>Končna točka</w:t>
            </w:r>
          </w:p>
        </w:tc>
        <w:tc>
          <w:tcPr>
            <w:tcW w:w="2790" w:type="dxa"/>
            <w:gridSpan w:val="2"/>
            <w:tcBorders>
              <w:top w:val="single" w:sz="4" w:space="0" w:color="auto"/>
              <w:left w:val="single" w:sz="4" w:space="0" w:color="auto"/>
              <w:bottom w:val="single" w:sz="4" w:space="0" w:color="auto"/>
              <w:right w:val="single" w:sz="4" w:space="0" w:color="auto"/>
            </w:tcBorders>
            <w:vAlign w:val="center"/>
            <w:hideMark/>
          </w:tcPr>
          <w:p w14:paraId="03A51A54" w14:textId="77777777" w:rsidR="000268D5" w:rsidRPr="00303B9C" w:rsidRDefault="000268D5" w:rsidP="00564735">
            <w:pPr>
              <w:keepNext/>
              <w:keepLines/>
              <w:widowControl w:val="0"/>
              <w:jc w:val="center"/>
              <w:rPr>
                <w:b/>
                <w:color w:val="000000" w:themeColor="text1"/>
              </w:rPr>
            </w:pPr>
            <w:r w:rsidRPr="00303B9C">
              <w:rPr>
                <w:b/>
                <w:color w:val="000000" w:themeColor="text1"/>
              </w:rPr>
              <w:t>16. teden</w:t>
            </w:r>
          </w:p>
          <w:p w14:paraId="6FEFB8FE" w14:textId="77777777" w:rsidR="000268D5" w:rsidRPr="00303B9C" w:rsidRDefault="000268D5" w:rsidP="00564735">
            <w:pPr>
              <w:keepNext/>
              <w:keepLines/>
              <w:widowControl w:val="0"/>
              <w:jc w:val="center"/>
              <w:rPr>
                <w:b/>
                <w:color w:val="000000" w:themeColor="text1"/>
              </w:rPr>
            </w:pPr>
            <w:r w:rsidRPr="00303B9C">
              <w:rPr>
                <w:b/>
                <w:color w:val="000000" w:themeColor="text1"/>
              </w:rPr>
              <w:t>Nadzorovana s placebom</w:t>
            </w:r>
          </w:p>
        </w:tc>
        <w:tc>
          <w:tcPr>
            <w:tcW w:w="2790" w:type="dxa"/>
            <w:gridSpan w:val="2"/>
            <w:tcBorders>
              <w:top w:val="single" w:sz="4" w:space="0" w:color="auto"/>
              <w:left w:val="single" w:sz="4" w:space="0" w:color="auto"/>
              <w:bottom w:val="single" w:sz="4" w:space="0" w:color="auto"/>
              <w:right w:val="single" w:sz="4" w:space="0" w:color="auto"/>
            </w:tcBorders>
            <w:vAlign w:val="center"/>
            <w:hideMark/>
          </w:tcPr>
          <w:p w14:paraId="5A98D61E" w14:textId="77777777" w:rsidR="000268D5" w:rsidRPr="00303B9C" w:rsidRDefault="000268D5" w:rsidP="00564735">
            <w:pPr>
              <w:keepNext/>
              <w:keepLines/>
              <w:widowControl w:val="0"/>
              <w:jc w:val="center"/>
              <w:rPr>
                <w:b/>
                <w:color w:val="000000" w:themeColor="text1"/>
              </w:rPr>
            </w:pPr>
            <w:r w:rsidRPr="00303B9C">
              <w:rPr>
                <w:b/>
                <w:color w:val="000000" w:themeColor="text1"/>
              </w:rPr>
              <w:t>26. teden</w:t>
            </w:r>
          </w:p>
          <w:p w14:paraId="345B21D4" w14:textId="77777777" w:rsidR="000268D5" w:rsidRPr="00303B9C" w:rsidRDefault="000268D5" w:rsidP="00564735">
            <w:pPr>
              <w:keepNext/>
              <w:keepLines/>
              <w:widowControl w:val="0"/>
              <w:jc w:val="center"/>
              <w:rPr>
                <w:b/>
                <w:color w:val="000000" w:themeColor="text1"/>
              </w:rPr>
            </w:pPr>
            <w:r w:rsidRPr="00303B9C">
              <w:rPr>
                <w:b/>
                <w:color w:val="000000" w:themeColor="text1"/>
              </w:rPr>
              <w:t>Nadzorovana s placebom</w:t>
            </w:r>
          </w:p>
        </w:tc>
        <w:tc>
          <w:tcPr>
            <w:tcW w:w="1815" w:type="dxa"/>
            <w:tcBorders>
              <w:top w:val="single" w:sz="4" w:space="0" w:color="auto"/>
              <w:left w:val="single" w:sz="4" w:space="0" w:color="auto"/>
              <w:bottom w:val="single" w:sz="4" w:space="0" w:color="auto"/>
              <w:right w:val="single" w:sz="4" w:space="0" w:color="auto"/>
            </w:tcBorders>
            <w:vAlign w:val="center"/>
            <w:hideMark/>
          </w:tcPr>
          <w:p w14:paraId="272D8F32" w14:textId="77777777" w:rsidR="000268D5" w:rsidRPr="00303B9C" w:rsidRDefault="000268D5" w:rsidP="00564735">
            <w:pPr>
              <w:keepNext/>
              <w:keepLines/>
              <w:widowControl w:val="0"/>
              <w:jc w:val="center"/>
              <w:rPr>
                <w:b/>
                <w:color w:val="000000" w:themeColor="text1"/>
              </w:rPr>
            </w:pPr>
            <w:r w:rsidRPr="00303B9C">
              <w:rPr>
                <w:b/>
                <w:color w:val="000000" w:themeColor="text1"/>
              </w:rPr>
              <w:t>52. teden</w:t>
            </w:r>
          </w:p>
          <w:p w14:paraId="19DB2817" w14:textId="77777777" w:rsidR="000268D5" w:rsidRPr="00303B9C" w:rsidRDefault="000268D5" w:rsidP="00564735">
            <w:pPr>
              <w:keepNext/>
              <w:keepLines/>
              <w:widowControl w:val="0"/>
              <w:jc w:val="center"/>
              <w:rPr>
                <w:b/>
                <w:color w:val="000000" w:themeColor="text1"/>
              </w:rPr>
            </w:pPr>
            <w:r w:rsidRPr="00303B9C">
              <w:rPr>
                <w:b/>
                <w:color w:val="000000" w:themeColor="text1"/>
              </w:rPr>
              <w:t>Odprta</w:t>
            </w:r>
          </w:p>
        </w:tc>
      </w:tr>
      <w:tr w:rsidR="000268D5" w:rsidRPr="00303B9C" w14:paraId="465D8FCA" w14:textId="77777777" w:rsidTr="009F3A93">
        <w:trPr>
          <w:cantSplit/>
          <w:tblHeader/>
        </w:trPr>
        <w:tc>
          <w:tcPr>
            <w:tcW w:w="1908" w:type="dxa"/>
            <w:vMerge/>
            <w:tcBorders>
              <w:top w:val="single" w:sz="4" w:space="0" w:color="auto"/>
              <w:left w:val="single" w:sz="4" w:space="0" w:color="auto"/>
              <w:bottom w:val="single" w:sz="4" w:space="0" w:color="auto"/>
              <w:right w:val="single" w:sz="4" w:space="0" w:color="auto"/>
            </w:tcBorders>
          </w:tcPr>
          <w:p w14:paraId="47F46C9C" w14:textId="77777777" w:rsidR="000268D5" w:rsidRPr="00303B9C" w:rsidRDefault="000268D5" w:rsidP="00564735">
            <w:pPr>
              <w:keepNext/>
              <w:keepLines/>
              <w:widowControl w:val="0"/>
              <w:jc w:val="center"/>
              <w:rPr>
                <w:b/>
                <w:color w:val="000000" w:themeColor="text1"/>
              </w:rPr>
            </w:pPr>
          </w:p>
        </w:tc>
        <w:tc>
          <w:tcPr>
            <w:tcW w:w="1325" w:type="dxa"/>
            <w:tcBorders>
              <w:top w:val="single" w:sz="4" w:space="0" w:color="auto"/>
              <w:left w:val="single" w:sz="4" w:space="0" w:color="auto"/>
              <w:bottom w:val="single" w:sz="4" w:space="0" w:color="auto"/>
              <w:right w:val="single" w:sz="4" w:space="0" w:color="auto"/>
            </w:tcBorders>
            <w:hideMark/>
          </w:tcPr>
          <w:p w14:paraId="06F77C22" w14:textId="77777777" w:rsidR="000268D5" w:rsidRPr="00303B9C" w:rsidRDefault="000268D5" w:rsidP="00564735">
            <w:pPr>
              <w:keepNext/>
              <w:keepLines/>
              <w:widowControl w:val="0"/>
              <w:jc w:val="center"/>
              <w:rPr>
                <w:b/>
                <w:color w:val="000000" w:themeColor="text1"/>
              </w:rPr>
            </w:pPr>
            <w:r w:rsidRPr="00303B9C">
              <w:rPr>
                <w:b/>
                <w:color w:val="000000" w:themeColor="text1"/>
              </w:rPr>
              <w:t>Placebo</w:t>
            </w:r>
          </w:p>
          <w:p w14:paraId="5F61E790" w14:textId="77777777" w:rsidR="000268D5" w:rsidRPr="00303B9C" w:rsidRDefault="000268D5" w:rsidP="00564735">
            <w:pPr>
              <w:keepNext/>
              <w:keepLines/>
              <w:widowControl w:val="0"/>
              <w:jc w:val="center"/>
              <w:rPr>
                <w:b/>
                <w:color w:val="000000" w:themeColor="text1"/>
              </w:rPr>
            </w:pPr>
            <w:r w:rsidRPr="00303B9C">
              <w:rPr>
                <w:b/>
                <w:color w:val="000000" w:themeColor="text1"/>
              </w:rPr>
              <w:t>n = 108</w:t>
            </w:r>
          </w:p>
        </w:tc>
        <w:tc>
          <w:tcPr>
            <w:tcW w:w="1465" w:type="dxa"/>
            <w:tcBorders>
              <w:top w:val="single" w:sz="4" w:space="0" w:color="auto"/>
              <w:left w:val="single" w:sz="4" w:space="0" w:color="auto"/>
              <w:bottom w:val="single" w:sz="4" w:space="0" w:color="auto"/>
              <w:right w:val="single" w:sz="4" w:space="0" w:color="auto"/>
            </w:tcBorders>
            <w:hideMark/>
          </w:tcPr>
          <w:p w14:paraId="49FD5687" w14:textId="77777777" w:rsidR="000268D5" w:rsidRPr="00303B9C" w:rsidRDefault="000268D5" w:rsidP="00564735">
            <w:pPr>
              <w:keepNext/>
              <w:keepLines/>
              <w:widowControl w:val="0"/>
              <w:jc w:val="center"/>
              <w:rPr>
                <w:b/>
                <w:color w:val="000000" w:themeColor="text1"/>
              </w:rPr>
            </w:pPr>
            <w:r w:rsidRPr="00303B9C">
              <w:rPr>
                <w:b/>
                <w:color w:val="000000" w:themeColor="text1"/>
              </w:rPr>
              <w:t>Adalimumab</w:t>
            </w:r>
          </w:p>
          <w:p w14:paraId="16ED635E" w14:textId="77777777" w:rsidR="000268D5" w:rsidRPr="00303B9C" w:rsidRDefault="000268D5" w:rsidP="00564735">
            <w:pPr>
              <w:keepNext/>
              <w:keepLines/>
              <w:widowControl w:val="0"/>
              <w:jc w:val="center"/>
              <w:rPr>
                <w:b/>
                <w:color w:val="000000" w:themeColor="text1"/>
              </w:rPr>
            </w:pPr>
            <w:r w:rsidRPr="00303B9C">
              <w:rPr>
                <w:b/>
                <w:color w:val="000000" w:themeColor="text1"/>
              </w:rPr>
              <w:t>40 mg vsak drugi teden</w:t>
            </w:r>
          </w:p>
          <w:p w14:paraId="2C09DD53" w14:textId="77777777" w:rsidR="000268D5" w:rsidRPr="00303B9C" w:rsidRDefault="000268D5" w:rsidP="00564735">
            <w:pPr>
              <w:keepNext/>
              <w:keepLines/>
              <w:widowControl w:val="0"/>
              <w:jc w:val="center"/>
              <w:rPr>
                <w:b/>
                <w:color w:val="000000" w:themeColor="text1"/>
              </w:rPr>
            </w:pPr>
            <w:r w:rsidRPr="00303B9C">
              <w:rPr>
                <w:b/>
                <w:color w:val="000000" w:themeColor="text1"/>
              </w:rPr>
              <w:t>n = 109</w:t>
            </w:r>
          </w:p>
        </w:tc>
        <w:tc>
          <w:tcPr>
            <w:tcW w:w="1297" w:type="dxa"/>
            <w:tcBorders>
              <w:top w:val="single" w:sz="4" w:space="0" w:color="auto"/>
              <w:left w:val="single" w:sz="4" w:space="0" w:color="auto"/>
              <w:bottom w:val="single" w:sz="4" w:space="0" w:color="auto"/>
              <w:right w:val="single" w:sz="4" w:space="0" w:color="auto"/>
            </w:tcBorders>
            <w:hideMark/>
          </w:tcPr>
          <w:p w14:paraId="117C7A45" w14:textId="77777777" w:rsidR="000268D5" w:rsidRPr="00303B9C" w:rsidRDefault="000268D5" w:rsidP="00564735">
            <w:pPr>
              <w:keepNext/>
              <w:keepLines/>
              <w:widowControl w:val="0"/>
              <w:jc w:val="center"/>
              <w:rPr>
                <w:b/>
                <w:color w:val="000000" w:themeColor="text1"/>
              </w:rPr>
            </w:pPr>
            <w:r w:rsidRPr="00303B9C">
              <w:rPr>
                <w:b/>
                <w:color w:val="000000" w:themeColor="text1"/>
              </w:rPr>
              <w:t>Placebo</w:t>
            </w:r>
          </w:p>
          <w:p w14:paraId="6F6B569F" w14:textId="77777777" w:rsidR="000268D5" w:rsidRPr="00303B9C" w:rsidRDefault="000268D5" w:rsidP="00564735">
            <w:pPr>
              <w:keepNext/>
              <w:keepLines/>
              <w:widowControl w:val="0"/>
              <w:jc w:val="center"/>
              <w:rPr>
                <w:b/>
                <w:color w:val="000000" w:themeColor="text1"/>
              </w:rPr>
            </w:pPr>
            <w:r w:rsidRPr="00303B9C">
              <w:rPr>
                <w:b/>
                <w:color w:val="000000" w:themeColor="text1"/>
              </w:rPr>
              <w:t>n = 108</w:t>
            </w:r>
          </w:p>
        </w:tc>
        <w:tc>
          <w:tcPr>
            <w:tcW w:w="1493" w:type="dxa"/>
            <w:tcBorders>
              <w:top w:val="single" w:sz="4" w:space="0" w:color="auto"/>
              <w:left w:val="single" w:sz="4" w:space="0" w:color="auto"/>
              <w:bottom w:val="single" w:sz="4" w:space="0" w:color="auto"/>
              <w:right w:val="single" w:sz="4" w:space="0" w:color="auto"/>
            </w:tcBorders>
            <w:hideMark/>
          </w:tcPr>
          <w:p w14:paraId="03E6FC64" w14:textId="77777777" w:rsidR="000268D5" w:rsidRPr="00303B9C" w:rsidRDefault="000268D5" w:rsidP="00564735">
            <w:pPr>
              <w:keepNext/>
              <w:keepLines/>
              <w:widowControl w:val="0"/>
              <w:jc w:val="center"/>
              <w:rPr>
                <w:b/>
                <w:color w:val="000000" w:themeColor="text1"/>
              </w:rPr>
            </w:pPr>
            <w:r w:rsidRPr="00303B9C">
              <w:rPr>
                <w:b/>
                <w:color w:val="000000" w:themeColor="text1"/>
              </w:rPr>
              <w:t>Adalimumab</w:t>
            </w:r>
          </w:p>
          <w:p w14:paraId="4F6D27B9" w14:textId="77777777" w:rsidR="000268D5" w:rsidRPr="00303B9C" w:rsidRDefault="000268D5" w:rsidP="00564735">
            <w:pPr>
              <w:keepNext/>
              <w:keepLines/>
              <w:widowControl w:val="0"/>
              <w:jc w:val="center"/>
              <w:rPr>
                <w:b/>
                <w:color w:val="000000" w:themeColor="text1"/>
              </w:rPr>
            </w:pPr>
            <w:r w:rsidRPr="00303B9C">
              <w:rPr>
                <w:b/>
                <w:color w:val="000000" w:themeColor="text1"/>
              </w:rPr>
              <w:t>40 mg vsak drugi teden</w:t>
            </w:r>
          </w:p>
          <w:p w14:paraId="2999C22B" w14:textId="77777777" w:rsidR="000268D5" w:rsidRPr="00303B9C" w:rsidRDefault="000268D5" w:rsidP="00564735">
            <w:pPr>
              <w:keepNext/>
              <w:keepLines/>
              <w:widowControl w:val="0"/>
              <w:jc w:val="center"/>
              <w:rPr>
                <w:b/>
                <w:color w:val="000000" w:themeColor="text1"/>
              </w:rPr>
            </w:pPr>
            <w:r w:rsidRPr="00303B9C">
              <w:rPr>
                <w:b/>
                <w:color w:val="000000" w:themeColor="text1"/>
              </w:rPr>
              <w:t>n = 109</w:t>
            </w:r>
          </w:p>
        </w:tc>
        <w:tc>
          <w:tcPr>
            <w:tcW w:w="1815" w:type="dxa"/>
            <w:tcBorders>
              <w:top w:val="single" w:sz="4" w:space="0" w:color="auto"/>
              <w:left w:val="single" w:sz="4" w:space="0" w:color="auto"/>
              <w:bottom w:val="single" w:sz="4" w:space="0" w:color="auto"/>
              <w:right w:val="single" w:sz="4" w:space="0" w:color="auto"/>
            </w:tcBorders>
            <w:hideMark/>
          </w:tcPr>
          <w:p w14:paraId="0ABABCEC" w14:textId="77777777" w:rsidR="000268D5" w:rsidRPr="00303B9C" w:rsidRDefault="000268D5" w:rsidP="00564735">
            <w:pPr>
              <w:keepNext/>
              <w:keepLines/>
              <w:widowControl w:val="0"/>
              <w:jc w:val="center"/>
              <w:rPr>
                <w:b/>
                <w:color w:val="000000" w:themeColor="text1"/>
              </w:rPr>
            </w:pPr>
            <w:r w:rsidRPr="00303B9C">
              <w:rPr>
                <w:b/>
                <w:color w:val="000000" w:themeColor="text1"/>
              </w:rPr>
              <w:t>Adalimumab</w:t>
            </w:r>
          </w:p>
          <w:p w14:paraId="38EE6048" w14:textId="77777777" w:rsidR="000268D5" w:rsidRPr="00303B9C" w:rsidRDefault="000268D5" w:rsidP="00564735">
            <w:pPr>
              <w:keepNext/>
              <w:keepLines/>
              <w:widowControl w:val="0"/>
              <w:jc w:val="center"/>
              <w:rPr>
                <w:b/>
                <w:color w:val="000000" w:themeColor="text1"/>
              </w:rPr>
            </w:pPr>
            <w:r w:rsidRPr="00303B9C">
              <w:rPr>
                <w:b/>
                <w:color w:val="000000" w:themeColor="text1"/>
              </w:rPr>
              <w:t>40 mg vsak drugi teden</w:t>
            </w:r>
          </w:p>
          <w:p w14:paraId="2BF08CFD" w14:textId="77777777" w:rsidR="000268D5" w:rsidRPr="00303B9C" w:rsidRDefault="000268D5" w:rsidP="00564735">
            <w:pPr>
              <w:keepNext/>
              <w:keepLines/>
              <w:widowControl w:val="0"/>
              <w:jc w:val="center"/>
              <w:rPr>
                <w:b/>
                <w:color w:val="000000" w:themeColor="text1"/>
              </w:rPr>
            </w:pPr>
            <w:r w:rsidRPr="00303B9C">
              <w:rPr>
                <w:b/>
                <w:color w:val="000000" w:themeColor="text1"/>
              </w:rPr>
              <w:t>n = 80</w:t>
            </w:r>
          </w:p>
        </w:tc>
      </w:tr>
      <w:tr w:rsidR="000268D5" w:rsidRPr="00303B9C" w14:paraId="2FDFA789" w14:textId="77777777" w:rsidTr="009F3A93">
        <w:trPr>
          <w:cantSplit/>
        </w:trPr>
        <w:tc>
          <w:tcPr>
            <w:tcW w:w="1908" w:type="dxa"/>
            <w:tcBorders>
              <w:top w:val="single" w:sz="4" w:space="0" w:color="auto"/>
              <w:left w:val="single" w:sz="4" w:space="0" w:color="auto"/>
              <w:bottom w:val="single" w:sz="4" w:space="0" w:color="auto"/>
              <w:right w:val="single" w:sz="4" w:space="0" w:color="auto"/>
            </w:tcBorders>
            <w:hideMark/>
          </w:tcPr>
          <w:p w14:paraId="0E6215F9" w14:textId="77777777" w:rsidR="000268D5" w:rsidRPr="00303B9C" w:rsidRDefault="000268D5" w:rsidP="00564735">
            <w:pPr>
              <w:keepNext/>
              <w:keepLines/>
              <w:widowControl w:val="0"/>
              <w:rPr>
                <w:color w:val="000000" w:themeColor="text1"/>
              </w:rPr>
            </w:pPr>
            <w:r w:rsidRPr="00303B9C">
              <w:rPr>
                <w:color w:val="000000" w:themeColor="text1"/>
              </w:rPr>
              <w:t>≥ mNAPSI 75 (%)</w:t>
            </w:r>
          </w:p>
        </w:tc>
        <w:tc>
          <w:tcPr>
            <w:tcW w:w="1325" w:type="dxa"/>
            <w:tcBorders>
              <w:top w:val="single" w:sz="4" w:space="0" w:color="auto"/>
              <w:left w:val="single" w:sz="4" w:space="0" w:color="auto"/>
              <w:bottom w:val="single" w:sz="4" w:space="0" w:color="auto"/>
              <w:right w:val="single" w:sz="4" w:space="0" w:color="auto"/>
            </w:tcBorders>
            <w:hideMark/>
          </w:tcPr>
          <w:p w14:paraId="63F19FE9" w14:textId="77777777" w:rsidR="000268D5" w:rsidRPr="00303B9C" w:rsidRDefault="000268D5" w:rsidP="00564735">
            <w:pPr>
              <w:keepNext/>
              <w:keepLines/>
              <w:widowControl w:val="0"/>
              <w:jc w:val="center"/>
              <w:rPr>
                <w:color w:val="000000" w:themeColor="text1"/>
              </w:rPr>
            </w:pPr>
            <w:r w:rsidRPr="00303B9C">
              <w:rPr>
                <w:color w:val="000000" w:themeColor="text1"/>
              </w:rPr>
              <w:t>2,9</w:t>
            </w:r>
          </w:p>
        </w:tc>
        <w:tc>
          <w:tcPr>
            <w:tcW w:w="1465" w:type="dxa"/>
            <w:tcBorders>
              <w:top w:val="single" w:sz="4" w:space="0" w:color="auto"/>
              <w:left w:val="single" w:sz="4" w:space="0" w:color="auto"/>
              <w:bottom w:val="single" w:sz="4" w:space="0" w:color="auto"/>
              <w:right w:val="single" w:sz="4" w:space="0" w:color="auto"/>
            </w:tcBorders>
            <w:hideMark/>
          </w:tcPr>
          <w:p w14:paraId="47909F29" w14:textId="77777777" w:rsidR="000268D5" w:rsidRPr="00303B9C" w:rsidRDefault="000268D5" w:rsidP="00564735">
            <w:pPr>
              <w:keepNext/>
              <w:keepLines/>
              <w:widowControl w:val="0"/>
              <w:jc w:val="center"/>
              <w:rPr>
                <w:color w:val="000000" w:themeColor="text1"/>
              </w:rPr>
            </w:pPr>
            <w:r w:rsidRPr="00303B9C">
              <w:rPr>
                <w:color w:val="000000" w:themeColor="text1"/>
              </w:rPr>
              <w:t>26,0</w:t>
            </w:r>
            <w:r w:rsidRPr="00303B9C">
              <w:rPr>
                <w:color w:val="000000" w:themeColor="text1"/>
                <w:vertAlign w:val="superscript"/>
              </w:rPr>
              <w:t>a</w:t>
            </w:r>
          </w:p>
        </w:tc>
        <w:tc>
          <w:tcPr>
            <w:tcW w:w="1297" w:type="dxa"/>
            <w:tcBorders>
              <w:top w:val="single" w:sz="4" w:space="0" w:color="auto"/>
              <w:left w:val="single" w:sz="4" w:space="0" w:color="auto"/>
              <w:bottom w:val="single" w:sz="4" w:space="0" w:color="auto"/>
              <w:right w:val="single" w:sz="4" w:space="0" w:color="auto"/>
            </w:tcBorders>
            <w:hideMark/>
          </w:tcPr>
          <w:p w14:paraId="1236C8DB" w14:textId="77777777" w:rsidR="000268D5" w:rsidRPr="00303B9C" w:rsidRDefault="000268D5" w:rsidP="00564735">
            <w:pPr>
              <w:keepNext/>
              <w:keepLines/>
              <w:widowControl w:val="0"/>
              <w:jc w:val="center"/>
              <w:rPr>
                <w:color w:val="000000" w:themeColor="text1"/>
              </w:rPr>
            </w:pPr>
            <w:r w:rsidRPr="00303B9C">
              <w:rPr>
                <w:color w:val="000000" w:themeColor="text1"/>
              </w:rPr>
              <w:t>3,4</w:t>
            </w:r>
          </w:p>
        </w:tc>
        <w:tc>
          <w:tcPr>
            <w:tcW w:w="1493" w:type="dxa"/>
            <w:tcBorders>
              <w:top w:val="single" w:sz="4" w:space="0" w:color="auto"/>
              <w:left w:val="single" w:sz="4" w:space="0" w:color="auto"/>
              <w:bottom w:val="single" w:sz="4" w:space="0" w:color="auto"/>
              <w:right w:val="single" w:sz="4" w:space="0" w:color="auto"/>
            </w:tcBorders>
            <w:hideMark/>
          </w:tcPr>
          <w:p w14:paraId="5AC42EAE" w14:textId="77777777" w:rsidR="000268D5" w:rsidRPr="00303B9C" w:rsidRDefault="000268D5" w:rsidP="00564735">
            <w:pPr>
              <w:keepNext/>
              <w:keepLines/>
              <w:widowControl w:val="0"/>
              <w:jc w:val="center"/>
              <w:rPr>
                <w:color w:val="000000" w:themeColor="text1"/>
              </w:rPr>
            </w:pPr>
            <w:r w:rsidRPr="00303B9C">
              <w:rPr>
                <w:color w:val="000000" w:themeColor="text1"/>
              </w:rPr>
              <w:t>46,6</w:t>
            </w:r>
            <w:r w:rsidRPr="00303B9C">
              <w:rPr>
                <w:color w:val="000000" w:themeColor="text1"/>
                <w:vertAlign w:val="superscript"/>
              </w:rPr>
              <w:t>a</w:t>
            </w:r>
          </w:p>
        </w:tc>
        <w:tc>
          <w:tcPr>
            <w:tcW w:w="1815" w:type="dxa"/>
            <w:tcBorders>
              <w:top w:val="single" w:sz="4" w:space="0" w:color="auto"/>
              <w:left w:val="single" w:sz="4" w:space="0" w:color="auto"/>
              <w:bottom w:val="single" w:sz="4" w:space="0" w:color="auto"/>
              <w:right w:val="single" w:sz="4" w:space="0" w:color="auto"/>
            </w:tcBorders>
            <w:hideMark/>
          </w:tcPr>
          <w:p w14:paraId="333FC119" w14:textId="77777777" w:rsidR="000268D5" w:rsidRPr="00303B9C" w:rsidRDefault="000268D5" w:rsidP="00564735">
            <w:pPr>
              <w:keepNext/>
              <w:keepLines/>
              <w:widowControl w:val="0"/>
              <w:jc w:val="center"/>
              <w:rPr>
                <w:color w:val="000000" w:themeColor="text1"/>
              </w:rPr>
            </w:pPr>
            <w:r w:rsidRPr="00303B9C">
              <w:rPr>
                <w:color w:val="000000" w:themeColor="text1"/>
              </w:rPr>
              <w:t>65,0</w:t>
            </w:r>
          </w:p>
        </w:tc>
      </w:tr>
      <w:tr w:rsidR="000268D5" w:rsidRPr="00303B9C" w14:paraId="46AC3C87" w14:textId="77777777" w:rsidTr="009F3A93">
        <w:trPr>
          <w:cantSplit/>
        </w:trPr>
        <w:tc>
          <w:tcPr>
            <w:tcW w:w="1908" w:type="dxa"/>
            <w:tcBorders>
              <w:top w:val="single" w:sz="4" w:space="0" w:color="auto"/>
              <w:left w:val="single" w:sz="4" w:space="0" w:color="auto"/>
              <w:bottom w:val="single" w:sz="4" w:space="0" w:color="auto"/>
              <w:right w:val="single" w:sz="4" w:space="0" w:color="auto"/>
            </w:tcBorders>
            <w:hideMark/>
          </w:tcPr>
          <w:p w14:paraId="322B093D" w14:textId="77777777" w:rsidR="000268D5" w:rsidRPr="00303B9C" w:rsidRDefault="000268D5" w:rsidP="009F3A93">
            <w:pPr>
              <w:keepNext/>
              <w:rPr>
                <w:color w:val="000000" w:themeColor="text1"/>
              </w:rPr>
            </w:pPr>
            <w:r w:rsidRPr="00303B9C">
              <w:rPr>
                <w:color w:val="000000" w:themeColor="text1"/>
              </w:rPr>
              <w:t>PGA</w:t>
            </w:r>
            <w:r w:rsidRPr="00303B9C">
              <w:rPr>
                <w:color w:val="000000" w:themeColor="text1"/>
              </w:rPr>
              <w:noBreakHyphen/>
              <w:t xml:space="preserve">F čisto/minimalno in ≥ izboljšanje za </w:t>
            </w:r>
            <w:r w:rsidR="006D5E9B" w:rsidRPr="00303B9C">
              <w:rPr>
                <w:color w:val="000000" w:themeColor="text1"/>
              </w:rPr>
              <w:t>dve stopnji</w:t>
            </w:r>
            <w:r w:rsidRPr="00303B9C">
              <w:rPr>
                <w:color w:val="000000" w:themeColor="text1"/>
              </w:rPr>
              <w:t xml:space="preserve"> (%)</w:t>
            </w:r>
          </w:p>
        </w:tc>
        <w:tc>
          <w:tcPr>
            <w:tcW w:w="1325" w:type="dxa"/>
            <w:tcBorders>
              <w:top w:val="single" w:sz="4" w:space="0" w:color="auto"/>
              <w:left w:val="single" w:sz="4" w:space="0" w:color="auto"/>
              <w:bottom w:val="single" w:sz="4" w:space="0" w:color="auto"/>
              <w:right w:val="single" w:sz="4" w:space="0" w:color="auto"/>
            </w:tcBorders>
            <w:hideMark/>
          </w:tcPr>
          <w:p w14:paraId="380E342A" w14:textId="77777777" w:rsidR="000268D5" w:rsidRPr="00303B9C" w:rsidRDefault="000268D5" w:rsidP="009F3A93">
            <w:pPr>
              <w:keepNext/>
              <w:jc w:val="center"/>
              <w:rPr>
                <w:color w:val="000000" w:themeColor="text1"/>
              </w:rPr>
            </w:pPr>
            <w:r w:rsidRPr="00303B9C">
              <w:rPr>
                <w:color w:val="000000" w:themeColor="text1"/>
              </w:rPr>
              <w:t>2,9</w:t>
            </w:r>
          </w:p>
        </w:tc>
        <w:tc>
          <w:tcPr>
            <w:tcW w:w="1465" w:type="dxa"/>
            <w:tcBorders>
              <w:top w:val="single" w:sz="4" w:space="0" w:color="auto"/>
              <w:left w:val="single" w:sz="4" w:space="0" w:color="auto"/>
              <w:bottom w:val="single" w:sz="4" w:space="0" w:color="auto"/>
              <w:right w:val="single" w:sz="4" w:space="0" w:color="auto"/>
            </w:tcBorders>
            <w:hideMark/>
          </w:tcPr>
          <w:p w14:paraId="13F40248" w14:textId="77777777" w:rsidR="000268D5" w:rsidRPr="00303B9C" w:rsidRDefault="000268D5" w:rsidP="009F3A93">
            <w:pPr>
              <w:keepNext/>
              <w:jc w:val="center"/>
              <w:rPr>
                <w:color w:val="000000" w:themeColor="text1"/>
              </w:rPr>
            </w:pPr>
            <w:r w:rsidRPr="00303B9C">
              <w:rPr>
                <w:color w:val="000000" w:themeColor="text1"/>
              </w:rPr>
              <w:t>29,7</w:t>
            </w:r>
            <w:r w:rsidRPr="00303B9C">
              <w:rPr>
                <w:color w:val="000000" w:themeColor="text1"/>
                <w:vertAlign w:val="superscript"/>
              </w:rPr>
              <w:t>a</w:t>
            </w:r>
          </w:p>
        </w:tc>
        <w:tc>
          <w:tcPr>
            <w:tcW w:w="1297" w:type="dxa"/>
            <w:tcBorders>
              <w:top w:val="single" w:sz="4" w:space="0" w:color="auto"/>
              <w:left w:val="single" w:sz="4" w:space="0" w:color="auto"/>
              <w:bottom w:val="single" w:sz="4" w:space="0" w:color="auto"/>
              <w:right w:val="single" w:sz="4" w:space="0" w:color="auto"/>
            </w:tcBorders>
            <w:hideMark/>
          </w:tcPr>
          <w:p w14:paraId="13084187" w14:textId="77777777" w:rsidR="000268D5" w:rsidRPr="00303B9C" w:rsidRDefault="000268D5" w:rsidP="009F3A93">
            <w:pPr>
              <w:keepNext/>
              <w:jc w:val="center"/>
              <w:rPr>
                <w:color w:val="000000" w:themeColor="text1"/>
              </w:rPr>
            </w:pPr>
            <w:r w:rsidRPr="00303B9C">
              <w:rPr>
                <w:color w:val="000000" w:themeColor="text1"/>
              </w:rPr>
              <w:t>6,9</w:t>
            </w:r>
          </w:p>
        </w:tc>
        <w:tc>
          <w:tcPr>
            <w:tcW w:w="1493" w:type="dxa"/>
            <w:tcBorders>
              <w:top w:val="single" w:sz="4" w:space="0" w:color="auto"/>
              <w:left w:val="single" w:sz="4" w:space="0" w:color="auto"/>
              <w:bottom w:val="single" w:sz="4" w:space="0" w:color="auto"/>
              <w:right w:val="single" w:sz="4" w:space="0" w:color="auto"/>
            </w:tcBorders>
            <w:hideMark/>
          </w:tcPr>
          <w:p w14:paraId="3EC68274" w14:textId="77777777" w:rsidR="000268D5" w:rsidRPr="00303B9C" w:rsidRDefault="000268D5" w:rsidP="009F3A93">
            <w:pPr>
              <w:keepNext/>
              <w:jc w:val="center"/>
              <w:rPr>
                <w:color w:val="000000" w:themeColor="text1"/>
              </w:rPr>
            </w:pPr>
            <w:r w:rsidRPr="00303B9C">
              <w:rPr>
                <w:color w:val="000000" w:themeColor="text1"/>
              </w:rPr>
              <w:t>48,9</w:t>
            </w:r>
            <w:r w:rsidRPr="00303B9C">
              <w:rPr>
                <w:color w:val="000000" w:themeColor="text1"/>
                <w:vertAlign w:val="superscript"/>
              </w:rPr>
              <w:t>a</w:t>
            </w:r>
          </w:p>
        </w:tc>
        <w:tc>
          <w:tcPr>
            <w:tcW w:w="1815" w:type="dxa"/>
            <w:tcBorders>
              <w:top w:val="single" w:sz="4" w:space="0" w:color="auto"/>
              <w:left w:val="single" w:sz="4" w:space="0" w:color="auto"/>
              <w:bottom w:val="single" w:sz="4" w:space="0" w:color="auto"/>
              <w:right w:val="single" w:sz="4" w:space="0" w:color="auto"/>
            </w:tcBorders>
            <w:hideMark/>
          </w:tcPr>
          <w:p w14:paraId="60876EA3" w14:textId="77777777" w:rsidR="000268D5" w:rsidRPr="00303B9C" w:rsidRDefault="000268D5" w:rsidP="009F3A93">
            <w:pPr>
              <w:keepNext/>
              <w:jc w:val="center"/>
              <w:rPr>
                <w:color w:val="000000" w:themeColor="text1"/>
              </w:rPr>
            </w:pPr>
            <w:r w:rsidRPr="00303B9C">
              <w:rPr>
                <w:color w:val="000000" w:themeColor="text1"/>
              </w:rPr>
              <w:t>61,3</w:t>
            </w:r>
          </w:p>
        </w:tc>
      </w:tr>
      <w:tr w:rsidR="000268D5" w:rsidRPr="00303B9C" w14:paraId="047AC719" w14:textId="77777777" w:rsidTr="009F3A93">
        <w:trPr>
          <w:cantSplit/>
        </w:trPr>
        <w:tc>
          <w:tcPr>
            <w:tcW w:w="1908" w:type="dxa"/>
            <w:tcBorders>
              <w:top w:val="single" w:sz="4" w:space="0" w:color="auto"/>
              <w:left w:val="single" w:sz="4" w:space="0" w:color="auto"/>
              <w:bottom w:val="single" w:sz="4" w:space="0" w:color="auto"/>
              <w:right w:val="single" w:sz="4" w:space="0" w:color="auto"/>
            </w:tcBorders>
            <w:hideMark/>
          </w:tcPr>
          <w:p w14:paraId="589AF4A9" w14:textId="77777777" w:rsidR="000268D5" w:rsidRPr="00303B9C" w:rsidRDefault="000268D5" w:rsidP="009F3A93">
            <w:pPr>
              <w:keepNext/>
              <w:rPr>
                <w:color w:val="000000" w:themeColor="text1"/>
              </w:rPr>
            </w:pPr>
            <w:r w:rsidRPr="00303B9C">
              <w:rPr>
                <w:color w:val="000000" w:themeColor="text1"/>
              </w:rPr>
              <w:t>Odstotek spremembe v celotnem indeksu NAPSI (%)</w:t>
            </w:r>
          </w:p>
        </w:tc>
        <w:tc>
          <w:tcPr>
            <w:tcW w:w="1325" w:type="dxa"/>
            <w:tcBorders>
              <w:top w:val="single" w:sz="4" w:space="0" w:color="auto"/>
              <w:left w:val="single" w:sz="4" w:space="0" w:color="auto"/>
              <w:bottom w:val="single" w:sz="4" w:space="0" w:color="auto"/>
              <w:right w:val="single" w:sz="4" w:space="0" w:color="auto"/>
            </w:tcBorders>
            <w:hideMark/>
          </w:tcPr>
          <w:p w14:paraId="4BA8EDA2" w14:textId="77777777" w:rsidR="000268D5" w:rsidRPr="00303B9C" w:rsidRDefault="000268D5" w:rsidP="009F3A93">
            <w:pPr>
              <w:keepNext/>
              <w:jc w:val="center"/>
              <w:rPr>
                <w:color w:val="000000" w:themeColor="text1"/>
              </w:rPr>
            </w:pPr>
            <w:r w:rsidRPr="00303B9C">
              <w:rPr>
                <w:color w:val="000000" w:themeColor="text1"/>
              </w:rPr>
              <w:t>-7,8</w:t>
            </w:r>
          </w:p>
        </w:tc>
        <w:tc>
          <w:tcPr>
            <w:tcW w:w="1465" w:type="dxa"/>
            <w:tcBorders>
              <w:top w:val="single" w:sz="4" w:space="0" w:color="auto"/>
              <w:left w:val="single" w:sz="4" w:space="0" w:color="auto"/>
              <w:bottom w:val="single" w:sz="4" w:space="0" w:color="auto"/>
              <w:right w:val="single" w:sz="4" w:space="0" w:color="auto"/>
            </w:tcBorders>
            <w:hideMark/>
          </w:tcPr>
          <w:p w14:paraId="2AB12B75" w14:textId="77777777" w:rsidR="000268D5" w:rsidRPr="00303B9C" w:rsidRDefault="000268D5" w:rsidP="009F3A93">
            <w:pPr>
              <w:keepNext/>
              <w:jc w:val="center"/>
              <w:rPr>
                <w:color w:val="000000" w:themeColor="text1"/>
              </w:rPr>
            </w:pPr>
            <w:r w:rsidRPr="00303B9C">
              <w:rPr>
                <w:color w:val="000000" w:themeColor="text1"/>
              </w:rPr>
              <w:t>-44,2</w:t>
            </w:r>
            <w:r w:rsidRPr="00303B9C">
              <w:rPr>
                <w:color w:val="000000" w:themeColor="text1"/>
                <w:vertAlign w:val="superscript"/>
              </w:rPr>
              <w:t>a</w:t>
            </w:r>
          </w:p>
        </w:tc>
        <w:tc>
          <w:tcPr>
            <w:tcW w:w="1297" w:type="dxa"/>
            <w:tcBorders>
              <w:top w:val="single" w:sz="4" w:space="0" w:color="auto"/>
              <w:left w:val="single" w:sz="4" w:space="0" w:color="auto"/>
              <w:bottom w:val="single" w:sz="4" w:space="0" w:color="auto"/>
              <w:right w:val="single" w:sz="4" w:space="0" w:color="auto"/>
            </w:tcBorders>
            <w:hideMark/>
          </w:tcPr>
          <w:p w14:paraId="69DCE58B" w14:textId="77777777" w:rsidR="000268D5" w:rsidRPr="00303B9C" w:rsidRDefault="000268D5" w:rsidP="009F3A93">
            <w:pPr>
              <w:keepNext/>
              <w:jc w:val="center"/>
              <w:rPr>
                <w:color w:val="000000" w:themeColor="text1"/>
              </w:rPr>
            </w:pPr>
            <w:r w:rsidRPr="00303B9C">
              <w:rPr>
                <w:color w:val="000000" w:themeColor="text1"/>
              </w:rPr>
              <w:t>-11,5</w:t>
            </w:r>
          </w:p>
        </w:tc>
        <w:tc>
          <w:tcPr>
            <w:tcW w:w="1493" w:type="dxa"/>
            <w:tcBorders>
              <w:top w:val="single" w:sz="4" w:space="0" w:color="auto"/>
              <w:left w:val="single" w:sz="4" w:space="0" w:color="auto"/>
              <w:bottom w:val="single" w:sz="4" w:space="0" w:color="auto"/>
              <w:right w:val="single" w:sz="4" w:space="0" w:color="auto"/>
            </w:tcBorders>
            <w:hideMark/>
          </w:tcPr>
          <w:p w14:paraId="5A5EEE9F" w14:textId="77777777" w:rsidR="000268D5" w:rsidRPr="00303B9C" w:rsidRDefault="000268D5" w:rsidP="009F3A93">
            <w:pPr>
              <w:keepNext/>
              <w:jc w:val="center"/>
              <w:rPr>
                <w:color w:val="000000" w:themeColor="text1"/>
              </w:rPr>
            </w:pPr>
            <w:r w:rsidRPr="00303B9C">
              <w:rPr>
                <w:color w:val="000000" w:themeColor="text1"/>
              </w:rPr>
              <w:t>-56,2</w:t>
            </w:r>
            <w:r w:rsidRPr="00303B9C">
              <w:rPr>
                <w:color w:val="000000" w:themeColor="text1"/>
                <w:vertAlign w:val="superscript"/>
              </w:rPr>
              <w:t>a</w:t>
            </w:r>
          </w:p>
        </w:tc>
        <w:tc>
          <w:tcPr>
            <w:tcW w:w="1815" w:type="dxa"/>
            <w:tcBorders>
              <w:top w:val="single" w:sz="4" w:space="0" w:color="auto"/>
              <w:left w:val="single" w:sz="4" w:space="0" w:color="auto"/>
              <w:bottom w:val="single" w:sz="4" w:space="0" w:color="auto"/>
              <w:right w:val="single" w:sz="4" w:space="0" w:color="auto"/>
            </w:tcBorders>
            <w:hideMark/>
          </w:tcPr>
          <w:p w14:paraId="06F51D89" w14:textId="77777777" w:rsidR="000268D5" w:rsidRPr="00303B9C" w:rsidRDefault="000268D5" w:rsidP="009F3A93">
            <w:pPr>
              <w:keepNext/>
              <w:jc w:val="center"/>
              <w:rPr>
                <w:color w:val="000000" w:themeColor="text1"/>
              </w:rPr>
            </w:pPr>
            <w:r w:rsidRPr="00303B9C">
              <w:rPr>
                <w:color w:val="000000" w:themeColor="text1"/>
              </w:rPr>
              <w:t>-72,2</w:t>
            </w:r>
          </w:p>
        </w:tc>
      </w:tr>
      <w:tr w:rsidR="000268D5" w:rsidRPr="00303B9C" w14:paraId="018FDD30" w14:textId="77777777" w:rsidTr="009F3A93">
        <w:trPr>
          <w:cantSplit/>
        </w:trPr>
        <w:tc>
          <w:tcPr>
            <w:tcW w:w="9303" w:type="dxa"/>
            <w:gridSpan w:val="6"/>
            <w:tcBorders>
              <w:top w:val="single" w:sz="4" w:space="0" w:color="auto"/>
              <w:left w:val="nil"/>
              <w:bottom w:val="nil"/>
              <w:right w:val="nil"/>
            </w:tcBorders>
          </w:tcPr>
          <w:p w14:paraId="7534B1A4" w14:textId="77777777" w:rsidR="000268D5" w:rsidRPr="00725EA3" w:rsidRDefault="000268D5" w:rsidP="009F3A93">
            <w:pPr>
              <w:ind w:left="270" w:hanging="270"/>
              <w:rPr>
                <w:color w:val="000000" w:themeColor="text1"/>
                <w:sz w:val="20"/>
              </w:rPr>
            </w:pPr>
            <w:r w:rsidRPr="00725EA3">
              <w:rPr>
                <w:color w:val="000000" w:themeColor="text1"/>
                <w:sz w:val="20"/>
                <w:vertAlign w:val="superscript"/>
              </w:rPr>
              <w:t>a</w:t>
            </w:r>
            <w:r w:rsidRPr="00725EA3">
              <w:rPr>
                <w:color w:val="000000" w:themeColor="text1"/>
                <w:sz w:val="20"/>
              </w:rPr>
              <w:t xml:space="preserve"> </w:t>
            </w:r>
            <w:r w:rsidRPr="00725EA3">
              <w:rPr>
                <w:color w:val="000000" w:themeColor="text1"/>
                <w:sz w:val="20"/>
              </w:rPr>
              <w:tab/>
              <w:t>p &lt; 0,001, adalimumab v primerjavi s placebom</w:t>
            </w:r>
          </w:p>
        </w:tc>
      </w:tr>
    </w:tbl>
    <w:p w14:paraId="0725309D" w14:textId="77777777" w:rsidR="000268D5" w:rsidRPr="00303B9C" w:rsidRDefault="000268D5" w:rsidP="000268D5">
      <w:pPr>
        <w:pStyle w:val="BodyText"/>
        <w:widowControl/>
        <w:kinsoku w:val="0"/>
        <w:overflowPunct w:val="0"/>
        <w:ind w:left="0"/>
        <w:rPr>
          <w:bCs/>
          <w:color w:val="000000" w:themeColor="text1"/>
        </w:rPr>
      </w:pPr>
    </w:p>
    <w:p w14:paraId="38C6B707" w14:textId="77777777" w:rsidR="000268D5" w:rsidRPr="00303B9C" w:rsidRDefault="000268D5" w:rsidP="000268D5">
      <w:pPr>
        <w:pStyle w:val="BodyText"/>
        <w:widowControl/>
        <w:kinsoku w:val="0"/>
        <w:overflowPunct w:val="0"/>
        <w:ind w:left="0"/>
        <w:rPr>
          <w:color w:val="000000" w:themeColor="text1"/>
        </w:rPr>
      </w:pPr>
      <w:r w:rsidRPr="00303B9C">
        <w:rPr>
          <w:color w:val="000000" w:themeColor="text1"/>
        </w:rPr>
        <w:t>Pri bolnikih, zdravljenih z adalimumabom, je prišlo do statistično pomembnega izboljšanja dermatološkega indeksa kakovosti življenja (DLQI) po 26 tednih v primerjavi z placebom.</w:t>
      </w:r>
    </w:p>
    <w:p w14:paraId="3A684B2B" w14:textId="77777777" w:rsidR="00C46587" w:rsidRPr="00303B9C" w:rsidRDefault="00C46587" w:rsidP="00982118">
      <w:pPr>
        <w:rPr>
          <w:color w:val="000000" w:themeColor="text1"/>
        </w:rPr>
      </w:pPr>
    </w:p>
    <w:p w14:paraId="4E1874A8" w14:textId="77777777" w:rsidR="00C46587" w:rsidRPr="00303B9C" w:rsidRDefault="00C46587" w:rsidP="00982118">
      <w:pPr>
        <w:keepNext/>
        <w:rPr>
          <w:i/>
          <w:color w:val="000000" w:themeColor="text1"/>
        </w:rPr>
      </w:pPr>
      <w:r w:rsidRPr="00303B9C">
        <w:rPr>
          <w:i/>
          <w:color w:val="000000" w:themeColor="text1"/>
        </w:rPr>
        <w:t xml:space="preserve">Hidradenitis suppurativa </w:t>
      </w:r>
    </w:p>
    <w:p w14:paraId="1B40282D" w14:textId="77777777" w:rsidR="00C46587" w:rsidRPr="00303B9C" w:rsidRDefault="00C46587" w:rsidP="00DC3A99">
      <w:pPr>
        <w:keepNext/>
        <w:rPr>
          <w:color w:val="000000" w:themeColor="text1"/>
        </w:rPr>
      </w:pPr>
    </w:p>
    <w:p w14:paraId="07520358" w14:textId="77777777" w:rsidR="000268D5" w:rsidRPr="00303B9C" w:rsidRDefault="000268D5" w:rsidP="000268D5">
      <w:pPr>
        <w:rPr>
          <w:color w:val="000000" w:themeColor="text1"/>
        </w:rPr>
      </w:pPr>
      <w:r w:rsidRPr="00303B9C">
        <w:rPr>
          <w:color w:val="000000" w:themeColor="text1"/>
        </w:rPr>
        <w:t xml:space="preserve">Varnost in učinkovitost adalimumaba so raziskali v randomiziranih, dvojno slepih študijah, nadzorovanih s placebom in v odprti podaljšani študiji pri odraslih bolnikih z zmerno do hudo obliko hidradenitis suppurativa (HS), ki imajo intoleranco, kontraindikacijo ali se ne odzovejo zadovoljivo pri vsaj 3-mesečnem preskušanju sistemske antibiotične terapije. Bolniki v študijah HS-I in HS-II imajo po Hurleyevi razvrstitvi bolezen v stadiju II ali III z vsaj tremi abscesi ali inflamatornimi noduli. </w:t>
      </w:r>
    </w:p>
    <w:p w14:paraId="7056F4E6" w14:textId="77777777" w:rsidR="000268D5" w:rsidRPr="00303B9C" w:rsidRDefault="000268D5" w:rsidP="000268D5">
      <w:pPr>
        <w:rPr>
          <w:color w:val="000000" w:themeColor="text1"/>
        </w:rPr>
      </w:pPr>
    </w:p>
    <w:p w14:paraId="52FE02A8" w14:textId="77777777" w:rsidR="000268D5" w:rsidRPr="00303B9C" w:rsidRDefault="000268D5" w:rsidP="000268D5">
      <w:pPr>
        <w:rPr>
          <w:color w:val="000000" w:themeColor="text1"/>
        </w:rPr>
      </w:pPr>
      <w:r w:rsidRPr="00303B9C">
        <w:rPr>
          <w:color w:val="000000" w:themeColor="text1"/>
        </w:rPr>
        <w:t xml:space="preserve">V študiji HS-I (PIONEER I) je bilo ocenjenih 307 bolnikov v dveh obdobjih zdravljenja. V obdobju A so bolniki prejemali placebo ali adalimumab v začetnem odmerku 160 mg v 0. tednu, nato 80 mg v </w:t>
      </w:r>
      <w:r w:rsidRPr="00303B9C">
        <w:rPr>
          <w:color w:val="000000" w:themeColor="text1"/>
        </w:rPr>
        <w:lastRenderedPageBreak/>
        <w:t xml:space="preserve">2. tednu in 40 mg vsak teden od vključno 4. tedna do 11. tedna. Sočasno jemanje antibiotikov med trajanjem študije ni bilo dovoljeno. Po 12. tednih terapije so bolnike, ki so prejemali adalimumab v obdobju A, ponovno randomizirali v obdobju B v eno izmed treh skupin zdravljenja (adalimumab 40 mg vsak teden, adalimumab 40 mg vsak drugi teden ali placebo od 12. do 35. tedna). Bolniki, ki so jih randomizirali na placebo v obdobju A, so v obdobju B prejemali adalimumab 40 mg vsak teden. </w:t>
      </w:r>
    </w:p>
    <w:p w14:paraId="75B8BE78" w14:textId="77777777" w:rsidR="000268D5" w:rsidRPr="00303B9C" w:rsidRDefault="000268D5" w:rsidP="000268D5">
      <w:pPr>
        <w:rPr>
          <w:color w:val="000000" w:themeColor="text1"/>
        </w:rPr>
      </w:pPr>
    </w:p>
    <w:p w14:paraId="4B7000D2" w14:textId="77777777" w:rsidR="000268D5" w:rsidRPr="00303B9C" w:rsidRDefault="000268D5" w:rsidP="000268D5">
      <w:pPr>
        <w:rPr>
          <w:color w:val="000000" w:themeColor="text1"/>
        </w:rPr>
      </w:pPr>
      <w:r w:rsidRPr="00303B9C">
        <w:rPr>
          <w:color w:val="000000" w:themeColor="text1"/>
        </w:rPr>
        <w:t xml:space="preserve">V študiji HS-II (PIONEER II) je bilo ocenjenih 326 bolnikov v dveh obdobjih zdravljenja. V obdobju A so bolniki prejemali placebo ali adalimumab v začetnem odmerku 160 mg v 0. tednu, nato 80 mg v 2. tednu in 40 mg vsak teden od vključno 4. tedna do 11. tedna. 19,3 % bolnikov je nadaljevalo izhodiščno zdravljenje s peroralnimi antibiotiki. Po 12. tednih terapije so bolnike, ki so prejemali adalimumab v obdobju A, ponovno randomizirali v obdobju B v eno izmed treh skupin zdravljenja (adalimumab 40 mg vsak teden, adalimumab 40 mg vsak drugi teden ali placebo od 12. do 35. tedna). Bolniki, ki so jih randomizirali na placebo v obdobju A, so v obdobju B prejemali placebo. </w:t>
      </w:r>
    </w:p>
    <w:p w14:paraId="22DC629D" w14:textId="77777777" w:rsidR="000268D5" w:rsidRPr="00303B9C" w:rsidRDefault="000268D5" w:rsidP="000268D5">
      <w:pPr>
        <w:rPr>
          <w:color w:val="000000" w:themeColor="text1"/>
        </w:rPr>
      </w:pPr>
    </w:p>
    <w:p w14:paraId="7BBFF135" w14:textId="77777777" w:rsidR="000268D5" w:rsidRPr="00303B9C" w:rsidRDefault="000268D5" w:rsidP="000268D5">
      <w:pPr>
        <w:rPr>
          <w:color w:val="000000" w:themeColor="text1"/>
        </w:rPr>
      </w:pPr>
      <w:r w:rsidRPr="00303B9C">
        <w:rPr>
          <w:color w:val="000000" w:themeColor="text1"/>
        </w:rPr>
        <w:t xml:space="preserve">Bolniki, vključeni v študiji HS-I in HS-II, so bili primerni za vključitev v odprto podaljšano študijo, pri kateri so prejemali adalimumab 40 mg vsak teden. Povprečna izpostavljenost v celotni populaciji z adalimumabom je bila 762 dni. Tekom vseh treh študij so bolniki dnevno uporabljali topikalno antiseptično čistilno tekočino. </w:t>
      </w:r>
    </w:p>
    <w:p w14:paraId="0D9565BC" w14:textId="77777777" w:rsidR="00C46587" w:rsidRPr="00303B9C" w:rsidRDefault="00C46587" w:rsidP="00982118">
      <w:pPr>
        <w:rPr>
          <w:color w:val="000000" w:themeColor="text1"/>
        </w:rPr>
      </w:pPr>
    </w:p>
    <w:p w14:paraId="376C8AEE" w14:textId="77777777" w:rsidR="00C46587" w:rsidRPr="00303B9C" w:rsidRDefault="001E35BC" w:rsidP="001E35BC">
      <w:pPr>
        <w:keepNext/>
        <w:rPr>
          <w:i/>
          <w:color w:val="000000" w:themeColor="text1"/>
          <w:u w:val="single"/>
        </w:rPr>
      </w:pPr>
      <w:r w:rsidRPr="00303B9C">
        <w:rPr>
          <w:i/>
          <w:color w:val="000000" w:themeColor="text1"/>
          <w:u w:val="single"/>
        </w:rPr>
        <w:t>Klinični odziv</w:t>
      </w:r>
    </w:p>
    <w:p w14:paraId="5A1A97B0" w14:textId="77777777" w:rsidR="00C46587" w:rsidRPr="00303B9C" w:rsidRDefault="00C46587" w:rsidP="001E35BC">
      <w:pPr>
        <w:keepNext/>
        <w:rPr>
          <w:color w:val="000000" w:themeColor="text1"/>
        </w:rPr>
      </w:pPr>
    </w:p>
    <w:p w14:paraId="493A22DD" w14:textId="77777777" w:rsidR="00CC2E63" w:rsidRPr="00303B9C" w:rsidRDefault="00CC2E63" w:rsidP="00CC2E63">
      <w:pPr>
        <w:rPr>
          <w:color w:val="000000" w:themeColor="text1"/>
        </w:rPr>
      </w:pPr>
      <w:r w:rsidRPr="00303B9C">
        <w:rPr>
          <w:color w:val="000000" w:themeColor="text1"/>
        </w:rPr>
        <w:t xml:space="preserve">Zmanjšanje inflamatornih lezij in preprečevanje poslabšanja abscesov in fistul z izcedkom so ocenili z rezultatom kliničnega odziva pri hidradenitis suppurativa (HiSCR - Hidradenitis Suppurativa Clinical Response; najmanj 50 % zmanjšanje skupnega števila abscesov in inflamatornih nodulov brez povečanja števila abscesov in fistul z izcedkom glede na izhodiščno število). Zmanjšanje bolečine, povezane s HS, so ocenili s pomočjo numeričme ocenjevalne lestvice pri bolnikih, ki so imeli pri vključitvi v študijo izhodiščni rezultat 3 ali več na 11-stopenjski numerični ocenjevalni lestvici. </w:t>
      </w:r>
    </w:p>
    <w:p w14:paraId="56584FA7" w14:textId="77777777" w:rsidR="00CC2E63" w:rsidRPr="00303B9C" w:rsidRDefault="00CC2E63" w:rsidP="00CC2E63">
      <w:pPr>
        <w:rPr>
          <w:color w:val="000000" w:themeColor="text1"/>
        </w:rPr>
      </w:pPr>
    </w:p>
    <w:p w14:paraId="14F48B91" w14:textId="77777777" w:rsidR="00CC2E63" w:rsidRPr="00303B9C" w:rsidRDefault="00CC2E63" w:rsidP="00CC2E63">
      <w:pPr>
        <w:rPr>
          <w:color w:val="000000" w:themeColor="text1"/>
        </w:rPr>
      </w:pPr>
      <w:r w:rsidRPr="00303B9C">
        <w:rPr>
          <w:color w:val="000000" w:themeColor="text1"/>
        </w:rPr>
        <w:t xml:space="preserve">V 12. tednu je statistično pomembno večji delež bolnikov, ki so prejemali adalimumab, dosegel klinični odziv (HiSCR) v primerjavi z bolniki, ki so prejemali placebo. V 12. tednu je statistično pomembno večji delež bolnikov v študiji HS-II občutil klinično pomembno zmanjšanje bolečine na koži, povezane s HS (glejte preglednico </w:t>
      </w:r>
      <w:r w:rsidR="00B12569" w:rsidRPr="00303B9C">
        <w:rPr>
          <w:color w:val="000000" w:themeColor="text1"/>
        </w:rPr>
        <w:t>19</w:t>
      </w:r>
      <w:r w:rsidRPr="00303B9C">
        <w:rPr>
          <w:color w:val="000000" w:themeColor="text1"/>
        </w:rPr>
        <w:t xml:space="preserve">). Bolniki, zdravljeni z adalimumabom, so imeli pomembno zmanjšanje tveganja novega izbruha bolezni v začetnih 12 tednih zdravljenja. </w:t>
      </w:r>
    </w:p>
    <w:p w14:paraId="049B019C" w14:textId="77777777" w:rsidR="00CC2E63" w:rsidRPr="00303B9C" w:rsidRDefault="00CC2E63" w:rsidP="00CC2E63">
      <w:pPr>
        <w:rPr>
          <w:color w:val="000000" w:themeColor="text1"/>
        </w:rPr>
      </w:pPr>
    </w:p>
    <w:p w14:paraId="49997F89" w14:textId="77777777" w:rsidR="00CC2E63" w:rsidRPr="00303B9C" w:rsidRDefault="00CC2E63" w:rsidP="00511FE2">
      <w:pPr>
        <w:keepNext/>
        <w:rPr>
          <w:b/>
          <w:bCs/>
          <w:color w:val="000000" w:themeColor="text1"/>
        </w:rPr>
      </w:pPr>
      <w:r w:rsidRPr="00303B9C">
        <w:rPr>
          <w:b/>
          <w:bCs/>
          <w:color w:val="000000" w:themeColor="text1"/>
        </w:rPr>
        <w:t xml:space="preserve">Preglednica </w:t>
      </w:r>
      <w:r w:rsidR="00B12569" w:rsidRPr="00303B9C">
        <w:rPr>
          <w:b/>
          <w:bCs/>
          <w:color w:val="000000" w:themeColor="text1"/>
        </w:rPr>
        <w:t>19</w:t>
      </w:r>
      <w:r w:rsidRPr="00303B9C">
        <w:rPr>
          <w:b/>
          <w:bCs/>
          <w:color w:val="000000" w:themeColor="text1"/>
        </w:rPr>
        <w:t>. Rezultati učinkovitosti v 12. tednu, HS študiji I in II</w:t>
      </w:r>
    </w:p>
    <w:p w14:paraId="20BE77A6" w14:textId="77777777" w:rsidR="00CC2E63" w:rsidRPr="00303B9C" w:rsidRDefault="00CC2E63" w:rsidP="00CC2E63">
      <w:pPr>
        <w:keepNext/>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5"/>
        <w:gridCol w:w="1485"/>
        <w:gridCol w:w="2014"/>
        <w:gridCol w:w="1477"/>
        <w:gridCol w:w="2014"/>
      </w:tblGrid>
      <w:tr w:rsidR="00CC2E63" w:rsidRPr="00303B9C" w14:paraId="0A07CB39" w14:textId="77777777" w:rsidTr="009F3A93">
        <w:tc>
          <w:tcPr>
            <w:tcW w:w="2135" w:type="dxa"/>
            <w:tcBorders>
              <w:top w:val="single" w:sz="4" w:space="0" w:color="auto"/>
              <w:left w:val="single" w:sz="4" w:space="0" w:color="auto"/>
              <w:bottom w:val="single" w:sz="4" w:space="0" w:color="auto"/>
              <w:right w:val="single" w:sz="4" w:space="0" w:color="auto"/>
            </w:tcBorders>
            <w:tcMar>
              <w:left w:w="57" w:type="dxa"/>
              <w:right w:w="57" w:type="dxa"/>
            </w:tcMar>
          </w:tcPr>
          <w:p w14:paraId="4600DCB8" w14:textId="77777777" w:rsidR="00CC2E63" w:rsidRPr="00303B9C" w:rsidRDefault="00CC2E63" w:rsidP="009F3A93">
            <w:pPr>
              <w:keepNext/>
              <w:rPr>
                <w:color w:val="000000" w:themeColor="text1"/>
              </w:rPr>
            </w:pPr>
          </w:p>
        </w:tc>
        <w:tc>
          <w:tcPr>
            <w:tcW w:w="3588" w:type="dxa"/>
            <w:gridSpan w:val="2"/>
            <w:tcBorders>
              <w:top w:val="single" w:sz="4" w:space="0" w:color="auto"/>
              <w:left w:val="single" w:sz="4" w:space="0" w:color="auto"/>
              <w:bottom w:val="single" w:sz="4" w:space="0" w:color="auto"/>
              <w:right w:val="single" w:sz="4" w:space="0" w:color="auto"/>
            </w:tcBorders>
            <w:tcMar>
              <w:left w:w="57" w:type="dxa"/>
              <w:right w:w="57" w:type="dxa"/>
            </w:tcMar>
            <w:vAlign w:val="bottom"/>
            <w:hideMark/>
          </w:tcPr>
          <w:p w14:paraId="2A204846" w14:textId="77777777" w:rsidR="00CC2E63" w:rsidRPr="00303B9C" w:rsidRDefault="00CC2E63" w:rsidP="009F3A93">
            <w:pPr>
              <w:keepNext/>
              <w:jc w:val="center"/>
              <w:rPr>
                <w:b/>
                <w:color w:val="000000" w:themeColor="text1"/>
              </w:rPr>
            </w:pPr>
            <w:r w:rsidRPr="00303B9C">
              <w:rPr>
                <w:b/>
                <w:color w:val="000000" w:themeColor="text1"/>
              </w:rPr>
              <w:t>Študija HS I</w:t>
            </w:r>
          </w:p>
        </w:tc>
        <w:tc>
          <w:tcPr>
            <w:tcW w:w="3580" w:type="dxa"/>
            <w:gridSpan w:val="2"/>
            <w:tcBorders>
              <w:top w:val="single" w:sz="4" w:space="0" w:color="auto"/>
              <w:left w:val="single" w:sz="4" w:space="0" w:color="auto"/>
              <w:bottom w:val="single" w:sz="4" w:space="0" w:color="auto"/>
              <w:right w:val="single" w:sz="4" w:space="0" w:color="auto"/>
            </w:tcBorders>
            <w:tcMar>
              <w:left w:w="57" w:type="dxa"/>
              <w:right w:w="57" w:type="dxa"/>
            </w:tcMar>
            <w:vAlign w:val="bottom"/>
            <w:hideMark/>
          </w:tcPr>
          <w:p w14:paraId="33817F92" w14:textId="77777777" w:rsidR="00CC2E63" w:rsidRPr="00303B9C" w:rsidRDefault="00CC2E63" w:rsidP="009F3A93">
            <w:pPr>
              <w:keepNext/>
              <w:jc w:val="center"/>
              <w:rPr>
                <w:color w:val="000000" w:themeColor="text1"/>
              </w:rPr>
            </w:pPr>
            <w:r w:rsidRPr="00303B9C">
              <w:rPr>
                <w:b/>
                <w:color w:val="000000" w:themeColor="text1"/>
              </w:rPr>
              <w:t>Študija HS II</w:t>
            </w:r>
          </w:p>
        </w:tc>
      </w:tr>
      <w:tr w:rsidR="00CC2E63" w:rsidRPr="00303B9C" w14:paraId="65949CC2" w14:textId="77777777" w:rsidTr="009F3A93">
        <w:tc>
          <w:tcPr>
            <w:tcW w:w="2135"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80C129C" w14:textId="77777777" w:rsidR="00CC2E63" w:rsidRPr="00303B9C" w:rsidRDefault="00CC2E63" w:rsidP="009F3A93">
            <w:pPr>
              <w:keepNext/>
              <w:rPr>
                <w:color w:val="000000" w:themeColor="text1"/>
              </w:rPr>
            </w:pPr>
          </w:p>
        </w:tc>
        <w:tc>
          <w:tcPr>
            <w:tcW w:w="1527" w:type="dxa"/>
            <w:tcBorders>
              <w:top w:val="single" w:sz="4" w:space="0" w:color="auto"/>
              <w:left w:val="single" w:sz="4" w:space="0" w:color="auto"/>
              <w:bottom w:val="single" w:sz="4" w:space="0" w:color="auto"/>
              <w:right w:val="single" w:sz="4" w:space="0" w:color="auto"/>
            </w:tcBorders>
            <w:tcMar>
              <w:left w:w="57" w:type="dxa"/>
              <w:right w:w="57" w:type="dxa"/>
            </w:tcMar>
            <w:vAlign w:val="bottom"/>
            <w:hideMark/>
          </w:tcPr>
          <w:p w14:paraId="3232E0C3" w14:textId="77777777" w:rsidR="00CC2E63" w:rsidRPr="00303B9C" w:rsidRDefault="00CC2E63" w:rsidP="009F3A93">
            <w:pPr>
              <w:keepNext/>
              <w:jc w:val="center"/>
              <w:rPr>
                <w:b/>
                <w:color w:val="000000" w:themeColor="text1"/>
              </w:rPr>
            </w:pPr>
            <w:r w:rsidRPr="00303B9C">
              <w:rPr>
                <w:b/>
                <w:color w:val="000000" w:themeColor="text1"/>
              </w:rPr>
              <w:t>placebo</w:t>
            </w:r>
          </w:p>
        </w:tc>
        <w:tc>
          <w:tcPr>
            <w:tcW w:w="2061" w:type="dxa"/>
            <w:tcBorders>
              <w:top w:val="single" w:sz="4" w:space="0" w:color="auto"/>
              <w:left w:val="single" w:sz="4" w:space="0" w:color="auto"/>
              <w:bottom w:val="single" w:sz="4" w:space="0" w:color="auto"/>
              <w:right w:val="single" w:sz="4" w:space="0" w:color="auto"/>
            </w:tcBorders>
            <w:tcMar>
              <w:left w:w="57" w:type="dxa"/>
              <w:right w:w="57" w:type="dxa"/>
            </w:tcMar>
            <w:vAlign w:val="bottom"/>
            <w:hideMark/>
          </w:tcPr>
          <w:p w14:paraId="64E55681" w14:textId="77777777" w:rsidR="00CC2E63" w:rsidRPr="00303B9C" w:rsidRDefault="00CC2E63" w:rsidP="009F3A93">
            <w:pPr>
              <w:keepNext/>
              <w:jc w:val="center"/>
              <w:rPr>
                <w:b/>
                <w:color w:val="000000" w:themeColor="text1"/>
              </w:rPr>
            </w:pPr>
            <w:r w:rsidRPr="00303B9C">
              <w:rPr>
                <w:b/>
                <w:color w:val="000000" w:themeColor="text1"/>
              </w:rPr>
              <w:t>adalimumab 40 mg vsak teden</w:t>
            </w:r>
          </w:p>
        </w:tc>
        <w:tc>
          <w:tcPr>
            <w:tcW w:w="1519" w:type="dxa"/>
            <w:tcBorders>
              <w:top w:val="single" w:sz="4" w:space="0" w:color="auto"/>
              <w:left w:val="single" w:sz="4" w:space="0" w:color="auto"/>
              <w:bottom w:val="single" w:sz="4" w:space="0" w:color="auto"/>
              <w:right w:val="single" w:sz="4" w:space="0" w:color="auto"/>
            </w:tcBorders>
            <w:tcMar>
              <w:left w:w="57" w:type="dxa"/>
              <w:right w:w="57" w:type="dxa"/>
            </w:tcMar>
            <w:vAlign w:val="bottom"/>
            <w:hideMark/>
          </w:tcPr>
          <w:p w14:paraId="4D347F82" w14:textId="77777777" w:rsidR="00CC2E63" w:rsidRPr="00303B9C" w:rsidRDefault="00CC2E63" w:rsidP="009F3A93">
            <w:pPr>
              <w:keepNext/>
              <w:jc w:val="center"/>
              <w:rPr>
                <w:b/>
                <w:color w:val="000000" w:themeColor="text1"/>
              </w:rPr>
            </w:pPr>
            <w:r w:rsidRPr="00303B9C">
              <w:rPr>
                <w:b/>
                <w:color w:val="000000" w:themeColor="text1"/>
              </w:rPr>
              <w:t>placebo</w:t>
            </w:r>
          </w:p>
        </w:tc>
        <w:tc>
          <w:tcPr>
            <w:tcW w:w="2061" w:type="dxa"/>
            <w:tcBorders>
              <w:top w:val="single" w:sz="4" w:space="0" w:color="auto"/>
              <w:left w:val="single" w:sz="4" w:space="0" w:color="auto"/>
              <w:bottom w:val="single" w:sz="4" w:space="0" w:color="auto"/>
              <w:right w:val="single" w:sz="4" w:space="0" w:color="auto"/>
            </w:tcBorders>
            <w:tcMar>
              <w:left w:w="57" w:type="dxa"/>
              <w:right w:w="57" w:type="dxa"/>
            </w:tcMar>
            <w:vAlign w:val="bottom"/>
            <w:hideMark/>
          </w:tcPr>
          <w:p w14:paraId="720C8699" w14:textId="77777777" w:rsidR="00CC2E63" w:rsidRPr="00303B9C" w:rsidRDefault="00CC2E63" w:rsidP="009F3A93">
            <w:pPr>
              <w:keepNext/>
              <w:jc w:val="center"/>
              <w:rPr>
                <w:b/>
                <w:color w:val="000000" w:themeColor="text1"/>
              </w:rPr>
            </w:pPr>
            <w:r w:rsidRPr="00303B9C">
              <w:rPr>
                <w:b/>
                <w:color w:val="000000" w:themeColor="text1"/>
              </w:rPr>
              <w:t>adalimumab 40 mg vsak teden</w:t>
            </w:r>
          </w:p>
        </w:tc>
      </w:tr>
      <w:tr w:rsidR="00CC2E63" w:rsidRPr="00303B9C" w14:paraId="0ACDF366" w14:textId="77777777" w:rsidTr="009F3A93">
        <w:tc>
          <w:tcPr>
            <w:tcW w:w="2135"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114E9E03" w14:textId="77777777" w:rsidR="00CC2E63" w:rsidRPr="00303B9C" w:rsidRDefault="00CC2E63" w:rsidP="009F3A93">
            <w:pPr>
              <w:keepNext/>
              <w:rPr>
                <w:color w:val="000000" w:themeColor="text1"/>
              </w:rPr>
            </w:pPr>
            <w:r w:rsidRPr="00303B9C">
              <w:rPr>
                <w:color w:val="000000" w:themeColor="text1"/>
              </w:rPr>
              <w:t>klinični odziv pri</w:t>
            </w:r>
          </w:p>
          <w:p w14:paraId="1010A346" w14:textId="77777777" w:rsidR="00CC2E63" w:rsidRPr="00303B9C" w:rsidRDefault="00CC2E63" w:rsidP="009F3A93">
            <w:pPr>
              <w:keepNext/>
              <w:rPr>
                <w:color w:val="000000" w:themeColor="text1"/>
              </w:rPr>
            </w:pPr>
            <w:r w:rsidRPr="00303B9C">
              <w:rPr>
                <w:color w:val="000000" w:themeColor="text1"/>
              </w:rPr>
              <w:t>hidradenitis suppurativa (HiSCR)</w:t>
            </w:r>
            <w:r w:rsidRPr="00303B9C">
              <w:rPr>
                <w:color w:val="000000" w:themeColor="text1"/>
                <w:vertAlign w:val="superscript"/>
              </w:rPr>
              <w:t>a</w:t>
            </w:r>
          </w:p>
        </w:tc>
        <w:tc>
          <w:tcPr>
            <w:tcW w:w="1527"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9546129" w14:textId="77777777" w:rsidR="00CC2E63" w:rsidRPr="00303B9C" w:rsidRDefault="00CC2E63" w:rsidP="009F3A93">
            <w:pPr>
              <w:keepNext/>
              <w:jc w:val="center"/>
              <w:rPr>
                <w:color w:val="000000" w:themeColor="text1"/>
              </w:rPr>
            </w:pPr>
            <w:r w:rsidRPr="00303B9C">
              <w:rPr>
                <w:color w:val="000000" w:themeColor="text1"/>
              </w:rPr>
              <w:t>n = 154</w:t>
            </w:r>
          </w:p>
          <w:p w14:paraId="65204C97" w14:textId="77777777" w:rsidR="00CC2E63" w:rsidRPr="00303B9C" w:rsidRDefault="00CC2E63" w:rsidP="009F3A93">
            <w:pPr>
              <w:keepNext/>
              <w:jc w:val="center"/>
              <w:rPr>
                <w:color w:val="000000" w:themeColor="text1"/>
              </w:rPr>
            </w:pPr>
            <w:r w:rsidRPr="00303B9C">
              <w:rPr>
                <w:color w:val="000000" w:themeColor="text1"/>
              </w:rPr>
              <w:t>40 (26,0 %)</w:t>
            </w:r>
          </w:p>
        </w:tc>
        <w:tc>
          <w:tcPr>
            <w:tcW w:w="2061"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3272FDF" w14:textId="77777777" w:rsidR="00CC2E63" w:rsidRPr="00303B9C" w:rsidRDefault="00CC2E63" w:rsidP="009F3A93">
            <w:pPr>
              <w:keepNext/>
              <w:jc w:val="center"/>
              <w:rPr>
                <w:color w:val="000000" w:themeColor="text1"/>
              </w:rPr>
            </w:pPr>
            <w:r w:rsidRPr="00303B9C">
              <w:rPr>
                <w:color w:val="000000" w:themeColor="text1"/>
              </w:rPr>
              <w:t>n = 153</w:t>
            </w:r>
          </w:p>
          <w:p w14:paraId="316450E2" w14:textId="77777777" w:rsidR="00CC2E63" w:rsidRPr="00303B9C" w:rsidRDefault="00CC2E63" w:rsidP="009F3A93">
            <w:pPr>
              <w:keepNext/>
              <w:jc w:val="center"/>
              <w:rPr>
                <w:color w:val="000000" w:themeColor="text1"/>
              </w:rPr>
            </w:pPr>
            <w:r w:rsidRPr="00303B9C">
              <w:rPr>
                <w:color w:val="000000" w:themeColor="text1"/>
              </w:rPr>
              <w:t xml:space="preserve">64 (41,8 %) </w:t>
            </w:r>
            <w:r w:rsidRPr="00303B9C">
              <w:rPr>
                <w:color w:val="000000" w:themeColor="text1"/>
                <w:vertAlign w:val="superscript"/>
              </w:rPr>
              <w:t>*</w:t>
            </w:r>
          </w:p>
        </w:tc>
        <w:tc>
          <w:tcPr>
            <w:tcW w:w="1519"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07FC3E4" w14:textId="77777777" w:rsidR="00CC2E63" w:rsidRPr="00303B9C" w:rsidRDefault="00CC2E63" w:rsidP="009F3A93">
            <w:pPr>
              <w:keepNext/>
              <w:jc w:val="center"/>
              <w:rPr>
                <w:color w:val="000000" w:themeColor="text1"/>
              </w:rPr>
            </w:pPr>
            <w:r w:rsidRPr="00303B9C">
              <w:rPr>
                <w:color w:val="000000" w:themeColor="text1"/>
              </w:rPr>
              <w:t>n = 163</w:t>
            </w:r>
          </w:p>
          <w:p w14:paraId="708B0134" w14:textId="77777777" w:rsidR="00CC2E63" w:rsidRPr="00303B9C" w:rsidRDefault="00CC2E63" w:rsidP="009F3A93">
            <w:pPr>
              <w:keepNext/>
              <w:jc w:val="center"/>
              <w:rPr>
                <w:color w:val="000000" w:themeColor="text1"/>
              </w:rPr>
            </w:pPr>
            <w:r w:rsidRPr="00303B9C">
              <w:rPr>
                <w:color w:val="000000" w:themeColor="text1"/>
              </w:rPr>
              <w:t>45 (27,6 %)</w:t>
            </w:r>
          </w:p>
        </w:tc>
        <w:tc>
          <w:tcPr>
            <w:tcW w:w="2061"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FBA2001" w14:textId="77777777" w:rsidR="00CC2E63" w:rsidRPr="00303B9C" w:rsidRDefault="00CC2E63" w:rsidP="009F3A93">
            <w:pPr>
              <w:keepNext/>
              <w:jc w:val="center"/>
              <w:rPr>
                <w:color w:val="000000" w:themeColor="text1"/>
              </w:rPr>
            </w:pPr>
            <w:r w:rsidRPr="00303B9C">
              <w:rPr>
                <w:color w:val="000000" w:themeColor="text1"/>
              </w:rPr>
              <w:t>n = 163</w:t>
            </w:r>
          </w:p>
          <w:p w14:paraId="426A806F" w14:textId="77777777" w:rsidR="00CC2E63" w:rsidRPr="00303B9C" w:rsidRDefault="00CC2E63" w:rsidP="009F3A93">
            <w:pPr>
              <w:keepNext/>
              <w:jc w:val="center"/>
              <w:rPr>
                <w:color w:val="000000" w:themeColor="text1"/>
              </w:rPr>
            </w:pPr>
            <w:r w:rsidRPr="00303B9C">
              <w:rPr>
                <w:color w:val="000000" w:themeColor="text1"/>
              </w:rPr>
              <w:t>96 (58,9 %)</w:t>
            </w:r>
            <w:r w:rsidRPr="00303B9C">
              <w:rPr>
                <w:color w:val="000000" w:themeColor="text1"/>
                <w:vertAlign w:val="superscript"/>
              </w:rPr>
              <w:t>***</w:t>
            </w:r>
          </w:p>
        </w:tc>
      </w:tr>
      <w:tr w:rsidR="00CC2E63" w:rsidRPr="00303B9C" w14:paraId="6435064C" w14:textId="77777777" w:rsidTr="009F3A93">
        <w:tc>
          <w:tcPr>
            <w:tcW w:w="2135"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19FF5810" w14:textId="77777777" w:rsidR="00CC2E63" w:rsidRPr="00303B9C" w:rsidRDefault="00CC2E63" w:rsidP="009F3A93">
            <w:pPr>
              <w:keepNext/>
              <w:rPr>
                <w:color w:val="000000" w:themeColor="text1"/>
              </w:rPr>
            </w:pPr>
            <w:r w:rsidRPr="00303B9C">
              <w:rPr>
                <w:color w:val="000000" w:themeColor="text1"/>
              </w:rPr>
              <w:t>≥ 30 % zmanjšanje bolečine na koži</w:t>
            </w:r>
            <w:r w:rsidRPr="00303B9C">
              <w:rPr>
                <w:color w:val="000000" w:themeColor="text1"/>
                <w:vertAlign w:val="superscript"/>
              </w:rPr>
              <w:t>b</w:t>
            </w:r>
          </w:p>
          <w:p w14:paraId="73E226A4" w14:textId="77777777" w:rsidR="00CC2E63" w:rsidRPr="00303B9C" w:rsidRDefault="00CC2E63" w:rsidP="009F3A93">
            <w:pPr>
              <w:keepNext/>
              <w:rPr>
                <w:color w:val="000000" w:themeColor="text1"/>
              </w:rPr>
            </w:pPr>
          </w:p>
        </w:tc>
        <w:tc>
          <w:tcPr>
            <w:tcW w:w="1527"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5F150B2" w14:textId="77777777" w:rsidR="00CC2E63" w:rsidRPr="00303B9C" w:rsidRDefault="00CC2E63" w:rsidP="009F3A93">
            <w:pPr>
              <w:keepNext/>
              <w:jc w:val="center"/>
              <w:rPr>
                <w:color w:val="000000" w:themeColor="text1"/>
              </w:rPr>
            </w:pPr>
            <w:r w:rsidRPr="00303B9C">
              <w:rPr>
                <w:color w:val="000000" w:themeColor="text1"/>
              </w:rPr>
              <w:t>n = 109</w:t>
            </w:r>
          </w:p>
          <w:p w14:paraId="55B1A4E3" w14:textId="77777777" w:rsidR="00CC2E63" w:rsidRPr="00303B9C" w:rsidRDefault="00CC2E63" w:rsidP="009F3A93">
            <w:pPr>
              <w:keepNext/>
              <w:jc w:val="center"/>
              <w:rPr>
                <w:color w:val="000000" w:themeColor="text1"/>
              </w:rPr>
            </w:pPr>
            <w:r w:rsidRPr="00303B9C">
              <w:rPr>
                <w:color w:val="000000" w:themeColor="text1"/>
              </w:rPr>
              <w:t>27 (24,8 %)</w:t>
            </w:r>
          </w:p>
        </w:tc>
        <w:tc>
          <w:tcPr>
            <w:tcW w:w="2061"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B0F8BB5" w14:textId="77777777" w:rsidR="00CC2E63" w:rsidRPr="00303B9C" w:rsidRDefault="00CC2E63" w:rsidP="009F3A93">
            <w:pPr>
              <w:keepNext/>
              <w:jc w:val="center"/>
              <w:rPr>
                <w:color w:val="000000" w:themeColor="text1"/>
              </w:rPr>
            </w:pPr>
            <w:r w:rsidRPr="00303B9C">
              <w:rPr>
                <w:color w:val="000000" w:themeColor="text1"/>
              </w:rPr>
              <w:t>n = 122</w:t>
            </w:r>
          </w:p>
          <w:p w14:paraId="3E6F602B" w14:textId="77777777" w:rsidR="00CC2E63" w:rsidRPr="00303B9C" w:rsidRDefault="00CC2E63" w:rsidP="009F3A93">
            <w:pPr>
              <w:keepNext/>
              <w:jc w:val="center"/>
              <w:rPr>
                <w:color w:val="000000" w:themeColor="text1"/>
              </w:rPr>
            </w:pPr>
            <w:r w:rsidRPr="00303B9C">
              <w:rPr>
                <w:color w:val="000000" w:themeColor="text1"/>
              </w:rPr>
              <w:t>34 (27,9 %)</w:t>
            </w:r>
          </w:p>
        </w:tc>
        <w:tc>
          <w:tcPr>
            <w:tcW w:w="1519"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1C91B0D" w14:textId="77777777" w:rsidR="00CC2E63" w:rsidRPr="00303B9C" w:rsidRDefault="00CC2E63" w:rsidP="009F3A93">
            <w:pPr>
              <w:keepNext/>
              <w:jc w:val="center"/>
              <w:rPr>
                <w:color w:val="000000" w:themeColor="text1"/>
              </w:rPr>
            </w:pPr>
            <w:r w:rsidRPr="00303B9C">
              <w:rPr>
                <w:color w:val="000000" w:themeColor="text1"/>
              </w:rPr>
              <w:t>n = 111</w:t>
            </w:r>
          </w:p>
          <w:p w14:paraId="2B1F9BDD" w14:textId="77777777" w:rsidR="00CC2E63" w:rsidRPr="00303B9C" w:rsidRDefault="00CC2E63" w:rsidP="009F3A93">
            <w:pPr>
              <w:keepNext/>
              <w:jc w:val="center"/>
              <w:rPr>
                <w:color w:val="000000" w:themeColor="text1"/>
              </w:rPr>
            </w:pPr>
            <w:r w:rsidRPr="00303B9C">
              <w:rPr>
                <w:color w:val="000000" w:themeColor="text1"/>
              </w:rPr>
              <w:t>23 (20,7 %)</w:t>
            </w:r>
          </w:p>
        </w:tc>
        <w:tc>
          <w:tcPr>
            <w:tcW w:w="2061"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6AB3477" w14:textId="77777777" w:rsidR="00CC2E63" w:rsidRPr="00303B9C" w:rsidRDefault="00CC2E63" w:rsidP="009F3A93">
            <w:pPr>
              <w:keepNext/>
              <w:jc w:val="center"/>
              <w:rPr>
                <w:color w:val="000000" w:themeColor="text1"/>
              </w:rPr>
            </w:pPr>
            <w:r w:rsidRPr="00303B9C">
              <w:rPr>
                <w:color w:val="000000" w:themeColor="text1"/>
              </w:rPr>
              <w:t>n = 105</w:t>
            </w:r>
          </w:p>
          <w:p w14:paraId="2108A880" w14:textId="77777777" w:rsidR="00CC2E63" w:rsidRPr="00303B9C" w:rsidRDefault="00CC2E63" w:rsidP="009F3A93">
            <w:pPr>
              <w:keepNext/>
              <w:jc w:val="center"/>
              <w:rPr>
                <w:color w:val="000000" w:themeColor="text1"/>
              </w:rPr>
            </w:pPr>
            <w:r w:rsidRPr="00303B9C">
              <w:rPr>
                <w:color w:val="000000" w:themeColor="text1"/>
              </w:rPr>
              <w:t>48 (45,7 %)</w:t>
            </w:r>
            <w:r w:rsidRPr="00303B9C">
              <w:rPr>
                <w:color w:val="000000" w:themeColor="text1"/>
                <w:vertAlign w:val="superscript"/>
              </w:rPr>
              <w:t>***</w:t>
            </w:r>
          </w:p>
        </w:tc>
      </w:tr>
      <w:tr w:rsidR="00CC2E63" w:rsidRPr="00303B9C" w14:paraId="2F68EB48" w14:textId="77777777" w:rsidTr="00CC2E63">
        <w:trPr>
          <w:trHeight w:val="557"/>
        </w:trPr>
        <w:tc>
          <w:tcPr>
            <w:tcW w:w="9303" w:type="dxa"/>
            <w:gridSpan w:val="5"/>
            <w:tcBorders>
              <w:top w:val="single" w:sz="4" w:space="0" w:color="auto"/>
              <w:left w:val="nil"/>
              <w:bottom w:val="nil"/>
              <w:right w:val="nil"/>
            </w:tcBorders>
            <w:tcMar>
              <w:left w:w="57" w:type="dxa"/>
              <w:right w:w="57" w:type="dxa"/>
            </w:tcMar>
          </w:tcPr>
          <w:p w14:paraId="613F7C9B" w14:textId="77777777" w:rsidR="00CC2E63" w:rsidRPr="00725EA3" w:rsidRDefault="00CC2E63" w:rsidP="009F3A93">
            <w:pPr>
              <w:keepNext/>
              <w:ind w:left="270" w:hanging="270"/>
              <w:rPr>
                <w:color w:val="000000" w:themeColor="text1"/>
                <w:sz w:val="20"/>
              </w:rPr>
            </w:pPr>
            <w:r w:rsidRPr="00725EA3">
              <w:rPr>
                <w:color w:val="000000" w:themeColor="text1"/>
                <w:sz w:val="20"/>
              </w:rPr>
              <w:t xml:space="preserve">* </w:t>
            </w:r>
            <w:r w:rsidRPr="00725EA3">
              <w:rPr>
                <w:color w:val="000000" w:themeColor="text1"/>
                <w:sz w:val="20"/>
              </w:rPr>
              <w:tab/>
              <w:t>p &lt; 0,05, ***</w:t>
            </w:r>
            <w:r w:rsidRPr="00725EA3">
              <w:rPr>
                <w:i/>
                <w:color w:val="000000" w:themeColor="text1"/>
                <w:sz w:val="20"/>
              </w:rPr>
              <w:t>p</w:t>
            </w:r>
            <w:r w:rsidRPr="00725EA3">
              <w:rPr>
                <w:color w:val="000000" w:themeColor="text1"/>
                <w:sz w:val="20"/>
              </w:rPr>
              <w:t xml:space="preserve"> &lt; 0,001, adalimumab v primerjavi s placebom</w:t>
            </w:r>
          </w:p>
          <w:p w14:paraId="5B9C2ED5" w14:textId="77777777" w:rsidR="00CC2E63" w:rsidRPr="00725EA3" w:rsidRDefault="00CC2E63" w:rsidP="009F3A93">
            <w:pPr>
              <w:keepNext/>
              <w:ind w:left="270" w:hanging="270"/>
              <w:rPr>
                <w:color w:val="000000" w:themeColor="text1"/>
                <w:sz w:val="20"/>
              </w:rPr>
            </w:pPr>
            <w:r w:rsidRPr="00725EA3">
              <w:rPr>
                <w:color w:val="000000" w:themeColor="text1"/>
                <w:sz w:val="20"/>
                <w:vertAlign w:val="superscript"/>
              </w:rPr>
              <w:t>a</w:t>
            </w:r>
            <w:r w:rsidRPr="00725EA3">
              <w:rPr>
                <w:color w:val="000000" w:themeColor="text1"/>
                <w:sz w:val="20"/>
              </w:rPr>
              <w:tab/>
              <w:t>Med vsemi randomiziranimi bolniki.</w:t>
            </w:r>
          </w:p>
          <w:p w14:paraId="11BD8A22" w14:textId="77777777" w:rsidR="00CC2E63" w:rsidRPr="00725EA3" w:rsidRDefault="00CC2E63" w:rsidP="00CC2E63">
            <w:pPr>
              <w:keepNext/>
              <w:ind w:left="270" w:hanging="270"/>
              <w:rPr>
                <w:color w:val="000000" w:themeColor="text1"/>
                <w:sz w:val="20"/>
              </w:rPr>
            </w:pPr>
            <w:r w:rsidRPr="00725EA3">
              <w:rPr>
                <w:color w:val="000000" w:themeColor="text1"/>
                <w:sz w:val="20"/>
                <w:vertAlign w:val="superscript"/>
              </w:rPr>
              <w:t>b</w:t>
            </w:r>
            <w:r w:rsidRPr="00725EA3">
              <w:rPr>
                <w:color w:val="000000" w:themeColor="text1"/>
                <w:sz w:val="20"/>
              </w:rPr>
              <w:tab/>
              <w:t>Med bolniki z izhodiščnim rezultatom 3 ali več pri ocenjevanju bolečine, povezane s hidradenitis suppurativa, po numerični ocenjevalni lestvici od 0 do 10; 0 = brez bolečin na koži, 10 = najhujša možna bolečina na koži.</w:t>
            </w:r>
          </w:p>
        </w:tc>
      </w:tr>
    </w:tbl>
    <w:p w14:paraId="6716F415" w14:textId="77777777" w:rsidR="00CC2E63" w:rsidRPr="00303B9C" w:rsidRDefault="00CC2E63" w:rsidP="00CC2E63">
      <w:pPr>
        <w:rPr>
          <w:color w:val="000000" w:themeColor="text1"/>
        </w:rPr>
      </w:pPr>
    </w:p>
    <w:p w14:paraId="769EBC0B" w14:textId="77777777" w:rsidR="00CC2E63" w:rsidRPr="00303B9C" w:rsidRDefault="00CC2E63" w:rsidP="00CC2E63">
      <w:pPr>
        <w:rPr>
          <w:color w:val="000000" w:themeColor="text1"/>
        </w:rPr>
      </w:pPr>
      <w:r w:rsidRPr="00303B9C">
        <w:rPr>
          <w:color w:val="000000" w:themeColor="text1"/>
        </w:rPr>
        <w:t xml:space="preserve">Zdravljenje z adalimumabom 40 mg vsak teden </w:t>
      </w:r>
      <w:r w:rsidR="0044629E" w:rsidRPr="00303B9C">
        <w:rPr>
          <w:color w:val="000000" w:themeColor="text1"/>
        </w:rPr>
        <w:t>pomembno</w:t>
      </w:r>
      <w:r w:rsidRPr="00303B9C">
        <w:rPr>
          <w:color w:val="000000" w:themeColor="text1"/>
        </w:rPr>
        <w:t xml:space="preserve"> zmanjša tveganje za poslabšanje abscesov in fistul z izcedkom. Približno dvakratni delež bolnikov v skupini, ki je prejemala placebo, je v primerjevi s tistimi, ki so bili v skupini z adalimumabom, v prvih 12 tednih študije HS-I in HS-II, doživelo poslabšanje abscesov (23,0 % v primerjavi z 11,4 %, v tem zaporedju) in fistul z izcedkom (30,0 % v primerjavi s 13,9 %, v tem zaporedju). </w:t>
      </w:r>
    </w:p>
    <w:p w14:paraId="42A0D9D9" w14:textId="77777777" w:rsidR="00CC2E63" w:rsidRPr="00303B9C" w:rsidRDefault="00CC2E63" w:rsidP="00CC2E63">
      <w:pPr>
        <w:rPr>
          <w:color w:val="000000" w:themeColor="text1"/>
        </w:rPr>
      </w:pPr>
    </w:p>
    <w:p w14:paraId="2FD22A62" w14:textId="77777777" w:rsidR="00CC2E63" w:rsidRPr="00303B9C" w:rsidRDefault="00CC2E63" w:rsidP="00CC2E63">
      <w:pPr>
        <w:rPr>
          <w:color w:val="000000" w:themeColor="text1"/>
        </w:rPr>
      </w:pPr>
      <w:r w:rsidRPr="00303B9C">
        <w:rPr>
          <w:color w:val="000000" w:themeColor="text1"/>
        </w:rPr>
        <w:lastRenderedPageBreak/>
        <w:t xml:space="preserve">Večja izboljšanja v 12. tednu glede na izhodiščno vrednost v primerjavi s placebom so bila prikazana v kakovosti življenja, povezani s koži specifičnim zdravjem, merjena z dermatološkim indeksom kakovosti življenja (“Dermatology life quality index” (DLQI), v študijah HS-I in HS-II), glede bolnikovega splošnega zadovoljstva z zdravljenjem z zdravilom, merjenim z vprašalnikom o zadovoljstvu z zdravljenjem z zdravilom (“Treatment Satisfaction Questionnaire - medication” (TSQM), v študijah HS-I in HS-II), in glede telesnega zdravja, merjenega s seštevkom telesnih komponent v vprašalniku SF-36 (v študiji HS-I). </w:t>
      </w:r>
    </w:p>
    <w:p w14:paraId="2CB0AF32" w14:textId="77777777" w:rsidR="00CC2E63" w:rsidRPr="00303B9C" w:rsidRDefault="00CC2E63" w:rsidP="00CC2E63">
      <w:pPr>
        <w:rPr>
          <w:color w:val="000000" w:themeColor="text1"/>
        </w:rPr>
      </w:pPr>
    </w:p>
    <w:p w14:paraId="113DD07B" w14:textId="77777777" w:rsidR="00CC2E63" w:rsidRPr="00303B9C" w:rsidRDefault="00CC2E63" w:rsidP="00CC2E63">
      <w:pPr>
        <w:rPr>
          <w:color w:val="000000" w:themeColor="text1"/>
        </w:rPr>
      </w:pPr>
      <w:r w:rsidRPr="00303B9C">
        <w:rPr>
          <w:color w:val="000000" w:themeColor="text1"/>
        </w:rPr>
        <w:t xml:space="preserve">Pri bolnikih z vsaj delnim odzivom na adalimumab v odmerku 40 mg vsak teden v 12. tednu, je bila stopnja kliničnega odziva (HiSCR) v 36. tednu višja pri bolnikih, ki so nadaljevali zdravljenje z adalimumabom vsak teden kot pri bolnikih, pri katerih so pogostnost odmerjanja zmanjšali na vsak drugi teden, ali pri katerih je bilo zdravljenje ukinjeno (glejte preglednico </w:t>
      </w:r>
      <w:r w:rsidR="00B12569" w:rsidRPr="00303B9C">
        <w:rPr>
          <w:color w:val="000000" w:themeColor="text1"/>
        </w:rPr>
        <w:t>20</w:t>
      </w:r>
      <w:r w:rsidRPr="00303B9C">
        <w:rPr>
          <w:color w:val="000000" w:themeColor="text1"/>
        </w:rPr>
        <w:t>).</w:t>
      </w:r>
    </w:p>
    <w:p w14:paraId="0B73C4D2" w14:textId="77777777" w:rsidR="00CC2E63" w:rsidRPr="00303B9C" w:rsidRDefault="00CC2E63" w:rsidP="00CC2E63">
      <w:pPr>
        <w:rPr>
          <w:color w:val="000000" w:themeColor="text1"/>
        </w:rPr>
      </w:pPr>
    </w:p>
    <w:p w14:paraId="7352605D" w14:textId="77777777" w:rsidR="00CC2E63" w:rsidRPr="00303B9C" w:rsidRDefault="00CC2E63" w:rsidP="00511FE2">
      <w:pPr>
        <w:keepNext/>
        <w:rPr>
          <w:b/>
          <w:color w:val="000000" w:themeColor="text1"/>
        </w:rPr>
      </w:pPr>
      <w:r w:rsidRPr="00303B9C">
        <w:rPr>
          <w:b/>
          <w:color w:val="000000" w:themeColor="text1"/>
        </w:rPr>
        <w:t xml:space="preserve">Preglednica </w:t>
      </w:r>
      <w:r w:rsidR="00B12569" w:rsidRPr="00303B9C">
        <w:rPr>
          <w:b/>
          <w:color w:val="000000" w:themeColor="text1"/>
        </w:rPr>
        <w:t>20</w:t>
      </w:r>
      <w:r w:rsidRPr="00303B9C">
        <w:rPr>
          <w:b/>
          <w:color w:val="000000" w:themeColor="text1"/>
        </w:rPr>
        <w:t>. Delež bolnikov</w:t>
      </w:r>
      <w:r w:rsidRPr="00303B9C">
        <w:rPr>
          <w:b/>
          <w:color w:val="000000" w:themeColor="text1"/>
          <w:vertAlign w:val="superscript"/>
        </w:rPr>
        <w:t>a</w:t>
      </w:r>
      <w:r w:rsidRPr="00303B9C">
        <w:rPr>
          <w:b/>
          <w:color w:val="000000" w:themeColor="text1"/>
        </w:rPr>
        <w:t>, ki so dosegli klinični odziv (HiSCR)</w:t>
      </w:r>
      <w:r w:rsidRPr="00303B9C">
        <w:rPr>
          <w:b/>
          <w:color w:val="000000" w:themeColor="text1"/>
          <w:vertAlign w:val="superscript"/>
        </w:rPr>
        <w:t>b</w:t>
      </w:r>
      <w:r w:rsidRPr="00303B9C">
        <w:rPr>
          <w:b/>
          <w:color w:val="000000" w:themeColor="text1"/>
        </w:rPr>
        <w:t xml:space="preserve"> v 24. in 36. tednu po spremembi zdravljenja v 12. tednu po jemanju adalimumaba vsak teden</w:t>
      </w:r>
    </w:p>
    <w:p w14:paraId="3A47B2D7" w14:textId="77777777" w:rsidR="00CC2E63" w:rsidRPr="00303B9C" w:rsidRDefault="00CC2E63" w:rsidP="00CC2E63">
      <w:pPr>
        <w:keepNext/>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8"/>
        <w:gridCol w:w="2273"/>
        <w:gridCol w:w="2277"/>
        <w:gridCol w:w="2277"/>
      </w:tblGrid>
      <w:tr w:rsidR="00CC2E63" w:rsidRPr="00303B9C" w14:paraId="14F4D750" w14:textId="77777777" w:rsidTr="009F3A93">
        <w:tc>
          <w:tcPr>
            <w:tcW w:w="2325"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BA4C10A" w14:textId="77777777" w:rsidR="00CC2E63" w:rsidRPr="00303B9C" w:rsidRDefault="00CC2E63" w:rsidP="00CC2E63">
            <w:pPr>
              <w:keepNext/>
              <w:jc w:val="center"/>
              <w:rPr>
                <w:b/>
                <w:color w:val="000000" w:themeColor="text1"/>
              </w:rPr>
            </w:pPr>
          </w:p>
        </w:tc>
        <w:tc>
          <w:tcPr>
            <w:tcW w:w="2326"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A8E7BCB" w14:textId="77777777" w:rsidR="00CC2E63" w:rsidRPr="00303B9C" w:rsidRDefault="00CC2E63" w:rsidP="00CC2E63">
            <w:pPr>
              <w:keepNext/>
              <w:jc w:val="center"/>
              <w:rPr>
                <w:b/>
                <w:color w:val="000000" w:themeColor="text1"/>
              </w:rPr>
            </w:pPr>
            <w:r w:rsidRPr="00303B9C">
              <w:rPr>
                <w:b/>
                <w:color w:val="000000" w:themeColor="text1"/>
              </w:rPr>
              <w:t>Placebo</w:t>
            </w:r>
          </w:p>
          <w:p w14:paraId="372FE899" w14:textId="77777777" w:rsidR="00CC2E63" w:rsidRPr="00303B9C" w:rsidRDefault="00CC2E63" w:rsidP="00CC2E63">
            <w:pPr>
              <w:keepNext/>
              <w:jc w:val="center"/>
              <w:rPr>
                <w:b/>
                <w:color w:val="000000" w:themeColor="text1"/>
              </w:rPr>
            </w:pPr>
            <w:r w:rsidRPr="00303B9C">
              <w:rPr>
                <w:b/>
                <w:color w:val="000000" w:themeColor="text1"/>
              </w:rPr>
              <w:t>(ukinitev zdravljenja)</w:t>
            </w:r>
          </w:p>
          <w:p w14:paraId="43FB04DB" w14:textId="77777777" w:rsidR="00CC2E63" w:rsidRPr="00303B9C" w:rsidRDefault="00CC2E63" w:rsidP="00CC2E63">
            <w:pPr>
              <w:keepNext/>
              <w:jc w:val="center"/>
              <w:rPr>
                <w:b/>
                <w:color w:val="000000" w:themeColor="text1"/>
              </w:rPr>
            </w:pPr>
            <w:r w:rsidRPr="00303B9C">
              <w:rPr>
                <w:b/>
                <w:color w:val="000000" w:themeColor="text1"/>
              </w:rPr>
              <w:t>n = 73</w:t>
            </w:r>
          </w:p>
        </w:tc>
        <w:tc>
          <w:tcPr>
            <w:tcW w:w="2326"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FF62625" w14:textId="77777777" w:rsidR="00CC2E63" w:rsidRPr="00303B9C" w:rsidRDefault="00CC2E63" w:rsidP="00CC2E63">
            <w:pPr>
              <w:keepNext/>
              <w:jc w:val="center"/>
              <w:rPr>
                <w:b/>
                <w:color w:val="000000" w:themeColor="text1"/>
              </w:rPr>
            </w:pPr>
            <w:r w:rsidRPr="00303B9C">
              <w:rPr>
                <w:b/>
                <w:color w:val="000000" w:themeColor="text1"/>
              </w:rPr>
              <w:t>Adalimumab 40 mg</w:t>
            </w:r>
          </w:p>
          <w:p w14:paraId="71221216" w14:textId="77777777" w:rsidR="00CC2E63" w:rsidRPr="00303B9C" w:rsidRDefault="00CC2E63" w:rsidP="00CC2E63">
            <w:pPr>
              <w:keepNext/>
              <w:jc w:val="center"/>
              <w:rPr>
                <w:b/>
                <w:color w:val="000000" w:themeColor="text1"/>
              </w:rPr>
            </w:pPr>
            <w:r w:rsidRPr="00303B9C">
              <w:rPr>
                <w:b/>
                <w:color w:val="000000" w:themeColor="text1"/>
              </w:rPr>
              <w:t>vsak drugi teden</w:t>
            </w:r>
          </w:p>
          <w:p w14:paraId="431CBC1F" w14:textId="77777777" w:rsidR="00CC2E63" w:rsidRPr="00303B9C" w:rsidRDefault="00CC2E63" w:rsidP="00CC2E63">
            <w:pPr>
              <w:keepNext/>
              <w:jc w:val="center"/>
              <w:rPr>
                <w:b/>
                <w:color w:val="000000" w:themeColor="text1"/>
              </w:rPr>
            </w:pPr>
            <w:r w:rsidRPr="00303B9C">
              <w:rPr>
                <w:b/>
                <w:color w:val="000000" w:themeColor="text1"/>
              </w:rPr>
              <w:t>n = 70</w:t>
            </w:r>
          </w:p>
        </w:tc>
        <w:tc>
          <w:tcPr>
            <w:tcW w:w="2326"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069BAEB" w14:textId="77777777" w:rsidR="00CC2E63" w:rsidRPr="00303B9C" w:rsidRDefault="00CC2E63" w:rsidP="00CC2E63">
            <w:pPr>
              <w:keepNext/>
              <w:jc w:val="center"/>
              <w:rPr>
                <w:b/>
                <w:color w:val="000000" w:themeColor="text1"/>
              </w:rPr>
            </w:pPr>
            <w:r w:rsidRPr="00303B9C">
              <w:rPr>
                <w:b/>
                <w:color w:val="000000" w:themeColor="text1"/>
              </w:rPr>
              <w:t>Adalimumab 40 mg</w:t>
            </w:r>
          </w:p>
          <w:p w14:paraId="3334920D" w14:textId="77777777" w:rsidR="00CC2E63" w:rsidRPr="00303B9C" w:rsidRDefault="00CC2E63" w:rsidP="00CC2E63">
            <w:pPr>
              <w:keepNext/>
              <w:jc w:val="center"/>
              <w:rPr>
                <w:b/>
                <w:color w:val="000000" w:themeColor="text1"/>
              </w:rPr>
            </w:pPr>
            <w:r w:rsidRPr="00303B9C">
              <w:rPr>
                <w:b/>
                <w:color w:val="000000" w:themeColor="text1"/>
              </w:rPr>
              <w:t>vsak teden</w:t>
            </w:r>
          </w:p>
          <w:p w14:paraId="02D3DDE9" w14:textId="77777777" w:rsidR="00CC2E63" w:rsidRPr="00303B9C" w:rsidRDefault="00CC2E63" w:rsidP="00CC2E63">
            <w:pPr>
              <w:keepNext/>
              <w:jc w:val="center"/>
              <w:rPr>
                <w:b/>
                <w:color w:val="000000" w:themeColor="text1"/>
              </w:rPr>
            </w:pPr>
            <w:r w:rsidRPr="00303B9C">
              <w:rPr>
                <w:b/>
                <w:color w:val="000000" w:themeColor="text1"/>
              </w:rPr>
              <w:t>n = 70</w:t>
            </w:r>
          </w:p>
        </w:tc>
      </w:tr>
      <w:tr w:rsidR="00CC2E63" w:rsidRPr="00303B9C" w14:paraId="5C1DB9B1" w14:textId="77777777" w:rsidTr="009F3A93">
        <w:tc>
          <w:tcPr>
            <w:tcW w:w="2325"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0FF4DD3A" w14:textId="77777777" w:rsidR="00CC2E63" w:rsidRPr="00303B9C" w:rsidRDefault="00CC2E63" w:rsidP="00CC2E63">
            <w:pPr>
              <w:keepNext/>
              <w:rPr>
                <w:color w:val="000000" w:themeColor="text1"/>
              </w:rPr>
            </w:pPr>
            <w:r w:rsidRPr="00303B9C">
              <w:rPr>
                <w:color w:val="000000" w:themeColor="text1"/>
              </w:rPr>
              <w:t>24. teden</w:t>
            </w:r>
          </w:p>
        </w:tc>
        <w:tc>
          <w:tcPr>
            <w:tcW w:w="2326"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FD7B749" w14:textId="77777777" w:rsidR="00CC2E63" w:rsidRPr="00303B9C" w:rsidRDefault="00CC2E63" w:rsidP="00CC2E63">
            <w:pPr>
              <w:keepNext/>
              <w:jc w:val="center"/>
              <w:rPr>
                <w:color w:val="000000" w:themeColor="text1"/>
              </w:rPr>
            </w:pPr>
            <w:r w:rsidRPr="00303B9C">
              <w:rPr>
                <w:color w:val="000000" w:themeColor="text1"/>
              </w:rPr>
              <w:t>24 (32,9 %)</w:t>
            </w:r>
          </w:p>
        </w:tc>
        <w:tc>
          <w:tcPr>
            <w:tcW w:w="2326"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19F54B8" w14:textId="77777777" w:rsidR="00CC2E63" w:rsidRPr="00303B9C" w:rsidRDefault="00CC2E63" w:rsidP="00CC2E63">
            <w:pPr>
              <w:keepNext/>
              <w:jc w:val="center"/>
              <w:rPr>
                <w:color w:val="000000" w:themeColor="text1"/>
              </w:rPr>
            </w:pPr>
            <w:r w:rsidRPr="00303B9C">
              <w:rPr>
                <w:color w:val="000000" w:themeColor="text1"/>
              </w:rPr>
              <w:t>36 (51,4 %)</w:t>
            </w:r>
          </w:p>
        </w:tc>
        <w:tc>
          <w:tcPr>
            <w:tcW w:w="2326"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881F194" w14:textId="77777777" w:rsidR="00CC2E63" w:rsidRPr="00303B9C" w:rsidRDefault="00CC2E63" w:rsidP="00CC2E63">
            <w:pPr>
              <w:keepNext/>
              <w:jc w:val="center"/>
              <w:rPr>
                <w:color w:val="000000" w:themeColor="text1"/>
              </w:rPr>
            </w:pPr>
            <w:r w:rsidRPr="00303B9C">
              <w:rPr>
                <w:color w:val="000000" w:themeColor="text1"/>
              </w:rPr>
              <w:t>40 (57,1 %)</w:t>
            </w:r>
          </w:p>
        </w:tc>
      </w:tr>
      <w:tr w:rsidR="00CC2E63" w:rsidRPr="00303B9C" w14:paraId="37F5BB31" w14:textId="77777777" w:rsidTr="009F3A93">
        <w:tc>
          <w:tcPr>
            <w:tcW w:w="2325"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B69AFF6" w14:textId="77777777" w:rsidR="00CC2E63" w:rsidRPr="00303B9C" w:rsidRDefault="00CC2E63" w:rsidP="00CC2E63">
            <w:pPr>
              <w:keepNext/>
              <w:rPr>
                <w:color w:val="000000" w:themeColor="text1"/>
              </w:rPr>
            </w:pPr>
            <w:r w:rsidRPr="00303B9C">
              <w:rPr>
                <w:color w:val="000000" w:themeColor="text1"/>
              </w:rPr>
              <w:t>36. teden</w:t>
            </w:r>
          </w:p>
        </w:tc>
        <w:tc>
          <w:tcPr>
            <w:tcW w:w="2326"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0906974" w14:textId="77777777" w:rsidR="00CC2E63" w:rsidRPr="00303B9C" w:rsidRDefault="00CC2E63" w:rsidP="00CC2E63">
            <w:pPr>
              <w:keepNext/>
              <w:jc w:val="center"/>
              <w:rPr>
                <w:color w:val="000000" w:themeColor="text1"/>
              </w:rPr>
            </w:pPr>
            <w:r w:rsidRPr="00303B9C">
              <w:rPr>
                <w:color w:val="000000" w:themeColor="text1"/>
              </w:rPr>
              <w:t>22 (30,1 %)</w:t>
            </w:r>
          </w:p>
        </w:tc>
        <w:tc>
          <w:tcPr>
            <w:tcW w:w="2326"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F2A4EFF" w14:textId="77777777" w:rsidR="00CC2E63" w:rsidRPr="00303B9C" w:rsidRDefault="00CC2E63" w:rsidP="00CC2E63">
            <w:pPr>
              <w:keepNext/>
              <w:jc w:val="center"/>
              <w:rPr>
                <w:color w:val="000000" w:themeColor="text1"/>
              </w:rPr>
            </w:pPr>
            <w:r w:rsidRPr="00303B9C">
              <w:rPr>
                <w:color w:val="000000" w:themeColor="text1"/>
              </w:rPr>
              <w:t>28 (40,0 %)</w:t>
            </w:r>
          </w:p>
        </w:tc>
        <w:tc>
          <w:tcPr>
            <w:tcW w:w="2326"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5256DE4" w14:textId="77777777" w:rsidR="00CC2E63" w:rsidRPr="00303B9C" w:rsidRDefault="00CC2E63" w:rsidP="00CC2E63">
            <w:pPr>
              <w:keepNext/>
              <w:jc w:val="center"/>
              <w:rPr>
                <w:color w:val="000000" w:themeColor="text1"/>
              </w:rPr>
            </w:pPr>
            <w:r w:rsidRPr="00303B9C">
              <w:rPr>
                <w:color w:val="000000" w:themeColor="text1"/>
              </w:rPr>
              <w:t>39 (55,7 %)</w:t>
            </w:r>
          </w:p>
        </w:tc>
      </w:tr>
      <w:tr w:rsidR="00CC2E63" w:rsidRPr="00303B9C" w14:paraId="4AD1C1B8" w14:textId="77777777" w:rsidTr="009F3A93">
        <w:tc>
          <w:tcPr>
            <w:tcW w:w="9303" w:type="dxa"/>
            <w:gridSpan w:val="4"/>
            <w:tcBorders>
              <w:top w:val="single" w:sz="4" w:space="0" w:color="auto"/>
              <w:left w:val="nil"/>
              <w:bottom w:val="nil"/>
              <w:right w:val="nil"/>
            </w:tcBorders>
            <w:tcMar>
              <w:left w:w="57" w:type="dxa"/>
              <w:right w:w="57" w:type="dxa"/>
            </w:tcMar>
          </w:tcPr>
          <w:p w14:paraId="691B07E9" w14:textId="77777777" w:rsidR="00CC2E63" w:rsidRPr="00725EA3" w:rsidRDefault="00CC2E63" w:rsidP="00CC2E63">
            <w:pPr>
              <w:keepNext/>
              <w:ind w:left="270" w:hanging="270"/>
              <w:rPr>
                <w:color w:val="000000" w:themeColor="text1"/>
                <w:sz w:val="20"/>
              </w:rPr>
            </w:pPr>
            <w:r w:rsidRPr="00725EA3">
              <w:rPr>
                <w:color w:val="000000" w:themeColor="text1"/>
                <w:sz w:val="20"/>
                <w:vertAlign w:val="superscript"/>
              </w:rPr>
              <w:t>a</w:t>
            </w:r>
            <w:r w:rsidRPr="00725EA3">
              <w:rPr>
                <w:color w:val="000000" w:themeColor="text1"/>
                <w:sz w:val="20"/>
              </w:rPr>
              <w:tab/>
              <w:t>Bolniki z vsaj delnim odzivom na odmerek 40 mg adalimumaba na teden po 12. tednih zdravljenja.</w:t>
            </w:r>
          </w:p>
          <w:p w14:paraId="4D0B6FED" w14:textId="77777777" w:rsidR="00CC2E63" w:rsidRPr="00725EA3" w:rsidRDefault="00CC2E63" w:rsidP="00CC2E63">
            <w:pPr>
              <w:keepNext/>
              <w:ind w:left="270" w:hanging="270"/>
              <w:rPr>
                <w:color w:val="000000" w:themeColor="text1"/>
                <w:sz w:val="20"/>
              </w:rPr>
            </w:pPr>
            <w:r w:rsidRPr="00725EA3">
              <w:rPr>
                <w:color w:val="000000" w:themeColor="text1"/>
                <w:sz w:val="20"/>
                <w:vertAlign w:val="superscript"/>
              </w:rPr>
              <w:t>b</w:t>
            </w:r>
            <w:r w:rsidRPr="00725EA3">
              <w:rPr>
                <w:color w:val="000000" w:themeColor="text1"/>
                <w:sz w:val="20"/>
              </w:rPr>
              <w:tab/>
              <w:t>Bolniki, ki izpolnjujejo v protokolu določena merila za izgubo odziva ali brez izboljšanja, so bili izključeni iz študij in so jih šteli pod bolnike brez odgovora (“nonresponders”).</w:t>
            </w:r>
          </w:p>
        </w:tc>
      </w:tr>
    </w:tbl>
    <w:p w14:paraId="6C019BE3" w14:textId="77777777" w:rsidR="00CC2E63" w:rsidRPr="00303B9C" w:rsidRDefault="00CC2E63" w:rsidP="00CC2E63">
      <w:pPr>
        <w:keepNext/>
        <w:rPr>
          <w:color w:val="000000" w:themeColor="text1"/>
        </w:rPr>
      </w:pPr>
    </w:p>
    <w:p w14:paraId="14C650D3" w14:textId="77777777" w:rsidR="00CC2E63" w:rsidRPr="00303B9C" w:rsidRDefault="00CC2E63" w:rsidP="00CC2E63">
      <w:pPr>
        <w:rPr>
          <w:color w:val="000000" w:themeColor="text1"/>
        </w:rPr>
      </w:pPr>
      <w:r w:rsidRPr="00303B9C">
        <w:rPr>
          <w:color w:val="000000" w:themeColor="text1"/>
        </w:rPr>
        <w:t xml:space="preserve">Pri bolnikih z vsaj delnim odzivom na adalimumab v odmerku 40 mg v 12. tednu, in ki so prejemali neprekinjeno tedensko terapijo adalimumaba, je bila stopnja kliničnega odziva (HiSCR) v 48. tednu 68,3 % in v 96. tednu 65,1 %. Dolgotrajno zdravljenje z adalimumabom 40 mg na teden, ki je trajalo 96 tednov, ni dalo nobenih novih ugotovitev o varnosti. </w:t>
      </w:r>
    </w:p>
    <w:p w14:paraId="17175DC9" w14:textId="77777777" w:rsidR="00CC2E63" w:rsidRPr="00303B9C" w:rsidRDefault="00CC2E63" w:rsidP="00CC2E63">
      <w:pPr>
        <w:rPr>
          <w:color w:val="000000" w:themeColor="text1"/>
        </w:rPr>
      </w:pPr>
    </w:p>
    <w:p w14:paraId="7675A528" w14:textId="77777777" w:rsidR="00CC2E63" w:rsidRPr="00303B9C" w:rsidRDefault="00CC2E63" w:rsidP="00CC2E63">
      <w:pPr>
        <w:rPr>
          <w:color w:val="000000" w:themeColor="text1"/>
        </w:rPr>
      </w:pPr>
      <w:r w:rsidRPr="00303B9C">
        <w:rPr>
          <w:color w:val="000000" w:themeColor="text1"/>
        </w:rPr>
        <w:t xml:space="preserve">Med bolniki, pri katerih je bilo zdravljenje z adalimumabom ukinjeno v 12. tednu v študijah HS-I in HS-II, se je po ponovni uvedbi adalimumaba 40 mg enkrat na teden raven kliničnega odziva (HiSCR) vrnila na podobno raven, kot so jo opazili pred ukinitvijo (56,0 %). </w:t>
      </w:r>
    </w:p>
    <w:p w14:paraId="1A4DF821" w14:textId="77777777" w:rsidR="00C46587" w:rsidRPr="00303B9C" w:rsidRDefault="00C46587" w:rsidP="00982118">
      <w:pPr>
        <w:rPr>
          <w:color w:val="000000" w:themeColor="text1"/>
        </w:rPr>
      </w:pPr>
    </w:p>
    <w:p w14:paraId="3C34C28F" w14:textId="77777777" w:rsidR="00C46587" w:rsidRPr="00303B9C" w:rsidRDefault="00C46587" w:rsidP="00DC3A99">
      <w:pPr>
        <w:keepNext/>
        <w:rPr>
          <w:i/>
          <w:color w:val="000000" w:themeColor="text1"/>
        </w:rPr>
      </w:pPr>
      <w:r w:rsidRPr="00303B9C">
        <w:rPr>
          <w:i/>
          <w:color w:val="000000" w:themeColor="text1"/>
        </w:rPr>
        <w:t xml:space="preserve">Crohnova bolezen </w:t>
      </w:r>
    </w:p>
    <w:p w14:paraId="4F18C71C" w14:textId="77777777" w:rsidR="00C46587" w:rsidRPr="00303B9C" w:rsidRDefault="00C46587" w:rsidP="00DC3A99">
      <w:pPr>
        <w:keepNext/>
        <w:rPr>
          <w:color w:val="000000" w:themeColor="text1"/>
        </w:rPr>
      </w:pPr>
    </w:p>
    <w:p w14:paraId="049B4AE0" w14:textId="77777777" w:rsidR="00CC2E63" w:rsidRPr="00303B9C" w:rsidRDefault="00CC2E63" w:rsidP="00CC2E63">
      <w:pPr>
        <w:pStyle w:val="BodyText"/>
        <w:keepNext/>
        <w:widowControl/>
        <w:kinsoku w:val="0"/>
        <w:overflowPunct w:val="0"/>
        <w:ind w:left="0"/>
        <w:rPr>
          <w:color w:val="000000" w:themeColor="text1"/>
        </w:rPr>
      </w:pPr>
      <w:r w:rsidRPr="00303B9C">
        <w:rPr>
          <w:color w:val="000000" w:themeColor="text1"/>
        </w:rPr>
        <w:t>Varnost in učinkovitost adalimumaba so ocenili pri več kot 1.500 bolnikih z zmerno do hudo aktivno Crohnovo boleznijo (indeks aktivnosti Crohnove bolezni [CDAI] ≥ 220 in ≤ 450) v randomiziranih, dvojno slepih, s placebom nadzorovanih študijah. Dovoljena je bila sočasna uporaba stabilnih odmerkov aminosalicilatov, kortikosteroidov in/ali imunomodulirajočih zdravil; 80 % bolnikov je še naprej prejemalo vsaj eno od takšnih zdravil.</w:t>
      </w:r>
    </w:p>
    <w:p w14:paraId="549434B6" w14:textId="77777777" w:rsidR="00CC2E63" w:rsidRPr="00303B9C" w:rsidRDefault="00CC2E63" w:rsidP="00CC2E63">
      <w:pPr>
        <w:pStyle w:val="BodyText"/>
        <w:widowControl/>
        <w:kinsoku w:val="0"/>
        <w:overflowPunct w:val="0"/>
        <w:ind w:left="0"/>
        <w:rPr>
          <w:color w:val="000000" w:themeColor="text1"/>
        </w:rPr>
      </w:pPr>
    </w:p>
    <w:p w14:paraId="54B712F1" w14:textId="77777777" w:rsidR="00CC2E63" w:rsidRPr="00303B9C" w:rsidRDefault="00CC2E63" w:rsidP="00CC2E63">
      <w:pPr>
        <w:pStyle w:val="BodyText"/>
        <w:widowControl/>
        <w:kinsoku w:val="0"/>
        <w:overflowPunct w:val="0"/>
        <w:ind w:left="0"/>
        <w:rPr>
          <w:color w:val="000000" w:themeColor="text1"/>
        </w:rPr>
      </w:pPr>
      <w:r w:rsidRPr="00303B9C">
        <w:rPr>
          <w:color w:val="000000" w:themeColor="text1"/>
        </w:rPr>
        <w:t>Indukcijo klinične remisije (opredeljene kot CDAI &lt; 150) so ocenili v dveh študijah, študiji pri Crohnovi bolezni I (CLASSIC I) in študiji pri Crohnovi bolezni II (GAIN). V študiji pri Crohnovi bolezni I so 299 bolnikov, ki pred tem še niso dobivali antagonistov TNF, randomizirali v eno od štirih skupin: placebo 0. in 2. teden, 160 mg adalimumaba 0. teden in 80 mg 2. teden, 80 mg 0. teden in 40 mg 2. teden oziroma 40 mg 0. teden in 20 mg 2. teden. V študiji pri Crohnovi bolezni II so 325 bolnikov, ki so se nehali odzivati na infliksimab ali ga niso prenesli, randomizirali bodisi na 160 mg adalimumaba 0. teden in 80 mg 2. teden bodisi na placebo 0. in 2. teden. Študija ni vključevala primarno neodzivnih bolnikov in ti tako niso bili dodatno ocenjeni.</w:t>
      </w:r>
    </w:p>
    <w:p w14:paraId="0E5E85D0" w14:textId="77777777" w:rsidR="00CC2E63" w:rsidRPr="00303B9C" w:rsidRDefault="00CC2E63" w:rsidP="00CC2E63">
      <w:pPr>
        <w:pStyle w:val="BodyText"/>
        <w:widowControl/>
        <w:kinsoku w:val="0"/>
        <w:overflowPunct w:val="0"/>
        <w:ind w:left="0"/>
        <w:rPr>
          <w:color w:val="000000" w:themeColor="text1"/>
          <w:szCs w:val="21"/>
        </w:rPr>
      </w:pPr>
    </w:p>
    <w:p w14:paraId="5B40435E" w14:textId="77777777" w:rsidR="00CC2E63" w:rsidRPr="00303B9C" w:rsidRDefault="00CC2E63" w:rsidP="00CC2E63">
      <w:pPr>
        <w:pStyle w:val="BodyText"/>
        <w:widowControl/>
        <w:kinsoku w:val="0"/>
        <w:overflowPunct w:val="0"/>
        <w:ind w:left="0"/>
        <w:rPr>
          <w:color w:val="000000" w:themeColor="text1"/>
        </w:rPr>
      </w:pPr>
      <w:r w:rsidRPr="00303B9C">
        <w:rPr>
          <w:color w:val="000000" w:themeColor="text1"/>
        </w:rPr>
        <w:t>Vzdrževanje klinične remisije je ocenjevala študija pri Crohnovi bolezni III (CHARM). V študiji pri Crohnovi bolezni III je 854 bolnikov po odprtem protokolu dobilo 80 mg 0. teden in 40 mg 2. teden. Na 4. teden so bolnike randomizirali na 40 mg vsak drugi teden, 40 mg vsak teden ali placebo; v celoti je študija trajala 56 tednov. Bolnike s kliničnim odzivom (znižanje CDAI ≥ 70) 4. teden so stratificirali in analizirali ločeno od bolnikov brez kliničnega odziva 4. teden. Po 8. tednu je bilo dovoljeno postopno zmanjševanje kortikosteroida.</w:t>
      </w:r>
    </w:p>
    <w:p w14:paraId="4B655FF0" w14:textId="77777777" w:rsidR="00CC2E63" w:rsidRPr="00303B9C" w:rsidRDefault="00CC2E63" w:rsidP="00CC2E63">
      <w:pPr>
        <w:pStyle w:val="BodyText"/>
        <w:widowControl/>
        <w:kinsoku w:val="0"/>
        <w:overflowPunct w:val="0"/>
        <w:ind w:left="0"/>
        <w:rPr>
          <w:color w:val="000000" w:themeColor="text1"/>
        </w:rPr>
      </w:pPr>
    </w:p>
    <w:p w14:paraId="0B1E5E85" w14:textId="77777777" w:rsidR="00CC2E63" w:rsidRPr="00303B9C" w:rsidRDefault="00CC2E63" w:rsidP="00CC2E63">
      <w:pPr>
        <w:pStyle w:val="BodyText"/>
        <w:keepNext/>
        <w:widowControl/>
        <w:kinsoku w:val="0"/>
        <w:overflowPunct w:val="0"/>
        <w:ind w:left="0"/>
        <w:rPr>
          <w:color w:val="000000" w:themeColor="text1"/>
        </w:rPr>
      </w:pPr>
      <w:r w:rsidRPr="00303B9C">
        <w:rPr>
          <w:color w:val="000000" w:themeColor="text1"/>
        </w:rPr>
        <w:t xml:space="preserve">Indukcijo remisije in deleže odziva v študiji pri Crohnovi bolezni I in študiji pri Crohnovi bolezni II prikazuje preglednica </w:t>
      </w:r>
      <w:r w:rsidR="00B12569" w:rsidRPr="00303B9C">
        <w:rPr>
          <w:color w:val="000000" w:themeColor="text1"/>
        </w:rPr>
        <w:t>21</w:t>
      </w:r>
      <w:r w:rsidRPr="00303B9C">
        <w:rPr>
          <w:color w:val="000000" w:themeColor="text1"/>
        </w:rPr>
        <w:t>.</w:t>
      </w:r>
    </w:p>
    <w:p w14:paraId="271CD01C" w14:textId="77777777" w:rsidR="00CC2E63" w:rsidRPr="00303B9C" w:rsidRDefault="00CC2E63" w:rsidP="00CC2E63">
      <w:pPr>
        <w:keepNext/>
        <w:rPr>
          <w:color w:val="000000" w:themeColor="text1"/>
        </w:rPr>
      </w:pPr>
    </w:p>
    <w:p w14:paraId="17689A11" w14:textId="77777777" w:rsidR="00CC2E63" w:rsidRPr="00303B9C" w:rsidRDefault="00CC2E63" w:rsidP="00A9578E">
      <w:pPr>
        <w:rPr>
          <w:b/>
          <w:color w:val="000000" w:themeColor="text1"/>
        </w:rPr>
      </w:pPr>
      <w:r w:rsidRPr="00303B9C">
        <w:rPr>
          <w:b/>
          <w:color w:val="000000" w:themeColor="text1"/>
        </w:rPr>
        <w:t xml:space="preserve">Preglednica </w:t>
      </w:r>
      <w:r w:rsidR="00B12569" w:rsidRPr="00303B9C">
        <w:rPr>
          <w:b/>
          <w:color w:val="000000" w:themeColor="text1"/>
        </w:rPr>
        <w:t>21</w:t>
      </w:r>
      <w:r w:rsidRPr="00303B9C">
        <w:rPr>
          <w:b/>
          <w:color w:val="000000" w:themeColor="text1"/>
        </w:rPr>
        <w:t>. Indukcija klinične remisije in odziva (odstotek bolnikov)</w:t>
      </w:r>
    </w:p>
    <w:p w14:paraId="22EB3420" w14:textId="77777777" w:rsidR="00CC2E63" w:rsidRPr="00303B9C" w:rsidRDefault="00CC2E63" w:rsidP="00CC2E63">
      <w:pPr>
        <w:keepNext/>
        <w:rPr>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24"/>
        <w:gridCol w:w="987"/>
        <w:gridCol w:w="1396"/>
        <w:gridCol w:w="1397"/>
        <w:gridCol w:w="1765"/>
        <w:gridCol w:w="1796"/>
      </w:tblGrid>
      <w:tr w:rsidR="00CC2E63" w:rsidRPr="00303B9C" w14:paraId="65403085" w14:textId="77777777" w:rsidTr="009F3A93">
        <w:trPr>
          <w:cantSplit/>
          <w:tblHeader/>
        </w:trPr>
        <w:tc>
          <w:tcPr>
            <w:tcW w:w="1750" w:type="dxa"/>
            <w:tcBorders>
              <w:top w:val="single" w:sz="4" w:space="0" w:color="auto"/>
              <w:left w:val="single" w:sz="4" w:space="0" w:color="auto"/>
              <w:bottom w:val="single" w:sz="4" w:space="0" w:color="auto"/>
              <w:right w:val="single" w:sz="4" w:space="0" w:color="auto"/>
            </w:tcBorders>
            <w:tcMar>
              <w:left w:w="57" w:type="dxa"/>
              <w:right w:w="57" w:type="dxa"/>
            </w:tcMar>
          </w:tcPr>
          <w:p w14:paraId="343B8113" w14:textId="77777777" w:rsidR="00CC2E63" w:rsidRPr="00303B9C" w:rsidRDefault="00CC2E63" w:rsidP="009F3A93">
            <w:pPr>
              <w:rPr>
                <w:color w:val="000000" w:themeColor="text1"/>
              </w:rPr>
            </w:pPr>
          </w:p>
        </w:tc>
        <w:tc>
          <w:tcPr>
            <w:tcW w:w="3836" w:type="dxa"/>
            <w:gridSpan w:val="3"/>
            <w:tcBorders>
              <w:top w:val="single" w:sz="4" w:space="0" w:color="auto"/>
              <w:left w:val="single" w:sz="4" w:space="0" w:color="auto"/>
              <w:bottom w:val="single" w:sz="4" w:space="0" w:color="auto"/>
              <w:right w:val="single" w:sz="4" w:space="0" w:color="auto"/>
            </w:tcBorders>
            <w:tcMar>
              <w:left w:w="57" w:type="dxa"/>
              <w:right w:w="57" w:type="dxa"/>
            </w:tcMar>
            <w:hideMark/>
          </w:tcPr>
          <w:p w14:paraId="69D37A62" w14:textId="77777777" w:rsidR="00CC2E63" w:rsidRPr="00303B9C" w:rsidRDefault="00CC2E63" w:rsidP="009F3A93">
            <w:pPr>
              <w:rPr>
                <w:b/>
                <w:color w:val="000000" w:themeColor="text1"/>
              </w:rPr>
            </w:pPr>
            <w:r w:rsidRPr="00303B9C">
              <w:rPr>
                <w:b/>
                <w:color w:val="000000" w:themeColor="text1"/>
              </w:rPr>
              <w:t xml:space="preserve">Študija pri Crohnovi bolezni I: </w:t>
            </w:r>
          </w:p>
          <w:p w14:paraId="710B028D" w14:textId="77777777" w:rsidR="00CC2E63" w:rsidRPr="00303B9C" w:rsidRDefault="00CC2E63" w:rsidP="009F3A93">
            <w:pPr>
              <w:rPr>
                <w:color w:val="000000" w:themeColor="text1"/>
              </w:rPr>
            </w:pPr>
            <w:r w:rsidRPr="00303B9C">
              <w:rPr>
                <w:b/>
                <w:color w:val="000000" w:themeColor="text1"/>
              </w:rPr>
              <w:t>Bolniki, ki še niso dobivali infliksimaba</w:t>
            </w:r>
          </w:p>
        </w:tc>
        <w:tc>
          <w:tcPr>
            <w:tcW w:w="3615" w:type="dxa"/>
            <w:gridSpan w:val="2"/>
            <w:tcBorders>
              <w:top w:val="single" w:sz="4" w:space="0" w:color="auto"/>
              <w:left w:val="single" w:sz="4" w:space="0" w:color="auto"/>
              <w:bottom w:val="single" w:sz="4" w:space="0" w:color="auto"/>
              <w:right w:val="single" w:sz="4" w:space="0" w:color="auto"/>
            </w:tcBorders>
            <w:tcMar>
              <w:left w:w="57" w:type="dxa"/>
              <w:right w:w="57" w:type="dxa"/>
            </w:tcMar>
            <w:hideMark/>
          </w:tcPr>
          <w:p w14:paraId="4E6DCC37" w14:textId="77777777" w:rsidR="00CC2E63" w:rsidRPr="00303B9C" w:rsidRDefault="00CC2E63" w:rsidP="009F3A93">
            <w:pPr>
              <w:rPr>
                <w:color w:val="000000" w:themeColor="text1"/>
              </w:rPr>
            </w:pPr>
            <w:r w:rsidRPr="00303B9C">
              <w:rPr>
                <w:b/>
                <w:color w:val="000000" w:themeColor="text1"/>
              </w:rPr>
              <w:t>Študija pri Crohnovi bolezni II: Bolniki, ki so že dobivali infliksimab</w:t>
            </w:r>
          </w:p>
        </w:tc>
      </w:tr>
      <w:tr w:rsidR="00CC2E63" w:rsidRPr="00303B9C" w14:paraId="31A51C27" w14:textId="77777777" w:rsidTr="009F3A93">
        <w:trPr>
          <w:cantSplit/>
          <w:tblHeader/>
        </w:trPr>
        <w:tc>
          <w:tcPr>
            <w:tcW w:w="1750" w:type="dxa"/>
            <w:tcBorders>
              <w:top w:val="single" w:sz="4" w:space="0" w:color="auto"/>
              <w:left w:val="single" w:sz="4" w:space="0" w:color="auto"/>
              <w:bottom w:val="single" w:sz="4" w:space="0" w:color="auto"/>
              <w:right w:val="single" w:sz="4" w:space="0" w:color="auto"/>
            </w:tcBorders>
            <w:tcMar>
              <w:left w:w="57" w:type="dxa"/>
              <w:right w:w="57" w:type="dxa"/>
            </w:tcMar>
          </w:tcPr>
          <w:p w14:paraId="6A9256A6" w14:textId="77777777" w:rsidR="00CC2E63" w:rsidRPr="00303B9C" w:rsidRDefault="00CC2E63" w:rsidP="009F3A93">
            <w:pPr>
              <w:rPr>
                <w:color w:val="000000" w:themeColor="text1"/>
              </w:rPr>
            </w:pPr>
          </w:p>
        </w:tc>
        <w:tc>
          <w:tcPr>
            <w:tcW w:w="10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0B131392" w14:textId="77777777" w:rsidR="00CC2E63" w:rsidRPr="00303B9C" w:rsidRDefault="00CC2E63" w:rsidP="009F3A93">
            <w:pPr>
              <w:jc w:val="center"/>
              <w:rPr>
                <w:b/>
                <w:color w:val="000000" w:themeColor="text1"/>
              </w:rPr>
            </w:pPr>
            <w:r w:rsidRPr="00303B9C">
              <w:rPr>
                <w:b/>
                <w:color w:val="000000" w:themeColor="text1"/>
              </w:rPr>
              <w:t>Placebo</w:t>
            </w:r>
          </w:p>
          <w:p w14:paraId="75E285C7" w14:textId="77777777" w:rsidR="00CC2E63" w:rsidRPr="00303B9C" w:rsidRDefault="00CC2E63" w:rsidP="009F3A93">
            <w:pPr>
              <w:jc w:val="center"/>
              <w:rPr>
                <w:b/>
                <w:color w:val="000000" w:themeColor="text1"/>
              </w:rPr>
            </w:pPr>
            <w:r w:rsidRPr="00303B9C">
              <w:rPr>
                <w:b/>
                <w:color w:val="000000" w:themeColor="text1"/>
              </w:rPr>
              <w:t>n = 74</w:t>
            </w:r>
          </w:p>
        </w:tc>
        <w:tc>
          <w:tcPr>
            <w:tcW w:w="1417"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0E3316E9" w14:textId="77777777" w:rsidR="00CC2E63" w:rsidRPr="00303B9C" w:rsidRDefault="00CC2E63" w:rsidP="009F3A93">
            <w:pPr>
              <w:jc w:val="center"/>
              <w:rPr>
                <w:b/>
                <w:color w:val="000000" w:themeColor="text1"/>
              </w:rPr>
            </w:pPr>
            <w:r w:rsidRPr="00303B9C">
              <w:rPr>
                <w:b/>
                <w:color w:val="000000" w:themeColor="text1"/>
              </w:rPr>
              <w:t>Adalimumab</w:t>
            </w:r>
          </w:p>
          <w:p w14:paraId="5902A69C" w14:textId="77777777" w:rsidR="00CC2E63" w:rsidRPr="00303B9C" w:rsidRDefault="00CC2E63" w:rsidP="009F3A93">
            <w:pPr>
              <w:jc w:val="center"/>
              <w:rPr>
                <w:b/>
                <w:color w:val="000000" w:themeColor="text1"/>
              </w:rPr>
            </w:pPr>
            <w:r w:rsidRPr="00303B9C">
              <w:rPr>
                <w:b/>
                <w:color w:val="000000" w:themeColor="text1"/>
              </w:rPr>
              <w:t>80/40 mg</w:t>
            </w:r>
          </w:p>
          <w:p w14:paraId="55BE90D4" w14:textId="77777777" w:rsidR="00CC2E63" w:rsidRPr="00303B9C" w:rsidRDefault="00CC2E63" w:rsidP="009F3A93">
            <w:pPr>
              <w:jc w:val="center"/>
              <w:rPr>
                <w:b/>
                <w:color w:val="000000" w:themeColor="text1"/>
              </w:rPr>
            </w:pPr>
            <w:r w:rsidRPr="00303B9C">
              <w:rPr>
                <w:b/>
                <w:color w:val="000000" w:themeColor="text1"/>
              </w:rPr>
              <w:t>n = 75</w:t>
            </w:r>
          </w:p>
        </w:tc>
        <w:tc>
          <w:tcPr>
            <w:tcW w:w="1418"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0AC6ECE9" w14:textId="77777777" w:rsidR="00CC2E63" w:rsidRPr="00303B9C" w:rsidRDefault="00CC2E63" w:rsidP="009F3A93">
            <w:pPr>
              <w:jc w:val="center"/>
              <w:rPr>
                <w:b/>
                <w:color w:val="000000" w:themeColor="text1"/>
              </w:rPr>
            </w:pPr>
            <w:r w:rsidRPr="00303B9C">
              <w:rPr>
                <w:b/>
                <w:color w:val="000000" w:themeColor="text1"/>
              </w:rPr>
              <w:t>Adalimumab</w:t>
            </w:r>
          </w:p>
          <w:p w14:paraId="0C7B5C99" w14:textId="77777777" w:rsidR="00CC2E63" w:rsidRPr="00303B9C" w:rsidRDefault="00CC2E63" w:rsidP="009F3A93">
            <w:pPr>
              <w:jc w:val="center"/>
              <w:rPr>
                <w:b/>
                <w:color w:val="000000" w:themeColor="text1"/>
              </w:rPr>
            </w:pPr>
            <w:r w:rsidRPr="00303B9C">
              <w:rPr>
                <w:b/>
                <w:color w:val="000000" w:themeColor="text1"/>
              </w:rPr>
              <w:t>160/80 mg</w:t>
            </w:r>
          </w:p>
          <w:p w14:paraId="739C04AA" w14:textId="77777777" w:rsidR="00CC2E63" w:rsidRPr="00303B9C" w:rsidRDefault="00CC2E63" w:rsidP="009F3A93">
            <w:pPr>
              <w:jc w:val="center"/>
              <w:rPr>
                <w:b/>
                <w:color w:val="000000" w:themeColor="text1"/>
              </w:rPr>
            </w:pPr>
            <w:r w:rsidRPr="00303B9C">
              <w:rPr>
                <w:b/>
                <w:color w:val="000000" w:themeColor="text1"/>
              </w:rPr>
              <w:t>n = 76</w:t>
            </w:r>
          </w:p>
        </w:tc>
        <w:tc>
          <w:tcPr>
            <w:tcW w:w="1792"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436BD89B" w14:textId="77777777" w:rsidR="00CC2E63" w:rsidRPr="00303B9C" w:rsidRDefault="00CC2E63" w:rsidP="009F3A93">
            <w:pPr>
              <w:jc w:val="center"/>
              <w:rPr>
                <w:b/>
                <w:color w:val="000000" w:themeColor="text1"/>
              </w:rPr>
            </w:pPr>
            <w:r w:rsidRPr="00303B9C">
              <w:rPr>
                <w:b/>
                <w:color w:val="000000" w:themeColor="text1"/>
              </w:rPr>
              <w:t>Placebo</w:t>
            </w:r>
          </w:p>
          <w:p w14:paraId="1B618D0D" w14:textId="77777777" w:rsidR="00CC2E63" w:rsidRPr="00303B9C" w:rsidRDefault="00CC2E63" w:rsidP="009F3A93">
            <w:pPr>
              <w:jc w:val="center"/>
              <w:rPr>
                <w:b/>
                <w:color w:val="000000" w:themeColor="text1"/>
              </w:rPr>
            </w:pPr>
            <w:r w:rsidRPr="00303B9C">
              <w:rPr>
                <w:b/>
                <w:color w:val="000000" w:themeColor="text1"/>
              </w:rPr>
              <w:t>n = 166</w:t>
            </w:r>
          </w:p>
        </w:tc>
        <w:tc>
          <w:tcPr>
            <w:tcW w:w="182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086CDDEE" w14:textId="77777777" w:rsidR="00CC2E63" w:rsidRPr="00303B9C" w:rsidRDefault="00CC2E63" w:rsidP="009F3A93">
            <w:pPr>
              <w:jc w:val="center"/>
              <w:rPr>
                <w:b/>
                <w:color w:val="000000" w:themeColor="text1"/>
              </w:rPr>
            </w:pPr>
            <w:r w:rsidRPr="00303B9C">
              <w:rPr>
                <w:b/>
                <w:color w:val="000000" w:themeColor="text1"/>
              </w:rPr>
              <w:t>Adalimumab</w:t>
            </w:r>
          </w:p>
          <w:p w14:paraId="538A9B66" w14:textId="77777777" w:rsidR="00CC2E63" w:rsidRPr="00303B9C" w:rsidRDefault="00CC2E63" w:rsidP="009F3A93">
            <w:pPr>
              <w:jc w:val="center"/>
              <w:rPr>
                <w:b/>
                <w:color w:val="000000" w:themeColor="text1"/>
              </w:rPr>
            </w:pPr>
            <w:r w:rsidRPr="00303B9C">
              <w:rPr>
                <w:b/>
                <w:color w:val="000000" w:themeColor="text1"/>
              </w:rPr>
              <w:t>160/80 mg</w:t>
            </w:r>
          </w:p>
          <w:p w14:paraId="07786AC8" w14:textId="77777777" w:rsidR="00CC2E63" w:rsidRPr="00303B9C" w:rsidRDefault="00CC2E63" w:rsidP="009F3A93">
            <w:pPr>
              <w:jc w:val="center"/>
              <w:rPr>
                <w:b/>
                <w:color w:val="000000" w:themeColor="text1"/>
              </w:rPr>
            </w:pPr>
            <w:r w:rsidRPr="00303B9C">
              <w:rPr>
                <w:b/>
                <w:color w:val="000000" w:themeColor="text1"/>
              </w:rPr>
              <w:t>n = 159</w:t>
            </w:r>
          </w:p>
        </w:tc>
      </w:tr>
      <w:tr w:rsidR="00CC2E63" w:rsidRPr="00303B9C" w14:paraId="0A0D1665" w14:textId="77777777" w:rsidTr="009F3A93">
        <w:trPr>
          <w:cantSplit/>
        </w:trPr>
        <w:tc>
          <w:tcPr>
            <w:tcW w:w="175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2635BF10" w14:textId="77777777" w:rsidR="00CC2E63" w:rsidRPr="00303B9C" w:rsidRDefault="00CC2E63" w:rsidP="009F3A93">
            <w:pPr>
              <w:rPr>
                <w:color w:val="000000" w:themeColor="text1"/>
              </w:rPr>
            </w:pPr>
            <w:r w:rsidRPr="00303B9C">
              <w:rPr>
                <w:color w:val="000000" w:themeColor="text1"/>
              </w:rPr>
              <w:t>4. teden</w:t>
            </w:r>
          </w:p>
        </w:tc>
        <w:tc>
          <w:tcPr>
            <w:tcW w:w="1001" w:type="dxa"/>
            <w:tcBorders>
              <w:top w:val="single" w:sz="4" w:space="0" w:color="auto"/>
              <w:left w:val="single" w:sz="4" w:space="0" w:color="auto"/>
              <w:bottom w:val="single" w:sz="4" w:space="0" w:color="auto"/>
              <w:right w:val="single" w:sz="4" w:space="0" w:color="auto"/>
            </w:tcBorders>
            <w:tcMar>
              <w:left w:w="57" w:type="dxa"/>
              <w:right w:w="57" w:type="dxa"/>
            </w:tcMar>
          </w:tcPr>
          <w:p w14:paraId="76EF99CF" w14:textId="77777777" w:rsidR="00CC2E63" w:rsidRPr="00303B9C" w:rsidRDefault="00CC2E63" w:rsidP="009F3A93">
            <w:pPr>
              <w:rPr>
                <w:color w:val="000000" w:themeColor="text1"/>
              </w:rPr>
            </w:pPr>
          </w:p>
        </w:tc>
        <w:tc>
          <w:tcPr>
            <w:tcW w:w="1417" w:type="dxa"/>
            <w:tcBorders>
              <w:top w:val="single" w:sz="4" w:space="0" w:color="auto"/>
              <w:left w:val="single" w:sz="4" w:space="0" w:color="auto"/>
              <w:bottom w:val="single" w:sz="4" w:space="0" w:color="auto"/>
              <w:right w:val="single" w:sz="4" w:space="0" w:color="auto"/>
            </w:tcBorders>
            <w:tcMar>
              <w:left w:w="57" w:type="dxa"/>
              <w:right w:w="57" w:type="dxa"/>
            </w:tcMar>
          </w:tcPr>
          <w:p w14:paraId="60EC8199" w14:textId="77777777" w:rsidR="00CC2E63" w:rsidRPr="00303B9C" w:rsidRDefault="00CC2E63" w:rsidP="009F3A93">
            <w:pPr>
              <w:rPr>
                <w:color w:val="000000" w:themeColor="text1"/>
              </w:rPr>
            </w:pPr>
          </w:p>
        </w:tc>
        <w:tc>
          <w:tcPr>
            <w:tcW w:w="1418" w:type="dxa"/>
            <w:tcBorders>
              <w:top w:val="single" w:sz="4" w:space="0" w:color="auto"/>
              <w:left w:val="single" w:sz="4" w:space="0" w:color="auto"/>
              <w:bottom w:val="single" w:sz="4" w:space="0" w:color="auto"/>
              <w:right w:val="single" w:sz="4" w:space="0" w:color="auto"/>
            </w:tcBorders>
            <w:tcMar>
              <w:left w:w="57" w:type="dxa"/>
              <w:right w:w="57" w:type="dxa"/>
            </w:tcMar>
          </w:tcPr>
          <w:p w14:paraId="6C34BDE5" w14:textId="77777777" w:rsidR="00CC2E63" w:rsidRPr="00303B9C" w:rsidRDefault="00CC2E63" w:rsidP="009F3A93">
            <w:pPr>
              <w:rPr>
                <w:color w:val="000000" w:themeColor="text1"/>
              </w:rPr>
            </w:pPr>
          </w:p>
        </w:tc>
        <w:tc>
          <w:tcPr>
            <w:tcW w:w="1792" w:type="dxa"/>
            <w:tcBorders>
              <w:top w:val="single" w:sz="4" w:space="0" w:color="auto"/>
              <w:left w:val="single" w:sz="4" w:space="0" w:color="auto"/>
              <w:bottom w:val="single" w:sz="4" w:space="0" w:color="auto"/>
              <w:right w:val="single" w:sz="4" w:space="0" w:color="auto"/>
            </w:tcBorders>
            <w:tcMar>
              <w:left w:w="57" w:type="dxa"/>
              <w:right w:w="57" w:type="dxa"/>
            </w:tcMar>
          </w:tcPr>
          <w:p w14:paraId="3E65E8F0" w14:textId="77777777" w:rsidR="00CC2E63" w:rsidRPr="00303B9C" w:rsidRDefault="00CC2E63" w:rsidP="009F3A93">
            <w:pPr>
              <w:rPr>
                <w:color w:val="000000" w:themeColor="text1"/>
              </w:rPr>
            </w:pPr>
          </w:p>
        </w:tc>
        <w:tc>
          <w:tcPr>
            <w:tcW w:w="1823" w:type="dxa"/>
            <w:tcBorders>
              <w:top w:val="single" w:sz="4" w:space="0" w:color="auto"/>
              <w:left w:val="single" w:sz="4" w:space="0" w:color="auto"/>
              <w:bottom w:val="single" w:sz="4" w:space="0" w:color="auto"/>
              <w:right w:val="single" w:sz="4" w:space="0" w:color="auto"/>
            </w:tcBorders>
            <w:tcMar>
              <w:left w:w="57" w:type="dxa"/>
              <w:right w:w="57" w:type="dxa"/>
            </w:tcMar>
          </w:tcPr>
          <w:p w14:paraId="66A604A5" w14:textId="77777777" w:rsidR="00CC2E63" w:rsidRPr="00303B9C" w:rsidRDefault="00CC2E63" w:rsidP="009F3A93">
            <w:pPr>
              <w:rPr>
                <w:color w:val="000000" w:themeColor="text1"/>
              </w:rPr>
            </w:pPr>
          </w:p>
        </w:tc>
      </w:tr>
      <w:tr w:rsidR="00CC2E63" w:rsidRPr="00303B9C" w14:paraId="4B5940D1" w14:textId="77777777" w:rsidTr="009F3A93">
        <w:trPr>
          <w:cantSplit/>
        </w:trPr>
        <w:tc>
          <w:tcPr>
            <w:tcW w:w="175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320DC1C" w14:textId="77777777" w:rsidR="00CC2E63" w:rsidRPr="00303B9C" w:rsidRDefault="00CC2E63" w:rsidP="009F3A93">
            <w:pPr>
              <w:rPr>
                <w:color w:val="000000" w:themeColor="text1"/>
              </w:rPr>
            </w:pPr>
            <w:r w:rsidRPr="00303B9C">
              <w:rPr>
                <w:color w:val="000000" w:themeColor="text1"/>
              </w:rPr>
              <w:t>Klinična remisija</w:t>
            </w:r>
          </w:p>
        </w:tc>
        <w:tc>
          <w:tcPr>
            <w:tcW w:w="1001"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EA8F996" w14:textId="77777777" w:rsidR="00CC2E63" w:rsidRPr="00303B9C" w:rsidRDefault="00CC2E63" w:rsidP="009F3A93">
            <w:pPr>
              <w:jc w:val="center"/>
              <w:rPr>
                <w:color w:val="000000" w:themeColor="text1"/>
              </w:rPr>
            </w:pPr>
            <w:r w:rsidRPr="00303B9C">
              <w:rPr>
                <w:color w:val="000000" w:themeColor="text1"/>
              </w:rPr>
              <w:t>12 %</w:t>
            </w:r>
          </w:p>
        </w:tc>
        <w:tc>
          <w:tcPr>
            <w:tcW w:w="1417"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37BBA0D" w14:textId="77777777" w:rsidR="00CC2E63" w:rsidRPr="00303B9C" w:rsidRDefault="00CC2E63" w:rsidP="009F3A93">
            <w:pPr>
              <w:jc w:val="center"/>
              <w:rPr>
                <w:color w:val="000000" w:themeColor="text1"/>
              </w:rPr>
            </w:pPr>
            <w:r w:rsidRPr="00303B9C">
              <w:rPr>
                <w:color w:val="000000" w:themeColor="text1"/>
              </w:rPr>
              <w:t>24 %</w:t>
            </w:r>
          </w:p>
        </w:tc>
        <w:tc>
          <w:tcPr>
            <w:tcW w:w="1418"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C9D2DEF" w14:textId="77777777" w:rsidR="00CC2E63" w:rsidRPr="00303B9C" w:rsidRDefault="00CC2E63" w:rsidP="009F3A93">
            <w:pPr>
              <w:jc w:val="center"/>
              <w:rPr>
                <w:color w:val="000000" w:themeColor="text1"/>
              </w:rPr>
            </w:pPr>
            <w:r w:rsidRPr="00303B9C">
              <w:rPr>
                <w:color w:val="000000" w:themeColor="text1"/>
              </w:rPr>
              <w:t>36 %*</w:t>
            </w:r>
          </w:p>
        </w:tc>
        <w:tc>
          <w:tcPr>
            <w:tcW w:w="1792"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4F7FFEA" w14:textId="77777777" w:rsidR="00CC2E63" w:rsidRPr="00303B9C" w:rsidRDefault="00CC2E63" w:rsidP="009F3A93">
            <w:pPr>
              <w:jc w:val="center"/>
              <w:rPr>
                <w:color w:val="000000" w:themeColor="text1"/>
              </w:rPr>
            </w:pPr>
            <w:r w:rsidRPr="00303B9C">
              <w:rPr>
                <w:color w:val="000000" w:themeColor="text1"/>
              </w:rPr>
              <w:t>7 %</w:t>
            </w:r>
          </w:p>
        </w:tc>
        <w:tc>
          <w:tcPr>
            <w:tcW w:w="1823"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921A8E5" w14:textId="77777777" w:rsidR="00CC2E63" w:rsidRPr="00303B9C" w:rsidRDefault="00CC2E63" w:rsidP="009F3A93">
            <w:pPr>
              <w:jc w:val="center"/>
              <w:rPr>
                <w:color w:val="000000" w:themeColor="text1"/>
              </w:rPr>
            </w:pPr>
            <w:r w:rsidRPr="00303B9C">
              <w:rPr>
                <w:color w:val="000000" w:themeColor="text1"/>
              </w:rPr>
              <w:t>21 %*</w:t>
            </w:r>
          </w:p>
        </w:tc>
      </w:tr>
      <w:tr w:rsidR="00CC2E63" w:rsidRPr="00303B9C" w14:paraId="4E4ADEA7" w14:textId="77777777" w:rsidTr="009F3A93">
        <w:trPr>
          <w:cantSplit/>
        </w:trPr>
        <w:tc>
          <w:tcPr>
            <w:tcW w:w="175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A1873C8" w14:textId="77777777" w:rsidR="00CC2E63" w:rsidRPr="00303B9C" w:rsidRDefault="00CC2E63" w:rsidP="009F3A93">
            <w:pPr>
              <w:rPr>
                <w:color w:val="000000" w:themeColor="text1"/>
              </w:rPr>
            </w:pPr>
            <w:r w:rsidRPr="00303B9C">
              <w:rPr>
                <w:color w:val="000000" w:themeColor="text1"/>
              </w:rPr>
              <w:t>Klinični odziv (CR</w:t>
            </w:r>
            <w:r w:rsidRPr="00303B9C">
              <w:rPr>
                <w:color w:val="000000" w:themeColor="text1"/>
              </w:rPr>
              <w:noBreakHyphen/>
              <w:t>100)</w:t>
            </w:r>
          </w:p>
        </w:tc>
        <w:tc>
          <w:tcPr>
            <w:tcW w:w="1001"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71EA209" w14:textId="77777777" w:rsidR="00CC2E63" w:rsidRPr="00303B9C" w:rsidRDefault="00CC2E63" w:rsidP="009F3A93">
            <w:pPr>
              <w:jc w:val="center"/>
              <w:rPr>
                <w:color w:val="000000" w:themeColor="text1"/>
              </w:rPr>
            </w:pPr>
            <w:r w:rsidRPr="00303B9C">
              <w:rPr>
                <w:color w:val="000000" w:themeColor="text1"/>
              </w:rPr>
              <w:t>24 %</w:t>
            </w:r>
          </w:p>
        </w:tc>
        <w:tc>
          <w:tcPr>
            <w:tcW w:w="1417"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D3B2011" w14:textId="77777777" w:rsidR="00CC2E63" w:rsidRPr="00303B9C" w:rsidRDefault="00CC2E63" w:rsidP="009F3A93">
            <w:pPr>
              <w:jc w:val="center"/>
              <w:rPr>
                <w:color w:val="000000" w:themeColor="text1"/>
              </w:rPr>
            </w:pPr>
            <w:r w:rsidRPr="00303B9C">
              <w:rPr>
                <w:color w:val="000000" w:themeColor="text1"/>
              </w:rPr>
              <w:t>37 %</w:t>
            </w:r>
          </w:p>
        </w:tc>
        <w:tc>
          <w:tcPr>
            <w:tcW w:w="1418"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049FC1F" w14:textId="77777777" w:rsidR="00CC2E63" w:rsidRPr="00303B9C" w:rsidRDefault="00CC2E63" w:rsidP="009F3A93">
            <w:pPr>
              <w:jc w:val="center"/>
              <w:rPr>
                <w:color w:val="000000" w:themeColor="text1"/>
              </w:rPr>
            </w:pPr>
            <w:r w:rsidRPr="00303B9C">
              <w:rPr>
                <w:color w:val="000000" w:themeColor="text1"/>
              </w:rPr>
              <w:t>49 %**</w:t>
            </w:r>
          </w:p>
        </w:tc>
        <w:tc>
          <w:tcPr>
            <w:tcW w:w="1792"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15A2A32" w14:textId="77777777" w:rsidR="00CC2E63" w:rsidRPr="00303B9C" w:rsidRDefault="00CC2E63" w:rsidP="009F3A93">
            <w:pPr>
              <w:jc w:val="center"/>
              <w:rPr>
                <w:color w:val="000000" w:themeColor="text1"/>
              </w:rPr>
            </w:pPr>
            <w:r w:rsidRPr="00303B9C">
              <w:rPr>
                <w:color w:val="000000" w:themeColor="text1"/>
              </w:rPr>
              <w:t>25 %</w:t>
            </w:r>
          </w:p>
        </w:tc>
        <w:tc>
          <w:tcPr>
            <w:tcW w:w="1823"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B11A098" w14:textId="77777777" w:rsidR="00CC2E63" w:rsidRPr="00303B9C" w:rsidRDefault="00CC2E63" w:rsidP="009F3A93">
            <w:pPr>
              <w:jc w:val="center"/>
              <w:rPr>
                <w:color w:val="000000" w:themeColor="text1"/>
              </w:rPr>
            </w:pPr>
            <w:r w:rsidRPr="00303B9C">
              <w:rPr>
                <w:color w:val="000000" w:themeColor="text1"/>
              </w:rPr>
              <w:t>38 %**</w:t>
            </w:r>
          </w:p>
        </w:tc>
      </w:tr>
      <w:tr w:rsidR="00CC2E63" w:rsidRPr="00303B9C" w14:paraId="6A9543C5" w14:textId="77777777" w:rsidTr="009F3A93">
        <w:trPr>
          <w:cantSplit/>
        </w:trPr>
        <w:tc>
          <w:tcPr>
            <w:tcW w:w="9201" w:type="dxa"/>
            <w:gridSpan w:val="6"/>
            <w:tcBorders>
              <w:top w:val="single" w:sz="4" w:space="0" w:color="auto"/>
              <w:left w:val="nil"/>
              <w:bottom w:val="nil"/>
              <w:right w:val="nil"/>
            </w:tcBorders>
            <w:tcMar>
              <w:left w:w="57" w:type="dxa"/>
              <w:right w:w="57" w:type="dxa"/>
            </w:tcMar>
          </w:tcPr>
          <w:p w14:paraId="294C9B0A" w14:textId="77777777" w:rsidR="00CC2E63" w:rsidRPr="00725EA3" w:rsidRDefault="00CC2E63" w:rsidP="009F3A93">
            <w:pPr>
              <w:ind w:left="270" w:hanging="270"/>
              <w:rPr>
                <w:color w:val="000000" w:themeColor="text1"/>
                <w:sz w:val="20"/>
              </w:rPr>
            </w:pPr>
            <w:r w:rsidRPr="00725EA3">
              <w:rPr>
                <w:color w:val="000000" w:themeColor="text1"/>
                <w:sz w:val="20"/>
              </w:rPr>
              <w:t xml:space="preserve">Vse vrednosti p so parne primerjave razmerja </w:t>
            </w:r>
            <w:r w:rsidR="000508BF" w:rsidRPr="00725EA3">
              <w:rPr>
                <w:color w:val="000000" w:themeColor="text1"/>
                <w:sz w:val="20"/>
              </w:rPr>
              <w:t>med adalimumabom in placebom</w:t>
            </w:r>
            <w:r w:rsidRPr="00725EA3">
              <w:rPr>
                <w:color w:val="000000" w:themeColor="text1"/>
                <w:sz w:val="20"/>
              </w:rPr>
              <w:t xml:space="preserve">. </w:t>
            </w:r>
          </w:p>
          <w:p w14:paraId="7AE49776" w14:textId="77777777" w:rsidR="00CC2E63" w:rsidRPr="00725EA3" w:rsidRDefault="00CC2E63" w:rsidP="009F3A93">
            <w:pPr>
              <w:ind w:left="270" w:hanging="270"/>
              <w:rPr>
                <w:color w:val="000000" w:themeColor="text1"/>
                <w:sz w:val="20"/>
              </w:rPr>
            </w:pPr>
            <w:r w:rsidRPr="00725EA3">
              <w:rPr>
                <w:color w:val="000000" w:themeColor="text1"/>
                <w:sz w:val="20"/>
              </w:rPr>
              <w:t>*</w:t>
            </w:r>
            <w:r w:rsidRPr="00725EA3">
              <w:rPr>
                <w:color w:val="000000" w:themeColor="text1"/>
                <w:sz w:val="20"/>
              </w:rPr>
              <w:tab/>
              <w:t>p &lt; 0,001 </w:t>
            </w:r>
          </w:p>
          <w:p w14:paraId="2E9378FD" w14:textId="77777777" w:rsidR="00CC2E63" w:rsidRPr="00725EA3" w:rsidRDefault="00CC2E63" w:rsidP="009F3A93">
            <w:pPr>
              <w:ind w:left="270" w:hanging="270"/>
              <w:rPr>
                <w:color w:val="000000" w:themeColor="text1"/>
                <w:sz w:val="20"/>
              </w:rPr>
            </w:pPr>
            <w:r w:rsidRPr="00725EA3">
              <w:rPr>
                <w:color w:val="000000" w:themeColor="text1"/>
                <w:sz w:val="20"/>
              </w:rPr>
              <w:t>**</w:t>
            </w:r>
            <w:r w:rsidRPr="00725EA3">
              <w:rPr>
                <w:color w:val="000000" w:themeColor="text1"/>
                <w:sz w:val="20"/>
              </w:rPr>
              <w:tab/>
              <w:t>p &lt; 0,01 </w:t>
            </w:r>
          </w:p>
        </w:tc>
      </w:tr>
    </w:tbl>
    <w:p w14:paraId="7B55CFCE" w14:textId="77777777" w:rsidR="00CC2E63" w:rsidRPr="00303B9C" w:rsidRDefault="00CC2E63" w:rsidP="00CC2E63">
      <w:pPr>
        <w:rPr>
          <w:color w:val="000000" w:themeColor="text1"/>
        </w:rPr>
      </w:pPr>
    </w:p>
    <w:p w14:paraId="2611F99D" w14:textId="77777777" w:rsidR="00CC2E63" w:rsidRPr="00303B9C" w:rsidRDefault="00CC2E63" w:rsidP="00CC2E63">
      <w:pPr>
        <w:pStyle w:val="BodyText"/>
        <w:widowControl/>
        <w:kinsoku w:val="0"/>
        <w:overflowPunct w:val="0"/>
        <w:ind w:left="0"/>
        <w:rPr>
          <w:color w:val="000000" w:themeColor="text1"/>
        </w:rPr>
      </w:pPr>
      <w:r w:rsidRPr="00303B9C">
        <w:rPr>
          <w:color w:val="000000" w:themeColor="text1"/>
        </w:rPr>
        <w:t xml:space="preserve">Z indukcijskima shemama 160/80 mg in 80/40 mg so do 8. tedna ugotovili podobne deleže remisij; neželeni </w:t>
      </w:r>
      <w:r w:rsidR="000508BF" w:rsidRPr="00303B9C">
        <w:rPr>
          <w:color w:val="000000" w:themeColor="text1"/>
        </w:rPr>
        <w:t>dogodki</w:t>
      </w:r>
      <w:r w:rsidRPr="00303B9C">
        <w:rPr>
          <w:color w:val="000000" w:themeColor="text1"/>
        </w:rPr>
        <w:t xml:space="preserve"> so bili pogostejši v skupini s shemo 160/80 mg.</w:t>
      </w:r>
    </w:p>
    <w:p w14:paraId="1AA1C58B" w14:textId="77777777" w:rsidR="00CC2E63" w:rsidRPr="00303B9C" w:rsidRDefault="00CC2E63" w:rsidP="00CC2E63">
      <w:pPr>
        <w:pStyle w:val="BodyText"/>
        <w:widowControl/>
        <w:kinsoku w:val="0"/>
        <w:overflowPunct w:val="0"/>
        <w:ind w:left="0"/>
        <w:rPr>
          <w:color w:val="000000" w:themeColor="text1"/>
        </w:rPr>
      </w:pPr>
    </w:p>
    <w:p w14:paraId="4B24203D" w14:textId="77777777" w:rsidR="00CC2E63" w:rsidRPr="00303B9C" w:rsidRDefault="00CC2E63" w:rsidP="00CC2E63">
      <w:pPr>
        <w:pStyle w:val="BodyText"/>
        <w:widowControl/>
        <w:kinsoku w:val="0"/>
        <w:overflowPunct w:val="0"/>
        <w:ind w:left="0"/>
        <w:rPr>
          <w:color w:val="000000" w:themeColor="text1"/>
        </w:rPr>
      </w:pPr>
      <w:r w:rsidRPr="00303B9C">
        <w:rPr>
          <w:color w:val="000000" w:themeColor="text1"/>
        </w:rPr>
        <w:t xml:space="preserve">V študiji pri Crohnovi bolezni III je imelo 4. teden klinični odziv 58 % (499/854) bolnikov; ti so bili ocenjeni v primarni analizi. Od tistih, ki so imeli 4. teden klinični odziv, jih je 48 % predhodno dobilo druge antagoniste TNF. Vzdrževanje remisije in deleže odziva prikazuje preglednica </w:t>
      </w:r>
      <w:r w:rsidR="00B12569" w:rsidRPr="00303B9C">
        <w:rPr>
          <w:color w:val="000000" w:themeColor="text1"/>
        </w:rPr>
        <w:t>22</w:t>
      </w:r>
      <w:r w:rsidRPr="00303B9C">
        <w:rPr>
          <w:color w:val="000000" w:themeColor="text1"/>
        </w:rPr>
        <w:t>. Rezultati klinične remisije so ostali razmeroma stalni, ne glede na prejšnje prejemanje antagonistov TNF.</w:t>
      </w:r>
    </w:p>
    <w:p w14:paraId="43F5AD96" w14:textId="77777777" w:rsidR="00CC2E63" w:rsidRPr="00303B9C" w:rsidRDefault="00CC2E63" w:rsidP="00CC2E63">
      <w:pPr>
        <w:pStyle w:val="BodyText"/>
        <w:widowControl/>
        <w:kinsoku w:val="0"/>
        <w:overflowPunct w:val="0"/>
        <w:ind w:left="0"/>
        <w:rPr>
          <w:color w:val="000000" w:themeColor="text1"/>
        </w:rPr>
      </w:pPr>
    </w:p>
    <w:p w14:paraId="43111CC6" w14:textId="77777777" w:rsidR="00CC2E63" w:rsidRPr="00303B9C" w:rsidRDefault="00CC2E63" w:rsidP="00CC2E63">
      <w:pPr>
        <w:pStyle w:val="BodyText"/>
        <w:widowControl/>
        <w:kinsoku w:val="0"/>
        <w:overflowPunct w:val="0"/>
        <w:ind w:left="0"/>
        <w:rPr>
          <w:color w:val="000000" w:themeColor="text1"/>
        </w:rPr>
      </w:pPr>
      <w:r w:rsidRPr="00303B9C">
        <w:rPr>
          <w:color w:val="000000" w:themeColor="text1"/>
        </w:rPr>
        <w:t xml:space="preserve">Z boleznijo povezanih hospitalizacij in </w:t>
      </w:r>
      <w:r w:rsidR="00AB4B1D" w:rsidRPr="00303B9C">
        <w:rPr>
          <w:color w:val="000000" w:themeColor="text1"/>
        </w:rPr>
        <w:t>kirurških posegov</w:t>
      </w:r>
      <w:r w:rsidRPr="00303B9C">
        <w:rPr>
          <w:color w:val="000000" w:themeColor="text1"/>
        </w:rPr>
        <w:t xml:space="preserve"> je bilo do 56. tedna med uporabo adalimumaba statistično pomembno manj kot med uporabo placeba.</w:t>
      </w:r>
    </w:p>
    <w:p w14:paraId="0289A423" w14:textId="77777777" w:rsidR="00CC2E63" w:rsidRPr="00303B9C" w:rsidRDefault="00CC2E63" w:rsidP="00CC2E63">
      <w:pPr>
        <w:rPr>
          <w:color w:val="000000" w:themeColor="text1"/>
        </w:rPr>
      </w:pPr>
    </w:p>
    <w:p w14:paraId="756A7BC6" w14:textId="77777777" w:rsidR="00CC2E63" w:rsidRPr="00303B9C" w:rsidRDefault="00CC2E63" w:rsidP="008E2D12">
      <w:pPr>
        <w:rPr>
          <w:b/>
          <w:color w:val="000000" w:themeColor="text1"/>
        </w:rPr>
      </w:pPr>
      <w:r w:rsidRPr="00303B9C">
        <w:rPr>
          <w:b/>
          <w:color w:val="000000" w:themeColor="text1"/>
        </w:rPr>
        <w:t xml:space="preserve">Preglednica </w:t>
      </w:r>
      <w:r w:rsidR="00B12569" w:rsidRPr="00303B9C">
        <w:rPr>
          <w:b/>
          <w:color w:val="000000" w:themeColor="text1"/>
        </w:rPr>
        <w:t>22</w:t>
      </w:r>
      <w:r w:rsidRPr="00303B9C">
        <w:rPr>
          <w:b/>
          <w:color w:val="000000" w:themeColor="text1"/>
        </w:rPr>
        <w:t>. Vzdrževanje klinične remisije in odziva (odstotek bolnikov)</w:t>
      </w:r>
    </w:p>
    <w:p w14:paraId="111B4974" w14:textId="77777777" w:rsidR="00CC2E63" w:rsidRPr="00303B9C" w:rsidRDefault="00CC2E63" w:rsidP="00CC2E63">
      <w:pPr>
        <w:keepNext/>
        <w:rPr>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1"/>
        <w:gridCol w:w="2092"/>
        <w:gridCol w:w="2126"/>
        <w:gridCol w:w="2126"/>
      </w:tblGrid>
      <w:tr w:rsidR="00CC2E63" w:rsidRPr="00303B9C" w14:paraId="0E4FE4DC" w14:textId="77777777" w:rsidTr="009F3A93">
        <w:trPr>
          <w:tblHeader/>
        </w:trPr>
        <w:tc>
          <w:tcPr>
            <w:tcW w:w="2808" w:type="dxa"/>
            <w:tcBorders>
              <w:top w:val="single" w:sz="4" w:space="0" w:color="auto"/>
              <w:left w:val="single" w:sz="4" w:space="0" w:color="auto"/>
              <w:bottom w:val="single" w:sz="4" w:space="0" w:color="auto"/>
              <w:right w:val="single" w:sz="4" w:space="0" w:color="auto"/>
            </w:tcBorders>
          </w:tcPr>
          <w:p w14:paraId="5EDDAE8C" w14:textId="77777777" w:rsidR="00CC2E63" w:rsidRPr="00303B9C" w:rsidRDefault="00CC2E63" w:rsidP="009F3A93">
            <w:pPr>
              <w:keepNext/>
              <w:rPr>
                <w:b/>
                <w:color w:val="000000" w:themeColor="text1"/>
              </w:rPr>
            </w:pPr>
          </w:p>
        </w:tc>
        <w:tc>
          <w:tcPr>
            <w:tcW w:w="2165" w:type="dxa"/>
            <w:tcBorders>
              <w:top w:val="single" w:sz="4" w:space="0" w:color="auto"/>
              <w:left w:val="single" w:sz="4" w:space="0" w:color="auto"/>
              <w:bottom w:val="single" w:sz="4" w:space="0" w:color="auto"/>
              <w:right w:val="single" w:sz="4" w:space="0" w:color="auto"/>
            </w:tcBorders>
            <w:vAlign w:val="center"/>
            <w:hideMark/>
          </w:tcPr>
          <w:p w14:paraId="797E0EAB" w14:textId="77777777" w:rsidR="00CC2E63" w:rsidRPr="00303B9C" w:rsidRDefault="00CC2E63" w:rsidP="009F3A93">
            <w:pPr>
              <w:keepNext/>
              <w:jc w:val="center"/>
              <w:rPr>
                <w:b/>
                <w:color w:val="000000" w:themeColor="text1"/>
              </w:rPr>
            </w:pPr>
            <w:r w:rsidRPr="00303B9C">
              <w:rPr>
                <w:b/>
                <w:color w:val="000000" w:themeColor="text1"/>
              </w:rPr>
              <w:t>placebo</w:t>
            </w:r>
          </w:p>
        </w:tc>
        <w:tc>
          <w:tcPr>
            <w:tcW w:w="2165" w:type="dxa"/>
            <w:tcBorders>
              <w:top w:val="single" w:sz="4" w:space="0" w:color="auto"/>
              <w:left w:val="single" w:sz="4" w:space="0" w:color="auto"/>
              <w:bottom w:val="single" w:sz="4" w:space="0" w:color="auto"/>
              <w:right w:val="single" w:sz="4" w:space="0" w:color="auto"/>
            </w:tcBorders>
            <w:vAlign w:val="center"/>
            <w:hideMark/>
          </w:tcPr>
          <w:p w14:paraId="74059FD8" w14:textId="77777777" w:rsidR="00CC2E63" w:rsidRPr="00303B9C" w:rsidRDefault="00CC2E63" w:rsidP="009F3A93">
            <w:pPr>
              <w:keepNext/>
              <w:jc w:val="center"/>
              <w:rPr>
                <w:b/>
                <w:color w:val="000000" w:themeColor="text1"/>
              </w:rPr>
            </w:pPr>
            <w:r w:rsidRPr="00303B9C">
              <w:rPr>
                <w:b/>
                <w:color w:val="000000" w:themeColor="text1"/>
              </w:rPr>
              <w:t>40 mg adalimumaba</w:t>
            </w:r>
          </w:p>
          <w:p w14:paraId="16D206B3" w14:textId="77777777" w:rsidR="00CC2E63" w:rsidRPr="00303B9C" w:rsidRDefault="00CC2E63" w:rsidP="009F3A93">
            <w:pPr>
              <w:keepNext/>
              <w:jc w:val="center"/>
              <w:rPr>
                <w:b/>
                <w:color w:val="000000" w:themeColor="text1"/>
              </w:rPr>
            </w:pPr>
            <w:r w:rsidRPr="00303B9C">
              <w:rPr>
                <w:b/>
                <w:color w:val="000000" w:themeColor="text1"/>
              </w:rPr>
              <w:t>vsak drugi teden</w:t>
            </w:r>
          </w:p>
        </w:tc>
        <w:tc>
          <w:tcPr>
            <w:tcW w:w="2165" w:type="dxa"/>
            <w:tcBorders>
              <w:top w:val="single" w:sz="4" w:space="0" w:color="auto"/>
              <w:left w:val="single" w:sz="4" w:space="0" w:color="auto"/>
              <w:bottom w:val="single" w:sz="4" w:space="0" w:color="auto"/>
              <w:right w:val="single" w:sz="4" w:space="0" w:color="auto"/>
            </w:tcBorders>
            <w:vAlign w:val="center"/>
            <w:hideMark/>
          </w:tcPr>
          <w:p w14:paraId="1257C3CB" w14:textId="77777777" w:rsidR="00CC2E63" w:rsidRPr="00303B9C" w:rsidRDefault="00CC2E63" w:rsidP="009F3A93">
            <w:pPr>
              <w:keepNext/>
              <w:jc w:val="center"/>
              <w:rPr>
                <w:b/>
                <w:color w:val="000000" w:themeColor="text1"/>
              </w:rPr>
            </w:pPr>
            <w:r w:rsidRPr="00303B9C">
              <w:rPr>
                <w:b/>
                <w:color w:val="000000" w:themeColor="text1"/>
              </w:rPr>
              <w:t>40 mg adalimumaba</w:t>
            </w:r>
          </w:p>
          <w:p w14:paraId="4BFEF027" w14:textId="77777777" w:rsidR="00CC2E63" w:rsidRPr="00303B9C" w:rsidRDefault="00CC2E63" w:rsidP="009F3A93">
            <w:pPr>
              <w:keepNext/>
              <w:jc w:val="center"/>
              <w:rPr>
                <w:b/>
                <w:color w:val="000000" w:themeColor="text1"/>
              </w:rPr>
            </w:pPr>
            <w:r w:rsidRPr="00303B9C">
              <w:rPr>
                <w:b/>
                <w:color w:val="000000" w:themeColor="text1"/>
              </w:rPr>
              <w:t>vsak teden</w:t>
            </w:r>
          </w:p>
        </w:tc>
      </w:tr>
      <w:tr w:rsidR="00CC2E63" w:rsidRPr="00303B9C" w14:paraId="25D3974E" w14:textId="77777777" w:rsidTr="009F3A93">
        <w:tc>
          <w:tcPr>
            <w:tcW w:w="2808" w:type="dxa"/>
            <w:tcBorders>
              <w:top w:val="single" w:sz="4" w:space="0" w:color="auto"/>
              <w:left w:val="single" w:sz="4" w:space="0" w:color="auto"/>
              <w:bottom w:val="single" w:sz="4" w:space="0" w:color="auto"/>
              <w:right w:val="single" w:sz="4" w:space="0" w:color="auto"/>
            </w:tcBorders>
            <w:hideMark/>
          </w:tcPr>
          <w:p w14:paraId="2A0B737C" w14:textId="77777777" w:rsidR="00CC2E63" w:rsidRPr="00303B9C" w:rsidRDefault="00CC2E63" w:rsidP="009F3A93">
            <w:pPr>
              <w:keepNext/>
              <w:rPr>
                <w:b/>
                <w:color w:val="000000" w:themeColor="text1"/>
              </w:rPr>
            </w:pPr>
            <w:r w:rsidRPr="00303B9C">
              <w:rPr>
                <w:b/>
                <w:color w:val="000000" w:themeColor="text1"/>
              </w:rPr>
              <w:t>26. teden</w:t>
            </w:r>
          </w:p>
        </w:tc>
        <w:tc>
          <w:tcPr>
            <w:tcW w:w="2165" w:type="dxa"/>
            <w:tcBorders>
              <w:top w:val="single" w:sz="4" w:space="0" w:color="auto"/>
              <w:left w:val="single" w:sz="4" w:space="0" w:color="auto"/>
              <w:bottom w:val="single" w:sz="4" w:space="0" w:color="auto"/>
              <w:right w:val="single" w:sz="4" w:space="0" w:color="auto"/>
            </w:tcBorders>
            <w:hideMark/>
          </w:tcPr>
          <w:p w14:paraId="145A324B" w14:textId="77777777" w:rsidR="00CC2E63" w:rsidRPr="00303B9C" w:rsidRDefault="00CC2E63" w:rsidP="009F3A93">
            <w:pPr>
              <w:keepNext/>
              <w:jc w:val="center"/>
              <w:rPr>
                <w:b/>
                <w:color w:val="000000" w:themeColor="text1"/>
              </w:rPr>
            </w:pPr>
            <w:r w:rsidRPr="00303B9C">
              <w:rPr>
                <w:b/>
                <w:color w:val="000000" w:themeColor="text1"/>
              </w:rPr>
              <w:t>n = 170</w:t>
            </w:r>
          </w:p>
        </w:tc>
        <w:tc>
          <w:tcPr>
            <w:tcW w:w="2165" w:type="dxa"/>
            <w:tcBorders>
              <w:top w:val="single" w:sz="4" w:space="0" w:color="auto"/>
              <w:left w:val="single" w:sz="4" w:space="0" w:color="auto"/>
              <w:bottom w:val="single" w:sz="4" w:space="0" w:color="auto"/>
              <w:right w:val="single" w:sz="4" w:space="0" w:color="auto"/>
            </w:tcBorders>
            <w:hideMark/>
          </w:tcPr>
          <w:p w14:paraId="63481D58" w14:textId="77777777" w:rsidR="00CC2E63" w:rsidRPr="00303B9C" w:rsidRDefault="00CC2E63" w:rsidP="009F3A93">
            <w:pPr>
              <w:keepNext/>
              <w:jc w:val="center"/>
              <w:rPr>
                <w:b/>
                <w:color w:val="000000" w:themeColor="text1"/>
              </w:rPr>
            </w:pPr>
            <w:r w:rsidRPr="00303B9C">
              <w:rPr>
                <w:b/>
                <w:color w:val="000000" w:themeColor="text1"/>
              </w:rPr>
              <w:t>n = 172</w:t>
            </w:r>
          </w:p>
        </w:tc>
        <w:tc>
          <w:tcPr>
            <w:tcW w:w="2165" w:type="dxa"/>
            <w:tcBorders>
              <w:top w:val="single" w:sz="4" w:space="0" w:color="auto"/>
              <w:left w:val="single" w:sz="4" w:space="0" w:color="auto"/>
              <w:bottom w:val="single" w:sz="4" w:space="0" w:color="auto"/>
              <w:right w:val="single" w:sz="4" w:space="0" w:color="auto"/>
            </w:tcBorders>
            <w:hideMark/>
          </w:tcPr>
          <w:p w14:paraId="609A985A" w14:textId="77777777" w:rsidR="00CC2E63" w:rsidRPr="00303B9C" w:rsidRDefault="00CC2E63" w:rsidP="009F3A93">
            <w:pPr>
              <w:keepNext/>
              <w:jc w:val="center"/>
              <w:rPr>
                <w:b/>
                <w:color w:val="000000" w:themeColor="text1"/>
              </w:rPr>
            </w:pPr>
            <w:r w:rsidRPr="00303B9C">
              <w:rPr>
                <w:b/>
                <w:color w:val="000000" w:themeColor="text1"/>
              </w:rPr>
              <w:t>n = 157</w:t>
            </w:r>
          </w:p>
        </w:tc>
      </w:tr>
      <w:tr w:rsidR="00CC2E63" w:rsidRPr="00303B9C" w14:paraId="7FBE19E3" w14:textId="77777777" w:rsidTr="009F3A93">
        <w:tc>
          <w:tcPr>
            <w:tcW w:w="2808" w:type="dxa"/>
            <w:tcBorders>
              <w:top w:val="single" w:sz="4" w:space="0" w:color="auto"/>
              <w:left w:val="single" w:sz="4" w:space="0" w:color="auto"/>
              <w:bottom w:val="single" w:sz="4" w:space="0" w:color="auto"/>
              <w:right w:val="single" w:sz="4" w:space="0" w:color="auto"/>
            </w:tcBorders>
            <w:hideMark/>
          </w:tcPr>
          <w:p w14:paraId="4160404F" w14:textId="77777777" w:rsidR="00CC2E63" w:rsidRPr="00303B9C" w:rsidRDefault="00CC2E63" w:rsidP="009F3A93">
            <w:pPr>
              <w:rPr>
                <w:color w:val="000000" w:themeColor="text1"/>
              </w:rPr>
            </w:pPr>
            <w:r w:rsidRPr="00303B9C">
              <w:rPr>
                <w:color w:val="000000" w:themeColor="text1"/>
              </w:rPr>
              <w:t>Klinična remisija</w:t>
            </w:r>
          </w:p>
        </w:tc>
        <w:tc>
          <w:tcPr>
            <w:tcW w:w="2165" w:type="dxa"/>
            <w:tcBorders>
              <w:top w:val="single" w:sz="4" w:space="0" w:color="auto"/>
              <w:left w:val="single" w:sz="4" w:space="0" w:color="auto"/>
              <w:bottom w:val="single" w:sz="4" w:space="0" w:color="auto"/>
              <w:right w:val="single" w:sz="4" w:space="0" w:color="auto"/>
            </w:tcBorders>
            <w:hideMark/>
          </w:tcPr>
          <w:p w14:paraId="249000A6" w14:textId="77777777" w:rsidR="00CC2E63" w:rsidRPr="00303B9C" w:rsidRDefault="00CC2E63" w:rsidP="009F3A93">
            <w:pPr>
              <w:jc w:val="center"/>
              <w:rPr>
                <w:color w:val="000000" w:themeColor="text1"/>
              </w:rPr>
            </w:pPr>
            <w:r w:rsidRPr="00303B9C">
              <w:rPr>
                <w:color w:val="000000" w:themeColor="text1"/>
              </w:rPr>
              <w:t>17 %</w:t>
            </w:r>
          </w:p>
        </w:tc>
        <w:tc>
          <w:tcPr>
            <w:tcW w:w="2165" w:type="dxa"/>
            <w:tcBorders>
              <w:top w:val="single" w:sz="4" w:space="0" w:color="auto"/>
              <w:left w:val="single" w:sz="4" w:space="0" w:color="auto"/>
              <w:bottom w:val="single" w:sz="4" w:space="0" w:color="auto"/>
              <w:right w:val="single" w:sz="4" w:space="0" w:color="auto"/>
            </w:tcBorders>
            <w:hideMark/>
          </w:tcPr>
          <w:p w14:paraId="4375B400" w14:textId="77777777" w:rsidR="00CC2E63" w:rsidRPr="00303B9C" w:rsidRDefault="00CC2E63" w:rsidP="009F3A93">
            <w:pPr>
              <w:jc w:val="center"/>
              <w:rPr>
                <w:color w:val="000000" w:themeColor="text1"/>
              </w:rPr>
            </w:pPr>
            <w:r w:rsidRPr="00303B9C">
              <w:rPr>
                <w:color w:val="000000" w:themeColor="text1"/>
              </w:rPr>
              <w:t>40 %*</w:t>
            </w:r>
          </w:p>
        </w:tc>
        <w:tc>
          <w:tcPr>
            <w:tcW w:w="2165" w:type="dxa"/>
            <w:tcBorders>
              <w:top w:val="single" w:sz="4" w:space="0" w:color="auto"/>
              <w:left w:val="single" w:sz="4" w:space="0" w:color="auto"/>
              <w:bottom w:val="single" w:sz="4" w:space="0" w:color="auto"/>
              <w:right w:val="single" w:sz="4" w:space="0" w:color="auto"/>
            </w:tcBorders>
            <w:hideMark/>
          </w:tcPr>
          <w:p w14:paraId="158739B9" w14:textId="77777777" w:rsidR="00CC2E63" w:rsidRPr="00303B9C" w:rsidRDefault="00CC2E63" w:rsidP="009F3A93">
            <w:pPr>
              <w:jc w:val="center"/>
              <w:rPr>
                <w:color w:val="000000" w:themeColor="text1"/>
              </w:rPr>
            </w:pPr>
            <w:r w:rsidRPr="00303B9C">
              <w:rPr>
                <w:color w:val="000000" w:themeColor="text1"/>
              </w:rPr>
              <w:t>47 %*</w:t>
            </w:r>
          </w:p>
        </w:tc>
      </w:tr>
      <w:tr w:rsidR="00CC2E63" w:rsidRPr="00303B9C" w14:paraId="321D1A3A" w14:textId="77777777" w:rsidTr="009F3A93">
        <w:tc>
          <w:tcPr>
            <w:tcW w:w="2808" w:type="dxa"/>
            <w:tcBorders>
              <w:top w:val="single" w:sz="4" w:space="0" w:color="auto"/>
              <w:left w:val="single" w:sz="4" w:space="0" w:color="auto"/>
              <w:bottom w:val="single" w:sz="4" w:space="0" w:color="auto"/>
              <w:right w:val="single" w:sz="4" w:space="0" w:color="auto"/>
            </w:tcBorders>
            <w:hideMark/>
          </w:tcPr>
          <w:p w14:paraId="3AF415B2" w14:textId="77777777" w:rsidR="00CC2E63" w:rsidRPr="00303B9C" w:rsidRDefault="00CC2E63" w:rsidP="009F3A93">
            <w:pPr>
              <w:rPr>
                <w:color w:val="000000" w:themeColor="text1"/>
              </w:rPr>
            </w:pPr>
            <w:r w:rsidRPr="00303B9C">
              <w:rPr>
                <w:color w:val="000000" w:themeColor="text1"/>
              </w:rPr>
              <w:t>Klinični odziv (CR</w:t>
            </w:r>
            <w:r w:rsidRPr="00303B9C">
              <w:rPr>
                <w:color w:val="000000" w:themeColor="text1"/>
              </w:rPr>
              <w:noBreakHyphen/>
              <w:t>100)</w:t>
            </w:r>
          </w:p>
        </w:tc>
        <w:tc>
          <w:tcPr>
            <w:tcW w:w="2165" w:type="dxa"/>
            <w:tcBorders>
              <w:top w:val="single" w:sz="4" w:space="0" w:color="auto"/>
              <w:left w:val="single" w:sz="4" w:space="0" w:color="auto"/>
              <w:bottom w:val="single" w:sz="4" w:space="0" w:color="auto"/>
              <w:right w:val="single" w:sz="4" w:space="0" w:color="auto"/>
            </w:tcBorders>
            <w:hideMark/>
          </w:tcPr>
          <w:p w14:paraId="40F12DCC" w14:textId="77777777" w:rsidR="00CC2E63" w:rsidRPr="00303B9C" w:rsidRDefault="00CC2E63" w:rsidP="009F3A93">
            <w:pPr>
              <w:jc w:val="center"/>
              <w:rPr>
                <w:color w:val="000000" w:themeColor="text1"/>
              </w:rPr>
            </w:pPr>
            <w:r w:rsidRPr="00303B9C">
              <w:rPr>
                <w:color w:val="000000" w:themeColor="text1"/>
              </w:rPr>
              <w:t>27 %</w:t>
            </w:r>
          </w:p>
        </w:tc>
        <w:tc>
          <w:tcPr>
            <w:tcW w:w="2165" w:type="dxa"/>
            <w:tcBorders>
              <w:top w:val="single" w:sz="4" w:space="0" w:color="auto"/>
              <w:left w:val="single" w:sz="4" w:space="0" w:color="auto"/>
              <w:bottom w:val="single" w:sz="4" w:space="0" w:color="auto"/>
              <w:right w:val="single" w:sz="4" w:space="0" w:color="auto"/>
            </w:tcBorders>
            <w:hideMark/>
          </w:tcPr>
          <w:p w14:paraId="7F76C6AB" w14:textId="77777777" w:rsidR="00CC2E63" w:rsidRPr="00303B9C" w:rsidRDefault="00CC2E63" w:rsidP="009F3A93">
            <w:pPr>
              <w:jc w:val="center"/>
              <w:rPr>
                <w:color w:val="000000" w:themeColor="text1"/>
              </w:rPr>
            </w:pPr>
            <w:r w:rsidRPr="00303B9C">
              <w:rPr>
                <w:color w:val="000000" w:themeColor="text1"/>
              </w:rPr>
              <w:t>52 %*</w:t>
            </w:r>
          </w:p>
        </w:tc>
        <w:tc>
          <w:tcPr>
            <w:tcW w:w="2165" w:type="dxa"/>
            <w:tcBorders>
              <w:top w:val="single" w:sz="4" w:space="0" w:color="auto"/>
              <w:left w:val="single" w:sz="4" w:space="0" w:color="auto"/>
              <w:bottom w:val="single" w:sz="4" w:space="0" w:color="auto"/>
              <w:right w:val="single" w:sz="4" w:space="0" w:color="auto"/>
            </w:tcBorders>
            <w:hideMark/>
          </w:tcPr>
          <w:p w14:paraId="0AB08CFA" w14:textId="77777777" w:rsidR="00CC2E63" w:rsidRPr="00303B9C" w:rsidRDefault="00CC2E63" w:rsidP="009F3A93">
            <w:pPr>
              <w:jc w:val="center"/>
              <w:rPr>
                <w:color w:val="000000" w:themeColor="text1"/>
              </w:rPr>
            </w:pPr>
            <w:r w:rsidRPr="00303B9C">
              <w:rPr>
                <w:color w:val="000000" w:themeColor="text1"/>
              </w:rPr>
              <w:t>52 %*</w:t>
            </w:r>
          </w:p>
        </w:tc>
      </w:tr>
      <w:tr w:rsidR="00CC2E63" w:rsidRPr="00303B9C" w14:paraId="60C41E7A" w14:textId="77777777" w:rsidTr="009F3A93">
        <w:tc>
          <w:tcPr>
            <w:tcW w:w="2808" w:type="dxa"/>
            <w:tcBorders>
              <w:top w:val="single" w:sz="4" w:space="0" w:color="auto"/>
              <w:left w:val="single" w:sz="4" w:space="0" w:color="auto"/>
              <w:bottom w:val="single" w:sz="4" w:space="0" w:color="auto"/>
              <w:right w:val="single" w:sz="4" w:space="0" w:color="auto"/>
            </w:tcBorders>
            <w:hideMark/>
          </w:tcPr>
          <w:p w14:paraId="218400E2" w14:textId="77777777" w:rsidR="00CC2E63" w:rsidRPr="00303B9C" w:rsidRDefault="00CC2E63" w:rsidP="009F3A93">
            <w:pPr>
              <w:ind w:left="288"/>
              <w:rPr>
                <w:color w:val="000000" w:themeColor="text1"/>
              </w:rPr>
            </w:pPr>
            <w:r w:rsidRPr="00303B9C">
              <w:rPr>
                <w:color w:val="000000" w:themeColor="text1"/>
              </w:rPr>
              <w:t>Bolniki v remisiji brez steroidov za ≥ 90 dni</w:t>
            </w:r>
            <w:r w:rsidRPr="00303B9C">
              <w:rPr>
                <w:color w:val="000000" w:themeColor="text1"/>
                <w:vertAlign w:val="superscript"/>
              </w:rPr>
              <w:t>a</w:t>
            </w:r>
          </w:p>
        </w:tc>
        <w:tc>
          <w:tcPr>
            <w:tcW w:w="2165" w:type="dxa"/>
            <w:tcBorders>
              <w:top w:val="single" w:sz="4" w:space="0" w:color="auto"/>
              <w:left w:val="single" w:sz="4" w:space="0" w:color="auto"/>
              <w:bottom w:val="single" w:sz="4" w:space="0" w:color="auto"/>
              <w:right w:val="single" w:sz="4" w:space="0" w:color="auto"/>
            </w:tcBorders>
            <w:hideMark/>
          </w:tcPr>
          <w:p w14:paraId="6022A176" w14:textId="77777777" w:rsidR="00CC2E63" w:rsidRPr="00303B9C" w:rsidRDefault="00CC2E63" w:rsidP="009F3A93">
            <w:pPr>
              <w:jc w:val="center"/>
              <w:rPr>
                <w:color w:val="000000" w:themeColor="text1"/>
              </w:rPr>
            </w:pPr>
            <w:r w:rsidRPr="00303B9C">
              <w:rPr>
                <w:color w:val="000000" w:themeColor="text1"/>
              </w:rPr>
              <w:t>3 % (2/66)</w:t>
            </w:r>
          </w:p>
        </w:tc>
        <w:tc>
          <w:tcPr>
            <w:tcW w:w="2165" w:type="dxa"/>
            <w:tcBorders>
              <w:top w:val="single" w:sz="4" w:space="0" w:color="auto"/>
              <w:left w:val="single" w:sz="4" w:space="0" w:color="auto"/>
              <w:bottom w:val="single" w:sz="4" w:space="0" w:color="auto"/>
              <w:right w:val="single" w:sz="4" w:space="0" w:color="auto"/>
            </w:tcBorders>
            <w:hideMark/>
          </w:tcPr>
          <w:p w14:paraId="2B991106" w14:textId="77777777" w:rsidR="00CC2E63" w:rsidRPr="00303B9C" w:rsidRDefault="00CC2E63" w:rsidP="009F3A93">
            <w:pPr>
              <w:jc w:val="center"/>
              <w:rPr>
                <w:color w:val="000000" w:themeColor="text1"/>
              </w:rPr>
            </w:pPr>
            <w:r w:rsidRPr="00303B9C">
              <w:rPr>
                <w:color w:val="000000" w:themeColor="text1"/>
              </w:rPr>
              <w:t>19 % (11/58)**</w:t>
            </w:r>
          </w:p>
        </w:tc>
        <w:tc>
          <w:tcPr>
            <w:tcW w:w="2165" w:type="dxa"/>
            <w:tcBorders>
              <w:top w:val="single" w:sz="4" w:space="0" w:color="auto"/>
              <w:left w:val="single" w:sz="4" w:space="0" w:color="auto"/>
              <w:bottom w:val="single" w:sz="4" w:space="0" w:color="auto"/>
              <w:right w:val="single" w:sz="4" w:space="0" w:color="auto"/>
            </w:tcBorders>
            <w:hideMark/>
          </w:tcPr>
          <w:p w14:paraId="2A2ECEE6" w14:textId="77777777" w:rsidR="00CC2E63" w:rsidRPr="00303B9C" w:rsidRDefault="00CC2E63" w:rsidP="009F3A93">
            <w:pPr>
              <w:jc w:val="center"/>
              <w:rPr>
                <w:color w:val="000000" w:themeColor="text1"/>
              </w:rPr>
            </w:pPr>
            <w:r w:rsidRPr="00303B9C">
              <w:rPr>
                <w:color w:val="000000" w:themeColor="text1"/>
              </w:rPr>
              <w:t>15 % (11/74)**</w:t>
            </w:r>
          </w:p>
        </w:tc>
      </w:tr>
      <w:tr w:rsidR="00CC2E63" w:rsidRPr="00303B9C" w14:paraId="43FF7FA4" w14:textId="77777777" w:rsidTr="009F3A93">
        <w:tc>
          <w:tcPr>
            <w:tcW w:w="2808" w:type="dxa"/>
            <w:tcBorders>
              <w:top w:val="single" w:sz="4" w:space="0" w:color="auto"/>
              <w:left w:val="single" w:sz="4" w:space="0" w:color="auto"/>
              <w:bottom w:val="single" w:sz="4" w:space="0" w:color="auto"/>
              <w:right w:val="single" w:sz="4" w:space="0" w:color="auto"/>
            </w:tcBorders>
            <w:hideMark/>
          </w:tcPr>
          <w:p w14:paraId="5ED20EC0" w14:textId="77777777" w:rsidR="00CC2E63" w:rsidRPr="00303B9C" w:rsidRDefault="00CC2E63" w:rsidP="009F3A93">
            <w:pPr>
              <w:rPr>
                <w:b/>
                <w:color w:val="000000" w:themeColor="text1"/>
              </w:rPr>
            </w:pPr>
            <w:r w:rsidRPr="00303B9C">
              <w:rPr>
                <w:b/>
                <w:color w:val="000000" w:themeColor="text1"/>
              </w:rPr>
              <w:t>56. teden</w:t>
            </w:r>
          </w:p>
        </w:tc>
        <w:tc>
          <w:tcPr>
            <w:tcW w:w="2165" w:type="dxa"/>
            <w:tcBorders>
              <w:top w:val="single" w:sz="4" w:space="0" w:color="auto"/>
              <w:left w:val="single" w:sz="4" w:space="0" w:color="auto"/>
              <w:bottom w:val="single" w:sz="4" w:space="0" w:color="auto"/>
              <w:right w:val="single" w:sz="4" w:space="0" w:color="auto"/>
            </w:tcBorders>
            <w:hideMark/>
          </w:tcPr>
          <w:p w14:paraId="3B8CD330" w14:textId="77777777" w:rsidR="00CC2E63" w:rsidRPr="00303B9C" w:rsidRDefault="00CC2E63" w:rsidP="009F3A93">
            <w:pPr>
              <w:jc w:val="center"/>
              <w:rPr>
                <w:b/>
                <w:color w:val="000000" w:themeColor="text1"/>
              </w:rPr>
            </w:pPr>
            <w:r w:rsidRPr="00303B9C">
              <w:rPr>
                <w:b/>
                <w:color w:val="000000" w:themeColor="text1"/>
              </w:rPr>
              <w:t>n = 170</w:t>
            </w:r>
          </w:p>
        </w:tc>
        <w:tc>
          <w:tcPr>
            <w:tcW w:w="2165" w:type="dxa"/>
            <w:tcBorders>
              <w:top w:val="single" w:sz="4" w:space="0" w:color="auto"/>
              <w:left w:val="single" w:sz="4" w:space="0" w:color="auto"/>
              <w:bottom w:val="single" w:sz="4" w:space="0" w:color="auto"/>
              <w:right w:val="single" w:sz="4" w:space="0" w:color="auto"/>
            </w:tcBorders>
            <w:hideMark/>
          </w:tcPr>
          <w:p w14:paraId="248EA072" w14:textId="77777777" w:rsidR="00CC2E63" w:rsidRPr="00303B9C" w:rsidRDefault="00CC2E63" w:rsidP="009F3A93">
            <w:pPr>
              <w:jc w:val="center"/>
              <w:rPr>
                <w:b/>
                <w:color w:val="000000" w:themeColor="text1"/>
              </w:rPr>
            </w:pPr>
            <w:r w:rsidRPr="00303B9C">
              <w:rPr>
                <w:b/>
                <w:color w:val="000000" w:themeColor="text1"/>
              </w:rPr>
              <w:t>n = 172</w:t>
            </w:r>
          </w:p>
        </w:tc>
        <w:tc>
          <w:tcPr>
            <w:tcW w:w="2165" w:type="dxa"/>
            <w:tcBorders>
              <w:top w:val="single" w:sz="4" w:space="0" w:color="auto"/>
              <w:left w:val="single" w:sz="4" w:space="0" w:color="auto"/>
              <w:bottom w:val="single" w:sz="4" w:space="0" w:color="auto"/>
              <w:right w:val="single" w:sz="4" w:space="0" w:color="auto"/>
            </w:tcBorders>
            <w:hideMark/>
          </w:tcPr>
          <w:p w14:paraId="0EADFE3F" w14:textId="77777777" w:rsidR="00CC2E63" w:rsidRPr="00303B9C" w:rsidRDefault="00CC2E63" w:rsidP="009F3A93">
            <w:pPr>
              <w:jc w:val="center"/>
              <w:rPr>
                <w:b/>
                <w:color w:val="000000" w:themeColor="text1"/>
              </w:rPr>
            </w:pPr>
            <w:r w:rsidRPr="00303B9C">
              <w:rPr>
                <w:b/>
                <w:color w:val="000000" w:themeColor="text1"/>
              </w:rPr>
              <w:t>n = 157</w:t>
            </w:r>
          </w:p>
        </w:tc>
      </w:tr>
      <w:tr w:rsidR="00CC2E63" w:rsidRPr="00303B9C" w14:paraId="1C95F289" w14:textId="77777777" w:rsidTr="009F3A93">
        <w:tc>
          <w:tcPr>
            <w:tcW w:w="2808" w:type="dxa"/>
            <w:tcBorders>
              <w:top w:val="single" w:sz="4" w:space="0" w:color="auto"/>
              <w:left w:val="single" w:sz="4" w:space="0" w:color="auto"/>
              <w:bottom w:val="single" w:sz="4" w:space="0" w:color="auto"/>
              <w:right w:val="single" w:sz="4" w:space="0" w:color="auto"/>
            </w:tcBorders>
            <w:hideMark/>
          </w:tcPr>
          <w:p w14:paraId="3BD09EBB" w14:textId="77777777" w:rsidR="00CC2E63" w:rsidRPr="00303B9C" w:rsidRDefault="00CC2E63" w:rsidP="009F3A93">
            <w:pPr>
              <w:rPr>
                <w:color w:val="000000" w:themeColor="text1"/>
              </w:rPr>
            </w:pPr>
            <w:r w:rsidRPr="00303B9C">
              <w:rPr>
                <w:color w:val="000000" w:themeColor="text1"/>
              </w:rPr>
              <w:t>Klinična remisija</w:t>
            </w:r>
          </w:p>
        </w:tc>
        <w:tc>
          <w:tcPr>
            <w:tcW w:w="2165" w:type="dxa"/>
            <w:tcBorders>
              <w:top w:val="single" w:sz="4" w:space="0" w:color="auto"/>
              <w:left w:val="single" w:sz="4" w:space="0" w:color="auto"/>
              <w:bottom w:val="single" w:sz="4" w:space="0" w:color="auto"/>
              <w:right w:val="single" w:sz="4" w:space="0" w:color="auto"/>
            </w:tcBorders>
            <w:hideMark/>
          </w:tcPr>
          <w:p w14:paraId="4D6631D7" w14:textId="77777777" w:rsidR="00CC2E63" w:rsidRPr="00303B9C" w:rsidRDefault="00CC2E63" w:rsidP="009F3A93">
            <w:pPr>
              <w:jc w:val="center"/>
              <w:rPr>
                <w:color w:val="000000" w:themeColor="text1"/>
              </w:rPr>
            </w:pPr>
            <w:r w:rsidRPr="00303B9C">
              <w:rPr>
                <w:color w:val="000000" w:themeColor="text1"/>
              </w:rPr>
              <w:t>12 %</w:t>
            </w:r>
          </w:p>
        </w:tc>
        <w:tc>
          <w:tcPr>
            <w:tcW w:w="2165" w:type="dxa"/>
            <w:tcBorders>
              <w:top w:val="single" w:sz="4" w:space="0" w:color="auto"/>
              <w:left w:val="single" w:sz="4" w:space="0" w:color="auto"/>
              <w:bottom w:val="single" w:sz="4" w:space="0" w:color="auto"/>
              <w:right w:val="single" w:sz="4" w:space="0" w:color="auto"/>
            </w:tcBorders>
            <w:hideMark/>
          </w:tcPr>
          <w:p w14:paraId="6492F100" w14:textId="77777777" w:rsidR="00CC2E63" w:rsidRPr="00303B9C" w:rsidRDefault="00CC2E63" w:rsidP="009F3A93">
            <w:pPr>
              <w:jc w:val="center"/>
              <w:rPr>
                <w:color w:val="000000" w:themeColor="text1"/>
              </w:rPr>
            </w:pPr>
            <w:r w:rsidRPr="00303B9C">
              <w:rPr>
                <w:color w:val="000000" w:themeColor="text1"/>
              </w:rPr>
              <w:t>36 %*</w:t>
            </w:r>
          </w:p>
        </w:tc>
        <w:tc>
          <w:tcPr>
            <w:tcW w:w="2165" w:type="dxa"/>
            <w:tcBorders>
              <w:top w:val="single" w:sz="4" w:space="0" w:color="auto"/>
              <w:left w:val="single" w:sz="4" w:space="0" w:color="auto"/>
              <w:bottom w:val="single" w:sz="4" w:space="0" w:color="auto"/>
              <w:right w:val="single" w:sz="4" w:space="0" w:color="auto"/>
            </w:tcBorders>
            <w:hideMark/>
          </w:tcPr>
          <w:p w14:paraId="74347C6A" w14:textId="77777777" w:rsidR="00CC2E63" w:rsidRPr="00303B9C" w:rsidRDefault="00CC2E63" w:rsidP="009F3A93">
            <w:pPr>
              <w:jc w:val="center"/>
              <w:rPr>
                <w:color w:val="000000" w:themeColor="text1"/>
              </w:rPr>
            </w:pPr>
            <w:r w:rsidRPr="00303B9C">
              <w:rPr>
                <w:color w:val="000000" w:themeColor="text1"/>
              </w:rPr>
              <w:t>41 %*</w:t>
            </w:r>
          </w:p>
        </w:tc>
      </w:tr>
      <w:tr w:rsidR="00CC2E63" w:rsidRPr="00303B9C" w14:paraId="5ECC9E76" w14:textId="77777777" w:rsidTr="009F3A93">
        <w:tc>
          <w:tcPr>
            <w:tcW w:w="2808" w:type="dxa"/>
            <w:tcBorders>
              <w:top w:val="single" w:sz="4" w:space="0" w:color="auto"/>
              <w:left w:val="single" w:sz="4" w:space="0" w:color="auto"/>
              <w:bottom w:val="single" w:sz="4" w:space="0" w:color="auto"/>
              <w:right w:val="single" w:sz="4" w:space="0" w:color="auto"/>
            </w:tcBorders>
            <w:hideMark/>
          </w:tcPr>
          <w:p w14:paraId="3F862758" w14:textId="77777777" w:rsidR="00CC2E63" w:rsidRPr="00303B9C" w:rsidRDefault="00CC2E63" w:rsidP="009F3A93">
            <w:pPr>
              <w:rPr>
                <w:color w:val="000000" w:themeColor="text1"/>
              </w:rPr>
            </w:pPr>
            <w:r w:rsidRPr="00303B9C">
              <w:rPr>
                <w:color w:val="000000" w:themeColor="text1"/>
              </w:rPr>
              <w:t>Klinični odziv (CR</w:t>
            </w:r>
            <w:r w:rsidRPr="00303B9C">
              <w:rPr>
                <w:color w:val="000000" w:themeColor="text1"/>
              </w:rPr>
              <w:noBreakHyphen/>
              <w:t>100)</w:t>
            </w:r>
          </w:p>
        </w:tc>
        <w:tc>
          <w:tcPr>
            <w:tcW w:w="2165" w:type="dxa"/>
            <w:tcBorders>
              <w:top w:val="single" w:sz="4" w:space="0" w:color="auto"/>
              <w:left w:val="single" w:sz="4" w:space="0" w:color="auto"/>
              <w:bottom w:val="single" w:sz="4" w:space="0" w:color="auto"/>
              <w:right w:val="single" w:sz="4" w:space="0" w:color="auto"/>
            </w:tcBorders>
            <w:hideMark/>
          </w:tcPr>
          <w:p w14:paraId="18A02FF1" w14:textId="77777777" w:rsidR="00CC2E63" w:rsidRPr="00303B9C" w:rsidRDefault="00CC2E63" w:rsidP="009F3A93">
            <w:pPr>
              <w:jc w:val="center"/>
              <w:rPr>
                <w:color w:val="000000" w:themeColor="text1"/>
              </w:rPr>
            </w:pPr>
            <w:r w:rsidRPr="00303B9C">
              <w:rPr>
                <w:color w:val="000000" w:themeColor="text1"/>
              </w:rPr>
              <w:t>17 %</w:t>
            </w:r>
          </w:p>
        </w:tc>
        <w:tc>
          <w:tcPr>
            <w:tcW w:w="2165" w:type="dxa"/>
            <w:tcBorders>
              <w:top w:val="single" w:sz="4" w:space="0" w:color="auto"/>
              <w:left w:val="single" w:sz="4" w:space="0" w:color="auto"/>
              <w:bottom w:val="single" w:sz="4" w:space="0" w:color="auto"/>
              <w:right w:val="single" w:sz="4" w:space="0" w:color="auto"/>
            </w:tcBorders>
            <w:hideMark/>
          </w:tcPr>
          <w:p w14:paraId="545BE347" w14:textId="77777777" w:rsidR="00CC2E63" w:rsidRPr="00303B9C" w:rsidRDefault="00CC2E63" w:rsidP="009F3A93">
            <w:pPr>
              <w:jc w:val="center"/>
              <w:rPr>
                <w:color w:val="000000" w:themeColor="text1"/>
              </w:rPr>
            </w:pPr>
            <w:r w:rsidRPr="00303B9C">
              <w:rPr>
                <w:color w:val="000000" w:themeColor="text1"/>
              </w:rPr>
              <w:t>41 %*</w:t>
            </w:r>
          </w:p>
        </w:tc>
        <w:tc>
          <w:tcPr>
            <w:tcW w:w="2165" w:type="dxa"/>
            <w:tcBorders>
              <w:top w:val="single" w:sz="4" w:space="0" w:color="auto"/>
              <w:left w:val="single" w:sz="4" w:space="0" w:color="auto"/>
              <w:bottom w:val="single" w:sz="4" w:space="0" w:color="auto"/>
              <w:right w:val="single" w:sz="4" w:space="0" w:color="auto"/>
            </w:tcBorders>
            <w:hideMark/>
          </w:tcPr>
          <w:p w14:paraId="642AF382" w14:textId="77777777" w:rsidR="00CC2E63" w:rsidRPr="00303B9C" w:rsidRDefault="00CC2E63" w:rsidP="009F3A93">
            <w:pPr>
              <w:jc w:val="center"/>
              <w:rPr>
                <w:color w:val="000000" w:themeColor="text1"/>
              </w:rPr>
            </w:pPr>
            <w:r w:rsidRPr="00303B9C">
              <w:rPr>
                <w:color w:val="000000" w:themeColor="text1"/>
              </w:rPr>
              <w:t>48 %*</w:t>
            </w:r>
          </w:p>
        </w:tc>
      </w:tr>
      <w:tr w:rsidR="00CC2E63" w:rsidRPr="00303B9C" w14:paraId="4301B3A4" w14:textId="77777777" w:rsidTr="009F3A93">
        <w:tc>
          <w:tcPr>
            <w:tcW w:w="2808" w:type="dxa"/>
            <w:tcBorders>
              <w:top w:val="single" w:sz="4" w:space="0" w:color="auto"/>
              <w:left w:val="single" w:sz="4" w:space="0" w:color="auto"/>
              <w:bottom w:val="single" w:sz="4" w:space="0" w:color="auto"/>
              <w:right w:val="single" w:sz="4" w:space="0" w:color="auto"/>
            </w:tcBorders>
            <w:hideMark/>
          </w:tcPr>
          <w:p w14:paraId="6AE805B5" w14:textId="77777777" w:rsidR="00CC2E63" w:rsidRPr="00303B9C" w:rsidRDefault="00CC2E63" w:rsidP="009F3A93">
            <w:pPr>
              <w:ind w:left="288"/>
              <w:rPr>
                <w:color w:val="000000" w:themeColor="text1"/>
              </w:rPr>
            </w:pPr>
            <w:r w:rsidRPr="00303B9C">
              <w:rPr>
                <w:color w:val="000000" w:themeColor="text1"/>
              </w:rPr>
              <w:t>Bolniki v remisiji brez steroidov za ≥ 90 dni</w:t>
            </w:r>
            <w:r w:rsidRPr="00303B9C">
              <w:rPr>
                <w:color w:val="000000" w:themeColor="text1"/>
                <w:vertAlign w:val="superscript"/>
              </w:rPr>
              <w:t>a</w:t>
            </w:r>
          </w:p>
        </w:tc>
        <w:tc>
          <w:tcPr>
            <w:tcW w:w="2165" w:type="dxa"/>
            <w:tcBorders>
              <w:top w:val="single" w:sz="4" w:space="0" w:color="auto"/>
              <w:left w:val="single" w:sz="4" w:space="0" w:color="auto"/>
              <w:bottom w:val="single" w:sz="4" w:space="0" w:color="auto"/>
              <w:right w:val="single" w:sz="4" w:space="0" w:color="auto"/>
            </w:tcBorders>
            <w:hideMark/>
          </w:tcPr>
          <w:p w14:paraId="622FDFB9" w14:textId="77777777" w:rsidR="00CC2E63" w:rsidRPr="00303B9C" w:rsidRDefault="00CC2E63" w:rsidP="009F3A93">
            <w:pPr>
              <w:jc w:val="center"/>
              <w:rPr>
                <w:color w:val="000000" w:themeColor="text1"/>
              </w:rPr>
            </w:pPr>
            <w:r w:rsidRPr="00303B9C">
              <w:rPr>
                <w:color w:val="000000" w:themeColor="text1"/>
              </w:rPr>
              <w:t>5 % (3/66)</w:t>
            </w:r>
          </w:p>
        </w:tc>
        <w:tc>
          <w:tcPr>
            <w:tcW w:w="2165" w:type="dxa"/>
            <w:tcBorders>
              <w:top w:val="single" w:sz="4" w:space="0" w:color="auto"/>
              <w:left w:val="single" w:sz="4" w:space="0" w:color="auto"/>
              <w:bottom w:val="single" w:sz="4" w:space="0" w:color="auto"/>
              <w:right w:val="single" w:sz="4" w:space="0" w:color="auto"/>
            </w:tcBorders>
            <w:hideMark/>
          </w:tcPr>
          <w:p w14:paraId="61A6967E" w14:textId="77777777" w:rsidR="00CC2E63" w:rsidRPr="00303B9C" w:rsidRDefault="00CC2E63" w:rsidP="009F3A93">
            <w:pPr>
              <w:jc w:val="center"/>
              <w:rPr>
                <w:color w:val="000000" w:themeColor="text1"/>
              </w:rPr>
            </w:pPr>
            <w:r w:rsidRPr="00303B9C">
              <w:rPr>
                <w:color w:val="000000" w:themeColor="text1"/>
              </w:rPr>
              <w:t>29 % (17/58)*</w:t>
            </w:r>
          </w:p>
        </w:tc>
        <w:tc>
          <w:tcPr>
            <w:tcW w:w="2165" w:type="dxa"/>
            <w:tcBorders>
              <w:top w:val="single" w:sz="4" w:space="0" w:color="auto"/>
              <w:left w:val="single" w:sz="4" w:space="0" w:color="auto"/>
              <w:bottom w:val="single" w:sz="4" w:space="0" w:color="auto"/>
              <w:right w:val="single" w:sz="4" w:space="0" w:color="auto"/>
            </w:tcBorders>
            <w:hideMark/>
          </w:tcPr>
          <w:p w14:paraId="4EE85B41" w14:textId="77777777" w:rsidR="00CC2E63" w:rsidRPr="00303B9C" w:rsidRDefault="00CC2E63" w:rsidP="009F3A93">
            <w:pPr>
              <w:jc w:val="center"/>
              <w:rPr>
                <w:color w:val="000000" w:themeColor="text1"/>
              </w:rPr>
            </w:pPr>
            <w:r w:rsidRPr="00303B9C">
              <w:rPr>
                <w:color w:val="000000" w:themeColor="text1"/>
              </w:rPr>
              <w:t>20 % (15/74)**</w:t>
            </w:r>
          </w:p>
        </w:tc>
      </w:tr>
      <w:tr w:rsidR="00CC2E63" w:rsidRPr="00303B9C" w14:paraId="75B9F057" w14:textId="77777777" w:rsidTr="009F3A93">
        <w:tc>
          <w:tcPr>
            <w:tcW w:w="9303" w:type="dxa"/>
            <w:gridSpan w:val="4"/>
            <w:tcBorders>
              <w:top w:val="single" w:sz="4" w:space="0" w:color="auto"/>
              <w:left w:val="nil"/>
              <w:bottom w:val="nil"/>
              <w:right w:val="nil"/>
            </w:tcBorders>
          </w:tcPr>
          <w:p w14:paraId="33556B0D" w14:textId="77777777" w:rsidR="00CC2E63" w:rsidRPr="00725EA3" w:rsidRDefault="00CC2E63" w:rsidP="009F3A93">
            <w:pPr>
              <w:ind w:left="270" w:hanging="270"/>
              <w:rPr>
                <w:color w:val="000000" w:themeColor="text1"/>
                <w:sz w:val="20"/>
              </w:rPr>
            </w:pPr>
            <w:r w:rsidRPr="00725EA3">
              <w:rPr>
                <w:color w:val="000000" w:themeColor="text1"/>
                <w:sz w:val="20"/>
              </w:rPr>
              <w:t xml:space="preserve">* </w:t>
            </w:r>
            <w:r w:rsidRPr="00725EA3">
              <w:rPr>
                <w:color w:val="000000" w:themeColor="text1"/>
                <w:sz w:val="20"/>
              </w:rPr>
              <w:tab/>
              <w:t xml:space="preserve">p &lt; 0,001 za parne primerjave deležev med adalimumabom in placebom </w:t>
            </w:r>
          </w:p>
          <w:p w14:paraId="6EF8AEB5" w14:textId="77777777" w:rsidR="00CC2E63" w:rsidRPr="00725EA3" w:rsidRDefault="00CC2E63" w:rsidP="009F3A93">
            <w:pPr>
              <w:ind w:left="270" w:hanging="270"/>
              <w:rPr>
                <w:color w:val="000000" w:themeColor="text1"/>
                <w:sz w:val="20"/>
              </w:rPr>
            </w:pPr>
            <w:r w:rsidRPr="00725EA3">
              <w:rPr>
                <w:color w:val="000000" w:themeColor="text1"/>
                <w:sz w:val="20"/>
              </w:rPr>
              <w:t>**</w:t>
            </w:r>
            <w:r w:rsidRPr="00725EA3">
              <w:rPr>
                <w:color w:val="000000" w:themeColor="text1"/>
                <w:sz w:val="20"/>
              </w:rPr>
              <w:tab/>
              <w:t xml:space="preserve">p &lt; 0,02 za parne primerjave deležev med adalimumabom in placebom </w:t>
            </w:r>
          </w:p>
          <w:p w14:paraId="55533F8D" w14:textId="77777777" w:rsidR="00CC2E63" w:rsidRPr="00725EA3" w:rsidRDefault="00CC2E63" w:rsidP="009F3A93">
            <w:pPr>
              <w:ind w:left="270" w:hanging="270"/>
              <w:rPr>
                <w:color w:val="000000" w:themeColor="text1"/>
                <w:sz w:val="20"/>
              </w:rPr>
            </w:pPr>
            <w:r w:rsidRPr="00725EA3">
              <w:rPr>
                <w:color w:val="000000" w:themeColor="text1"/>
                <w:sz w:val="20"/>
                <w:vertAlign w:val="superscript"/>
              </w:rPr>
              <w:t>a</w:t>
            </w:r>
            <w:r w:rsidRPr="00725EA3">
              <w:rPr>
                <w:color w:val="000000" w:themeColor="text1"/>
                <w:sz w:val="20"/>
              </w:rPr>
              <w:t xml:space="preserve"> </w:t>
            </w:r>
            <w:r w:rsidRPr="00725EA3">
              <w:rPr>
                <w:color w:val="000000" w:themeColor="text1"/>
                <w:sz w:val="20"/>
              </w:rPr>
              <w:tab/>
              <w:t xml:space="preserve">Od tistih, ki so izhodiščno dobivali kortikosteroide. </w:t>
            </w:r>
          </w:p>
        </w:tc>
      </w:tr>
    </w:tbl>
    <w:p w14:paraId="79463DED" w14:textId="77777777" w:rsidR="00CC2E63" w:rsidRPr="00303B9C" w:rsidRDefault="00CC2E63" w:rsidP="00CC2E63">
      <w:pPr>
        <w:rPr>
          <w:color w:val="000000" w:themeColor="text1"/>
        </w:rPr>
      </w:pPr>
    </w:p>
    <w:p w14:paraId="16C2A4E9" w14:textId="77777777" w:rsidR="00CC2E63" w:rsidRPr="00303B9C" w:rsidRDefault="00CC2E63" w:rsidP="00CC2E63">
      <w:pPr>
        <w:pStyle w:val="BodyText"/>
        <w:widowControl/>
        <w:kinsoku w:val="0"/>
        <w:overflowPunct w:val="0"/>
        <w:ind w:left="0"/>
        <w:rPr>
          <w:color w:val="000000" w:themeColor="text1"/>
        </w:rPr>
      </w:pPr>
      <w:r w:rsidRPr="00303B9C">
        <w:rPr>
          <w:color w:val="000000" w:themeColor="text1"/>
        </w:rPr>
        <w:t>Med bolniki, ki so bili 4. teden brez odziva, se je do 12. tedna odzvalo 43 % tistih, ki so vzdrževalno dobivali adalimumab, in 30 % tistih, ki so vzdrževalno dobivali placebo. To kaže, da lahko nadaljnje zdravljenje do 12. tedna koristi nekaterim bolnikom, ki se ne odzovejo do 4. tedna. Zdravljenje prek 12. tedna ni prineslo pomembno več odzivov (glejte poglavje 4.2).</w:t>
      </w:r>
    </w:p>
    <w:p w14:paraId="443D4334" w14:textId="77777777" w:rsidR="00CC2E63" w:rsidRPr="00303B9C" w:rsidRDefault="00CC2E63" w:rsidP="00CC2E63">
      <w:pPr>
        <w:pStyle w:val="BodyText"/>
        <w:widowControl/>
        <w:kinsoku w:val="0"/>
        <w:overflowPunct w:val="0"/>
        <w:ind w:left="0"/>
        <w:rPr>
          <w:color w:val="000000" w:themeColor="text1"/>
        </w:rPr>
      </w:pPr>
    </w:p>
    <w:p w14:paraId="7D480372" w14:textId="77777777" w:rsidR="00CC2E63" w:rsidRPr="00303B9C" w:rsidRDefault="00CC2E63" w:rsidP="00CC2E63">
      <w:pPr>
        <w:pStyle w:val="BodyText"/>
        <w:widowControl/>
        <w:kinsoku w:val="0"/>
        <w:overflowPunct w:val="0"/>
        <w:ind w:left="0"/>
        <w:rPr>
          <w:color w:val="000000" w:themeColor="text1"/>
        </w:rPr>
      </w:pPr>
      <w:r w:rsidRPr="00303B9C">
        <w:rPr>
          <w:color w:val="000000" w:themeColor="text1"/>
        </w:rPr>
        <w:t xml:space="preserve">Med odprtim obdobjem zdravljenja z adalimumabom so vsaj 3 leta spremljali 117/276 bolnikov iz študije Crohnove bolezni I ter 272/777 bolnikov iz študij Crohnove bolezni II in III. Klinična remisija </w:t>
      </w:r>
      <w:r w:rsidRPr="00303B9C">
        <w:rPr>
          <w:color w:val="000000" w:themeColor="text1"/>
        </w:rPr>
        <w:lastRenderedPageBreak/>
        <w:t>se je nadaljevala pri 88 od prvih in pri 189 od drugih bolnikov. Klinični odziv (CR-100) se je ohranil pri 102 od prvih in 233 od drugih bolnikov.</w:t>
      </w:r>
    </w:p>
    <w:p w14:paraId="4EB91949" w14:textId="77777777" w:rsidR="00CC2E63" w:rsidRPr="00303B9C" w:rsidRDefault="00CC2E63" w:rsidP="00CC2E63">
      <w:pPr>
        <w:pStyle w:val="BodyText"/>
        <w:widowControl/>
        <w:kinsoku w:val="0"/>
        <w:overflowPunct w:val="0"/>
        <w:ind w:left="0"/>
        <w:rPr>
          <w:color w:val="000000" w:themeColor="text1"/>
        </w:rPr>
      </w:pPr>
    </w:p>
    <w:p w14:paraId="2E0BDC83" w14:textId="77777777" w:rsidR="00CC2E63" w:rsidRPr="00303B9C" w:rsidRDefault="00CC2E63" w:rsidP="00CC2E63">
      <w:pPr>
        <w:pStyle w:val="BodyText"/>
        <w:keepNext/>
        <w:widowControl/>
        <w:kinsoku w:val="0"/>
        <w:overflowPunct w:val="0"/>
        <w:ind w:left="0"/>
        <w:rPr>
          <w:color w:val="000000" w:themeColor="text1"/>
        </w:rPr>
      </w:pPr>
      <w:r w:rsidRPr="00303B9C">
        <w:rPr>
          <w:i/>
          <w:iCs/>
          <w:color w:val="000000" w:themeColor="text1"/>
          <w:u w:val="single"/>
        </w:rPr>
        <w:t>Kakovost življenja</w:t>
      </w:r>
    </w:p>
    <w:p w14:paraId="18176303" w14:textId="77777777" w:rsidR="00CC2E63" w:rsidRPr="00303B9C" w:rsidRDefault="00CC2E63" w:rsidP="00CC2E63">
      <w:pPr>
        <w:pStyle w:val="BodyText"/>
        <w:keepNext/>
        <w:widowControl/>
        <w:kinsoku w:val="0"/>
        <w:overflowPunct w:val="0"/>
        <w:ind w:left="0"/>
        <w:rPr>
          <w:i/>
          <w:iCs/>
          <w:color w:val="000000" w:themeColor="text1"/>
          <w:szCs w:val="15"/>
        </w:rPr>
      </w:pPr>
    </w:p>
    <w:p w14:paraId="543E2043" w14:textId="77777777" w:rsidR="00CC2E63" w:rsidRPr="00303B9C" w:rsidRDefault="00CC2E63" w:rsidP="00CC2E63">
      <w:pPr>
        <w:pStyle w:val="BodyText"/>
        <w:widowControl/>
        <w:kinsoku w:val="0"/>
        <w:overflowPunct w:val="0"/>
        <w:ind w:left="0"/>
        <w:rPr>
          <w:color w:val="000000" w:themeColor="text1"/>
        </w:rPr>
      </w:pPr>
      <w:r w:rsidRPr="00303B9C">
        <w:rPr>
          <w:color w:val="000000" w:themeColor="text1"/>
        </w:rPr>
        <w:t>Študiji pri Crohnovi bolezni I in II sta pokazali statistično pomembno izboljšanje celotnega seštevka po vprašalniku IBDQ (vprašalnik, specifičen za vnetno bolezen črevesa) do 4. tedna pri bolnikih, randomiziranih na shemi z adalimumabom 80/40 mg in 160/80 mg, v primerjavi s placebom; razliko 26. in 56. teden je v skupinah, zdravljenih z adalimumabom, v primerjavi s placebom pokazala tudi študija pri Crohnovi bolezni III.</w:t>
      </w:r>
    </w:p>
    <w:p w14:paraId="6E6890B0" w14:textId="77777777" w:rsidR="00C46587" w:rsidRPr="00303B9C" w:rsidRDefault="00C46587" w:rsidP="00982118">
      <w:pPr>
        <w:rPr>
          <w:color w:val="000000" w:themeColor="text1"/>
        </w:rPr>
      </w:pPr>
    </w:p>
    <w:p w14:paraId="3C83B4C9" w14:textId="77777777" w:rsidR="00C46587" w:rsidRPr="00303B9C" w:rsidRDefault="00C46587" w:rsidP="00DC3A99">
      <w:pPr>
        <w:keepNext/>
        <w:rPr>
          <w:i/>
          <w:color w:val="000000" w:themeColor="text1"/>
        </w:rPr>
      </w:pPr>
      <w:r w:rsidRPr="00303B9C">
        <w:rPr>
          <w:i/>
          <w:color w:val="000000" w:themeColor="text1"/>
        </w:rPr>
        <w:t xml:space="preserve">Ulcerozni kolitis </w:t>
      </w:r>
    </w:p>
    <w:p w14:paraId="23BB5ECF" w14:textId="77777777" w:rsidR="00C46587" w:rsidRPr="00303B9C" w:rsidRDefault="00C46587" w:rsidP="00DC3A99">
      <w:pPr>
        <w:keepNext/>
        <w:rPr>
          <w:color w:val="000000" w:themeColor="text1"/>
        </w:rPr>
      </w:pPr>
    </w:p>
    <w:p w14:paraId="6630F23B" w14:textId="77777777" w:rsidR="00C46587" w:rsidRPr="00303B9C" w:rsidRDefault="00C46587" w:rsidP="00982118">
      <w:pPr>
        <w:rPr>
          <w:color w:val="000000" w:themeColor="text1"/>
        </w:rPr>
      </w:pPr>
      <w:r w:rsidRPr="00303B9C">
        <w:rPr>
          <w:color w:val="000000" w:themeColor="text1"/>
        </w:rPr>
        <w:t xml:space="preserve">Varnost in učinkovitost večkratnih odmerkov adalimumaba so ocenili pri odraslih z zmernim do hudo aktivnim ulceroznim kolitisom (ocena Mayo od 6 do 12 z endoskopsko podoceno 2 do 3) v randomiziranih, dvojno slepih, s placebom </w:t>
      </w:r>
      <w:r w:rsidR="00515074" w:rsidRPr="00303B9C">
        <w:rPr>
          <w:color w:val="000000" w:themeColor="text1"/>
        </w:rPr>
        <w:t>nadzorovanih</w:t>
      </w:r>
      <w:r w:rsidRPr="00303B9C">
        <w:rPr>
          <w:color w:val="000000" w:themeColor="text1"/>
        </w:rPr>
        <w:t xml:space="preserve"> študijah. </w:t>
      </w:r>
    </w:p>
    <w:p w14:paraId="7EC9A2C3" w14:textId="77777777" w:rsidR="00C46587" w:rsidRPr="00303B9C" w:rsidRDefault="00C46587" w:rsidP="00982118">
      <w:pPr>
        <w:rPr>
          <w:color w:val="000000" w:themeColor="text1"/>
        </w:rPr>
      </w:pPr>
    </w:p>
    <w:p w14:paraId="1876112C" w14:textId="77777777" w:rsidR="00C46587" w:rsidRPr="00303B9C" w:rsidRDefault="00C46587" w:rsidP="00982118">
      <w:pPr>
        <w:rPr>
          <w:color w:val="000000" w:themeColor="text1"/>
        </w:rPr>
      </w:pPr>
      <w:r w:rsidRPr="00303B9C">
        <w:rPr>
          <w:color w:val="000000" w:themeColor="text1"/>
        </w:rPr>
        <w:t>V študiji</w:t>
      </w:r>
      <w:r w:rsidR="00A7242D" w:rsidRPr="00303B9C">
        <w:rPr>
          <w:color w:val="000000" w:themeColor="text1"/>
        </w:rPr>
        <w:t xml:space="preserve"> UK</w:t>
      </w:r>
      <w:r w:rsidRPr="00303B9C">
        <w:rPr>
          <w:color w:val="000000" w:themeColor="text1"/>
        </w:rPr>
        <w:t>-I so 390</w:t>
      </w:r>
      <w:r w:rsidR="00D76DD7" w:rsidRPr="00303B9C">
        <w:rPr>
          <w:color w:val="000000" w:themeColor="text1"/>
        </w:rPr>
        <w:t xml:space="preserve"> </w:t>
      </w:r>
      <w:r w:rsidRPr="00303B9C">
        <w:rPr>
          <w:color w:val="000000" w:themeColor="text1"/>
        </w:rPr>
        <w:t>bolnikov, ki še niso prejemali antagonista TNF, randomizirali bodisi na placebo 0. in 2.</w:t>
      </w:r>
      <w:r w:rsidR="00D76DD7" w:rsidRPr="00303B9C">
        <w:rPr>
          <w:color w:val="000000" w:themeColor="text1"/>
        </w:rPr>
        <w:t xml:space="preserve"> </w:t>
      </w:r>
      <w:r w:rsidRPr="00303B9C">
        <w:rPr>
          <w:color w:val="000000" w:themeColor="text1"/>
        </w:rPr>
        <w:t xml:space="preserve">teden, na adalimumab </w:t>
      </w:r>
      <w:r w:rsidR="00CC2E63" w:rsidRPr="00303B9C">
        <w:rPr>
          <w:color w:val="000000" w:themeColor="text1"/>
        </w:rPr>
        <w:t xml:space="preserve">160 mg </w:t>
      </w:r>
      <w:r w:rsidRPr="00303B9C">
        <w:rPr>
          <w:color w:val="000000" w:themeColor="text1"/>
        </w:rPr>
        <w:t>0. teden in 80 mg 2.</w:t>
      </w:r>
      <w:r w:rsidR="00D76DD7" w:rsidRPr="00303B9C">
        <w:rPr>
          <w:color w:val="000000" w:themeColor="text1"/>
        </w:rPr>
        <w:t xml:space="preserve"> </w:t>
      </w:r>
      <w:r w:rsidRPr="00303B9C">
        <w:rPr>
          <w:color w:val="000000" w:themeColor="text1"/>
        </w:rPr>
        <w:t>teden, ali na 80 mg 0.</w:t>
      </w:r>
      <w:r w:rsidR="00D76DD7" w:rsidRPr="00303B9C">
        <w:rPr>
          <w:color w:val="000000" w:themeColor="text1"/>
        </w:rPr>
        <w:t xml:space="preserve"> </w:t>
      </w:r>
      <w:r w:rsidRPr="00303B9C">
        <w:rPr>
          <w:color w:val="000000" w:themeColor="text1"/>
        </w:rPr>
        <w:t>teden in 40 mg 2.</w:t>
      </w:r>
      <w:r w:rsidR="00D76DD7" w:rsidRPr="00303B9C">
        <w:rPr>
          <w:color w:val="000000" w:themeColor="text1"/>
        </w:rPr>
        <w:t xml:space="preserve"> </w:t>
      </w:r>
      <w:r w:rsidRPr="00303B9C">
        <w:rPr>
          <w:color w:val="000000" w:themeColor="text1"/>
        </w:rPr>
        <w:t>teden. Po 2.</w:t>
      </w:r>
      <w:r w:rsidR="00C0597D" w:rsidRPr="00303B9C">
        <w:rPr>
          <w:color w:val="000000" w:themeColor="text1"/>
        </w:rPr>
        <w:t> </w:t>
      </w:r>
      <w:r w:rsidRPr="00303B9C">
        <w:rPr>
          <w:color w:val="000000" w:themeColor="text1"/>
        </w:rPr>
        <w:t>tednu so bolniki v obeh krakih z adalimumabom prejemali 40 mg vsak drugi teden. Klinično remisijo (opredeljeno kot ocena Mayo</w:t>
      </w:r>
      <w:r w:rsidR="00D76DD7" w:rsidRPr="00303B9C">
        <w:rPr>
          <w:color w:val="000000" w:themeColor="text1"/>
        </w:rPr>
        <w:t xml:space="preserve"> </w:t>
      </w:r>
      <w:r w:rsidRPr="00303B9C">
        <w:rPr>
          <w:color w:val="000000" w:themeColor="text1"/>
        </w:rPr>
        <w:t>≤</w:t>
      </w:r>
      <w:r w:rsidR="00D76DD7" w:rsidRPr="00303B9C">
        <w:rPr>
          <w:color w:val="000000" w:themeColor="text1"/>
        </w:rPr>
        <w:t xml:space="preserve"> </w:t>
      </w:r>
      <w:r w:rsidRPr="00303B9C">
        <w:rPr>
          <w:color w:val="000000" w:themeColor="text1"/>
        </w:rPr>
        <w:t>2 in nobena podocena &gt;</w:t>
      </w:r>
      <w:r w:rsidR="00D76DD7" w:rsidRPr="00303B9C">
        <w:rPr>
          <w:color w:val="000000" w:themeColor="text1"/>
        </w:rPr>
        <w:t xml:space="preserve"> </w:t>
      </w:r>
      <w:r w:rsidRPr="00303B9C">
        <w:rPr>
          <w:color w:val="000000" w:themeColor="text1"/>
        </w:rPr>
        <w:t>1) so ocenili 8.</w:t>
      </w:r>
      <w:r w:rsidR="00D76DD7" w:rsidRPr="00303B9C">
        <w:rPr>
          <w:color w:val="000000" w:themeColor="text1"/>
        </w:rPr>
        <w:t xml:space="preserve"> </w:t>
      </w:r>
      <w:r w:rsidRPr="00303B9C">
        <w:rPr>
          <w:color w:val="000000" w:themeColor="text1"/>
        </w:rPr>
        <w:t xml:space="preserve">teden. </w:t>
      </w:r>
    </w:p>
    <w:p w14:paraId="047D820E" w14:textId="77777777" w:rsidR="00C46587" w:rsidRPr="00303B9C" w:rsidRDefault="00C46587" w:rsidP="00982118">
      <w:pPr>
        <w:rPr>
          <w:color w:val="000000" w:themeColor="text1"/>
        </w:rPr>
      </w:pPr>
    </w:p>
    <w:p w14:paraId="5DF307FC" w14:textId="77777777" w:rsidR="00C46587" w:rsidRPr="00303B9C" w:rsidRDefault="00C46587" w:rsidP="00982118">
      <w:pPr>
        <w:rPr>
          <w:color w:val="000000" w:themeColor="text1"/>
        </w:rPr>
      </w:pPr>
      <w:r w:rsidRPr="00303B9C">
        <w:rPr>
          <w:color w:val="000000" w:themeColor="text1"/>
        </w:rPr>
        <w:t>V študiji</w:t>
      </w:r>
      <w:r w:rsidR="00A7242D" w:rsidRPr="00303B9C">
        <w:rPr>
          <w:color w:val="000000" w:themeColor="text1"/>
        </w:rPr>
        <w:t xml:space="preserve"> UK</w:t>
      </w:r>
      <w:r w:rsidRPr="00303B9C">
        <w:rPr>
          <w:color w:val="000000" w:themeColor="text1"/>
        </w:rPr>
        <w:t>-II je 248</w:t>
      </w:r>
      <w:r w:rsidR="00D76DD7" w:rsidRPr="00303B9C">
        <w:rPr>
          <w:color w:val="000000" w:themeColor="text1"/>
        </w:rPr>
        <w:t xml:space="preserve"> </w:t>
      </w:r>
      <w:r w:rsidRPr="00303B9C">
        <w:rPr>
          <w:color w:val="000000" w:themeColor="text1"/>
        </w:rPr>
        <w:t>bolnikov dobilo 160 mg adalimumaba 0.</w:t>
      </w:r>
      <w:r w:rsidR="00D76DD7" w:rsidRPr="00303B9C">
        <w:rPr>
          <w:color w:val="000000" w:themeColor="text1"/>
        </w:rPr>
        <w:t xml:space="preserve"> </w:t>
      </w:r>
      <w:r w:rsidRPr="00303B9C">
        <w:rPr>
          <w:color w:val="000000" w:themeColor="text1"/>
        </w:rPr>
        <w:t>teden, 80 mg 2.</w:t>
      </w:r>
      <w:r w:rsidR="00D76DD7" w:rsidRPr="00303B9C">
        <w:rPr>
          <w:color w:val="000000" w:themeColor="text1"/>
        </w:rPr>
        <w:t xml:space="preserve"> </w:t>
      </w:r>
      <w:r w:rsidRPr="00303B9C">
        <w:rPr>
          <w:color w:val="000000" w:themeColor="text1"/>
        </w:rPr>
        <w:t>teden in nato 40 mg vsak drugi teden, 246</w:t>
      </w:r>
      <w:r w:rsidR="00D76DD7" w:rsidRPr="00303B9C">
        <w:rPr>
          <w:color w:val="000000" w:themeColor="text1"/>
        </w:rPr>
        <w:t xml:space="preserve"> </w:t>
      </w:r>
      <w:r w:rsidRPr="00303B9C">
        <w:rPr>
          <w:color w:val="000000" w:themeColor="text1"/>
        </w:rPr>
        <w:t>bolnikov pa je dobivalo placebo. Klinične rezultate so ocenili glede indukcije remisije 8.</w:t>
      </w:r>
      <w:r w:rsidR="00D76DD7" w:rsidRPr="00303B9C">
        <w:rPr>
          <w:color w:val="000000" w:themeColor="text1"/>
        </w:rPr>
        <w:t xml:space="preserve"> </w:t>
      </w:r>
      <w:r w:rsidRPr="00303B9C">
        <w:rPr>
          <w:color w:val="000000" w:themeColor="text1"/>
        </w:rPr>
        <w:t>teden in glede ohranitve remisije 52.</w:t>
      </w:r>
      <w:r w:rsidR="00D76DD7" w:rsidRPr="00303B9C">
        <w:rPr>
          <w:color w:val="000000" w:themeColor="text1"/>
        </w:rPr>
        <w:t xml:space="preserve"> </w:t>
      </w:r>
      <w:r w:rsidRPr="00303B9C">
        <w:rPr>
          <w:color w:val="000000" w:themeColor="text1"/>
        </w:rPr>
        <w:t xml:space="preserve">teden. </w:t>
      </w:r>
    </w:p>
    <w:p w14:paraId="4F863187" w14:textId="77777777" w:rsidR="00C46587" w:rsidRPr="00303B9C" w:rsidRDefault="00C46587" w:rsidP="00982118">
      <w:pPr>
        <w:rPr>
          <w:color w:val="000000" w:themeColor="text1"/>
        </w:rPr>
      </w:pPr>
    </w:p>
    <w:p w14:paraId="6A26DFDB" w14:textId="77777777" w:rsidR="00C46587" w:rsidRPr="00303B9C" w:rsidRDefault="00C46587" w:rsidP="00982118">
      <w:pPr>
        <w:rPr>
          <w:color w:val="000000" w:themeColor="text1"/>
        </w:rPr>
      </w:pPr>
      <w:r w:rsidRPr="00303B9C">
        <w:rPr>
          <w:color w:val="000000" w:themeColor="text1"/>
        </w:rPr>
        <w:t xml:space="preserve">Bolniki, ki so za indukcijo dobili 160/80 mg adalimumaba, so 8. teden v primerjavi s placebom dosegli klinično remisijo v statistično </w:t>
      </w:r>
      <w:r w:rsidR="008B5319" w:rsidRPr="00303B9C">
        <w:rPr>
          <w:color w:val="000000" w:themeColor="text1"/>
        </w:rPr>
        <w:t xml:space="preserve">pomembno </w:t>
      </w:r>
      <w:r w:rsidRPr="00303B9C">
        <w:rPr>
          <w:color w:val="000000" w:themeColor="text1"/>
        </w:rPr>
        <w:t>večjem odstotku tako v študiji</w:t>
      </w:r>
      <w:r w:rsidR="00A7242D" w:rsidRPr="00303B9C">
        <w:rPr>
          <w:color w:val="000000" w:themeColor="text1"/>
        </w:rPr>
        <w:t xml:space="preserve"> UK</w:t>
      </w:r>
      <w:r w:rsidRPr="00303B9C">
        <w:rPr>
          <w:color w:val="000000" w:themeColor="text1"/>
        </w:rPr>
        <w:t>-I (18</w:t>
      </w:r>
      <w:r w:rsidR="00D76DD7" w:rsidRPr="00303B9C">
        <w:rPr>
          <w:color w:val="000000" w:themeColor="text1"/>
        </w:rPr>
        <w:t xml:space="preserve"> </w:t>
      </w:r>
      <w:r w:rsidRPr="00303B9C">
        <w:rPr>
          <w:color w:val="000000" w:themeColor="text1"/>
        </w:rPr>
        <w:t>% v primerjavi z 9</w:t>
      </w:r>
      <w:r w:rsidR="00D76DD7" w:rsidRPr="00303B9C">
        <w:rPr>
          <w:color w:val="000000" w:themeColor="text1"/>
        </w:rPr>
        <w:t xml:space="preserve"> </w:t>
      </w:r>
      <w:r w:rsidRPr="00303B9C">
        <w:rPr>
          <w:color w:val="000000" w:themeColor="text1"/>
        </w:rPr>
        <w:t>%, p</w:t>
      </w:r>
      <w:r w:rsidR="00D76DD7" w:rsidRPr="00303B9C">
        <w:rPr>
          <w:color w:val="000000" w:themeColor="text1"/>
        </w:rPr>
        <w:t xml:space="preserve"> </w:t>
      </w:r>
      <w:r w:rsidRPr="00303B9C">
        <w:rPr>
          <w:color w:val="000000" w:themeColor="text1"/>
        </w:rPr>
        <w:t>=</w:t>
      </w:r>
      <w:r w:rsidR="00D76DD7" w:rsidRPr="00303B9C">
        <w:rPr>
          <w:color w:val="000000" w:themeColor="text1"/>
        </w:rPr>
        <w:t xml:space="preserve"> </w:t>
      </w:r>
      <w:r w:rsidRPr="00303B9C">
        <w:rPr>
          <w:color w:val="000000" w:themeColor="text1"/>
        </w:rPr>
        <w:t>0,031) kot v študiji</w:t>
      </w:r>
      <w:r w:rsidR="00A7242D" w:rsidRPr="00303B9C">
        <w:rPr>
          <w:color w:val="000000" w:themeColor="text1"/>
        </w:rPr>
        <w:t xml:space="preserve"> UK</w:t>
      </w:r>
      <w:r w:rsidRPr="00303B9C">
        <w:rPr>
          <w:color w:val="000000" w:themeColor="text1"/>
        </w:rPr>
        <w:t>-II (17</w:t>
      </w:r>
      <w:r w:rsidR="00D76DD7" w:rsidRPr="00303B9C">
        <w:rPr>
          <w:color w:val="000000" w:themeColor="text1"/>
        </w:rPr>
        <w:t xml:space="preserve"> </w:t>
      </w:r>
      <w:r w:rsidRPr="00303B9C">
        <w:rPr>
          <w:color w:val="000000" w:themeColor="text1"/>
        </w:rPr>
        <w:t>% v primerjavi z 9</w:t>
      </w:r>
      <w:r w:rsidR="00D76DD7" w:rsidRPr="00303B9C">
        <w:rPr>
          <w:color w:val="000000" w:themeColor="text1"/>
        </w:rPr>
        <w:t xml:space="preserve"> </w:t>
      </w:r>
      <w:r w:rsidRPr="00303B9C">
        <w:rPr>
          <w:color w:val="000000" w:themeColor="text1"/>
        </w:rPr>
        <w:t>%, p</w:t>
      </w:r>
      <w:r w:rsidR="00D76DD7" w:rsidRPr="00303B9C">
        <w:rPr>
          <w:color w:val="000000" w:themeColor="text1"/>
        </w:rPr>
        <w:t xml:space="preserve"> </w:t>
      </w:r>
      <w:r w:rsidRPr="00303B9C">
        <w:rPr>
          <w:color w:val="000000" w:themeColor="text1"/>
        </w:rPr>
        <w:t>=</w:t>
      </w:r>
      <w:r w:rsidR="00D76DD7" w:rsidRPr="00303B9C">
        <w:rPr>
          <w:color w:val="000000" w:themeColor="text1"/>
        </w:rPr>
        <w:t xml:space="preserve"> </w:t>
      </w:r>
      <w:r w:rsidRPr="00303B9C">
        <w:rPr>
          <w:color w:val="000000" w:themeColor="text1"/>
        </w:rPr>
        <w:t>0,019). V študiji</w:t>
      </w:r>
      <w:r w:rsidR="00A7242D" w:rsidRPr="00303B9C">
        <w:rPr>
          <w:color w:val="000000" w:themeColor="text1"/>
        </w:rPr>
        <w:t xml:space="preserve"> UK</w:t>
      </w:r>
      <w:r w:rsidRPr="00303B9C">
        <w:rPr>
          <w:color w:val="000000" w:themeColor="text1"/>
        </w:rPr>
        <w:t>-II je bilo 21/41</w:t>
      </w:r>
      <w:r w:rsidR="00C0597D" w:rsidRPr="00303B9C">
        <w:rPr>
          <w:color w:val="000000" w:themeColor="text1"/>
        </w:rPr>
        <w:t> </w:t>
      </w:r>
      <w:r w:rsidRPr="00303B9C">
        <w:rPr>
          <w:color w:val="000000" w:themeColor="text1"/>
        </w:rPr>
        <w:t>bolnikov (51</w:t>
      </w:r>
      <w:r w:rsidR="00D76DD7" w:rsidRPr="00303B9C">
        <w:rPr>
          <w:color w:val="000000" w:themeColor="text1"/>
        </w:rPr>
        <w:t xml:space="preserve"> </w:t>
      </w:r>
      <w:r w:rsidRPr="00303B9C">
        <w:rPr>
          <w:color w:val="000000" w:themeColor="text1"/>
        </w:rPr>
        <w:t>%), ki so bili zdravljeni z adalimumabom in so dosegli remisijo 8.</w:t>
      </w:r>
      <w:r w:rsidR="00D76DD7" w:rsidRPr="00303B9C">
        <w:rPr>
          <w:color w:val="000000" w:themeColor="text1"/>
        </w:rPr>
        <w:t xml:space="preserve"> </w:t>
      </w:r>
      <w:r w:rsidRPr="00303B9C">
        <w:rPr>
          <w:color w:val="000000" w:themeColor="text1"/>
        </w:rPr>
        <w:t>teden, v remisiji 52.</w:t>
      </w:r>
      <w:r w:rsidR="00C0597D" w:rsidRPr="00303B9C">
        <w:rPr>
          <w:color w:val="000000" w:themeColor="text1"/>
        </w:rPr>
        <w:t> </w:t>
      </w:r>
      <w:r w:rsidRPr="00303B9C">
        <w:rPr>
          <w:color w:val="000000" w:themeColor="text1"/>
        </w:rPr>
        <w:t xml:space="preserve">teden. </w:t>
      </w:r>
    </w:p>
    <w:p w14:paraId="7066D043" w14:textId="77777777" w:rsidR="00C46587" w:rsidRPr="00303B9C" w:rsidRDefault="00C46587" w:rsidP="00982118">
      <w:pPr>
        <w:rPr>
          <w:color w:val="000000" w:themeColor="text1"/>
        </w:rPr>
      </w:pPr>
    </w:p>
    <w:p w14:paraId="33509646" w14:textId="77777777" w:rsidR="00C46587" w:rsidRPr="00303B9C" w:rsidRDefault="00C46587" w:rsidP="00982118">
      <w:pPr>
        <w:rPr>
          <w:color w:val="000000" w:themeColor="text1"/>
        </w:rPr>
      </w:pPr>
      <w:r w:rsidRPr="00303B9C">
        <w:rPr>
          <w:color w:val="000000" w:themeColor="text1"/>
        </w:rPr>
        <w:t>Rezultate celotne populacije v študiji</w:t>
      </w:r>
      <w:r w:rsidR="00A7242D" w:rsidRPr="00303B9C">
        <w:rPr>
          <w:color w:val="000000" w:themeColor="text1"/>
        </w:rPr>
        <w:t xml:space="preserve"> UK</w:t>
      </w:r>
      <w:r w:rsidRPr="00303B9C">
        <w:rPr>
          <w:color w:val="000000" w:themeColor="text1"/>
        </w:rPr>
        <w:t>-II prikazuje preglednica</w:t>
      </w:r>
      <w:r w:rsidR="00D76DD7" w:rsidRPr="00303B9C">
        <w:rPr>
          <w:color w:val="000000" w:themeColor="text1"/>
        </w:rPr>
        <w:t xml:space="preserve"> </w:t>
      </w:r>
      <w:r w:rsidR="0081134D" w:rsidRPr="00303B9C">
        <w:rPr>
          <w:color w:val="000000" w:themeColor="text1"/>
        </w:rPr>
        <w:t>23</w:t>
      </w:r>
      <w:r w:rsidRPr="00303B9C">
        <w:rPr>
          <w:color w:val="000000" w:themeColor="text1"/>
        </w:rPr>
        <w:t xml:space="preserve">. </w:t>
      </w:r>
    </w:p>
    <w:p w14:paraId="35A1BFB1" w14:textId="77777777" w:rsidR="00C46587" w:rsidRPr="00303B9C" w:rsidRDefault="00C46587" w:rsidP="00982118">
      <w:pPr>
        <w:rPr>
          <w:color w:val="000000" w:themeColor="text1"/>
        </w:rPr>
      </w:pPr>
    </w:p>
    <w:p w14:paraId="1943AEFD" w14:textId="77777777" w:rsidR="00C46587" w:rsidRPr="00303B9C" w:rsidRDefault="00C46587" w:rsidP="00511FE2">
      <w:pPr>
        <w:keepNext/>
        <w:rPr>
          <w:b/>
          <w:color w:val="000000" w:themeColor="text1"/>
        </w:rPr>
      </w:pPr>
      <w:r w:rsidRPr="00303B9C">
        <w:rPr>
          <w:b/>
          <w:color w:val="000000" w:themeColor="text1"/>
        </w:rPr>
        <w:t xml:space="preserve">Preglednica </w:t>
      </w:r>
      <w:r w:rsidR="0081134D" w:rsidRPr="00303B9C">
        <w:rPr>
          <w:b/>
          <w:color w:val="000000" w:themeColor="text1"/>
        </w:rPr>
        <w:t>23</w:t>
      </w:r>
      <w:r w:rsidR="004E675C" w:rsidRPr="00303B9C">
        <w:rPr>
          <w:b/>
          <w:color w:val="000000" w:themeColor="text1"/>
        </w:rPr>
        <w:t xml:space="preserve">. </w:t>
      </w:r>
      <w:r w:rsidRPr="00303B9C">
        <w:rPr>
          <w:b/>
          <w:color w:val="000000" w:themeColor="text1"/>
        </w:rPr>
        <w:t>Odziv, remisija in celjenje sluznice v študiji</w:t>
      </w:r>
      <w:r w:rsidR="00A7242D" w:rsidRPr="00303B9C">
        <w:rPr>
          <w:b/>
          <w:color w:val="000000" w:themeColor="text1"/>
        </w:rPr>
        <w:t xml:space="preserve"> UK</w:t>
      </w:r>
      <w:r w:rsidRPr="00303B9C">
        <w:rPr>
          <w:b/>
          <w:color w:val="000000" w:themeColor="text1"/>
        </w:rPr>
        <w:noBreakHyphen/>
        <w:t>II (odstotek bolnikov)</w:t>
      </w:r>
    </w:p>
    <w:p w14:paraId="549CD08A" w14:textId="77777777" w:rsidR="003B563C" w:rsidRPr="00303B9C" w:rsidRDefault="003B563C" w:rsidP="00511FE2">
      <w:pPr>
        <w:keepNext/>
        <w:rPr>
          <w:color w:val="000000" w:themeColor="text1"/>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99"/>
        <w:gridCol w:w="2948"/>
        <w:gridCol w:w="2218"/>
      </w:tblGrid>
      <w:tr w:rsidR="00C46587" w:rsidRPr="00303B9C" w14:paraId="6EE46D36" w14:textId="77777777" w:rsidTr="00EA7409">
        <w:trPr>
          <w:jc w:val="center"/>
        </w:trPr>
        <w:tc>
          <w:tcPr>
            <w:tcW w:w="4012" w:type="dxa"/>
          </w:tcPr>
          <w:p w14:paraId="1EF9138E" w14:textId="77777777" w:rsidR="00C46587" w:rsidRPr="00303B9C" w:rsidRDefault="00C46587" w:rsidP="00982118">
            <w:pPr>
              <w:keepNext/>
              <w:jc w:val="center"/>
              <w:rPr>
                <w:color w:val="000000" w:themeColor="text1"/>
              </w:rPr>
            </w:pPr>
          </w:p>
        </w:tc>
        <w:tc>
          <w:tcPr>
            <w:tcW w:w="3038" w:type="dxa"/>
            <w:hideMark/>
          </w:tcPr>
          <w:p w14:paraId="546FE4C2" w14:textId="77777777" w:rsidR="00C46587" w:rsidRPr="00303B9C" w:rsidRDefault="00C46587" w:rsidP="00982118">
            <w:pPr>
              <w:keepNext/>
              <w:jc w:val="center"/>
              <w:rPr>
                <w:b/>
                <w:color w:val="000000" w:themeColor="text1"/>
              </w:rPr>
            </w:pPr>
            <w:r w:rsidRPr="00303B9C">
              <w:rPr>
                <w:b/>
                <w:color w:val="000000" w:themeColor="text1"/>
              </w:rPr>
              <w:t>Placebo</w:t>
            </w:r>
          </w:p>
        </w:tc>
        <w:tc>
          <w:tcPr>
            <w:tcW w:w="2253" w:type="dxa"/>
            <w:hideMark/>
          </w:tcPr>
          <w:p w14:paraId="63A7CCD4" w14:textId="77777777" w:rsidR="00C46587" w:rsidRPr="00303B9C" w:rsidRDefault="005A4709" w:rsidP="00982118">
            <w:pPr>
              <w:keepNext/>
              <w:jc w:val="center"/>
              <w:rPr>
                <w:b/>
                <w:color w:val="000000" w:themeColor="text1"/>
              </w:rPr>
            </w:pPr>
            <w:r w:rsidRPr="00303B9C">
              <w:rPr>
                <w:b/>
                <w:color w:val="000000" w:themeColor="text1"/>
              </w:rPr>
              <w:t>Adalimumab 40 mg</w:t>
            </w:r>
          </w:p>
          <w:p w14:paraId="3769BF80" w14:textId="77777777" w:rsidR="00C46587" w:rsidRPr="00303B9C" w:rsidRDefault="00C46587" w:rsidP="00982118">
            <w:pPr>
              <w:keepNext/>
              <w:jc w:val="center"/>
              <w:rPr>
                <w:b/>
                <w:color w:val="000000" w:themeColor="text1"/>
              </w:rPr>
            </w:pPr>
            <w:r w:rsidRPr="00303B9C">
              <w:rPr>
                <w:b/>
                <w:color w:val="000000" w:themeColor="text1"/>
              </w:rPr>
              <w:t>vsak drugi teden</w:t>
            </w:r>
          </w:p>
        </w:tc>
      </w:tr>
      <w:tr w:rsidR="00C46587" w:rsidRPr="00303B9C" w14:paraId="625B63D7" w14:textId="77777777" w:rsidTr="00EA7409">
        <w:trPr>
          <w:jc w:val="center"/>
        </w:trPr>
        <w:tc>
          <w:tcPr>
            <w:tcW w:w="4012" w:type="dxa"/>
            <w:hideMark/>
          </w:tcPr>
          <w:p w14:paraId="4C3E970B" w14:textId="77777777" w:rsidR="00C46587" w:rsidRPr="00303B9C" w:rsidRDefault="00C46587" w:rsidP="00F04608">
            <w:pPr>
              <w:keepNext/>
              <w:rPr>
                <w:b/>
                <w:color w:val="000000" w:themeColor="text1"/>
              </w:rPr>
            </w:pPr>
            <w:r w:rsidRPr="00303B9C">
              <w:rPr>
                <w:b/>
                <w:color w:val="000000" w:themeColor="text1"/>
              </w:rPr>
              <w:t>52.</w:t>
            </w:r>
            <w:r w:rsidR="00D76DD7" w:rsidRPr="00303B9C">
              <w:rPr>
                <w:b/>
                <w:color w:val="000000" w:themeColor="text1"/>
              </w:rPr>
              <w:t xml:space="preserve"> </w:t>
            </w:r>
            <w:r w:rsidRPr="00303B9C">
              <w:rPr>
                <w:b/>
                <w:color w:val="000000" w:themeColor="text1"/>
              </w:rPr>
              <w:t>teden</w:t>
            </w:r>
          </w:p>
        </w:tc>
        <w:tc>
          <w:tcPr>
            <w:tcW w:w="3038" w:type="dxa"/>
            <w:vAlign w:val="center"/>
            <w:hideMark/>
          </w:tcPr>
          <w:p w14:paraId="18356687" w14:textId="77777777" w:rsidR="00C46587" w:rsidRPr="00303B9C" w:rsidRDefault="00331E4C" w:rsidP="00FC6188">
            <w:pPr>
              <w:keepNext/>
              <w:jc w:val="center"/>
              <w:rPr>
                <w:b/>
                <w:color w:val="000000" w:themeColor="text1"/>
              </w:rPr>
            </w:pPr>
            <w:r w:rsidRPr="00303B9C">
              <w:rPr>
                <w:b/>
                <w:color w:val="000000" w:themeColor="text1"/>
              </w:rPr>
              <w:t>N</w:t>
            </w:r>
            <w:r w:rsidR="00D76DD7" w:rsidRPr="00303B9C">
              <w:rPr>
                <w:b/>
                <w:color w:val="000000" w:themeColor="text1"/>
              </w:rPr>
              <w:t xml:space="preserve"> </w:t>
            </w:r>
            <w:r w:rsidR="00C46587" w:rsidRPr="00303B9C">
              <w:rPr>
                <w:b/>
                <w:color w:val="000000" w:themeColor="text1"/>
              </w:rPr>
              <w:t>=</w:t>
            </w:r>
            <w:r w:rsidR="00D76DD7" w:rsidRPr="00303B9C">
              <w:rPr>
                <w:b/>
                <w:color w:val="000000" w:themeColor="text1"/>
              </w:rPr>
              <w:t xml:space="preserve"> </w:t>
            </w:r>
            <w:r w:rsidR="00C46587" w:rsidRPr="00303B9C">
              <w:rPr>
                <w:b/>
                <w:color w:val="000000" w:themeColor="text1"/>
              </w:rPr>
              <w:t>246</w:t>
            </w:r>
          </w:p>
        </w:tc>
        <w:tc>
          <w:tcPr>
            <w:tcW w:w="2253" w:type="dxa"/>
            <w:vAlign w:val="center"/>
            <w:hideMark/>
          </w:tcPr>
          <w:p w14:paraId="53AB013D" w14:textId="77777777" w:rsidR="00C46587" w:rsidRPr="00303B9C" w:rsidRDefault="00C46587" w:rsidP="005A3DEE">
            <w:pPr>
              <w:keepNext/>
              <w:jc w:val="center"/>
              <w:rPr>
                <w:b/>
                <w:color w:val="000000" w:themeColor="text1"/>
              </w:rPr>
            </w:pPr>
            <w:r w:rsidRPr="00303B9C">
              <w:rPr>
                <w:b/>
                <w:color w:val="000000" w:themeColor="text1"/>
              </w:rPr>
              <w:t>N</w:t>
            </w:r>
            <w:r w:rsidR="00D76DD7" w:rsidRPr="00303B9C">
              <w:rPr>
                <w:b/>
                <w:color w:val="000000" w:themeColor="text1"/>
              </w:rPr>
              <w:t xml:space="preserve"> </w:t>
            </w:r>
            <w:r w:rsidRPr="00303B9C">
              <w:rPr>
                <w:b/>
                <w:color w:val="000000" w:themeColor="text1"/>
              </w:rPr>
              <w:t>=</w:t>
            </w:r>
            <w:r w:rsidR="00D76DD7" w:rsidRPr="00303B9C">
              <w:rPr>
                <w:b/>
                <w:color w:val="000000" w:themeColor="text1"/>
              </w:rPr>
              <w:t xml:space="preserve"> </w:t>
            </w:r>
            <w:r w:rsidRPr="00303B9C">
              <w:rPr>
                <w:b/>
                <w:color w:val="000000" w:themeColor="text1"/>
              </w:rPr>
              <w:t>248</w:t>
            </w:r>
          </w:p>
        </w:tc>
      </w:tr>
      <w:tr w:rsidR="00C46587" w:rsidRPr="00303B9C" w14:paraId="1CA9DF3E" w14:textId="77777777" w:rsidTr="00EA7409">
        <w:trPr>
          <w:jc w:val="center"/>
        </w:trPr>
        <w:tc>
          <w:tcPr>
            <w:tcW w:w="4012" w:type="dxa"/>
            <w:hideMark/>
          </w:tcPr>
          <w:p w14:paraId="67121169" w14:textId="77777777" w:rsidR="00C46587" w:rsidRPr="00303B9C" w:rsidRDefault="00C46587" w:rsidP="00982118">
            <w:pPr>
              <w:keepNext/>
              <w:tabs>
                <w:tab w:val="left" w:pos="288"/>
              </w:tabs>
              <w:ind w:left="252"/>
              <w:rPr>
                <w:color w:val="000000" w:themeColor="text1"/>
              </w:rPr>
            </w:pPr>
            <w:r w:rsidRPr="00303B9C">
              <w:rPr>
                <w:color w:val="000000" w:themeColor="text1"/>
              </w:rPr>
              <w:t>Klinični odziv</w:t>
            </w:r>
          </w:p>
        </w:tc>
        <w:tc>
          <w:tcPr>
            <w:tcW w:w="3038" w:type="dxa"/>
            <w:vAlign w:val="center"/>
            <w:hideMark/>
          </w:tcPr>
          <w:p w14:paraId="3B32CEF9" w14:textId="77777777" w:rsidR="00C46587" w:rsidRPr="00303B9C" w:rsidRDefault="00C46587" w:rsidP="00F04608">
            <w:pPr>
              <w:keepNext/>
              <w:jc w:val="center"/>
              <w:rPr>
                <w:color w:val="000000" w:themeColor="text1"/>
              </w:rPr>
            </w:pPr>
            <w:r w:rsidRPr="00303B9C">
              <w:rPr>
                <w:color w:val="000000" w:themeColor="text1"/>
              </w:rPr>
              <w:t>18</w:t>
            </w:r>
            <w:r w:rsidR="00D76DD7" w:rsidRPr="00303B9C">
              <w:rPr>
                <w:color w:val="000000" w:themeColor="text1"/>
              </w:rPr>
              <w:t xml:space="preserve"> </w:t>
            </w:r>
            <w:r w:rsidRPr="00303B9C">
              <w:rPr>
                <w:color w:val="000000" w:themeColor="text1"/>
              </w:rPr>
              <w:t>%</w:t>
            </w:r>
          </w:p>
        </w:tc>
        <w:tc>
          <w:tcPr>
            <w:tcW w:w="2253" w:type="dxa"/>
            <w:vAlign w:val="center"/>
            <w:hideMark/>
          </w:tcPr>
          <w:p w14:paraId="273AFA87" w14:textId="77777777" w:rsidR="00C46587" w:rsidRPr="00303B9C" w:rsidRDefault="00C46587" w:rsidP="00FC6188">
            <w:pPr>
              <w:keepNext/>
              <w:jc w:val="center"/>
              <w:rPr>
                <w:color w:val="000000" w:themeColor="text1"/>
              </w:rPr>
            </w:pPr>
            <w:r w:rsidRPr="00303B9C">
              <w:rPr>
                <w:color w:val="000000" w:themeColor="text1"/>
              </w:rPr>
              <w:t>30</w:t>
            </w:r>
            <w:r w:rsidR="00D76DD7" w:rsidRPr="00303B9C">
              <w:rPr>
                <w:color w:val="000000" w:themeColor="text1"/>
              </w:rPr>
              <w:t xml:space="preserve"> </w:t>
            </w:r>
            <w:r w:rsidRPr="00303B9C">
              <w:rPr>
                <w:color w:val="000000" w:themeColor="text1"/>
              </w:rPr>
              <w:t>%*</w:t>
            </w:r>
          </w:p>
        </w:tc>
      </w:tr>
      <w:tr w:rsidR="00C46587" w:rsidRPr="00303B9C" w14:paraId="3C18EB92" w14:textId="77777777" w:rsidTr="00EA7409">
        <w:trPr>
          <w:jc w:val="center"/>
        </w:trPr>
        <w:tc>
          <w:tcPr>
            <w:tcW w:w="4012" w:type="dxa"/>
            <w:hideMark/>
          </w:tcPr>
          <w:p w14:paraId="3BE60AF7" w14:textId="77777777" w:rsidR="00C46587" w:rsidRPr="00303B9C" w:rsidRDefault="00C46587" w:rsidP="00982118">
            <w:pPr>
              <w:keepNext/>
              <w:tabs>
                <w:tab w:val="left" w:pos="288"/>
              </w:tabs>
              <w:ind w:left="252"/>
              <w:rPr>
                <w:color w:val="000000" w:themeColor="text1"/>
              </w:rPr>
            </w:pPr>
            <w:r w:rsidRPr="00303B9C">
              <w:rPr>
                <w:color w:val="000000" w:themeColor="text1"/>
              </w:rPr>
              <w:t>Klinična remisija</w:t>
            </w:r>
          </w:p>
        </w:tc>
        <w:tc>
          <w:tcPr>
            <w:tcW w:w="3038" w:type="dxa"/>
            <w:vAlign w:val="center"/>
            <w:hideMark/>
          </w:tcPr>
          <w:p w14:paraId="033F7D7A" w14:textId="77777777" w:rsidR="00C46587" w:rsidRPr="00303B9C" w:rsidRDefault="00C46587" w:rsidP="00F04608">
            <w:pPr>
              <w:keepNext/>
              <w:jc w:val="center"/>
              <w:rPr>
                <w:color w:val="000000" w:themeColor="text1"/>
              </w:rPr>
            </w:pPr>
            <w:r w:rsidRPr="00303B9C">
              <w:rPr>
                <w:color w:val="000000" w:themeColor="text1"/>
              </w:rPr>
              <w:t>9</w:t>
            </w:r>
            <w:r w:rsidR="00D76DD7" w:rsidRPr="00303B9C">
              <w:rPr>
                <w:color w:val="000000" w:themeColor="text1"/>
              </w:rPr>
              <w:t xml:space="preserve"> </w:t>
            </w:r>
            <w:r w:rsidRPr="00303B9C">
              <w:rPr>
                <w:color w:val="000000" w:themeColor="text1"/>
              </w:rPr>
              <w:t>%</w:t>
            </w:r>
          </w:p>
        </w:tc>
        <w:tc>
          <w:tcPr>
            <w:tcW w:w="2253" w:type="dxa"/>
            <w:vAlign w:val="center"/>
            <w:hideMark/>
          </w:tcPr>
          <w:p w14:paraId="35BD5955" w14:textId="77777777" w:rsidR="00C46587" w:rsidRPr="00303B9C" w:rsidRDefault="00C46587" w:rsidP="00FC6188">
            <w:pPr>
              <w:keepNext/>
              <w:jc w:val="center"/>
              <w:rPr>
                <w:color w:val="000000" w:themeColor="text1"/>
              </w:rPr>
            </w:pPr>
            <w:r w:rsidRPr="00303B9C">
              <w:rPr>
                <w:color w:val="000000" w:themeColor="text1"/>
              </w:rPr>
              <w:t>17</w:t>
            </w:r>
            <w:r w:rsidR="00D76DD7" w:rsidRPr="00303B9C">
              <w:rPr>
                <w:color w:val="000000" w:themeColor="text1"/>
              </w:rPr>
              <w:t xml:space="preserve"> </w:t>
            </w:r>
            <w:r w:rsidRPr="00303B9C">
              <w:rPr>
                <w:color w:val="000000" w:themeColor="text1"/>
              </w:rPr>
              <w:t>%*</w:t>
            </w:r>
          </w:p>
        </w:tc>
      </w:tr>
      <w:tr w:rsidR="00C46587" w:rsidRPr="00303B9C" w14:paraId="31C6476E" w14:textId="77777777" w:rsidTr="00EA7409">
        <w:trPr>
          <w:jc w:val="center"/>
        </w:trPr>
        <w:tc>
          <w:tcPr>
            <w:tcW w:w="4012" w:type="dxa"/>
            <w:hideMark/>
          </w:tcPr>
          <w:p w14:paraId="23121AC8" w14:textId="77777777" w:rsidR="00C46587" w:rsidRPr="00303B9C" w:rsidRDefault="00C46587" w:rsidP="00982118">
            <w:pPr>
              <w:keepNext/>
              <w:tabs>
                <w:tab w:val="left" w:pos="288"/>
              </w:tabs>
              <w:ind w:left="252"/>
              <w:rPr>
                <w:color w:val="000000" w:themeColor="text1"/>
              </w:rPr>
            </w:pPr>
            <w:r w:rsidRPr="00303B9C">
              <w:rPr>
                <w:color w:val="000000" w:themeColor="text1"/>
              </w:rPr>
              <w:t>Celjenje sluznice</w:t>
            </w:r>
          </w:p>
        </w:tc>
        <w:tc>
          <w:tcPr>
            <w:tcW w:w="3038" w:type="dxa"/>
            <w:vAlign w:val="center"/>
            <w:hideMark/>
          </w:tcPr>
          <w:p w14:paraId="089A1CDD" w14:textId="77777777" w:rsidR="00C46587" w:rsidRPr="00303B9C" w:rsidRDefault="00C46587" w:rsidP="00F04608">
            <w:pPr>
              <w:keepNext/>
              <w:jc w:val="center"/>
              <w:rPr>
                <w:color w:val="000000" w:themeColor="text1"/>
              </w:rPr>
            </w:pPr>
            <w:r w:rsidRPr="00303B9C">
              <w:rPr>
                <w:color w:val="000000" w:themeColor="text1"/>
              </w:rPr>
              <w:t>15</w:t>
            </w:r>
            <w:r w:rsidR="00D76DD7" w:rsidRPr="00303B9C">
              <w:rPr>
                <w:color w:val="000000" w:themeColor="text1"/>
              </w:rPr>
              <w:t xml:space="preserve"> </w:t>
            </w:r>
            <w:r w:rsidRPr="00303B9C">
              <w:rPr>
                <w:color w:val="000000" w:themeColor="text1"/>
              </w:rPr>
              <w:t>%</w:t>
            </w:r>
          </w:p>
        </w:tc>
        <w:tc>
          <w:tcPr>
            <w:tcW w:w="2253" w:type="dxa"/>
            <w:vAlign w:val="center"/>
            <w:hideMark/>
          </w:tcPr>
          <w:p w14:paraId="1B51F239" w14:textId="77777777" w:rsidR="00C46587" w:rsidRPr="00303B9C" w:rsidRDefault="00C46587" w:rsidP="00FC6188">
            <w:pPr>
              <w:keepNext/>
              <w:jc w:val="center"/>
              <w:rPr>
                <w:color w:val="000000" w:themeColor="text1"/>
              </w:rPr>
            </w:pPr>
            <w:r w:rsidRPr="00303B9C">
              <w:rPr>
                <w:color w:val="000000" w:themeColor="text1"/>
              </w:rPr>
              <w:t>25</w:t>
            </w:r>
            <w:r w:rsidR="00D76DD7" w:rsidRPr="00303B9C">
              <w:rPr>
                <w:color w:val="000000" w:themeColor="text1"/>
              </w:rPr>
              <w:t xml:space="preserve"> </w:t>
            </w:r>
            <w:r w:rsidRPr="00303B9C">
              <w:rPr>
                <w:color w:val="000000" w:themeColor="text1"/>
              </w:rPr>
              <w:t>%*</w:t>
            </w:r>
          </w:p>
        </w:tc>
      </w:tr>
      <w:tr w:rsidR="00C46587" w:rsidRPr="00303B9C" w14:paraId="4EA4D6F1" w14:textId="77777777" w:rsidTr="00EA7409">
        <w:trPr>
          <w:jc w:val="center"/>
        </w:trPr>
        <w:tc>
          <w:tcPr>
            <w:tcW w:w="4012" w:type="dxa"/>
            <w:hideMark/>
          </w:tcPr>
          <w:p w14:paraId="1EAF0ED2" w14:textId="77777777" w:rsidR="00C46587" w:rsidRPr="00303B9C" w:rsidRDefault="00C46587" w:rsidP="00982118">
            <w:pPr>
              <w:keepNext/>
              <w:tabs>
                <w:tab w:val="left" w:pos="288"/>
              </w:tabs>
              <w:ind w:left="252"/>
              <w:rPr>
                <w:color w:val="000000" w:themeColor="text1"/>
              </w:rPr>
            </w:pPr>
            <w:r w:rsidRPr="00303B9C">
              <w:rPr>
                <w:color w:val="000000" w:themeColor="text1"/>
              </w:rPr>
              <w:t>Remisija brez steroidov za ≥ 90 dni</w:t>
            </w:r>
            <w:r w:rsidRPr="00303B9C">
              <w:rPr>
                <w:color w:val="000000" w:themeColor="text1"/>
                <w:vertAlign w:val="superscript"/>
              </w:rPr>
              <w:t>a</w:t>
            </w:r>
          </w:p>
        </w:tc>
        <w:tc>
          <w:tcPr>
            <w:tcW w:w="3038" w:type="dxa"/>
            <w:vAlign w:val="center"/>
            <w:hideMark/>
          </w:tcPr>
          <w:p w14:paraId="3CD8492F" w14:textId="77777777" w:rsidR="00C46587" w:rsidRPr="00303B9C" w:rsidRDefault="00C46587" w:rsidP="00F04608">
            <w:pPr>
              <w:keepNext/>
              <w:jc w:val="center"/>
              <w:rPr>
                <w:color w:val="000000" w:themeColor="text1"/>
              </w:rPr>
            </w:pPr>
            <w:r w:rsidRPr="00303B9C">
              <w:rPr>
                <w:color w:val="000000" w:themeColor="text1"/>
              </w:rPr>
              <w:t>6</w:t>
            </w:r>
            <w:r w:rsidR="00D76DD7" w:rsidRPr="00303B9C">
              <w:rPr>
                <w:color w:val="000000" w:themeColor="text1"/>
              </w:rPr>
              <w:t xml:space="preserve"> </w:t>
            </w:r>
            <w:r w:rsidRPr="00303B9C">
              <w:rPr>
                <w:color w:val="000000" w:themeColor="text1"/>
              </w:rPr>
              <w:t>%</w:t>
            </w:r>
          </w:p>
        </w:tc>
        <w:tc>
          <w:tcPr>
            <w:tcW w:w="2253" w:type="dxa"/>
            <w:vAlign w:val="center"/>
            <w:hideMark/>
          </w:tcPr>
          <w:p w14:paraId="507C6112" w14:textId="77777777" w:rsidR="00C46587" w:rsidRPr="00303B9C" w:rsidRDefault="00C46587" w:rsidP="00FC6188">
            <w:pPr>
              <w:keepNext/>
              <w:jc w:val="center"/>
              <w:rPr>
                <w:color w:val="000000" w:themeColor="text1"/>
              </w:rPr>
            </w:pPr>
            <w:r w:rsidRPr="00303B9C">
              <w:rPr>
                <w:color w:val="000000" w:themeColor="text1"/>
              </w:rPr>
              <w:t>13</w:t>
            </w:r>
            <w:r w:rsidR="00D76DD7" w:rsidRPr="00303B9C">
              <w:rPr>
                <w:color w:val="000000" w:themeColor="text1"/>
              </w:rPr>
              <w:t xml:space="preserve"> </w:t>
            </w:r>
            <w:r w:rsidRPr="00303B9C">
              <w:rPr>
                <w:color w:val="000000" w:themeColor="text1"/>
              </w:rPr>
              <w:t>%*</w:t>
            </w:r>
          </w:p>
        </w:tc>
      </w:tr>
      <w:tr w:rsidR="003D5162" w:rsidRPr="00303B9C" w14:paraId="463B03AD" w14:textId="77777777" w:rsidTr="00EA7409">
        <w:trPr>
          <w:jc w:val="center"/>
        </w:trPr>
        <w:tc>
          <w:tcPr>
            <w:tcW w:w="4012" w:type="dxa"/>
          </w:tcPr>
          <w:p w14:paraId="24D6A881" w14:textId="77777777" w:rsidR="003D5162" w:rsidRPr="00303B9C" w:rsidRDefault="003D5162" w:rsidP="00982118">
            <w:pPr>
              <w:keepNext/>
              <w:rPr>
                <w:color w:val="000000" w:themeColor="text1"/>
              </w:rPr>
            </w:pPr>
          </w:p>
        </w:tc>
        <w:tc>
          <w:tcPr>
            <w:tcW w:w="3038" w:type="dxa"/>
            <w:vAlign w:val="center"/>
          </w:tcPr>
          <w:p w14:paraId="5A0B253E" w14:textId="77777777" w:rsidR="003D5162" w:rsidRPr="00303B9C" w:rsidRDefault="003D5162" w:rsidP="00982118">
            <w:pPr>
              <w:keepNext/>
              <w:jc w:val="center"/>
              <w:rPr>
                <w:color w:val="000000" w:themeColor="text1"/>
              </w:rPr>
            </w:pPr>
          </w:p>
        </w:tc>
        <w:tc>
          <w:tcPr>
            <w:tcW w:w="2253" w:type="dxa"/>
            <w:vAlign w:val="center"/>
          </w:tcPr>
          <w:p w14:paraId="78A0A731" w14:textId="77777777" w:rsidR="003D5162" w:rsidRPr="00303B9C" w:rsidRDefault="003D5162" w:rsidP="00982118">
            <w:pPr>
              <w:keepNext/>
              <w:jc w:val="center"/>
              <w:rPr>
                <w:color w:val="000000" w:themeColor="text1"/>
              </w:rPr>
            </w:pPr>
          </w:p>
        </w:tc>
      </w:tr>
      <w:tr w:rsidR="00C46587" w:rsidRPr="00303B9C" w14:paraId="68FEBBD5" w14:textId="77777777" w:rsidTr="00EA7409">
        <w:trPr>
          <w:jc w:val="center"/>
        </w:trPr>
        <w:tc>
          <w:tcPr>
            <w:tcW w:w="4012" w:type="dxa"/>
          </w:tcPr>
          <w:p w14:paraId="6108EDDF" w14:textId="77777777" w:rsidR="00C46587" w:rsidRPr="00303B9C" w:rsidRDefault="003D5162" w:rsidP="00F04608">
            <w:pPr>
              <w:keepNext/>
              <w:rPr>
                <w:b/>
                <w:color w:val="000000" w:themeColor="text1"/>
              </w:rPr>
            </w:pPr>
            <w:r w:rsidRPr="00303B9C">
              <w:rPr>
                <w:b/>
                <w:color w:val="000000" w:themeColor="text1"/>
              </w:rPr>
              <w:t>8. in 52.</w:t>
            </w:r>
            <w:r w:rsidR="00D76DD7" w:rsidRPr="00303B9C">
              <w:rPr>
                <w:b/>
                <w:color w:val="000000" w:themeColor="text1"/>
              </w:rPr>
              <w:t xml:space="preserve"> </w:t>
            </w:r>
            <w:r w:rsidRPr="00303B9C">
              <w:rPr>
                <w:b/>
                <w:color w:val="000000" w:themeColor="text1"/>
              </w:rPr>
              <w:t>teden</w:t>
            </w:r>
          </w:p>
        </w:tc>
        <w:tc>
          <w:tcPr>
            <w:tcW w:w="3038" w:type="dxa"/>
            <w:vAlign w:val="center"/>
            <w:hideMark/>
          </w:tcPr>
          <w:p w14:paraId="2E9A5EAD" w14:textId="77777777" w:rsidR="00C46587" w:rsidRPr="00303B9C" w:rsidRDefault="00C46587" w:rsidP="00FC6188">
            <w:pPr>
              <w:keepNext/>
              <w:jc w:val="center"/>
              <w:rPr>
                <w:b/>
                <w:color w:val="000000" w:themeColor="text1"/>
              </w:rPr>
            </w:pPr>
            <w:r w:rsidRPr="00303B9C">
              <w:rPr>
                <w:b/>
                <w:color w:val="000000" w:themeColor="text1"/>
              </w:rPr>
              <w:t>n</w:t>
            </w:r>
            <w:r w:rsidR="00D76DD7" w:rsidRPr="00303B9C">
              <w:rPr>
                <w:b/>
                <w:color w:val="000000" w:themeColor="text1"/>
              </w:rPr>
              <w:t xml:space="preserve"> </w:t>
            </w:r>
            <w:r w:rsidRPr="00303B9C">
              <w:rPr>
                <w:b/>
                <w:color w:val="000000" w:themeColor="text1"/>
              </w:rPr>
              <w:t>=</w:t>
            </w:r>
            <w:r w:rsidR="00D76DD7" w:rsidRPr="00303B9C">
              <w:rPr>
                <w:b/>
                <w:color w:val="000000" w:themeColor="text1"/>
              </w:rPr>
              <w:t xml:space="preserve"> </w:t>
            </w:r>
            <w:r w:rsidRPr="00303B9C">
              <w:rPr>
                <w:b/>
                <w:color w:val="000000" w:themeColor="text1"/>
              </w:rPr>
              <w:t>140</w:t>
            </w:r>
          </w:p>
        </w:tc>
        <w:tc>
          <w:tcPr>
            <w:tcW w:w="2253" w:type="dxa"/>
            <w:vAlign w:val="center"/>
            <w:hideMark/>
          </w:tcPr>
          <w:p w14:paraId="732EE471" w14:textId="77777777" w:rsidR="00C46587" w:rsidRPr="00303B9C" w:rsidRDefault="00C46587" w:rsidP="005A3DEE">
            <w:pPr>
              <w:keepNext/>
              <w:jc w:val="center"/>
              <w:rPr>
                <w:b/>
                <w:color w:val="000000" w:themeColor="text1"/>
              </w:rPr>
            </w:pPr>
            <w:r w:rsidRPr="00303B9C">
              <w:rPr>
                <w:b/>
                <w:color w:val="000000" w:themeColor="text1"/>
              </w:rPr>
              <w:t>n</w:t>
            </w:r>
            <w:r w:rsidR="00D76DD7" w:rsidRPr="00303B9C">
              <w:rPr>
                <w:b/>
                <w:color w:val="000000" w:themeColor="text1"/>
              </w:rPr>
              <w:t xml:space="preserve"> </w:t>
            </w:r>
            <w:r w:rsidRPr="00303B9C">
              <w:rPr>
                <w:b/>
                <w:color w:val="000000" w:themeColor="text1"/>
              </w:rPr>
              <w:t>=</w:t>
            </w:r>
            <w:r w:rsidR="00D76DD7" w:rsidRPr="00303B9C">
              <w:rPr>
                <w:b/>
                <w:color w:val="000000" w:themeColor="text1"/>
              </w:rPr>
              <w:t xml:space="preserve"> </w:t>
            </w:r>
            <w:r w:rsidRPr="00303B9C">
              <w:rPr>
                <w:b/>
                <w:color w:val="000000" w:themeColor="text1"/>
              </w:rPr>
              <w:t>150</w:t>
            </w:r>
          </w:p>
        </w:tc>
      </w:tr>
      <w:tr w:rsidR="00C46587" w:rsidRPr="00303B9C" w14:paraId="694D943B" w14:textId="77777777" w:rsidTr="00EA7409">
        <w:trPr>
          <w:jc w:val="center"/>
        </w:trPr>
        <w:tc>
          <w:tcPr>
            <w:tcW w:w="4012" w:type="dxa"/>
            <w:hideMark/>
          </w:tcPr>
          <w:p w14:paraId="0F78D317" w14:textId="77777777" w:rsidR="00C46587" w:rsidRPr="00303B9C" w:rsidRDefault="00C46587" w:rsidP="00982118">
            <w:pPr>
              <w:keepNext/>
              <w:tabs>
                <w:tab w:val="left" w:pos="288"/>
              </w:tabs>
              <w:ind w:left="252"/>
              <w:rPr>
                <w:color w:val="000000" w:themeColor="text1"/>
              </w:rPr>
            </w:pPr>
            <w:r w:rsidRPr="00303B9C">
              <w:rPr>
                <w:color w:val="000000" w:themeColor="text1"/>
              </w:rPr>
              <w:t>Ohranjen odziv</w:t>
            </w:r>
          </w:p>
        </w:tc>
        <w:tc>
          <w:tcPr>
            <w:tcW w:w="3038" w:type="dxa"/>
            <w:vAlign w:val="center"/>
            <w:hideMark/>
          </w:tcPr>
          <w:p w14:paraId="2946E4BC" w14:textId="77777777" w:rsidR="00C46587" w:rsidRPr="00303B9C" w:rsidRDefault="00C46587" w:rsidP="00F04608">
            <w:pPr>
              <w:keepNext/>
              <w:jc w:val="center"/>
              <w:rPr>
                <w:color w:val="000000" w:themeColor="text1"/>
              </w:rPr>
            </w:pPr>
            <w:r w:rsidRPr="00303B9C">
              <w:rPr>
                <w:color w:val="000000" w:themeColor="text1"/>
              </w:rPr>
              <w:t>12</w:t>
            </w:r>
            <w:r w:rsidR="00D76DD7" w:rsidRPr="00303B9C">
              <w:rPr>
                <w:color w:val="000000" w:themeColor="text1"/>
              </w:rPr>
              <w:t xml:space="preserve"> </w:t>
            </w:r>
            <w:r w:rsidRPr="00303B9C">
              <w:rPr>
                <w:color w:val="000000" w:themeColor="text1"/>
              </w:rPr>
              <w:t>%</w:t>
            </w:r>
          </w:p>
        </w:tc>
        <w:tc>
          <w:tcPr>
            <w:tcW w:w="2253" w:type="dxa"/>
            <w:vAlign w:val="center"/>
            <w:hideMark/>
          </w:tcPr>
          <w:p w14:paraId="1FC1CFCC" w14:textId="77777777" w:rsidR="00C46587" w:rsidRPr="00303B9C" w:rsidRDefault="00C46587" w:rsidP="00FC6188">
            <w:pPr>
              <w:keepNext/>
              <w:jc w:val="center"/>
              <w:rPr>
                <w:color w:val="000000" w:themeColor="text1"/>
              </w:rPr>
            </w:pPr>
            <w:r w:rsidRPr="00303B9C">
              <w:rPr>
                <w:color w:val="000000" w:themeColor="text1"/>
              </w:rPr>
              <w:t>24</w:t>
            </w:r>
            <w:r w:rsidR="00D76DD7" w:rsidRPr="00303B9C">
              <w:rPr>
                <w:color w:val="000000" w:themeColor="text1"/>
              </w:rPr>
              <w:t xml:space="preserve"> </w:t>
            </w:r>
            <w:r w:rsidRPr="00303B9C">
              <w:rPr>
                <w:color w:val="000000" w:themeColor="text1"/>
              </w:rPr>
              <w:t>%**</w:t>
            </w:r>
          </w:p>
        </w:tc>
      </w:tr>
      <w:tr w:rsidR="00C46587" w:rsidRPr="00303B9C" w14:paraId="3FAE8A52" w14:textId="77777777" w:rsidTr="00EA7409">
        <w:trPr>
          <w:jc w:val="center"/>
        </w:trPr>
        <w:tc>
          <w:tcPr>
            <w:tcW w:w="4012" w:type="dxa"/>
            <w:hideMark/>
          </w:tcPr>
          <w:p w14:paraId="603C9471" w14:textId="77777777" w:rsidR="00C46587" w:rsidRPr="00303B9C" w:rsidRDefault="00C46587" w:rsidP="00982118">
            <w:pPr>
              <w:keepNext/>
              <w:tabs>
                <w:tab w:val="left" w:pos="288"/>
              </w:tabs>
              <w:ind w:left="252"/>
              <w:rPr>
                <w:color w:val="000000" w:themeColor="text1"/>
              </w:rPr>
            </w:pPr>
            <w:r w:rsidRPr="00303B9C">
              <w:rPr>
                <w:color w:val="000000" w:themeColor="text1"/>
              </w:rPr>
              <w:t>Ohranjena remisija</w:t>
            </w:r>
          </w:p>
        </w:tc>
        <w:tc>
          <w:tcPr>
            <w:tcW w:w="3038" w:type="dxa"/>
            <w:vAlign w:val="center"/>
            <w:hideMark/>
          </w:tcPr>
          <w:p w14:paraId="0F179A4E" w14:textId="77777777" w:rsidR="00C46587" w:rsidRPr="00303B9C" w:rsidRDefault="00C46587" w:rsidP="00F04608">
            <w:pPr>
              <w:keepNext/>
              <w:jc w:val="center"/>
              <w:rPr>
                <w:color w:val="000000" w:themeColor="text1"/>
              </w:rPr>
            </w:pPr>
            <w:r w:rsidRPr="00303B9C">
              <w:rPr>
                <w:color w:val="000000" w:themeColor="text1"/>
              </w:rPr>
              <w:t>4</w:t>
            </w:r>
            <w:r w:rsidR="00D76DD7" w:rsidRPr="00303B9C">
              <w:rPr>
                <w:color w:val="000000" w:themeColor="text1"/>
              </w:rPr>
              <w:t xml:space="preserve"> </w:t>
            </w:r>
            <w:r w:rsidRPr="00303B9C">
              <w:rPr>
                <w:color w:val="000000" w:themeColor="text1"/>
              </w:rPr>
              <w:t>%</w:t>
            </w:r>
          </w:p>
        </w:tc>
        <w:tc>
          <w:tcPr>
            <w:tcW w:w="2253" w:type="dxa"/>
            <w:vAlign w:val="center"/>
            <w:hideMark/>
          </w:tcPr>
          <w:p w14:paraId="1787615A" w14:textId="77777777" w:rsidR="00C46587" w:rsidRPr="00303B9C" w:rsidRDefault="00C46587" w:rsidP="00FC6188">
            <w:pPr>
              <w:keepNext/>
              <w:jc w:val="center"/>
              <w:rPr>
                <w:color w:val="000000" w:themeColor="text1"/>
              </w:rPr>
            </w:pPr>
            <w:r w:rsidRPr="00303B9C">
              <w:rPr>
                <w:color w:val="000000" w:themeColor="text1"/>
              </w:rPr>
              <w:t>8</w:t>
            </w:r>
            <w:r w:rsidR="00D76DD7" w:rsidRPr="00303B9C">
              <w:rPr>
                <w:color w:val="000000" w:themeColor="text1"/>
              </w:rPr>
              <w:t xml:space="preserve"> </w:t>
            </w:r>
            <w:r w:rsidRPr="00303B9C">
              <w:rPr>
                <w:color w:val="000000" w:themeColor="text1"/>
              </w:rPr>
              <w:t>%*</w:t>
            </w:r>
          </w:p>
        </w:tc>
      </w:tr>
      <w:tr w:rsidR="00C46587" w:rsidRPr="00303B9C" w14:paraId="398F663C" w14:textId="77777777" w:rsidTr="00EA7409">
        <w:trPr>
          <w:jc w:val="center"/>
        </w:trPr>
        <w:tc>
          <w:tcPr>
            <w:tcW w:w="4012" w:type="dxa"/>
            <w:tcBorders>
              <w:bottom w:val="single" w:sz="4" w:space="0" w:color="auto"/>
            </w:tcBorders>
            <w:hideMark/>
          </w:tcPr>
          <w:p w14:paraId="25FD305A" w14:textId="77777777" w:rsidR="00C46587" w:rsidRPr="00303B9C" w:rsidRDefault="00C46587" w:rsidP="00982118">
            <w:pPr>
              <w:keepNext/>
              <w:tabs>
                <w:tab w:val="left" w:pos="288"/>
              </w:tabs>
              <w:ind w:left="252"/>
              <w:rPr>
                <w:color w:val="000000" w:themeColor="text1"/>
              </w:rPr>
            </w:pPr>
            <w:r w:rsidRPr="00303B9C">
              <w:rPr>
                <w:color w:val="000000" w:themeColor="text1"/>
              </w:rPr>
              <w:t>Ohranjeno celjenje sluznice</w:t>
            </w:r>
          </w:p>
        </w:tc>
        <w:tc>
          <w:tcPr>
            <w:tcW w:w="3038" w:type="dxa"/>
            <w:tcBorders>
              <w:bottom w:val="single" w:sz="4" w:space="0" w:color="auto"/>
            </w:tcBorders>
            <w:vAlign w:val="center"/>
            <w:hideMark/>
          </w:tcPr>
          <w:p w14:paraId="7D34A7E3" w14:textId="77777777" w:rsidR="00C46587" w:rsidRPr="00303B9C" w:rsidRDefault="00C46587" w:rsidP="00F04608">
            <w:pPr>
              <w:keepNext/>
              <w:jc w:val="center"/>
              <w:rPr>
                <w:color w:val="000000" w:themeColor="text1"/>
              </w:rPr>
            </w:pPr>
            <w:r w:rsidRPr="00303B9C">
              <w:rPr>
                <w:color w:val="000000" w:themeColor="text1"/>
              </w:rPr>
              <w:t>11</w:t>
            </w:r>
            <w:r w:rsidR="00D76DD7" w:rsidRPr="00303B9C">
              <w:rPr>
                <w:color w:val="000000" w:themeColor="text1"/>
              </w:rPr>
              <w:t xml:space="preserve"> </w:t>
            </w:r>
            <w:r w:rsidRPr="00303B9C">
              <w:rPr>
                <w:color w:val="000000" w:themeColor="text1"/>
              </w:rPr>
              <w:t>%</w:t>
            </w:r>
          </w:p>
        </w:tc>
        <w:tc>
          <w:tcPr>
            <w:tcW w:w="2253" w:type="dxa"/>
            <w:tcBorders>
              <w:bottom w:val="single" w:sz="4" w:space="0" w:color="auto"/>
            </w:tcBorders>
            <w:vAlign w:val="center"/>
            <w:hideMark/>
          </w:tcPr>
          <w:p w14:paraId="68199C55" w14:textId="77777777" w:rsidR="00C46587" w:rsidRPr="00303B9C" w:rsidRDefault="00C46587" w:rsidP="00FC6188">
            <w:pPr>
              <w:keepNext/>
              <w:jc w:val="center"/>
              <w:rPr>
                <w:color w:val="000000" w:themeColor="text1"/>
              </w:rPr>
            </w:pPr>
            <w:r w:rsidRPr="00303B9C">
              <w:rPr>
                <w:color w:val="000000" w:themeColor="text1"/>
              </w:rPr>
              <w:t>19</w:t>
            </w:r>
            <w:r w:rsidR="00D76DD7" w:rsidRPr="00303B9C">
              <w:rPr>
                <w:color w:val="000000" w:themeColor="text1"/>
              </w:rPr>
              <w:t xml:space="preserve"> </w:t>
            </w:r>
            <w:r w:rsidRPr="00303B9C">
              <w:rPr>
                <w:color w:val="000000" w:themeColor="text1"/>
              </w:rPr>
              <w:t>%*</w:t>
            </w:r>
          </w:p>
        </w:tc>
      </w:tr>
      <w:tr w:rsidR="00EA7409" w:rsidRPr="00303B9C" w14:paraId="5F09D56D" w14:textId="77777777" w:rsidTr="00EA7409">
        <w:trPr>
          <w:jc w:val="center"/>
        </w:trPr>
        <w:tc>
          <w:tcPr>
            <w:tcW w:w="9303" w:type="dxa"/>
            <w:gridSpan w:val="3"/>
            <w:tcBorders>
              <w:left w:val="nil"/>
              <w:bottom w:val="nil"/>
              <w:right w:val="nil"/>
            </w:tcBorders>
          </w:tcPr>
          <w:p w14:paraId="4D51E137" w14:textId="77777777" w:rsidR="00EA7409" w:rsidRPr="00725EA3" w:rsidRDefault="00EA7409" w:rsidP="00EA7409">
            <w:pPr>
              <w:rPr>
                <w:color w:val="000000" w:themeColor="text1"/>
                <w:sz w:val="20"/>
              </w:rPr>
            </w:pPr>
            <w:r w:rsidRPr="00725EA3">
              <w:rPr>
                <w:color w:val="000000" w:themeColor="text1"/>
                <w:sz w:val="20"/>
              </w:rPr>
              <w:t>Klinična remisija pomeni oceno Mayo</w:t>
            </w:r>
            <w:r w:rsidR="00D76DD7" w:rsidRPr="00725EA3">
              <w:rPr>
                <w:color w:val="000000" w:themeColor="text1"/>
                <w:sz w:val="20"/>
              </w:rPr>
              <w:t xml:space="preserve"> </w:t>
            </w:r>
            <w:r w:rsidRPr="00725EA3">
              <w:rPr>
                <w:color w:val="000000" w:themeColor="text1"/>
                <w:sz w:val="20"/>
              </w:rPr>
              <w:t>≤</w:t>
            </w:r>
            <w:r w:rsidR="00D76DD7" w:rsidRPr="00725EA3">
              <w:rPr>
                <w:color w:val="000000" w:themeColor="text1"/>
                <w:sz w:val="20"/>
              </w:rPr>
              <w:t xml:space="preserve"> </w:t>
            </w:r>
            <w:r w:rsidRPr="00725EA3">
              <w:rPr>
                <w:color w:val="000000" w:themeColor="text1"/>
                <w:sz w:val="20"/>
              </w:rPr>
              <w:t>2 in nobene podocene &gt;</w:t>
            </w:r>
            <w:r w:rsidR="00D76DD7" w:rsidRPr="00725EA3">
              <w:rPr>
                <w:color w:val="000000" w:themeColor="text1"/>
                <w:sz w:val="20"/>
              </w:rPr>
              <w:t xml:space="preserve"> </w:t>
            </w:r>
            <w:r w:rsidRPr="00725EA3">
              <w:rPr>
                <w:color w:val="000000" w:themeColor="text1"/>
                <w:sz w:val="20"/>
              </w:rPr>
              <w:t>1;</w:t>
            </w:r>
          </w:p>
          <w:p w14:paraId="5939D784" w14:textId="77777777" w:rsidR="00EA7409" w:rsidRPr="00725EA3" w:rsidRDefault="00EA7409" w:rsidP="00EA7409">
            <w:pPr>
              <w:rPr>
                <w:color w:val="000000" w:themeColor="text1"/>
                <w:sz w:val="20"/>
              </w:rPr>
            </w:pPr>
            <w:r w:rsidRPr="00725EA3">
              <w:rPr>
                <w:color w:val="000000" w:themeColor="text1"/>
                <w:sz w:val="20"/>
              </w:rPr>
              <w:t>Klinični odgovor pomeni znižanje ocene Mayo od začetka za ≥</w:t>
            </w:r>
            <w:r w:rsidR="00D76DD7" w:rsidRPr="00725EA3">
              <w:rPr>
                <w:color w:val="000000" w:themeColor="text1"/>
                <w:sz w:val="20"/>
              </w:rPr>
              <w:t xml:space="preserve"> </w:t>
            </w:r>
            <w:r w:rsidRPr="00725EA3">
              <w:rPr>
                <w:color w:val="000000" w:themeColor="text1"/>
                <w:sz w:val="20"/>
              </w:rPr>
              <w:t>3 in ≥</w:t>
            </w:r>
            <w:r w:rsidR="00D76DD7" w:rsidRPr="00725EA3">
              <w:rPr>
                <w:color w:val="000000" w:themeColor="text1"/>
                <w:sz w:val="20"/>
              </w:rPr>
              <w:t xml:space="preserve"> </w:t>
            </w:r>
            <w:r w:rsidRPr="00725EA3">
              <w:rPr>
                <w:color w:val="000000" w:themeColor="text1"/>
                <w:sz w:val="20"/>
              </w:rPr>
              <w:t>30</w:t>
            </w:r>
            <w:r w:rsidR="00D76DD7" w:rsidRPr="00725EA3">
              <w:rPr>
                <w:color w:val="000000" w:themeColor="text1"/>
                <w:sz w:val="20"/>
              </w:rPr>
              <w:t xml:space="preserve"> </w:t>
            </w:r>
            <w:r w:rsidRPr="00725EA3">
              <w:rPr>
                <w:color w:val="000000" w:themeColor="text1"/>
                <w:sz w:val="20"/>
              </w:rPr>
              <w:t>% ter znižanje podocene rektalne krvavitve (RBS) ≥</w:t>
            </w:r>
            <w:r w:rsidR="00D76DD7" w:rsidRPr="00725EA3">
              <w:rPr>
                <w:color w:val="000000" w:themeColor="text1"/>
                <w:sz w:val="20"/>
              </w:rPr>
              <w:t xml:space="preserve"> </w:t>
            </w:r>
            <w:r w:rsidRPr="00725EA3">
              <w:rPr>
                <w:color w:val="000000" w:themeColor="text1"/>
                <w:sz w:val="20"/>
              </w:rPr>
              <w:t>1 ali absolutna RBS</w:t>
            </w:r>
            <w:r w:rsidR="00D76DD7" w:rsidRPr="00725EA3">
              <w:rPr>
                <w:color w:val="000000" w:themeColor="text1"/>
                <w:sz w:val="20"/>
              </w:rPr>
              <w:t xml:space="preserve"> </w:t>
            </w:r>
            <w:r w:rsidRPr="00725EA3">
              <w:rPr>
                <w:color w:val="000000" w:themeColor="text1"/>
                <w:sz w:val="20"/>
              </w:rPr>
              <w:t>0 ali 1;</w:t>
            </w:r>
          </w:p>
          <w:p w14:paraId="1B0DC94F" w14:textId="77777777" w:rsidR="00EA7409" w:rsidRPr="00725EA3" w:rsidRDefault="00EA7409" w:rsidP="00EA7409">
            <w:pPr>
              <w:ind w:left="270" w:hanging="270"/>
              <w:rPr>
                <w:color w:val="000000" w:themeColor="text1"/>
                <w:sz w:val="20"/>
              </w:rPr>
            </w:pPr>
            <w:r w:rsidRPr="00725EA3">
              <w:rPr>
                <w:color w:val="000000" w:themeColor="text1"/>
                <w:sz w:val="20"/>
              </w:rPr>
              <w:t>*</w:t>
            </w:r>
            <w:r w:rsidRPr="00725EA3">
              <w:rPr>
                <w:color w:val="000000" w:themeColor="text1"/>
                <w:sz w:val="20"/>
              </w:rPr>
              <w:tab/>
              <w:t>p</w:t>
            </w:r>
            <w:r w:rsidR="00D76DD7" w:rsidRPr="00725EA3">
              <w:rPr>
                <w:color w:val="000000" w:themeColor="text1"/>
                <w:sz w:val="20"/>
              </w:rPr>
              <w:t xml:space="preserve"> </w:t>
            </w:r>
            <w:r w:rsidRPr="00725EA3">
              <w:rPr>
                <w:color w:val="000000" w:themeColor="text1"/>
                <w:sz w:val="20"/>
              </w:rPr>
              <w:t>&lt;</w:t>
            </w:r>
            <w:r w:rsidR="00D76DD7" w:rsidRPr="00725EA3">
              <w:rPr>
                <w:color w:val="000000" w:themeColor="text1"/>
                <w:sz w:val="20"/>
              </w:rPr>
              <w:t xml:space="preserve"> </w:t>
            </w:r>
            <w:r w:rsidRPr="00725EA3">
              <w:rPr>
                <w:color w:val="000000" w:themeColor="text1"/>
                <w:sz w:val="20"/>
              </w:rPr>
              <w:t xml:space="preserve">0,05 za parno primerjavo deležev med adalimumabom in placebom </w:t>
            </w:r>
          </w:p>
          <w:p w14:paraId="7AF093D1" w14:textId="77777777" w:rsidR="00EA7409" w:rsidRPr="00725EA3" w:rsidRDefault="00EA7409" w:rsidP="00EA7409">
            <w:pPr>
              <w:ind w:left="270" w:hanging="270"/>
              <w:rPr>
                <w:color w:val="000000" w:themeColor="text1"/>
                <w:sz w:val="20"/>
              </w:rPr>
            </w:pPr>
            <w:r w:rsidRPr="00725EA3">
              <w:rPr>
                <w:color w:val="000000" w:themeColor="text1"/>
                <w:sz w:val="20"/>
              </w:rPr>
              <w:t>**</w:t>
            </w:r>
            <w:r w:rsidRPr="00725EA3">
              <w:rPr>
                <w:color w:val="000000" w:themeColor="text1"/>
                <w:sz w:val="20"/>
              </w:rPr>
              <w:tab/>
              <w:t>p</w:t>
            </w:r>
            <w:r w:rsidR="00D76DD7" w:rsidRPr="00725EA3">
              <w:rPr>
                <w:color w:val="000000" w:themeColor="text1"/>
                <w:sz w:val="20"/>
              </w:rPr>
              <w:t xml:space="preserve"> </w:t>
            </w:r>
            <w:r w:rsidRPr="00725EA3">
              <w:rPr>
                <w:color w:val="000000" w:themeColor="text1"/>
                <w:sz w:val="20"/>
              </w:rPr>
              <w:t>&lt;</w:t>
            </w:r>
            <w:r w:rsidR="00D76DD7" w:rsidRPr="00725EA3">
              <w:rPr>
                <w:color w:val="000000" w:themeColor="text1"/>
                <w:sz w:val="20"/>
              </w:rPr>
              <w:t xml:space="preserve"> </w:t>
            </w:r>
            <w:r w:rsidRPr="00725EA3">
              <w:rPr>
                <w:color w:val="000000" w:themeColor="text1"/>
                <w:sz w:val="20"/>
              </w:rPr>
              <w:t xml:space="preserve">0,001 za parno primerjavo deležev med adalimumabom in placebom </w:t>
            </w:r>
          </w:p>
          <w:p w14:paraId="7A63BB00" w14:textId="77777777" w:rsidR="00EA7409" w:rsidRPr="00725EA3" w:rsidRDefault="00EA7409" w:rsidP="00EA7409">
            <w:pPr>
              <w:ind w:left="270" w:hanging="270"/>
              <w:rPr>
                <w:color w:val="000000" w:themeColor="text1"/>
                <w:sz w:val="20"/>
              </w:rPr>
            </w:pPr>
            <w:r w:rsidRPr="00725EA3">
              <w:rPr>
                <w:color w:val="000000" w:themeColor="text1"/>
                <w:sz w:val="20"/>
                <w:vertAlign w:val="superscript"/>
              </w:rPr>
              <w:t>a</w:t>
            </w:r>
            <w:r w:rsidRPr="00725EA3">
              <w:rPr>
                <w:color w:val="000000" w:themeColor="text1"/>
                <w:sz w:val="20"/>
              </w:rPr>
              <w:t xml:space="preserve"> </w:t>
            </w:r>
            <w:r w:rsidRPr="00725EA3">
              <w:rPr>
                <w:color w:val="000000" w:themeColor="text1"/>
                <w:sz w:val="20"/>
              </w:rPr>
              <w:tab/>
            </w:r>
            <w:r w:rsidR="00331E4C" w:rsidRPr="00725EA3">
              <w:rPr>
                <w:color w:val="000000" w:themeColor="text1"/>
                <w:sz w:val="20"/>
              </w:rPr>
              <w:t>o</w:t>
            </w:r>
            <w:r w:rsidRPr="00725EA3">
              <w:rPr>
                <w:color w:val="000000" w:themeColor="text1"/>
                <w:sz w:val="20"/>
              </w:rPr>
              <w:t>d tistih, ki so izhodiščno prejemali kortikosteroide</w:t>
            </w:r>
          </w:p>
        </w:tc>
      </w:tr>
    </w:tbl>
    <w:p w14:paraId="174D9C21" w14:textId="77777777" w:rsidR="00C46587" w:rsidRPr="00303B9C" w:rsidRDefault="00C46587" w:rsidP="00982118">
      <w:pPr>
        <w:rPr>
          <w:color w:val="000000" w:themeColor="text1"/>
        </w:rPr>
      </w:pPr>
    </w:p>
    <w:p w14:paraId="176B5630" w14:textId="77777777" w:rsidR="00C46587" w:rsidRPr="00303B9C" w:rsidRDefault="00C46587" w:rsidP="00982118">
      <w:pPr>
        <w:rPr>
          <w:color w:val="000000" w:themeColor="text1"/>
        </w:rPr>
      </w:pPr>
      <w:r w:rsidRPr="00303B9C">
        <w:rPr>
          <w:color w:val="000000" w:themeColor="text1"/>
        </w:rPr>
        <w:t>Od bolnikov, ki so bili odzivni v 8.</w:t>
      </w:r>
      <w:r w:rsidR="00D76DD7" w:rsidRPr="00303B9C">
        <w:rPr>
          <w:color w:val="000000" w:themeColor="text1"/>
        </w:rPr>
        <w:t xml:space="preserve"> </w:t>
      </w:r>
      <w:r w:rsidRPr="00303B9C">
        <w:rPr>
          <w:color w:val="000000" w:themeColor="text1"/>
        </w:rPr>
        <w:t>tednu, jih je bilo v 52.</w:t>
      </w:r>
      <w:r w:rsidR="00D76DD7" w:rsidRPr="00303B9C">
        <w:rPr>
          <w:color w:val="000000" w:themeColor="text1"/>
        </w:rPr>
        <w:t xml:space="preserve"> </w:t>
      </w:r>
      <w:r w:rsidRPr="00303B9C">
        <w:rPr>
          <w:color w:val="000000" w:themeColor="text1"/>
        </w:rPr>
        <w:t>tednu 47</w:t>
      </w:r>
      <w:r w:rsidR="00D76DD7" w:rsidRPr="00303B9C">
        <w:rPr>
          <w:color w:val="000000" w:themeColor="text1"/>
        </w:rPr>
        <w:t xml:space="preserve"> </w:t>
      </w:r>
      <w:r w:rsidRPr="00303B9C">
        <w:rPr>
          <w:color w:val="000000" w:themeColor="text1"/>
        </w:rPr>
        <w:t>% odzivnih, 29</w:t>
      </w:r>
      <w:r w:rsidR="00D76DD7" w:rsidRPr="00303B9C">
        <w:rPr>
          <w:color w:val="000000" w:themeColor="text1"/>
        </w:rPr>
        <w:t xml:space="preserve"> </w:t>
      </w:r>
      <w:r w:rsidRPr="00303B9C">
        <w:rPr>
          <w:color w:val="000000" w:themeColor="text1"/>
        </w:rPr>
        <w:t>% v remisiji, 41</w:t>
      </w:r>
      <w:r w:rsidR="00D76DD7" w:rsidRPr="00303B9C">
        <w:rPr>
          <w:color w:val="000000" w:themeColor="text1"/>
        </w:rPr>
        <w:t xml:space="preserve"> </w:t>
      </w:r>
      <w:r w:rsidRPr="00303B9C">
        <w:rPr>
          <w:color w:val="000000" w:themeColor="text1"/>
        </w:rPr>
        <w:t>% je imelo celjenje sluznice in 20</w:t>
      </w:r>
      <w:r w:rsidR="00D76DD7" w:rsidRPr="00303B9C">
        <w:rPr>
          <w:color w:val="000000" w:themeColor="text1"/>
        </w:rPr>
        <w:t xml:space="preserve"> </w:t>
      </w:r>
      <w:r w:rsidRPr="00303B9C">
        <w:rPr>
          <w:color w:val="000000" w:themeColor="text1"/>
        </w:rPr>
        <w:t>% jih je bilo v remisiji brez steroidov za ≥</w:t>
      </w:r>
      <w:r w:rsidR="00D76DD7" w:rsidRPr="00303B9C">
        <w:rPr>
          <w:color w:val="000000" w:themeColor="text1"/>
        </w:rPr>
        <w:t xml:space="preserve"> </w:t>
      </w:r>
      <w:r w:rsidRPr="00303B9C">
        <w:rPr>
          <w:color w:val="000000" w:themeColor="text1"/>
        </w:rPr>
        <w:t>90</w:t>
      </w:r>
      <w:r w:rsidR="00D76DD7" w:rsidRPr="00303B9C">
        <w:rPr>
          <w:color w:val="000000" w:themeColor="text1"/>
        </w:rPr>
        <w:t xml:space="preserve"> </w:t>
      </w:r>
      <w:r w:rsidRPr="00303B9C">
        <w:rPr>
          <w:color w:val="000000" w:themeColor="text1"/>
        </w:rPr>
        <w:t xml:space="preserve">dni. </w:t>
      </w:r>
    </w:p>
    <w:p w14:paraId="0BD62BC2" w14:textId="77777777" w:rsidR="00C46587" w:rsidRPr="00303B9C" w:rsidRDefault="00C46587" w:rsidP="00982118">
      <w:pPr>
        <w:rPr>
          <w:color w:val="000000" w:themeColor="text1"/>
        </w:rPr>
      </w:pPr>
    </w:p>
    <w:p w14:paraId="32596D6C" w14:textId="77777777" w:rsidR="00C46587" w:rsidRPr="00303B9C" w:rsidRDefault="00C46587" w:rsidP="00982118">
      <w:pPr>
        <w:rPr>
          <w:color w:val="000000" w:themeColor="text1"/>
        </w:rPr>
      </w:pPr>
      <w:r w:rsidRPr="00303B9C">
        <w:rPr>
          <w:color w:val="000000" w:themeColor="text1"/>
        </w:rPr>
        <w:t>Pri približno 40</w:t>
      </w:r>
      <w:r w:rsidR="00D76DD7" w:rsidRPr="00303B9C">
        <w:rPr>
          <w:color w:val="000000" w:themeColor="text1"/>
        </w:rPr>
        <w:t xml:space="preserve"> </w:t>
      </w:r>
      <w:r w:rsidRPr="00303B9C">
        <w:rPr>
          <w:color w:val="000000" w:themeColor="text1"/>
        </w:rPr>
        <w:t>% bolnik</w:t>
      </w:r>
      <w:r w:rsidR="00331E4C" w:rsidRPr="00303B9C">
        <w:rPr>
          <w:color w:val="000000" w:themeColor="text1"/>
        </w:rPr>
        <w:t>ov</w:t>
      </w:r>
      <w:r w:rsidRPr="00303B9C">
        <w:rPr>
          <w:color w:val="000000" w:themeColor="text1"/>
        </w:rPr>
        <w:t xml:space="preserve"> v študiji</w:t>
      </w:r>
      <w:r w:rsidR="00A7242D" w:rsidRPr="00303B9C">
        <w:rPr>
          <w:color w:val="000000" w:themeColor="text1"/>
        </w:rPr>
        <w:t xml:space="preserve"> UK</w:t>
      </w:r>
      <w:r w:rsidRPr="00303B9C">
        <w:rPr>
          <w:color w:val="000000" w:themeColor="text1"/>
        </w:rPr>
        <w:t>-II predhodno anti-TNF zdravljenje z infliksimabom ni bilo uspešno. Učinkovitost adalimumaba je bila pri teh bolnikih manjša kot pri bolnikih, ki še niso dobivali anti-TNF. Med bolniki, pri katerih predhodno anti-TNF zdravljenje ni bilo uspešno, jih je 52.</w:t>
      </w:r>
      <w:r w:rsidR="00D76DD7" w:rsidRPr="00303B9C">
        <w:rPr>
          <w:color w:val="000000" w:themeColor="text1"/>
        </w:rPr>
        <w:t xml:space="preserve"> </w:t>
      </w:r>
      <w:r w:rsidRPr="00303B9C">
        <w:rPr>
          <w:color w:val="000000" w:themeColor="text1"/>
        </w:rPr>
        <w:t>teden doseglo remisijo 3</w:t>
      </w:r>
      <w:r w:rsidR="00D76DD7" w:rsidRPr="00303B9C">
        <w:rPr>
          <w:color w:val="000000" w:themeColor="text1"/>
        </w:rPr>
        <w:t xml:space="preserve"> </w:t>
      </w:r>
      <w:r w:rsidRPr="00303B9C">
        <w:rPr>
          <w:color w:val="000000" w:themeColor="text1"/>
        </w:rPr>
        <w:t>% na placebu in 10</w:t>
      </w:r>
      <w:r w:rsidR="00D76DD7" w:rsidRPr="00303B9C">
        <w:rPr>
          <w:color w:val="000000" w:themeColor="text1"/>
        </w:rPr>
        <w:t xml:space="preserve"> </w:t>
      </w:r>
      <w:r w:rsidRPr="00303B9C">
        <w:rPr>
          <w:color w:val="000000" w:themeColor="text1"/>
        </w:rPr>
        <w:t xml:space="preserve">% na adalimumabu. </w:t>
      </w:r>
    </w:p>
    <w:p w14:paraId="2BC787B3" w14:textId="77777777" w:rsidR="00C46587" w:rsidRPr="00303B9C" w:rsidRDefault="00C46587" w:rsidP="00982118">
      <w:pPr>
        <w:rPr>
          <w:color w:val="000000" w:themeColor="text1"/>
        </w:rPr>
      </w:pPr>
    </w:p>
    <w:p w14:paraId="20ADB219" w14:textId="77777777" w:rsidR="00C46587" w:rsidRPr="00303B9C" w:rsidRDefault="00C46587" w:rsidP="00982118">
      <w:pPr>
        <w:rPr>
          <w:color w:val="000000" w:themeColor="text1"/>
        </w:rPr>
      </w:pPr>
      <w:r w:rsidRPr="00303B9C">
        <w:rPr>
          <w:color w:val="000000" w:themeColor="text1"/>
        </w:rPr>
        <w:t>Bolniki iz študij</w:t>
      </w:r>
      <w:r w:rsidR="00A7242D" w:rsidRPr="00303B9C">
        <w:rPr>
          <w:color w:val="000000" w:themeColor="text1"/>
        </w:rPr>
        <w:t xml:space="preserve"> UK</w:t>
      </w:r>
      <w:r w:rsidRPr="00303B9C">
        <w:rPr>
          <w:color w:val="000000" w:themeColor="text1"/>
        </w:rPr>
        <w:t>-I in</w:t>
      </w:r>
      <w:r w:rsidR="00A7242D" w:rsidRPr="00303B9C">
        <w:rPr>
          <w:color w:val="000000" w:themeColor="text1"/>
        </w:rPr>
        <w:t xml:space="preserve"> UK</w:t>
      </w:r>
      <w:r w:rsidRPr="00303B9C">
        <w:rPr>
          <w:color w:val="000000" w:themeColor="text1"/>
        </w:rPr>
        <w:t>-II so imeli možnost nadaljevati v odprti, dolgoročni podaljšani študiji (U</w:t>
      </w:r>
      <w:r w:rsidR="00A7242D" w:rsidRPr="00303B9C">
        <w:rPr>
          <w:color w:val="000000" w:themeColor="text1"/>
        </w:rPr>
        <w:t>K</w:t>
      </w:r>
      <w:r w:rsidRPr="00303B9C">
        <w:rPr>
          <w:color w:val="000000" w:themeColor="text1"/>
        </w:rPr>
        <w:t xml:space="preserve"> III). Po 3</w:t>
      </w:r>
      <w:r w:rsidR="00D76DD7" w:rsidRPr="00303B9C">
        <w:rPr>
          <w:color w:val="000000" w:themeColor="text1"/>
        </w:rPr>
        <w:t xml:space="preserve"> </w:t>
      </w:r>
      <w:r w:rsidRPr="00303B9C">
        <w:rPr>
          <w:color w:val="000000" w:themeColor="text1"/>
        </w:rPr>
        <w:t>letih zdravljenja z adalimumabom jih je 75</w:t>
      </w:r>
      <w:r w:rsidR="00D76DD7" w:rsidRPr="00303B9C">
        <w:rPr>
          <w:color w:val="000000" w:themeColor="text1"/>
        </w:rPr>
        <w:t xml:space="preserve"> </w:t>
      </w:r>
      <w:r w:rsidRPr="00303B9C">
        <w:rPr>
          <w:color w:val="000000" w:themeColor="text1"/>
        </w:rPr>
        <w:t xml:space="preserve">% (301/402) ostalo v klinični remisiji po delni oceni Mayo. </w:t>
      </w:r>
    </w:p>
    <w:p w14:paraId="42963B47" w14:textId="77777777" w:rsidR="00C46587" w:rsidRPr="00303B9C" w:rsidRDefault="00C46587" w:rsidP="00982118">
      <w:pPr>
        <w:rPr>
          <w:color w:val="000000" w:themeColor="text1"/>
        </w:rPr>
      </w:pPr>
    </w:p>
    <w:p w14:paraId="186CF69A" w14:textId="77777777" w:rsidR="00C46587" w:rsidRPr="00303B9C" w:rsidRDefault="00C46587" w:rsidP="00DC3A99">
      <w:pPr>
        <w:keepNext/>
        <w:rPr>
          <w:i/>
          <w:color w:val="000000" w:themeColor="text1"/>
        </w:rPr>
      </w:pPr>
      <w:r w:rsidRPr="00303B9C">
        <w:rPr>
          <w:i/>
          <w:color w:val="000000" w:themeColor="text1"/>
        </w:rPr>
        <w:t xml:space="preserve">Stopnja hospitalizacije </w:t>
      </w:r>
    </w:p>
    <w:p w14:paraId="273D2353" w14:textId="77777777" w:rsidR="00C46587" w:rsidRPr="00303B9C" w:rsidRDefault="00C46587" w:rsidP="00DC3A99">
      <w:pPr>
        <w:keepNext/>
        <w:rPr>
          <w:color w:val="000000" w:themeColor="text1"/>
        </w:rPr>
      </w:pPr>
    </w:p>
    <w:p w14:paraId="6F80F586" w14:textId="77777777" w:rsidR="00C46587" w:rsidRPr="00303B9C" w:rsidRDefault="00C46587" w:rsidP="00982118">
      <w:pPr>
        <w:rPr>
          <w:color w:val="000000" w:themeColor="text1"/>
        </w:rPr>
      </w:pPr>
      <w:r w:rsidRPr="00303B9C">
        <w:rPr>
          <w:color w:val="000000" w:themeColor="text1"/>
        </w:rPr>
        <w:t>V 52</w:t>
      </w:r>
      <w:r w:rsidR="00D76DD7" w:rsidRPr="00303B9C">
        <w:rPr>
          <w:color w:val="000000" w:themeColor="text1"/>
        </w:rPr>
        <w:t xml:space="preserve"> </w:t>
      </w:r>
      <w:r w:rsidRPr="00303B9C">
        <w:rPr>
          <w:color w:val="000000" w:themeColor="text1"/>
        </w:rPr>
        <w:t>tednih študij</w:t>
      </w:r>
      <w:r w:rsidR="00A7242D" w:rsidRPr="00303B9C">
        <w:rPr>
          <w:color w:val="000000" w:themeColor="text1"/>
        </w:rPr>
        <w:t xml:space="preserve"> UK</w:t>
      </w:r>
      <w:r w:rsidRPr="00303B9C">
        <w:rPr>
          <w:color w:val="000000" w:themeColor="text1"/>
        </w:rPr>
        <w:t>-I in</w:t>
      </w:r>
      <w:r w:rsidR="00A7242D" w:rsidRPr="00303B9C">
        <w:rPr>
          <w:color w:val="000000" w:themeColor="text1"/>
        </w:rPr>
        <w:t xml:space="preserve"> UK</w:t>
      </w:r>
      <w:r w:rsidRPr="00303B9C">
        <w:rPr>
          <w:color w:val="000000" w:themeColor="text1"/>
        </w:rPr>
        <w:t xml:space="preserve">-II so opazili nižjo stopnjo hospitalizacije iz vseh razlogov in hospitalizacije, povezane z ulceroznim kolitisom, pri skupini, zdravljeni z adalimumabom, v primerjavi s placebo skupino. Število hospitalizacij iz vseh razlogov v skupini, zdravljeni z adalimumabom, je bilo 0,18 na bolnikov-let proti 0,26 na bolnikov-let v placebo skupini. Podatki za hospitalizacije, povezane z ulceroznim kolitisom, so 0,12 na bolnikov-let proti 0,22 na bolnikov-let. </w:t>
      </w:r>
    </w:p>
    <w:p w14:paraId="415815BB" w14:textId="77777777" w:rsidR="00C46587" w:rsidRPr="00303B9C" w:rsidRDefault="00C46587" w:rsidP="00982118">
      <w:pPr>
        <w:rPr>
          <w:color w:val="000000" w:themeColor="text1"/>
        </w:rPr>
      </w:pPr>
    </w:p>
    <w:p w14:paraId="6B46911B" w14:textId="77777777" w:rsidR="00C46587" w:rsidRPr="00303B9C" w:rsidRDefault="00C46587" w:rsidP="00982118">
      <w:pPr>
        <w:keepNext/>
        <w:rPr>
          <w:i/>
          <w:color w:val="000000" w:themeColor="text1"/>
        </w:rPr>
      </w:pPr>
      <w:r w:rsidRPr="00303B9C">
        <w:rPr>
          <w:i/>
          <w:color w:val="000000" w:themeColor="text1"/>
        </w:rPr>
        <w:t xml:space="preserve">Kakovost življenja </w:t>
      </w:r>
    </w:p>
    <w:p w14:paraId="0D39A169" w14:textId="77777777" w:rsidR="00C46587" w:rsidRPr="00303B9C" w:rsidRDefault="00C46587" w:rsidP="00982118">
      <w:pPr>
        <w:keepNext/>
        <w:rPr>
          <w:color w:val="000000" w:themeColor="text1"/>
        </w:rPr>
      </w:pPr>
    </w:p>
    <w:p w14:paraId="76F2027F" w14:textId="77777777" w:rsidR="00C46587" w:rsidRPr="00303B9C" w:rsidRDefault="00C46587" w:rsidP="00982118">
      <w:pPr>
        <w:rPr>
          <w:color w:val="000000" w:themeColor="text1"/>
        </w:rPr>
      </w:pPr>
      <w:r w:rsidRPr="00303B9C">
        <w:rPr>
          <w:color w:val="000000" w:themeColor="text1"/>
        </w:rPr>
        <w:t>V študiji</w:t>
      </w:r>
      <w:r w:rsidR="00A7242D" w:rsidRPr="00303B9C">
        <w:rPr>
          <w:color w:val="000000" w:themeColor="text1"/>
        </w:rPr>
        <w:t xml:space="preserve"> UK</w:t>
      </w:r>
      <w:r w:rsidRPr="00303B9C">
        <w:rPr>
          <w:color w:val="000000" w:themeColor="text1"/>
        </w:rPr>
        <w:t xml:space="preserve">-II je zdravljenje z adalimumabom pripeljalo do izboljšanja rezultatov Vprašalnika o vnetni bolezni črevesa (IBDQ – Inflammatory Bowel Disease Questionaire). </w:t>
      </w:r>
    </w:p>
    <w:p w14:paraId="3D56BBAC" w14:textId="77777777" w:rsidR="00C46587" w:rsidRPr="00303B9C" w:rsidRDefault="00C46587" w:rsidP="00982118">
      <w:pPr>
        <w:rPr>
          <w:color w:val="000000" w:themeColor="text1"/>
        </w:rPr>
      </w:pPr>
    </w:p>
    <w:p w14:paraId="436A80F0" w14:textId="77777777" w:rsidR="00C46587" w:rsidRPr="00303B9C" w:rsidRDefault="00C46587" w:rsidP="00DC3A99">
      <w:pPr>
        <w:keepNext/>
        <w:rPr>
          <w:i/>
          <w:color w:val="000000" w:themeColor="text1"/>
        </w:rPr>
      </w:pPr>
      <w:r w:rsidRPr="00303B9C">
        <w:rPr>
          <w:i/>
          <w:color w:val="000000" w:themeColor="text1"/>
        </w:rPr>
        <w:t xml:space="preserve">Uveitis </w:t>
      </w:r>
    </w:p>
    <w:p w14:paraId="67E14DA7" w14:textId="77777777" w:rsidR="00C46587" w:rsidRPr="00303B9C" w:rsidRDefault="00C46587" w:rsidP="00DC3A99">
      <w:pPr>
        <w:keepNext/>
        <w:rPr>
          <w:color w:val="000000" w:themeColor="text1"/>
        </w:rPr>
      </w:pPr>
    </w:p>
    <w:p w14:paraId="496CF109" w14:textId="77777777" w:rsidR="009F3A93" w:rsidRPr="00303B9C" w:rsidRDefault="009F3A93" w:rsidP="009F3A93">
      <w:pPr>
        <w:pStyle w:val="BodyText"/>
        <w:widowControl/>
        <w:kinsoku w:val="0"/>
        <w:overflowPunct w:val="0"/>
        <w:ind w:left="0"/>
        <w:rPr>
          <w:color w:val="000000" w:themeColor="text1"/>
        </w:rPr>
      </w:pPr>
      <w:r w:rsidRPr="00303B9C">
        <w:rPr>
          <w:color w:val="000000" w:themeColor="text1"/>
        </w:rPr>
        <w:t>Varnost in učinkovitost adalimumaba sta bili ocenjeni pri odraslih bolnikih z neinfekcijskim intermediarnim, posteriornim uveitisom in panuveitisom v dveh randomiziranih, dvojno slepih, s placebom nadzorovanih študijah (UV I in UV II), ki nista vključevali bolnikov z izoliranim anteriornim uveitisom. Bolniki so prejeli placebo ali adalimumab v začetnem odmerku 80 mg, ki mu je sledil odmerek 40 mg vsak drugi teden, z začetkom dajanja en teden po začetnem odmerku. Sočasni, stalni odmerki enega nebiološkega imunosupresiva so bili dovoljeni.</w:t>
      </w:r>
    </w:p>
    <w:p w14:paraId="7367B94A" w14:textId="77777777" w:rsidR="009F3A93" w:rsidRPr="00303B9C" w:rsidRDefault="009F3A93" w:rsidP="009F3A93">
      <w:pPr>
        <w:pStyle w:val="BodyText"/>
        <w:widowControl/>
        <w:kinsoku w:val="0"/>
        <w:overflowPunct w:val="0"/>
        <w:ind w:left="0"/>
        <w:rPr>
          <w:color w:val="000000" w:themeColor="text1"/>
        </w:rPr>
      </w:pPr>
    </w:p>
    <w:p w14:paraId="6D3C2F9C" w14:textId="77777777" w:rsidR="009F3A93" w:rsidRPr="00303B9C" w:rsidRDefault="009F3A93" w:rsidP="009F3A93">
      <w:pPr>
        <w:pStyle w:val="BodyText"/>
        <w:widowControl/>
        <w:kinsoku w:val="0"/>
        <w:overflowPunct w:val="0"/>
        <w:ind w:left="0"/>
        <w:rPr>
          <w:color w:val="000000" w:themeColor="text1"/>
        </w:rPr>
      </w:pPr>
      <w:r w:rsidRPr="00303B9C">
        <w:rPr>
          <w:color w:val="000000" w:themeColor="text1"/>
        </w:rPr>
        <w:t>Študija UV I je ovrednotila 217 bolnikov z aktivnim uveitisom kljub zdravljenju s kortikosteroidi (prednizon peroralno v odmerku 10 do 60 mg/dan). Vsi bolniki so ob začetku študije prejeli 2</w:t>
      </w:r>
      <w:r w:rsidRPr="00303B9C">
        <w:rPr>
          <w:color w:val="000000" w:themeColor="text1"/>
        </w:rPr>
        <w:noBreakHyphen/>
        <w:t>tedenski standardizirani odmerek prednizona 60 mg/dan, čemur je sledil obvezen program postopnega zmanjševanja, s popolno ukinitvijo kortikosteroidov do 15. tedna.</w:t>
      </w:r>
    </w:p>
    <w:p w14:paraId="38FB6AE2" w14:textId="77777777" w:rsidR="009F3A93" w:rsidRPr="00303B9C" w:rsidRDefault="009F3A93" w:rsidP="009F3A93">
      <w:pPr>
        <w:pStyle w:val="BodyText"/>
        <w:widowControl/>
        <w:kinsoku w:val="0"/>
        <w:overflowPunct w:val="0"/>
        <w:ind w:left="0"/>
        <w:rPr>
          <w:color w:val="000000" w:themeColor="text1"/>
          <w:szCs w:val="21"/>
        </w:rPr>
      </w:pPr>
    </w:p>
    <w:p w14:paraId="204039A5" w14:textId="77777777" w:rsidR="009F3A93" w:rsidRPr="00303B9C" w:rsidRDefault="009F3A93" w:rsidP="009F3A93">
      <w:pPr>
        <w:pStyle w:val="BodyText"/>
        <w:widowControl/>
        <w:tabs>
          <w:tab w:val="left" w:pos="90"/>
        </w:tabs>
        <w:kinsoku w:val="0"/>
        <w:overflowPunct w:val="0"/>
        <w:ind w:left="0"/>
        <w:rPr>
          <w:color w:val="000000" w:themeColor="text1"/>
        </w:rPr>
      </w:pPr>
      <w:r w:rsidRPr="00303B9C">
        <w:rPr>
          <w:color w:val="000000" w:themeColor="text1"/>
        </w:rPr>
        <w:t>Študija UV II je ovrednotila 226 bolnikov z neaktivnim uveitisom, ki je že na začetku zahteval kronično zdravljenje s kortikosteroidi (prednizon peroralno 10 do 35 mg/dan) za nadzor njihove bolezni. Bolniki so bili kasneje deležni obveznega programa postopnega zmanjševanja, s popolno ukinitvijo kortikosteroidov do 19. tedna.</w:t>
      </w:r>
    </w:p>
    <w:p w14:paraId="5AF024BD" w14:textId="77777777" w:rsidR="009F3A93" w:rsidRPr="00303B9C" w:rsidRDefault="009F3A93" w:rsidP="009F3A93">
      <w:pPr>
        <w:pStyle w:val="BodyText"/>
        <w:widowControl/>
        <w:tabs>
          <w:tab w:val="left" w:pos="90"/>
        </w:tabs>
        <w:kinsoku w:val="0"/>
        <w:overflowPunct w:val="0"/>
        <w:ind w:left="0"/>
        <w:rPr>
          <w:color w:val="000000" w:themeColor="text1"/>
        </w:rPr>
      </w:pPr>
    </w:p>
    <w:p w14:paraId="49BE5089" w14:textId="77777777" w:rsidR="009F3A93" w:rsidRPr="00303B9C" w:rsidRDefault="009F3A93" w:rsidP="009F3A93">
      <w:pPr>
        <w:pStyle w:val="BodyText"/>
        <w:widowControl/>
        <w:tabs>
          <w:tab w:val="left" w:pos="90"/>
        </w:tabs>
        <w:kinsoku w:val="0"/>
        <w:overflowPunct w:val="0"/>
        <w:ind w:left="0"/>
        <w:rPr>
          <w:color w:val="000000" w:themeColor="text1"/>
        </w:rPr>
      </w:pPr>
      <w:r w:rsidRPr="00303B9C">
        <w:rPr>
          <w:color w:val="000000" w:themeColor="text1"/>
        </w:rPr>
        <w:t>Primarni opazovani dogodek kot merilo učinkovitosti je bil v obeh študijah ´čas do neuspeha zdravljenja´. Neuspeh zdravljenja je bil definiran z večkomponentnim izidom, ki je temeljil na vnetnih horioretinalnih in/ali vnetnih retinalnih vaskularnih lezijah, oceni celic sprednje očesne komore, motnosti steklovine in najboljši korigirani ostrini vida (BCVA - best corrected visual acuity).</w:t>
      </w:r>
    </w:p>
    <w:p w14:paraId="25246480" w14:textId="77777777" w:rsidR="009F3A93" w:rsidRPr="00303B9C" w:rsidRDefault="009F3A93" w:rsidP="009F3A93">
      <w:pPr>
        <w:pStyle w:val="BodyText"/>
        <w:widowControl/>
        <w:tabs>
          <w:tab w:val="left" w:pos="90"/>
        </w:tabs>
        <w:kinsoku w:val="0"/>
        <w:overflowPunct w:val="0"/>
        <w:ind w:left="0"/>
        <w:rPr>
          <w:color w:val="000000" w:themeColor="text1"/>
        </w:rPr>
      </w:pPr>
    </w:p>
    <w:p w14:paraId="003035FB" w14:textId="77777777" w:rsidR="009F3A93" w:rsidRPr="00303B9C" w:rsidRDefault="009F3A93" w:rsidP="009F3A93">
      <w:pPr>
        <w:pStyle w:val="BodyText"/>
        <w:widowControl/>
        <w:tabs>
          <w:tab w:val="left" w:pos="90"/>
        </w:tabs>
        <w:kinsoku w:val="0"/>
        <w:overflowPunct w:val="0"/>
        <w:ind w:left="0"/>
        <w:rPr>
          <w:color w:val="000000" w:themeColor="text1"/>
        </w:rPr>
      </w:pPr>
      <w:r w:rsidRPr="00303B9C">
        <w:rPr>
          <w:color w:val="000000" w:themeColor="text1"/>
        </w:rPr>
        <w:t>Bolniki, ki so zaključili študiji UV I in UV II, so bili primerni za vključitev v nenadzorovani dolgoročni podaljšek študij s prvotno načrtovanim trajanjem 78 tednov. Bolniki so lahko nadaljevali zdravljenje s preiskovanim zdravilom po 78. tednu, dokler so imeli dostop do adalimumaba.</w:t>
      </w:r>
    </w:p>
    <w:p w14:paraId="5493897E" w14:textId="77777777" w:rsidR="009F3A93" w:rsidRPr="00303B9C" w:rsidRDefault="009F3A93" w:rsidP="009F3A93">
      <w:pPr>
        <w:pStyle w:val="BodyText"/>
        <w:widowControl/>
        <w:tabs>
          <w:tab w:val="left" w:pos="90"/>
        </w:tabs>
        <w:kinsoku w:val="0"/>
        <w:overflowPunct w:val="0"/>
        <w:ind w:left="0"/>
        <w:rPr>
          <w:color w:val="000000" w:themeColor="text1"/>
        </w:rPr>
      </w:pPr>
    </w:p>
    <w:p w14:paraId="3B0E802A" w14:textId="77777777" w:rsidR="009F3A93" w:rsidRPr="00303B9C" w:rsidRDefault="009F3A93" w:rsidP="009F3A93">
      <w:pPr>
        <w:pStyle w:val="BodyText"/>
        <w:keepNext/>
        <w:widowControl/>
        <w:tabs>
          <w:tab w:val="left" w:pos="90"/>
        </w:tabs>
        <w:kinsoku w:val="0"/>
        <w:overflowPunct w:val="0"/>
        <w:ind w:left="0"/>
        <w:rPr>
          <w:color w:val="000000" w:themeColor="text1"/>
        </w:rPr>
      </w:pPr>
      <w:r w:rsidRPr="00303B9C">
        <w:rPr>
          <w:i/>
          <w:iCs/>
          <w:color w:val="000000" w:themeColor="text1"/>
        </w:rPr>
        <w:t>Klinični odziv</w:t>
      </w:r>
    </w:p>
    <w:p w14:paraId="3657A7DF" w14:textId="77777777" w:rsidR="009F3A93" w:rsidRPr="00303B9C" w:rsidRDefault="009F3A93" w:rsidP="009F3A93">
      <w:pPr>
        <w:pStyle w:val="BodyText"/>
        <w:keepNext/>
        <w:widowControl/>
        <w:tabs>
          <w:tab w:val="left" w:pos="90"/>
        </w:tabs>
        <w:kinsoku w:val="0"/>
        <w:overflowPunct w:val="0"/>
        <w:ind w:left="0"/>
        <w:rPr>
          <w:i/>
          <w:iCs/>
          <w:color w:val="000000" w:themeColor="text1"/>
        </w:rPr>
      </w:pPr>
    </w:p>
    <w:p w14:paraId="5BCFDCF8" w14:textId="77777777" w:rsidR="009F3A93" w:rsidRPr="00303B9C" w:rsidRDefault="009F3A93" w:rsidP="009F3A93">
      <w:pPr>
        <w:pStyle w:val="BodyText"/>
        <w:widowControl/>
        <w:tabs>
          <w:tab w:val="left" w:pos="90"/>
        </w:tabs>
        <w:kinsoku w:val="0"/>
        <w:overflowPunct w:val="0"/>
        <w:ind w:left="0"/>
        <w:rPr>
          <w:color w:val="000000" w:themeColor="text1"/>
        </w:rPr>
      </w:pPr>
      <w:r w:rsidRPr="00303B9C">
        <w:rPr>
          <w:color w:val="000000" w:themeColor="text1"/>
        </w:rPr>
        <w:t xml:space="preserve">Rezultati iz obeh študij kažejo statistično pomembno zmanjšanje tveganja za neuspeh zdravljenja pri bolnikih, ki so prejemali adalimumab, v primerjavi z bolniki, ki so prejemali placebo (glejte preglednico </w:t>
      </w:r>
      <w:r w:rsidR="0081134D" w:rsidRPr="00303B9C">
        <w:rPr>
          <w:color w:val="000000" w:themeColor="text1"/>
        </w:rPr>
        <w:t>24</w:t>
      </w:r>
      <w:r w:rsidRPr="00303B9C">
        <w:rPr>
          <w:color w:val="000000" w:themeColor="text1"/>
        </w:rPr>
        <w:t>). V obeh študijah je bil dokazan zgodnji in vzdrževan učinek adalimumaba na odstotek neuspeha zdravljenja proti placebu (glejte sliko 2).</w:t>
      </w:r>
    </w:p>
    <w:p w14:paraId="505CF075" w14:textId="77777777" w:rsidR="00331E4C" w:rsidRPr="00303B9C" w:rsidRDefault="00331E4C" w:rsidP="00331E4C">
      <w:pPr>
        <w:rPr>
          <w:color w:val="000000" w:themeColor="text1"/>
        </w:rPr>
      </w:pPr>
    </w:p>
    <w:p w14:paraId="18819498" w14:textId="77777777" w:rsidR="00331E4C" w:rsidRPr="00303B9C" w:rsidRDefault="00331E4C" w:rsidP="00C55B4B">
      <w:pPr>
        <w:keepNext/>
        <w:rPr>
          <w:b/>
          <w:color w:val="000000" w:themeColor="text1"/>
        </w:rPr>
      </w:pPr>
      <w:r w:rsidRPr="00303B9C">
        <w:rPr>
          <w:b/>
          <w:color w:val="000000" w:themeColor="text1"/>
        </w:rPr>
        <w:t xml:space="preserve">Preglednica </w:t>
      </w:r>
      <w:r w:rsidR="0081134D" w:rsidRPr="00303B9C">
        <w:rPr>
          <w:b/>
          <w:color w:val="000000" w:themeColor="text1"/>
        </w:rPr>
        <w:t>24</w:t>
      </w:r>
      <w:r w:rsidRPr="00303B9C">
        <w:rPr>
          <w:b/>
          <w:color w:val="000000" w:themeColor="text1"/>
        </w:rPr>
        <w:t>. Čas do neuspeha zdravljenja v študijah UV I in UV II</w:t>
      </w:r>
    </w:p>
    <w:p w14:paraId="3E2E47C3" w14:textId="77777777" w:rsidR="00331E4C" w:rsidRPr="00303B9C" w:rsidRDefault="00331E4C" w:rsidP="00C55B4B">
      <w:pPr>
        <w:keepNext/>
        <w:rPr>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8"/>
        <w:gridCol w:w="702"/>
        <w:gridCol w:w="1257"/>
        <w:gridCol w:w="1262"/>
        <w:gridCol w:w="1231"/>
        <w:gridCol w:w="1234"/>
        <w:gridCol w:w="1261"/>
      </w:tblGrid>
      <w:tr w:rsidR="00331E4C" w:rsidRPr="00303B9C" w14:paraId="3DFB48E4" w14:textId="77777777" w:rsidTr="00304FCB">
        <w:trPr>
          <w:tblHeader/>
        </w:trPr>
        <w:tc>
          <w:tcPr>
            <w:tcW w:w="2178" w:type="dxa"/>
            <w:tcMar>
              <w:left w:w="57" w:type="dxa"/>
              <w:right w:w="57" w:type="dxa"/>
            </w:tcMar>
            <w:hideMark/>
          </w:tcPr>
          <w:p w14:paraId="1083D4B1" w14:textId="77777777" w:rsidR="00331E4C" w:rsidRPr="00303B9C" w:rsidRDefault="00331E4C" w:rsidP="00C55B4B">
            <w:pPr>
              <w:keepNext/>
              <w:rPr>
                <w:b/>
                <w:color w:val="000000" w:themeColor="text1"/>
              </w:rPr>
            </w:pPr>
            <w:r w:rsidRPr="00303B9C">
              <w:rPr>
                <w:b/>
                <w:color w:val="000000" w:themeColor="text1"/>
              </w:rPr>
              <w:t>Analiza</w:t>
            </w:r>
          </w:p>
          <w:p w14:paraId="2C833D67" w14:textId="77777777" w:rsidR="00331E4C" w:rsidRPr="00303B9C" w:rsidRDefault="00331E4C" w:rsidP="00C55B4B">
            <w:pPr>
              <w:keepNext/>
              <w:rPr>
                <w:b/>
                <w:color w:val="000000" w:themeColor="text1"/>
              </w:rPr>
            </w:pPr>
            <w:r w:rsidRPr="00303B9C">
              <w:rPr>
                <w:b/>
                <w:color w:val="000000" w:themeColor="text1"/>
              </w:rPr>
              <w:t xml:space="preserve"> Zdravljenje</w:t>
            </w:r>
          </w:p>
        </w:tc>
        <w:tc>
          <w:tcPr>
            <w:tcW w:w="720" w:type="dxa"/>
            <w:tcMar>
              <w:left w:w="57" w:type="dxa"/>
              <w:right w:w="57" w:type="dxa"/>
            </w:tcMar>
            <w:hideMark/>
          </w:tcPr>
          <w:p w14:paraId="41D76D9D" w14:textId="77777777" w:rsidR="00331E4C" w:rsidRPr="00303B9C" w:rsidRDefault="00331E4C" w:rsidP="00C55B4B">
            <w:pPr>
              <w:keepNext/>
              <w:jc w:val="center"/>
              <w:rPr>
                <w:b/>
                <w:color w:val="000000" w:themeColor="text1"/>
              </w:rPr>
            </w:pPr>
            <w:r w:rsidRPr="00303B9C">
              <w:rPr>
                <w:b/>
                <w:color w:val="000000" w:themeColor="text1"/>
              </w:rPr>
              <w:t>n</w:t>
            </w:r>
          </w:p>
        </w:tc>
        <w:tc>
          <w:tcPr>
            <w:tcW w:w="1281" w:type="dxa"/>
            <w:tcMar>
              <w:left w:w="57" w:type="dxa"/>
              <w:right w:w="57" w:type="dxa"/>
            </w:tcMar>
            <w:hideMark/>
          </w:tcPr>
          <w:p w14:paraId="0094E7AC" w14:textId="77777777" w:rsidR="00331E4C" w:rsidRPr="00303B9C" w:rsidRDefault="00331E4C" w:rsidP="00C55B4B">
            <w:pPr>
              <w:keepNext/>
              <w:jc w:val="center"/>
              <w:rPr>
                <w:b/>
                <w:color w:val="000000" w:themeColor="text1"/>
              </w:rPr>
            </w:pPr>
            <w:r w:rsidRPr="00303B9C">
              <w:rPr>
                <w:b/>
                <w:color w:val="000000" w:themeColor="text1"/>
              </w:rPr>
              <w:t>Neuspeh</w:t>
            </w:r>
          </w:p>
          <w:p w14:paraId="6B885778" w14:textId="77777777" w:rsidR="00331E4C" w:rsidRPr="00303B9C" w:rsidRDefault="00331E4C" w:rsidP="00C55B4B">
            <w:pPr>
              <w:keepNext/>
              <w:jc w:val="center"/>
              <w:rPr>
                <w:b/>
                <w:color w:val="000000" w:themeColor="text1"/>
              </w:rPr>
            </w:pPr>
            <w:r w:rsidRPr="00303B9C">
              <w:rPr>
                <w:b/>
                <w:color w:val="000000" w:themeColor="text1"/>
              </w:rPr>
              <w:t>n (%)</w:t>
            </w:r>
          </w:p>
        </w:tc>
        <w:tc>
          <w:tcPr>
            <w:tcW w:w="1281" w:type="dxa"/>
            <w:tcMar>
              <w:left w:w="57" w:type="dxa"/>
              <w:right w:w="57" w:type="dxa"/>
            </w:tcMar>
            <w:hideMark/>
          </w:tcPr>
          <w:p w14:paraId="68909A51" w14:textId="77777777" w:rsidR="00331E4C" w:rsidRPr="00303B9C" w:rsidRDefault="00331E4C" w:rsidP="00C55B4B">
            <w:pPr>
              <w:keepNext/>
              <w:jc w:val="center"/>
              <w:rPr>
                <w:b/>
                <w:color w:val="000000" w:themeColor="text1"/>
              </w:rPr>
            </w:pPr>
            <w:r w:rsidRPr="00303B9C">
              <w:rPr>
                <w:b/>
                <w:color w:val="000000" w:themeColor="text1"/>
              </w:rPr>
              <w:t>Srednji čas do neuspeha (meseci)</w:t>
            </w:r>
          </w:p>
        </w:tc>
        <w:tc>
          <w:tcPr>
            <w:tcW w:w="1281" w:type="dxa"/>
            <w:tcMar>
              <w:left w:w="57" w:type="dxa"/>
              <w:right w:w="57" w:type="dxa"/>
            </w:tcMar>
            <w:hideMark/>
          </w:tcPr>
          <w:p w14:paraId="0E7D073F" w14:textId="77777777" w:rsidR="00331E4C" w:rsidRPr="00303B9C" w:rsidRDefault="00331E4C" w:rsidP="00C55B4B">
            <w:pPr>
              <w:keepNext/>
              <w:jc w:val="center"/>
              <w:rPr>
                <w:b/>
                <w:color w:val="000000" w:themeColor="text1"/>
              </w:rPr>
            </w:pPr>
            <w:r w:rsidRPr="00303B9C">
              <w:rPr>
                <w:b/>
                <w:color w:val="000000" w:themeColor="text1"/>
              </w:rPr>
              <w:t>HR</w:t>
            </w:r>
            <w:r w:rsidRPr="00303B9C">
              <w:rPr>
                <w:b/>
                <w:color w:val="000000" w:themeColor="text1"/>
                <w:vertAlign w:val="superscript"/>
              </w:rPr>
              <w:t>a</w:t>
            </w:r>
          </w:p>
        </w:tc>
        <w:tc>
          <w:tcPr>
            <w:tcW w:w="1281" w:type="dxa"/>
            <w:tcMar>
              <w:left w:w="57" w:type="dxa"/>
              <w:right w:w="57" w:type="dxa"/>
            </w:tcMar>
            <w:hideMark/>
          </w:tcPr>
          <w:p w14:paraId="6D8BABFD" w14:textId="77777777" w:rsidR="00331E4C" w:rsidRPr="00303B9C" w:rsidRDefault="00331E4C" w:rsidP="00C55B4B">
            <w:pPr>
              <w:keepNext/>
              <w:jc w:val="center"/>
              <w:rPr>
                <w:b/>
                <w:color w:val="000000" w:themeColor="text1"/>
              </w:rPr>
            </w:pPr>
            <w:r w:rsidRPr="00303B9C">
              <w:rPr>
                <w:b/>
                <w:color w:val="000000" w:themeColor="text1"/>
              </w:rPr>
              <w:t>95 % IZ za HR</w:t>
            </w:r>
            <w:r w:rsidRPr="00303B9C">
              <w:rPr>
                <w:b/>
                <w:color w:val="000000" w:themeColor="text1"/>
                <w:vertAlign w:val="superscript"/>
              </w:rPr>
              <w:t>a</w:t>
            </w:r>
          </w:p>
        </w:tc>
        <w:tc>
          <w:tcPr>
            <w:tcW w:w="1281" w:type="dxa"/>
            <w:tcMar>
              <w:left w:w="57" w:type="dxa"/>
              <w:right w:w="57" w:type="dxa"/>
            </w:tcMar>
            <w:hideMark/>
          </w:tcPr>
          <w:p w14:paraId="2251FA47" w14:textId="77777777" w:rsidR="00331E4C" w:rsidRPr="00303B9C" w:rsidRDefault="00331E4C" w:rsidP="00C55B4B">
            <w:pPr>
              <w:keepNext/>
              <w:jc w:val="center"/>
              <w:rPr>
                <w:b/>
                <w:color w:val="000000" w:themeColor="text1"/>
              </w:rPr>
            </w:pPr>
            <w:r w:rsidRPr="00303B9C">
              <w:rPr>
                <w:b/>
                <w:color w:val="000000" w:themeColor="text1"/>
              </w:rPr>
              <w:t>Vrednost p</w:t>
            </w:r>
            <w:r w:rsidRPr="00303B9C">
              <w:rPr>
                <w:b/>
                <w:color w:val="000000" w:themeColor="text1"/>
                <w:vertAlign w:val="superscript"/>
              </w:rPr>
              <w:t>b</w:t>
            </w:r>
          </w:p>
        </w:tc>
      </w:tr>
      <w:tr w:rsidR="00331E4C" w:rsidRPr="00303B9C" w14:paraId="590D72E9" w14:textId="77777777" w:rsidTr="009F3A93">
        <w:tc>
          <w:tcPr>
            <w:tcW w:w="9303" w:type="dxa"/>
            <w:gridSpan w:val="7"/>
            <w:tcMar>
              <w:left w:w="57" w:type="dxa"/>
              <w:right w:w="57" w:type="dxa"/>
            </w:tcMar>
            <w:hideMark/>
          </w:tcPr>
          <w:p w14:paraId="6C281729" w14:textId="77777777" w:rsidR="00331E4C" w:rsidRPr="00303B9C" w:rsidRDefault="00331E4C" w:rsidP="009F3A93">
            <w:pPr>
              <w:rPr>
                <w:b/>
                <w:color w:val="000000" w:themeColor="text1"/>
              </w:rPr>
            </w:pPr>
            <w:r w:rsidRPr="00303B9C">
              <w:rPr>
                <w:b/>
                <w:color w:val="000000" w:themeColor="text1"/>
              </w:rPr>
              <w:t>Čas do neuspeha zdravljenja v ali po 6. tednu v študiji UV I</w:t>
            </w:r>
          </w:p>
        </w:tc>
      </w:tr>
      <w:tr w:rsidR="00331E4C" w:rsidRPr="00303B9C" w14:paraId="7841A89D" w14:textId="77777777" w:rsidTr="009F3A93">
        <w:tc>
          <w:tcPr>
            <w:tcW w:w="9303" w:type="dxa"/>
            <w:gridSpan w:val="7"/>
            <w:tcMar>
              <w:left w:w="57" w:type="dxa"/>
              <w:right w:w="57" w:type="dxa"/>
            </w:tcMar>
            <w:hideMark/>
          </w:tcPr>
          <w:p w14:paraId="73FE2796" w14:textId="77777777" w:rsidR="00331E4C" w:rsidRPr="00303B9C" w:rsidRDefault="00331E4C" w:rsidP="009F3A93">
            <w:pPr>
              <w:rPr>
                <w:color w:val="000000" w:themeColor="text1"/>
              </w:rPr>
            </w:pPr>
            <w:r w:rsidRPr="00303B9C">
              <w:rPr>
                <w:color w:val="000000" w:themeColor="text1"/>
              </w:rPr>
              <w:t>Primarna analiza (ITT)</w:t>
            </w:r>
          </w:p>
        </w:tc>
      </w:tr>
      <w:tr w:rsidR="00331E4C" w:rsidRPr="00303B9C" w14:paraId="635F457C" w14:textId="77777777" w:rsidTr="009F3A93">
        <w:tc>
          <w:tcPr>
            <w:tcW w:w="2178" w:type="dxa"/>
            <w:tcMar>
              <w:left w:w="57" w:type="dxa"/>
              <w:right w:w="57" w:type="dxa"/>
            </w:tcMar>
            <w:hideMark/>
          </w:tcPr>
          <w:p w14:paraId="09EE8A72" w14:textId="77777777" w:rsidR="00331E4C" w:rsidRPr="00303B9C" w:rsidRDefault="00331E4C" w:rsidP="009F3A93">
            <w:pPr>
              <w:rPr>
                <w:color w:val="000000" w:themeColor="text1"/>
              </w:rPr>
            </w:pPr>
            <w:r w:rsidRPr="00303B9C">
              <w:rPr>
                <w:color w:val="000000" w:themeColor="text1"/>
              </w:rPr>
              <w:t xml:space="preserve"> Placebo</w:t>
            </w:r>
          </w:p>
        </w:tc>
        <w:tc>
          <w:tcPr>
            <w:tcW w:w="720" w:type="dxa"/>
            <w:tcMar>
              <w:left w:w="57" w:type="dxa"/>
              <w:right w:w="57" w:type="dxa"/>
            </w:tcMar>
            <w:hideMark/>
          </w:tcPr>
          <w:p w14:paraId="1F41F130" w14:textId="77777777" w:rsidR="00331E4C" w:rsidRPr="00303B9C" w:rsidRDefault="00331E4C" w:rsidP="009F3A93">
            <w:pPr>
              <w:jc w:val="center"/>
              <w:rPr>
                <w:color w:val="000000" w:themeColor="text1"/>
              </w:rPr>
            </w:pPr>
            <w:r w:rsidRPr="00303B9C">
              <w:rPr>
                <w:color w:val="000000" w:themeColor="text1"/>
              </w:rPr>
              <w:t>107</w:t>
            </w:r>
          </w:p>
        </w:tc>
        <w:tc>
          <w:tcPr>
            <w:tcW w:w="1281" w:type="dxa"/>
            <w:tcMar>
              <w:left w:w="57" w:type="dxa"/>
              <w:right w:w="57" w:type="dxa"/>
            </w:tcMar>
            <w:hideMark/>
          </w:tcPr>
          <w:p w14:paraId="3FCE73A3" w14:textId="77777777" w:rsidR="00331E4C" w:rsidRPr="00303B9C" w:rsidRDefault="00331E4C" w:rsidP="009F3A93">
            <w:pPr>
              <w:jc w:val="center"/>
              <w:rPr>
                <w:color w:val="000000" w:themeColor="text1"/>
              </w:rPr>
            </w:pPr>
            <w:r w:rsidRPr="00303B9C">
              <w:rPr>
                <w:color w:val="000000" w:themeColor="text1"/>
              </w:rPr>
              <w:t>84 (78,5)</w:t>
            </w:r>
          </w:p>
        </w:tc>
        <w:tc>
          <w:tcPr>
            <w:tcW w:w="1281" w:type="dxa"/>
            <w:tcMar>
              <w:left w:w="57" w:type="dxa"/>
              <w:right w:w="57" w:type="dxa"/>
            </w:tcMar>
            <w:hideMark/>
          </w:tcPr>
          <w:p w14:paraId="6E370CB4" w14:textId="77777777" w:rsidR="00331E4C" w:rsidRPr="00303B9C" w:rsidRDefault="00331E4C" w:rsidP="009F3A93">
            <w:pPr>
              <w:jc w:val="center"/>
              <w:rPr>
                <w:color w:val="000000" w:themeColor="text1"/>
              </w:rPr>
            </w:pPr>
            <w:r w:rsidRPr="00303B9C">
              <w:rPr>
                <w:color w:val="000000" w:themeColor="text1"/>
              </w:rPr>
              <w:t>3,0</w:t>
            </w:r>
          </w:p>
        </w:tc>
        <w:tc>
          <w:tcPr>
            <w:tcW w:w="1281" w:type="dxa"/>
            <w:tcMar>
              <w:left w:w="57" w:type="dxa"/>
              <w:right w:w="57" w:type="dxa"/>
            </w:tcMar>
            <w:hideMark/>
          </w:tcPr>
          <w:p w14:paraId="50EF4316" w14:textId="77777777" w:rsidR="00331E4C" w:rsidRPr="00303B9C" w:rsidRDefault="00331E4C" w:rsidP="009F3A93">
            <w:pPr>
              <w:jc w:val="center"/>
              <w:rPr>
                <w:color w:val="000000" w:themeColor="text1"/>
              </w:rPr>
            </w:pPr>
            <w:r w:rsidRPr="00303B9C">
              <w:rPr>
                <w:color w:val="000000" w:themeColor="text1"/>
              </w:rPr>
              <w:noBreakHyphen/>
            </w:r>
            <w:r w:rsidRPr="00303B9C">
              <w:rPr>
                <w:color w:val="000000" w:themeColor="text1"/>
              </w:rPr>
              <w:noBreakHyphen/>
            </w:r>
          </w:p>
        </w:tc>
        <w:tc>
          <w:tcPr>
            <w:tcW w:w="1281" w:type="dxa"/>
            <w:tcMar>
              <w:left w:w="57" w:type="dxa"/>
              <w:right w:w="57" w:type="dxa"/>
            </w:tcMar>
            <w:hideMark/>
          </w:tcPr>
          <w:p w14:paraId="05ED79D7" w14:textId="77777777" w:rsidR="00331E4C" w:rsidRPr="00303B9C" w:rsidRDefault="00331E4C" w:rsidP="009F3A93">
            <w:pPr>
              <w:jc w:val="center"/>
              <w:rPr>
                <w:color w:val="000000" w:themeColor="text1"/>
              </w:rPr>
            </w:pPr>
            <w:r w:rsidRPr="00303B9C">
              <w:rPr>
                <w:color w:val="000000" w:themeColor="text1"/>
              </w:rPr>
              <w:noBreakHyphen/>
            </w:r>
            <w:r w:rsidRPr="00303B9C">
              <w:rPr>
                <w:color w:val="000000" w:themeColor="text1"/>
              </w:rPr>
              <w:noBreakHyphen/>
            </w:r>
          </w:p>
        </w:tc>
        <w:tc>
          <w:tcPr>
            <w:tcW w:w="1281" w:type="dxa"/>
            <w:tcMar>
              <w:left w:w="57" w:type="dxa"/>
              <w:right w:w="57" w:type="dxa"/>
            </w:tcMar>
            <w:hideMark/>
          </w:tcPr>
          <w:p w14:paraId="0267CE3A" w14:textId="77777777" w:rsidR="00331E4C" w:rsidRPr="00303B9C" w:rsidRDefault="00331E4C" w:rsidP="009F3A93">
            <w:pPr>
              <w:jc w:val="center"/>
              <w:rPr>
                <w:color w:val="000000" w:themeColor="text1"/>
              </w:rPr>
            </w:pPr>
            <w:r w:rsidRPr="00303B9C">
              <w:rPr>
                <w:color w:val="000000" w:themeColor="text1"/>
              </w:rPr>
              <w:noBreakHyphen/>
            </w:r>
            <w:r w:rsidRPr="00303B9C">
              <w:rPr>
                <w:color w:val="000000" w:themeColor="text1"/>
              </w:rPr>
              <w:noBreakHyphen/>
            </w:r>
          </w:p>
        </w:tc>
      </w:tr>
      <w:tr w:rsidR="00331E4C" w:rsidRPr="00303B9C" w14:paraId="1A7F0BBE" w14:textId="77777777" w:rsidTr="009F3A93">
        <w:tc>
          <w:tcPr>
            <w:tcW w:w="2178" w:type="dxa"/>
            <w:tcMar>
              <w:left w:w="57" w:type="dxa"/>
              <w:right w:w="57" w:type="dxa"/>
            </w:tcMar>
            <w:hideMark/>
          </w:tcPr>
          <w:p w14:paraId="58F98BA7" w14:textId="77777777" w:rsidR="00331E4C" w:rsidRPr="00303B9C" w:rsidRDefault="00331E4C" w:rsidP="009F3A93">
            <w:pPr>
              <w:rPr>
                <w:color w:val="000000" w:themeColor="text1"/>
              </w:rPr>
            </w:pPr>
            <w:r w:rsidRPr="00303B9C">
              <w:rPr>
                <w:color w:val="000000" w:themeColor="text1"/>
              </w:rPr>
              <w:t xml:space="preserve"> Adalimumab</w:t>
            </w:r>
          </w:p>
        </w:tc>
        <w:tc>
          <w:tcPr>
            <w:tcW w:w="720" w:type="dxa"/>
            <w:tcMar>
              <w:left w:w="57" w:type="dxa"/>
              <w:right w:w="57" w:type="dxa"/>
            </w:tcMar>
            <w:hideMark/>
          </w:tcPr>
          <w:p w14:paraId="786F5BD5" w14:textId="77777777" w:rsidR="00331E4C" w:rsidRPr="00303B9C" w:rsidRDefault="00331E4C" w:rsidP="009F3A93">
            <w:pPr>
              <w:jc w:val="center"/>
              <w:rPr>
                <w:color w:val="000000" w:themeColor="text1"/>
              </w:rPr>
            </w:pPr>
            <w:r w:rsidRPr="00303B9C">
              <w:rPr>
                <w:color w:val="000000" w:themeColor="text1"/>
              </w:rPr>
              <w:t>110</w:t>
            </w:r>
          </w:p>
        </w:tc>
        <w:tc>
          <w:tcPr>
            <w:tcW w:w="1281" w:type="dxa"/>
            <w:tcMar>
              <w:left w:w="57" w:type="dxa"/>
              <w:right w:w="57" w:type="dxa"/>
            </w:tcMar>
            <w:hideMark/>
          </w:tcPr>
          <w:p w14:paraId="6322F63C" w14:textId="77777777" w:rsidR="00331E4C" w:rsidRPr="00303B9C" w:rsidRDefault="00331E4C" w:rsidP="009F3A93">
            <w:pPr>
              <w:jc w:val="center"/>
              <w:rPr>
                <w:color w:val="000000" w:themeColor="text1"/>
              </w:rPr>
            </w:pPr>
            <w:r w:rsidRPr="00303B9C">
              <w:rPr>
                <w:color w:val="000000" w:themeColor="text1"/>
              </w:rPr>
              <w:t>60 (54,5)</w:t>
            </w:r>
          </w:p>
        </w:tc>
        <w:tc>
          <w:tcPr>
            <w:tcW w:w="1281" w:type="dxa"/>
            <w:tcMar>
              <w:left w:w="57" w:type="dxa"/>
              <w:right w:w="57" w:type="dxa"/>
            </w:tcMar>
            <w:hideMark/>
          </w:tcPr>
          <w:p w14:paraId="4F4D3F60" w14:textId="77777777" w:rsidR="00331E4C" w:rsidRPr="00303B9C" w:rsidRDefault="00331E4C" w:rsidP="009F3A93">
            <w:pPr>
              <w:jc w:val="center"/>
              <w:rPr>
                <w:color w:val="000000" w:themeColor="text1"/>
              </w:rPr>
            </w:pPr>
            <w:r w:rsidRPr="00303B9C">
              <w:rPr>
                <w:color w:val="000000" w:themeColor="text1"/>
              </w:rPr>
              <w:t>5,6</w:t>
            </w:r>
          </w:p>
        </w:tc>
        <w:tc>
          <w:tcPr>
            <w:tcW w:w="1281" w:type="dxa"/>
            <w:tcMar>
              <w:left w:w="57" w:type="dxa"/>
              <w:right w:w="57" w:type="dxa"/>
            </w:tcMar>
            <w:hideMark/>
          </w:tcPr>
          <w:p w14:paraId="61852F13" w14:textId="77777777" w:rsidR="00331E4C" w:rsidRPr="00303B9C" w:rsidRDefault="00331E4C" w:rsidP="009F3A93">
            <w:pPr>
              <w:jc w:val="center"/>
              <w:rPr>
                <w:color w:val="000000" w:themeColor="text1"/>
              </w:rPr>
            </w:pPr>
            <w:r w:rsidRPr="00303B9C">
              <w:rPr>
                <w:color w:val="000000" w:themeColor="text1"/>
              </w:rPr>
              <w:t>0,50</w:t>
            </w:r>
          </w:p>
        </w:tc>
        <w:tc>
          <w:tcPr>
            <w:tcW w:w="1281" w:type="dxa"/>
            <w:tcMar>
              <w:left w:w="57" w:type="dxa"/>
              <w:right w:w="57" w:type="dxa"/>
            </w:tcMar>
            <w:hideMark/>
          </w:tcPr>
          <w:p w14:paraId="4D6BC6A4" w14:textId="77777777" w:rsidR="00331E4C" w:rsidRPr="00303B9C" w:rsidRDefault="00331E4C" w:rsidP="009F3A93">
            <w:pPr>
              <w:jc w:val="center"/>
              <w:rPr>
                <w:color w:val="000000" w:themeColor="text1"/>
              </w:rPr>
            </w:pPr>
            <w:r w:rsidRPr="00303B9C">
              <w:rPr>
                <w:color w:val="000000" w:themeColor="text1"/>
              </w:rPr>
              <w:t>0,36; 0,70</w:t>
            </w:r>
          </w:p>
        </w:tc>
        <w:tc>
          <w:tcPr>
            <w:tcW w:w="1281" w:type="dxa"/>
            <w:tcMar>
              <w:left w:w="57" w:type="dxa"/>
              <w:right w:w="57" w:type="dxa"/>
            </w:tcMar>
            <w:hideMark/>
          </w:tcPr>
          <w:p w14:paraId="3AB05A25" w14:textId="77777777" w:rsidR="00331E4C" w:rsidRPr="00303B9C" w:rsidRDefault="00331E4C" w:rsidP="009F3A93">
            <w:pPr>
              <w:jc w:val="center"/>
              <w:rPr>
                <w:color w:val="000000" w:themeColor="text1"/>
              </w:rPr>
            </w:pPr>
            <w:r w:rsidRPr="00303B9C">
              <w:rPr>
                <w:color w:val="000000" w:themeColor="text1"/>
              </w:rPr>
              <w:t>&lt; 0,001</w:t>
            </w:r>
          </w:p>
        </w:tc>
      </w:tr>
      <w:tr w:rsidR="00331E4C" w:rsidRPr="00303B9C" w14:paraId="682A493E" w14:textId="77777777" w:rsidTr="009F3A93">
        <w:tc>
          <w:tcPr>
            <w:tcW w:w="9303" w:type="dxa"/>
            <w:gridSpan w:val="7"/>
            <w:tcMar>
              <w:left w:w="57" w:type="dxa"/>
              <w:right w:w="57" w:type="dxa"/>
            </w:tcMar>
            <w:hideMark/>
          </w:tcPr>
          <w:p w14:paraId="16F24ABF" w14:textId="77777777" w:rsidR="00331E4C" w:rsidRPr="00303B9C" w:rsidRDefault="00331E4C" w:rsidP="009F3A93">
            <w:pPr>
              <w:rPr>
                <w:b/>
                <w:color w:val="000000" w:themeColor="text1"/>
              </w:rPr>
            </w:pPr>
            <w:r w:rsidRPr="00303B9C">
              <w:rPr>
                <w:b/>
                <w:color w:val="000000" w:themeColor="text1"/>
              </w:rPr>
              <w:t>Čas do neuspeha zdravljenja v ali po 2. tednu v študiji UV II</w:t>
            </w:r>
          </w:p>
        </w:tc>
      </w:tr>
      <w:tr w:rsidR="00331E4C" w:rsidRPr="00303B9C" w14:paraId="34B2B9A8" w14:textId="77777777" w:rsidTr="009F3A93">
        <w:tc>
          <w:tcPr>
            <w:tcW w:w="9303" w:type="dxa"/>
            <w:gridSpan w:val="7"/>
            <w:tcMar>
              <w:left w:w="57" w:type="dxa"/>
              <w:right w:w="57" w:type="dxa"/>
            </w:tcMar>
            <w:hideMark/>
          </w:tcPr>
          <w:p w14:paraId="3948B0C8" w14:textId="77777777" w:rsidR="00331E4C" w:rsidRPr="00303B9C" w:rsidRDefault="00331E4C" w:rsidP="009F3A93">
            <w:pPr>
              <w:rPr>
                <w:color w:val="000000" w:themeColor="text1"/>
              </w:rPr>
            </w:pPr>
            <w:r w:rsidRPr="00303B9C">
              <w:rPr>
                <w:color w:val="000000" w:themeColor="text1"/>
              </w:rPr>
              <w:t>Primarna analiza (ITT)</w:t>
            </w:r>
          </w:p>
        </w:tc>
      </w:tr>
      <w:tr w:rsidR="00331E4C" w:rsidRPr="00303B9C" w14:paraId="14B8B49F" w14:textId="77777777" w:rsidTr="009F3A93">
        <w:tc>
          <w:tcPr>
            <w:tcW w:w="2178" w:type="dxa"/>
            <w:tcMar>
              <w:left w:w="57" w:type="dxa"/>
              <w:right w:w="57" w:type="dxa"/>
            </w:tcMar>
            <w:hideMark/>
          </w:tcPr>
          <w:p w14:paraId="47892312" w14:textId="77777777" w:rsidR="00331E4C" w:rsidRPr="00303B9C" w:rsidRDefault="00331E4C" w:rsidP="009F3A93">
            <w:pPr>
              <w:rPr>
                <w:color w:val="000000" w:themeColor="text1"/>
              </w:rPr>
            </w:pPr>
            <w:r w:rsidRPr="00303B9C">
              <w:rPr>
                <w:color w:val="000000" w:themeColor="text1"/>
              </w:rPr>
              <w:t xml:space="preserve"> Placebo</w:t>
            </w:r>
          </w:p>
        </w:tc>
        <w:tc>
          <w:tcPr>
            <w:tcW w:w="720" w:type="dxa"/>
            <w:tcMar>
              <w:left w:w="57" w:type="dxa"/>
              <w:right w:w="57" w:type="dxa"/>
            </w:tcMar>
            <w:hideMark/>
          </w:tcPr>
          <w:p w14:paraId="7313367D" w14:textId="77777777" w:rsidR="00331E4C" w:rsidRPr="00303B9C" w:rsidRDefault="00331E4C" w:rsidP="009F3A93">
            <w:pPr>
              <w:jc w:val="center"/>
              <w:rPr>
                <w:color w:val="000000" w:themeColor="text1"/>
              </w:rPr>
            </w:pPr>
            <w:r w:rsidRPr="00303B9C">
              <w:rPr>
                <w:color w:val="000000" w:themeColor="text1"/>
              </w:rPr>
              <w:t>111</w:t>
            </w:r>
          </w:p>
        </w:tc>
        <w:tc>
          <w:tcPr>
            <w:tcW w:w="1281" w:type="dxa"/>
            <w:tcMar>
              <w:left w:w="57" w:type="dxa"/>
              <w:right w:w="57" w:type="dxa"/>
            </w:tcMar>
            <w:hideMark/>
          </w:tcPr>
          <w:p w14:paraId="431E4828" w14:textId="77777777" w:rsidR="00331E4C" w:rsidRPr="00303B9C" w:rsidRDefault="00331E4C" w:rsidP="009F3A93">
            <w:pPr>
              <w:jc w:val="center"/>
              <w:rPr>
                <w:color w:val="000000" w:themeColor="text1"/>
              </w:rPr>
            </w:pPr>
            <w:r w:rsidRPr="00303B9C">
              <w:rPr>
                <w:color w:val="000000" w:themeColor="text1"/>
              </w:rPr>
              <w:t>61 (55,0)</w:t>
            </w:r>
          </w:p>
        </w:tc>
        <w:tc>
          <w:tcPr>
            <w:tcW w:w="1281" w:type="dxa"/>
            <w:tcMar>
              <w:left w:w="57" w:type="dxa"/>
              <w:right w:w="57" w:type="dxa"/>
            </w:tcMar>
            <w:hideMark/>
          </w:tcPr>
          <w:p w14:paraId="7BC2EBFD" w14:textId="77777777" w:rsidR="00331E4C" w:rsidRPr="00303B9C" w:rsidRDefault="00331E4C" w:rsidP="009F3A93">
            <w:pPr>
              <w:jc w:val="center"/>
              <w:rPr>
                <w:color w:val="000000" w:themeColor="text1"/>
              </w:rPr>
            </w:pPr>
            <w:r w:rsidRPr="00303B9C">
              <w:rPr>
                <w:color w:val="000000" w:themeColor="text1"/>
              </w:rPr>
              <w:t>8,3</w:t>
            </w:r>
          </w:p>
        </w:tc>
        <w:tc>
          <w:tcPr>
            <w:tcW w:w="1281" w:type="dxa"/>
            <w:tcMar>
              <w:left w:w="57" w:type="dxa"/>
              <w:right w:w="57" w:type="dxa"/>
            </w:tcMar>
            <w:hideMark/>
          </w:tcPr>
          <w:p w14:paraId="7FE4315B" w14:textId="77777777" w:rsidR="00331E4C" w:rsidRPr="00303B9C" w:rsidRDefault="00331E4C" w:rsidP="009F3A93">
            <w:pPr>
              <w:jc w:val="center"/>
              <w:rPr>
                <w:color w:val="000000" w:themeColor="text1"/>
              </w:rPr>
            </w:pPr>
            <w:r w:rsidRPr="00303B9C">
              <w:rPr>
                <w:color w:val="000000" w:themeColor="text1"/>
              </w:rPr>
              <w:noBreakHyphen/>
            </w:r>
            <w:r w:rsidRPr="00303B9C">
              <w:rPr>
                <w:color w:val="000000" w:themeColor="text1"/>
              </w:rPr>
              <w:noBreakHyphen/>
            </w:r>
          </w:p>
        </w:tc>
        <w:tc>
          <w:tcPr>
            <w:tcW w:w="1281" w:type="dxa"/>
            <w:tcMar>
              <w:left w:w="57" w:type="dxa"/>
              <w:right w:w="57" w:type="dxa"/>
            </w:tcMar>
            <w:hideMark/>
          </w:tcPr>
          <w:p w14:paraId="7046785A" w14:textId="77777777" w:rsidR="00331E4C" w:rsidRPr="00303B9C" w:rsidRDefault="00331E4C" w:rsidP="009F3A93">
            <w:pPr>
              <w:jc w:val="center"/>
              <w:rPr>
                <w:color w:val="000000" w:themeColor="text1"/>
              </w:rPr>
            </w:pPr>
            <w:r w:rsidRPr="00303B9C">
              <w:rPr>
                <w:color w:val="000000" w:themeColor="text1"/>
              </w:rPr>
              <w:noBreakHyphen/>
            </w:r>
            <w:r w:rsidRPr="00303B9C">
              <w:rPr>
                <w:color w:val="000000" w:themeColor="text1"/>
              </w:rPr>
              <w:noBreakHyphen/>
            </w:r>
          </w:p>
        </w:tc>
        <w:tc>
          <w:tcPr>
            <w:tcW w:w="1281" w:type="dxa"/>
            <w:tcMar>
              <w:left w:w="57" w:type="dxa"/>
              <w:right w:w="57" w:type="dxa"/>
            </w:tcMar>
            <w:hideMark/>
          </w:tcPr>
          <w:p w14:paraId="5A83FE1E" w14:textId="77777777" w:rsidR="00331E4C" w:rsidRPr="00303B9C" w:rsidRDefault="00331E4C" w:rsidP="009F3A93">
            <w:pPr>
              <w:jc w:val="center"/>
              <w:rPr>
                <w:color w:val="000000" w:themeColor="text1"/>
              </w:rPr>
            </w:pPr>
            <w:r w:rsidRPr="00303B9C">
              <w:rPr>
                <w:color w:val="000000" w:themeColor="text1"/>
              </w:rPr>
              <w:noBreakHyphen/>
            </w:r>
            <w:r w:rsidRPr="00303B9C">
              <w:rPr>
                <w:color w:val="000000" w:themeColor="text1"/>
              </w:rPr>
              <w:noBreakHyphen/>
            </w:r>
          </w:p>
        </w:tc>
      </w:tr>
      <w:tr w:rsidR="00331E4C" w:rsidRPr="00303B9C" w14:paraId="1C0D7E75" w14:textId="77777777" w:rsidTr="009F3A93">
        <w:tc>
          <w:tcPr>
            <w:tcW w:w="2178" w:type="dxa"/>
            <w:tcMar>
              <w:left w:w="57" w:type="dxa"/>
              <w:right w:w="57" w:type="dxa"/>
            </w:tcMar>
            <w:hideMark/>
          </w:tcPr>
          <w:p w14:paraId="0CF5E493" w14:textId="77777777" w:rsidR="00331E4C" w:rsidRPr="00303B9C" w:rsidRDefault="00331E4C" w:rsidP="009F3A93">
            <w:pPr>
              <w:rPr>
                <w:color w:val="000000" w:themeColor="text1"/>
              </w:rPr>
            </w:pPr>
            <w:r w:rsidRPr="00303B9C">
              <w:rPr>
                <w:color w:val="000000" w:themeColor="text1"/>
              </w:rPr>
              <w:t xml:space="preserve"> Adalimumab</w:t>
            </w:r>
          </w:p>
        </w:tc>
        <w:tc>
          <w:tcPr>
            <w:tcW w:w="720" w:type="dxa"/>
            <w:tcMar>
              <w:left w:w="57" w:type="dxa"/>
              <w:right w:w="57" w:type="dxa"/>
            </w:tcMar>
            <w:hideMark/>
          </w:tcPr>
          <w:p w14:paraId="504E8057" w14:textId="77777777" w:rsidR="00331E4C" w:rsidRPr="00303B9C" w:rsidRDefault="00331E4C" w:rsidP="009F3A93">
            <w:pPr>
              <w:jc w:val="center"/>
              <w:rPr>
                <w:color w:val="000000" w:themeColor="text1"/>
              </w:rPr>
            </w:pPr>
            <w:r w:rsidRPr="00303B9C">
              <w:rPr>
                <w:color w:val="000000" w:themeColor="text1"/>
              </w:rPr>
              <w:t>115</w:t>
            </w:r>
          </w:p>
        </w:tc>
        <w:tc>
          <w:tcPr>
            <w:tcW w:w="1281" w:type="dxa"/>
            <w:tcMar>
              <w:left w:w="57" w:type="dxa"/>
              <w:right w:w="57" w:type="dxa"/>
            </w:tcMar>
            <w:hideMark/>
          </w:tcPr>
          <w:p w14:paraId="6E9E787F" w14:textId="77777777" w:rsidR="00331E4C" w:rsidRPr="00303B9C" w:rsidRDefault="00331E4C" w:rsidP="009F3A93">
            <w:pPr>
              <w:jc w:val="center"/>
              <w:rPr>
                <w:color w:val="000000" w:themeColor="text1"/>
              </w:rPr>
            </w:pPr>
            <w:r w:rsidRPr="00303B9C">
              <w:rPr>
                <w:color w:val="000000" w:themeColor="text1"/>
              </w:rPr>
              <w:t>45 (39,1)</w:t>
            </w:r>
          </w:p>
        </w:tc>
        <w:tc>
          <w:tcPr>
            <w:tcW w:w="1281" w:type="dxa"/>
            <w:tcMar>
              <w:left w:w="57" w:type="dxa"/>
              <w:right w:w="57" w:type="dxa"/>
            </w:tcMar>
            <w:hideMark/>
          </w:tcPr>
          <w:p w14:paraId="508199BF" w14:textId="77777777" w:rsidR="00331E4C" w:rsidRPr="00303B9C" w:rsidRDefault="00331E4C" w:rsidP="009F3A93">
            <w:pPr>
              <w:jc w:val="center"/>
              <w:rPr>
                <w:color w:val="000000" w:themeColor="text1"/>
              </w:rPr>
            </w:pPr>
            <w:r w:rsidRPr="00303B9C">
              <w:rPr>
                <w:color w:val="000000" w:themeColor="text1"/>
              </w:rPr>
              <w:t>NE</w:t>
            </w:r>
            <w:r w:rsidRPr="00303B9C">
              <w:rPr>
                <w:color w:val="000000" w:themeColor="text1"/>
                <w:vertAlign w:val="superscript"/>
              </w:rPr>
              <w:t>c</w:t>
            </w:r>
          </w:p>
        </w:tc>
        <w:tc>
          <w:tcPr>
            <w:tcW w:w="1281" w:type="dxa"/>
            <w:tcMar>
              <w:left w:w="57" w:type="dxa"/>
              <w:right w:w="57" w:type="dxa"/>
            </w:tcMar>
            <w:hideMark/>
          </w:tcPr>
          <w:p w14:paraId="16F406BC" w14:textId="77777777" w:rsidR="00331E4C" w:rsidRPr="00303B9C" w:rsidRDefault="00331E4C" w:rsidP="009F3A93">
            <w:pPr>
              <w:jc w:val="center"/>
              <w:rPr>
                <w:color w:val="000000" w:themeColor="text1"/>
              </w:rPr>
            </w:pPr>
            <w:r w:rsidRPr="00303B9C">
              <w:rPr>
                <w:color w:val="000000" w:themeColor="text1"/>
              </w:rPr>
              <w:t>0,57</w:t>
            </w:r>
          </w:p>
        </w:tc>
        <w:tc>
          <w:tcPr>
            <w:tcW w:w="1281" w:type="dxa"/>
            <w:tcMar>
              <w:left w:w="57" w:type="dxa"/>
              <w:right w:w="57" w:type="dxa"/>
            </w:tcMar>
            <w:hideMark/>
          </w:tcPr>
          <w:p w14:paraId="2AB325AD" w14:textId="77777777" w:rsidR="00331E4C" w:rsidRPr="00303B9C" w:rsidRDefault="00331E4C" w:rsidP="009F3A93">
            <w:pPr>
              <w:jc w:val="center"/>
              <w:rPr>
                <w:color w:val="000000" w:themeColor="text1"/>
              </w:rPr>
            </w:pPr>
            <w:r w:rsidRPr="00303B9C">
              <w:rPr>
                <w:color w:val="000000" w:themeColor="text1"/>
              </w:rPr>
              <w:t>0,39; 0,84</w:t>
            </w:r>
          </w:p>
        </w:tc>
        <w:tc>
          <w:tcPr>
            <w:tcW w:w="1281" w:type="dxa"/>
            <w:tcMar>
              <w:left w:w="57" w:type="dxa"/>
              <w:right w:w="57" w:type="dxa"/>
            </w:tcMar>
            <w:hideMark/>
          </w:tcPr>
          <w:p w14:paraId="35B92D59" w14:textId="77777777" w:rsidR="00331E4C" w:rsidRPr="00303B9C" w:rsidRDefault="00331E4C" w:rsidP="009F3A93">
            <w:pPr>
              <w:jc w:val="center"/>
              <w:rPr>
                <w:color w:val="000000" w:themeColor="text1"/>
              </w:rPr>
            </w:pPr>
            <w:r w:rsidRPr="00303B9C">
              <w:rPr>
                <w:color w:val="000000" w:themeColor="text1"/>
              </w:rPr>
              <w:t>0,004</w:t>
            </w:r>
          </w:p>
        </w:tc>
      </w:tr>
      <w:tr w:rsidR="00331E4C" w:rsidRPr="00303B9C" w14:paraId="3D6BC2FD" w14:textId="77777777" w:rsidTr="009F3A93">
        <w:tc>
          <w:tcPr>
            <w:tcW w:w="9303" w:type="dxa"/>
            <w:gridSpan w:val="7"/>
            <w:tcMar>
              <w:left w:w="57" w:type="dxa"/>
              <w:right w:w="57" w:type="dxa"/>
            </w:tcMar>
          </w:tcPr>
          <w:p w14:paraId="4CB92126" w14:textId="77777777" w:rsidR="00331E4C" w:rsidRPr="00725EA3" w:rsidRDefault="00331E4C" w:rsidP="009F3A93">
            <w:pPr>
              <w:rPr>
                <w:color w:val="000000" w:themeColor="text1"/>
                <w:sz w:val="20"/>
              </w:rPr>
            </w:pPr>
            <w:r w:rsidRPr="00725EA3">
              <w:rPr>
                <w:color w:val="000000" w:themeColor="text1"/>
                <w:sz w:val="20"/>
              </w:rPr>
              <w:t xml:space="preserve">Opomba: Neuspeh zdravljenja v ali po 6. tednu (študija UV I) ali v ali po 2. tednu (študija UV II) je bil štet kot dogodek. Prekinitve sodelovanja zaradi razlogov, ki niso bili posledica neuspeha zdravljenja, so bile cenzurirane ob prekinitvi sodelovanja. </w:t>
            </w:r>
          </w:p>
          <w:p w14:paraId="7539960E" w14:textId="77777777" w:rsidR="00331E4C" w:rsidRPr="00725EA3" w:rsidRDefault="00331E4C" w:rsidP="009F3A93">
            <w:pPr>
              <w:ind w:left="270" w:hanging="270"/>
              <w:rPr>
                <w:color w:val="000000" w:themeColor="text1"/>
                <w:sz w:val="20"/>
              </w:rPr>
            </w:pPr>
            <w:r w:rsidRPr="00725EA3">
              <w:rPr>
                <w:color w:val="000000" w:themeColor="text1"/>
                <w:sz w:val="20"/>
                <w:vertAlign w:val="superscript"/>
              </w:rPr>
              <w:t>a</w:t>
            </w:r>
            <w:r w:rsidRPr="00725EA3">
              <w:rPr>
                <w:color w:val="000000" w:themeColor="text1"/>
                <w:sz w:val="20"/>
              </w:rPr>
              <w:tab/>
              <w:t xml:space="preserve">HR adalimumaba v primerjavi s placebom iz regresije proporcionalnih tveganj z zdravljenjem kot faktorjem. </w:t>
            </w:r>
          </w:p>
          <w:p w14:paraId="3D3E7C77" w14:textId="77777777" w:rsidR="00331E4C" w:rsidRPr="00725EA3" w:rsidRDefault="00331E4C" w:rsidP="009F3A93">
            <w:pPr>
              <w:ind w:left="270" w:hanging="270"/>
              <w:rPr>
                <w:color w:val="000000" w:themeColor="text1"/>
                <w:sz w:val="20"/>
              </w:rPr>
            </w:pPr>
            <w:r w:rsidRPr="00725EA3">
              <w:rPr>
                <w:color w:val="000000" w:themeColor="text1"/>
                <w:sz w:val="20"/>
                <w:vertAlign w:val="superscript"/>
              </w:rPr>
              <w:t>b</w:t>
            </w:r>
            <w:r w:rsidRPr="00725EA3">
              <w:rPr>
                <w:color w:val="000000" w:themeColor="text1"/>
                <w:sz w:val="20"/>
              </w:rPr>
              <w:tab/>
              <w:t xml:space="preserve">2-stranska vrednost p testa log-rank. </w:t>
            </w:r>
          </w:p>
          <w:p w14:paraId="2139B1EE" w14:textId="77777777" w:rsidR="00331E4C" w:rsidRPr="00725EA3" w:rsidRDefault="00331E4C" w:rsidP="009F3A93">
            <w:pPr>
              <w:ind w:left="270" w:hanging="270"/>
              <w:rPr>
                <w:color w:val="000000" w:themeColor="text1"/>
                <w:sz w:val="20"/>
              </w:rPr>
            </w:pPr>
            <w:r w:rsidRPr="00725EA3">
              <w:rPr>
                <w:color w:val="000000" w:themeColor="text1"/>
                <w:sz w:val="20"/>
                <w:vertAlign w:val="superscript"/>
              </w:rPr>
              <w:t>c</w:t>
            </w:r>
            <w:r w:rsidRPr="00725EA3">
              <w:rPr>
                <w:color w:val="000000" w:themeColor="text1"/>
                <w:sz w:val="20"/>
              </w:rPr>
              <w:tab/>
              <w:t xml:space="preserve">NE = ni mogoče oceniti. Manj kot polovica rizičnih preskušancev je imelo dogodek. </w:t>
            </w:r>
          </w:p>
        </w:tc>
      </w:tr>
    </w:tbl>
    <w:p w14:paraId="6A244158" w14:textId="77777777" w:rsidR="00331E4C" w:rsidRPr="00303B9C" w:rsidRDefault="00331E4C" w:rsidP="00331E4C">
      <w:pPr>
        <w:rPr>
          <w:color w:val="000000" w:themeColor="text1"/>
        </w:rPr>
      </w:pPr>
    </w:p>
    <w:p w14:paraId="0BEBBA38" w14:textId="77777777" w:rsidR="00331E4C" w:rsidRPr="00303B9C" w:rsidRDefault="00331E4C" w:rsidP="00331E4C">
      <w:pPr>
        <w:keepNext/>
        <w:rPr>
          <w:color w:val="000000" w:themeColor="text1"/>
        </w:rPr>
      </w:pPr>
      <w:r w:rsidRPr="00303B9C">
        <w:rPr>
          <w:b/>
          <w:color w:val="000000" w:themeColor="text1"/>
        </w:rPr>
        <w:t>Slika 2: Kaplan-Meierjeve krivulje povzemajo čas do neuspeha zdravljenja v ali po 6. tednu (študija UV I) ali 2. tednu (študija UV II)</w:t>
      </w:r>
    </w:p>
    <w:p w14:paraId="6D53A360" w14:textId="20809611" w:rsidR="00331E4C" w:rsidRPr="00303B9C" w:rsidRDefault="00814F28" w:rsidP="00331E4C">
      <w:pPr>
        <w:keepNext/>
        <w:rPr>
          <w:color w:val="000000" w:themeColor="text1"/>
        </w:rPr>
      </w:pPr>
      <w:r w:rsidRPr="00303B9C">
        <w:rPr>
          <w:noProof/>
          <w:color w:val="000000" w:themeColor="text1"/>
        </w:rPr>
        <mc:AlternateContent>
          <mc:Choice Requires="wps">
            <w:drawing>
              <wp:anchor distT="0" distB="0" distL="114300" distR="114300" simplePos="0" relativeHeight="251677184" behindDoc="0" locked="0" layoutInCell="1" allowOverlap="1" wp14:anchorId="3C758B6B" wp14:editId="74D4BDC1">
                <wp:simplePos x="0" y="0"/>
                <wp:positionH relativeFrom="column">
                  <wp:posOffset>-95250</wp:posOffset>
                </wp:positionH>
                <wp:positionV relativeFrom="paragraph">
                  <wp:posOffset>85725</wp:posOffset>
                </wp:positionV>
                <wp:extent cx="369570" cy="2882265"/>
                <wp:effectExtent l="0" t="0" r="0" b="0"/>
                <wp:wrapNone/>
                <wp:docPr id="312" name="Text Box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570" cy="2882265"/>
                        </a:xfrm>
                        <a:prstGeom prst="rect">
                          <a:avLst/>
                        </a:prstGeom>
                        <a:solidFill>
                          <a:srgbClr val="FFFFFF"/>
                        </a:solidFill>
                        <a:ln>
                          <a:noFill/>
                        </a:ln>
                      </wps:spPr>
                      <wps:txbx>
                        <w:txbxContent>
                          <w:p w14:paraId="7D37701D" w14:textId="77777777" w:rsidR="00304FCB" w:rsidRPr="007C4B2C" w:rsidRDefault="00304FCB" w:rsidP="00331E4C">
                            <w:pPr>
                              <w:jc w:val="center"/>
                              <w:rPr>
                                <w:b/>
                                <w:bCs/>
                                <w:sz w:val="18"/>
                                <w:szCs w:val="18"/>
                              </w:rPr>
                            </w:pPr>
                            <w:r>
                              <w:rPr>
                                <w:b/>
                                <w:bCs/>
                                <w:sz w:val="18"/>
                                <w:szCs w:val="18"/>
                              </w:rPr>
                              <w:t>ODSTOTEK NEUSPEHA ZDRAVLJENJA (%)</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758B6B" id="_x0000_s1052" type="#_x0000_t202" style="position:absolute;margin-left:-7.5pt;margin-top:6.75pt;width:29.1pt;height:226.9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" stroked="f">
                <v:textbox style="layout-flow:vertical;mso-layout-flow-alt:bottom-to-top">
                  <w:txbxContent>
                    <w:p w14:paraId="7D37701D" w14:textId="77777777" w:rsidR="00304FCB" w:rsidRPr="007C4B2C" w:rsidRDefault="00304FCB" w:rsidP="00331E4C">
                      <w:pPr>
                        <w:jc w:val="center"/>
                        <w:rPr>
                          <w:b/>
                          <w:bCs/>
                          <w:sz w:val="18"/>
                          <w:szCs w:val="18"/>
                        </w:rPr>
                      </w:pPr>
                      <w:r>
                        <w:rPr>
                          <w:b/>
                          <w:bCs/>
                          <w:sz w:val="18"/>
                          <w:szCs w:val="18"/>
                        </w:rPr>
                        <w:t>ODSTOTEK NEUSPEHA ZDRAVLJENJA (%)</w:t>
                      </w:r>
                    </w:p>
                  </w:txbxContent>
                </v:textbox>
              </v:shape>
            </w:pict>
          </mc:Fallback>
        </mc:AlternateContent>
      </w:r>
    </w:p>
    <w:p w14:paraId="3CAF7A15" w14:textId="51C8C44B" w:rsidR="00331E4C" w:rsidRPr="00303B9C" w:rsidRDefault="00814F28" w:rsidP="00331E4C">
      <w:pPr>
        <w:rPr>
          <w:color w:val="000000" w:themeColor="text1"/>
        </w:rPr>
      </w:pPr>
      <w:r w:rsidRPr="00303B9C">
        <w:rPr>
          <w:noProof/>
          <w:color w:val="000000" w:themeColor="text1"/>
        </w:rPr>
        <mc:AlternateContent>
          <mc:Choice Requires="wps">
            <w:drawing>
              <wp:anchor distT="0" distB="0" distL="114300" distR="114300" simplePos="0" relativeHeight="251679232" behindDoc="0" locked="0" layoutInCell="1" allowOverlap="1" wp14:anchorId="0472678F" wp14:editId="2DCAA280">
                <wp:simplePos x="0" y="0"/>
                <wp:positionH relativeFrom="column">
                  <wp:posOffset>1694815</wp:posOffset>
                </wp:positionH>
                <wp:positionV relativeFrom="paragraph">
                  <wp:posOffset>2653030</wp:posOffset>
                </wp:positionV>
                <wp:extent cx="713105" cy="201930"/>
                <wp:effectExtent l="0" t="0" r="0" b="0"/>
                <wp:wrapNone/>
                <wp:docPr id="308" name="Text Box 2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3105" cy="201930"/>
                        </a:xfrm>
                        <a:prstGeom prst="rect">
                          <a:avLst/>
                        </a:prstGeom>
                        <a:solidFill>
                          <a:srgbClr val="FFFFFF"/>
                        </a:solidFill>
                        <a:ln>
                          <a:noFill/>
                        </a:ln>
                      </wps:spPr>
                      <wps:txbx>
                        <w:txbxContent>
                          <w:p w14:paraId="510234E3" w14:textId="77777777" w:rsidR="00304FCB" w:rsidRPr="007C4B2C" w:rsidRDefault="00304FCB" w:rsidP="00331E4C">
                            <w:pPr>
                              <w:rPr>
                                <w:sz w:val="18"/>
                                <w:szCs w:val="18"/>
                              </w:rPr>
                            </w:pPr>
                            <w:r>
                              <w:rPr>
                                <w:sz w:val="18"/>
                                <w:szCs w:val="18"/>
                              </w:rPr>
                              <w:t>Zdravljenje</w:t>
                            </w:r>
                            <w:r>
                              <w:rPr>
                                <w:sz w:val="18"/>
                                <w:szCs w:val="18"/>
                              </w:rPr>
                              <w:tab/>
                            </w:r>
                            <w:r>
                              <w:rPr>
                                <w:sz w:val="18"/>
                                <w:szCs w:val="18"/>
                              </w:rPr>
                              <w:tab/>
                            </w:r>
                            <w:r>
                              <w:rPr>
                                <w:sz w:val="18"/>
                                <w:szCs w:val="18"/>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72678F" id="_x0000_s1053" type="#_x0000_t202" style="position:absolute;margin-left:133.45pt;margin-top:208.9pt;width:56.15pt;height:15.9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" stroked="f">
                <v:textbox>
                  <w:txbxContent>
                    <w:p w14:paraId="510234E3" w14:textId="77777777" w:rsidR="00304FCB" w:rsidRPr="007C4B2C" w:rsidRDefault="00304FCB" w:rsidP="00331E4C">
                      <w:pPr>
                        <w:rPr>
                          <w:sz w:val="18"/>
                          <w:szCs w:val="18"/>
                        </w:rPr>
                      </w:pPr>
                      <w:r>
                        <w:rPr>
                          <w:sz w:val="18"/>
                          <w:szCs w:val="18"/>
                        </w:rPr>
                        <w:t>Zdravljenje</w:t>
                      </w:r>
                      <w:r>
                        <w:rPr>
                          <w:sz w:val="18"/>
                          <w:szCs w:val="18"/>
                        </w:rPr>
                        <w:tab/>
                      </w:r>
                      <w:r>
                        <w:rPr>
                          <w:sz w:val="18"/>
                          <w:szCs w:val="18"/>
                        </w:rPr>
                        <w:tab/>
                      </w:r>
                      <w:r>
                        <w:rPr>
                          <w:sz w:val="18"/>
                          <w:szCs w:val="18"/>
                        </w:rPr>
                        <w:tab/>
                      </w:r>
                    </w:p>
                  </w:txbxContent>
                </v:textbox>
              </v:shape>
            </w:pict>
          </mc:Fallback>
        </mc:AlternateContent>
      </w:r>
      <w:r w:rsidRPr="00303B9C">
        <w:rPr>
          <w:noProof/>
          <w:color w:val="000000" w:themeColor="text1"/>
        </w:rPr>
        <mc:AlternateContent>
          <mc:Choice Requires="wps">
            <w:drawing>
              <wp:anchor distT="0" distB="0" distL="114300" distR="114300" simplePos="0" relativeHeight="251682304" behindDoc="0" locked="0" layoutInCell="1" allowOverlap="1" wp14:anchorId="33FB8AB4" wp14:editId="1A838295">
                <wp:simplePos x="0" y="0"/>
                <wp:positionH relativeFrom="column">
                  <wp:posOffset>274320</wp:posOffset>
                </wp:positionH>
                <wp:positionV relativeFrom="paragraph">
                  <wp:posOffset>2640965</wp:posOffset>
                </wp:positionV>
                <wp:extent cx="913765" cy="212725"/>
                <wp:effectExtent l="0" t="0" r="0" b="0"/>
                <wp:wrapNone/>
                <wp:docPr id="311" name="Text Box 2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3765" cy="212725"/>
                        </a:xfrm>
                        <a:prstGeom prst="rect">
                          <a:avLst/>
                        </a:prstGeom>
                        <a:solidFill>
                          <a:srgbClr val="FFFFFF"/>
                        </a:solidFill>
                        <a:ln>
                          <a:noFill/>
                        </a:ln>
                      </wps:spPr>
                      <wps:txbx>
                        <w:txbxContent>
                          <w:p w14:paraId="791D85E4" w14:textId="77777777" w:rsidR="00304FCB" w:rsidRPr="007C4B2C" w:rsidRDefault="00304FCB" w:rsidP="00331E4C">
                            <w:pPr>
                              <w:rPr>
                                <w:sz w:val="18"/>
                                <w:szCs w:val="18"/>
                              </w:rPr>
                            </w:pPr>
                            <w:r>
                              <w:rPr>
                                <w:sz w:val="18"/>
                                <w:szCs w:val="18"/>
                              </w:rPr>
                              <w:t>Študija UV I</w:t>
                            </w:r>
                            <w:r>
                              <w:rPr>
                                <w:sz w:val="18"/>
                                <w:szCs w:val="18"/>
                              </w:rPr>
                              <w:tab/>
                            </w:r>
                            <w:r>
                              <w:rPr>
                                <w:sz w:val="18"/>
                                <w:szCs w:val="18"/>
                              </w:rPr>
                              <w:tab/>
                            </w:r>
                            <w:r>
                              <w:rPr>
                                <w:sz w:val="18"/>
                                <w:szCs w:val="18"/>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FB8AB4" id="_x0000_s1054" type="#_x0000_t202" style="position:absolute;margin-left:21.6pt;margin-top:207.95pt;width:71.95pt;height:16.7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" stroked="f">
                <v:textbox>
                  <w:txbxContent>
                    <w:p w14:paraId="791D85E4" w14:textId="77777777" w:rsidR="00304FCB" w:rsidRPr="007C4B2C" w:rsidRDefault="00304FCB" w:rsidP="00331E4C">
                      <w:pPr>
                        <w:rPr>
                          <w:sz w:val="18"/>
                          <w:szCs w:val="18"/>
                        </w:rPr>
                      </w:pPr>
                      <w:r>
                        <w:rPr>
                          <w:sz w:val="18"/>
                          <w:szCs w:val="18"/>
                        </w:rPr>
                        <w:t>Študija UV I</w:t>
                      </w:r>
                      <w:r>
                        <w:rPr>
                          <w:sz w:val="18"/>
                          <w:szCs w:val="18"/>
                        </w:rPr>
                        <w:tab/>
                      </w:r>
                      <w:r>
                        <w:rPr>
                          <w:sz w:val="18"/>
                          <w:szCs w:val="18"/>
                        </w:rPr>
                        <w:tab/>
                      </w:r>
                      <w:r>
                        <w:rPr>
                          <w:sz w:val="18"/>
                          <w:szCs w:val="18"/>
                        </w:rPr>
                        <w:tab/>
                      </w:r>
                    </w:p>
                  </w:txbxContent>
                </v:textbox>
              </v:shape>
            </w:pict>
          </mc:Fallback>
        </mc:AlternateContent>
      </w:r>
      <w:r w:rsidRPr="00303B9C">
        <w:rPr>
          <w:noProof/>
          <w:color w:val="000000" w:themeColor="text1"/>
        </w:rPr>
        <mc:AlternateContent>
          <mc:Choice Requires="wps">
            <w:drawing>
              <wp:anchor distT="0" distB="0" distL="114300" distR="114300" simplePos="0" relativeHeight="251681280" behindDoc="0" locked="0" layoutInCell="1" allowOverlap="1" wp14:anchorId="5404E63E" wp14:editId="331E9B8B">
                <wp:simplePos x="0" y="0"/>
                <wp:positionH relativeFrom="column">
                  <wp:posOffset>4718050</wp:posOffset>
                </wp:positionH>
                <wp:positionV relativeFrom="paragraph">
                  <wp:posOffset>2605405</wp:posOffset>
                </wp:positionV>
                <wp:extent cx="840740" cy="212725"/>
                <wp:effectExtent l="0" t="0" r="0" b="0"/>
                <wp:wrapNone/>
                <wp:docPr id="310" name="Text Box 2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0740" cy="212725"/>
                        </a:xfrm>
                        <a:prstGeom prst="rect">
                          <a:avLst/>
                        </a:prstGeom>
                        <a:solidFill>
                          <a:srgbClr val="FFFFFF"/>
                        </a:solidFill>
                        <a:ln>
                          <a:noFill/>
                        </a:ln>
                      </wps:spPr>
                      <wps:txbx>
                        <w:txbxContent>
                          <w:p w14:paraId="17C089CD" w14:textId="77777777" w:rsidR="00304FCB" w:rsidRPr="007C4B2C" w:rsidRDefault="00304FCB" w:rsidP="00331E4C">
                            <w:pPr>
                              <w:rPr>
                                <w:sz w:val="18"/>
                                <w:szCs w:val="18"/>
                              </w:rPr>
                            </w:pPr>
                            <w:r>
                              <w:rPr>
                                <w:sz w:val="18"/>
                                <w:szCs w:val="18"/>
                              </w:rPr>
                              <w:t>Adalimumab</w:t>
                            </w:r>
                            <w:r>
                              <w:rPr>
                                <w:sz w:val="18"/>
                                <w:szCs w:val="18"/>
                              </w:rPr>
                              <w:tab/>
                            </w:r>
                            <w:r>
                              <w:rPr>
                                <w:sz w:val="18"/>
                                <w:szCs w:val="18"/>
                              </w:rPr>
                              <w:tab/>
                            </w:r>
                            <w:r>
                              <w:rPr>
                                <w:sz w:val="18"/>
                                <w:szCs w:val="18"/>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04E63E" id="_x0000_s1055" type="#_x0000_t202" style="position:absolute;margin-left:371.5pt;margin-top:205.15pt;width:66.2pt;height:16.75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" stroked="f">
                <v:textbox>
                  <w:txbxContent>
                    <w:p w14:paraId="17C089CD" w14:textId="77777777" w:rsidR="00304FCB" w:rsidRPr="007C4B2C" w:rsidRDefault="00304FCB" w:rsidP="00331E4C">
                      <w:pPr>
                        <w:rPr>
                          <w:sz w:val="18"/>
                          <w:szCs w:val="18"/>
                        </w:rPr>
                      </w:pPr>
                      <w:r>
                        <w:rPr>
                          <w:sz w:val="18"/>
                          <w:szCs w:val="18"/>
                        </w:rPr>
                        <w:t>Adalimumab</w:t>
                      </w:r>
                      <w:r>
                        <w:rPr>
                          <w:sz w:val="18"/>
                          <w:szCs w:val="18"/>
                        </w:rPr>
                        <w:tab/>
                      </w:r>
                      <w:r>
                        <w:rPr>
                          <w:sz w:val="18"/>
                          <w:szCs w:val="18"/>
                        </w:rPr>
                        <w:tab/>
                      </w:r>
                      <w:r>
                        <w:rPr>
                          <w:sz w:val="18"/>
                          <w:szCs w:val="18"/>
                        </w:rPr>
                        <w:tab/>
                      </w:r>
                    </w:p>
                  </w:txbxContent>
                </v:textbox>
              </v:shape>
            </w:pict>
          </mc:Fallback>
        </mc:AlternateContent>
      </w:r>
      <w:r w:rsidRPr="00303B9C">
        <w:rPr>
          <w:noProof/>
          <w:color w:val="000000" w:themeColor="text1"/>
        </w:rPr>
        <mc:AlternateContent>
          <mc:Choice Requires="wps">
            <w:drawing>
              <wp:anchor distT="0" distB="0" distL="114300" distR="114300" simplePos="0" relativeHeight="251680256" behindDoc="0" locked="0" layoutInCell="1" allowOverlap="1" wp14:anchorId="5B01C3F8" wp14:editId="0BC2C617">
                <wp:simplePos x="0" y="0"/>
                <wp:positionH relativeFrom="column">
                  <wp:posOffset>3165475</wp:posOffset>
                </wp:positionH>
                <wp:positionV relativeFrom="paragraph">
                  <wp:posOffset>2651760</wp:posOffset>
                </wp:positionV>
                <wp:extent cx="713105" cy="201930"/>
                <wp:effectExtent l="0" t="0" r="0" b="0"/>
                <wp:wrapNone/>
                <wp:docPr id="309" name="Text Box 2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3105" cy="201930"/>
                        </a:xfrm>
                        <a:prstGeom prst="rect">
                          <a:avLst/>
                        </a:prstGeom>
                        <a:solidFill>
                          <a:srgbClr val="FFFFFF"/>
                        </a:solidFill>
                        <a:ln>
                          <a:noFill/>
                        </a:ln>
                      </wps:spPr>
                      <wps:txbx>
                        <w:txbxContent>
                          <w:p w14:paraId="6DCDB016" w14:textId="77777777" w:rsidR="00304FCB" w:rsidRPr="007C4B2C" w:rsidRDefault="00304FCB" w:rsidP="00331E4C">
                            <w:pPr>
                              <w:rPr>
                                <w:sz w:val="18"/>
                                <w:szCs w:val="18"/>
                              </w:rPr>
                            </w:pPr>
                            <w:r>
                              <w:rPr>
                                <w:sz w:val="18"/>
                                <w:szCs w:val="18"/>
                              </w:rPr>
                              <w:t>Placebo</w:t>
                            </w:r>
                            <w:r>
                              <w:rPr>
                                <w:sz w:val="18"/>
                                <w:szCs w:val="18"/>
                              </w:rPr>
                              <w:tab/>
                            </w:r>
                            <w:r>
                              <w:rPr>
                                <w:sz w:val="18"/>
                                <w:szCs w:val="18"/>
                              </w:rPr>
                              <w:tab/>
                            </w:r>
                            <w:r>
                              <w:rPr>
                                <w:sz w:val="18"/>
                                <w:szCs w:val="18"/>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01C3F8" id="_x0000_s1056" type="#_x0000_t202" style="position:absolute;margin-left:249.25pt;margin-top:208.8pt;width:56.15pt;height:15.9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" stroked="f">
                <v:textbox>
                  <w:txbxContent>
                    <w:p w14:paraId="6DCDB016" w14:textId="77777777" w:rsidR="00304FCB" w:rsidRPr="007C4B2C" w:rsidRDefault="00304FCB" w:rsidP="00331E4C">
                      <w:pPr>
                        <w:rPr>
                          <w:sz w:val="18"/>
                          <w:szCs w:val="18"/>
                        </w:rPr>
                      </w:pPr>
                      <w:r>
                        <w:rPr>
                          <w:sz w:val="18"/>
                          <w:szCs w:val="18"/>
                        </w:rPr>
                        <w:t>Placebo</w:t>
                      </w:r>
                      <w:r>
                        <w:rPr>
                          <w:sz w:val="18"/>
                          <w:szCs w:val="18"/>
                        </w:rPr>
                        <w:tab/>
                      </w:r>
                      <w:r>
                        <w:rPr>
                          <w:sz w:val="18"/>
                          <w:szCs w:val="18"/>
                        </w:rPr>
                        <w:tab/>
                      </w:r>
                      <w:r>
                        <w:rPr>
                          <w:sz w:val="18"/>
                          <w:szCs w:val="18"/>
                        </w:rPr>
                        <w:tab/>
                      </w:r>
                    </w:p>
                  </w:txbxContent>
                </v:textbox>
              </v:shape>
            </w:pict>
          </mc:Fallback>
        </mc:AlternateContent>
      </w:r>
      <w:r w:rsidRPr="00303B9C">
        <w:rPr>
          <w:noProof/>
          <w:color w:val="000000" w:themeColor="text1"/>
        </w:rPr>
        <mc:AlternateContent>
          <mc:Choice Requires="wps">
            <w:drawing>
              <wp:anchor distT="0" distB="0" distL="114300" distR="114300" simplePos="0" relativeHeight="251678208" behindDoc="0" locked="0" layoutInCell="1" allowOverlap="1" wp14:anchorId="6DC7ED10" wp14:editId="669AB4CE">
                <wp:simplePos x="0" y="0"/>
                <wp:positionH relativeFrom="column">
                  <wp:posOffset>2434590</wp:posOffset>
                </wp:positionH>
                <wp:positionV relativeFrom="paragraph">
                  <wp:posOffset>2477135</wp:posOffset>
                </wp:positionV>
                <wp:extent cx="1181100" cy="196215"/>
                <wp:effectExtent l="0" t="0" r="0" b="0"/>
                <wp:wrapNone/>
                <wp:docPr id="306" name="Text Box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96215"/>
                        </a:xfrm>
                        <a:prstGeom prst="rect">
                          <a:avLst/>
                        </a:prstGeom>
                        <a:solidFill>
                          <a:srgbClr val="FFFFFF"/>
                        </a:solidFill>
                        <a:ln>
                          <a:noFill/>
                        </a:ln>
                      </wps:spPr>
                      <wps:txbx>
                        <w:txbxContent>
                          <w:p w14:paraId="396A01EF" w14:textId="77777777" w:rsidR="00304FCB" w:rsidRPr="007C4B2C" w:rsidRDefault="00304FCB" w:rsidP="00331E4C">
                            <w:pPr>
                              <w:rPr>
                                <w:b/>
                                <w:bCs/>
                                <w:sz w:val="16"/>
                                <w:szCs w:val="16"/>
                              </w:rPr>
                            </w:pPr>
                            <w:r>
                              <w:rPr>
                                <w:b/>
                                <w:bCs/>
                                <w:sz w:val="16"/>
                                <w:szCs w:val="16"/>
                              </w:rPr>
                              <w:t>ČAS (MESECI)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C7ED10" id="_x0000_s1057" type="#_x0000_t202" style="position:absolute;margin-left:191.7pt;margin-top:195.05pt;width:93pt;height:15.4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" stroked="f">
                <v:textbox>
                  <w:txbxContent>
                    <w:p w14:paraId="396A01EF" w14:textId="77777777" w:rsidR="00304FCB" w:rsidRPr="007C4B2C" w:rsidRDefault="00304FCB" w:rsidP="00331E4C">
                      <w:pPr>
                        <w:rPr>
                          <w:b/>
                          <w:bCs/>
                          <w:sz w:val="16"/>
                          <w:szCs w:val="16"/>
                        </w:rPr>
                      </w:pPr>
                      <w:r>
                        <w:rPr>
                          <w:b/>
                          <w:bCs/>
                          <w:sz w:val="16"/>
                          <w:szCs w:val="16"/>
                        </w:rPr>
                        <w:t>ČAS (MESECI)</w:t>
                      </w:r>
                    </w:p>
                  </w:txbxContent>
                </v:textbox>
              </v:shape>
            </w:pict>
          </mc:Fallback>
        </mc:AlternateContent>
      </w:r>
      <w:r w:rsidRPr="00303B9C">
        <w:rPr>
          <w:noProof/>
          <w:color w:val="000000" w:themeColor="text1"/>
        </w:rPr>
        <w:drawing>
          <wp:inline distT="0" distB="0" distL="0" distR="0" wp14:anchorId="39A3B56C" wp14:editId="1AE16CDA">
            <wp:extent cx="5943600" cy="2828290"/>
            <wp:effectExtent l="0" t="0" r="0" b="0"/>
            <wp:docPr id="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2828290"/>
                    </a:xfrm>
                    <a:prstGeom prst="rect">
                      <a:avLst/>
                    </a:prstGeom>
                    <a:noFill/>
                    <a:ln>
                      <a:noFill/>
                    </a:ln>
                  </pic:spPr>
                </pic:pic>
              </a:graphicData>
            </a:graphic>
          </wp:inline>
        </w:drawing>
      </w:r>
    </w:p>
    <w:p w14:paraId="32EB5A29" w14:textId="77777777" w:rsidR="00331E4C" w:rsidRPr="00303B9C" w:rsidRDefault="00331E4C" w:rsidP="00331E4C">
      <w:pPr>
        <w:rPr>
          <w:color w:val="000000" w:themeColor="text1"/>
        </w:rPr>
      </w:pPr>
    </w:p>
    <w:p w14:paraId="09EEAB44" w14:textId="2F44800C" w:rsidR="00331E4C" w:rsidRPr="00303B9C" w:rsidRDefault="00814F28" w:rsidP="00331E4C">
      <w:pPr>
        <w:rPr>
          <w:color w:val="000000" w:themeColor="text1"/>
        </w:rPr>
      </w:pPr>
      <w:r w:rsidRPr="00303B9C">
        <w:rPr>
          <w:noProof/>
          <w:color w:val="000000" w:themeColor="text1"/>
        </w:rPr>
        <w:lastRenderedPageBreak/>
        <mc:AlternateContent>
          <mc:Choice Requires="wps">
            <w:drawing>
              <wp:anchor distT="0" distB="0" distL="114300" distR="114300" simplePos="0" relativeHeight="251688448" behindDoc="0" locked="0" layoutInCell="1" allowOverlap="1" wp14:anchorId="29DE7533" wp14:editId="046EF1F2">
                <wp:simplePos x="0" y="0"/>
                <wp:positionH relativeFrom="column">
                  <wp:posOffset>4736465</wp:posOffset>
                </wp:positionH>
                <wp:positionV relativeFrom="paragraph">
                  <wp:posOffset>2592070</wp:posOffset>
                </wp:positionV>
                <wp:extent cx="814705" cy="204470"/>
                <wp:effectExtent l="0" t="0" r="0" b="0"/>
                <wp:wrapNone/>
                <wp:docPr id="305" name="Text Box 2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4705" cy="204470"/>
                        </a:xfrm>
                        <a:prstGeom prst="rect">
                          <a:avLst/>
                        </a:prstGeom>
                        <a:solidFill>
                          <a:srgbClr val="FFFFFF"/>
                        </a:solidFill>
                        <a:ln>
                          <a:noFill/>
                        </a:ln>
                      </wps:spPr>
                      <wps:txbx>
                        <w:txbxContent>
                          <w:p w14:paraId="499AC6DB" w14:textId="77777777" w:rsidR="00304FCB" w:rsidRPr="007C4B2C" w:rsidRDefault="00304FCB" w:rsidP="00331E4C">
                            <w:pPr>
                              <w:rPr>
                                <w:sz w:val="18"/>
                                <w:szCs w:val="18"/>
                              </w:rPr>
                            </w:pPr>
                            <w:r>
                              <w:rPr>
                                <w:sz w:val="18"/>
                                <w:szCs w:val="18"/>
                              </w:rPr>
                              <w:t>Adalimumab</w:t>
                            </w:r>
                            <w:r>
                              <w:rPr>
                                <w:sz w:val="18"/>
                                <w:szCs w:val="18"/>
                              </w:rPr>
                              <w:tab/>
                            </w:r>
                            <w:r>
                              <w:rPr>
                                <w:sz w:val="18"/>
                                <w:szCs w:val="18"/>
                              </w:rPr>
                              <w:tab/>
                            </w:r>
                            <w:r>
                              <w:rPr>
                                <w:sz w:val="18"/>
                                <w:szCs w:val="18"/>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DE7533" id="_x0000_s1058" type="#_x0000_t202" style="position:absolute;margin-left:372.95pt;margin-top:204.1pt;width:64.15pt;height:16.1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" stroked="f">
                <v:textbox>
                  <w:txbxContent>
                    <w:p w14:paraId="499AC6DB" w14:textId="77777777" w:rsidR="00304FCB" w:rsidRPr="007C4B2C" w:rsidRDefault="00304FCB" w:rsidP="00331E4C">
                      <w:pPr>
                        <w:rPr>
                          <w:sz w:val="18"/>
                          <w:szCs w:val="18"/>
                        </w:rPr>
                      </w:pPr>
                      <w:r>
                        <w:rPr>
                          <w:sz w:val="18"/>
                          <w:szCs w:val="18"/>
                        </w:rPr>
                        <w:t>Adalimumab</w:t>
                      </w:r>
                      <w:r>
                        <w:rPr>
                          <w:sz w:val="18"/>
                          <w:szCs w:val="18"/>
                        </w:rPr>
                        <w:tab/>
                      </w:r>
                      <w:r>
                        <w:rPr>
                          <w:sz w:val="18"/>
                          <w:szCs w:val="18"/>
                        </w:rPr>
                        <w:tab/>
                      </w:r>
                      <w:r>
                        <w:rPr>
                          <w:sz w:val="18"/>
                          <w:szCs w:val="18"/>
                        </w:rPr>
                        <w:tab/>
                      </w:r>
                    </w:p>
                  </w:txbxContent>
                </v:textbox>
              </v:shape>
            </w:pict>
          </mc:Fallback>
        </mc:AlternateContent>
      </w:r>
      <w:r w:rsidRPr="00303B9C">
        <w:rPr>
          <w:noProof/>
          <w:color w:val="000000" w:themeColor="text1"/>
        </w:rPr>
        <mc:AlternateContent>
          <mc:Choice Requires="wps">
            <w:drawing>
              <wp:anchor distT="0" distB="0" distL="114300" distR="114300" simplePos="0" relativeHeight="251687424" behindDoc="0" locked="0" layoutInCell="1" allowOverlap="1" wp14:anchorId="5642FF11" wp14:editId="7A79157C">
                <wp:simplePos x="0" y="0"/>
                <wp:positionH relativeFrom="column">
                  <wp:posOffset>3226435</wp:posOffset>
                </wp:positionH>
                <wp:positionV relativeFrom="paragraph">
                  <wp:posOffset>2592070</wp:posOffset>
                </wp:positionV>
                <wp:extent cx="814705" cy="204470"/>
                <wp:effectExtent l="0" t="0" r="0" b="0"/>
                <wp:wrapNone/>
                <wp:docPr id="304" name="Text Box 2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4705" cy="204470"/>
                        </a:xfrm>
                        <a:prstGeom prst="rect">
                          <a:avLst/>
                        </a:prstGeom>
                        <a:solidFill>
                          <a:srgbClr val="FFFFFF"/>
                        </a:solidFill>
                        <a:ln>
                          <a:noFill/>
                        </a:ln>
                      </wps:spPr>
                      <wps:txbx>
                        <w:txbxContent>
                          <w:p w14:paraId="08A9682C" w14:textId="77777777" w:rsidR="00304FCB" w:rsidRPr="007C4B2C" w:rsidRDefault="00304FCB" w:rsidP="00331E4C">
                            <w:pPr>
                              <w:rPr>
                                <w:sz w:val="18"/>
                                <w:szCs w:val="18"/>
                              </w:rPr>
                            </w:pPr>
                            <w:r>
                              <w:rPr>
                                <w:sz w:val="18"/>
                                <w:szCs w:val="18"/>
                              </w:rPr>
                              <w:t>Placebo</w:t>
                            </w:r>
                            <w:r>
                              <w:rPr>
                                <w:sz w:val="18"/>
                                <w:szCs w:val="18"/>
                              </w:rPr>
                              <w:tab/>
                            </w:r>
                            <w:r>
                              <w:rPr>
                                <w:sz w:val="18"/>
                                <w:szCs w:val="18"/>
                              </w:rPr>
                              <w:tab/>
                            </w:r>
                            <w:r>
                              <w:rPr>
                                <w:sz w:val="18"/>
                                <w:szCs w:val="18"/>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42FF11" id="_x0000_s1059" type="#_x0000_t202" style="position:absolute;margin-left:254.05pt;margin-top:204.1pt;width:64.15pt;height:16.1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" stroked="f">
                <v:textbox>
                  <w:txbxContent>
                    <w:p w14:paraId="08A9682C" w14:textId="77777777" w:rsidR="00304FCB" w:rsidRPr="007C4B2C" w:rsidRDefault="00304FCB" w:rsidP="00331E4C">
                      <w:pPr>
                        <w:rPr>
                          <w:sz w:val="18"/>
                          <w:szCs w:val="18"/>
                        </w:rPr>
                      </w:pPr>
                      <w:r>
                        <w:rPr>
                          <w:sz w:val="18"/>
                          <w:szCs w:val="18"/>
                        </w:rPr>
                        <w:t>Placebo</w:t>
                      </w:r>
                      <w:r>
                        <w:rPr>
                          <w:sz w:val="18"/>
                          <w:szCs w:val="18"/>
                        </w:rPr>
                        <w:tab/>
                      </w:r>
                      <w:r>
                        <w:rPr>
                          <w:sz w:val="18"/>
                          <w:szCs w:val="18"/>
                        </w:rPr>
                        <w:tab/>
                      </w:r>
                      <w:r>
                        <w:rPr>
                          <w:sz w:val="18"/>
                          <w:szCs w:val="18"/>
                        </w:rPr>
                        <w:tab/>
                      </w:r>
                    </w:p>
                  </w:txbxContent>
                </v:textbox>
              </v:shape>
            </w:pict>
          </mc:Fallback>
        </mc:AlternateContent>
      </w:r>
      <w:r w:rsidRPr="00303B9C">
        <w:rPr>
          <w:noProof/>
          <w:color w:val="000000" w:themeColor="text1"/>
        </w:rPr>
        <mc:AlternateContent>
          <mc:Choice Requires="wps">
            <w:drawing>
              <wp:anchor distT="0" distB="0" distL="114300" distR="114300" simplePos="0" relativeHeight="251686400" behindDoc="0" locked="0" layoutInCell="1" allowOverlap="1" wp14:anchorId="63400B56" wp14:editId="359F9403">
                <wp:simplePos x="0" y="0"/>
                <wp:positionH relativeFrom="column">
                  <wp:posOffset>1727200</wp:posOffset>
                </wp:positionH>
                <wp:positionV relativeFrom="paragraph">
                  <wp:posOffset>2592070</wp:posOffset>
                </wp:positionV>
                <wp:extent cx="814705" cy="204470"/>
                <wp:effectExtent l="0" t="0" r="0" b="0"/>
                <wp:wrapNone/>
                <wp:docPr id="303" name="Text Box 2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4705" cy="204470"/>
                        </a:xfrm>
                        <a:prstGeom prst="rect">
                          <a:avLst/>
                        </a:prstGeom>
                        <a:solidFill>
                          <a:srgbClr val="FFFFFF"/>
                        </a:solidFill>
                        <a:ln>
                          <a:noFill/>
                        </a:ln>
                      </wps:spPr>
                      <wps:txbx>
                        <w:txbxContent>
                          <w:p w14:paraId="46B9B445" w14:textId="77777777" w:rsidR="00304FCB" w:rsidRPr="007C4B2C" w:rsidRDefault="00304FCB" w:rsidP="00331E4C">
                            <w:pPr>
                              <w:rPr>
                                <w:sz w:val="18"/>
                                <w:szCs w:val="18"/>
                              </w:rPr>
                            </w:pPr>
                            <w:r>
                              <w:rPr>
                                <w:sz w:val="18"/>
                                <w:szCs w:val="18"/>
                              </w:rPr>
                              <w:t>Zdravljenje</w:t>
                            </w:r>
                            <w:r>
                              <w:rPr>
                                <w:sz w:val="18"/>
                                <w:szCs w:val="18"/>
                              </w:rPr>
                              <w:tab/>
                            </w:r>
                            <w:r>
                              <w:rPr>
                                <w:sz w:val="18"/>
                                <w:szCs w:val="18"/>
                              </w:rPr>
                              <w:tab/>
                            </w:r>
                            <w:r>
                              <w:rPr>
                                <w:sz w:val="18"/>
                                <w:szCs w:val="18"/>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400B56" id="_x0000_s1060" type="#_x0000_t202" style="position:absolute;margin-left:136pt;margin-top:204.1pt;width:64.15pt;height:16.1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" stroked="f">
                <v:textbox>
                  <w:txbxContent>
                    <w:p w14:paraId="46B9B445" w14:textId="77777777" w:rsidR="00304FCB" w:rsidRPr="007C4B2C" w:rsidRDefault="00304FCB" w:rsidP="00331E4C">
                      <w:pPr>
                        <w:rPr>
                          <w:sz w:val="18"/>
                          <w:szCs w:val="18"/>
                        </w:rPr>
                      </w:pPr>
                      <w:r>
                        <w:rPr>
                          <w:sz w:val="18"/>
                          <w:szCs w:val="18"/>
                        </w:rPr>
                        <w:t>Zdravljenje</w:t>
                      </w:r>
                      <w:r>
                        <w:rPr>
                          <w:sz w:val="18"/>
                          <w:szCs w:val="18"/>
                        </w:rPr>
                        <w:tab/>
                      </w:r>
                      <w:r>
                        <w:rPr>
                          <w:sz w:val="18"/>
                          <w:szCs w:val="18"/>
                        </w:rPr>
                        <w:tab/>
                      </w:r>
                      <w:r>
                        <w:rPr>
                          <w:sz w:val="18"/>
                          <w:szCs w:val="18"/>
                        </w:rPr>
                        <w:tab/>
                      </w:r>
                    </w:p>
                  </w:txbxContent>
                </v:textbox>
              </v:shape>
            </w:pict>
          </mc:Fallback>
        </mc:AlternateContent>
      </w:r>
      <w:r w:rsidRPr="00303B9C">
        <w:rPr>
          <w:noProof/>
          <w:color w:val="000000" w:themeColor="text1"/>
        </w:rPr>
        <mc:AlternateContent>
          <mc:Choice Requires="wps">
            <w:drawing>
              <wp:anchor distT="0" distB="0" distL="114300" distR="114300" simplePos="0" relativeHeight="251685376" behindDoc="0" locked="0" layoutInCell="1" allowOverlap="1" wp14:anchorId="2AFFCC1E" wp14:editId="7A00FEC4">
                <wp:simplePos x="0" y="0"/>
                <wp:positionH relativeFrom="column">
                  <wp:posOffset>2447925</wp:posOffset>
                </wp:positionH>
                <wp:positionV relativeFrom="paragraph">
                  <wp:posOffset>2453005</wp:posOffset>
                </wp:positionV>
                <wp:extent cx="1181100" cy="196215"/>
                <wp:effectExtent l="0" t="0" r="0" b="0"/>
                <wp:wrapNone/>
                <wp:docPr id="302" name="Text Box 2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96215"/>
                        </a:xfrm>
                        <a:prstGeom prst="rect">
                          <a:avLst/>
                        </a:prstGeom>
                        <a:solidFill>
                          <a:srgbClr val="FFFFFF"/>
                        </a:solidFill>
                        <a:ln>
                          <a:noFill/>
                        </a:ln>
                      </wps:spPr>
                      <wps:txbx>
                        <w:txbxContent>
                          <w:p w14:paraId="51547B1E" w14:textId="77777777" w:rsidR="00304FCB" w:rsidRPr="007C4B2C" w:rsidRDefault="00304FCB" w:rsidP="00331E4C">
                            <w:pPr>
                              <w:rPr>
                                <w:b/>
                                <w:bCs/>
                                <w:sz w:val="16"/>
                                <w:szCs w:val="16"/>
                              </w:rPr>
                            </w:pPr>
                            <w:r>
                              <w:rPr>
                                <w:b/>
                                <w:bCs/>
                                <w:sz w:val="16"/>
                                <w:szCs w:val="16"/>
                              </w:rPr>
                              <w:t>ČAS (MESECI)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FFCC1E" id="_x0000_s1061" type="#_x0000_t202" style="position:absolute;margin-left:192.75pt;margin-top:193.15pt;width:93pt;height:15.45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" stroked="f">
                <v:textbox>
                  <w:txbxContent>
                    <w:p w14:paraId="51547B1E" w14:textId="77777777" w:rsidR="00304FCB" w:rsidRPr="007C4B2C" w:rsidRDefault="00304FCB" w:rsidP="00331E4C">
                      <w:pPr>
                        <w:rPr>
                          <w:b/>
                          <w:bCs/>
                          <w:sz w:val="16"/>
                          <w:szCs w:val="16"/>
                        </w:rPr>
                      </w:pPr>
                      <w:r>
                        <w:rPr>
                          <w:b/>
                          <w:bCs/>
                          <w:sz w:val="16"/>
                          <w:szCs w:val="16"/>
                        </w:rPr>
                        <w:t>ČAS (MESECI)</w:t>
                      </w:r>
                    </w:p>
                  </w:txbxContent>
                </v:textbox>
              </v:shape>
            </w:pict>
          </mc:Fallback>
        </mc:AlternateContent>
      </w:r>
      <w:r w:rsidRPr="00303B9C">
        <w:rPr>
          <w:noProof/>
          <w:color w:val="000000" w:themeColor="text1"/>
        </w:rPr>
        <mc:AlternateContent>
          <mc:Choice Requires="wps">
            <w:drawing>
              <wp:anchor distT="0" distB="0" distL="114300" distR="114300" simplePos="0" relativeHeight="251684352" behindDoc="0" locked="0" layoutInCell="1" allowOverlap="1" wp14:anchorId="324667A0" wp14:editId="409EA5AA">
                <wp:simplePos x="0" y="0"/>
                <wp:positionH relativeFrom="column">
                  <wp:posOffset>373380</wp:posOffset>
                </wp:positionH>
                <wp:positionV relativeFrom="paragraph">
                  <wp:posOffset>2592070</wp:posOffset>
                </wp:positionV>
                <wp:extent cx="814705" cy="204470"/>
                <wp:effectExtent l="0" t="0" r="0" b="0"/>
                <wp:wrapNone/>
                <wp:docPr id="301" name="Text Box 2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4705" cy="204470"/>
                        </a:xfrm>
                        <a:prstGeom prst="rect">
                          <a:avLst/>
                        </a:prstGeom>
                        <a:solidFill>
                          <a:srgbClr val="FFFFFF"/>
                        </a:solidFill>
                        <a:ln>
                          <a:noFill/>
                        </a:ln>
                      </wps:spPr>
                      <wps:txbx>
                        <w:txbxContent>
                          <w:p w14:paraId="02679250" w14:textId="77777777" w:rsidR="00304FCB" w:rsidRPr="007C4B2C" w:rsidRDefault="00304FCB" w:rsidP="00331E4C">
                            <w:pPr>
                              <w:rPr>
                                <w:sz w:val="18"/>
                                <w:szCs w:val="18"/>
                              </w:rPr>
                            </w:pPr>
                            <w:r>
                              <w:rPr>
                                <w:sz w:val="18"/>
                                <w:szCs w:val="18"/>
                              </w:rPr>
                              <w:t>Študija UV II</w:t>
                            </w:r>
                            <w:r>
                              <w:rPr>
                                <w:sz w:val="18"/>
                                <w:szCs w:val="18"/>
                              </w:rPr>
                              <w:tab/>
                            </w:r>
                            <w:r>
                              <w:rPr>
                                <w:sz w:val="18"/>
                                <w:szCs w:val="18"/>
                              </w:rPr>
                              <w:tab/>
                            </w:r>
                            <w:r>
                              <w:rPr>
                                <w:sz w:val="18"/>
                                <w:szCs w:val="18"/>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4667A0" id="_x0000_s1062" type="#_x0000_t202" style="position:absolute;margin-left:29.4pt;margin-top:204.1pt;width:64.15pt;height:16.1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" stroked="f">
                <v:textbox>
                  <w:txbxContent>
                    <w:p w14:paraId="02679250" w14:textId="77777777" w:rsidR="00304FCB" w:rsidRPr="007C4B2C" w:rsidRDefault="00304FCB" w:rsidP="00331E4C">
                      <w:pPr>
                        <w:rPr>
                          <w:sz w:val="18"/>
                          <w:szCs w:val="18"/>
                        </w:rPr>
                      </w:pPr>
                      <w:r>
                        <w:rPr>
                          <w:sz w:val="18"/>
                          <w:szCs w:val="18"/>
                        </w:rPr>
                        <w:t>Študija UV II</w:t>
                      </w:r>
                      <w:r>
                        <w:rPr>
                          <w:sz w:val="18"/>
                          <w:szCs w:val="18"/>
                        </w:rPr>
                        <w:tab/>
                      </w:r>
                      <w:r>
                        <w:rPr>
                          <w:sz w:val="18"/>
                          <w:szCs w:val="18"/>
                        </w:rPr>
                        <w:tab/>
                      </w:r>
                      <w:r>
                        <w:rPr>
                          <w:sz w:val="18"/>
                          <w:szCs w:val="18"/>
                        </w:rPr>
                        <w:tab/>
                      </w:r>
                    </w:p>
                  </w:txbxContent>
                </v:textbox>
              </v:shape>
            </w:pict>
          </mc:Fallback>
        </mc:AlternateContent>
      </w:r>
      <w:r w:rsidRPr="00303B9C">
        <w:rPr>
          <w:noProof/>
          <w:color w:val="000000" w:themeColor="text1"/>
        </w:rPr>
        <mc:AlternateContent>
          <mc:Choice Requires="wps">
            <w:drawing>
              <wp:anchor distT="0" distB="0" distL="114300" distR="114300" simplePos="0" relativeHeight="251683328" behindDoc="0" locked="0" layoutInCell="1" allowOverlap="1" wp14:anchorId="52023EF7" wp14:editId="2F8023B3">
                <wp:simplePos x="0" y="0"/>
                <wp:positionH relativeFrom="column">
                  <wp:posOffset>67310</wp:posOffset>
                </wp:positionH>
                <wp:positionV relativeFrom="paragraph">
                  <wp:posOffset>81915</wp:posOffset>
                </wp:positionV>
                <wp:extent cx="306070" cy="2510155"/>
                <wp:effectExtent l="0" t="0" r="0" b="0"/>
                <wp:wrapNone/>
                <wp:docPr id="300" name="Text Box 2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070" cy="2510155"/>
                        </a:xfrm>
                        <a:prstGeom prst="rect">
                          <a:avLst/>
                        </a:prstGeom>
                        <a:solidFill>
                          <a:srgbClr val="FFFFFF"/>
                        </a:solidFill>
                        <a:ln>
                          <a:noFill/>
                        </a:ln>
                      </wps:spPr>
                      <wps:txbx>
                        <w:txbxContent>
                          <w:p w14:paraId="6238D5A1" w14:textId="77777777" w:rsidR="00304FCB" w:rsidRPr="007C4B2C" w:rsidRDefault="00304FCB" w:rsidP="00331E4C">
                            <w:pPr>
                              <w:jc w:val="center"/>
                              <w:rPr>
                                <w:b/>
                                <w:bCs/>
                                <w:sz w:val="18"/>
                                <w:szCs w:val="18"/>
                              </w:rPr>
                            </w:pPr>
                            <w:r>
                              <w:rPr>
                                <w:b/>
                                <w:bCs/>
                                <w:sz w:val="18"/>
                                <w:szCs w:val="18"/>
                              </w:rPr>
                              <w:t>ODSTOTEK NEUSPEHA ZDRAVLJENJA (%)</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023EF7" id="_x0000_s1063" type="#_x0000_t202" style="position:absolute;margin-left:5.3pt;margin-top:6.45pt;width:24.1pt;height:197.65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" stroked="f">
                <v:textbox style="layout-flow:vertical;mso-layout-flow-alt:bottom-to-top">
                  <w:txbxContent>
                    <w:p w14:paraId="6238D5A1" w14:textId="77777777" w:rsidR="00304FCB" w:rsidRPr="007C4B2C" w:rsidRDefault="00304FCB" w:rsidP="00331E4C">
                      <w:pPr>
                        <w:jc w:val="center"/>
                        <w:rPr>
                          <w:b/>
                          <w:bCs/>
                          <w:sz w:val="18"/>
                          <w:szCs w:val="18"/>
                        </w:rPr>
                      </w:pPr>
                      <w:r>
                        <w:rPr>
                          <w:b/>
                          <w:bCs/>
                          <w:sz w:val="18"/>
                          <w:szCs w:val="18"/>
                        </w:rPr>
                        <w:t>ODSTOTEK NEUSPEHA ZDRAVLJENJA (%)</w:t>
                      </w:r>
                    </w:p>
                  </w:txbxContent>
                </v:textbox>
              </v:shape>
            </w:pict>
          </mc:Fallback>
        </mc:AlternateContent>
      </w:r>
      <w:r w:rsidRPr="00303B9C">
        <w:rPr>
          <w:noProof/>
          <w:color w:val="000000" w:themeColor="text1"/>
        </w:rPr>
        <w:drawing>
          <wp:inline distT="0" distB="0" distL="0" distR="0" wp14:anchorId="5873D05E" wp14:editId="75465EFD">
            <wp:extent cx="5943600" cy="2796540"/>
            <wp:effectExtent l="0" t="0" r="0" b="0"/>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2796540"/>
                    </a:xfrm>
                    <a:prstGeom prst="rect">
                      <a:avLst/>
                    </a:prstGeom>
                    <a:noFill/>
                    <a:ln>
                      <a:noFill/>
                    </a:ln>
                  </pic:spPr>
                </pic:pic>
              </a:graphicData>
            </a:graphic>
          </wp:inline>
        </w:drawing>
      </w:r>
    </w:p>
    <w:p w14:paraId="242D1769" w14:textId="77777777" w:rsidR="00331E4C" w:rsidRPr="00725EA3" w:rsidRDefault="00331E4C" w:rsidP="00331E4C">
      <w:pPr>
        <w:pStyle w:val="BodyText"/>
        <w:widowControl/>
        <w:kinsoku w:val="0"/>
        <w:overflowPunct w:val="0"/>
        <w:ind w:left="0"/>
        <w:rPr>
          <w:color w:val="000000" w:themeColor="text1"/>
          <w:sz w:val="20"/>
        </w:rPr>
      </w:pPr>
      <w:r w:rsidRPr="00725EA3">
        <w:rPr>
          <w:color w:val="000000" w:themeColor="text1"/>
          <w:sz w:val="20"/>
        </w:rPr>
        <w:t>Opomba: P# = placebo (število dogodkov/število rizičnih preskušancev); A# = adalimumab (število dogodkov/število rizičnih preskušancev).</w:t>
      </w:r>
    </w:p>
    <w:p w14:paraId="70E7EA76" w14:textId="77777777" w:rsidR="00331E4C" w:rsidRPr="00303B9C" w:rsidRDefault="00331E4C" w:rsidP="00331E4C">
      <w:pPr>
        <w:pStyle w:val="BodyText"/>
        <w:widowControl/>
        <w:kinsoku w:val="0"/>
        <w:overflowPunct w:val="0"/>
        <w:ind w:left="0"/>
        <w:rPr>
          <w:color w:val="000000" w:themeColor="text1"/>
        </w:rPr>
      </w:pPr>
    </w:p>
    <w:p w14:paraId="0C1AB079" w14:textId="77777777" w:rsidR="009F3A93" w:rsidRPr="00303B9C" w:rsidRDefault="009F3A93" w:rsidP="009F3A93">
      <w:pPr>
        <w:pStyle w:val="BodyText"/>
        <w:widowControl/>
        <w:kinsoku w:val="0"/>
        <w:overflowPunct w:val="0"/>
        <w:ind w:left="0"/>
        <w:rPr>
          <w:color w:val="000000" w:themeColor="text1"/>
        </w:rPr>
      </w:pPr>
      <w:r w:rsidRPr="00303B9C">
        <w:rPr>
          <w:color w:val="000000" w:themeColor="text1"/>
        </w:rPr>
        <w:t>V študiji UV I so opazili statistično pomembne razlike v korist adalimumaba v primerjavi s placebom za vsako od komponent neuspeha zdravljenja. V študiji UV II so opazili statistično pomembne razlike samo za ostrino vida, toda tudi ostale komponente so bile glede številk v korist adalimumaba.</w:t>
      </w:r>
    </w:p>
    <w:p w14:paraId="76F0D251" w14:textId="77777777" w:rsidR="009F3A93" w:rsidRPr="00303B9C" w:rsidRDefault="009F3A93" w:rsidP="009F3A93">
      <w:pPr>
        <w:pStyle w:val="BodyText"/>
        <w:widowControl/>
        <w:kinsoku w:val="0"/>
        <w:overflowPunct w:val="0"/>
        <w:ind w:left="0"/>
        <w:rPr>
          <w:color w:val="000000" w:themeColor="text1"/>
        </w:rPr>
      </w:pPr>
    </w:p>
    <w:p w14:paraId="0FC16EC1" w14:textId="77777777" w:rsidR="009F3A93" w:rsidRPr="00303B9C" w:rsidRDefault="009F3A93" w:rsidP="009F3A93">
      <w:pPr>
        <w:pStyle w:val="BodyText"/>
        <w:widowControl/>
        <w:kinsoku w:val="0"/>
        <w:overflowPunct w:val="0"/>
        <w:ind w:left="0"/>
        <w:rPr>
          <w:color w:val="000000" w:themeColor="text1"/>
        </w:rPr>
      </w:pPr>
      <w:r w:rsidRPr="00303B9C">
        <w:rPr>
          <w:color w:val="000000" w:themeColor="text1"/>
        </w:rPr>
        <w:t xml:space="preserve">Od 424 bolnikov, ki so bili vključeni v nenadzorovani dolgoročni podaljšek študij UV I in UV II, je bilo 60 bolnikov neprimernih (npr. zaradi odstopanj ali zaradi zapletov, sekundarno ob diabetični retinopatiji, zaradi kirurškega posega sive mrene ali vitrektomije) in so bili izključeni iz primarne analize učinkovitosti. Od preostalih 364 bolnikov je 269 ovrednotenih bolnikov (74 %) zaključilo 78. tedensko odprto zdravljenje z adalimumabom. Na osnovi pristopa z opaženimi podatki je bilo 216 (80,3 %) bolnikov v remisiji (brez aktivnih vnetnih lezij, ocena celic sprednje očesne komore ≤ 0,5+, motnost steklovine ≤ 0,5+) ob sočasnem jemanju steroidov v odmerku ≤ 7,5 mg na dan in pa 178 bolnikov (66,2 %), ki so bili v remisiji in brez steroidov. Najboljša korigirana ostrina vida se je ali izboljšala ali pa ohranila (poslabšanje ostrine vida &lt; 5 črk) pri 88,6 % očeh v 78. tednu. Podatki po 78. tednu so bili na splošno skladni s temi rezultati, vendar je število vključenih oseb po tem času upadlo. Med vsemi bolniki, ki so prekinili študijo, jih je 18 % prekinilo študijo zaradi neželenih </w:t>
      </w:r>
      <w:r w:rsidR="000508BF" w:rsidRPr="00303B9C">
        <w:rPr>
          <w:color w:val="000000" w:themeColor="text1"/>
        </w:rPr>
        <w:t>dogodkov</w:t>
      </w:r>
      <w:r w:rsidRPr="00303B9C">
        <w:rPr>
          <w:color w:val="000000" w:themeColor="text1"/>
        </w:rPr>
        <w:t xml:space="preserve"> in 8 % zaradi nezadostnega odziva na zdravljenje z adalimumabom.</w:t>
      </w:r>
    </w:p>
    <w:p w14:paraId="0AC2A960" w14:textId="77777777" w:rsidR="009F3A93" w:rsidRPr="00303B9C" w:rsidRDefault="009F3A93" w:rsidP="009F3A93">
      <w:pPr>
        <w:pStyle w:val="BodyText"/>
        <w:widowControl/>
        <w:kinsoku w:val="0"/>
        <w:overflowPunct w:val="0"/>
        <w:ind w:left="0"/>
        <w:rPr>
          <w:color w:val="000000" w:themeColor="text1"/>
        </w:rPr>
      </w:pPr>
    </w:p>
    <w:p w14:paraId="68E87162" w14:textId="77777777" w:rsidR="009F3A93" w:rsidRPr="00303B9C" w:rsidRDefault="009F3A93" w:rsidP="009F3A93">
      <w:pPr>
        <w:pStyle w:val="BodyText"/>
        <w:keepNext/>
        <w:widowControl/>
        <w:kinsoku w:val="0"/>
        <w:overflowPunct w:val="0"/>
        <w:ind w:left="0"/>
        <w:rPr>
          <w:color w:val="000000" w:themeColor="text1"/>
        </w:rPr>
      </w:pPr>
      <w:r w:rsidRPr="00303B9C">
        <w:rPr>
          <w:i/>
          <w:iCs/>
          <w:color w:val="000000" w:themeColor="text1"/>
          <w:u w:val="single"/>
        </w:rPr>
        <w:t>Kakovost življenja</w:t>
      </w:r>
    </w:p>
    <w:p w14:paraId="3852AE91" w14:textId="77777777" w:rsidR="009F3A93" w:rsidRPr="00303B9C" w:rsidRDefault="009F3A93" w:rsidP="009F3A93">
      <w:pPr>
        <w:pStyle w:val="BodyText"/>
        <w:keepNext/>
        <w:widowControl/>
        <w:kinsoku w:val="0"/>
        <w:overflowPunct w:val="0"/>
        <w:ind w:left="0"/>
        <w:rPr>
          <w:i/>
          <w:iCs/>
          <w:color w:val="000000" w:themeColor="text1"/>
          <w:szCs w:val="15"/>
        </w:rPr>
      </w:pPr>
    </w:p>
    <w:p w14:paraId="56FFD514" w14:textId="77777777" w:rsidR="009F3A93" w:rsidRPr="00303B9C" w:rsidRDefault="009F3A93" w:rsidP="009F3A93">
      <w:pPr>
        <w:pStyle w:val="BodyText"/>
        <w:widowControl/>
        <w:kinsoku w:val="0"/>
        <w:overflowPunct w:val="0"/>
        <w:ind w:left="0"/>
        <w:rPr>
          <w:color w:val="000000" w:themeColor="text1"/>
        </w:rPr>
      </w:pPr>
      <w:r w:rsidRPr="00303B9C">
        <w:rPr>
          <w:color w:val="000000" w:themeColor="text1"/>
        </w:rPr>
        <w:t>Izidi poročil bolnikov glede opravil, povezanih z vidom, so bili merjeni v obeh kliničnih študijah z uporabo vprašalnika NEI VFQ-25. Številke so bile v korist adalimumaba za večino podrezultatov s statistično pomembno povprečno razliko za splošni vid, očesno bolečino, vid na blizu, duševno zdravje in skupen rezultat v študiji UV I, ter za splošni vid in duševno zdravje v študiji UV II. Učinki povezani z vidom niso bili v korist adalimumaba v primeru barvnega vida v študiji UV I in v primeru barvnega vida, perifernega vida in vida na blizu v študiji UV II.</w:t>
      </w:r>
    </w:p>
    <w:p w14:paraId="2F9E4964" w14:textId="77777777" w:rsidR="000A176B" w:rsidRPr="00303B9C" w:rsidRDefault="000A176B" w:rsidP="00982118">
      <w:pPr>
        <w:rPr>
          <w:color w:val="000000" w:themeColor="text1"/>
        </w:rPr>
      </w:pPr>
    </w:p>
    <w:p w14:paraId="66725519" w14:textId="77777777" w:rsidR="009F3A93" w:rsidRPr="00303B9C" w:rsidRDefault="009F3A93" w:rsidP="009F3A93">
      <w:pPr>
        <w:pStyle w:val="BodyText"/>
        <w:keepNext/>
        <w:widowControl/>
        <w:kinsoku w:val="0"/>
        <w:overflowPunct w:val="0"/>
        <w:ind w:left="0"/>
        <w:rPr>
          <w:color w:val="000000" w:themeColor="text1"/>
        </w:rPr>
      </w:pPr>
      <w:r w:rsidRPr="00303B9C">
        <w:rPr>
          <w:color w:val="000000" w:themeColor="text1"/>
          <w:u w:val="single"/>
        </w:rPr>
        <w:t>Imunogenost</w:t>
      </w:r>
    </w:p>
    <w:p w14:paraId="4B377CC5" w14:textId="77777777" w:rsidR="009F3A93" w:rsidRPr="00303B9C" w:rsidRDefault="009F3A93" w:rsidP="009F3A93">
      <w:pPr>
        <w:pStyle w:val="BodyText"/>
        <w:keepNext/>
        <w:widowControl/>
        <w:kinsoku w:val="0"/>
        <w:overflowPunct w:val="0"/>
        <w:ind w:left="0"/>
        <w:rPr>
          <w:color w:val="000000" w:themeColor="text1"/>
          <w:szCs w:val="15"/>
        </w:rPr>
      </w:pPr>
    </w:p>
    <w:p w14:paraId="2ABA5F7E" w14:textId="77777777" w:rsidR="009F3A93" w:rsidRPr="00303B9C" w:rsidRDefault="009F3A93" w:rsidP="009F3A93">
      <w:pPr>
        <w:pStyle w:val="BodyText"/>
        <w:widowControl/>
        <w:kinsoku w:val="0"/>
        <w:overflowPunct w:val="0"/>
        <w:ind w:left="0"/>
        <w:rPr>
          <w:color w:val="000000" w:themeColor="text1"/>
        </w:rPr>
      </w:pPr>
      <w:r w:rsidRPr="00303B9C">
        <w:rPr>
          <w:color w:val="000000" w:themeColor="text1"/>
        </w:rPr>
        <w:t xml:space="preserve">Med zdravljenjem z adalimumabom lahko pride do nastanka protiteles proti adalimumabu. Nastanek protiteles proti adalimumabu spremljata večji očistek in manjša učinkovitost adalimumaba. Med prisotnostjo protiteles proti adalimumabu in pojavnostjo neželenih </w:t>
      </w:r>
      <w:r w:rsidR="000508BF" w:rsidRPr="00303B9C">
        <w:rPr>
          <w:color w:val="000000" w:themeColor="text1"/>
        </w:rPr>
        <w:t>dogodkov</w:t>
      </w:r>
      <w:r w:rsidRPr="00303B9C">
        <w:rPr>
          <w:color w:val="000000" w:themeColor="text1"/>
        </w:rPr>
        <w:t xml:space="preserve"> ni očitne korelacije.</w:t>
      </w:r>
    </w:p>
    <w:p w14:paraId="4AEE3B04" w14:textId="77777777" w:rsidR="009F3A93" w:rsidRPr="00303B9C" w:rsidRDefault="009F3A93" w:rsidP="009F3A93">
      <w:pPr>
        <w:pStyle w:val="BodyText"/>
        <w:widowControl/>
        <w:kinsoku w:val="0"/>
        <w:overflowPunct w:val="0"/>
        <w:ind w:left="0"/>
        <w:rPr>
          <w:color w:val="000000" w:themeColor="text1"/>
        </w:rPr>
      </w:pPr>
    </w:p>
    <w:p w14:paraId="305AE4EA" w14:textId="77777777" w:rsidR="009F3A93" w:rsidRPr="00303B9C" w:rsidRDefault="009F3A93" w:rsidP="009F3A93">
      <w:pPr>
        <w:pStyle w:val="BodyText"/>
        <w:keepNext/>
        <w:widowControl/>
        <w:kinsoku w:val="0"/>
        <w:overflowPunct w:val="0"/>
        <w:ind w:left="0"/>
        <w:rPr>
          <w:color w:val="000000" w:themeColor="text1"/>
        </w:rPr>
      </w:pPr>
      <w:r w:rsidRPr="00303B9C">
        <w:rPr>
          <w:color w:val="000000" w:themeColor="text1"/>
          <w:u w:val="single"/>
        </w:rPr>
        <w:lastRenderedPageBreak/>
        <w:t>Pediatrična populacija</w:t>
      </w:r>
    </w:p>
    <w:p w14:paraId="2A0CC465" w14:textId="77777777" w:rsidR="009F3A93" w:rsidRPr="00303B9C" w:rsidRDefault="009F3A93" w:rsidP="009F3A93">
      <w:pPr>
        <w:pStyle w:val="BodyText"/>
        <w:keepNext/>
        <w:widowControl/>
        <w:kinsoku w:val="0"/>
        <w:overflowPunct w:val="0"/>
        <w:ind w:left="0"/>
        <w:rPr>
          <w:color w:val="000000" w:themeColor="text1"/>
        </w:rPr>
      </w:pPr>
    </w:p>
    <w:p w14:paraId="46D712EF" w14:textId="77777777" w:rsidR="00CF1BAC" w:rsidRPr="00303B9C" w:rsidRDefault="00CF1BAC" w:rsidP="00CF1BAC">
      <w:pPr>
        <w:keepNext/>
        <w:kinsoku w:val="0"/>
        <w:overflowPunct w:val="0"/>
        <w:rPr>
          <w:color w:val="000000" w:themeColor="text1"/>
        </w:rPr>
      </w:pPr>
      <w:r w:rsidRPr="00303B9C">
        <w:rPr>
          <w:i/>
          <w:iCs/>
          <w:color w:val="000000" w:themeColor="text1"/>
        </w:rPr>
        <w:t>Juvenilni idiopatski artritis (JIA)</w:t>
      </w:r>
    </w:p>
    <w:p w14:paraId="43FE3629" w14:textId="77777777" w:rsidR="00CF1BAC" w:rsidRPr="00303B9C" w:rsidRDefault="00CF1BAC" w:rsidP="00CF1BAC">
      <w:pPr>
        <w:keepNext/>
        <w:kinsoku w:val="0"/>
        <w:overflowPunct w:val="0"/>
        <w:rPr>
          <w:i/>
          <w:iCs/>
          <w:color w:val="000000" w:themeColor="text1"/>
        </w:rPr>
      </w:pPr>
    </w:p>
    <w:p w14:paraId="0A70ACD9" w14:textId="77777777" w:rsidR="00CF1BAC" w:rsidRPr="00303B9C" w:rsidRDefault="00CF1BAC" w:rsidP="00CF1BAC">
      <w:pPr>
        <w:keepNext/>
        <w:kinsoku w:val="0"/>
        <w:overflowPunct w:val="0"/>
        <w:rPr>
          <w:color w:val="000000" w:themeColor="text1"/>
        </w:rPr>
      </w:pPr>
      <w:r w:rsidRPr="00303B9C">
        <w:rPr>
          <w:i/>
          <w:iCs/>
          <w:color w:val="000000" w:themeColor="text1"/>
          <w:u w:val="single"/>
        </w:rPr>
        <w:t>Poliartikularni juvenilni idiopatski artritis (pJIA)</w:t>
      </w:r>
    </w:p>
    <w:p w14:paraId="1FA3AE2A" w14:textId="77777777" w:rsidR="00CF1BAC" w:rsidRPr="00303B9C" w:rsidRDefault="00CF1BAC" w:rsidP="00CF1BAC">
      <w:pPr>
        <w:keepNext/>
        <w:kinsoku w:val="0"/>
        <w:overflowPunct w:val="0"/>
        <w:rPr>
          <w:i/>
          <w:iCs/>
          <w:color w:val="000000" w:themeColor="text1"/>
        </w:rPr>
      </w:pPr>
    </w:p>
    <w:p w14:paraId="655D56F9" w14:textId="77777777" w:rsidR="00CF1BAC" w:rsidRPr="00303B9C" w:rsidRDefault="00CF1BAC" w:rsidP="00CF1BAC">
      <w:pPr>
        <w:kinsoku w:val="0"/>
        <w:overflowPunct w:val="0"/>
        <w:rPr>
          <w:color w:val="000000" w:themeColor="text1"/>
        </w:rPr>
      </w:pPr>
      <w:r w:rsidRPr="00303B9C">
        <w:rPr>
          <w:color w:val="000000" w:themeColor="text1"/>
        </w:rPr>
        <w:t>Varnost in učinkovitost adalimumaba so ocenili v dveh študijah (pJIA I in II) pri otrocih z aktivnim poliartikularnim ali poliartikularnim juvenilnim idiopatskim artritisom, z različnimi tipi začetka JIA (najpogosteje negativen revmatoidni faktor ali pozitiven poliartritis in razširjen oligoartritis).</w:t>
      </w:r>
    </w:p>
    <w:p w14:paraId="48DE86DE" w14:textId="77777777" w:rsidR="00CF1BAC" w:rsidRPr="00303B9C" w:rsidRDefault="00CF1BAC" w:rsidP="00CF1BAC">
      <w:pPr>
        <w:kinsoku w:val="0"/>
        <w:overflowPunct w:val="0"/>
        <w:rPr>
          <w:color w:val="000000" w:themeColor="text1"/>
        </w:rPr>
      </w:pPr>
    </w:p>
    <w:p w14:paraId="1BE8C885" w14:textId="77777777" w:rsidR="00CF1BAC" w:rsidRPr="00303B9C" w:rsidRDefault="00CF1BAC" w:rsidP="00CF1BAC">
      <w:pPr>
        <w:kinsoku w:val="0"/>
        <w:overflowPunct w:val="0"/>
        <w:rPr>
          <w:color w:val="000000" w:themeColor="text1"/>
        </w:rPr>
      </w:pPr>
      <w:r w:rsidRPr="00303B9C">
        <w:rPr>
          <w:color w:val="000000" w:themeColor="text1"/>
        </w:rPr>
        <w:t>pJIA I</w:t>
      </w:r>
    </w:p>
    <w:p w14:paraId="4C614FF0" w14:textId="77777777" w:rsidR="00CF1BAC" w:rsidRPr="00303B9C" w:rsidRDefault="00CF1BAC" w:rsidP="00CF1BAC">
      <w:pPr>
        <w:kinsoku w:val="0"/>
        <w:overflowPunct w:val="0"/>
        <w:rPr>
          <w:color w:val="000000" w:themeColor="text1"/>
        </w:rPr>
      </w:pPr>
    </w:p>
    <w:p w14:paraId="4C4477D0" w14:textId="77777777" w:rsidR="00CF1BAC" w:rsidRPr="00303B9C" w:rsidRDefault="00CF1BAC" w:rsidP="00CF1BAC">
      <w:pPr>
        <w:kinsoku w:val="0"/>
        <w:overflowPunct w:val="0"/>
        <w:rPr>
          <w:color w:val="000000" w:themeColor="text1"/>
        </w:rPr>
      </w:pPr>
      <w:r w:rsidRPr="00303B9C">
        <w:rPr>
          <w:color w:val="000000" w:themeColor="text1"/>
        </w:rPr>
        <w:t>Varnost in učinkovitost adalimumaba so ocenili v multicentrični randomizirani dvojno slepi študiji vzporednih skupin pri 171 otrocih (starih od 4 do 17 let) s poliartikularnim juvenilnim idiopatskim artritisom. V odprti uvajalni fazi so bolnike stratificirali v dve skupini: zdravljene z metotreksatom in zdravljene brez metotreksata. Bolniki v stratumu brez metotreksata le-tega sploh še niso dobivali ali so ga nehali dobivati vsaj dva tedna pred uporabo preiskovanega zdravila. Bolniki so ostali na stabilnih odmerkih nesteroidnih protivnetnih zdravil (NSAID) in/ali prednizona (≤ 0,2 mg/kg/dan ali največ 10 mg/dan). V odprti uvajalni fazi so vsi bolniki 16 tednov dobivali 24 mg/m</w:t>
      </w:r>
      <w:r w:rsidRPr="00303B9C">
        <w:rPr>
          <w:color w:val="000000" w:themeColor="text1"/>
          <w:vertAlign w:val="superscript"/>
        </w:rPr>
        <w:t>2</w:t>
      </w:r>
      <w:r w:rsidRPr="00303B9C">
        <w:rPr>
          <w:color w:val="000000" w:themeColor="text1"/>
        </w:rPr>
        <w:t xml:space="preserve"> (do največ 40 mg) adalimumaba vsak drugi teden. Preglednica 25 prikazuje porazdelitev bolnikov po starosti ter najmanjšem, medianem in največjem odmerku, prejetem med odprto uvajalno fazo.</w:t>
      </w:r>
    </w:p>
    <w:p w14:paraId="79B5474B" w14:textId="77777777" w:rsidR="00CF1BAC" w:rsidRPr="00303B9C" w:rsidRDefault="00CF1BAC" w:rsidP="00CF1BAC">
      <w:pPr>
        <w:kinsoku w:val="0"/>
        <w:overflowPunct w:val="0"/>
        <w:rPr>
          <w:color w:val="000000" w:themeColor="text1"/>
        </w:rPr>
      </w:pPr>
    </w:p>
    <w:p w14:paraId="3A7CF531" w14:textId="77777777" w:rsidR="00CF1BAC" w:rsidRPr="00303B9C" w:rsidRDefault="00CF1BAC" w:rsidP="00304FCB">
      <w:pPr>
        <w:keepNext/>
        <w:keepLines/>
        <w:rPr>
          <w:b/>
          <w:color w:val="000000" w:themeColor="text1"/>
        </w:rPr>
      </w:pPr>
      <w:r w:rsidRPr="00303B9C">
        <w:rPr>
          <w:b/>
          <w:color w:val="000000" w:themeColor="text1"/>
        </w:rPr>
        <w:t>Preglednica 25. Porazdelitev bolnikov po starosti in odmerku adalimumaba, ki so ga dobivali med odprto uvajalno fazo</w:t>
      </w:r>
    </w:p>
    <w:p w14:paraId="66D736D5" w14:textId="77777777" w:rsidR="00CF1BAC" w:rsidRPr="00303B9C" w:rsidRDefault="00CF1BAC" w:rsidP="00CF1BAC">
      <w:pPr>
        <w:kinsoku w:val="0"/>
        <w:overflowPunct w:val="0"/>
        <w:rPr>
          <w:b/>
          <w:bCs/>
          <w:color w:val="000000" w:themeColor="text1"/>
          <w:szCs w:val="24"/>
        </w:rPr>
      </w:pPr>
    </w:p>
    <w:tbl>
      <w:tblPr>
        <w:tblW w:w="5000" w:type="pct"/>
        <w:tblInd w:w="113" w:type="dxa"/>
        <w:tblLayout w:type="fixed"/>
        <w:tblCellMar>
          <w:left w:w="0" w:type="dxa"/>
          <w:right w:w="0" w:type="dxa"/>
        </w:tblCellMar>
        <w:tblLook w:val="04A0" w:firstRow="1" w:lastRow="0" w:firstColumn="1" w:lastColumn="0" w:noHBand="0" w:noVBand="1"/>
      </w:tblPr>
      <w:tblGrid>
        <w:gridCol w:w="2389"/>
        <w:gridCol w:w="3476"/>
        <w:gridCol w:w="3200"/>
      </w:tblGrid>
      <w:tr w:rsidR="00CF1BAC" w:rsidRPr="00303B9C" w14:paraId="019CE999" w14:textId="77777777" w:rsidTr="00BE2D20">
        <w:tc>
          <w:tcPr>
            <w:tcW w:w="2418" w:type="dxa"/>
            <w:tcBorders>
              <w:top w:val="single" w:sz="4" w:space="0" w:color="000000"/>
              <w:left w:val="single" w:sz="4" w:space="0" w:color="000000"/>
              <w:bottom w:val="single" w:sz="4" w:space="0" w:color="000000"/>
              <w:right w:val="single" w:sz="4" w:space="0" w:color="000000"/>
            </w:tcBorders>
            <w:hideMark/>
          </w:tcPr>
          <w:p w14:paraId="695F8801" w14:textId="77777777" w:rsidR="00CF1BAC" w:rsidRPr="00303B9C" w:rsidRDefault="00CF1BAC" w:rsidP="00BE2D20">
            <w:pPr>
              <w:kinsoku w:val="0"/>
              <w:overflowPunct w:val="0"/>
              <w:ind w:left="102"/>
              <w:jc w:val="center"/>
              <w:rPr>
                <w:rFonts w:eastAsia="Calibri"/>
                <w:b/>
                <w:color w:val="000000" w:themeColor="text1"/>
              </w:rPr>
            </w:pPr>
            <w:r w:rsidRPr="00303B9C">
              <w:rPr>
                <w:rFonts w:eastAsia="Calibri"/>
                <w:b/>
                <w:color w:val="000000" w:themeColor="text1"/>
              </w:rPr>
              <w:t>Starostna skupina</w:t>
            </w:r>
          </w:p>
        </w:tc>
        <w:tc>
          <w:tcPr>
            <w:tcW w:w="3519" w:type="dxa"/>
            <w:tcBorders>
              <w:top w:val="single" w:sz="4" w:space="0" w:color="000000"/>
              <w:left w:val="single" w:sz="4" w:space="0" w:color="000000"/>
              <w:bottom w:val="single" w:sz="4" w:space="0" w:color="000000"/>
              <w:right w:val="single" w:sz="4" w:space="0" w:color="000000"/>
            </w:tcBorders>
            <w:hideMark/>
          </w:tcPr>
          <w:p w14:paraId="10F18D85" w14:textId="77777777" w:rsidR="00CF1BAC" w:rsidRPr="00303B9C" w:rsidRDefault="00CF1BAC" w:rsidP="00497D61">
            <w:pPr>
              <w:tabs>
                <w:tab w:val="left" w:pos="101"/>
              </w:tabs>
              <w:kinsoku w:val="0"/>
              <w:overflowPunct w:val="0"/>
              <w:ind w:left="101" w:right="31"/>
              <w:jc w:val="center"/>
              <w:rPr>
                <w:rFonts w:eastAsia="Calibri"/>
                <w:b/>
                <w:color w:val="000000" w:themeColor="text1"/>
              </w:rPr>
            </w:pPr>
            <w:r w:rsidRPr="00303B9C">
              <w:rPr>
                <w:rFonts w:eastAsia="Calibri"/>
                <w:b/>
                <w:color w:val="000000" w:themeColor="text1"/>
              </w:rPr>
              <w:t>Izhodiščno število bolnikov</w:t>
            </w:r>
          </w:p>
          <w:p w14:paraId="1DCEE429" w14:textId="77777777" w:rsidR="00CF1BAC" w:rsidRPr="00303B9C" w:rsidRDefault="00CF1BAC" w:rsidP="00497D61">
            <w:pPr>
              <w:tabs>
                <w:tab w:val="left" w:pos="101"/>
              </w:tabs>
              <w:kinsoku w:val="0"/>
              <w:overflowPunct w:val="0"/>
              <w:ind w:left="101" w:right="31"/>
              <w:jc w:val="center"/>
              <w:rPr>
                <w:rFonts w:eastAsia="Calibri"/>
                <w:b/>
                <w:color w:val="000000" w:themeColor="text1"/>
              </w:rPr>
            </w:pPr>
            <w:r w:rsidRPr="00303B9C">
              <w:rPr>
                <w:rFonts w:eastAsia="Calibri"/>
                <w:b/>
                <w:color w:val="000000" w:themeColor="text1"/>
              </w:rPr>
              <w:t>n (%)</w:t>
            </w:r>
          </w:p>
        </w:tc>
        <w:tc>
          <w:tcPr>
            <w:tcW w:w="3239" w:type="dxa"/>
            <w:tcBorders>
              <w:top w:val="single" w:sz="4" w:space="0" w:color="000000"/>
              <w:left w:val="single" w:sz="4" w:space="0" w:color="000000"/>
              <w:bottom w:val="single" w:sz="4" w:space="0" w:color="000000"/>
              <w:right w:val="single" w:sz="4" w:space="0" w:color="000000"/>
            </w:tcBorders>
            <w:hideMark/>
          </w:tcPr>
          <w:p w14:paraId="2513BF41" w14:textId="77777777" w:rsidR="00CF1BAC" w:rsidRPr="00303B9C" w:rsidRDefault="00CF1BAC" w:rsidP="00497D61">
            <w:pPr>
              <w:tabs>
                <w:tab w:val="left" w:pos="101"/>
              </w:tabs>
              <w:kinsoku w:val="0"/>
              <w:overflowPunct w:val="0"/>
              <w:ind w:left="102" w:right="31"/>
              <w:jc w:val="center"/>
              <w:rPr>
                <w:rFonts w:eastAsia="Calibri"/>
                <w:b/>
                <w:color w:val="000000" w:themeColor="text1"/>
              </w:rPr>
            </w:pPr>
            <w:r w:rsidRPr="00303B9C">
              <w:rPr>
                <w:rFonts w:eastAsia="Calibri"/>
                <w:b/>
                <w:color w:val="000000" w:themeColor="text1"/>
              </w:rPr>
              <w:t>Najmanjši, mediani in največji odmerek</w:t>
            </w:r>
          </w:p>
        </w:tc>
      </w:tr>
      <w:tr w:rsidR="00CF1BAC" w:rsidRPr="00303B9C" w14:paraId="311ED576" w14:textId="77777777" w:rsidTr="00BE2D20">
        <w:tc>
          <w:tcPr>
            <w:tcW w:w="2418" w:type="dxa"/>
            <w:tcBorders>
              <w:top w:val="single" w:sz="4" w:space="0" w:color="000000"/>
              <w:left w:val="single" w:sz="4" w:space="0" w:color="000000"/>
              <w:bottom w:val="single" w:sz="4" w:space="0" w:color="000000"/>
              <w:right w:val="single" w:sz="4" w:space="0" w:color="000000"/>
            </w:tcBorders>
            <w:hideMark/>
          </w:tcPr>
          <w:p w14:paraId="7BBA42E8" w14:textId="77777777" w:rsidR="00CF1BAC" w:rsidRPr="00303B9C" w:rsidRDefault="00CF1BAC" w:rsidP="00BE2D20">
            <w:pPr>
              <w:kinsoku w:val="0"/>
              <w:overflowPunct w:val="0"/>
              <w:ind w:left="102"/>
              <w:jc w:val="center"/>
              <w:rPr>
                <w:rFonts w:eastAsia="Calibri"/>
                <w:color w:val="000000" w:themeColor="text1"/>
              </w:rPr>
            </w:pPr>
            <w:r w:rsidRPr="00303B9C">
              <w:rPr>
                <w:rFonts w:eastAsia="Calibri"/>
                <w:color w:val="000000" w:themeColor="text1"/>
              </w:rPr>
              <w:t>4 do 7 let</w:t>
            </w:r>
          </w:p>
        </w:tc>
        <w:tc>
          <w:tcPr>
            <w:tcW w:w="3519" w:type="dxa"/>
            <w:tcBorders>
              <w:top w:val="single" w:sz="4" w:space="0" w:color="000000"/>
              <w:left w:val="single" w:sz="4" w:space="0" w:color="000000"/>
              <w:bottom w:val="single" w:sz="4" w:space="0" w:color="000000"/>
              <w:right w:val="single" w:sz="4" w:space="0" w:color="000000"/>
            </w:tcBorders>
            <w:hideMark/>
          </w:tcPr>
          <w:p w14:paraId="33A5C48E" w14:textId="77777777" w:rsidR="00CF1BAC" w:rsidRPr="00303B9C" w:rsidRDefault="00CF1BAC" w:rsidP="00BE2D20">
            <w:pPr>
              <w:kinsoku w:val="0"/>
              <w:overflowPunct w:val="0"/>
              <w:ind w:left="101"/>
              <w:jc w:val="center"/>
              <w:rPr>
                <w:rFonts w:eastAsia="Calibri"/>
                <w:color w:val="000000" w:themeColor="text1"/>
              </w:rPr>
            </w:pPr>
            <w:r w:rsidRPr="00303B9C">
              <w:rPr>
                <w:rFonts w:eastAsia="Calibri"/>
                <w:color w:val="000000" w:themeColor="text1"/>
              </w:rPr>
              <w:t>31 (18,1)</w:t>
            </w:r>
          </w:p>
        </w:tc>
        <w:tc>
          <w:tcPr>
            <w:tcW w:w="3239" w:type="dxa"/>
            <w:tcBorders>
              <w:top w:val="single" w:sz="4" w:space="0" w:color="000000"/>
              <w:left w:val="single" w:sz="4" w:space="0" w:color="000000"/>
              <w:bottom w:val="single" w:sz="4" w:space="0" w:color="000000"/>
              <w:right w:val="single" w:sz="4" w:space="0" w:color="000000"/>
            </w:tcBorders>
            <w:hideMark/>
          </w:tcPr>
          <w:p w14:paraId="79724DC7" w14:textId="77777777" w:rsidR="00CF1BAC" w:rsidRPr="00303B9C" w:rsidRDefault="00CF1BAC" w:rsidP="00BE2D20">
            <w:pPr>
              <w:kinsoku w:val="0"/>
              <w:overflowPunct w:val="0"/>
              <w:ind w:left="102"/>
              <w:jc w:val="center"/>
              <w:rPr>
                <w:rFonts w:eastAsia="Calibri"/>
                <w:color w:val="000000" w:themeColor="text1"/>
              </w:rPr>
            </w:pPr>
            <w:r w:rsidRPr="00303B9C">
              <w:rPr>
                <w:rFonts w:eastAsia="Calibri"/>
                <w:color w:val="000000" w:themeColor="text1"/>
              </w:rPr>
              <w:t>10, 20 in 25 mg</w:t>
            </w:r>
          </w:p>
        </w:tc>
      </w:tr>
      <w:tr w:rsidR="00CF1BAC" w:rsidRPr="00303B9C" w14:paraId="27486E76" w14:textId="77777777" w:rsidTr="00BE2D20">
        <w:tc>
          <w:tcPr>
            <w:tcW w:w="2418" w:type="dxa"/>
            <w:tcBorders>
              <w:top w:val="single" w:sz="4" w:space="0" w:color="000000"/>
              <w:left w:val="single" w:sz="4" w:space="0" w:color="000000"/>
              <w:bottom w:val="single" w:sz="4" w:space="0" w:color="000000"/>
              <w:right w:val="single" w:sz="4" w:space="0" w:color="000000"/>
            </w:tcBorders>
            <w:hideMark/>
          </w:tcPr>
          <w:p w14:paraId="06EFE79D" w14:textId="77777777" w:rsidR="00CF1BAC" w:rsidRPr="00303B9C" w:rsidRDefault="00CF1BAC" w:rsidP="00BE2D20">
            <w:pPr>
              <w:kinsoku w:val="0"/>
              <w:overflowPunct w:val="0"/>
              <w:ind w:left="102"/>
              <w:jc w:val="center"/>
              <w:rPr>
                <w:rFonts w:eastAsia="Calibri"/>
                <w:color w:val="000000" w:themeColor="text1"/>
              </w:rPr>
            </w:pPr>
            <w:r w:rsidRPr="00303B9C">
              <w:rPr>
                <w:rFonts w:eastAsia="Calibri"/>
                <w:color w:val="000000" w:themeColor="text1"/>
              </w:rPr>
              <w:t>8 do 12 let</w:t>
            </w:r>
          </w:p>
        </w:tc>
        <w:tc>
          <w:tcPr>
            <w:tcW w:w="3519" w:type="dxa"/>
            <w:tcBorders>
              <w:top w:val="single" w:sz="4" w:space="0" w:color="000000"/>
              <w:left w:val="single" w:sz="4" w:space="0" w:color="000000"/>
              <w:bottom w:val="single" w:sz="4" w:space="0" w:color="000000"/>
              <w:right w:val="single" w:sz="4" w:space="0" w:color="000000"/>
            </w:tcBorders>
            <w:hideMark/>
          </w:tcPr>
          <w:p w14:paraId="3C951A0C" w14:textId="77777777" w:rsidR="00CF1BAC" w:rsidRPr="00303B9C" w:rsidRDefault="00CF1BAC" w:rsidP="00BE2D20">
            <w:pPr>
              <w:kinsoku w:val="0"/>
              <w:overflowPunct w:val="0"/>
              <w:ind w:left="101"/>
              <w:jc w:val="center"/>
              <w:rPr>
                <w:rFonts w:eastAsia="Calibri"/>
                <w:color w:val="000000" w:themeColor="text1"/>
              </w:rPr>
            </w:pPr>
            <w:r w:rsidRPr="00303B9C">
              <w:rPr>
                <w:rFonts w:eastAsia="Calibri"/>
                <w:color w:val="000000" w:themeColor="text1"/>
              </w:rPr>
              <w:t>71 (41,5)</w:t>
            </w:r>
          </w:p>
        </w:tc>
        <w:tc>
          <w:tcPr>
            <w:tcW w:w="3239" w:type="dxa"/>
            <w:tcBorders>
              <w:top w:val="single" w:sz="4" w:space="0" w:color="000000"/>
              <w:left w:val="single" w:sz="4" w:space="0" w:color="000000"/>
              <w:bottom w:val="single" w:sz="4" w:space="0" w:color="000000"/>
              <w:right w:val="single" w:sz="4" w:space="0" w:color="000000"/>
            </w:tcBorders>
            <w:hideMark/>
          </w:tcPr>
          <w:p w14:paraId="3F15180D" w14:textId="77777777" w:rsidR="00CF1BAC" w:rsidRPr="00303B9C" w:rsidRDefault="00CF1BAC" w:rsidP="00BE2D20">
            <w:pPr>
              <w:kinsoku w:val="0"/>
              <w:overflowPunct w:val="0"/>
              <w:ind w:left="102"/>
              <w:jc w:val="center"/>
              <w:rPr>
                <w:rFonts w:eastAsia="Calibri"/>
                <w:color w:val="000000" w:themeColor="text1"/>
              </w:rPr>
            </w:pPr>
            <w:r w:rsidRPr="00303B9C">
              <w:rPr>
                <w:rFonts w:eastAsia="Calibri"/>
                <w:color w:val="000000" w:themeColor="text1"/>
              </w:rPr>
              <w:t>20, 25 in 40 mg</w:t>
            </w:r>
          </w:p>
        </w:tc>
      </w:tr>
      <w:tr w:rsidR="00CF1BAC" w:rsidRPr="00303B9C" w14:paraId="16864A69" w14:textId="77777777" w:rsidTr="00BE2D20">
        <w:tc>
          <w:tcPr>
            <w:tcW w:w="2418" w:type="dxa"/>
            <w:tcBorders>
              <w:top w:val="single" w:sz="4" w:space="0" w:color="000000"/>
              <w:left w:val="single" w:sz="4" w:space="0" w:color="000000"/>
              <w:bottom w:val="single" w:sz="4" w:space="0" w:color="000000"/>
              <w:right w:val="single" w:sz="4" w:space="0" w:color="000000"/>
            </w:tcBorders>
            <w:hideMark/>
          </w:tcPr>
          <w:p w14:paraId="20C26023" w14:textId="77777777" w:rsidR="00CF1BAC" w:rsidRPr="00303B9C" w:rsidRDefault="00CF1BAC" w:rsidP="00BE2D20">
            <w:pPr>
              <w:kinsoku w:val="0"/>
              <w:overflowPunct w:val="0"/>
              <w:ind w:left="102"/>
              <w:jc w:val="center"/>
              <w:rPr>
                <w:rFonts w:eastAsia="Calibri"/>
                <w:color w:val="000000" w:themeColor="text1"/>
              </w:rPr>
            </w:pPr>
            <w:r w:rsidRPr="00303B9C">
              <w:rPr>
                <w:rFonts w:eastAsia="Calibri"/>
                <w:color w:val="000000" w:themeColor="text1"/>
              </w:rPr>
              <w:t>13 do 17 let</w:t>
            </w:r>
          </w:p>
        </w:tc>
        <w:tc>
          <w:tcPr>
            <w:tcW w:w="3519" w:type="dxa"/>
            <w:tcBorders>
              <w:top w:val="single" w:sz="4" w:space="0" w:color="000000"/>
              <w:left w:val="single" w:sz="4" w:space="0" w:color="000000"/>
              <w:bottom w:val="single" w:sz="4" w:space="0" w:color="000000"/>
              <w:right w:val="single" w:sz="4" w:space="0" w:color="000000"/>
            </w:tcBorders>
            <w:hideMark/>
          </w:tcPr>
          <w:p w14:paraId="5BEEEC30" w14:textId="77777777" w:rsidR="00CF1BAC" w:rsidRPr="00303B9C" w:rsidRDefault="00CF1BAC" w:rsidP="00BE2D20">
            <w:pPr>
              <w:kinsoku w:val="0"/>
              <w:overflowPunct w:val="0"/>
              <w:ind w:left="101"/>
              <w:jc w:val="center"/>
              <w:rPr>
                <w:rFonts w:eastAsia="Calibri"/>
                <w:color w:val="000000" w:themeColor="text1"/>
              </w:rPr>
            </w:pPr>
            <w:r w:rsidRPr="00303B9C">
              <w:rPr>
                <w:rFonts w:eastAsia="Calibri"/>
                <w:color w:val="000000" w:themeColor="text1"/>
              </w:rPr>
              <w:t>69 (40,4)</w:t>
            </w:r>
          </w:p>
        </w:tc>
        <w:tc>
          <w:tcPr>
            <w:tcW w:w="3239" w:type="dxa"/>
            <w:tcBorders>
              <w:top w:val="single" w:sz="4" w:space="0" w:color="000000"/>
              <w:left w:val="single" w:sz="4" w:space="0" w:color="000000"/>
              <w:bottom w:val="single" w:sz="4" w:space="0" w:color="000000"/>
              <w:right w:val="single" w:sz="4" w:space="0" w:color="000000"/>
            </w:tcBorders>
            <w:hideMark/>
          </w:tcPr>
          <w:p w14:paraId="77E7E698" w14:textId="77777777" w:rsidR="00CF1BAC" w:rsidRPr="00303B9C" w:rsidRDefault="00CF1BAC" w:rsidP="00BE2D20">
            <w:pPr>
              <w:kinsoku w:val="0"/>
              <w:overflowPunct w:val="0"/>
              <w:ind w:left="102"/>
              <w:jc w:val="center"/>
              <w:rPr>
                <w:rFonts w:eastAsia="Calibri"/>
                <w:color w:val="000000" w:themeColor="text1"/>
              </w:rPr>
            </w:pPr>
            <w:r w:rsidRPr="00303B9C">
              <w:rPr>
                <w:rFonts w:eastAsia="Calibri"/>
                <w:color w:val="000000" w:themeColor="text1"/>
              </w:rPr>
              <w:t>25, 40 in 40 mg</w:t>
            </w:r>
          </w:p>
        </w:tc>
      </w:tr>
    </w:tbl>
    <w:p w14:paraId="38E154EB" w14:textId="77777777" w:rsidR="00CF1BAC" w:rsidRPr="00303B9C" w:rsidRDefault="00CF1BAC" w:rsidP="00CF1BAC">
      <w:pPr>
        <w:kinsoku w:val="0"/>
        <w:overflowPunct w:val="0"/>
        <w:rPr>
          <w:bCs/>
          <w:color w:val="000000" w:themeColor="text1"/>
        </w:rPr>
      </w:pPr>
    </w:p>
    <w:p w14:paraId="37838CBE" w14:textId="77777777" w:rsidR="00CF1BAC" w:rsidRPr="00303B9C" w:rsidRDefault="00CF1BAC" w:rsidP="00CF1BAC">
      <w:pPr>
        <w:kinsoku w:val="0"/>
        <w:overflowPunct w:val="0"/>
        <w:rPr>
          <w:color w:val="000000" w:themeColor="text1"/>
        </w:rPr>
      </w:pPr>
      <w:r w:rsidRPr="00303B9C">
        <w:rPr>
          <w:color w:val="000000" w:themeColor="text1"/>
        </w:rPr>
        <w:t xml:space="preserve">Bolniki, ki so 16. teden dosegli odziv </w:t>
      </w:r>
      <w:r w:rsidR="00172B6A" w:rsidRPr="00303B9C">
        <w:rPr>
          <w:color w:val="000000" w:themeColor="text1"/>
        </w:rPr>
        <w:t>''</w:t>
      </w:r>
      <w:r w:rsidRPr="00303B9C">
        <w:rPr>
          <w:color w:val="000000" w:themeColor="text1"/>
        </w:rPr>
        <w:t>Paediatric ACR</w:t>
      </w:r>
      <w:r w:rsidR="00172B6A" w:rsidRPr="00303B9C">
        <w:rPr>
          <w:color w:val="000000" w:themeColor="text1"/>
        </w:rPr>
        <w:t>''</w:t>
      </w:r>
      <w:r w:rsidRPr="00303B9C">
        <w:rPr>
          <w:color w:val="000000" w:themeColor="text1"/>
        </w:rPr>
        <w:t> 30, so bili primerni za randomizacijo v dvojno slepo fazo in so nadaljnjih 32 tednov ali do zagona bolezni vsak drugi teden dobili adalimumab 24 mg/m</w:t>
      </w:r>
      <w:r w:rsidRPr="00303B9C">
        <w:rPr>
          <w:color w:val="000000" w:themeColor="text1"/>
          <w:vertAlign w:val="superscript"/>
        </w:rPr>
        <w:t>2</w:t>
      </w:r>
      <w:r w:rsidRPr="00303B9C">
        <w:rPr>
          <w:color w:val="000000" w:themeColor="text1"/>
        </w:rPr>
        <w:t xml:space="preserve"> (do največ 40 mg) ali placebo. Merila zagona bolezni so bila opredeljena kot poslabšanje ≥ 3 od 6 osnovnih meril Paediatric ACR za ≥ 30 % v primerjavi z izhodiščem, ≥ 2 aktivna sklepa in izboljšanje ne več kot 1 od 6 meril za &gt; 30 %. Po 32 tednih ali v primeru zagona bolezni so bili bolniki primerni za vključitev v odprto podaljšano fazo.</w:t>
      </w:r>
    </w:p>
    <w:p w14:paraId="4CBB38E7" w14:textId="77777777" w:rsidR="00CF1BAC" w:rsidRPr="00303B9C" w:rsidRDefault="00CF1BAC" w:rsidP="00CF1BAC">
      <w:pPr>
        <w:rPr>
          <w:color w:val="000000" w:themeColor="text1"/>
        </w:rPr>
      </w:pPr>
    </w:p>
    <w:p w14:paraId="4582D4A1" w14:textId="77777777" w:rsidR="00CF1BAC" w:rsidRPr="00303B9C" w:rsidRDefault="00CF1BAC" w:rsidP="00CF1BAC">
      <w:pPr>
        <w:keepNext/>
        <w:rPr>
          <w:b/>
          <w:color w:val="000000" w:themeColor="text1"/>
        </w:rPr>
      </w:pPr>
      <w:r w:rsidRPr="00303B9C">
        <w:rPr>
          <w:b/>
          <w:color w:val="000000" w:themeColor="text1"/>
        </w:rPr>
        <w:t xml:space="preserve">Preglednica 26. Odzivi </w:t>
      </w:r>
      <w:r w:rsidR="00172B6A" w:rsidRPr="00303B9C">
        <w:rPr>
          <w:b/>
          <w:color w:val="000000" w:themeColor="text1"/>
        </w:rPr>
        <w:t>''</w:t>
      </w:r>
      <w:r w:rsidRPr="00303B9C">
        <w:rPr>
          <w:b/>
          <w:color w:val="000000" w:themeColor="text1"/>
        </w:rPr>
        <w:t>Ped ACR</w:t>
      </w:r>
      <w:r w:rsidR="00172B6A" w:rsidRPr="00303B9C">
        <w:rPr>
          <w:b/>
          <w:color w:val="000000" w:themeColor="text1"/>
        </w:rPr>
        <w:t>''</w:t>
      </w:r>
      <w:r w:rsidRPr="00303B9C">
        <w:rPr>
          <w:b/>
          <w:color w:val="000000" w:themeColor="text1"/>
        </w:rPr>
        <w:t> 30 v študiji pri juvenilnem idiopatskem artritisu</w:t>
      </w:r>
    </w:p>
    <w:p w14:paraId="4723EEBE" w14:textId="77777777" w:rsidR="00CF1BAC" w:rsidRPr="00303B9C" w:rsidRDefault="00CF1BAC" w:rsidP="00CF1BAC">
      <w:pPr>
        <w:keepNext/>
        <w:rPr>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9"/>
        <w:gridCol w:w="1541"/>
        <w:gridCol w:w="1536"/>
        <w:gridCol w:w="1536"/>
        <w:gridCol w:w="1603"/>
      </w:tblGrid>
      <w:tr w:rsidR="00CF1BAC" w:rsidRPr="00303B9C" w14:paraId="21DBC087" w14:textId="77777777" w:rsidTr="00BE2D20">
        <w:trPr>
          <w:tblHeader/>
        </w:trPr>
        <w:tc>
          <w:tcPr>
            <w:tcW w:w="1572"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88AC916" w14:textId="77777777" w:rsidR="00CF1BAC" w:rsidRPr="00303B9C" w:rsidRDefault="00CF1BAC" w:rsidP="00BE2D20">
            <w:pPr>
              <w:keepNext/>
              <w:rPr>
                <w:b/>
                <w:color w:val="000000" w:themeColor="text1"/>
              </w:rPr>
            </w:pPr>
            <w:r w:rsidRPr="00303B9C">
              <w:rPr>
                <w:b/>
                <w:color w:val="000000" w:themeColor="text1"/>
              </w:rPr>
              <w:t>Stratum</w:t>
            </w:r>
          </w:p>
        </w:tc>
        <w:tc>
          <w:tcPr>
            <w:tcW w:w="1697" w:type="pct"/>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F513793" w14:textId="77777777" w:rsidR="00CF1BAC" w:rsidRPr="00303B9C" w:rsidRDefault="00CF1BAC" w:rsidP="00BE2D20">
            <w:pPr>
              <w:keepNext/>
              <w:jc w:val="center"/>
              <w:rPr>
                <w:b/>
                <w:color w:val="000000" w:themeColor="text1"/>
              </w:rPr>
            </w:pPr>
            <w:r w:rsidRPr="00303B9C">
              <w:rPr>
                <w:b/>
                <w:color w:val="000000" w:themeColor="text1"/>
              </w:rPr>
              <w:t>Metotreksat</w:t>
            </w:r>
          </w:p>
        </w:tc>
        <w:tc>
          <w:tcPr>
            <w:tcW w:w="1732" w:type="pct"/>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9CDA911" w14:textId="77777777" w:rsidR="00CF1BAC" w:rsidRPr="00303B9C" w:rsidRDefault="00CF1BAC" w:rsidP="00BE2D20">
            <w:pPr>
              <w:keepNext/>
              <w:jc w:val="center"/>
              <w:rPr>
                <w:b/>
                <w:color w:val="000000" w:themeColor="text1"/>
              </w:rPr>
            </w:pPr>
            <w:r w:rsidRPr="00303B9C">
              <w:rPr>
                <w:b/>
                <w:color w:val="000000" w:themeColor="text1"/>
              </w:rPr>
              <w:t>Brez metotreksata</w:t>
            </w:r>
          </w:p>
        </w:tc>
      </w:tr>
      <w:tr w:rsidR="00CF1BAC" w:rsidRPr="00303B9C" w14:paraId="55FDE14E" w14:textId="77777777" w:rsidTr="00BE2D20">
        <w:trPr>
          <w:tblHeader/>
        </w:trPr>
        <w:tc>
          <w:tcPr>
            <w:tcW w:w="1572"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675BC3C" w14:textId="77777777" w:rsidR="00CF1BAC" w:rsidRPr="00303B9C" w:rsidRDefault="00CF1BAC" w:rsidP="00BE2D20">
            <w:pPr>
              <w:keepNext/>
              <w:rPr>
                <w:b/>
                <w:color w:val="000000" w:themeColor="text1"/>
              </w:rPr>
            </w:pPr>
            <w:r w:rsidRPr="00303B9C">
              <w:rPr>
                <w:b/>
                <w:color w:val="000000" w:themeColor="text1"/>
              </w:rPr>
              <w:t>Faza</w:t>
            </w:r>
          </w:p>
        </w:tc>
        <w:tc>
          <w:tcPr>
            <w:tcW w:w="1697" w:type="pct"/>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DC2FE52" w14:textId="77777777" w:rsidR="00CF1BAC" w:rsidRPr="00303B9C" w:rsidRDefault="00CF1BAC" w:rsidP="00BE2D20">
            <w:pPr>
              <w:keepNext/>
              <w:jc w:val="center"/>
              <w:rPr>
                <w:color w:val="000000" w:themeColor="text1"/>
              </w:rPr>
            </w:pPr>
          </w:p>
        </w:tc>
        <w:tc>
          <w:tcPr>
            <w:tcW w:w="1732" w:type="pct"/>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CA3764A" w14:textId="77777777" w:rsidR="00CF1BAC" w:rsidRPr="00303B9C" w:rsidRDefault="00CF1BAC" w:rsidP="00BE2D20">
            <w:pPr>
              <w:keepNext/>
              <w:jc w:val="center"/>
              <w:rPr>
                <w:color w:val="000000" w:themeColor="text1"/>
              </w:rPr>
            </w:pPr>
          </w:p>
        </w:tc>
      </w:tr>
      <w:tr w:rsidR="00CF1BAC" w:rsidRPr="00303B9C" w14:paraId="6D737672" w14:textId="77777777" w:rsidTr="00BE2D20">
        <w:tc>
          <w:tcPr>
            <w:tcW w:w="1572"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7B940E2" w14:textId="77777777" w:rsidR="00CF1BAC" w:rsidRPr="00303B9C" w:rsidRDefault="00CF1BAC" w:rsidP="00BE2D20">
            <w:pPr>
              <w:keepNext/>
              <w:rPr>
                <w:color w:val="000000" w:themeColor="text1"/>
              </w:rPr>
            </w:pPr>
            <w:r w:rsidRPr="00303B9C">
              <w:rPr>
                <w:color w:val="000000" w:themeColor="text1"/>
              </w:rPr>
              <w:t>Odprta uvajalna faza 16 tednov</w:t>
            </w:r>
          </w:p>
        </w:tc>
        <w:tc>
          <w:tcPr>
            <w:tcW w:w="1697" w:type="pct"/>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8FAE5E1" w14:textId="77777777" w:rsidR="00CF1BAC" w:rsidRPr="00303B9C" w:rsidRDefault="00CF1BAC" w:rsidP="00BE2D20">
            <w:pPr>
              <w:keepNext/>
              <w:jc w:val="center"/>
              <w:rPr>
                <w:color w:val="000000" w:themeColor="text1"/>
              </w:rPr>
            </w:pPr>
          </w:p>
        </w:tc>
        <w:tc>
          <w:tcPr>
            <w:tcW w:w="1732" w:type="pct"/>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7C51E963" w14:textId="77777777" w:rsidR="00CF1BAC" w:rsidRPr="00303B9C" w:rsidRDefault="00CF1BAC" w:rsidP="00BE2D20">
            <w:pPr>
              <w:keepNext/>
              <w:jc w:val="center"/>
              <w:rPr>
                <w:color w:val="000000" w:themeColor="text1"/>
              </w:rPr>
            </w:pPr>
          </w:p>
        </w:tc>
      </w:tr>
      <w:tr w:rsidR="00CF1BAC" w:rsidRPr="00303B9C" w14:paraId="41BB9EF3" w14:textId="77777777" w:rsidTr="00BE2D20">
        <w:tc>
          <w:tcPr>
            <w:tcW w:w="1572"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193DA72" w14:textId="77777777" w:rsidR="00CF1BAC" w:rsidRPr="00303B9C" w:rsidRDefault="00CF1BAC" w:rsidP="00BE2D20">
            <w:pPr>
              <w:keepNext/>
              <w:ind w:left="180"/>
              <w:rPr>
                <w:color w:val="000000" w:themeColor="text1"/>
              </w:rPr>
            </w:pPr>
            <w:r w:rsidRPr="00303B9C">
              <w:rPr>
                <w:color w:val="000000" w:themeColor="text1"/>
              </w:rPr>
              <w:t xml:space="preserve">Odziv </w:t>
            </w:r>
            <w:r w:rsidR="00172B6A" w:rsidRPr="00303B9C">
              <w:rPr>
                <w:color w:val="000000" w:themeColor="text1"/>
              </w:rPr>
              <w:t>''</w:t>
            </w:r>
            <w:r w:rsidRPr="00303B9C">
              <w:rPr>
                <w:color w:val="000000" w:themeColor="text1"/>
              </w:rPr>
              <w:t>Ped ACR</w:t>
            </w:r>
            <w:r w:rsidR="00172B6A" w:rsidRPr="00303B9C">
              <w:rPr>
                <w:color w:val="000000" w:themeColor="text1"/>
              </w:rPr>
              <w:t>''</w:t>
            </w:r>
            <w:r w:rsidRPr="00303B9C">
              <w:rPr>
                <w:color w:val="000000" w:themeColor="text1"/>
              </w:rPr>
              <w:t> 30 (n/n)</w:t>
            </w:r>
          </w:p>
        </w:tc>
        <w:tc>
          <w:tcPr>
            <w:tcW w:w="1697" w:type="pct"/>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202FF19A" w14:textId="77777777" w:rsidR="00CF1BAC" w:rsidRPr="00303B9C" w:rsidRDefault="00CF1BAC" w:rsidP="00BE2D20">
            <w:pPr>
              <w:keepNext/>
              <w:jc w:val="center"/>
              <w:rPr>
                <w:color w:val="000000" w:themeColor="text1"/>
              </w:rPr>
            </w:pPr>
            <w:r w:rsidRPr="00303B9C">
              <w:rPr>
                <w:color w:val="000000" w:themeColor="text1"/>
              </w:rPr>
              <w:t>94,1 % (80/85)</w:t>
            </w:r>
          </w:p>
        </w:tc>
        <w:tc>
          <w:tcPr>
            <w:tcW w:w="1732" w:type="pct"/>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6A545E89" w14:textId="77777777" w:rsidR="00CF1BAC" w:rsidRPr="00303B9C" w:rsidRDefault="00CF1BAC" w:rsidP="00BE2D20">
            <w:pPr>
              <w:keepNext/>
              <w:jc w:val="center"/>
              <w:rPr>
                <w:color w:val="000000" w:themeColor="text1"/>
              </w:rPr>
            </w:pPr>
            <w:r w:rsidRPr="00303B9C">
              <w:rPr>
                <w:color w:val="000000" w:themeColor="text1"/>
              </w:rPr>
              <w:t>74,4 % (64/86)</w:t>
            </w:r>
          </w:p>
        </w:tc>
      </w:tr>
      <w:tr w:rsidR="00CF1BAC" w:rsidRPr="00303B9C" w14:paraId="4D437B3C" w14:textId="77777777" w:rsidTr="00BE2D20">
        <w:tc>
          <w:tcPr>
            <w:tcW w:w="5000" w:type="pct"/>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55CDA518" w14:textId="77777777" w:rsidR="00CF1BAC" w:rsidRPr="00303B9C" w:rsidRDefault="00CF1BAC" w:rsidP="00BE2D20">
            <w:pPr>
              <w:keepNext/>
              <w:jc w:val="center"/>
              <w:rPr>
                <w:color w:val="000000" w:themeColor="text1"/>
              </w:rPr>
            </w:pPr>
            <w:r w:rsidRPr="00303B9C">
              <w:rPr>
                <w:color w:val="000000" w:themeColor="text1"/>
              </w:rPr>
              <w:t>Rezultati učinkovitosti</w:t>
            </w:r>
          </w:p>
        </w:tc>
      </w:tr>
      <w:tr w:rsidR="00CF1BAC" w:rsidRPr="00303B9C" w14:paraId="3E11BB6E" w14:textId="77777777" w:rsidTr="00BE2D20">
        <w:tc>
          <w:tcPr>
            <w:tcW w:w="1572"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0DB8DC1" w14:textId="77777777" w:rsidR="00CF1BAC" w:rsidRPr="00303B9C" w:rsidRDefault="00CF1BAC" w:rsidP="00BE2D20">
            <w:pPr>
              <w:keepNext/>
              <w:rPr>
                <w:color w:val="000000" w:themeColor="text1"/>
              </w:rPr>
            </w:pPr>
            <w:r w:rsidRPr="00303B9C">
              <w:rPr>
                <w:color w:val="000000" w:themeColor="text1"/>
              </w:rPr>
              <w:t>Dvojno slepa 32 tednov</w:t>
            </w:r>
          </w:p>
        </w:tc>
        <w:tc>
          <w:tcPr>
            <w:tcW w:w="850"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1DA0099" w14:textId="77777777" w:rsidR="00CF1BAC" w:rsidRPr="00303B9C" w:rsidRDefault="00CF1BAC" w:rsidP="00BE2D20">
            <w:pPr>
              <w:keepNext/>
              <w:jc w:val="center"/>
              <w:rPr>
                <w:color w:val="000000" w:themeColor="text1"/>
              </w:rPr>
            </w:pPr>
            <w:r w:rsidRPr="00303B9C">
              <w:rPr>
                <w:color w:val="000000" w:themeColor="text1"/>
              </w:rPr>
              <w:t>adalimumab / MTX</w:t>
            </w:r>
          </w:p>
          <w:p w14:paraId="5355E577" w14:textId="77777777" w:rsidR="00CF1BAC" w:rsidRPr="00303B9C" w:rsidRDefault="00CF1BAC" w:rsidP="00BE2D20">
            <w:pPr>
              <w:keepNext/>
              <w:jc w:val="center"/>
              <w:rPr>
                <w:color w:val="000000" w:themeColor="text1"/>
              </w:rPr>
            </w:pPr>
            <w:r w:rsidRPr="00303B9C">
              <w:rPr>
                <w:color w:val="000000" w:themeColor="text1"/>
              </w:rPr>
              <w:t>(n = 38)</w:t>
            </w:r>
          </w:p>
        </w:tc>
        <w:tc>
          <w:tcPr>
            <w:tcW w:w="84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2150F80C" w14:textId="77777777" w:rsidR="00CF1BAC" w:rsidRPr="00303B9C" w:rsidRDefault="00CF1BAC" w:rsidP="00BE2D20">
            <w:pPr>
              <w:keepNext/>
              <w:jc w:val="center"/>
              <w:rPr>
                <w:color w:val="000000" w:themeColor="text1"/>
              </w:rPr>
            </w:pPr>
            <w:r w:rsidRPr="00303B9C">
              <w:rPr>
                <w:color w:val="000000" w:themeColor="text1"/>
              </w:rPr>
              <w:t>placebo / MTX</w:t>
            </w:r>
          </w:p>
          <w:p w14:paraId="3A48BAD4" w14:textId="77777777" w:rsidR="00CF1BAC" w:rsidRPr="00303B9C" w:rsidRDefault="00CF1BAC" w:rsidP="00BE2D20">
            <w:pPr>
              <w:keepNext/>
              <w:jc w:val="center"/>
              <w:rPr>
                <w:color w:val="000000" w:themeColor="text1"/>
              </w:rPr>
            </w:pPr>
            <w:r w:rsidRPr="00303B9C">
              <w:rPr>
                <w:color w:val="000000" w:themeColor="text1"/>
              </w:rPr>
              <w:t>(n = 37)</w:t>
            </w:r>
          </w:p>
        </w:tc>
        <w:tc>
          <w:tcPr>
            <w:tcW w:w="84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3342206" w14:textId="77777777" w:rsidR="00CF1BAC" w:rsidRPr="00303B9C" w:rsidRDefault="00CF1BAC" w:rsidP="00BE2D20">
            <w:pPr>
              <w:keepNext/>
              <w:jc w:val="center"/>
              <w:rPr>
                <w:color w:val="000000" w:themeColor="text1"/>
              </w:rPr>
            </w:pPr>
            <w:r w:rsidRPr="00303B9C">
              <w:rPr>
                <w:color w:val="000000" w:themeColor="text1"/>
              </w:rPr>
              <w:t>adalimumab</w:t>
            </w:r>
          </w:p>
          <w:p w14:paraId="5209ECD6" w14:textId="77777777" w:rsidR="00CF1BAC" w:rsidRPr="00303B9C" w:rsidRDefault="00CF1BAC" w:rsidP="00BE2D20">
            <w:pPr>
              <w:keepNext/>
              <w:jc w:val="center"/>
              <w:rPr>
                <w:color w:val="000000" w:themeColor="text1"/>
              </w:rPr>
            </w:pPr>
            <w:r w:rsidRPr="00303B9C">
              <w:rPr>
                <w:color w:val="000000" w:themeColor="text1"/>
              </w:rPr>
              <w:t>(n = 30)</w:t>
            </w:r>
          </w:p>
        </w:tc>
        <w:tc>
          <w:tcPr>
            <w:tcW w:w="885"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61CFB178" w14:textId="77777777" w:rsidR="00CF1BAC" w:rsidRPr="00303B9C" w:rsidRDefault="00CF1BAC" w:rsidP="00BE2D20">
            <w:pPr>
              <w:keepNext/>
              <w:jc w:val="center"/>
              <w:rPr>
                <w:color w:val="000000" w:themeColor="text1"/>
              </w:rPr>
            </w:pPr>
            <w:r w:rsidRPr="00303B9C">
              <w:rPr>
                <w:color w:val="000000" w:themeColor="text1"/>
              </w:rPr>
              <w:t>placebo</w:t>
            </w:r>
          </w:p>
          <w:p w14:paraId="77D83FBA" w14:textId="77777777" w:rsidR="00CF1BAC" w:rsidRPr="00303B9C" w:rsidRDefault="00CF1BAC" w:rsidP="00BE2D20">
            <w:pPr>
              <w:keepNext/>
              <w:jc w:val="center"/>
              <w:rPr>
                <w:color w:val="000000" w:themeColor="text1"/>
              </w:rPr>
            </w:pPr>
            <w:r w:rsidRPr="00303B9C">
              <w:rPr>
                <w:color w:val="000000" w:themeColor="text1"/>
              </w:rPr>
              <w:t>(n = 28)</w:t>
            </w:r>
          </w:p>
        </w:tc>
      </w:tr>
      <w:tr w:rsidR="00CF1BAC" w:rsidRPr="00303B9C" w14:paraId="4D22A15A" w14:textId="77777777" w:rsidTr="00BE2D20">
        <w:tc>
          <w:tcPr>
            <w:tcW w:w="1572"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950445A" w14:textId="77777777" w:rsidR="00CF1BAC" w:rsidRPr="00303B9C" w:rsidRDefault="00CF1BAC" w:rsidP="00BE2D20">
            <w:pPr>
              <w:ind w:left="180"/>
              <w:rPr>
                <w:color w:val="000000" w:themeColor="text1"/>
              </w:rPr>
            </w:pPr>
            <w:r w:rsidRPr="00303B9C">
              <w:rPr>
                <w:color w:val="000000" w:themeColor="text1"/>
              </w:rPr>
              <w:t>Zagon bolezni na koncu 32-tedenskega obdobja</w:t>
            </w:r>
            <w:r w:rsidRPr="00303B9C">
              <w:rPr>
                <w:color w:val="000000" w:themeColor="text1"/>
                <w:vertAlign w:val="superscript"/>
              </w:rPr>
              <w:t>a</w:t>
            </w:r>
            <w:r w:rsidRPr="00303B9C">
              <w:rPr>
                <w:color w:val="000000" w:themeColor="text1"/>
              </w:rPr>
              <w:t xml:space="preserve"> (n/n)</w:t>
            </w:r>
          </w:p>
        </w:tc>
        <w:tc>
          <w:tcPr>
            <w:tcW w:w="850"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275AFEEC" w14:textId="77777777" w:rsidR="00CF1BAC" w:rsidRPr="00303B9C" w:rsidRDefault="00CF1BAC" w:rsidP="00BE2D20">
            <w:pPr>
              <w:jc w:val="center"/>
              <w:rPr>
                <w:color w:val="000000" w:themeColor="text1"/>
              </w:rPr>
            </w:pPr>
            <w:r w:rsidRPr="00303B9C">
              <w:rPr>
                <w:color w:val="000000" w:themeColor="text1"/>
              </w:rPr>
              <w:t>36,8 % (14/38)</w:t>
            </w:r>
          </w:p>
        </w:tc>
        <w:tc>
          <w:tcPr>
            <w:tcW w:w="84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68F26F7C" w14:textId="77777777" w:rsidR="00CF1BAC" w:rsidRPr="00303B9C" w:rsidRDefault="00CF1BAC" w:rsidP="00BE2D20">
            <w:pPr>
              <w:jc w:val="center"/>
              <w:rPr>
                <w:color w:val="000000" w:themeColor="text1"/>
              </w:rPr>
            </w:pPr>
            <w:r w:rsidRPr="00303B9C">
              <w:rPr>
                <w:color w:val="000000" w:themeColor="text1"/>
              </w:rPr>
              <w:t>64,9 % (24/37)</w:t>
            </w:r>
            <w:r w:rsidRPr="00303B9C">
              <w:rPr>
                <w:color w:val="000000" w:themeColor="text1"/>
                <w:vertAlign w:val="superscript"/>
              </w:rPr>
              <w:t>b</w:t>
            </w:r>
          </w:p>
        </w:tc>
        <w:tc>
          <w:tcPr>
            <w:tcW w:w="84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7ABDA63" w14:textId="77777777" w:rsidR="00CF1BAC" w:rsidRPr="00303B9C" w:rsidRDefault="00CF1BAC" w:rsidP="00BE2D20">
            <w:pPr>
              <w:jc w:val="center"/>
              <w:rPr>
                <w:color w:val="000000" w:themeColor="text1"/>
              </w:rPr>
            </w:pPr>
            <w:r w:rsidRPr="00303B9C">
              <w:rPr>
                <w:color w:val="000000" w:themeColor="text1"/>
              </w:rPr>
              <w:t>43,3 % (13/30)</w:t>
            </w:r>
          </w:p>
        </w:tc>
        <w:tc>
          <w:tcPr>
            <w:tcW w:w="885"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56E5E8D9" w14:textId="77777777" w:rsidR="00CF1BAC" w:rsidRPr="00303B9C" w:rsidRDefault="00CF1BAC" w:rsidP="00BE2D20">
            <w:pPr>
              <w:jc w:val="center"/>
              <w:rPr>
                <w:color w:val="000000" w:themeColor="text1"/>
              </w:rPr>
            </w:pPr>
            <w:r w:rsidRPr="00303B9C">
              <w:rPr>
                <w:color w:val="000000" w:themeColor="text1"/>
              </w:rPr>
              <w:t>71,4 % (20/28)</w:t>
            </w:r>
            <w:r w:rsidRPr="00303B9C">
              <w:rPr>
                <w:color w:val="000000" w:themeColor="text1"/>
                <w:vertAlign w:val="superscript"/>
              </w:rPr>
              <w:t>c</w:t>
            </w:r>
          </w:p>
        </w:tc>
      </w:tr>
      <w:tr w:rsidR="00CF1BAC" w:rsidRPr="00303B9C" w14:paraId="603BC426" w14:textId="77777777" w:rsidTr="00BE2D20">
        <w:tc>
          <w:tcPr>
            <w:tcW w:w="1572"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494CF57" w14:textId="77777777" w:rsidR="00CF1BAC" w:rsidRPr="00303B9C" w:rsidRDefault="00CF1BAC" w:rsidP="00BE2D20">
            <w:pPr>
              <w:ind w:left="180"/>
              <w:rPr>
                <w:color w:val="000000" w:themeColor="text1"/>
              </w:rPr>
            </w:pPr>
            <w:r w:rsidRPr="00303B9C">
              <w:rPr>
                <w:color w:val="000000" w:themeColor="text1"/>
              </w:rPr>
              <w:t>Srednji čas do zagona bolezni</w:t>
            </w:r>
          </w:p>
        </w:tc>
        <w:tc>
          <w:tcPr>
            <w:tcW w:w="850"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BE307B0" w14:textId="77777777" w:rsidR="00CF1BAC" w:rsidRPr="00303B9C" w:rsidRDefault="00CF1BAC" w:rsidP="00BE2D20">
            <w:pPr>
              <w:jc w:val="center"/>
              <w:rPr>
                <w:color w:val="000000" w:themeColor="text1"/>
              </w:rPr>
            </w:pPr>
            <w:r w:rsidRPr="00303B9C">
              <w:rPr>
                <w:color w:val="000000" w:themeColor="text1"/>
              </w:rPr>
              <w:t>&gt; 32 tednov</w:t>
            </w:r>
          </w:p>
        </w:tc>
        <w:tc>
          <w:tcPr>
            <w:tcW w:w="84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6FAA9E8F" w14:textId="77777777" w:rsidR="00CF1BAC" w:rsidRPr="00303B9C" w:rsidRDefault="00CF1BAC" w:rsidP="00BE2D20">
            <w:pPr>
              <w:jc w:val="center"/>
              <w:rPr>
                <w:color w:val="000000" w:themeColor="text1"/>
              </w:rPr>
            </w:pPr>
            <w:r w:rsidRPr="00303B9C">
              <w:rPr>
                <w:color w:val="000000" w:themeColor="text1"/>
              </w:rPr>
              <w:t>20 tednov</w:t>
            </w:r>
          </w:p>
        </w:tc>
        <w:tc>
          <w:tcPr>
            <w:tcW w:w="84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F91D9EB" w14:textId="77777777" w:rsidR="00CF1BAC" w:rsidRPr="00303B9C" w:rsidRDefault="00CF1BAC" w:rsidP="00BE2D20">
            <w:pPr>
              <w:jc w:val="center"/>
              <w:rPr>
                <w:color w:val="000000" w:themeColor="text1"/>
              </w:rPr>
            </w:pPr>
            <w:r w:rsidRPr="00303B9C">
              <w:rPr>
                <w:color w:val="000000" w:themeColor="text1"/>
              </w:rPr>
              <w:t>&gt; 32 tednov</w:t>
            </w:r>
          </w:p>
        </w:tc>
        <w:tc>
          <w:tcPr>
            <w:tcW w:w="885"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96203E2" w14:textId="77777777" w:rsidR="00CF1BAC" w:rsidRPr="00303B9C" w:rsidRDefault="00CF1BAC" w:rsidP="00BE2D20">
            <w:pPr>
              <w:jc w:val="center"/>
              <w:rPr>
                <w:color w:val="000000" w:themeColor="text1"/>
              </w:rPr>
            </w:pPr>
            <w:r w:rsidRPr="00303B9C">
              <w:rPr>
                <w:color w:val="000000" w:themeColor="text1"/>
              </w:rPr>
              <w:t>14 tednov</w:t>
            </w:r>
          </w:p>
        </w:tc>
      </w:tr>
      <w:tr w:rsidR="00CF1BAC" w:rsidRPr="00303B9C" w14:paraId="7594F32F" w14:textId="77777777" w:rsidTr="00BE2D20">
        <w:tc>
          <w:tcPr>
            <w:tcW w:w="5000" w:type="pct"/>
            <w:gridSpan w:val="5"/>
            <w:tcBorders>
              <w:top w:val="single" w:sz="4" w:space="0" w:color="auto"/>
              <w:left w:val="nil"/>
              <w:bottom w:val="nil"/>
              <w:right w:val="nil"/>
            </w:tcBorders>
            <w:tcMar>
              <w:top w:w="0" w:type="dxa"/>
              <w:left w:w="57" w:type="dxa"/>
              <w:bottom w:w="0" w:type="dxa"/>
              <w:right w:w="57" w:type="dxa"/>
            </w:tcMar>
            <w:hideMark/>
          </w:tcPr>
          <w:p w14:paraId="6FE0D7D8" w14:textId="77777777" w:rsidR="00CF1BAC" w:rsidRPr="00725EA3" w:rsidRDefault="00CF1BAC" w:rsidP="00BE2D20">
            <w:pPr>
              <w:kinsoku w:val="0"/>
              <w:overflowPunct w:val="0"/>
              <w:ind w:left="270" w:hanging="270"/>
              <w:rPr>
                <w:color w:val="000000" w:themeColor="text1"/>
                <w:sz w:val="20"/>
              </w:rPr>
            </w:pPr>
            <w:r w:rsidRPr="00725EA3">
              <w:rPr>
                <w:color w:val="000000" w:themeColor="text1"/>
                <w:sz w:val="20"/>
                <w:vertAlign w:val="superscript"/>
              </w:rPr>
              <w:t>a</w:t>
            </w:r>
            <w:r w:rsidRPr="00725EA3">
              <w:rPr>
                <w:color w:val="000000" w:themeColor="text1"/>
                <w:sz w:val="20"/>
              </w:rPr>
              <w:t xml:space="preserve"> </w:t>
            </w:r>
            <w:r w:rsidRPr="00725EA3">
              <w:rPr>
                <w:color w:val="000000" w:themeColor="text1"/>
                <w:sz w:val="20"/>
              </w:rPr>
              <w:tab/>
              <w:t xml:space="preserve">odzivi </w:t>
            </w:r>
            <w:r w:rsidR="00172B6A" w:rsidRPr="00725EA3">
              <w:rPr>
                <w:color w:val="000000" w:themeColor="text1"/>
                <w:sz w:val="20"/>
              </w:rPr>
              <w:t>''</w:t>
            </w:r>
            <w:r w:rsidRPr="00725EA3">
              <w:rPr>
                <w:color w:val="000000" w:themeColor="text1"/>
                <w:sz w:val="20"/>
              </w:rPr>
              <w:t>Ped ACR</w:t>
            </w:r>
            <w:r w:rsidR="00172B6A" w:rsidRPr="00725EA3">
              <w:rPr>
                <w:color w:val="000000" w:themeColor="text1"/>
                <w:sz w:val="20"/>
              </w:rPr>
              <w:t>''</w:t>
            </w:r>
            <w:r w:rsidRPr="00725EA3">
              <w:rPr>
                <w:color w:val="000000" w:themeColor="text1"/>
                <w:sz w:val="20"/>
              </w:rPr>
              <w:t> 30/50/70 so bili 48. teden pomembno večji kot pri bolnikih, ki so dobivali placebo</w:t>
            </w:r>
          </w:p>
          <w:p w14:paraId="1FC564D8" w14:textId="77777777" w:rsidR="00CF1BAC" w:rsidRPr="00725EA3" w:rsidRDefault="00CF1BAC" w:rsidP="00BE2D20">
            <w:pPr>
              <w:kinsoku w:val="0"/>
              <w:overflowPunct w:val="0"/>
              <w:ind w:left="270" w:hanging="270"/>
              <w:rPr>
                <w:color w:val="000000" w:themeColor="text1"/>
                <w:sz w:val="20"/>
              </w:rPr>
            </w:pPr>
            <w:r w:rsidRPr="00725EA3">
              <w:rPr>
                <w:color w:val="000000" w:themeColor="text1"/>
                <w:sz w:val="20"/>
                <w:vertAlign w:val="superscript"/>
              </w:rPr>
              <w:t>b</w:t>
            </w:r>
            <w:r w:rsidRPr="00725EA3">
              <w:rPr>
                <w:color w:val="000000" w:themeColor="text1"/>
                <w:sz w:val="20"/>
              </w:rPr>
              <w:t xml:space="preserve"> </w:t>
            </w:r>
            <w:r w:rsidRPr="00725EA3">
              <w:rPr>
                <w:color w:val="000000" w:themeColor="text1"/>
                <w:sz w:val="20"/>
              </w:rPr>
              <w:tab/>
              <w:t>p = 0,015</w:t>
            </w:r>
          </w:p>
          <w:p w14:paraId="72BA712E" w14:textId="77777777" w:rsidR="00CF1BAC" w:rsidRPr="00725EA3" w:rsidRDefault="00CF1BAC" w:rsidP="00BE2D20">
            <w:pPr>
              <w:kinsoku w:val="0"/>
              <w:overflowPunct w:val="0"/>
              <w:ind w:left="270" w:hanging="270"/>
              <w:rPr>
                <w:color w:val="000000" w:themeColor="text1"/>
                <w:sz w:val="20"/>
              </w:rPr>
            </w:pPr>
            <w:r w:rsidRPr="00725EA3">
              <w:rPr>
                <w:color w:val="000000" w:themeColor="text1"/>
                <w:sz w:val="20"/>
                <w:vertAlign w:val="superscript"/>
              </w:rPr>
              <w:t>c</w:t>
            </w:r>
            <w:r w:rsidRPr="00725EA3">
              <w:rPr>
                <w:color w:val="000000" w:themeColor="text1"/>
                <w:sz w:val="20"/>
              </w:rPr>
              <w:t xml:space="preserve"> </w:t>
            </w:r>
            <w:r w:rsidRPr="00725EA3">
              <w:rPr>
                <w:color w:val="000000" w:themeColor="text1"/>
                <w:sz w:val="20"/>
              </w:rPr>
              <w:tab/>
              <w:t>p = 0,031</w:t>
            </w:r>
          </w:p>
        </w:tc>
      </w:tr>
    </w:tbl>
    <w:p w14:paraId="6E424D7B" w14:textId="77777777" w:rsidR="00CF1BAC" w:rsidRPr="00303B9C" w:rsidRDefault="00CF1BAC" w:rsidP="00CF1BAC">
      <w:pPr>
        <w:kinsoku w:val="0"/>
        <w:overflowPunct w:val="0"/>
        <w:rPr>
          <w:color w:val="000000" w:themeColor="text1"/>
        </w:rPr>
      </w:pPr>
    </w:p>
    <w:p w14:paraId="00A347D2" w14:textId="77777777" w:rsidR="00CF1BAC" w:rsidRPr="00303B9C" w:rsidRDefault="00CF1BAC" w:rsidP="00CF1BAC">
      <w:pPr>
        <w:kinsoku w:val="0"/>
        <w:overflowPunct w:val="0"/>
        <w:rPr>
          <w:color w:val="000000" w:themeColor="text1"/>
        </w:rPr>
      </w:pPr>
      <w:r w:rsidRPr="00303B9C">
        <w:rPr>
          <w:color w:val="000000" w:themeColor="text1"/>
        </w:rPr>
        <w:lastRenderedPageBreak/>
        <w:t xml:space="preserve">Med bolniki, ki so se odzvali 16. teden (n = 144), so se odzivi </w:t>
      </w:r>
      <w:r w:rsidR="00172B6A" w:rsidRPr="00303B9C">
        <w:rPr>
          <w:color w:val="000000" w:themeColor="text1"/>
        </w:rPr>
        <w:t>''</w:t>
      </w:r>
      <w:r w:rsidRPr="00303B9C">
        <w:rPr>
          <w:color w:val="000000" w:themeColor="text1"/>
        </w:rPr>
        <w:t>Paediatric ACR</w:t>
      </w:r>
      <w:r w:rsidR="00172B6A" w:rsidRPr="00303B9C">
        <w:rPr>
          <w:color w:val="000000" w:themeColor="text1"/>
        </w:rPr>
        <w:t>''</w:t>
      </w:r>
      <w:r w:rsidRPr="00303B9C">
        <w:rPr>
          <w:color w:val="000000" w:themeColor="text1"/>
        </w:rPr>
        <w:t> 30/50/70/90 v odprti podaljšani fazi ohranili do 6 let pri tistih, ki so ves čas študije dobivali adalimumab. Skupno je bilo 6 let ali več zdravljenih 19 preskušancev, od tega 11 iz izhodiščne starostne skupine od 4 do 12 let in 8 iz izhodiščne starostne skupine od 13 do 17 let.</w:t>
      </w:r>
    </w:p>
    <w:p w14:paraId="1306F891" w14:textId="77777777" w:rsidR="00CF1BAC" w:rsidRPr="00303B9C" w:rsidRDefault="00CF1BAC" w:rsidP="00CF1BAC">
      <w:pPr>
        <w:kinsoku w:val="0"/>
        <w:overflowPunct w:val="0"/>
        <w:rPr>
          <w:color w:val="000000" w:themeColor="text1"/>
        </w:rPr>
      </w:pPr>
    </w:p>
    <w:p w14:paraId="0D7A8BC7" w14:textId="77777777" w:rsidR="00CF1BAC" w:rsidRPr="00303B9C" w:rsidRDefault="00CF1BAC" w:rsidP="00CF1BAC">
      <w:pPr>
        <w:kinsoku w:val="0"/>
        <w:overflowPunct w:val="0"/>
        <w:rPr>
          <w:color w:val="000000" w:themeColor="text1"/>
        </w:rPr>
      </w:pPr>
      <w:r w:rsidRPr="00303B9C">
        <w:rPr>
          <w:color w:val="000000" w:themeColor="text1"/>
        </w:rPr>
        <w:t>Celotni odzivi so bili med zdravljenjem s kombinacijo adalimumaba in metotreksata na splošno boljši in pri manj bolnikih so se pojavila protitelesa kot med zdravljenjem samo z adalimumabom. Z upoštevanjem teh ugotovitev je adalimumab priporočljivo uporabljati v kombinaciji z metotreksatom, kot monoterapijo pa pri bolnikih, pri katerih uporaba metotreksata ni primerna (glejte poglavje 4.2).</w:t>
      </w:r>
    </w:p>
    <w:p w14:paraId="3150F9A5" w14:textId="77777777" w:rsidR="00CF1BAC" w:rsidRPr="00303B9C" w:rsidRDefault="00CF1BAC" w:rsidP="00CF1BAC">
      <w:pPr>
        <w:rPr>
          <w:color w:val="000000" w:themeColor="text1"/>
        </w:rPr>
      </w:pPr>
    </w:p>
    <w:p w14:paraId="0A85EE72" w14:textId="77777777" w:rsidR="00CF1BAC" w:rsidRPr="00303B9C" w:rsidRDefault="00CF1BAC" w:rsidP="00CF1BAC">
      <w:pPr>
        <w:keepNext/>
        <w:kinsoku w:val="0"/>
        <w:overflowPunct w:val="0"/>
        <w:rPr>
          <w:color w:val="000000" w:themeColor="text1"/>
        </w:rPr>
      </w:pPr>
      <w:r w:rsidRPr="00303B9C">
        <w:rPr>
          <w:color w:val="000000" w:themeColor="text1"/>
        </w:rPr>
        <w:t>pJIA II</w:t>
      </w:r>
    </w:p>
    <w:p w14:paraId="4F194FC9" w14:textId="77777777" w:rsidR="00CF1BAC" w:rsidRPr="00303B9C" w:rsidRDefault="00CF1BAC" w:rsidP="00CF1BAC">
      <w:pPr>
        <w:keepNext/>
        <w:kinsoku w:val="0"/>
        <w:overflowPunct w:val="0"/>
        <w:rPr>
          <w:color w:val="000000" w:themeColor="text1"/>
        </w:rPr>
      </w:pPr>
    </w:p>
    <w:p w14:paraId="1916B557" w14:textId="77777777" w:rsidR="00CF1BAC" w:rsidRPr="00303B9C" w:rsidRDefault="00CF1BAC" w:rsidP="00CF1BAC">
      <w:pPr>
        <w:kinsoku w:val="0"/>
        <w:overflowPunct w:val="0"/>
        <w:rPr>
          <w:color w:val="000000" w:themeColor="text1"/>
        </w:rPr>
      </w:pPr>
      <w:r w:rsidRPr="00303B9C">
        <w:rPr>
          <w:color w:val="000000" w:themeColor="text1"/>
        </w:rPr>
        <w:t>Varnost in učinkovitost adalimumaba so ocenili v odprti, multicentrični študiji pri 32 otrocih (starih od 2 do &lt; 4 leta ali starih 4 leta ali več in s telesno maso &lt; 15 kg) z zmernim do zelo aktivnim poliartikularnim JIA. Bolniki so vsaj 24 tednov prejemali adalimumab v odmerku 24 mg/m</w:t>
      </w:r>
      <w:r w:rsidRPr="00303B9C">
        <w:rPr>
          <w:color w:val="000000" w:themeColor="text1"/>
          <w:vertAlign w:val="superscript"/>
        </w:rPr>
        <w:t>2</w:t>
      </w:r>
      <w:r w:rsidRPr="00303B9C">
        <w:rPr>
          <w:color w:val="000000" w:themeColor="text1"/>
        </w:rPr>
        <w:t xml:space="preserve"> telesne površine (in do največ 20 mg) vsak drugi teden kot enkraten odmerek v subkutani injekciji. Med študijo je večina preskušancev sočasno uporabljala metotreksat, manj pa jih je navedlo uporabo kortikosteroidov ali NSAID.</w:t>
      </w:r>
    </w:p>
    <w:p w14:paraId="17378833" w14:textId="77777777" w:rsidR="00CF1BAC" w:rsidRPr="00303B9C" w:rsidRDefault="00CF1BAC" w:rsidP="00CF1BAC">
      <w:pPr>
        <w:kinsoku w:val="0"/>
        <w:overflowPunct w:val="0"/>
        <w:rPr>
          <w:color w:val="000000" w:themeColor="text1"/>
          <w:szCs w:val="21"/>
        </w:rPr>
      </w:pPr>
    </w:p>
    <w:p w14:paraId="4870CBD7" w14:textId="77777777" w:rsidR="00CF1BAC" w:rsidRPr="00303B9C" w:rsidRDefault="00CF1BAC" w:rsidP="00CF1BAC">
      <w:pPr>
        <w:kinsoku w:val="0"/>
        <w:overflowPunct w:val="0"/>
        <w:rPr>
          <w:color w:val="000000" w:themeColor="text1"/>
        </w:rPr>
      </w:pPr>
      <w:r w:rsidRPr="00303B9C">
        <w:rPr>
          <w:color w:val="000000" w:themeColor="text1"/>
        </w:rPr>
        <w:t>12. teden je bil odziv PedACR 30 93,5 % in 24. teden 90,0 % (z uporabo pristopa z opaženimi podatki). Deleži preskušancev s PedACR 50/70/90 so bili 12. teden 90,3 %/61,3 %/38,7 % in 24. teden 83,3 %/73,3 %/36,7 %. Med tistimi, ki so se odzvali (Paediatric ACR 30) 24. teden (n = 27 od 30 bolnikov), se je odziv Paediatric ACR 30 v odprti podaljšani fazi ohranil do 60 tednov pri bolnikih, ki so med tem celotnim obdobjem prejemali adalimumab. Vsega skupaj je bilo 60 tednov ali več zdravljenih 20 preskušancev.</w:t>
      </w:r>
    </w:p>
    <w:p w14:paraId="2A48E39A" w14:textId="77777777" w:rsidR="00CF1BAC" w:rsidRPr="00303B9C" w:rsidRDefault="00CF1BAC" w:rsidP="00CF1BAC">
      <w:pPr>
        <w:kinsoku w:val="0"/>
        <w:overflowPunct w:val="0"/>
        <w:rPr>
          <w:color w:val="000000" w:themeColor="text1"/>
        </w:rPr>
      </w:pPr>
    </w:p>
    <w:p w14:paraId="49506562" w14:textId="77777777" w:rsidR="00CF1BAC" w:rsidRPr="00303B9C" w:rsidRDefault="00CF1BAC" w:rsidP="00CF1BAC">
      <w:pPr>
        <w:keepNext/>
        <w:kinsoku w:val="0"/>
        <w:overflowPunct w:val="0"/>
        <w:rPr>
          <w:color w:val="000000" w:themeColor="text1"/>
        </w:rPr>
      </w:pPr>
      <w:r w:rsidRPr="00303B9C">
        <w:rPr>
          <w:i/>
          <w:iCs/>
          <w:color w:val="000000" w:themeColor="text1"/>
          <w:u w:val="single"/>
        </w:rPr>
        <w:t>Artritis, povezan z entezitisom</w:t>
      </w:r>
    </w:p>
    <w:p w14:paraId="2C4E43A9" w14:textId="77777777" w:rsidR="00CF1BAC" w:rsidRPr="00303B9C" w:rsidRDefault="00CF1BAC" w:rsidP="00CF1BAC">
      <w:pPr>
        <w:keepNext/>
        <w:kinsoku w:val="0"/>
        <w:overflowPunct w:val="0"/>
        <w:rPr>
          <w:i/>
          <w:iCs/>
          <w:color w:val="000000" w:themeColor="text1"/>
        </w:rPr>
      </w:pPr>
    </w:p>
    <w:p w14:paraId="518662D1" w14:textId="77777777" w:rsidR="00CF1BAC" w:rsidRPr="00303B9C" w:rsidRDefault="00CF1BAC" w:rsidP="00CF1BAC">
      <w:pPr>
        <w:kinsoku w:val="0"/>
        <w:overflowPunct w:val="0"/>
        <w:rPr>
          <w:color w:val="000000" w:themeColor="text1"/>
        </w:rPr>
      </w:pPr>
      <w:r w:rsidRPr="00303B9C">
        <w:rPr>
          <w:color w:val="000000" w:themeColor="text1"/>
        </w:rPr>
        <w:t>Varnost in učinkovitost adalimumaba so ocenili v multicentrični, randomizirani, dvojno slepi študiji pri 46 pediatričnih bolnikih (starih od 6 do 17 let) z zmernim artritisom, povezanim z entezitisom. Bolniki so bili randomizirani za prejemanje bodisi 24 mg/m</w:t>
      </w:r>
      <w:r w:rsidRPr="00303B9C">
        <w:rPr>
          <w:color w:val="000000" w:themeColor="text1"/>
          <w:vertAlign w:val="superscript"/>
        </w:rPr>
        <w:t>2</w:t>
      </w:r>
      <w:r w:rsidRPr="00303B9C">
        <w:rPr>
          <w:color w:val="000000" w:themeColor="text1"/>
        </w:rPr>
        <w:t xml:space="preserve"> telesne površine adalimumaba do največjega posamičnega odmerka 40 mg ali placebo vsak drugi teden, 12 tednov. Obdobju dvojno slepega preskušanja je sledilo obdobje odprtega preskušanja, v katerem so bolniki prejemali 24 mg/m</w:t>
      </w:r>
      <w:r w:rsidRPr="00303B9C">
        <w:rPr>
          <w:color w:val="000000" w:themeColor="text1"/>
          <w:vertAlign w:val="superscript"/>
        </w:rPr>
        <w:t>2</w:t>
      </w:r>
      <w:r w:rsidRPr="00303B9C">
        <w:rPr>
          <w:color w:val="000000" w:themeColor="text1"/>
        </w:rPr>
        <w:t xml:space="preserve"> telesne površine adalimumaba do največjega posamičnega odmerka 40 mg vsak drugi teden subkutano do največ 192 tednov. Primarni opazovani dogodek je bil odstotek spremembe od izhodiščne vrednosti do 12. tedna v številu aktivnih sklepov z artritisom (oteklina, ki ni nastala zaradi deformacije, ali sklepi z zmanjšano gibljivostjo ter bolečino in/ali občutljivostjo); slednji je bil dosežen s povprečnim zmanjšanjem za -62,6 % (mediana sprememba -88,9 %) pri skupini bolnikov, ki je prejemala adalimumab, v primerjavi z -11,6 % (mediana sprememba -50,0 %) v skupini bolnikov, ki je prejemala placebo. Izboljšanje v številu aktivnih sklepov z artritisom se je ohranilo v obdobju odprtega preskušanja po 156. tednu pri 26 od 31 (84 %) bolnikov, ki so ostali v študiji in ki so prejemali adalimumab. Čeprav ni statistično pomembno, je bilo pri večini bolnikov dokazano klinično izboljšanje sekundarnih opazovanih dogodkov, kot so število mest entezitisa, število občutljivih sklepov, število oteklih sklepov, odziv glede na merila Paediatric ACR 50 in Paediatric ACR 70.</w:t>
      </w:r>
    </w:p>
    <w:p w14:paraId="2B89BD26" w14:textId="77777777" w:rsidR="00CF1BAC" w:rsidRPr="00303B9C" w:rsidRDefault="00CF1BAC" w:rsidP="00CF1BAC">
      <w:pPr>
        <w:kinsoku w:val="0"/>
        <w:overflowPunct w:val="0"/>
        <w:rPr>
          <w:color w:val="000000" w:themeColor="text1"/>
        </w:rPr>
      </w:pPr>
    </w:p>
    <w:p w14:paraId="5E2A30BF" w14:textId="77777777" w:rsidR="00CF1BAC" w:rsidRPr="00303B9C" w:rsidRDefault="00CF1BAC" w:rsidP="00CF1BAC">
      <w:pPr>
        <w:keepNext/>
        <w:kinsoku w:val="0"/>
        <w:overflowPunct w:val="0"/>
        <w:rPr>
          <w:color w:val="000000" w:themeColor="text1"/>
        </w:rPr>
      </w:pPr>
      <w:r w:rsidRPr="00303B9C">
        <w:rPr>
          <w:i/>
          <w:iCs/>
          <w:color w:val="000000" w:themeColor="text1"/>
        </w:rPr>
        <w:t>Psoriaza v plakih pri pediatričnih bolnikih</w:t>
      </w:r>
    </w:p>
    <w:p w14:paraId="139CF657" w14:textId="77777777" w:rsidR="00CF1BAC" w:rsidRPr="00303B9C" w:rsidRDefault="00CF1BAC" w:rsidP="00CF1BAC">
      <w:pPr>
        <w:keepNext/>
        <w:kinsoku w:val="0"/>
        <w:overflowPunct w:val="0"/>
        <w:rPr>
          <w:i/>
          <w:iCs/>
          <w:color w:val="000000" w:themeColor="text1"/>
        </w:rPr>
      </w:pPr>
    </w:p>
    <w:p w14:paraId="07A3311D" w14:textId="77777777" w:rsidR="00CF1BAC" w:rsidRPr="00303B9C" w:rsidRDefault="00CF1BAC" w:rsidP="00CF1BAC">
      <w:pPr>
        <w:kinsoku w:val="0"/>
        <w:overflowPunct w:val="0"/>
        <w:rPr>
          <w:color w:val="000000" w:themeColor="text1"/>
        </w:rPr>
      </w:pPr>
      <w:r w:rsidRPr="00303B9C">
        <w:rPr>
          <w:color w:val="000000" w:themeColor="text1"/>
        </w:rPr>
        <w:t>Učinkovitost adalimumaba je bila ocenjena v randomizirani, dvojno slepi, nadzorovani študiji, v katero je bilo vključenih 114 pediatričnih bolnikov od 4. leta starosti, s hudo kronično psoriazo v plakih (definirano z zdravnikovo globalno oceno (PGA – Physician's Global Assessment) ≥ 4 ali &gt; 20 % zajete telesne površine ali &gt; 10 % zajete telesne površine z zelo grobimi lezijami ali indeksom obsežnosti in izrazitosti psoriaze (PASI – Psoriasis Area and Severity Index) ≥ 20 ali ≥ 10 s klinično pomembnim zajetjem obraza, genitalij ali dlani/stopal), ki ni bila ustrezno nadzorovana s topikalnim zdravljenjem in helioterapijo ali fototerapijo.</w:t>
      </w:r>
    </w:p>
    <w:p w14:paraId="1A9FE048" w14:textId="77777777" w:rsidR="00CF1BAC" w:rsidRPr="00303B9C" w:rsidRDefault="00CF1BAC" w:rsidP="00CF1BAC">
      <w:pPr>
        <w:kinsoku w:val="0"/>
        <w:overflowPunct w:val="0"/>
        <w:rPr>
          <w:color w:val="000000" w:themeColor="text1"/>
        </w:rPr>
      </w:pPr>
    </w:p>
    <w:p w14:paraId="026BED39" w14:textId="77777777" w:rsidR="00CF1BAC" w:rsidRPr="00303B9C" w:rsidRDefault="00CF1BAC" w:rsidP="00CF1BAC">
      <w:pPr>
        <w:kinsoku w:val="0"/>
        <w:overflowPunct w:val="0"/>
        <w:rPr>
          <w:color w:val="000000" w:themeColor="text1"/>
        </w:rPr>
      </w:pPr>
      <w:r w:rsidRPr="00303B9C">
        <w:rPr>
          <w:color w:val="000000" w:themeColor="text1"/>
        </w:rPr>
        <w:t xml:space="preserve">Bolniki so prejemali adalimumab v odmerkih 0,8 mg/kg vsak drugi teden (do največ 40 mg), 0,4 mg/kg vsak drugi teden (do največ 20 mg) ali 0,1–0,4 mg/kg metotreksata na teden (do največ </w:t>
      </w:r>
      <w:r w:rsidRPr="00303B9C">
        <w:rPr>
          <w:color w:val="000000" w:themeColor="text1"/>
        </w:rPr>
        <w:lastRenderedPageBreak/>
        <w:t>25 mg). V 16. tednu se je več bolnikov, ki so bili randomizirani na adalimumab 0,8 mg/kg, pozitivno odzvalo v smislu učinkovitosti (npr. PASI 75) kot tistih, ki so bili randomizirani na odmerek 0,4 mg/kg vsak drugi teden ali metotreksat.</w:t>
      </w:r>
    </w:p>
    <w:p w14:paraId="017846A1" w14:textId="77777777" w:rsidR="00CF1BAC" w:rsidRPr="00303B9C" w:rsidRDefault="00CF1BAC" w:rsidP="00CF1BAC">
      <w:pPr>
        <w:kinsoku w:val="0"/>
        <w:overflowPunct w:val="0"/>
        <w:rPr>
          <w:color w:val="000000" w:themeColor="text1"/>
          <w:szCs w:val="23"/>
        </w:rPr>
      </w:pPr>
    </w:p>
    <w:p w14:paraId="7E3A3453" w14:textId="77777777" w:rsidR="00CF1BAC" w:rsidRPr="00303B9C" w:rsidRDefault="00CF1BAC" w:rsidP="00CF1BAC">
      <w:pPr>
        <w:rPr>
          <w:b/>
          <w:bCs/>
          <w:color w:val="000000" w:themeColor="text1"/>
        </w:rPr>
      </w:pPr>
      <w:r w:rsidRPr="00303B9C">
        <w:rPr>
          <w:b/>
          <w:color w:val="000000" w:themeColor="text1"/>
        </w:rPr>
        <w:t>Preglednica 27. Rezultati učinkovitosti v 16. tednu pri pediatričnih bolnikih s psoriazo v plakih</w:t>
      </w:r>
    </w:p>
    <w:p w14:paraId="19F660F0" w14:textId="77777777" w:rsidR="00CF1BAC" w:rsidRPr="00303B9C" w:rsidRDefault="00CF1BAC" w:rsidP="00CF1BAC">
      <w:pPr>
        <w:keepNext/>
        <w:rPr>
          <w:bCs/>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5"/>
        <w:gridCol w:w="2750"/>
        <w:gridCol w:w="3970"/>
      </w:tblGrid>
      <w:tr w:rsidR="00CF1BAC" w:rsidRPr="00303B9C" w14:paraId="0BEDD9D8" w14:textId="77777777" w:rsidTr="00BE2D20">
        <w:trPr>
          <w:cantSplit/>
          <w:tblHeader/>
        </w:trPr>
        <w:tc>
          <w:tcPr>
            <w:tcW w:w="2376" w:type="dxa"/>
            <w:tcBorders>
              <w:top w:val="single" w:sz="4" w:space="0" w:color="auto"/>
              <w:left w:val="single" w:sz="4" w:space="0" w:color="auto"/>
              <w:bottom w:val="single" w:sz="4" w:space="0" w:color="auto"/>
              <w:right w:val="single" w:sz="4" w:space="0" w:color="auto"/>
            </w:tcBorders>
          </w:tcPr>
          <w:p w14:paraId="1BF1A989" w14:textId="77777777" w:rsidR="00CF1BAC" w:rsidRPr="00303B9C" w:rsidRDefault="00CF1BAC" w:rsidP="00BE2D20">
            <w:pPr>
              <w:keepNext/>
              <w:jc w:val="center"/>
              <w:rPr>
                <w:b/>
                <w:color w:val="000000" w:themeColor="text1"/>
              </w:rPr>
            </w:pPr>
          </w:p>
        </w:tc>
        <w:tc>
          <w:tcPr>
            <w:tcW w:w="2835" w:type="dxa"/>
            <w:tcBorders>
              <w:top w:val="single" w:sz="4" w:space="0" w:color="auto"/>
              <w:left w:val="single" w:sz="4" w:space="0" w:color="auto"/>
              <w:bottom w:val="single" w:sz="4" w:space="0" w:color="auto"/>
              <w:right w:val="single" w:sz="4" w:space="0" w:color="auto"/>
            </w:tcBorders>
            <w:hideMark/>
          </w:tcPr>
          <w:p w14:paraId="2101B826" w14:textId="77777777" w:rsidR="00CF1BAC" w:rsidRPr="00303B9C" w:rsidRDefault="00CF1BAC" w:rsidP="00BE2D20">
            <w:pPr>
              <w:keepNext/>
              <w:jc w:val="center"/>
              <w:rPr>
                <w:b/>
                <w:color w:val="000000" w:themeColor="text1"/>
                <w:vertAlign w:val="superscript"/>
              </w:rPr>
            </w:pPr>
            <w:r w:rsidRPr="00303B9C">
              <w:rPr>
                <w:b/>
                <w:color w:val="000000" w:themeColor="text1"/>
              </w:rPr>
              <w:t>MTX</w:t>
            </w:r>
            <w:r w:rsidRPr="00303B9C">
              <w:rPr>
                <w:b/>
                <w:color w:val="000000" w:themeColor="text1"/>
                <w:vertAlign w:val="superscript"/>
              </w:rPr>
              <w:t>a</w:t>
            </w:r>
          </w:p>
          <w:p w14:paraId="5A02594D" w14:textId="77777777" w:rsidR="00CF1BAC" w:rsidRPr="00303B9C" w:rsidRDefault="00CF1BAC" w:rsidP="00BE2D20">
            <w:pPr>
              <w:keepNext/>
              <w:jc w:val="center"/>
              <w:rPr>
                <w:b/>
                <w:color w:val="000000" w:themeColor="text1"/>
              </w:rPr>
            </w:pPr>
            <w:r w:rsidRPr="00303B9C">
              <w:rPr>
                <w:b/>
                <w:color w:val="000000" w:themeColor="text1"/>
              </w:rPr>
              <w:t>n = 37</w:t>
            </w:r>
          </w:p>
        </w:tc>
        <w:tc>
          <w:tcPr>
            <w:tcW w:w="4092" w:type="dxa"/>
            <w:tcBorders>
              <w:top w:val="single" w:sz="4" w:space="0" w:color="auto"/>
              <w:left w:val="single" w:sz="4" w:space="0" w:color="auto"/>
              <w:bottom w:val="single" w:sz="4" w:space="0" w:color="auto"/>
              <w:right w:val="single" w:sz="4" w:space="0" w:color="auto"/>
            </w:tcBorders>
            <w:hideMark/>
          </w:tcPr>
          <w:p w14:paraId="2728D476" w14:textId="77777777" w:rsidR="00CF1BAC" w:rsidRPr="00303B9C" w:rsidRDefault="00CF1BAC" w:rsidP="00BE2D20">
            <w:pPr>
              <w:keepNext/>
              <w:jc w:val="center"/>
              <w:rPr>
                <w:b/>
                <w:color w:val="000000" w:themeColor="text1"/>
              </w:rPr>
            </w:pPr>
            <w:r w:rsidRPr="00303B9C">
              <w:rPr>
                <w:b/>
                <w:color w:val="000000" w:themeColor="text1"/>
              </w:rPr>
              <w:t>Adalimumab 0,8 mg/kg vsak drugi teden</w:t>
            </w:r>
          </w:p>
          <w:p w14:paraId="646B8583" w14:textId="77777777" w:rsidR="00CF1BAC" w:rsidRPr="00303B9C" w:rsidRDefault="00CF1BAC" w:rsidP="00BE2D20">
            <w:pPr>
              <w:keepNext/>
              <w:jc w:val="center"/>
              <w:rPr>
                <w:b/>
                <w:color w:val="000000" w:themeColor="text1"/>
              </w:rPr>
            </w:pPr>
            <w:r w:rsidRPr="00303B9C">
              <w:rPr>
                <w:b/>
                <w:color w:val="000000" w:themeColor="text1"/>
              </w:rPr>
              <w:t>n = 38</w:t>
            </w:r>
          </w:p>
        </w:tc>
      </w:tr>
      <w:tr w:rsidR="00CF1BAC" w:rsidRPr="00303B9C" w14:paraId="41EF0D8E" w14:textId="77777777" w:rsidTr="00BE2D20">
        <w:trPr>
          <w:cantSplit/>
        </w:trPr>
        <w:tc>
          <w:tcPr>
            <w:tcW w:w="2376" w:type="dxa"/>
            <w:tcBorders>
              <w:top w:val="single" w:sz="4" w:space="0" w:color="auto"/>
              <w:left w:val="single" w:sz="4" w:space="0" w:color="auto"/>
              <w:bottom w:val="single" w:sz="4" w:space="0" w:color="auto"/>
              <w:right w:val="single" w:sz="4" w:space="0" w:color="auto"/>
            </w:tcBorders>
            <w:hideMark/>
          </w:tcPr>
          <w:p w14:paraId="3ECAF27C" w14:textId="77777777" w:rsidR="00CF1BAC" w:rsidRPr="00303B9C" w:rsidRDefault="00CF1BAC" w:rsidP="00BE2D20">
            <w:pPr>
              <w:rPr>
                <w:color w:val="000000" w:themeColor="text1"/>
              </w:rPr>
            </w:pPr>
            <w:r w:rsidRPr="00303B9C">
              <w:rPr>
                <w:color w:val="000000" w:themeColor="text1"/>
              </w:rPr>
              <w:t>PASI 75</w:t>
            </w:r>
            <w:r w:rsidRPr="00303B9C">
              <w:rPr>
                <w:color w:val="000000" w:themeColor="text1"/>
                <w:vertAlign w:val="superscript"/>
              </w:rPr>
              <w:t>b</w:t>
            </w:r>
          </w:p>
        </w:tc>
        <w:tc>
          <w:tcPr>
            <w:tcW w:w="2835" w:type="dxa"/>
            <w:tcBorders>
              <w:top w:val="single" w:sz="4" w:space="0" w:color="auto"/>
              <w:left w:val="single" w:sz="4" w:space="0" w:color="auto"/>
              <w:bottom w:val="single" w:sz="4" w:space="0" w:color="auto"/>
              <w:right w:val="single" w:sz="4" w:space="0" w:color="auto"/>
            </w:tcBorders>
            <w:hideMark/>
          </w:tcPr>
          <w:p w14:paraId="0AC54FAC" w14:textId="77777777" w:rsidR="00CF1BAC" w:rsidRPr="00303B9C" w:rsidRDefault="00CF1BAC" w:rsidP="00BE2D20">
            <w:pPr>
              <w:jc w:val="center"/>
              <w:rPr>
                <w:color w:val="000000" w:themeColor="text1"/>
              </w:rPr>
            </w:pPr>
            <w:r w:rsidRPr="00303B9C">
              <w:rPr>
                <w:color w:val="000000" w:themeColor="text1"/>
              </w:rPr>
              <w:t>12 (32,4 %)</w:t>
            </w:r>
          </w:p>
        </w:tc>
        <w:tc>
          <w:tcPr>
            <w:tcW w:w="4092" w:type="dxa"/>
            <w:tcBorders>
              <w:top w:val="single" w:sz="4" w:space="0" w:color="auto"/>
              <w:left w:val="single" w:sz="4" w:space="0" w:color="auto"/>
              <w:bottom w:val="single" w:sz="4" w:space="0" w:color="auto"/>
              <w:right w:val="single" w:sz="4" w:space="0" w:color="auto"/>
            </w:tcBorders>
            <w:hideMark/>
          </w:tcPr>
          <w:p w14:paraId="4E8E3E0B" w14:textId="77777777" w:rsidR="00CF1BAC" w:rsidRPr="00303B9C" w:rsidRDefault="00CF1BAC" w:rsidP="00BE2D20">
            <w:pPr>
              <w:jc w:val="center"/>
              <w:rPr>
                <w:color w:val="000000" w:themeColor="text1"/>
              </w:rPr>
            </w:pPr>
            <w:r w:rsidRPr="00303B9C">
              <w:rPr>
                <w:color w:val="000000" w:themeColor="text1"/>
              </w:rPr>
              <w:t>22 (57,9 %)</w:t>
            </w:r>
          </w:p>
        </w:tc>
      </w:tr>
      <w:tr w:rsidR="00CF1BAC" w:rsidRPr="00303B9C" w14:paraId="0047D37F" w14:textId="77777777" w:rsidTr="00BE2D20">
        <w:trPr>
          <w:cantSplit/>
        </w:trPr>
        <w:tc>
          <w:tcPr>
            <w:tcW w:w="2376" w:type="dxa"/>
            <w:tcBorders>
              <w:top w:val="single" w:sz="4" w:space="0" w:color="auto"/>
              <w:left w:val="single" w:sz="4" w:space="0" w:color="auto"/>
              <w:bottom w:val="single" w:sz="4" w:space="0" w:color="auto"/>
              <w:right w:val="single" w:sz="4" w:space="0" w:color="auto"/>
            </w:tcBorders>
            <w:hideMark/>
          </w:tcPr>
          <w:p w14:paraId="0AE7C719" w14:textId="77777777" w:rsidR="00CF1BAC" w:rsidRPr="00303B9C" w:rsidRDefault="00CF1BAC" w:rsidP="00BE2D20">
            <w:pPr>
              <w:rPr>
                <w:color w:val="000000" w:themeColor="text1"/>
              </w:rPr>
            </w:pPr>
            <w:r w:rsidRPr="00303B9C">
              <w:rPr>
                <w:color w:val="000000" w:themeColor="text1"/>
              </w:rPr>
              <w:t>PGA: čisto/minimalno</w:t>
            </w:r>
            <w:r w:rsidRPr="00303B9C">
              <w:rPr>
                <w:color w:val="000000" w:themeColor="text1"/>
                <w:vertAlign w:val="superscript"/>
              </w:rPr>
              <w:t>c</w:t>
            </w:r>
          </w:p>
        </w:tc>
        <w:tc>
          <w:tcPr>
            <w:tcW w:w="2835" w:type="dxa"/>
            <w:tcBorders>
              <w:top w:val="single" w:sz="4" w:space="0" w:color="auto"/>
              <w:left w:val="single" w:sz="4" w:space="0" w:color="auto"/>
              <w:bottom w:val="single" w:sz="4" w:space="0" w:color="auto"/>
              <w:right w:val="single" w:sz="4" w:space="0" w:color="auto"/>
            </w:tcBorders>
            <w:hideMark/>
          </w:tcPr>
          <w:p w14:paraId="78CDBAA2" w14:textId="77777777" w:rsidR="00CF1BAC" w:rsidRPr="00303B9C" w:rsidRDefault="00CF1BAC" w:rsidP="00BE2D20">
            <w:pPr>
              <w:jc w:val="center"/>
              <w:rPr>
                <w:color w:val="000000" w:themeColor="text1"/>
              </w:rPr>
            </w:pPr>
            <w:r w:rsidRPr="00303B9C">
              <w:rPr>
                <w:color w:val="000000" w:themeColor="text1"/>
              </w:rPr>
              <w:t>15 (40,5 %)</w:t>
            </w:r>
          </w:p>
        </w:tc>
        <w:tc>
          <w:tcPr>
            <w:tcW w:w="4092" w:type="dxa"/>
            <w:tcBorders>
              <w:top w:val="single" w:sz="4" w:space="0" w:color="auto"/>
              <w:left w:val="single" w:sz="4" w:space="0" w:color="auto"/>
              <w:bottom w:val="single" w:sz="4" w:space="0" w:color="auto"/>
              <w:right w:val="single" w:sz="4" w:space="0" w:color="auto"/>
            </w:tcBorders>
            <w:hideMark/>
          </w:tcPr>
          <w:p w14:paraId="077DCDAB" w14:textId="77777777" w:rsidR="00CF1BAC" w:rsidRPr="00303B9C" w:rsidRDefault="00CF1BAC" w:rsidP="00BE2D20">
            <w:pPr>
              <w:jc w:val="center"/>
              <w:rPr>
                <w:color w:val="000000" w:themeColor="text1"/>
              </w:rPr>
            </w:pPr>
            <w:r w:rsidRPr="00303B9C">
              <w:rPr>
                <w:color w:val="000000" w:themeColor="text1"/>
              </w:rPr>
              <w:t>23 (60,5 %)</w:t>
            </w:r>
          </w:p>
        </w:tc>
      </w:tr>
      <w:tr w:rsidR="00CF1BAC" w:rsidRPr="00303B9C" w14:paraId="59D933B9" w14:textId="77777777" w:rsidTr="00BE2D20">
        <w:trPr>
          <w:cantSplit/>
        </w:trPr>
        <w:tc>
          <w:tcPr>
            <w:tcW w:w="9303" w:type="dxa"/>
            <w:gridSpan w:val="3"/>
            <w:tcBorders>
              <w:top w:val="single" w:sz="4" w:space="0" w:color="auto"/>
              <w:left w:val="nil"/>
              <w:bottom w:val="nil"/>
              <w:right w:val="nil"/>
            </w:tcBorders>
            <w:hideMark/>
          </w:tcPr>
          <w:p w14:paraId="5E894F5B" w14:textId="77777777" w:rsidR="00CF1BAC" w:rsidRPr="00725EA3" w:rsidRDefault="00CF1BAC" w:rsidP="00BE2D20">
            <w:pPr>
              <w:ind w:left="270" w:hanging="270"/>
              <w:rPr>
                <w:color w:val="000000" w:themeColor="text1"/>
                <w:sz w:val="20"/>
              </w:rPr>
            </w:pPr>
            <w:r w:rsidRPr="00725EA3">
              <w:rPr>
                <w:color w:val="000000" w:themeColor="text1"/>
                <w:sz w:val="20"/>
                <w:vertAlign w:val="superscript"/>
              </w:rPr>
              <w:t>a</w:t>
            </w:r>
            <w:r w:rsidRPr="00725EA3">
              <w:rPr>
                <w:color w:val="000000" w:themeColor="text1"/>
                <w:sz w:val="20"/>
              </w:rPr>
              <w:t xml:space="preserve"> </w:t>
            </w:r>
            <w:r w:rsidRPr="00725EA3">
              <w:rPr>
                <w:color w:val="000000" w:themeColor="text1"/>
                <w:sz w:val="20"/>
              </w:rPr>
              <w:tab/>
              <w:t>MTX = metotreksat</w:t>
            </w:r>
          </w:p>
          <w:p w14:paraId="54B633F2" w14:textId="77777777" w:rsidR="00CF1BAC" w:rsidRPr="00725EA3" w:rsidRDefault="00CF1BAC" w:rsidP="00BE2D20">
            <w:pPr>
              <w:ind w:left="270" w:hanging="270"/>
              <w:rPr>
                <w:color w:val="000000" w:themeColor="text1"/>
                <w:sz w:val="20"/>
              </w:rPr>
            </w:pPr>
            <w:r w:rsidRPr="00725EA3">
              <w:rPr>
                <w:color w:val="000000" w:themeColor="text1"/>
                <w:sz w:val="20"/>
                <w:vertAlign w:val="superscript"/>
              </w:rPr>
              <w:t>b</w:t>
            </w:r>
            <w:r w:rsidRPr="00725EA3">
              <w:rPr>
                <w:color w:val="000000" w:themeColor="text1"/>
                <w:sz w:val="20"/>
              </w:rPr>
              <w:t xml:space="preserve"> </w:t>
            </w:r>
            <w:r w:rsidRPr="00725EA3">
              <w:rPr>
                <w:color w:val="000000" w:themeColor="text1"/>
                <w:sz w:val="20"/>
              </w:rPr>
              <w:tab/>
              <w:t>p = 0,027, adalimumab 0,8 mg/kg v primerjavi z MTX</w:t>
            </w:r>
          </w:p>
          <w:p w14:paraId="6CF3A3A0" w14:textId="77777777" w:rsidR="00CF1BAC" w:rsidRPr="00725EA3" w:rsidRDefault="00CF1BAC" w:rsidP="00BE2D20">
            <w:pPr>
              <w:ind w:left="270" w:hanging="270"/>
              <w:rPr>
                <w:color w:val="000000" w:themeColor="text1"/>
                <w:sz w:val="20"/>
              </w:rPr>
            </w:pPr>
            <w:r w:rsidRPr="00725EA3">
              <w:rPr>
                <w:color w:val="000000" w:themeColor="text1"/>
                <w:sz w:val="20"/>
                <w:vertAlign w:val="superscript"/>
              </w:rPr>
              <w:t>c</w:t>
            </w:r>
            <w:r w:rsidRPr="00725EA3">
              <w:rPr>
                <w:color w:val="000000" w:themeColor="text1"/>
                <w:sz w:val="20"/>
              </w:rPr>
              <w:t xml:space="preserve"> </w:t>
            </w:r>
            <w:r w:rsidRPr="00725EA3">
              <w:rPr>
                <w:color w:val="000000" w:themeColor="text1"/>
                <w:sz w:val="20"/>
              </w:rPr>
              <w:tab/>
              <w:t>p = 0,083, adalimumab 0,8 mg/kg v primerjavi z MTX</w:t>
            </w:r>
          </w:p>
        </w:tc>
      </w:tr>
    </w:tbl>
    <w:p w14:paraId="7CA2311F" w14:textId="77777777" w:rsidR="00CF1BAC" w:rsidRPr="00303B9C" w:rsidRDefault="00CF1BAC" w:rsidP="00CF1BAC">
      <w:pPr>
        <w:rPr>
          <w:color w:val="000000" w:themeColor="text1"/>
        </w:rPr>
      </w:pPr>
    </w:p>
    <w:p w14:paraId="75436832" w14:textId="77777777" w:rsidR="00CF1BAC" w:rsidRPr="00303B9C" w:rsidRDefault="00CF1BAC" w:rsidP="00CF1BAC">
      <w:pPr>
        <w:kinsoku w:val="0"/>
        <w:overflowPunct w:val="0"/>
        <w:rPr>
          <w:color w:val="000000" w:themeColor="text1"/>
        </w:rPr>
      </w:pPr>
      <w:r w:rsidRPr="00303B9C">
        <w:rPr>
          <w:color w:val="000000" w:themeColor="text1"/>
        </w:rPr>
        <w:t>Bolniki, ki so dosegli PASI 75 in PGA čisto ali minimalno, so bili z zdravljenja odpuščeni in spremljani do 36 tednov glede izgube nadzora nad boleznijo (tj. poslabšanje PGA za najmanj 2 stopnji). Bolniki so bili nato znova zdravljeni z adalimumabom v odmerku 0,8 mg/kg vsak drugi teden še nadaljnjih 16 tednov, pri čemer so bile opažene stopnje odziva podobne kot v prejšnjem dvojno slepem obdobju: odziv PASI 75 pri 78,9 % (15 od 19 preskušancev) in PGA čisto ali minimalno pri 52,6 % (10 od 19 preskušancev).</w:t>
      </w:r>
    </w:p>
    <w:p w14:paraId="360142C5" w14:textId="77777777" w:rsidR="00CF1BAC" w:rsidRPr="00303B9C" w:rsidRDefault="00CF1BAC" w:rsidP="00CF1BAC">
      <w:pPr>
        <w:kinsoku w:val="0"/>
        <w:overflowPunct w:val="0"/>
        <w:rPr>
          <w:color w:val="000000" w:themeColor="text1"/>
        </w:rPr>
      </w:pPr>
    </w:p>
    <w:p w14:paraId="696B5C1A" w14:textId="77777777" w:rsidR="00CF1BAC" w:rsidRPr="00303B9C" w:rsidRDefault="00CF1BAC" w:rsidP="00CF1BAC">
      <w:pPr>
        <w:kinsoku w:val="0"/>
        <w:overflowPunct w:val="0"/>
        <w:rPr>
          <w:color w:val="000000" w:themeColor="text1"/>
        </w:rPr>
      </w:pPr>
      <w:r w:rsidRPr="00303B9C">
        <w:rPr>
          <w:color w:val="000000" w:themeColor="text1"/>
        </w:rPr>
        <w:t>V odprtem obdobju študije so se odzivi PASI 75 in PGA čisto ali minimalno ohranili še do dodatnih 52 tednov brez novih varnostnih ugotovitev.</w:t>
      </w:r>
    </w:p>
    <w:p w14:paraId="56B937CC" w14:textId="77777777" w:rsidR="00CF1BAC" w:rsidRPr="00303B9C" w:rsidRDefault="00CF1BAC" w:rsidP="00CF1BAC">
      <w:pPr>
        <w:pStyle w:val="BodyText"/>
        <w:widowControl/>
        <w:kinsoku w:val="0"/>
        <w:overflowPunct w:val="0"/>
        <w:ind w:left="0"/>
        <w:rPr>
          <w:color w:val="000000" w:themeColor="text1"/>
        </w:rPr>
      </w:pPr>
    </w:p>
    <w:p w14:paraId="1A9E6B99" w14:textId="77777777" w:rsidR="00CF1BAC" w:rsidRPr="00303B9C" w:rsidRDefault="00CF1BAC" w:rsidP="00CF1BAC">
      <w:pPr>
        <w:autoSpaceDE w:val="0"/>
        <w:autoSpaceDN w:val="0"/>
        <w:adjustRightInd w:val="0"/>
        <w:rPr>
          <w:i/>
          <w:iCs/>
          <w:color w:val="000000" w:themeColor="text1"/>
          <w:lang w:eastAsia="sl-SI"/>
        </w:rPr>
      </w:pPr>
      <w:r w:rsidRPr="00303B9C">
        <w:rPr>
          <w:i/>
          <w:iCs/>
          <w:color w:val="000000" w:themeColor="text1"/>
          <w:lang w:eastAsia="sl-SI"/>
        </w:rPr>
        <w:t>Hidradenitis suppurativa pri mladostnikih</w:t>
      </w:r>
    </w:p>
    <w:p w14:paraId="4A9281EE" w14:textId="77777777" w:rsidR="00CF1BAC" w:rsidRPr="00303B9C" w:rsidRDefault="00CF1BAC" w:rsidP="00CF1BAC">
      <w:pPr>
        <w:autoSpaceDE w:val="0"/>
        <w:autoSpaceDN w:val="0"/>
        <w:adjustRightInd w:val="0"/>
        <w:rPr>
          <w:i/>
          <w:iCs/>
          <w:color w:val="000000" w:themeColor="text1"/>
          <w:lang w:eastAsia="sl-SI"/>
        </w:rPr>
      </w:pPr>
    </w:p>
    <w:p w14:paraId="718F6DE3" w14:textId="77777777" w:rsidR="00CF1BAC" w:rsidRPr="00303B9C" w:rsidRDefault="00CF1BAC" w:rsidP="00157E24">
      <w:pPr>
        <w:kinsoku w:val="0"/>
        <w:overflowPunct w:val="0"/>
        <w:rPr>
          <w:color w:val="000000" w:themeColor="text1"/>
        </w:rPr>
      </w:pPr>
      <w:r w:rsidRPr="00303B9C">
        <w:rPr>
          <w:color w:val="000000" w:themeColor="text1"/>
        </w:rPr>
        <w:t>Kliničnih preskušanj z adalimumabom pri mladostnikih s HS niso izvedli. Učinkovitost adalimumaba za zdravljenje mladostnikov s HS je predvidena na podlagi dokazane učinkovitosti in razmerja med izpostavljenostjo in odzivom pri odraslih bolnikih s HS ter verjetnosti, da so potek bolezni, patofiziologija in učinek zdravila bistveno podobni kot pri odraslih bolnikih pri enaki ravni izpostavljenosti. Varnost priporočenega odmerka adalimumaba pri populaciji mladostnikov s HS temelji na varnostnem profilu indikacij adalimumaba pri odraslih in pediatričnih bolnikih pri podobnih ali pogostejših odmerkih (glejte poglavje 5.2).</w:t>
      </w:r>
    </w:p>
    <w:p w14:paraId="267782EB" w14:textId="77777777" w:rsidR="00CF1BAC" w:rsidRPr="00725EA3" w:rsidRDefault="00CF1BAC" w:rsidP="00CF1BAC">
      <w:pPr>
        <w:pStyle w:val="BodyText"/>
        <w:keepNext/>
        <w:widowControl/>
        <w:kinsoku w:val="0"/>
        <w:overflowPunct w:val="0"/>
        <w:ind w:left="0"/>
        <w:rPr>
          <w:rFonts w:ascii="TimesNewRoman" w:hAnsi="TimesNewRoman" w:cs="TimesNewRoman"/>
          <w:color w:val="000000" w:themeColor="text1"/>
          <w:lang w:eastAsia="sl-SI"/>
        </w:rPr>
      </w:pPr>
    </w:p>
    <w:p w14:paraId="51E6491D" w14:textId="77777777" w:rsidR="00CF1BAC" w:rsidRPr="00303B9C" w:rsidRDefault="00CF1BAC" w:rsidP="00CF1BAC">
      <w:pPr>
        <w:keepNext/>
        <w:kinsoku w:val="0"/>
        <w:overflowPunct w:val="0"/>
        <w:rPr>
          <w:i/>
          <w:iCs/>
          <w:color w:val="000000" w:themeColor="text1"/>
        </w:rPr>
      </w:pPr>
      <w:r w:rsidRPr="00303B9C">
        <w:rPr>
          <w:i/>
          <w:iCs/>
          <w:color w:val="000000" w:themeColor="text1"/>
        </w:rPr>
        <w:t>Crohnova bolezen pri pediatričnih bolnikih</w:t>
      </w:r>
    </w:p>
    <w:p w14:paraId="0A8FABEA" w14:textId="77777777" w:rsidR="00CF1BAC" w:rsidRPr="00303B9C" w:rsidRDefault="00CF1BAC" w:rsidP="00CF1BAC">
      <w:pPr>
        <w:keepNext/>
        <w:kinsoku w:val="0"/>
        <w:overflowPunct w:val="0"/>
        <w:rPr>
          <w:color w:val="000000" w:themeColor="text1"/>
        </w:rPr>
      </w:pPr>
    </w:p>
    <w:p w14:paraId="44C2E355" w14:textId="77777777" w:rsidR="00CF1BAC" w:rsidRPr="00303B9C" w:rsidRDefault="00CF1BAC" w:rsidP="00CF1BAC">
      <w:pPr>
        <w:kinsoku w:val="0"/>
        <w:overflowPunct w:val="0"/>
        <w:rPr>
          <w:color w:val="000000" w:themeColor="text1"/>
        </w:rPr>
      </w:pPr>
      <w:r w:rsidRPr="00303B9C">
        <w:rPr>
          <w:color w:val="000000" w:themeColor="text1"/>
        </w:rPr>
        <w:t>Adalimumab je bil ocenjen v multicentričnem, randomiziranem, dvojno slepem kliničnem preskušanju, ki je bilo zasnovano za oceno učinkovitosti in varnosti indukcijskega in vzdrževalnega zdravljenja z odmerki, odvisnimi od telesne mase (&lt; 40 kg ali ≥ 40 kg) pri 192 pediatričnih preskušancih med 6. in 17. (vključno) letom starosti, z zmerno do hudo Crohnovo boleznijo (CB), definirano kot vrednost indeksa Paediatric Crohn’s Disease Activity Index (PCDAI) &gt; 30. Preskušanci so morali biti neuspešno zdravljeni s konvencionalno terapijo (vključno s kortikosteroidom in/ali z imunomodulatorjem) zaradi CB. Preskušanci so lahko pred tem tudi postali neodzivni ali so imeli intoleranco na infliksimab.</w:t>
      </w:r>
    </w:p>
    <w:p w14:paraId="03981DFB" w14:textId="77777777" w:rsidR="00CF1BAC" w:rsidRPr="00303B9C" w:rsidRDefault="00CF1BAC" w:rsidP="00CF1BAC">
      <w:pPr>
        <w:kinsoku w:val="0"/>
        <w:overflowPunct w:val="0"/>
        <w:rPr>
          <w:color w:val="000000" w:themeColor="text1"/>
        </w:rPr>
      </w:pPr>
    </w:p>
    <w:p w14:paraId="7DC2E173" w14:textId="77777777" w:rsidR="00CF1BAC" w:rsidRPr="00303B9C" w:rsidRDefault="00CF1BAC" w:rsidP="00CF1BAC">
      <w:pPr>
        <w:kinsoku w:val="0"/>
        <w:overflowPunct w:val="0"/>
        <w:rPr>
          <w:color w:val="000000" w:themeColor="text1"/>
        </w:rPr>
      </w:pPr>
      <w:r w:rsidRPr="00303B9C">
        <w:rPr>
          <w:color w:val="000000" w:themeColor="text1"/>
        </w:rPr>
        <w:t>Vsi preskušanci so nezaslepljeno prejeli indukcijsko zdravljenje v odmerku glede na njihovo začetno telesno maso: 160 mg v 0. tednu in 80 mg v 2. tednu preskušanci z ≥ 40 kg ter 80 mg in 40 mg v tem vrstnem redu preskušanci z &lt; 40 kg.</w:t>
      </w:r>
    </w:p>
    <w:p w14:paraId="384FEC9E" w14:textId="77777777" w:rsidR="00CF1BAC" w:rsidRPr="00303B9C" w:rsidRDefault="00CF1BAC" w:rsidP="00CF1BAC">
      <w:pPr>
        <w:kinsoku w:val="0"/>
        <w:overflowPunct w:val="0"/>
        <w:rPr>
          <w:color w:val="000000" w:themeColor="text1"/>
        </w:rPr>
      </w:pPr>
    </w:p>
    <w:p w14:paraId="6D353C57" w14:textId="77777777" w:rsidR="00CF1BAC" w:rsidRPr="00303B9C" w:rsidRDefault="00CF1BAC" w:rsidP="00CF1BAC">
      <w:pPr>
        <w:kinsoku w:val="0"/>
        <w:overflowPunct w:val="0"/>
        <w:rPr>
          <w:color w:val="000000" w:themeColor="text1"/>
        </w:rPr>
      </w:pPr>
      <w:r w:rsidRPr="00303B9C">
        <w:rPr>
          <w:color w:val="000000" w:themeColor="text1"/>
        </w:rPr>
        <w:t>V 4. tednu so bili preskušanci glede na njihovo telesno maso v tem času randomizirani v razmerju 1 : 1 bodisi v vzdrževalni režim z majhnim odmerkom ali vzdrževalni režim s standardnim odmerkom, kot kaže preglednica 28.</w:t>
      </w:r>
    </w:p>
    <w:p w14:paraId="2E58D8BB" w14:textId="77777777" w:rsidR="00CF1BAC" w:rsidRPr="00303B9C" w:rsidRDefault="00CF1BAC" w:rsidP="00CF1BAC">
      <w:pPr>
        <w:kinsoku w:val="0"/>
        <w:overflowPunct w:val="0"/>
        <w:rPr>
          <w:color w:val="000000" w:themeColor="text1"/>
        </w:rPr>
      </w:pPr>
    </w:p>
    <w:p w14:paraId="217F52FB" w14:textId="77777777" w:rsidR="00CF1BAC" w:rsidRPr="00303B9C" w:rsidRDefault="00CF1BAC" w:rsidP="00157E24">
      <w:pPr>
        <w:keepNext/>
        <w:rPr>
          <w:b/>
          <w:color w:val="000000" w:themeColor="text1"/>
        </w:rPr>
      </w:pPr>
      <w:r w:rsidRPr="00303B9C">
        <w:rPr>
          <w:b/>
          <w:color w:val="000000" w:themeColor="text1"/>
        </w:rPr>
        <w:lastRenderedPageBreak/>
        <w:t>Preglednica 28. Vzdrževalni režim</w:t>
      </w:r>
    </w:p>
    <w:p w14:paraId="2C9F20E1" w14:textId="77777777" w:rsidR="00CF1BAC" w:rsidRPr="00303B9C" w:rsidRDefault="00CF1BAC" w:rsidP="00157E24">
      <w:pPr>
        <w:keepNext/>
        <w:rPr>
          <w:b/>
          <w:bCs/>
          <w:color w:val="000000" w:themeColor="text1"/>
        </w:rPr>
      </w:pPr>
    </w:p>
    <w:tbl>
      <w:tblPr>
        <w:tblW w:w="4000" w:type="pct"/>
        <w:tblLayout w:type="fixed"/>
        <w:tblCellMar>
          <w:left w:w="0" w:type="dxa"/>
          <w:right w:w="0" w:type="dxa"/>
        </w:tblCellMar>
        <w:tblLook w:val="04A0" w:firstRow="1" w:lastRow="0" w:firstColumn="1" w:lastColumn="0" w:noHBand="0" w:noVBand="1"/>
      </w:tblPr>
      <w:tblGrid>
        <w:gridCol w:w="2548"/>
        <w:gridCol w:w="2394"/>
        <w:gridCol w:w="2310"/>
      </w:tblGrid>
      <w:tr w:rsidR="00CF1BAC" w:rsidRPr="00303B9C" w14:paraId="39B8E54C" w14:textId="77777777" w:rsidTr="00BE2D20">
        <w:trPr>
          <w:cantSplit/>
          <w:tblHeader/>
        </w:trPr>
        <w:tc>
          <w:tcPr>
            <w:tcW w:w="2557" w:type="dxa"/>
            <w:tcBorders>
              <w:top w:val="single" w:sz="4" w:space="0" w:color="000000"/>
              <w:left w:val="single" w:sz="4" w:space="0" w:color="000000"/>
              <w:bottom w:val="single" w:sz="4" w:space="0" w:color="000000"/>
              <w:right w:val="single" w:sz="4" w:space="0" w:color="000000"/>
            </w:tcBorders>
            <w:hideMark/>
          </w:tcPr>
          <w:p w14:paraId="6FBD2C54" w14:textId="77777777" w:rsidR="00CF1BAC" w:rsidRPr="00303B9C" w:rsidRDefault="00CF1BAC" w:rsidP="00B302C7">
            <w:pPr>
              <w:keepNext/>
              <w:kinsoku w:val="0"/>
              <w:overflowPunct w:val="0"/>
              <w:ind w:left="102" w:right="188"/>
              <w:jc w:val="center"/>
              <w:rPr>
                <w:rFonts w:eastAsia="Calibri"/>
                <w:color w:val="000000" w:themeColor="text1"/>
              </w:rPr>
            </w:pPr>
            <w:r w:rsidRPr="00303B9C">
              <w:rPr>
                <w:rFonts w:eastAsia="Calibri"/>
                <w:b/>
                <w:bCs/>
                <w:color w:val="000000" w:themeColor="text1"/>
              </w:rPr>
              <w:t>Bolnikova telesna masa</w:t>
            </w:r>
          </w:p>
        </w:tc>
        <w:tc>
          <w:tcPr>
            <w:tcW w:w="2403" w:type="dxa"/>
            <w:tcBorders>
              <w:top w:val="single" w:sz="4" w:space="0" w:color="000000"/>
              <w:left w:val="single" w:sz="4" w:space="0" w:color="000000"/>
              <w:bottom w:val="single" w:sz="4" w:space="0" w:color="000000"/>
              <w:right w:val="single" w:sz="4" w:space="0" w:color="000000"/>
            </w:tcBorders>
            <w:hideMark/>
          </w:tcPr>
          <w:p w14:paraId="475A957D" w14:textId="77777777" w:rsidR="00CF1BAC" w:rsidRPr="00303B9C" w:rsidRDefault="00CF1BAC" w:rsidP="0061234C">
            <w:pPr>
              <w:keepNext/>
              <w:kinsoku w:val="0"/>
              <w:overflowPunct w:val="0"/>
              <w:spacing w:line="251" w:lineRule="exact"/>
              <w:ind w:left="100"/>
              <w:jc w:val="center"/>
              <w:rPr>
                <w:rFonts w:eastAsia="Calibri"/>
                <w:color w:val="000000" w:themeColor="text1"/>
              </w:rPr>
            </w:pPr>
            <w:r w:rsidRPr="00303B9C">
              <w:rPr>
                <w:rFonts w:eastAsia="Calibri"/>
                <w:b/>
                <w:bCs/>
                <w:color w:val="000000" w:themeColor="text1"/>
              </w:rPr>
              <w:t>Majhni odmerek</w:t>
            </w:r>
          </w:p>
        </w:tc>
        <w:tc>
          <w:tcPr>
            <w:tcW w:w="2318" w:type="dxa"/>
            <w:tcBorders>
              <w:top w:val="single" w:sz="4" w:space="0" w:color="000000"/>
              <w:left w:val="single" w:sz="4" w:space="0" w:color="000000"/>
              <w:bottom w:val="single" w:sz="4" w:space="0" w:color="000000"/>
              <w:right w:val="single" w:sz="4" w:space="0" w:color="000000"/>
            </w:tcBorders>
            <w:hideMark/>
          </w:tcPr>
          <w:p w14:paraId="7925C9BA" w14:textId="77777777" w:rsidR="00CF1BAC" w:rsidRPr="00303B9C" w:rsidRDefault="00CF1BAC" w:rsidP="0061234C">
            <w:pPr>
              <w:keepNext/>
              <w:kinsoku w:val="0"/>
              <w:overflowPunct w:val="0"/>
              <w:ind w:left="102" w:right="213"/>
              <w:jc w:val="center"/>
              <w:rPr>
                <w:rFonts w:eastAsia="Calibri"/>
                <w:color w:val="000000" w:themeColor="text1"/>
              </w:rPr>
            </w:pPr>
            <w:r w:rsidRPr="00303B9C">
              <w:rPr>
                <w:rFonts w:eastAsia="Calibri"/>
                <w:b/>
                <w:bCs/>
                <w:color w:val="000000" w:themeColor="text1"/>
              </w:rPr>
              <w:t>Standardni odmerek</w:t>
            </w:r>
          </w:p>
        </w:tc>
      </w:tr>
      <w:tr w:rsidR="00CF1BAC" w:rsidRPr="00303B9C" w14:paraId="65114255" w14:textId="77777777" w:rsidTr="00BE2D20">
        <w:trPr>
          <w:cantSplit/>
        </w:trPr>
        <w:tc>
          <w:tcPr>
            <w:tcW w:w="2557" w:type="dxa"/>
            <w:tcBorders>
              <w:top w:val="single" w:sz="4" w:space="0" w:color="000000"/>
              <w:left w:val="single" w:sz="4" w:space="0" w:color="000000"/>
              <w:bottom w:val="single" w:sz="4" w:space="0" w:color="000000"/>
              <w:right w:val="single" w:sz="4" w:space="0" w:color="000000"/>
            </w:tcBorders>
            <w:hideMark/>
          </w:tcPr>
          <w:p w14:paraId="054170DA" w14:textId="77777777" w:rsidR="00CF1BAC" w:rsidRPr="00303B9C" w:rsidRDefault="00CF1BAC" w:rsidP="00BE2D20">
            <w:pPr>
              <w:keepNext/>
              <w:kinsoku w:val="0"/>
              <w:overflowPunct w:val="0"/>
              <w:spacing w:line="249" w:lineRule="exact"/>
              <w:ind w:left="102"/>
              <w:jc w:val="center"/>
              <w:rPr>
                <w:rFonts w:eastAsia="Calibri"/>
                <w:color w:val="000000" w:themeColor="text1"/>
              </w:rPr>
            </w:pPr>
            <w:r w:rsidRPr="00303B9C">
              <w:rPr>
                <w:rFonts w:eastAsia="Calibri"/>
                <w:color w:val="000000" w:themeColor="text1"/>
              </w:rPr>
              <w:t>&lt; 40 kg</w:t>
            </w:r>
          </w:p>
        </w:tc>
        <w:tc>
          <w:tcPr>
            <w:tcW w:w="2403" w:type="dxa"/>
            <w:tcBorders>
              <w:top w:val="single" w:sz="4" w:space="0" w:color="000000"/>
              <w:left w:val="single" w:sz="4" w:space="0" w:color="000000"/>
              <w:bottom w:val="single" w:sz="4" w:space="0" w:color="000000"/>
              <w:right w:val="single" w:sz="4" w:space="0" w:color="000000"/>
            </w:tcBorders>
            <w:hideMark/>
          </w:tcPr>
          <w:p w14:paraId="3A92FF50" w14:textId="77777777" w:rsidR="00CF1BAC" w:rsidRPr="00303B9C" w:rsidRDefault="00CF1BAC" w:rsidP="00BE2D20">
            <w:pPr>
              <w:keepNext/>
              <w:kinsoku w:val="0"/>
              <w:overflowPunct w:val="0"/>
              <w:spacing w:line="249" w:lineRule="exact"/>
              <w:ind w:left="100"/>
              <w:jc w:val="center"/>
              <w:rPr>
                <w:rFonts w:eastAsia="Calibri"/>
                <w:color w:val="000000" w:themeColor="text1"/>
              </w:rPr>
            </w:pPr>
            <w:r w:rsidRPr="00303B9C">
              <w:rPr>
                <w:rFonts w:eastAsia="Calibri"/>
                <w:color w:val="000000" w:themeColor="text1"/>
              </w:rPr>
              <w:t>10 mg vsak drugi teden</w:t>
            </w:r>
          </w:p>
        </w:tc>
        <w:tc>
          <w:tcPr>
            <w:tcW w:w="2318" w:type="dxa"/>
            <w:tcBorders>
              <w:top w:val="single" w:sz="4" w:space="0" w:color="000000"/>
              <w:left w:val="single" w:sz="4" w:space="0" w:color="000000"/>
              <w:bottom w:val="single" w:sz="4" w:space="0" w:color="000000"/>
              <w:right w:val="single" w:sz="4" w:space="0" w:color="000000"/>
            </w:tcBorders>
            <w:hideMark/>
          </w:tcPr>
          <w:p w14:paraId="345968AB" w14:textId="77777777" w:rsidR="00CF1BAC" w:rsidRPr="00303B9C" w:rsidRDefault="00CF1BAC" w:rsidP="00BE2D20">
            <w:pPr>
              <w:keepNext/>
              <w:kinsoku w:val="0"/>
              <w:overflowPunct w:val="0"/>
              <w:spacing w:line="249" w:lineRule="exact"/>
              <w:ind w:left="102"/>
              <w:jc w:val="center"/>
              <w:rPr>
                <w:rFonts w:eastAsia="Calibri"/>
                <w:color w:val="000000" w:themeColor="text1"/>
              </w:rPr>
            </w:pPr>
            <w:r w:rsidRPr="00303B9C">
              <w:rPr>
                <w:rFonts w:eastAsia="Calibri"/>
                <w:color w:val="000000" w:themeColor="text1"/>
              </w:rPr>
              <w:t>20 mg vsak drugi teden</w:t>
            </w:r>
          </w:p>
        </w:tc>
      </w:tr>
      <w:tr w:rsidR="00CF1BAC" w:rsidRPr="00303B9C" w14:paraId="7FD95760" w14:textId="77777777" w:rsidTr="00BE2D20">
        <w:trPr>
          <w:cantSplit/>
        </w:trPr>
        <w:tc>
          <w:tcPr>
            <w:tcW w:w="2557" w:type="dxa"/>
            <w:tcBorders>
              <w:top w:val="single" w:sz="4" w:space="0" w:color="000000"/>
              <w:left w:val="single" w:sz="4" w:space="0" w:color="000000"/>
              <w:bottom w:val="single" w:sz="4" w:space="0" w:color="000000"/>
              <w:right w:val="single" w:sz="4" w:space="0" w:color="000000"/>
            </w:tcBorders>
            <w:hideMark/>
          </w:tcPr>
          <w:p w14:paraId="622AAB64" w14:textId="77777777" w:rsidR="00CF1BAC" w:rsidRPr="00303B9C" w:rsidRDefault="00CF1BAC" w:rsidP="00BE2D20">
            <w:pPr>
              <w:keepNext/>
              <w:kinsoku w:val="0"/>
              <w:overflowPunct w:val="0"/>
              <w:spacing w:line="251" w:lineRule="exact"/>
              <w:ind w:left="102"/>
              <w:jc w:val="center"/>
              <w:rPr>
                <w:rFonts w:eastAsia="Calibri"/>
                <w:color w:val="000000" w:themeColor="text1"/>
              </w:rPr>
            </w:pPr>
            <w:r w:rsidRPr="00303B9C">
              <w:rPr>
                <w:rFonts w:eastAsia="Calibri"/>
                <w:color w:val="000000" w:themeColor="text1"/>
              </w:rPr>
              <w:t>≥ 40 kg</w:t>
            </w:r>
          </w:p>
        </w:tc>
        <w:tc>
          <w:tcPr>
            <w:tcW w:w="2403" w:type="dxa"/>
            <w:tcBorders>
              <w:top w:val="single" w:sz="4" w:space="0" w:color="000000"/>
              <w:left w:val="single" w:sz="4" w:space="0" w:color="000000"/>
              <w:bottom w:val="single" w:sz="4" w:space="0" w:color="000000"/>
              <w:right w:val="single" w:sz="4" w:space="0" w:color="000000"/>
            </w:tcBorders>
            <w:hideMark/>
          </w:tcPr>
          <w:p w14:paraId="19FE067A" w14:textId="77777777" w:rsidR="00CF1BAC" w:rsidRPr="00303B9C" w:rsidRDefault="00CF1BAC" w:rsidP="00BE2D20">
            <w:pPr>
              <w:keepNext/>
              <w:kinsoku w:val="0"/>
              <w:overflowPunct w:val="0"/>
              <w:spacing w:line="251" w:lineRule="exact"/>
              <w:ind w:left="100"/>
              <w:jc w:val="center"/>
              <w:rPr>
                <w:rFonts w:eastAsia="Calibri"/>
                <w:color w:val="000000" w:themeColor="text1"/>
              </w:rPr>
            </w:pPr>
            <w:r w:rsidRPr="00303B9C">
              <w:rPr>
                <w:rFonts w:eastAsia="Calibri"/>
                <w:color w:val="000000" w:themeColor="text1"/>
              </w:rPr>
              <w:t>20 mg vsak drugi teden</w:t>
            </w:r>
          </w:p>
        </w:tc>
        <w:tc>
          <w:tcPr>
            <w:tcW w:w="2318" w:type="dxa"/>
            <w:tcBorders>
              <w:top w:val="single" w:sz="4" w:space="0" w:color="000000"/>
              <w:left w:val="single" w:sz="4" w:space="0" w:color="000000"/>
              <w:bottom w:val="single" w:sz="4" w:space="0" w:color="000000"/>
              <w:right w:val="single" w:sz="4" w:space="0" w:color="000000"/>
            </w:tcBorders>
            <w:hideMark/>
          </w:tcPr>
          <w:p w14:paraId="414B466B" w14:textId="77777777" w:rsidR="00CF1BAC" w:rsidRPr="00303B9C" w:rsidRDefault="00CF1BAC" w:rsidP="00BE2D20">
            <w:pPr>
              <w:keepNext/>
              <w:kinsoku w:val="0"/>
              <w:overflowPunct w:val="0"/>
              <w:spacing w:line="251" w:lineRule="exact"/>
              <w:ind w:left="102"/>
              <w:jc w:val="center"/>
              <w:rPr>
                <w:rFonts w:eastAsia="Calibri"/>
                <w:color w:val="000000" w:themeColor="text1"/>
              </w:rPr>
            </w:pPr>
            <w:r w:rsidRPr="00303B9C">
              <w:rPr>
                <w:rFonts w:eastAsia="Calibri"/>
                <w:color w:val="000000" w:themeColor="text1"/>
              </w:rPr>
              <w:t>40 mg vsak drugi teden</w:t>
            </w:r>
          </w:p>
        </w:tc>
      </w:tr>
    </w:tbl>
    <w:p w14:paraId="4FF9FC47" w14:textId="77777777" w:rsidR="00CF1BAC" w:rsidRPr="00303B9C" w:rsidRDefault="00CF1BAC" w:rsidP="00CF1BAC">
      <w:pPr>
        <w:kinsoku w:val="0"/>
        <w:overflowPunct w:val="0"/>
        <w:rPr>
          <w:bCs/>
          <w:color w:val="000000" w:themeColor="text1"/>
        </w:rPr>
      </w:pPr>
    </w:p>
    <w:p w14:paraId="44501A1E" w14:textId="77777777" w:rsidR="00CF1BAC" w:rsidRPr="00303B9C" w:rsidRDefault="00CF1BAC" w:rsidP="00CF1BAC">
      <w:pPr>
        <w:keepNext/>
        <w:kinsoku w:val="0"/>
        <w:overflowPunct w:val="0"/>
        <w:rPr>
          <w:color w:val="000000" w:themeColor="text1"/>
        </w:rPr>
      </w:pPr>
      <w:r w:rsidRPr="00303B9C">
        <w:rPr>
          <w:i/>
          <w:iCs/>
          <w:color w:val="000000" w:themeColor="text1"/>
          <w:u w:val="single"/>
        </w:rPr>
        <w:t>Rezultati učinkovitosti</w:t>
      </w:r>
    </w:p>
    <w:p w14:paraId="5006C112" w14:textId="77777777" w:rsidR="00CF1BAC" w:rsidRPr="00303B9C" w:rsidRDefault="00CF1BAC" w:rsidP="00CF1BAC">
      <w:pPr>
        <w:keepNext/>
        <w:kinsoku w:val="0"/>
        <w:overflowPunct w:val="0"/>
        <w:rPr>
          <w:i/>
          <w:iCs/>
          <w:color w:val="000000" w:themeColor="text1"/>
        </w:rPr>
      </w:pPr>
    </w:p>
    <w:p w14:paraId="2E29B704" w14:textId="77777777" w:rsidR="00CF1BAC" w:rsidRPr="00303B9C" w:rsidRDefault="00CF1BAC" w:rsidP="00CF1BAC">
      <w:pPr>
        <w:kinsoku w:val="0"/>
        <w:overflowPunct w:val="0"/>
        <w:rPr>
          <w:color w:val="000000" w:themeColor="text1"/>
        </w:rPr>
      </w:pPr>
      <w:r w:rsidRPr="00303B9C">
        <w:rPr>
          <w:color w:val="000000" w:themeColor="text1"/>
        </w:rPr>
        <w:t>Primarni opazovani dogodek študije je bila klinična remisija v 26. tednu, definirana kot vrednost PCDAI ≤ 10.</w:t>
      </w:r>
    </w:p>
    <w:p w14:paraId="115EE860" w14:textId="77777777" w:rsidR="00CF1BAC" w:rsidRPr="00303B9C" w:rsidRDefault="00CF1BAC" w:rsidP="00CF1BAC">
      <w:pPr>
        <w:kinsoku w:val="0"/>
        <w:overflowPunct w:val="0"/>
        <w:rPr>
          <w:color w:val="000000" w:themeColor="text1"/>
        </w:rPr>
      </w:pPr>
    </w:p>
    <w:p w14:paraId="01056F24" w14:textId="77777777" w:rsidR="00CF1BAC" w:rsidRPr="00303B9C" w:rsidRDefault="00CF1BAC" w:rsidP="00CF1BAC">
      <w:pPr>
        <w:kinsoku w:val="0"/>
        <w:overflowPunct w:val="0"/>
        <w:rPr>
          <w:color w:val="000000" w:themeColor="text1"/>
        </w:rPr>
      </w:pPr>
      <w:r w:rsidRPr="00303B9C">
        <w:rPr>
          <w:color w:val="000000" w:themeColor="text1"/>
        </w:rPr>
        <w:t>Stopnja klinične remisije in kliničnega odziva (definiran kot zmanjšanje vrednosti PCDAI vsaj za 15 točk od začetne vrednosti) sta predstavljena v preglednici 29. Stopnja prenehanja zdravljenja s kortikosteroidi ali imunomodulatorji je predstavljena v preglednici 30.</w:t>
      </w:r>
    </w:p>
    <w:p w14:paraId="48855766" w14:textId="77777777" w:rsidR="00CF1BAC" w:rsidRPr="00303B9C" w:rsidRDefault="00CF1BAC" w:rsidP="00CF1BAC">
      <w:pPr>
        <w:kinsoku w:val="0"/>
        <w:overflowPunct w:val="0"/>
        <w:rPr>
          <w:color w:val="000000" w:themeColor="text1"/>
        </w:rPr>
      </w:pPr>
    </w:p>
    <w:p w14:paraId="3E76BB0C" w14:textId="77777777" w:rsidR="00CF1BAC" w:rsidRPr="00303B9C" w:rsidRDefault="00CF1BAC" w:rsidP="00CF1BAC">
      <w:pPr>
        <w:keepNext/>
        <w:kinsoku w:val="0"/>
        <w:overflowPunct w:val="0"/>
        <w:rPr>
          <w:b/>
          <w:color w:val="000000" w:themeColor="text1"/>
        </w:rPr>
      </w:pPr>
      <w:r w:rsidRPr="00303B9C">
        <w:rPr>
          <w:b/>
          <w:color w:val="000000" w:themeColor="text1"/>
        </w:rPr>
        <w:t>Preglednica 29. Študija Crohnove bolezni pri pediatričnih bolnikih – klinična remisija glede na PCDAI in odziv</w:t>
      </w:r>
    </w:p>
    <w:p w14:paraId="6BF29C3D" w14:textId="77777777" w:rsidR="00CF1BAC" w:rsidRPr="00303B9C" w:rsidRDefault="00CF1BAC" w:rsidP="00CF1BAC">
      <w:pPr>
        <w:keepNext/>
        <w:jc w:val="center"/>
        <w:rPr>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2807"/>
        <w:gridCol w:w="2614"/>
        <w:gridCol w:w="1379"/>
      </w:tblGrid>
      <w:tr w:rsidR="00CF1BAC" w:rsidRPr="00303B9C" w14:paraId="521A1127" w14:textId="77777777" w:rsidTr="00BE2D20">
        <w:trPr>
          <w:tblHeader/>
        </w:trPr>
        <w:tc>
          <w:tcPr>
            <w:tcW w:w="232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5560CB0B" w14:textId="77777777" w:rsidR="00CF1BAC" w:rsidRPr="00303B9C" w:rsidRDefault="00CF1BAC" w:rsidP="00BE2D20">
            <w:pPr>
              <w:keepNext/>
              <w:rPr>
                <w:color w:val="000000" w:themeColor="text1"/>
              </w:rPr>
            </w:pPr>
          </w:p>
        </w:tc>
        <w:tc>
          <w:tcPr>
            <w:tcW w:w="288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7D5A3AA3" w14:textId="77777777" w:rsidR="00CF1BAC" w:rsidRPr="00303B9C" w:rsidRDefault="00CF1BAC" w:rsidP="00BE2D20">
            <w:pPr>
              <w:keepNext/>
              <w:jc w:val="center"/>
              <w:rPr>
                <w:b/>
                <w:color w:val="000000" w:themeColor="text1"/>
              </w:rPr>
            </w:pPr>
            <w:r w:rsidRPr="00303B9C">
              <w:rPr>
                <w:b/>
                <w:color w:val="000000" w:themeColor="text1"/>
              </w:rPr>
              <w:t>Standardni odmerek</w:t>
            </w:r>
          </w:p>
          <w:p w14:paraId="098870A9" w14:textId="77777777" w:rsidR="00CF1BAC" w:rsidRPr="00303B9C" w:rsidRDefault="00CF1BAC" w:rsidP="00BE2D20">
            <w:pPr>
              <w:keepNext/>
              <w:jc w:val="center"/>
              <w:rPr>
                <w:b/>
                <w:color w:val="000000" w:themeColor="text1"/>
              </w:rPr>
            </w:pPr>
            <w:r w:rsidRPr="00303B9C">
              <w:rPr>
                <w:b/>
                <w:color w:val="000000" w:themeColor="text1"/>
              </w:rPr>
              <w:t>40/20 mg vsak drugi teden</w:t>
            </w:r>
          </w:p>
          <w:p w14:paraId="5256B72B" w14:textId="77777777" w:rsidR="00CF1BAC" w:rsidRPr="00303B9C" w:rsidRDefault="00CF1BAC" w:rsidP="00BE2D20">
            <w:pPr>
              <w:keepNext/>
              <w:jc w:val="center"/>
              <w:rPr>
                <w:b/>
                <w:color w:val="000000" w:themeColor="text1"/>
              </w:rPr>
            </w:pPr>
            <w:r w:rsidRPr="00303B9C">
              <w:rPr>
                <w:b/>
                <w:color w:val="000000" w:themeColor="text1"/>
              </w:rPr>
              <w:t>n = 93</w:t>
            </w:r>
          </w:p>
        </w:tc>
        <w:tc>
          <w:tcPr>
            <w:tcW w:w="269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3BDDA2A" w14:textId="77777777" w:rsidR="00CF1BAC" w:rsidRPr="00303B9C" w:rsidRDefault="00CF1BAC" w:rsidP="00BE2D20">
            <w:pPr>
              <w:keepNext/>
              <w:jc w:val="center"/>
              <w:rPr>
                <w:b/>
                <w:color w:val="000000" w:themeColor="text1"/>
              </w:rPr>
            </w:pPr>
            <w:r w:rsidRPr="00303B9C">
              <w:rPr>
                <w:b/>
                <w:color w:val="000000" w:themeColor="text1"/>
              </w:rPr>
              <w:t>Majhni odmerek</w:t>
            </w:r>
          </w:p>
          <w:p w14:paraId="05676C88" w14:textId="77777777" w:rsidR="00CF1BAC" w:rsidRPr="00303B9C" w:rsidRDefault="00CF1BAC" w:rsidP="00BE2D20">
            <w:pPr>
              <w:keepNext/>
              <w:jc w:val="center"/>
              <w:rPr>
                <w:b/>
                <w:color w:val="000000" w:themeColor="text1"/>
              </w:rPr>
            </w:pPr>
            <w:r w:rsidRPr="00303B9C">
              <w:rPr>
                <w:b/>
                <w:color w:val="000000" w:themeColor="text1"/>
              </w:rPr>
              <w:t>20/10 mg vsak drugi teden</w:t>
            </w:r>
          </w:p>
          <w:p w14:paraId="6BBB46C4" w14:textId="77777777" w:rsidR="00CF1BAC" w:rsidRPr="00303B9C" w:rsidRDefault="00CF1BAC" w:rsidP="00BE2D20">
            <w:pPr>
              <w:keepNext/>
              <w:jc w:val="center"/>
              <w:rPr>
                <w:b/>
                <w:color w:val="000000" w:themeColor="text1"/>
              </w:rPr>
            </w:pPr>
            <w:r w:rsidRPr="00303B9C">
              <w:rPr>
                <w:b/>
                <w:color w:val="000000" w:themeColor="text1"/>
              </w:rPr>
              <w:t>n = 95</w:t>
            </w:r>
          </w:p>
        </w:tc>
        <w:tc>
          <w:tcPr>
            <w:tcW w:w="139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A96B13C" w14:textId="77777777" w:rsidR="00CF1BAC" w:rsidRPr="00303B9C" w:rsidRDefault="00CF1BAC" w:rsidP="00BE2D20">
            <w:pPr>
              <w:keepNext/>
              <w:jc w:val="center"/>
              <w:rPr>
                <w:b/>
                <w:color w:val="000000" w:themeColor="text1"/>
              </w:rPr>
            </w:pPr>
            <w:r w:rsidRPr="00303B9C">
              <w:rPr>
                <w:b/>
                <w:color w:val="000000" w:themeColor="text1"/>
              </w:rPr>
              <w:t>Vrednost p*</w:t>
            </w:r>
          </w:p>
        </w:tc>
      </w:tr>
      <w:tr w:rsidR="00CF1BAC" w:rsidRPr="00303B9C" w14:paraId="5465A03B" w14:textId="77777777" w:rsidTr="00BE2D20">
        <w:tc>
          <w:tcPr>
            <w:tcW w:w="232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D10F483" w14:textId="77777777" w:rsidR="00CF1BAC" w:rsidRPr="00303B9C" w:rsidRDefault="00CF1BAC" w:rsidP="00BE2D20">
            <w:pPr>
              <w:keepNext/>
              <w:rPr>
                <w:b/>
                <w:color w:val="000000" w:themeColor="text1"/>
              </w:rPr>
            </w:pPr>
            <w:r w:rsidRPr="00303B9C">
              <w:rPr>
                <w:b/>
                <w:color w:val="000000" w:themeColor="text1"/>
              </w:rPr>
              <w:t>26. teden</w:t>
            </w:r>
          </w:p>
        </w:tc>
        <w:tc>
          <w:tcPr>
            <w:tcW w:w="288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E811C49" w14:textId="77777777" w:rsidR="00CF1BAC" w:rsidRPr="00303B9C" w:rsidRDefault="00CF1BAC" w:rsidP="00BE2D20">
            <w:pPr>
              <w:keepNext/>
              <w:jc w:val="center"/>
              <w:rPr>
                <w:color w:val="000000" w:themeColor="text1"/>
              </w:rPr>
            </w:pPr>
          </w:p>
        </w:tc>
        <w:tc>
          <w:tcPr>
            <w:tcW w:w="269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A26D610" w14:textId="77777777" w:rsidR="00CF1BAC" w:rsidRPr="00303B9C" w:rsidRDefault="00CF1BAC" w:rsidP="00BE2D20">
            <w:pPr>
              <w:keepNext/>
              <w:jc w:val="center"/>
              <w:rPr>
                <w:color w:val="000000" w:themeColor="text1"/>
              </w:rPr>
            </w:pPr>
          </w:p>
        </w:tc>
        <w:tc>
          <w:tcPr>
            <w:tcW w:w="139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EEF10D6" w14:textId="77777777" w:rsidR="00CF1BAC" w:rsidRPr="00303B9C" w:rsidRDefault="00CF1BAC" w:rsidP="00BE2D20">
            <w:pPr>
              <w:keepNext/>
              <w:jc w:val="center"/>
              <w:rPr>
                <w:color w:val="000000" w:themeColor="text1"/>
              </w:rPr>
            </w:pPr>
          </w:p>
        </w:tc>
      </w:tr>
      <w:tr w:rsidR="00CF1BAC" w:rsidRPr="00303B9C" w14:paraId="4FC4A518" w14:textId="77777777" w:rsidTr="00BE2D20">
        <w:tc>
          <w:tcPr>
            <w:tcW w:w="232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59C0E401" w14:textId="77777777" w:rsidR="00CF1BAC" w:rsidRPr="00303B9C" w:rsidRDefault="00CF1BAC" w:rsidP="00BE2D20">
            <w:pPr>
              <w:keepNext/>
              <w:ind w:left="180"/>
              <w:rPr>
                <w:color w:val="000000" w:themeColor="text1"/>
              </w:rPr>
            </w:pPr>
            <w:r w:rsidRPr="00303B9C">
              <w:rPr>
                <w:color w:val="000000" w:themeColor="text1"/>
              </w:rPr>
              <w:t>Klinična remisija</w:t>
            </w:r>
          </w:p>
        </w:tc>
        <w:tc>
          <w:tcPr>
            <w:tcW w:w="288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7F7DBC5" w14:textId="77777777" w:rsidR="00CF1BAC" w:rsidRPr="00303B9C" w:rsidRDefault="00CF1BAC" w:rsidP="00BE2D20">
            <w:pPr>
              <w:keepNext/>
              <w:jc w:val="center"/>
              <w:rPr>
                <w:color w:val="000000" w:themeColor="text1"/>
              </w:rPr>
            </w:pPr>
            <w:r w:rsidRPr="00303B9C">
              <w:rPr>
                <w:color w:val="000000" w:themeColor="text1"/>
              </w:rPr>
              <w:t>38,7 %</w:t>
            </w:r>
          </w:p>
        </w:tc>
        <w:tc>
          <w:tcPr>
            <w:tcW w:w="269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AB6F380" w14:textId="77777777" w:rsidR="00CF1BAC" w:rsidRPr="00303B9C" w:rsidRDefault="00CF1BAC" w:rsidP="00BE2D20">
            <w:pPr>
              <w:keepNext/>
              <w:jc w:val="center"/>
              <w:rPr>
                <w:color w:val="000000" w:themeColor="text1"/>
              </w:rPr>
            </w:pPr>
            <w:r w:rsidRPr="00303B9C">
              <w:rPr>
                <w:color w:val="000000" w:themeColor="text1"/>
              </w:rPr>
              <w:t>28,4 %</w:t>
            </w:r>
          </w:p>
        </w:tc>
        <w:tc>
          <w:tcPr>
            <w:tcW w:w="139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7A854A9" w14:textId="77777777" w:rsidR="00CF1BAC" w:rsidRPr="00303B9C" w:rsidRDefault="00CF1BAC" w:rsidP="00BE2D20">
            <w:pPr>
              <w:keepNext/>
              <w:jc w:val="center"/>
              <w:rPr>
                <w:color w:val="000000" w:themeColor="text1"/>
              </w:rPr>
            </w:pPr>
            <w:r w:rsidRPr="00303B9C">
              <w:rPr>
                <w:color w:val="000000" w:themeColor="text1"/>
              </w:rPr>
              <w:t>0,075</w:t>
            </w:r>
          </w:p>
        </w:tc>
      </w:tr>
      <w:tr w:rsidR="00CF1BAC" w:rsidRPr="00303B9C" w14:paraId="0AADC2B6" w14:textId="77777777" w:rsidTr="00BE2D20">
        <w:tc>
          <w:tcPr>
            <w:tcW w:w="232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5FE716B" w14:textId="77777777" w:rsidR="00CF1BAC" w:rsidRPr="00303B9C" w:rsidRDefault="00CF1BAC" w:rsidP="00BE2D20">
            <w:pPr>
              <w:ind w:left="180"/>
              <w:rPr>
                <w:color w:val="000000" w:themeColor="text1"/>
              </w:rPr>
            </w:pPr>
            <w:r w:rsidRPr="00303B9C">
              <w:rPr>
                <w:color w:val="000000" w:themeColor="text1"/>
              </w:rPr>
              <w:t>Klinični odziv</w:t>
            </w:r>
          </w:p>
        </w:tc>
        <w:tc>
          <w:tcPr>
            <w:tcW w:w="288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4D51FEB2" w14:textId="77777777" w:rsidR="00CF1BAC" w:rsidRPr="00303B9C" w:rsidRDefault="00CF1BAC" w:rsidP="00BE2D20">
            <w:pPr>
              <w:jc w:val="center"/>
              <w:rPr>
                <w:color w:val="000000" w:themeColor="text1"/>
              </w:rPr>
            </w:pPr>
            <w:r w:rsidRPr="00303B9C">
              <w:rPr>
                <w:color w:val="000000" w:themeColor="text1"/>
              </w:rPr>
              <w:t>59,1 %</w:t>
            </w:r>
          </w:p>
        </w:tc>
        <w:tc>
          <w:tcPr>
            <w:tcW w:w="269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DA4D0EC" w14:textId="77777777" w:rsidR="00CF1BAC" w:rsidRPr="00303B9C" w:rsidRDefault="00CF1BAC" w:rsidP="00BE2D20">
            <w:pPr>
              <w:jc w:val="center"/>
              <w:rPr>
                <w:color w:val="000000" w:themeColor="text1"/>
              </w:rPr>
            </w:pPr>
            <w:r w:rsidRPr="00303B9C">
              <w:rPr>
                <w:color w:val="000000" w:themeColor="text1"/>
              </w:rPr>
              <w:t>48,4 %</w:t>
            </w:r>
          </w:p>
        </w:tc>
        <w:tc>
          <w:tcPr>
            <w:tcW w:w="139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6EFDAE8" w14:textId="77777777" w:rsidR="00CF1BAC" w:rsidRPr="00303B9C" w:rsidRDefault="00CF1BAC" w:rsidP="00BE2D20">
            <w:pPr>
              <w:jc w:val="center"/>
              <w:rPr>
                <w:color w:val="000000" w:themeColor="text1"/>
              </w:rPr>
            </w:pPr>
            <w:r w:rsidRPr="00303B9C">
              <w:rPr>
                <w:color w:val="000000" w:themeColor="text1"/>
              </w:rPr>
              <w:t>0,073</w:t>
            </w:r>
          </w:p>
        </w:tc>
      </w:tr>
      <w:tr w:rsidR="00CF1BAC" w:rsidRPr="00303B9C" w14:paraId="19AD9D74" w14:textId="77777777" w:rsidTr="00BE2D20">
        <w:tc>
          <w:tcPr>
            <w:tcW w:w="232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7137E15" w14:textId="77777777" w:rsidR="00CF1BAC" w:rsidRPr="00303B9C" w:rsidRDefault="00CF1BAC" w:rsidP="00BE2D20">
            <w:pPr>
              <w:keepNext/>
              <w:rPr>
                <w:b/>
                <w:color w:val="000000" w:themeColor="text1"/>
              </w:rPr>
            </w:pPr>
            <w:r w:rsidRPr="00303B9C">
              <w:rPr>
                <w:b/>
                <w:color w:val="000000" w:themeColor="text1"/>
              </w:rPr>
              <w:t>52. teden</w:t>
            </w:r>
          </w:p>
        </w:tc>
        <w:tc>
          <w:tcPr>
            <w:tcW w:w="288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1D8CDC9" w14:textId="77777777" w:rsidR="00CF1BAC" w:rsidRPr="00303B9C" w:rsidRDefault="00CF1BAC" w:rsidP="00BE2D20">
            <w:pPr>
              <w:keepNext/>
              <w:jc w:val="center"/>
              <w:rPr>
                <w:color w:val="000000" w:themeColor="text1"/>
              </w:rPr>
            </w:pPr>
          </w:p>
        </w:tc>
        <w:tc>
          <w:tcPr>
            <w:tcW w:w="269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55B6FEA" w14:textId="77777777" w:rsidR="00CF1BAC" w:rsidRPr="00303B9C" w:rsidRDefault="00CF1BAC" w:rsidP="00BE2D20">
            <w:pPr>
              <w:keepNext/>
              <w:jc w:val="center"/>
              <w:rPr>
                <w:color w:val="000000" w:themeColor="text1"/>
              </w:rPr>
            </w:pPr>
          </w:p>
        </w:tc>
        <w:tc>
          <w:tcPr>
            <w:tcW w:w="139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FE119F5" w14:textId="77777777" w:rsidR="00CF1BAC" w:rsidRPr="00303B9C" w:rsidRDefault="00CF1BAC" w:rsidP="00BE2D20">
            <w:pPr>
              <w:keepNext/>
              <w:jc w:val="center"/>
              <w:rPr>
                <w:color w:val="000000" w:themeColor="text1"/>
              </w:rPr>
            </w:pPr>
          </w:p>
        </w:tc>
      </w:tr>
      <w:tr w:rsidR="00CF1BAC" w:rsidRPr="00303B9C" w14:paraId="0CFBD875" w14:textId="77777777" w:rsidTr="00BE2D20">
        <w:tc>
          <w:tcPr>
            <w:tcW w:w="232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47E2FA0" w14:textId="77777777" w:rsidR="00CF1BAC" w:rsidRPr="00303B9C" w:rsidRDefault="00CF1BAC" w:rsidP="00BE2D20">
            <w:pPr>
              <w:keepNext/>
              <w:ind w:left="180"/>
              <w:rPr>
                <w:color w:val="000000" w:themeColor="text1"/>
              </w:rPr>
            </w:pPr>
            <w:r w:rsidRPr="00303B9C">
              <w:rPr>
                <w:color w:val="000000" w:themeColor="text1"/>
              </w:rPr>
              <w:t>Klinična remisija</w:t>
            </w:r>
          </w:p>
        </w:tc>
        <w:tc>
          <w:tcPr>
            <w:tcW w:w="288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7F5E7B6" w14:textId="77777777" w:rsidR="00CF1BAC" w:rsidRPr="00303B9C" w:rsidRDefault="00CF1BAC" w:rsidP="00BE2D20">
            <w:pPr>
              <w:keepNext/>
              <w:jc w:val="center"/>
              <w:rPr>
                <w:color w:val="000000" w:themeColor="text1"/>
              </w:rPr>
            </w:pPr>
            <w:r w:rsidRPr="00303B9C">
              <w:rPr>
                <w:color w:val="000000" w:themeColor="text1"/>
              </w:rPr>
              <w:t>33,3 %</w:t>
            </w:r>
          </w:p>
        </w:tc>
        <w:tc>
          <w:tcPr>
            <w:tcW w:w="269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FC7221C" w14:textId="77777777" w:rsidR="00CF1BAC" w:rsidRPr="00303B9C" w:rsidRDefault="00CF1BAC" w:rsidP="00BE2D20">
            <w:pPr>
              <w:keepNext/>
              <w:jc w:val="center"/>
              <w:rPr>
                <w:color w:val="000000" w:themeColor="text1"/>
              </w:rPr>
            </w:pPr>
            <w:r w:rsidRPr="00303B9C">
              <w:rPr>
                <w:color w:val="000000" w:themeColor="text1"/>
              </w:rPr>
              <w:t>23,2 %</w:t>
            </w:r>
          </w:p>
        </w:tc>
        <w:tc>
          <w:tcPr>
            <w:tcW w:w="139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757462B6" w14:textId="77777777" w:rsidR="00CF1BAC" w:rsidRPr="00303B9C" w:rsidRDefault="00CF1BAC" w:rsidP="00BE2D20">
            <w:pPr>
              <w:keepNext/>
              <w:jc w:val="center"/>
              <w:rPr>
                <w:color w:val="000000" w:themeColor="text1"/>
              </w:rPr>
            </w:pPr>
            <w:r w:rsidRPr="00303B9C">
              <w:rPr>
                <w:color w:val="000000" w:themeColor="text1"/>
              </w:rPr>
              <w:t>0,100</w:t>
            </w:r>
          </w:p>
        </w:tc>
      </w:tr>
      <w:tr w:rsidR="00CF1BAC" w:rsidRPr="00303B9C" w14:paraId="0053167C" w14:textId="77777777" w:rsidTr="00BE2D20">
        <w:tc>
          <w:tcPr>
            <w:tcW w:w="232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4ABA931" w14:textId="77777777" w:rsidR="00CF1BAC" w:rsidRPr="00303B9C" w:rsidRDefault="00CF1BAC" w:rsidP="00BE2D20">
            <w:pPr>
              <w:keepNext/>
              <w:ind w:left="180"/>
              <w:rPr>
                <w:color w:val="000000" w:themeColor="text1"/>
              </w:rPr>
            </w:pPr>
            <w:r w:rsidRPr="00303B9C">
              <w:rPr>
                <w:color w:val="000000" w:themeColor="text1"/>
              </w:rPr>
              <w:t>Klinični odziv</w:t>
            </w:r>
          </w:p>
        </w:tc>
        <w:tc>
          <w:tcPr>
            <w:tcW w:w="288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886887B" w14:textId="77777777" w:rsidR="00CF1BAC" w:rsidRPr="00303B9C" w:rsidRDefault="00CF1BAC" w:rsidP="00BE2D20">
            <w:pPr>
              <w:keepNext/>
              <w:jc w:val="center"/>
              <w:rPr>
                <w:color w:val="000000" w:themeColor="text1"/>
              </w:rPr>
            </w:pPr>
            <w:r w:rsidRPr="00303B9C">
              <w:rPr>
                <w:color w:val="000000" w:themeColor="text1"/>
              </w:rPr>
              <w:t>41,9 %</w:t>
            </w:r>
          </w:p>
        </w:tc>
        <w:tc>
          <w:tcPr>
            <w:tcW w:w="269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C2E9BB2" w14:textId="77777777" w:rsidR="00CF1BAC" w:rsidRPr="00303B9C" w:rsidRDefault="00CF1BAC" w:rsidP="00BE2D20">
            <w:pPr>
              <w:keepNext/>
              <w:jc w:val="center"/>
              <w:rPr>
                <w:color w:val="000000" w:themeColor="text1"/>
              </w:rPr>
            </w:pPr>
            <w:r w:rsidRPr="00303B9C">
              <w:rPr>
                <w:color w:val="000000" w:themeColor="text1"/>
              </w:rPr>
              <w:t>28,4 %</w:t>
            </w:r>
          </w:p>
        </w:tc>
        <w:tc>
          <w:tcPr>
            <w:tcW w:w="139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4317BA4E" w14:textId="77777777" w:rsidR="00CF1BAC" w:rsidRPr="00303B9C" w:rsidRDefault="00CF1BAC" w:rsidP="00BE2D20">
            <w:pPr>
              <w:keepNext/>
              <w:jc w:val="center"/>
              <w:rPr>
                <w:color w:val="000000" w:themeColor="text1"/>
              </w:rPr>
            </w:pPr>
            <w:r w:rsidRPr="00303B9C">
              <w:rPr>
                <w:color w:val="000000" w:themeColor="text1"/>
              </w:rPr>
              <w:t>0,038</w:t>
            </w:r>
          </w:p>
        </w:tc>
      </w:tr>
      <w:tr w:rsidR="00CF1BAC" w:rsidRPr="00303B9C" w14:paraId="1C8E7585" w14:textId="77777777" w:rsidTr="00BE2D20">
        <w:tc>
          <w:tcPr>
            <w:tcW w:w="9303" w:type="dxa"/>
            <w:gridSpan w:val="4"/>
            <w:tcBorders>
              <w:top w:val="single" w:sz="4" w:space="0" w:color="auto"/>
              <w:left w:val="nil"/>
              <w:bottom w:val="nil"/>
              <w:right w:val="nil"/>
            </w:tcBorders>
            <w:tcMar>
              <w:top w:w="0" w:type="dxa"/>
              <w:left w:w="57" w:type="dxa"/>
              <w:bottom w:w="0" w:type="dxa"/>
              <w:right w:w="57" w:type="dxa"/>
            </w:tcMar>
            <w:hideMark/>
          </w:tcPr>
          <w:p w14:paraId="0E9245DA" w14:textId="77777777" w:rsidR="00CF1BAC" w:rsidRPr="00725EA3" w:rsidRDefault="00CF1BAC" w:rsidP="00BE2D20">
            <w:pPr>
              <w:ind w:left="274" w:hanging="274"/>
              <w:rPr>
                <w:color w:val="000000" w:themeColor="text1"/>
                <w:sz w:val="20"/>
              </w:rPr>
            </w:pPr>
            <w:r w:rsidRPr="00725EA3">
              <w:rPr>
                <w:color w:val="000000" w:themeColor="text1"/>
                <w:sz w:val="20"/>
              </w:rPr>
              <w:t xml:space="preserve">* </w:t>
            </w:r>
            <w:r w:rsidRPr="00725EA3">
              <w:rPr>
                <w:color w:val="000000" w:themeColor="text1"/>
                <w:sz w:val="20"/>
              </w:rPr>
              <w:tab/>
              <w:t xml:space="preserve">vrednost p za primerjavo standardnega odmerka </w:t>
            </w:r>
            <w:r w:rsidRPr="00725EA3">
              <w:rPr>
                <w:i/>
                <w:iCs/>
                <w:color w:val="000000" w:themeColor="text1"/>
                <w:sz w:val="20"/>
              </w:rPr>
              <w:t>proti</w:t>
            </w:r>
            <w:r w:rsidRPr="00725EA3">
              <w:rPr>
                <w:color w:val="000000" w:themeColor="text1"/>
                <w:sz w:val="20"/>
              </w:rPr>
              <w:t xml:space="preserve"> majhnemu odmerku</w:t>
            </w:r>
          </w:p>
        </w:tc>
      </w:tr>
    </w:tbl>
    <w:p w14:paraId="203F2F70" w14:textId="77777777" w:rsidR="00CF1BAC" w:rsidRPr="00303B9C" w:rsidRDefault="00CF1BAC" w:rsidP="00CF1BAC">
      <w:pPr>
        <w:rPr>
          <w:color w:val="000000" w:themeColor="text1"/>
        </w:rPr>
      </w:pPr>
    </w:p>
    <w:p w14:paraId="330BA99D" w14:textId="77777777" w:rsidR="00CF1BAC" w:rsidRPr="00303B9C" w:rsidRDefault="00CF1BAC" w:rsidP="00CF1BAC">
      <w:pPr>
        <w:keepNext/>
        <w:rPr>
          <w:b/>
          <w:color w:val="000000" w:themeColor="text1"/>
        </w:rPr>
      </w:pPr>
      <w:r w:rsidRPr="00303B9C">
        <w:rPr>
          <w:b/>
          <w:color w:val="000000" w:themeColor="text1"/>
        </w:rPr>
        <w:t>Preglednica 30. Študija CB pri pediatričnih bolnikih – prenehanje zdravljenja s kortikosteroidi ali imunomodulatorji in remisija fistule</w:t>
      </w:r>
    </w:p>
    <w:p w14:paraId="6176C247" w14:textId="77777777" w:rsidR="00CF1BAC" w:rsidRPr="00303B9C" w:rsidRDefault="00CF1BAC" w:rsidP="00CF1BAC">
      <w:pPr>
        <w:keepNext/>
        <w:jc w:val="center"/>
        <w:rPr>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51"/>
        <w:gridCol w:w="2207"/>
        <w:gridCol w:w="1944"/>
        <w:gridCol w:w="1363"/>
      </w:tblGrid>
      <w:tr w:rsidR="00CF1BAC" w:rsidRPr="00303B9C" w14:paraId="3E85E8AF" w14:textId="77777777" w:rsidTr="00BE2D20">
        <w:tc>
          <w:tcPr>
            <w:tcW w:w="3652" w:type="dxa"/>
            <w:tcBorders>
              <w:top w:val="single" w:sz="4" w:space="0" w:color="auto"/>
              <w:left w:val="single" w:sz="4" w:space="0" w:color="auto"/>
              <w:bottom w:val="single" w:sz="4" w:space="0" w:color="auto"/>
              <w:right w:val="single" w:sz="4" w:space="0" w:color="auto"/>
            </w:tcBorders>
          </w:tcPr>
          <w:p w14:paraId="2407FA42" w14:textId="77777777" w:rsidR="00CF1BAC" w:rsidRPr="00303B9C" w:rsidRDefault="00CF1BAC" w:rsidP="00BE2D20">
            <w:pPr>
              <w:keepNext/>
              <w:rPr>
                <w:color w:val="000000" w:themeColor="text1"/>
              </w:rPr>
            </w:pPr>
          </w:p>
        </w:tc>
        <w:tc>
          <w:tcPr>
            <w:tcW w:w="2268" w:type="dxa"/>
            <w:tcBorders>
              <w:top w:val="single" w:sz="4" w:space="0" w:color="auto"/>
              <w:left w:val="single" w:sz="4" w:space="0" w:color="auto"/>
              <w:bottom w:val="single" w:sz="4" w:space="0" w:color="auto"/>
              <w:right w:val="single" w:sz="4" w:space="0" w:color="auto"/>
            </w:tcBorders>
            <w:vAlign w:val="center"/>
            <w:hideMark/>
          </w:tcPr>
          <w:p w14:paraId="61186EFF" w14:textId="77777777" w:rsidR="00CF1BAC" w:rsidRPr="00303B9C" w:rsidRDefault="00CF1BAC" w:rsidP="00BE2D20">
            <w:pPr>
              <w:keepNext/>
              <w:jc w:val="center"/>
              <w:rPr>
                <w:b/>
                <w:color w:val="000000" w:themeColor="text1"/>
              </w:rPr>
            </w:pPr>
            <w:r w:rsidRPr="00303B9C">
              <w:rPr>
                <w:b/>
                <w:color w:val="000000" w:themeColor="text1"/>
              </w:rPr>
              <w:t>Standardni odmerek</w:t>
            </w:r>
          </w:p>
          <w:p w14:paraId="01670F3F" w14:textId="77777777" w:rsidR="00CF1BAC" w:rsidRPr="00303B9C" w:rsidRDefault="00CF1BAC" w:rsidP="00BE2D20">
            <w:pPr>
              <w:keepNext/>
              <w:jc w:val="center"/>
              <w:rPr>
                <w:b/>
                <w:color w:val="000000" w:themeColor="text1"/>
              </w:rPr>
            </w:pPr>
            <w:r w:rsidRPr="00303B9C">
              <w:rPr>
                <w:b/>
                <w:color w:val="000000" w:themeColor="text1"/>
              </w:rPr>
              <w:t>40/20 mg vsak drugi teden</w:t>
            </w:r>
          </w:p>
        </w:tc>
        <w:tc>
          <w:tcPr>
            <w:tcW w:w="2002" w:type="dxa"/>
            <w:tcBorders>
              <w:top w:val="single" w:sz="4" w:space="0" w:color="auto"/>
              <w:left w:val="single" w:sz="4" w:space="0" w:color="auto"/>
              <w:bottom w:val="single" w:sz="4" w:space="0" w:color="auto"/>
              <w:right w:val="single" w:sz="4" w:space="0" w:color="auto"/>
            </w:tcBorders>
            <w:vAlign w:val="center"/>
            <w:hideMark/>
          </w:tcPr>
          <w:p w14:paraId="69C098DC" w14:textId="77777777" w:rsidR="00CF1BAC" w:rsidRPr="00303B9C" w:rsidRDefault="00CF1BAC" w:rsidP="00BE2D20">
            <w:pPr>
              <w:keepNext/>
              <w:jc w:val="center"/>
              <w:rPr>
                <w:b/>
                <w:color w:val="000000" w:themeColor="text1"/>
              </w:rPr>
            </w:pPr>
            <w:r w:rsidRPr="00303B9C">
              <w:rPr>
                <w:b/>
                <w:color w:val="000000" w:themeColor="text1"/>
              </w:rPr>
              <w:t>Majhni odmerek</w:t>
            </w:r>
          </w:p>
          <w:p w14:paraId="1CB519E0" w14:textId="77777777" w:rsidR="00CF1BAC" w:rsidRPr="00303B9C" w:rsidRDefault="00CF1BAC" w:rsidP="00BE2D20">
            <w:pPr>
              <w:keepNext/>
              <w:jc w:val="center"/>
              <w:rPr>
                <w:b/>
                <w:color w:val="000000" w:themeColor="text1"/>
              </w:rPr>
            </w:pPr>
            <w:r w:rsidRPr="00303B9C">
              <w:rPr>
                <w:b/>
                <w:color w:val="000000" w:themeColor="text1"/>
              </w:rPr>
              <w:t>20/10 mg vsak drugi teden</w:t>
            </w:r>
          </w:p>
        </w:tc>
        <w:tc>
          <w:tcPr>
            <w:tcW w:w="1381" w:type="dxa"/>
            <w:tcBorders>
              <w:top w:val="single" w:sz="4" w:space="0" w:color="auto"/>
              <w:left w:val="single" w:sz="4" w:space="0" w:color="auto"/>
              <w:bottom w:val="single" w:sz="4" w:space="0" w:color="auto"/>
              <w:right w:val="single" w:sz="4" w:space="0" w:color="auto"/>
            </w:tcBorders>
            <w:hideMark/>
          </w:tcPr>
          <w:p w14:paraId="6AAE5F2B" w14:textId="77777777" w:rsidR="00CF1BAC" w:rsidRPr="00303B9C" w:rsidRDefault="00CF1BAC" w:rsidP="00BE2D20">
            <w:pPr>
              <w:keepNext/>
              <w:jc w:val="center"/>
              <w:rPr>
                <w:b/>
                <w:color w:val="000000" w:themeColor="text1"/>
              </w:rPr>
            </w:pPr>
            <w:r w:rsidRPr="00303B9C">
              <w:rPr>
                <w:b/>
                <w:color w:val="000000" w:themeColor="text1"/>
              </w:rPr>
              <w:t>Vrednost p</w:t>
            </w:r>
            <w:r w:rsidRPr="00303B9C">
              <w:rPr>
                <w:b/>
                <w:color w:val="000000" w:themeColor="text1"/>
                <w:vertAlign w:val="superscript"/>
              </w:rPr>
              <w:t>1</w:t>
            </w:r>
          </w:p>
        </w:tc>
      </w:tr>
      <w:tr w:rsidR="00CF1BAC" w:rsidRPr="00303B9C" w14:paraId="48DE3980" w14:textId="77777777" w:rsidTr="00BE2D20">
        <w:tc>
          <w:tcPr>
            <w:tcW w:w="3652" w:type="dxa"/>
            <w:tcBorders>
              <w:top w:val="single" w:sz="4" w:space="0" w:color="auto"/>
              <w:left w:val="single" w:sz="4" w:space="0" w:color="auto"/>
              <w:bottom w:val="single" w:sz="4" w:space="0" w:color="auto"/>
              <w:right w:val="single" w:sz="4" w:space="0" w:color="auto"/>
            </w:tcBorders>
            <w:hideMark/>
          </w:tcPr>
          <w:p w14:paraId="323C6947" w14:textId="77777777" w:rsidR="00CF1BAC" w:rsidRPr="00303B9C" w:rsidRDefault="00CF1BAC" w:rsidP="00BE2D20">
            <w:pPr>
              <w:keepNext/>
              <w:rPr>
                <w:b/>
                <w:color w:val="000000" w:themeColor="text1"/>
              </w:rPr>
            </w:pPr>
            <w:r w:rsidRPr="00303B9C">
              <w:rPr>
                <w:b/>
                <w:color w:val="000000" w:themeColor="text1"/>
              </w:rPr>
              <w:t>Prenehanje s kortikosteroidi</w:t>
            </w:r>
          </w:p>
        </w:tc>
        <w:tc>
          <w:tcPr>
            <w:tcW w:w="2268" w:type="dxa"/>
            <w:tcBorders>
              <w:top w:val="single" w:sz="4" w:space="0" w:color="auto"/>
              <w:left w:val="single" w:sz="4" w:space="0" w:color="auto"/>
              <w:bottom w:val="single" w:sz="4" w:space="0" w:color="auto"/>
              <w:right w:val="single" w:sz="4" w:space="0" w:color="auto"/>
            </w:tcBorders>
            <w:vAlign w:val="center"/>
            <w:hideMark/>
          </w:tcPr>
          <w:p w14:paraId="529F8B41" w14:textId="77777777" w:rsidR="00CF1BAC" w:rsidRPr="00303B9C" w:rsidRDefault="00CF1BAC" w:rsidP="00BE2D20">
            <w:pPr>
              <w:keepNext/>
              <w:jc w:val="center"/>
              <w:rPr>
                <w:b/>
                <w:color w:val="000000" w:themeColor="text1"/>
              </w:rPr>
            </w:pPr>
            <w:r w:rsidRPr="00303B9C">
              <w:rPr>
                <w:b/>
                <w:color w:val="000000" w:themeColor="text1"/>
              </w:rPr>
              <w:t>n = 33</w:t>
            </w:r>
          </w:p>
        </w:tc>
        <w:tc>
          <w:tcPr>
            <w:tcW w:w="2002" w:type="dxa"/>
            <w:tcBorders>
              <w:top w:val="single" w:sz="4" w:space="0" w:color="auto"/>
              <w:left w:val="single" w:sz="4" w:space="0" w:color="auto"/>
              <w:bottom w:val="single" w:sz="4" w:space="0" w:color="auto"/>
              <w:right w:val="single" w:sz="4" w:space="0" w:color="auto"/>
            </w:tcBorders>
            <w:vAlign w:val="center"/>
            <w:hideMark/>
          </w:tcPr>
          <w:p w14:paraId="4DAE1ADF" w14:textId="77777777" w:rsidR="00CF1BAC" w:rsidRPr="00303B9C" w:rsidRDefault="00CF1BAC" w:rsidP="00BE2D20">
            <w:pPr>
              <w:keepNext/>
              <w:jc w:val="center"/>
              <w:rPr>
                <w:b/>
                <w:color w:val="000000" w:themeColor="text1"/>
              </w:rPr>
            </w:pPr>
            <w:r w:rsidRPr="00303B9C">
              <w:rPr>
                <w:b/>
                <w:color w:val="000000" w:themeColor="text1"/>
              </w:rPr>
              <w:t>n = 38</w:t>
            </w:r>
          </w:p>
        </w:tc>
        <w:tc>
          <w:tcPr>
            <w:tcW w:w="1381" w:type="dxa"/>
            <w:tcBorders>
              <w:top w:val="single" w:sz="4" w:space="0" w:color="auto"/>
              <w:left w:val="single" w:sz="4" w:space="0" w:color="auto"/>
              <w:bottom w:val="single" w:sz="4" w:space="0" w:color="auto"/>
              <w:right w:val="single" w:sz="4" w:space="0" w:color="auto"/>
            </w:tcBorders>
            <w:vAlign w:val="center"/>
          </w:tcPr>
          <w:p w14:paraId="2B49CA2F" w14:textId="77777777" w:rsidR="00CF1BAC" w:rsidRPr="00303B9C" w:rsidRDefault="00CF1BAC" w:rsidP="00BE2D20">
            <w:pPr>
              <w:keepNext/>
              <w:jc w:val="center"/>
              <w:rPr>
                <w:b/>
                <w:color w:val="000000" w:themeColor="text1"/>
              </w:rPr>
            </w:pPr>
          </w:p>
        </w:tc>
      </w:tr>
      <w:tr w:rsidR="00CF1BAC" w:rsidRPr="00303B9C" w14:paraId="0CC2AB63" w14:textId="77777777" w:rsidTr="00BE2D20">
        <w:tc>
          <w:tcPr>
            <w:tcW w:w="3652" w:type="dxa"/>
            <w:tcBorders>
              <w:top w:val="single" w:sz="4" w:space="0" w:color="auto"/>
              <w:left w:val="single" w:sz="4" w:space="0" w:color="auto"/>
              <w:bottom w:val="single" w:sz="4" w:space="0" w:color="auto"/>
              <w:right w:val="single" w:sz="4" w:space="0" w:color="auto"/>
            </w:tcBorders>
            <w:hideMark/>
          </w:tcPr>
          <w:p w14:paraId="1050C7D5" w14:textId="77777777" w:rsidR="00CF1BAC" w:rsidRPr="00303B9C" w:rsidRDefault="00CF1BAC" w:rsidP="00BE2D20">
            <w:pPr>
              <w:rPr>
                <w:color w:val="000000" w:themeColor="text1"/>
              </w:rPr>
            </w:pPr>
            <w:r w:rsidRPr="00303B9C">
              <w:rPr>
                <w:color w:val="000000" w:themeColor="text1"/>
              </w:rPr>
              <w:t>26. teden</w:t>
            </w:r>
          </w:p>
        </w:tc>
        <w:tc>
          <w:tcPr>
            <w:tcW w:w="2268" w:type="dxa"/>
            <w:tcBorders>
              <w:top w:val="single" w:sz="4" w:space="0" w:color="auto"/>
              <w:left w:val="single" w:sz="4" w:space="0" w:color="auto"/>
              <w:bottom w:val="single" w:sz="4" w:space="0" w:color="auto"/>
              <w:right w:val="single" w:sz="4" w:space="0" w:color="auto"/>
            </w:tcBorders>
            <w:vAlign w:val="center"/>
            <w:hideMark/>
          </w:tcPr>
          <w:p w14:paraId="060EF22D" w14:textId="77777777" w:rsidR="00CF1BAC" w:rsidRPr="00303B9C" w:rsidRDefault="00CF1BAC" w:rsidP="00BE2D20">
            <w:pPr>
              <w:jc w:val="center"/>
              <w:rPr>
                <w:color w:val="000000" w:themeColor="text1"/>
              </w:rPr>
            </w:pPr>
            <w:r w:rsidRPr="00303B9C">
              <w:rPr>
                <w:color w:val="000000" w:themeColor="text1"/>
              </w:rPr>
              <w:t>84,8 %</w:t>
            </w:r>
          </w:p>
        </w:tc>
        <w:tc>
          <w:tcPr>
            <w:tcW w:w="2002" w:type="dxa"/>
            <w:tcBorders>
              <w:top w:val="single" w:sz="4" w:space="0" w:color="auto"/>
              <w:left w:val="single" w:sz="4" w:space="0" w:color="auto"/>
              <w:bottom w:val="single" w:sz="4" w:space="0" w:color="auto"/>
              <w:right w:val="single" w:sz="4" w:space="0" w:color="auto"/>
            </w:tcBorders>
            <w:vAlign w:val="center"/>
            <w:hideMark/>
          </w:tcPr>
          <w:p w14:paraId="066D59E1" w14:textId="77777777" w:rsidR="00CF1BAC" w:rsidRPr="00303B9C" w:rsidRDefault="00CF1BAC" w:rsidP="00BE2D20">
            <w:pPr>
              <w:jc w:val="center"/>
              <w:rPr>
                <w:color w:val="000000" w:themeColor="text1"/>
              </w:rPr>
            </w:pPr>
            <w:r w:rsidRPr="00303B9C">
              <w:rPr>
                <w:color w:val="000000" w:themeColor="text1"/>
              </w:rPr>
              <w:t>65,8 %</w:t>
            </w:r>
          </w:p>
        </w:tc>
        <w:tc>
          <w:tcPr>
            <w:tcW w:w="1381" w:type="dxa"/>
            <w:tcBorders>
              <w:top w:val="single" w:sz="4" w:space="0" w:color="auto"/>
              <w:left w:val="single" w:sz="4" w:space="0" w:color="auto"/>
              <w:bottom w:val="single" w:sz="4" w:space="0" w:color="auto"/>
              <w:right w:val="single" w:sz="4" w:space="0" w:color="auto"/>
            </w:tcBorders>
            <w:vAlign w:val="center"/>
            <w:hideMark/>
          </w:tcPr>
          <w:p w14:paraId="2C1DC2B0" w14:textId="77777777" w:rsidR="00CF1BAC" w:rsidRPr="00303B9C" w:rsidRDefault="00CF1BAC" w:rsidP="00BE2D20">
            <w:pPr>
              <w:jc w:val="center"/>
              <w:rPr>
                <w:color w:val="000000" w:themeColor="text1"/>
              </w:rPr>
            </w:pPr>
            <w:r w:rsidRPr="00303B9C">
              <w:rPr>
                <w:color w:val="000000" w:themeColor="text1"/>
              </w:rPr>
              <w:t>0,066</w:t>
            </w:r>
          </w:p>
        </w:tc>
      </w:tr>
      <w:tr w:rsidR="00CF1BAC" w:rsidRPr="00303B9C" w14:paraId="352742B7" w14:textId="77777777" w:rsidTr="00BE2D20">
        <w:tc>
          <w:tcPr>
            <w:tcW w:w="3652" w:type="dxa"/>
            <w:tcBorders>
              <w:top w:val="single" w:sz="4" w:space="0" w:color="auto"/>
              <w:left w:val="single" w:sz="4" w:space="0" w:color="auto"/>
              <w:bottom w:val="single" w:sz="4" w:space="0" w:color="auto"/>
              <w:right w:val="single" w:sz="4" w:space="0" w:color="auto"/>
            </w:tcBorders>
            <w:hideMark/>
          </w:tcPr>
          <w:p w14:paraId="2335B974" w14:textId="77777777" w:rsidR="00CF1BAC" w:rsidRPr="00303B9C" w:rsidRDefault="00CF1BAC" w:rsidP="00BE2D20">
            <w:pPr>
              <w:rPr>
                <w:color w:val="000000" w:themeColor="text1"/>
              </w:rPr>
            </w:pPr>
            <w:r w:rsidRPr="00303B9C">
              <w:rPr>
                <w:color w:val="000000" w:themeColor="text1"/>
              </w:rPr>
              <w:t>52. teden</w:t>
            </w:r>
          </w:p>
        </w:tc>
        <w:tc>
          <w:tcPr>
            <w:tcW w:w="2268" w:type="dxa"/>
            <w:tcBorders>
              <w:top w:val="single" w:sz="4" w:space="0" w:color="auto"/>
              <w:left w:val="single" w:sz="4" w:space="0" w:color="auto"/>
              <w:bottom w:val="single" w:sz="4" w:space="0" w:color="auto"/>
              <w:right w:val="single" w:sz="4" w:space="0" w:color="auto"/>
            </w:tcBorders>
            <w:vAlign w:val="center"/>
            <w:hideMark/>
          </w:tcPr>
          <w:p w14:paraId="5F184B5D" w14:textId="77777777" w:rsidR="00CF1BAC" w:rsidRPr="00303B9C" w:rsidRDefault="00CF1BAC" w:rsidP="00BE2D20">
            <w:pPr>
              <w:jc w:val="center"/>
              <w:rPr>
                <w:color w:val="000000" w:themeColor="text1"/>
              </w:rPr>
            </w:pPr>
            <w:r w:rsidRPr="00303B9C">
              <w:rPr>
                <w:color w:val="000000" w:themeColor="text1"/>
              </w:rPr>
              <w:t>69,7 %</w:t>
            </w:r>
          </w:p>
        </w:tc>
        <w:tc>
          <w:tcPr>
            <w:tcW w:w="2002" w:type="dxa"/>
            <w:tcBorders>
              <w:top w:val="single" w:sz="4" w:space="0" w:color="auto"/>
              <w:left w:val="single" w:sz="4" w:space="0" w:color="auto"/>
              <w:bottom w:val="single" w:sz="4" w:space="0" w:color="auto"/>
              <w:right w:val="single" w:sz="4" w:space="0" w:color="auto"/>
            </w:tcBorders>
            <w:vAlign w:val="center"/>
            <w:hideMark/>
          </w:tcPr>
          <w:p w14:paraId="42101FC7" w14:textId="77777777" w:rsidR="00CF1BAC" w:rsidRPr="00303B9C" w:rsidRDefault="00CF1BAC" w:rsidP="00BE2D20">
            <w:pPr>
              <w:jc w:val="center"/>
              <w:rPr>
                <w:color w:val="000000" w:themeColor="text1"/>
              </w:rPr>
            </w:pPr>
            <w:r w:rsidRPr="00303B9C">
              <w:rPr>
                <w:color w:val="000000" w:themeColor="text1"/>
              </w:rPr>
              <w:t>60,5 %</w:t>
            </w:r>
          </w:p>
        </w:tc>
        <w:tc>
          <w:tcPr>
            <w:tcW w:w="1381" w:type="dxa"/>
            <w:tcBorders>
              <w:top w:val="single" w:sz="4" w:space="0" w:color="auto"/>
              <w:left w:val="single" w:sz="4" w:space="0" w:color="auto"/>
              <w:bottom w:val="single" w:sz="4" w:space="0" w:color="auto"/>
              <w:right w:val="single" w:sz="4" w:space="0" w:color="auto"/>
            </w:tcBorders>
            <w:vAlign w:val="center"/>
            <w:hideMark/>
          </w:tcPr>
          <w:p w14:paraId="7F9FEBD5" w14:textId="77777777" w:rsidR="00CF1BAC" w:rsidRPr="00303B9C" w:rsidRDefault="00CF1BAC" w:rsidP="00BE2D20">
            <w:pPr>
              <w:jc w:val="center"/>
              <w:rPr>
                <w:color w:val="000000" w:themeColor="text1"/>
              </w:rPr>
            </w:pPr>
            <w:r w:rsidRPr="00303B9C">
              <w:rPr>
                <w:color w:val="000000" w:themeColor="text1"/>
              </w:rPr>
              <w:t>0,420</w:t>
            </w:r>
          </w:p>
        </w:tc>
      </w:tr>
      <w:tr w:rsidR="00CF1BAC" w:rsidRPr="00303B9C" w14:paraId="4F17AA82" w14:textId="77777777" w:rsidTr="00BE2D20">
        <w:tc>
          <w:tcPr>
            <w:tcW w:w="3652" w:type="dxa"/>
            <w:tcBorders>
              <w:top w:val="single" w:sz="4" w:space="0" w:color="auto"/>
              <w:left w:val="single" w:sz="4" w:space="0" w:color="auto"/>
              <w:bottom w:val="single" w:sz="4" w:space="0" w:color="auto"/>
              <w:right w:val="single" w:sz="4" w:space="0" w:color="auto"/>
            </w:tcBorders>
            <w:hideMark/>
          </w:tcPr>
          <w:p w14:paraId="3E373588" w14:textId="77777777" w:rsidR="00CF1BAC" w:rsidRPr="00303B9C" w:rsidRDefault="00CF1BAC" w:rsidP="00BE2D20">
            <w:pPr>
              <w:rPr>
                <w:b/>
                <w:color w:val="000000" w:themeColor="text1"/>
              </w:rPr>
            </w:pPr>
            <w:r w:rsidRPr="00303B9C">
              <w:rPr>
                <w:b/>
                <w:color w:val="000000" w:themeColor="text1"/>
              </w:rPr>
              <w:t>Prenehanje z imunomodulatorji</w:t>
            </w:r>
            <w:r w:rsidRPr="00303B9C">
              <w:rPr>
                <w:b/>
                <w:color w:val="000000" w:themeColor="text1"/>
                <w:vertAlign w:val="superscript"/>
              </w:rPr>
              <w:t>2</w:t>
            </w:r>
          </w:p>
        </w:tc>
        <w:tc>
          <w:tcPr>
            <w:tcW w:w="2268" w:type="dxa"/>
            <w:tcBorders>
              <w:top w:val="single" w:sz="4" w:space="0" w:color="auto"/>
              <w:left w:val="single" w:sz="4" w:space="0" w:color="auto"/>
              <w:bottom w:val="single" w:sz="4" w:space="0" w:color="auto"/>
              <w:right w:val="single" w:sz="4" w:space="0" w:color="auto"/>
            </w:tcBorders>
            <w:vAlign w:val="center"/>
            <w:hideMark/>
          </w:tcPr>
          <w:p w14:paraId="670D6E15" w14:textId="77777777" w:rsidR="00CF1BAC" w:rsidRPr="00303B9C" w:rsidRDefault="00CF1BAC" w:rsidP="00BE2D20">
            <w:pPr>
              <w:jc w:val="center"/>
              <w:rPr>
                <w:b/>
                <w:color w:val="000000" w:themeColor="text1"/>
              </w:rPr>
            </w:pPr>
            <w:r w:rsidRPr="00303B9C">
              <w:rPr>
                <w:b/>
                <w:color w:val="000000" w:themeColor="text1"/>
              </w:rPr>
              <w:t>n = 60</w:t>
            </w:r>
          </w:p>
        </w:tc>
        <w:tc>
          <w:tcPr>
            <w:tcW w:w="2002" w:type="dxa"/>
            <w:tcBorders>
              <w:top w:val="single" w:sz="4" w:space="0" w:color="auto"/>
              <w:left w:val="single" w:sz="4" w:space="0" w:color="auto"/>
              <w:bottom w:val="single" w:sz="4" w:space="0" w:color="auto"/>
              <w:right w:val="single" w:sz="4" w:space="0" w:color="auto"/>
            </w:tcBorders>
            <w:vAlign w:val="center"/>
            <w:hideMark/>
          </w:tcPr>
          <w:p w14:paraId="09450701" w14:textId="77777777" w:rsidR="00CF1BAC" w:rsidRPr="00303B9C" w:rsidRDefault="00CF1BAC" w:rsidP="00BE2D20">
            <w:pPr>
              <w:jc w:val="center"/>
              <w:rPr>
                <w:b/>
                <w:color w:val="000000" w:themeColor="text1"/>
              </w:rPr>
            </w:pPr>
            <w:r w:rsidRPr="00303B9C">
              <w:rPr>
                <w:b/>
                <w:color w:val="000000" w:themeColor="text1"/>
              </w:rPr>
              <w:t>n = 57</w:t>
            </w:r>
          </w:p>
        </w:tc>
        <w:tc>
          <w:tcPr>
            <w:tcW w:w="1381" w:type="dxa"/>
            <w:tcBorders>
              <w:top w:val="single" w:sz="4" w:space="0" w:color="auto"/>
              <w:left w:val="single" w:sz="4" w:space="0" w:color="auto"/>
              <w:bottom w:val="single" w:sz="4" w:space="0" w:color="auto"/>
              <w:right w:val="single" w:sz="4" w:space="0" w:color="auto"/>
            </w:tcBorders>
            <w:vAlign w:val="center"/>
          </w:tcPr>
          <w:p w14:paraId="382A7001" w14:textId="77777777" w:rsidR="00CF1BAC" w:rsidRPr="00303B9C" w:rsidRDefault="00CF1BAC" w:rsidP="00BE2D20">
            <w:pPr>
              <w:jc w:val="center"/>
              <w:rPr>
                <w:b/>
                <w:color w:val="000000" w:themeColor="text1"/>
              </w:rPr>
            </w:pPr>
          </w:p>
        </w:tc>
      </w:tr>
      <w:tr w:rsidR="00CF1BAC" w:rsidRPr="00303B9C" w14:paraId="74AC6841" w14:textId="77777777" w:rsidTr="00BE2D20">
        <w:tc>
          <w:tcPr>
            <w:tcW w:w="3652" w:type="dxa"/>
            <w:tcBorders>
              <w:top w:val="single" w:sz="4" w:space="0" w:color="auto"/>
              <w:left w:val="single" w:sz="4" w:space="0" w:color="auto"/>
              <w:bottom w:val="single" w:sz="4" w:space="0" w:color="auto"/>
              <w:right w:val="single" w:sz="4" w:space="0" w:color="auto"/>
            </w:tcBorders>
            <w:hideMark/>
          </w:tcPr>
          <w:p w14:paraId="59F51664" w14:textId="77777777" w:rsidR="00CF1BAC" w:rsidRPr="00303B9C" w:rsidRDefault="00CF1BAC" w:rsidP="00BE2D20">
            <w:pPr>
              <w:rPr>
                <w:color w:val="000000" w:themeColor="text1"/>
              </w:rPr>
            </w:pPr>
            <w:r w:rsidRPr="00303B9C">
              <w:rPr>
                <w:color w:val="000000" w:themeColor="text1"/>
              </w:rPr>
              <w:t>52. teden</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A68DA03" w14:textId="77777777" w:rsidR="00CF1BAC" w:rsidRPr="00303B9C" w:rsidRDefault="00CF1BAC" w:rsidP="00BE2D20">
            <w:pPr>
              <w:jc w:val="center"/>
              <w:rPr>
                <w:color w:val="000000" w:themeColor="text1"/>
              </w:rPr>
            </w:pPr>
            <w:r w:rsidRPr="00303B9C">
              <w:rPr>
                <w:color w:val="000000" w:themeColor="text1"/>
              </w:rPr>
              <w:t>30,0 %</w:t>
            </w:r>
          </w:p>
        </w:tc>
        <w:tc>
          <w:tcPr>
            <w:tcW w:w="2002" w:type="dxa"/>
            <w:tcBorders>
              <w:top w:val="single" w:sz="4" w:space="0" w:color="auto"/>
              <w:left w:val="single" w:sz="4" w:space="0" w:color="auto"/>
              <w:bottom w:val="single" w:sz="4" w:space="0" w:color="auto"/>
              <w:right w:val="single" w:sz="4" w:space="0" w:color="auto"/>
            </w:tcBorders>
            <w:vAlign w:val="center"/>
            <w:hideMark/>
          </w:tcPr>
          <w:p w14:paraId="13807D35" w14:textId="77777777" w:rsidR="00CF1BAC" w:rsidRPr="00303B9C" w:rsidRDefault="00CF1BAC" w:rsidP="00BE2D20">
            <w:pPr>
              <w:jc w:val="center"/>
              <w:rPr>
                <w:color w:val="000000" w:themeColor="text1"/>
              </w:rPr>
            </w:pPr>
            <w:r w:rsidRPr="00303B9C">
              <w:rPr>
                <w:color w:val="000000" w:themeColor="text1"/>
              </w:rPr>
              <w:t>29,8 %</w:t>
            </w:r>
          </w:p>
        </w:tc>
        <w:tc>
          <w:tcPr>
            <w:tcW w:w="1381" w:type="dxa"/>
            <w:tcBorders>
              <w:top w:val="single" w:sz="4" w:space="0" w:color="auto"/>
              <w:left w:val="single" w:sz="4" w:space="0" w:color="auto"/>
              <w:bottom w:val="single" w:sz="4" w:space="0" w:color="auto"/>
              <w:right w:val="single" w:sz="4" w:space="0" w:color="auto"/>
            </w:tcBorders>
            <w:vAlign w:val="center"/>
            <w:hideMark/>
          </w:tcPr>
          <w:p w14:paraId="4350251B" w14:textId="77777777" w:rsidR="00CF1BAC" w:rsidRPr="00303B9C" w:rsidRDefault="00CF1BAC" w:rsidP="00BE2D20">
            <w:pPr>
              <w:jc w:val="center"/>
              <w:rPr>
                <w:color w:val="000000" w:themeColor="text1"/>
              </w:rPr>
            </w:pPr>
            <w:r w:rsidRPr="00303B9C">
              <w:rPr>
                <w:color w:val="000000" w:themeColor="text1"/>
              </w:rPr>
              <w:t>0,983</w:t>
            </w:r>
          </w:p>
        </w:tc>
      </w:tr>
      <w:tr w:rsidR="00CF1BAC" w:rsidRPr="00303B9C" w14:paraId="7489CFF9" w14:textId="77777777" w:rsidTr="00BE2D20">
        <w:tc>
          <w:tcPr>
            <w:tcW w:w="3652" w:type="dxa"/>
            <w:tcBorders>
              <w:top w:val="single" w:sz="4" w:space="0" w:color="auto"/>
              <w:left w:val="single" w:sz="4" w:space="0" w:color="auto"/>
              <w:bottom w:val="single" w:sz="4" w:space="0" w:color="auto"/>
              <w:right w:val="single" w:sz="4" w:space="0" w:color="auto"/>
            </w:tcBorders>
            <w:hideMark/>
          </w:tcPr>
          <w:p w14:paraId="15287197" w14:textId="77777777" w:rsidR="00CF1BAC" w:rsidRPr="00303B9C" w:rsidRDefault="00CF1BAC" w:rsidP="00BE2D20">
            <w:pPr>
              <w:rPr>
                <w:b/>
                <w:color w:val="000000" w:themeColor="text1"/>
              </w:rPr>
            </w:pPr>
            <w:r w:rsidRPr="00303B9C">
              <w:rPr>
                <w:b/>
                <w:color w:val="000000" w:themeColor="text1"/>
              </w:rPr>
              <w:t>Remisija fistule</w:t>
            </w:r>
            <w:r w:rsidRPr="00303B9C">
              <w:rPr>
                <w:b/>
                <w:color w:val="000000" w:themeColor="text1"/>
                <w:vertAlign w:val="superscript"/>
              </w:rPr>
              <w:t>3</w:t>
            </w:r>
          </w:p>
        </w:tc>
        <w:tc>
          <w:tcPr>
            <w:tcW w:w="2268" w:type="dxa"/>
            <w:tcBorders>
              <w:top w:val="single" w:sz="4" w:space="0" w:color="auto"/>
              <w:left w:val="single" w:sz="4" w:space="0" w:color="auto"/>
              <w:bottom w:val="single" w:sz="4" w:space="0" w:color="auto"/>
              <w:right w:val="single" w:sz="4" w:space="0" w:color="auto"/>
            </w:tcBorders>
            <w:vAlign w:val="center"/>
            <w:hideMark/>
          </w:tcPr>
          <w:p w14:paraId="4B9A5797" w14:textId="77777777" w:rsidR="00CF1BAC" w:rsidRPr="00303B9C" w:rsidRDefault="00CF1BAC" w:rsidP="00BE2D20">
            <w:pPr>
              <w:jc w:val="center"/>
              <w:rPr>
                <w:b/>
                <w:color w:val="000000" w:themeColor="text1"/>
              </w:rPr>
            </w:pPr>
            <w:r w:rsidRPr="00303B9C">
              <w:rPr>
                <w:b/>
                <w:color w:val="000000" w:themeColor="text1"/>
              </w:rPr>
              <w:t>n = 15</w:t>
            </w:r>
          </w:p>
        </w:tc>
        <w:tc>
          <w:tcPr>
            <w:tcW w:w="2002" w:type="dxa"/>
            <w:tcBorders>
              <w:top w:val="single" w:sz="4" w:space="0" w:color="auto"/>
              <w:left w:val="single" w:sz="4" w:space="0" w:color="auto"/>
              <w:bottom w:val="single" w:sz="4" w:space="0" w:color="auto"/>
              <w:right w:val="single" w:sz="4" w:space="0" w:color="auto"/>
            </w:tcBorders>
            <w:vAlign w:val="center"/>
            <w:hideMark/>
          </w:tcPr>
          <w:p w14:paraId="7B1F1C5C" w14:textId="77777777" w:rsidR="00CF1BAC" w:rsidRPr="00303B9C" w:rsidRDefault="00CF1BAC" w:rsidP="00BE2D20">
            <w:pPr>
              <w:jc w:val="center"/>
              <w:rPr>
                <w:b/>
                <w:color w:val="000000" w:themeColor="text1"/>
              </w:rPr>
            </w:pPr>
            <w:r w:rsidRPr="00303B9C">
              <w:rPr>
                <w:b/>
                <w:color w:val="000000" w:themeColor="text1"/>
              </w:rPr>
              <w:t>n = 21</w:t>
            </w:r>
          </w:p>
        </w:tc>
        <w:tc>
          <w:tcPr>
            <w:tcW w:w="1381" w:type="dxa"/>
            <w:tcBorders>
              <w:top w:val="single" w:sz="4" w:space="0" w:color="auto"/>
              <w:left w:val="single" w:sz="4" w:space="0" w:color="auto"/>
              <w:bottom w:val="single" w:sz="4" w:space="0" w:color="auto"/>
              <w:right w:val="single" w:sz="4" w:space="0" w:color="auto"/>
            </w:tcBorders>
            <w:vAlign w:val="center"/>
          </w:tcPr>
          <w:p w14:paraId="738FF3D3" w14:textId="77777777" w:rsidR="00CF1BAC" w:rsidRPr="00303B9C" w:rsidRDefault="00CF1BAC" w:rsidP="00BE2D20">
            <w:pPr>
              <w:jc w:val="center"/>
              <w:rPr>
                <w:b/>
                <w:color w:val="000000" w:themeColor="text1"/>
              </w:rPr>
            </w:pPr>
          </w:p>
        </w:tc>
      </w:tr>
      <w:tr w:rsidR="00CF1BAC" w:rsidRPr="00303B9C" w14:paraId="50F56BA4" w14:textId="77777777" w:rsidTr="00BE2D20">
        <w:tc>
          <w:tcPr>
            <w:tcW w:w="3652" w:type="dxa"/>
            <w:tcBorders>
              <w:top w:val="single" w:sz="4" w:space="0" w:color="auto"/>
              <w:left w:val="single" w:sz="4" w:space="0" w:color="auto"/>
              <w:bottom w:val="single" w:sz="4" w:space="0" w:color="auto"/>
              <w:right w:val="single" w:sz="4" w:space="0" w:color="auto"/>
            </w:tcBorders>
            <w:hideMark/>
          </w:tcPr>
          <w:p w14:paraId="65FC7A11" w14:textId="77777777" w:rsidR="00CF1BAC" w:rsidRPr="00303B9C" w:rsidRDefault="00CF1BAC" w:rsidP="00BE2D20">
            <w:pPr>
              <w:rPr>
                <w:color w:val="000000" w:themeColor="text1"/>
              </w:rPr>
            </w:pPr>
            <w:r w:rsidRPr="00303B9C">
              <w:rPr>
                <w:color w:val="000000" w:themeColor="text1"/>
              </w:rPr>
              <w:t>26. teden</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1E3CCB2" w14:textId="77777777" w:rsidR="00CF1BAC" w:rsidRPr="00303B9C" w:rsidRDefault="00CF1BAC" w:rsidP="00BE2D20">
            <w:pPr>
              <w:jc w:val="center"/>
              <w:rPr>
                <w:color w:val="000000" w:themeColor="text1"/>
              </w:rPr>
            </w:pPr>
            <w:r w:rsidRPr="00303B9C">
              <w:rPr>
                <w:color w:val="000000" w:themeColor="text1"/>
              </w:rPr>
              <w:t>46,7 %</w:t>
            </w:r>
          </w:p>
        </w:tc>
        <w:tc>
          <w:tcPr>
            <w:tcW w:w="2002" w:type="dxa"/>
            <w:tcBorders>
              <w:top w:val="single" w:sz="4" w:space="0" w:color="auto"/>
              <w:left w:val="single" w:sz="4" w:space="0" w:color="auto"/>
              <w:bottom w:val="single" w:sz="4" w:space="0" w:color="auto"/>
              <w:right w:val="single" w:sz="4" w:space="0" w:color="auto"/>
            </w:tcBorders>
            <w:vAlign w:val="center"/>
            <w:hideMark/>
          </w:tcPr>
          <w:p w14:paraId="3B309F6F" w14:textId="77777777" w:rsidR="00CF1BAC" w:rsidRPr="00303B9C" w:rsidRDefault="00CF1BAC" w:rsidP="00BE2D20">
            <w:pPr>
              <w:jc w:val="center"/>
              <w:rPr>
                <w:color w:val="000000" w:themeColor="text1"/>
              </w:rPr>
            </w:pPr>
            <w:r w:rsidRPr="00303B9C">
              <w:rPr>
                <w:color w:val="000000" w:themeColor="text1"/>
              </w:rPr>
              <w:t>38,1 %</w:t>
            </w:r>
          </w:p>
        </w:tc>
        <w:tc>
          <w:tcPr>
            <w:tcW w:w="1381" w:type="dxa"/>
            <w:tcBorders>
              <w:top w:val="single" w:sz="4" w:space="0" w:color="auto"/>
              <w:left w:val="single" w:sz="4" w:space="0" w:color="auto"/>
              <w:bottom w:val="single" w:sz="4" w:space="0" w:color="auto"/>
              <w:right w:val="single" w:sz="4" w:space="0" w:color="auto"/>
            </w:tcBorders>
            <w:vAlign w:val="center"/>
            <w:hideMark/>
          </w:tcPr>
          <w:p w14:paraId="536125D6" w14:textId="77777777" w:rsidR="00CF1BAC" w:rsidRPr="00303B9C" w:rsidRDefault="00CF1BAC" w:rsidP="00BE2D20">
            <w:pPr>
              <w:jc w:val="center"/>
              <w:rPr>
                <w:color w:val="000000" w:themeColor="text1"/>
              </w:rPr>
            </w:pPr>
            <w:r w:rsidRPr="00303B9C">
              <w:rPr>
                <w:color w:val="000000" w:themeColor="text1"/>
              </w:rPr>
              <w:t>0,608</w:t>
            </w:r>
          </w:p>
        </w:tc>
      </w:tr>
      <w:tr w:rsidR="00CF1BAC" w:rsidRPr="00303B9C" w14:paraId="779D7312" w14:textId="77777777" w:rsidTr="00BE2D20">
        <w:tc>
          <w:tcPr>
            <w:tcW w:w="3652" w:type="dxa"/>
            <w:tcBorders>
              <w:top w:val="single" w:sz="4" w:space="0" w:color="auto"/>
              <w:left w:val="single" w:sz="4" w:space="0" w:color="auto"/>
              <w:bottom w:val="single" w:sz="4" w:space="0" w:color="auto"/>
              <w:right w:val="single" w:sz="4" w:space="0" w:color="auto"/>
            </w:tcBorders>
            <w:hideMark/>
          </w:tcPr>
          <w:p w14:paraId="722F57CE" w14:textId="77777777" w:rsidR="00CF1BAC" w:rsidRPr="00303B9C" w:rsidRDefault="00CF1BAC" w:rsidP="00BE2D20">
            <w:pPr>
              <w:rPr>
                <w:color w:val="000000" w:themeColor="text1"/>
              </w:rPr>
            </w:pPr>
            <w:r w:rsidRPr="00303B9C">
              <w:rPr>
                <w:color w:val="000000" w:themeColor="text1"/>
              </w:rPr>
              <w:t>52. teden</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D4862E3" w14:textId="77777777" w:rsidR="00CF1BAC" w:rsidRPr="00303B9C" w:rsidRDefault="00CF1BAC" w:rsidP="00BE2D20">
            <w:pPr>
              <w:jc w:val="center"/>
              <w:rPr>
                <w:color w:val="000000" w:themeColor="text1"/>
              </w:rPr>
            </w:pPr>
            <w:r w:rsidRPr="00303B9C">
              <w:rPr>
                <w:color w:val="000000" w:themeColor="text1"/>
              </w:rPr>
              <w:t>40,0 %</w:t>
            </w:r>
          </w:p>
        </w:tc>
        <w:tc>
          <w:tcPr>
            <w:tcW w:w="2002" w:type="dxa"/>
            <w:tcBorders>
              <w:top w:val="single" w:sz="4" w:space="0" w:color="auto"/>
              <w:left w:val="single" w:sz="4" w:space="0" w:color="auto"/>
              <w:bottom w:val="single" w:sz="4" w:space="0" w:color="auto"/>
              <w:right w:val="single" w:sz="4" w:space="0" w:color="auto"/>
            </w:tcBorders>
            <w:vAlign w:val="center"/>
            <w:hideMark/>
          </w:tcPr>
          <w:p w14:paraId="7D066B6A" w14:textId="77777777" w:rsidR="00CF1BAC" w:rsidRPr="00303B9C" w:rsidRDefault="00CF1BAC" w:rsidP="00BE2D20">
            <w:pPr>
              <w:jc w:val="center"/>
              <w:rPr>
                <w:color w:val="000000" w:themeColor="text1"/>
              </w:rPr>
            </w:pPr>
            <w:r w:rsidRPr="00303B9C">
              <w:rPr>
                <w:color w:val="000000" w:themeColor="text1"/>
              </w:rPr>
              <w:t>23,8 %</w:t>
            </w:r>
          </w:p>
        </w:tc>
        <w:tc>
          <w:tcPr>
            <w:tcW w:w="1381" w:type="dxa"/>
            <w:tcBorders>
              <w:top w:val="single" w:sz="4" w:space="0" w:color="auto"/>
              <w:left w:val="single" w:sz="4" w:space="0" w:color="auto"/>
              <w:bottom w:val="single" w:sz="4" w:space="0" w:color="auto"/>
              <w:right w:val="single" w:sz="4" w:space="0" w:color="auto"/>
            </w:tcBorders>
            <w:vAlign w:val="center"/>
            <w:hideMark/>
          </w:tcPr>
          <w:p w14:paraId="7A53B040" w14:textId="77777777" w:rsidR="00CF1BAC" w:rsidRPr="00303B9C" w:rsidRDefault="00CF1BAC" w:rsidP="00BE2D20">
            <w:pPr>
              <w:jc w:val="center"/>
              <w:rPr>
                <w:color w:val="000000" w:themeColor="text1"/>
              </w:rPr>
            </w:pPr>
            <w:r w:rsidRPr="00303B9C">
              <w:rPr>
                <w:color w:val="000000" w:themeColor="text1"/>
              </w:rPr>
              <w:t>0,303</w:t>
            </w:r>
          </w:p>
        </w:tc>
      </w:tr>
      <w:tr w:rsidR="00CF1BAC" w:rsidRPr="00303B9C" w14:paraId="18A05600" w14:textId="77777777" w:rsidTr="00BE2D20">
        <w:trPr>
          <w:trHeight w:val="984"/>
        </w:trPr>
        <w:tc>
          <w:tcPr>
            <w:tcW w:w="9303" w:type="dxa"/>
            <w:gridSpan w:val="4"/>
            <w:tcBorders>
              <w:top w:val="single" w:sz="4" w:space="0" w:color="auto"/>
              <w:left w:val="nil"/>
              <w:bottom w:val="nil"/>
              <w:right w:val="nil"/>
            </w:tcBorders>
            <w:hideMark/>
          </w:tcPr>
          <w:p w14:paraId="6E546210" w14:textId="77777777" w:rsidR="00CF1BAC" w:rsidRPr="00725EA3" w:rsidRDefault="00CF1BAC" w:rsidP="00BE2D20">
            <w:pPr>
              <w:ind w:left="270" w:hanging="270"/>
              <w:rPr>
                <w:color w:val="000000" w:themeColor="text1"/>
                <w:sz w:val="20"/>
              </w:rPr>
            </w:pPr>
            <w:r w:rsidRPr="00725EA3">
              <w:rPr>
                <w:color w:val="000000" w:themeColor="text1"/>
                <w:sz w:val="20"/>
                <w:vertAlign w:val="superscript"/>
              </w:rPr>
              <w:t>1</w:t>
            </w:r>
            <w:r w:rsidRPr="00725EA3">
              <w:rPr>
                <w:color w:val="000000" w:themeColor="text1"/>
                <w:sz w:val="20"/>
              </w:rPr>
              <w:tab/>
              <w:t xml:space="preserve">vrednost p za primerjavo standardnega odmerka </w:t>
            </w:r>
            <w:r w:rsidRPr="00725EA3">
              <w:rPr>
                <w:i/>
                <w:iCs/>
                <w:color w:val="000000" w:themeColor="text1"/>
                <w:sz w:val="20"/>
              </w:rPr>
              <w:t>proti</w:t>
            </w:r>
            <w:r w:rsidRPr="00725EA3">
              <w:rPr>
                <w:color w:val="000000" w:themeColor="text1"/>
                <w:sz w:val="20"/>
              </w:rPr>
              <w:t xml:space="preserve"> majhnemu odmerku </w:t>
            </w:r>
          </w:p>
          <w:p w14:paraId="3642E8A3" w14:textId="77777777" w:rsidR="00CF1BAC" w:rsidRPr="00725EA3" w:rsidRDefault="00CF1BAC" w:rsidP="00BE2D20">
            <w:pPr>
              <w:ind w:left="270" w:hanging="270"/>
              <w:rPr>
                <w:color w:val="000000" w:themeColor="text1"/>
                <w:sz w:val="20"/>
              </w:rPr>
            </w:pPr>
            <w:r w:rsidRPr="00725EA3">
              <w:rPr>
                <w:color w:val="000000" w:themeColor="text1"/>
                <w:sz w:val="20"/>
                <w:vertAlign w:val="superscript"/>
              </w:rPr>
              <w:t>2</w:t>
            </w:r>
            <w:r w:rsidRPr="00725EA3">
              <w:rPr>
                <w:color w:val="000000" w:themeColor="text1"/>
                <w:sz w:val="20"/>
              </w:rPr>
              <w:tab/>
              <w:t xml:space="preserve">zdravljenje z imunosupresivi so lahko prekinili le v 26. tednu ali po njem po presoji raziskovalca, če je bolnik izpolnjeval merila kliničnega odziva </w:t>
            </w:r>
          </w:p>
          <w:p w14:paraId="3FE3938D" w14:textId="77777777" w:rsidR="00CF1BAC" w:rsidRPr="00725EA3" w:rsidRDefault="00CF1BAC" w:rsidP="00BE2D20">
            <w:pPr>
              <w:ind w:left="270" w:hanging="270"/>
              <w:rPr>
                <w:color w:val="000000" w:themeColor="text1"/>
                <w:sz w:val="20"/>
              </w:rPr>
            </w:pPr>
            <w:r w:rsidRPr="00725EA3">
              <w:rPr>
                <w:color w:val="000000" w:themeColor="text1"/>
                <w:sz w:val="20"/>
                <w:vertAlign w:val="superscript"/>
              </w:rPr>
              <w:t>3</w:t>
            </w:r>
            <w:r w:rsidRPr="00725EA3">
              <w:rPr>
                <w:color w:val="000000" w:themeColor="text1"/>
                <w:sz w:val="20"/>
              </w:rPr>
              <w:tab/>
              <w:t>opredeljena kot zaprtje vseh fistul, ki so bile prisotne ob začetku študije na vsaj 2 zaporednih obiskih po začetku</w:t>
            </w:r>
          </w:p>
        </w:tc>
      </w:tr>
    </w:tbl>
    <w:p w14:paraId="5A10064E" w14:textId="77777777" w:rsidR="00CF1BAC" w:rsidRPr="00303B9C" w:rsidRDefault="00CF1BAC" w:rsidP="00CF1BAC">
      <w:pPr>
        <w:rPr>
          <w:color w:val="000000" w:themeColor="text1"/>
        </w:rPr>
      </w:pPr>
    </w:p>
    <w:p w14:paraId="33CEC30A" w14:textId="77777777" w:rsidR="00CF1BAC" w:rsidRPr="00303B9C" w:rsidRDefault="00CF1BAC" w:rsidP="00CF1BAC">
      <w:pPr>
        <w:kinsoku w:val="0"/>
        <w:overflowPunct w:val="0"/>
        <w:rPr>
          <w:color w:val="000000" w:themeColor="text1"/>
        </w:rPr>
      </w:pPr>
      <w:r w:rsidRPr="00303B9C">
        <w:rPr>
          <w:color w:val="000000" w:themeColor="text1"/>
        </w:rPr>
        <w:t>V obeh terapevtskih skupinah so opazili statistično pomembno povečanje (izboljšanje) indeksa telesne mase in hitrosti rasti od začetka študije do 26. in 52. tedna.</w:t>
      </w:r>
    </w:p>
    <w:p w14:paraId="1E1D3545" w14:textId="77777777" w:rsidR="00CF1BAC" w:rsidRPr="00303B9C" w:rsidRDefault="00CF1BAC" w:rsidP="00CF1BAC">
      <w:pPr>
        <w:kinsoku w:val="0"/>
        <w:overflowPunct w:val="0"/>
        <w:rPr>
          <w:color w:val="000000" w:themeColor="text1"/>
        </w:rPr>
      </w:pPr>
    </w:p>
    <w:p w14:paraId="61915B5A" w14:textId="77777777" w:rsidR="00CF1BAC" w:rsidRPr="00303B9C" w:rsidRDefault="00CF1BAC" w:rsidP="00CF1BAC">
      <w:pPr>
        <w:kinsoku w:val="0"/>
        <w:overflowPunct w:val="0"/>
        <w:rPr>
          <w:color w:val="000000" w:themeColor="text1"/>
        </w:rPr>
      </w:pPr>
      <w:r w:rsidRPr="00303B9C">
        <w:rPr>
          <w:color w:val="000000" w:themeColor="text1"/>
        </w:rPr>
        <w:t>V obeh terapevtskih skupinah so opazili tudi statistično in klinično pomembno izboljšanje parametrov kakovosti življenja (vključno z vprašalnikom IMPACT III) glede na začetek študije.</w:t>
      </w:r>
    </w:p>
    <w:p w14:paraId="206A69E2" w14:textId="77777777" w:rsidR="00CF1BAC" w:rsidRPr="00303B9C" w:rsidRDefault="00CF1BAC" w:rsidP="00CF1BAC">
      <w:pPr>
        <w:kinsoku w:val="0"/>
        <w:overflowPunct w:val="0"/>
        <w:rPr>
          <w:color w:val="000000" w:themeColor="text1"/>
          <w:szCs w:val="21"/>
        </w:rPr>
      </w:pPr>
    </w:p>
    <w:p w14:paraId="2D6CC2F1" w14:textId="77777777" w:rsidR="00CF1BAC" w:rsidRPr="00303B9C" w:rsidRDefault="00CF1BAC" w:rsidP="00CF1BAC">
      <w:pPr>
        <w:kinsoku w:val="0"/>
        <w:overflowPunct w:val="0"/>
        <w:rPr>
          <w:color w:val="000000" w:themeColor="text1"/>
        </w:rPr>
      </w:pPr>
      <w:r w:rsidRPr="00303B9C">
        <w:rPr>
          <w:color w:val="000000" w:themeColor="text1"/>
        </w:rPr>
        <w:t xml:space="preserve">Sto bolnikov (n = 100) iz študije CB pri pediatričnih bolnikih je nadaljevalo v odprti dolgoročni podaljšani študiji. Po 5 letih zdravljenja z adalimumabom se je glede na PCDAI klinična remisija </w:t>
      </w:r>
      <w:r w:rsidRPr="00303B9C">
        <w:rPr>
          <w:color w:val="000000" w:themeColor="text1"/>
        </w:rPr>
        <w:lastRenderedPageBreak/>
        <w:t>nadaljevala pri 74,0 % (37/50) od 50 bolnikov, ki so ostali v študiji, klinični odziv pa se je nadaljeval pri 92,0 % (46/50) bolnikov, ki so ostali v študiji.</w:t>
      </w:r>
    </w:p>
    <w:p w14:paraId="407F6819" w14:textId="77777777" w:rsidR="00CF1BAC" w:rsidRPr="00303B9C" w:rsidRDefault="00CF1BAC" w:rsidP="00CF1BAC">
      <w:pPr>
        <w:pStyle w:val="BodyText"/>
        <w:widowControl/>
        <w:kinsoku w:val="0"/>
        <w:overflowPunct w:val="0"/>
        <w:ind w:left="0"/>
        <w:rPr>
          <w:color w:val="000000" w:themeColor="text1"/>
        </w:rPr>
      </w:pPr>
    </w:p>
    <w:p w14:paraId="72C96B09" w14:textId="77777777" w:rsidR="00CF1BAC" w:rsidRPr="00303B9C" w:rsidRDefault="00CF1BAC" w:rsidP="00CF1BAC">
      <w:pPr>
        <w:pStyle w:val="BodyText"/>
        <w:widowControl/>
        <w:kinsoku w:val="0"/>
        <w:overflowPunct w:val="0"/>
        <w:ind w:left="0"/>
        <w:rPr>
          <w:i/>
          <w:iCs/>
          <w:color w:val="000000" w:themeColor="text1"/>
        </w:rPr>
      </w:pPr>
      <w:r w:rsidRPr="00303B9C">
        <w:rPr>
          <w:i/>
          <w:iCs/>
          <w:color w:val="000000" w:themeColor="text1"/>
        </w:rPr>
        <w:t>Ulcerozni kolitis pri pediatričnih bolnikih</w:t>
      </w:r>
    </w:p>
    <w:p w14:paraId="341C1DF3" w14:textId="77777777" w:rsidR="00CF1BAC" w:rsidRPr="00303B9C" w:rsidRDefault="00CF1BAC" w:rsidP="00CF1BAC">
      <w:pPr>
        <w:pStyle w:val="BodyText"/>
        <w:widowControl/>
        <w:kinsoku w:val="0"/>
        <w:overflowPunct w:val="0"/>
        <w:ind w:left="0"/>
        <w:rPr>
          <w:color w:val="000000" w:themeColor="text1"/>
        </w:rPr>
      </w:pPr>
    </w:p>
    <w:p w14:paraId="35B5B97C" w14:textId="77777777" w:rsidR="00CF1BAC" w:rsidRPr="00303B9C" w:rsidRDefault="00CF1BAC" w:rsidP="00CF1BAC">
      <w:pPr>
        <w:pStyle w:val="BodyText"/>
        <w:widowControl/>
        <w:kinsoku w:val="0"/>
        <w:overflowPunct w:val="0"/>
        <w:ind w:left="0"/>
        <w:rPr>
          <w:color w:val="000000" w:themeColor="text1"/>
        </w:rPr>
      </w:pPr>
      <w:r w:rsidRPr="00303B9C">
        <w:rPr>
          <w:color w:val="000000" w:themeColor="text1"/>
        </w:rPr>
        <w:t>Varnost in učinkovitost adalimumaba sta bili ocenjeni v multicentričnem, randomiziranem, dvojno slepem preskušanju pri 93 pediatričnih bolnikih, starih od 5 do 17 let, z zmernim do hudim ulceroznim kolitisom (ocena Mayo od 6 do 12 z endoskopsko podoceno od 2 do 3 točk, potrjeno s centralno odčitano endoskopijo), ki so imeli nezadosten odziv ali intoleranco na konvencionalno zdravljenje. Približno 16 % bolnikov v študiji je imelo neuspešno predhodno zdravljenje z zaviralci TNF. Bolnikom, ki so ob vključitvi v študijo prejemali kortikosteroide, je bilo po 4. tednu dovoljeno postopno zmanjševanje zdravljenja s kortikosteroidi.</w:t>
      </w:r>
    </w:p>
    <w:p w14:paraId="1799AB75" w14:textId="77777777" w:rsidR="00CF1BAC" w:rsidRPr="00303B9C" w:rsidRDefault="00CF1BAC" w:rsidP="00CF1BAC">
      <w:pPr>
        <w:pStyle w:val="BodyText"/>
        <w:widowControl/>
        <w:kinsoku w:val="0"/>
        <w:overflowPunct w:val="0"/>
        <w:ind w:left="0"/>
        <w:rPr>
          <w:color w:val="000000" w:themeColor="text1"/>
        </w:rPr>
      </w:pPr>
    </w:p>
    <w:p w14:paraId="7D536012" w14:textId="77777777" w:rsidR="00CF1BAC" w:rsidRPr="00303B9C" w:rsidRDefault="00CF1BAC" w:rsidP="00CF1BAC">
      <w:pPr>
        <w:pStyle w:val="BodyText"/>
        <w:widowControl/>
        <w:kinsoku w:val="0"/>
        <w:overflowPunct w:val="0"/>
        <w:ind w:left="0"/>
        <w:rPr>
          <w:color w:val="000000" w:themeColor="text1"/>
        </w:rPr>
      </w:pPr>
      <w:r w:rsidRPr="00303B9C">
        <w:rPr>
          <w:color w:val="000000" w:themeColor="text1"/>
        </w:rPr>
        <w:t>V indukcijskem obdobju študije so randomizirali 77 bolnikov v razmerju 3 : 2, tako da so prejemali dvojno slepo zdravljenje z adalimumabom z začetnim odmerkom 2,4 mg/kg (največ 160 mg) v 0. tednu in 1. tednu in 1,2 mg/kg (največ 80 mg) v 2. tednu ali z začetnim odmerkom 2,4 mg/kg (največ 160 mg) v 0. tednu, placebom v 1. tednu in 1,2 mg/kg (največ 80 mg) v 2. tednu. Obe skupini sta prejeli odmerek 0,6 mg/kg (največ 40 mg) v 4. tednu in 6. tednu. Po spremembi zasnove študije je preostalih 16 bolnikov, ki so jih vključili v indukcijsko obdobje, nezaslepljeno prejemalo zdravljenje z adalimumabom z začetnim odmerkom 2,4 mg/kg (največ 160 mg) v 0. tednu in 1. tednu in 1,2 mg/kg (največ 80 mg) v 2. tednu.</w:t>
      </w:r>
    </w:p>
    <w:p w14:paraId="02999811" w14:textId="77777777" w:rsidR="00CF1BAC" w:rsidRPr="00303B9C" w:rsidRDefault="00CF1BAC" w:rsidP="00CF1BAC">
      <w:pPr>
        <w:pStyle w:val="BodyText"/>
        <w:widowControl/>
        <w:kinsoku w:val="0"/>
        <w:overflowPunct w:val="0"/>
        <w:ind w:left="0"/>
        <w:rPr>
          <w:color w:val="000000" w:themeColor="text1"/>
        </w:rPr>
      </w:pPr>
    </w:p>
    <w:p w14:paraId="596B6BA9" w14:textId="77777777" w:rsidR="00CF1BAC" w:rsidRPr="00303B9C" w:rsidRDefault="00CF1BAC" w:rsidP="00CF1BAC">
      <w:pPr>
        <w:pStyle w:val="BodyText"/>
        <w:widowControl/>
        <w:kinsoku w:val="0"/>
        <w:overflowPunct w:val="0"/>
        <w:ind w:left="0"/>
        <w:rPr>
          <w:iCs/>
          <w:color w:val="000000" w:themeColor="text1"/>
        </w:rPr>
      </w:pPr>
      <w:r w:rsidRPr="00303B9C">
        <w:rPr>
          <w:color w:val="000000" w:themeColor="text1"/>
        </w:rPr>
        <w:t xml:space="preserve">V 8. tednu so 62 bolnikov, ki so dosegli klinični odziv po delni oceni Mayo (PMS – Partial Mayo Score; opredeljen kot zmanjšanje PMS </w:t>
      </w:r>
      <w:r w:rsidRPr="00303B9C">
        <w:rPr>
          <w:iCs/>
          <w:color w:val="000000" w:themeColor="text1"/>
        </w:rPr>
        <w:t>≥ 2 točki in ≥ 30 % glede na izhodišče), uravnoteženo randomizirali tako, da so prejemali dvojno slepo vzdrževalno zdravljenje z adalimumabom z odmerkom 0,6 mg/kg (največ 40 mg) vsak teden (VT) ali z vzdrževalnim odmerkom 0,6 mg/kg (največ 40 mg) vsak drugi teden (VDT). Pred spremembo zasnove študije so 12 dodatnih bolnikov, ki so dosegli klinični odziv po PMS, randomizirali tako, da so prejemali placebo, niso pa jih vključili v potrditveno analizo učinkovitosti.</w:t>
      </w:r>
    </w:p>
    <w:p w14:paraId="090E280A" w14:textId="77777777" w:rsidR="00CF1BAC" w:rsidRPr="00303B9C" w:rsidRDefault="00CF1BAC" w:rsidP="00CF1BAC">
      <w:pPr>
        <w:pStyle w:val="BodyText"/>
        <w:widowControl/>
        <w:kinsoku w:val="0"/>
        <w:overflowPunct w:val="0"/>
        <w:ind w:left="0"/>
        <w:rPr>
          <w:iCs/>
          <w:color w:val="000000" w:themeColor="text1"/>
        </w:rPr>
      </w:pPr>
    </w:p>
    <w:p w14:paraId="7F22B27D" w14:textId="77777777" w:rsidR="00CF1BAC" w:rsidRPr="00303B9C" w:rsidRDefault="00CF1BAC" w:rsidP="00CF1BAC">
      <w:pPr>
        <w:pStyle w:val="BodyText"/>
        <w:widowControl/>
        <w:kinsoku w:val="0"/>
        <w:overflowPunct w:val="0"/>
        <w:ind w:left="0"/>
        <w:rPr>
          <w:iCs/>
          <w:color w:val="000000" w:themeColor="text1"/>
        </w:rPr>
      </w:pPr>
      <w:r w:rsidRPr="00303B9C">
        <w:rPr>
          <w:iCs/>
          <w:color w:val="000000" w:themeColor="text1"/>
        </w:rPr>
        <w:t>Zagon bolezni je bil opredeljen kot povečanje PMS za najmanj 3 točke (pri bolnikih s PMS od 0 do 2 v 8. tednu), najmanj 2 točki (pri bolnikih s PMS od 3 do 4 v 8. tednu) ali najmanj 1 točko (pri bolnikih s PMS od 5 do 6 v 8. tednu).</w:t>
      </w:r>
    </w:p>
    <w:p w14:paraId="712661B7" w14:textId="77777777" w:rsidR="00CF1BAC" w:rsidRPr="00303B9C" w:rsidRDefault="00CF1BAC" w:rsidP="00CF1BAC">
      <w:pPr>
        <w:pStyle w:val="BodyText"/>
        <w:widowControl/>
        <w:kinsoku w:val="0"/>
        <w:overflowPunct w:val="0"/>
        <w:ind w:left="0"/>
        <w:rPr>
          <w:iCs/>
          <w:color w:val="000000" w:themeColor="text1"/>
        </w:rPr>
      </w:pPr>
    </w:p>
    <w:p w14:paraId="687F9081" w14:textId="77777777" w:rsidR="00CF1BAC" w:rsidRPr="00303B9C" w:rsidRDefault="00CF1BAC" w:rsidP="00CF1BAC">
      <w:pPr>
        <w:pStyle w:val="BodyText"/>
        <w:widowControl/>
        <w:kinsoku w:val="0"/>
        <w:overflowPunct w:val="0"/>
        <w:ind w:left="0"/>
        <w:rPr>
          <w:iCs/>
          <w:color w:val="000000" w:themeColor="text1"/>
        </w:rPr>
      </w:pPr>
      <w:r w:rsidRPr="00303B9C">
        <w:rPr>
          <w:iCs/>
          <w:color w:val="000000" w:themeColor="text1"/>
        </w:rPr>
        <w:t>Bolnike, ki so dosegli merila za zagon bolezni v 12. tednu ali pozneje, so randomizirali tako, da so prejeli ponovni začetni odmerek 2,4 mg/kg (največ 160 mg) ali odmerek 0,6 mg/kg (največ 40 mg) ter potem še naprej prejemali svoj določeni vzdrževalni režim odmerjanja.</w:t>
      </w:r>
    </w:p>
    <w:p w14:paraId="00D79BC7" w14:textId="77777777" w:rsidR="00CF1BAC" w:rsidRPr="00303B9C" w:rsidRDefault="00CF1BAC" w:rsidP="00CF1BAC">
      <w:pPr>
        <w:pStyle w:val="BodyText"/>
        <w:widowControl/>
        <w:kinsoku w:val="0"/>
        <w:overflowPunct w:val="0"/>
        <w:ind w:left="0"/>
        <w:rPr>
          <w:iCs/>
          <w:color w:val="000000" w:themeColor="text1"/>
        </w:rPr>
      </w:pPr>
    </w:p>
    <w:p w14:paraId="6A7FDEE2" w14:textId="77777777" w:rsidR="00CF1BAC" w:rsidRPr="00303B9C" w:rsidRDefault="00CF1BAC" w:rsidP="00CF1BAC">
      <w:pPr>
        <w:pStyle w:val="BodyText"/>
        <w:widowControl/>
        <w:kinsoku w:val="0"/>
        <w:overflowPunct w:val="0"/>
        <w:ind w:left="0"/>
        <w:rPr>
          <w:i/>
          <w:color w:val="000000" w:themeColor="text1"/>
          <w:u w:val="single"/>
        </w:rPr>
      </w:pPr>
      <w:r w:rsidRPr="00303B9C">
        <w:rPr>
          <w:i/>
          <w:color w:val="000000" w:themeColor="text1"/>
          <w:u w:val="single"/>
        </w:rPr>
        <w:t>Rezultati učinkovitosti</w:t>
      </w:r>
    </w:p>
    <w:p w14:paraId="469669C8" w14:textId="77777777" w:rsidR="00CF1BAC" w:rsidRPr="00303B9C" w:rsidRDefault="00CF1BAC" w:rsidP="00CF1BAC">
      <w:pPr>
        <w:pStyle w:val="BodyText"/>
        <w:widowControl/>
        <w:kinsoku w:val="0"/>
        <w:overflowPunct w:val="0"/>
        <w:ind w:left="0"/>
        <w:rPr>
          <w:iCs/>
          <w:color w:val="000000" w:themeColor="text1"/>
        </w:rPr>
      </w:pPr>
    </w:p>
    <w:p w14:paraId="1364EF42" w14:textId="77777777" w:rsidR="00CF1BAC" w:rsidRPr="00303B9C" w:rsidRDefault="00CF1BAC" w:rsidP="00CF1BAC">
      <w:pPr>
        <w:pStyle w:val="BodyText"/>
        <w:widowControl/>
        <w:kinsoku w:val="0"/>
        <w:overflowPunct w:val="0"/>
        <w:ind w:left="0"/>
        <w:rPr>
          <w:iCs/>
          <w:color w:val="000000" w:themeColor="text1"/>
        </w:rPr>
      </w:pPr>
      <w:r w:rsidRPr="00303B9C">
        <w:rPr>
          <w:color w:val="000000" w:themeColor="text1"/>
        </w:rPr>
        <w:t xml:space="preserve">Soprimarna opazovana dogodka v študiji sta bila klinična remisija po PMS (opredeljena kot PMS </w:t>
      </w:r>
      <w:r w:rsidRPr="00303B9C">
        <w:rPr>
          <w:iCs/>
          <w:color w:val="000000" w:themeColor="text1"/>
        </w:rPr>
        <w:t>≤ 2 brez posamezne podocene &gt; 1) v 8. tednu in klinična remisija po FMS (Full Mayo Score – popolna ocena Mayo) (opredeljena kot ocena Mayo ≤ 2 brez posamezne podocene &gt; 1) v 52. tednu pri bolnikih, ki so dosegli klinični odziv po PMS v 8. tednu.</w:t>
      </w:r>
    </w:p>
    <w:p w14:paraId="223B6309" w14:textId="77777777" w:rsidR="00CF1BAC" w:rsidRPr="00303B9C" w:rsidRDefault="00CF1BAC" w:rsidP="00CF1BAC">
      <w:pPr>
        <w:pStyle w:val="BodyText"/>
        <w:widowControl/>
        <w:kinsoku w:val="0"/>
        <w:overflowPunct w:val="0"/>
        <w:ind w:left="0"/>
        <w:rPr>
          <w:iCs/>
          <w:color w:val="000000" w:themeColor="text1"/>
        </w:rPr>
      </w:pPr>
    </w:p>
    <w:p w14:paraId="5B53229D" w14:textId="77777777" w:rsidR="00CF1BAC" w:rsidRPr="00303B9C" w:rsidRDefault="00CF1BAC" w:rsidP="00CF1BAC">
      <w:pPr>
        <w:pStyle w:val="BodyText"/>
        <w:widowControl/>
        <w:kinsoku w:val="0"/>
        <w:overflowPunct w:val="0"/>
        <w:ind w:left="0"/>
        <w:rPr>
          <w:iCs/>
          <w:color w:val="000000" w:themeColor="text1"/>
        </w:rPr>
      </w:pPr>
      <w:r w:rsidRPr="00303B9C">
        <w:rPr>
          <w:iCs/>
          <w:color w:val="000000" w:themeColor="text1"/>
        </w:rPr>
        <w:t>Stopnje klinične remisije po PMS v 8. tednu pri bolnikih v vsaki od skupin z dvojno slepim indukcijskim zdravljenjem z adalimumabom so predstavljene v preglednici 31.</w:t>
      </w:r>
    </w:p>
    <w:p w14:paraId="1F63D2C7" w14:textId="77777777" w:rsidR="00CF1BAC" w:rsidRPr="00303B9C" w:rsidRDefault="00CF1BAC" w:rsidP="00CF1BAC">
      <w:pPr>
        <w:pStyle w:val="BodyText"/>
        <w:widowControl/>
        <w:kinsoku w:val="0"/>
        <w:overflowPunct w:val="0"/>
        <w:ind w:left="0"/>
        <w:rPr>
          <w:iCs/>
          <w:color w:val="000000" w:themeColor="text1"/>
        </w:rPr>
      </w:pPr>
    </w:p>
    <w:p w14:paraId="5399EBCB" w14:textId="77777777" w:rsidR="00CF1BAC" w:rsidRPr="00303B9C" w:rsidRDefault="00CF1BAC" w:rsidP="00B302C7">
      <w:pPr>
        <w:pStyle w:val="BodyText"/>
        <w:keepNext/>
        <w:widowControl/>
        <w:kinsoku w:val="0"/>
        <w:overflowPunct w:val="0"/>
        <w:ind w:left="0"/>
        <w:rPr>
          <w:b/>
          <w:bCs/>
          <w:color w:val="000000" w:themeColor="text1"/>
        </w:rPr>
      </w:pPr>
      <w:r w:rsidRPr="00303B9C">
        <w:rPr>
          <w:b/>
          <w:bCs/>
          <w:color w:val="000000" w:themeColor="text1"/>
        </w:rPr>
        <w:lastRenderedPageBreak/>
        <w:t>Preglednica 31. Klinična remisija po PMS v 8. tednu</w:t>
      </w:r>
    </w:p>
    <w:p w14:paraId="52F799DF" w14:textId="77777777" w:rsidR="00CF1BAC" w:rsidRPr="00303B9C" w:rsidRDefault="00CF1BAC" w:rsidP="0061234C">
      <w:pPr>
        <w:pStyle w:val="BodyText"/>
        <w:keepNext/>
        <w:widowControl/>
        <w:kinsoku w:val="0"/>
        <w:overflowPunct w:val="0"/>
        <w:ind w:left="0"/>
        <w:rPr>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9"/>
        <w:gridCol w:w="3006"/>
        <w:gridCol w:w="3040"/>
      </w:tblGrid>
      <w:tr w:rsidR="00CF1BAC" w:rsidRPr="00303B9C" w14:paraId="6C56D6DA" w14:textId="77777777" w:rsidTr="00BE2D20">
        <w:trPr>
          <w:cantSplit/>
          <w:tblHeader/>
        </w:trPr>
        <w:tc>
          <w:tcPr>
            <w:tcW w:w="3118" w:type="dxa"/>
            <w:tcBorders>
              <w:top w:val="single" w:sz="4" w:space="0" w:color="auto"/>
              <w:left w:val="single" w:sz="4" w:space="0" w:color="auto"/>
              <w:bottom w:val="single" w:sz="4" w:space="0" w:color="auto"/>
              <w:right w:val="single" w:sz="4" w:space="0" w:color="auto"/>
            </w:tcBorders>
          </w:tcPr>
          <w:p w14:paraId="7FD6D2A7" w14:textId="77777777" w:rsidR="00CF1BAC" w:rsidRPr="00303B9C" w:rsidRDefault="00CF1BAC" w:rsidP="0061234C">
            <w:pPr>
              <w:keepNext/>
              <w:jc w:val="center"/>
              <w:rPr>
                <w:b/>
                <w:color w:val="000000" w:themeColor="text1"/>
              </w:rPr>
            </w:pPr>
          </w:p>
        </w:tc>
        <w:tc>
          <w:tcPr>
            <w:tcW w:w="3077" w:type="dxa"/>
            <w:tcBorders>
              <w:top w:val="single" w:sz="4" w:space="0" w:color="auto"/>
              <w:left w:val="single" w:sz="4" w:space="0" w:color="auto"/>
              <w:bottom w:val="single" w:sz="4" w:space="0" w:color="auto"/>
              <w:right w:val="single" w:sz="4" w:space="0" w:color="auto"/>
            </w:tcBorders>
            <w:hideMark/>
          </w:tcPr>
          <w:p w14:paraId="6F5C5E48" w14:textId="77777777" w:rsidR="00CF1BAC" w:rsidRPr="00303B9C" w:rsidRDefault="00CF1BAC" w:rsidP="005F4C5A">
            <w:pPr>
              <w:keepNext/>
              <w:jc w:val="center"/>
              <w:rPr>
                <w:b/>
                <w:color w:val="000000" w:themeColor="text1"/>
              </w:rPr>
            </w:pPr>
            <w:r w:rsidRPr="00303B9C">
              <w:rPr>
                <w:b/>
                <w:color w:val="000000" w:themeColor="text1"/>
              </w:rPr>
              <w:t>Adalimumab</w:t>
            </w:r>
            <w:r w:rsidRPr="00303B9C">
              <w:rPr>
                <w:b/>
                <w:color w:val="000000" w:themeColor="text1"/>
                <w:vertAlign w:val="superscript"/>
              </w:rPr>
              <w:t>a</w:t>
            </w:r>
          </w:p>
          <w:p w14:paraId="4599D5AF" w14:textId="77777777" w:rsidR="00CF1BAC" w:rsidRPr="00303B9C" w:rsidRDefault="00CF1BAC" w:rsidP="00AC689F">
            <w:pPr>
              <w:keepNext/>
              <w:jc w:val="center"/>
              <w:rPr>
                <w:b/>
                <w:color w:val="000000" w:themeColor="text1"/>
              </w:rPr>
            </w:pPr>
            <w:r w:rsidRPr="00303B9C">
              <w:rPr>
                <w:b/>
                <w:color w:val="000000" w:themeColor="text1"/>
              </w:rPr>
              <w:t>največ 160 mg v 0. tednu / placebo v 1. tednu</w:t>
            </w:r>
          </w:p>
          <w:p w14:paraId="39A77936" w14:textId="77777777" w:rsidR="00CF1BAC" w:rsidRPr="00303B9C" w:rsidRDefault="00CF1BAC" w:rsidP="003E4312">
            <w:pPr>
              <w:keepNext/>
              <w:jc w:val="center"/>
              <w:rPr>
                <w:b/>
                <w:bCs/>
                <w:color w:val="000000" w:themeColor="text1"/>
              </w:rPr>
            </w:pPr>
            <w:r w:rsidRPr="00303B9C">
              <w:rPr>
                <w:b/>
                <w:bCs/>
                <w:color w:val="000000" w:themeColor="text1"/>
              </w:rPr>
              <w:t>n = 30</w:t>
            </w:r>
          </w:p>
        </w:tc>
        <w:tc>
          <w:tcPr>
            <w:tcW w:w="3108" w:type="dxa"/>
            <w:tcBorders>
              <w:top w:val="single" w:sz="4" w:space="0" w:color="auto"/>
              <w:left w:val="single" w:sz="4" w:space="0" w:color="auto"/>
              <w:bottom w:val="single" w:sz="4" w:space="0" w:color="auto"/>
              <w:right w:val="single" w:sz="4" w:space="0" w:color="auto"/>
            </w:tcBorders>
            <w:hideMark/>
          </w:tcPr>
          <w:p w14:paraId="68E1CFE7" w14:textId="77777777" w:rsidR="00CF1BAC" w:rsidRPr="00303B9C" w:rsidRDefault="00CF1BAC" w:rsidP="002E6482">
            <w:pPr>
              <w:keepNext/>
              <w:jc w:val="center"/>
              <w:rPr>
                <w:b/>
                <w:color w:val="000000" w:themeColor="text1"/>
              </w:rPr>
            </w:pPr>
            <w:r w:rsidRPr="00303B9C">
              <w:rPr>
                <w:b/>
                <w:color w:val="000000" w:themeColor="text1"/>
              </w:rPr>
              <w:t>Adalimumab</w:t>
            </w:r>
            <w:r w:rsidRPr="00303B9C">
              <w:rPr>
                <w:b/>
                <w:color w:val="000000" w:themeColor="text1"/>
                <w:vertAlign w:val="superscript"/>
              </w:rPr>
              <w:t>b,c</w:t>
            </w:r>
          </w:p>
          <w:p w14:paraId="39F1AF1B" w14:textId="77777777" w:rsidR="00CF1BAC" w:rsidRPr="00303B9C" w:rsidRDefault="00CF1BAC" w:rsidP="003E7220">
            <w:pPr>
              <w:keepNext/>
              <w:jc w:val="center"/>
              <w:rPr>
                <w:b/>
                <w:color w:val="000000" w:themeColor="text1"/>
              </w:rPr>
            </w:pPr>
            <w:r w:rsidRPr="00303B9C">
              <w:rPr>
                <w:b/>
                <w:color w:val="000000" w:themeColor="text1"/>
              </w:rPr>
              <w:t>največ 160 mg v 0. tednu in 1. tednu</w:t>
            </w:r>
          </w:p>
          <w:p w14:paraId="07D75EA7" w14:textId="77777777" w:rsidR="00CF1BAC" w:rsidRPr="00303B9C" w:rsidRDefault="00CF1BAC" w:rsidP="003E7220">
            <w:pPr>
              <w:keepNext/>
              <w:jc w:val="center"/>
              <w:rPr>
                <w:b/>
                <w:bCs/>
                <w:color w:val="000000" w:themeColor="text1"/>
              </w:rPr>
            </w:pPr>
            <w:r w:rsidRPr="00303B9C">
              <w:rPr>
                <w:b/>
                <w:bCs/>
                <w:color w:val="000000" w:themeColor="text1"/>
              </w:rPr>
              <w:t>n = 47</w:t>
            </w:r>
          </w:p>
        </w:tc>
      </w:tr>
      <w:tr w:rsidR="00CF1BAC" w:rsidRPr="00303B9C" w14:paraId="3D34B1EE" w14:textId="77777777" w:rsidTr="00BE2D20">
        <w:trPr>
          <w:cantSplit/>
        </w:trPr>
        <w:tc>
          <w:tcPr>
            <w:tcW w:w="3118" w:type="dxa"/>
            <w:tcBorders>
              <w:top w:val="single" w:sz="4" w:space="0" w:color="auto"/>
              <w:left w:val="single" w:sz="4" w:space="0" w:color="auto"/>
              <w:bottom w:val="single" w:sz="4" w:space="0" w:color="auto"/>
              <w:right w:val="single" w:sz="4" w:space="0" w:color="auto"/>
            </w:tcBorders>
            <w:hideMark/>
          </w:tcPr>
          <w:p w14:paraId="5A7D4D26" w14:textId="77777777" w:rsidR="00CF1BAC" w:rsidRPr="00303B9C" w:rsidRDefault="00CF1BAC" w:rsidP="00497D61">
            <w:pPr>
              <w:keepNext/>
              <w:rPr>
                <w:color w:val="000000" w:themeColor="text1"/>
              </w:rPr>
            </w:pPr>
            <w:r w:rsidRPr="00303B9C">
              <w:rPr>
                <w:color w:val="000000" w:themeColor="text1"/>
              </w:rPr>
              <w:t>Klinična remisija</w:t>
            </w:r>
          </w:p>
        </w:tc>
        <w:tc>
          <w:tcPr>
            <w:tcW w:w="3077" w:type="dxa"/>
            <w:tcBorders>
              <w:top w:val="single" w:sz="4" w:space="0" w:color="auto"/>
              <w:left w:val="single" w:sz="4" w:space="0" w:color="auto"/>
              <w:bottom w:val="single" w:sz="4" w:space="0" w:color="auto"/>
              <w:right w:val="single" w:sz="4" w:space="0" w:color="auto"/>
            </w:tcBorders>
            <w:hideMark/>
          </w:tcPr>
          <w:p w14:paraId="140590A3" w14:textId="77777777" w:rsidR="00CF1BAC" w:rsidRPr="00303B9C" w:rsidRDefault="00CF1BAC" w:rsidP="00497D61">
            <w:pPr>
              <w:keepNext/>
              <w:jc w:val="center"/>
              <w:rPr>
                <w:color w:val="000000" w:themeColor="text1"/>
              </w:rPr>
            </w:pPr>
            <w:r w:rsidRPr="00303B9C">
              <w:rPr>
                <w:color w:val="000000" w:themeColor="text1"/>
              </w:rPr>
              <w:t>13/30 (43,3 %)</w:t>
            </w:r>
          </w:p>
        </w:tc>
        <w:tc>
          <w:tcPr>
            <w:tcW w:w="3108" w:type="dxa"/>
            <w:tcBorders>
              <w:top w:val="single" w:sz="4" w:space="0" w:color="auto"/>
              <w:left w:val="single" w:sz="4" w:space="0" w:color="auto"/>
              <w:bottom w:val="single" w:sz="4" w:space="0" w:color="auto"/>
              <w:right w:val="single" w:sz="4" w:space="0" w:color="auto"/>
            </w:tcBorders>
            <w:hideMark/>
          </w:tcPr>
          <w:p w14:paraId="348A6AEC" w14:textId="77777777" w:rsidR="00CF1BAC" w:rsidRPr="00303B9C" w:rsidRDefault="00CF1BAC" w:rsidP="00497D61">
            <w:pPr>
              <w:keepNext/>
              <w:jc w:val="center"/>
              <w:rPr>
                <w:color w:val="000000" w:themeColor="text1"/>
              </w:rPr>
            </w:pPr>
            <w:r w:rsidRPr="00303B9C">
              <w:rPr>
                <w:color w:val="000000" w:themeColor="text1"/>
              </w:rPr>
              <w:t>28/47 (59,6 %)</w:t>
            </w:r>
          </w:p>
        </w:tc>
      </w:tr>
      <w:tr w:rsidR="00CF1BAC" w:rsidRPr="00303B9C" w14:paraId="7FDB07D8" w14:textId="77777777" w:rsidTr="00BE2D20">
        <w:trPr>
          <w:cantSplit/>
        </w:trPr>
        <w:tc>
          <w:tcPr>
            <w:tcW w:w="9303" w:type="dxa"/>
            <w:gridSpan w:val="3"/>
            <w:tcBorders>
              <w:top w:val="single" w:sz="4" w:space="0" w:color="auto"/>
              <w:left w:val="nil"/>
              <w:bottom w:val="nil"/>
              <w:right w:val="nil"/>
            </w:tcBorders>
          </w:tcPr>
          <w:p w14:paraId="299ADB44" w14:textId="77777777" w:rsidR="00CF1BAC" w:rsidRPr="00725EA3" w:rsidRDefault="00CF1BAC" w:rsidP="00497D61">
            <w:pPr>
              <w:keepNext/>
              <w:autoSpaceDE w:val="0"/>
              <w:autoSpaceDN w:val="0"/>
              <w:adjustRightInd w:val="0"/>
              <w:ind w:left="270" w:hanging="270"/>
              <w:rPr>
                <w:color w:val="000000" w:themeColor="text1"/>
                <w:sz w:val="20"/>
                <w:szCs w:val="20"/>
              </w:rPr>
            </w:pPr>
            <w:r w:rsidRPr="00725EA3">
              <w:rPr>
                <w:color w:val="000000" w:themeColor="text1"/>
                <w:sz w:val="20"/>
                <w:szCs w:val="20"/>
                <w:vertAlign w:val="superscript"/>
              </w:rPr>
              <w:t>a</w:t>
            </w:r>
            <w:r w:rsidRPr="00725EA3">
              <w:rPr>
                <w:color w:val="000000" w:themeColor="text1"/>
                <w:sz w:val="20"/>
                <w:szCs w:val="20"/>
              </w:rPr>
              <w:t xml:space="preserve"> </w:t>
            </w:r>
            <w:r w:rsidRPr="00725EA3">
              <w:rPr>
                <w:color w:val="000000" w:themeColor="text1"/>
                <w:sz w:val="20"/>
                <w:szCs w:val="20"/>
              </w:rPr>
              <w:tab/>
              <w:t>adalimumab 2,4</w:t>
            </w:r>
            <w:r w:rsidRPr="00303B9C">
              <w:rPr>
                <w:color w:val="000000" w:themeColor="text1"/>
              </w:rPr>
              <w:t> </w:t>
            </w:r>
            <w:r w:rsidRPr="00725EA3">
              <w:rPr>
                <w:color w:val="000000" w:themeColor="text1"/>
                <w:sz w:val="20"/>
                <w:szCs w:val="20"/>
              </w:rPr>
              <w:t>mg/kg (največ 160</w:t>
            </w:r>
            <w:r w:rsidRPr="00303B9C">
              <w:rPr>
                <w:color w:val="000000" w:themeColor="text1"/>
              </w:rPr>
              <w:t> </w:t>
            </w:r>
            <w:r w:rsidRPr="00725EA3">
              <w:rPr>
                <w:color w:val="000000" w:themeColor="text1"/>
                <w:sz w:val="20"/>
                <w:szCs w:val="20"/>
              </w:rPr>
              <w:t>mg) v 0. tednu, placebo v 1. tednu in adalimumab 1,2 mg/kg (največ 80 mg) v 2. tednu</w:t>
            </w:r>
          </w:p>
          <w:p w14:paraId="34DA9772" w14:textId="77777777" w:rsidR="00CF1BAC" w:rsidRPr="00725EA3" w:rsidRDefault="00CF1BAC" w:rsidP="00497D61">
            <w:pPr>
              <w:keepNext/>
              <w:autoSpaceDE w:val="0"/>
              <w:autoSpaceDN w:val="0"/>
              <w:adjustRightInd w:val="0"/>
              <w:ind w:left="270" w:hanging="270"/>
              <w:rPr>
                <w:color w:val="000000" w:themeColor="text1"/>
                <w:sz w:val="20"/>
                <w:szCs w:val="20"/>
              </w:rPr>
            </w:pPr>
            <w:r w:rsidRPr="00725EA3">
              <w:rPr>
                <w:color w:val="000000" w:themeColor="text1"/>
                <w:sz w:val="20"/>
                <w:szCs w:val="20"/>
                <w:vertAlign w:val="superscript"/>
              </w:rPr>
              <w:t>b</w:t>
            </w:r>
            <w:r w:rsidRPr="00725EA3">
              <w:rPr>
                <w:color w:val="000000" w:themeColor="text1"/>
                <w:sz w:val="20"/>
                <w:szCs w:val="20"/>
              </w:rPr>
              <w:t xml:space="preserve"> </w:t>
            </w:r>
            <w:r w:rsidRPr="00725EA3">
              <w:rPr>
                <w:color w:val="000000" w:themeColor="text1"/>
                <w:sz w:val="20"/>
                <w:szCs w:val="20"/>
              </w:rPr>
              <w:tab/>
              <w:t>adalimumab 2,4</w:t>
            </w:r>
            <w:r w:rsidRPr="00303B9C">
              <w:rPr>
                <w:color w:val="000000" w:themeColor="text1"/>
              </w:rPr>
              <w:t> </w:t>
            </w:r>
            <w:r w:rsidRPr="00725EA3">
              <w:rPr>
                <w:color w:val="000000" w:themeColor="text1"/>
                <w:sz w:val="20"/>
                <w:szCs w:val="20"/>
              </w:rPr>
              <w:t>mg/kg (največ 160</w:t>
            </w:r>
            <w:r w:rsidRPr="00303B9C">
              <w:rPr>
                <w:color w:val="000000" w:themeColor="text1"/>
              </w:rPr>
              <w:t> </w:t>
            </w:r>
            <w:r w:rsidRPr="00725EA3">
              <w:rPr>
                <w:color w:val="000000" w:themeColor="text1"/>
                <w:sz w:val="20"/>
                <w:szCs w:val="20"/>
              </w:rPr>
              <w:t>mg) v 0. tednu in 1. tednu in adalimumab 1,2 mg/kg (največ 80 mg) v 2. tednu</w:t>
            </w:r>
          </w:p>
          <w:p w14:paraId="40F0BECA" w14:textId="77777777" w:rsidR="00CF1BAC" w:rsidRPr="00725EA3" w:rsidRDefault="00CF1BAC" w:rsidP="00497D61">
            <w:pPr>
              <w:keepNext/>
              <w:autoSpaceDE w:val="0"/>
              <w:autoSpaceDN w:val="0"/>
              <w:adjustRightInd w:val="0"/>
              <w:ind w:left="270" w:hanging="270"/>
              <w:rPr>
                <w:color w:val="000000" w:themeColor="text1"/>
                <w:sz w:val="20"/>
                <w:szCs w:val="20"/>
              </w:rPr>
            </w:pPr>
            <w:r w:rsidRPr="00725EA3">
              <w:rPr>
                <w:color w:val="000000" w:themeColor="text1"/>
                <w:sz w:val="20"/>
                <w:szCs w:val="20"/>
                <w:vertAlign w:val="superscript"/>
              </w:rPr>
              <w:t>c</w:t>
            </w:r>
            <w:r w:rsidRPr="00725EA3">
              <w:rPr>
                <w:color w:val="000000" w:themeColor="text1"/>
                <w:sz w:val="20"/>
                <w:szCs w:val="20"/>
              </w:rPr>
              <w:t xml:space="preserve"> </w:t>
            </w:r>
            <w:r w:rsidRPr="00725EA3">
              <w:rPr>
                <w:color w:val="000000" w:themeColor="text1"/>
                <w:sz w:val="20"/>
                <w:szCs w:val="20"/>
              </w:rPr>
              <w:tab/>
              <w:t>ni vključeno nezaslepljeno zdravljenje z začetnim odmerkom adalimumaba 2,4</w:t>
            </w:r>
            <w:r w:rsidRPr="00303B9C">
              <w:rPr>
                <w:color w:val="000000" w:themeColor="text1"/>
              </w:rPr>
              <w:t> </w:t>
            </w:r>
            <w:r w:rsidRPr="00725EA3">
              <w:rPr>
                <w:color w:val="000000" w:themeColor="text1"/>
                <w:sz w:val="20"/>
                <w:szCs w:val="20"/>
              </w:rPr>
              <w:t>mg/kg (največ 160</w:t>
            </w:r>
            <w:r w:rsidRPr="00303B9C">
              <w:rPr>
                <w:color w:val="000000" w:themeColor="text1"/>
              </w:rPr>
              <w:t> </w:t>
            </w:r>
            <w:r w:rsidRPr="00725EA3">
              <w:rPr>
                <w:color w:val="000000" w:themeColor="text1"/>
                <w:sz w:val="20"/>
                <w:szCs w:val="20"/>
              </w:rPr>
              <w:t>mg) v 0. tednu in 1. tednu in 1,2 mg/kg (največ 80 mg) v 2. tednu</w:t>
            </w:r>
          </w:p>
          <w:p w14:paraId="6ED42512" w14:textId="77777777" w:rsidR="00CF1BAC" w:rsidRPr="00725EA3" w:rsidRDefault="00CF1BAC" w:rsidP="00497D61">
            <w:pPr>
              <w:keepNext/>
              <w:autoSpaceDE w:val="0"/>
              <w:autoSpaceDN w:val="0"/>
              <w:adjustRightInd w:val="0"/>
              <w:rPr>
                <w:color w:val="000000" w:themeColor="text1"/>
                <w:sz w:val="20"/>
                <w:szCs w:val="20"/>
              </w:rPr>
            </w:pPr>
            <w:r w:rsidRPr="00725EA3">
              <w:rPr>
                <w:color w:val="000000" w:themeColor="text1"/>
                <w:sz w:val="20"/>
                <w:szCs w:val="20"/>
              </w:rPr>
              <w:t>Opomba 1: obe indukcijski skupini sta prejeli odmerek 0,6 mg/kg (največ 40 mg) v 4. tednu in 6. tednu</w:t>
            </w:r>
          </w:p>
          <w:p w14:paraId="5B9F0DA3" w14:textId="77777777" w:rsidR="00CF1BAC" w:rsidRPr="00725EA3" w:rsidRDefault="00CF1BAC" w:rsidP="00497D61">
            <w:pPr>
              <w:keepNext/>
              <w:autoSpaceDE w:val="0"/>
              <w:autoSpaceDN w:val="0"/>
              <w:adjustRightInd w:val="0"/>
              <w:rPr>
                <w:color w:val="000000" w:themeColor="text1"/>
                <w:sz w:val="20"/>
                <w:szCs w:val="20"/>
              </w:rPr>
            </w:pPr>
            <w:r w:rsidRPr="00725EA3">
              <w:rPr>
                <w:color w:val="000000" w:themeColor="text1"/>
                <w:sz w:val="20"/>
                <w:szCs w:val="20"/>
              </w:rPr>
              <w:t>Opomba 2: bolnike z manjkajočimi vrednostmi v 8. tednu so obravnavali, kot da niso dosegli opazovanega dogodka</w:t>
            </w:r>
          </w:p>
        </w:tc>
      </w:tr>
    </w:tbl>
    <w:p w14:paraId="10C8DD50" w14:textId="77777777" w:rsidR="00CF1BAC" w:rsidRPr="00303B9C" w:rsidRDefault="00CF1BAC" w:rsidP="00CF1BAC">
      <w:pPr>
        <w:pStyle w:val="BodyText"/>
        <w:widowControl/>
        <w:kinsoku w:val="0"/>
        <w:overflowPunct w:val="0"/>
        <w:ind w:left="0"/>
        <w:rPr>
          <w:color w:val="000000" w:themeColor="text1"/>
        </w:rPr>
      </w:pPr>
    </w:p>
    <w:p w14:paraId="04DEF2A6" w14:textId="77777777" w:rsidR="00CF1BAC" w:rsidRPr="00303B9C" w:rsidRDefault="00CF1BAC" w:rsidP="00CF1BAC">
      <w:pPr>
        <w:pStyle w:val="BodyText"/>
        <w:widowControl/>
        <w:kinsoku w:val="0"/>
        <w:overflowPunct w:val="0"/>
        <w:ind w:left="0"/>
        <w:rPr>
          <w:color w:val="000000" w:themeColor="text1"/>
        </w:rPr>
      </w:pPr>
      <w:r w:rsidRPr="00303B9C">
        <w:rPr>
          <w:color w:val="000000" w:themeColor="text1"/>
        </w:rPr>
        <w:t>V 52. tednu so pri bolnikih, ki so prejemali adalimumab z dvojno slepim vzdrževalnim odmerkom največ 40 mg vsak teden (0,6 mg/kg) oziroma največ 40 mg vsak drugi teden (0,6 mg/kg), ocenili klinično remisijo po FMS pri bolnikih z odzivom v 8. tednu, klinični odziv po FMS (opredeljen kot zmanjšanje ocene Mayo ≥ 3 točke in ≥ 30 % glede na izhodišče) pri bolnikih z odzivom v 8. tednu, celjenje sluznic (opredeljeno kot endoskopska podocena Mayo ≤ 1) pri bolnikih z odzivom v 8. tednu, klinično remisijo po FMS pri bolnikih z remisijo v 8. tednu in delež preskušancev z remisijo brez kortikosteroidov po FMS pri bolnikih z odzivom v 8. tednu (preglednica 32).</w:t>
      </w:r>
    </w:p>
    <w:p w14:paraId="780F80B3" w14:textId="77777777" w:rsidR="00CF1BAC" w:rsidRPr="00303B9C" w:rsidRDefault="00CF1BAC" w:rsidP="00CF1BAC">
      <w:pPr>
        <w:pStyle w:val="BodyText"/>
        <w:widowControl/>
        <w:kinsoku w:val="0"/>
        <w:overflowPunct w:val="0"/>
        <w:ind w:left="0"/>
        <w:rPr>
          <w:color w:val="000000" w:themeColor="text1"/>
        </w:rPr>
      </w:pPr>
    </w:p>
    <w:p w14:paraId="05C94E4A" w14:textId="77777777" w:rsidR="00CF1BAC" w:rsidRPr="00303B9C" w:rsidRDefault="00CF1BAC" w:rsidP="00304FCB">
      <w:pPr>
        <w:pStyle w:val="BodyText"/>
        <w:keepNext/>
        <w:keepLines/>
        <w:widowControl/>
        <w:kinsoku w:val="0"/>
        <w:overflowPunct w:val="0"/>
        <w:ind w:left="0"/>
        <w:rPr>
          <w:b/>
          <w:bCs/>
          <w:color w:val="000000" w:themeColor="text1"/>
        </w:rPr>
      </w:pPr>
      <w:r w:rsidRPr="00303B9C">
        <w:rPr>
          <w:b/>
          <w:bCs/>
          <w:color w:val="000000" w:themeColor="text1"/>
        </w:rPr>
        <w:t>Preglednica 32. Rezultati učinkovitosti v 52. tednu</w:t>
      </w:r>
    </w:p>
    <w:p w14:paraId="16CD18B8" w14:textId="77777777" w:rsidR="00CF1BAC" w:rsidRPr="00303B9C" w:rsidRDefault="00CF1BAC" w:rsidP="00304FCB">
      <w:pPr>
        <w:pStyle w:val="BodyText"/>
        <w:keepNext/>
        <w:keepLines/>
        <w:widowControl/>
        <w:kinsoku w:val="0"/>
        <w:overflowPunct w:val="0"/>
        <w:ind w:left="0"/>
        <w:rPr>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3"/>
        <w:gridCol w:w="2996"/>
        <w:gridCol w:w="3026"/>
      </w:tblGrid>
      <w:tr w:rsidR="00CF1BAC" w:rsidRPr="00303B9C" w14:paraId="07522EE9" w14:textId="77777777" w:rsidTr="00BE2D20">
        <w:trPr>
          <w:cantSplit/>
          <w:tblHeader/>
        </w:trPr>
        <w:tc>
          <w:tcPr>
            <w:tcW w:w="3114" w:type="dxa"/>
            <w:tcBorders>
              <w:top w:val="single" w:sz="4" w:space="0" w:color="auto"/>
              <w:left w:val="single" w:sz="4" w:space="0" w:color="auto"/>
              <w:bottom w:val="single" w:sz="4" w:space="0" w:color="auto"/>
              <w:right w:val="single" w:sz="4" w:space="0" w:color="auto"/>
            </w:tcBorders>
          </w:tcPr>
          <w:p w14:paraId="553A0849" w14:textId="77777777" w:rsidR="00CF1BAC" w:rsidRPr="00303B9C" w:rsidRDefault="00CF1BAC" w:rsidP="00BE2D20">
            <w:pPr>
              <w:pStyle w:val="BodyText"/>
              <w:kinsoku w:val="0"/>
              <w:overflowPunct w:val="0"/>
              <w:rPr>
                <w:b/>
                <w:color w:val="000000" w:themeColor="text1"/>
              </w:rPr>
            </w:pPr>
          </w:p>
        </w:tc>
        <w:tc>
          <w:tcPr>
            <w:tcW w:w="3073" w:type="dxa"/>
            <w:tcBorders>
              <w:top w:val="single" w:sz="4" w:space="0" w:color="auto"/>
              <w:left w:val="single" w:sz="4" w:space="0" w:color="auto"/>
              <w:bottom w:val="single" w:sz="4" w:space="0" w:color="auto"/>
              <w:right w:val="single" w:sz="4" w:space="0" w:color="auto"/>
            </w:tcBorders>
            <w:hideMark/>
          </w:tcPr>
          <w:p w14:paraId="2E5CB043" w14:textId="77777777" w:rsidR="00CF1BAC" w:rsidRPr="00303B9C" w:rsidRDefault="00CF1BAC" w:rsidP="00BE2D20">
            <w:pPr>
              <w:pStyle w:val="BodyText"/>
              <w:kinsoku w:val="0"/>
              <w:overflowPunct w:val="0"/>
              <w:jc w:val="center"/>
              <w:rPr>
                <w:b/>
                <w:color w:val="000000" w:themeColor="text1"/>
              </w:rPr>
            </w:pPr>
            <w:r w:rsidRPr="00303B9C">
              <w:rPr>
                <w:b/>
                <w:color w:val="000000" w:themeColor="text1"/>
              </w:rPr>
              <w:t>Adalimumab</w:t>
            </w:r>
            <w:r w:rsidRPr="00303B9C">
              <w:rPr>
                <w:b/>
                <w:color w:val="000000" w:themeColor="text1"/>
                <w:vertAlign w:val="superscript"/>
              </w:rPr>
              <w:t>a</w:t>
            </w:r>
          </w:p>
          <w:p w14:paraId="34E2C8B7" w14:textId="77777777" w:rsidR="00CF1BAC" w:rsidRPr="00303B9C" w:rsidRDefault="00CF1BAC" w:rsidP="00BE2D20">
            <w:pPr>
              <w:pStyle w:val="BodyText"/>
              <w:kinsoku w:val="0"/>
              <w:overflowPunct w:val="0"/>
              <w:jc w:val="center"/>
              <w:rPr>
                <w:b/>
                <w:color w:val="000000" w:themeColor="text1"/>
              </w:rPr>
            </w:pPr>
            <w:r w:rsidRPr="00303B9C">
              <w:rPr>
                <w:b/>
                <w:color w:val="000000" w:themeColor="text1"/>
              </w:rPr>
              <w:t>največ 40 mg vsak drugi teden</w:t>
            </w:r>
          </w:p>
          <w:p w14:paraId="7B3AEE2B" w14:textId="77777777" w:rsidR="00CF1BAC" w:rsidRPr="00303B9C" w:rsidRDefault="00CF1BAC" w:rsidP="00BE2D20">
            <w:pPr>
              <w:pStyle w:val="BodyText"/>
              <w:kinsoku w:val="0"/>
              <w:overflowPunct w:val="0"/>
              <w:jc w:val="center"/>
              <w:rPr>
                <w:b/>
                <w:color w:val="000000" w:themeColor="text1"/>
              </w:rPr>
            </w:pPr>
            <w:r w:rsidRPr="00303B9C">
              <w:rPr>
                <w:b/>
                <w:color w:val="000000" w:themeColor="text1"/>
              </w:rPr>
              <w:t>n = 31</w:t>
            </w:r>
          </w:p>
        </w:tc>
        <w:tc>
          <w:tcPr>
            <w:tcW w:w="3104" w:type="dxa"/>
            <w:tcBorders>
              <w:top w:val="single" w:sz="4" w:space="0" w:color="auto"/>
              <w:left w:val="single" w:sz="4" w:space="0" w:color="auto"/>
              <w:bottom w:val="single" w:sz="4" w:space="0" w:color="auto"/>
              <w:right w:val="single" w:sz="4" w:space="0" w:color="auto"/>
            </w:tcBorders>
            <w:hideMark/>
          </w:tcPr>
          <w:p w14:paraId="1ECFD1B9" w14:textId="77777777" w:rsidR="00CF1BAC" w:rsidRPr="00303B9C" w:rsidRDefault="00CF1BAC" w:rsidP="00BE2D20">
            <w:pPr>
              <w:pStyle w:val="BodyText"/>
              <w:kinsoku w:val="0"/>
              <w:overflowPunct w:val="0"/>
              <w:jc w:val="center"/>
              <w:rPr>
                <w:b/>
                <w:color w:val="000000" w:themeColor="text1"/>
                <w:vertAlign w:val="superscript"/>
              </w:rPr>
            </w:pPr>
            <w:r w:rsidRPr="00303B9C">
              <w:rPr>
                <w:b/>
                <w:color w:val="000000" w:themeColor="text1"/>
              </w:rPr>
              <w:t>Adalimumab</w:t>
            </w:r>
            <w:r w:rsidRPr="00303B9C">
              <w:rPr>
                <w:b/>
                <w:color w:val="000000" w:themeColor="text1"/>
                <w:vertAlign w:val="superscript"/>
              </w:rPr>
              <w:t>b</w:t>
            </w:r>
          </w:p>
          <w:p w14:paraId="25AD617A" w14:textId="77777777" w:rsidR="00CF1BAC" w:rsidRPr="00303B9C" w:rsidRDefault="00CF1BAC" w:rsidP="00BE2D20">
            <w:pPr>
              <w:pStyle w:val="BodyText"/>
              <w:kinsoku w:val="0"/>
              <w:overflowPunct w:val="0"/>
              <w:jc w:val="center"/>
              <w:rPr>
                <w:b/>
                <w:color w:val="000000" w:themeColor="text1"/>
              </w:rPr>
            </w:pPr>
            <w:r w:rsidRPr="00303B9C">
              <w:rPr>
                <w:b/>
                <w:color w:val="000000" w:themeColor="text1"/>
              </w:rPr>
              <w:t>največ 40 mg vsak teden</w:t>
            </w:r>
          </w:p>
          <w:p w14:paraId="078152CD" w14:textId="77777777" w:rsidR="00CF1BAC" w:rsidRPr="00303B9C" w:rsidRDefault="00CF1BAC" w:rsidP="00BE2D20">
            <w:pPr>
              <w:pStyle w:val="BodyText"/>
              <w:kinsoku w:val="0"/>
              <w:overflowPunct w:val="0"/>
              <w:jc w:val="center"/>
              <w:rPr>
                <w:b/>
                <w:color w:val="000000" w:themeColor="text1"/>
              </w:rPr>
            </w:pPr>
            <w:r w:rsidRPr="00303B9C">
              <w:rPr>
                <w:b/>
                <w:color w:val="000000" w:themeColor="text1"/>
              </w:rPr>
              <w:t>n = 31</w:t>
            </w:r>
          </w:p>
        </w:tc>
      </w:tr>
      <w:tr w:rsidR="00CF1BAC" w:rsidRPr="00303B9C" w14:paraId="3EFAEA45" w14:textId="77777777" w:rsidTr="00BE2D20">
        <w:trPr>
          <w:cantSplit/>
        </w:trPr>
        <w:tc>
          <w:tcPr>
            <w:tcW w:w="3114" w:type="dxa"/>
            <w:tcBorders>
              <w:top w:val="single" w:sz="4" w:space="0" w:color="auto"/>
              <w:left w:val="single" w:sz="4" w:space="0" w:color="auto"/>
              <w:bottom w:val="single" w:sz="4" w:space="0" w:color="auto"/>
              <w:right w:val="single" w:sz="4" w:space="0" w:color="auto"/>
            </w:tcBorders>
            <w:hideMark/>
          </w:tcPr>
          <w:p w14:paraId="76DE491A" w14:textId="77777777" w:rsidR="00CF1BAC" w:rsidRPr="00303B9C" w:rsidRDefault="00CF1BAC" w:rsidP="00BE2D20">
            <w:pPr>
              <w:pStyle w:val="BodyText"/>
              <w:kinsoku w:val="0"/>
              <w:overflowPunct w:val="0"/>
              <w:rPr>
                <w:color w:val="000000" w:themeColor="text1"/>
              </w:rPr>
            </w:pPr>
            <w:r w:rsidRPr="00303B9C">
              <w:rPr>
                <w:color w:val="000000" w:themeColor="text1"/>
              </w:rPr>
              <w:t>Klinična remisija pri bolnikih z odzivom po PMS v 8. tednu</w:t>
            </w:r>
          </w:p>
        </w:tc>
        <w:tc>
          <w:tcPr>
            <w:tcW w:w="3073" w:type="dxa"/>
            <w:tcBorders>
              <w:top w:val="single" w:sz="4" w:space="0" w:color="auto"/>
              <w:left w:val="single" w:sz="4" w:space="0" w:color="auto"/>
              <w:bottom w:val="single" w:sz="4" w:space="0" w:color="auto"/>
              <w:right w:val="single" w:sz="4" w:space="0" w:color="auto"/>
            </w:tcBorders>
            <w:hideMark/>
          </w:tcPr>
          <w:p w14:paraId="48A76DF2" w14:textId="77777777" w:rsidR="00CF1BAC" w:rsidRPr="00303B9C" w:rsidRDefault="00CF1BAC" w:rsidP="00BE2D20">
            <w:pPr>
              <w:pStyle w:val="BodyText"/>
              <w:kinsoku w:val="0"/>
              <w:overflowPunct w:val="0"/>
              <w:jc w:val="center"/>
              <w:rPr>
                <w:color w:val="000000" w:themeColor="text1"/>
              </w:rPr>
            </w:pPr>
            <w:r w:rsidRPr="00303B9C">
              <w:rPr>
                <w:color w:val="000000" w:themeColor="text1"/>
              </w:rPr>
              <w:t>9/31 (29,0 %)</w:t>
            </w:r>
          </w:p>
        </w:tc>
        <w:tc>
          <w:tcPr>
            <w:tcW w:w="3104" w:type="dxa"/>
            <w:tcBorders>
              <w:top w:val="single" w:sz="4" w:space="0" w:color="auto"/>
              <w:left w:val="single" w:sz="4" w:space="0" w:color="auto"/>
              <w:bottom w:val="single" w:sz="4" w:space="0" w:color="auto"/>
              <w:right w:val="single" w:sz="4" w:space="0" w:color="auto"/>
            </w:tcBorders>
            <w:hideMark/>
          </w:tcPr>
          <w:p w14:paraId="5A31AE5C" w14:textId="77777777" w:rsidR="00CF1BAC" w:rsidRPr="00303B9C" w:rsidRDefault="00CF1BAC" w:rsidP="00BE2D20">
            <w:pPr>
              <w:pStyle w:val="BodyText"/>
              <w:kinsoku w:val="0"/>
              <w:overflowPunct w:val="0"/>
              <w:jc w:val="center"/>
              <w:rPr>
                <w:color w:val="000000" w:themeColor="text1"/>
              </w:rPr>
            </w:pPr>
            <w:r w:rsidRPr="00303B9C">
              <w:rPr>
                <w:color w:val="000000" w:themeColor="text1"/>
              </w:rPr>
              <w:t>14/31 (45,2 %)</w:t>
            </w:r>
          </w:p>
        </w:tc>
      </w:tr>
      <w:tr w:rsidR="00CF1BAC" w:rsidRPr="00303B9C" w14:paraId="6B089C28" w14:textId="77777777" w:rsidTr="00BE2D20">
        <w:trPr>
          <w:cantSplit/>
        </w:trPr>
        <w:tc>
          <w:tcPr>
            <w:tcW w:w="3114" w:type="dxa"/>
            <w:tcBorders>
              <w:top w:val="single" w:sz="4" w:space="0" w:color="auto"/>
              <w:left w:val="single" w:sz="4" w:space="0" w:color="auto"/>
              <w:bottom w:val="single" w:sz="4" w:space="0" w:color="auto"/>
              <w:right w:val="single" w:sz="4" w:space="0" w:color="auto"/>
            </w:tcBorders>
          </w:tcPr>
          <w:p w14:paraId="3AFA33A8" w14:textId="77777777" w:rsidR="00CF1BAC" w:rsidRPr="00303B9C" w:rsidRDefault="00CF1BAC" w:rsidP="00BE2D20">
            <w:pPr>
              <w:pStyle w:val="BodyText"/>
              <w:kinsoku w:val="0"/>
              <w:overflowPunct w:val="0"/>
              <w:rPr>
                <w:color w:val="000000" w:themeColor="text1"/>
              </w:rPr>
            </w:pPr>
            <w:r w:rsidRPr="00303B9C">
              <w:rPr>
                <w:color w:val="000000" w:themeColor="text1"/>
              </w:rPr>
              <w:t>Klinični odziv pri bolnikih z odzivom po PMS v 8. tednu</w:t>
            </w:r>
          </w:p>
        </w:tc>
        <w:tc>
          <w:tcPr>
            <w:tcW w:w="3073" w:type="dxa"/>
            <w:tcBorders>
              <w:top w:val="single" w:sz="4" w:space="0" w:color="auto"/>
              <w:left w:val="single" w:sz="4" w:space="0" w:color="auto"/>
              <w:bottom w:val="single" w:sz="4" w:space="0" w:color="auto"/>
              <w:right w:val="single" w:sz="4" w:space="0" w:color="auto"/>
            </w:tcBorders>
          </w:tcPr>
          <w:p w14:paraId="2B9C7EA9" w14:textId="77777777" w:rsidR="00CF1BAC" w:rsidRPr="00303B9C" w:rsidRDefault="00CF1BAC" w:rsidP="00BE2D20">
            <w:pPr>
              <w:pStyle w:val="BodyText"/>
              <w:kinsoku w:val="0"/>
              <w:overflowPunct w:val="0"/>
              <w:jc w:val="center"/>
              <w:rPr>
                <w:color w:val="000000" w:themeColor="text1"/>
              </w:rPr>
            </w:pPr>
            <w:r w:rsidRPr="00303B9C">
              <w:rPr>
                <w:color w:val="000000" w:themeColor="text1"/>
              </w:rPr>
              <w:t>19/31 (61,3 %)</w:t>
            </w:r>
          </w:p>
        </w:tc>
        <w:tc>
          <w:tcPr>
            <w:tcW w:w="3104" w:type="dxa"/>
            <w:tcBorders>
              <w:top w:val="single" w:sz="4" w:space="0" w:color="auto"/>
              <w:left w:val="single" w:sz="4" w:space="0" w:color="auto"/>
              <w:bottom w:val="single" w:sz="4" w:space="0" w:color="auto"/>
              <w:right w:val="single" w:sz="4" w:space="0" w:color="auto"/>
            </w:tcBorders>
          </w:tcPr>
          <w:p w14:paraId="2DB3EFF0" w14:textId="77777777" w:rsidR="00CF1BAC" w:rsidRPr="00303B9C" w:rsidRDefault="00CF1BAC" w:rsidP="00BE2D20">
            <w:pPr>
              <w:pStyle w:val="BodyText"/>
              <w:kinsoku w:val="0"/>
              <w:overflowPunct w:val="0"/>
              <w:jc w:val="center"/>
              <w:rPr>
                <w:color w:val="000000" w:themeColor="text1"/>
              </w:rPr>
            </w:pPr>
            <w:r w:rsidRPr="00303B9C">
              <w:rPr>
                <w:color w:val="000000" w:themeColor="text1"/>
              </w:rPr>
              <w:t>21/31 (67,7 %)</w:t>
            </w:r>
          </w:p>
        </w:tc>
      </w:tr>
      <w:tr w:rsidR="00CF1BAC" w:rsidRPr="00303B9C" w14:paraId="5F0F1D8F" w14:textId="77777777" w:rsidTr="00BE2D20">
        <w:trPr>
          <w:cantSplit/>
        </w:trPr>
        <w:tc>
          <w:tcPr>
            <w:tcW w:w="3114" w:type="dxa"/>
            <w:tcBorders>
              <w:top w:val="single" w:sz="4" w:space="0" w:color="auto"/>
              <w:left w:val="single" w:sz="4" w:space="0" w:color="auto"/>
              <w:bottom w:val="single" w:sz="4" w:space="0" w:color="auto"/>
              <w:right w:val="single" w:sz="4" w:space="0" w:color="auto"/>
            </w:tcBorders>
          </w:tcPr>
          <w:p w14:paraId="445B9FCB" w14:textId="77777777" w:rsidR="00CF1BAC" w:rsidRPr="00303B9C" w:rsidRDefault="00CF1BAC" w:rsidP="00BE2D20">
            <w:pPr>
              <w:pStyle w:val="BodyText"/>
              <w:kinsoku w:val="0"/>
              <w:overflowPunct w:val="0"/>
              <w:rPr>
                <w:color w:val="000000" w:themeColor="text1"/>
              </w:rPr>
            </w:pPr>
            <w:r w:rsidRPr="00303B9C">
              <w:rPr>
                <w:color w:val="000000" w:themeColor="text1"/>
              </w:rPr>
              <w:t>Celjenje sluznic pri bolnikih z odzivom po PMS v 8. tednu</w:t>
            </w:r>
          </w:p>
        </w:tc>
        <w:tc>
          <w:tcPr>
            <w:tcW w:w="3073" w:type="dxa"/>
            <w:tcBorders>
              <w:top w:val="single" w:sz="4" w:space="0" w:color="auto"/>
              <w:left w:val="single" w:sz="4" w:space="0" w:color="auto"/>
              <w:bottom w:val="single" w:sz="4" w:space="0" w:color="auto"/>
              <w:right w:val="single" w:sz="4" w:space="0" w:color="auto"/>
            </w:tcBorders>
          </w:tcPr>
          <w:p w14:paraId="0A0E12EE" w14:textId="77777777" w:rsidR="00CF1BAC" w:rsidRPr="00303B9C" w:rsidRDefault="00CF1BAC" w:rsidP="00BE2D20">
            <w:pPr>
              <w:pStyle w:val="BodyText"/>
              <w:kinsoku w:val="0"/>
              <w:overflowPunct w:val="0"/>
              <w:jc w:val="center"/>
              <w:rPr>
                <w:color w:val="000000" w:themeColor="text1"/>
              </w:rPr>
            </w:pPr>
            <w:r w:rsidRPr="00303B9C">
              <w:rPr>
                <w:color w:val="000000" w:themeColor="text1"/>
              </w:rPr>
              <w:t>12/31 (38,7 %)</w:t>
            </w:r>
          </w:p>
        </w:tc>
        <w:tc>
          <w:tcPr>
            <w:tcW w:w="3104" w:type="dxa"/>
            <w:tcBorders>
              <w:top w:val="single" w:sz="4" w:space="0" w:color="auto"/>
              <w:left w:val="single" w:sz="4" w:space="0" w:color="auto"/>
              <w:bottom w:val="single" w:sz="4" w:space="0" w:color="auto"/>
              <w:right w:val="single" w:sz="4" w:space="0" w:color="auto"/>
            </w:tcBorders>
          </w:tcPr>
          <w:p w14:paraId="58F8E251" w14:textId="77777777" w:rsidR="00CF1BAC" w:rsidRPr="00303B9C" w:rsidRDefault="00CF1BAC" w:rsidP="00BE2D20">
            <w:pPr>
              <w:pStyle w:val="BodyText"/>
              <w:kinsoku w:val="0"/>
              <w:overflowPunct w:val="0"/>
              <w:jc w:val="center"/>
              <w:rPr>
                <w:color w:val="000000" w:themeColor="text1"/>
              </w:rPr>
            </w:pPr>
            <w:r w:rsidRPr="00303B9C">
              <w:rPr>
                <w:color w:val="000000" w:themeColor="text1"/>
              </w:rPr>
              <w:t>16/31 (51,6 %)</w:t>
            </w:r>
          </w:p>
        </w:tc>
      </w:tr>
      <w:tr w:rsidR="00CF1BAC" w:rsidRPr="00303B9C" w14:paraId="65495435" w14:textId="77777777" w:rsidTr="00BE2D20">
        <w:trPr>
          <w:cantSplit/>
        </w:trPr>
        <w:tc>
          <w:tcPr>
            <w:tcW w:w="3114" w:type="dxa"/>
            <w:tcBorders>
              <w:top w:val="single" w:sz="4" w:space="0" w:color="auto"/>
              <w:left w:val="single" w:sz="4" w:space="0" w:color="auto"/>
              <w:bottom w:val="single" w:sz="4" w:space="0" w:color="auto"/>
              <w:right w:val="single" w:sz="4" w:space="0" w:color="auto"/>
            </w:tcBorders>
          </w:tcPr>
          <w:p w14:paraId="61EDD283" w14:textId="77777777" w:rsidR="00CF1BAC" w:rsidRPr="00303B9C" w:rsidRDefault="00CF1BAC" w:rsidP="00BE2D20">
            <w:pPr>
              <w:pStyle w:val="BodyText"/>
              <w:kinsoku w:val="0"/>
              <w:overflowPunct w:val="0"/>
              <w:rPr>
                <w:color w:val="000000" w:themeColor="text1"/>
              </w:rPr>
            </w:pPr>
            <w:r w:rsidRPr="00303B9C">
              <w:rPr>
                <w:color w:val="000000" w:themeColor="text1"/>
              </w:rPr>
              <w:t>Klinična remisija pri bolnikih z remisijo po PMS v 8. tednu</w:t>
            </w:r>
          </w:p>
        </w:tc>
        <w:tc>
          <w:tcPr>
            <w:tcW w:w="3073" w:type="dxa"/>
            <w:tcBorders>
              <w:top w:val="single" w:sz="4" w:space="0" w:color="auto"/>
              <w:left w:val="single" w:sz="4" w:space="0" w:color="auto"/>
              <w:bottom w:val="single" w:sz="4" w:space="0" w:color="auto"/>
              <w:right w:val="single" w:sz="4" w:space="0" w:color="auto"/>
            </w:tcBorders>
          </w:tcPr>
          <w:p w14:paraId="7BB1C414" w14:textId="77777777" w:rsidR="00CF1BAC" w:rsidRPr="00303B9C" w:rsidRDefault="00CF1BAC" w:rsidP="00BE2D20">
            <w:pPr>
              <w:pStyle w:val="BodyText"/>
              <w:kinsoku w:val="0"/>
              <w:overflowPunct w:val="0"/>
              <w:jc w:val="center"/>
              <w:rPr>
                <w:color w:val="000000" w:themeColor="text1"/>
              </w:rPr>
            </w:pPr>
            <w:r w:rsidRPr="00303B9C">
              <w:rPr>
                <w:color w:val="000000" w:themeColor="text1"/>
              </w:rPr>
              <w:t>9/21 (42,9 %)</w:t>
            </w:r>
          </w:p>
        </w:tc>
        <w:tc>
          <w:tcPr>
            <w:tcW w:w="3104" w:type="dxa"/>
            <w:tcBorders>
              <w:top w:val="single" w:sz="4" w:space="0" w:color="auto"/>
              <w:left w:val="single" w:sz="4" w:space="0" w:color="auto"/>
              <w:bottom w:val="single" w:sz="4" w:space="0" w:color="auto"/>
              <w:right w:val="single" w:sz="4" w:space="0" w:color="auto"/>
            </w:tcBorders>
          </w:tcPr>
          <w:p w14:paraId="6DBC20F5" w14:textId="77777777" w:rsidR="00CF1BAC" w:rsidRPr="00303B9C" w:rsidRDefault="00CF1BAC" w:rsidP="00BE2D20">
            <w:pPr>
              <w:pStyle w:val="BodyText"/>
              <w:kinsoku w:val="0"/>
              <w:overflowPunct w:val="0"/>
              <w:jc w:val="center"/>
              <w:rPr>
                <w:color w:val="000000" w:themeColor="text1"/>
              </w:rPr>
            </w:pPr>
            <w:r w:rsidRPr="00303B9C">
              <w:rPr>
                <w:color w:val="000000" w:themeColor="text1"/>
              </w:rPr>
              <w:t>10/22 (45,5 %)</w:t>
            </w:r>
          </w:p>
        </w:tc>
      </w:tr>
      <w:tr w:rsidR="00CF1BAC" w:rsidRPr="00303B9C" w14:paraId="46957D69" w14:textId="77777777" w:rsidTr="00BE2D20">
        <w:trPr>
          <w:cantSplit/>
        </w:trPr>
        <w:tc>
          <w:tcPr>
            <w:tcW w:w="3114" w:type="dxa"/>
            <w:tcBorders>
              <w:top w:val="single" w:sz="4" w:space="0" w:color="auto"/>
              <w:left w:val="single" w:sz="4" w:space="0" w:color="auto"/>
              <w:bottom w:val="single" w:sz="4" w:space="0" w:color="auto"/>
              <w:right w:val="single" w:sz="4" w:space="0" w:color="auto"/>
            </w:tcBorders>
          </w:tcPr>
          <w:p w14:paraId="4930632C" w14:textId="77777777" w:rsidR="00CF1BAC" w:rsidRPr="00303B9C" w:rsidRDefault="00CF1BAC" w:rsidP="00BE2D20">
            <w:pPr>
              <w:pStyle w:val="BodyText"/>
              <w:kinsoku w:val="0"/>
              <w:overflowPunct w:val="0"/>
              <w:rPr>
                <w:color w:val="000000" w:themeColor="text1"/>
              </w:rPr>
            </w:pPr>
            <w:r w:rsidRPr="00303B9C">
              <w:rPr>
                <w:color w:val="000000" w:themeColor="text1"/>
              </w:rPr>
              <w:t>Remisija brez kortikosteroidov pri bolnikih z odzivom po PMS v 8. tednu</w:t>
            </w:r>
            <w:r w:rsidRPr="00303B9C">
              <w:rPr>
                <w:color w:val="000000" w:themeColor="text1"/>
                <w:vertAlign w:val="superscript"/>
              </w:rPr>
              <w:t>c</w:t>
            </w:r>
          </w:p>
        </w:tc>
        <w:tc>
          <w:tcPr>
            <w:tcW w:w="3073" w:type="dxa"/>
            <w:tcBorders>
              <w:top w:val="single" w:sz="4" w:space="0" w:color="auto"/>
              <w:left w:val="single" w:sz="4" w:space="0" w:color="auto"/>
              <w:bottom w:val="single" w:sz="4" w:space="0" w:color="auto"/>
              <w:right w:val="single" w:sz="4" w:space="0" w:color="auto"/>
            </w:tcBorders>
          </w:tcPr>
          <w:p w14:paraId="60597ABB" w14:textId="77777777" w:rsidR="00CF1BAC" w:rsidRPr="00303B9C" w:rsidRDefault="00CF1BAC" w:rsidP="00BE2D20">
            <w:pPr>
              <w:pStyle w:val="BodyText"/>
              <w:kinsoku w:val="0"/>
              <w:overflowPunct w:val="0"/>
              <w:jc w:val="center"/>
              <w:rPr>
                <w:color w:val="000000" w:themeColor="text1"/>
              </w:rPr>
            </w:pPr>
            <w:r w:rsidRPr="00303B9C">
              <w:rPr>
                <w:color w:val="000000" w:themeColor="text1"/>
              </w:rPr>
              <w:t>4/13 (30,8 %)</w:t>
            </w:r>
          </w:p>
        </w:tc>
        <w:tc>
          <w:tcPr>
            <w:tcW w:w="3104" w:type="dxa"/>
            <w:tcBorders>
              <w:top w:val="single" w:sz="4" w:space="0" w:color="auto"/>
              <w:left w:val="single" w:sz="4" w:space="0" w:color="auto"/>
              <w:bottom w:val="single" w:sz="4" w:space="0" w:color="auto"/>
              <w:right w:val="single" w:sz="4" w:space="0" w:color="auto"/>
            </w:tcBorders>
          </w:tcPr>
          <w:p w14:paraId="63C6396A" w14:textId="77777777" w:rsidR="00CF1BAC" w:rsidRPr="00303B9C" w:rsidRDefault="00CF1BAC" w:rsidP="00BE2D20">
            <w:pPr>
              <w:pStyle w:val="BodyText"/>
              <w:kinsoku w:val="0"/>
              <w:overflowPunct w:val="0"/>
              <w:jc w:val="center"/>
              <w:rPr>
                <w:color w:val="000000" w:themeColor="text1"/>
              </w:rPr>
            </w:pPr>
            <w:r w:rsidRPr="00303B9C">
              <w:rPr>
                <w:color w:val="000000" w:themeColor="text1"/>
              </w:rPr>
              <w:t>5/16 (31,3 %)</w:t>
            </w:r>
          </w:p>
        </w:tc>
      </w:tr>
    </w:tbl>
    <w:p w14:paraId="6FF9002E" w14:textId="77777777" w:rsidR="00CF1BAC" w:rsidRPr="00725EA3" w:rsidRDefault="00CF1BAC" w:rsidP="00CF1BAC">
      <w:pPr>
        <w:keepNext/>
        <w:ind w:left="270" w:hanging="270"/>
        <w:rPr>
          <w:color w:val="000000" w:themeColor="text1"/>
          <w:sz w:val="20"/>
          <w:szCs w:val="20"/>
        </w:rPr>
      </w:pPr>
      <w:r w:rsidRPr="00725EA3">
        <w:rPr>
          <w:color w:val="000000" w:themeColor="text1"/>
          <w:sz w:val="20"/>
          <w:szCs w:val="20"/>
          <w:vertAlign w:val="superscript"/>
        </w:rPr>
        <w:t>a</w:t>
      </w:r>
      <w:r w:rsidRPr="00725EA3">
        <w:rPr>
          <w:color w:val="000000" w:themeColor="text1"/>
          <w:sz w:val="20"/>
          <w:szCs w:val="20"/>
        </w:rPr>
        <w:tab/>
        <w:t>adalimumab 0,6</w:t>
      </w:r>
      <w:r w:rsidRPr="00725EA3">
        <w:rPr>
          <w:rFonts w:ascii="TimesNewRomanPSMT" w:hAnsi="TimesNewRomanPSMT" w:cs="TimesNewRomanPSMT"/>
          <w:color w:val="000000" w:themeColor="text1"/>
          <w:sz w:val="20"/>
          <w:szCs w:val="20"/>
        </w:rPr>
        <w:t> </w:t>
      </w:r>
      <w:r w:rsidRPr="00725EA3">
        <w:rPr>
          <w:color w:val="000000" w:themeColor="text1"/>
          <w:sz w:val="20"/>
          <w:szCs w:val="20"/>
        </w:rPr>
        <w:t>mg/kg (največ 40</w:t>
      </w:r>
      <w:r w:rsidRPr="00725EA3">
        <w:rPr>
          <w:rFonts w:ascii="TimesNewRomanPSMT" w:hAnsi="TimesNewRomanPSMT" w:cs="TimesNewRomanPSMT"/>
          <w:color w:val="000000" w:themeColor="text1"/>
          <w:sz w:val="20"/>
          <w:szCs w:val="20"/>
        </w:rPr>
        <w:t> </w:t>
      </w:r>
      <w:r w:rsidRPr="00725EA3">
        <w:rPr>
          <w:color w:val="000000" w:themeColor="text1"/>
          <w:sz w:val="20"/>
          <w:szCs w:val="20"/>
        </w:rPr>
        <w:t>mg) vsak drugi teden</w:t>
      </w:r>
    </w:p>
    <w:p w14:paraId="3E88D926" w14:textId="77777777" w:rsidR="00CF1BAC" w:rsidRPr="00725EA3" w:rsidRDefault="00CF1BAC" w:rsidP="00CF1BAC">
      <w:pPr>
        <w:keepNext/>
        <w:ind w:left="270" w:hanging="270"/>
        <w:rPr>
          <w:color w:val="000000" w:themeColor="text1"/>
          <w:sz w:val="20"/>
          <w:szCs w:val="20"/>
        </w:rPr>
      </w:pPr>
      <w:r w:rsidRPr="00725EA3">
        <w:rPr>
          <w:color w:val="000000" w:themeColor="text1"/>
          <w:sz w:val="20"/>
          <w:szCs w:val="20"/>
          <w:vertAlign w:val="superscript"/>
        </w:rPr>
        <w:t>b</w:t>
      </w:r>
      <w:r w:rsidRPr="00725EA3">
        <w:rPr>
          <w:color w:val="000000" w:themeColor="text1"/>
          <w:sz w:val="20"/>
          <w:szCs w:val="20"/>
        </w:rPr>
        <w:tab/>
        <w:t>adalimumab 0,6</w:t>
      </w:r>
      <w:r w:rsidRPr="00725EA3">
        <w:rPr>
          <w:rFonts w:ascii="TimesNewRomanPSMT" w:hAnsi="TimesNewRomanPSMT" w:cs="TimesNewRomanPSMT"/>
          <w:color w:val="000000" w:themeColor="text1"/>
          <w:sz w:val="20"/>
          <w:szCs w:val="20"/>
        </w:rPr>
        <w:t> </w:t>
      </w:r>
      <w:r w:rsidRPr="00725EA3">
        <w:rPr>
          <w:color w:val="000000" w:themeColor="text1"/>
          <w:sz w:val="20"/>
          <w:szCs w:val="20"/>
        </w:rPr>
        <w:t>mg/kg (največ 40</w:t>
      </w:r>
      <w:r w:rsidRPr="00725EA3">
        <w:rPr>
          <w:rFonts w:ascii="TimesNewRomanPSMT" w:hAnsi="TimesNewRomanPSMT" w:cs="TimesNewRomanPSMT"/>
          <w:color w:val="000000" w:themeColor="text1"/>
          <w:sz w:val="20"/>
          <w:szCs w:val="20"/>
        </w:rPr>
        <w:t> </w:t>
      </w:r>
      <w:r w:rsidRPr="00725EA3">
        <w:rPr>
          <w:color w:val="000000" w:themeColor="text1"/>
          <w:sz w:val="20"/>
          <w:szCs w:val="20"/>
        </w:rPr>
        <w:t>mg) vsak teden</w:t>
      </w:r>
    </w:p>
    <w:p w14:paraId="22FF6B23" w14:textId="77777777" w:rsidR="00CF1BAC" w:rsidRPr="00725EA3" w:rsidRDefault="00CF1BAC" w:rsidP="00CF1BAC">
      <w:pPr>
        <w:keepNext/>
        <w:ind w:left="270" w:hanging="270"/>
        <w:rPr>
          <w:color w:val="000000" w:themeColor="text1"/>
          <w:sz w:val="20"/>
          <w:szCs w:val="20"/>
        </w:rPr>
      </w:pPr>
      <w:r w:rsidRPr="00725EA3">
        <w:rPr>
          <w:color w:val="000000" w:themeColor="text1"/>
          <w:sz w:val="20"/>
          <w:szCs w:val="20"/>
          <w:vertAlign w:val="superscript"/>
        </w:rPr>
        <w:t>c</w:t>
      </w:r>
      <w:r w:rsidRPr="00725EA3">
        <w:rPr>
          <w:color w:val="000000" w:themeColor="text1"/>
          <w:sz w:val="20"/>
          <w:szCs w:val="20"/>
        </w:rPr>
        <w:tab/>
        <w:t>pri bolnikih, ki so ob izhodišču istočasno prejemali kortikosteroide</w:t>
      </w:r>
    </w:p>
    <w:p w14:paraId="3BBDD982" w14:textId="77777777" w:rsidR="00CF1BAC" w:rsidRPr="00725EA3" w:rsidRDefault="00CF1BAC" w:rsidP="00CF1BAC">
      <w:pPr>
        <w:keepNext/>
        <w:rPr>
          <w:color w:val="000000" w:themeColor="text1"/>
          <w:sz w:val="20"/>
          <w:szCs w:val="20"/>
        </w:rPr>
      </w:pPr>
      <w:r w:rsidRPr="00725EA3">
        <w:rPr>
          <w:color w:val="000000" w:themeColor="text1"/>
          <w:sz w:val="20"/>
          <w:szCs w:val="20"/>
        </w:rPr>
        <w:t>Opomba: bolnike z manjkajočimi vrednostmi v 52. tednu ali tiste, ki so bili randomizirani za prejemanje ponovnega začetnega odmerka ali vzdrževalnega zdravljenja, so obravnavali kot neodzivne glede opazovanih dogodkov v 52. tednu</w:t>
      </w:r>
    </w:p>
    <w:p w14:paraId="7D4E281D" w14:textId="77777777" w:rsidR="00CF1BAC" w:rsidRPr="00303B9C" w:rsidRDefault="00CF1BAC" w:rsidP="00CF1BAC">
      <w:pPr>
        <w:pStyle w:val="BodyText"/>
        <w:widowControl/>
        <w:kinsoku w:val="0"/>
        <w:overflowPunct w:val="0"/>
        <w:ind w:left="0"/>
        <w:rPr>
          <w:color w:val="000000" w:themeColor="text1"/>
        </w:rPr>
      </w:pPr>
    </w:p>
    <w:p w14:paraId="3A65E336" w14:textId="77777777" w:rsidR="00CF1BAC" w:rsidRPr="00303B9C" w:rsidRDefault="00CF1BAC" w:rsidP="00CF1BAC">
      <w:pPr>
        <w:pStyle w:val="BodyText"/>
        <w:widowControl/>
        <w:kinsoku w:val="0"/>
        <w:overflowPunct w:val="0"/>
        <w:ind w:left="0"/>
        <w:rPr>
          <w:color w:val="000000" w:themeColor="text1"/>
        </w:rPr>
      </w:pPr>
      <w:r w:rsidRPr="00303B9C">
        <w:rPr>
          <w:color w:val="000000" w:themeColor="text1"/>
        </w:rPr>
        <w:t>Dodatni raziskovalni opazovani dogodki učinkovitosti so zajemali klinični odziv po kazalniku aktivnosti ulceroznega kolitisa pri pediatričnih bolnikih (PUCAI – Paediatric Ulcerative Colitis Activity Index) (opredeljen kot zmanjšanje kazalnika PUCAI ≥ 20 točk glede na izhodišče) in klinično remisijo po kazalniku PUCAI (opredeljena kot zmanjšanje kazalnika PUCAI &lt; 10) v 8. tednu in 52. tednu (preglednica 33).</w:t>
      </w:r>
    </w:p>
    <w:p w14:paraId="71CA6010" w14:textId="77777777" w:rsidR="00CF1BAC" w:rsidRPr="00303B9C" w:rsidRDefault="00CF1BAC" w:rsidP="00CF1BAC">
      <w:pPr>
        <w:pStyle w:val="BodyText"/>
        <w:widowControl/>
        <w:kinsoku w:val="0"/>
        <w:overflowPunct w:val="0"/>
        <w:ind w:left="0"/>
        <w:rPr>
          <w:color w:val="000000" w:themeColor="text1"/>
        </w:rPr>
      </w:pPr>
    </w:p>
    <w:p w14:paraId="7BD430A8" w14:textId="77777777" w:rsidR="00CF1BAC" w:rsidRPr="00303B9C" w:rsidRDefault="00CF1BAC" w:rsidP="00CF1BAC">
      <w:pPr>
        <w:pStyle w:val="BodyText"/>
        <w:keepNext/>
        <w:widowControl/>
        <w:kinsoku w:val="0"/>
        <w:overflowPunct w:val="0"/>
        <w:ind w:left="0"/>
        <w:rPr>
          <w:b/>
          <w:bCs/>
          <w:color w:val="000000" w:themeColor="text1"/>
        </w:rPr>
      </w:pPr>
      <w:r w:rsidRPr="00303B9C">
        <w:rPr>
          <w:b/>
          <w:bCs/>
          <w:color w:val="000000" w:themeColor="text1"/>
        </w:rPr>
        <w:lastRenderedPageBreak/>
        <w:t>Preglednica 33. Rezultati raziskovalnih opazovanih dogodkov po kazalniku PUCAI</w:t>
      </w:r>
    </w:p>
    <w:p w14:paraId="165B9E23" w14:textId="77777777" w:rsidR="00CF1BAC" w:rsidRPr="00303B9C" w:rsidRDefault="00CF1BAC" w:rsidP="00CF1BAC">
      <w:pPr>
        <w:pStyle w:val="BodyText"/>
        <w:keepNext/>
        <w:widowControl/>
        <w:kinsoku w:val="0"/>
        <w:overflowPunct w:val="0"/>
        <w:ind w:left="0"/>
        <w:rPr>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0"/>
        <w:gridCol w:w="3005"/>
        <w:gridCol w:w="3040"/>
      </w:tblGrid>
      <w:tr w:rsidR="00CF1BAC" w:rsidRPr="00303B9C" w14:paraId="571C5A18" w14:textId="77777777" w:rsidTr="00BE2D20">
        <w:trPr>
          <w:cantSplit/>
        </w:trPr>
        <w:tc>
          <w:tcPr>
            <w:tcW w:w="3113" w:type="dxa"/>
            <w:vMerge w:val="restart"/>
            <w:tcBorders>
              <w:top w:val="single" w:sz="4" w:space="0" w:color="auto"/>
              <w:left w:val="single" w:sz="4" w:space="0" w:color="auto"/>
              <w:right w:val="single" w:sz="4" w:space="0" w:color="auto"/>
            </w:tcBorders>
          </w:tcPr>
          <w:p w14:paraId="53CE56FE" w14:textId="77777777" w:rsidR="00CF1BAC" w:rsidRPr="00303B9C" w:rsidRDefault="00CF1BAC" w:rsidP="00BE2D20">
            <w:pPr>
              <w:keepNext/>
              <w:jc w:val="center"/>
              <w:rPr>
                <w:b/>
                <w:color w:val="000000" w:themeColor="text1"/>
              </w:rPr>
            </w:pPr>
          </w:p>
        </w:tc>
        <w:tc>
          <w:tcPr>
            <w:tcW w:w="6178" w:type="dxa"/>
            <w:gridSpan w:val="2"/>
            <w:tcBorders>
              <w:top w:val="single" w:sz="4" w:space="0" w:color="auto"/>
              <w:left w:val="single" w:sz="4" w:space="0" w:color="auto"/>
              <w:bottom w:val="single" w:sz="4" w:space="0" w:color="auto"/>
              <w:right w:val="single" w:sz="4" w:space="0" w:color="auto"/>
            </w:tcBorders>
          </w:tcPr>
          <w:p w14:paraId="2DEC238B" w14:textId="77777777" w:rsidR="00CF1BAC" w:rsidRPr="00303B9C" w:rsidRDefault="00CF1BAC" w:rsidP="00BE2D20">
            <w:pPr>
              <w:keepNext/>
              <w:jc w:val="center"/>
              <w:rPr>
                <w:b/>
                <w:color w:val="000000" w:themeColor="text1"/>
              </w:rPr>
            </w:pPr>
            <w:r w:rsidRPr="00303B9C">
              <w:rPr>
                <w:b/>
                <w:color w:val="000000" w:themeColor="text1"/>
              </w:rPr>
              <w:t>8. teden</w:t>
            </w:r>
          </w:p>
        </w:tc>
      </w:tr>
      <w:tr w:rsidR="00CF1BAC" w:rsidRPr="00303B9C" w14:paraId="5344ACBE" w14:textId="77777777" w:rsidTr="00BE2D20">
        <w:trPr>
          <w:cantSplit/>
        </w:trPr>
        <w:tc>
          <w:tcPr>
            <w:tcW w:w="3113" w:type="dxa"/>
            <w:vMerge/>
            <w:tcBorders>
              <w:left w:val="single" w:sz="4" w:space="0" w:color="auto"/>
              <w:bottom w:val="single" w:sz="4" w:space="0" w:color="auto"/>
              <w:right w:val="single" w:sz="4" w:space="0" w:color="auto"/>
            </w:tcBorders>
          </w:tcPr>
          <w:p w14:paraId="75B9394F" w14:textId="77777777" w:rsidR="00CF1BAC" w:rsidRPr="00303B9C" w:rsidRDefault="00CF1BAC" w:rsidP="00BE2D20">
            <w:pPr>
              <w:keepNext/>
              <w:jc w:val="center"/>
              <w:rPr>
                <w:b/>
                <w:color w:val="000000" w:themeColor="text1"/>
              </w:rPr>
            </w:pPr>
          </w:p>
        </w:tc>
        <w:tc>
          <w:tcPr>
            <w:tcW w:w="3073" w:type="dxa"/>
            <w:tcBorders>
              <w:top w:val="single" w:sz="4" w:space="0" w:color="auto"/>
              <w:left w:val="single" w:sz="4" w:space="0" w:color="auto"/>
              <w:bottom w:val="single" w:sz="4" w:space="0" w:color="auto"/>
              <w:right w:val="single" w:sz="4" w:space="0" w:color="auto"/>
            </w:tcBorders>
            <w:hideMark/>
          </w:tcPr>
          <w:p w14:paraId="5DD88FCC" w14:textId="77777777" w:rsidR="00CF1BAC" w:rsidRPr="00303B9C" w:rsidRDefault="00CF1BAC" w:rsidP="00BE2D20">
            <w:pPr>
              <w:keepNext/>
              <w:jc w:val="center"/>
              <w:rPr>
                <w:b/>
                <w:color w:val="000000" w:themeColor="text1"/>
              </w:rPr>
            </w:pPr>
            <w:r w:rsidRPr="00303B9C">
              <w:rPr>
                <w:b/>
                <w:color w:val="000000" w:themeColor="text1"/>
              </w:rPr>
              <w:t>Adalimumab</w:t>
            </w:r>
            <w:r w:rsidRPr="00303B9C">
              <w:rPr>
                <w:b/>
                <w:color w:val="000000" w:themeColor="text1"/>
                <w:vertAlign w:val="superscript"/>
              </w:rPr>
              <w:t>a</w:t>
            </w:r>
          </w:p>
          <w:p w14:paraId="581167F0" w14:textId="77777777" w:rsidR="00CF1BAC" w:rsidRPr="00303B9C" w:rsidRDefault="00CF1BAC" w:rsidP="00BE2D20">
            <w:pPr>
              <w:keepNext/>
              <w:jc w:val="center"/>
              <w:rPr>
                <w:b/>
                <w:color w:val="000000" w:themeColor="text1"/>
              </w:rPr>
            </w:pPr>
            <w:r w:rsidRPr="00303B9C">
              <w:rPr>
                <w:b/>
                <w:color w:val="000000" w:themeColor="text1"/>
              </w:rPr>
              <w:t>največ 160 mg v 0. tednu / placebo v 1. tednu</w:t>
            </w:r>
          </w:p>
          <w:p w14:paraId="2ECD526E" w14:textId="77777777" w:rsidR="00CF1BAC" w:rsidRPr="00303B9C" w:rsidRDefault="00CF1BAC" w:rsidP="00BE2D20">
            <w:pPr>
              <w:keepNext/>
              <w:jc w:val="center"/>
              <w:rPr>
                <w:b/>
                <w:bCs/>
                <w:color w:val="000000" w:themeColor="text1"/>
              </w:rPr>
            </w:pPr>
            <w:r w:rsidRPr="00303B9C">
              <w:rPr>
                <w:b/>
                <w:bCs/>
                <w:color w:val="000000" w:themeColor="text1"/>
              </w:rPr>
              <w:t>n = 30</w:t>
            </w:r>
          </w:p>
        </w:tc>
        <w:tc>
          <w:tcPr>
            <w:tcW w:w="3105" w:type="dxa"/>
            <w:tcBorders>
              <w:top w:val="single" w:sz="4" w:space="0" w:color="auto"/>
              <w:left w:val="single" w:sz="4" w:space="0" w:color="auto"/>
              <w:bottom w:val="single" w:sz="4" w:space="0" w:color="auto"/>
              <w:right w:val="single" w:sz="4" w:space="0" w:color="auto"/>
            </w:tcBorders>
            <w:hideMark/>
          </w:tcPr>
          <w:p w14:paraId="15E0238D" w14:textId="77777777" w:rsidR="00CF1BAC" w:rsidRPr="00303B9C" w:rsidRDefault="00CF1BAC" w:rsidP="00BE2D20">
            <w:pPr>
              <w:keepNext/>
              <w:jc w:val="center"/>
              <w:rPr>
                <w:b/>
                <w:color w:val="000000" w:themeColor="text1"/>
              </w:rPr>
            </w:pPr>
            <w:r w:rsidRPr="00303B9C">
              <w:rPr>
                <w:b/>
                <w:color w:val="000000" w:themeColor="text1"/>
              </w:rPr>
              <w:t>Adalimumab</w:t>
            </w:r>
            <w:r w:rsidRPr="00303B9C">
              <w:rPr>
                <w:b/>
                <w:color w:val="000000" w:themeColor="text1"/>
                <w:vertAlign w:val="superscript"/>
              </w:rPr>
              <w:t>b,c</w:t>
            </w:r>
          </w:p>
          <w:p w14:paraId="52C086AD" w14:textId="77777777" w:rsidR="00CF1BAC" w:rsidRPr="00303B9C" w:rsidRDefault="00CF1BAC" w:rsidP="00BE2D20">
            <w:pPr>
              <w:keepNext/>
              <w:jc w:val="center"/>
              <w:rPr>
                <w:b/>
                <w:color w:val="000000" w:themeColor="text1"/>
              </w:rPr>
            </w:pPr>
            <w:r w:rsidRPr="00303B9C">
              <w:rPr>
                <w:b/>
                <w:color w:val="000000" w:themeColor="text1"/>
              </w:rPr>
              <w:t>največ 160 mg v 0. tednu in 1. tednu</w:t>
            </w:r>
          </w:p>
          <w:p w14:paraId="3EFB8C5D" w14:textId="77777777" w:rsidR="00CF1BAC" w:rsidRPr="00303B9C" w:rsidRDefault="00CF1BAC" w:rsidP="00BE2D20">
            <w:pPr>
              <w:keepNext/>
              <w:jc w:val="center"/>
              <w:rPr>
                <w:b/>
                <w:bCs/>
                <w:color w:val="000000" w:themeColor="text1"/>
              </w:rPr>
            </w:pPr>
            <w:r w:rsidRPr="00303B9C">
              <w:rPr>
                <w:b/>
                <w:bCs/>
                <w:color w:val="000000" w:themeColor="text1"/>
              </w:rPr>
              <w:t>n = 47</w:t>
            </w:r>
          </w:p>
        </w:tc>
      </w:tr>
      <w:tr w:rsidR="00CF1BAC" w:rsidRPr="00303B9C" w14:paraId="33B2D261" w14:textId="77777777" w:rsidTr="00BE2D20">
        <w:trPr>
          <w:cantSplit/>
        </w:trPr>
        <w:tc>
          <w:tcPr>
            <w:tcW w:w="3113" w:type="dxa"/>
            <w:tcBorders>
              <w:top w:val="single" w:sz="4" w:space="0" w:color="auto"/>
              <w:left w:val="single" w:sz="4" w:space="0" w:color="auto"/>
              <w:bottom w:val="single" w:sz="4" w:space="0" w:color="auto"/>
              <w:right w:val="single" w:sz="4" w:space="0" w:color="auto"/>
            </w:tcBorders>
            <w:hideMark/>
          </w:tcPr>
          <w:p w14:paraId="0CA3D084" w14:textId="77777777" w:rsidR="00CF1BAC" w:rsidRPr="00303B9C" w:rsidRDefault="00CF1BAC" w:rsidP="00BE2D20">
            <w:pPr>
              <w:keepNext/>
              <w:rPr>
                <w:color w:val="000000" w:themeColor="text1"/>
              </w:rPr>
            </w:pPr>
            <w:r w:rsidRPr="00303B9C">
              <w:rPr>
                <w:color w:val="000000" w:themeColor="text1"/>
              </w:rPr>
              <w:t>Klinična remisija po PUCAI</w:t>
            </w:r>
          </w:p>
        </w:tc>
        <w:tc>
          <w:tcPr>
            <w:tcW w:w="3073" w:type="dxa"/>
            <w:tcBorders>
              <w:top w:val="single" w:sz="4" w:space="0" w:color="auto"/>
              <w:left w:val="single" w:sz="4" w:space="0" w:color="auto"/>
              <w:bottom w:val="single" w:sz="4" w:space="0" w:color="auto"/>
              <w:right w:val="single" w:sz="4" w:space="0" w:color="auto"/>
            </w:tcBorders>
            <w:hideMark/>
          </w:tcPr>
          <w:p w14:paraId="0383031E" w14:textId="77777777" w:rsidR="00CF1BAC" w:rsidRPr="00303B9C" w:rsidRDefault="00CF1BAC" w:rsidP="00BE2D20">
            <w:pPr>
              <w:keepNext/>
              <w:jc w:val="center"/>
              <w:rPr>
                <w:color w:val="000000" w:themeColor="text1"/>
              </w:rPr>
            </w:pPr>
            <w:r w:rsidRPr="00303B9C">
              <w:rPr>
                <w:color w:val="000000" w:themeColor="text1"/>
              </w:rPr>
              <w:t>10/30 (33,3 %)</w:t>
            </w:r>
          </w:p>
        </w:tc>
        <w:tc>
          <w:tcPr>
            <w:tcW w:w="3105" w:type="dxa"/>
            <w:tcBorders>
              <w:top w:val="single" w:sz="4" w:space="0" w:color="auto"/>
              <w:left w:val="single" w:sz="4" w:space="0" w:color="auto"/>
              <w:bottom w:val="single" w:sz="4" w:space="0" w:color="auto"/>
              <w:right w:val="single" w:sz="4" w:space="0" w:color="auto"/>
            </w:tcBorders>
            <w:hideMark/>
          </w:tcPr>
          <w:p w14:paraId="541B3AFD" w14:textId="77777777" w:rsidR="00CF1BAC" w:rsidRPr="00303B9C" w:rsidRDefault="00CF1BAC" w:rsidP="00BE2D20">
            <w:pPr>
              <w:keepNext/>
              <w:jc w:val="center"/>
              <w:rPr>
                <w:color w:val="000000" w:themeColor="text1"/>
              </w:rPr>
            </w:pPr>
            <w:r w:rsidRPr="00303B9C">
              <w:rPr>
                <w:color w:val="000000" w:themeColor="text1"/>
              </w:rPr>
              <w:t>22/47 (46,8 %)</w:t>
            </w:r>
          </w:p>
        </w:tc>
      </w:tr>
      <w:tr w:rsidR="00CF1BAC" w:rsidRPr="00303B9C" w14:paraId="370F34D8" w14:textId="77777777" w:rsidTr="00BE2D20">
        <w:trPr>
          <w:cantSplit/>
        </w:trPr>
        <w:tc>
          <w:tcPr>
            <w:tcW w:w="3113" w:type="dxa"/>
            <w:tcBorders>
              <w:top w:val="single" w:sz="4" w:space="0" w:color="auto"/>
              <w:left w:val="single" w:sz="4" w:space="0" w:color="auto"/>
              <w:bottom w:val="single" w:sz="4" w:space="0" w:color="auto"/>
              <w:right w:val="single" w:sz="4" w:space="0" w:color="auto"/>
            </w:tcBorders>
          </w:tcPr>
          <w:p w14:paraId="6E3D9E3D" w14:textId="77777777" w:rsidR="00CF1BAC" w:rsidRPr="00303B9C" w:rsidRDefault="00CF1BAC" w:rsidP="00BE2D20">
            <w:pPr>
              <w:keepNext/>
              <w:rPr>
                <w:color w:val="000000" w:themeColor="text1"/>
              </w:rPr>
            </w:pPr>
            <w:r w:rsidRPr="00303B9C">
              <w:rPr>
                <w:color w:val="000000" w:themeColor="text1"/>
              </w:rPr>
              <w:t>Klinični odziv po PUCAI</w:t>
            </w:r>
          </w:p>
        </w:tc>
        <w:tc>
          <w:tcPr>
            <w:tcW w:w="3073" w:type="dxa"/>
            <w:tcBorders>
              <w:top w:val="single" w:sz="4" w:space="0" w:color="auto"/>
              <w:left w:val="single" w:sz="4" w:space="0" w:color="auto"/>
              <w:bottom w:val="single" w:sz="4" w:space="0" w:color="auto"/>
              <w:right w:val="single" w:sz="4" w:space="0" w:color="auto"/>
            </w:tcBorders>
          </w:tcPr>
          <w:p w14:paraId="4CEC838B" w14:textId="77777777" w:rsidR="00CF1BAC" w:rsidRPr="00303B9C" w:rsidRDefault="00CF1BAC" w:rsidP="00BE2D20">
            <w:pPr>
              <w:keepNext/>
              <w:jc w:val="center"/>
              <w:rPr>
                <w:color w:val="000000" w:themeColor="text1"/>
              </w:rPr>
            </w:pPr>
            <w:r w:rsidRPr="00303B9C">
              <w:rPr>
                <w:color w:val="000000" w:themeColor="text1"/>
              </w:rPr>
              <w:t>15/30 (50,0 %)</w:t>
            </w:r>
          </w:p>
        </w:tc>
        <w:tc>
          <w:tcPr>
            <w:tcW w:w="3105" w:type="dxa"/>
            <w:tcBorders>
              <w:top w:val="single" w:sz="4" w:space="0" w:color="auto"/>
              <w:left w:val="single" w:sz="4" w:space="0" w:color="auto"/>
              <w:bottom w:val="single" w:sz="4" w:space="0" w:color="auto"/>
              <w:right w:val="single" w:sz="4" w:space="0" w:color="auto"/>
            </w:tcBorders>
          </w:tcPr>
          <w:p w14:paraId="287F4F3A" w14:textId="77777777" w:rsidR="00CF1BAC" w:rsidRPr="00303B9C" w:rsidRDefault="00CF1BAC" w:rsidP="00BE2D20">
            <w:pPr>
              <w:keepNext/>
              <w:jc w:val="center"/>
              <w:rPr>
                <w:color w:val="000000" w:themeColor="text1"/>
              </w:rPr>
            </w:pPr>
            <w:r w:rsidRPr="00303B9C">
              <w:rPr>
                <w:color w:val="000000" w:themeColor="text1"/>
              </w:rPr>
              <w:t>32/47 (68,1 %)</w:t>
            </w:r>
          </w:p>
        </w:tc>
      </w:tr>
      <w:tr w:rsidR="00CF1BAC" w:rsidRPr="00303B9C" w14:paraId="35D0909E" w14:textId="77777777" w:rsidTr="00BE2D20">
        <w:trPr>
          <w:cantSplit/>
        </w:trPr>
        <w:tc>
          <w:tcPr>
            <w:tcW w:w="3113" w:type="dxa"/>
            <w:vMerge w:val="restart"/>
            <w:tcBorders>
              <w:top w:val="single" w:sz="4" w:space="0" w:color="auto"/>
              <w:left w:val="single" w:sz="4" w:space="0" w:color="auto"/>
              <w:right w:val="single" w:sz="4" w:space="0" w:color="auto"/>
            </w:tcBorders>
          </w:tcPr>
          <w:p w14:paraId="5D6B14F7" w14:textId="77777777" w:rsidR="00CF1BAC" w:rsidRPr="00303B9C" w:rsidRDefault="00CF1BAC" w:rsidP="00BE2D20">
            <w:pPr>
              <w:keepNext/>
              <w:rPr>
                <w:color w:val="000000" w:themeColor="text1"/>
              </w:rPr>
            </w:pPr>
          </w:p>
        </w:tc>
        <w:tc>
          <w:tcPr>
            <w:tcW w:w="6178" w:type="dxa"/>
            <w:gridSpan w:val="2"/>
            <w:tcBorders>
              <w:top w:val="single" w:sz="4" w:space="0" w:color="auto"/>
              <w:left w:val="single" w:sz="4" w:space="0" w:color="auto"/>
              <w:bottom w:val="single" w:sz="4" w:space="0" w:color="auto"/>
              <w:right w:val="single" w:sz="4" w:space="0" w:color="auto"/>
            </w:tcBorders>
          </w:tcPr>
          <w:p w14:paraId="7010210B" w14:textId="77777777" w:rsidR="00CF1BAC" w:rsidRPr="00303B9C" w:rsidRDefault="00CF1BAC" w:rsidP="00BE2D20">
            <w:pPr>
              <w:keepNext/>
              <w:jc w:val="center"/>
              <w:rPr>
                <w:b/>
                <w:bCs/>
                <w:color w:val="000000" w:themeColor="text1"/>
              </w:rPr>
            </w:pPr>
            <w:r w:rsidRPr="00303B9C">
              <w:rPr>
                <w:b/>
                <w:bCs/>
                <w:color w:val="000000" w:themeColor="text1"/>
              </w:rPr>
              <w:t>52. teden</w:t>
            </w:r>
          </w:p>
        </w:tc>
      </w:tr>
      <w:tr w:rsidR="00CF1BAC" w:rsidRPr="00303B9C" w14:paraId="6AC07EA2" w14:textId="77777777" w:rsidTr="00BE2D20">
        <w:trPr>
          <w:cantSplit/>
        </w:trPr>
        <w:tc>
          <w:tcPr>
            <w:tcW w:w="3113" w:type="dxa"/>
            <w:vMerge/>
            <w:tcBorders>
              <w:left w:val="single" w:sz="4" w:space="0" w:color="auto"/>
              <w:bottom w:val="single" w:sz="4" w:space="0" w:color="auto"/>
              <w:right w:val="single" w:sz="4" w:space="0" w:color="auto"/>
            </w:tcBorders>
          </w:tcPr>
          <w:p w14:paraId="1D48CD59" w14:textId="77777777" w:rsidR="00CF1BAC" w:rsidRPr="00303B9C" w:rsidRDefault="00CF1BAC" w:rsidP="00BE2D20">
            <w:pPr>
              <w:rPr>
                <w:color w:val="000000" w:themeColor="text1"/>
              </w:rPr>
            </w:pPr>
          </w:p>
        </w:tc>
        <w:tc>
          <w:tcPr>
            <w:tcW w:w="3073" w:type="dxa"/>
            <w:tcBorders>
              <w:top w:val="single" w:sz="4" w:space="0" w:color="auto"/>
              <w:left w:val="single" w:sz="4" w:space="0" w:color="auto"/>
              <w:bottom w:val="single" w:sz="4" w:space="0" w:color="auto"/>
              <w:right w:val="single" w:sz="4" w:space="0" w:color="auto"/>
            </w:tcBorders>
          </w:tcPr>
          <w:p w14:paraId="0CFAA1E8" w14:textId="77777777" w:rsidR="00CF1BAC" w:rsidRPr="00303B9C" w:rsidRDefault="00CF1BAC" w:rsidP="00BE2D20">
            <w:pPr>
              <w:keepNext/>
              <w:jc w:val="center"/>
              <w:rPr>
                <w:b/>
                <w:color w:val="000000" w:themeColor="text1"/>
              </w:rPr>
            </w:pPr>
            <w:r w:rsidRPr="00303B9C">
              <w:rPr>
                <w:b/>
                <w:color w:val="000000" w:themeColor="text1"/>
              </w:rPr>
              <w:t>Adalimumab</w:t>
            </w:r>
            <w:r w:rsidRPr="00303B9C">
              <w:rPr>
                <w:b/>
                <w:color w:val="000000" w:themeColor="text1"/>
                <w:vertAlign w:val="superscript"/>
              </w:rPr>
              <w:t>d</w:t>
            </w:r>
          </w:p>
          <w:p w14:paraId="0621FB34" w14:textId="77777777" w:rsidR="00CF1BAC" w:rsidRPr="00303B9C" w:rsidRDefault="00CF1BAC" w:rsidP="00BE2D20">
            <w:pPr>
              <w:keepNext/>
              <w:jc w:val="center"/>
              <w:rPr>
                <w:b/>
                <w:color w:val="000000" w:themeColor="text1"/>
              </w:rPr>
            </w:pPr>
            <w:r w:rsidRPr="00303B9C">
              <w:rPr>
                <w:b/>
                <w:color w:val="000000" w:themeColor="text1"/>
              </w:rPr>
              <w:t>največ 40 mg vsak drugi teden</w:t>
            </w:r>
          </w:p>
          <w:p w14:paraId="60AEBD06" w14:textId="77777777" w:rsidR="00CF1BAC" w:rsidRPr="00303B9C" w:rsidRDefault="00CF1BAC" w:rsidP="00BE2D20">
            <w:pPr>
              <w:jc w:val="center"/>
              <w:rPr>
                <w:b/>
                <w:bCs/>
                <w:color w:val="000000" w:themeColor="text1"/>
              </w:rPr>
            </w:pPr>
            <w:r w:rsidRPr="00303B9C">
              <w:rPr>
                <w:b/>
                <w:bCs/>
                <w:color w:val="000000" w:themeColor="text1"/>
              </w:rPr>
              <w:t>n = 31</w:t>
            </w:r>
          </w:p>
        </w:tc>
        <w:tc>
          <w:tcPr>
            <w:tcW w:w="3105" w:type="dxa"/>
            <w:tcBorders>
              <w:top w:val="single" w:sz="4" w:space="0" w:color="auto"/>
              <w:left w:val="single" w:sz="4" w:space="0" w:color="auto"/>
              <w:bottom w:val="single" w:sz="4" w:space="0" w:color="auto"/>
              <w:right w:val="single" w:sz="4" w:space="0" w:color="auto"/>
            </w:tcBorders>
          </w:tcPr>
          <w:p w14:paraId="2A9685CB" w14:textId="77777777" w:rsidR="00CF1BAC" w:rsidRPr="00303B9C" w:rsidRDefault="00CF1BAC" w:rsidP="00BE2D20">
            <w:pPr>
              <w:keepNext/>
              <w:jc w:val="center"/>
              <w:rPr>
                <w:b/>
                <w:color w:val="000000" w:themeColor="text1"/>
                <w:vertAlign w:val="superscript"/>
              </w:rPr>
            </w:pPr>
            <w:r w:rsidRPr="00303B9C">
              <w:rPr>
                <w:b/>
                <w:color w:val="000000" w:themeColor="text1"/>
              </w:rPr>
              <w:t>Adalimumab</w:t>
            </w:r>
            <w:r w:rsidRPr="00303B9C">
              <w:rPr>
                <w:b/>
                <w:color w:val="000000" w:themeColor="text1"/>
                <w:vertAlign w:val="superscript"/>
              </w:rPr>
              <w:t>e</w:t>
            </w:r>
          </w:p>
          <w:p w14:paraId="6B9784D3" w14:textId="77777777" w:rsidR="00CF1BAC" w:rsidRPr="00303B9C" w:rsidRDefault="00CF1BAC" w:rsidP="00BE2D20">
            <w:pPr>
              <w:keepNext/>
              <w:jc w:val="center"/>
              <w:rPr>
                <w:b/>
                <w:color w:val="000000" w:themeColor="text1"/>
              </w:rPr>
            </w:pPr>
            <w:r w:rsidRPr="00303B9C">
              <w:rPr>
                <w:b/>
                <w:color w:val="000000" w:themeColor="text1"/>
              </w:rPr>
              <w:t>največ 40 mg vsak teden</w:t>
            </w:r>
          </w:p>
          <w:p w14:paraId="2ECF88D1" w14:textId="77777777" w:rsidR="00CF1BAC" w:rsidRPr="00303B9C" w:rsidRDefault="00CF1BAC" w:rsidP="00BE2D20">
            <w:pPr>
              <w:jc w:val="center"/>
              <w:rPr>
                <w:color w:val="000000" w:themeColor="text1"/>
              </w:rPr>
            </w:pPr>
            <w:r w:rsidRPr="00303B9C">
              <w:rPr>
                <w:b/>
                <w:color w:val="000000" w:themeColor="text1"/>
              </w:rPr>
              <w:t>n</w:t>
            </w:r>
            <w:r w:rsidRPr="00303B9C">
              <w:rPr>
                <w:color w:val="000000" w:themeColor="text1"/>
              </w:rPr>
              <w:t> </w:t>
            </w:r>
            <w:r w:rsidRPr="00303B9C">
              <w:rPr>
                <w:b/>
                <w:color w:val="000000" w:themeColor="text1"/>
              </w:rPr>
              <w:t>=</w:t>
            </w:r>
            <w:r w:rsidRPr="00303B9C">
              <w:rPr>
                <w:color w:val="000000" w:themeColor="text1"/>
              </w:rPr>
              <w:t> </w:t>
            </w:r>
            <w:r w:rsidRPr="00303B9C">
              <w:rPr>
                <w:b/>
                <w:bCs/>
                <w:color w:val="000000" w:themeColor="text1"/>
              </w:rPr>
              <w:t>31</w:t>
            </w:r>
          </w:p>
        </w:tc>
      </w:tr>
      <w:tr w:rsidR="00CF1BAC" w:rsidRPr="00303B9C" w14:paraId="30566F9B" w14:textId="77777777" w:rsidTr="00BE2D20">
        <w:trPr>
          <w:cantSplit/>
        </w:trPr>
        <w:tc>
          <w:tcPr>
            <w:tcW w:w="3113" w:type="dxa"/>
            <w:tcBorders>
              <w:top w:val="single" w:sz="4" w:space="0" w:color="auto"/>
              <w:left w:val="single" w:sz="4" w:space="0" w:color="auto"/>
              <w:bottom w:val="single" w:sz="4" w:space="0" w:color="auto"/>
              <w:right w:val="single" w:sz="4" w:space="0" w:color="auto"/>
            </w:tcBorders>
          </w:tcPr>
          <w:p w14:paraId="75C6FC58" w14:textId="77777777" w:rsidR="00CF1BAC" w:rsidRPr="00303B9C" w:rsidRDefault="00CF1BAC" w:rsidP="00BE2D20">
            <w:pPr>
              <w:rPr>
                <w:color w:val="000000" w:themeColor="text1"/>
              </w:rPr>
            </w:pPr>
            <w:r w:rsidRPr="00303B9C">
              <w:rPr>
                <w:color w:val="000000" w:themeColor="text1"/>
              </w:rPr>
              <w:t>Klinična remisija po PUCAI pri bolnikih z odzivom po PMS v 8. tednu</w:t>
            </w:r>
          </w:p>
        </w:tc>
        <w:tc>
          <w:tcPr>
            <w:tcW w:w="3073" w:type="dxa"/>
            <w:tcBorders>
              <w:top w:val="single" w:sz="4" w:space="0" w:color="auto"/>
              <w:left w:val="single" w:sz="4" w:space="0" w:color="auto"/>
              <w:bottom w:val="single" w:sz="4" w:space="0" w:color="auto"/>
              <w:right w:val="single" w:sz="4" w:space="0" w:color="auto"/>
            </w:tcBorders>
          </w:tcPr>
          <w:p w14:paraId="6DCBA098" w14:textId="77777777" w:rsidR="00CF1BAC" w:rsidRPr="00303B9C" w:rsidRDefault="00CF1BAC" w:rsidP="00BE2D20">
            <w:pPr>
              <w:jc w:val="center"/>
              <w:rPr>
                <w:color w:val="000000" w:themeColor="text1"/>
              </w:rPr>
            </w:pPr>
            <w:r w:rsidRPr="00303B9C">
              <w:rPr>
                <w:color w:val="000000" w:themeColor="text1"/>
              </w:rPr>
              <w:t>14/31 (45,2 %)</w:t>
            </w:r>
          </w:p>
        </w:tc>
        <w:tc>
          <w:tcPr>
            <w:tcW w:w="3105" w:type="dxa"/>
            <w:tcBorders>
              <w:top w:val="single" w:sz="4" w:space="0" w:color="auto"/>
              <w:left w:val="single" w:sz="4" w:space="0" w:color="auto"/>
              <w:bottom w:val="single" w:sz="4" w:space="0" w:color="auto"/>
              <w:right w:val="single" w:sz="4" w:space="0" w:color="auto"/>
            </w:tcBorders>
          </w:tcPr>
          <w:p w14:paraId="37DCE553" w14:textId="77777777" w:rsidR="00CF1BAC" w:rsidRPr="00303B9C" w:rsidRDefault="00CF1BAC" w:rsidP="00BE2D20">
            <w:pPr>
              <w:jc w:val="center"/>
              <w:rPr>
                <w:color w:val="000000" w:themeColor="text1"/>
              </w:rPr>
            </w:pPr>
            <w:r w:rsidRPr="00303B9C">
              <w:rPr>
                <w:color w:val="000000" w:themeColor="text1"/>
              </w:rPr>
              <w:t>18/31 (58,1 %)</w:t>
            </w:r>
          </w:p>
        </w:tc>
      </w:tr>
      <w:tr w:rsidR="00CF1BAC" w:rsidRPr="00303B9C" w14:paraId="21ADE9DA" w14:textId="77777777" w:rsidTr="00BE2D20">
        <w:trPr>
          <w:cantSplit/>
        </w:trPr>
        <w:tc>
          <w:tcPr>
            <w:tcW w:w="3113" w:type="dxa"/>
            <w:tcBorders>
              <w:top w:val="single" w:sz="4" w:space="0" w:color="auto"/>
              <w:left w:val="single" w:sz="4" w:space="0" w:color="auto"/>
              <w:bottom w:val="single" w:sz="4" w:space="0" w:color="auto"/>
              <w:right w:val="single" w:sz="4" w:space="0" w:color="auto"/>
            </w:tcBorders>
          </w:tcPr>
          <w:p w14:paraId="7F044799" w14:textId="77777777" w:rsidR="00CF1BAC" w:rsidRPr="00303B9C" w:rsidRDefault="00CF1BAC" w:rsidP="00BE2D20">
            <w:pPr>
              <w:rPr>
                <w:color w:val="000000" w:themeColor="text1"/>
              </w:rPr>
            </w:pPr>
            <w:r w:rsidRPr="00303B9C">
              <w:rPr>
                <w:color w:val="000000" w:themeColor="text1"/>
              </w:rPr>
              <w:t>Klinični odziv po PUCAI pri bolnikih z odzivom po PMS v 8. tednu</w:t>
            </w:r>
          </w:p>
        </w:tc>
        <w:tc>
          <w:tcPr>
            <w:tcW w:w="3073" w:type="dxa"/>
            <w:tcBorders>
              <w:top w:val="single" w:sz="4" w:space="0" w:color="auto"/>
              <w:left w:val="single" w:sz="4" w:space="0" w:color="auto"/>
              <w:bottom w:val="single" w:sz="4" w:space="0" w:color="auto"/>
              <w:right w:val="single" w:sz="4" w:space="0" w:color="auto"/>
            </w:tcBorders>
          </w:tcPr>
          <w:p w14:paraId="623BC4EC" w14:textId="77777777" w:rsidR="00CF1BAC" w:rsidRPr="00303B9C" w:rsidRDefault="00CF1BAC" w:rsidP="00BE2D20">
            <w:pPr>
              <w:jc w:val="center"/>
              <w:rPr>
                <w:color w:val="000000" w:themeColor="text1"/>
              </w:rPr>
            </w:pPr>
            <w:r w:rsidRPr="00303B9C">
              <w:rPr>
                <w:color w:val="000000" w:themeColor="text1"/>
              </w:rPr>
              <w:t>18/31 (58,1 %)</w:t>
            </w:r>
          </w:p>
        </w:tc>
        <w:tc>
          <w:tcPr>
            <w:tcW w:w="3105" w:type="dxa"/>
            <w:tcBorders>
              <w:top w:val="single" w:sz="4" w:space="0" w:color="auto"/>
              <w:left w:val="single" w:sz="4" w:space="0" w:color="auto"/>
              <w:bottom w:val="single" w:sz="4" w:space="0" w:color="auto"/>
              <w:right w:val="single" w:sz="4" w:space="0" w:color="auto"/>
            </w:tcBorders>
          </w:tcPr>
          <w:p w14:paraId="29FE73D1" w14:textId="77777777" w:rsidR="00CF1BAC" w:rsidRPr="00303B9C" w:rsidRDefault="00CF1BAC" w:rsidP="00BE2D20">
            <w:pPr>
              <w:jc w:val="center"/>
              <w:rPr>
                <w:color w:val="000000" w:themeColor="text1"/>
              </w:rPr>
            </w:pPr>
            <w:r w:rsidRPr="00303B9C">
              <w:rPr>
                <w:color w:val="000000" w:themeColor="text1"/>
              </w:rPr>
              <w:t>16/31 (51,6 %)</w:t>
            </w:r>
          </w:p>
        </w:tc>
      </w:tr>
    </w:tbl>
    <w:p w14:paraId="27F10A44" w14:textId="77777777" w:rsidR="00CF1BAC" w:rsidRPr="00725EA3" w:rsidRDefault="00CF1BAC" w:rsidP="00CF1BAC">
      <w:pPr>
        <w:autoSpaceDE w:val="0"/>
        <w:autoSpaceDN w:val="0"/>
        <w:adjustRightInd w:val="0"/>
        <w:ind w:left="270" w:hanging="270"/>
        <w:rPr>
          <w:color w:val="000000" w:themeColor="text1"/>
          <w:sz w:val="20"/>
          <w:szCs w:val="20"/>
        </w:rPr>
      </w:pPr>
      <w:r w:rsidRPr="00725EA3">
        <w:rPr>
          <w:color w:val="000000" w:themeColor="text1"/>
          <w:sz w:val="20"/>
          <w:szCs w:val="20"/>
          <w:vertAlign w:val="superscript"/>
        </w:rPr>
        <w:t>a</w:t>
      </w:r>
      <w:r w:rsidRPr="00725EA3">
        <w:rPr>
          <w:color w:val="000000" w:themeColor="text1"/>
          <w:sz w:val="20"/>
          <w:szCs w:val="20"/>
        </w:rPr>
        <w:tab/>
        <w:t>adalimumab 2,4</w:t>
      </w:r>
      <w:r w:rsidRPr="00725EA3">
        <w:rPr>
          <w:rFonts w:ascii="TimesNewRomanPSMT" w:hAnsi="TimesNewRomanPSMT" w:cs="TimesNewRomanPSMT"/>
          <w:color w:val="000000" w:themeColor="text1"/>
          <w:sz w:val="20"/>
          <w:szCs w:val="20"/>
        </w:rPr>
        <w:t> </w:t>
      </w:r>
      <w:r w:rsidRPr="00725EA3">
        <w:rPr>
          <w:color w:val="000000" w:themeColor="text1"/>
          <w:sz w:val="20"/>
          <w:szCs w:val="20"/>
        </w:rPr>
        <w:t>mg/kg (največ 160</w:t>
      </w:r>
      <w:r w:rsidRPr="00725EA3">
        <w:rPr>
          <w:rFonts w:ascii="TimesNewRomanPSMT" w:hAnsi="TimesNewRomanPSMT" w:cs="TimesNewRomanPSMT"/>
          <w:color w:val="000000" w:themeColor="text1"/>
          <w:sz w:val="20"/>
          <w:szCs w:val="20"/>
        </w:rPr>
        <w:t> </w:t>
      </w:r>
      <w:r w:rsidRPr="00725EA3">
        <w:rPr>
          <w:color w:val="000000" w:themeColor="text1"/>
          <w:sz w:val="20"/>
          <w:szCs w:val="20"/>
        </w:rPr>
        <w:t>mg) v 0. tednu, placebo v 1. tednu in adalimumab 1,2</w:t>
      </w:r>
      <w:r w:rsidRPr="00725EA3">
        <w:rPr>
          <w:rFonts w:ascii="TimesNewRomanPSMT" w:hAnsi="TimesNewRomanPSMT" w:cs="TimesNewRomanPSMT"/>
          <w:color w:val="000000" w:themeColor="text1"/>
          <w:sz w:val="20"/>
          <w:szCs w:val="20"/>
        </w:rPr>
        <w:t> </w:t>
      </w:r>
      <w:r w:rsidRPr="00725EA3">
        <w:rPr>
          <w:color w:val="000000" w:themeColor="text1"/>
          <w:sz w:val="20"/>
          <w:szCs w:val="20"/>
        </w:rPr>
        <w:t>mg/kg (največ 80</w:t>
      </w:r>
      <w:r w:rsidRPr="00725EA3">
        <w:rPr>
          <w:rFonts w:ascii="TimesNewRomanPSMT" w:hAnsi="TimesNewRomanPSMT" w:cs="TimesNewRomanPSMT"/>
          <w:color w:val="000000" w:themeColor="text1"/>
          <w:sz w:val="20"/>
          <w:szCs w:val="20"/>
        </w:rPr>
        <w:t> </w:t>
      </w:r>
      <w:r w:rsidRPr="00725EA3">
        <w:rPr>
          <w:color w:val="000000" w:themeColor="text1"/>
          <w:sz w:val="20"/>
          <w:szCs w:val="20"/>
        </w:rPr>
        <w:t>mg) v 2. tednu</w:t>
      </w:r>
    </w:p>
    <w:p w14:paraId="6523A3C6" w14:textId="77777777" w:rsidR="00CF1BAC" w:rsidRPr="00725EA3" w:rsidRDefault="00CF1BAC" w:rsidP="00CF1BAC">
      <w:pPr>
        <w:autoSpaceDE w:val="0"/>
        <w:autoSpaceDN w:val="0"/>
        <w:adjustRightInd w:val="0"/>
        <w:ind w:left="270" w:hanging="270"/>
        <w:rPr>
          <w:color w:val="000000" w:themeColor="text1"/>
          <w:sz w:val="20"/>
          <w:szCs w:val="20"/>
        </w:rPr>
      </w:pPr>
      <w:r w:rsidRPr="00725EA3">
        <w:rPr>
          <w:color w:val="000000" w:themeColor="text1"/>
          <w:sz w:val="20"/>
          <w:szCs w:val="20"/>
          <w:vertAlign w:val="superscript"/>
        </w:rPr>
        <w:t>b</w:t>
      </w:r>
      <w:r w:rsidRPr="00725EA3">
        <w:rPr>
          <w:color w:val="000000" w:themeColor="text1"/>
          <w:sz w:val="20"/>
          <w:szCs w:val="20"/>
        </w:rPr>
        <w:tab/>
        <w:t>adalimumab 2,4</w:t>
      </w:r>
      <w:r w:rsidRPr="00725EA3">
        <w:rPr>
          <w:rFonts w:ascii="TimesNewRomanPSMT" w:hAnsi="TimesNewRomanPSMT" w:cs="TimesNewRomanPSMT"/>
          <w:color w:val="000000" w:themeColor="text1"/>
          <w:sz w:val="20"/>
          <w:szCs w:val="20"/>
        </w:rPr>
        <w:t> </w:t>
      </w:r>
      <w:r w:rsidRPr="00725EA3">
        <w:rPr>
          <w:color w:val="000000" w:themeColor="text1"/>
          <w:sz w:val="20"/>
          <w:szCs w:val="20"/>
        </w:rPr>
        <w:t>mg/kg (največ 160</w:t>
      </w:r>
      <w:r w:rsidRPr="00725EA3">
        <w:rPr>
          <w:rFonts w:ascii="TimesNewRomanPSMT" w:hAnsi="TimesNewRomanPSMT" w:cs="TimesNewRomanPSMT"/>
          <w:color w:val="000000" w:themeColor="text1"/>
          <w:sz w:val="20"/>
          <w:szCs w:val="20"/>
        </w:rPr>
        <w:t> </w:t>
      </w:r>
      <w:r w:rsidRPr="00725EA3">
        <w:rPr>
          <w:color w:val="000000" w:themeColor="text1"/>
          <w:sz w:val="20"/>
          <w:szCs w:val="20"/>
        </w:rPr>
        <w:t>mg) v 0. tednu in 1. tednu in adalimumab 1,2</w:t>
      </w:r>
      <w:r w:rsidRPr="00725EA3">
        <w:rPr>
          <w:rFonts w:ascii="TimesNewRomanPSMT" w:hAnsi="TimesNewRomanPSMT" w:cs="TimesNewRomanPSMT"/>
          <w:color w:val="000000" w:themeColor="text1"/>
          <w:sz w:val="20"/>
          <w:szCs w:val="20"/>
        </w:rPr>
        <w:t> </w:t>
      </w:r>
      <w:r w:rsidRPr="00725EA3">
        <w:rPr>
          <w:color w:val="000000" w:themeColor="text1"/>
          <w:sz w:val="20"/>
          <w:szCs w:val="20"/>
        </w:rPr>
        <w:t>mg/kg (največ 80</w:t>
      </w:r>
      <w:r w:rsidRPr="00725EA3">
        <w:rPr>
          <w:rFonts w:ascii="TimesNewRomanPSMT" w:hAnsi="TimesNewRomanPSMT" w:cs="TimesNewRomanPSMT"/>
          <w:color w:val="000000" w:themeColor="text1"/>
          <w:sz w:val="20"/>
          <w:szCs w:val="20"/>
        </w:rPr>
        <w:t> </w:t>
      </w:r>
      <w:r w:rsidRPr="00725EA3">
        <w:rPr>
          <w:color w:val="000000" w:themeColor="text1"/>
          <w:sz w:val="20"/>
          <w:szCs w:val="20"/>
        </w:rPr>
        <w:t>mg) v 2. tednu</w:t>
      </w:r>
    </w:p>
    <w:p w14:paraId="234ED14D" w14:textId="77777777" w:rsidR="00CF1BAC" w:rsidRPr="00725EA3" w:rsidRDefault="00CF1BAC" w:rsidP="00CF1BAC">
      <w:pPr>
        <w:autoSpaceDE w:val="0"/>
        <w:autoSpaceDN w:val="0"/>
        <w:adjustRightInd w:val="0"/>
        <w:ind w:left="270" w:hanging="270"/>
        <w:rPr>
          <w:color w:val="000000" w:themeColor="text1"/>
          <w:sz w:val="20"/>
          <w:szCs w:val="20"/>
        </w:rPr>
      </w:pPr>
      <w:r w:rsidRPr="00725EA3">
        <w:rPr>
          <w:color w:val="000000" w:themeColor="text1"/>
          <w:sz w:val="20"/>
          <w:szCs w:val="20"/>
          <w:vertAlign w:val="superscript"/>
        </w:rPr>
        <w:t>c</w:t>
      </w:r>
      <w:r w:rsidRPr="00725EA3">
        <w:rPr>
          <w:color w:val="000000" w:themeColor="text1"/>
          <w:sz w:val="20"/>
          <w:szCs w:val="20"/>
        </w:rPr>
        <w:tab/>
        <w:t>ni vključeno nezaslepljeno zdravljenje z začetnim odmerkom adalimumaba 2,4</w:t>
      </w:r>
      <w:r w:rsidRPr="00303B9C">
        <w:rPr>
          <w:color w:val="000000" w:themeColor="text1"/>
        </w:rPr>
        <w:t> </w:t>
      </w:r>
      <w:r w:rsidRPr="00725EA3">
        <w:rPr>
          <w:color w:val="000000" w:themeColor="text1"/>
          <w:sz w:val="20"/>
          <w:szCs w:val="20"/>
        </w:rPr>
        <w:t>mg/kg (največ 160</w:t>
      </w:r>
      <w:r w:rsidRPr="00303B9C">
        <w:rPr>
          <w:color w:val="000000" w:themeColor="text1"/>
        </w:rPr>
        <w:t> </w:t>
      </w:r>
      <w:r w:rsidRPr="00725EA3">
        <w:rPr>
          <w:color w:val="000000" w:themeColor="text1"/>
          <w:sz w:val="20"/>
          <w:szCs w:val="20"/>
        </w:rPr>
        <w:t>mg) v 0. tednu in 1. tednu in 1,2 mg/kg (največ 80 mg) v 2. tednu</w:t>
      </w:r>
    </w:p>
    <w:p w14:paraId="21C03FCE" w14:textId="77777777" w:rsidR="00CF1BAC" w:rsidRPr="00725EA3" w:rsidRDefault="00CF1BAC" w:rsidP="00CF1BAC">
      <w:pPr>
        <w:autoSpaceDE w:val="0"/>
        <w:autoSpaceDN w:val="0"/>
        <w:adjustRightInd w:val="0"/>
        <w:ind w:left="270" w:hanging="270"/>
        <w:rPr>
          <w:color w:val="000000" w:themeColor="text1"/>
          <w:sz w:val="20"/>
          <w:szCs w:val="20"/>
        </w:rPr>
      </w:pPr>
      <w:r w:rsidRPr="00725EA3">
        <w:rPr>
          <w:color w:val="000000" w:themeColor="text1"/>
          <w:sz w:val="20"/>
          <w:szCs w:val="20"/>
          <w:vertAlign w:val="superscript"/>
        </w:rPr>
        <w:t>d</w:t>
      </w:r>
      <w:r w:rsidRPr="00725EA3">
        <w:rPr>
          <w:color w:val="000000" w:themeColor="text1"/>
          <w:sz w:val="20"/>
          <w:szCs w:val="20"/>
        </w:rPr>
        <w:tab/>
        <w:t>adalimumab 0,6 mg/kg (največ 40 mg) vsak drugi teden</w:t>
      </w:r>
    </w:p>
    <w:p w14:paraId="675C8A97" w14:textId="77777777" w:rsidR="00CF1BAC" w:rsidRPr="00725EA3" w:rsidRDefault="00CF1BAC" w:rsidP="00CF1BAC">
      <w:pPr>
        <w:autoSpaceDE w:val="0"/>
        <w:autoSpaceDN w:val="0"/>
        <w:adjustRightInd w:val="0"/>
        <w:ind w:left="270" w:hanging="270"/>
        <w:rPr>
          <w:color w:val="000000" w:themeColor="text1"/>
          <w:sz w:val="20"/>
          <w:szCs w:val="20"/>
        </w:rPr>
      </w:pPr>
      <w:r w:rsidRPr="00725EA3">
        <w:rPr>
          <w:color w:val="000000" w:themeColor="text1"/>
          <w:sz w:val="20"/>
          <w:szCs w:val="20"/>
          <w:vertAlign w:val="superscript"/>
        </w:rPr>
        <w:t>e</w:t>
      </w:r>
      <w:r w:rsidRPr="00725EA3">
        <w:rPr>
          <w:color w:val="000000" w:themeColor="text1"/>
          <w:sz w:val="20"/>
          <w:szCs w:val="20"/>
        </w:rPr>
        <w:tab/>
        <w:t>adalimumab 0,6 mg/kg (največ 40 mg) vsak teden</w:t>
      </w:r>
    </w:p>
    <w:p w14:paraId="643DAB01" w14:textId="77777777" w:rsidR="00CF1BAC" w:rsidRPr="00725EA3" w:rsidRDefault="00CF1BAC" w:rsidP="00CF1BAC">
      <w:pPr>
        <w:autoSpaceDE w:val="0"/>
        <w:autoSpaceDN w:val="0"/>
        <w:adjustRightInd w:val="0"/>
        <w:rPr>
          <w:color w:val="000000" w:themeColor="text1"/>
          <w:sz w:val="20"/>
          <w:szCs w:val="20"/>
        </w:rPr>
      </w:pPr>
      <w:r w:rsidRPr="00725EA3">
        <w:rPr>
          <w:color w:val="000000" w:themeColor="text1"/>
          <w:sz w:val="20"/>
          <w:szCs w:val="20"/>
        </w:rPr>
        <w:t>Opomba 1: obe indukcijski skupini sta prejeli odmerek 0,6 mg/kg (največ 40 mg) v 4. tednu in 6. tednu</w:t>
      </w:r>
    </w:p>
    <w:p w14:paraId="2CD631A3" w14:textId="77777777" w:rsidR="00CF1BAC" w:rsidRPr="00725EA3" w:rsidRDefault="00CF1BAC" w:rsidP="00CF1BAC">
      <w:pPr>
        <w:autoSpaceDE w:val="0"/>
        <w:autoSpaceDN w:val="0"/>
        <w:adjustRightInd w:val="0"/>
        <w:rPr>
          <w:color w:val="000000" w:themeColor="text1"/>
          <w:sz w:val="20"/>
          <w:szCs w:val="20"/>
        </w:rPr>
      </w:pPr>
      <w:r w:rsidRPr="00725EA3">
        <w:rPr>
          <w:color w:val="000000" w:themeColor="text1"/>
          <w:sz w:val="20"/>
          <w:szCs w:val="20"/>
        </w:rPr>
        <w:t>Opomba 2: bolnike z manjkajočimi vrednostmi v 8. tednu so obravnavali, kot da niso dosegli opazovanih dogodkov</w:t>
      </w:r>
    </w:p>
    <w:p w14:paraId="303AFFC0" w14:textId="77777777" w:rsidR="00CF1BAC" w:rsidRPr="00725EA3" w:rsidRDefault="00CF1BAC" w:rsidP="00CF1BAC">
      <w:pPr>
        <w:autoSpaceDE w:val="0"/>
        <w:autoSpaceDN w:val="0"/>
        <w:adjustRightInd w:val="0"/>
        <w:rPr>
          <w:color w:val="000000" w:themeColor="text1"/>
          <w:sz w:val="20"/>
          <w:szCs w:val="20"/>
        </w:rPr>
      </w:pPr>
      <w:r w:rsidRPr="00725EA3">
        <w:rPr>
          <w:color w:val="000000" w:themeColor="text1"/>
          <w:sz w:val="20"/>
          <w:szCs w:val="20"/>
        </w:rPr>
        <w:t>Opomba 3: bolnike z manjkajočimi vrednostmi v 52. tednu ali tiste, ki so bili randomizirani za prejemanje ponovnega začetnega odmerka ali vzdrževalnega zdravljenja, so obravnavali kot neodzivne glede opazovanih dogodkov v 52. tednu</w:t>
      </w:r>
    </w:p>
    <w:p w14:paraId="627231CE" w14:textId="77777777" w:rsidR="00CF1BAC" w:rsidRPr="00303B9C" w:rsidRDefault="00CF1BAC" w:rsidP="00CF1BAC">
      <w:pPr>
        <w:pStyle w:val="BodyText"/>
        <w:widowControl/>
        <w:kinsoku w:val="0"/>
        <w:overflowPunct w:val="0"/>
        <w:ind w:left="0"/>
        <w:rPr>
          <w:color w:val="000000" w:themeColor="text1"/>
        </w:rPr>
      </w:pPr>
    </w:p>
    <w:p w14:paraId="51ED897F" w14:textId="77777777" w:rsidR="00CF1BAC" w:rsidRPr="00303B9C" w:rsidRDefault="00CF1BAC" w:rsidP="00CF1BAC">
      <w:pPr>
        <w:pStyle w:val="BodyText"/>
        <w:widowControl/>
        <w:kinsoku w:val="0"/>
        <w:overflowPunct w:val="0"/>
        <w:ind w:left="0"/>
        <w:rPr>
          <w:color w:val="000000" w:themeColor="text1"/>
        </w:rPr>
      </w:pPr>
      <w:r w:rsidRPr="00303B9C">
        <w:rPr>
          <w:color w:val="000000" w:themeColor="text1"/>
        </w:rPr>
        <w:t>Od bolnikov, zdravljenih z adalimumabom, ki so med vzdrževalnim obdobjem prejeli ponovno zdravljenje z začetnim odmerkom, sta 2/6 (33 %) dosegla klinični odziv po FMS v 52. tednu.</w:t>
      </w:r>
    </w:p>
    <w:p w14:paraId="20C0A8ED" w14:textId="77777777" w:rsidR="00CF1BAC" w:rsidRPr="00303B9C" w:rsidRDefault="00CF1BAC" w:rsidP="00CF1BAC">
      <w:pPr>
        <w:pStyle w:val="BodyText"/>
        <w:widowControl/>
        <w:kinsoku w:val="0"/>
        <w:overflowPunct w:val="0"/>
        <w:ind w:left="0"/>
        <w:rPr>
          <w:color w:val="000000" w:themeColor="text1"/>
        </w:rPr>
      </w:pPr>
    </w:p>
    <w:p w14:paraId="1A1D5322" w14:textId="77777777" w:rsidR="00CF1BAC" w:rsidRPr="00303B9C" w:rsidRDefault="00CF1BAC" w:rsidP="00CF1BAC">
      <w:pPr>
        <w:pStyle w:val="BodyText"/>
        <w:keepNext/>
        <w:widowControl/>
        <w:kinsoku w:val="0"/>
        <w:overflowPunct w:val="0"/>
        <w:ind w:left="0"/>
        <w:rPr>
          <w:i/>
          <w:iCs/>
          <w:color w:val="000000" w:themeColor="text1"/>
        </w:rPr>
      </w:pPr>
      <w:r w:rsidRPr="00303B9C">
        <w:rPr>
          <w:i/>
          <w:iCs/>
          <w:color w:val="000000" w:themeColor="text1"/>
        </w:rPr>
        <w:t>Kakovost življenja</w:t>
      </w:r>
    </w:p>
    <w:p w14:paraId="720AFA51" w14:textId="77777777" w:rsidR="00CF1BAC" w:rsidRPr="00303B9C" w:rsidRDefault="00CF1BAC" w:rsidP="00CF1BAC">
      <w:pPr>
        <w:pStyle w:val="BodyText"/>
        <w:keepNext/>
        <w:widowControl/>
        <w:kinsoku w:val="0"/>
        <w:overflowPunct w:val="0"/>
        <w:ind w:left="0"/>
        <w:rPr>
          <w:color w:val="000000" w:themeColor="text1"/>
        </w:rPr>
      </w:pPr>
    </w:p>
    <w:p w14:paraId="2A31F3C2" w14:textId="77777777" w:rsidR="00CF1BAC" w:rsidRPr="00303B9C" w:rsidRDefault="00CF1BAC" w:rsidP="00CF1BAC">
      <w:pPr>
        <w:pStyle w:val="BodyText"/>
        <w:keepNext/>
        <w:widowControl/>
        <w:kinsoku w:val="0"/>
        <w:overflowPunct w:val="0"/>
        <w:ind w:left="0"/>
        <w:rPr>
          <w:color w:val="000000" w:themeColor="text1"/>
        </w:rPr>
      </w:pPr>
      <w:r w:rsidRPr="00303B9C">
        <w:rPr>
          <w:color w:val="000000" w:themeColor="text1"/>
        </w:rPr>
        <w:t>V skupinah, zdravljenih z adalimumabom, so klinično pomembna izboljšanja glede na izhodišče ugotavljali z vprašalnikom IMPACT III in vprašalnikom za negovalce o zmanjšanju delovne storilnosti in dejavnosti (WPAI – Work Productivity and Activity Impairment).</w:t>
      </w:r>
    </w:p>
    <w:p w14:paraId="5961168B" w14:textId="77777777" w:rsidR="00CF1BAC" w:rsidRPr="00303B9C" w:rsidRDefault="00CF1BAC" w:rsidP="00CF1BAC">
      <w:pPr>
        <w:pStyle w:val="BodyText"/>
        <w:widowControl/>
        <w:kinsoku w:val="0"/>
        <w:overflowPunct w:val="0"/>
        <w:ind w:left="0"/>
        <w:rPr>
          <w:color w:val="000000" w:themeColor="text1"/>
        </w:rPr>
      </w:pPr>
    </w:p>
    <w:p w14:paraId="7CAAADC1" w14:textId="77777777" w:rsidR="00CF1BAC" w:rsidRPr="00303B9C" w:rsidRDefault="00CF1BAC" w:rsidP="00CF1BAC">
      <w:pPr>
        <w:pStyle w:val="BodyText"/>
        <w:widowControl/>
        <w:kinsoku w:val="0"/>
        <w:overflowPunct w:val="0"/>
        <w:ind w:left="0"/>
        <w:rPr>
          <w:color w:val="000000" w:themeColor="text1"/>
        </w:rPr>
      </w:pPr>
      <w:r w:rsidRPr="00303B9C">
        <w:rPr>
          <w:color w:val="000000" w:themeColor="text1"/>
        </w:rPr>
        <w:t>Klinično pomembna povečanja (izboljšanje) hitrosti rasti glede na izhodišče so opažali pri skupinah, zdravljenih z adalimumabom, klinično pomembna povečanja (izboljšanje) indeksa telesne mase glede na izhodišče pa so opažali pri preskušancih, ki so prejemali veliki vzdrževalni odmerek največ 40 mg (0,6 mg/kg) vsak teden.</w:t>
      </w:r>
    </w:p>
    <w:p w14:paraId="3AD8CE75" w14:textId="77777777" w:rsidR="00CF1BAC" w:rsidRPr="00303B9C" w:rsidRDefault="00CF1BAC" w:rsidP="00CF1BAC">
      <w:pPr>
        <w:pStyle w:val="BodyText"/>
        <w:widowControl/>
        <w:kinsoku w:val="0"/>
        <w:overflowPunct w:val="0"/>
        <w:ind w:left="0"/>
        <w:rPr>
          <w:color w:val="000000" w:themeColor="text1"/>
        </w:rPr>
      </w:pPr>
    </w:p>
    <w:p w14:paraId="2A753665" w14:textId="77777777" w:rsidR="00CF1BAC" w:rsidRPr="00303B9C" w:rsidRDefault="00CF1BAC" w:rsidP="00CF1BAC">
      <w:pPr>
        <w:keepNext/>
        <w:kinsoku w:val="0"/>
        <w:overflowPunct w:val="0"/>
        <w:rPr>
          <w:color w:val="000000" w:themeColor="text1"/>
        </w:rPr>
      </w:pPr>
      <w:r w:rsidRPr="00303B9C">
        <w:rPr>
          <w:i/>
          <w:iCs/>
          <w:color w:val="000000" w:themeColor="text1"/>
        </w:rPr>
        <w:t>Uveitis pri pediatričnih bolnikih</w:t>
      </w:r>
    </w:p>
    <w:p w14:paraId="6DB49D00" w14:textId="77777777" w:rsidR="00CF1BAC" w:rsidRPr="00303B9C" w:rsidRDefault="00CF1BAC" w:rsidP="00CF1BAC">
      <w:pPr>
        <w:keepNext/>
        <w:kinsoku w:val="0"/>
        <w:overflowPunct w:val="0"/>
        <w:rPr>
          <w:i/>
          <w:iCs/>
          <w:color w:val="000000" w:themeColor="text1"/>
          <w:szCs w:val="21"/>
        </w:rPr>
      </w:pPr>
    </w:p>
    <w:p w14:paraId="44F800CF" w14:textId="77777777" w:rsidR="00CF1BAC" w:rsidRPr="00303B9C" w:rsidRDefault="00CF1BAC" w:rsidP="00CF1BAC">
      <w:pPr>
        <w:kinsoku w:val="0"/>
        <w:overflowPunct w:val="0"/>
        <w:rPr>
          <w:color w:val="000000" w:themeColor="text1"/>
        </w:rPr>
      </w:pPr>
      <w:r w:rsidRPr="00303B9C">
        <w:rPr>
          <w:color w:val="000000" w:themeColor="text1"/>
        </w:rPr>
        <w:t>Varnost in učinkovitost adalimumaba sta bili ocenjeni v randomizirani, dvojno slepi, nadzorovani študiji pri 90 pediatričnih bolnikih, starih od 2 do manj kot 18 let, z aktivnim neinfekcijskim anteriornim uveitisom, povezanim z juvenilnim idiopatskim artritisom, ki se niso odzvali na zdravljenje z metotreksatom, ki je trajalo vsaj 12 tednov. Bolniki so prejeli placebo ali 20 mg adalimumaba (če so tehtali manj kot 30 kg) ali 40 mg adalimumaba (če so tehtali 30 kg ali več) vsak drugi teden v kombinaciji z izhodiščnim odmerkom metotreksata.</w:t>
      </w:r>
    </w:p>
    <w:p w14:paraId="7943F01E" w14:textId="77777777" w:rsidR="00CF1BAC" w:rsidRPr="00303B9C" w:rsidRDefault="00CF1BAC" w:rsidP="00CF1BAC">
      <w:pPr>
        <w:kinsoku w:val="0"/>
        <w:overflowPunct w:val="0"/>
        <w:rPr>
          <w:color w:val="000000" w:themeColor="text1"/>
        </w:rPr>
      </w:pPr>
    </w:p>
    <w:p w14:paraId="3E5FB6D2" w14:textId="77777777" w:rsidR="00CF1BAC" w:rsidRPr="00303B9C" w:rsidRDefault="00CF1BAC" w:rsidP="00CF1BAC">
      <w:pPr>
        <w:kinsoku w:val="0"/>
        <w:overflowPunct w:val="0"/>
        <w:rPr>
          <w:color w:val="000000" w:themeColor="text1"/>
        </w:rPr>
      </w:pPr>
      <w:r w:rsidRPr="00303B9C">
        <w:rPr>
          <w:color w:val="000000" w:themeColor="text1"/>
        </w:rPr>
        <w:lastRenderedPageBreak/>
        <w:t>Primarni opazovani dogodek je bil "čas do neuspeha zdravljenja". Merila, s katerimi so določali neuspeh zdravljenja, so bila poslabšanje ali vztrajno neizboljšanje očesnega vnetja, delno izboljšanje z razvojem trajnih sočasnih očesnih bolezni ali poslabšanjem sočasnih očesnih bolezni, nedovoljena uporaba sočasnih zdravil ter prekinitev zdravljenja za daljše časovno obdobje.</w:t>
      </w:r>
    </w:p>
    <w:p w14:paraId="78F55CF1" w14:textId="77777777" w:rsidR="00CF1BAC" w:rsidRPr="00303B9C" w:rsidRDefault="00CF1BAC" w:rsidP="00CF1BAC">
      <w:pPr>
        <w:kinsoku w:val="0"/>
        <w:overflowPunct w:val="0"/>
        <w:rPr>
          <w:color w:val="000000" w:themeColor="text1"/>
        </w:rPr>
      </w:pPr>
    </w:p>
    <w:p w14:paraId="77FB94C4" w14:textId="77777777" w:rsidR="00CF1BAC" w:rsidRPr="00303B9C" w:rsidRDefault="00CF1BAC" w:rsidP="00CF1BAC">
      <w:pPr>
        <w:keepNext/>
        <w:kinsoku w:val="0"/>
        <w:overflowPunct w:val="0"/>
        <w:rPr>
          <w:color w:val="000000" w:themeColor="text1"/>
        </w:rPr>
      </w:pPr>
      <w:r w:rsidRPr="00303B9C">
        <w:rPr>
          <w:i/>
          <w:iCs/>
          <w:color w:val="000000" w:themeColor="text1"/>
          <w:u w:val="single"/>
        </w:rPr>
        <w:t>Klinični odziv</w:t>
      </w:r>
    </w:p>
    <w:p w14:paraId="09870FED" w14:textId="77777777" w:rsidR="00CF1BAC" w:rsidRPr="00303B9C" w:rsidRDefault="00CF1BAC" w:rsidP="00CF1BAC">
      <w:pPr>
        <w:keepNext/>
        <w:kinsoku w:val="0"/>
        <w:overflowPunct w:val="0"/>
        <w:rPr>
          <w:i/>
          <w:iCs/>
          <w:color w:val="000000" w:themeColor="text1"/>
        </w:rPr>
      </w:pPr>
    </w:p>
    <w:p w14:paraId="1D7AC028" w14:textId="77777777" w:rsidR="00CF1BAC" w:rsidRPr="00303B9C" w:rsidRDefault="00CF1BAC" w:rsidP="00CF1BAC">
      <w:pPr>
        <w:kinsoku w:val="0"/>
        <w:overflowPunct w:val="0"/>
        <w:rPr>
          <w:color w:val="000000" w:themeColor="text1"/>
        </w:rPr>
      </w:pPr>
      <w:r w:rsidRPr="00303B9C">
        <w:rPr>
          <w:color w:val="000000" w:themeColor="text1"/>
        </w:rPr>
        <w:t>Adalimumab je pomembno podaljšal čas do neuspeha zdravljenja v primerjavi s placebom (glejte sliko 3, p &lt; 0,0001 iz testa log-rank). Mediani čas do neuspeha zdravljenja je bil 24,1 tedna pri preskušancih, ki so se zdravili s placebom, medtem ko medianega časa do neuspeha zdravljenja pri preskušancih, ki so bili zdravljeni z adalimumabom, ni bilo mogoče oceniti, ker je bilo zdravljenje neuspešno pri manj kot polovici teh preskušancev. Adalimumab je pomembno zmanjšal tveganje za neuspeh zdravljenja za 75 % glede na placebo, kot prikazuje razmerje ogroženosti (HR = 0,25 [95 % IZ: 0,12; 0,49]).</w:t>
      </w:r>
    </w:p>
    <w:p w14:paraId="092A75D5" w14:textId="77777777" w:rsidR="00CF1BAC" w:rsidRPr="00303B9C" w:rsidRDefault="00CF1BAC" w:rsidP="00CF1BAC">
      <w:pPr>
        <w:rPr>
          <w:color w:val="000000" w:themeColor="text1"/>
        </w:rPr>
      </w:pPr>
    </w:p>
    <w:p w14:paraId="3CF721CE" w14:textId="77777777" w:rsidR="00CF1BAC" w:rsidRPr="00303B9C" w:rsidRDefault="00CF1BAC" w:rsidP="00CF1BAC">
      <w:pPr>
        <w:keepNext/>
        <w:rPr>
          <w:color w:val="000000" w:themeColor="text1"/>
        </w:rPr>
      </w:pPr>
      <w:r w:rsidRPr="00303B9C">
        <w:rPr>
          <w:b/>
          <w:color w:val="000000" w:themeColor="text1"/>
        </w:rPr>
        <w:t>Slika 3: Kaplan-Meierjev</w:t>
      </w:r>
      <w:r w:rsidR="00F739E9" w:rsidRPr="00303B9C">
        <w:rPr>
          <w:b/>
          <w:color w:val="000000" w:themeColor="text1"/>
        </w:rPr>
        <w:t>e</w:t>
      </w:r>
      <w:r w:rsidRPr="00303B9C">
        <w:rPr>
          <w:b/>
          <w:color w:val="000000" w:themeColor="text1"/>
        </w:rPr>
        <w:t xml:space="preserve"> krivulj</w:t>
      </w:r>
      <w:r w:rsidR="00F739E9" w:rsidRPr="00303B9C">
        <w:rPr>
          <w:b/>
          <w:color w:val="000000" w:themeColor="text1"/>
        </w:rPr>
        <w:t>e povzemajo</w:t>
      </w:r>
      <w:r w:rsidRPr="00303B9C">
        <w:rPr>
          <w:b/>
          <w:color w:val="000000" w:themeColor="text1"/>
        </w:rPr>
        <w:t xml:space="preserve"> čas do neuspeha zdravljenja v študiji uveitisa pri pediatričnih bolnikih</w:t>
      </w:r>
    </w:p>
    <w:p w14:paraId="6FD8A2DE" w14:textId="77777777" w:rsidR="00CF1BAC" w:rsidRPr="00303B9C" w:rsidRDefault="00CF1BAC" w:rsidP="00CF1BAC">
      <w:pPr>
        <w:keepNext/>
        <w:rPr>
          <w:color w:val="000000" w:themeColor="text1"/>
        </w:rPr>
      </w:pPr>
    </w:p>
    <w:p w14:paraId="64ECFFFA" w14:textId="30E5723C" w:rsidR="00901E95" w:rsidRPr="00725EA3" w:rsidRDefault="00814F28" w:rsidP="00CF1BAC">
      <w:pPr>
        <w:rPr>
          <w:color w:val="000000" w:themeColor="text1"/>
          <w:sz w:val="20"/>
        </w:rPr>
      </w:pPr>
      <w:r w:rsidRPr="00303B9C">
        <w:rPr>
          <w:noProof/>
          <w:color w:val="000000" w:themeColor="text1"/>
        </w:rPr>
        <w:drawing>
          <wp:inline distT="0" distB="0" distL="0" distR="0" wp14:anchorId="6E0D81B5" wp14:editId="0B35FADC">
            <wp:extent cx="5762625" cy="4720590"/>
            <wp:effectExtent l="0" t="0" r="0" b="0"/>
            <wp:docPr id="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62625" cy="4720590"/>
                    </a:xfrm>
                    <a:prstGeom prst="rect">
                      <a:avLst/>
                    </a:prstGeom>
                    <a:noFill/>
                    <a:ln>
                      <a:noFill/>
                    </a:ln>
                  </pic:spPr>
                </pic:pic>
              </a:graphicData>
            </a:graphic>
          </wp:inline>
        </w:drawing>
      </w:r>
    </w:p>
    <w:p w14:paraId="73251839" w14:textId="77777777" w:rsidR="00CF1BAC" w:rsidRPr="00725EA3" w:rsidRDefault="00CF1BAC" w:rsidP="00CF1BAC">
      <w:pPr>
        <w:rPr>
          <w:color w:val="000000" w:themeColor="text1"/>
          <w:sz w:val="20"/>
        </w:rPr>
      </w:pPr>
      <w:r w:rsidRPr="00725EA3">
        <w:rPr>
          <w:color w:val="000000" w:themeColor="text1"/>
          <w:sz w:val="20"/>
        </w:rPr>
        <w:t>Opomba: P = placebo (število rizičnih preskušancev); H = adalimumab (število rizičnih preskušancev).</w:t>
      </w:r>
    </w:p>
    <w:p w14:paraId="711F2CF4" w14:textId="77777777" w:rsidR="00C46587" w:rsidRPr="00303B9C" w:rsidRDefault="00C46587" w:rsidP="006C7295">
      <w:pPr>
        <w:pStyle w:val="BodyText"/>
        <w:widowControl/>
        <w:kinsoku w:val="0"/>
        <w:overflowPunct w:val="0"/>
        <w:ind w:left="0"/>
        <w:rPr>
          <w:color w:val="000000" w:themeColor="text1"/>
        </w:rPr>
      </w:pPr>
    </w:p>
    <w:p w14:paraId="540C7C5C" w14:textId="77777777" w:rsidR="00C46587" w:rsidRPr="00303B9C" w:rsidRDefault="00C46587" w:rsidP="00982118">
      <w:pPr>
        <w:keepNext/>
        <w:tabs>
          <w:tab w:val="left" w:pos="562"/>
        </w:tabs>
        <w:rPr>
          <w:b/>
          <w:color w:val="000000" w:themeColor="text1"/>
        </w:rPr>
      </w:pPr>
      <w:r w:rsidRPr="00303B9C">
        <w:rPr>
          <w:b/>
          <w:color w:val="000000" w:themeColor="text1"/>
        </w:rPr>
        <w:t>5.2</w:t>
      </w:r>
      <w:r w:rsidRPr="00303B9C">
        <w:rPr>
          <w:b/>
          <w:color w:val="000000" w:themeColor="text1"/>
        </w:rPr>
        <w:tab/>
        <w:t xml:space="preserve">Farmakokinetične lastnosti </w:t>
      </w:r>
    </w:p>
    <w:p w14:paraId="7E0BA8AA" w14:textId="77777777" w:rsidR="00C46587" w:rsidRPr="00303B9C" w:rsidRDefault="00C46587" w:rsidP="00982118">
      <w:pPr>
        <w:keepNext/>
        <w:rPr>
          <w:color w:val="000000" w:themeColor="text1"/>
        </w:rPr>
      </w:pPr>
    </w:p>
    <w:p w14:paraId="20527A65" w14:textId="77777777" w:rsidR="00C46587" w:rsidRPr="00303B9C" w:rsidRDefault="003D5162" w:rsidP="00982118">
      <w:pPr>
        <w:keepNext/>
        <w:rPr>
          <w:color w:val="000000" w:themeColor="text1"/>
          <w:u w:val="single"/>
        </w:rPr>
      </w:pPr>
      <w:r w:rsidRPr="00303B9C">
        <w:rPr>
          <w:color w:val="000000" w:themeColor="text1"/>
          <w:u w:val="single"/>
        </w:rPr>
        <w:t>Absorpcija in porazdelitev</w:t>
      </w:r>
    </w:p>
    <w:p w14:paraId="172E3941" w14:textId="77777777" w:rsidR="00C46587" w:rsidRPr="00303B9C" w:rsidRDefault="00C46587" w:rsidP="00DC3A99">
      <w:pPr>
        <w:keepNext/>
        <w:rPr>
          <w:color w:val="000000" w:themeColor="text1"/>
        </w:rPr>
      </w:pPr>
    </w:p>
    <w:p w14:paraId="63572DCE" w14:textId="77777777" w:rsidR="00052D10" w:rsidRPr="00303B9C" w:rsidRDefault="00052D10" w:rsidP="00052D10">
      <w:pPr>
        <w:pStyle w:val="BodyText"/>
        <w:widowControl/>
        <w:kinsoku w:val="0"/>
        <w:overflowPunct w:val="0"/>
        <w:ind w:left="0"/>
        <w:rPr>
          <w:color w:val="000000" w:themeColor="text1"/>
        </w:rPr>
      </w:pPr>
      <w:r w:rsidRPr="00303B9C">
        <w:rPr>
          <w:color w:val="000000" w:themeColor="text1"/>
        </w:rPr>
        <w:t xml:space="preserve">Po subkutani uporabi enega samega 40 mg odmerka sta bili absorpcija in distribucija adalimumaba počasni in največja koncentracija v serumu je bila dosežena približno 5 dni po uporabi. Povprečna absolutna biološka uporabnost adalimumaba, ocenjena iz treh študij po enem 40 mg odmerku subkutano, je 64 %. Po enem samem intravenskem odmerku od 0,25 do 10 mg/kg so bile koncentracije </w:t>
      </w:r>
      <w:r w:rsidRPr="00303B9C">
        <w:rPr>
          <w:color w:val="000000" w:themeColor="text1"/>
        </w:rPr>
        <w:lastRenderedPageBreak/>
        <w:t>sorazmerne odmerku. Po odmerkih 0,5 mg/kg (~40 mg) je bil očistek od 11 do 15 ml/uro, volumen distribucije (Vss) od 5 do 6 litrov in povprečni razpolovni čas terminalne faze približno dva tedna. Koncentracije adalimumaba v sinovijski tekočini več bolnikov z revmatoidnim artritisom so bile od 31 do 96 % tistih v serumu.</w:t>
      </w:r>
    </w:p>
    <w:p w14:paraId="228524B5" w14:textId="77777777" w:rsidR="00052D10" w:rsidRPr="00303B9C" w:rsidRDefault="00052D10" w:rsidP="00052D10">
      <w:pPr>
        <w:pStyle w:val="BodyText"/>
        <w:widowControl/>
        <w:kinsoku w:val="0"/>
        <w:overflowPunct w:val="0"/>
        <w:ind w:left="0"/>
        <w:rPr>
          <w:color w:val="000000" w:themeColor="text1"/>
        </w:rPr>
      </w:pPr>
    </w:p>
    <w:p w14:paraId="68DE0AAB" w14:textId="77777777" w:rsidR="00052D10" w:rsidRPr="00303B9C" w:rsidRDefault="00052D10" w:rsidP="00052D10">
      <w:pPr>
        <w:pStyle w:val="BodyText"/>
        <w:widowControl/>
        <w:kinsoku w:val="0"/>
        <w:overflowPunct w:val="0"/>
        <w:ind w:left="0"/>
        <w:rPr>
          <w:color w:val="000000" w:themeColor="text1"/>
        </w:rPr>
      </w:pPr>
      <w:r w:rsidRPr="00303B9C">
        <w:rPr>
          <w:color w:val="000000" w:themeColor="text1"/>
        </w:rPr>
        <w:t>Po subkutani uporabi 40 mg adalimumaba vsak drugi teden pri odraslih bolnikih z revmatoidnim artritisom (RA) so bile povprečne najmanjše koncentracije v stanju dinamičnega ravnovesja približno 5 μg/ml (brez sočasne uporabe metotreksata) in od 8 do 9 μg/ml (s sočasno uporabo metotreksata). Najmanjše koncentracije adalimumaba v serumu v stanju dinamičnega ravnovesja so naraščale približno sorazmerno odmerku po 20, 40 in 80 mg subkutano vsak drugi teden in vsak teden.</w:t>
      </w:r>
    </w:p>
    <w:p w14:paraId="294C36F0" w14:textId="77777777" w:rsidR="00C46587" w:rsidRPr="00303B9C" w:rsidRDefault="00C46587" w:rsidP="00982118">
      <w:pPr>
        <w:rPr>
          <w:color w:val="000000" w:themeColor="text1"/>
        </w:rPr>
      </w:pPr>
    </w:p>
    <w:p w14:paraId="6BE44F7B" w14:textId="77777777" w:rsidR="00052D10" w:rsidRPr="00303B9C" w:rsidRDefault="00052D10" w:rsidP="00052D10">
      <w:pPr>
        <w:pStyle w:val="BodyText"/>
        <w:widowControl/>
        <w:kinsoku w:val="0"/>
        <w:overflowPunct w:val="0"/>
        <w:ind w:left="0"/>
        <w:rPr>
          <w:color w:val="000000" w:themeColor="text1"/>
        </w:rPr>
      </w:pPr>
      <w:r w:rsidRPr="00303B9C">
        <w:rPr>
          <w:color w:val="000000" w:themeColor="text1"/>
        </w:rPr>
        <w:t>Po uporabi 24 mg/m</w:t>
      </w:r>
      <w:r w:rsidRPr="00303B9C">
        <w:rPr>
          <w:color w:val="000000" w:themeColor="text1"/>
          <w:vertAlign w:val="superscript"/>
        </w:rPr>
        <w:t>2</w:t>
      </w:r>
      <w:r w:rsidRPr="00303B9C">
        <w:rPr>
          <w:color w:val="000000" w:themeColor="text1"/>
        </w:rPr>
        <w:t xml:space="preserve"> (največ 40 mg) subkutano vsak drugi teden pri bolnikih s poliartikularnim juvenilnim idiopatskim artritisom, starih od 4 do 17 let, je bila povprečna najmanjša koncentracija adalimumaba v serumu v stanju dinamičnega ravnovesja (vrednosti merjene od 20. do 48. tedna) med uporabo adalimumaba brez metotreksata 5,6 ± 5,6 µg/ml (koeficient variacije 102 %) in med uporabo z metotreksatom 10,9 ± 5,2 µg/ml (koeficient variacije 47,7 %).</w:t>
      </w:r>
    </w:p>
    <w:p w14:paraId="30CA07AA" w14:textId="77777777" w:rsidR="00C46587" w:rsidRPr="00303B9C" w:rsidRDefault="00C46587" w:rsidP="00982118">
      <w:pPr>
        <w:rPr>
          <w:color w:val="000000" w:themeColor="text1"/>
        </w:rPr>
      </w:pPr>
    </w:p>
    <w:p w14:paraId="5194C07A" w14:textId="77777777" w:rsidR="00C46587" w:rsidRPr="00303B9C" w:rsidRDefault="00C46587" w:rsidP="00982118">
      <w:pPr>
        <w:rPr>
          <w:color w:val="000000" w:themeColor="text1"/>
        </w:rPr>
      </w:pPr>
      <w:r w:rsidRPr="00303B9C">
        <w:rPr>
          <w:color w:val="000000" w:themeColor="text1"/>
        </w:rPr>
        <w:t>Pri bolnikih s poliartikularnim JIA, starih od 2 do &lt;</w:t>
      </w:r>
      <w:r w:rsidR="00D76DD7" w:rsidRPr="00303B9C">
        <w:rPr>
          <w:color w:val="000000" w:themeColor="text1"/>
        </w:rPr>
        <w:t xml:space="preserve"> </w:t>
      </w:r>
      <w:r w:rsidRPr="00303B9C">
        <w:rPr>
          <w:color w:val="000000" w:themeColor="text1"/>
        </w:rPr>
        <w:t>4 leta ali starih 4</w:t>
      </w:r>
      <w:r w:rsidR="00D76DD7" w:rsidRPr="00303B9C">
        <w:rPr>
          <w:color w:val="000000" w:themeColor="text1"/>
        </w:rPr>
        <w:t xml:space="preserve"> </w:t>
      </w:r>
      <w:r w:rsidRPr="00303B9C">
        <w:rPr>
          <w:color w:val="000000" w:themeColor="text1"/>
        </w:rPr>
        <w:t>leta ali več in s telesno maso &lt;</w:t>
      </w:r>
      <w:r w:rsidR="0028561A" w:rsidRPr="00303B9C">
        <w:rPr>
          <w:color w:val="000000" w:themeColor="text1"/>
        </w:rPr>
        <w:t> </w:t>
      </w:r>
      <w:r w:rsidRPr="00303B9C">
        <w:rPr>
          <w:color w:val="000000" w:themeColor="text1"/>
        </w:rPr>
        <w:t>15</w:t>
      </w:r>
      <w:r w:rsidR="0028561A" w:rsidRPr="00303B9C">
        <w:rPr>
          <w:color w:val="000000" w:themeColor="text1"/>
        </w:rPr>
        <w:t> </w:t>
      </w:r>
      <w:r w:rsidRPr="00303B9C">
        <w:rPr>
          <w:color w:val="000000" w:themeColor="text1"/>
        </w:rPr>
        <w:t>kg, ki so prejemali adalimumab v odmerku 24</w:t>
      </w:r>
      <w:r w:rsidR="00D76DD7" w:rsidRPr="00303B9C">
        <w:rPr>
          <w:color w:val="000000" w:themeColor="text1"/>
        </w:rPr>
        <w:t xml:space="preserve"> </w:t>
      </w:r>
      <w:r w:rsidRPr="00303B9C">
        <w:rPr>
          <w:color w:val="000000" w:themeColor="text1"/>
        </w:rPr>
        <w:t>mg/m</w:t>
      </w:r>
      <w:r w:rsidRPr="00303B9C">
        <w:rPr>
          <w:color w:val="000000" w:themeColor="text1"/>
          <w:vertAlign w:val="superscript"/>
        </w:rPr>
        <w:t>2</w:t>
      </w:r>
      <w:r w:rsidRPr="00303B9C">
        <w:rPr>
          <w:color w:val="000000" w:themeColor="text1"/>
        </w:rPr>
        <w:t>, je bila povprečna najmanjša koncentracija adalimumaba v serumu v stanju dinamičnega ravnovesja 6,0</w:t>
      </w:r>
      <w:r w:rsidR="00D76DD7" w:rsidRPr="00303B9C">
        <w:rPr>
          <w:color w:val="000000" w:themeColor="text1"/>
        </w:rPr>
        <w:t xml:space="preserve"> </w:t>
      </w:r>
      <w:r w:rsidRPr="00303B9C">
        <w:rPr>
          <w:color w:val="000000" w:themeColor="text1"/>
        </w:rPr>
        <w:t>±</w:t>
      </w:r>
      <w:r w:rsidR="00D76DD7" w:rsidRPr="00303B9C">
        <w:rPr>
          <w:color w:val="000000" w:themeColor="text1"/>
        </w:rPr>
        <w:t xml:space="preserve"> </w:t>
      </w:r>
      <w:r w:rsidRPr="00303B9C">
        <w:rPr>
          <w:color w:val="000000" w:themeColor="text1"/>
        </w:rPr>
        <w:t>6,1</w:t>
      </w:r>
      <w:r w:rsidR="00D76DD7" w:rsidRPr="00303B9C">
        <w:rPr>
          <w:color w:val="000000" w:themeColor="text1"/>
        </w:rPr>
        <w:t xml:space="preserve"> </w:t>
      </w:r>
      <w:r w:rsidRPr="00303B9C">
        <w:rPr>
          <w:color w:val="000000" w:themeColor="text1"/>
        </w:rPr>
        <w:t>µg/ml (</w:t>
      </w:r>
      <w:r w:rsidR="00252409" w:rsidRPr="00303B9C">
        <w:rPr>
          <w:color w:val="000000" w:themeColor="text1"/>
        </w:rPr>
        <w:t xml:space="preserve">CV </w:t>
      </w:r>
      <w:r w:rsidRPr="00303B9C">
        <w:rPr>
          <w:color w:val="000000" w:themeColor="text1"/>
        </w:rPr>
        <w:t>101</w:t>
      </w:r>
      <w:r w:rsidR="00D76DD7" w:rsidRPr="00303B9C">
        <w:rPr>
          <w:color w:val="000000" w:themeColor="text1"/>
        </w:rPr>
        <w:t xml:space="preserve"> </w:t>
      </w:r>
      <w:r w:rsidRPr="00303B9C">
        <w:rPr>
          <w:color w:val="000000" w:themeColor="text1"/>
        </w:rPr>
        <w:t>%) med uporabo adalimumaba brez metotreksata in 7,9</w:t>
      </w:r>
      <w:r w:rsidR="00D76DD7" w:rsidRPr="00303B9C">
        <w:rPr>
          <w:color w:val="000000" w:themeColor="text1"/>
        </w:rPr>
        <w:t xml:space="preserve"> </w:t>
      </w:r>
      <w:r w:rsidRPr="00303B9C">
        <w:rPr>
          <w:color w:val="000000" w:themeColor="text1"/>
        </w:rPr>
        <w:t>±</w:t>
      </w:r>
      <w:r w:rsidR="00D76DD7" w:rsidRPr="00303B9C">
        <w:rPr>
          <w:color w:val="000000" w:themeColor="text1"/>
        </w:rPr>
        <w:t xml:space="preserve"> </w:t>
      </w:r>
      <w:r w:rsidRPr="00303B9C">
        <w:rPr>
          <w:color w:val="000000" w:themeColor="text1"/>
        </w:rPr>
        <w:t>5,6</w:t>
      </w:r>
      <w:r w:rsidR="00D76DD7" w:rsidRPr="00303B9C">
        <w:rPr>
          <w:color w:val="000000" w:themeColor="text1"/>
        </w:rPr>
        <w:t xml:space="preserve"> </w:t>
      </w:r>
      <w:r w:rsidRPr="00303B9C">
        <w:rPr>
          <w:color w:val="000000" w:themeColor="text1"/>
        </w:rPr>
        <w:t>µg/ml (</w:t>
      </w:r>
      <w:r w:rsidR="00252409" w:rsidRPr="00303B9C">
        <w:rPr>
          <w:color w:val="000000" w:themeColor="text1"/>
        </w:rPr>
        <w:t xml:space="preserve">CV </w:t>
      </w:r>
      <w:r w:rsidRPr="00303B9C">
        <w:rPr>
          <w:color w:val="000000" w:themeColor="text1"/>
        </w:rPr>
        <w:t>71,2</w:t>
      </w:r>
      <w:r w:rsidR="00D76DD7" w:rsidRPr="00303B9C">
        <w:rPr>
          <w:color w:val="000000" w:themeColor="text1"/>
        </w:rPr>
        <w:t xml:space="preserve"> </w:t>
      </w:r>
      <w:r w:rsidRPr="00303B9C">
        <w:rPr>
          <w:color w:val="000000" w:themeColor="text1"/>
        </w:rPr>
        <w:t xml:space="preserve">%) med sočasno uporabo metotreksata. </w:t>
      </w:r>
    </w:p>
    <w:p w14:paraId="52A8D93E" w14:textId="77777777" w:rsidR="00C46587" w:rsidRPr="00303B9C" w:rsidRDefault="00C46587" w:rsidP="00982118">
      <w:pPr>
        <w:rPr>
          <w:color w:val="000000" w:themeColor="text1"/>
        </w:rPr>
      </w:pPr>
    </w:p>
    <w:p w14:paraId="32A2FFF5" w14:textId="77777777" w:rsidR="00C46587" w:rsidRPr="00303B9C" w:rsidRDefault="00C46587" w:rsidP="00982118">
      <w:pPr>
        <w:rPr>
          <w:color w:val="000000" w:themeColor="text1"/>
        </w:rPr>
      </w:pPr>
      <w:r w:rsidRPr="00303B9C">
        <w:rPr>
          <w:color w:val="000000" w:themeColor="text1"/>
        </w:rPr>
        <w:t>Po dajanju 24</w:t>
      </w:r>
      <w:r w:rsidR="00D76DD7" w:rsidRPr="00303B9C">
        <w:rPr>
          <w:color w:val="000000" w:themeColor="text1"/>
        </w:rPr>
        <w:t xml:space="preserve"> </w:t>
      </w:r>
      <w:r w:rsidRPr="00303B9C">
        <w:rPr>
          <w:color w:val="000000" w:themeColor="text1"/>
        </w:rPr>
        <w:t>mg/m</w:t>
      </w:r>
      <w:r w:rsidRPr="00303B9C">
        <w:rPr>
          <w:color w:val="000000" w:themeColor="text1"/>
          <w:vertAlign w:val="superscript"/>
        </w:rPr>
        <w:t>2</w:t>
      </w:r>
      <w:r w:rsidRPr="00303B9C">
        <w:rPr>
          <w:color w:val="000000" w:themeColor="text1"/>
        </w:rPr>
        <w:t xml:space="preserve"> (največ 40</w:t>
      </w:r>
      <w:r w:rsidR="00D76DD7" w:rsidRPr="00303B9C">
        <w:rPr>
          <w:color w:val="000000" w:themeColor="text1"/>
        </w:rPr>
        <w:t xml:space="preserve"> </w:t>
      </w:r>
      <w:r w:rsidRPr="00303B9C">
        <w:rPr>
          <w:color w:val="000000" w:themeColor="text1"/>
        </w:rPr>
        <w:t>mg) subkutano vsak drugi teden bolnikom z artritisom, povezanim z entezitisom, ki so bili stari od 6 do 17</w:t>
      </w:r>
      <w:r w:rsidR="00D76DD7" w:rsidRPr="00303B9C">
        <w:rPr>
          <w:color w:val="000000" w:themeColor="text1"/>
        </w:rPr>
        <w:t xml:space="preserve"> </w:t>
      </w:r>
      <w:r w:rsidRPr="00303B9C">
        <w:rPr>
          <w:color w:val="000000" w:themeColor="text1"/>
        </w:rPr>
        <w:t>let, je bila povprečna najmanjša koncentracija adalimumaba v serumu v stanju dinamičnega ravnovesja (vrednost merjena v 24.</w:t>
      </w:r>
      <w:r w:rsidR="00D76DD7" w:rsidRPr="00303B9C">
        <w:rPr>
          <w:color w:val="000000" w:themeColor="text1"/>
        </w:rPr>
        <w:t xml:space="preserve"> </w:t>
      </w:r>
      <w:r w:rsidRPr="00303B9C">
        <w:rPr>
          <w:color w:val="000000" w:themeColor="text1"/>
        </w:rPr>
        <w:t>tednu) 8,8</w:t>
      </w:r>
      <w:r w:rsidR="00D76DD7" w:rsidRPr="00303B9C">
        <w:rPr>
          <w:color w:val="000000" w:themeColor="text1"/>
        </w:rPr>
        <w:t xml:space="preserve"> </w:t>
      </w:r>
      <w:r w:rsidRPr="00303B9C">
        <w:rPr>
          <w:color w:val="000000" w:themeColor="text1"/>
        </w:rPr>
        <w:t>±</w:t>
      </w:r>
      <w:r w:rsidR="00D76DD7" w:rsidRPr="00303B9C">
        <w:rPr>
          <w:color w:val="000000" w:themeColor="text1"/>
        </w:rPr>
        <w:t xml:space="preserve"> </w:t>
      </w:r>
      <w:r w:rsidRPr="00303B9C">
        <w:rPr>
          <w:color w:val="000000" w:themeColor="text1"/>
        </w:rPr>
        <w:t>6,6</w:t>
      </w:r>
      <w:r w:rsidR="00D76DD7" w:rsidRPr="00303B9C">
        <w:rPr>
          <w:color w:val="000000" w:themeColor="text1"/>
        </w:rPr>
        <w:t xml:space="preserve"> </w:t>
      </w:r>
      <w:r w:rsidRPr="00303B9C">
        <w:rPr>
          <w:color w:val="000000" w:themeColor="text1"/>
        </w:rPr>
        <w:t>μg/ml med uporabo adalimumaba brez metotreksata in 11,8</w:t>
      </w:r>
      <w:r w:rsidR="00D76DD7" w:rsidRPr="00303B9C">
        <w:rPr>
          <w:color w:val="000000" w:themeColor="text1"/>
        </w:rPr>
        <w:t xml:space="preserve"> </w:t>
      </w:r>
      <w:r w:rsidRPr="00303B9C">
        <w:rPr>
          <w:color w:val="000000" w:themeColor="text1"/>
        </w:rPr>
        <w:t>±</w:t>
      </w:r>
      <w:r w:rsidR="00D76DD7" w:rsidRPr="00303B9C">
        <w:rPr>
          <w:color w:val="000000" w:themeColor="text1"/>
        </w:rPr>
        <w:t xml:space="preserve"> </w:t>
      </w:r>
      <w:r w:rsidRPr="00303B9C">
        <w:rPr>
          <w:color w:val="000000" w:themeColor="text1"/>
        </w:rPr>
        <w:t>4,3</w:t>
      </w:r>
      <w:r w:rsidR="00D76DD7" w:rsidRPr="00303B9C">
        <w:rPr>
          <w:color w:val="000000" w:themeColor="text1"/>
        </w:rPr>
        <w:t xml:space="preserve"> </w:t>
      </w:r>
      <w:r w:rsidRPr="00303B9C">
        <w:rPr>
          <w:color w:val="000000" w:themeColor="text1"/>
        </w:rPr>
        <w:t xml:space="preserve">μg/ml med sočasno uporabo metotreksata. </w:t>
      </w:r>
    </w:p>
    <w:p w14:paraId="32422B14" w14:textId="77777777" w:rsidR="00C46587" w:rsidRPr="00303B9C" w:rsidRDefault="00C46587" w:rsidP="00982118">
      <w:pPr>
        <w:rPr>
          <w:color w:val="000000" w:themeColor="text1"/>
        </w:rPr>
      </w:pPr>
    </w:p>
    <w:p w14:paraId="2F7B6646" w14:textId="77777777" w:rsidR="00891274" w:rsidRPr="00303B9C" w:rsidRDefault="00891274" w:rsidP="00982118">
      <w:pPr>
        <w:autoSpaceDE w:val="0"/>
        <w:autoSpaceDN w:val="0"/>
        <w:adjustRightInd w:val="0"/>
        <w:rPr>
          <w:color w:val="000000" w:themeColor="text1"/>
        </w:rPr>
      </w:pPr>
      <w:r w:rsidRPr="00303B9C">
        <w:rPr>
          <w:color w:val="000000" w:themeColor="text1"/>
        </w:rPr>
        <w:t>Po subkutanem dajanju 40</w:t>
      </w:r>
      <w:r w:rsidR="00D76DD7" w:rsidRPr="00303B9C">
        <w:rPr>
          <w:color w:val="000000" w:themeColor="text1"/>
        </w:rPr>
        <w:t xml:space="preserve"> </w:t>
      </w:r>
      <w:r w:rsidRPr="00303B9C">
        <w:rPr>
          <w:color w:val="000000" w:themeColor="text1"/>
        </w:rPr>
        <w:t>mg adalimumaba vsak drugi teden odraslim bolnikom z ne-radiografskim aksialnim spondiloartritisom je bila povprečna (±SD) najmanjša koncentracija v stanju dinamičnega ravnovesja (merjena v 68.</w:t>
      </w:r>
      <w:r w:rsidR="007A49D5" w:rsidRPr="00303B9C">
        <w:rPr>
          <w:color w:val="000000" w:themeColor="text1"/>
        </w:rPr>
        <w:t> </w:t>
      </w:r>
      <w:r w:rsidRPr="00303B9C">
        <w:rPr>
          <w:color w:val="000000" w:themeColor="text1"/>
        </w:rPr>
        <w:t>tednu) 8,0</w:t>
      </w:r>
      <w:r w:rsidR="00D76DD7" w:rsidRPr="00303B9C">
        <w:rPr>
          <w:color w:val="000000" w:themeColor="text1"/>
        </w:rPr>
        <w:t xml:space="preserve"> </w:t>
      </w:r>
      <w:r w:rsidRPr="00303B9C">
        <w:rPr>
          <w:color w:val="000000" w:themeColor="text1"/>
        </w:rPr>
        <w:t>±</w:t>
      </w:r>
      <w:r w:rsidR="00D76DD7" w:rsidRPr="00303B9C">
        <w:rPr>
          <w:color w:val="000000" w:themeColor="text1"/>
        </w:rPr>
        <w:t xml:space="preserve"> </w:t>
      </w:r>
      <w:r w:rsidRPr="00303B9C">
        <w:rPr>
          <w:color w:val="000000" w:themeColor="text1"/>
        </w:rPr>
        <w:t>4,6</w:t>
      </w:r>
      <w:r w:rsidR="00D76DD7" w:rsidRPr="00303B9C">
        <w:rPr>
          <w:color w:val="000000" w:themeColor="text1"/>
        </w:rPr>
        <w:t xml:space="preserve"> </w:t>
      </w:r>
      <w:r w:rsidR="0028561A" w:rsidRPr="00303B9C">
        <w:rPr>
          <w:color w:val="000000" w:themeColor="text1"/>
        </w:rPr>
        <w:t>µ</w:t>
      </w:r>
      <w:r w:rsidRPr="00303B9C">
        <w:rPr>
          <w:color w:val="000000" w:themeColor="text1"/>
        </w:rPr>
        <w:t>g/ml.</w:t>
      </w:r>
    </w:p>
    <w:p w14:paraId="2C0F5443" w14:textId="77777777" w:rsidR="00891274" w:rsidRPr="00303B9C" w:rsidRDefault="00891274" w:rsidP="00982118">
      <w:pPr>
        <w:rPr>
          <w:color w:val="000000" w:themeColor="text1"/>
        </w:rPr>
      </w:pPr>
    </w:p>
    <w:p w14:paraId="63205718" w14:textId="77777777" w:rsidR="00052D10" w:rsidRPr="00303B9C" w:rsidRDefault="00052D10" w:rsidP="00052D10">
      <w:pPr>
        <w:pStyle w:val="BodyText"/>
        <w:widowControl/>
        <w:kinsoku w:val="0"/>
        <w:overflowPunct w:val="0"/>
        <w:ind w:left="0"/>
        <w:rPr>
          <w:color w:val="000000" w:themeColor="text1"/>
        </w:rPr>
      </w:pPr>
      <w:r w:rsidRPr="00303B9C">
        <w:rPr>
          <w:color w:val="000000" w:themeColor="text1"/>
        </w:rPr>
        <w:t>Pri odraslih bolnikih s psoriazo je bila povprečna najmanjša koncentracija v stanju dinamičnega ravnovesja med monoterapijo s 40 mg adalimumaba vsak drugi teden 5 µg/ml.</w:t>
      </w:r>
    </w:p>
    <w:p w14:paraId="6ABA1BDE" w14:textId="77777777" w:rsidR="00C46587" w:rsidRPr="00303B9C" w:rsidRDefault="00C46587" w:rsidP="00982118">
      <w:pPr>
        <w:rPr>
          <w:color w:val="000000" w:themeColor="text1"/>
        </w:rPr>
      </w:pPr>
    </w:p>
    <w:p w14:paraId="00CBFFED" w14:textId="77777777" w:rsidR="00052D10" w:rsidRPr="00303B9C" w:rsidRDefault="00052D10" w:rsidP="00052D10">
      <w:pPr>
        <w:pStyle w:val="BodyText"/>
        <w:widowControl/>
        <w:kinsoku w:val="0"/>
        <w:overflowPunct w:val="0"/>
        <w:ind w:left="0"/>
        <w:rPr>
          <w:color w:val="000000" w:themeColor="text1"/>
        </w:rPr>
      </w:pPr>
      <w:r w:rsidRPr="00303B9C">
        <w:rPr>
          <w:color w:val="000000" w:themeColor="text1"/>
        </w:rPr>
        <w:t>Po dajanju adalimumaba 0,8 mg/kg (največ 40 mg) subkutano vsak drugi teden pediatričnim bolnikom s kronično psoriazo v plakih, so bile povprečne koncentracije adalimumaba v stanju dinamičnega ravnovesja približno 7,4 ± 5,8 µg/ml (79 % CV).</w:t>
      </w:r>
    </w:p>
    <w:p w14:paraId="2D25C645" w14:textId="77777777" w:rsidR="00C46587" w:rsidRPr="00303B9C" w:rsidRDefault="00C46587" w:rsidP="00982118">
      <w:pPr>
        <w:rPr>
          <w:color w:val="000000" w:themeColor="text1"/>
        </w:rPr>
      </w:pPr>
    </w:p>
    <w:p w14:paraId="1D340E20" w14:textId="77777777" w:rsidR="00052D10" w:rsidRPr="00303B9C" w:rsidRDefault="00052D10" w:rsidP="00052D10">
      <w:pPr>
        <w:rPr>
          <w:color w:val="000000" w:themeColor="text1"/>
        </w:rPr>
      </w:pPr>
      <w:r w:rsidRPr="00303B9C">
        <w:rPr>
          <w:color w:val="000000" w:themeColor="text1"/>
        </w:rPr>
        <w:t>Pri odraslih bolnikih s hidradenitis suppurativa doseže odmerek 160 mg adalimumaba na 0. teden, ki mu sledi 80 mg adalimumaba 2. teden, najnižjo koncentracijo adalimubaba v serumu pred naslednjim odmerkom približno 7 do 8 μg/ml v 2. tednu in v 4. tednu. Najnižja koncentracija pred naslednjim odmerkom v stanju dinamičnega ravnovesja je bila približno 8 do 10 μg/ml med 12. tednom in 36. tednom pri zdravljenju z odmerkom 40 mg adalimumaba vsak teden.</w:t>
      </w:r>
    </w:p>
    <w:p w14:paraId="710EA46C" w14:textId="77777777" w:rsidR="00C46587" w:rsidRPr="00303B9C" w:rsidRDefault="00C46587" w:rsidP="00982118">
      <w:pPr>
        <w:rPr>
          <w:color w:val="000000" w:themeColor="text1"/>
        </w:rPr>
      </w:pPr>
    </w:p>
    <w:p w14:paraId="59C6ADAB" w14:textId="77777777" w:rsidR="00052D10" w:rsidRPr="00303B9C" w:rsidRDefault="00052D10" w:rsidP="00052D10">
      <w:pPr>
        <w:rPr>
          <w:color w:val="000000" w:themeColor="text1"/>
        </w:rPr>
      </w:pPr>
      <w:r w:rsidRPr="00303B9C">
        <w:rPr>
          <w:color w:val="000000" w:themeColor="text1"/>
        </w:rPr>
        <w:t xml:space="preserve">Izpostavljenost adalimumabu pri mladostnikih s HS je bila napovedana z uporabo populacijskega farmakokinetičnega modeliranja in simulacije, ki temelji na farmakokinetiki indikacij pri drugih pediatričnih bolnikih (psoriaza pri pediatričnih bolnikih, juvenilni idiopatski artritis, Crohnova bolezen pri pediatričnih bolnikih in artritis, povezan z entezitisom). Priporočena shema odmerjanja pri mladostnikih s HS je 40 mg vsak drugi teden. Ker lahko velikost telesa vpliva na izpostavljenost adalimumabu, lahko mladostnikom z večjo telesno maso in nezadostnim odzivom na zdravljenje koristi jemanje priporočenega odmerka za odrasle, 40 mg vsak teden. </w:t>
      </w:r>
    </w:p>
    <w:p w14:paraId="3601670B" w14:textId="77777777" w:rsidR="00C46587" w:rsidRPr="00303B9C" w:rsidRDefault="00C46587" w:rsidP="00982118">
      <w:pPr>
        <w:rPr>
          <w:color w:val="000000" w:themeColor="text1"/>
        </w:rPr>
      </w:pPr>
    </w:p>
    <w:p w14:paraId="6EDAD661" w14:textId="77777777" w:rsidR="00052D10" w:rsidRPr="00303B9C" w:rsidRDefault="00052D10" w:rsidP="00052D10">
      <w:pPr>
        <w:pStyle w:val="BodyText"/>
        <w:widowControl/>
        <w:kinsoku w:val="0"/>
        <w:overflowPunct w:val="0"/>
        <w:ind w:left="0"/>
        <w:rPr>
          <w:color w:val="000000" w:themeColor="text1"/>
        </w:rPr>
      </w:pPr>
      <w:r w:rsidRPr="00303B9C">
        <w:rPr>
          <w:color w:val="000000" w:themeColor="text1"/>
        </w:rPr>
        <w:t xml:space="preserve">Pri bolnikih s Crohnovo boleznijo doseže polnilni odmerek 80 mg adalimumaba na 0. teden, ki mu sledi 40 mg adalimumaba 2. teden, med obdobjem indukcije najmanjšo koncentracijo v serumu približno 5,5 µg/ml. Polnilni odmerek 160 mg adalimumaba na 0. teden, ki mu sledi 80 mg adalimumaba 2. teden, doseže med obdobjem indukcije najmanjšo koncentracijo v serumu približno 12 µg/ml. Pri bolnikih s Crohnovo boleznijo, ki so dobivali vzdrževalni odmerek 40 mg adalimumaba </w:t>
      </w:r>
      <w:r w:rsidRPr="00303B9C">
        <w:rPr>
          <w:color w:val="000000" w:themeColor="text1"/>
        </w:rPr>
        <w:lastRenderedPageBreak/>
        <w:t>vsak drugi teden, so ugotovili najnižjo koncentracijo pred naslednjim odmerkom v stanju dinamičnega ravnovesja približno 7 µg/ml.</w:t>
      </w:r>
    </w:p>
    <w:p w14:paraId="5C5F28B8" w14:textId="77777777" w:rsidR="00C46587" w:rsidRPr="00303B9C" w:rsidRDefault="00C46587" w:rsidP="00982118">
      <w:pPr>
        <w:rPr>
          <w:color w:val="000000" w:themeColor="text1"/>
        </w:rPr>
      </w:pPr>
    </w:p>
    <w:p w14:paraId="49AA00D2" w14:textId="77777777" w:rsidR="00052D10" w:rsidRPr="00303B9C" w:rsidRDefault="00052D10" w:rsidP="00052D10">
      <w:pPr>
        <w:pStyle w:val="BodyText"/>
        <w:widowControl/>
        <w:kinsoku w:val="0"/>
        <w:overflowPunct w:val="0"/>
        <w:ind w:left="0"/>
        <w:rPr>
          <w:color w:val="000000" w:themeColor="text1"/>
        </w:rPr>
      </w:pPr>
      <w:r w:rsidRPr="00303B9C">
        <w:rPr>
          <w:color w:val="000000" w:themeColor="text1"/>
        </w:rPr>
        <w:t>Pediatrični bolniki z zmerno do hudo Crohnovo boleznijo so odvisno od njihove telesne mase (več ali manj od 40 kg) dobivali odprt začetni odmerek adalimumaba 160/80 mg v 0. tednu in 80/40 mg v 2. tednu. V 4. tednu so bili bolniki randomizirani 1:1 bodisi v skupino s standardnim vzdrževalnim odmerkom (40/20 mg vsak drugi teden) ali v skupino z majhnim vzdrževalnim odmerkom (20/10 mg vsak drugi teden), odvisno od njihove telesne mase. Povprečne (±SD) serumske koncentracije adalimumaba, dosežene v 4. tednu, so bile 15,7</w:t>
      </w:r>
      <w:r w:rsidR="007A49D5" w:rsidRPr="00303B9C">
        <w:rPr>
          <w:color w:val="000000" w:themeColor="text1"/>
        </w:rPr>
        <w:t> </w:t>
      </w:r>
      <w:r w:rsidRPr="00303B9C">
        <w:rPr>
          <w:color w:val="000000" w:themeColor="text1"/>
        </w:rPr>
        <w:t>±</w:t>
      </w:r>
      <w:r w:rsidR="007A49D5" w:rsidRPr="00303B9C">
        <w:rPr>
          <w:color w:val="000000" w:themeColor="text1"/>
        </w:rPr>
        <w:t> </w:t>
      </w:r>
      <w:r w:rsidRPr="00303B9C">
        <w:rPr>
          <w:color w:val="000000" w:themeColor="text1"/>
        </w:rPr>
        <w:t>6,6 μg/ml pri bolnikih ≥</w:t>
      </w:r>
      <w:r w:rsidR="00E60580" w:rsidRPr="00303B9C">
        <w:rPr>
          <w:color w:val="000000" w:themeColor="text1"/>
        </w:rPr>
        <w:t> </w:t>
      </w:r>
      <w:r w:rsidRPr="00303B9C">
        <w:rPr>
          <w:color w:val="000000" w:themeColor="text1"/>
        </w:rPr>
        <w:t>40</w:t>
      </w:r>
      <w:r w:rsidR="00E60580" w:rsidRPr="00303B9C">
        <w:rPr>
          <w:color w:val="000000" w:themeColor="text1"/>
        </w:rPr>
        <w:t> </w:t>
      </w:r>
      <w:r w:rsidRPr="00303B9C">
        <w:rPr>
          <w:color w:val="000000" w:themeColor="text1"/>
        </w:rPr>
        <w:t>kg (160/80 mg) in 10,6 ± 6,1</w:t>
      </w:r>
      <w:r w:rsidR="00721180" w:rsidRPr="00303B9C">
        <w:rPr>
          <w:color w:val="000000" w:themeColor="text1"/>
        </w:rPr>
        <w:t> </w:t>
      </w:r>
      <w:r w:rsidRPr="00303B9C">
        <w:rPr>
          <w:color w:val="000000" w:themeColor="text1"/>
        </w:rPr>
        <w:t>μg/ml pri bolnikih &lt; 40 kg (80/40 mg).</w:t>
      </w:r>
    </w:p>
    <w:p w14:paraId="19EE5A4C" w14:textId="77777777" w:rsidR="00C46587" w:rsidRPr="00303B9C" w:rsidRDefault="00C46587" w:rsidP="00982118">
      <w:pPr>
        <w:rPr>
          <w:color w:val="000000" w:themeColor="text1"/>
        </w:rPr>
      </w:pPr>
    </w:p>
    <w:p w14:paraId="680ADF90" w14:textId="77777777" w:rsidR="00052D10" w:rsidRPr="00303B9C" w:rsidRDefault="00052D10" w:rsidP="00052D10">
      <w:pPr>
        <w:pStyle w:val="BodyText"/>
        <w:widowControl/>
        <w:kinsoku w:val="0"/>
        <w:overflowPunct w:val="0"/>
        <w:ind w:left="0"/>
        <w:rPr>
          <w:color w:val="000000" w:themeColor="text1"/>
        </w:rPr>
      </w:pPr>
      <w:r w:rsidRPr="00303B9C">
        <w:rPr>
          <w:color w:val="000000" w:themeColor="text1"/>
        </w:rPr>
        <w:t>Pri bolnikih, ki so ostali na njihovi randomizirani terapiji, so bile povprečne najmanjše koncentracije adalimumaba v 52. tednu 9,5</w:t>
      </w:r>
      <w:r w:rsidR="00721180" w:rsidRPr="00303B9C">
        <w:rPr>
          <w:color w:val="000000" w:themeColor="text1"/>
        </w:rPr>
        <w:t> </w:t>
      </w:r>
      <w:r w:rsidRPr="00303B9C">
        <w:rPr>
          <w:color w:val="000000" w:themeColor="text1"/>
        </w:rPr>
        <w:t>±</w:t>
      </w:r>
      <w:r w:rsidR="00721180" w:rsidRPr="00303B9C">
        <w:rPr>
          <w:color w:val="000000" w:themeColor="text1"/>
        </w:rPr>
        <w:t> </w:t>
      </w:r>
      <w:r w:rsidRPr="00303B9C">
        <w:rPr>
          <w:color w:val="000000" w:themeColor="text1"/>
        </w:rPr>
        <w:t>5,6</w:t>
      </w:r>
      <w:r w:rsidR="00721180" w:rsidRPr="00303B9C">
        <w:rPr>
          <w:color w:val="000000" w:themeColor="text1"/>
        </w:rPr>
        <w:t> </w:t>
      </w:r>
      <w:r w:rsidRPr="00303B9C">
        <w:rPr>
          <w:color w:val="000000" w:themeColor="text1"/>
        </w:rPr>
        <w:t>μg/ml v skupini s standardnim odmerkom in 3,5</w:t>
      </w:r>
      <w:r w:rsidR="00721180" w:rsidRPr="00303B9C">
        <w:rPr>
          <w:color w:val="000000" w:themeColor="text1"/>
        </w:rPr>
        <w:t> </w:t>
      </w:r>
      <w:r w:rsidRPr="00303B9C">
        <w:rPr>
          <w:color w:val="000000" w:themeColor="text1"/>
        </w:rPr>
        <w:t>±</w:t>
      </w:r>
      <w:r w:rsidR="00721180" w:rsidRPr="00303B9C">
        <w:rPr>
          <w:color w:val="000000" w:themeColor="text1"/>
        </w:rPr>
        <w:t> </w:t>
      </w:r>
      <w:r w:rsidRPr="00303B9C">
        <w:rPr>
          <w:color w:val="000000" w:themeColor="text1"/>
        </w:rPr>
        <w:t>2,2</w:t>
      </w:r>
      <w:r w:rsidR="00721180" w:rsidRPr="00303B9C">
        <w:rPr>
          <w:color w:val="000000" w:themeColor="text1"/>
        </w:rPr>
        <w:t> </w:t>
      </w:r>
      <w:r w:rsidRPr="00303B9C">
        <w:rPr>
          <w:color w:val="000000" w:themeColor="text1"/>
        </w:rPr>
        <w:t>μg/ml v skupini z majhnim odmerkom. Povprečne najmanjše koncentracije so se pri bolnikih, ki so 52 tednov še naprej prejemali zdravljenje z adalimumabom vsak drugi teden, ohranile. Pri bolnikih, ki so prešli iz režima vsak drugi teden na režim vsak teden, so bile povprečne (±SD) serumske koncentracije adalimumaba v 52. tednu 15,3</w:t>
      </w:r>
      <w:r w:rsidR="00721180" w:rsidRPr="00303B9C">
        <w:rPr>
          <w:color w:val="000000" w:themeColor="text1"/>
        </w:rPr>
        <w:t> </w:t>
      </w:r>
      <w:r w:rsidRPr="00303B9C">
        <w:rPr>
          <w:color w:val="000000" w:themeColor="text1"/>
        </w:rPr>
        <w:t>±</w:t>
      </w:r>
      <w:r w:rsidR="00721180" w:rsidRPr="00303B9C">
        <w:rPr>
          <w:color w:val="000000" w:themeColor="text1"/>
        </w:rPr>
        <w:t> </w:t>
      </w:r>
      <w:r w:rsidRPr="00303B9C">
        <w:rPr>
          <w:color w:val="000000" w:themeColor="text1"/>
        </w:rPr>
        <w:t>11,4</w:t>
      </w:r>
      <w:r w:rsidR="00721180" w:rsidRPr="00303B9C">
        <w:rPr>
          <w:color w:val="000000" w:themeColor="text1"/>
        </w:rPr>
        <w:t> </w:t>
      </w:r>
      <w:r w:rsidRPr="00303B9C">
        <w:rPr>
          <w:color w:val="000000" w:themeColor="text1"/>
        </w:rPr>
        <w:t>μg/ml (40/20 mg, tedensko) in 6,7</w:t>
      </w:r>
      <w:r w:rsidR="00721180" w:rsidRPr="00303B9C">
        <w:rPr>
          <w:color w:val="000000" w:themeColor="text1"/>
        </w:rPr>
        <w:t> </w:t>
      </w:r>
      <w:r w:rsidRPr="00303B9C">
        <w:rPr>
          <w:color w:val="000000" w:themeColor="text1"/>
        </w:rPr>
        <w:t>±</w:t>
      </w:r>
      <w:r w:rsidR="00721180" w:rsidRPr="00303B9C">
        <w:rPr>
          <w:color w:val="000000" w:themeColor="text1"/>
        </w:rPr>
        <w:t> </w:t>
      </w:r>
      <w:r w:rsidRPr="00303B9C">
        <w:rPr>
          <w:color w:val="000000" w:themeColor="text1"/>
        </w:rPr>
        <w:t>3,5</w:t>
      </w:r>
      <w:r w:rsidR="00721180" w:rsidRPr="00303B9C">
        <w:rPr>
          <w:color w:val="000000" w:themeColor="text1"/>
        </w:rPr>
        <w:t> </w:t>
      </w:r>
      <w:r w:rsidRPr="00303B9C">
        <w:rPr>
          <w:color w:val="000000" w:themeColor="text1"/>
        </w:rPr>
        <w:t>μg/ml (20/10 mg, tedensko).</w:t>
      </w:r>
    </w:p>
    <w:p w14:paraId="042F7BDF" w14:textId="77777777" w:rsidR="00C46587" w:rsidRPr="00303B9C" w:rsidRDefault="00C46587" w:rsidP="00982118">
      <w:pPr>
        <w:rPr>
          <w:color w:val="000000" w:themeColor="text1"/>
        </w:rPr>
      </w:pPr>
    </w:p>
    <w:p w14:paraId="2CAFC459" w14:textId="77777777" w:rsidR="00C46587" w:rsidRPr="00303B9C" w:rsidRDefault="00C46587" w:rsidP="00982118">
      <w:pPr>
        <w:rPr>
          <w:color w:val="000000" w:themeColor="text1"/>
        </w:rPr>
      </w:pPr>
      <w:r w:rsidRPr="00303B9C">
        <w:rPr>
          <w:color w:val="000000" w:themeColor="text1"/>
        </w:rPr>
        <w:t>Pri bolnikih z ulceroznim kolitisom doseže polnilni odmerek 160 mg adalimumaba na 0.</w:t>
      </w:r>
      <w:r w:rsidR="00D76DD7" w:rsidRPr="00303B9C">
        <w:rPr>
          <w:color w:val="000000" w:themeColor="text1"/>
        </w:rPr>
        <w:t xml:space="preserve"> </w:t>
      </w:r>
      <w:r w:rsidRPr="00303B9C">
        <w:rPr>
          <w:color w:val="000000" w:themeColor="text1"/>
        </w:rPr>
        <w:t>teden, ki mu sledi 80 mg adalimumaba 2.</w:t>
      </w:r>
      <w:r w:rsidR="00D76DD7" w:rsidRPr="00303B9C">
        <w:rPr>
          <w:color w:val="000000" w:themeColor="text1"/>
        </w:rPr>
        <w:t xml:space="preserve"> </w:t>
      </w:r>
      <w:r w:rsidRPr="00303B9C">
        <w:rPr>
          <w:color w:val="000000" w:themeColor="text1"/>
        </w:rPr>
        <w:t xml:space="preserve">teden, med obdobjem indukcije najmanjšo koncentracijo v serumu približno 12 µg/ml. Pri bolnikih z ulceroznim kolitisom, ki so dobivali vzdrževalni odmerek 40 mg adalimumaba vsak drugi teden, so ugotovili povprečno najmanjšo koncentracijo v stanju dinamičnega ravnovesja približno 8 µg/ml. </w:t>
      </w:r>
    </w:p>
    <w:p w14:paraId="6E0C55DB" w14:textId="77777777" w:rsidR="00C46587" w:rsidRPr="00303B9C" w:rsidRDefault="00C46587" w:rsidP="00982118">
      <w:pPr>
        <w:rPr>
          <w:color w:val="000000" w:themeColor="text1"/>
        </w:rPr>
      </w:pPr>
    </w:p>
    <w:p w14:paraId="6A46B65B" w14:textId="77777777" w:rsidR="00721180" w:rsidRPr="00303B9C" w:rsidRDefault="00721180" w:rsidP="00721180">
      <w:pPr>
        <w:pStyle w:val="BodyText"/>
        <w:widowControl/>
        <w:kinsoku w:val="0"/>
        <w:overflowPunct w:val="0"/>
        <w:ind w:left="0"/>
        <w:rPr>
          <w:color w:val="000000" w:themeColor="text1"/>
        </w:rPr>
      </w:pPr>
      <w:r w:rsidRPr="00303B9C">
        <w:rPr>
          <w:color w:val="000000" w:themeColor="text1"/>
        </w:rPr>
        <w:t>Potem ko so pediatričnim bolnikom z ulceroznim kolitisom subkutano aplicirali odmerek na osnovi telesne mase, in sicer 0,6 mg/kg (največ 40 mg) vsak drugi teden, je bila povprečna najmanjša koncentracija adalimumaba v serumu v stanju dinamičnega ravnovesja v 52. tednu 5,01 ± 3,28 μg/ml. Pri bolnikih, ki so prejemali 0,6 mg/kg (največ 40 mg) vsak teden, je bila povprečna (±SD) najmanjša koncentracija adalimumaba v serumu v stanju dinamičnega ravnovesja v 52. tednu 15,7 ± 5,60 μg/ml.</w:t>
      </w:r>
    </w:p>
    <w:p w14:paraId="35CEAE61" w14:textId="77777777" w:rsidR="00721180" w:rsidRPr="00303B9C" w:rsidRDefault="00721180" w:rsidP="00052D10">
      <w:pPr>
        <w:pStyle w:val="BodyText"/>
        <w:widowControl/>
        <w:kinsoku w:val="0"/>
        <w:overflowPunct w:val="0"/>
        <w:ind w:left="0"/>
        <w:rPr>
          <w:color w:val="000000" w:themeColor="text1"/>
        </w:rPr>
      </w:pPr>
    </w:p>
    <w:p w14:paraId="5504999A" w14:textId="77777777" w:rsidR="00052D10" w:rsidRPr="00303B9C" w:rsidRDefault="00052D10" w:rsidP="00052D10">
      <w:pPr>
        <w:pStyle w:val="BodyText"/>
        <w:widowControl/>
        <w:kinsoku w:val="0"/>
        <w:overflowPunct w:val="0"/>
        <w:ind w:left="0"/>
        <w:rPr>
          <w:color w:val="000000" w:themeColor="text1"/>
        </w:rPr>
      </w:pPr>
      <w:r w:rsidRPr="00303B9C">
        <w:rPr>
          <w:color w:val="000000" w:themeColor="text1"/>
        </w:rPr>
        <w:t>Pri odraslih bolnikih z uveitisom je polnilni odmerek 80 mg adalimumaba v 0. tednu, ki mu je sledil odmerek 40 mg adalimumaba vsak drugi teden z začetkom v 1. tednu, povzročil srednjo koncentracijo v stanju dinamičnega ravnovesja približno 8 do 10 µg/ml.</w:t>
      </w:r>
    </w:p>
    <w:p w14:paraId="2C858509" w14:textId="77777777" w:rsidR="00C46587" w:rsidRPr="00303B9C" w:rsidRDefault="00C46587" w:rsidP="00982118">
      <w:pPr>
        <w:rPr>
          <w:color w:val="000000" w:themeColor="text1"/>
        </w:rPr>
      </w:pPr>
    </w:p>
    <w:p w14:paraId="194D66D0" w14:textId="77777777" w:rsidR="001265E5" w:rsidRPr="00303B9C" w:rsidRDefault="001265E5" w:rsidP="001265E5">
      <w:pPr>
        <w:pStyle w:val="BodyText"/>
        <w:widowControl/>
        <w:kinsoku w:val="0"/>
        <w:overflowPunct w:val="0"/>
        <w:ind w:left="0"/>
        <w:rPr>
          <w:color w:val="000000" w:themeColor="text1"/>
        </w:rPr>
      </w:pPr>
      <w:r w:rsidRPr="00303B9C">
        <w:rPr>
          <w:color w:val="000000" w:themeColor="text1"/>
        </w:rPr>
        <w:t>Izpostavljenost adalimumabu pri pediatričnih bolnikih z uveitisom je bila napovedana z uporabo populacijskega farmakokinetičnega modeliranja in simulacije, ki temelji na farmakokinetiki navzkrižnih indikacij pri drugih pediatričnih bolnikih (psoriaza pri pediatričnih bolnikih, juvenilni idiopatski artritis, Crohnova bolezen pri pediatričnih bolnikih in artritis, povezan z entezitisom). Klinični podatki o izpostavljenosti pri uporabi polnilnega odmerka pri otrocih, starih manj kot 6 let, niso na voljo. Napovedane izpostavljenosti nakazujejo, da lahko polnilni odmerek v odsotnosti metotreksata povzroči začetno povečanje sistemske izpostavljenosti.</w:t>
      </w:r>
    </w:p>
    <w:p w14:paraId="496E0A69" w14:textId="77777777" w:rsidR="004705C4" w:rsidRPr="00303B9C" w:rsidRDefault="004705C4" w:rsidP="00982118">
      <w:pPr>
        <w:rPr>
          <w:color w:val="000000" w:themeColor="text1"/>
        </w:rPr>
      </w:pPr>
    </w:p>
    <w:p w14:paraId="1D92379D" w14:textId="77777777" w:rsidR="001265E5" w:rsidRPr="00303B9C" w:rsidRDefault="001265E5" w:rsidP="001265E5">
      <w:pPr>
        <w:rPr>
          <w:color w:val="000000" w:themeColor="text1"/>
        </w:rPr>
      </w:pPr>
      <w:r w:rsidRPr="00303B9C">
        <w:rPr>
          <w:color w:val="000000" w:themeColor="text1"/>
        </w:rPr>
        <w:t>Populacijsko farmakokinetično in farmakokinetično/farmakodinamično modeliranje in simulacija so za adalimumab napovedali primerljivo izpostavljenost in učinkovitost pri bolnikih, zdravljenih z 80 mg vsak drugi teden v primerjavi s 40 mg vsak teden (vključno z odraslimi bolniki z RA, HS, UK, CB ali Ps, mladostniki s HS in pediatričnimi bolniki ≥ 40 kg s CB</w:t>
      </w:r>
      <w:r w:rsidR="00721180" w:rsidRPr="00303B9C">
        <w:rPr>
          <w:color w:val="000000" w:themeColor="text1"/>
        </w:rPr>
        <w:t xml:space="preserve"> in UK</w:t>
      </w:r>
      <w:r w:rsidRPr="00303B9C">
        <w:rPr>
          <w:color w:val="000000" w:themeColor="text1"/>
        </w:rPr>
        <w:t>).</w:t>
      </w:r>
    </w:p>
    <w:p w14:paraId="0D6C30DE" w14:textId="77777777" w:rsidR="00EB39E0" w:rsidRPr="00303B9C" w:rsidRDefault="00EB39E0" w:rsidP="00982118">
      <w:pPr>
        <w:rPr>
          <w:color w:val="000000" w:themeColor="text1"/>
        </w:rPr>
      </w:pPr>
    </w:p>
    <w:p w14:paraId="0A9B7C49" w14:textId="77777777" w:rsidR="001265E5" w:rsidRPr="00303B9C" w:rsidRDefault="001265E5" w:rsidP="001265E5">
      <w:pPr>
        <w:pStyle w:val="BodyText"/>
        <w:keepNext/>
        <w:widowControl/>
        <w:kinsoku w:val="0"/>
        <w:overflowPunct w:val="0"/>
        <w:ind w:left="0"/>
        <w:rPr>
          <w:color w:val="000000" w:themeColor="text1"/>
          <w:u w:val="single"/>
        </w:rPr>
      </w:pPr>
      <w:r w:rsidRPr="00303B9C">
        <w:rPr>
          <w:color w:val="000000" w:themeColor="text1"/>
          <w:u w:val="single"/>
        </w:rPr>
        <w:t>Razmerje med izpostavljenostjo in odzivom pri pediatrični populaciji</w:t>
      </w:r>
    </w:p>
    <w:p w14:paraId="09FBA283" w14:textId="77777777" w:rsidR="001265E5" w:rsidRPr="00303B9C" w:rsidRDefault="001265E5" w:rsidP="001265E5">
      <w:pPr>
        <w:keepNext/>
        <w:rPr>
          <w:color w:val="000000" w:themeColor="text1"/>
        </w:rPr>
      </w:pPr>
    </w:p>
    <w:p w14:paraId="15963297" w14:textId="77777777" w:rsidR="001265E5" w:rsidRPr="00303B9C" w:rsidRDefault="001265E5" w:rsidP="001265E5">
      <w:pPr>
        <w:pStyle w:val="BodyText"/>
        <w:widowControl/>
        <w:kinsoku w:val="0"/>
        <w:overflowPunct w:val="0"/>
        <w:ind w:left="0"/>
        <w:rPr>
          <w:color w:val="000000" w:themeColor="text1"/>
        </w:rPr>
      </w:pPr>
      <w:r w:rsidRPr="00303B9C">
        <w:rPr>
          <w:color w:val="000000" w:themeColor="text1"/>
        </w:rPr>
        <w:t>Na podlagi podatkov iz kliničnih preskušanj pri bolnikih z juvenilnim idiopatskim artritisom (JIA) (poliartikularnim idiopatskim artritisom (pJIA) in z artritisom, povezanim z entezitisom (ERA)), je bilo dokazano razmerje med izpostavljenostjo in odzivom med plazemskimi koncentracijami in PedACR 50 odzivom. Navidezna koncentracija adalimumaba v plazmi, ki doseže polovico največje verjetnosti PedACR 50 odziva (EC50), je bila 3 μg/ml (95 % IZ: 1-6 μg/ml).</w:t>
      </w:r>
    </w:p>
    <w:p w14:paraId="3E1F8AC5" w14:textId="77777777" w:rsidR="001265E5" w:rsidRPr="00303B9C" w:rsidRDefault="001265E5" w:rsidP="001265E5">
      <w:pPr>
        <w:pStyle w:val="BodyText"/>
        <w:widowControl/>
        <w:kinsoku w:val="0"/>
        <w:overflowPunct w:val="0"/>
        <w:ind w:left="0"/>
        <w:rPr>
          <w:color w:val="000000" w:themeColor="text1"/>
        </w:rPr>
      </w:pPr>
    </w:p>
    <w:p w14:paraId="5B1B7F15" w14:textId="77777777" w:rsidR="001265E5" w:rsidRPr="00303B9C" w:rsidRDefault="001265E5" w:rsidP="001265E5">
      <w:pPr>
        <w:pStyle w:val="BodyText"/>
        <w:widowControl/>
        <w:kinsoku w:val="0"/>
        <w:overflowPunct w:val="0"/>
        <w:ind w:left="0"/>
        <w:rPr>
          <w:color w:val="000000" w:themeColor="text1"/>
        </w:rPr>
      </w:pPr>
      <w:r w:rsidRPr="00303B9C">
        <w:rPr>
          <w:color w:val="000000" w:themeColor="text1"/>
        </w:rPr>
        <w:lastRenderedPageBreak/>
        <w:t>Razmerji med izpostavljenostjo in odzivom med koncentracijo adalimumaba in učinkovitostjo pri pediatričnih bolnikih s hudo kronično psoriazo v plakih sta bili za PASI 75 in za PGA čisto ali minimalno. PASI 75 in PGA čisto ali minimalno sta se povečevali z zvečanjem koncentracije adalimumaba, obe s podobno navidezno EC50, za približno 4,5 μg/ml (95 % IZ 0,4-47,6 in 1,9-10,5).</w:t>
      </w:r>
    </w:p>
    <w:p w14:paraId="48E72876" w14:textId="77777777" w:rsidR="00485C78" w:rsidRPr="00303B9C" w:rsidRDefault="00485C78" w:rsidP="00982118">
      <w:pPr>
        <w:rPr>
          <w:color w:val="000000" w:themeColor="text1"/>
          <w:u w:val="single"/>
        </w:rPr>
      </w:pPr>
    </w:p>
    <w:p w14:paraId="67081CEB" w14:textId="77777777" w:rsidR="001265E5" w:rsidRPr="00303B9C" w:rsidRDefault="001265E5" w:rsidP="001265E5">
      <w:pPr>
        <w:pStyle w:val="BodyText"/>
        <w:keepNext/>
        <w:widowControl/>
        <w:kinsoku w:val="0"/>
        <w:overflowPunct w:val="0"/>
        <w:ind w:left="0"/>
        <w:rPr>
          <w:color w:val="000000" w:themeColor="text1"/>
        </w:rPr>
      </w:pPr>
      <w:r w:rsidRPr="00303B9C">
        <w:rPr>
          <w:color w:val="000000" w:themeColor="text1"/>
          <w:u w:val="single"/>
        </w:rPr>
        <w:t>Izločanje</w:t>
      </w:r>
    </w:p>
    <w:p w14:paraId="3D4A4C59" w14:textId="77777777" w:rsidR="001265E5" w:rsidRPr="00303B9C" w:rsidRDefault="001265E5" w:rsidP="001265E5">
      <w:pPr>
        <w:pStyle w:val="BodyText"/>
        <w:keepNext/>
        <w:widowControl/>
        <w:kinsoku w:val="0"/>
        <w:overflowPunct w:val="0"/>
        <w:ind w:left="0"/>
        <w:rPr>
          <w:color w:val="000000" w:themeColor="text1"/>
        </w:rPr>
      </w:pPr>
    </w:p>
    <w:p w14:paraId="665FB82A" w14:textId="77777777" w:rsidR="001265E5" w:rsidRPr="00303B9C" w:rsidRDefault="001265E5" w:rsidP="001265E5">
      <w:pPr>
        <w:pStyle w:val="BodyText"/>
        <w:keepNext/>
        <w:widowControl/>
        <w:kinsoku w:val="0"/>
        <w:overflowPunct w:val="0"/>
        <w:ind w:left="0"/>
        <w:rPr>
          <w:color w:val="000000" w:themeColor="text1"/>
        </w:rPr>
      </w:pPr>
      <w:r w:rsidRPr="00303B9C">
        <w:rPr>
          <w:color w:val="000000" w:themeColor="text1"/>
        </w:rPr>
        <w:t xml:space="preserve">Analize populacijske farmakokinetike s podatki za več kot 1.300 bolnikov z revmatoidnim artritisom so pokazale trend k večjemu navideznemu očistku adalimumaba z večanjem telesne </w:t>
      </w:r>
      <w:r w:rsidR="000508BF" w:rsidRPr="00303B9C">
        <w:rPr>
          <w:color w:val="000000" w:themeColor="text1"/>
        </w:rPr>
        <w:t>mase</w:t>
      </w:r>
      <w:r w:rsidRPr="00303B9C">
        <w:rPr>
          <w:color w:val="000000" w:themeColor="text1"/>
        </w:rPr>
        <w:t xml:space="preserve">. Po korekciji za razlike v </w:t>
      </w:r>
      <w:r w:rsidR="000508BF" w:rsidRPr="00303B9C">
        <w:rPr>
          <w:color w:val="000000" w:themeColor="text1"/>
        </w:rPr>
        <w:t>telesni masi</w:t>
      </w:r>
      <w:r w:rsidRPr="00303B9C">
        <w:rPr>
          <w:color w:val="000000" w:themeColor="text1"/>
        </w:rPr>
        <w:t xml:space="preserve"> se je izkazalo, da spol in starost po vsem sodeč minimalno vplivata na očistek adalimumaba. Ugotovljeno je bilo, da so koncentracije prostega adalimumaba (tiste</w:t>
      </w:r>
      <w:r w:rsidR="006D5E9B" w:rsidRPr="00303B9C">
        <w:rPr>
          <w:color w:val="000000" w:themeColor="text1"/>
        </w:rPr>
        <w:t>ga</w:t>
      </w:r>
      <w:r w:rsidRPr="00303B9C">
        <w:rPr>
          <w:color w:val="000000" w:themeColor="text1"/>
        </w:rPr>
        <w:t xml:space="preserve">, ki ni vezan na protitelesa proti adalimumabu) v serumu manjše pri bolnikih, ki imajo merljivo raven </w:t>
      </w:r>
      <w:r w:rsidR="006D5E9B" w:rsidRPr="00303B9C">
        <w:rPr>
          <w:color w:val="000000" w:themeColor="text1"/>
        </w:rPr>
        <w:t>protiteles proti adalimumabu</w:t>
      </w:r>
      <w:r w:rsidRPr="00303B9C">
        <w:rPr>
          <w:color w:val="000000" w:themeColor="text1"/>
        </w:rPr>
        <w:t>.</w:t>
      </w:r>
    </w:p>
    <w:p w14:paraId="01290831" w14:textId="77777777" w:rsidR="001265E5" w:rsidRPr="00303B9C" w:rsidRDefault="001265E5" w:rsidP="001265E5">
      <w:pPr>
        <w:pStyle w:val="BodyText"/>
        <w:widowControl/>
        <w:kinsoku w:val="0"/>
        <w:overflowPunct w:val="0"/>
        <w:ind w:left="0"/>
        <w:rPr>
          <w:color w:val="000000" w:themeColor="text1"/>
          <w:u w:val="single"/>
        </w:rPr>
      </w:pPr>
    </w:p>
    <w:p w14:paraId="1E2BE69E" w14:textId="77777777" w:rsidR="001265E5" w:rsidRPr="00303B9C" w:rsidRDefault="001265E5" w:rsidP="001265E5">
      <w:pPr>
        <w:pStyle w:val="BodyText"/>
        <w:keepNext/>
        <w:widowControl/>
        <w:kinsoku w:val="0"/>
        <w:overflowPunct w:val="0"/>
        <w:ind w:left="0"/>
        <w:rPr>
          <w:color w:val="000000" w:themeColor="text1"/>
        </w:rPr>
      </w:pPr>
      <w:r w:rsidRPr="00303B9C">
        <w:rPr>
          <w:color w:val="000000" w:themeColor="text1"/>
          <w:u w:val="single"/>
        </w:rPr>
        <w:t>Okvara jeter ali ledvic</w:t>
      </w:r>
    </w:p>
    <w:p w14:paraId="153AF253" w14:textId="77777777" w:rsidR="001265E5" w:rsidRPr="00303B9C" w:rsidRDefault="001265E5" w:rsidP="001265E5">
      <w:pPr>
        <w:pStyle w:val="BodyText"/>
        <w:keepNext/>
        <w:widowControl/>
        <w:kinsoku w:val="0"/>
        <w:overflowPunct w:val="0"/>
        <w:ind w:left="0"/>
        <w:rPr>
          <w:color w:val="000000" w:themeColor="text1"/>
        </w:rPr>
      </w:pPr>
    </w:p>
    <w:p w14:paraId="116F1E9A" w14:textId="77777777" w:rsidR="001265E5" w:rsidRPr="00303B9C" w:rsidRDefault="001265E5" w:rsidP="001265E5">
      <w:pPr>
        <w:pStyle w:val="BodyText"/>
        <w:widowControl/>
        <w:kinsoku w:val="0"/>
        <w:overflowPunct w:val="0"/>
        <w:ind w:left="0"/>
        <w:rPr>
          <w:color w:val="000000" w:themeColor="text1"/>
        </w:rPr>
      </w:pPr>
      <w:r w:rsidRPr="00303B9C">
        <w:rPr>
          <w:color w:val="000000" w:themeColor="text1"/>
        </w:rPr>
        <w:t>Adalimumaba niso proučili pri bolnikih z okvaro jeter ali ledvic.</w:t>
      </w:r>
    </w:p>
    <w:p w14:paraId="6EF5BDDE" w14:textId="77777777" w:rsidR="00C46587" w:rsidRPr="00303B9C" w:rsidRDefault="00C46587" w:rsidP="00982118">
      <w:pPr>
        <w:rPr>
          <w:color w:val="000000" w:themeColor="text1"/>
        </w:rPr>
      </w:pPr>
    </w:p>
    <w:p w14:paraId="6481CD84" w14:textId="77777777" w:rsidR="00C46587" w:rsidRPr="00303B9C" w:rsidRDefault="00C46587" w:rsidP="00982118">
      <w:pPr>
        <w:keepNext/>
        <w:tabs>
          <w:tab w:val="left" w:pos="562"/>
        </w:tabs>
        <w:rPr>
          <w:b/>
          <w:color w:val="000000" w:themeColor="text1"/>
        </w:rPr>
      </w:pPr>
      <w:r w:rsidRPr="00303B9C">
        <w:rPr>
          <w:b/>
          <w:color w:val="000000" w:themeColor="text1"/>
        </w:rPr>
        <w:t>5.3</w:t>
      </w:r>
      <w:r w:rsidRPr="00303B9C">
        <w:rPr>
          <w:b/>
          <w:color w:val="000000" w:themeColor="text1"/>
        </w:rPr>
        <w:tab/>
        <w:t xml:space="preserve">Predklinični podatki o varnosti </w:t>
      </w:r>
    </w:p>
    <w:p w14:paraId="62B63DB5" w14:textId="77777777" w:rsidR="00C46587" w:rsidRPr="00303B9C" w:rsidRDefault="00C46587" w:rsidP="00982118">
      <w:pPr>
        <w:keepNext/>
        <w:rPr>
          <w:color w:val="000000" w:themeColor="text1"/>
        </w:rPr>
      </w:pPr>
    </w:p>
    <w:p w14:paraId="046A3328" w14:textId="77777777" w:rsidR="001265E5" w:rsidRPr="00303B9C" w:rsidRDefault="001265E5" w:rsidP="001265E5">
      <w:pPr>
        <w:pStyle w:val="BodyText"/>
        <w:widowControl/>
        <w:kinsoku w:val="0"/>
        <w:overflowPunct w:val="0"/>
        <w:ind w:left="0"/>
        <w:rPr>
          <w:color w:val="000000" w:themeColor="text1"/>
        </w:rPr>
      </w:pPr>
      <w:r w:rsidRPr="00303B9C">
        <w:rPr>
          <w:color w:val="000000" w:themeColor="text1"/>
        </w:rPr>
        <w:t>Predklinični podatki na osnovi študij toksičnosti posameznih odmerkov, toksičnosti pri ponavljajočih se odmerkih in genotoksičnosti ne kažejo posebnega tveganja za človeka.</w:t>
      </w:r>
    </w:p>
    <w:p w14:paraId="7939364E" w14:textId="77777777" w:rsidR="001265E5" w:rsidRPr="00303B9C" w:rsidRDefault="001265E5" w:rsidP="001265E5">
      <w:pPr>
        <w:pStyle w:val="BodyText"/>
        <w:widowControl/>
        <w:kinsoku w:val="0"/>
        <w:overflowPunct w:val="0"/>
        <w:ind w:left="0"/>
        <w:rPr>
          <w:color w:val="000000" w:themeColor="text1"/>
        </w:rPr>
      </w:pPr>
    </w:p>
    <w:p w14:paraId="22E5580E" w14:textId="77777777" w:rsidR="001265E5" w:rsidRPr="00303B9C" w:rsidRDefault="001265E5" w:rsidP="001265E5">
      <w:pPr>
        <w:pStyle w:val="BodyText"/>
        <w:widowControl/>
        <w:kinsoku w:val="0"/>
        <w:overflowPunct w:val="0"/>
        <w:ind w:left="0"/>
        <w:rPr>
          <w:color w:val="000000" w:themeColor="text1"/>
        </w:rPr>
      </w:pPr>
      <w:r w:rsidRPr="00303B9C">
        <w:rPr>
          <w:color w:val="000000" w:themeColor="text1"/>
        </w:rPr>
        <w:t>Raziskava embrio-fetalne razvojne toksičnosti/perinatalnega razvoja je bila narejena pri opicah Cynomolgus z odmerki 0, 30 in 100 mg/kg (od 9 do 17 opic na skupino) in ni pokazala znakov okvare plodov zaradi adalimumaba. Z adalimumabom niso bile narejene niti raziskave kancerogenosti, niti standardne ocene plodnosti ter poporodne toksičnosti, in sicer zato, ker ni ustreznih modelov za protitelo z omejeno navzkrižno reaktivnostjo z glodalskim TNF, in zaradi nastanka nevtralizirajočih protiteles pri glodalcih.</w:t>
      </w:r>
    </w:p>
    <w:p w14:paraId="536FE587" w14:textId="77777777" w:rsidR="00C46587" w:rsidRPr="00303B9C" w:rsidRDefault="00C46587" w:rsidP="00982118">
      <w:pPr>
        <w:rPr>
          <w:color w:val="000000" w:themeColor="text1"/>
        </w:rPr>
      </w:pPr>
    </w:p>
    <w:p w14:paraId="06C56116" w14:textId="77777777" w:rsidR="00C46587" w:rsidRPr="00303B9C" w:rsidRDefault="00C46587" w:rsidP="00982118">
      <w:pPr>
        <w:rPr>
          <w:color w:val="000000" w:themeColor="text1"/>
        </w:rPr>
      </w:pPr>
    </w:p>
    <w:p w14:paraId="5D2A31D4" w14:textId="77777777" w:rsidR="00C46587" w:rsidRPr="00303B9C" w:rsidRDefault="00C46587" w:rsidP="00DC3A99">
      <w:pPr>
        <w:keepNext/>
        <w:tabs>
          <w:tab w:val="left" w:pos="562"/>
        </w:tabs>
        <w:rPr>
          <w:b/>
          <w:color w:val="000000" w:themeColor="text1"/>
        </w:rPr>
      </w:pPr>
      <w:r w:rsidRPr="00303B9C">
        <w:rPr>
          <w:b/>
          <w:color w:val="000000" w:themeColor="text1"/>
        </w:rPr>
        <w:t>6.</w:t>
      </w:r>
      <w:r w:rsidRPr="00303B9C">
        <w:rPr>
          <w:b/>
          <w:color w:val="000000" w:themeColor="text1"/>
        </w:rPr>
        <w:tab/>
        <w:t xml:space="preserve">FARMACEVTSKI PODATKI </w:t>
      </w:r>
    </w:p>
    <w:p w14:paraId="36C66BA1" w14:textId="77777777" w:rsidR="00C46587" w:rsidRPr="00303B9C" w:rsidRDefault="00C46587" w:rsidP="00DC3A99">
      <w:pPr>
        <w:keepNext/>
        <w:rPr>
          <w:color w:val="000000" w:themeColor="text1"/>
        </w:rPr>
      </w:pPr>
    </w:p>
    <w:p w14:paraId="751BE29E" w14:textId="77777777" w:rsidR="00C46587" w:rsidRPr="00303B9C" w:rsidRDefault="00C46587" w:rsidP="00DC3A99">
      <w:pPr>
        <w:keepNext/>
        <w:tabs>
          <w:tab w:val="left" w:pos="562"/>
        </w:tabs>
        <w:rPr>
          <w:b/>
          <w:color w:val="000000" w:themeColor="text1"/>
        </w:rPr>
      </w:pPr>
      <w:r w:rsidRPr="00303B9C">
        <w:rPr>
          <w:b/>
          <w:color w:val="000000" w:themeColor="text1"/>
        </w:rPr>
        <w:t>6.1</w:t>
      </w:r>
      <w:r w:rsidRPr="00303B9C">
        <w:rPr>
          <w:b/>
          <w:color w:val="000000" w:themeColor="text1"/>
        </w:rPr>
        <w:tab/>
        <w:t xml:space="preserve">Seznam pomožnih snovi </w:t>
      </w:r>
    </w:p>
    <w:p w14:paraId="49D1AD27" w14:textId="77777777" w:rsidR="00C46587" w:rsidRPr="00303B9C" w:rsidRDefault="00C46587" w:rsidP="00DC3A99">
      <w:pPr>
        <w:keepNext/>
        <w:rPr>
          <w:color w:val="000000" w:themeColor="text1"/>
        </w:rPr>
      </w:pPr>
    </w:p>
    <w:p w14:paraId="0BEC7E6C" w14:textId="77777777" w:rsidR="001265E5" w:rsidRPr="00303B9C" w:rsidRDefault="001265E5" w:rsidP="001265E5">
      <w:pPr>
        <w:rPr>
          <w:color w:val="000000" w:themeColor="text1"/>
        </w:rPr>
      </w:pPr>
      <w:r w:rsidRPr="00303B9C">
        <w:rPr>
          <w:color w:val="000000" w:themeColor="text1"/>
        </w:rPr>
        <w:t>L-histidin</w:t>
      </w:r>
    </w:p>
    <w:p w14:paraId="0ABAB321" w14:textId="77777777" w:rsidR="001265E5" w:rsidRPr="00303B9C" w:rsidRDefault="001265E5" w:rsidP="001265E5">
      <w:pPr>
        <w:rPr>
          <w:color w:val="000000" w:themeColor="text1"/>
        </w:rPr>
      </w:pPr>
      <w:r w:rsidRPr="00303B9C">
        <w:rPr>
          <w:color w:val="000000" w:themeColor="text1"/>
        </w:rPr>
        <w:t>L-histidinijev klorid monohidrat</w:t>
      </w:r>
    </w:p>
    <w:p w14:paraId="3776ADD0" w14:textId="77777777" w:rsidR="001265E5" w:rsidRPr="00303B9C" w:rsidRDefault="001265E5" w:rsidP="001265E5">
      <w:pPr>
        <w:rPr>
          <w:color w:val="000000" w:themeColor="text1"/>
        </w:rPr>
      </w:pPr>
      <w:r w:rsidRPr="00303B9C">
        <w:rPr>
          <w:color w:val="000000" w:themeColor="text1"/>
        </w:rPr>
        <w:t>saharoza</w:t>
      </w:r>
    </w:p>
    <w:p w14:paraId="5EF6E093" w14:textId="77777777" w:rsidR="001265E5" w:rsidRPr="00303B9C" w:rsidRDefault="001265E5" w:rsidP="001265E5">
      <w:pPr>
        <w:rPr>
          <w:color w:val="000000" w:themeColor="text1"/>
        </w:rPr>
      </w:pPr>
      <w:r w:rsidRPr="00303B9C">
        <w:rPr>
          <w:color w:val="000000" w:themeColor="text1"/>
        </w:rPr>
        <w:t xml:space="preserve">dinatrijev edetat dihidrat </w:t>
      </w:r>
    </w:p>
    <w:p w14:paraId="40124357" w14:textId="77777777" w:rsidR="001265E5" w:rsidRPr="00303B9C" w:rsidRDefault="001265E5" w:rsidP="001265E5">
      <w:pPr>
        <w:rPr>
          <w:color w:val="000000" w:themeColor="text1"/>
        </w:rPr>
      </w:pPr>
      <w:r w:rsidRPr="00303B9C">
        <w:rPr>
          <w:color w:val="000000" w:themeColor="text1"/>
        </w:rPr>
        <w:t>L-metionin</w:t>
      </w:r>
    </w:p>
    <w:p w14:paraId="17AE3594" w14:textId="77777777" w:rsidR="001265E5" w:rsidRPr="00303B9C" w:rsidRDefault="001265E5" w:rsidP="001265E5">
      <w:pPr>
        <w:rPr>
          <w:color w:val="000000" w:themeColor="text1"/>
        </w:rPr>
      </w:pPr>
      <w:r w:rsidRPr="00303B9C">
        <w:rPr>
          <w:color w:val="000000" w:themeColor="text1"/>
        </w:rPr>
        <w:t>polisorbat 80</w:t>
      </w:r>
    </w:p>
    <w:p w14:paraId="114A217F" w14:textId="77777777" w:rsidR="001265E5" w:rsidRPr="00303B9C" w:rsidRDefault="001265E5" w:rsidP="001265E5">
      <w:pPr>
        <w:rPr>
          <w:color w:val="000000" w:themeColor="text1"/>
        </w:rPr>
      </w:pPr>
      <w:r w:rsidRPr="00303B9C">
        <w:rPr>
          <w:color w:val="000000" w:themeColor="text1"/>
        </w:rPr>
        <w:t>voda za injekcije</w:t>
      </w:r>
    </w:p>
    <w:p w14:paraId="63F3B77D" w14:textId="77777777" w:rsidR="00C46587" w:rsidRPr="00303B9C" w:rsidRDefault="00C46587" w:rsidP="00982118">
      <w:pPr>
        <w:rPr>
          <w:color w:val="000000" w:themeColor="text1"/>
        </w:rPr>
      </w:pPr>
    </w:p>
    <w:p w14:paraId="17D312A6" w14:textId="77777777" w:rsidR="00C46587" w:rsidRPr="00303B9C" w:rsidRDefault="00C46587" w:rsidP="00DC3A99">
      <w:pPr>
        <w:keepNext/>
        <w:tabs>
          <w:tab w:val="left" w:pos="562"/>
        </w:tabs>
        <w:rPr>
          <w:b/>
          <w:color w:val="000000" w:themeColor="text1"/>
        </w:rPr>
      </w:pPr>
      <w:r w:rsidRPr="00303B9C">
        <w:rPr>
          <w:b/>
          <w:color w:val="000000" w:themeColor="text1"/>
        </w:rPr>
        <w:t>6.2</w:t>
      </w:r>
      <w:r w:rsidRPr="00303B9C">
        <w:rPr>
          <w:b/>
          <w:color w:val="000000" w:themeColor="text1"/>
        </w:rPr>
        <w:tab/>
        <w:t xml:space="preserve">Inkompatibilnosti </w:t>
      </w:r>
    </w:p>
    <w:p w14:paraId="177F34C9" w14:textId="77777777" w:rsidR="00C46587" w:rsidRPr="00303B9C" w:rsidRDefault="00C46587" w:rsidP="00DC3A99">
      <w:pPr>
        <w:keepNext/>
        <w:rPr>
          <w:color w:val="000000" w:themeColor="text1"/>
        </w:rPr>
      </w:pPr>
    </w:p>
    <w:p w14:paraId="0618CBA1" w14:textId="77777777" w:rsidR="001265E5" w:rsidRPr="00303B9C" w:rsidRDefault="000508BF" w:rsidP="001265E5">
      <w:pPr>
        <w:pStyle w:val="BodyText"/>
        <w:widowControl/>
        <w:kinsoku w:val="0"/>
        <w:overflowPunct w:val="0"/>
        <w:ind w:left="0"/>
        <w:rPr>
          <w:color w:val="000000" w:themeColor="text1"/>
        </w:rPr>
      </w:pPr>
      <w:r w:rsidRPr="00303B9C">
        <w:rPr>
          <w:color w:val="000000" w:themeColor="text1"/>
        </w:rPr>
        <w:t>Zaradi</w:t>
      </w:r>
      <w:r w:rsidR="001265E5" w:rsidRPr="00303B9C">
        <w:rPr>
          <w:color w:val="000000" w:themeColor="text1"/>
        </w:rPr>
        <w:t xml:space="preserve"> pomanjkanja študij kompatibilnosti</w:t>
      </w:r>
      <w:r w:rsidR="007015AD" w:rsidRPr="00303B9C">
        <w:rPr>
          <w:color w:val="000000" w:themeColor="text1"/>
        </w:rPr>
        <w:t>,</w:t>
      </w:r>
      <w:r w:rsidR="001265E5" w:rsidRPr="00303B9C">
        <w:rPr>
          <w:color w:val="000000" w:themeColor="text1"/>
        </w:rPr>
        <w:t xml:space="preserve"> zdravila ne smemo mešati z drugimi zdravili.</w:t>
      </w:r>
    </w:p>
    <w:p w14:paraId="00489358" w14:textId="77777777" w:rsidR="00C46587" w:rsidRPr="00303B9C" w:rsidRDefault="00C46587" w:rsidP="00982118">
      <w:pPr>
        <w:rPr>
          <w:color w:val="000000" w:themeColor="text1"/>
        </w:rPr>
      </w:pPr>
    </w:p>
    <w:p w14:paraId="7B493EC1" w14:textId="77777777" w:rsidR="00C46587" w:rsidRPr="00303B9C" w:rsidRDefault="00C46587" w:rsidP="00982118">
      <w:pPr>
        <w:keepNext/>
        <w:tabs>
          <w:tab w:val="left" w:pos="562"/>
        </w:tabs>
        <w:rPr>
          <w:b/>
          <w:color w:val="000000" w:themeColor="text1"/>
        </w:rPr>
      </w:pPr>
      <w:r w:rsidRPr="00303B9C">
        <w:rPr>
          <w:b/>
          <w:color w:val="000000" w:themeColor="text1"/>
        </w:rPr>
        <w:t>6.3</w:t>
      </w:r>
      <w:r w:rsidRPr="00303B9C">
        <w:rPr>
          <w:b/>
          <w:color w:val="000000" w:themeColor="text1"/>
        </w:rPr>
        <w:tab/>
        <w:t xml:space="preserve">Rok uporabnosti </w:t>
      </w:r>
    </w:p>
    <w:p w14:paraId="43F95D43" w14:textId="77777777" w:rsidR="00C46587" w:rsidRPr="00303B9C" w:rsidRDefault="00C46587" w:rsidP="00982118">
      <w:pPr>
        <w:keepNext/>
        <w:rPr>
          <w:color w:val="000000" w:themeColor="text1"/>
        </w:rPr>
      </w:pPr>
    </w:p>
    <w:p w14:paraId="507BB1D3" w14:textId="77777777" w:rsidR="001265E5" w:rsidRPr="00303B9C" w:rsidRDefault="001265E5" w:rsidP="001265E5">
      <w:pPr>
        <w:pStyle w:val="BodyText"/>
        <w:widowControl/>
        <w:kinsoku w:val="0"/>
        <w:overflowPunct w:val="0"/>
        <w:ind w:left="0"/>
        <w:rPr>
          <w:color w:val="000000" w:themeColor="text1"/>
        </w:rPr>
      </w:pPr>
      <w:r w:rsidRPr="00303B9C">
        <w:rPr>
          <w:color w:val="000000" w:themeColor="text1"/>
        </w:rPr>
        <w:t>3 leta</w:t>
      </w:r>
    </w:p>
    <w:p w14:paraId="3461C75E" w14:textId="77777777" w:rsidR="00C46587" w:rsidRPr="00303B9C" w:rsidRDefault="00C46587" w:rsidP="00982118">
      <w:pPr>
        <w:rPr>
          <w:color w:val="000000" w:themeColor="text1"/>
        </w:rPr>
      </w:pPr>
    </w:p>
    <w:p w14:paraId="262A2137" w14:textId="77777777" w:rsidR="00C46587" w:rsidRPr="00303B9C" w:rsidRDefault="00C46587" w:rsidP="00DC3A99">
      <w:pPr>
        <w:keepNext/>
        <w:tabs>
          <w:tab w:val="left" w:pos="562"/>
        </w:tabs>
        <w:rPr>
          <w:b/>
          <w:color w:val="000000" w:themeColor="text1"/>
        </w:rPr>
      </w:pPr>
      <w:r w:rsidRPr="00303B9C">
        <w:rPr>
          <w:b/>
          <w:color w:val="000000" w:themeColor="text1"/>
        </w:rPr>
        <w:t>6.4</w:t>
      </w:r>
      <w:r w:rsidRPr="00303B9C">
        <w:rPr>
          <w:b/>
          <w:color w:val="000000" w:themeColor="text1"/>
        </w:rPr>
        <w:tab/>
        <w:t xml:space="preserve">Posebna navodila za shranjevanje </w:t>
      </w:r>
    </w:p>
    <w:p w14:paraId="3948FA12" w14:textId="77777777" w:rsidR="00C46587" w:rsidRPr="00303B9C" w:rsidRDefault="00C46587" w:rsidP="00DC3A99">
      <w:pPr>
        <w:keepNext/>
        <w:rPr>
          <w:color w:val="000000" w:themeColor="text1"/>
        </w:rPr>
      </w:pPr>
    </w:p>
    <w:p w14:paraId="3FAE5C21" w14:textId="77777777" w:rsidR="00C46587" w:rsidRPr="00303B9C" w:rsidRDefault="00C46587" w:rsidP="00982118">
      <w:pPr>
        <w:rPr>
          <w:color w:val="000000" w:themeColor="text1"/>
        </w:rPr>
      </w:pPr>
      <w:r w:rsidRPr="00303B9C">
        <w:rPr>
          <w:color w:val="000000" w:themeColor="text1"/>
        </w:rPr>
        <w:t>Shranjujte v hladilniku (2</w:t>
      </w:r>
      <w:r w:rsidR="00D76DD7" w:rsidRPr="00303B9C">
        <w:rPr>
          <w:color w:val="000000" w:themeColor="text1"/>
        </w:rPr>
        <w:t xml:space="preserve"> </w:t>
      </w:r>
      <w:r w:rsidR="0028561A" w:rsidRPr="00303B9C">
        <w:rPr>
          <w:color w:val="000000" w:themeColor="text1"/>
        </w:rPr>
        <w:t>°</w:t>
      </w:r>
      <w:r w:rsidRPr="00303B9C">
        <w:rPr>
          <w:color w:val="000000" w:themeColor="text1"/>
        </w:rPr>
        <w:t xml:space="preserve">C </w:t>
      </w:r>
      <w:r w:rsidR="001265E5" w:rsidRPr="00303B9C">
        <w:rPr>
          <w:color w:val="000000" w:themeColor="text1"/>
        </w:rPr>
        <w:t>-</w:t>
      </w:r>
      <w:r w:rsidRPr="00303B9C">
        <w:rPr>
          <w:color w:val="000000" w:themeColor="text1"/>
        </w:rPr>
        <w:t xml:space="preserve"> 8</w:t>
      </w:r>
      <w:r w:rsidR="00D76DD7" w:rsidRPr="00303B9C">
        <w:rPr>
          <w:color w:val="000000" w:themeColor="text1"/>
        </w:rPr>
        <w:t xml:space="preserve"> </w:t>
      </w:r>
      <w:r w:rsidR="0028561A" w:rsidRPr="00303B9C">
        <w:rPr>
          <w:color w:val="000000" w:themeColor="text1"/>
        </w:rPr>
        <w:t>°</w:t>
      </w:r>
      <w:r w:rsidRPr="00303B9C">
        <w:rPr>
          <w:color w:val="000000" w:themeColor="text1"/>
        </w:rPr>
        <w:t xml:space="preserve">C). Ne zamrzujte. Napolnjeno injekcijsko brizgo ali napolnjen injekcijski peresnik shranjujte v zunanji ovojnini za zagotovitev zaščite pred svetlobo. </w:t>
      </w:r>
    </w:p>
    <w:p w14:paraId="1F1144CB" w14:textId="77777777" w:rsidR="00C46587" w:rsidRPr="00303B9C" w:rsidRDefault="00C46587" w:rsidP="00982118">
      <w:pPr>
        <w:rPr>
          <w:color w:val="000000" w:themeColor="text1"/>
        </w:rPr>
      </w:pPr>
    </w:p>
    <w:p w14:paraId="7488DB50" w14:textId="77777777" w:rsidR="00C46587" w:rsidRPr="00303B9C" w:rsidRDefault="00C46587" w:rsidP="00982118">
      <w:pPr>
        <w:rPr>
          <w:color w:val="000000" w:themeColor="text1"/>
        </w:rPr>
      </w:pPr>
      <w:r w:rsidRPr="00303B9C">
        <w:rPr>
          <w:color w:val="000000" w:themeColor="text1"/>
        </w:rPr>
        <w:lastRenderedPageBreak/>
        <w:t>Posamezna napolnjena injekcijska brizga ali napolnjen injekcijski peresnik zdravila Amsparity se lahko shranjuje pri temperaturi največ do 30</w:t>
      </w:r>
      <w:r w:rsidR="00D76DD7" w:rsidRPr="00303B9C">
        <w:rPr>
          <w:color w:val="000000" w:themeColor="text1"/>
        </w:rPr>
        <w:t xml:space="preserve"> </w:t>
      </w:r>
      <w:r w:rsidRPr="00303B9C">
        <w:rPr>
          <w:color w:val="000000" w:themeColor="text1"/>
        </w:rPr>
        <w:t>ºC za obdobje do 30</w:t>
      </w:r>
      <w:r w:rsidR="00D76DD7" w:rsidRPr="00303B9C">
        <w:rPr>
          <w:color w:val="000000" w:themeColor="text1"/>
        </w:rPr>
        <w:t xml:space="preserve"> </w:t>
      </w:r>
      <w:r w:rsidRPr="00303B9C">
        <w:rPr>
          <w:color w:val="000000" w:themeColor="text1"/>
        </w:rPr>
        <w:t xml:space="preserve">dni. Injekcijska brizga ali injekcijski peresnik morata biti zaščitena pred svetlobo. Če se ne uporabita v 30 dneh, ju je potrebno zavreči. </w:t>
      </w:r>
    </w:p>
    <w:p w14:paraId="41527569" w14:textId="77777777" w:rsidR="00C46587" w:rsidRPr="00303B9C" w:rsidRDefault="00C46587" w:rsidP="00982118">
      <w:pPr>
        <w:rPr>
          <w:color w:val="000000" w:themeColor="text1"/>
        </w:rPr>
      </w:pPr>
    </w:p>
    <w:p w14:paraId="136F25F9" w14:textId="77777777" w:rsidR="00C46587" w:rsidRPr="00303B9C" w:rsidRDefault="00C46587" w:rsidP="00DC3A99">
      <w:pPr>
        <w:keepNext/>
        <w:tabs>
          <w:tab w:val="left" w:pos="562"/>
        </w:tabs>
        <w:rPr>
          <w:b/>
          <w:color w:val="000000" w:themeColor="text1"/>
        </w:rPr>
      </w:pPr>
      <w:r w:rsidRPr="00303B9C">
        <w:rPr>
          <w:b/>
          <w:color w:val="000000" w:themeColor="text1"/>
        </w:rPr>
        <w:t>6.5</w:t>
      </w:r>
      <w:r w:rsidRPr="00303B9C">
        <w:rPr>
          <w:b/>
          <w:color w:val="000000" w:themeColor="text1"/>
        </w:rPr>
        <w:tab/>
        <w:t xml:space="preserve">Vrsta ovojnine in vsebina </w:t>
      </w:r>
    </w:p>
    <w:p w14:paraId="2A10795B" w14:textId="77777777" w:rsidR="00C46587" w:rsidRPr="00303B9C" w:rsidRDefault="00C46587" w:rsidP="00DC3A99">
      <w:pPr>
        <w:keepNext/>
        <w:rPr>
          <w:color w:val="000000" w:themeColor="text1"/>
        </w:rPr>
      </w:pPr>
    </w:p>
    <w:p w14:paraId="550C5EDD" w14:textId="77777777" w:rsidR="00C46587" w:rsidRPr="00303B9C" w:rsidRDefault="006A1144" w:rsidP="00DC3A99">
      <w:pPr>
        <w:keepNext/>
        <w:rPr>
          <w:color w:val="000000" w:themeColor="text1"/>
        </w:rPr>
      </w:pPr>
      <w:r w:rsidRPr="00303B9C">
        <w:rPr>
          <w:color w:val="000000" w:themeColor="text1"/>
        </w:rPr>
        <w:t xml:space="preserve">Amsparity 40 mg raztopina za injiciranje v napolnjeni injekcijski brizgi </w:t>
      </w:r>
    </w:p>
    <w:p w14:paraId="56A03713" w14:textId="77777777" w:rsidR="003D5162" w:rsidRPr="00303B9C" w:rsidRDefault="003D5162" w:rsidP="00DC3A99">
      <w:pPr>
        <w:keepNext/>
        <w:rPr>
          <w:color w:val="000000" w:themeColor="text1"/>
        </w:rPr>
      </w:pPr>
    </w:p>
    <w:p w14:paraId="5B6DB83B" w14:textId="77777777" w:rsidR="00C46587" w:rsidRPr="00303B9C" w:rsidRDefault="006A1144" w:rsidP="00982118">
      <w:pPr>
        <w:rPr>
          <w:color w:val="000000" w:themeColor="text1"/>
        </w:rPr>
      </w:pPr>
      <w:r w:rsidRPr="00303B9C">
        <w:rPr>
          <w:color w:val="000000" w:themeColor="text1"/>
        </w:rPr>
        <w:t>Zdravilo Amsparity 40 mg raztopina za injiciranje v napolnjeni injekcijski brizgi (steklo tipa</w:t>
      </w:r>
      <w:r w:rsidR="00D76DD7" w:rsidRPr="00303B9C">
        <w:rPr>
          <w:color w:val="000000" w:themeColor="text1"/>
        </w:rPr>
        <w:t xml:space="preserve"> </w:t>
      </w:r>
      <w:r w:rsidRPr="00303B9C">
        <w:rPr>
          <w:color w:val="000000" w:themeColor="text1"/>
        </w:rPr>
        <w:t xml:space="preserve">I) za enkratno uporabo z batno zaporko (klorobutilni kavčuk) in igle z varovalnim pokrovčkom (termoplastični elastomer). </w:t>
      </w:r>
    </w:p>
    <w:p w14:paraId="1B419198" w14:textId="77777777" w:rsidR="00C46587" w:rsidRPr="00303B9C" w:rsidRDefault="00C46587" w:rsidP="00982118">
      <w:pPr>
        <w:rPr>
          <w:color w:val="000000" w:themeColor="text1"/>
        </w:rPr>
      </w:pPr>
    </w:p>
    <w:p w14:paraId="3D7B25BF" w14:textId="77777777" w:rsidR="00C46587" w:rsidRPr="00303B9C" w:rsidRDefault="00C46587" w:rsidP="00A13AE4">
      <w:pPr>
        <w:keepNext/>
        <w:rPr>
          <w:color w:val="000000" w:themeColor="text1"/>
        </w:rPr>
      </w:pPr>
      <w:r w:rsidRPr="00303B9C">
        <w:rPr>
          <w:color w:val="000000" w:themeColor="text1"/>
        </w:rPr>
        <w:t xml:space="preserve">Pakiranja: </w:t>
      </w:r>
    </w:p>
    <w:p w14:paraId="3863ECB3" w14:textId="77777777" w:rsidR="00C46587" w:rsidRPr="00303B9C" w:rsidRDefault="00C46587" w:rsidP="00A13AE4">
      <w:pPr>
        <w:keepNext/>
        <w:numPr>
          <w:ilvl w:val="0"/>
          <w:numId w:val="2"/>
        </w:numPr>
        <w:ind w:left="562" w:hanging="562"/>
        <w:rPr>
          <w:color w:val="000000" w:themeColor="text1"/>
        </w:rPr>
      </w:pPr>
      <w:r w:rsidRPr="00303B9C">
        <w:rPr>
          <w:color w:val="000000" w:themeColor="text1"/>
        </w:rPr>
        <w:t>1</w:t>
      </w:r>
      <w:r w:rsidR="00D76DD7" w:rsidRPr="00303B9C">
        <w:rPr>
          <w:color w:val="000000" w:themeColor="text1"/>
        </w:rPr>
        <w:t xml:space="preserve"> </w:t>
      </w:r>
      <w:r w:rsidRPr="00303B9C">
        <w:rPr>
          <w:color w:val="000000" w:themeColor="text1"/>
        </w:rPr>
        <w:t>napolnjena injekcijska brizga (0,8 ml sterilne raztopine) z 2</w:t>
      </w:r>
      <w:r w:rsidR="00D76DD7" w:rsidRPr="00303B9C">
        <w:rPr>
          <w:color w:val="000000" w:themeColor="text1"/>
        </w:rPr>
        <w:t xml:space="preserve"> </w:t>
      </w:r>
      <w:r w:rsidRPr="00303B9C">
        <w:rPr>
          <w:color w:val="000000" w:themeColor="text1"/>
        </w:rPr>
        <w:t xml:space="preserve">alkoholnima zložencema, v pretisnem omotu. </w:t>
      </w:r>
    </w:p>
    <w:p w14:paraId="6C7C6079" w14:textId="77777777" w:rsidR="00C46587" w:rsidRPr="00303B9C" w:rsidRDefault="00C46587" w:rsidP="00A13AE4">
      <w:pPr>
        <w:keepNext/>
        <w:numPr>
          <w:ilvl w:val="0"/>
          <w:numId w:val="2"/>
        </w:numPr>
        <w:ind w:left="562" w:hanging="562"/>
        <w:rPr>
          <w:color w:val="000000" w:themeColor="text1"/>
        </w:rPr>
      </w:pPr>
      <w:r w:rsidRPr="00303B9C">
        <w:rPr>
          <w:color w:val="000000" w:themeColor="text1"/>
        </w:rPr>
        <w:t>2</w:t>
      </w:r>
      <w:r w:rsidR="00D76DD7" w:rsidRPr="00303B9C">
        <w:rPr>
          <w:color w:val="000000" w:themeColor="text1"/>
        </w:rPr>
        <w:t xml:space="preserve"> </w:t>
      </w:r>
      <w:r w:rsidRPr="00303B9C">
        <w:rPr>
          <w:color w:val="000000" w:themeColor="text1"/>
        </w:rPr>
        <w:t>napolnjeni injekcijski brizgi (0,8 ml sterilne raztopine) z 2</w:t>
      </w:r>
      <w:r w:rsidR="00D76DD7" w:rsidRPr="00303B9C">
        <w:rPr>
          <w:color w:val="000000" w:themeColor="text1"/>
        </w:rPr>
        <w:t xml:space="preserve"> </w:t>
      </w:r>
      <w:r w:rsidRPr="00303B9C">
        <w:rPr>
          <w:color w:val="000000" w:themeColor="text1"/>
        </w:rPr>
        <w:t xml:space="preserve">alkoholnima zložencema, </w:t>
      </w:r>
      <w:r w:rsidR="000508BF" w:rsidRPr="00303B9C">
        <w:rPr>
          <w:color w:val="000000" w:themeColor="text1"/>
        </w:rPr>
        <w:t xml:space="preserve">vsaka napolnjena injekcijska brizga je </w:t>
      </w:r>
      <w:r w:rsidRPr="00303B9C">
        <w:rPr>
          <w:color w:val="000000" w:themeColor="text1"/>
        </w:rPr>
        <w:t xml:space="preserve">v pretisnem omotu. </w:t>
      </w:r>
    </w:p>
    <w:p w14:paraId="7A8DECCD" w14:textId="77777777" w:rsidR="00C46587" w:rsidRPr="00303B9C" w:rsidRDefault="00C46587" w:rsidP="00982118">
      <w:pPr>
        <w:numPr>
          <w:ilvl w:val="0"/>
          <w:numId w:val="2"/>
        </w:numPr>
        <w:ind w:left="562" w:hanging="562"/>
        <w:rPr>
          <w:color w:val="000000" w:themeColor="text1"/>
        </w:rPr>
      </w:pPr>
      <w:r w:rsidRPr="00303B9C">
        <w:rPr>
          <w:color w:val="000000" w:themeColor="text1"/>
        </w:rPr>
        <w:t>4</w:t>
      </w:r>
      <w:r w:rsidR="00D76DD7" w:rsidRPr="00303B9C">
        <w:rPr>
          <w:color w:val="000000" w:themeColor="text1"/>
        </w:rPr>
        <w:t xml:space="preserve"> </w:t>
      </w:r>
      <w:r w:rsidRPr="00303B9C">
        <w:rPr>
          <w:color w:val="000000" w:themeColor="text1"/>
        </w:rPr>
        <w:t>napolnjene injekcijske brizge (0,8 ml sterilne raztopine) s 4</w:t>
      </w:r>
      <w:r w:rsidR="00D76DD7" w:rsidRPr="00303B9C">
        <w:rPr>
          <w:color w:val="000000" w:themeColor="text1"/>
        </w:rPr>
        <w:t xml:space="preserve"> </w:t>
      </w:r>
      <w:r w:rsidRPr="00303B9C">
        <w:rPr>
          <w:color w:val="000000" w:themeColor="text1"/>
        </w:rPr>
        <w:t xml:space="preserve">alkoholnimi zloženci, </w:t>
      </w:r>
      <w:r w:rsidR="000508BF" w:rsidRPr="00303B9C">
        <w:rPr>
          <w:color w:val="000000" w:themeColor="text1"/>
        </w:rPr>
        <w:t xml:space="preserve">vsaka napolnjena injekcijska brizga je </w:t>
      </w:r>
      <w:r w:rsidRPr="00303B9C">
        <w:rPr>
          <w:color w:val="000000" w:themeColor="text1"/>
        </w:rPr>
        <w:t xml:space="preserve">v pretisnem omotu. </w:t>
      </w:r>
    </w:p>
    <w:p w14:paraId="31C27593" w14:textId="77777777" w:rsidR="00C46587" w:rsidRPr="00303B9C" w:rsidRDefault="00C46587" w:rsidP="00982118">
      <w:pPr>
        <w:numPr>
          <w:ilvl w:val="0"/>
          <w:numId w:val="2"/>
        </w:numPr>
        <w:ind w:left="562" w:hanging="562"/>
        <w:rPr>
          <w:color w:val="000000" w:themeColor="text1"/>
        </w:rPr>
      </w:pPr>
      <w:r w:rsidRPr="00303B9C">
        <w:rPr>
          <w:color w:val="000000" w:themeColor="text1"/>
        </w:rPr>
        <w:t>6</w:t>
      </w:r>
      <w:r w:rsidR="00D76DD7" w:rsidRPr="00303B9C">
        <w:rPr>
          <w:color w:val="000000" w:themeColor="text1"/>
        </w:rPr>
        <w:t xml:space="preserve"> </w:t>
      </w:r>
      <w:r w:rsidRPr="00303B9C">
        <w:rPr>
          <w:color w:val="000000" w:themeColor="text1"/>
        </w:rPr>
        <w:t>napolnjenih injekcijskih brizg (0,8 ml sterilne raztopine) s 6</w:t>
      </w:r>
      <w:r w:rsidR="00D76DD7" w:rsidRPr="00303B9C">
        <w:rPr>
          <w:color w:val="000000" w:themeColor="text1"/>
        </w:rPr>
        <w:t xml:space="preserve"> </w:t>
      </w:r>
      <w:r w:rsidRPr="00303B9C">
        <w:rPr>
          <w:color w:val="000000" w:themeColor="text1"/>
        </w:rPr>
        <w:t xml:space="preserve">alkoholnimi zloženci, </w:t>
      </w:r>
      <w:r w:rsidR="000508BF" w:rsidRPr="00303B9C">
        <w:rPr>
          <w:color w:val="000000" w:themeColor="text1"/>
        </w:rPr>
        <w:t xml:space="preserve">vsaka napolnjena injekcijska brizga je </w:t>
      </w:r>
      <w:r w:rsidRPr="00303B9C">
        <w:rPr>
          <w:color w:val="000000" w:themeColor="text1"/>
        </w:rPr>
        <w:t xml:space="preserve">v pretisnem omotu. </w:t>
      </w:r>
    </w:p>
    <w:p w14:paraId="0C25610C" w14:textId="77777777" w:rsidR="00C46587" w:rsidRPr="00303B9C" w:rsidRDefault="00C46587" w:rsidP="00982118">
      <w:pPr>
        <w:rPr>
          <w:color w:val="000000" w:themeColor="text1"/>
        </w:rPr>
      </w:pPr>
    </w:p>
    <w:p w14:paraId="1108B845" w14:textId="77777777" w:rsidR="00C46587" w:rsidRPr="00303B9C" w:rsidRDefault="006A1144" w:rsidP="00982118">
      <w:pPr>
        <w:keepNext/>
        <w:rPr>
          <w:color w:val="000000" w:themeColor="text1"/>
        </w:rPr>
      </w:pPr>
      <w:r w:rsidRPr="00303B9C">
        <w:rPr>
          <w:color w:val="000000" w:themeColor="text1"/>
        </w:rPr>
        <w:t xml:space="preserve">Amsparity 40 mg raztopina za injiciranje v napolnjenem injekcijskem peresniku </w:t>
      </w:r>
    </w:p>
    <w:p w14:paraId="1691D74E" w14:textId="77777777" w:rsidR="003D5162" w:rsidRPr="00303B9C" w:rsidRDefault="003D5162" w:rsidP="00DC3A99">
      <w:pPr>
        <w:keepNext/>
        <w:rPr>
          <w:color w:val="000000" w:themeColor="text1"/>
        </w:rPr>
      </w:pPr>
    </w:p>
    <w:p w14:paraId="73FD9390" w14:textId="77777777" w:rsidR="00C46587" w:rsidRPr="00303B9C" w:rsidRDefault="006A1144" w:rsidP="00982118">
      <w:pPr>
        <w:rPr>
          <w:color w:val="000000" w:themeColor="text1"/>
        </w:rPr>
      </w:pPr>
      <w:r w:rsidRPr="00303B9C">
        <w:rPr>
          <w:color w:val="000000" w:themeColor="text1"/>
        </w:rPr>
        <w:t xml:space="preserve">Zdravilo Amsparity 40 mg raztopina za injiciranje v napolnjenem injekcijskem peresniku za enkratno uporabo, ki ga uporabi bolnik, vsebuje napolnjeno injekcijsko brizgo. Injekcijska </w:t>
      </w:r>
      <w:r w:rsidR="001265E5" w:rsidRPr="00303B9C">
        <w:rPr>
          <w:color w:val="000000" w:themeColor="text1"/>
        </w:rPr>
        <w:t>brizga</w:t>
      </w:r>
      <w:r w:rsidRPr="00303B9C">
        <w:rPr>
          <w:color w:val="000000" w:themeColor="text1"/>
        </w:rPr>
        <w:t xml:space="preserve"> znotraj peresnika je narejena iz stekla tipa</w:t>
      </w:r>
      <w:r w:rsidR="00D76DD7" w:rsidRPr="00303B9C">
        <w:rPr>
          <w:color w:val="000000" w:themeColor="text1"/>
        </w:rPr>
        <w:t xml:space="preserve"> </w:t>
      </w:r>
      <w:r w:rsidRPr="00303B9C">
        <w:rPr>
          <w:color w:val="000000" w:themeColor="text1"/>
        </w:rPr>
        <w:t xml:space="preserve">I z batno zaporko (klorobutilni kavčuk) in igle z varovalnim pokrovčkom (termoplastični elastomer). </w:t>
      </w:r>
    </w:p>
    <w:p w14:paraId="6212FF69" w14:textId="77777777" w:rsidR="00C46587" w:rsidRPr="00303B9C" w:rsidRDefault="00C46587" w:rsidP="00982118">
      <w:pPr>
        <w:rPr>
          <w:color w:val="000000" w:themeColor="text1"/>
        </w:rPr>
      </w:pPr>
    </w:p>
    <w:p w14:paraId="0DDD41FA" w14:textId="77777777" w:rsidR="00C46587" w:rsidRPr="00303B9C" w:rsidRDefault="00C46587" w:rsidP="00982118">
      <w:pPr>
        <w:rPr>
          <w:color w:val="000000" w:themeColor="text1"/>
        </w:rPr>
      </w:pPr>
      <w:r w:rsidRPr="00303B9C">
        <w:rPr>
          <w:color w:val="000000" w:themeColor="text1"/>
        </w:rPr>
        <w:t xml:space="preserve">Pakiranja: </w:t>
      </w:r>
    </w:p>
    <w:p w14:paraId="7C38DDB2" w14:textId="77777777" w:rsidR="00C46587" w:rsidRPr="00303B9C" w:rsidRDefault="00C46587" w:rsidP="00982118">
      <w:pPr>
        <w:numPr>
          <w:ilvl w:val="0"/>
          <w:numId w:val="2"/>
        </w:numPr>
        <w:ind w:left="562" w:hanging="562"/>
        <w:rPr>
          <w:color w:val="000000" w:themeColor="text1"/>
        </w:rPr>
      </w:pPr>
      <w:r w:rsidRPr="00303B9C">
        <w:rPr>
          <w:color w:val="000000" w:themeColor="text1"/>
        </w:rPr>
        <w:t>1</w:t>
      </w:r>
      <w:r w:rsidR="00D76DD7" w:rsidRPr="00303B9C">
        <w:rPr>
          <w:color w:val="000000" w:themeColor="text1"/>
        </w:rPr>
        <w:t xml:space="preserve"> </w:t>
      </w:r>
      <w:r w:rsidRPr="00303B9C">
        <w:rPr>
          <w:color w:val="000000" w:themeColor="text1"/>
        </w:rPr>
        <w:t>napolnjen injekcijski peresnik (0,8 ml sterilne raztopine) z 2</w:t>
      </w:r>
      <w:r w:rsidR="00D76DD7" w:rsidRPr="00303B9C">
        <w:rPr>
          <w:color w:val="000000" w:themeColor="text1"/>
        </w:rPr>
        <w:t xml:space="preserve"> </w:t>
      </w:r>
      <w:r w:rsidRPr="00303B9C">
        <w:rPr>
          <w:color w:val="000000" w:themeColor="text1"/>
        </w:rPr>
        <w:t xml:space="preserve">alkoholnima zložencema. </w:t>
      </w:r>
    </w:p>
    <w:p w14:paraId="2C9DF99D" w14:textId="77777777" w:rsidR="00C46587" w:rsidRPr="00303B9C" w:rsidRDefault="00C46587" w:rsidP="00982118">
      <w:pPr>
        <w:numPr>
          <w:ilvl w:val="0"/>
          <w:numId w:val="2"/>
        </w:numPr>
        <w:ind w:left="562" w:hanging="562"/>
        <w:rPr>
          <w:color w:val="000000" w:themeColor="text1"/>
        </w:rPr>
      </w:pPr>
      <w:r w:rsidRPr="00303B9C">
        <w:rPr>
          <w:color w:val="000000" w:themeColor="text1"/>
        </w:rPr>
        <w:t>2</w:t>
      </w:r>
      <w:r w:rsidR="00D76DD7" w:rsidRPr="00303B9C">
        <w:rPr>
          <w:color w:val="000000" w:themeColor="text1"/>
        </w:rPr>
        <w:t xml:space="preserve"> </w:t>
      </w:r>
      <w:r w:rsidRPr="00303B9C">
        <w:rPr>
          <w:color w:val="000000" w:themeColor="text1"/>
        </w:rPr>
        <w:t>napolnjena injekcijska peresnika (0,8 ml sterilne raztopine) z 2</w:t>
      </w:r>
      <w:r w:rsidR="00D76DD7" w:rsidRPr="00303B9C">
        <w:rPr>
          <w:color w:val="000000" w:themeColor="text1"/>
        </w:rPr>
        <w:t xml:space="preserve"> </w:t>
      </w:r>
      <w:r w:rsidRPr="00303B9C">
        <w:rPr>
          <w:color w:val="000000" w:themeColor="text1"/>
        </w:rPr>
        <w:t xml:space="preserve">alkoholnima zložencema. </w:t>
      </w:r>
    </w:p>
    <w:p w14:paraId="437DD0EE" w14:textId="77777777" w:rsidR="00C46587" w:rsidRPr="00303B9C" w:rsidRDefault="00C46587" w:rsidP="00982118">
      <w:pPr>
        <w:numPr>
          <w:ilvl w:val="0"/>
          <w:numId w:val="2"/>
        </w:numPr>
        <w:ind w:left="562" w:hanging="562"/>
        <w:rPr>
          <w:color w:val="000000" w:themeColor="text1"/>
        </w:rPr>
      </w:pPr>
      <w:r w:rsidRPr="00303B9C">
        <w:rPr>
          <w:color w:val="000000" w:themeColor="text1"/>
        </w:rPr>
        <w:t>4</w:t>
      </w:r>
      <w:r w:rsidR="00D76DD7" w:rsidRPr="00303B9C">
        <w:rPr>
          <w:color w:val="000000" w:themeColor="text1"/>
        </w:rPr>
        <w:t xml:space="preserve"> </w:t>
      </w:r>
      <w:r w:rsidRPr="00303B9C">
        <w:rPr>
          <w:color w:val="000000" w:themeColor="text1"/>
        </w:rPr>
        <w:t>napolnjeni injekcijski peresniki (0,8 ml sterilne raztopine) s 4</w:t>
      </w:r>
      <w:r w:rsidR="00D76DD7" w:rsidRPr="00303B9C">
        <w:rPr>
          <w:color w:val="000000" w:themeColor="text1"/>
        </w:rPr>
        <w:t xml:space="preserve"> </w:t>
      </w:r>
      <w:r w:rsidRPr="00303B9C">
        <w:rPr>
          <w:color w:val="000000" w:themeColor="text1"/>
        </w:rPr>
        <w:t xml:space="preserve">alkoholnimi zloženci. </w:t>
      </w:r>
    </w:p>
    <w:p w14:paraId="4CC50C95" w14:textId="77777777" w:rsidR="00C46587" w:rsidRPr="00303B9C" w:rsidRDefault="00C46587" w:rsidP="00982118">
      <w:pPr>
        <w:numPr>
          <w:ilvl w:val="0"/>
          <w:numId w:val="2"/>
        </w:numPr>
        <w:ind w:left="562" w:hanging="562"/>
        <w:rPr>
          <w:color w:val="000000" w:themeColor="text1"/>
        </w:rPr>
      </w:pPr>
      <w:r w:rsidRPr="00303B9C">
        <w:rPr>
          <w:color w:val="000000" w:themeColor="text1"/>
        </w:rPr>
        <w:t>6</w:t>
      </w:r>
      <w:r w:rsidR="00D76DD7" w:rsidRPr="00303B9C">
        <w:rPr>
          <w:color w:val="000000" w:themeColor="text1"/>
        </w:rPr>
        <w:t xml:space="preserve"> </w:t>
      </w:r>
      <w:r w:rsidRPr="00303B9C">
        <w:rPr>
          <w:color w:val="000000" w:themeColor="text1"/>
        </w:rPr>
        <w:t>napolnjenih injekcijskih peresnikov (0,8 ml sterilne raztopine) s 6</w:t>
      </w:r>
      <w:r w:rsidR="00D76DD7" w:rsidRPr="00303B9C">
        <w:rPr>
          <w:color w:val="000000" w:themeColor="text1"/>
        </w:rPr>
        <w:t xml:space="preserve"> </w:t>
      </w:r>
      <w:r w:rsidRPr="00303B9C">
        <w:rPr>
          <w:color w:val="000000" w:themeColor="text1"/>
        </w:rPr>
        <w:t xml:space="preserve">alkoholnimi zloženci. </w:t>
      </w:r>
    </w:p>
    <w:p w14:paraId="3E808CF7" w14:textId="77777777" w:rsidR="00C46587" w:rsidRPr="00303B9C" w:rsidRDefault="00C46587" w:rsidP="00982118">
      <w:pPr>
        <w:rPr>
          <w:color w:val="000000" w:themeColor="text1"/>
        </w:rPr>
      </w:pPr>
    </w:p>
    <w:p w14:paraId="64ACBB97" w14:textId="77777777" w:rsidR="00C46587" w:rsidRPr="00303B9C" w:rsidRDefault="00C46587" w:rsidP="00982118">
      <w:pPr>
        <w:rPr>
          <w:color w:val="000000" w:themeColor="text1"/>
        </w:rPr>
      </w:pPr>
      <w:r w:rsidRPr="00303B9C">
        <w:rPr>
          <w:color w:val="000000" w:themeColor="text1"/>
        </w:rPr>
        <w:t xml:space="preserve">Na trgu morda ni vseh navedenih pakiranj. </w:t>
      </w:r>
    </w:p>
    <w:p w14:paraId="51A58438" w14:textId="77777777" w:rsidR="00C46587" w:rsidRPr="00303B9C" w:rsidRDefault="00C46587" w:rsidP="00982118">
      <w:pPr>
        <w:rPr>
          <w:color w:val="000000" w:themeColor="text1"/>
        </w:rPr>
      </w:pPr>
    </w:p>
    <w:p w14:paraId="55CE358E" w14:textId="77777777" w:rsidR="00C46587" w:rsidRPr="00303B9C" w:rsidRDefault="00C46587" w:rsidP="00DC3A99">
      <w:pPr>
        <w:keepNext/>
        <w:tabs>
          <w:tab w:val="left" w:pos="562"/>
        </w:tabs>
        <w:rPr>
          <w:b/>
          <w:color w:val="000000" w:themeColor="text1"/>
        </w:rPr>
      </w:pPr>
      <w:r w:rsidRPr="00303B9C">
        <w:rPr>
          <w:b/>
          <w:color w:val="000000" w:themeColor="text1"/>
        </w:rPr>
        <w:t>6.6</w:t>
      </w:r>
      <w:r w:rsidRPr="00303B9C">
        <w:rPr>
          <w:b/>
          <w:color w:val="000000" w:themeColor="text1"/>
        </w:rPr>
        <w:tab/>
        <w:t xml:space="preserve">Posebni varnostni ukrepi za odstranjevanje </w:t>
      </w:r>
    </w:p>
    <w:p w14:paraId="62E960ED" w14:textId="77777777" w:rsidR="00C46587" w:rsidRPr="00303B9C" w:rsidRDefault="00C46587" w:rsidP="00DC3A99">
      <w:pPr>
        <w:keepNext/>
        <w:rPr>
          <w:color w:val="000000" w:themeColor="text1"/>
        </w:rPr>
      </w:pPr>
    </w:p>
    <w:p w14:paraId="2E3843DC" w14:textId="77777777" w:rsidR="001265E5" w:rsidRPr="00303B9C" w:rsidRDefault="001265E5" w:rsidP="001265E5">
      <w:pPr>
        <w:rPr>
          <w:color w:val="000000" w:themeColor="text1"/>
        </w:rPr>
      </w:pPr>
      <w:r w:rsidRPr="00303B9C">
        <w:rPr>
          <w:color w:val="000000" w:themeColor="text1"/>
        </w:rPr>
        <w:t xml:space="preserve">Neuporabljeno zdravilo ali odpadni material zavrzite v skladu z lokalnimi predpisi. </w:t>
      </w:r>
    </w:p>
    <w:p w14:paraId="3F9007A5" w14:textId="77777777" w:rsidR="00AB6188" w:rsidRPr="00303B9C" w:rsidRDefault="00AB6188" w:rsidP="00AB6188">
      <w:pPr>
        <w:pStyle w:val="BodyText"/>
        <w:widowControl/>
        <w:kinsoku w:val="0"/>
        <w:overflowPunct w:val="0"/>
        <w:ind w:left="0"/>
        <w:rPr>
          <w:color w:val="000000" w:themeColor="text1"/>
        </w:rPr>
      </w:pPr>
    </w:p>
    <w:p w14:paraId="13820BAD" w14:textId="77777777" w:rsidR="00AA0F18" w:rsidRPr="00303B9C" w:rsidRDefault="00AA0F18" w:rsidP="00982118">
      <w:pPr>
        <w:rPr>
          <w:color w:val="000000" w:themeColor="text1"/>
        </w:rPr>
      </w:pPr>
    </w:p>
    <w:p w14:paraId="7F06B14D" w14:textId="77777777" w:rsidR="00AA0F18" w:rsidRPr="00303B9C" w:rsidRDefault="00AA0F18" w:rsidP="00AB6188">
      <w:pPr>
        <w:keepNext/>
        <w:tabs>
          <w:tab w:val="left" w:pos="562"/>
        </w:tabs>
        <w:rPr>
          <w:b/>
          <w:color w:val="000000" w:themeColor="text1"/>
        </w:rPr>
      </w:pPr>
      <w:r w:rsidRPr="00303B9C">
        <w:rPr>
          <w:b/>
          <w:color w:val="000000" w:themeColor="text1"/>
        </w:rPr>
        <w:t>7.</w:t>
      </w:r>
      <w:r w:rsidRPr="00303B9C">
        <w:rPr>
          <w:b/>
          <w:color w:val="000000" w:themeColor="text1"/>
        </w:rPr>
        <w:tab/>
        <w:t xml:space="preserve">IMETNIK DOVOLJENJA ZA PROMET Z ZDRAVILOM </w:t>
      </w:r>
    </w:p>
    <w:p w14:paraId="3ECCE5C9" w14:textId="77777777" w:rsidR="00AA0F18" w:rsidRPr="00303B9C" w:rsidRDefault="00AA0F18" w:rsidP="00AB6188">
      <w:pPr>
        <w:keepNext/>
        <w:rPr>
          <w:color w:val="000000" w:themeColor="text1"/>
        </w:rPr>
      </w:pPr>
    </w:p>
    <w:p w14:paraId="559831F3" w14:textId="77777777" w:rsidR="001265E5" w:rsidRPr="00303B9C" w:rsidRDefault="001265E5" w:rsidP="001265E5">
      <w:pPr>
        <w:pStyle w:val="Default"/>
        <w:keepNext/>
        <w:widowControl/>
        <w:autoSpaceDE/>
        <w:autoSpaceDN/>
        <w:adjustRightInd/>
        <w:rPr>
          <w:color w:val="000000" w:themeColor="text1"/>
          <w:sz w:val="22"/>
          <w:szCs w:val="22"/>
        </w:rPr>
      </w:pPr>
      <w:r w:rsidRPr="00303B9C">
        <w:rPr>
          <w:color w:val="000000" w:themeColor="text1"/>
          <w:sz w:val="22"/>
          <w:szCs w:val="22"/>
        </w:rPr>
        <w:t>Pfizer Europe MA EEIG</w:t>
      </w:r>
    </w:p>
    <w:p w14:paraId="4AC120A0" w14:textId="77777777" w:rsidR="001265E5" w:rsidRPr="00303B9C" w:rsidRDefault="001265E5" w:rsidP="001265E5">
      <w:pPr>
        <w:pStyle w:val="BodyText"/>
        <w:keepNext/>
        <w:widowControl/>
        <w:ind w:left="0"/>
        <w:rPr>
          <w:color w:val="000000" w:themeColor="text1"/>
        </w:rPr>
      </w:pPr>
      <w:r w:rsidRPr="00303B9C">
        <w:rPr>
          <w:color w:val="000000" w:themeColor="text1"/>
        </w:rPr>
        <w:t>Boulevard de la Plaine 17</w:t>
      </w:r>
    </w:p>
    <w:p w14:paraId="6E0D82CC" w14:textId="77777777" w:rsidR="001265E5" w:rsidRPr="00303B9C" w:rsidRDefault="001265E5" w:rsidP="001265E5">
      <w:pPr>
        <w:pStyle w:val="BodyText"/>
        <w:keepNext/>
        <w:widowControl/>
        <w:ind w:left="0"/>
        <w:rPr>
          <w:color w:val="000000" w:themeColor="text1"/>
        </w:rPr>
      </w:pPr>
      <w:r w:rsidRPr="00303B9C">
        <w:rPr>
          <w:color w:val="000000" w:themeColor="text1"/>
        </w:rPr>
        <w:t>1050 Bruxelles</w:t>
      </w:r>
    </w:p>
    <w:p w14:paraId="175FC2CC" w14:textId="77777777" w:rsidR="001265E5" w:rsidRPr="00303B9C" w:rsidRDefault="001265E5" w:rsidP="001265E5">
      <w:pPr>
        <w:pStyle w:val="BodyText"/>
        <w:widowControl/>
        <w:kinsoku w:val="0"/>
        <w:overflowPunct w:val="0"/>
        <w:ind w:left="0"/>
        <w:rPr>
          <w:color w:val="000000" w:themeColor="text1"/>
        </w:rPr>
      </w:pPr>
      <w:r w:rsidRPr="00303B9C">
        <w:rPr>
          <w:color w:val="000000" w:themeColor="text1"/>
        </w:rPr>
        <w:t>Belgija</w:t>
      </w:r>
    </w:p>
    <w:p w14:paraId="4FC0DB28" w14:textId="77777777" w:rsidR="00AA0F18" w:rsidRPr="00303B9C" w:rsidRDefault="00AA0F18" w:rsidP="00982118">
      <w:pPr>
        <w:rPr>
          <w:color w:val="000000" w:themeColor="text1"/>
        </w:rPr>
      </w:pPr>
    </w:p>
    <w:p w14:paraId="34A47F93" w14:textId="77777777" w:rsidR="00AA0F18" w:rsidRPr="00303B9C" w:rsidRDefault="00AA0F18" w:rsidP="00982118">
      <w:pPr>
        <w:rPr>
          <w:color w:val="000000" w:themeColor="text1"/>
        </w:rPr>
      </w:pPr>
    </w:p>
    <w:p w14:paraId="25BEEF6A" w14:textId="77777777" w:rsidR="00AA0F18" w:rsidRPr="00303B9C" w:rsidRDefault="00AA0F18" w:rsidP="00DC3A99">
      <w:pPr>
        <w:keepNext/>
        <w:tabs>
          <w:tab w:val="left" w:pos="562"/>
        </w:tabs>
        <w:rPr>
          <w:b/>
          <w:color w:val="000000" w:themeColor="text1"/>
        </w:rPr>
      </w:pPr>
      <w:r w:rsidRPr="00303B9C">
        <w:rPr>
          <w:b/>
          <w:color w:val="000000" w:themeColor="text1"/>
        </w:rPr>
        <w:t>8.</w:t>
      </w:r>
      <w:r w:rsidRPr="00303B9C">
        <w:rPr>
          <w:b/>
          <w:color w:val="000000" w:themeColor="text1"/>
        </w:rPr>
        <w:tab/>
        <w:t xml:space="preserve">ŠTEVILKA (ŠTEVILKE) DOVOLJENJA (DOVOLJENJ) ZA PROMET Z </w:t>
      </w:r>
      <w:r w:rsidR="001265E5" w:rsidRPr="00303B9C">
        <w:rPr>
          <w:b/>
          <w:color w:val="000000" w:themeColor="text1"/>
        </w:rPr>
        <w:tab/>
      </w:r>
      <w:r w:rsidRPr="00303B9C">
        <w:rPr>
          <w:b/>
          <w:color w:val="000000" w:themeColor="text1"/>
        </w:rPr>
        <w:t xml:space="preserve">ZDRAVILOM </w:t>
      </w:r>
    </w:p>
    <w:p w14:paraId="28F37426" w14:textId="77777777" w:rsidR="00AA0F18" w:rsidRPr="00303B9C" w:rsidRDefault="00AA0F18" w:rsidP="00DC3A99">
      <w:pPr>
        <w:keepNext/>
        <w:rPr>
          <w:color w:val="000000" w:themeColor="text1"/>
        </w:rPr>
      </w:pPr>
    </w:p>
    <w:p w14:paraId="1EBBA9F4" w14:textId="77777777" w:rsidR="00AA0F18" w:rsidRPr="00303B9C" w:rsidRDefault="006A1144" w:rsidP="00A924EE">
      <w:pPr>
        <w:keepNext/>
        <w:rPr>
          <w:color w:val="000000" w:themeColor="text1"/>
          <w:u w:val="single"/>
        </w:rPr>
      </w:pPr>
      <w:r w:rsidRPr="00303B9C">
        <w:rPr>
          <w:color w:val="000000" w:themeColor="text1"/>
          <w:u w:val="single"/>
        </w:rPr>
        <w:t>Amsparity 40 mg raztopina za injiciranje v napolnjeni injekcijski brizgi</w:t>
      </w:r>
    </w:p>
    <w:p w14:paraId="2073A872" w14:textId="77777777" w:rsidR="00A924EE" w:rsidRPr="00303B9C" w:rsidRDefault="00A924EE" w:rsidP="00A924EE">
      <w:pPr>
        <w:keepNext/>
        <w:rPr>
          <w:color w:val="000000" w:themeColor="text1"/>
          <w:u w:val="single"/>
        </w:rPr>
      </w:pPr>
    </w:p>
    <w:p w14:paraId="1011D6BD" w14:textId="77777777" w:rsidR="00821020" w:rsidRPr="00303B9C" w:rsidRDefault="00821020" w:rsidP="00821020">
      <w:pPr>
        <w:rPr>
          <w:color w:val="000000" w:themeColor="text1"/>
        </w:rPr>
      </w:pPr>
      <w:r w:rsidRPr="00303B9C">
        <w:rPr>
          <w:color w:val="000000" w:themeColor="text1"/>
        </w:rPr>
        <w:t>EU/1/19/1415/003</w:t>
      </w:r>
    </w:p>
    <w:p w14:paraId="1767C26A" w14:textId="77777777" w:rsidR="00821020" w:rsidRPr="00303B9C" w:rsidRDefault="00821020" w:rsidP="00821020">
      <w:pPr>
        <w:rPr>
          <w:color w:val="000000" w:themeColor="text1"/>
        </w:rPr>
      </w:pPr>
      <w:r w:rsidRPr="00303B9C">
        <w:rPr>
          <w:color w:val="000000" w:themeColor="text1"/>
        </w:rPr>
        <w:t>EU/1/19/1415/004</w:t>
      </w:r>
    </w:p>
    <w:p w14:paraId="029A275E" w14:textId="77777777" w:rsidR="00821020" w:rsidRPr="00303B9C" w:rsidRDefault="00821020" w:rsidP="00821020">
      <w:pPr>
        <w:rPr>
          <w:color w:val="000000" w:themeColor="text1"/>
        </w:rPr>
      </w:pPr>
      <w:r w:rsidRPr="00303B9C">
        <w:rPr>
          <w:color w:val="000000" w:themeColor="text1"/>
        </w:rPr>
        <w:lastRenderedPageBreak/>
        <w:t>EU/1/19/1415/005</w:t>
      </w:r>
    </w:p>
    <w:p w14:paraId="6EE4DFDE" w14:textId="77777777" w:rsidR="00821020" w:rsidRPr="00303B9C" w:rsidRDefault="00821020" w:rsidP="00821020">
      <w:pPr>
        <w:rPr>
          <w:color w:val="000000" w:themeColor="text1"/>
        </w:rPr>
      </w:pPr>
      <w:r w:rsidRPr="00303B9C">
        <w:rPr>
          <w:color w:val="000000" w:themeColor="text1"/>
        </w:rPr>
        <w:t>EU/1/19/1415/006</w:t>
      </w:r>
    </w:p>
    <w:p w14:paraId="5D6D339F" w14:textId="77777777" w:rsidR="00AA0F18" w:rsidRPr="00303B9C" w:rsidRDefault="00AA0F18" w:rsidP="00982118">
      <w:pPr>
        <w:rPr>
          <w:color w:val="000000" w:themeColor="text1"/>
        </w:rPr>
      </w:pPr>
    </w:p>
    <w:p w14:paraId="416241CA" w14:textId="77777777" w:rsidR="00AA0F18" w:rsidRPr="00303B9C" w:rsidRDefault="006A1144" w:rsidP="00A924EE">
      <w:pPr>
        <w:keepNext/>
        <w:rPr>
          <w:color w:val="000000" w:themeColor="text1"/>
        </w:rPr>
      </w:pPr>
      <w:r w:rsidRPr="00303B9C">
        <w:rPr>
          <w:color w:val="000000" w:themeColor="text1"/>
        </w:rPr>
        <w:t xml:space="preserve">Amsparity 40 mg raztopina za injiciranje v napolnjenem injekcijskem peresniku </w:t>
      </w:r>
    </w:p>
    <w:p w14:paraId="7182B2DA" w14:textId="77777777" w:rsidR="00A924EE" w:rsidRPr="00303B9C" w:rsidRDefault="00A924EE" w:rsidP="00A924EE">
      <w:pPr>
        <w:keepNext/>
        <w:rPr>
          <w:color w:val="000000" w:themeColor="text1"/>
          <w:u w:val="single"/>
        </w:rPr>
      </w:pPr>
    </w:p>
    <w:p w14:paraId="3E14588C" w14:textId="77777777" w:rsidR="00821020" w:rsidRPr="00303B9C" w:rsidRDefault="00821020" w:rsidP="00821020">
      <w:pPr>
        <w:rPr>
          <w:color w:val="000000" w:themeColor="text1"/>
        </w:rPr>
      </w:pPr>
      <w:r w:rsidRPr="00303B9C">
        <w:rPr>
          <w:color w:val="000000" w:themeColor="text1"/>
        </w:rPr>
        <w:t>EU/1/19/1415/007</w:t>
      </w:r>
    </w:p>
    <w:p w14:paraId="2D95B65F" w14:textId="77777777" w:rsidR="00821020" w:rsidRPr="00303B9C" w:rsidRDefault="00821020" w:rsidP="00821020">
      <w:pPr>
        <w:rPr>
          <w:color w:val="000000" w:themeColor="text1"/>
        </w:rPr>
      </w:pPr>
      <w:r w:rsidRPr="00303B9C">
        <w:rPr>
          <w:color w:val="000000" w:themeColor="text1"/>
        </w:rPr>
        <w:t>EU/1/19/1415/008</w:t>
      </w:r>
    </w:p>
    <w:p w14:paraId="6382273D" w14:textId="77777777" w:rsidR="00821020" w:rsidRPr="00303B9C" w:rsidRDefault="00821020" w:rsidP="00821020">
      <w:pPr>
        <w:rPr>
          <w:color w:val="000000" w:themeColor="text1"/>
        </w:rPr>
      </w:pPr>
      <w:r w:rsidRPr="00303B9C">
        <w:rPr>
          <w:color w:val="000000" w:themeColor="text1"/>
        </w:rPr>
        <w:t>EU/1/19/1415/009</w:t>
      </w:r>
    </w:p>
    <w:p w14:paraId="13282901" w14:textId="77777777" w:rsidR="00821020" w:rsidRPr="00303B9C" w:rsidRDefault="00821020" w:rsidP="00821020">
      <w:pPr>
        <w:rPr>
          <w:color w:val="000000" w:themeColor="text1"/>
        </w:rPr>
      </w:pPr>
      <w:r w:rsidRPr="00303B9C">
        <w:rPr>
          <w:color w:val="000000" w:themeColor="text1"/>
        </w:rPr>
        <w:t>EU/1/19/1415/010</w:t>
      </w:r>
    </w:p>
    <w:p w14:paraId="06B9B6AD" w14:textId="77777777" w:rsidR="00AA0F18" w:rsidRPr="00303B9C" w:rsidRDefault="00AA0F18" w:rsidP="00982118">
      <w:pPr>
        <w:rPr>
          <w:color w:val="000000" w:themeColor="text1"/>
        </w:rPr>
      </w:pPr>
    </w:p>
    <w:p w14:paraId="1DA1BDE0" w14:textId="77777777" w:rsidR="002803DB" w:rsidRPr="00303B9C" w:rsidRDefault="002803DB" w:rsidP="00982118">
      <w:pPr>
        <w:rPr>
          <w:color w:val="000000" w:themeColor="text1"/>
        </w:rPr>
      </w:pPr>
    </w:p>
    <w:p w14:paraId="60FE0899" w14:textId="77777777" w:rsidR="00AA0F18" w:rsidRPr="00303B9C" w:rsidRDefault="00AA0F18" w:rsidP="00A924EE">
      <w:pPr>
        <w:keepNext/>
        <w:tabs>
          <w:tab w:val="left" w:pos="562"/>
        </w:tabs>
        <w:rPr>
          <w:b/>
          <w:color w:val="000000" w:themeColor="text1"/>
        </w:rPr>
      </w:pPr>
      <w:r w:rsidRPr="00303B9C">
        <w:rPr>
          <w:b/>
          <w:color w:val="000000" w:themeColor="text1"/>
        </w:rPr>
        <w:t>9.</w:t>
      </w:r>
      <w:r w:rsidRPr="00303B9C">
        <w:rPr>
          <w:b/>
          <w:color w:val="000000" w:themeColor="text1"/>
        </w:rPr>
        <w:tab/>
        <w:t xml:space="preserve">DATUM PRIDOBITVE/PODALJŠANJA DOVOLJENJA ZA PROMET Z ZDRAVILOM </w:t>
      </w:r>
    </w:p>
    <w:p w14:paraId="0C9CC7B4" w14:textId="77777777" w:rsidR="00AA0F18" w:rsidRPr="00303B9C" w:rsidRDefault="00AA0F18" w:rsidP="00A924EE">
      <w:pPr>
        <w:keepNext/>
        <w:rPr>
          <w:color w:val="000000" w:themeColor="text1"/>
        </w:rPr>
      </w:pPr>
    </w:p>
    <w:p w14:paraId="75A5EA00" w14:textId="77777777" w:rsidR="00AA0F18" w:rsidRPr="00303B9C" w:rsidRDefault="00621663" w:rsidP="00982118">
      <w:pPr>
        <w:rPr>
          <w:color w:val="000000" w:themeColor="text1"/>
        </w:rPr>
      </w:pPr>
      <w:r w:rsidRPr="00303B9C">
        <w:rPr>
          <w:color w:val="000000" w:themeColor="text1"/>
        </w:rPr>
        <w:t xml:space="preserve">Datum prve odobritve: </w:t>
      </w:r>
      <w:r w:rsidR="001C36D0" w:rsidRPr="00303B9C">
        <w:rPr>
          <w:color w:val="000000" w:themeColor="text1"/>
        </w:rPr>
        <w:t>13. februar 2020</w:t>
      </w:r>
    </w:p>
    <w:p w14:paraId="790F093E" w14:textId="262CFFA2" w:rsidR="00AA0F18" w:rsidRPr="00303B9C" w:rsidRDefault="001A701D" w:rsidP="00982118">
      <w:pPr>
        <w:rPr>
          <w:color w:val="000000" w:themeColor="text1"/>
        </w:rPr>
      </w:pPr>
      <w:r w:rsidRPr="00303B9C">
        <w:rPr>
          <w:color w:val="000000" w:themeColor="text1"/>
        </w:rPr>
        <w:t>Datum zadnjega podaljšanja:</w:t>
      </w:r>
      <w:r w:rsidR="003142E0">
        <w:rPr>
          <w:color w:val="000000" w:themeColor="text1"/>
        </w:rPr>
        <w:t xml:space="preserve"> 19.</w:t>
      </w:r>
      <w:r w:rsidR="0035038A">
        <w:rPr>
          <w:color w:val="000000" w:themeColor="text1"/>
        </w:rPr>
        <w:t> </w:t>
      </w:r>
      <w:r w:rsidR="003142E0">
        <w:rPr>
          <w:color w:val="000000" w:themeColor="text1"/>
        </w:rPr>
        <w:t>september</w:t>
      </w:r>
      <w:r w:rsidR="0035038A">
        <w:rPr>
          <w:color w:val="000000" w:themeColor="text1"/>
        </w:rPr>
        <w:t> </w:t>
      </w:r>
      <w:r w:rsidR="003142E0">
        <w:rPr>
          <w:color w:val="000000" w:themeColor="text1"/>
        </w:rPr>
        <w:t>2024</w:t>
      </w:r>
    </w:p>
    <w:p w14:paraId="312250B1" w14:textId="77777777" w:rsidR="001A701D" w:rsidRPr="00303B9C" w:rsidRDefault="001A701D" w:rsidP="00982118">
      <w:pPr>
        <w:rPr>
          <w:color w:val="000000" w:themeColor="text1"/>
        </w:rPr>
      </w:pPr>
    </w:p>
    <w:p w14:paraId="50E28A7B" w14:textId="77777777" w:rsidR="006C7504" w:rsidRPr="00303B9C" w:rsidRDefault="006C7504" w:rsidP="00982118">
      <w:pPr>
        <w:rPr>
          <w:color w:val="000000" w:themeColor="text1"/>
        </w:rPr>
      </w:pPr>
    </w:p>
    <w:p w14:paraId="1DE76D5F" w14:textId="77777777" w:rsidR="00AA0F18" w:rsidRPr="00303B9C" w:rsidRDefault="00AA0F18" w:rsidP="00982118">
      <w:pPr>
        <w:keepNext/>
        <w:tabs>
          <w:tab w:val="left" w:pos="562"/>
        </w:tabs>
        <w:rPr>
          <w:b/>
          <w:color w:val="000000" w:themeColor="text1"/>
        </w:rPr>
      </w:pPr>
      <w:r w:rsidRPr="00303B9C">
        <w:rPr>
          <w:b/>
          <w:color w:val="000000" w:themeColor="text1"/>
        </w:rPr>
        <w:t>10.</w:t>
      </w:r>
      <w:r w:rsidRPr="00303B9C">
        <w:rPr>
          <w:b/>
          <w:color w:val="000000" w:themeColor="text1"/>
        </w:rPr>
        <w:tab/>
        <w:t xml:space="preserve">DATUM ZADNJE REVIZIJE BESEDILA </w:t>
      </w:r>
    </w:p>
    <w:p w14:paraId="525BA370" w14:textId="77777777" w:rsidR="00AA0F18" w:rsidRPr="00303B9C" w:rsidRDefault="00AA0F18" w:rsidP="00982118">
      <w:pPr>
        <w:keepNext/>
        <w:rPr>
          <w:color w:val="000000" w:themeColor="text1"/>
        </w:rPr>
      </w:pPr>
    </w:p>
    <w:p w14:paraId="2099D5EF" w14:textId="0E9E2363" w:rsidR="00C46587" w:rsidRPr="00303B9C" w:rsidRDefault="00AA0F18" w:rsidP="00982118">
      <w:pPr>
        <w:rPr>
          <w:color w:val="000000" w:themeColor="text1"/>
        </w:rPr>
      </w:pPr>
      <w:r w:rsidRPr="00303B9C">
        <w:rPr>
          <w:color w:val="000000" w:themeColor="text1"/>
        </w:rPr>
        <w:t xml:space="preserve">Podrobne informacije o zdravilu so objavljene na spletni strani Evropske agencije za zdravila </w:t>
      </w:r>
      <w:r w:rsidR="001A701D">
        <w:fldChar w:fldCharType="begin"/>
      </w:r>
      <w:r w:rsidR="001A701D">
        <w:instrText>HYPERLINK "https://www.ema.europa.eu"</w:instrText>
      </w:r>
      <w:r w:rsidR="001A701D">
        <w:fldChar w:fldCharType="separate"/>
      </w:r>
      <w:r w:rsidR="001A701D" w:rsidRPr="008E2C6E">
        <w:rPr>
          <w:rStyle w:val="Hyperlink"/>
          <w:lang w:val="pl-PL"/>
        </w:rPr>
        <w:t>https://www.ema.europa.eu</w:t>
      </w:r>
      <w:r w:rsidR="001A701D">
        <w:fldChar w:fldCharType="end"/>
      </w:r>
      <w:r w:rsidRPr="00303B9C">
        <w:rPr>
          <w:color w:val="000000" w:themeColor="text1"/>
        </w:rPr>
        <w:t xml:space="preserve">. </w:t>
      </w:r>
    </w:p>
    <w:p w14:paraId="48B0E7EC" w14:textId="77777777" w:rsidR="00C46587" w:rsidRPr="00303B9C" w:rsidRDefault="00C46587" w:rsidP="00982118">
      <w:pPr>
        <w:rPr>
          <w:color w:val="000000" w:themeColor="text1"/>
        </w:rPr>
      </w:pPr>
      <w:r w:rsidRPr="00303B9C">
        <w:rPr>
          <w:color w:val="000000" w:themeColor="text1"/>
        </w:rPr>
        <w:br w:type="page"/>
      </w:r>
    </w:p>
    <w:p w14:paraId="45BE281E" w14:textId="77777777" w:rsidR="00C46587" w:rsidRPr="00303B9C" w:rsidRDefault="00C46587" w:rsidP="00982118">
      <w:pPr>
        <w:rPr>
          <w:color w:val="000000" w:themeColor="text1"/>
        </w:rPr>
      </w:pPr>
    </w:p>
    <w:p w14:paraId="2B15E981" w14:textId="77777777" w:rsidR="00C46587" w:rsidRPr="00303B9C" w:rsidRDefault="00C46587" w:rsidP="00982118">
      <w:pPr>
        <w:rPr>
          <w:color w:val="000000" w:themeColor="text1"/>
        </w:rPr>
      </w:pPr>
    </w:p>
    <w:p w14:paraId="02ABD534" w14:textId="77777777" w:rsidR="00C46587" w:rsidRPr="00303B9C" w:rsidRDefault="00C46587" w:rsidP="00982118">
      <w:pPr>
        <w:rPr>
          <w:color w:val="000000" w:themeColor="text1"/>
        </w:rPr>
      </w:pPr>
    </w:p>
    <w:p w14:paraId="151EEF7B" w14:textId="77777777" w:rsidR="00C46587" w:rsidRPr="00303B9C" w:rsidRDefault="00C46587" w:rsidP="00982118">
      <w:pPr>
        <w:rPr>
          <w:color w:val="000000" w:themeColor="text1"/>
        </w:rPr>
      </w:pPr>
    </w:p>
    <w:p w14:paraId="5ED5EF04" w14:textId="77777777" w:rsidR="00C46587" w:rsidRPr="00303B9C" w:rsidRDefault="00C46587" w:rsidP="00982118">
      <w:pPr>
        <w:rPr>
          <w:color w:val="000000" w:themeColor="text1"/>
        </w:rPr>
      </w:pPr>
    </w:p>
    <w:p w14:paraId="503F592C" w14:textId="77777777" w:rsidR="00C46587" w:rsidRPr="00303B9C" w:rsidRDefault="00C46587" w:rsidP="00982118">
      <w:pPr>
        <w:rPr>
          <w:color w:val="000000" w:themeColor="text1"/>
        </w:rPr>
      </w:pPr>
    </w:p>
    <w:p w14:paraId="294CDC54" w14:textId="77777777" w:rsidR="00C46587" w:rsidRPr="00303B9C" w:rsidRDefault="00C46587" w:rsidP="00982118">
      <w:pPr>
        <w:rPr>
          <w:color w:val="000000" w:themeColor="text1"/>
        </w:rPr>
      </w:pPr>
    </w:p>
    <w:p w14:paraId="04AD5936" w14:textId="77777777" w:rsidR="00C46587" w:rsidRPr="00303B9C" w:rsidRDefault="00C46587" w:rsidP="00982118">
      <w:pPr>
        <w:rPr>
          <w:color w:val="000000" w:themeColor="text1"/>
        </w:rPr>
      </w:pPr>
    </w:p>
    <w:p w14:paraId="0944262A" w14:textId="77777777" w:rsidR="00C46587" w:rsidRPr="00303B9C" w:rsidRDefault="00C46587" w:rsidP="00982118">
      <w:pPr>
        <w:rPr>
          <w:color w:val="000000" w:themeColor="text1"/>
        </w:rPr>
      </w:pPr>
    </w:p>
    <w:p w14:paraId="1678DFEB" w14:textId="77777777" w:rsidR="00C46587" w:rsidRPr="00303B9C" w:rsidRDefault="00C46587" w:rsidP="00982118">
      <w:pPr>
        <w:rPr>
          <w:color w:val="000000" w:themeColor="text1"/>
        </w:rPr>
      </w:pPr>
    </w:p>
    <w:p w14:paraId="3632F8DD" w14:textId="77777777" w:rsidR="00C46587" w:rsidRPr="00303B9C" w:rsidRDefault="00C46587" w:rsidP="00982118">
      <w:pPr>
        <w:rPr>
          <w:color w:val="000000" w:themeColor="text1"/>
        </w:rPr>
      </w:pPr>
    </w:p>
    <w:p w14:paraId="5C81FC7E" w14:textId="77777777" w:rsidR="00C46587" w:rsidRPr="00303B9C" w:rsidRDefault="00C46587" w:rsidP="00982118">
      <w:pPr>
        <w:rPr>
          <w:color w:val="000000" w:themeColor="text1"/>
        </w:rPr>
      </w:pPr>
    </w:p>
    <w:p w14:paraId="01C04F2F" w14:textId="77777777" w:rsidR="00C46587" w:rsidRPr="00303B9C" w:rsidRDefault="00C46587" w:rsidP="00982118">
      <w:pPr>
        <w:rPr>
          <w:color w:val="000000" w:themeColor="text1"/>
        </w:rPr>
      </w:pPr>
    </w:p>
    <w:p w14:paraId="49AA76A5" w14:textId="77777777" w:rsidR="00C46587" w:rsidRPr="00303B9C" w:rsidRDefault="00C46587" w:rsidP="00982118">
      <w:pPr>
        <w:rPr>
          <w:color w:val="000000" w:themeColor="text1"/>
        </w:rPr>
      </w:pPr>
    </w:p>
    <w:p w14:paraId="2B96771B" w14:textId="77777777" w:rsidR="00C46587" w:rsidRPr="00303B9C" w:rsidRDefault="00C46587" w:rsidP="00982118">
      <w:pPr>
        <w:rPr>
          <w:color w:val="000000" w:themeColor="text1"/>
        </w:rPr>
      </w:pPr>
    </w:p>
    <w:p w14:paraId="46640526" w14:textId="77777777" w:rsidR="00C46587" w:rsidRPr="00303B9C" w:rsidRDefault="00C46587" w:rsidP="00982118">
      <w:pPr>
        <w:rPr>
          <w:color w:val="000000" w:themeColor="text1"/>
        </w:rPr>
      </w:pPr>
    </w:p>
    <w:p w14:paraId="06266171" w14:textId="77777777" w:rsidR="00C46587" w:rsidRPr="00303B9C" w:rsidRDefault="00C46587" w:rsidP="00982118">
      <w:pPr>
        <w:rPr>
          <w:color w:val="000000" w:themeColor="text1"/>
        </w:rPr>
      </w:pPr>
    </w:p>
    <w:p w14:paraId="0974EF57" w14:textId="77777777" w:rsidR="00C46587" w:rsidRPr="00303B9C" w:rsidRDefault="00C46587" w:rsidP="00982118">
      <w:pPr>
        <w:rPr>
          <w:color w:val="000000" w:themeColor="text1"/>
        </w:rPr>
      </w:pPr>
    </w:p>
    <w:p w14:paraId="660E946D" w14:textId="77777777" w:rsidR="00C46587" w:rsidRDefault="00C46587" w:rsidP="00982118">
      <w:pPr>
        <w:rPr>
          <w:color w:val="000000" w:themeColor="text1"/>
        </w:rPr>
      </w:pPr>
    </w:p>
    <w:p w14:paraId="7DBFAEEC" w14:textId="77777777" w:rsidR="006C3264" w:rsidRPr="00303B9C" w:rsidRDefault="006C3264" w:rsidP="00982118">
      <w:pPr>
        <w:rPr>
          <w:color w:val="000000" w:themeColor="text1"/>
        </w:rPr>
      </w:pPr>
    </w:p>
    <w:p w14:paraId="5860FFCC" w14:textId="77777777" w:rsidR="00C46587" w:rsidRPr="00303B9C" w:rsidRDefault="00C46587" w:rsidP="00982118">
      <w:pPr>
        <w:rPr>
          <w:color w:val="000000" w:themeColor="text1"/>
        </w:rPr>
      </w:pPr>
    </w:p>
    <w:p w14:paraId="1C422C06" w14:textId="77777777" w:rsidR="00C46587" w:rsidRPr="00303B9C" w:rsidRDefault="00C46587" w:rsidP="00982118">
      <w:pPr>
        <w:rPr>
          <w:color w:val="000000" w:themeColor="text1"/>
        </w:rPr>
      </w:pPr>
    </w:p>
    <w:p w14:paraId="319F9FC6" w14:textId="77777777" w:rsidR="00C46587" w:rsidRPr="00303B9C" w:rsidRDefault="00C46587" w:rsidP="00982118">
      <w:pPr>
        <w:rPr>
          <w:color w:val="000000" w:themeColor="text1"/>
        </w:rPr>
      </w:pPr>
    </w:p>
    <w:p w14:paraId="53C12E3E" w14:textId="77777777" w:rsidR="00C46587" w:rsidRPr="00303B9C" w:rsidRDefault="00C46587" w:rsidP="00982118">
      <w:pPr>
        <w:jc w:val="center"/>
        <w:rPr>
          <w:b/>
          <w:color w:val="000000" w:themeColor="text1"/>
        </w:rPr>
      </w:pPr>
      <w:r w:rsidRPr="00303B9C">
        <w:rPr>
          <w:b/>
          <w:color w:val="000000" w:themeColor="text1"/>
        </w:rPr>
        <w:t>PRILOGA II</w:t>
      </w:r>
    </w:p>
    <w:p w14:paraId="3517ED05" w14:textId="77777777" w:rsidR="00C46587" w:rsidRPr="00303B9C" w:rsidRDefault="00C46587" w:rsidP="00982118">
      <w:pPr>
        <w:tabs>
          <w:tab w:val="left" w:pos="567"/>
        </w:tabs>
        <w:ind w:right="1416"/>
        <w:rPr>
          <w:color w:val="000000" w:themeColor="text1"/>
        </w:rPr>
      </w:pPr>
    </w:p>
    <w:p w14:paraId="71ECB341" w14:textId="77777777" w:rsidR="00C46587" w:rsidRPr="00303B9C" w:rsidRDefault="00C46587" w:rsidP="00982118">
      <w:pPr>
        <w:tabs>
          <w:tab w:val="left" w:pos="567"/>
        </w:tabs>
        <w:ind w:left="1701" w:right="1416" w:hanging="708"/>
        <w:rPr>
          <w:b/>
          <w:color w:val="000000" w:themeColor="text1"/>
        </w:rPr>
      </w:pPr>
      <w:r w:rsidRPr="00303B9C">
        <w:rPr>
          <w:b/>
          <w:color w:val="000000" w:themeColor="text1"/>
        </w:rPr>
        <w:t>A.</w:t>
      </w:r>
      <w:r w:rsidRPr="00303B9C">
        <w:rPr>
          <w:b/>
          <w:color w:val="000000" w:themeColor="text1"/>
        </w:rPr>
        <w:tab/>
        <w:t>PROIZVAJAL</w:t>
      </w:r>
      <w:r w:rsidR="00E117FA" w:rsidRPr="00303B9C">
        <w:rPr>
          <w:b/>
          <w:color w:val="000000" w:themeColor="text1"/>
        </w:rPr>
        <w:t>EC</w:t>
      </w:r>
      <w:r w:rsidRPr="00303B9C">
        <w:rPr>
          <w:b/>
          <w:color w:val="000000" w:themeColor="text1"/>
        </w:rPr>
        <w:t xml:space="preserve"> BIOLOŠKE UČINKOVINE IN PROIZVAJAL</w:t>
      </w:r>
      <w:r w:rsidR="009C0DC9" w:rsidRPr="00303B9C">
        <w:rPr>
          <w:b/>
          <w:color w:val="000000" w:themeColor="text1"/>
        </w:rPr>
        <w:t>E</w:t>
      </w:r>
      <w:r w:rsidRPr="00303B9C">
        <w:rPr>
          <w:b/>
          <w:color w:val="000000" w:themeColor="text1"/>
        </w:rPr>
        <w:t>C, ODGOVOR</w:t>
      </w:r>
      <w:r w:rsidR="009C0DC9" w:rsidRPr="00303B9C">
        <w:rPr>
          <w:b/>
          <w:color w:val="000000" w:themeColor="text1"/>
        </w:rPr>
        <w:t>E</w:t>
      </w:r>
      <w:r w:rsidRPr="00303B9C">
        <w:rPr>
          <w:b/>
          <w:color w:val="000000" w:themeColor="text1"/>
        </w:rPr>
        <w:t>N ZA SPROŠČANJE SERIJ</w:t>
      </w:r>
    </w:p>
    <w:p w14:paraId="20A5A7AC" w14:textId="77777777" w:rsidR="00C46587" w:rsidRPr="00303B9C" w:rsidRDefault="00C46587" w:rsidP="00982118">
      <w:pPr>
        <w:tabs>
          <w:tab w:val="left" w:pos="567"/>
        </w:tabs>
        <w:ind w:left="567" w:hanging="567"/>
        <w:rPr>
          <w:color w:val="000000" w:themeColor="text1"/>
        </w:rPr>
      </w:pPr>
    </w:p>
    <w:p w14:paraId="0E1E2A0F" w14:textId="77777777" w:rsidR="00C46587" w:rsidRPr="00303B9C" w:rsidRDefault="00C46587" w:rsidP="00982118">
      <w:pPr>
        <w:tabs>
          <w:tab w:val="left" w:pos="567"/>
        </w:tabs>
        <w:ind w:left="1701" w:right="1418" w:hanging="709"/>
        <w:rPr>
          <w:b/>
          <w:color w:val="000000" w:themeColor="text1"/>
        </w:rPr>
      </w:pPr>
      <w:r w:rsidRPr="00303B9C">
        <w:rPr>
          <w:b/>
          <w:color w:val="000000" w:themeColor="text1"/>
        </w:rPr>
        <w:t>B.</w:t>
      </w:r>
      <w:r w:rsidRPr="00303B9C">
        <w:rPr>
          <w:b/>
          <w:color w:val="000000" w:themeColor="text1"/>
        </w:rPr>
        <w:tab/>
        <w:t>POGOJI ALI OMEJITVE GLEDE OSKRBE IN UPORABE</w:t>
      </w:r>
    </w:p>
    <w:p w14:paraId="36403A3F" w14:textId="77777777" w:rsidR="00C46587" w:rsidRPr="00303B9C" w:rsidRDefault="00C46587" w:rsidP="00982118">
      <w:pPr>
        <w:tabs>
          <w:tab w:val="left" w:pos="567"/>
        </w:tabs>
        <w:ind w:left="567" w:hanging="567"/>
        <w:rPr>
          <w:color w:val="000000" w:themeColor="text1"/>
        </w:rPr>
      </w:pPr>
    </w:p>
    <w:p w14:paraId="59075096" w14:textId="77777777" w:rsidR="00C46587" w:rsidRPr="00303B9C" w:rsidRDefault="00C46587" w:rsidP="00982118">
      <w:pPr>
        <w:tabs>
          <w:tab w:val="left" w:pos="567"/>
        </w:tabs>
        <w:ind w:left="1701" w:right="1559" w:hanging="709"/>
        <w:rPr>
          <w:b/>
          <w:color w:val="000000" w:themeColor="text1"/>
        </w:rPr>
      </w:pPr>
      <w:r w:rsidRPr="00303B9C">
        <w:rPr>
          <w:b/>
          <w:color w:val="000000" w:themeColor="text1"/>
        </w:rPr>
        <w:t>C.</w:t>
      </w:r>
      <w:r w:rsidRPr="00303B9C">
        <w:rPr>
          <w:b/>
          <w:color w:val="000000" w:themeColor="text1"/>
        </w:rPr>
        <w:tab/>
        <w:t>DRUGI POGOJI IN ZAHTEVE DOVOLJENJA ZA PROMET Z ZDRAVILOM</w:t>
      </w:r>
    </w:p>
    <w:p w14:paraId="08AB7232" w14:textId="77777777" w:rsidR="00C46587" w:rsidRPr="00303B9C" w:rsidRDefault="00C46587" w:rsidP="00982118">
      <w:pPr>
        <w:tabs>
          <w:tab w:val="left" w:pos="567"/>
        </w:tabs>
        <w:ind w:right="1558"/>
        <w:rPr>
          <w:b/>
          <w:color w:val="000000" w:themeColor="text1"/>
          <w:szCs w:val="20"/>
        </w:rPr>
      </w:pPr>
    </w:p>
    <w:p w14:paraId="20FB0E5C" w14:textId="035E773A" w:rsidR="005A7F7E" w:rsidRPr="002C6D53" w:rsidRDefault="00C46587" w:rsidP="002C6D53">
      <w:pPr>
        <w:tabs>
          <w:tab w:val="left" w:pos="567"/>
        </w:tabs>
        <w:ind w:left="1701" w:right="1416" w:hanging="708"/>
        <w:rPr>
          <w:b/>
          <w:color w:val="000000" w:themeColor="text1"/>
          <w:szCs w:val="20"/>
        </w:rPr>
      </w:pPr>
      <w:r w:rsidRPr="00303B9C">
        <w:rPr>
          <w:b/>
          <w:color w:val="000000" w:themeColor="text1"/>
          <w:szCs w:val="20"/>
        </w:rPr>
        <w:t xml:space="preserve">D. </w:t>
      </w:r>
      <w:r w:rsidRPr="00303B9C">
        <w:rPr>
          <w:b/>
          <w:color w:val="000000" w:themeColor="text1"/>
          <w:szCs w:val="20"/>
        </w:rPr>
        <w:tab/>
        <w:t>POGOJI ALI OMEJITVE V ZVEZI Z VARNO IN UČINKOVITO UPORABO ZDRAVILA</w:t>
      </w:r>
    </w:p>
    <w:p w14:paraId="5A629D63" w14:textId="77777777" w:rsidR="00C46587" w:rsidRPr="00303B9C" w:rsidRDefault="00C46587" w:rsidP="00982118">
      <w:pPr>
        <w:rPr>
          <w:color w:val="000000" w:themeColor="text1"/>
        </w:rPr>
      </w:pPr>
      <w:r w:rsidRPr="00303B9C">
        <w:rPr>
          <w:color w:val="000000" w:themeColor="text1"/>
        </w:rPr>
        <w:br w:type="page"/>
      </w:r>
    </w:p>
    <w:p w14:paraId="143CC120" w14:textId="77777777" w:rsidR="00C46587" w:rsidRPr="00303B9C" w:rsidRDefault="00C46587" w:rsidP="008D7FEA">
      <w:pPr>
        <w:pStyle w:val="Heading1"/>
        <w:ind w:left="567" w:hanging="567"/>
        <w:rPr>
          <w:color w:val="000000" w:themeColor="text1"/>
        </w:rPr>
      </w:pPr>
      <w:r w:rsidRPr="00303B9C">
        <w:rPr>
          <w:color w:val="000000" w:themeColor="text1"/>
        </w:rPr>
        <w:lastRenderedPageBreak/>
        <w:t>A.</w:t>
      </w:r>
      <w:r w:rsidRPr="00303B9C">
        <w:rPr>
          <w:color w:val="000000" w:themeColor="text1"/>
        </w:rPr>
        <w:tab/>
        <w:t>PROIZVAJAL</w:t>
      </w:r>
      <w:r w:rsidR="009C0DC9" w:rsidRPr="00303B9C">
        <w:rPr>
          <w:color w:val="000000" w:themeColor="text1"/>
        </w:rPr>
        <w:t>E</w:t>
      </w:r>
      <w:r w:rsidRPr="00303B9C">
        <w:rPr>
          <w:color w:val="000000" w:themeColor="text1"/>
        </w:rPr>
        <w:t>C BIOLOŠKE UČINKOVINE IN PROIZVAJAL</w:t>
      </w:r>
      <w:r w:rsidR="009C0DC9" w:rsidRPr="00303B9C">
        <w:rPr>
          <w:color w:val="000000" w:themeColor="text1"/>
        </w:rPr>
        <w:t>E</w:t>
      </w:r>
      <w:r w:rsidRPr="00303B9C">
        <w:rPr>
          <w:color w:val="000000" w:themeColor="text1"/>
        </w:rPr>
        <w:t>C, ODGOVOR</w:t>
      </w:r>
      <w:r w:rsidR="009C0DC9" w:rsidRPr="00303B9C">
        <w:rPr>
          <w:color w:val="000000" w:themeColor="text1"/>
        </w:rPr>
        <w:t>E</w:t>
      </w:r>
      <w:r w:rsidRPr="00303B9C">
        <w:rPr>
          <w:color w:val="000000" w:themeColor="text1"/>
        </w:rPr>
        <w:t>N ZA SPROŠČANJE SERIJ</w:t>
      </w:r>
    </w:p>
    <w:p w14:paraId="79C99A26" w14:textId="77777777" w:rsidR="00C46587" w:rsidRPr="00303B9C" w:rsidRDefault="00C46587" w:rsidP="00982118">
      <w:pPr>
        <w:tabs>
          <w:tab w:val="left" w:pos="567"/>
        </w:tabs>
        <w:ind w:right="1416"/>
        <w:rPr>
          <w:color w:val="000000" w:themeColor="text1"/>
        </w:rPr>
      </w:pPr>
    </w:p>
    <w:p w14:paraId="462BA67B" w14:textId="77777777" w:rsidR="00C46587" w:rsidRPr="00303B9C" w:rsidRDefault="00C46587" w:rsidP="00982118">
      <w:pPr>
        <w:rPr>
          <w:color w:val="000000" w:themeColor="text1"/>
          <w:u w:val="single"/>
        </w:rPr>
      </w:pPr>
      <w:r w:rsidRPr="00303B9C">
        <w:rPr>
          <w:color w:val="000000" w:themeColor="text1"/>
          <w:u w:val="single"/>
        </w:rPr>
        <w:t>Ime in naslov proizvajalca biološke učinkovine</w:t>
      </w:r>
    </w:p>
    <w:p w14:paraId="139E8E22" w14:textId="77777777" w:rsidR="00C46587" w:rsidRPr="00303B9C" w:rsidRDefault="00C46587" w:rsidP="00982118">
      <w:pPr>
        <w:tabs>
          <w:tab w:val="left" w:pos="567"/>
        </w:tabs>
        <w:ind w:right="1416"/>
        <w:rPr>
          <w:color w:val="000000" w:themeColor="text1"/>
        </w:rPr>
      </w:pPr>
    </w:p>
    <w:p w14:paraId="44BF72D6" w14:textId="77777777" w:rsidR="008A3A3F" w:rsidRPr="00303B9C" w:rsidRDefault="008A3A3F" w:rsidP="008A3A3F">
      <w:pPr>
        <w:rPr>
          <w:color w:val="000000" w:themeColor="text1"/>
        </w:rPr>
      </w:pPr>
      <w:r w:rsidRPr="00303B9C">
        <w:rPr>
          <w:color w:val="000000" w:themeColor="text1"/>
        </w:rPr>
        <w:t xml:space="preserve">Wyeth BioPharma </w:t>
      </w:r>
    </w:p>
    <w:p w14:paraId="7FA55654" w14:textId="77777777" w:rsidR="008A3A3F" w:rsidRPr="00303B9C" w:rsidRDefault="008A3A3F" w:rsidP="008A3A3F">
      <w:pPr>
        <w:rPr>
          <w:color w:val="000000" w:themeColor="text1"/>
        </w:rPr>
      </w:pPr>
      <w:r w:rsidRPr="00303B9C">
        <w:rPr>
          <w:color w:val="000000" w:themeColor="text1"/>
        </w:rPr>
        <w:t>Division of Wyeth Pharmaceuticals LLC</w:t>
      </w:r>
    </w:p>
    <w:p w14:paraId="04EDC583" w14:textId="77777777" w:rsidR="008A3A3F" w:rsidRPr="00303B9C" w:rsidRDefault="008A3A3F" w:rsidP="008A3A3F">
      <w:pPr>
        <w:rPr>
          <w:color w:val="000000" w:themeColor="text1"/>
        </w:rPr>
      </w:pPr>
      <w:r w:rsidRPr="00303B9C">
        <w:rPr>
          <w:color w:val="000000" w:themeColor="text1"/>
        </w:rPr>
        <w:t>One Burtt Road</w:t>
      </w:r>
    </w:p>
    <w:p w14:paraId="30BEE2C5" w14:textId="77777777" w:rsidR="008A3A3F" w:rsidRPr="00303B9C" w:rsidRDefault="008A3A3F" w:rsidP="008A3A3F">
      <w:pPr>
        <w:rPr>
          <w:color w:val="000000" w:themeColor="text1"/>
        </w:rPr>
      </w:pPr>
      <w:r w:rsidRPr="00303B9C">
        <w:rPr>
          <w:color w:val="000000" w:themeColor="text1"/>
        </w:rPr>
        <w:t>Andover, MA 01810</w:t>
      </w:r>
    </w:p>
    <w:p w14:paraId="260E718A" w14:textId="77777777" w:rsidR="008A3A3F" w:rsidRPr="00303B9C" w:rsidRDefault="008A3A3F" w:rsidP="008A3A3F">
      <w:pPr>
        <w:rPr>
          <w:color w:val="000000" w:themeColor="text1"/>
        </w:rPr>
      </w:pPr>
      <w:r w:rsidRPr="00303B9C">
        <w:rPr>
          <w:color w:val="000000" w:themeColor="text1"/>
        </w:rPr>
        <w:t>ZDA</w:t>
      </w:r>
    </w:p>
    <w:p w14:paraId="13268A09" w14:textId="77777777" w:rsidR="00C46587" w:rsidRPr="00303B9C" w:rsidRDefault="00C46587" w:rsidP="00982118">
      <w:pPr>
        <w:rPr>
          <w:color w:val="000000" w:themeColor="text1"/>
        </w:rPr>
      </w:pPr>
    </w:p>
    <w:p w14:paraId="488A3903" w14:textId="77777777" w:rsidR="00C46587" w:rsidRPr="00303B9C" w:rsidRDefault="00C46587" w:rsidP="00982118">
      <w:pPr>
        <w:rPr>
          <w:color w:val="000000" w:themeColor="text1"/>
        </w:rPr>
      </w:pPr>
      <w:r w:rsidRPr="00303B9C">
        <w:rPr>
          <w:color w:val="000000" w:themeColor="text1"/>
        </w:rPr>
        <w:t>Ime in naslov proizvajalca, odgovornega za sproščanje serij</w:t>
      </w:r>
    </w:p>
    <w:p w14:paraId="79B9F556" w14:textId="77777777" w:rsidR="00C46587" w:rsidRPr="00303B9C" w:rsidRDefault="00C46587" w:rsidP="00982118">
      <w:pPr>
        <w:rPr>
          <w:color w:val="000000" w:themeColor="text1"/>
        </w:rPr>
      </w:pPr>
    </w:p>
    <w:p w14:paraId="6E05EEDB" w14:textId="7586AC00" w:rsidR="0059603B" w:rsidRPr="00303B9C" w:rsidRDefault="0059603B" w:rsidP="0059603B">
      <w:pPr>
        <w:rPr>
          <w:color w:val="000000" w:themeColor="text1"/>
        </w:rPr>
      </w:pPr>
      <w:r w:rsidRPr="00303B9C">
        <w:rPr>
          <w:color w:val="000000" w:themeColor="text1"/>
        </w:rPr>
        <w:t>Pfizer Service Company BV</w:t>
      </w:r>
    </w:p>
    <w:p w14:paraId="4D8A550F" w14:textId="77777777" w:rsidR="008E2C6E" w:rsidRPr="005D7DC4" w:rsidRDefault="008E2C6E" w:rsidP="008E2C6E">
      <w:pPr>
        <w:rPr>
          <w:ins w:id="2" w:author="Author" w:date="2025-06-13T16:11:00Z" w16du:dateUtc="2025-06-13T15:11:00Z"/>
          <w:lang w:val="en-GB"/>
        </w:rPr>
      </w:pPr>
      <w:proofErr w:type="spellStart"/>
      <w:ins w:id="3" w:author="Author" w:date="2025-06-13T16:11:00Z" w16du:dateUtc="2025-06-13T15:11:00Z">
        <w:r w:rsidRPr="00C12AA0">
          <w:rPr>
            <w:lang w:val="en-GB"/>
          </w:rPr>
          <w:t>Hermeslaan</w:t>
        </w:r>
        <w:proofErr w:type="spellEnd"/>
        <w:r w:rsidRPr="00C12AA0">
          <w:rPr>
            <w:lang w:val="en-GB"/>
          </w:rPr>
          <w:t xml:space="preserve"> 11</w:t>
        </w:r>
      </w:ins>
    </w:p>
    <w:p w14:paraId="74A94942" w14:textId="54FBBD1D" w:rsidR="0059603B" w:rsidRPr="00303B9C" w:rsidDel="008E2C6E" w:rsidRDefault="008E2C6E" w:rsidP="0059603B">
      <w:pPr>
        <w:rPr>
          <w:del w:id="4" w:author="Author" w:date="2025-06-13T16:11:00Z" w16du:dateUtc="2025-06-13T15:11:00Z"/>
          <w:color w:val="000000" w:themeColor="text1"/>
        </w:rPr>
      </w:pPr>
      <w:ins w:id="5" w:author="Author" w:date="2025-06-13T16:11:00Z" w16du:dateUtc="2025-06-13T15:11:00Z">
        <w:r>
          <w:rPr>
            <w:color w:val="000000" w:themeColor="text1"/>
          </w:rPr>
          <w:t xml:space="preserve">1932 </w:t>
        </w:r>
      </w:ins>
      <w:del w:id="6" w:author="Author" w:date="2025-06-13T16:11:00Z" w16du:dateUtc="2025-06-13T15:11:00Z">
        <w:r w:rsidR="0059603B" w:rsidRPr="00303B9C" w:rsidDel="008E2C6E">
          <w:rPr>
            <w:color w:val="000000" w:themeColor="text1"/>
          </w:rPr>
          <w:delText>Hoge Wei 10</w:delText>
        </w:r>
      </w:del>
    </w:p>
    <w:p w14:paraId="1D6C5301" w14:textId="260B39C4" w:rsidR="0059603B" w:rsidRPr="00303B9C" w:rsidRDefault="0059603B" w:rsidP="0059603B">
      <w:pPr>
        <w:rPr>
          <w:color w:val="000000" w:themeColor="text1"/>
        </w:rPr>
      </w:pPr>
      <w:r w:rsidRPr="00303B9C">
        <w:rPr>
          <w:color w:val="000000" w:themeColor="text1"/>
        </w:rPr>
        <w:t>Zaventem</w:t>
      </w:r>
      <w:del w:id="7" w:author="Author" w:date="2025-06-13T16:11:00Z" w16du:dateUtc="2025-06-13T15:11:00Z">
        <w:r w:rsidRPr="00303B9C" w:rsidDel="008E2C6E">
          <w:rPr>
            <w:color w:val="000000" w:themeColor="text1"/>
          </w:rPr>
          <w:delText xml:space="preserve"> 1930</w:delText>
        </w:r>
      </w:del>
    </w:p>
    <w:p w14:paraId="5FB901BD" w14:textId="77777777" w:rsidR="0059603B" w:rsidRPr="00303B9C" w:rsidRDefault="0059603B" w:rsidP="0059603B">
      <w:pPr>
        <w:rPr>
          <w:color w:val="000000" w:themeColor="text1"/>
        </w:rPr>
      </w:pPr>
      <w:r w:rsidRPr="00303B9C">
        <w:rPr>
          <w:color w:val="000000" w:themeColor="text1"/>
        </w:rPr>
        <w:t>Belgija</w:t>
      </w:r>
    </w:p>
    <w:p w14:paraId="57848839" w14:textId="77777777" w:rsidR="00C46587" w:rsidRPr="00303B9C" w:rsidRDefault="00C46587" w:rsidP="00982118">
      <w:pPr>
        <w:rPr>
          <w:color w:val="000000" w:themeColor="text1"/>
        </w:rPr>
      </w:pPr>
    </w:p>
    <w:p w14:paraId="126AE760" w14:textId="77777777" w:rsidR="00C46587" w:rsidRPr="00303B9C" w:rsidRDefault="00C46587" w:rsidP="00982118">
      <w:pPr>
        <w:rPr>
          <w:color w:val="000000" w:themeColor="text1"/>
        </w:rPr>
      </w:pPr>
    </w:p>
    <w:p w14:paraId="2A3AFA3C" w14:textId="77777777" w:rsidR="00C46587" w:rsidRPr="00303B9C" w:rsidRDefault="00C46587" w:rsidP="008D7FEA">
      <w:pPr>
        <w:pStyle w:val="Heading1"/>
        <w:ind w:left="567" w:hanging="567"/>
        <w:rPr>
          <w:color w:val="000000" w:themeColor="text1"/>
        </w:rPr>
      </w:pPr>
      <w:r w:rsidRPr="00303B9C">
        <w:rPr>
          <w:color w:val="000000" w:themeColor="text1"/>
        </w:rPr>
        <w:t>B.</w:t>
      </w:r>
      <w:r w:rsidRPr="00303B9C">
        <w:rPr>
          <w:color w:val="000000" w:themeColor="text1"/>
        </w:rPr>
        <w:tab/>
        <w:t xml:space="preserve">POGOJI ALI OMEJITVE GLEDE OSKRBE IN UPORABE </w:t>
      </w:r>
    </w:p>
    <w:p w14:paraId="339E97A7" w14:textId="77777777" w:rsidR="00C46587" w:rsidRPr="00303B9C" w:rsidRDefault="00C46587" w:rsidP="00982118">
      <w:pPr>
        <w:rPr>
          <w:color w:val="000000" w:themeColor="text1"/>
        </w:rPr>
      </w:pPr>
    </w:p>
    <w:p w14:paraId="662CC2EC" w14:textId="77777777" w:rsidR="00C46587" w:rsidRPr="00303B9C" w:rsidRDefault="00C46587" w:rsidP="00982118">
      <w:pPr>
        <w:rPr>
          <w:color w:val="000000" w:themeColor="text1"/>
        </w:rPr>
      </w:pPr>
      <w:r w:rsidRPr="00303B9C">
        <w:rPr>
          <w:color w:val="000000" w:themeColor="text1"/>
        </w:rPr>
        <w:t>Predpisovanje in izdaja zdravila je le na recept s posebnim režimom (glejte Prilogo</w:t>
      </w:r>
      <w:r w:rsidR="00D76DD7" w:rsidRPr="00303B9C">
        <w:rPr>
          <w:color w:val="000000" w:themeColor="text1"/>
        </w:rPr>
        <w:t xml:space="preserve"> </w:t>
      </w:r>
      <w:r w:rsidRPr="00303B9C">
        <w:rPr>
          <w:color w:val="000000" w:themeColor="text1"/>
        </w:rPr>
        <w:t>I: Povzetek glavnih značilnosti zdravila, poglavje</w:t>
      </w:r>
      <w:r w:rsidR="00D76DD7" w:rsidRPr="00303B9C">
        <w:rPr>
          <w:color w:val="000000" w:themeColor="text1"/>
        </w:rPr>
        <w:t xml:space="preserve"> </w:t>
      </w:r>
      <w:r w:rsidRPr="00303B9C">
        <w:rPr>
          <w:color w:val="000000" w:themeColor="text1"/>
        </w:rPr>
        <w:t xml:space="preserve">4.2). </w:t>
      </w:r>
    </w:p>
    <w:p w14:paraId="5E3ECF18" w14:textId="77777777" w:rsidR="00C46587" w:rsidRPr="00303B9C" w:rsidRDefault="00C46587" w:rsidP="00982118">
      <w:pPr>
        <w:rPr>
          <w:color w:val="000000" w:themeColor="text1"/>
        </w:rPr>
      </w:pPr>
    </w:p>
    <w:p w14:paraId="2A9BB31F" w14:textId="77777777" w:rsidR="00C46587" w:rsidRPr="00303B9C" w:rsidRDefault="00C46587" w:rsidP="00982118">
      <w:pPr>
        <w:rPr>
          <w:color w:val="000000" w:themeColor="text1"/>
        </w:rPr>
      </w:pPr>
    </w:p>
    <w:p w14:paraId="32337937" w14:textId="77777777" w:rsidR="00C46587" w:rsidRPr="00303B9C" w:rsidRDefault="00C46587" w:rsidP="008D7FEA">
      <w:pPr>
        <w:pStyle w:val="Heading1"/>
        <w:ind w:left="567" w:hanging="567"/>
        <w:rPr>
          <w:color w:val="000000" w:themeColor="text1"/>
        </w:rPr>
      </w:pPr>
      <w:r w:rsidRPr="00303B9C">
        <w:rPr>
          <w:color w:val="000000" w:themeColor="text1"/>
        </w:rPr>
        <w:t>C.</w:t>
      </w:r>
      <w:r w:rsidRPr="00303B9C">
        <w:rPr>
          <w:color w:val="000000" w:themeColor="text1"/>
        </w:rPr>
        <w:tab/>
        <w:t xml:space="preserve">DRUGI POGOJI IN ZAHTEVE DOVOLJENJA ZA PROMET Z ZDRAVILOM </w:t>
      </w:r>
    </w:p>
    <w:p w14:paraId="7BBDFB5C" w14:textId="77777777" w:rsidR="00C46587" w:rsidRPr="00303B9C" w:rsidRDefault="00C46587" w:rsidP="00982118">
      <w:pPr>
        <w:rPr>
          <w:color w:val="000000" w:themeColor="text1"/>
        </w:rPr>
      </w:pPr>
    </w:p>
    <w:p w14:paraId="4260E418" w14:textId="77777777" w:rsidR="00C46587" w:rsidRPr="00303B9C" w:rsidRDefault="00C46587" w:rsidP="007C4B2C">
      <w:pPr>
        <w:numPr>
          <w:ilvl w:val="0"/>
          <w:numId w:val="2"/>
        </w:numPr>
        <w:tabs>
          <w:tab w:val="left" w:pos="562"/>
        </w:tabs>
        <w:ind w:left="562" w:hanging="562"/>
        <w:rPr>
          <w:b/>
          <w:color w:val="000000" w:themeColor="text1"/>
        </w:rPr>
      </w:pPr>
      <w:r w:rsidRPr="00303B9C">
        <w:rPr>
          <w:b/>
          <w:color w:val="000000" w:themeColor="text1"/>
        </w:rPr>
        <w:t xml:space="preserve">Redno posodobljena poročila o varnosti zdravila (PSUR) </w:t>
      </w:r>
    </w:p>
    <w:p w14:paraId="1A1B474F" w14:textId="77777777" w:rsidR="00502CD7" w:rsidRPr="00303B9C" w:rsidRDefault="00502CD7" w:rsidP="00982118">
      <w:pPr>
        <w:rPr>
          <w:color w:val="000000" w:themeColor="text1"/>
        </w:rPr>
      </w:pPr>
    </w:p>
    <w:p w14:paraId="238B6C54" w14:textId="77777777" w:rsidR="00C46587" w:rsidRPr="00303B9C" w:rsidRDefault="00C46587" w:rsidP="00982118">
      <w:pPr>
        <w:rPr>
          <w:color w:val="000000" w:themeColor="text1"/>
        </w:rPr>
      </w:pPr>
      <w:r w:rsidRPr="00303B9C">
        <w:rPr>
          <w:color w:val="000000" w:themeColor="text1"/>
        </w:rPr>
        <w:t xml:space="preserve">Zahteve glede predložitve PSUR za to zdravilo so določene v seznamu referenčnih datumov EU (seznamu EURD), opredeljenem v členu 107c(7) Direktive 2001/83/ES, in vseh kasnejših posodobitvah, objavljenih na evropskem spletnem portalu o zdravilih. </w:t>
      </w:r>
    </w:p>
    <w:p w14:paraId="36C7A90F" w14:textId="77777777" w:rsidR="00C46587" w:rsidRPr="00303B9C" w:rsidRDefault="00C46587" w:rsidP="00982118">
      <w:pPr>
        <w:rPr>
          <w:color w:val="000000" w:themeColor="text1"/>
        </w:rPr>
      </w:pPr>
    </w:p>
    <w:p w14:paraId="24AD766C" w14:textId="77777777" w:rsidR="00C46587" w:rsidRPr="00303B9C" w:rsidRDefault="00C46587" w:rsidP="00982118">
      <w:pPr>
        <w:rPr>
          <w:color w:val="000000" w:themeColor="text1"/>
        </w:rPr>
      </w:pPr>
    </w:p>
    <w:p w14:paraId="2DA4DC23" w14:textId="77777777" w:rsidR="00C46587" w:rsidRPr="00303B9C" w:rsidRDefault="00C46587" w:rsidP="008D7FEA">
      <w:pPr>
        <w:pStyle w:val="Heading1"/>
        <w:ind w:left="567" w:hanging="567"/>
        <w:rPr>
          <w:color w:val="000000" w:themeColor="text1"/>
        </w:rPr>
      </w:pPr>
      <w:r w:rsidRPr="00303B9C">
        <w:rPr>
          <w:color w:val="000000" w:themeColor="text1"/>
        </w:rPr>
        <w:t>D.</w:t>
      </w:r>
      <w:r w:rsidRPr="00303B9C">
        <w:rPr>
          <w:color w:val="000000" w:themeColor="text1"/>
        </w:rPr>
        <w:tab/>
        <w:t xml:space="preserve">POGOJI ALI OMEJITVE V ZVEZI Z VARNO IN UČINKOVITO UPORABO ZDRAVILA </w:t>
      </w:r>
    </w:p>
    <w:p w14:paraId="289DE875" w14:textId="77777777" w:rsidR="00C46587" w:rsidRPr="00303B9C" w:rsidRDefault="00C46587" w:rsidP="00982118">
      <w:pPr>
        <w:rPr>
          <w:color w:val="000000" w:themeColor="text1"/>
        </w:rPr>
      </w:pPr>
    </w:p>
    <w:p w14:paraId="4CEB9DC1" w14:textId="77777777" w:rsidR="00C46587" w:rsidRPr="00303B9C" w:rsidRDefault="00C46587" w:rsidP="00982118">
      <w:pPr>
        <w:numPr>
          <w:ilvl w:val="0"/>
          <w:numId w:val="2"/>
        </w:numPr>
        <w:tabs>
          <w:tab w:val="left" w:pos="562"/>
        </w:tabs>
        <w:ind w:left="562" w:hanging="562"/>
        <w:rPr>
          <w:b/>
          <w:color w:val="000000" w:themeColor="text1"/>
        </w:rPr>
      </w:pPr>
      <w:r w:rsidRPr="00303B9C">
        <w:rPr>
          <w:b/>
          <w:color w:val="000000" w:themeColor="text1"/>
        </w:rPr>
        <w:t xml:space="preserve">Načrt za obvladovanje tveganj (RMP) </w:t>
      </w:r>
    </w:p>
    <w:p w14:paraId="060FD95F" w14:textId="77777777" w:rsidR="00C46587" w:rsidRPr="00303B9C" w:rsidRDefault="00C46587" w:rsidP="00982118">
      <w:pPr>
        <w:rPr>
          <w:color w:val="000000" w:themeColor="text1"/>
        </w:rPr>
      </w:pPr>
    </w:p>
    <w:p w14:paraId="2912C657" w14:textId="77777777" w:rsidR="00C46587" w:rsidRPr="00303B9C" w:rsidRDefault="00C46587" w:rsidP="00982118">
      <w:pPr>
        <w:rPr>
          <w:color w:val="000000" w:themeColor="text1"/>
        </w:rPr>
      </w:pPr>
      <w:r w:rsidRPr="00303B9C">
        <w:rPr>
          <w:color w:val="000000" w:themeColor="text1"/>
        </w:rPr>
        <w:t xml:space="preserve">Imetnik dovoljenja za promet z zdravilom bo izvedel zahtevane farmakovigilančne aktivnosti in ukrepe, podrobno opisane v sprejetem RMP, predloženem v modulu 1.8.2 dovoljenja za promet z zdravilom, in vseh nadaljnjih sprejetih posodobitvah RMP. </w:t>
      </w:r>
    </w:p>
    <w:p w14:paraId="504FAD41" w14:textId="77777777" w:rsidR="00C46587" w:rsidRPr="00303B9C" w:rsidRDefault="00C46587" w:rsidP="00982118">
      <w:pPr>
        <w:rPr>
          <w:color w:val="000000" w:themeColor="text1"/>
        </w:rPr>
      </w:pPr>
    </w:p>
    <w:p w14:paraId="1BB6728E" w14:textId="77777777" w:rsidR="00C46587" w:rsidRPr="00303B9C" w:rsidRDefault="00C46587" w:rsidP="00982118">
      <w:pPr>
        <w:rPr>
          <w:color w:val="000000" w:themeColor="text1"/>
        </w:rPr>
      </w:pPr>
      <w:r w:rsidRPr="00303B9C">
        <w:rPr>
          <w:color w:val="000000" w:themeColor="text1"/>
        </w:rPr>
        <w:t xml:space="preserve">Posodobljen RMP je treba predložiti: </w:t>
      </w:r>
    </w:p>
    <w:p w14:paraId="41556031" w14:textId="77777777" w:rsidR="00C46587" w:rsidRPr="00303B9C" w:rsidRDefault="00C46587" w:rsidP="007C4B2C">
      <w:pPr>
        <w:numPr>
          <w:ilvl w:val="0"/>
          <w:numId w:val="2"/>
        </w:numPr>
        <w:ind w:hanging="436"/>
        <w:rPr>
          <w:color w:val="000000" w:themeColor="text1"/>
        </w:rPr>
      </w:pPr>
      <w:r w:rsidRPr="00303B9C">
        <w:rPr>
          <w:color w:val="000000" w:themeColor="text1"/>
        </w:rPr>
        <w:t xml:space="preserve">na zahtevo Evropske agencije za zdravila; </w:t>
      </w:r>
    </w:p>
    <w:p w14:paraId="035810E5" w14:textId="77777777" w:rsidR="00C46587" w:rsidRPr="00303B9C" w:rsidRDefault="00C46587" w:rsidP="007C4B2C">
      <w:pPr>
        <w:numPr>
          <w:ilvl w:val="0"/>
          <w:numId w:val="2"/>
        </w:numPr>
        <w:ind w:left="567" w:hanging="283"/>
        <w:rPr>
          <w:color w:val="000000" w:themeColor="text1"/>
        </w:rPr>
      </w:pPr>
      <w:r w:rsidRPr="00303B9C">
        <w:rPr>
          <w:color w:val="000000" w:themeColor="text1"/>
        </w:rPr>
        <w:t xml:space="preserve">ob vsakršni spremembi sistema za obvladovanje tveganj, zlasti kadar je tovrstna sprememba posledica prejema novih informacij, ki lahko privedejo do znatne spremembe razmerja med koristmi in tveganji, ali kadar je ta sprememba posledica tega, da je bil dosežen pomemben mejnik (farmakovigilančni ali povezan z zmanjševanjem tveganja). </w:t>
      </w:r>
    </w:p>
    <w:p w14:paraId="648CD38B" w14:textId="77777777" w:rsidR="00C46587" w:rsidRPr="00303B9C" w:rsidRDefault="00C46587" w:rsidP="000B765E">
      <w:pPr>
        <w:rPr>
          <w:color w:val="000000" w:themeColor="text1"/>
        </w:rPr>
      </w:pPr>
    </w:p>
    <w:p w14:paraId="099C57BD" w14:textId="77777777" w:rsidR="00C46587" w:rsidRPr="00303B9C" w:rsidRDefault="00C46587" w:rsidP="000B765E">
      <w:pPr>
        <w:numPr>
          <w:ilvl w:val="0"/>
          <w:numId w:val="2"/>
        </w:numPr>
        <w:tabs>
          <w:tab w:val="left" w:pos="562"/>
        </w:tabs>
        <w:ind w:left="562" w:hanging="562"/>
        <w:rPr>
          <w:b/>
          <w:color w:val="000000" w:themeColor="text1"/>
        </w:rPr>
      </w:pPr>
      <w:r w:rsidRPr="00303B9C">
        <w:rPr>
          <w:b/>
          <w:color w:val="000000" w:themeColor="text1"/>
        </w:rPr>
        <w:t xml:space="preserve">Dodatni ukrepi za zmanjševanje tveganj </w:t>
      </w:r>
    </w:p>
    <w:p w14:paraId="4DDE91C6" w14:textId="77777777" w:rsidR="00A134D1" w:rsidRPr="00303B9C" w:rsidRDefault="00A134D1" w:rsidP="000B765E">
      <w:pPr>
        <w:tabs>
          <w:tab w:val="left" w:pos="562"/>
        </w:tabs>
        <w:ind w:left="562"/>
        <w:rPr>
          <w:color w:val="000000" w:themeColor="text1"/>
        </w:rPr>
      </w:pPr>
    </w:p>
    <w:p w14:paraId="6E8B47E5" w14:textId="77777777" w:rsidR="00A134D1" w:rsidRPr="00303B9C" w:rsidRDefault="00A134D1" w:rsidP="000B765E">
      <w:pPr>
        <w:tabs>
          <w:tab w:val="left" w:pos="562"/>
        </w:tabs>
        <w:rPr>
          <w:color w:val="000000" w:themeColor="text1"/>
        </w:rPr>
      </w:pPr>
      <w:r w:rsidRPr="00303B9C">
        <w:rPr>
          <w:color w:val="000000" w:themeColor="text1"/>
        </w:rPr>
        <w:t>Opozorilna kartica za bolnika (za odrasle in otroke) vsebuje naslednje ključne podatke:</w:t>
      </w:r>
    </w:p>
    <w:p w14:paraId="70521CC4" w14:textId="77777777" w:rsidR="00A134D1" w:rsidRPr="00303B9C" w:rsidRDefault="00A134D1" w:rsidP="000B765E">
      <w:pPr>
        <w:tabs>
          <w:tab w:val="left" w:pos="562"/>
        </w:tabs>
        <w:rPr>
          <w:color w:val="000000" w:themeColor="text1"/>
        </w:rPr>
      </w:pPr>
    </w:p>
    <w:p w14:paraId="19267FB8" w14:textId="77777777" w:rsidR="00A134D1" w:rsidRPr="00303B9C" w:rsidRDefault="00A134D1" w:rsidP="000B765E">
      <w:pPr>
        <w:tabs>
          <w:tab w:val="left" w:pos="562"/>
        </w:tabs>
        <w:rPr>
          <w:color w:val="000000" w:themeColor="text1"/>
        </w:rPr>
      </w:pPr>
      <w:r w:rsidRPr="00303B9C">
        <w:rPr>
          <w:color w:val="000000" w:themeColor="text1"/>
        </w:rPr>
        <w:t xml:space="preserve">- </w:t>
      </w:r>
      <w:r w:rsidRPr="00303B9C">
        <w:rPr>
          <w:color w:val="000000" w:themeColor="text1"/>
        </w:rPr>
        <w:tab/>
        <w:t>okužbe, vključno s tuberkulozo,</w:t>
      </w:r>
    </w:p>
    <w:p w14:paraId="74FE7AB3" w14:textId="77777777" w:rsidR="00A134D1" w:rsidRPr="00303B9C" w:rsidRDefault="00A134D1" w:rsidP="002C6D53">
      <w:pPr>
        <w:tabs>
          <w:tab w:val="left" w:pos="562"/>
        </w:tabs>
        <w:rPr>
          <w:color w:val="000000" w:themeColor="text1"/>
        </w:rPr>
      </w:pPr>
      <w:r w:rsidRPr="00303B9C">
        <w:rPr>
          <w:color w:val="000000" w:themeColor="text1"/>
        </w:rPr>
        <w:t xml:space="preserve">- </w:t>
      </w:r>
      <w:r w:rsidRPr="00303B9C">
        <w:rPr>
          <w:color w:val="000000" w:themeColor="text1"/>
        </w:rPr>
        <w:tab/>
        <w:t>rak,</w:t>
      </w:r>
    </w:p>
    <w:p w14:paraId="61B62275" w14:textId="77777777" w:rsidR="00A134D1" w:rsidRPr="00303B9C" w:rsidRDefault="00A134D1" w:rsidP="00A40C0D">
      <w:pPr>
        <w:keepNext/>
        <w:keepLines/>
        <w:tabs>
          <w:tab w:val="left" w:pos="562"/>
        </w:tabs>
        <w:rPr>
          <w:color w:val="000000" w:themeColor="text1"/>
        </w:rPr>
      </w:pPr>
      <w:r w:rsidRPr="00303B9C">
        <w:rPr>
          <w:color w:val="000000" w:themeColor="text1"/>
        </w:rPr>
        <w:lastRenderedPageBreak/>
        <w:t xml:space="preserve">- </w:t>
      </w:r>
      <w:r w:rsidRPr="00303B9C">
        <w:rPr>
          <w:color w:val="000000" w:themeColor="text1"/>
        </w:rPr>
        <w:tab/>
        <w:t>težave živčnega sistema,</w:t>
      </w:r>
    </w:p>
    <w:p w14:paraId="2354BF0B" w14:textId="77777777" w:rsidR="00A134D1" w:rsidRPr="00303B9C" w:rsidRDefault="00A134D1" w:rsidP="000B765E">
      <w:pPr>
        <w:tabs>
          <w:tab w:val="left" w:pos="562"/>
        </w:tabs>
        <w:rPr>
          <w:color w:val="000000" w:themeColor="text1"/>
        </w:rPr>
      </w:pPr>
      <w:r w:rsidRPr="00303B9C">
        <w:rPr>
          <w:color w:val="000000" w:themeColor="text1"/>
        </w:rPr>
        <w:t xml:space="preserve">- </w:t>
      </w:r>
      <w:r w:rsidRPr="00303B9C">
        <w:rPr>
          <w:color w:val="000000" w:themeColor="text1"/>
        </w:rPr>
        <w:tab/>
        <w:t>cepljenja.</w:t>
      </w:r>
    </w:p>
    <w:p w14:paraId="0531C8FD" w14:textId="77777777" w:rsidR="00C46587" w:rsidRPr="00303B9C" w:rsidRDefault="00C46587" w:rsidP="000B765E">
      <w:pPr>
        <w:tabs>
          <w:tab w:val="left" w:pos="562"/>
        </w:tabs>
        <w:rPr>
          <w:color w:val="000000" w:themeColor="text1"/>
        </w:rPr>
      </w:pPr>
      <w:r w:rsidRPr="00303B9C">
        <w:rPr>
          <w:color w:val="000000" w:themeColor="text1"/>
        </w:rPr>
        <w:br w:type="page"/>
      </w:r>
    </w:p>
    <w:p w14:paraId="61F84A08" w14:textId="77777777" w:rsidR="00C46587" w:rsidRPr="00303B9C" w:rsidRDefault="00C46587" w:rsidP="000B765E">
      <w:pPr>
        <w:rPr>
          <w:color w:val="000000" w:themeColor="text1"/>
        </w:rPr>
      </w:pPr>
    </w:p>
    <w:p w14:paraId="0D3CF09F" w14:textId="77777777" w:rsidR="00C46587" w:rsidRPr="00303B9C" w:rsidRDefault="00C46587" w:rsidP="000B765E">
      <w:pPr>
        <w:rPr>
          <w:color w:val="000000" w:themeColor="text1"/>
        </w:rPr>
      </w:pPr>
    </w:p>
    <w:p w14:paraId="75E7C3D3" w14:textId="77777777" w:rsidR="00C46587" w:rsidRPr="00303B9C" w:rsidRDefault="00C46587" w:rsidP="000B765E">
      <w:pPr>
        <w:rPr>
          <w:color w:val="000000" w:themeColor="text1"/>
        </w:rPr>
      </w:pPr>
    </w:p>
    <w:p w14:paraId="57505B1B" w14:textId="77777777" w:rsidR="00C46587" w:rsidRPr="00303B9C" w:rsidRDefault="00C46587" w:rsidP="000B765E">
      <w:pPr>
        <w:rPr>
          <w:color w:val="000000" w:themeColor="text1"/>
        </w:rPr>
      </w:pPr>
    </w:p>
    <w:p w14:paraId="40C3F28D" w14:textId="77777777" w:rsidR="00C46587" w:rsidRPr="00303B9C" w:rsidRDefault="00C46587" w:rsidP="000B765E">
      <w:pPr>
        <w:rPr>
          <w:color w:val="000000" w:themeColor="text1"/>
        </w:rPr>
      </w:pPr>
    </w:p>
    <w:p w14:paraId="383CD999" w14:textId="77777777" w:rsidR="00C46587" w:rsidRPr="00303B9C" w:rsidRDefault="00C46587" w:rsidP="000B765E">
      <w:pPr>
        <w:rPr>
          <w:color w:val="000000" w:themeColor="text1"/>
        </w:rPr>
      </w:pPr>
    </w:p>
    <w:p w14:paraId="11749C46" w14:textId="77777777" w:rsidR="00C46587" w:rsidRPr="00303B9C" w:rsidRDefault="00C46587" w:rsidP="000B765E">
      <w:pPr>
        <w:rPr>
          <w:color w:val="000000" w:themeColor="text1"/>
        </w:rPr>
      </w:pPr>
    </w:p>
    <w:p w14:paraId="419BED2A" w14:textId="77777777" w:rsidR="00C46587" w:rsidRPr="00303B9C" w:rsidRDefault="00C46587" w:rsidP="000B765E">
      <w:pPr>
        <w:rPr>
          <w:color w:val="000000" w:themeColor="text1"/>
        </w:rPr>
      </w:pPr>
    </w:p>
    <w:p w14:paraId="15E645E4" w14:textId="77777777" w:rsidR="00C46587" w:rsidRPr="00303B9C" w:rsidRDefault="00C46587" w:rsidP="000B765E">
      <w:pPr>
        <w:rPr>
          <w:color w:val="000000" w:themeColor="text1"/>
        </w:rPr>
      </w:pPr>
    </w:p>
    <w:p w14:paraId="3E14094E" w14:textId="77777777" w:rsidR="00C46587" w:rsidRPr="00303B9C" w:rsidRDefault="00C46587" w:rsidP="000B765E">
      <w:pPr>
        <w:rPr>
          <w:color w:val="000000" w:themeColor="text1"/>
        </w:rPr>
      </w:pPr>
    </w:p>
    <w:p w14:paraId="21B5C822" w14:textId="77777777" w:rsidR="00C46587" w:rsidRPr="00303B9C" w:rsidRDefault="00C46587" w:rsidP="000B765E">
      <w:pPr>
        <w:rPr>
          <w:color w:val="000000" w:themeColor="text1"/>
        </w:rPr>
      </w:pPr>
    </w:p>
    <w:p w14:paraId="55CB8F2D" w14:textId="77777777" w:rsidR="00C46587" w:rsidRPr="00303B9C" w:rsidRDefault="00C46587" w:rsidP="000B765E">
      <w:pPr>
        <w:rPr>
          <w:color w:val="000000" w:themeColor="text1"/>
        </w:rPr>
      </w:pPr>
    </w:p>
    <w:p w14:paraId="7D408E7B" w14:textId="77777777" w:rsidR="00C46587" w:rsidRPr="00303B9C" w:rsidRDefault="00C46587" w:rsidP="000B765E">
      <w:pPr>
        <w:rPr>
          <w:color w:val="000000" w:themeColor="text1"/>
        </w:rPr>
      </w:pPr>
    </w:p>
    <w:p w14:paraId="30A6FC6C" w14:textId="77777777" w:rsidR="00C46587" w:rsidRPr="00303B9C" w:rsidRDefault="00C46587" w:rsidP="000B765E">
      <w:pPr>
        <w:rPr>
          <w:color w:val="000000" w:themeColor="text1"/>
        </w:rPr>
      </w:pPr>
    </w:p>
    <w:p w14:paraId="112E78E7" w14:textId="77777777" w:rsidR="00C46587" w:rsidRPr="00303B9C" w:rsidRDefault="00C46587" w:rsidP="000B765E">
      <w:pPr>
        <w:rPr>
          <w:color w:val="000000" w:themeColor="text1"/>
        </w:rPr>
      </w:pPr>
    </w:p>
    <w:p w14:paraId="3EE0FC33" w14:textId="77777777" w:rsidR="00C46587" w:rsidRPr="00303B9C" w:rsidRDefault="00C46587" w:rsidP="000B765E">
      <w:pPr>
        <w:rPr>
          <w:color w:val="000000" w:themeColor="text1"/>
        </w:rPr>
      </w:pPr>
    </w:p>
    <w:p w14:paraId="583818E7" w14:textId="77777777" w:rsidR="00C46587" w:rsidRDefault="00C46587" w:rsidP="000B765E">
      <w:pPr>
        <w:rPr>
          <w:color w:val="000000" w:themeColor="text1"/>
        </w:rPr>
      </w:pPr>
    </w:p>
    <w:p w14:paraId="74E50F1A" w14:textId="77777777" w:rsidR="006C3264" w:rsidRPr="00303B9C" w:rsidRDefault="006C3264" w:rsidP="000B765E">
      <w:pPr>
        <w:rPr>
          <w:color w:val="000000" w:themeColor="text1"/>
        </w:rPr>
      </w:pPr>
    </w:p>
    <w:p w14:paraId="7B2030BA" w14:textId="77777777" w:rsidR="00C46587" w:rsidRPr="00303B9C" w:rsidRDefault="00C46587" w:rsidP="000B765E">
      <w:pPr>
        <w:rPr>
          <w:color w:val="000000" w:themeColor="text1"/>
        </w:rPr>
      </w:pPr>
    </w:p>
    <w:p w14:paraId="1CFA5578" w14:textId="77777777" w:rsidR="00C46587" w:rsidRPr="00303B9C" w:rsidRDefault="00C46587" w:rsidP="000B765E">
      <w:pPr>
        <w:rPr>
          <w:color w:val="000000" w:themeColor="text1"/>
        </w:rPr>
      </w:pPr>
    </w:p>
    <w:p w14:paraId="4AADA6D9" w14:textId="77777777" w:rsidR="00C46587" w:rsidRPr="00303B9C" w:rsidRDefault="00C46587" w:rsidP="000B765E">
      <w:pPr>
        <w:rPr>
          <w:color w:val="000000" w:themeColor="text1"/>
        </w:rPr>
      </w:pPr>
    </w:p>
    <w:p w14:paraId="02E6ACE6" w14:textId="77777777" w:rsidR="00C46587" w:rsidRPr="00303B9C" w:rsidRDefault="00C46587" w:rsidP="000B765E">
      <w:pPr>
        <w:rPr>
          <w:color w:val="000000" w:themeColor="text1"/>
        </w:rPr>
      </w:pPr>
    </w:p>
    <w:p w14:paraId="6683B3C4" w14:textId="77777777" w:rsidR="00C46587" w:rsidRPr="00303B9C" w:rsidRDefault="00C46587" w:rsidP="000B765E">
      <w:pPr>
        <w:rPr>
          <w:color w:val="000000" w:themeColor="text1"/>
        </w:rPr>
      </w:pPr>
    </w:p>
    <w:p w14:paraId="65945998" w14:textId="77777777" w:rsidR="00C46587" w:rsidRPr="00303B9C" w:rsidRDefault="00C46587" w:rsidP="000B765E">
      <w:pPr>
        <w:jc w:val="center"/>
        <w:rPr>
          <w:b/>
          <w:color w:val="000000" w:themeColor="text1"/>
        </w:rPr>
      </w:pPr>
      <w:r w:rsidRPr="00303B9C">
        <w:rPr>
          <w:b/>
          <w:color w:val="000000" w:themeColor="text1"/>
        </w:rPr>
        <w:t>PRILOGA III</w:t>
      </w:r>
    </w:p>
    <w:p w14:paraId="073E0293" w14:textId="77777777" w:rsidR="00C46587" w:rsidRPr="00303B9C" w:rsidRDefault="00C46587" w:rsidP="000B765E">
      <w:pPr>
        <w:jc w:val="center"/>
        <w:rPr>
          <w:b/>
          <w:color w:val="000000" w:themeColor="text1"/>
        </w:rPr>
      </w:pPr>
    </w:p>
    <w:p w14:paraId="70F57985" w14:textId="77777777" w:rsidR="00C46587" w:rsidRPr="00303B9C" w:rsidRDefault="00C46587" w:rsidP="000B765E">
      <w:pPr>
        <w:jc w:val="center"/>
        <w:rPr>
          <w:b/>
          <w:color w:val="000000" w:themeColor="text1"/>
        </w:rPr>
      </w:pPr>
      <w:r w:rsidRPr="00303B9C">
        <w:rPr>
          <w:b/>
          <w:color w:val="000000" w:themeColor="text1"/>
        </w:rPr>
        <w:t>OZNAČEVANJE IN NAVODILO ZA UPORABO</w:t>
      </w:r>
    </w:p>
    <w:p w14:paraId="1443E565" w14:textId="77777777" w:rsidR="00C46587" w:rsidRPr="00303B9C" w:rsidRDefault="00C46587" w:rsidP="000B765E">
      <w:pPr>
        <w:rPr>
          <w:color w:val="000000" w:themeColor="text1"/>
        </w:rPr>
      </w:pPr>
      <w:r w:rsidRPr="00303B9C">
        <w:rPr>
          <w:color w:val="000000" w:themeColor="text1"/>
        </w:rPr>
        <w:br w:type="page"/>
      </w:r>
    </w:p>
    <w:p w14:paraId="0BC413C2" w14:textId="77777777" w:rsidR="00C46587" w:rsidRPr="00303B9C" w:rsidRDefault="00C46587" w:rsidP="00982118">
      <w:pPr>
        <w:rPr>
          <w:color w:val="000000" w:themeColor="text1"/>
        </w:rPr>
      </w:pPr>
    </w:p>
    <w:p w14:paraId="7C36B890" w14:textId="77777777" w:rsidR="00C46587" w:rsidRPr="00303B9C" w:rsidRDefault="00C46587" w:rsidP="00982118">
      <w:pPr>
        <w:rPr>
          <w:color w:val="000000" w:themeColor="text1"/>
        </w:rPr>
      </w:pPr>
    </w:p>
    <w:p w14:paraId="5A536A44" w14:textId="77777777" w:rsidR="00C46587" w:rsidRPr="00303B9C" w:rsidRDefault="00C46587" w:rsidP="00982118">
      <w:pPr>
        <w:rPr>
          <w:color w:val="000000" w:themeColor="text1"/>
        </w:rPr>
      </w:pPr>
    </w:p>
    <w:p w14:paraId="4D209994" w14:textId="77777777" w:rsidR="00C46587" w:rsidRPr="00303B9C" w:rsidRDefault="00C46587" w:rsidP="00982118">
      <w:pPr>
        <w:rPr>
          <w:color w:val="000000" w:themeColor="text1"/>
        </w:rPr>
      </w:pPr>
    </w:p>
    <w:p w14:paraId="76B0ABAA" w14:textId="77777777" w:rsidR="00C46587" w:rsidRPr="00303B9C" w:rsidRDefault="00C46587" w:rsidP="00982118">
      <w:pPr>
        <w:rPr>
          <w:color w:val="000000" w:themeColor="text1"/>
        </w:rPr>
      </w:pPr>
    </w:p>
    <w:p w14:paraId="72B67DFC" w14:textId="77777777" w:rsidR="00C46587" w:rsidRPr="00303B9C" w:rsidRDefault="00C46587" w:rsidP="00982118">
      <w:pPr>
        <w:rPr>
          <w:color w:val="000000" w:themeColor="text1"/>
        </w:rPr>
      </w:pPr>
    </w:p>
    <w:p w14:paraId="5E0C15AB" w14:textId="77777777" w:rsidR="00C46587" w:rsidRPr="00303B9C" w:rsidRDefault="00C46587" w:rsidP="00982118">
      <w:pPr>
        <w:rPr>
          <w:color w:val="000000" w:themeColor="text1"/>
        </w:rPr>
      </w:pPr>
    </w:p>
    <w:p w14:paraId="10A83B55" w14:textId="77777777" w:rsidR="00C46587" w:rsidRPr="00303B9C" w:rsidRDefault="00C46587" w:rsidP="00982118">
      <w:pPr>
        <w:rPr>
          <w:color w:val="000000" w:themeColor="text1"/>
        </w:rPr>
      </w:pPr>
    </w:p>
    <w:p w14:paraId="20F8E92C" w14:textId="77777777" w:rsidR="00C46587" w:rsidRPr="00303B9C" w:rsidRDefault="00C46587" w:rsidP="00982118">
      <w:pPr>
        <w:rPr>
          <w:color w:val="000000" w:themeColor="text1"/>
        </w:rPr>
      </w:pPr>
    </w:p>
    <w:p w14:paraId="081606CB" w14:textId="77777777" w:rsidR="00C46587" w:rsidRPr="00303B9C" w:rsidRDefault="00C46587" w:rsidP="00982118">
      <w:pPr>
        <w:rPr>
          <w:color w:val="000000" w:themeColor="text1"/>
        </w:rPr>
      </w:pPr>
    </w:p>
    <w:p w14:paraId="500F4A00" w14:textId="77777777" w:rsidR="00C46587" w:rsidRPr="00303B9C" w:rsidRDefault="00C46587" w:rsidP="00982118">
      <w:pPr>
        <w:rPr>
          <w:color w:val="000000" w:themeColor="text1"/>
        </w:rPr>
      </w:pPr>
    </w:p>
    <w:p w14:paraId="7596BAF0" w14:textId="77777777" w:rsidR="00C46587" w:rsidRPr="00303B9C" w:rsidRDefault="00C46587" w:rsidP="00982118">
      <w:pPr>
        <w:rPr>
          <w:color w:val="000000" w:themeColor="text1"/>
        </w:rPr>
      </w:pPr>
    </w:p>
    <w:p w14:paraId="328E7A55" w14:textId="77777777" w:rsidR="00C46587" w:rsidRPr="00303B9C" w:rsidRDefault="00C46587" w:rsidP="00982118">
      <w:pPr>
        <w:rPr>
          <w:color w:val="000000" w:themeColor="text1"/>
        </w:rPr>
      </w:pPr>
    </w:p>
    <w:p w14:paraId="1EF7CD26" w14:textId="77777777" w:rsidR="00C46587" w:rsidRPr="00303B9C" w:rsidRDefault="00C46587" w:rsidP="00982118">
      <w:pPr>
        <w:rPr>
          <w:color w:val="000000" w:themeColor="text1"/>
        </w:rPr>
      </w:pPr>
    </w:p>
    <w:p w14:paraId="2385DC1C" w14:textId="77777777" w:rsidR="00C46587" w:rsidRPr="00303B9C" w:rsidRDefault="00C46587" w:rsidP="00982118">
      <w:pPr>
        <w:rPr>
          <w:color w:val="000000" w:themeColor="text1"/>
        </w:rPr>
      </w:pPr>
    </w:p>
    <w:p w14:paraId="6159E594" w14:textId="77777777" w:rsidR="00C46587" w:rsidRPr="00303B9C" w:rsidRDefault="00C46587" w:rsidP="00982118">
      <w:pPr>
        <w:rPr>
          <w:color w:val="000000" w:themeColor="text1"/>
        </w:rPr>
      </w:pPr>
    </w:p>
    <w:p w14:paraId="50C93C93" w14:textId="77777777" w:rsidR="00C46587" w:rsidRPr="00303B9C" w:rsidRDefault="00C46587" w:rsidP="00982118">
      <w:pPr>
        <w:rPr>
          <w:color w:val="000000" w:themeColor="text1"/>
        </w:rPr>
      </w:pPr>
    </w:p>
    <w:p w14:paraId="5325BD20" w14:textId="77777777" w:rsidR="00C46587" w:rsidRDefault="00C46587" w:rsidP="00982118">
      <w:pPr>
        <w:rPr>
          <w:color w:val="000000" w:themeColor="text1"/>
        </w:rPr>
      </w:pPr>
    </w:p>
    <w:p w14:paraId="7F9482D2" w14:textId="77777777" w:rsidR="006C3264" w:rsidRPr="00303B9C" w:rsidRDefault="006C3264" w:rsidP="00982118">
      <w:pPr>
        <w:rPr>
          <w:color w:val="000000" w:themeColor="text1"/>
        </w:rPr>
      </w:pPr>
    </w:p>
    <w:p w14:paraId="69D559C7" w14:textId="77777777" w:rsidR="00C46587" w:rsidRPr="00303B9C" w:rsidRDefault="00C46587" w:rsidP="00982118">
      <w:pPr>
        <w:rPr>
          <w:color w:val="000000" w:themeColor="text1"/>
        </w:rPr>
      </w:pPr>
    </w:p>
    <w:p w14:paraId="38E20960" w14:textId="77777777" w:rsidR="00C46587" w:rsidRPr="00303B9C" w:rsidRDefault="00C46587" w:rsidP="00982118">
      <w:pPr>
        <w:rPr>
          <w:color w:val="000000" w:themeColor="text1"/>
        </w:rPr>
      </w:pPr>
    </w:p>
    <w:p w14:paraId="528E78CC" w14:textId="77777777" w:rsidR="00C46587" w:rsidRPr="00303B9C" w:rsidRDefault="00C46587" w:rsidP="00982118">
      <w:pPr>
        <w:rPr>
          <w:color w:val="000000" w:themeColor="text1"/>
        </w:rPr>
      </w:pPr>
    </w:p>
    <w:p w14:paraId="3EBD0A8B" w14:textId="77777777" w:rsidR="00C46587" w:rsidRPr="00303B9C" w:rsidRDefault="00C46587" w:rsidP="00982118">
      <w:pPr>
        <w:rPr>
          <w:color w:val="000000" w:themeColor="text1"/>
        </w:rPr>
      </w:pPr>
    </w:p>
    <w:p w14:paraId="754A4791" w14:textId="77777777" w:rsidR="00C46587" w:rsidRPr="00303B9C" w:rsidRDefault="00C46587" w:rsidP="008D7FEA">
      <w:pPr>
        <w:pStyle w:val="Heading1"/>
        <w:jc w:val="center"/>
        <w:rPr>
          <w:color w:val="000000" w:themeColor="text1"/>
        </w:rPr>
      </w:pPr>
      <w:r w:rsidRPr="00303B9C">
        <w:rPr>
          <w:color w:val="000000" w:themeColor="text1"/>
        </w:rPr>
        <w:t>A. OZNAČEVANJE</w:t>
      </w:r>
    </w:p>
    <w:p w14:paraId="3DA8740C" w14:textId="77777777" w:rsidR="00C46587" w:rsidRPr="00303B9C" w:rsidRDefault="00C46587" w:rsidP="00A924EE">
      <w:pPr>
        <w:rPr>
          <w:color w:val="000000" w:themeColor="text1"/>
        </w:rPr>
      </w:pPr>
      <w:r w:rsidRPr="00303B9C">
        <w:rPr>
          <w:color w:val="000000" w:themeColor="text1"/>
        </w:rPr>
        <w:br w:type="page"/>
      </w:r>
    </w:p>
    <w:p w14:paraId="0278B945" w14:textId="77777777" w:rsidR="0049343D" w:rsidRPr="00303B9C" w:rsidRDefault="0049343D" w:rsidP="00A924EE">
      <w:pPr>
        <w:pBdr>
          <w:top w:val="single" w:sz="4" w:space="1" w:color="auto"/>
          <w:left w:val="single" w:sz="4" w:space="4" w:color="auto"/>
          <w:bottom w:val="single" w:sz="4" w:space="1" w:color="auto"/>
          <w:right w:val="single" w:sz="4" w:space="4" w:color="auto"/>
        </w:pBdr>
        <w:rPr>
          <w:b/>
          <w:color w:val="000000" w:themeColor="text1"/>
        </w:rPr>
      </w:pPr>
      <w:r w:rsidRPr="00303B9C">
        <w:rPr>
          <w:b/>
          <w:color w:val="000000" w:themeColor="text1"/>
        </w:rPr>
        <w:lastRenderedPageBreak/>
        <w:t xml:space="preserve">PODATKI NA ZUNANJI OVOJNINI </w:t>
      </w:r>
    </w:p>
    <w:p w14:paraId="6C68356D" w14:textId="77777777" w:rsidR="0049343D" w:rsidRPr="00303B9C" w:rsidRDefault="0049343D" w:rsidP="00A924EE">
      <w:pPr>
        <w:pBdr>
          <w:top w:val="single" w:sz="4" w:space="1" w:color="auto"/>
          <w:left w:val="single" w:sz="4" w:space="4" w:color="auto"/>
          <w:bottom w:val="single" w:sz="4" w:space="1" w:color="auto"/>
          <w:right w:val="single" w:sz="4" w:space="4" w:color="auto"/>
        </w:pBdr>
        <w:rPr>
          <w:b/>
          <w:color w:val="000000" w:themeColor="text1"/>
        </w:rPr>
      </w:pPr>
    </w:p>
    <w:p w14:paraId="74D67AA0" w14:textId="77777777" w:rsidR="0049343D" w:rsidRPr="00303B9C" w:rsidRDefault="0049343D" w:rsidP="00A924EE">
      <w:pPr>
        <w:pBdr>
          <w:top w:val="single" w:sz="4" w:space="1" w:color="auto"/>
          <w:left w:val="single" w:sz="4" w:space="4" w:color="auto"/>
          <w:bottom w:val="single" w:sz="4" w:space="1" w:color="auto"/>
          <w:right w:val="single" w:sz="4" w:space="4" w:color="auto"/>
        </w:pBdr>
        <w:rPr>
          <w:b/>
          <w:color w:val="000000" w:themeColor="text1"/>
        </w:rPr>
      </w:pPr>
      <w:r w:rsidRPr="00303B9C">
        <w:rPr>
          <w:b/>
          <w:color w:val="000000" w:themeColor="text1"/>
        </w:rPr>
        <w:t xml:space="preserve">ŠKATLA </w:t>
      </w:r>
    </w:p>
    <w:p w14:paraId="632B4FC6" w14:textId="77777777" w:rsidR="0049343D" w:rsidRPr="00303B9C" w:rsidRDefault="0049343D" w:rsidP="00A924EE">
      <w:pPr>
        <w:rPr>
          <w:color w:val="000000" w:themeColor="text1"/>
        </w:rPr>
      </w:pPr>
    </w:p>
    <w:p w14:paraId="0FA03E51" w14:textId="77777777" w:rsidR="0049343D" w:rsidRPr="00303B9C" w:rsidRDefault="0049343D" w:rsidP="00A924EE">
      <w:pPr>
        <w:rPr>
          <w:color w:val="000000" w:themeColor="text1"/>
        </w:rPr>
      </w:pPr>
    </w:p>
    <w:p w14:paraId="118365AC" w14:textId="77777777" w:rsidR="0049343D" w:rsidRPr="00303B9C" w:rsidRDefault="0049343D" w:rsidP="00A924EE">
      <w:pPr>
        <w:pBdr>
          <w:top w:val="single" w:sz="4" w:space="1" w:color="auto"/>
          <w:left w:val="single" w:sz="4" w:space="4" w:color="auto"/>
          <w:bottom w:val="single" w:sz="4" w:space="1" w:color="auto"/>
          <w:right w:val="single" w:sz="4" w:space="4" w:color="auto"/>
        </w:pBdr>
        <w:tabs>
          <w:tab w:val="left" w:pos="562"/>
        </w:tabs>
        <w:rPr>
          <w:b/>
          <w:color w:val="000000" w:themeColor="text1"/>
        </w:rPr>
      </w:pPr>
      <w:r w:rsidRPr="00303B9C">
        <w:rPr>
          <w:b/>
          <w:color w:val="000000" w:themeColor="text1"/>
        </w:rPr>
        <w:t>1.</w:t>
      </w:r>
      <w:r w:rsidRPr="00303B9C">
        <w:rPr>
          <w:b/>
          <w:color w:val="000000" w:themeColor="text1"/>
        </w:rPr>
        <w:tab/>
        <w:t xml:space="preserve">IME ZDRAVILA </w:t>
      </w:r>
    </w:p>
    <w:p w14:paraId="78E02C75" w14:textId="77777777" w:rsidR="0049343D" w:rsidRPr="00303B9C" w:rsidRDefault="0049343D" w:rsidP="00A924EE">
      <w:pPr>
        <w:pStyle w:val="BodyText"/>
        <w:widowControl/>
        <w:kinsoku w:val="0"/>
        <w:overflowPunct w:val="0"/>
        <w:ind w:left="0"/>
        <w:rPr>
          <w:color w:val="000000" w:themeColor="text1"/>
        </w:rPr>
      </w:pPr>
    </w:p>
    <w:p w14:paraId="4B166E74" w14:textId="77777777" w:rsidR="00A924EE" w:rsidRPr="00303B9C" w:rsidRDefault="006A1144" w:rsidP="00A924EE">
      <w:pPr>
        <w:pStyle w:val="BodyText"/>
        <w:widowControl/>
        <w:tabs>
          <w:tab w:val="left" w:pos="8640"/>
        </w:tabs>
        <w:kinsoku w:val="0"/>
        <w:overflowPunct w:val="0"/>
        <w:ind w:left="0"/>
        <w:rPr>
          <w:color w:val="000000" w:themeColor="text1"/>
        </w:rPr>
      </w:pPr>
      <w:r w:rsidRPr="00303B9C">
        <w:rPr>
          <w:color w:val="000000" w:themeColor="text1"/>
        </w:rPr>
        <w:t xml:space="preserve">Amsparity 20 mg raztopina za injiciranje v napolnjeni injekcijski brizgi </w:t>
      </w:r>
    </w:p>
    <w:p w14:paraId="36982BFC" w14:textId="77777777" w:rsidR="0049343D" w:rsidRPr="00303B9C" w:rsidRDefault="0049343D" w:rsidP="00A924EE">
      <w:pPr>
        <w:pStyle w:val="BodyText"/>
        <w:widowControl/>
        <w:tabs>
          <w:tab w:val="left" w:pos="8640"/>
        </w:tabs>
        <w:kinsoku w:val="0"/>
        <w:overflowPunct w:val="0"/>
        <w:ind w:left="0"/>
        <w:rPr>
          <w:color w:val="000000" w:themeColor="text1"/>
        </w:rPr>
      </w:pPr>
      <w:r w:rsidRPr="00303B9C">
        <w:rPr>
          <w:color w:val="000000" w:themeColor="text1"/>
        </w:rPr>
        <w:t>adalimumab</w:t>
      </w:r>
    </w:p>
    <w:p w14:paraId="06DC4635" w14:textId="77777777" w:rsidR="0049343D" w:rsidRPr="00303B9C" w:rsidRDefault="0049343D" w:rsidP="00A924EE">
      <w:pPr>
        <w:rPr>
          <w:color w:val="000000" w:themeColor="text1"/>
        </w:rPr>
      </w:pPr>
    </w:p>
    <w:p w14:paraId="4B7E02B2" w14:textId="77777777" w:rsidR="0049343D" w:rsidRPr="00303B9C" w:rsidRDefault="0049343D" w:rsidP="00A924EE">
      <w:pPr>
        <w:rPr>
          <w:color w:val="000000" w:themeColor="text1"/>
        </w:rPr>
      </w:pPr>
    </w:p>
    <w:p w14:paraId="3C3A3D48" w14:textId="77777777" w:rsidR="0049343D" w:rsidRPr="00303B9C" w:rsidRDefault="0049343D" w:rsidP="00A924EE">
      <w:pPr>
        <w:pBdr>
          <w:top w:val="single" w:sz="4" w:space="1" w:color="auto"/>
          <w:left w:val="single" w:sz="4" w:space="4" w:color="auto"/>
          <w:bottom w:val="single" w:sz="4" w:space="1" w:color="auto"/>
          <w:right w:val="single" w:sz="4" w:space="4" w:color="auto"/>
        </w:pBdr>
        <w:tabs>
          <w:tab w:val="left" w:pos="562"/>
        </w:tabs>
        <w:rPr>
          <w:b/>
          <w:color w:val="000000" w:themeColor="text1"/>
        </w:rPr>
      </w:pPr>
      <w:r w:rsidRPr="00303B9C">
        <w:rPr>
          <w:b/>
          <w:color w:val="000000" w:themeColor="text1"/>
        </w:rPr>
        <w:t>2.</w:t>
      </w:r>
      <w:r w:rsidRPr="00303B9C">
        <w:rPr>
          <w:b/>
          <w:color w:val="000000" w:themeColor="text1"/>
        </w:rPr>
        <w:tab/>
        <w:t xml:space="preserve">NAVEDBA ENE ALI VEČ UČINKOVIN </w:t>
      </w:r>
    </w:p>
    <w:p w14:paraId="214DCC19" w14:textId="77777777" w:rsidR="0049343D" w:rsidRPr="00303B9C" w:rsidRDefault="0049343D" w:rsidP="00A924EE">
      <w:pPr>
        <w:rPr>
          <w:color w:val="000000" w:themeColor="text1"/>
        </w:rPr>
      </w:pPr>
    </w:p>
    <w:p w14:paraId="409BA5DC" w14:textId="77777777" w:rsidR="0049343D" w:rsidRPr="00303B9C" w:rsidRDefault="0049343D" w:rsidP="00A924EE">
      <w:pPr>
        <w:pStyle w:val="BodyText"/>
        <w:widowControl/>
        <w:kinsoku w:val="0"/>
        <w:overflowPunct w:val="0"/>
        <w:ind w:left="0"/>
        <w:rPr>
          <w:color w:val="000000" w:themeColor="text1"/>
        </w:rPr>
      </w:pPr>
      <w:r w:rsidRPr="00303B9C">
        <w:rPr>
          <w:color w:val="000000" w:themeColor="text1"/>
        </w:rPr>
        <w:t>Ena 0,4 ml napolnjena injekcijska brizga vsebuje 20 mg adalimumaba.</w:t>
      </w:r>
    </w:p>
    <w:p w14:paraId="2E36CD67" w14:textId="77777777" w:rsidR="0049343D" w:rsidRPr="00303B9C" w:rsidRDefault="0049343D" w:rsidP="00A924EE">
      <w:pPr>
        <w:pStyle w:val="BodyText"/>
        <w:widowControl/>
        <w:kinsoku w:val="0"/>
        <w:overflowPunct w:val="0"/>
        <w:ind w:left="0"/>
        <w:rPr>
          <w:color w:val="000000" w:themeColor="text1"/>
        </w:rPr>
      </w:pPr>
    </w:p>
    <w:p w14:paraId="0772B227" w14:textId="77777777" w:rsidR="0049343D" w:rsidRPr="00303B9C" w:rsidRDefault="0049343D" w:rsidP="00A924EE">
      <w:pPr>
        <w:rPr>
          <w:color w:val="000000" w:themeColor="text1"/>
        </w:rPr>
      </w:pPr>
    </w:p>
    <w:p w14:paraId="56292B74" w14:textId="77777777" w:rsidR="0049343D" w:rsidRPr="00303B9C" w:rsidRDefault="0049343D" w:rsidP="00A924EE">
      <w:pPr>
        <w:pBdr>
          <w:top w:val="single" w:sz="4" w:space="1" w:color="auto"/>
          <w:left w:val="single" w:sz="4" w:space="4" w:color="auto"/>
          <w:bottom w:val="single" w:sz="4" w:space="1" w:color="auto"/>
          <w:right w:val="single" w:sz="4" w:space="4" w:color="auto"/>
        </w:pBdr>
        <w:tabs>
          <w:tab w:val="left" w:pos="562"/>
        </w:tabs>
        <w:rPr>
          <w:b/>
          <w:color w:val="000000" w:themeColor="text1"/>
        </w:rPr>
      </w:pPr>
      <w:r w:rsidRPr="00303B9C">
        <w:rPr>
          <w:b/>
          <w:color w:val="000000" w:themeColor="text1"/>
        </w:rPr>
        <w:t>3.</w:t>
      </w:r>
      <w:r w:rsidRPr="00303B9C">
        <w:rPr>
          <w:b/>
          <w:color w:val="000000" w:themeColor="text1"/>
        </w:rPr>
        <w:tab/>
        <w:t xml:space="preserve">SEZNAM POMOŽNIH SNOVI </w:t>
      </w:r>
    </w:p>
    <w:p w14:paraId="0474DE35" w14:textId="77777777" w:rsidR="0049343D" w:rsidRPr="00303B9C" w:rsidRDefault="0049343D" w:rsidP="00A924EE">
      <w:pPr>
        <w:rPr>
          <w:color w:val="000000" w:themeColor="text1"/>
        </w:rPr>
      </w:pPr>
    </w:p>
    <w:p w14:paraId="127D3B4C" w14:textId="77777777" w:rsidR="0049343D" w:rsidRPr="00303B9C" w:rsidRDefault="0049343D" w:rsidP="00A924EE">
      <w:pPr>
        <w:rPr>
          <w:color w:val="000000" w:themeColor="text1"/>
        </w:rPr>
      </w:pPr>
      <w:r w:rsidRPr="00303B9C">
        <w:rPr>
          <w:color w:val="000000" w:themeColor="text1"/>
        </w:rPr>
        <w:t>Pomožne snovi: L-histidin, L-histidinijev klorid monohidrat, saharoza, dinatrijev edetat dihidrat, L</w:t>
      </w:r>
      <w:r w:rsidR="00E117FA" w:rsidRPr="00303B9C">
        <w:rPr>
          <w:color w:val="000000" w:themeColor="text1"/>
        </w:rPr>
        <w:noBreakHyphen/>
      </w:r>
      <w:r w:rsidRPr="00303B9C">
        <w:rPr>
          <w:color w:val="000000" w:themeColor="text1"/>
        </w:rPr>
        <w:t>metionin, polisorbat 80 in voda za injekcije.</w:t>
      </w:r>
      <w:r w:rsidR="00D44F54" w:rsidRPr="00303B9C">
        <w:rPr>
          <w:color w:val="000000" w:themeColor="text1"/>
        </w:rPr>
        <w:t xml:space="preserve"> </w:t>
      </w:r>
      <w:r w:rsidR="00D44F54" w:rsidRPr="00303B9C">
        <w:rPr>
          <w:color w:val="000000" w:themeColor="text1"/>
          <w:shd w:val="pct20" w:color="auto" w:fill="auto"/>
        </w:rPr>
        <w:t xml:space="preserve">Za </w:t>
      </w:r>
      <w:r w:rsidR="00E117FA" w:rsidRPr="00303B9C">
        <w:rPr>
          <w:color w:val="000000" w:themeColor="text1"/>
          <w:shd w:val="pct20" w:color="auto" w:fill="auto"/>
        </w:rPr>
        <w:t>dodatne informacije glejte navodilo za uporabo</w:t>
      </w:r>
      <w:r w:rsidR="00D44F54" w:rsidRPr="00303B9C">
        <w:rPr>
          <w:color w:val="000000" w:themeColor="text1"/>
          <w:shd w:val="pct20" w:color="auto" w:fill="auto"/>
        </w:rPr>
        <w:t>.</w:t>
      </w:r>
    </w:p>
    <w:p w14:paraId="6958943F" w14:textId="77777777" w:rsidR="0049343D" w:rsidRPr="00303B9C" w:rsidRDefault="0049343D" w:rsidP="00A924EE">
      <w:pPr>
        <w:rPr>
          <w:color w:val="000000" w:themeColor="text1"/>
        </w:rPr>
      </w:pPr>
    </w:p>
    <w:p w14:paraId="063C133A" w14:textId="77777777" w:rsidR="0049343D" w:rsidRPr="00303B9C" w:rsidRDefault="0049343D" w:rsidP="00A924EE">
      <w:pPr>
        <w:rPr>
          <w:color w:val="000000" w:themeColor="text1"/>
        </w:rPr>
      </w:pPr>
    </w:p>
    <w:p w14:paraId="49BA3F7B" w14:textId="77777777" w:rsidR="0049343D" w:rsidRPr="00303B9C" w:rsidRDefault="0049343D" w:rsidP="00A924EE">
      <w:pPr>
        <w:pBdr>
          <w:top w:val="single" w:sz="4" w:space="1" w:color="auto"/>
          <w:left w:val="single" w:sz="4" w:space="4" w:color="auto"/>
          <w:bottom w:val="single" w:sz="4" w:space="1" w:color="auto"/>
          <w:right w:val="single" w:sz="4" w:space="4" w:color="auto"/>
        </w:pBdr>
        <w:tabs>
          <w:tab w:val="left" w:pos="562"/>
        </w:tabs>
        <w:rPr>
          <w:b/>
          <w:color w:val="000000" w:themeColor="text1"/>
        </w:rPr>
      </w:pPr>
      <w:r w:rsidRPr="00303B9C">
        <w:rPr>
          <w:b/>
          <w:color w:val="000000" w:themeColor="text1"/>
        </w:rPr>
        <w:t>4.</w:t>
      </w:r>
      <w:r w:rsidRPr="00303B9C">
        <w:rPr>
          <w:b/>
          <w:color w:val="000000" w:themeColor="text1"/>
        </w:rPr>
        <w:tab/>
        <w:t xml:space="preserve">FARMACEVTSKA OBLIKA IN VSEBINA </w:t>
      </w:r>
    </w:p>
    <w:p w14:paraId="0922405B" w14:textId="77777777" w:rsidR="0049343D" w:rsidRPr="00303B9C" w:rsidRDefault="0049343D" w:rsidP="00A924EE">
      <w:pPr>
        <w:rPr>
          <w:color w:val="000000" w:themeColor="text1"/>
        </w:rPr>
      </w:pPr>
    </w:p>
    <w:p w14:paraId="020BA167" w14:textId="77777777" w:rsidR="000D160F" w:rsidRPr="00303B9C" w:rsidRDefault="000F0A18" w:rsidP="00A924EE">
      <w:pPr>
        <w:pStyle w:val="BodyText"/>
        <w:widowControl/>
        <w:kinsoku w:val="0"/>
        <w:overflowPunct w:val="0"/>
        <w:ind w:left="0"/>
        <w:rPr>
          <w:color w:val="000000" w:themeColor="text1"/>
        </w:rPr>
      </w:pPr>
      <w:r w:rsidRPr="00303B9C">
        <w:rPr>
          <w:color w:val="000000" w:themeColor="text1"/>
          <w:highlight w:val="lightGray"/>
        </w:rPr>
        <w:t>r</w:t>
      </w:r>
      <w:r w:rsidR="0049343D" w:rsidRPr="00303B9C">
        <w:rPr>
          <w:color w:val="000000" w:themeColor="text1"/>
          <w:highlight w:val="lightGray"/>
        </w:rPr>
        <w:t>aztopina za injiciranje</w:t>
      </w:r>
      <w:r w:rsidR="0049343D" w:rsidRPr="00303B9C">
        <w:rPr>
          <w:color w:val="000000" w:themeColor="text1"/>
        </w:rPr>
        <w:t xml:space="preserve"> </w:t>
      </w:r>
    </w:p>
    <w:p w14:paraId="133BA4B1" w14:textId="77777777" w:rsidR="0049343D" w:rsidRPr="00303B9C" w:rsidRDefault="0049343D" w:rsidP="00A924EE">
      <w:pPr>
        <w:pStyle w:val="BodyText"/>
        <w:widowControl/>
        <w:kinsoku w:val="0"/>
        <w:overflowPunct w:val="0"/>
        <w:ind w:left="0"/>
        <w:rPr>
          <w:color w:val="000000" w:themeColor="text1"/>
        </w:rPr>
      </w:pPr>
      <w:r w:rsidRPr="00303B9C">
        <w:rPr>
          <w:color w:val="000000" w:themeColor="text1"/>
        </w:rPr>
        <w:t>2</w:t>
      </w:r>
      <w:r w:rsidR="00D76DD7" w:rsidRPr="00303B9C">
        <w:rPr>
          <w:color w:val="000000" w:themeColor="text1"/>
        </w:rPr>
        <w:t xml:space="preserve"> </w:t>
      </w:r>
      <w:r w:rsidRPr="00303B9C">
        <w:rPr>
          <w:color w:val="000000" w:themeColor="text1"/>
        </w:rPr>
        <w:t>napolnjeni injekcijski brizgi</w:t>
      </w:r>
    </w:p>
    <w:p w14:paraId="7229DD96" w14:textId="77777777" w:rsidR="0049343D" w:rsidRPr="00303B9C" w:rsidRDefault="0049343D" w:rsidP="00A924EE">
      <w:pPr>
        <w:pStyle w:val="BodyText"/>
        <w:widowControl/>
        <w:kinsoku w:val="0"/>
        <w:overflowPunct w:val="0"/>
        <w:ind w:left="0"/>
        <w:rPr>
          <w:color w:val="000000" w:themeColor="text1"/>
        </w:rPr>
      </w:pPr>
      <w:r w:rsidRPr="00303B9C">
        <w:rPr>
          <w:color w:val="000000" w:themeColor="text1"/>
        </w:rPr>
        <w:t>2</w:t>
      </w:r>
      <w:r w:rsidR="00D76DD7" w:rsidRPr="00303B9C">
        <w:rPr>
          <w:color w:val="000000" w:themeColor="text1"/>
        </w:rPr>
        <w:t xml:space="preserve"> </w:t>
      </w:r>
      <w:r w:rsidRPr="00303B9C">
        <w:rPr>
          <w:color w:val="000000" w:themeColor="text1"/>
        </w:rPr>
        <w:t>alkoholna zloženca</w:t>
      </w:r>
    </w:p>
    <w:p w14:paraId="4B26B8AE" w14:textId="77777777" w:rsidR="0049343D" w:rsidRPr="00303B9C" w:rsidRDefault="0049343D" w:rsidP="00C1481F">
      <w:pPr>
        <w:pStyle w:val="BodyText"/>
        <w:widowControl/>
        <w:kinsoku w:val="0"/>
        <w:overflowPunct w:val="0"/>
        <w:ind w:left="0"/>
        <w:rPr>
          <w:color w:val="000000" w:themeColor="text1"/>
        </w:rPr>
      </w:pPr>
    </w:p>
    <w:p w14:paraId="2787C859" w14:textId="77777777" w:rsidR="0049343D" w:rsidRPr="00303B9C" w:rsidRDefault="0049343D" w:rsidP="00A924EE">
      <w:pPr>
        <w:rPr>
          <w:color w:val="000000" w:themeColor="text1"/>
        </w:rPr>
      </w:pPr>
    </w:p>
    <w:p w14:paraId="1F1DCFB5" w14:textId="77777777" w:rsidR="000D160F" w:rsidRPr="00303B9C" w:rsidRDefault="000D160F" w:rsidP="00A924EE">
      <w:pPr>
        <w:pBdr>
          <w:top w:val="single" w:sz="4" w:space="1" w:color="auto"/>
          <w:left w:val="single" w:sz="4" w:space="4" w:color="auto"/>
          <w:bottom w:val="single" w:sz="4" w:space="1" w:color="auto"/>
          <w:right w:val="single" w:sz="4" w:space="4" w:color="auto"/>
        </w:pBdr>
        <w:rPr>
          <w:b/>
          <w:color w:val="000000" w:themeColor="text1"/>
        </w:rPr>
      </w:pPr>
      <w:r w:rsidRPr="00303B9C">
        <w:rPr>
          <w:b/>
          <w:color w:val="000000" w:themeColor="text1"/>
        </w:rPr>
        <w:t>5.</w:t>
      </w:r>
      <w:r w:rsidRPr="00303B9C">
        <w:rPr>
          <w:b/>
          <w:color w:val="000000" w:themeColor="text1"/>
        </w:rPr>
        <w:tab/>
        <w:t xml:space="preserve">POSTOPEK IN POT UPORABE ZDRAVILA </w:t>
      </w:r>
    </w:p>
    <w:p w14:paraId="55B61045" w14:textId="77777777" w:rsidR="0049343D" w:rsidRPr="00303B9C" w:rsidRDefault="0049343D" w:rsidP="00A924EE">
      <w:pPr>
        <w:pStyle w:val="BodyText"/>
        <w:widowControl/>
        <w:kinsoku w:val="0"/>
        <w:overflowPunct w:val="0"/>
        <w:ind w:left="0"/>
        <w:rPr>
          <w:color w:val="000000" w:themeColor="text1"/>
        </w:rPr>
      </w:pPr>
    </w:p>
    <w:p w14:paraId="449B05C7" w14:textId="77777777" w:rsidR="000D160F" w:rsidRPr="00303B9C" w:rsidRDefault="000D160F" w:rsidP="00A924EE">
      <w:pPr>
        <w:pStyle w:val="BodyText"/>
        <w:widowControl/>
        <w:kinsoku w:val="0"/>
        <w:overflowPunct w:val="0"/>
        <w:ind w:left="0"/>
        <w:rPr>
          <w:color w:val="000000" w:themeColor="text1"/>
        </w:rPr>
      </w:pPr>
      <w:r w:rsidRPr="00303B9C">
        <w:rPr>
          <w:color w:val="000000" w:themeColor="text1"/>
        </w:rPr>
        <w:t>subkutana uporaba</w:t>
      </w:r>
    </w:p>
    <w:p w14:paraId="0A396D8D" w14:textId="77777777" w:rsidR="000D160F" w:rsidRPr="00303B9C" w:rsidRDefault="000D160F" w:rsidP="00A924EE">
      <w:pPr>
        <w:pStyle w:val="BodyText"/>
        <w:widowControl/>
        <w:kinsoku w:val="0"/>
        <w:overflowPunct w:val="0"/>
        <w:ind w:left="0"/>
        <w:rPr>
          <w:color w:val="000000" w:themeColor="text1"/>
        </w:rPr>
      </w:pPr>
    </w:p>
    <w:p w14:paraId="582C6DEC" w14:textId="77777777" w:rsidR="000D160F" w:rsidRPr="00303B9C" w:rsidRDefault="000D160F" w:rsidP="00A924EE">
      <w:pPr>
        <w:pStyle w:val="BodyText"/>
        <w:widowControl/>
        <w:kinsoku w:val="0"/>
        <w:overflowPunct w:val="0"/>
        <w:ind w:left="0"/>
        <w:rPr>
          <w:color w:val="000000" w:themeColor="text1"/>
        </w:rPr>
      </w:pPr>
      <w:r w:rsidRPr="00303B9C">
        <w:rPr>
          <w:color w:val="000000" w:themeColor="text1"/>
        </w:rPr>
        <w:t xml:space="preserve">Pred uporabo preberite priloženo navodilo! </w:t>
      </w:r>
    </w:p>
    <w:p w14:paraId="3B81DD50" w14:textId="77777777" w:rsidR="000D160F" w:rsidRPr="00303B9C" w:rsidRDefault="000D160F" w:rsidP="00A924EE">
      <w:pPr>
        <w:pStyle w:val="BodyText"/>
        <w:widowControl/>
        <w:kinsoku w:val="0"/>
        <w:overflowPunct w:val="0"/>
        <w:ind w:left="0"/>
        <w:rPr>
          <w:color w:val="000000" w:themeColor="text1"/>
        </w:rPr>
      </w:pPr>
    </w:p>
    <w:p w14:paraId="00141318" w14:textId="77777777" w:rsidR="000D160F" w:rsidRPr="00303B9C" w:rsidRDefault="000D160F" w:rsidP="00A924EE">
      <w:pPr>
        <w:pStyle w:val="BodyText"/>
        <w:widowControl/>
        <w:kinsoku w:val="0"/>
        <w:overflowPunct w:val="0"/>
        <w:ind w:left="0"/>
        <w:rPr>
          <w:color w:val="000000" w:themeColor="text1"/>
        </w:rPr>
      </w:pPr>
      <w:r w:rsidRPr="00303B9C">
        <w:rPr>
          <w:color w:val="000000" w:themeColor="text1"/>
        </w:rPr>
        <w:t>Samo za enkratno uporabo.</w:t>
      </w:r>
    </w:p>
    <w:p w14:paraId="1D2D28B5" w14:textId="77777777" w:rsidR="000D160F" w:rsidRPr="00303B9C" w:rsidRDefault="000D160F" w:rsidP="00A924EE">
      <w:pPr>
        <w:pStyle w:val="BodyText"/>
        <w:widowControl/>
        <w:kinsoku w:val="0"/>
        <w:overflowPunct w:val="0"/>
        <w:ind w:left="0"/>
        <w:rPr>
          <w:color w:val="000000" w:themeColor="text1"/>
        </w:rPr>
      </w:pPr>
    </w:p>
    <w:p w14:paraId="687F68F1" w14:textId="77777777" w:rsidR="0049343D" w:rsidRPr="00303B9C" w:rsidRDefault="000D160F" w:rsidP="00A924EE">
      <w:pPr>
        <w:pStyle w:val="BodyText"/>
        <w:widowControl/>
        <w:kinsoku w:val="0"/>
        <w:overflowPunct w:val="0"/>
        <w:ind w:left="0"/>
        <w:rPr>
          <w:color w:val="000000" w:themeColor="text1"/>
        </w:rPr>
      </w:pPr>
      <w:r w:rsidRPr="00303B9C">
        <w:rPr>
          <w:color w:val="000000" w:themeColor="text1"/>
        </w:rPr>
        <w:t>za pediatrično uporabo</w:t>
      </w:r>
    </w:p>
    <w:p w14:paraId="7AE9CE13" w14:textId="77777777" w:rsidR="000D160F" w:rsidRPr="00303B9C" w:rsidRDefault="000D160F" w:rsidP="00A924EE">
      <w:pPr>
        <w:rPr>
          <w:color w:val="000000" w:themeColor="text1"/>
        </w:rPr>
      </w:pPr>
    </w:p>
    <w:p w14:paraId="769397A6" w14:textId="77777777" w:rsidR="000D160F" w:rsidRPr="00303B9C" w:rsidRDefault="000D160F" w:rsidP="00A924EE">
      <w:pPr>
        <w:rPr>
          <w:color w:val="000000" w:themeColor="text1"/>
        </w:rPr>
      </w:pPr>
    </w:p>
    <w:p w14:paraId="172DB91D" w14:textId="77777777" w:rsidR="000D160F" w:rsidRPr="00303B9C" w:rsidRDefault="000D160F" w:rsidP="00A924EE">
      <w:pPr>
        <w:pBdr>
          <w:top w:val="single" w:sz="4" w:space="1" w:color="auto"/>
          <w:left w:val="single" w:sz="4" w:space="4" w:color="auto"/>
          <w:bottom w:val="single" w:sz="4" w:space="1" w:color="auto"/>
          <w:right w:val="single" w:sz="4" w:space="4" w:color="auto"/>
        </w:pBdr>
        <w:ind w:left="720" w:hanging="720"/>
        <w:rPr>
          <w:b/>
          <w:color w:val="000000" w:themeColor="text1"/>
        </w:rPr>
      </w:pPr>
      <w:r w:rsidRPr="00303B9C">
        <w:rPr>
          <w:b/>
          <w:color w:val="000000" w:themeColor="text1"/>
        </w:rPr>
        <w:t>6.</w:t>
      </w:r>
      <w:r w:rsidRPr="00303B9C">
        <w:rPr>
          <w:b/>
          <w:color w:val="000000" w:themeColor="text1"/>
        </w:rPr>
        <w:tab/>
        <w:t xml:space="preserve">POSEBNO OPOZORILO O SHRANJEVANJU ZDRAVILA ZUNAJ DOSEGA IN POGLEDA OTROK </w:t>
      </w:r>
    </w:p>
    <w:p w14:paraId="5023401C" w14:textId="77777777" w:rsidR="000D160F" w:rsidRPr="00303B9C" w:rsidRDefault="000D160F" w:rsidP="00A924EE">
      <w:pPr>
        <w:rPr>
          <w:color w:val="000000" w:themeColor="text1"/>
        </w:rPr>
      </w:pPr>
    </w:p>
    <w:p w14:paraId="735F6350" w14:textId="77777777" w:rsidR="000D160F" w:rsidRPr="00303B9C" w:rsidRDefault="000D160F" w:rsidP="00A924EE">
      <w:pPr>
        <w:pStyle w:val="BodyText"/>
        <w:widowControl/>
        <w:kinsoku w:val="0"/>
        <w:overflowPunct w:val="0"/>
        <w:ind w:left="0"/>
        <w:rPr>
          <w:color w:val="000000" w:themeColor="text1"/>
        </w:rPr>
      </w:pPr>
      <w:r w:rsidRPr="00303B9C">
        <w:rPr>
          <w:color w:val="000000" w:themeColor="text1"/>
        </w:rPr>
        <w:t>Zdravilo shranjujte nedosegljivo otrokom!</w:t>
      </w:r>
    </w:p>
    <w:p w14:paraId="2D71D88B" w14:textId="77777777" w:rsidR="000D160F" w:rsidRPr="00303B9C" w:rsidRDefault="000D160F" w:rsidP="00A924EE">
      <w:pPr>
        <w:rPr>
          <w:color w:val="000000" w:themeColor="text1"/>
        </w:rPr>
      </w:pPr>
    </w:p>
    <w:p w14:paraId="038D164E" w14:textId="77777777" w:rsidR="000D160F" w:rsidRPr="00303B9C" w:rsidRDefault="000D160F" w:rsidP="00A924EE">
      <w:pPr>
        <w:rPr>
          <w:color w:val="000000" w:themeColor="text1"/>
        </w:rPr>
      </w:pPr>
    </w:p>
    <w:p w14:paraId="569D5E97" w14:textId="77777777" w:rsidR="000D160F" w:rsidRPr="00303B9C" w:rsidRDefault="000D160F" w:rsidP="00A924EE">
      <w:pPr>
        <w:keepNext/>
        <w:pBdr>
          <w:top w:val="single" w:sz="4" w:space="1" w:color="auto"/>
          <w:left w:val="single" w:sz="4" w:space="4" w:color="auto"/>
          <w:bottom w:val="single" w:sz="4" w:space="1" w:color="auto"/>
          <w:right w:val="single" w:sz="4" w:space="4" w:color="auto"/>
        </w:pBdr>
        <w:rPr>
          <w:b/>
          <w:color w:val="000000" w:themeColor="text1"/>
        </w:rPr>
      </w:pPr>
      <w:r w:rsidRPr="00303B9C">
        <w:rPr>
          <w:b/>
          <w:color w:val="000000" w:themeColor="text1"/>
        </w:rPr>
        <w:t>7.</w:t>
      </w:r>
      <w:r w:rsidRPr="00303B9C">
        <w:rPr>
          <w:b/>
          <w:color w:val="000000" w:themeColor="text1"/>
        </w:rPr>
        <w:tab/>
        <w:t xml:space="preserve">DRUGA POSEBNA OPOZORILA, ČE SO POTREBNA </w:t>
      </w:r>
    </w:p>
    <w:p w14:paraId="6E429FCB" w14:textId="77777777" w:rsidR="000D160F" w:rsidRPr="00303B9C" w:rsidRDefault="000D160F" w:rsidP="000B765E">
      <w:pPr>
        <w:rPr>
          <w:color w:val="000000" w:themeColor="text1"/>
        </w:rPr>
      </w:pPr>
    </w:p>
    <w:p w14:paraId="0CF91FE4" w14:textId="77777777" w:rsidR="000D160F" w:rsidRPr="00303B9C" w:rsidRDefault="000D160F" w:rsidP="000B765E">
      <w:pPr>
        <w:rPr>
          <w:color w:val="000000" w:themeColor="text1"/>
        </w:rPr>
      </w:pPr>
    </w:p>
    <w:p w14:paraId="4C492C18" w14:textId="77777777" w:rsidR="000D160F" w:rsidRPr="00303B9C" w:rsidRDefault="000D160F" w:rsidP="000B765E">
      <w:pPr>
        <w:pBdr>
          <w:top w:val="single" w:sz="4" w:space="1" w:color="auto"/>
          <w:left w:val="single" w:sz="4" w:space="4" w:color="auto"/>
          <w:bottom w:val="single" w:sz="4" w:space="1" w:color="auto"/>
          <w:right w:val="single" w:sz="4" w:space="4" w:color="auto"/>
        </w:pBdr>
        <w:rPr>
          <w:b/>
          <w:color w:val="000000" w:themeColor="text1"/>
        </w:rPr>
      </w:pPr>
      <w:r w:rsidRPr="00303B9C">
        <w:rPr>
          <w:b/>
          <w:color w:val="000000" w:themeColor="text1"/>
        </w:rPr>
        <w:t>8.</w:t>
      </w:r>
      <w:r w:rsidRPr="00303B9C">
        <w:rPr>
          <w:b/>
          <w:color w:val="000000" w:themeColor="text1"/>
        </w:rPr>
        <w:tab/>
        <w:t xml:space="preserve">DATUM IZTEKA ROKA UPORABNOSTI ZDRAVILA </w:t>
      </w:r>
    </w:p>
    <w:p w14:paraId="2E2D6C63" w14:textId="77777777" w:rsidR="000D160F" w:rsidRPr="00303B9C" w:rsidRDefault="000D160F" w:rsidP="000B765E">
      <w:pPr>
        <w:rPr>
          <w:color w:val="000000" w:themeColor="text1"/>
        </w:rPr>
      </w:pPr>
    </w:p>
    <w:p w14:paraId="1FA3D960" w14:textId="77777777" w:rsidR="000D160F" w:rsidRPr="00303B9C" w:rsidRDefault="00C37F41" w:rsidP="000B765E">
      <w:pPr>
        <w:pStyle w:val="BodyText"/>
        <w:widowControl/>
        <w:kinsoku w:val="0"/>
        <w:overflowPunct w:val="0"/>
        <w:ind w:left="0"/>
        <w:rPr>
          <w:color w:val="000000" w:themeColor="text1"/>
        </w:rPr>
      </w:pPr>
      <w:r w:rsidRPr="00303B9C">
        <w:rPr>
          <w:color w:val="000000" w:themeColor="text1"/>
        </w:rPr>
        <w:t>EXP</w:t>
      </w:r>
    </w:p>
    <w:p w14:paraId="6BD6EF52" w14:textId="77777777" w:rsidR="000D160F" w:rsidRPr="00303B9C" w:rsidRDefault="000D160F" w:rsidP="000B765E">
      <w:pPr>
        <w:rPr>
          <w:color w:val="000000" w:themeColor="text1"/>
        </w:rPr>
      </w:pPr>
    </w:p>
    <w:p w14:paraId="2FA80684" w14:textId="77777777" w:rsidR="000D160F" w:rsidRPr="00303B9C" w:rsidRDefault="000D160F" w:rsidP="000B765E">
      <w:pPr>
        <w:rPr>
          <w:color w:val="000000" w:themeColor="text1"/>
        </w:rPr>
      </w:pPr>
    </w:p>
    <w:p w14:paraId="5C0EB4D1" w14:textId="77777777" w:rsidR="000D160F" w:rsidRPr="00303B9C" w:rsidRDefault="000D160F" w:rsidP="00A40C0D">
      <w:pPr>
        <w:keepNext/>
        <w:keepLines/>
        <w:pBdr>
          <w:top w:val="single" w:sz="4" w:space="1" w:color="auto"/>
          <w:left w:val="single" w:sz="4" w:space="4" w:color="auto"/>
          <w:bottom w:val="single" w:sz="4" w:space="1" w:color="auto"/>
          <w:right w:val="single" w:sz="4" w:space="4" w:color="auto"/>
        </w:pBdr>
        <w:rPr>
          <w:b/>
          <w:color w:val="000000" w:themeColor="text1"/>
        </w:rPr>
      </w:pPr>
      <w:r w:rsidRPr="00303B9C">
        <w:rPr>
          <w:b/>
          <w:color w:val="000000" w:themeColor="text1"/>
        </w:rPr>
        <w:lastRenderedPageBreak/>
        <w:t>9.</w:t>
      </w:r>
      <w:r w:rsidRPr="00303B9C">
        <w:rPr>
          <w:b/>
          <w:color w:val="000000" w:themeColor="text1"/>
        </w:rPr>
        <w:tab/>
        <w:t xml:space="preserve">POSEBNA NAVODILA ZA SHRANJEVANJE </w:t>
      </w:r>
    </w:p>
    <w:p w14:paraId="3B3B9EFA" w14:textId="77777777" w:rsidR="000D160F" w:rsidRPr="00303B9C" w:rsidRDefault="000D160F" w:rsidP="00982118">
      <w:pPr>
        <w:rPr>
          <w:color w:val="000000" w:themeColor="text1"/>
        </w:rPr>
      </w:pPr>
    </w:p>
    <w:p w14:paraId="794EA99E" w14:textId="77777777" w:rsidR="000D160F" w:rsidRPr="00303B9C" w:rsidRDefault="000D160F" w:rsidP="00982118">
      <w:pPr>
        <w:pStyle w:val="BodyText"/>
        <w:widowControl/>
        <w:kinsoku w:val="0"/>
        <w:overflowPunct w:val="0"/>
        <w:ind w:left="0"/>
        <w:rPr>
          <w:color w:val="000000" w:themeColor="text1"/>
        </w:rPr>
      </w:pPr>
      <w:r w:rsidRPr="00303B9C">
        <w:rPr>
          <w:color w:val="000000" w:themeColor="text1"/>
        </w:rPr>
        <w:t>Shranjujte v hladilniku. Ne zamrzujte.</w:t>
      </w:r>
    </w:p>
    <w:p w14:paraId="59CE1991" w14:textId="77777777" w:rsidR="000D160F" w:rsidRPr="00303B9C" w:rsidRDefault="000D160F" w:rsidP="00982118">
      <w:pPr>
        <w:pStyle w:val="BodyText"/>
        <w:widowControl/>
        <w:kinsoku w:val="0"/>
        <w:overflowPunct w:val="0"/>
        <w:ind w:left="0"/>
        <w:rPr>
          <w:color w:val="000000" w:themeColor="text1"/>
        </w:rPr>
      </w:pPr>
    </w:p>
    <w:p w14:paraId="52B7C397" w14:textId="77777777" w:rsidR="000D160F" w:rsidRPr="00303B9C" w:rsidRDefault="000D160F" w:rsidP="00982118">
      <w:pPr>
        <w:pStyle w:val="BodyText"/>
        <w:widowControl/>
        <w:kinsoku w:val="0"/>
        <w:overflowPunct w:val="0"/>
        <w:ind w:left="0"/>
        <w:rPr>
          <w:color w:val="000000" w:themeColor="text1"/>
        </w:rPr>
      </w:pPr>
      <w:r w:rsidRPr="00303B9C">
        <w:rPr>
          <w:color w:val="000000" w:themeColor="text1"/>
        </w:rPr>
        <w:t>Brizgo shranjujte v zunanji ovojnini za zagotovitev zaščite pred svetlobo.</w:t>
      </w:r>
    </w:p>
    <w:p w14:paraId="6ED7519E" w14:textId="77777777" w:rsidR="000D160F" w:rsidRPr="00303B9C" w:rsidRDefault="000D160F" w:rsidP="00982118">
      <w:pPr>
        <w:rPr>
          <w:color w:val="000000" w:themeColor="text1"/>
        </w:rPr>
      </w:pPr>
    </w:p>
    <w:p w14:paraId="55630B77" w14:textId="77777777" w:rsidR="000D160F" w:rsidRPr="00303B9C" w:rsidRDefault="000D160F" w:rsidP="00982118">
      <w:pPr>
        <w:rPr>
          <w:color w:val="000000" w:themeColor="text1"/>
        </w:rPr>
      </w:pPr>
    </w:p>
    <w:p w14:paraId="53BBB1D1" w14:textId="77777777" w:rsidR="000D160F" w:rsidRPr="00303B9C" w:rsidRDefault="000D160F" w:rsidP="00861E64">
      <w:pPr>
        <w:pBdr>
          <w:top w:val="single" w:sz="4" w:space="1" w:color="auto"/>
          <w:left w:val="single" w:sz="4" w:space="4" w:color="auto"/>
          <w:bottom w:val="single" w:sz="4" w:space="1" w:color="auto"/>
          <w:right w:val="single" w:sz="4" w:space="4" w:color="auto"/>
        </w:pBdr>
        <w:ind w:left="567" w:hanging="567"/>
        <w:rPr>
          <w:b/>
          <w:color w:val="000000" w:themeColor="text1"/>
        </w:rPr>
      </w:pPr>
      <w:r w:rsidRPr="00303B9C">
        <w:rPr>
          <w:b/>
          <w:color w:val="000000" w:themeColor="text1"/>
        </w:rPr>
        <w:t>10.</w:t>
      </w:r>
      <w:r w:rsidRPr="00303B9C">
        <w:rPr>
          <w:b/>
          <w:color w:val="000000" w:themeColor="text1"/>
        </w:rPr>
        <w:tab/>
        <w:t xml:space="preserve">POSEBNI VARNOSTNI UKREPI ZA ODSTRANJEVANJE NEUPORABLJENIH ZDRAVIL ALI IZ NJIH NASTALIH ODPADNIH SNOVI, KADAR SO POTREBNI </w:t>
      </w:r>
    </w:p>
    <w:p w14:paraId="62A173BE" w14:textId="77777777" w:rsidR="000D160F" w:rsidRPr="00303B9C" w:rsidRDefault="000D160F" w:rsidP="00982118">
      <w:pPr>
        <w:rPr>
          <w:color w:val="000000" w:themeColor="text1"/>
        </w:rPr>
      </w:pPr>
    </w:p>
    <w:p w14:paraId="66E2318A" w14:textId="77777777" w:rsidR="000D160F" w:rsidRPr="00303B9C" w:rsidRDefault="000D160F" w:rsidP="00982118">
      <w:pPr>
        <w:rPr>
          <w:color w:val="000000" w:themeColor="text1"/>
        </w:rPr>
      </w:pPr>
    </w:p>
    <w:p w14:paraId="0E935C18" w14:textId="77777777" w:rsidR="000D160F" w:rsidRPr="00303B9C" w:rsidRDefault="000D160F" w:rsidP="00982118">
      <w:pPr>
        <w:pBdr>
          <w:top w:val="single" w:sz="4" w:space="1" w:color="auto"/>
          <w:left w:val="single" w:sz="4" w:space="4" w:color="auto"/>
          <w:bottom w:val="single" w:sz="4" w:space="1" w:color="auto"/>
          <w:right w:val="single" w:sz="4" w:space="4" w:color="auto"/>
        </w:pBdr>
        <w:rPr>
          <w:b/>
          <w:color w:val="000000" w:themeColor="text1"/>
        </w:rPr>
      </w:pPr>
      <w:r w:rsidRPr="00303B9C">
        <w:rPr>
          <w:b/>
          <w:color w:val="000000" w:themeColor="text1"/>
        </w:rPr>
        <w:t>11.</w:t>
      </w:r>
      <w:r w:rsidRPr="00303B9C">
        <w:rPr>
          <w:b/>
          <w:color w:val="000000" w:themeColor="text1"/>
        </w:rPr>
        <w:tab/>
        <w:t xml:space="preserve">IME IN NASLOV IMETNIKA DOVOLJENJA ZA PROMET Z ZDRAVILOM </w:t>
      </w:r>
    </w:p>
    <w:p w14:paraId="4640B9D8" w14:textId="77777777" w:rsidR="000D160F" w:rsidRPr="00303B9C" w:rsidRDefault="000D160F" w:rsidP="00982118">
      <w:pPr>
        <w:rPr>
          <w:color w:val="000000" w:themeColor="text1"/>
        </w:rPr>
      </w:pPr>
    </w:p>
    <w:p w14:paraId="3C2664FE" w14:textId="77777777" w:rsidR="00792CD9" w:rsidRPr="00303B9C" w:rsidRDefault="00792CD9" w:rsidP="00982118">
      <w:pPr>
        <w:keepNext/>
        <w:ind w:right="14"/>
        <w:rPr>
          <w:color w:val="000000" w:themeColor="text1"/>
        </w:rPr>
      </w:pPr>
      <w:r w:rsidRPr="00303B9C">
        <w:rPr>
          <w:color w:val="000000" w:themeColor="text1"/>
        </w:rPr>
        <w:t>Pfizer Europe MA EEIG</w:t>
      </w:r>
    </w:p>
    <w:p w14:paraId="27FD2FBA" w14:textId="77777777" w:rsidR="0016344D" w:rsidRPr="00303B9C" w:rsidRDefault="0016344D" w:rsidP="00982118">
      <w:pPr>
        <w:pStyle w:val="BodyText"/>
        <w:widowControl/>
        <w:kinsoku w:val="0"/>
        <w:overflowPunct w:val="0"/>
        <w:ind w:left="0"/>
        <w:rPr>
          <w:color w:val="000000" w:themeColor="text1"/>
        </w:rPr>
      </w:pPr>
      <w:r w:rsidRPr="00303B9C">
        <w:rPr>
          <w:color w:val="000000" w:themeColor="text1"/>
        </w:rPr>
        <w:t>Boulevard de la Plaine 17</w:t>
      </w:r>
    </w:p>
    <w:p w14:paraId="371CC90A" w14:textId="77777777" w:rsidR="0016344D" w:rsidRPr="00303B9C" w:rsidRDefault="0016344D" w:rsidP="00982118">
      <w:pPr>
        <w:pStyle w:val="BodyText"/>
        <w:widowControl/>
        <w:kinsoku w:val="0"/>
        <w:overflowPunct w:val="0"/>
        <w:ind w:left="0"/>
        <w:rPr>
          <w:color w:val="000000" w:themeColor="text1"/>
        </w:rPr>
      </w:pPr>
      <w:r w:rsidRPr="00303B9C">
        <w:rPr>
          <w:color w:val="000000" w:themeColor="text1"/>
        </w:rPr>
        <w:t>1050 Bruxelles</w:t>
      </w:r>
    </w:p>
    <w:p w14:paraId="66594FA2" w14:textId="77777777" w:rsidR="0016344D" w:rsidRPr="00303B9C" w:rsidRDefault="0016344D" w:rsidP="00982118">
      <w:pPr>
        <w:pStyle w:val="BodyText"/>
        <w:widowControl/>
        <w:kinsoku w:val="0"/>
        <w:overflowPunct w:val="0"/>
        <w:ind w:left="0"/>
        <w:rPr>
          <w:color w:val="000000" w:themeColor="text1"/>
        </w:rPr>
      </w:pPr>
      <w:r w:rsidRPr="00303B9C">
        <w:rPr>
          <w:color w:val="000000" w:themeColor="text1"/>
        </w:rPr>
        <w:t>Belgija</w:t>
      </w:r>
    </w:p>
    <w:p w14:paraId="0B50F33D" w14:textId="77777777" w:rsidR="000D160F" w:rsidRPr="00303B9C" w:rsidRDefault="000D160F" w:rsidP="00982118">
      <w:pPr>
        <w:rPr>
          <w:color w:val="000000" w:themeColor="text1"/>
        </w:rPr>
      </w:pPr>
    </w:p>
    <w:p w14:paraId="3B902887" w14:textId="77777777" w:rsidR="000D160F" w:rsidRPr="00303B9C" w:rsidRDefault="000D160F" w:rsidP="00982118">
      <w:pPr>
        <w:rPr>
          <w:color w:val="000000" w:themeColor="text1"/>
        </w:rPr>
      </w:pPr>
    </w:p>
    <w:p w14:paraId="246F93D1" w14:textId="77777777" w:rsidR="000D160F" w:rsidRPr="00303B9C" w:rsidRDefault="000D160F" w:rsidP="00982118">
      <w:pPr>
        <w:pBdr>
          <w:top w:val="single" w:sz="4" w:space="1" w:color="auto"/>
          <w:left w:val="single" w:sz="4" w:space="4" w:color="auto"/>
          <w:bottom w:val="single" w:sz="4" w:space="1" w:color="auto"/>
          <w:right w:val="single" w:sz="4" w:space="4" w:color="auto"/>
        </w:pBdr>
        <w:rPr>
          <w:b/>
          <w:color w:val="000000" w:themeColor="text1"/>
        </w:rPr>
      </w:pPr>
      <w:r w:rsidRPr="00303B9C">
        <w:rPr>
          <w:b/>
          <w:color w:val="000000" w:themeColor="text1"/>
        </w:rPr>
        <w:t>12.</w:t>
      </w:r>
      <w:r w:rsidRPr="00303B9C">
        <w:rPr>
          <w:b/>
          <w:color w:val="000000" w:themeColor="text1"/>
        </w:rPr>
        <w:tab/>
        <w:t xml:space="preserve">ŠTEVILKA(E) DOVOLJENJA (DOVOLJENJ) ZA PROMET </w:t>
      </w:r>
    </w:p>
    <w:p w14:paraId="67868B6B" w14:textId="77777777" w:rsidR="000D160F" w:rsidRPr="00303B9C" w:rsidRDefault="000D160F" w:rsidP="00982118">
      <w:pPr>
        <w:rPr>
          <w:color w:val="000000" w:themeColor="text1"/>
        </w:rPr>
      </w:pPr>
    </w:p>
    <w:p w14:paraId="2F9F878D" w14:textId="77777777" w:rsidR="000D160F" w:rsidRPr="00303B9C" w:rsidRDefault="0097214C" w:rsidP="00982118">
      <w:pPr>
        <w:rPr>
          <w:color w:val="000000" w:themeColor="text1"/>
        </w:rPr>
      </w:pPr>
      <w:r w:rsidRPr="00303B9C">
        <w:rPr>
          <w:color w:val="000000" w:themeColor="text1"/>
        </w:rPr>
        <w:t>EU/</w:t>
      </w:r>
      <w:r w:rsidR="00821020" w:rsidRPr="00303B9C">
        <w:rPr>
          <w:color w:val="000000" w:themeColor="text1"/>
        </w:rPr>
        <w:t>1/19/1415/001</w:t>
      </w:r>
    </w:p>
    <w:p w14:paraId="161FF37B" w14:textId="77777777" w:rsidR="000D160F" w:rsidRPr="00303B9C" w:rsidRDefault="000D160F" w:rsidP="00982118">
      <w:pPr>
        <w:rPr>
          <w:color w:val="000000" w:themeColor="text1"/>
        </w:rPr>
      </w:pPr>
    </w:p>
    <w:p w14:paraId="62CC858E" w14:textId="77777777" w:rsidR="006A3BA1" w:rsidRPr="00303B9C" w:rsidRDefault="006A3BA1" w:rsidP="00982118">
      <w:pPr>
        <w:rPr>
          <w:color w:val="000000" w:themeColor="text1"/>
        </w:rPr>
      </w:pPr>
    </w:p>
    <w:p w14:paraId="5B2C8A8D" w14:textId="77777777" w:rsidR="000D160F" w:rsidRPr="00303B9C" w:rsidRDefault="000D160F" w:rsidP="00982118">
      <w:pPr>
        <w:pBdr>
          <w:top w:val="single" w:sz="4" w:space="1" w:color="auto"/>
          <w:left w:val="single" w:sz="4" w:space="4" w:color="auto"/>
          <w:bottom w:val="single" w:sz="4" w:space="1" w:color="auto"/>
          <w:right w:val="single" w:sz="4" w:space="4" w:color="auto"/>
        </w:pBdr>
        <w:rPr>
          <w:b/>
          <w:color w:val="000000" w:themeColor="text1"/>
        </w:rPr>
      </w:pPr>
      <w:r w:rsidRPr="00303B9C">
        <w:rPr>
          <w:b/>
          <w:color w:val="000000" w:themeColor="text1"/>
        </w:rPr>
        <w:t>13.</w:t>
      </w:r>
      <w:r w:rsidRPr="00303B9C">
        <w:rPr>
          <w:b/>
          <w:color w:val="000000" w:themeColor="text1"/>
        </w:rPr>
        <w:tab/>
        <w:t xml:space="preserve">ŠTEVILKA SERIJE </w:t>
      </w:r>
    </w:p>
    <w:p w14:paraId="56CC27A0" w14:textId="77777777" w:rsidR="000D160F" w:rsidRPr="00303B9C" w:rsidRDefault="000D160F" w:rsidP="00982118">
      <w:pPr>
        <w:rPr>
          <w:color w:val="000000" w:themeColor="text1"/>
        </w:rPr>
      </w:pPr>
    </w:p>
    <w:p w14:paraId="71190E3F" w14:textId="77777777" w:rsidR="000D160F" w:rsidRPr="00303B9C" w:rsidRDefault="00C37F41" w:rsidP="00982118">
      <w:pPr>
        <w:rPr>
          <w:color w:val="000000" w:themeColor="text1"/>
        </w:rPr>
      </w:pPr>
      <w:r w:rsidRPr="00303B9C">
        <w:rPr>
          <w:color w:val="000000" w:themeColor="text1"/>
        </w:rPr>
        <w:t>Lot</w:t>
      </w:r>
    </w:p>
    <w:p w14:paraId="69448105" w14:textId="77777777" w:rsidR="000D160F" w:rsidRPr="00303B9C" w:rsidRDefault="000D160F" w:rsidP="00982118">
      <w:pPr>
        <w:rPr>
          <w:color w:val="000000" w:themeColor="text1"/>
        </w:rPr>
      </w:pPr>
    </w:p>
    <w:p w14:paraId="041679A8" w14:textId="77777777" w:rsidR="000D160F" w:rsidRPr="00303B9C" w:rsidRDefault="000D160F" w:rsidP="00982118">
      <w:pPr>
        <w:rPr>
          <w:color w:val="000000" w:themeColor="text1"/>
        </w:rPr>
      </w:pPr>
    </w:p>
    <w:p w14:paraId="6D45D787" w14:textId="77777777" w:rsidR="000D160F" w:rsidRPr="00303B9C" w:rsidRDefault="000D160F" w:rsidP="00982118">
      <w:pPr>
        <w:pBdr>
          <w:top w:val="single" w:sz="4" w:space="1" w:color="auto"/>
          <w:left w:val="single" w:sz="4" w:space="4" w:color="auto"/>
          <w:bottom w:val="single" w:sz="4" w:space="1" w:color="auto"/>
          <w:right w:val="single" w:sz="4" w:space="4" w:color="auto"/>
        </w:pBdr>
        <w:rPr>
          <w:b/>
          <w:color w:val="000000" w:themeColor="text1"/>
        </w:rPr>
      </w:pPr>
      <w:r w:rsidRPr="00303B9C">
        <w:rPr>
          <w:b/>
          <w:color w:val="000000" w:themeColor="text1"/>
        </w:rPr>
        <w:t>14.</w:t>
      </w:r>
      <w:r w:rsidRPr="00303B9C">
        <w:rPr>
          <w:b/>
          <w:color w:val="000000" w:themeColor="text1"/>
        </w:rPr>
        <w:tab/>
        <w:t xml:space="preserve">NAČIN IZDAJANJA ZDRAVILA </w:t>
      </w:r>
    </w:p>
    <w:p w14:paraId="2B6A4A68" w14:textId="77777777" w:rsidR="000D160F" w:rsidRPr="00303B9C" w:rsidRDefault="000D160F" w:rsidP="00982118">
      <w:pPr>
        <w:rPr>
          <w:color w:val="000000" w:themeColor="text1"/>
        </w:rPr>
      </w:pPr>
    </w:p>
    <w:p w14:paraId="27B55512" w14:textId="77777777" w:rsidR="000D160F" w:rsidRPr="00303B9C" w:rsidRDefault="000D160F" w:rsidP="00982118">
      <w:pPr>
        <w:rPr>
          <w:color w:val="000000" w:themeColor="text1"/>
        </w:rPr>
      </w:pPr>
    </w:p>
    <w:p w14:paraId="728D4C7B" w14:textId="77777777" w:rsidR="000D160F" w:rsidRPr="00303B9C" w:rsidRDefault="000D160F" w:rsidP="00982118">
      <w:pPr>
        <w:pBdr>
          <w:top w:val="single" w:sz="4" w:space="1" w:color="auto"/>
          <w:left w:val="single" w:sz="4" w:space="4" w:color="auto"/>
          <w:bottom w:val="single" w:sz="4" w:space="1" w:color="auto"/>
          <w:right w:val="single" w:sz="4" w:space="4" w:color="auto"/>
        </w:pBdr>
        <w:rPr>
          <w:b/>
          <w:color w:val="000000" w:themeColor="text1"/>
        </w:rPr>
      </w:pPr>
      <w:r w:rsidRPr="00303B9C">
        <w:rPr>
          <w:b/>
          <w:color w:val="000000" w:themeColor="text1"/>
        </w:rPr>
        <w:t>15.</w:t>
      </w:r>
      <w:r w:rsidRPr="00303B9C">
        <w:rPr>
          <w:b/>
          <w:color w:val="000000" w:themeColor="text1"/>
        </w:rPr>
        <w:tab/>
        <w:t xml:space="preserve">NAVODILA ZA UPORABO </w:t>
      </w:r>
    </w:p>
    <w:p w14:paraId="31BC0CAF" w14:textId="77777777" w:rsidR="000D160F" w:rsidRPr="00303B9C" w:rsidRDefault="000D160F" w:rsidP="00982118">
      <w:pPr>
        <w:rPr>
          <w:color w:val="000000" w:themeColor="text1"/>
        </w:rPr>
      </w:pPr>
    </w:p>
    <w:p w14:paraId="163F751C" w14:textId="77777777" w:rsidR="000D160F" w:rsidRPr="00303B9C" w:rsidRDefault="000D160F" w:rsidP="00982118">
      <w:pPr>
        <w:rPr>
          <w:color w:val="000000" w:themeColor="text1"/>
        </w:rPr>
      </w:pPr>
    </w:p>
    <w:p w14:paraId="1B7C7D5A" w14:textId="77777777" w:rsidR="000D160F" w:rsidRPr="00303B9C" w:rsidRDefault="000D160F" w:rsidP="00982118">
      <w:pPr>
        <w:pBdr>
          <w:top w:val="single" w:sz="4" w:space="1" w:color="auto"/>
          <w:left w:val="single" w:sz="4" w:space="4" w:color="auto"/>
          <w:bottom w:val="single" w:sz="4" w:space="1" w:color="auto"/>
          <w:right w:val="single" w:sz="4" w:space="4" w:color="auto"/>
        </w:pBdr>
        <w:rPr>
          <w:b/>
          <w:color w:val="000000" w:themeColor="text1"/>
        </w:rPr>
      </w:pPr>
      <w:r w:rsidRPr="00303B9C">
        <w:rPr>
          <w:b/>
          <w:color w:val="000000" w:themeColor="text1"/>
        </w:rPr>
        <w:t>16.</w:t>
      </w:r>
      <w:r w:rsidRPr="00303B9C">
        <w:rPr>
          <w:b/>
          <w:color w:val="000000" w:themeColor="text1"/>
        </w:rPr>
        <w:tab/>
        <w:t xml:space="preserve">PODATKI V BRAILLOVI PISAVI </w:t>
      </w:r>
    </w:p>
    <w:p w14:paraId="11E1B8CB" w14:textId="77777777" w:rsidR="000D160F" w:rsidRPr="00303B9C" w:rsidRDefault="000D160F" w:rsidP="00982118">
      <w:pPr>
        <w:rPr>
          <w:color w:val="000000" w:themeColor="text1"/>
        </w:rPr>
      </w:pPr>
    </w:p>
    <w:p w14:paraId="1B7B0815" w14:textId="77777777" w:rsidR="000D160F" w:rsidRPr="00303B9C" w:rsidRDefault="006A1144" w:rsidP="00982118">
      <w:pPr>
        <w:rPr>
          <w:color w:val="000000" w:themeColor="text1"/>
        </w:rPr>
      </w:pPr>
      <w:r w:rsidRPr="00303B9C">
        <w:rPr>
          <w:color w:val="000000" w:themeColor="text1"/>
        </w:rPr>
        <w:t xml:space="preserve">Amsparity 20 mg </w:t>
      </w:r>
    </w:p>
    <w:p w14:paraId="59F1DA47" w14:textId="77777777" w:rsidR="000D160F" w:rsidRPr="00303B9C" w:rsidRDefault="000D160F" w:rsidP="00982118">
      <w:pPr>
        <w:rPr>
          <w:color w:val="000000" w:themeColor="text1"/>
        </w:rPr>
      </w:pPr>
    </w:p>
    <w:p w14:paraId="2E4FCF07" w14:textId="77777777" w:rsidR="000D160F" w:rsidRPr="00303B9C" w:rsidRDefault="000D160F" w:rsidP="00982118">
      <w:pPr>
        <w:rPr>
          <w:color w:val="000000" w:themeColor="text1"/>
        </w:rPr>
      </w:pPr>
    </w:p>
    <w:p w14:paraId="46C61556" w14:textId="77777777" w:rsidR="000D160F" w:rsidRPr="00303B9C" w:rsidRDefault="000D160F" w:rsidP="00982118">
      <w:pPr>
        <w:keepNext/>
        <w:pBdr>
          <w:top w:val="single" w:sz="4" w:space="1" w:color="auto"/>
          <w:left w:val="single" w:sz="4" w:space="4" w:color="auto"/>
          <w:bottom w:val="single" w:sz="4" w:space="1" w:color="auto"/>
          <w:right w:val="single" w:sz="4" w:space="4" w:color="auto"/>
        </w:pBdr>
        <w:rPr>
          <w:b/>
          <w:color w:val="000000" w:themeColor="text1"/>
        </w:rPr>
      </w:pPr>
      <w:r w:rsidRPr="00303B9C">
        <w:rPr>
          <w:b/>
          <w:color w:val="000000" w:themeColor="text1"/>
        </w:rPr>
        <w:t>17.</w:t>
      </w:r>
      <w:r w:rsidRPr="00303B9C">
        <w:rPr>
          <w:b/>
          <w:color w:val="000000" w:themeColor="text1"/>
        </w:rPr>
        <w:tab/>
        <w:t xml:space="preserve">EDINSTVENA OZNAKA – DVODIMENZIONALNA ČRTNA KODA </w:t>
      </w:r>
    </w:p>
    <w:p w14:paraId="382D5D42" w14:textId="77777777" w:rsidR="000D160F" w:rsidRPr="00303B9C" w:rsidRDefault="000D160F" w:rsidP="00982118">
      <w:pPr>
        <w:keepNext/>
        <w:rPr>
          <w:color w:val="000000" w:themeColor="text1"/>
        </w:rPr>
      </w:pPr>
    </w:p>
    <w:p w14:paraId="3F5F7EB9" w14:textId="77777777" w:rsidR="000D160F" w:rsidRPr="00303B9C" w:rsidRDefault="000D160F" w:rsidP="00982118">
      <w:pPr>
        <w:pStyle w:val="BodyText"/>
        <w:keepNext/>
        <w:widowControl/>
        <w:kinsoku w:val="0"/>
        <w:overflowPunct w:val="0"/>
        <w:ind w:left="0"/>
        <w:rPr>
          <w:color w:val="000000" w:themeColor="text1"/>
        </w:rPr>
      </w:pPr>
      <w:r w:rsidRPr="00303B9C">
        <w:rPr>
          <w:color w:val="000000" w:themeColor="text1"/>
          <w:highlight w:val="lightGray"/>
        </w:rPr>
        <w:t>Vsebuje dvodimenzionalno črtno kodo z edinstveno oznako.</w:t>
      </w:r>
    </w:p>
    <w:p w14:paraId="4D8D5F90" w14:textId="77777777" w:rsidR="000D160F" w:rsidRPr="00303B9C" w:rsidRDefault="000D160F" w:rsidP="00982118">
      <w:pPr>
        <w:keepNext/>
        <w:rPr>
          <w:color w:val="000000" w:themeColor="text1"/>
        </w:rPr>
      </w:pPr>
    </w:p>
    <w:p w14:paraId="439807C8" w14:textId="77777777" w:rsidR="000D160F" w:rsidRPr="00303B9C" w:rsidRDefault="000D160F" w:rsidP="00982118">
      <w:pPr>
        <w:rPr>
          <w:color w:val="000000" w:themeColor="text1"/>
        </w:rPr>
      </w:pPr>
    </w:p>
    <w:p w14:paraId="3A6F4FC9" w14:textId="77777777" w:rsidR="000D160F" w:rsidRPr="00303B9C" w:rsidRDefault="000D160F" w:rsidP="00982118">
      <w:pPr>
        <w:keepNext/>
        <w:pBdr>
          <w:top w:val="single" w:sz="4" w:space="1" w:color="auto"/>
          <w:left w:val="single" w:sz="4" w:space="4" w:color="auto"/>
          <w:bottom w:val="single" w:sz="4" w:space="1" w:color="auto"/>
          <w:right w:val="single" w:sz="4" w:space="4" w:color="auto"/>
        </w:pBdr>
        <w:rPr>
          <w:b/>
          <w:color w:val="000000" w:themeColor="text1"/>
        </w:rPr>
      </w:pPr>
      <w:r w:rsidRPr="00303B9C">
        <w:rPr>
          <w:b/>
          <w:color w:val="000000" w:themeColor="text1"/>
        </w:rPr>
        <w:t>18.</w:t>
      </w:r>
      <w:r w:rsidRPr="00303B9C">
        <w:rPr>
          <w:b/>
          <w:color w:val="000000" w:themeColor="text1"/>
        </w:rPr>
        <w:tab/>
        <w:t xml:space="preserve">EDINSTVENA OZNAKA – V BERLJIVI OBLIKI </w:t>
      </w:r>
    </w:p>
    <w:p w14:paraId="5B549A79" w14:textId="77777777" w:rsidR="000D160F" w:rsidRPr="00303B9C" w:rsidRDefault="000D160F" w:rsidP="00982118">
      <w:pPr>
        <w:keepNext/>
        <w:rPr>
          <w:color w:val="000000" w:themeColor="text1"/>
        </w:rPr>
      </w:pPr>
    </w:p>
    <w:p w14:paraId="57B70699" w14:textId="77777777" w:rsidR="000D160F" w:rsidRPr="00303B9C" w:rsidRDefault="000D160F" w:rsidP="00982118">
      <w:pPr>
        <w:keepNext/>
        <w:rPr>
          <w:color w:val="000000" w:themeColor="text1"/>
        </w:rPr>
      </w:pPr>
      <w:r w:rsidRPr="00303B9C">
        <w:rPr>
          <w:color w:val="000000" w:themeColor="text1"/>
        </w:rPr>
        <w:t xml:space="preserve">PC </w:t>
      </w:r>
    </w:p>
    <w:p w14:paraId="2384F1FA" w14:textId="77777777" w:rsidR="000D160F" w:rsidRPr="00303B9C" w:rsidRDefault="000D160F" w:rsidP="00982118">
      <w:pPr>
        <w:keepNext/>
        <w:rPr>
          <w:color w:val="000000" w:themeColor="text1"/>
        </w:rPr>
      </w:pPr>
      <w:r w:rsidRPr="00303B9C">
        <w:rPr>
          <w:color w:val="000000" w:themeColor="text1"/>
        </w:rPr>
        <w:t xml:space="preserve">SN </w:t>
      </w:r>
    </w:p>
    <w:p w14:paraId="3E43C7DB" w14:textId="77777777" w:rsidR="000D160F" w:rsidRPr="00303B9C" w:rsidRDefault="000D160F" w:rsidP="00982118">
      <w:pPr>
        <w:rPr>
          <w:color w:val="000000" w:themeColor="text1"/>
        </w:rPr>
      </w:pPr>
      <w:r w:rsidRPr="00303B9C">
        <w:rPr>
          <w:color w:val="000000" w:themeColor="text1"/>
        </w:rPr>
        <w:t xml:space="preserve">NN </w:t>
      </w:r>
    </w:p>
    <w:p w14:paraId="4956F3B3" w14:textId="77777777" w:rsidR="000D160F" w:rsidRPr="00303B9C" w:rsidRDefault="000D160F" w:rsidP="00982118">
      <w:pPr>
        <w:rPr>
          <w:color w:val="000000" w:themeColor="text1"/>
        </w:rPr>
      </w:pPr>
    </w:p>
    <w:p w14:paraId="27CFFD62" w14:textId="77777777" w:rsidR="000D160F" w:rsidRPr="00303B9C" w:rsidRDefault="000D160F" w:rsidP="00982118">
      <w:pPr>
        <w:rPr>
          <w:color w:val="000000" w:themeColor="text1"/>
        </w:rPr>
      </w:pPr>
      <w:r w:rsidRPr="00303B9C">
        <w:rPr>
          <w:color w:val="000000" w:themeColor="text1"/>
        </w:rPr>
        <w:br w:type="page"/>
      </w:r>
    </w:p>
    <w:p w14:paraId="71386CE5" w14:textId="77777777" w:rsidR="00A7312E" w:rsidRPr="00303B9C" w:rsidRDefault="00A7312E" w:rsidP="00982118">
      <w:pPr>
        <w:pBdr>
          <w:top w:val="single" w:sz="4" w:space="1" w:color="auto"/>
          <w:left w:val="single" w:sz="4" w:space="4" w:color="auto"/>
          <w:bottom w:val="single" w:sz="4" w:space="1" w:color="auto"/>
          <w:right w:val="single" w:sz="4" w:space="4" w:color="auto"/>
        </w:pBdr>
        <w:rPr>
          <w:color w:val="000000" w:themeColor="text1"/>
        </w:rPr>
      </w:pPr>
      <w:r w:rsidRPr="00303B9C">
        <w:rPr>
          <w:b/>
          <w:color w:val="000000" w:themeColor="text1"/>
        </w:rPr>
        <w:lastRenderedPageBreak/>
        <w:t>PODATKI, KI MORAJO BITI NAJMANJ NAVEDENI NA PRETISNEM OMOTU ALI DVOJNEM TRAKU</w:t>
      </w:r>
    </w:p>
    <w:p w14:paraId="1CB6744C" w14:textId="77777777" w:rsidR="00A7312E" w:rsidRPr="00303B9C" w:rsidRDefault="00A7312E" w:rsidP="00982118">
      <w:pPr>
        <w:pBdr>
          <w:top w:val="single" w:sz="4" w:space="1" w:color="auto"/>
          <w:left w:val="single" w:sz="4" w:space="4" w:color="auto"/>
          <w:bottom w:val="single" w:sz="4" w:space="1" w:color="auto"/>
          <w:right w:val="single" w:sz="4" w:space="4" w:color="auto"/>
        </w:pBdr>
        <w:rPr>
          <w:b/>
          <w:color w:val="000000" w:themeColor="text1"/>
        </w:rPr>
      </w:pPr>
    </w:p>
    <w:p w14:paraId="1E9838B1" w14:textId="77777777" w:rsidR="00A7312E" w:rsidRPr="00303B9C" w:rsidRDefault="00A7312E" w:rsidP="00982118">
      <w:pPr>
        <w:pBdr>
          <w:top w:val="single" w:sz="4" w:space="1" w:color="auto"/>
          <w:left w:val="single" w:sz="4" w:space="4" w:color="auto"/>
          <w:bottom w:val="single" w:sz="4" w:space="1" w:color="auto"/>
          <w:right w:val="single" w:sz="4" w:space="4" w:color="auto"/>
        </w:pBdr>
        <w:rPr>
          <w:b/>
          <w:color w:val="000000" w:themeColor="text1"/>
        </w:rPr>
      </w:pPr>
      <w:r w:rsidRPr="00303B9C">
        <w:rPr>
          <w:b/>
          <w:bCs/>
          <w:color w:val="000000" w:themeColor="text1"/>
        </w:rPr>
        <w:t>BESEDILO NA HRBTU OMOTA</w:t>
      </w:r>
    </w:p>
    <w:p w14:paraId="50C390CD" w14:textId="77777777" w:rsidR="00A7312E" w:rsidRPr="00303B9C" w:rsidRDefault="00A7312E" w:rsidP="00982118">
      <w:pPr>
        <w:rPr>
          <w:color w:val="000000" w:themeColor="text1"/>
        </w:rPr>
      </w:pPr>
    </w:p>
    <w:p w14:paraId="7996F2A5" w14:textId="77777777" w:rsidR="00A7312E" w:rsidRPr="00303B9C" w:rsidRDefault="00A7312E" w:rsidP="00982118">
      <w:pPr>
        <w:rPr>
          <w:color w:val="000000" w:themeColor="text1"/>
        </w:rPr>
      </w:pPr>
    </w:p>
    <w:p w14:paraId="2EE78C8B" w14:textId="77777777" w:rsidR="00A7312E" w:rsidRPr="00303B9C" w:rsidRDefault="00A7312E" w:rsidP="00982118">
      <w:pPr>
        <w:pBdr>
          <w:top w:val="single" w:sz="4" w:space="1" w:color="auto"/>
          <w:left w:val="single" w:sz="4" w:space="4" w:color="auto"/>
          <w:bottom w:val="single" w:sz="4" w:space="1" w:color="auto"/>
          <w:right w:val="single" w:sz="4" w:space="4" w:color="auto"/>
        </w:pBdr>
        <w:tabs>
          <w:tab w:val="left" w:pos="562"/>
        </w:tabs>
        <w:rPr>
          <w:b/>
          <w:color w:val="000000" w:themeColor="text1"/>
        </w:rPr>
      </w:pPr>
      <w:r w:rsidRPr="00303B9C">
        <w:rPr>
          <w:b/>
          <w:color w:val="000000" w:themeColor="text1"/>
        </w:rPr>
        <w:t>1.</w:t>
      </w:r>
      <w:r w:rsidRPr="00303B9C">
        <w:rPr>
          <w:b/>
          <w:color w:val="000000" w:themeColor="text1"/>
        </w:rPr>
        <w:tab/>
        <w:t xml:space="preserve">IME ZDRAVILA </w:t>
      </w:r>
    </w:p>
    <w:p w14:paraId="040779DB" w14:textId="77777777" w:rsidR="00A7312E" w:rsidRPr="00303B9C" w:rsidRDefault="00A7312E" w:rsidP="00982118">
      <w:pPr>
        <w:rPr>
          <w:color w:val="000000" w:themeColor="text1"/>
        </w:rPr>
      </w:pPr>
    </w:p>
    <w:p w14:paraId="2DDA735E" w14:textId="77777777" w:rsidR="00A7312E" w:rsidRPr="00303B9C" w:rsidRDefault="006A1144" w:rsidP="00982118">
      <w:pPr>
        <w:rPr>
          <w:color w:val="000000" w:themeColor="text1"/>
        </w:rPr>
      </w:pPr>
      <w:r w:rsidRPr="00303B9C">
        <w:rPr>
          <w:color w:val="000000" w:themeColor="text1"/>
        </w:rPr>
        <w:t xml:space="preserve">Amsparity 20 mg raztopina za injiciranje v napolnjeni injekcijski brizgi </w:t>
      </w:r>
    </w:p>
    <w:p w14:paraId="3088A874" w14:textId="77777777" w:rsidR="00A7312E" w:rsidRPr="00303B9C" w:rsidRDefault="00A7312E" w:rsidP="00982118">
      <w:pPr>
        <w:rPr>
          <w:color w:val="000000" w:themeColor="text1"/>
        </w:rPr>
      </w:pPr>
      <w:r w:rsidRPr="00303B9C">
        <w:rPr>
          <w:color w:val="000000" w:themeColor="text1"/>
        </w:rPr>
        <w:t xml:space="preserve">adalimumab </w:t>
      </w:r>
    </w:p>
    <w:p w14:paraId="05B332AD" w14:textId="77777777" w:rsidR="00A7312E" w:rsidRPr="00303B9C" w:rsidRDefault="00A7312E" w:rsidP="00982118">
      <w:pPr>
        <w:rPr>
          <w:color w:val="000000" w:themeColor="text1"/>
        </w:rPr>
      </w:pPr>
    </w:p>
    <w:p w14:paraId="46ABC3BB" w14:textId="77777777" w:rsidR="00A7312E" w:rsidRPr="00303B9C" w:rsidRDefault="00A7312E" w:rsidP="00982118">
      <w:pPr>
        <w:rPr>
          <w:color w:val="000000" w:themeColor="text1"/>
        </w:rPr>
      </w:pPr>
    </w:p>
    <w:p w14:paraId="4680AF34" w14:textId="77777777" w:rsidR="00A7312E" w:rsidRPr="00303B9C" w:rsidRDefault="00A7312E" w:rsidP="00982118">
      <w:pPr>
        <w:pBdr>
          <w:top w:val="single" w:sz="4" w:space="1" w:color="auto"/>
          <w:left w:val="single" w:sz="4" w:space="4" w:color="auto"/>
          <w:bottom w:val="single" w:sz="4" w:space="1" w:color="auto"/>
          <w:right w:val="single" w:sz="4" w:space="4" w:color="auto"/>
        </w:pBdr>
        <w:tabs>
          <w:tab w:val="left" w:pos="562"/>
        </w:tabs>
        <w:rPr>
          <w:b/>
          <w:color w:val="000000" w:themeColor="text1"/>
        </w:rPr>
      </w:pPr>
      <w:r w:rsidRPr="00303B9C">
        <w:rPr>
          <w:b/>
          <w:color w:val="000000" w:themeColor="text1"/>
        </w:rPr>
        <w:t>2.</w:t>
      </w:r>
      <w:r w:rsidRPr="00303B9C">
        <w:rPr>
          <w:b/>
          <w:color w:val="000000" w:themeColor="text1"/>
        </w:rPr>
        <w:tab/>
        <w:t>IME IMETNIKA DOVOLJENJA ZA PROMET Z ZDRAVILOM</w:t>
      </w:r>
    </w:p>
    <w:p w14:paraId="51CE48AA" w14:textId="77777777" w:rsidR="00A7312E" w:rsidRPr="00303B9C" w:rsidRDefault="00A7312E" w:rsidP="00982118">
      <w:pPr>
        <w:rPr>
          <w:color w:val="000000" w:themeColor="text1"/>
        </w:rPr>
      </w:pPr>
    </w:p>
    <w:p w14:paraId="71C67560" w14:textId="77777777" w:rsidR="00A7312E" w:rsidRPr="00303B9C" w:rsidRDefault="00792CD9" w:rsidP="00982118">
      <w:pPr>
        <w:rPr>
          <w:color w:val="000000" w:themeColor="text1"/>
        </w:rPr>
      </w:pPr>
      <w:r w:rsidRPr="00303B9C">
        <w:rPr>
          <w:color w:val="000000" w:themeColor="text1"/>
        </w:rPr>
        <w:t>Pfizer Europe MA EEIG</w:t>
      </w:r>
    </w:p>
    <w:p w14:paraId="6591D8FC" w14:textId="77777777" w:rsidR="00792CD9" w:rsidRPr="00303B9C" w:rsidRDefault="00792CD9" w:rsidP="00982118">
      <w:pPr>
        <w:rPr>
          <w:color w:val="000000" w:themeColor="text1"/>
        </w:rPr>
      </w:pPr>
    </w:p>
    <w:p w14:paraId="273E3828" w14:textId="77777777" w:rsidR="00A7312E" w:rsidRPr="00303B9C" w:rsidRDefault="00A7312E" w:rsidP="00982118">
      <w:pPr>
        <w:rPr>
          <w:color w:val="000000" w:themeColor="text1"/>
        </w:rPr>
      </w:pPr>
    </w:p>
    <w:p w14:paraId="18FD0CA2" w14:textId="77777777" w:rsidR="00A7312E" w:rsidRPr="00303B9C" w:rsidRDefault="00A7312E" w:rsidP="00982118">
      <w:pPr>
        <w:pBdr>
          <w:top w:val="single" w:sz="4" w:space="1" w:color="auto"/>
          <w:left w:val="single" w:sz="4" w:space="4" w:color="auto"/>
          <w:bottom w:val="single" w:sz="4" w:space="1" w:color="auto"/>
          <w:right w:val="single" w:sz="4" w:space="4" w:color="auto"/>
        </w:pBdr>
        <w:tabs>
          <w:tab w:val="left" w:pos="562"/>
        </w:tabs>
        <w:rPr>
          <w:b/>
          <w:color w:val="000000" w:themeColor="text1"/>
        </w:rPr>
      </w:pPr>
      <w:r w:rsidRPr="00303B9C">
        <w:rPr>
          <w:b/>
          <w:color w:val="000000" w:themeColor="text1"/>
        </w:rPr>
        <w:t>3.</w:t>
      </w:r>
      <w:r w:rsidRPr="00303B9C">
        <w:rPr>
          <w:b/>
          <w:color w:val="000000" w:themeColor="text1"/>
        </w:rPr>
        <w:tab/>
        <w:t>DATUM IZTEKA ROKA UPORABNOSTI ZDRAVILA</w:t>
      </w:r>
    </w:p>
    <w:p w14:paraId="3EDA5BDF" w14:textId="77777777" w:rsidR="00A7312E" w:rsidRPr="00303B9C" w:rsidRDefault="00A7312E" w:rsidP="00982118">
      <w:pPr>
        <w:rPr>
          <w:color w:val="000000" w:themeColor="text1"/>
        </w:rPr>
      </w:pPr>
    </w:p>
    <w:p w14:paraId="5A035C9E" w14:textId="77777777" w:rsidR="00A7312E" w:rsidRPr="00303B9C" w:rsidRDefault="00A7312E" w:rsidP="00982118">
      <w:pPr>
        <w:rPr>
          <w:color w:val="000000" w:themeColor="text1"/>
        </w:rPr>
      </w:pPr>
      <w:r w:rsidRPr="00303B9C">
        <w:rPr>
          <w:color w:val="000000" w:themeColor="text1"/>
        </w:rPr>
        <w:t xml:space="preserve">EXP </w:t>
      </w:r>
    </w:p>
    <w:p w14:paraId="4E04F4BC" w14:textId="77777777" w:rsidR="00A7312E" w:rsidRPr="00303B9C" w:rsidRDefault="00A7312E" w:rsidP="00982118">
      <w:pPr>
        <w:rPr>
          <w:color w:val="000000" w:themeColor="text1"/>
        </w:rPr>
      </w:pPr>
    </w:p>
    <w:p w14:paraId="2F2DBA3F" w14:textId="77777777" w:rsidR="00A7312E" w:rsidRPr="00303B9C" w:rsidRDefault="00A7312E" w:rsidP="00982118">
      <w:pPr>
        <w:rPr>
          <w:color w:val="000000" w:themeColor="text1"/>
        </w:rPr>
      </w:pPr>
    </w:p>
    <w:p w14:paraId="084ED696" w14:textId="77777777" w:rsidR="00A7312E" w:rsidRPr="00303B9C" w:rsidRDefault="00A7312E" w:rsidP="00982118">
      <w:pPr>
        <w:pBdr>
          <w:top w:val="single" w:sz="4" w:space="1" w:color="auto"/>
          <w:left w:val="single" w:sz="4" w:space="4" w:color="auto"/>
          <w:bottom w:val="single" w:sz="4" w:space="1" w:color="auto"/>
          <w:right w:val="single" w:sz="4" w:space="4" w:color="auto"/>
        </w:pBdr>
        <w:tabs>
          <w:tab w:val="left" w:pos="562"/>
        </w:tabs>
        <w:rPr>
          <w:b/>
          <w:color w:val="000000" w:themeColor="text1"/>
        </w:rPr>
      </w:pPr>
      <w:r w:rsidRPr="00303B9C">
        <w:rPr>
          <w:b/>
          <w:color w:val="000000" w:themeColor="text1"/>
        </w:rPr>
        <w:t>4.</w:t>
      </w:r>
      <w:r w:rsidRPr="00303B9C">
        <w:rPr>
          <w:b/>
          <w:color w:val="000000" w:themeColor="text1"/>
        </w:rPr>
        <w:tab/>
        <w:t>ŠTEVILKA SERIJE</w:t>
      </w:r>
    </w:p>
    <w:p w14:paraId="538AE7D9" w14:textId="77777777" w:rsidR="00A7312E" w:rsidRPr="00303B9C" w:rsidRDefault="00A7312E" w:rsidP="00982118">
      <w:pPr>
        <w:rPr>
          <w:color w:val="000000" w:themeColor="text1"/>
        </w:rPr>
      </w:pPr>
    </w:p>
    <w:p w14:paraId="12ED41E2" w14:textId="77777777" w:rsidR="00A7312E" w:rsidRPr="00303B9C" w:rsidRDefault="00A7312E" w:rsidP="00982118">
      <w:pPr>
        <w:rPr>
          <w:color w:val="000000" w:themeColor="text1"/>
        </w:rPr>
      </w:pPr>
      <w:r w:rsidRPr="00303B9C">
        <w:rPr>
          <w:color w:val="000000" w:themeColor="text1"/>
        </w:rPr>
        <w:t xml:space="preserve">Lot </w:t>
      </w:r>
    </w:p>
    <w:p w14:paraId="33052A9B" w14:textId="77777777" w:rsidR="00A7312E" w:rsidRPr="00303B9C" w:rsidRDefault="00A7312E" w:rsidP="00982118">
      <w:pPr>
        <w:rPr>
          <w:color w:val="000000" w:themeColor="text1"/>
        </w:rPr>
      </w:pPr>
    </w:p>
    <w:p w14:paraId="68405C4A" w14:textId="77777777" w:rsidR="00A7312E" w:rsidRPr="00303B9C" w:rsidRDefault="00A7312E" w:rsidP="00982118">
      <w:pPr>
        <w:rPr>
          <w:color w:val="000000" w:themeColor="text1"/>
        </w:rPr>
      </w:pPr>
    </w:p>
    <w:p w14:paraId="082176E0" w14:textId="77777777" w:rsidR="00A7312E" w:rsidRPr="00303B9C" w:rsidRDefault="00A7312E" w:rsidP="00982118">
      <w:pPr>
        <w:pBdr>
          <w:top w:val="single" w:sz="4" w:space="1" w:color="auto"/>
          <w:left w:val="single" w:sz="4" w:space="4" w:color="auto"/>
          <w:bottom w:val="single" w:sz="4" w:space="1" w:color="auto"/>
          <w:right w:val="single" w:sz="4" w:space="4" w:color="auto"/>
        </w:pBdr>
        <w:tabs>
          <w:tab w:val="left" w:pos="562"/>
        </w:tabs>
        <w:rPr>
          <w:color w:val="000000" w:themeColor="text1"/>
        </w:rPr>
      </w:pPr>
      <w:r w:rsidRPr="00303B9C">
        <w:rPr>
          <w:b/>
          <w:color w:val="000000" w:themeColor="text1"/>
        </w:rPr>
        <w:t>5.</w:t>
      </w:r>
      <w:r w:rsidRPr="00303B9C">
        <w:rPr>
          <w:b/>
          <w:color w:val="000000" w:themeColor="text1"/>
        </w:rPr>
        <w:tab/>
        <w:t>DRUGI PODATKI</w:t>
      </w:r>
    </w:p>
    <w:p w14:paraId="06DA29BF" w14:textId="77777777" w:rsidR="00A7312E" w:rsidRPr="00303B9C" w:rsidRDefault="00A7312E" w:rsidP="00982118">
      <w:pPr>
        <w:rPr>
          <w:color w:val="000000" w:themeColor="text1"/>
        </w:rPr>
      </w:pPr>
    </w:p>
    <w:p w14:paraId="7A804AF7" w14:textId="77777777" w:rsidR="00A7312E" w:rsidRPr="00303B9C" w:rsidRDefault="00A7312E" w:rsidP="00982118">
      <w:pPr>
        <w:pStyle w:val="BodyText"/>
        <w:widowControl/>
        <w:kinsoku w:val="0"/>
        <w:overflowPunct w:val="0"/>
        <w:ind w:left="0" w:right="447"/>
        <w:rPr>
          <w:color w:val="000000" w:themeColor="text1"/>
        </w:rPr>
      </w:pPr>
      <w:r w:rsidRPr="00303B9C">
        <w:rPr>
          <w:color w:val="000000" w:themeColor="text1"/>
        </w:rPr>
        <w:t>Za informacije o shranjevanju glejte navodilo za uporabo.</w:t>
      </w:r>
    </w:p>
    <w:p w14:paraId="26C8E9FB" w14:textId="77777777" w:rsidR="00A7312E" w:rsidRPr="00303B9C" w:rsidRDefault="00A7312E" w:rsidP="00982118">
      <w:pPr>
        <w:pStyle w:val="BodyText"/>
        <w:widowControl/>
        <w:kinsoku w:val="0"/>
        <w:overflowPunct w:val="0"/>
        <w:ind w:left="0" w:right="447"/>
        <w:rPr>
          <w:color w:val="000000" w:themeColor="text1"/>
        </w:rPr>
      </w:pPr>
    </w:p>
    <w:p w14:paraId="04C50C97" w14:textId="77777777" w:rsidR="00A7312E" w:rsidRPr="00303B9C" w:rsidRDefault="00A7312E" w:rsidP="00982118">
      <w:pPr>
        <w:pStyle w:val="BodyText"/>
        <w:widowControl/>
        <w:kinsoku w:val="0"/>
        <w:overflowPunct w:val="0"/>
        <w:ind w:left="0" w:right="447"/>
        <w:rPr>
          <w:color w:val="000000" w:themeColor="text1"/>
        </w:rPr>
      </w:pPr>
      <w:r w:rsidRPr="00303B9C">
        <w:rPr>
          <w:color w:val="000000" w:themeColor="text1"/>
        </w:rPr>
        <w:t>Samo za enkratno uporabo.</w:t>
      </w:r>
    </w:p>
    <w:p w14:paraId="1680BE7F" w14:textId="77777777" w:rsidR="00A7312E" w:rsidRPr="00303B9C" w:rsidRDefault="00A7312E" w:rsidP="00982118">
      <w:pPr>
        <w:pStyle w:val="BodyText"/>
        <w:widowControl/>
        <w:kinsoku w:val="0"/>
        <w:overflowPunct w:val="0"/>
        <w:ind w:left="0" w:right="447"/>
        <w:rPr>
          <w:color w:val="000000" w:themeColor="text1"/>
        </w:rPr>
      </w:pPr>
    </w:p>
    <w:p w14:paraId="6418C61B" w14:textId="77777777" w:rsidR="00A7312E" w:rsidRPr="00303B9C" w:rsidRDefault="00A7312E" w:rsidP="000D27F4">
      <w:pPr>
        <w:pStyle w:val="BodyText"/>
        <w:widowControl/>
        <w:kinsoku w:val="0"/>
        <w:overflowPunct w:val="0"/>
        <w:ind w:left="0" w:right="447"/>
        <w:rPr>
          <w:color w:val="000000" w:themeColor="text1"/>
        </w:rPr>
      </w:pPr>
      <w:r w:rsidRPr="00303B9C">
        <w:rPr>
          <w:color w:val="000000" w:themeColor="text1"/>
        </w:rPr>
        <w:t>za pediatrično uporabo</w:t>
      </w:r>
    </w:p>
    <w:p w14:paraId="2574EDF3" w14:textId="77777777" w:rsidR="00A7312E" w:rsidRPr="00303B9C" w:rsidRDefault="00A7312E" w:rsidP="003146E9">
      <w:pPr>
        <w:pStyle w:val="BodyText"/>
        <w:widowControl/>
        <w:kinsoku w:val="0"/>
        <w:overflowPunct w:val="0"/>
        <w:spacing w:before="71"/>
        <w:ind w:left="0"/>
        <w:rPr>
          <w:color w:val="000000" w:themeColor="text1"/>
        </w:rPr>
      </w:pPr>
    </w:p>
    <w:p w14:paraId="11D94B96" w14:textId="77777777" w:rsidR="000D160F" w:rsidRPr="00303B9C" w:rsidRDefault="000D160F" w:rsidP="00982118">
      <w:pPr>
        <w:rPr>
          <w:color w:val="000000" w:themeColor="text1"/>
        </w:rPr>
      </w:pPr>
    </w:p>
    <w:p w14:paraId="583577D5" w14:textId="77777777" w:rsidR="00A7312E" w:rsidRPr="00303B9C" w:rsidRDefault="00A7312E" w:rsidP="00982118">
      <w:pPr>
        <w:rPr>
          <w:color w:val="000000" w:themeColor="text1"/>
        </w:rPr>
      </w:pPr>
      <w:r w:rsidRPr="00303B9C">
        <w:rPr>
          <w:color w:val="000000" w:themeColor="text1"/>
        </w:rPr>
        <w:br w:type="page"/>
      </w:r>
    </w:p>
    <w:p w14:paraId="16430504" w14:textId="77777777" w:rsidR="00691065" w:rsidRPr="00303B9C" w:rsidRDefault="00691065" w:rsidP="00982118">
      <w:pPr>
        <w:pBdr>
          <w:top w:val="single" w:sz="4" w:space="1" w:color="auto"/>
          <w:left w:val="single" w:sz="4" w:space="4" w:color="auto"/>
          <w:bottom w:val="single" w:sz="4" w:space="1" w:color="auto"/>
          <w:right w:val="single" w:sz="4" w:space="4" w:color="auto"/>
        </w:pBdr>
        <w:rPr>
          <w:b/>
          <w:color w:val="000000" w:themeColor="text1"/>
        </w:rPr>
      </w:pPr>
      <w:r w:rsidRPr="00303B9C">
        <w:rPr>
          <w:b/>
          <w:color w:val="000000" w:themeColor="text1"/>
        </w:rPr>
        <w:lastRenderedPageBreak/>
        <w:t xml:space="preserve">PODATKI, KI MORAJO BITI NAJMANJ NAVEDENI NA MANJŠIH STIČNIH OVOJNINAH </w:t>
      </w:r>
    </w:p>
    <w:p w14:paraId="24242DBE" w14:textId="77777777" w:rsidR="00691065" w:rsidRPr="00303B9C" w:rsidRDefault="00691065" w:rsidP="00982118">
      <w:pPr>
        <w:pBdr>
          <w:top w:val="single" w:sz="4" w:space="1" w:color="auto"/>
          <w:left w:val="single" w:sz="4" w:space="4" w:color="auto"/>
          <w:bottom w:val="single" w:sz="4" w:space="1" w:color="auto"/>
          <w:right w:val="single" w:sz="4" w:space="4" w:color="auto"/>
        </w:pBdr>
        <w:rPr>
          <w:b/>
          <w:color w:val="000000" w:themeColor="text1"/>
        </w:rPr>
      </w:pPr>
    </w:p>
    <w:p w14:paraId="1AFB89D9" w14:textId="77777777" w:rsidR="00691065" w:rsidRPr="00303B9C" w:rsidRDefault="00691065" w:rsidP="00982118">
      <w:pPr>
        <w:pBdr>
          <w:top w:val="single" w:sz="4" w:space="1" w:color="auto"/>
          <w:left w:val="single" w:sz="4" w:space="4" w:color="auto"/>
          <w:bottom w:val="single" w:sz="4" w:space="1" w:color="auto"/>
          <w:right w:val="single" w:sz="4" w:space="4" w:color="auto"/>
        </w:pBdr>
        <w:rPr>
          <w:b/>
          <w:color w:val="000000" w:themeColor="text1"/>
        </w:rPr>
      </w:pPr>
      <w:r w:rsidRPr="00303B9C">
        <w:rPr>
          <w:b/>
          <w:color w:val="000000" w:themeColor="text1"/>
        </w:rPr>
        <w:t xml:space="preserve">NALEPKA NA BRIZGI </w:t>
      </w:r>
    </w:p>
    <w:p w14:paraId="3EE409AC" w14:textId="77777777" w:rsidR="00691065" w:rsidRPr="00303B9C" w:rsidRDefault="00691065" w:rsidP="00982118">
      <w:pPr>
        <w:rPr>
          <w:color w:val="000000" w:themeColor="text1"/>
        </w:rPr>
      </w:pPr>
    </w:p>
    <w:p w14:paraId="4D53DC08" w14:textId="77777777" w:rsidR="00691065" w:rsidRPr="00303B9C" w:rsidRDefault="00691065" w:rsidP="00982118">
      <w:pPr>
        <w:rPr>
          <w:color w:val="000000" w:themeColor="text1"/>
        </w:rPr>
      </w:pPr>
    </w:p>
    <w:p w14:paraId="252D02DD" w14:textId="77777777" w:rsidR="00691065" w:rsidRPr="00303B9C" w:rsidRDefault="00691065" w:rsidP="00982118">
      <w:pPr>
        <w:pBdr>
          <w:top w:val="single" w:sz="4" w:space="1" w:color="auto"/>
          <w:left w:val="single" w:sz="4" w:space="4" w:color="auto"/>
          <w:bottom w:val="single" w:sz="4" w:space="1" w:color="auto"/>
          <w:right w:val="single" w:sz="4" w:space="4" w:color="auto"/>
        </w:pBdr>
        <w:tabs>
          <w:tab w:val="left" w:pos="562"/>
        </w:tabs>
        <w:rPr>
          <w:b/>
          <w:color w:val="000000" w:themeColor="text1"/>
        </w:rPr>
      </w:pPr>
      <w:r w:rsidRPr="00303B9C">
        <w:rPr>
          <w:b/>
          <w:color w:val="000000" w:themeColor="text1"/>
        </w:rPr>
        <w:t>1.</w:t>
      </w:r>
      <w:r w:rsidRPr="00303B9C">
        <w:rPr>
          <w:b/>
          <w:color w:val="000000" w:themeColor="text1"/>
        </w:rPr>
        <w:tab/>
        <w:t xml:space="preserve">IME ZDRAVILA IN POT UPORABE </w:t>
      </w:r>
    </w:p>
    <w:p w14:paraId="4AD39799" w14:textId="77777777" w:rsidR="00691065" w:rsidRPr="00303B9C" w:rsidRDefault="00691065" w:rsidP="00982118">
      <w:pPr>
        <w:rPr>
          <w:color w:val="000000" w:themeColor="text1"/>
        </w:rPr>
      </w:pPr>
    </w:p>
    <w:p w14:paraId="326BB514" w14:textId="77777777" w:rsidR="00691065" w:rsidRPr="00303B9C" w:rsidRDefault="006A1144" w:rsidP="00982118">
      <w:pPr>
        <w:rPr>
          <w:color w:val="000000" w:themeColor="text1"/>
        </w:rPr>
      </w:pPr>
      <w:r w:rsidRPr="00303B9C">
        <w:rPr>
          <w:color w:val="000000" w:themeColor="text1"/>
        </w:rPr>
        <w:t xml:space="preserve">Amsparity 20 mg injekcija </w:t>
      </w:r>
    </w:p>
    <w:p w14:paraId="690E9AB4" w14:textId="77777777" w:rsidR="00691065" w:rsidRPr="00303B9C" w:rsidRDefault="00691065" w:rsidP="00982118">
      <w:pPr>
        <w:rPr>
          <w:color w:val="000000" w:themeColor="text1"/>
        </w:rPr>
      </w:pPr>
      <w:r w:rsidRPr="00303B9C">
        <w:rPr>
          <w:color w:val="000000" w:themeColor="text1"/>
        </w:rPr>
        <w:t xml:space="preserve">adalimumab </w:t>
      </w:r>
    </w:p>
    <w:p w14:paraId="7051CE71" w14:textId="77777777" w:rsidR="00691065" w:rsidRPr="00303B9C" w:rsidRDefault="00595F1B" w:rsidP="00982118">
      <w:pPr>
        <w:rPr>
          <w:color w:val="000000" w:themeColor="text1"/>
        </w:rPr>
      </w:pPr>
      <w:r w:rsidRPr="00303B9C">
        <w:rPr>
          <w:color w:val="000000" w:themeColor="text1"/>
        </w:rPr>
        <w:t>s.c.</w:t>
      </w:r>
    </w:p>
    <w:p w14:paraId="0D69CA34" w14:textId="77777777" w:rsidR="00691065" w:rsidRPr="00303B9C" w:rsidRDefault="00691065" w:rsidP="00982118">
      <w:pPr>
        <w:rPr>
          <w:color w:val="000000" w:themeColor="text1"/>
        </w:rPr>
      </w:pPr>
    </w:p>
    <w:p w14:paraId="2E7ED7D3" w14:textId="77777777" w:rsidR="00691065" w:rsidRPr="00303B9C" w:rsidRDefault="00691065" w:rsidP="00982118">
      <w:pPr>
        <w:rPr>
          <w:color w:val="000000" w:themeColor="text1"/>
        </w:rPr>
      </w:pPr>
    </w:p>
    <w:p w14:paraId="532A9690" w14:textId="77777777" w:rsidR="00691065" w:rsidRPr="00303B9C" w:rsidRDefault="00691065" w:rsidP="00982118">
      <w:pPr>
        <w:pBdr>
          <w:top w:val="single" w:sz="4" w:space="1" w:color="auto"/>
          <w:left w:val="single" w:sz="4" w:space="4" w:color="auto"/>
          <w:bottom w:val="single" w:sz="4" w:space="1" w:color="auto"/>
          <w:right w:val="single" w:sz="4" w:space="4" w:color="auto"/>
        </w:pBdr>
        <w:tabs>
          <w:tab w:val="left" w:pos="562"/>
        </w:tabs>
        <w:rPr>
          <w:b/>
          <w:color w:val="000000" w:themeColor="text1"/>
        </w:rPr>
      </w:pPr>
      <w:r w:rsidRPr="00303B9C">
        <w:rPr>
          <w:b/>
          <w:color w:val="000000" w:themeColor="text1"/>
        </w:rPr>
        <w:t>2.</w:t>
      </w:r>
      <w:r w:rsidRPr="00303B9C">
        <w:rPr>
          <w:b/>
          <w:color w:val="000000" w:themeColor="text1"/>
        </w:rPr>
        <w:tab/>
        <w:t xml:space="preserve">POSTOPEK UPORABE </w:t>
      </w:r>
    </w:p>
    <w:p w14:paraId="23DEF525" w14:textId="77777777" w:rsidR="00691065" w:rsidRPr="00303B9C" w:rsidRDefault="00691065" w:rsidP="00982118">
      <w:pPr>
        <w:rPr>
          <w:color w:val="000000" w:themeColor="text1"/>
        </w:rPr>
      </w:pPr>
    </w:p>
    <w:p w14:paraId="3B6F5652" w14:textId="77777777" w:rsidR="00691065" w:rsidRPr="00303B9C" w:rsidRDefault="00691065" w:rsidP="00982118">
      <w:pPr>
        <w:rPr>
          <w:color w:val="000000" w:themeColor="text1"/>
        </w:rPr>
      </w:pPr>
    </w:p>
    <w:p w14:paraId="394F6560" w14:textId="77777777" w:rsidR="00691065" w:rsidRPr="00303B9C" w:rsidRDefault="00691065" w:rsidP="00982118">
      <w:pPr>
        <w:pBdr>
          <w:top w:val="single" w:sz="4" w:space="1" w:color="auto"/>
          <w:left w:val="single" w:sz="4" w:space="4" w:color="auto"/>
          <w:bottom w:val="single" w:sz="4" w:space="1" w:color="auto"/>
          <w:right w:val="single" w:sz="4" w:space="4" w:color="auto"/>
        </w:pBdr>
        <w:tabs>
          <w:tab w:val="left" w:pos="562"/>
        </w:tabs>
        <w:rPr>
          <w:b/>
          <w:color w:val="000000" w:themeColor="text1"/>
        </w:rPr>
      </w:pPr>
      <w:r w:rsidRPr="00303B9C">
        <w:rPr>
          <w:b/>
          <w:color w:val="000000" w:themeColor="text1"/>
        </w:rPr>
        <w:t>3.</w:t>
      </w:r>
      <w:r w:rsidRPr="00303B9C">
        <w:rPr>
          <w:b/>
          <w:color w:val="000000" w:themeColor="text1"/>
        </w:rPr>
        <w:tab/>
        <w:t xml:space="preserve">DATUM IZTEKA ROKA UPORABNOSTI ZDRAVILA </w:t>
      </w:r>
    </w:p>
    <w:p w14:paraId="35F0E8B2" w14:textId="77777777" w:rsidR="00691065" w:rsidRPr="00303B9C" w:rsidRDefault="00691065" w:rsidP="00982118">
      <w:pPr>
        <w:rPr>
          <w:color w:val="000000" w:themeColor="text1"/>
        </w:rPr>
      </w:pPr>
    </w:p>
    <w:p w14:paraId="761BBFD0" w14:textId="77777777" w:rsidR="00691065" w:rsidRPr="00303B9C" w:rsidRDefault="00691065" w:rsidP="00982118">
      <w:pPr>
        <w:rPr>
          <w:color w:val="000000" w:themeColor="text1"/>
        </w:rPr>
      </w:pPr>
      <w:r w:rsidRPr="00303B9C">
        <w:rPr>
          <w:color w:val="000000" w:themeColor="text1"/>
        </w:rPr>
        <w:t xml:space="preserve">EXP </w:t>
      </w:r>
    </w:p>
    <w:p w14:paraId="219A95E3" w14:textId="77777777" w:rsidR="00691065" w:rsidRPr="00303B9C" w:rsidRDefault="00691065" w:rsidP="00982118">
      <w:pPr>
        <w:rPr>
          <w:color w:val="000000" w:themeColor="text1"/>
        </w:rPr>
      </w:pPr>
    </w:p>
    <w:p w14:paraId="4274DABD" w14:textId="77777777" w:rsidR="00691065" w:rsidRPr="00303B9C" w:rsidRDefault="00691065" w:rsidP="00982118">
      <w:pPr>
        <w:rPr>
          <w:color w:val="000000" w:themeColor="text1"/>
        </w:rPr>
      </w:pPr>
    </w:p>
    <w:p w14:paraId="17F8641F" w14:textId="77777777" w:rsidR="00691065" w:rsidRPr="00303B9C" w:rsidRDefault="00691065" w:rsidP="00982118">
      <w:pPr>
        <w:pBdr>
          <w:top w:val="single" w:sz="4" w:space="1" w:color="auto"/>
          <w:left w:val="single" w:sz="4" w:space="4" w:color="auto"/>
          <w:bottom w:val="single" w:sz="4" w:space="1" w:color="auto"/>
          <w:right w:val="single" w:sz="4" w:space="4" w:color="auto"/>
        </w:pBdr>
        <w:tabs>
          <w:tab w:val="left" w:pos="562"/>
        </w:tabs>
        <w:rPr>
          <w:b/>
          <w:color w:val="000000" w:themeColor="text1"/>
        </w:rPr>
      </w:pPr>
      <w:r w:rsidRPr="00303B9C">
        <w:rPr>
          <w:b/>
          <w:color w:val="000000" w:themeColor="text1"/>
        </w:rPr>
        <w:t>4.</w:t>
      </w:r>
      <w:r w:rsidRPr="00303B9C">
        <w:rPr>
          <w:b/>
          <w:color w:val="000000" w:themeColor="text1"/>
        </w:rPr>
        <w:tab/>
        <w:t xml:space="preserve">ŠTEVILKA SERIJE </w:t>
      </w:r>
    </w:p>
    <w:p w14:paraId="2F25BC79" w14:textId="77777777" w:rsidR="00691065" w:rsidRPr="00303B9C" w:rsidRDefault="00691065" w:rsidP="00982118">
      <w:pPr>
        <w:rPr>
          <w:color w:val="000000" w:themeColor="text1"/>
        </w:rPr>
      </w:pPr>
    </w:p>
    <w:p w14:paraId="55BC452C" w14:textId="77777777" w:rsidR="00691065" w:rsidRPr="00303B9C" w:rsidRDefault="00691065" w:rsidP="00982118">
      <w:pPr>
        <w:rPr>
          <w:color w:val="000000" w:themeColor="text1"/>
        </w:rPr>
      </w:pPr>
      <w:r w:rsidRPr="00303B9C">
        <w:rPr>
          <w:color w:val="000000" w:themeColor="text1"/>
        </w:rPr>
        <w:t xml:space="preserve">Lot </w:t>
      </w:r>
    </w:p>
    <w:p w14:paraId="32B6934F" w14:textId="77777777" w:rsidR="00691065" w:rsidRPr="00303B9C" w:rsidRDefault="00691065" w:rsidP="00982118">
      <w:pPr>
        <w:rPr>
          <w:color w:val="000000" w:themeColor="text1"/>
        </w:rPr>
      </w:pPr>
    </w:p>
    <w:p w14:paraId="213E0DE0" w14:textId="77777777" w:rsidR="00691065" w:rsidRPr="00303B9C" w:rsidRDefault="00691065" w:rsidP="00982118">
      <w:pPr>
        <w:rPr>
          <w:color w:val="000000" w:themeColor="text1"/>
        </w:rPr>
      </w:pPr>
    </w:p>
    <w:p w14:paraId="64A70B7C" w14:textId="77777777" w:rsidR="00691065" w:rsidRPr="00303B9C" w:rsidRDefault="00691065" w:rsidP="00982118">
      <w:pPr>
        <w:pBdr>
          <w:top w:val="single" w:sz="4" w:space="1" w:color="auto"/>
          <w:left w:val="single" w:sz="4" w:space="4" w:color="auto"/>
          <w:bottom w:val="single" w:sz="4" w:space="1" w:color="auto"/>
          <w:right w:val="single" w:sz="4" w:space="4" w:color="auto"/>
        </w:pBdr>
        <w:tabs>
          <w:tab w:val="left" w:pos="562"/>
        </w:tabs>
        <w:rPr>
          <w:b/>
          <w:color w:val="000000" w:themeColor="text1"/>
        </w:rPr>
      </w:pPr>
      <w:r w:rsidRPr="00303B9C">
        <w:rPr>
          <w:b/>
          <w:color w:val="000000" w:themeColor="text1"/>
        </w:rPr>
        <w:t>5.</w:t>
      </w:r>
      <w:r w:rsidRPr="00303B9C">
        <w:rPr>
          <w:b/>
          <w:color w:val="000000" w:themeColor="text1"/>
        </w:rPr>
        <w:tab/>
        <w:t xml:space="preserve">VSEBINA, IZRAŽENA Z MASO, PROSTORNINO ALI ŠTEVILOM ENOT </w:t>
      </w:r>
    </w:p>
    <w:p w14:paraId="77708E54" w14:textId="77777777" w:rsidR="00691065" w:rsidRPr="00303B9C" w:rsidRDefault="00691065" w:rsidP="00982118">
      <w:pPr>
        <w:rPr>
          <w:color w:val="000000" w:themeColor="text1"/>
        </w:rPr>
      </w:pPr>
    </w:p>
    <w:p w14:paraId="34111724" w14:textId="77777777" w:rsidR="00691065" w:rsidRPr="00303B9C" w:rsidRDefault="00691065" w:rsidP="00982118">
      <w:pPr>
        <w:pStyle w:val="BodyText"/>
        <w:widowControl/>
        <w:kinsoku w:val="0"/>
        <w:overflowPunct w:val="0"/>
        <w:spacing w:before="71"/>
        <w:ind w:left="0"/>
        <w:rPr>
          <w:color w:val="000000" w:themeColor="text1"/>
        </w:rPr>
      </w:pPr>
      <w:r w:rsidRPr="00303B9C">
        <w:rPr>
          <w:color w:val="000000" w:themeColor="text1"/>
          <w:highlight w:val="lightGray"/>
        </w:rPr>
        <w:t>20 mg/0,4 ml</w:t>
      </w:r>
    </w:p>
    <w:p w14:paraId="0EB185D7" w14:textId="77777777" w:rsidR="00691065" w:rsidRPr="00303B9C" w:rsidRDefault="00691065" w:rsidP="00982118">
      <w:pPr>
        <w:rPr>
          <w:color w:val="000000" w:themeColor="text1"/>
        </w:rPr>
      </w:pPr>
    </w:p>
    <w:p w14:paraId="4B6840B4" w14:textId="77777777" w:rsidR="00691065" w:rsidRPr="00303B9C" w:rsidRDefault="00691065" w:rsidP="00982118">
      <w:pPr>
        <w:rPr>
          <w:color w:val="000000" w:themeColor="text1"/>
        </w:rPr>
      </w:pPr>
    </w:p>
    <w:p w14:paraId="79870AAF" w14:textId="77777777" w:rsidR="00691065" w:rsidRPr="00303B9C" w:rsidRDefault="00691065" w:rsidP="00982118">
      <w:pPr>
        <w:pBdr>
          <w:top w:val="single" w:sz="4" w:space="1" w:color="auto"/>
          <w:left w:val="single" w:sz="4" w:space="4" w:color="auto"/>
          <w:bottom w:val="single" w:sz="4" w:space="1" w:color="auto"/>
          <w:right w:val="single" w:sz="4" w:space="4" w:color="auto"/>
        </w:pBdr>
        <w:tabs>
          <w:tab w:val="left" w:pos="562"/>
        </w:tabs>
        <w:rPr>
          <w:b/>
          <w:color w:val="000000" w:themeColor="text1"/>
        </w:rPr>
      </w:pPr>
      <w:r w:rsidRPr="00303B9C">
        <w:rPr>
          <w:b/>
          <w:color w:val="000000" w:themeColor="text1"/>
        </w:rPr>
        <w:t>6.</w:t>
      </w:r>
      <w:r w:rsidRPr="00303B9C">
        <w:rPr>
          <w:b/>
          <w:color w:val="000000" w:themeColor="text1"/>
        </w:rPr>
        <w:tab/>
        <w:t xml:space="preserve">DRUGI PODATKI </w:t>
      </w:r>
    </w:p>
    <w:p w14:paraId="4CB1DED9" w14:textId="77777777" w:rsidR="00691065" w:rsidRPr="00303B9C" w:rsidRDefault="00691065" w:rsidP="00982118">
      <w:pPr>
        <w:rPr>
          <w:color w:val="000000" w:themeColor="text1"/>
        </w:rPr>
      </w:pPr>
    </w:p>
    <w:p w14:paraId="5EBF0DA9" w14:textId="77777777" w:rsidR="00691065" w:rsidRPr="00303B9C" w:rsidRDefault="00691065" w:rsidP="00982118">
      <w:pPr>
        <w:rPr>
          <w:color w:val="000000" w:themeColor="text1"/>
        </w:rPr>
      </w:pPr>
    </w:p>
    <w:p w14:paraId="627BFCA3" w14:textId="77777777" w:rsidR="00A7312E" w:rsidRPr="00303B9C" w:rsidRDefault="00691065" w:rsidP="00982118">
      <w:pPr>
        <w:rPr>
          <w:color w:val="000000" w:themeColor="text1"/>
        </w:rPr>
      </w:pPr>
      <w:r w:rsidRPr="00303B9C">
        <w:rPr>
          <w:color w:val="000000" w:themeColor="text1"/>
        </w:rPr>
        <w:br w:type="page"/>
      </w:r>
    </w:p>
    <w:p w14:paraId="4997D6CD" w14:textId="77777777" w:rsidR="00C46587" w:rsidRPr="00303B9C" w:rsidRDefault="00C46587" w:rsidP="00982118">
      <w:pPr>
        <w:pBdr>
          <w:top w:val="single" w:sz="4" w:space="1" w:color="auto"/>
          <w:left w:val="single" w:sz="4" w:space="4" w:color="auto"/>
          <w:bottom w:val="single" w:sz="4" w:space="1" w:color="auto"/>
          <w:right w:val="single" w:sz="4" w:space="4" w:color="auto"/>
        </w:pBdr>
        <w:rPr>
          <w:b/>
          <w:color w:val="000000" w:themeColor="text1"/>
        </w:rPr>
      </w:pPr>
      <w:r w:rsidRPr="00303B9C">
        <w:rPr>
          <w:b/>
          <w:color w:val="000000" w:themeColor="text1"/>
        </w:rPr>
        <w:lastRenderedPageBreak/>
        <w:t xml:space="preserve">PODATKI NA ZUNANJI OVOJNINI </w:t>
      </w:r>
    </w:p>
    <w:p w14:paraId="61184B4A" w14:textId="77777777" w:rsidR="00C46587" w:rsidRPr="00303B9C" w:rsidRDefault="00C46587" w:rsidP="00982118">
      <w:pPr>
        <w:pBdr>
          <w:top w:val="single" w:sz="4" w:space="1" w:color="auto"/>
          <w:left w:val="single" w:sz="4" w:space="4" w:color="auto"/>
          <w:bottom w:val="single" w:sz="4" w:space="1" w:color="auto"/>
          <w:right w:val="single" w:sz="4" w:space="4" w:color="auto"/>
        </w:pBdr>
        <w:rPr>
          <w:b/>
          <w:color w:val="000000" w:themeColor="text1"/>
        </w:rPr>
      </w:pPr>
    </w:p>
    <w:p w14:paraId="7C0D4765" w14:textId="77777777" w:rsidR="00C46587" w:rsidRPr="00303B9C" w:rsidRDefault="004218C2" w:rsidP="00982118">
      <w:pPr>
        <w:pBdr>
          <w:top w:val="single" w:sz="4" w:space="1" w:color="auto"/>
          <w:left w:val="single" w:sz="4" w:space="4" w:color="auto"/>
          <w:bottom w:val="single" w:sz="4" w:space="1" w:color="auto"/>
          <w:right w:val="single" w:sz="4" w:space="4" w:color="auto"/>
        </w:pBdr>
        <w:rPr>
          <w:b/>
          <w:color w:val="000000" w:themeColor="text1"/>
        </w:rPr>
      </w:pPr>
      <w:r w:rsidRPr="00303B9C">
        <w:rPr>
          <w:b/>
          <w:color w:val="000000" w:themeColor="text1"/>
        </w:rPr>
        <w:t xml:space="preserve">ŠKATLA </w:t>
      </w:r>
    </w:p>
    <w:p w14:paraId="2478F504" w14:textId="77777777" w:rsidR="00C46587" w:rsidRPr="00303B9C" w:rsidRDefault="00C46587" w:rsidP="00982118">
      <w:pPr>
        <w:rPr>
          <w:color w:val="000000" w:themeColor="text1"/>
        </w:rPr>
      </w:pPr>
    </w:p>
    <w:p w14:paraId="4F5C4FBA" w14:textId="77777777" w:rsidR="00C46587" w:rsidRPr="00303B9C" w:rsidRDefault="00C46587" w:rsidP="00982118">
      <w:pPr>
        <w:rPr>
          <w:color w:val="000000" w:themeColor="text1"/>
        </w:rPr>
      </w:pPr>
    </w:p>
    <w:p w14:paraId="236B7208" w14:textId="77777777" w:rsidR="00C46587" w:rsidRPr="00303B9C" w:rsidRDefault="00C46587" w:rsidP="00982118">
      <w:pPr>
        <w:pBdr>
          <w:top w:val="single" w:sz="4" w:space="1" w:color="auto"/>
          <w:left w:val="single" w:sz="4" w:space="4" w:color="auto"/>
          <w:bottom w:val="single" w:sz="4" w:space="1" w:color="auto"/>
          <w:right w:val="single" w:sz="4" w:space="4" w:color="auto"/>
        </w:pBdr>
        <w:tabs>
          <w:tab w:val="left" w:pos="562"/>
        </w:tabs>
        <w:rPr>
          <w:b/>
          <w:color w:val="000000" w:themeColor="text1"/>
        </w:rPr>
      </w:pPr>
      <w:r w:rsidRPr="00303B9C">
        <w:rPr>
          <w:b/>
          <w:color w:val="000000" w:themeColor="text1"/>
        </w:rPr>
        <w:t>1.</w:t>
      </w:r>
      <w:r w:rsidRPr="00303B9C">
        <w:rPr>
          <w:b/>
          <w:color w:val="000000" w:themeColor="text1"/>
        </w:rPr>
        <w:tab/>
        <w:t xml:space="preserve">IME ZDRAVILA </w:t>
      </w:r>
    </w:p>
    <w:p w14:paraId="6C02601D" w14:textId="77777777" w:rsidR="00C46587" w:rsidRPr="00303B9C" w:rsidRDefault="00C46587" w:rsidP="00982118">
      <w:pPr>
        <w:rPr>
          <w:color w:val="000000" w:themeColor="text1"/>
        </w:rPr>
      </w:pPr>
    </w:p>
    <w:p w14:paraId="322E361E" w14:textId="77777777" w:rsidR="00C46587" w:rsidRPr="00303B9C" w:rsidRDefault="006A1144" w:rsidP="00982118">
      <w:pPr>
        <w:rPr>
          <w:color w:val="000000" w:themeColor="text1"/>
        </w:rPr>
      </w:pPr>
      <w:r w:rsidRPr="00303B9C">
        <w:rPr>
          <w:color w:val="000000" w:themeColor="text1"/>
        </w:rPr>
        <w:t xml:space="preserve">Amsparity 40 mg/0,8 ml raztopina za injiciranje </w:t>
      </w:r>
    </w:p>
    <w:p w14:paraId="31DEE0DC" w14:textId="77777777" w:rsidR="00C46587" w:rsidRPr="00303B9C" w:rsidRDefault="00C46587" w:rsidP="00982118">
      <w:pPr>
        <w:rPr>
          <w:color w:val="000000" w:themeColor="text1"/>
        </w:rPr>
      </w:pPr>
      <w:r w:rsidRPr="00303B9C">
        <w:rPr>
          <w:color w:val="000000" w:themeColor="text1"/>
        </w:rPr>
        <w:t xml:space="preserve">adalimumab </w:t>
      </w:r>
    </w:p>
    <w:p w14:paraId="4E652818" w14:textId="77777777" w:rsidR="00C46587" w:rsidRPr="00303B9C" w:rsidRDefault="00C46587" w:rsidP="00982118">
      <w:pPr>
        <w:rPr>
          <w:color w:val="000000" w:themeColor="text1"/>
        </w:rPr>
      </w:pPr>
    </w:p>
    <w:p w14:paraId="19C00833" w14:textId="77777777" w:rsidR="00C46587" w:rsidRPr="00303B9C" w:rsidRDefault="00C46587" w:rsidP="00982118">
      <w:pPr>
        <w:rPr>
          <w:color w:val="000000" w:themeColor="text1"/>
        </w:rPr>
      </w:pPr>
    </w:p>
    <w:p w14:paraId="77073A15" w14:textId="77777777" w:rsidR="00C46587" w:rsidRPr="00303B9C" w:rsidRDefault="00C46587" w:rsidP="00982118">
      <w:pPr>
        <w:pBdr>
          <w:top w:val="single" w:sz="4" w:space="1" w:color="auto"/>
          <w:left w:val="single" w:sz="4" w:space="4" w:color="auto"/>
          <w:bottom w:val="single" w:sz="4" w:space="1" w:color="auto"/>
          <w:right w:val="single" w:sz="4" w:space="4" w:color="auto"/>
        </w:pBdr>
        <w:tabs>
          <w:tab w:val="left" w:pos="562"/>
        </w:tabs>
        <w:rPr>
          <w:b/>
          <w:color w:val="000000" w:themeColor="text1"/>
        </w:rPr>
      </w:pPr>
      <w:r w:rsidRPr="00303B9C">
        <w:rPr>
          <w:b/>
          <w:color w:val="000000" w:themeColor="text1"/>
        </w:rPr>
        <w:t>2.</w:t>
      </w:r>
      <w:r w:rsidRPr="00303B9C">
        <w:rPr>
          <w:b/>
          <w:color w:val="000000" w:themeColor="text1"/>
        </w:rPr>
        <w:tab/>
        <w:t xml:space="preserve">NAVEDBA ENE ALI VEČ UČINKOVIN </w:t>
      </w:r>
    </w:p>
    <w:p w14:paraId="6B4C2240" w14:textId="77777777" w:rsidR="00C46587" w:rsidRPr="00303B9C" w:rsidRDefault="00C46587" w:rsidP="00982118">
      <w:pPr>
        <w:rPr>
          <w:color w:val="000000" w:themeColor="text1"/>
        </w:rPr>
      </w:pPr>
    </w:p>
    <w:p w14:paraId="62CADD5F" w14:textId="77777777" w:rsidR="00C46587" w:rsidRPr="00303B9C" w:rsidRDefault="00C46587" w:rsidP="00982118">
      <w:pPr>
        <w:rPr>
          <w:color w:val="000000" w:themeColor="text1"/>
        </w:rPr>
      </w:pPr>
      <w:r w:rsidRPr="00303B9C">
        <w:rPr>
          <w:color w:val="000000" w:themeColor="text1"/>
        </w:rPr>
        <w:t xml:space="preserve">Ena 0,8 ml viala vsebuje 40 mg adalimumaba. </w:t>
      </w:r>
    </w:p>
    <w:p w14:paraId="1B9B638D" w14:textId="77777777" w:rsidR="00C46587" w:rsidRPr="00303B9C" w:rsidRDefault="00C46587" w:rsidP="00982118">
      <w:pPr>
        <w:rPr>
          <w:color w:val="000000" w:themeColor="text1"/>
        </w:rPr>
      </w:pPr>
    </w:p>
    <w:p w14:paraId="3346CA20" w14:textId="77777777" w:rsidR="00C46587" w:rsidRPr="00303B9C" w:rsidRDefault="00C46587" w:rsidP="00982118">
      <w:pPr>
        <w:rPr>
          <w:color w:val="000000" w:themeColor="text1"/>
        </w:rPr>
      </w:pPr>
    </w:p>
    <w:p w14:paraId="3DC5066A" w14:textId="77777777" w:rsidR="00C46587" w:rsidRPr="00303B9C" w:rsidRDefault="00C46587" w:rsidP="00982118">
      <w:pPr>
        <w:pBdr>
          <w:top w:val="single" w:sz="4" w:space="1" w:color="auto"/>
          <w:left w:val="single" w:sz="4" w:space="4" w:color="auto"/>
          <w:bottom w:val="single" w:sz="4" w:space="1" w:color="auto"/>
          <w:right w:val="single" w:sz="4" w:space="4" w:color="auto"/>
        </w:pBdr>
        <w:tabs>
          <w:tab w:val="left" w:pos="562"/>
        </w:tabs>
        <w:rPr>
          <w:b/>
          <w:color w:val="000000" w:themeColor="text1"/>
        </w:rPr>
      </w:pPr>
      <w:r w:rsidRPr="00303B9C">
        <w:rPr>
          <w:b/>
          <w:color w:val="000000" w:themeColor="text1"/>
        </w:rPr>
        <w:t>3.</w:t>
      </w:r>
      <w:r w:rsidRPr="00303B9C">
        <w:rPr>
          <w:b/>
          <w:color w:val="000000" w:themeColor="text1"/>
        </w:rPr>
        <w:tab/>
        <w:t xml:space="preserve">SEZNAM POMOŽNIH SNOVI </w:t>
      </w:r>
    </w:p>
    <w:p w14:paraId="4A93F3B6" w14:textId="77777777" w:rsidR="00C46587" w:rsidRPr="00303B9C" w:rsidRDefault="00C46587" w:rsidP="00982118">
      <w:pPr>
        <w:rPr>
          <w:color w:val="000000" w:themeColor="text1"/>
        </w:rPr>
      </w:pPr>
    </w:p>
    <w:p w14:paraId="28F979D7" w14:textId="77777777" w:rsidR="00C46587" w:rsidRPr="00303B9C" w:rsidRDefault="00C46587" w:rsidP="00982118">
      <w:pPr>
        <w:rPr>
          <w:color w:val="000000" w:themeColor="text1"/>
        </w:rPr>
      </w:pPr>
      <w:r w:rsidRPr="00303B9C">
        <w:rPr>
          <w:color w:val="000000" w:themeColor="text1"/>
        </w:rPr>
        <w:t>Pomožne snovi: L-histidin, L-histidinijev klorid monohidrat, saharoza, dinatrijev edetat dihidrat, L</w:t>
      </w:r>
      <w:r w:rsidR="00C37F41" w:rsidRPr="00303B9C">
        <w:rPr>
          <w:color w:val="000000" w:themeColor="text1"/>
        </w:rPr>
        <w:noBreakHyphen/>
      </w:r>
      <w:r w:rsidRPr="00303B9C">
        <w:rPr>
          <w:color w:val="000000" w:themeColor="text1"/>
        </w:rPr>
        <w:t xml:space="preserve">metionin, polisorbat 80 in voda za injekcije. </w:t>
      </w:r>
      <w:r w:rsidR="00C37F41" w:rsidRPr="00303B9C">
        <w:rPr>
          <w:color w:val="000000" w:themeColor="text1"/>
          <w:shd w:val="pct20" w:color="auto" w:fill="auto"/>
        </w:rPr>
        <w:t>Za dodatne informacije glejte navodilo za uporabo</w:t>
      </w:r>
      <w:r w:rsidR="00D44F54" w:rsidRPr="00303B9C">
        <w:rPr>
          <w:color w:val="000000" w:themeColor="text1"/>
          <w:shd w:val="pct20" w:color="auto" w:fill="auto"/>
        </w:rPr>
        <w:t>.</w:t>
      </w:r>
    </w:p>
    <w:p w14:paraId="05C3F617" w14:textId="77777777" w:rsidR="00C46587" w:rsidRPr="00303B9C" w:rsidRDefault="00C46587" w:rsidP="00982118">
      <w:pPr>
        <w:tabs>
          <w:tab w:val="left" w:pos="562"/>
        </w:tabs>
        <w:rPr>
          <w:color w:val="000000" w:themeColor="text1"/>
        </w:rPr>
      </w:pPr>
    </w:p>
    <w:p w14:paraId="49C480AF" w14:textId="77777777" w:rsidR="00C46587" w:rsidRPr="00303B9C" w:rsidRDefault="00C46587" w:rsidP="00982118">
      <w:pPr>
        <w:tabs>
          <w:tab w:val="left" w:pos="562"/>
        </w:tabs>
        <w:rPr>
          <w:color w:val="000000" w:themeColor="text1"/>
        </w:rPr>
      </w:pPr>
    </w:p>
    <w:p w14:paraId="1289997C" w14:textId="77777777" w:rsidR="00C46587" w:rsidRPr="00303B9C" w:rsidRDefault="00C46587" w:rsidP="00982118">
      <w:pPr>
        <w:pBdr>
          <w:top w:val="single" w:sz="4" w:space="1" w:color="auto"/>
          <w:left w:val="single" w:sz="4" w:space="4" w:color="auto"/>
          <w:bottom w:val="single" w:sz="4" w:space="1" w:color="auto"/>
          <w:right w:val="single" w:sz="4" w:space="4" w:color="auto"/>
        </w:pBdr>
        <w:tabs>
          <w:tab w:val="left" w:pos="562"/>
        </w:tabs>
        <w:rPr>
          <w:b/>
          <w:color w:val="000000" w:themeColor="text1"/>
        </w:rPr>
      </w:pPr>
      <w:r w:rsidRPr="00303B9C">
        <w:rPr>
          <w:b/>
          <w:color w:val="000000" w:themeColor="text1"/>
        </w:rPr>
        <w:t>4.</w:t>
      </w:r>
      <w:r w:rsidRPr="00303B9C">
        <w:rPr>
          <w:b/>
          <w:color w:val="000000" w:themeColor="text1"/>
        </w:rPr>
        <w:tab/>
        <w:t xml:space="preserve">FARMACEVTSKA OBLIKA IN VSEBINA </w:t>
      </w:r>
    </w:p>
    <w:p w14:paraId="43D1F0B4" w14:textId="77777777" w:rsidR="00C46587" w:rsidRPr="00303B9C" w:rsidRDefault="00C46587" w:rsidP="00982118">
      <w:pPr>
        <w:rPr>
          <w:color w:val="000000" w:themeColor="text1"/>
        </w:rPr>
      </w:pPr>
    </w:p>
    <w:p w14:paraId="680C0E3E" w14:textId="77777777" w:rsidR="004218C2" w:rsidRPr="00303B9C" w:rsidRDefault="004218C2" w:rsidP="00982118">
      <w:pPr>
        <w:rPr>
          <w:color w:val="000000" w:themeColor="text1"/>
        </w:rPr>
      </w:pPr>
      <w:r w:rsidRPr="00303B9C">
        <w:rPr>
          <w:color w:val="000000" w:themeColor="text1"/>
          <w:highlight w:val="lightGray"/>
        </w:rPr>
        <w:t>raztopina za injiciranje</w:t>
      </w:r>
    </w:p>
    <w:p w14:paraId="318B4D19" w14:textId="77777777" w:rsidR="00C46587" w:rsidRPr="00303B9C" w:rsidRDefault="00C46587" w:rsidP="00982118">
      <w:pPr>
        <w:rPr>
          <w:color w:val="000000" w:themeColor="text1"/>
        </w:rPr>
      </w:pPr>
      <w:r w:rsidRPr="00303B9C">
        <w:rPr>
          <w:color w:val="000000" w:themeColor="text1"/>
        </w:rPr>
        <w:t xml:space="preserve">Vsebuje 2 škatli, vsaka škatla je namenjena enkratnemu injiciranju. </w:t>
      </w:r>
    </w:p>
    <w:p w14:paraId="48197320" w14:textId="77777777" w:rsidR="00C46587" w:rsidRPr="00303B9C" w:rsidRDefault="00C46587" w:rsidP="00982118">
      <w:pPr>
        <w:rPr>
          <w:b/>
          <w:color w:val="000000" w:themeColor="text1"/>
        </w:rPr>
      </w:pPr>
      <w:r w:rsidRPr="00303B9C">
        <w:rPr>
          <w:b/>
          <w:color w:val="000000" w:themeColor="text1"/>
        </w:rPr>
        <w:t xml:space="preserve">Ena škatla vsebuje: </w:t>
      </w:r>
    </w:p>
    <w:p w14:paraId="13627190" w14:textId="77777777" w:rsidR="00C46587" w:rsidRPr="00303B9C" w:rsidRDefault="00C46587" w:rsidP="00982118">
      <w:pPr>
        <w:rPr>
          <w:color w:val="000000" w:themeColor="text1"/>
        </w:rPr>
      </w:pPr>
      <w:r w:rsidRPr="00303B9C">
        <w:rPr>
          <w:color w:val="000000" w:themeColor="text1"/>
        </w:rPr>
        <w:t xml:space="preserve">1 viala </w:t>
      </w:r>
    </w:p>
    <w:p w14:paraId="42AB5A1C" w14:textId="77777777" w:rsidR="00C46587" w:rsidRPr="00303B9C" w:rsidRDefault="00C46587" w:rsidP="00982118">
      <w:pPr>
        <w:rPr>
          <w:color w:val="000000" w:themeColor="text1"/>
        </w:rPr>
      </w:pPr>
      <w:r w:rsidRPr="00303B9C">
        <w:rPr>
          <w:color w:val="000000" w:themeColor="text1"/>
        </w:rPr>
        <w:t xml:space="preserve">1 sterilna injekcijska brizga </w:t>
      </w:r>
    </w:p>
    <w:p w14:paraId="42ACB1DF" w14:textId="77777777" w:rsidR="00C46587" w:rsidRPr="00303B9C" w:rsidRDefault="00C46587" w:rsidP="00982118">
      <w:pPr>
        <w:rPr>
          <w:color w:val="000000" w:themeColor="text1"/>
        </w:rPr>
      </w:pPr>
      <w:r w:rsidRPr="00303B9C">
        <w:rPr>
          <w:color w:val="000000" w:themeColor="text1"/>
        </w:rPr>
        <w:t xml:space="preserve">1 sterilna igla </w:t>
      </w:r>
    </w:p>
    <w:p w14:paraId="76309FB6" w14:textId="77777777" w:rsidR="00C46587" w:rsidRPr="00303B9C" w:rsidRDefault="00C46587" w:rsidP="00982118">
      <w:pPr>
        <w:rPr>
          <w:color w:val="000000" w:themeColor="text1"/>
        </w:rPr>
      </w:pPr>
      <w:r w:rsidRPr="00303B9C">
        <w:rPr>
          <w:color w:val="000000" w:themeColor="text1"/>
        </w:rPr>
        <w:t xml:space="preserve">1 sterilni adapter za vialo </w:t>
      </w:r>
    </w:p>
    <w:p w14:paraId="426BF1F1" w14:textId="77777777" w:rsidR="00C46587" w:rsidRPr="00303B9C" w:rsidRDefault="00C46587" w:rsidP="00982118">
      <w:pPr>
        <w:rPr>
          <w:color w:val="000000" w:themeColor="text1"/>
        </w:rPr>
      </w:pPr>
      <w:r w:rsidRPr="00303B9C">
        <w:rPr>
          <w:color w:val="000000" w:themeColor="text1"/>
        </w:rPr>
        <w:t xml:space="preserve">2 alkoholna zloženca </w:t>
      </w:r>
    </w:p>
    <w:p w14:paraId="422D88E3" w14:textId="77777777" w:rsidR="00C46587" w:rsidRPr="00303B9C" w:rsidRDefault="00C46587" w:rsidP="00982118">
      <w:pPr>
        <w:rPr>
          <w:color w:val="000000" w:themeColor="text1"/>
        </w:rPr>
      </w:pPr>
    </w:p>
    <w:p w14:paraId="67E93A3D" w14:textId="77777777" w:rsidR="00C46587" w:rsidRPr="00303B9C" w:rsidRDefault="00C46587" w:rsidP="00982118">
      <w:pPr>
        <w:rPr>
          <w:color w:val="000000" w:themeColor="text1"/>
        </w:rPr>
      </w:pPr>
    </w:p>
    <w:p w14:paraId="796C24D3" w14:textId="77777777" w:rsidR="00C46587" w:rsidRPr="00303B9C" w:rsidRDefault="00C46587" w:rsidP="00982118">
      <w:pPr>
        <w:pBdr>
          <w:top w:val="single" w:sz="4" w:space="1" w:color="auto"/>
          <w:left w:val="single" w:sz="4" w:space="4" w:color="auto"/>
          <w:bottom w:val="single" w:sz="4" w:space="1" w:color="auto"/>
          <w:right w:val="single" w:sz="4" w:space="4" w:color="auto"/>
        </w:pBdr>
        <w:rPr>
          <w:b/>
          <w:color w:val="000000" w:themeColor="text1"/>
        </w:rPr>
      </w:pPr>
      <w:r w:rsidRPr="00303B9C">
        <w:rPr>
          <w:b/>
          <w:color w:val="000000" w:themeColor="text1"/>
        </w:rPr>
        <w:t>5.</w:t>
      </w:r>
      <w:r w:rsidRPr="00303B9C">
        <w:rPr>
          <w:b/>
          <w:color w:val="000000" w:themeColor="text1"/>
        </w:rPr>
        <w:tab/>
        <w:t xml:space="preserve">POSTOPEK IN POT UPORABE ZDRAVILA </w:t>
      </w:r>
    </w:p>
    <w:p w14:paraId="44CDBDB8" w14:textId="77777777" w:rsidR="00C46587" w:rsidRPr="00303B9C" w:rsidRDefault="00C46587" w:rsidP="00982118">
      <w:pPr>
        <w:rPr>
          <w:color w:val="000000" w:themeColor="text1"/>
        </w:rPr>
      </w:pPr>
    </w:p>
    <w:p w14:paraId="23F41A7B" w14:textId="77777777" w:rsidR="00C46587" w:rsidRPr="00303B9C" w:rsidRDefault="00C46587" w:rsidP="00982118">
      <w:pPr>
        <w:rPr>
          <w:color w:val="000000" w:themeColor="text1"/>
        </w:rPr>
      </w:pPr>
      <w:r w:rsidRPr="00303B9C">
        <w:rPr>
          <w:color w:val="000000" w:themeColor="text1"/>
        </w:rPr>
        <w:t xml:space="preserve">subkutana uporaba </w:t>
      </w:r>
    </w:p>
    <w:p w14:paraId="66A8A3F8" w14:textId="77777777" w:rsidR="00C46587" w:rsidRPr="00303B9C" w:rsidRDefault="00C46587" w:rsidP="00982118">
      <w:pPr>
        <w:rPr>
          <w:color w:val="000000" w:themeColor="text1"/>
        </w:rPr>
      </w:pPr>
    </w:p>
    <w:p w14:paraId="6EA73F47" w14:textId="77777777" w:rsidR="00C46587" w:rsidRPr="00303B9C" w:rsidRDefault="00C46587" w:rsidP="00982118">
      <w:pPr>
        <w:rPr>
          <w:color w:val="000000" w:themeColor="text1"/>
        </w:rPr>
      </w:pPr>
      <w:r w:rsidRPr="00303B9C">
        <w:rPr>
          <w:color w:val="000000" w:themeColor="text1"/>
        </w:rPr>
        <w:t xml:space="preserve">Pred uporabo preberite priloženo navodilo! </w:t>
      </w:r>
    </w:p>
    <w:p w14:paraId="21336CFF" w14:textId="77777777" w:rsidR="004218C2" w:rsidRPr="00303B9C" w:rsidRDefault="004218C2" w:rsidP="00982118">
      <w:pPr>
        <w:rPr>
          <w:color w:val="000000" w:themeColor="text1"/>
        </w:rPr>
      </w:pPr>
    </w:p>
    <w:p w14:paraId="4CE9432F" w14:textId="77777777" w:rsidR="004218C2" w:rsidRPr="00303B9C" w:rsidRDefault="00724AF5" w:rsidP="00982118">
      <w:pPr>
        <w:rPr>
          <w:color w:val="000000" w:themeColor="text1"/>
        </w:rPr>
      </w:pPr>
      <w:r w:rsidRPr="00303B9C">
        <w:rPr>
          <w:color w:val="000000" w:themeColor="text1"/>
        </w:rPr>
        <w:t>za pediatrično uporabo</w:t>
      </w:r>
    </w:p>
    <w:p w14:paraId="2BC34608" w14:textId="77777777" w:rsidR="00C46587" w:rsidRPr="00303B9C" w:rsidRDefault="00C46587" w:rsidP="00982118">
      <w:pPr>
        <w:rPr>
          <w:color w:val="000000" w:themeColor="text1"/>
        </w:rPr>
      </w:pPr>
    </w:p>
    <w:p w14:paraId="7D626038" w14:textId="77777777" w:rsidR="00C46587" w:rsidRPr="00303B9C" w:rsidRDefault="00C46587" w:rsidP="00982118">
      <w:pPr>
        <w:rPr>
          <w:color w:val="000000" w:themeColor="text1"/>
        </w:rPr>
      </w:pPr>
    </w:p>
    <w:p w14:paraId="421230D7" w14:textId="77777777" w:rsidR="00C46587" w:rsidRPr="00303B9C" w:rsidRDefault="00C46587" w:rsidP="00982118">
      <w:pPr>
        <w:pBdr>
          <w:top w:val="single" w:sz="4" w:space="1" w:color="auto"/>
          <w:left w:val="single" w:sz="4" w:space="4" w:color="auto"/>
          <w:bottom w:val="single" w:sz="4" w:space="1" w:color="auto"/>
          <w:right w:val="single" w:sz="4" w:space="4" w:color="auto"/>
        </w:pBdr>
        <w:ind w:left="720" w:hanging="720"/>
        <w:rPr>
          <w:b/>
          <w:color w:val="000000" w:themeColor="text1"/>
        </w:rPr>
      </w:pPr>
      <w:r w:rsidRPr="00303B9C">
        <w:rPr>
          <w:b/>
          <w:color w:val="000000" w:themeColor="text1"/>
        </w:rPr>
        <w:t>6.</w:t>
      </w:r>
      <w:r w:rsidRPr="00303B9C">
        <w:rPr>
          <w:b/>
          <w:color w:val="000000" w:themeColor="text1"/>
        </w:rPr>
        <w:tab/>
        <w:t xml:space="preserve">POSEBNO OPOZORILO O SHRANJEVANJU ZDRAVILA ZUNAJ DOSEGA IN POGLEDA OTROK </w:t>
      </w:r>
    </w:p>
    <w:p w14:paraId="4EE8828B" w14:textId="77777777" w:rsidR="00C46587" w:rsidRPr="00303B9C" w:rsidRDefault="00C46587" w:rsidP="00982118">
      <w:pPr>
        <w:rPr>
          <w:color w:val="000000" w:themeColor="text1"/>
        </w:rPr>
      </w:pPr>
    </w:p>
    <w:p w14:paraId="48E4F18D" w14:textId="77777777" w:rsidR="00C46587" w:rsidRPr="00303B9C" w:rsidRDefault="00C46587" w:rsidP="00982118">
      <w:pPr>
        <w:rPr>
          <w:color w:val="000000" w:themeColor="text1"/>
        </w:rPr>
      </w:pPr>
      <w:r w:rsidRPr="00303B9C">
        <w:rPr>
          <w:color w:val="000000" w:themeColor="text1"/>
        </w:rPr>
        <w:t xml:space="preserve">Zdravilo shranjujte nedosegljivo otrokom! </w:t>
      </w:r>
    </w:p>
    <w:p w14:paraId="12138D03" w14:textId="77777777" w:rsidR="00C46587" w:rsidRPr="00303B9C" w:rsidRDefault="00C46587" w:rsidP="00982118">
      <w:pPr>
        <w:rPr>
          <w:color w:val="000000" w:themeColor="text1"/>
        </w:rPr>
      </w:pPr>
    </w:p>
    <w:p w14:paraId="131556F4" w14:textId="77777777" w:rsidR="00C46587" w:rsidRPr="00303B9C" w:rsidRDefault="00C46587" w:rsidP="00982118">
      <w:pPr>
        <w:rPr>
          <w:color w:val="000000" w:themeColor="text1"/>
        </w:rPr>
      </w:pPr>
    </w:p>
    <w:p w14:paraId="34B57E39" w14:textId="77777777" w:rsidR="00C46587" w:rsidRPr="00303B9C" w:rsidRDefault="00C46587" w:rsidP="00982118">
      <w:pPr>
        <w:keepNext/>
        <w:pBdr>
          <w:top w:val="single" w:sz="4" w:space="1" w:color="auto"/>
          <w:left w:val="single" w:sz="4" w:space="4" w:color="auto"/>
          <w:bottom w:val="single" w:sz="4" w:space="1" w:color="auto"/>
          <w:right w:val="single" w:sz="4" w:space="4" w:color="auto"/>
        </w:pBdr>
        <w:rPr>
          <w:b/>
          <w:color w:val="000000" w:themeColor="text1"/>
        </w:rPr>
      </w:pPr>
      <w:r w:rsidRPr="00303B9C">
        <w:rPr>
          <w:b/>
          <w:color w:val="000000" w:themeColor="text1"/>
        </w:rPr>
        <w:t>7.</w:t>
      </w:r>
      <w:r w:rsidRPr="00303B9C">
        <w:rPr>
          <w:b/>
          <w:color w:val="000000" w:themeColor="text1"/>
        </w:rPr>
        <w:tab/>
        <w:t xml:space="preserve">DRUGA POSEBNA OPOZORILA, ČE SO POTREBNA </w:t>
      </w:r>
    </w:p>
    <w:p w14:paraId="31B8114C" w14:textId="77777777" w:rsidR="00C46587" w:rsidRPr="00303B9C" w:rsidRDefault="00C46587" w:rsidP="00982118">
      <w:pPr>
        <w:keepNext/>
        <w:rPr>
          <w:color w:val="000000" w:themeColor="text1"/>
        </w:rPr>
      </w:pPr>
    </w:p>
    <w:p w14:paraId="7D7C5A1C" w14:textId="77777777" w:rsidR="00C46587" w:rsidRPr="00303B9C" w:rsidRDefault="00C46587" w:rsidP="00982118">
      <w:pPr>
        <w:rPr>
          <w:color w:val="000000" w:themeColor="text1"/>
        </w:rPr>
      </w:pPr>
    </w:p>
    <w:p w14:paraId="2699EBA5" w14:textId="77777777" w:rsidR="00C46587" w:rsidRPr="00303B9C" w:rsidRDefault="00C46587" w:rsidP="00982118">
      <w:pPr>
        <w:keepNext/>
        <w:pBdr>
          <w:top w:val="single" w:sz="4" w:space="1" w:color="auto"/>
          <w:left w:val="single" w:sz="4" w:space="4" w:color="auto"/>
          <w:bottom w:val="single" w:sz="4" w:space="1" w:color="auto"/>
          <w:right w:val="single" w:sz="4" w:space="4" w:color="auto"/>
        </w:pBdr>
        <w:rPr>
          <w:b/>
          <w:color w:val="000000" w:themeColor="text1"/>
        </w:rPr>
      </w:pPr>
      <w:r w:rsidRPr="00303B9C">
        <w:rPr>
          <w:b/>
          <w:color w:val="000000" w:themeColor="text1"/>
        </w:rPr>
        <w:t>8.</w:t>
      </w:r>
      <w:r w:rsidRPr="00303B9C">
        <w:rPr>
          <w:b/>
          <w:color w:val="000000" w:themeColor="text1"/>
        </w:rPr>
        <w:tab/>
        <w:t xml:space="preserve">DATUM IZTEKA ROKA UPORABNOSTI ZDRAVILA </w:t>
      </w:r>
    </w:p>
    <w:p w14:paraId="79F1DC00" w14:textId="77777777" w:rsidR="00C46587" w:rsidRPr="00303B9C" w:rsidRDefault="00C46587" w:rsidP="00A924EE">
      <w:pPr>
        <w:keepNext/>
        <w:rPr>
          <w:color w:val="000000" w:themeColor="text1"/>
        </w:rPr>
      </w:pPr>
    </w:p>
    <w:p w14:paraId="4E91DBA5" w14:textId="77777777" w:rsidR="00C46587" w:rsidRPr="00303B9C" w:rsidRDefault="00C37F41" w:rsidP="00982118">
      <w:pPr>
        <w:rPr>
          <w:color w:val="000000" w:themeColor="text1"/>
        </w:rPr>
      </w:pPr>
      <w:r w:rsidRPr="00303B9C">
        <w:rPr>
          <w:color w:val="000000" w:themeColor="text1"/>
        </w:rPr>
        <w:t>EXP</w:t>
      </w:r>
    </w:p>
    <w:p w14:paraId="4CA4154B" w14:textId="77777777" w:rsidR="00C46587" w:rsidRPr="00303B9C" w:rsidRDefault="00C46587" w:rsidP="00982118">
      <w:pPr>
        <w:rPr>
          <w:color w:val="000000" w:themeColor="text1"/>
        </w:rPr>
      </w:pPr>
    </w:p>
    <w:p w14:paraId="4DD1BB9B" w14:textId="77777777" w:rsidR="00C46587" w:rsidRPr="00303B9C" w:rsidRDefault="00C46587" w:rsidP="00982118">
      <w:pPr>
        <w:rPr>
          <w:color w:val="000000" w:themeColor="text1"/>
        </w:rPr>
      </w:pPr>
    </w:p>
    <w:p w14:paraId="02170F97" w14:textId="77777777" w:rsidR="00C46587" w:rsidRPr="00303B9C" w:rsidRDefault="00C46587" w:rsidP="00982118">
      <w:pPr>
        <w:pBdr>
          <w:top w:val="single" w:sz="4" w:space="1" w:color="auto"/>
          <w:left w:val="single" w:sz="4" w:space="4" w:color="auto"/>
          <w:bottom w:val="single" w:sz="4" w:space="1" w:color="auto"/>
          <w:right w:val="single" w:sz="4" w:space="4" w:color="auto"/>
        </w:pBdr>
        <w:rPr>
          <w:b/>
          <w:color w:val="000000" w:themeColor="text1"/>
        </w:rPr>
      </w:pPr>
      <w:r w:rsidRPr="00303B9C">
        <w:rPr>
          <w:b/>
          <w:color w:val="000000" w:themeColor="text1"/>
        </w:rPr>
        <w:t>9.</w:t>
      </w:r>
      <w:r w:rsidRPr="00303B9C">
        <w:rPr>
          <w:b/>
          <w:color w:val="000000" w:themeColor="text1"/>
        </w:rPr>
        <w:tab/>
        <w:t xml:space="preserve">POSEBNA NAVODILA ZA SHRANJEVANJE </w:t>
      </w:r>
    </w:p>
    <w:p w14:paraId="49BDC502" w14:textId="77777777" w:rsidR="00C46587" w:rsidRPr="00303B9C" w:rsidRDefault="00C46587" w:rsidP="00982118">
      <w:pPr>
        <w:rPr>
          <w:color w:val="000000" w:themeColor="text1"/>
        </w:rPr>
      </w:pPr>
    </w:p>
    <w:p w14:paraId="103BBD91" w14:textId="77777777" w:rsidR="00CA01BA" w:rsidRPr="00303B9C" w:rsidRDefault="00C46587" w:rsidP="00982118">
      <w:pPr>
        <w:rPr>
          <w:color w:val="000000" w:themeColor="text1"/>
        </w:rPr>
      </w:pPr>
      <w:r w:rsidRPr="00303B9C">
        <w:rPr>
          <w:color w:val="000000" w:themeColor="text1"/>
        </w:rPr>
        <w:t>Shranjujte v hladilniku. Ne zamrzujte.</w:t>
      </w:r>
    </w:p>
    <w:p w14:paraId="5EE41401" w14:textId="77777777" w:rsidR="00C46587" w:rsidRPr="00303B9C" w:rsidRDefault="00C46587" w:rsidP="00982118">
      <w:pPr>
        <w:rPr>
          <w:color w:val="000000" w:themeColor="text1"/>
        </w:rPr>
      </w:pPr>
    </w:p>
    <w:p w14:paraId="6EE04A45" w14:textId="77777777" w:rsidR="00C46587" w:rsidRPr="00303B9C" w:rsidRDefault="00C46587" w:rsidP="00982118">
      <w:pPr>
        <w:rPr>
          <w:color w:val="000000" w:themeColor="text1"/>
        </w:rPr>
      </w:pPr>
      <w:r w:rsidRPr="00303B9C">
        <w:rPr>
          <w:color w:val="000000" w:themeColor="text1"/>
        </w:rPr>
        <w:t xml:space="preserve">Vialo shranjujte v zunanji ovojnini za zagotovitev zaščite pred svetlobo. </w:t>
      </w:r>
    </w:p>
    <w:p w14:paraId="2D8E2617" w14:textId="77777777" w:rsidR="00C46587" w:rsidRPr="00303B9C" w:rsidRDefault="00C46587" w:rsidP="00982118">
      <w:pPr>
        <w:rPr>
          <w:color w:val="000000" w:themeColor="text1"/>
        </w:rPr>
      </w:pPr>
    </w:p>
    <w:p w14:paraId="4157FEEC" w14:textId="77777777" w:rsidR="00C46587" w:rsidRPr="00303B9C" w:rsidRDefault="00C46587" w:rsidP="00982118">
      <w:pPr>
        <w:rPr>
          <w:color w:val="000000" w:themeColor="text1"/>
        </w:rPr>
      </w:pPr>
    </w:p>
    <w:p w14:paraId="67DB70E9" w14:textId="77777777" w:rsidR="00C46587" w:rsidRPr="00303B9C" w:rsidRDefault="00C46587" w:rsidP="00861E64">
      <w:pPr>
        <w:pBdr>
          <w:top w:val="single" w:sz="4" w:space="1" w:color="auto"/>
          <w:left w:val="single" w:sz="4" w:space="4" w:color="auto"/>
          <w:bottom w:val="single" w:sz="4" w:space="1" w:color="auto"/>
          <w:right w:val="single" w:sz="4" w:space="4" w:color="auto"/>
        </w:pBdr>
        <w:ind w:left="567" w:hanging="567"/>
        <w:rPr>
          <w:b/>
          <w:color w:val="000000" w:themeColor="text1"/>
        </w:rPr>
      </w:pPr>
      <w:r w:rsidRPr="00303B9C">
        <w:rPr>
          <w:b/>
          <w:color w:val="000000" w:themeColor="text1"/>
        </w:rPr>
        <w:t>10.</w:t>
      </w:r>
      <w:r w:rsidRPr="00303B9C">
        <w:rPr>
          <w:b/>
          <w:color w:val="000000" w:themeColor="text1"/>
        </w:rPr>
        <w:tab/>
        <w:t xml:space="preserve">POSEBNI VARNOSTNI UKREPI ZA ODSTRANJEVANJE NEUPORABLJENIH ZDRAVIL ALI IZ NJIH NASTALIH ODPADNIH SNOVI, KADAR SO POTREBNI </w:t>
      </w:r>
    </w:p>
    <w:p w14:paraId="688777EE" w14:textId="77777777" w:rsidR="00C46587" w:rsidRPr="00303B9C" w:rsidRDefault="00C46587" w:rsidP="00982118">
      <w:pPr>
        <w:rPr>
          <w:color w:val="000000" w:themeColor="text1"/>
        </w:rPr>
      </w:pPr>
    </w:p>
    <w:p w14:paraId="3010C4C5" w14:textId="77777777" w:rsidR="00C46587" w:rsidRPr="00303B9C" w:rsidRDefault="00C46587" w:rsidP="00982118">
      <w:pPr>
        <w:rPr>
          <w:color w:val="000000" w:themeColor="text1"/>
        </w:rPr>
      </w:pPr>
    </w:p>
    <w:p w14:paraId="0E599535" w14:textId="77777777" w:rsidR="00C46587" w:rsidRPr="00303B9C" w:rsidRDefault="00C46587" w:rsidP="00982118">
      <w:pPr>
        <w:pBdr>
          <w:top w:val="single" w:sz="4" w:space="1" w:color="auto"/>
          <w:left w:val="single" w:sz="4" w:space="4" w:color="auto"/>
          <w:bottom w:val="single" w:sz="4" w:space="1" w:color="auto"/>
          <w:right w:val="single" w:sz="4" w:space="4" w:color="auto"/>
        </w:pBdr>
        <w:rPr>
          <w:b/>
          <w:color w:val="000000" w:themeColor="text1"/>
        </w:rPr>
      </w:pPr>
      <w:r w:rsidRPr="00303B9C">
        <w:rPr>
          <w:b/>
          <w:color w:val="000000" w:themeColor="text1"/>
        </w:rPr>
        <w:t>11.</w:t>
      </w:r>
      <w:r w:rsidRPr="00303B9C">
        <w:rPr>
          <w:b/>
          <w:color w:val="000000" w:themeColor="text1"/>
        </w:rPr>
        <w:tab/>
        <w:t xml:space="preserve">IME IN NASLOV IMETNIKA DOVOLJENJA ZA PROMET Z ZDRAVILOM </w:t>
      </w:r>
    </w:p>
    <w:p w14:paraId="1DBDCB5A" w14:textId="77777777" w:rsidR="00C46587" w:rsidRPr="00303B9C" w:rsidRDefault="00C46587" w:rsidP="00982118">
      <w:pPr>
        <w:rPr>
          <w:b/>
          <w:color w:val="000000" w:themeColor="text1"/>
        </w:rPr>
      </w:pPr>
    </w:p>
    <w:p w14:paraId="152EFEE9" w14:textId="77777777" w:rsidR="00792CD9" w:rsidRPr="00303B9C" w:rsidRDefault="00792CD9" w:rsidP="00982118">
      <w:pPr>
        <w:keepNext/>
        <w:ind w:right="14"/>
        <w:rPr>
          <w:color w:val="000000" w:themeColor="text1"/>
        </w:rPr>
      </w:pPr>
      <w:r w:rsidRPr="00303B9C">
        <w:rPr>
          <w:color w:val="000000" w:themeColor="text1"/>
        </w:rPr>
        <w:t>Pfizer Europe MA EEIG</w:t>
      </w:r>
    </w:p>
    <w:p w14:paraId="46F5E17F" w14:textId="77777777" w:rsidR="0016344D" w:rsidRPr="00303B9C" w:rsidRDefault="0016344D" w:rsidP="00982118">
      <w:pPr>
        <w:pStyle w:val="BodyText"/>
        <w:widowControl/>
        <w:kinsoku w:val="0"/>
        <w:overflowPunct w:val="0"/>
        <w:ind w:left="0"/>
        <w:rPr>
          <w:color w:val="000000" w:themeColor="text1"/>
        </w:rPr>
      </w:pPr>
      <w:r w:rsidRPr="00303B9C">
        <w:rPr>
          <w:color w:val="000000" w:themeColor="text1"/>
        </w:rPr>
        <w:t>Boulevard de la Plaine 17</w:t>
      </w:r>
    </w:p>
    <w:p w14:paraId="61D8AF75" w14:textId="77777777" w:rsidR="0016344D" w:rsidRPr="00303B9C" w:rsidRDefault="0016344D" w:rsidP="00982118">
      <w:pPr>
        <w:pStyle w:val="BodyText"/>
        <w:widowControl/>
        <w:kinsoku w:val="0"/>
        <w:overflowPunct w:val="0"/>
        <w:ind w:left="0"/>
        <w:rPr>
          <w:color w:val="000000" w:themeColor="text1"/>
        </w:rPr>
      </w:pPr>
      <w:r w:rsidRPr="00303B9C">
        <w:rPr>
          <w:color w:val="000000" w:themeColor="text1"/>
        </w:rPr>
        <w:t>1050 Bruxelles</w:t>
      </w:r>
    </w:p>
    <w:p w14:paraId="50D0120A" w14:textId="77777777" w:rsidR="0016344D" w:rsidRPr="00303B9C" w:rsidRDefault="0016344D" w:rsidP="00982118">
      <w:pPr>
        <w:pStyle w:val="BodyText"/>
        <w:widowControl/>
        <w:kinsoku w:val="0"/>
        <w:overflowPunct w:val="0"/>
        <w:ind w:left="0"/>
        <w:rPr>
          <w:color w:val="000000" w:themeColor="text1"/>
        </w:rPr>
      </w:pPr>
      <w:r w:rsidRPr="00303B9C">
        <w:rPr>
          <w:color w:val="000000" w:themeColor="text1"/>
        </w:rPr>
        <w:t>Belgija</w:t>
      </w:r>
    </w:p>
    <w:p w14:paraId="5950F11C" w14:textId="77777777" w:rsidR="00C46587" w:rsidRPr="00303B9C" w:rsidRDefault="00C46587" w:rsidP="00982118">
      <w:pPr>
        <w:rPr>
          <w:color w:val="000000" w:themeColor="text1"/>
        </w:rPr>
      </w:pPr>
    </w:p>
    <w:p w14:paraId="113E9318" w14:textId="77777777" w:rsidR="00C46587" w:rsidRPr="00303B9C" w:rsidRDefault="00C46587" w:rsidP="00982118">
      <w:pPr>
        <w:rPr>
          <w:color w:val="000000" w:themeColor="text1"/>
        </w:rPr>
      </w:pPr>
    </w:p>
    <w:p w14:paraId="289DC3FB" w14:textId="77777777" w:rsidR="00C46587" w:rsidRPr="00303B9C" w:rsidRDefault="00C46587" w:rsidP="00982118">
      <w:pPr>
        <w:pBdr>
          <w:top w:val="single" w:sz="4" w:space="1" w:color="auto"/>
          <w:left w:val="single" w:sz="4" w:space="4" w:color="auto"/>
          <w:bottom w:val="single" w:sz="4" w:space="1" w:color="auto"/>
          <w:right w:val="single" w:sz="4" w:space="4" w:color="auto"/>
        </w:pBdr>
        <w:rPr>
          <w:b/>
          <w:color w:val="000000" w:themeColor="text1"/>
        </w:rPr>
      </w:pPr>
      <w:r w:rsidRPr="00303B9C">
        <w:rPr>
          <w:b/>
          <w:color w:val="000000" w:themeColor="text1"/>
        </w:rPr>
        <w:t>12.</w:t>
      </w:r>
      <w:r w:rsidRPr="00303B9C">
        <w:rPr>
          <w:b/>
          <w:color w:val="000000" w:themeColor="text1"/>
        </w:rPr>
        <w:tab/>
        <w:t xml:space="preserve">ŠTEVILKA(E) DOVOLJENJA (DOVOLJENJ) ZA PROMET </w:t>
      </w:r>
    </w:p>
    <w:p w14:paraId="477439DE" w14:textId="77777777" w:rsidR="00C46587" w:rsidRPr="00303B9C" w:rsidRDefault="00C46587" w:rsidP="00982118">
      <w:pPr>
        <w:rPr>
          <w:color w:val="000000" w:themeColor="text1"/>
        </w:rPr>
      </w:pPr>
    </w:p>
    <w:p w14:paraId="50DCD0A4" w14:textId="77777777" w:rsidR="00C46587" w:rsidRPr="00303B9C" w:rsidRDefault="00821020" w:rsidP="00982118">
      <w:pPr>
        <w:rPr>
          <w:color w:val="000000" w:themeColor="text1"/>
        </w:rPr>
      </w:pPr>
      <w:r w:rsidRPr="00303B9C">
        <w:rPr>
          <w:color w:val="000000" w:themeColor="text1"/>
        </w:rPr>
        <w:t>EU/1/19/1415/002</w:t>
      </w:r>
    </w:p>
    <w:p w14:paraId="423CF8FF" w14:textId="77777777" w:rsidR="00821020" w:rsidRPr="00303B9C" w:rsidRDefault="00821020" w:rsidP="00982118">
      <w:pPr>
        <w:rPr>
          <w:color w:val="000000" w:themeColor="text1"/>
        </w:rPr>
      </w:pPr>
    </w:p>
    <w:p w14:paraId="38292B2D" w14:textId="77777777" w:rsidR="00C46587" w:rsidRPr="00303B9C" w:rsidRDefault="00C46587" w:rsidP="00982118">
      <w:pPr>
        <w:rPr>
          <w:color w:val="000000" w:themeColor="text1"/>
        </w:rPr>
      </w:pPr>
    </w:p>
    <w:p w14:paraId="1E6A1D57" w14:textId="77777777" w:rsidR="00C46587" w:rsidRPr="00303B9C" w:rsidRDefault="00C46587" w:rsidP="00982118">
      <w:pPr>
        <w:pBdr>
          <w:top w:val="single" w:sz="4" w:space="1" w:color="auto"/>
          <w:left w:val="single" w:sz="4" w:space="4" w:color="auto"/>
          <w:bottom w:val="single" w:sz="4" w:space="1" w:color="auto"/>
          <w:right w:val="single" w:sz="4" w:space="4" w:color="auto"/>
        </w:pBdr>
        <w:rPr>
          <w:b/>
          <w:color w:val="000000" w:themeColor="text1"/>
        </w:rPr>
      </w:pPr>
      <w:r w:rsidRPr="00303B9C">
        <w:rPr>
          <w:b/>
          <w:color w:val="000000" w:themeColor="text1"/>
        </w:rPr>
        <w:t>13.</w:t>
      </w:r>
      <w:r w:rsidRPr="00303B9C">
        <w:rPr>
          <w:b/>
          <w:color w:val="000000" w:themeColor="text1"/>
        </w:rPr>
        <w:tab/>
        <w:t xml:space="preserve">ŠTEVILKA SERIJE </w:t>
      </w:r>
    </w:p>
    <w:p w14:paraId="67F44ABA" w14:textId="77777777" w:rsidR="00C46587" w:rsidRPr="00303B9C" w:rsidRDefault="00C46587" w:rsidP="00982118">
      <w:pPr>
        <w:rPr>
          <w:color w:val="000000" w:themeColor="text1"/>
        </w:rPr>
      </w:pPr>
    </w:p>
    <w:p w14:paraId="21E39D49" w14:textId="77777777" w:rsidR="00C46587" w:rsidRPr="00303B9C" w:rsidRDefault="00C37F41" w:rsidP="00982118">
      <w:pPr>
        <w:rPr>
          <w:color w:val="000000" w:themeColor="text1"/>
        </w:rPr>
      </w:pPr>
      <w:r w:rsidRPr="00303B9C">
        <w:rPr>
          <w:color w:val="000000" w:themeColor="text1"/>
        </w:rPr>
        <w:t>Lot</w:t>
      </w:r>
    </w:p>
    <w:p w14:paraId="3415B996" w14:textId="77777777" w:rsidR="00C46587" w:rsidRPr="00303B9C" w:rsidRDefault="00C46587" w:rsidP="00982118">
      <w:pPr>
        <w:rPr>
          <w:color w:val="000000" w:themeColor="text1"/>
        </w:rPr>
      </w:pPr>
    </w:p>
    <w:p w14:paraId="407D6E95" w14:textId="77777777" w:rsidR="00C46587" w:rsidRPr="00303B9C" w:rsidRDefault="00C46587" w:rsidP="00982118">
      <w:pPr>
        <w:rPr>
          <w:color w:val="000000" w:themeColor="text1"/>
        </w:rPr>
      </w:pPr>
    </w:p>
    <w:p w14:paraId="270821B9" w14:textId="77777777" w:rsidR="00C46587" w:rsidRPr="00303B9C" w:rsidRDefault="00C46587" w:rsidP="00982118">
      <w:pPr>
        <w:pBdr>
          <w:top w:val="single" w:sz="4" w:space="1" w:color="auto"/>
          <w:left w:val="single" w:sz="4" w:space="4" w:color="auto"/>
          <w:bottom w:val="single" w:sz="4" w:space="1" w:color="auto"/>
          <w:right w:val="single" w:sz="4" w:space="4" w:color="auto"/>
        </w:pBdr>
        <w:rPr>
          <w:b/>
          <w:color w:val="000000" w:themeColor="text1"/>
        </w:rPr>
      </w:pPr>
      <w:r w:rsidRPr="00303B9C">
        <w:rPr>
          <w:b/>
          <w:color w:val="000000" w:themeColor="text1"/>
        </w:rPr>
        <w:t>14.</w:t>
      </w:r>
      <w:r w:rsidRPr="00303B9C">
        <w:rPr>
          <w:b/>
          <w:color w:val="000000" w:themeColor="text1"/>
        </w:rPr>
        <w:tab/>
        <w:t xml:space="preserve">NAČIN IZDAJANJA ZDRAVILA </w:t>
      </w:r>
    </w:p>
    <w:p w14:paraId="7E0276A4" w14:textId="77777777" w:rsidR="00C46587" w:rsidRPr="00303B9C" w:rsidRDefault="00C46587" w:rsidP="00982118">
      <w:pPr>
        <w:rPr>
          <w:color w:val="000000" w:themeColor="text1"/>
        </w:rPr>
      </w:pPr>
    </w:p>
    <w:p w14:paraId="3F8E79DF" w14:textId="77777777" w:rsidR="00C46587" w:rsidRPr="00303B9C" w:rsidRDefault="00C46587" w:rsidP="00982118">
      <w:pPr>
        <w:rPr>
          <w:color w:val="000000" w:themeColor="text1"/>
        </w:rPr>
      </w:pPr>
    </w:p>
    <w:p w14:paraId="57E6496F" w14:textId="77777777" w:rsidR="00C46587" w:rsidRPr="00303B9C" w:rsidRDefault="00C46587" w:rsidP="00982118">
      <w:pPr>
        <w:pBdr>
          <w:top w:val="single" w:sz="4" w:space="1" w:color="auto"/>
          <w:left w:val="single" w:sz="4" w:space="4" w:color="auto"/>
          <w:bottom w:val="single" w:sz="4" w:space="1" w:color="auto"/>
          <w:right w:val="single" w:sz="4" w:space="4" w:color="auto"/>
        </w:pBdr>
        <w:rPr>
          <w:b/>
          <w:color w:val="000000" w:themeColor="text1"/>
        </w:rPr>
      </w:pPr>
      <w:r w:rsidRPr="00303B9C">
        <w:rPr>
          <w:b/>
          <w:color w:val="000000" w:themeColor="text1"/>
        </w:rPr>
        <w:t>15.</w:t>
      </w:r>
      <w:r w:rsidRPr="00303B9C">
        <w:rPr>
          <w:b/>
          <w:color w:val="000000" w:themeColor="text1"/>
        </w:rPr>
        <w:tab/>
        <w:t xml:space="preserve">NAVODILA ZA UPORABO </w:t>
      </w:r>
    </w:p>
    <w:p w14:paraId="389C16F8" w14:textId="77777777" w:rsidR="00C46587" w:rsidRPr="00303B9C" w:rsidRDefault="00C46587" w:rsidP="00982118">
      <w:pPr>
        <w:rPr>
          <w:color w:val="000000" w:themeColor="text1"/>
        </w:rPr>
      </w:pPr>
    </w:p>
    <w:p w14:paraId="5729F44B" w14:textId="77777777" w:rsidR="00C46587" w:rsidRPr="00303B9C" w:rsidRDefault="00C46587" w:rsidP="00982118">
      <w:pPr>
        <w:rPr>
          <w:color w:val="000000" w:themeColor="text1"/>
        </w:rPr>
      </w:pPr>
    </w:p>
    <w:p w14:paraId="7F8DD708" w14:textId="77777777" w:rsidR="00C46587" w:rsidRPr="00303B9C" w:rsidRDefault="00C46587" w:rsidP="00982118">
      <w:pPr>
        <w:keepNext/>
        <w:pBdr>
          <w:top w:val="single" w:sz="4" w:space="1" w:color="auto"/>
          <w:left w:val="single" w:sz="4" w:space="4" w:color="auto"/>
          <w:bottom w:val="single" w:sz="4" w:space="1" w:color="auto"/>
          <w:right w:val="single" w:sz="4" w:space="4" w:color="auto"/>
        </w:pBdr>
        <w:rPr>
          <w:b/>
          <w:color w:val="000000" w:themeColor="text1"/>
        </w:rPr>
      </w:pPr>
      <w:r w:rsidRPr="00303B9C">
        <w:rPr>
          <w:b/>
          <w:color w:val="000000" w:themeColor="text1"/>
        </w:rPr>
        <w:t>16.</w:t>
      </w:r>
      <w:r w:rsidRPr="00303B9C">
        <w:rPr>
          <w:b/>
          <w:color w:val="000000" w:themeColor="text1"/>
        </w:rPr>
        <w:tab/>
        <w:t xml:space="preserve">PODATKI V BRAILLOVI PISAVI </w:t>
      </w:r>
    </w:p>
    <w:p w14:paraId="7F7F3C6C" w14:textId="77777777" w:rsidR="00C46587" w:rsidRPr="00303B9C" w:rsidRDefault="00C46587" w:rsidP="00982118">
      <w:pPr>
        <w:keepNext/>
        <w:rPr>
          <w:color w:val="000000" w:themeColor="text1"/>
        </w:rPr>
      </w:pPr>
    </w:p>
    <w:p w14:paraId="4F3DF870" w14:textId="77777777" w:rsidR="00C46587" w:rsidRPr="00303B9C" w:rsidRDefault="006A1144" w:rsidP="00982118">
      <w:pPr>
        <w:keepNext/>
        <w:rPr>
          <w:color w:val="000000" w:themeColor="text1"/>
        </w:rPr>
      </w:pPr>
      <w:r w:rsidRPr="00303B9C">
        <w:rPr>
          <w:color w:val="000000" w:themeColor="text1"/>
        </w:rPr>
        <w:t xml:space="preserve">Amsparity 40 mg/0,8 ml </w:t>
      </w:r>
    </w:p>
    <w:p w14:paraId="1770CE9C" w14:textId="77777777" w:rsidR="00515687" w:rsidRPr="00303B9C" w:rsidRDefault="00515687" w:rsidP="00982118">
      <w:pPr>
        <w:keepNext/>
        <w:rPr>
          <w:color w:val="000000" w:themeColor="text1"/>
        </w:rPr>
      </w:pPr>
    </w:p>
    <w:p w14:paraId="5DB2FC0E" w14:textId="77777777" w:rsidR="00C46587" w:rsidRPr="00303B9C" w:rsidRDefault="00C46587" w:rsidP="00982118">
      <w:pPr>
        <w:rPr>
          <w:color w:val="000000" w:themeColor="text1"/>
        </w:rPr>
      </w:pPr>
    </w:p>
    <w:p w14:paraId="367C8692" w14:textId="77777777" w:rsidR="00C46587" w:rsidRPr="00303B9C" w:rsidRDefault="00C46587" w:rsidP="003D5162">
      <w:pPr>
        <w:keepNext/>
        <w:pBdr>
          <w:top w:val="single" w:sz="4" w:space="1" w:color="auto"/>
          <w:left w:val="single" w:sz="4" w:space="4" w:color="auto"/>
          <w:bottom w:val="single" w:sz="4" w:space="1" w:color="auto"/>
          <w:right w:val="single" w:sz="4" w:space="4" w:color="auto"/>
        </w:pBdr>
        <w:rPr>
          <w:b/>
          <w:color w:val="000000" w:themeColor="text1"/>
        </w:rPr>
      </w:pPr>
      <w:r w:rsidRPr="00303B9C">
        <w:rPr>
          <w:b/>
          <w:color w:val="000000" w:themeColor="text1"/>
        </w:rPr>
        <w:t>17.</w:t>
      </w:r>
      <w:r w:rsidRPr="00303B9C">
        <w:rPr>
          <w:b/>
          <w:color w:val="000000" w:themeColor="text1"/>
        </w:rPr>
        <w:tab/>
        <w:t xml:space="preserve">EDINSTVENA OZNAKA – DVODIMENZIONALNA ČRTNA KODA </w:t>
      </w:r>
    </w:p>
    <w:p w14:paraId="62434E94" w14:textId="77777777" w:rsidR="00C46587" w:rsidRPr="00303B9C" w:rsidRDefault="00C46587" w:rsidP="003D5162">
      <w:pPr>
        <w:keepNext/>
        <w:rPr>
          <w:color w:val="000000" w:themeColor="text1"/>
        </w:rPr>
      </w:pPr>
    </w:p>
    <w:p w14:paraId="4B2A5ECE" w14:textId="77777777" w:rsidR="00C46587" w:rsidRPr="00303B9C" w:rsidRDefault="00C46587" w:rsidP="00982118">
      <w:pPr>
        <w:rPr>
          <w:color w:val="000000" w:themeColor="text1"/>
        </w:rPr>
      </w:pPr>
      <w:r w:rsidRPr="00303B9C">
        <w:rPr>
          <w:color w:val="000000" w:themeColor="text1"/>
          <w:highlight w:val="lightGray"/>
        </w:rPr>
        <w:t>Vsebuje dvodimenzionalno črtno kodo z edinstveno oznako.</w:t>
      </w:r>
      <w:r w:rsidRPr="00303B9C">
        <w:rPr>
          <w:color w:val="000000" w:themeColor="text1"/>
        </w:rPr>
        <w:t xml:space="preserve"> </w:t>
      </w:r>
    </w:p>
    <w:p w14:paraId="3383D2EA" w14:textId="77777777" w:rsidR="00C46587" w:rsidRPr="00303B9C" w:rsidRDefault="00C46587" w:rsidP="00982118">
      <w:pPr>
        <w:rPr>
          <w:color w:val="000000" w:themeColor="text1"/>
        </w:rPr>
      </w:pPr>
    </w:p>
    <w:p w14:paraId="633F18D2" w14:textId="77777777" w:rsidR="00C46587" w:rsidRPr="00303B9C" w:rsidRDefault="00C46587" w:rsidP="00982118">
      <w:pPr>
        <w:rPr>
          <w:color w:val="000000" w:themeColor="text1"/>
        </w:rPr>
      </w:pPr>
    </w:p>
    <w:p w14:paraId="06A82AE0" w14:textId="77777777" w:rsidR="00C46587" w:rsidRPr="00303B9C" w:rsidRDefault="00C46587" w:rsidP="00982118">
      <w:pPr>
        <w:keepNext/>
        <w:pBdr>
          <w:top w:val="single" w:sz="4" w:space="1" w:color="auto"/>
          <w:left w:val="single" w:sz="4" w:space="4" w:color="auto"/>
          <w:bottom w:val="single" w:sz="4" w:space="1" w:color="auto"/>
          <w:right w:val="single" w:sz="4" w:space="4" w:color="auto"/>
        </w:pBdr>
        <w:rPr>
          <w:b/>
          <w:color w:val="000000" w:themeColor="text1"/>
        </w:rPr>
      </w:pPr>
      <w:r w:rsidRPr="00303B9C">
        <w:rPr>
          <w:b/>
          <w:color w:val="000000" w:themeColor="text1"/>
        </w:rPr>
        <w:t>18.</w:t>
      </w:r>
      <w:r w:rsidRPr="00303B9C">
        <w:rPr>
          <w:b/>
          <w:color w:val="000000" w:themeColor="text1"/>
        </w:rPr>
        <w:tab/>
        <w:t xml:space="preserve">EDINSTVENA OZNAKA – V BERLJIVI OBLIKI </w:t>
      </w:r>
    </w:p>
    <w:p w14:paraId="7C818D24" w14:textId="77777777" w:rsidR="00C46587" w:rsidRPr="00303B9C" w:rsidRDefault="00C46587" w:rsidP="00982118">
      <w:pPr>
        <w:keepNext/>
        <w:rPr>
          <w:color w:val="000000" w:themeColor="text1"/>
        </w:rPr>
      </w:pPr>
    </w:p>
    <w:p w14:paraId="1110A002" w14:textId="77777777" w:rsidR="00C46587" w:rsidRPr="00303B9C" w:rsidRDefault="00C46587" w:rsidP="00982118">
      <w:pPr>
        <w:keepNext/>
        <w:rPr>
          <w:color w:val="000000" w:themeColor="text1"/>
        </w:rPr>
      </w:pPr>
      <w:r w:rsidRPr="00303B9C">
        <w:rPr>
          <w:color w:val="000000" w:themeColor="text1"/>
        </w:rPr>
        <w:t xml:space="preserve">PC </w:t>
      </w:r>
    </w:p>
    <w:p w14:paraId="45D71F01" w14:textId="77777777" w:rsidR="00C46587" w:rsidRPr="00303B9C" w:rsidRDefault="00C46587" w:rsidP="00982118">
      <w:pPr>
        <w:keepNext/>
        <w:rPr>
          <w:color w:val="000000" w:themeColor="text1"/>
        </w:rPr>
      </w:pPr>
      <w:r w:rsidRPr="00303B9C">
        <w:rPr>
          <w:color w:val="000000" w:themeColor="text1"/>
        </w:rPr>
        <w:t xml:space="preserve">SN </w:t>
      </w:r>
    </w:p>
    <w:p w14:paraId="68CD3EA1" w14:textId="77777777" w:rsidR="00C46587" w:rsidRPr="00303B9C" w:rsidRDefault="00C46587" w:rsidP="00982118">
      <w:pPr>
        <w:rPr>
          <w:color w:val="000000" w:themeColor="text1"/>
        </w:rPr>
      </w:pPr>
      <w:r w:rsidRPr="00303B9C">
        <w:rPr>
          <w:color w:val="000000" w:themeColor="text1"/>
        </w:rPr>
        <w:t xml:space="preserve">NN </w:t>
      </w:r>
    </w:p>
    <w:p w14:paraId="24E89B74" w14:textId="77777777" w:rsidR="00C46587" w:rsidRPr="00303B9C" w:rsidRDefault="00C46587" w:rsidP="00982118">
      <w:pPr>
        <w:rPr>
          <w:color w:val="000000" w:themeColor="text1"/>
        </w:rPr>
      </w:pPr>
    </w:p>
    <w:p w14:paraId="0AA07960" w14:textId="77777777" w:rsidR="00C46587" w:rsidRPr="00303B9C" w:rsidRDefault="00C46587" w:rsidP="00982118">
      <w:pPr>
        <w:rPr>
          <w:color w:val="000000" w:themeColor="text1"/>
        </w:rPr>
      </w:pPr>
    </w:p>
    <w:p w14:paraId="495D0F3F" w14:textId="77777777" w:rsidR="00C46587" w:rsidRPr="00303B9C" w:rsidRDefault="00C46587" w:rsidP="00982118">
      <w:pPr>
        <w:rPr>
          <w:color w:val="000000" w:themeColor="text1"/>
        </w:rPr>
      </w:pPr>
      <w:r w:rsidRPr="00303B9C">
        <w:rPr>
          <w:color w:val="000000" w:themeColor="text1"/>
        </w:rPr>
        <w:br w:type="page"/>
      </w:r>
    </w:p>
    <w:p w14:paraId="121EC6A5" w14:textId="77777777" w:rsidR="00C46587" w:rsidRPr="00303B9C" w:rsidRDefault="00C46587" w:rsidP="00982118">
      <w:pPr>
        <w:pBdr>
          <w:top w:val="single" w:sz="4" w:space="1" w:color="auto"/>
          <w:left w:val="single" w:sz="4" w:space="4" w:color="auto"/>
          <w:bottom w:val="single" w:sz="4" w:space="1" w:color="auto"/>
          <w:right w:val="single" w:sz="4" w:space="4" w:color="auto"/>
        </w:pBdr>
        <w:rPr>
          <w:b/>
          <w:color w:val="000000" w:themeColor="text1"/>
        </w:rPr>
      </w:pPr>
      <w:r w:rsidRPr="00303B9C">
        <w:rPr>
          <w:b/>
          <w:color w:val="000000" w:themeColor="text1"/>
        </w:rPr>
        <w:lastRenderedPageBreak/>
        <w:t xml:space="preserve">PODATKI NA ZUNANJI OVOJNINI </w:t>
      </w:r>
    </w:p>
    <w:p w14:paraId="41B76ADA" w14:textId="77777777" w:rsidR="00C46587" w:rsidRPr="00303B9C" w:rsidRDefault="00C46587" w:rsidP="00982118">
      <w:pPr>
        <w:pBdr>
          <w:top w:val="single" w:sz="4" w:space="1" w:color="auto"/>
          <w:left w:val="single" w:sz="4" w:space="4" w:color="auto"/>
          <w:bottom w:val="single" w:sz="4" w:space="1" w:color="auto"/>
          <w:right w:val="single" w:sz="4" w:space="4" w:color="auto"/>
        </w:pBdr>
        <w:rPr>
          <w:b/>
          <w:color w:val="000000" w:themeColor="text1"/>
        </w:rPr>
      </w:pPr>
    </w:p>
    <w:p w14:paraId="348B0EE7" w14:textId="77777777" w:rsidR="00C46587" w:rsidRPr="00303B9C" w:rsidRDefault="004218C2" w:rsidP="00982118">
      <w:pPr>
        <w:pBdr>
          <w:top w:val="single" w:sz="4" w:space="1" w:color="auto"/>
          <w:left w:val="single" w:sz="4" w:space="4" w:color="auto"/>
          <w:bottom w:val="single" w:sz="4" w:space="1" w:color="auto"/>
          <w:right w:val="single" w:sz="4" w:space="4" w:color="auto"/>
        </w:pBdr>
        <w:rPr>
          <w:b/>
          <w:color w:val="000000" w:themeColor="text1"/>
        </w:rPr>
      </w:pPr>
      <w:r w:rsidRPr="00303B9C">
        <w:rPr>
          <w:b/>
          <w:color w:val="000000" w:themeColor="text1"/>
        </w:rPr>
        <w:t xml:space="preserve">NOTRANJA ŠKATLA </w:t>
      </w:r>
    </w:p>
    <w:p w14:paraId="55C7885C" w14:textId="77777777" w:rsidR="00C46587" w:rsidRPr="00303B9C" w:rsidRDefault="00C46587" w:rsidP="00982118">
      <w:pPr>
        <w:rPr>
          <w:color w:val="000000" w:themeColor="text1"/>
        </w:rPr>
      </w:pPr>
    </w:p>
    <w:p w14:paraId="62C72675" w14:textId="77777777" w:rsidR="00C46587" w:rsidRPr="00303B9C" w:rsidRDefault="00C46587" w:rsidP="00982118">
      <w:pPr>
        <w:rPr>
          <w:color w:val="000000" w:themeColor="text1"/>
        </w:rPr>
      </w:pPr>
    </w:p>
    <w:p w14:paraId="0D1B4C12" w14:textId="77777777" w:rsidR="00C46587" w:rsidRPr="00303B9C" w:rsidRDefault="00C46587" w:rsidP="00982118">
      <w:pPr>
        <w:pBdr>
          <w:top w:val="single" w:sz="4" w:space="1" w:color="auto"/>
          <w:left w:val="single" w:sz="4" w:space="4" w:color="auto"/>
          <w:bottom w:val="single" w:sz="4" w:space="1" w:color="auto"/>
          <w:right w:val="single" w:sz="4" w:space="4" w:color="auto"/>
        </w:pBdr>
        <w:tabs>
          <w:tab w:val="left" w:pos="562"/>
        </w:tabs>
        <w:rPr>
          <w:b/>
          <w:color w:val="000000" w:themeColor="text1"/>
        </w:rPr>
      </w:pPr>
      <w:r w:rsidRPr="00303B9C">
        <w:rPr>
          <w:b/>
          <w:color w:val="000000" w:themeColor="text1"/>
        </w:rPr>
        <w:t>1.</w:t>
      </w:r>
      <w:r w:rsidRPr="00303B9C">
        <w:rPr>
          <w:b/>
          <w:color w:val="000000" w:themeColor="text1"/>
        </w:rPr>
        <w:tab/>
        <w:t xml:space="preserve">IME ZDRAVILA </w:t>
      </w:r>
    </w:p>
    <w:p w14:paraId="6B4201CA" w14:textId="77777777" w:rsidR="00C46587" w:rsidRPr="00303B9C" w:rsidRDefault="00C46587" w:rsidP="00982118">
      <w:pPr>
        <w:rPr>
          <w:color w:val="000000" w:themeColor="text1"/>
        </w:rPr>
      </w:pPr>
    </w:p>
    <w:p w14:paraId="5E4B8583" w14:textId="77777777" w:rsidR="00C46587" w:rsidRPr="00303B9C" w:rsidRDefault="006A1144" w:rsidP="00982118">
      <w:pPr>
        <w:rPr>
          <w:color w:val="000000" w:themeColor="text1"/>
        </w:rPr>
      </w:pPr>
      <w:r w:rsidRPr="00303B9C">
        <w:rPr>
          <w:color w:val="000000" w:themeColor="text1"/>
        </w:rPr>
        <w:t xml:space="preserve">Amsparity 40 mg/0,8 ml raztopina za injiciranje </w:t>
      </w:r>
    </w:p>
    <w:p w14:paraId="124DD86C" w14:textId="77777777" w:rsidR="00C46587" w:rsidRPr="00303B9C" w:rsidRDefault="00C46587" w:rsidP="00982118">
      <w:pPr>
        <w:rPr>
          <w:color w:val="000000" w:themeColor="text1"/>
        </w:rPr>
      </w:pPr>
      <w:r w:rsidRPr="00303B9C">
        <w:rPr>
          <w:color w:val="000000" w:themeColor="text1"/>
        </w:rPr>
        <w:t xml:space="preserve">adalimumab </w:t>
      </w:r>
    </w:p>
    <w:p w14:paraId="4F7454F1" w14:textId="77777777" w:rsidR="00C46587" w:rsidRPr="00303B9C" w:rsidRDefault="00C46587" w:rsidP="00982118">
      <w:pPr>
        <w:rPr>
          <w:color w:val="000000" w:themeColor="text1"/>
        </w:rPr>
      </w:pPr>
    </w:p>
    <w:p w14:paraId="3CEB73BF" w14:textId="77777777" w:rsidR="00C46587" w:rsidRPr="00303B9C" w:rsidRDefault="00C46587" w:rsidP="00982118">
      <w:pPr>
        <w:rPr>
          <w:color w:val="000000" w:themeColor="text1"/>
        </w:rPr>
      </w:pPr>
    </w:p>
    <w:p w14:paraId="2FC44A31" w14:textId="77777777" w:rsidR="00C46587" w:rsidRPr="00303B9C" w:rsidRDefault="00C46587" w:rsidP="00982118">
      <w:pPr>
        <w:pBdr>
          <w:top w:val="single" w:sz="4" w:space="1" w:color="auto"/>
          <w:left w:val="single" w:sz="4" w:space="4" w:color="auto"/>
          <w:bottom w:val="single" w:sz="4" w:space="1" w:color="auto"/>
          <w:right w:val="single" w:sz="4" w:space="4" w:color="auto"/>
        </w:pBdr>
        <w:tabs>
          <w:tab w:val="left" w:pos="562"/>
        </w:tabs>
        <w:rPr>
          <w:b/>
          <w:color w:val="000000" w:themeColor="text1"/>
        </w:rPr>
      </w:pPr>
      <w:r w:rsidRPr="00303B9C">
        <w:rPr>
          <w:b/>
          <w:color w:val="000000" w:themeColor="text1"/>
        </w:rPr>
        <w:t>2.</w:t>
      </w:r>
      <w:r w:rsidRPr="00303B9C">
        <w:rPr>
          <w:b/>
          <w:color w:val="000000" w:themeColor="text1"/>
        </w:rPr>
        <w:tab/>
        <w:t xml:space="preserve">NAVEDBA ENE ALI VEČ UČINKOVIN </w:t>
      </w:r>
    </w:p>
    <w:p w14:paraId="185F118B" w14:textId="77777777" w:rsidR="00C46587" w:rsidRPr="00303B9C" w:rsidRDefault="00C46587" w:rsidP="00982118">
      <w:pPr>
        <w:rPr>
          <w:color w:val="000000" w:themeColor="text1"/>
        </w:rPr>
      </w:pPr>
    </w:p>
    <w:p w14:paraId="1230CFE0" w14:textId="77777777" w:rsidR="00C46587" w:rsidRPr="00303B9C" w:rsidRDefault="00C46587" w:rsidP="00982118">
      <w:pPr>
        <w:rPr>
          <w:color w:val="000000" w:themeColor="text1"/>
        </w:rPr>
      </w:pPr>
      <w:r w:rsidRPr="00303B9C">
        <w:rPr>
          <w:color w:val="000000" w:themeColor="text1"/>
        </w:rPr>
        <w:t xml:space="preserve">Ena 0,8 ml viala vsebuje 40 mg adalimumaba. </w:t>
      </w:r>
    </w:p>
    <w:p w14:paraId="75A377B3" w14:textId="77777777" w:rsidR="00C46587" w:rsidRPr="00303B9C" w:rsidRDefault="00C46587" w:rsidP="00982118">
      <w:pPr>
        <w:rPr>
          <w:color w:val="000000" w:themeColor="text1"/>
        </w:rPr>
      </w:pPr>
    </w:p>
    <w:p w14:paraId="1B33F821" w14:textId="77777777" w:rsidR="00C46587" w:rsidRPr="00303B9C" w:rsidRDefault="00C46587" w:rsidP="00982118">
      <w:pPr>
        <w:rPr>
          <w:color w:val="000000" w:themeColor="text1"/>
        </w:rPr>
      </w:pPr>
    </w:p>
    <w:p w14:paraId="33C2C542" w14:textId="77777777" w:rsidR="00C46587" w:rsidRPr="00303B9C" w:rsidRDefault="00C46587" w:rsidP="00982118">
      <w:pPr>
        <w:pBdr>
          <w:top w:val="single" w:sz="4" w:space="1" w:color="auto"/>
          <w:left w:val="single" w:sz="4" w:space="4" w:color="auto"/>
          <w:bottom w:val="single" w:sz="4" w:space="1" w:color="auto"/>
          <w:right w:val="single" w:sz="4" w:space="4" w:color="auto"/>
        </w:pBdr>
        <w:tabs>
          <w:tab w:val="left" w:pos="562"/>
        </w:tabs>
        <w:rPr>
          <w:b/>
          <w:color w:val="000000" w:themeColor="text1"/>
        </w:rPr>
      </w:pPr>
      <w:r w:rsidRPr="00303B9C">
        <w:rPr>
          <w:b/>
          <w:color w:val="000000" w:themeColor="text1"/>
        </w:rPr>
        <w:t>3.</w:t>
      </w:r>
      <w:r w:rsidRPr="00303B9C">
        <w:rPr>
          <w:b/>
          <w:color w:val="000000" w:themeColor="text1"/>
        </w:rPr>
        <w:tab/>
        <w:t xml:space="preserve">SEZNAM POMOŽNIH SNOVI </w:t>
      </w:r>
    </w:p>
    <w:p w14:paraId="52164274" w14:textId="77777777" w:rsidR="00C46587" w:rsidRPr="00303B9C" w:rsidRDefault="00C46587" w:rsidP="00982118">
      <w:pPr>
        <w:rPr>
          <w:color w:val="000000" w:themeColor="text1"/>
        </w:rPr>
      </w:pPr>
    </w:p>
    <w:p w14:paraId="3B002EF0" w14:textId="77777777" w:rsidR="00C46587" w:rsidRPr="00303B9C" w:rsidRDefault="00C46587" w:rsidP="00982118">
      <w:pPr>
        <w:rPr>
          <w:color w:val="000000" w:themeColor="text1"/>
        </w:rPr>
      </w:pPr>
      <w:r w:rsidRPr="00303B9C">
        <w:rPr>
          <w:color w:val="000000" w:themeColor="text1"/>
        </w:rPr>
        <w:t>Pomožne snovi: L-histidin, L-histidinijev klorid monohidrat, saharoza, dinatrijev edetat dihidrat, L</w:t>
      </w:r>
      <w:r w:rsidR="00C37F41" w:rsidRPr="00303B9C">
        <w:rPr>
          <w:color w:val="000000" w:themeColor="text1"/>
        </w:rPr>
        <w:noBreakHyphen/>
      </w:r>
      <w:r w:rsidRPr="00303B9C">
        <w:rPr>
          <w:color w:val="000000" w:themeColor="text1"/>
        </w:rPr>
        <w:t xml:space="preserve">metionin, polisorbat 80 in voda za injekcije. </w:t>
      </w:r>
      <w:r w:rsidR="00C37F41" w:rsidRPr="00303B9C">
        <w:rPr>
          <w:color w:val="000000" w:themeColor="text1"/>
          <w:shd w:val="pct20" w:color="auto" w:fill="auto"/>
        </w:rPr>
        <w:t>Za dodatne informacije glejte navodilo za uporabo</w:t>
      </w:r>
      <w:r w:rsidR="004A0A6C" w:rsidRPr="00303B9C">
        <w:rPr>
          <w:color w:val="000000" w:themeColor="text1"/>
          <w:shd w:val="pct20" w:color="auto" w:fill="auto"/>
        </w:rPr>
        <w:t>.</w:t>
      </w:r>
    </w:p>
    <w:p w14:paraId="11157C04" w14:textId="77777777" w:rsidR="00C46587" w:rsidRPr="00303B9C" w:rsidRDefault="00C46587" w:rsidP="00982118">
      <w:pPr>
        <w:tabs>
          <w:tab w:val="left" w:pos="562"/>
        </w:tabs>
        <w:rPr>
          <w:color w:val="000000" w:themeColor="text1"/>
        </w:rPr>
      </w:pPr>
    </w:p>
    <w:p w14:paraId="00435C3B" w14:textId="77777777" w:rsidR="00C46587" w:rsidRPr="00303B9C" w:rsidRDefault="00C46587" w:rsidP="00982118">
      <w:pPr>
        <w:tabs>
          <w:tab w:val="left" w:pos="562"/>
        </w:tabs>
        <w:rPr>
          <w:color w:val="000000" w:themeColor="text1"/>
        </w:rPr>
      </w:pPr>
    </w:p>
    <w:p w14:paraId="3335EE72" w14:textId="77777777" w:rsidR="00C46587" w:rsidRPr="00303B9C" w:rsidRDefault="00C46587" w:rsidP="00982118">
      <w:pPr>
        <w:pBdr>
          <w:top w:val="single" w:sz="4" w:space="1" w:color="auto"/>
          <w:left w:val="single" w:sz="4" w:space="4" w:color="auto"/>
          <w:bottom w:val="single" w:sz="4" w:space="1" w:color="auto"/>
          <w:right w:val="single" w:sz="4" w:space="4" w:color="auto"/>
        </w:pBdr>
        <w:tabs>
          <w:tab w:val="left" w:pos="562"/>
        </w:tabs>
        <w:rPr>
          <w:b/>
          <w:color w:val="000000" w:themeColor="text1"/>
        </w:rPr>
      </w:pPr>
      <w:r w:rsidRPr="00303B9C">
        <w:rPr>
          <w:b/>
          <w:color w:val="000000" w:themeColor="text1"/>
        </w:rPr>
        <w:t>4.</w:t>
      </w:r>
      <w:r w:rsidRPr="00303B9C">
        <w:rPr>
          <w:b/>
          <w:color w:val="000000" w:themeColor="text1"/>
        </w:rPr>
        <w:tab/>
        <w:t xml:space="preserve">FARMACEVTSKA OBLIKA IN VSEBINA </w:t>
      </w:r>
    </w:p>
    <w:p w14:paraId="370948EF" w14:textId="77777777" w:rsidR="00C46587" w:rsidRPr="00303B9C" w:rsidRDefault="00C46587" w:rsidP="00982118">
      <w:pPr>
        <w:rPr>
          <w:color w:val="000000" w:themeColor="text1"/>
        </w:rPr>
      </w:pPr>
    </w:p>
    <w:p w14:paraId="7A3FBF8E" w14:textId="77777777" w:rsidR="004218C2" w:rsidRPr="00303B9C" w:rsidRDefault="004218C2" w:rsidP="00982118">
      <w:pPr>
        <w:rPr>
          <w:color w:val="000000" w:themeColor="text1"/>
        </w:rPr>
      </w:pPr>
      <w:r w:rsidRPr="00303B9C">
        <w:rPr>
          <w:color w:val="000000" w:themeColor="text1"/>
          <w:highlight w:val="lightGray"/>
        </w:rPr>
        <w:t>raztopina za injiciranje</w:t>
      </w:r>
    </w:p>
    <w:p w14:paraId="7AA49668" w14:textId="77777777" w:rsidR="00C46587" w:rsidRPr="00303B9C" w:rsidRDefault="00C46587" w:rsidP="00982118">
      <w:pPr>
        <w:rPr>
          <w:color w:val="000000" w:themeColor="text1"/>
        </w:rPr>
      </w:pPr>
      <w:r w:rsidRPr="00303B9C">
        <w:rPr>
          <w:color w:val="000000" w:themeColor="text1"/>
        </w:rPr>
        <w:t xml:space="preserve">1 viala </w:t>
      </w:r>
    </w:p>
    <w:p w14:paraId="172AFC4F" w14:textId="77777777" w:rsidR="00C46587" w:rsidRPr="00303B9C" w:rsidRDefault="00C46587" w:rsidP="00982118">
      <w:pPr>
        <w:rPr>
          <w:color w:val="000000" w:themeColor="text1"/>
        </w:rPr>
      </w:pPr>
      <w:r w:rsidRPr="00303B9C">
        <w:rPr>
          <w:color w:val="000000" w:themeColor="text1"/>
        </w:rPr>
        <w:t xml:space="preserve">1 sterilna injekcijska brizga </w:t>
      </w:r>
    </w:p>
    <w:p w14:paraId="671E2529" w14:textId="77777777" w:rsidR="00C46587" w:rsidRPr="00303B9C" w:rsidRDefault="00C46587" w:rsidP="00982118">
      <w:pPr>
        <w:rPr>
          <w:color w:val="000000" w:themeColor="text1"/>
        </w:rPr>
      </w:pPr>
      <w:r w:rsidRPr="00303B9C">
        <w:rPr>
          <w:color w:val="000000" w:themeColor="text1"/>
        </w:rPr>
        <w:t xml:space="preserve">1 sterilna igla </w:t>
      </w:r>
    </w:p>
    <w:p w14:paraId="0A847428" w14:textId="77777777" w:rsidR="00C46587" w:rsidRPr="00303B9C" w:rsidRDefault="00C46587" w:rsidP="00982118">
      <w:pPr>
        <w:rPr>
          <w:color w:val="000000" w:themeColor="text1"/>
        </w:rPr>
      </w:pPr>
      <w:r w:rsidRPr="00303B9C">
        <w:rPr>
          <w:color w:val="000000" w:themeColor="text1"/>
        </w:rPr>
        <w:t xml:space="preserve">1 sterilni adapter za vialo </w:t>
      </w:r>
    </w:p>
    <w:p w14:paraId="1668E957" w14:textId="77777777" w:rsidR="00C46587" w:rsidRPr="00303B9C" w:rsidRDefault="00C46587" w:rsidP="00982118">
      <w:pPr>
        <w:rPr>
          <w:color w:val="000000" w:themeColor="text1"/>
        </w:rPr>
      </w:pPr>
      <w:r w:rsidRPr="00303B9C">
        <w:rPr>
          <w:color w:val="000000" w:themeColor="text1"/>
        </w:rPr>
        <w:t xml:space="preserve">2 alkoholna zloženca </w:t>
      </w:r>
    </w:p>
    <w:p w14:paraId="51CC7B08" w14:textId="77777777" w:rsidR="00C46587" w:rsidRPr="00303B9C" w:rsidRDefault="00C46587" w:rsidP="00982118">
      <w:pPr>
        <w:rPr>
          <w:color w:val="000000" w:themeColor="text1"/>
        </w:rPr>
      </w:pPr>
    </w:p>
    <w:p w14:paraId="2C98C63D" w14:textId="77777777" w:rsidR="00C46587" w:rsidRPr="00303B9C" w:rsidRDefault="00C46587" w:rsidP="00982118">
      <w:pPr>
        <w:rPr>
          <w:color w:val="000000" w:themeColor="text1"/>
        </w:rPr>
      </w:pPr>
    </w:p>
    <w:p w14:paraId="7BF9CDF3" w14:textId="77777777" w:rsidR="00C46587" w:rsidRPr="00303B9C" w:rsidRDefault="00C46587" w:rsidP="00982118">
      <w:pPr>
        <w:pBdr>
          <w:top w:val="single" w:sz="4" w:space="1" w:color="auto"/>
          <w:left w:val="single" w:sz="4" w:space="4" w:color="auto"/>
          <w:bottom w:val="single" w:sz="4" w:space="1" w:color="auto"/>
          <w:right w:val="single" w:sz="4" w:space="4" w:color="auto"/>
        </w:pBdr>
        <w:rPr>
          <w:b/>
          <w:color w:val="000000" w:themeColor="text1"/>
        </w:rPr>
      </w:pPr>
      <w:r w:rsidRPr="00303B9C">
        <w:rPr>
          <w:b/>
          <w:color w:val="000000" w:themeColor="text1"/>
        </w:rPr>
        <w:t>5.</w:t>
      </w:r>
      <w:r w:rsidRPr="00303B9C">
        <w:rPr>
          <w:b/>
          <w:color w:val="000000" w:themeColor="text1"/>
        </w:rPr>
        <w:tab/>
        <w:t xml:space="preserve">POSTOPEK IN POT UPORABE ZDRAVILA </w:t>
      </w:r>
    </w:p>
    <w:p w14:paraId="395EE188" w14:textId="77777777" w:rsidR="00C46587" w:rsidRPr="00303B9C" w:rsidRDefault="00C46587" w:rsidP="00982118">
      <w:pPr>
        <w:rPr>
          <w:color w:val="000000" w:themeColor="text1"/>
        </w:rPr>
      </w:pPr>
    </w:p>
    <w:p w14:paraId="07FEFACC" w14:textId="77777777" w:rsidR="00C46587" w:rsidRPr="00303B9C" w:rsidRDefault="00C46587" w:rsidP="00982118">
      <w:pPr>
        <w:rPr>
          <w:color w:val="000000" w:themeColor="text1"/>
        </w:rPr>
      </w:pPr>
      <w:r w:rsidRPr="00303B9C">
        <w:rPr>
          <w:color w:val="000000" w:themeColor="text1"/>
        </w:rPr>
        <w:t xml:space="preserve">subkutana uporaba </w:t>
      </w:r>
    </w:p>
    <w:p w14:paraId="5BE81629" w14:textId="77777777" w:rsidR="00C46587" w:rsidRPr="00303B9C" w:rsidRDefault="00C46587" w:rsidP="00982118">
      <w:pPr>
        <w:rPr>
          <w:color w:val="000000" w:themeColor="text1"/>
        </w:rPr>
      </w:pPr>
    </w:p>
    <w:p w14:paraId="71A7099E" w14:textId="77777777" w:rsidR="00C46587" w:rsidRPr="00303B9C" w:rsidRDefault="00C46587" w:rsidP="00982118">
      <w:pPr>
        <w:rPr>
          <w:color w:val="000000" w:themeColor="text1"/>
        </w:rPr>
      </w:pPr>
      <w:r w:rsidRPr="00303B9C">
        <w:rPr>
          <w:color w:val="000000" w:themeColor="text1"/>
        </w:rPr>
        <w:t xml:space="preserve">Pred uporabo preberite priloženo navodilo! </w:t>
      </w:r>
    </w:p>
    <w:p w14:paraId="3028F3BA" w14:textId="77777777" w:rsidR="004218C2" w:rsidRPr="00303B9C" w:rsidRDefault="004218C2" w:rsidP="00982118">
      <w:pPr>
        <w:rPr>
          <w:color w:val="000000" w:themeColor="text1"/>
        </w:rPr>
      </w:pPr>
    </w:p>
    <w:p w14:paraId="2E1AEDD4" w14:textId="77777777" w:rsidR="004218C2" w:rsidRPr="00303B9C" w:rsidRDefault="004218C2" w:rsidP="00982118">
      <w:pPr>
        <w:rPr>
          <w:color w:val="000000" w:themeColor="text1"/>
        </w:rPr>
      </w:pPr>
      <w:r w:rsidRPr="00303B9C">
        <w:rPr>
          <w:color w:val="000000" w:themeColor="text1"/>
        </w:rPr>
        <w:t>Samo za enkratno uporabo.</w:t>
      </w:r>
    </w:p>
    <w:p w14:paraId="5A22ADE3" w14:textId="77777777" w:rsidR="004218C2" w:rsidRPr="00303B9C" w:rsidRDefault="004218C2" w:rsidP="00982118">
      <w:pPr>
        <w:rPr>
          <w:color w:val="000000" w:themeColor="text1"/>
        </w:rPr>
      </w:pPr>
    </w:p>
    <w:p w14:paraId="7F75CF6D" w14:textId="77777777" w:rsidR="004218C2" w:rsidRPr="00303B9C" w:rsidRDefault="00724AF5" w:rsidP="00982118">
      <w:pPr>
        <w:rPr>
          <w:color w:val="000000" w:themeColor="text1"/>
        </w:rPr>
      </w:pPr>
      <w:r w:rsidRPr="00303B9C">
        <w:rPr>
          <w:color w:val="000000" w:themeColor="text1"/>
        </w:rPr>
        <w:t>za pediatrično uporabo</w:t>
      </w:r>
    </w:p>
    <w:p w14:paraId="65A3935D" w14:textId="77777777" w:rsidR="00C46587" w:rsidRPr="00303B9C" w:rsidRDefault="00C46587" w:rsidP="00982118">
      <w:pPr>
        <w:rPr>
          <w:color w:val="000000" w:themeColor="text1"/>
        </w:rPr>
      </w:pPr>
    </w:p>
    <w:p w14:paraId="4F593FE9" w14:textId="77777777" w:rsidR="00C46587" w:rsidRPr="00303B9C" w:rsidRDefault="00C46587" w:rsidP="00982118">
      <w:pPr>
        <w:rPr>
          <w:color w:val="000000" w:themeColor="text1"/>
        </w:rPr>
      </w:pPr>
    </w:p>
    <w:p w14:paraId="2DF5A16A" w14:textId="77777777" w:rsidR="00C46587" w:rsidRPr="00303B9C" w:rsidRDefault="00C46587" w:rsidP="00982118">
      <w:pPr>
        <w:pBdr>
          <w:top w:val="single" w:sz="4" w:space="1" w:color="auto"/>
          <w:left w:val="single" w:sz="4" w:space="4" w:color="auto"/>
          <w:bottom w:val="single" w:sz="4" w:space="1" w:color="auto"/>
          <w:right w:val="single" w:sz="4" w:space="4" w:color="auto"/>
        </w:pBdr>
        <w:ind w:left="720" w:hanging="720"/>
        <w:rPr>
          <w:b/>
          <w:color w:val="000000" w:themeColor="text1"/>
        </w:rPr>
      </w:pPr>
      <w:r w:rsidRPr="00303B9C">
        <w:rPr>
          <w:b/>
          <w:color w:val="000000" w:themeColor="text1"/>
        </w:rPr>
        <w:t>6.</w:t>
      </w:r>
      <w:r w:rsidRPr="00303B9C">
        <w:rPr>
          <w:b/>
          <w:color w:val="000000" w:themeColor="text1"/>
        </w:rPr>
        <w:tab/>
        <w:t xml:space="preserve">POSEBNO OPOZORILO O SHRANJEVANJU ZDRAVILA ZUNAJ DOSEGA IN POGLEDA OTROK </w:t>
      </w:r>
    </w:p>
    <w:p w14:paraId="433E3C32" w14:textId="77777777" w:rsidR="00C46587" w:rsidRPr="00303B9C" w:rsidRDefault="00C46587" w:rsidP="00982118">
      <w:pPr>
        <w:rPr>
          <w:color w:val="000000" w:themeColor="text1"/>
        </w:rPr>
      </w:pPr>
    </w:p>
    <w:p w14:paraId="45981817" w14:textId="77777777" w:rsidR="00C46587" w:rsidRPr="00303B9C" w:rsidRDefault="00C46587" w:rsidP="00982118">
      <w:pPr>
        <w:rPr>
          <w:color w:val="000000" w:themeColor="text1"/>
        </w:rPr>
      </w:pPr>
      <w:r w:rsidRPr="00303B9C">
        <w:rPr>
          <w:color w:val="000000" w:themeColor="text1"/>
        </w:rPr>
        <w:t xml:space="preserve">Zdravilo shranjujte nedosegljivo otrokom! </w:t>
      </w:r>
    </w:p>
    <w:p w14:paraId="76E10098" w14:textId="77777777" w:rsidR="00C46587" w:rsidRPr="00303B9C" w:rsidRDefault="00C46587" w:rsidP="00982118">
      <w:pPr>
        <w:rPr>
          <w:color w:val="000000" w:themeColor="text1"/>
        </w:rPr>
      </w:pPr>
    </w:p>
    <w:p w14:paraId="30E0CA0B" w14:textId="77777777" w:rsidR="00C46587" w:rsidRPr="00303B9C" w:rsidRDefault="00C46587" w:rsidP="00982118">
      <w:pPr>
        <w:rPr>
          <w:color w:val="000000" w:themeColor="text1"/>
        </w:rPr>
      </w:pPr>
    </w:p>
    <w:p w14:paraId="3AB3E788" w14:textId="77777777" w:rsidR="00C46587" w:rsidRPr="00303B9C" w:rsidRDefault="00C46587" w:rsidP="006304AB">
      <w:pPr>
        <w:pBdr>
          <w:top w:val="single" w:sz="4" w:space="1" w:color="auto"/>
          <w:left w:val="single" w:sz="4" w:space="4" w:color="auto"/>
          <w:bottom w:val="single" w:sz="4" w:space="1" w:color="auto"/>
          <w:right w:val="single" w:sz="4" w:space="4" w:color="auto"/>
        </w:pBdr>
        <w:rPr>
          <w:b/>
          <w:color w:val="000000" w:themeColor="text1"/>
        </w:rPr>
      </w:pPr>
      <w:r w:rsidRPr="00303B9C">
        <w:rPr>
          <w:b/>
          <w:color w:val="000000" w:themeColor="text1"/>
        </w:rPr>
        <w:t>7.</w:t>
      </w:r>
      <w:r w:rsidRPr="00303B9C">
        <w:rPr>
          <w:b/>
          <w:color w:val="000000" w:themeColor="text1"/>
        </w:rPr>
        <w:tab/>
        <w:t xml:space="preserve">DRUGA POSEBNA OPOZORILA, ČE SO POTREBNA </w:t>
      </w:r>
    </w:p>
    <w:p w14:paraId="22C61696" w14:textId="77777777" w:rsidR="00C46587" w:rsidRPr="00303B9C" w:rsidRDefault="00C46587" w:rsidP="006304AB">
      <w:pPr>
        <w:rPr>
          <w:color w:val="000000" w:themeColor="text1"/>
        </w:rPr>
      </w:pPr>
    </w:p>
    <w:p w14:paraId="245D4B97" w14:textId="77777777" w:rsidR="00C46587" w:rsidRPr="00303B9C" w:rsidRDefault="00C46587" w:rsidP="00982118">
      <w:pPr>
        <w:rPr>
          <w:color w:val="000000" w:themeColor="text1"/>
        </w:rPr>
      </w:pPr>
    </w:p>
    <w:p w14:paraId="2A29A431" w14:textId="77777777" w:rsidR="00C46587" w:rsidRPr="00303B9C" w:rsidRDefault="00C46587" w:rsidP="00A924EE">
      <w:pPr>
        <w:keepNext/>
        <w:pBdr>
          <w:top w:val="single" w:sz="4" w:space="1" w:color="auto"/>
          <w:left w:val="single" w:sz="4" w:space="4" w:color="auto"/>
          <w:bottom w:val="single" w:sz="4" w:space="1" w:color="auto"/>
          <w:right w:val="single" w:sz="4" w:space="4" w:color="auto"/>
        </w:pBdr>
        <w:rPr>
          <w:b/>
          <w:color w:val="000000" w:themeColor="text1"/>
        </w:rPr>
      </w:pPr>
      <w:r w:rsidRPr="00303B9C">
        <w:rPr>
          <w:b/>
          <w:color w:val="000000" w:themeColor="text1"/>
        </w:rPr>
        <w:t>8.</w:t>
      </w:r>
      <w:r w:rsidRPr="00303B9C">
        <w:rPr>
          <w:b/>
          <w:color w:val="000000" w:themeColor="text1"/>
        </w:rPr>
        <w:tab/>
        <w:t xml:space="preserve">DATUM IZTEKA ROKA UPORABNOSTI ZDRAVILA </w:t>
      </w:r>
    </w:p>
    <w:p w14:paraId="1A8CB874" w14:textId="77777777" w:rsidR="00C46587" w:rsidRPr="00303B9C" w:rsidRDefault="00C46587" w:rsidP="00A924EE">
      <w:pPr>
        <w:keepNext/>
        <w:rPr>
          <w:color w:val="000000" w:themeColor="text1"/>
        </w:rPr>
      </w:pPr>
    </w:p>
    <w:p w14:paraId="238D0D03" w14:textId="77777777" w:rsidR="00C46587" w:rsidRPr="00303B9C" w:rsidRDefault="00C37F41" w:rsidP="00982118">
      <w:pPr>
        <w:rPr>
          <w:color w:val="000000" w:themeColor="text1"/>
        </w:rPr>
      </w:pPr>
      <w:r w:rsidRPr="00303B9C">
        <w:rPr>
          <w:color w:val="000000" w:themeColor="text1"/>
        </w:rPr>
        <w:t>EXP</w:t>
      </w:r>
    </w:p>
    <w:p w14:paraId="753901E1" w14:textId="77777777" w:rsidR="00C46587" w:rsidRPr="00303B9C" w:rsidRDefault="00C46587" w:rsidP="00982118">
      <w:pPr>
        <w:rPr>
          <w:color w:val="000000" w:themeColor="text1"/>
        </w:rPr>
      </w:pPr>
    </w:p>
    <w:p w14:paraId="270A141E" w14:textId="77777777" w:rsidR="00C46587" w:rsidRPr="00303B9C" w:rsidRDefault="00C46587" w:rsidP="00982118">
      <w:pPr>
        <w:rPr>
          <w:color w:val="000000" w:themeColor="text1"/>
        </w:rPr>
      </w:pPr>
    </w:p>
    <w:p w14:paraId="48B294A5" w14:textId="77777777" w:rsidR="00C46587" w:rsidRPr="00303B9C" w:rsidRDefault="00C46587" w:rsidP="00982118">
      <w:pPr>
        <w:pBdr>
          <w:top w:val="single" w:sz="4" w:space="1" w:color="auto"/>
          <w:left w:val="single" w:sz="4" w:space="4" w:color="auto"/>
          <w:bottom w:val="single" w:sz="4" w:space="1" w:color="auto"/>
          <w:right w:val="single" w:sz="4" w:space="4" w:color="auto"/>
        </w:pBdr>
        <w:rPr>
          <w:b/>
          <w:color w:val="000000" w:themeColor="text1"/>
        </w:rPr>
      </w:pPr>
      <w:r w:rsidRPr="00303B9C">
        <w:rPr>
          <w:b/>
          <w:color w:val="000000" w:themeColor="text1"/>
        </w:rPr>
        <w:t>9.</w:t>
      </w:r>
      <w:r w:rsidRPr="00303B9C">
        <w:rPr>
          <w:b/>
          <w:color w:val="000000" w:themeColor="text1"/>
        </w:rPr>
        <w:tab/>
        <w:t xml:space="preserve">POSEBNA NAVODILA ZA SHRANJEVANJE </w:t>
      </w:r>
    </w:p>
    <w:p w14:paraId="05FD5E4E" w14:textId="77777777" w:rsidR="00C46587" w:rsidRPr="00303B9C" w:rsidRDefault="00C46587" w:rsidP="00982118">
      <w:pPr>
        <w:rPr>
          <w:color w:val="000000" w:themeColor="text1"/>
        </w:rPr>
      </w:pPr>
    </w:p>
    <w:p w14:paraId="64177A13" w14:textId="77777777" w:rsidR="00CA01BA" w:rsidRPr="00303B9C" w:rsidRDefault="00C46587" w:rsidP="00982118">
      <w:pPr>
        <w:rPr>
          <w:color w:val="000000" w:themeColor="text1"/>
        </w:rPr>
      </w:pPr>
      <w:r w:rsidRPr="00303B9C">
        <w:rPr>
          <w:color w:val="000000" w:themeColor="text1"/>
        </w:rPr>
        <w:t>Shranjujte v hladilniku. Ne zamrzujte.</w:t>
      </w:r>
    </w:p>
    <w:p w14:paraId="73B31D64" w14:textId="77777777" w:rsidR="00C46587" w:rsidRPr="00303B9C" w:rsidRDefault="00C46587" w:rsidP="00982118">
      <w:pPr>
        <w:rPr>
          <w:color w:val="000000" w:themeColor="text1"/>
        </w:rPr>
      </w:pPr>
    </w:p>
    <w:p w14:paraId="397B7426" w14:textId="77777777" w:rsidR="00C46587" w:rsidRPr="00303B9C" w:rsidRDefault="00C46587" w:rsidP="00982118">
      <w:pPr>
        <w:rPr>
          <w:color w:val="000000" w:themeColor="text1"/>
        </w:rPr>
      </w:pPr>
      <w:r w:rsidRPr="00303B9C">
        <w:rPr>
          <w:color w:val="000000" w:themeColor="text1"/>
        </w:rPr>
        <w:t xml:space="preserve">Vialo shranjujte v zunanji ovojnini za zagotovitev zaščite pred svetlobo. </w:t>
      </w:r>
    </w:p>
    <w:p w14:paraId="5023A228" w14:textId="77777777" w:rsidR="00C46587" w:rsidRPr="00303B9C" w:rsidRDefault="00C46587" w:rsidP="00982118">
      <w:pPr>
        <w:rPr>
          <w:color w:val="000000" w:themeColor="text1"/>
        </w:rPr>
      </w:pPr>
    </w:p>
    <w:p w14:paraId="0210B5E5" w14:textId="77777777" w:rsidR="00C46587" w:rsidRPr="00303B9C" w:rsidRDefault="00C46587" w:rsidP="00982118">
      <w:pPr>
        <w:rPr>
          <w:color w:val="000000" w:themeColor="text1"/>
        </w:rPr>
      </w:pPr>
    </w:p>
    <w:p w14:paraId="561ED21B" w14:textId="77777777" w:rsidR="00C46587" w:rsidRPr="00303B9C" w:rsidRDefault="00C46587" w:rsidP="00861E64">
      <w:pPr>
        <w:pBdr>
          <w:top w:val="single" w:sz="4" w:space="1" w:color="auto"/>
          <w:left w:val="single" w:sz="4" w:space="4" w:color="auto"/>
          <w:bottom w:val="single" w:sz="4" w:space="1" w:color="auto"/>
          <w:right w:val="single" w:sz="4" w:space="4" w:color="auto"/>
        </w:pBdr>
        <w:ind w:left="567" w:hanging="567"/>
        <w:rPr>
          <w:b/>
          <w:color w:val="000000" w:themeColor="text1"/>
        </w:rPr>
      </w:pPr>
      <w:r w:rsidRPr="00303B9C">
        <w:rPr>
          <w:b/>
          <w:color w:val="000000" w:themeColor="text1"/>
        </w:rPr>
        <w:t>10.</w:t>
      </w:r>
      <w:r w:rsidRPr="00303B9C">
        <w:rPr>
          <w:b/>
          <w:color w:val="000000" w:themeColor="text1"/>
        </w:rPr>
        <w:tab/>
        <w:t xml:space="preserve">POSEBNI VARNOSTNI UKREPI ZA ODSTRANJEVANJE NEUPORABLJENIH ZDRAVIL ALI IZ NJIH NASTALIH ODPADNIH SNOVI, KADAR SO POTREBNI </w:t>
      </w:r>
    </w:p>
    <w:p w14:paraId="776F2D53" w14:textId="77777777" w:rsidR="00C46587" w:rsidRPr="00303B9C" w:rsidRDefault="00C46587" w:rsidP="00982118">
      <w:pPr>
        <w:rPr>
          <w:color w:val="000000" w:themeColor="text1"/>
        </w:rPr>
      </w:pPr>
    </w:p>
    <w:p w14:paraId="7F2ABFFC" w14:textId="77777777" w:rsidR="00C46587" w:rsidRPr="00303B9C" w:rsidRDefault="00C46587" w:rsidP="00982118">
      <w:pPr>
        <w:rPr>
          <w:color w:val="000000" w:themeColor="text1"/>
        </w:rPr>
      </w:pPr>
    </w:p>
    <w:p w14:paraId="26142A0C" w14:textId="77777777" w:rsidR="00C46587" w:rsidRPr="00303B9C" w:rsidRDefault="00C46587" w:rsidP="00982118">
      <w:pPr>
        <w:pBdr>
          <w:top w:val="single" w:sz="4" w:space="1" w:color="auto"/>
          <w:left w:val="single" w:sz="4" w:space="4" w:color="auto"/>
          <w:bottom w:val="single" w:sz="4" w:space="1" w:color="auto"/>
          <w:right w:val="single" w:sz="4" w:space="4" w:color="auto"/>
        </w:pBdr>
        <w:rPr>
          <w:b/>
          <w:color w:val="000000" w:themeColor="text1"/>
        </w:rPr>
      </w:pPr>
      <w:r w:rsidRPr="00303B9C">
        <w:rPr>
          <w:b/>
          <w:color w:val="000000" w:themeColor="text1"/>
        </w:rPr>
        <w:t>11.</w:t>
      </w:r>
      <w:r w:rsidRPr="00303B9C">
        <w:rPr>
          <w:b/>
          <w:color w:val="000000" w:themeColor="text1"/>
        </w:rPr>
        <w:tab/>
        <w:t xml:space="preserve">IME IN NASLOV IMETNIKA DOVOLJENJA ZA PROMET Z ZDRAVILOM </w:t>
      </w:r>
    </w:p>
    <w:p w14:paraId="6E9DDFCE" w14:textId="77777777" w:rsidR="00C46587" w:rsidRPr="00303B9C" w:rsidRDefault="00C46587" w:rsidP="00982118">
      <w:pPr>
        <w:rPr>
          <w:color w:val="000000" w:themeColor="text1"/>
        </w:rPr>
      </w:pPr>
    </w:p>
    <w:p w14:paraId="399FCCAF" w14:textId="77777777" w:rsidR="00792CD9" w:rsidRPr="00303B9C" w:rsidRDefault="00792CD9" w:rsidP="00982118">
      <w:pPr>
        <w:keepNext/>
        <w:ind w:right="14"/>
        <w:rPr>
          <w:color w:val="000000" w:themeColor="text1"/>
        </w:rPr>
      </w:pPr>
      <w:r w:rsidRPr="00303B9C">
        <w:rPr>
          <w:color w:val="000000" w:themeColor="text1"/>
        </w:rPr>
        <w:t>Pfizer Europe MA EEIG</w:t>
      </w:r>
    </w:p>
    <w:p w14:paraId="427C3050" w14:textId="77777777" w:rsidR="0016344D" w:rsidRPr="00303B9C" w:rsidRDefault="0016344D" w:rsidP="00982118">
      <w:pPr>
        <w:pStyle w:val="BodyText"/>
        <w:widowControl/>
        <w:kinsoku w:val="0"/>
        <w:overflowPunct w:val="0"/>
        <w:ind w:left="0"/>
        <w:rPr>
          <w:color w:val="000000" w:themeColor="text1"/>
        </w:rPr>
      </w:pPr>
      <w:r w:rsidRPr="00303B9C">
        <w:rPr>
          <w:color w:val="000000" w:themeColor="text1"/>
        </w:rPr>
        <w:t>Boulevard de la Plaine 17</w:t>
      </w:r>
    </w:p>
    <w:p w14:paraId="315645A1" w14:textId="77777777" w:rsidR="0016344D" w:rsidRPr="00303B9C" w:rsidRDefault="0016344D" w:rsidP="00982118">
      <w:pPr>
        <w:pStyle w:val="BodyText"/>
        <w:widowControl/>
        <w:kinsoku w:val="0"/>
        <w:overflowPunct w:val="0"/>
        <w:ind w:left="0"/>
        <w:rPr>
          <w:color w:val="000000" w:themeColor="text1"/>
        </w:rPr>
      </w:pPr>
      <w:r w:rsidRPr="00303B9C">
        <w:rPr>
          <w:color w:val="000000" w:themeColor="text1"/>
        </w:rPr>
        <w:t>1050 Bruxelles</w:t>
      </w:r>
    </w:p>
    <w:p w14:paraId="55B9FFCA" w14:textId="77777777" w:rsidR="0016344D" w:rsidRPr="00303B9C" w:rsidRDefault="0016344D" w:rsidP="00982118">
      <w:pPr>
        <w:pStyle w:val="BodyText"/>
        <w:widowControl/>
        <w:kinsoku w:val="0"/>
        <w:overflowPunct w:val="0"/>
        <w:ind w:left="0"/>
        <w:rPr>
          <w:color w:val="000000" w:themeColor="text1"/>
        </w:rPr>
      </w:pPr>
      <w:r w:rsidRPr="00303B9C">
        <w:rPr>
          <w:color w:val="000000" w:themeColor="text1"/>
        </w:rPr>
        <w:t>Belgija</w:t>
      </w:r>
    </w:p>
    <w:p w14:paraId="5B96BB1A" w14:textId="77777777" w:rsidR="00C46587" w:rsidRPr="00303B9C" w:rsidRDefault="00C46587" w:rsidP="00982118">
      <w:pPr>
        <w:rPr>
          <w:color w:val="000000" w:themeColor="text1"/>
        </w:rPr>
      </w:pPr>
    </w:p>
    <w:p w14:paraId="4094C2AA" w14:textId="77777777" w:rsidR="00C46587" w:rsidRPr="00303B9C" w:rsidRDefault="00C46587" w:rsidP="00982118">
      <w:pPr>
        <w:rPr>
          <w:color w:val="000000" w:themeColor="text1"/>
        </w:rPr>
      </w:pPr>
    </w:p>
    <w:p w14:paraId="25FCD504" w14:textId="77777777" w:rsidR="00C46587" w:rsidRPr="00303B9C" w:rsidRDefault="00C46587" w:rsidP="00982118">
      <w:pPr>
        <w:pBdr>
          <w:top w:val="single" w:sz="4" w:space="1" w:color="auto"/>
          <w:left w:val="single" w:sz="4" w:space="4" w:color="auto"/>
          <w:bottom w:val="single" w:sz="4" w:space="1" w:color="auto"/>
          <w:right w:val="single" w:sz="4" w:space="4" w:color="auto"/>
        </w:pBdr>
        <w:rPr>
          <w:b/>
          <w:color w:val="000000" w:themeColor="text1"/>
        </w:rPr>
      </w:pPr>
      <w:r w:rsidRPr="00303B9C">
        <w:rPr>
          <w:b/>
          <w:color w:val="000000" w:themeColor="text1"/>
        </w:rPr>
        <w:t>12.</w:t>
      </w:r>
      <w:r w:rsidRPr="00303B9C">
        <w:rPr>
          <w:b/>
          <w:color w:val="000000" w:themeColor="text1"/>
        </w:rPr>
        <w:tab/>
        <w:t xml:space="preserve">ŠTEVILKA(E) DOVOLJENJA (DOVOLJENJ) ZA PROMET </w:t>
      </w:r>
    </w:p>
    <w:p w14:paraId="6F84CB73" w14:textId="77777777" w:rsidR="00C46587" w:rsidRPr="00303B9C" w:rsidRDefault="00C46587" w:rsidP="00982118">
      <w:pPr>
        <w:rPr>
          <w:color w:val="000000" w:themeColor="text1"/>
        </w:rPr>
      </w:pPr>
    </w:p>
    <w:p w14:paraId="547DE22D" w14:textId="77777777" w:rsidR="00C46587" w:rsidRPr="00303B9C" w:rsidRDefault="0097214C" w:rsidP="00982118">
      <w:pPr>
        <w:rPr>
          <w:color w:val="000000" w:themeColor="text1"/>
        </w:rPr>
      </w:pPr>
      <w:r w:rsidRPr="00303B9C">
        <w:rPr>
          <w:color w:val="000000" w:themeColor="text1"/>
        </w:rPr>
        <w:t>EU/</w:t>
      </w:r>
      <w:r w:rsidR="00821020" w:rsidRPr="00303B9C">
        <w:rPr>
          <w:color w:val="000000" w:themeColor="text1"/>
        </w:rPr>
        <w:t>1/19/1415/002</w:t>
      </w:r>
    </w:p>
    <w:p w14:paraId="7C5ACBA9" w14:textId="77777777" w:rsidR="00C46587" w:rsidRPr="00303B9C" w:rsidRDefault="00C46587" w:rsidP="00982118">
      <w:pPr>
        <w:rPr>
          <w:color w:val="000000" w:themeColor="text1"/>
        </w:rPr>
      </w:pPr>
    </w:p>
    <w:p w14:paraId="42440124" w14:textId="77777777" w:rsidR="00A924EE" w:rsidRPr="00303B9C" w:rsidRDefault="00A924EE" w:rsidP="00982118">
      <w:pPr>
        <w:rPr>
          <w:color w:val="000000" w:themeColor="text1"/>
        </w:rPr>
      </w:pPr>
    </w:p>
    <w:p w14:paraId="45EC8789" w14:textId="77777777" w:rsidR="00C46587" w:rsidRPr="00303B9C" w:rsidRDefault="00C46587" w:rsidP="00982118">
      <w:pPr>
        <w:pBdr>
          <w:top w:val="single" w:sz="4" w:space="1" w:color="auto"/>
          <w:left w:val="single" w:sz="4" w:space="4" w:color="auto"/>
          <w:bottom w:val="single" w:sz="4" w:space="1" w:color="auto"/>
          <w:right w:val="single" w:sz="4" w:space="4" w:color="auto"/>
        </w:pBdr>
        <w:rPr>
          <w:b/>
          <w:color w:val="000000" w:themeColor="text1"/>
        </w:rPr>
      </w:pPr>
      <w:r w:rsidRPr="00303B9C">
        <w:rPr>
          <w:b/>
          <w:color w:val="000000" w:themeColor="text1"/>
        </w:rPr>
        <w:t>13.</w:t>
      </w:r>
      <w:r w:rsidRPr="00303B9C">
        <w:rPr>
          <w:b/>
          <w:color w:val="000000" w:themeColor="text1"/>
        </w:rPr>
        <w:tab/>
        <w:t xml:space="preserve">ŠTEVILKA SERIJE </w:t>
      </w:r>
    </w:p>
    <w:p w14:paraId="1E187B39" w14:textId="77777777" w:rsidR="00C46587" w:rsidRPr="00303B9C" w:rsidRDefault="00C46587" w:rsidP="00982118">
      <w:pPr>
        <w:rPr>
          <w:color w:val="000000" w:themeColor="text1"/>
        </w:rPr>
      </w:pPr>
    </w:p>
    <w:p w14:paraId="2C3BF520" w14:textId="77777777" w:rsidR="00C46587" w:rsidRPr="00303B9C" w:rsidRDefault="00C37F41" w:rsidP="00982118">
      <w:pPr>
        <w:rPr>
          <w:color w:val="000000" w:themeColor="text1"/>
        </w:rPr>
      </w:pPr>
      <w:r w:rsidRPr="00303B9C">
        <w:rPr>
          <w:color w:val="000000" w:themeColor="text1"/>
        </w:rPr>
        <w:t>Lot</w:t>
      </w:r>
    </w:p>
    <w:p w14:paraId="1337A80A" w14:textId="77777777" w:rsidR="00C46587" w:rsidRPr="00303B9C" w:rsidRDefault="00C46587" w:rsidP="00982118">
      <w:pPr>
        <w:rPr>
          <w:color w:val="000000" w:themeColor="text1"/>
        </w:rPr>
      </w:pPr>
    </w:p>
    <w:p w14:paraId="5936522F" w14:textId="77777777" w:rsidR="00C46587" w:rsidRPr="00303B9C" w:rsidRDefault="00C46587" w:rsidP="00982118">
      <w:pPr>
        <w:rPr>
          <w:color w:val="000000" w:themeColor="text1"/>
        </w:rPr>
      </w:pPr>
    </w:p>
    <w:p w14:paraId="13FBCB04" w14:textId="77777777" w:rsidR="00C46587" w:rsidRPr="00303B9C" w:rsidRDefault="00C46587" w:rsidP="00982118">
      <w:pPr>
        <w:pBdr>
          <w:top w:val="single" w:sz="4" w:space="1" w:color="auto"/>
          <w:left w:val="single" w:sz="4" w:space="4" w:color="auto"/>
          <w:bottom w:val="single" w:sz="4" w:space="1" w:color="auto"/>
          <w:right w:val="single" w:sz="4" w:space="4" w:color="auto"/>
        </w:pBdr>
        <w:rPr>
          <w:b/>
          <w:color w:val="000000" w:themeColor="text1"/>
        </w:rPr>
      </w:pPr>
      <w:r w:rsidRPr="00303B9C">
        <w:rPr>
          <w:b/>
          <w:color w:val="000000" w:themeColor="text1"/>
        </w:rPr>
        <w:t>14.</w:t>
      </w:r>
      <w:r w:rsidRPr="00303B9C">
        <w:rPr>
          <w:b/>
          <w:color w:val="000000" w:themeColor="text1"/>
        </w:rPr>
        <w:tab/>
        <w:t xml:space="preserve">NAČIN IZDAJANJA ZDRAVILA </w:t>
      </w:r>
    </w:p>
    <w:p w14:paraId="3DA8082F" w14:textId="77777777" w:rsidR="00C46587" w:rsidRPr="00303B9C" w:rsidRDefault="00C46587" w:rsidP="00982118">
      <w:pPr>
        <w:rPr>
          <w:color w:val="000000" w:themeColor="text1"/>
        </w:rPr>
      </w:pPr>
    </w:p>
    <w:p w14:paraId="724EC199" w14:textId="77777777" w:rsidR="00C46587" w:rsidRPr="00303B9C" w:rsidRDefault="00C46587" w:rsidP="00982118">
      <w:pPr>
        <w:rPr>
          <w:color w:val="000000" w:themeColor="text1"/>
        </w:rPr>
      </w:pPr>
    </w:p>
    <w:p w14:paraId="5265F235" w14:textId="77777777" w:rsidR="00C46587" w:rsidRPr="00303B9C" w:rsidRDefault="00C46587" w:rsidP="00982118">
      <w:pPr>
        <w:pBdr>
          <w:top w:val="single" w:sz="4" w:space="1" w:color="auto"/>
          <w:left w:val="single" w:sz="4" w:space="4" w:color="auto"/>
          <w:bottom w:val="single" w:sz="4" w:space="1" w:color="auto"/>
          <w:right w:val="single" w:sz="4" w:space="4" w:color="auto"/>
        </w:pBdr>
        <w:rPr>
          <w:b/>
          <w:color w:val="000000" w:themeColor="text1"/>
        </w:rPr>
      </w:pPr>
      <w:r w:rsidRPr="00303B9C">
        <w:rPr>
          <w:b/>
          <w:color w:val="000000" w:themeColor="text1"/>
        </w:rPr>
        <w:t>15.</w:t>
      </w:r>
      <w:r w:rsidRPr="00303B9C">
        <w:rPr>
          <w:b/>
          <w:color w:val="000000" w:themeColor="text1"/>
        </w:rPr>
        <w:tab/>
        <w:t xml:space="preserve">NAVODILA ZA UPORABO </w:t>
      </w:r>
    </w:p>
    <w:p w14:paraId="2C09BD30" w14:textId="77777777" w:rsidR="00C46587" w:rsidRPr="00303B9C" w:rsidRDefault="00C46587" w:rsidP="00982118">
      <w:pPr>
        <w:rPr>
          <w:color w:val="000000" w:themeColor="text1"/>
        </w:rPr>
      </w:pPr>
    </w:p>
    <w:p w14:paraId="0CAB9D6D" w14:textId="77777777" w:rsidR="00C46587" w:rsidRPr="00303B9C" w:rsidRDefault="00C46587" w:rsidP="00982118">
      <w:pPr>
        <w:rPr>
          <w:color w:val="000000" w:themeColor="text1"/>
        </w:rPr>
      </w:pPr>
    </w:p>
    <w:p w14:paraId="2EC320E9" w14:textId="77777777" w:rsidR="00C46587" w:rsidRPr="00303B9C" w:rsidRDefault="00C46587" w:rsidP="00982118">
      <w:pPr>
        <w:keepNext/>
        <w:pBdr>
          <w:top w:val="single" w:sz="4" w:space="1" w:color="auto"/>
          <w:left w:val="single" w:sz="4" w:space="4" w:color="auto"/>
          <w:bottom w:val="single" w:sz="4" w:space="1" w:color="auto"/>
          <w:right w:val="single" w:sz="4" w:space="4" w:color="auto"/>
        </w:pBdr>
        <w:rPr>
          <w:b/>
          <w:color w:val="000000" w:themeColor="text1"/>
        </w:rPr>
      </w:pPr>
      <w:r w:rsidRPr="00303B9C">
        <w:rPr>
          <w:b/>
          <w:color w:val="000000" w:themeColor="text1"/>
        </w:rPr>
        <w:t>16.</w:t>
      </w:r>
      <w:r w:rsidRPr="00303B9C">
        <w:rPr>
          <w:b/>
          <w:color w:val="000000" w:themeColor="text1"/>
        </w:rPr>
        <w:tab/>
        <w:t xml:space="preserve">PODATKI V BRAILLOVI PISAVI </w:t>
      </w:r>
    </w:p>
    <w:p w14:paraId="0ED25AF9" w14:textId="77777777" w:rsidR="00C46587" w:rsidRPr="00303B9C" w:rsidRDefault="00C46587" w:rsidP="00982118">
      <w:pPr>
        <w:keepNext/>
        <w:rPr>
          <w:color w:val="000000" w:themeColor="text1"/>
        </w:rPr>
      </w:pPr>
    </w:p>
    <w:p w14:paraId="36F8AB25" w14:textId="77777777" w:rsidR="00C46587" w:rsidRPr="00303B9C" w:rsidRDefault="006A1144" w:rsidP="00982118">
      <w:pPr>
        <w:keepNext/>
        <w:rPr>
          <w:color w:val="000000" w:themeColor="text1"/>
        </w:rPr>
      </w:pPr>
      <w:r w:rsidRPr="00303B9C">
        <w:rPr>
          <w:color w:val="000000" w:themeColor="text1"/>
        </w:rPr>
        <w:t xml:space="preserve">Amsparity 40 mg/0,8 ml </w:t>
      </w:r>
    </w:p>
    <w:p w14:paraId="7CCA761E" w14:textId="77777777" w:rsidR="00C46587" w:rsidRPr="00303B9C" w:rsidRDefault="00C46587" w:rsidP="00982118">
      <w:pPr>
        <w:keepNext/>
        <w:rPr>
          <w:color w:val="000000" w:themeColor="text1"/>
        </w:rPr>
      </w:pPr>
    </w:p>
    <w:p w14:paraId="7E224844" w14:textId="77777777" w:rsidR="00C46587" w:rsidRPr="00303B9C" w:rsidRDefault="00C46587" w:rsidP="00982118">
      <w:pPr>
        <w:rPr>
          <w:color w:val="000000" w:themeColor="text1"/>
        </w:rPr>
      </w:pPr>
    </w:p>
    <w:p w14:paraId="043B6426" w14:textId="77777777" w:rsidR="00C46587" w:rsidRPr="00303B9C" w:rsidRDefault="00C46587" w:rsidP="006304AB">
      <w:pPr>
        <w:keepNext/>
        <w:pBdr>
          <w:top w:val="single" w:sz="4" w:space="1" w:color="auto"/>
          <w:left w:val="single" w:sz="4" w:space="4" w:color="auto"/>
          <w:bottom w:val="single" w:sz="4" w:space="1" w:color="auto"/>
          <w:right w:val="single" w:sz="4" w:space="4" w:color="auto"/>
        </w:pBdr>
        <w:rPr>
          <w:b/>
          <w:color w:val="000000" w:themeColor="text1"/>
        </w:rPr>
      </w:pPr>
      <w:r w:rsidRPr="00303B9C">
        <w:rPr>
          <w:b/>
          <w:color w:val="000000" w:themeColor="text1"/>
        </w:rPr>
        <w:t>17.</w:t>
      </w:r>
      <w:r w:rsidRPr="00303B9C">
        <w:rPr>
          <w:b/>
          <w:color w:val="000000" w:themeColor="text1"/>
        </w:rPr>
        <w:tab/>
        <w:t xml:space="preserve">EDINSTVENA OZNAKA – DVODIMENZIONALNA ČRTNA KODA </w:t>
      </w:r>
    </w:p>
    <w:p w14:paraId="757DBAA0" w14:textId="77777777" w:rsidR="00C46587" w:rsidRPr="00303B9C" w:rsidRDefault="00C46587" w:rsidP="006304AB">
      <w:pPr>
        <w:keepNext/>
        <w:rPr>
          <w:color w:val="000000" w:themeColor="text1"/>
        </w:rPr>
      </w:pPr>
    </w:p>
    <w:p w14:paraId="736D8E7F" w14:textId="77777777" w:rsidR="00C46587" w:rsidRPr="00303B9C" w:rsidRDefault="00C46587" w:rsidP="00982118">
      <w:pPr>
        <w:rPr>
          <w:color w:val="000000" w:themeColor="text1"/>
        </w:rPr>
      </w:pPr>
    </w:p>
    <w:p w14:paraId="4D00A070" w14:textId="77777777" w:rsidR="00C46587" w:rsidRPr="00303B9C" w:rsidRDefault="00C46587" w:rsidP="003D5162">
      <w:pPr>
        <w:pBdr>
          <w:top w:val="single" w:sz="4" w:space="1" w:color="auto"/>
          <w:left w:val="single" w:sz="4" w:space="4" w:color="auto"/>
          <w:bottom w:val="single" w:sz="4" w:space="1" w:color="auto"/>
          <w:right w:val="single" w:sz="4" w:space="4" w:color="auto"/>
        </w:pBdr>
        <w:rPr>
          <w:b/>
          <w:color w:val="000000" w:themeColor="text1"/>
        </w:rPr>
      </w:pPr>
      <w:r w:rsidRPr="00303B9C">
        <w:rPr>
          <w:b/>
          <w:color w:val="000000" w:themeColor="text1"/>
        </w:rPr>
        <w:t>18.</w:t>
      </w:r>
      <w:r w:rsidRPr="00303B9C">
        <w:rPr>
          <w:b/>
          <w:color w:val="000000" w:themeColor="text1"/>
        </w:rPr>
        <w:tab/>
        <w:t xml:space="preserve">EDINSTVENA OZNAKA – V BERLJIVI OBLIKI </w:t>
      </w:r>
    </w:p>
    <w:p w14:paraId="2C17BDBC" w14:textId="77777777" w:rsidR="00C46587" w:rsidRPr="00303B9C" w:rsidRDefault="00C46587" w:rsidP="00982118">
      <w:pPr>
        <w:rPr>
          <w:color w:val="000000" w:themeColor="text1"/>
        </w:rPr>
      </w:pPr>
    </w:p>
    <w:p w14:paraId="25D68EFE" w14:textId="77777777" w:rsidR="00CB744D" w:rsidRPr="00303B9C" w:rsidRDefault="00CB744D" w:rsidP="00982118">
      <w:pPr>
        <w:rPr>
          <w:color w:val="000000" w:themeColor="text1"/>
        </w:rPr>
      </w:pPr>
    </w:p>
    <w:p w14:paraId="33387ADE" w14:textId="77777777" w:rsidR="00C46587" w:rsidRPr="00303B9C" w:rsidRDefault="00C46587" w:rsidP="00982118">
      <w:pPr>
        <w:rPr>
          <w:color w:val="000000" w:themeColor="text1"/>
        </w:rPr>
      </w:pPr>
      <w:r w:rsidRPr="00303B9C">
        <w:rPr>
          <w:color w:val="000000" w:themeColor="text1"/>
        </w:rPr>
        <w:br w:type="page"/>
      </w:r>
    </w:p>
    <w:p w14:paraId="18CE7343" w14:textId="77777777" w:rsidR="00C46587" w:rsidRPr="00303B9C" w:rsidRDefault="00C46587" w:rsidP="00982118">
      <w:pPr>
        <w:pBdr>
          <w:top w:val="single" w:sz="4" w:space="1" w:color="auto"/>
          <w:left w:val="single" w:sz="4" w:space="4" w:color="auto"/>
          <w:bottom w:val="single" w:sz="4" w:space="1" w:color="auto"/>
          <w:right w:val="single" w:sz="4" w:space="4" w:color="auto"/>
        </w:pBdr>
        <w:rPr>
          <w:b/>
          <w:color w:val="000000" w:themeColor="text1"/>
        </w:rPr>
      </w:pPr>
      <w:r w:rsidRPr="00303B9C">
        <w:rPr>
          <w:b/>
          <w:color w:val="000000" w:themeColor="text1"/>
        </w:rPr>
        <w:lastRenderedPageBreak/>
        <w:t xml:space="preserve">PODATKI, KI MORAJO BITI NAJMANJ NAVEDENI NA MANJŠIH STIČNIH OVOJNINAH </w:t>
      </w:r>
    </w:p>
    <w:p w14:paraId="4328984C" w14:textId="77777777" w:rsidR="00C46587" w:rsidRPr="00303B9C" w:rsidRDefault="00C46587" w:rsidP="00982118">
      <w:pPr>
        <w:pBdr>
          <w:top w:val="single" w:sz="4" w:space="1" w:color="auto"/>
          <w:left w:val="single" w:sz="4" w:space="4" w:color="auto"/>
          <w:bottom w:val="single" w:sz="4" w:space="1" w:color="auto"/>
          <w:right w:val="single" w:sz="4" w:space="4" w:color="auto"/>
        </w:pBdr>
        <w:rPr>
          <w:b/>
          <w:color w:val="000000" w:themeColor="text1"/>
        </w:rPr>
      </w:pPr>
    </w:p>
    <w:p w14:paraId="076775FA" w14:textId="77777777" w:rsidR="00C46587" w:rsidRPr="00303B9C" w:rsidRDefault="00C46587" w:rsidP="00982118">
      <w:pPr>
        <w:pBdr>
          <w:top w:val="single" w:sz="4" w:space="1" w:color="auto"/>
          <w:left w:val="single" w:sz="4" w:space="4" w:color="auto"/>
          <w:bottom w:val="single" w:sz="4" w:space="1" w:color="auto"/>
          <w:right w:val="single" w:sz="4" w:space="4" w:color="auto"/>
        </w:pBdr>
        <w:rPr>
          <w:b/>
          <w:color w:val="000000" w:themeColor="text1"/>
        </w:rPr>
      </w:pPr>
      <w:r w:rsidRPr="00303B9C">
        <w:rPr>
          <w:b/>
          <w:color w:val="000000" w:themeColor="text1"/>
        </w:rPr>
        <w:t xml:space="preserve">NALEPKA NA VIALI </w:t>
      </w:r>
    </w:p>
    <w:p w14:paraId="2725AD8C" w14:textId="77777777" w:rsidR="00C46587" w:rsidRPr="00303B9C" w:rsidRDefault="00C46587" w:rsidP="00982118">
      <w:pPr>
        <w:rPr>
          <w:color w:val="000000" w:themeColor="text1"/>
        </w:rPr>
      </w:pPr>
    </w:p>
    <w:p w14:paraId="6B7F9066" w14:textId="77777777" w:rsidR="00C46587" w:rsidRPr="00303B9C" w:rsidRDefault="00C46587" w:rsidP="00982118">
      <w:pPr>
        <w:rPr>
          <w:color w:val="000000" w:themeColor="text1"/>
        </w:rPr>
      </w:pPr>
    </w:p>
    <w:p w14:paraId="17D39045" w14:textId="77777777" w:rsidR="00C46587" w:rsidRPr="00303B9C" w:rsidRDefault="00C46587" w:rsidP="00982118">
      <w:pPr>
        <w:pBdr>
          <w:top w:val="single" w:sz="4" w:space="1" w:color="auto"/>
          <w:left w:val="single" w:sz="4" w:space="4" w:color="auto"/>
          <w:bottom w:val="single" w:sz="4" w:space="1" w:color="auto"/>
          <w:right w:val="single" w:sz="4" w:space="4" w:color="auto"/>
        </w:pBdr>
        <w:tabs>
          <w:tab w:val="left" w:pos="562"/>
        </w:tabs>
        <w:rPr>
          <w:b/>
          <w:color w:val="000000" w:themeColor="text1"/>
        </w:rPr>
      </w:pPr>
      <w:r w:rsidRPr="00303B9C">
        <w:rPr>
          <w:b/>
          <w:color w:val="000000" w:themeColor="text1"/>
        </w:rPr>
        <w:t>1.</w:t>
      </w:r>
      <w:r w:rsidRPr="00303B9C">
        <w:rPr>
          <w:b/>
          <w:color w:val="000000" w:themeColor="text1"/>
        </w:rPr>
        <w:tab/>
        <w:t xml:space="preserve">IME ZDRAVILA IN POT UPORABE </w:t>
      </w:r>
    </w:p>
    <w:p w14:paraId="2A525A3E" w14:textId="77777777" w:rsidR="00C46587" w:rsidRPr="00303B9C" w:rsidRDefault="00C46587" w:rsidP="00982118">
      <w:pPr>
        <w:rPr>
          <w:color w:val="000000" w:themeColor="text1"/>
        </w:rPr>
      </w:pPr>
    </w:p>
    <w:p w14:paraId="345CD8B0" w14:textId="77777777" w:rsidR="00C46587" w:rsidRPr="00303B9C" w:rsidRDefault="006A1144" w:rsidP="00982118">
      <w:pPr>
        <w:rPr>
          <w:color w:val="000000" w:themeColor="text1"/>
        </w:rPr>
      </w:pPr>
      <w:r w:rsidRPr="00303B9C">
        <w:rPr>
          <w:color w:val="000000" w:themeColor="text1"/>
        </w:rPr>
        <w:t xml:space="preserve">Amsparity 40 mg/0,8 ml injekcija </w:t>
      </w:r>
    </w:p>
    <w:p w14:paraId="68F19B72" w14:textId="77777777" w:rsidR="00C46587" w:rsidRPr="00303B9C" w:rsidRDefault="00C46587" w:rsidP="00982118">
      <w:pPr>
        <w:rPr>
          <w:color w:val="000000" w:themeColor="text1"/>
        </w:rPr>
      </w:pPr>
      <w:r w:rsidRPr="00303B9C">
        <w:rPr>
          <w:color w:val="000000" w:themeColor="text1"/>
        </w:rPr>
        <w:t xml:space="preserve">adalimumab </w:t>
      </w:r>
    </w:p>
    <w:p w14:paraId="17E55782" w14:textId="77777777" w:rsidR="00BC5A1F" w:rsidRPr="00303B9C" w:rsidRDefault="004C14CB" w:rsidP="00982118">
      <w:pPr>
        <w:rPr>
          <w:color w:val="000000" w:themeColor="text1"/>
        </w:rPr>
      </w:pPr>
      <w:r w:rsidRPr="00303B9C">
        <w:rPr>
          <w:color w:val="000000" w:themeColor="text1"/>
        </w:rPr>
        <w:t>s.c.</w:t>
      </w:r>
    </w:p>
    <w:p w14:paraId="545AC9B4" w14:textId="77777777" w:rsidR="00C46587" w:rsidRPr="00303B9C" w:rsidRDefault="00C46587" w:rsidP="00982118">
      <w:pPr>
        <w:rPr>
          <w:color w:val="000000" w:themeColor="text1"/>
        </w:rPr>
      </w:pPr>
    </w:p>
    <w:p w14:paraId="39F8D010" w14:textId="77777777" w:rsidR="00C46587" w:rsidRPr="00303B9C" w:rsidRDefault="00C46587" w:rsidP="00982118">
      <w:pPr>
        <w:rPr>
          <w:color w:val="000000" w:themeColor="text1"/>
        </w:rPr>
      </w:pPr>
    </w:p>
    <w:p w14:paraId="1952CF34" w14:textId="77777777" w:rsidR="00C46587" w:rsidRPr="00303B9C" w:rsidRDefault="00C46587" w:rsidP="00982118">
      <w:pPr>
        <w:pBdr>
          <w:top w:val="single" w:sz="4" w:space="1" w:color="auto"/>
          <w:left w:val="single" w:sz="4" w:space="4" w:color="auto"/>
          <w:bottom w:val="single" w:sz="4" w:space="1" w:color="auto"/>
          <w:right w:val="single" w:sz="4" w:space="4" w:color="auto"/>
        </w:pBdr>
        <w:tabs>
          <w:tab w:val="left" w:pos="562"/>
        </w:tabs>
        <w:rPr>
          <w:b/>
          <w:color w:val="000000" w:themeColor="text1"/>
        </w:rPr>
      </w:pPr>
      <w:r w:rsidRPr="00303B9C">
        <w:rPr>
          <w:b/>
          <w:color w:val="000000" w:themeColor="text1"/>
        </w:rPr>
        <w:t>2.</w:t>
      </w:r>
      <w:r w:rsidRPr="00303B9C">
        <w:rPr>
          <w:b/>
          <w:color w:val="000000" w:themeColor="text1"/>
        </w:rPr>
        <w:tab/>
        <w:t xml:space="preserve">POSTOPEK UPORABE </w:t>
      </w:r>
    </w:p>
    <w:p w14:paraId="18E3CC1E" w14:textId="77777777" w:rsidR="00C46587" w:rsidRPr="00303B9C" w:rsidRDefault="00C46587" w:rsidP="00982118">
      <w:pPr>
        <w:rPr>
          <w:color w:val="000000" w:themeColor="text1"/>
        </w:rPr>
      </w:pPr>
    </w:p>
    <w:p w14:paraId="761A66A6" w14:textId="77777777" w:rsidR="00C46587" w:rsidRPr="00303B9C" w:rsidRDefault="00C46587" w:rsidP="00982118">
      <w:pPr>
        <w:rPr>
          <w:color w:val="000000" w:themeColor="text1"/>
        </w:rPr>
      </w:pPr>
    </w:p>
    <w:p w14:paraId="6DE0E0A5" w14:textId="77777777" w:rsidR="00C46587" w:rsidRPr="00303B9C" w:rsidRDefault="00C46587" w:rsidP="00982118">
      <w:pPr>
        <w:pBdr>
          <w:top w:val="single" w:sz="4" w:space="1" w:color="auto"/>
          <w:left w:val="single" w:sz="4" w:space="4" w:color="auto"/>
          <w:bottom w:val="single" w:sz="4" w:space="1" w:color="auto"/>
          <w:right w:val="single" w:sz="4" w:space="4" w:color="auto"/>
        </w:pBdr>
        <w:tabs>
          <w:tab w:val="left" w:pos="562"/>
        </w:tabs>
        <w:rPr>
          <w:b/>
          <w:color w:val="000000" w:themeColor="text1"/>
        </w:rPr>
      </w:pPr>
      <w:r w:rsidRPr="00303B9C">
        <w:rPr>
          <w:b/>
          <w:color w:val="000000" w:themeColor="text1"/>
        </w:rPr>
        <w:t>3.</w:t>
      </w:r>
      <w:r w:rsidRPr="00303B9C">
        <w:rPr>
          <w:b/>
          <w:color w:val="000000" w:themeColor="text1"/>
        </w:rPr>
        <w:tab/>
        <w:t xml:space="preserve">DATUM IZTEKA ROKA UPORABNOSTI ZDRAVILA </w:t>
      </w:r>
    </w:p>
    <w:p w14:paraId="6716FAF9" w14:textId="77777777" w:rsidR="00C46587" w:rsidRPr="00303B9C" w:rsidRDefault="00C46587" w:rsidP="00982118">
      <w:pPr>
        <w:rPr>
          <w:color w:val="000000" w:themeColor="text1"/>
        </w:rPr>
      </w:pPr>
    </w:p>
    <w:p w14:paraId="77A704FC" w14:textId="77777777" w:rsidR="00C46587" w:rsidRPr="00303B9C" w:rsidRDefault="00C46587" w:rsidP="00982118">
      <w:pPr>
        <w:rPr>
          <w:color w:val="000000" w:themeColor="text1"/>
        </w:rPr>
      </w:pPr>
      <w:r w:rsidRPr="00303B9C">
        <w:rPr>
          <w:color w:val="000000" w:themeColor="text1"/>
        </w:rPr>
        <w:t xml:space="preserve">EXP </w:t>
      </w:r>
    </w:p>
    <w:p w14:paraId="5D773247" w14:textId="77777777" w:rsidR="00C46587" w:rsidRPr="00303B9C" w:rsidRDefault="00C46587" w:rsidP="00982118">
      <w:pPr>
        <w:rPr>
          <w:color w:val="000000" w:themeColor="text1"/>
        </w:rPr>
      </w:pPr>
    </w:p>
    <w:p w14:paraId="40D0BC03" w14:textId="77777777" w:rsidR="00C46587" w:rsidRPr="00303B9C" w:rsidRDefault="00C46587" w:rsidP="00982118">
      <w:pPr>
        <w:rPr>
          <w:color w:val="000000" w:themeColor="text1"/>
        </w:rPr>
      </w:pPr>
    </w:p>
    <w:p w14:paraId="22C9A059" w14:textId="77777777" w:rsidR="00C46587" w:rsidRPr="00303B9C" w:rsidRDefault="00C46587" w:rsidP="00982118">
      <w:pPr>
        <w:pBdr>
          <w:top w:val="single" w:sz="4" w:space="1" w:color="auto"/>
          <w:left w:val="single" w:sz="4" w:space="4" w:color="auto"/>
          <w:bottom w:val="single" w:sz="4" w:space="1" w:color="auto"/>
          <w:right w:val="single" w:sz="4" w:space="4" w:color="auto"/>
        </w:pBdr>
        <w:tabs>
          <w:tab w:val="left" w:pos="562"/>
        </w:tabs>
        <w:rPr>
          <w:b/>
          <w:color w:val="000000" w:themeColor="text1"/>
        </w:rPr>
      </w:pPr>
      <w:r w:rsidRPr="00303B9C">
        <w:rPr>
          <w:b/>
          <w:color w:val="000000" w:themeColor="text1"/>
        </w:rPr>
        <w:t>4.</w:t>
      </w:r>
      <w:r w:rsidRPr="00303B9C">
        <w:rPr>
          <w:b/>
          <w:color w:val="000000" w:themeColor="text1"/>
        </w:rPr>
        <w:tab/>
        <w:t xml:space="preserve">ŠTEVILKA SERIJE </w:t>
      </w:r>
    </w:p>
    <w:p w14:paraId="2C194755" w14:textId="77777777" w:rsidR="00C46587" w:rsidRPr="00303B9C" w:rsidRDefault="00C46587" w:rsidP="00982118">
      <w:pPr>
        <w:rPr>
          <w:color w:val="000000" w:themeColor="text1"/>
        </w:rPr>
      </w:pPr>
    </w:p>
    <w:p w14:paraId="60D248EA" w14:textId="77777777" w:rsidR="00C46587" w:rsidRPr="00303B9C" w:rsidRDefault="00C46587" w:rsidP="00982118">
      <w:pPr>
        <w:rPr>
          <w:color w:val="000000" w:themeColor="text1"/>
        </w:rPr>
      </w:pPr>
      <w:r w:rsidRPr="00303B9C">
        <w:rPr>
          <w:color w:val="000000" w:themeColor="text1"/>
        </w:rPr>
        <w:t xml:space="preserve">Lot </w:t>
      </w:r>
    </w:p>
    <w:p w14:paraId="7E442C52" w14:textId="77777777" w:rsidR="00C46587" w:rsidRPr="00303B9C" w:rsidRDefault="00C46587" w:rsidP="00982118">
      <w:pPr>
        <w:rPr>
          <w:color w:val="000000" w:themeColor="text1"/>
        </w:rPr>
      </w:pPr>
    </w:p>
    <w:p w14:paraId="18653489" w14:textId="77777777" w:rsidR="00C46587" w:rsidRPr="00303B9C" w:rsidRDefault="00C46587" w:rsidP="00982118">
      <w:pPr>
        <w:rPr>
          <w:color w:val="000000" w:themeColor="text1"/>
        </w:rPr>
      </w:pPr>
    </w:p>
    <w:p w14:paraId="7D9D313A" w14:textId="77777777" w:rsidR="00C46587" w:rsidRPr="00303B9C" w:rsidRDefault="00C46587" w:rsidP="00982118">
      <w:pPr>
        <w:pBdr>
          <w:top w:val="single" w:sz="4" w:space="1" w:color="auto"/>
          <w:left w:val="single" w:sz="4" w:space="4" w:color="auto"/>
          <w:bottom w:val="single" w:sz="4" w:space="1" w:color="auto"/>
          <w:right w:val="single" w:sz="4" w:space="4" w:color="auto"/>
        </w:pBdr>
        <w:tabs>
          <w:tab w:val="left" w:pos="562"/>
        </w:tabs>
        <w:rPr>
          <w:b/>
          <w:color w:val="000000" w:themeColor="text1"/>
        </w:rPr>
      </w:pPr>
      <w:r w:rsidRPr="00303B9C">
        <w:rPr>
          <w:b/>
          <w:color w:val="000000" w:themeColor="text1"/>
        </w:rPr>
        <w:t xml:space="preserve">5. VSEBINA, IZRAŽENA Z MASO, PROSTORNINO ALI ŠTEVILOM ENOT </w:t>
      </w:r>
    </w:p>
    <w:p w14:paraId="12766686" w14:textId="77777777" w:rsidR="00C46587" w:rsidRPr="00303B9C" w:rsidRDefault="00C46587" w:rsidP="00982118">
      <w:pPr>
        <w:rPr>
          <w:color w:val="000000" w:themeColor="text1"/>
        </w:rPr>
      </w:pPr>
    </w:p>
    <w:p w14:paraId="6347DE3F" w14:textId="77777777" w:rsidR="00C46587" w:rsidRPr="00303B9C" w:rsidRDefault="00C46587" w:rsidP="00982118">
      <w:pPr>
        <w:rPr>
          <w:color w:val="000000" w:themeColor="text1"/>
        </w:rPr>
      </w:pPr>
      <w:r w:rsidRPr="00303B9C">
        <w:rPr>
          <w:color w:val="000000" w:themeColor="text1"/>
          <w:highlight w:val="lightGray"/>
        </w:rPr>
        <w:t>40 mg/0,8 ml</w:t>
      </w:r>
      <w:r w:rsidRPr="00303B9C">
        <w:rPr>
          <w:color w:val="000000" w:themeColor="text1"/>
        </w:rPr>
        <w:t xml:space="preserve"> </w:t>
      </w:r>
    </w:p>
    <w:p w14:paraId="5726003C" w14:textId="77777777" w:rsidR="00C46587" w:rsidRPr="00303B9C" w:rsidRDefault="00C46587" w:rsidP="00982118">
      <w:pPr>
        <w:rPr>
          <w:color w:val="000000" w:themeColor="text1"/>
        </w:rPr>
      </w:pPr>
    </w:p>
    <w:p w14:paraId="67E3E678" w14:textId="77777777" w:rsidR="00C46587" w:rsidRPr="00303B9C" w:rsidRDefault="00C46587" w:rsidP="00982118">
      <w:pPr>
        <w:rPr>
          <w:color w:val="000000" w:themeColor="text1"/>
        </w:rPr>
      </w:pPr>
    </w:p>
    <w:p w14:paraId="2D0D8048" w14:textId="77777777" w:rsidR="00C46587" w:rsidRPr="00303B9C" w:rsidRDefault="00C46587" w:rsidP="00982118">
      <w:pPr>
        <w:pBdr>
          <w:top w:val="single" w:sz="4" w:space="1" w:color="auto"/>
          <w:left w:val="single" w:sz="4" w:space="4" w:color="auto"/>
          <w:bottom w:val="single" w:sz="4" w:space="1" w:color="auto"/>
          <w:right w:val="single" w:sz="4" w:space="4" w:color="auto"/>
        </w:pBdr>
        <w:tabs>
          <w:tab w:val="left" w:pos="562"/>
        </w:tabs>
        <w:rPr>
          <w:b/>
          <w:color w:val="000000" w:themeColor="text1"/>
        </w:rPr>
      </w:pPr>
      <w:r w:rsidRPr="00303B9C">
        <w:rPr>
          <w:b/>
          <w:color w:val="000000" w:themeColor="text1"/>
        </w:rPr>
        <w:t xml:space="preserve">6. DRUGI PODATKI </w:t>
      </w:r>
    </w:p>
    <w:p w14:paraId="79FF1934" w14:textId="77777777" w:rsidR="004C14CB" w:rsidRPr="00303B9C" w:rsidRDefault="004C14CB" w:rsidP="00982118">
      <w:pPr>
        <w:rPr>
          <w:color w:val="000000" w:themeColor="text1"/>
        </w:rPr>
      </w:pPr>
    </w:p>
    <w:p w14:paraId="4A76D1EE" w14:textId="77777777" w:rsidR="00C46587" w:rsidRPr="00303B9C" w:rsidRDefault="00C46587" w:rsidP="00982118">
      <w:pPr>
        <w:rPr>
          <w:color w:val="000000" w:themeColor="text1"/>
        </w:rPr>
      </w:pPr>
    </w:p>
    <w:p w14:paraId="4B6082FC" w14:textId="77777777" w:rsidR="00C46587" w:rsidRPr="00303B9C" w:rsidRDefault="00C46587" w:rsidP="00982118">
      <w:pPr>
        <w:rPr>
          <w:color w:val="000000" w:themeColor="text1"/>
        </w:rPr>
      </w:pPr>
      <w:r w:rsidRPr="00303B9C">
        <w:rPr>
          <w:color w:val="000000" w:themeColor="text1"/>
        </w:rPr>
        <w:br w:type="page"/>
      </w:r>
    </w:p>
    <w:p w14:paraId="508DCA1F" w14:textId="77777777" w:rsidR="00C46587" w:rsidRPr="00303B9C" w:rsidRDefault="00C46587" w:rsidP="00982118">
      <w:pPr>
        <w:pBdr>
          <w:top w:val="single" w:sz="4" w:space="1" w:color="auto"/>
          <w:left w:val="single" w:sz="4" w:space="4" w:color="auto"/>
          <w:bottom w:val="single" w:sz="4" w:space="1" w:color="auto"/>
          <w:right w:val="single" w:sz="4" w:space="4" w:color="auto"/>
        </w:pBdr>
        <w:rPr>
          <w:b/>
          <w:color w:val="000000" w:themeColor="text1"/>
        </w:rPr>
      </w:pPr>
      <w:r w:rsidRPr="00303B9C">
        <w:rPr>
          <w:b/>
          <w:color w:val="000000" w:themeColor="text1"/>
        </w:rPr>
        <w:lastRenderedPageBreak/>
        <w:t xml:space="preserve">PODATKI NA ZUNANJI OVOJNINI </w:t>
      </w:r>
    </w:p>
    <w:p w14:paraId="6A8FF986" w14:textId="77777777" w:rsidR="00C46587" w:rsidRPr="00303B9C" w:rsidRDefault="00C46587" w:rsidP="00982118">
      <w:pPr>
        <w:pBdr>
          <w:top w:val="single" w:sz="4" w:space="1" w:color="auto"/>
          <w:left w:val="single" w:sz="4" w:space="4" w:color="auto"/>
          <w:bottom w:val="single" w:sz="4" w:space="1" w:color="auto"/>
          <w:right w:val="single" w:sz="4" w:space="4" w:color="auto"/>
        </w:pBdr>
        <w:rPr>
          <w:b/>
          <w:color w:val="000000" w:themeColor="text1"/>
        </w:rPr>
      </w:pPr>
    </w:p>
    <w:p w14:paraId="306489F5" w14:textId="77777777" w:rsidR="00C46587" w:rsidRPr="00303B9C" w:rsidRDefault="00C46587" w:rsidP="00982118">
      <w:pPr>
        <w:pBdr>
          <w:top w:val="single" w:sz="4" w:space="1" w:color="auto"/>
          <w:left w:val="single" w:sz="4" w:space="4" w:color="auto"/>
          <w:bottom w:val="single" w:sz="4" w:space="1" w:color="auto"/>
          <w:right w:val="single" w:sz="4" w:space="4" w:color="auto"/>
        </w:pBdr>
        <w:rPr>
          <w:b/>
          <w:color w:val="000000" w:themeColor="text1"/>
        </w:rPr>
      </w:pPr>
      <w:r w:rsidRPr="00303B9C">
        <w:rPr>
          <w:b/>
          <w:color w:val="000000" w:themeColor="text1"/>
        </w:rPr>
        <w:t xml:space="preserve">ŠKATLA </w:t>
      </w:r>
    </w:p>
    <w:p w14:paraId="1C0D54A6" w14:textId="77777777" w:rsidR="00C46587" w:rsidRPr="00303B9C" w:rsidRDefault="00C46587" w:rsidP="00982118">
      <w:pPr>
        <w:rPr>
          <w:color w:val="000000" w:themeColor="text1"/>
        </w:rPr>
      </w:pPr>
    </w:p>
    <w:p w14:paraId="46751336" w14:textId="77777777" w:rsidR="00C46587" w:rsidRPr="00303B9C" w:rsidRDefault="00C46587" w:rsidP="00982118">
      <w:pPr>
        <w:rPr>
          <w:color w:val="000000" w:themeColor="text1"/>
        </w:rPr>
      </w:pPr>
    </w:p>
    <w:p w14:paraId="146ECD38" w14:textId="77777777" w:rsidR="00C46587" w:rsidRPr="00303B9C" w:rsidRDefault="00C46587" w:rsidP="00982118">
      <w:pPr>
        <w:pBdr>
          <w:top w:val="single" w:sz="4" w:space="1" w:color="auto"/>
          <w:left w:val="single" w:sz="4" w:space="4" w:color="auto"/>
          <w:bottom w:val="single" w:sz="4" w:space="1" w:color="auto"/>
          <w:right w:val="single" w:sz="4" w:space="4" w:color="auto"/>
        </w:pBdr>
        <w:tabs>
          <w:tab w:val="left" w:pos="562"/>
        </w:tabs>
        <w:rPr>
          <w:b/>
          <w:color w:val="000000" w:themeColor="text1"/>
        </w:rPr>
      </w:pPr>
      <w:r w:rsidRPr="00303B9C">
        <w:rPr>
          <w:b/>
          <w:color w:val="000000" w:themeColor="text1"/>
        </w:rPr>
        <w:t>1.</w:t>
      </w:r>
      <w:r w:rsidRPr="00303B9C">
        <w:rPr>
          <w:b/>
          <w:color w:val="000000" w:themeColor="text1"/>
        </w:rPr>
        <w:tab/>
        <w:t xml:space="preserve">IME ZDRAVILA </w:t>
      </w:r>
    </w:p>
    <w:p w14:paraId="79C3A592" w14:textId="77777777" w:rsidR="00C46587" w:rsidRPr="00303B9C" w:rsidRDefault="00C46587" w:rsidP="00982118">
      <w:pPr>
        <w:rPr>
          <w:color w:val="000000" w:themeColor="text1"/>
        </w:rPr>
      </w:pPr>
    </w:p>
    <w:p w14:paraId="61B3D623" w14:textId="77777777" w:rsidR="00C46587" w:rsidRPr="00303B9C" w:rsidRDefault="006A1144" w:rsidP="00982118">
      <w:pPr>
        <w:rPr>
          <w:color w:val="000000" w:themeColor="text1"/>
        </w:rPr>
      </w:pPr>
      <w:r w:rsidRPr="00303B9C">
        <w:rPr>
          <w:color w:val="000000" w:themeColor="text1"/>
        </w:rPr>
        <w:t xml:space="preserve">Amsparity 40 mg raztopina za injiciranje v napolnjeni injekcijski brizgi </w:t>
      </w:r>
    </w:p>
    <w:p w14:paraId="4B2ADF8B" w14:textId="77777777" w:rsidR="00C46587" w:rsidRPr="00303B9C" w:rsidRDefault="00C46587" w:rsidP="00982118">
      <w:pPr>
        <w:rPr>
          <w:color w:val="000000" w:themeColor="text1"/>
        </w:rPr>
      </w:pPr>
      <w:r w:rsidRPr="00303B9C">
        <w:rPr>
          <w:color w:val="000000" w:themeColor="text1"/>
        </w:rPr>
        <w:t xml:space="preserve">adalimumab </w:t>
      </w:r>
    </w:p>
    <w:p w14:paraId="46CEC7BD" w14:textId="77777777" w:rsidR="00C46587" w:rsidRPr="00303B9C" w:rsidRDefault="00C46587" w:rsidP="00982118">
      <w:pPr>
        <w:rPr>
          <w:color w:val="000000" w:themeColor="text1"/>
        </w:rPr>
      </w:pPr>
    </w:p>
    <w:p w14:paraId="05D17B40" w14:textId="77777777" w:rsidR="00C46587" w:rsidRPr="00303B9C" w:rsidRDefault="00C46587" w:rsidP="00982118">
      <w:pPr>
        <w:rPr>
          <w:color w:val="000000" w:themeColor="text1"/>
        </w:rPr>
      </w:pPr>
    </w:p>
    <w:p w14:paraId="5071F4B4" w14:textId="77777777" w:rsidR="00C46587" w:rsidRPr="00303B9C" w:rsidRDefault="00C46587" w:rsidP="00982118">
      <w:pPr>
        <w:pBdr>
          <w:top w:val="single" w:sz="4" w:space="1" w:color="auto"/>
          <w:left w:val="single" w:sz="4" w:space="4" w:color="auto"/>
          <w:bottom w:val="single" w:sz="4" w:space="1" w:color="auto"/>
          <w:right w:val="single" w:sz="4" w:space="4" w:color="auto"/>
        </w:pBdr>
        <w:tabs>
          <w:tab w:val="left" w:pos="562"/>
        </w:tabs>
        <w:rPr>
          <w:b/>
          <w:color w:val="000000" w:themeColor="text1"/>
        </w:rPr>
      </w:pPr>
      <w:r w:rsidRPr="00303B9C">
        <w:rPr>
          <w:b/>
          <w:color w:val="000000" w:themeColor="text1"/>
        </w:rPr>
        <w:t>2.</w:t>
      </w:r>
      <w:r w:rsidRPr="00303B9C">
        <w:rPr>
          <w:b/>
          <w:color w:val="000000" w:themeColor="text1"/>
        </w:rPr>
        <w:tab/>
        <w:t xml:space="preserve">NAVEDBA ENE ALI VEČ UČINKOVIN </w:t>
      </w:r>
    </w:p>
    <w:p w14:paraId="3EC58EE8" w14:textId="77777777" w:rsidR="00C46587" w:rsidRPr="00303B9C" w:rsidRDefault="00C46587" w:rsidP="00982118">
      <w:pPr>
        <w:rPr>
          <w:color w:val="000000" w:themeColor="text1"/>
        </w:rPr>
      </w:pPr>
    </w:p>
    <w:p w14:paraId="3C083B3D" w14:textId="77777777" w:rsidR="00C46587" w:rsidRPr="00303B9C" w:rsidRDefault="00C46587" w:rsidP="00982118">
      <w:pPr>
        <w:rPr>
          <w:color w:val="000000" w:themeColor="text1"/>
        </w:rPr>
      </w:pPr>
      <w:r w:rsidRPr="00303B9C">
        <w:rPr>
          <w:color w:val="000000" w:themeColor="text1"/>
        </w:rPr>
        <w:t xml:space="preserve">Ena 0,8 ml napolnjena injekcijska brizga vsebuje 40 mg adalimumaba. </w:t>
      </w:r>
    </w:p>
    <w:p w14:paraId="22D56EA6" w14:textId="77777777" w:rsidR="00C46587" w:rsidRPr="00303B9C" w:rsidRDefault="00C46587" w:rsidP="00982118">
      <w:pPr>
        <w:rPr>
          <w:color w:val="000000" w:themeColor="text1"/>
        </w:rPr>
      </w:pPr>
    </w:p>
    <w:p w14:paraId="7102A7D3" w14:textId="77777777" w:rsidR="00C46587" w:rsidRPr="00303B9C" w:rsidRDefault="00C46587" w:rsidP="00982118">
      <w:pPr>
        <w:rPr>
          <w:color w:val="000000" w:themeColor="text1"/>
        </w:rPr>
      </w:pPr>
    </w:p>
    <w:p w14:paraId="0DED3B79" w14:textId="77777777" w:rsidR="00C46587" w:rsidRPr="00303B9C" w:rsidRDefault="00C46587" w:rsidP="00982118">
      <w:pPr>
        <w:pBdr>
          <w:top w:val="single" w:sz="4" w:space="1" w:color="auto"/>
          <w:left w:val="single" w:sz="4" w:space="4" w:color="auto"/>
          <w:bottom w:val="single" w:sz="4" w:space="1" w:color="auto"/>
          <w:right w:val="single" w:sz="4" w:space="4" w:color="auto"/>
        </w:pBdr>
        <w:tabs>
          <w:tab w:val="left" w:pos="562"/>
        </w:tabs>
        <w:rPr>
          <w:b/>
          <w:color w:val="000000" w:themeColor="text1"/>
        </w:rPr>
      </w:pPr>
      <w:r w:rsidRPr="00303B9C">
        <w:rPr>
          <w:b/>
          <w:color w:val="000000" w:themeColor="text1"/>
        </w:rPr>
        <w:t>3.</w:t>
      </w:r>
      <w:r w:rsidRPr="00303B9C">
        <w:rPr>
          <w:b/>
          <w:color w:val="000000" w:themeColor="text1"/>
        </w:rPr>
        <w:tab/>
        <w:t xml:space="preserve">SEZNAM POMOŽNIH SNOVI </w:t>
      </w:r>
    </w:p>
    <w:p w14:paraId="610F4122" w14:textId="77777777" w:rsidR="00C46587" w:rsidRPr="00303B9C" w:rsidRDefault="00C46587" w:rsidP="00982118">
      <w:pPr>
        <w:rPr>
          <w:color w:val="000000" w:themeColor="text1"/>
        </w:rPr>
      </w:pPr>
    </w:p>
    <w:p w14:paraId="2142ADB0" w14:textId="77777777" w:rsidR="00C46587" w:rsidRPr="00303B9C" w:rsidRDefault="00C46587" w:rsidP="00982118">
      <w:pPr>
        <w:rPr>
          <w:color w:val="000000" w:themeColor="text1"/>
        </w:rPr>
      </w:pPr>
      <w:r w:rsidRPr="00303B9C">
        <w:rPr>
          <w:color w:val="000000" w:themeColor="text1"/>
        </w:rPr>
        <w:t>Pomožne snovi: L-histidin, L-histidinijev klorid monohidrat, saharoza, dinatrijev edetat dihidrat, L</w:t>
      </w:r>
      <w:r w:rsidR="00C37F41" w:rsidRPr="00303B9C">
        <w:rPr>
          <w:color w:val="000000" w:themeColor="text1"/>
        </w:rPr>
        <w:noBreakHyphen/>
      </w:r>
      <w:r w:rsidRPr="00303B9C">
        <w:rPr>
          <w:color w:val="000000" w:themeColor="text1"/>
        </w:rPr>
        <w:t xml:space="preserve">metionin, polisorbat 80 in voda za injekcije. </w:t>
      </w:r>
      <w:r w:rsidR="00C37F41" w:rsidRPr="00303B9C">
        <w:rPr>
          <w:color w:val="000000" w:themeColor="text1"/>
          <w:shd w:val="pct20" w:color="auto" w:fill="auto"/>
        </w:rPr>
        <w:t>Za dodatne informacije glejte navodilo za uporabo</w:t>
      </w:r>
      <w:r w:rsidR="004361A6" w:rsidRPr="00303B9C">
        <w:rPr>
          <w:color w:val="000000" w:themeColor="text1"/>
          <w:shd w:val="pct20" w:color="auto" w:fill="auto"/>
        </w:rPr>
        <w:t>.</w:t>
      </w:r>
    </w:p>
    <w:p w14:paraId="160E07D7" w14:textId="77777777" w:rsidR="00C46587" w:rsidRPr="00303B9C" w:rsidRDefault="00C46587" w:rsidP="00982118">
      <w:pPr>
        <w:tabs>
          <w:tab w:val="left" w:pos="562"/>
        </w:tabs>
        <w:rPr>
          <w:color w:val="000000" w:themeColor="text1"/>
        </w:rPr>
      </w:pPr>
    </w:p>
    <w:p w14:paraId="334F80D9" w14:textId="77777777" w:rsidR="00C46587" w:rsidRPr="00303B9C" w:rsidRDefault="00C46587" w:rsidP="00982118">
      <w:pPr>
        <w:tabs>
          <w:tab w:val="left" w:pos="562"/>
        </w:tabs>
        <w:rPr>
          <w:color w:val="000000" w:themeColor="text1"/>
        </w:rPr>
      </w:pPr>
    </w:p>
    <w:p w14:paraId="0C0ED216" w14:textId="77777777" w:rsidR="00C46587" w:rsidRPr="00303B9C" w:rsidRDefault="00C46587" w:rsidP="00982118">
      <w:pPr>
        <w:pBdr>
          <w:top w:val="single" w:sz="4" w:space="1" w:color="auto"/>
          <w:left w:val="single" w:sz="4" w:space="4" w:color="auto"/>
          <w:bottom w:val="single" w:sz="4" w:space="1" w:color="auto"/>
          <w:right w:val="single" w:sz="4" w:space="4" w:color="auto"/>
        </w:pBdr>
        <w:tabs>
          <w:tab w:val="left" w:pos="562"/>
        </w:tabs>
        <w:rPr>
          <w:b/>
          <w:color w:val="000000" w:themeColor="text1"/>
        </w:rPr>
      </w:pPr>
      <w:r w:rsidRPr="00303B9C">
        <w:rPr>
          <w:b/>
          <w:color w:val="000000" w:themeColor="text1"/>
        </w:rPr>
        <w:t>4.</w:t>
      </w:r>
      <w:r w:rsidRPr="00303B9C">
        <w:rPr>
          <w:b/>
          <w:color w:val="000000" w:themeColor="text1"/>
        </w:rPr>
        <w:tab/>
        <w:t xml:space="preserve">FARMACEVTSKA OBLIKA IN VSEBINA </w:t>
      </w:r>
    </w:p>
    <w:p w14:paraId="2F9E53E2" w14:textId="77777777" w:rsidR="00C46587" w:rsidRPr="00303B9C" w:rsidRDefault="00C46587" w:rsidP="00982118">
      <w:pPr>
        <w:rPr>
          <w:color w:val="000000" w:themeColor="text1"/>
        </w:rPr>
      </w:pPr>
    </w:p>
    <w:p w14:paraId="6804E04A" w14:textId="77777777" w:rsidR="00BC5A1F" w:rsidRPr="00303B9C" w:rsidRDefault="00BC5A1F" w:rsidP="00982118">
      <w:pPr>
        <w:rPr>
          <w:color w:val="000000" w:themeColor="text1"/>
        </w:rPr>
      </w:pPr>
      <w:r w:rsidRPr="00303B9C">
        <w:rPr>
          <w:color w:val="000000" w:themeColor="text1"/>
          <w:highlight w:val="lightGray"/>
        </w:rPr>
        <w:t>raztopina za injiciranje</w:t>
      </w:r>
    </w:p>
    <w:p w14:paraId="1E1D52E6" w14:textId="77777777" w:rsidR="00C46587" w:rsidRPr="00303B9C" w:rsidRDefault="00C46587" w:rsidP="00982118">
      <w:pPr>
        <w:rPr>
          <w:color w:val="000000" w:themeColor="text1"/>
        </w:rPr>
      </w:pPr>
      <w:r w:rsidRPr="00303B9C">
        <w:rPr>
          <w:color w:val="000000" w:themeColor="text1"/>
        </w:rPr>
        <w:t>1</w:t>
      </w:r>
      <w:r w:rsidR="00D76DD7" w:rsidRPr="00303B9C">
        <w:rPr>
          <w:color w:val="000000" w:themeColor="text1"/>
        </w:rPr>
        <w:t xml:space="preserve"> </w:t>
      </w:r>
      <w:r w:rsidRPr="00303B9C">
        <w:rPr>
          <w:color w:val="000000" w:themeColor="text1"/>
        </w:rPr>
        <w:t xml:space="preserve">napolnjena injekcijska brizga </w:t>
      </w:r>
    </w:p>
    <w:p w14:paraId="6601F720" w14:textId="77777777" w:rsidR="00C46587" w:rsidRPr="00303B9C" w:rsidRDefault="00CF3EFE" w:rsidP="00982118">
      <w:pPr>
        <w:rPr>
          <w:color w:val="000000" w:themeColor="text1"/>
        </w:rPr>
      </w:pPr>
      <w:r w:rsidRPr="00303B9C">
        <w:rPr>
          <w:color w:val="000000" w:themeColor="text1"/>
        </w:rPr>
        <w:t>2</w:t>
      </w:r>
      <w:r w:rsidR="00D76DD7" w:rsidRPr="00303B9C">
        <w:rPr>
          <w:color w:val="000000" w:themeColor="text1"/>
        </w:rPr>
        <w:t xml:space="preserve"> </w:t>
      </w:r>
      <w:r w:rsidRPr="00303B9C">
        <w:rPr>
          <w:color w:val="000000" w:themeColor="text1"/>
        </w:rPr>
        <w:t xml:space="preserve">alkoholna zloženca </w:t>
      </w:r>
    </w:p>
    <w:p w14:paraId="747281F4" w14:textId="77777777" w:rsidR="00BC5A1F" w:rsidRPr="00303B9C" w:rsidRDefault="00BC5A1F" w:rsidP="007C4B2C">
      <w:pPr>
        <w:pStyle w:val="BodyText"/>
        <w:widowControl/>
        <w:kinsoku w:val="0"/>
        <w:overflowPunct w:val="0"/>
        <w:ind w:left="0" w:right="447"/>
        <w:rPr>
          <w:color w:val="000000" w:themeColor="text1"/>
        </w:rPr>
      </w:pPr>
    </w:p>
    <w:p w14:paraId="67F06D17" w14:textId="77777777" w:rsidR="00BC5A1F" w:rsidRPr="00303B9C" w:rsidRDefault="00BC5A1F" w:rsidP="00982118">
      <w:pPr>
        <w:rPr>
          <w:color w:val="000000" w:themeColor="text1"/>
          <w:highlight w:val="lightGray"/>
        </w:rPr>
      </w:pPr>
      <w:r w:rsidRPr="00303B9C">
        <w:rPr>
          <w:color w:val="000000" w:themeColor="text1"/>
          <w:highlight w:val="lightGray"/>
        </w:rPr>
        <w:t>2</w:t>
      </w:r>
      <w:r w:rsidR="00D76DD7" w:rsidRPr="00303B9C">
        <w:rPr>
          <w:color w:val="000000" w:themeColor="text1"/>
          <w:highlight w:val="lightGray"/>
        </w:rPr>
        <w:t xml:space="preserve"> </w:t>
      </w:r>
      <w:r w:rsidRPr="00303B9C">
        <w:rPr>
          <w:color w:val="000000" w:themeColor="text1"/>
          <w:highlight w:val="lightGray"/>
        </w:rPr>
        <w:t>napolnjeni injekcijski brizgi</w:t>
      </w:r>
    </w:p>
    <w:p w14:paraId="0D960A83" w14:textId="77777777" w:rsidR="00BC5A1F" w:rsidRPr="00303B9C" w:rsidRDefault="00BC5A1F" w:rsidP="00982118">
      <w:pPr>
        <w:rPr>
          <w:color w:val="000000" w:themeColor="text1"/>
          <w:highlight w:val="lightGray"/>
        </w:rPr>
      </w:pPr>
      <w:r w:rsidRPr="00303B9C">
        <w:rPr>
          <w:color w:val="000000" w:themeColor="text1"/>
          <w:highlight w:val="lightGray"/>
        </w:rPr>
        <w:t>2</w:t>
      </w:r>
      <w:r w:rsidR="00D76DD7" w:rsidRPr="00303B9C">
        <w:rPr>
          <w:color w:val="000000" w:themeColor="text1"/>
          <w:highlight w:val="lightGray"/>
        </w:rPr>
        <w:t xml:space="preserve"> </w:t>
      </w:r>
      <w:r w:rsidRPr="00303B9C">
        <w:rPr>
          <w:color w:val="000000" w:themeColor="text1"/>
          <w:highlight w:val="lightGray"/>
        </w:rPr>
        <w:t>alkoholna zloženca</w:t>
      </w:r>
    </w:p>
    <w:p w14:paraId="501E006E" w14:textId="77777777" w:rsidR="00BC5A1F" w:rsidRPr="00303B9C" w:rsidRDefault="00BC5A1F" w:rsidP="007C4B2C">
      <w:pPr>
        <w:pStyle w:val="BodyText"/>
        <w:widowControl/>
        <w:kinsoku w:val="0"/>
        <w:overflowPunct w:val="0"/>
        <w:ind w:left="0" w:right="447"/>
        <w:rPr>
          <w:color w:val="000000" w:themeColor="text1"/>
          <w:highlight w:val="lightGray"/>
        </w:rPr>
      </w:pPr>
    </w:p>
    <w:p w14:paraId="2A0368AF" w14:textId="77777777" w:rsidR="00BC5A1F" w:rsidRPr="00303B9C" w:rsidRDefault="00BC5A1F" w:rsidP="00982118">
      <w:pPr>
        <w:rPr>
          <w:color w:val="000000" w:themeColor="text1"/>
          <w:highlight w:val="lightGray"/>
        </w:rPr>
      </w:pPr>
      <w:r w:rsidRPr="00303B9C">
        <w:rPr>
          <w:color w:val="000000" w:themeColor="text1"/>
          <w:highlight w:val="lightGray"/>
        </w:rPr>
        <w:t>4</w:t>
      </w:r>
      <w:r w:rsidR="00D76DD7" w:rsidRPr="00303B9C">
        <w:rPr>
          <w:color w:val="000000" w:themeColor="text1"/>
          <w:highlight w:val="lightGray"/>
        </w:rPr>
        <w:t xml:space="preserve"> </w:t>
      </w:r>
      <w:r w:rsidRPr="00303B9C">
        <w:rPr>
          <w:color w:val="000000" w:themeColor="text1"/>
          <w:highlight w:val="lightGray"/>
        </w:rPr>
        <w:t>napolnjene injekcijske brizge</w:t>
      </w:r>
    </w:p>
    <w:p w14:paraId="5FD3CA8E" w14:textId="77777777" w:rsidR="00BC5A1F" w:rsidRPr="00303B9C" w:rsidRDefault="00BC5A1F" w:rsidP="00982118">
      <w:pPr>
        <w:rPr>
          <w:color w:val="000000" w:themeColor="text1"/>
          <w:highlight w:val="lightGray"/>
        </w:rPr>
      </w:pPr>
      <w:r w:rsidRPr="00303B9C">
        <w:rPr>
          <w:color w:val="000000" w:themeColor="text1"/>
          <w:highlight w:val="lightGray"/>
        </w:rPr>
        <w:t>4</w:t>
      </w:r>
      <w:r w:rsidR="00D76DD7" w:rsidRPr="00303B9C">
        <w:rPr>
          <w:color w:val="000000" w:themeColor="text1"/>
          <w:highlight w:val="lightGray"/>
        </w:rPr>
        <w:t xml:space="preserve"> </w:t>
      </w:r>
      <w:r w:rsidRPr="00303B9C">
        <w:rPr>
          <w:color w:val="000000" w:themeColor="text1"/>
          <w:highlight w:val="lightGray"/>
        </w:rPr>
        <w:t>alkoholni zloženci</w:t>
      </w:r>
    </w:p>
    <w:p w14:paraId="5B0E8047" w14:textId="77777777" w:rsidR="00BC5A1F" w:rsidRPr="00303B9C" w:rsidRDefault="00BC5A1F" w:rsidP="007C4B2C">
      <w:pPr>
        <w:pStyle w:val="BodyText"/>
        <w:widowControl/>
        <w:kinsoku w:val="0"/>
        <w:overflowPunct w:val="0"/>
        <w:ind w:left="0" w:right="447"/>
        <w:rPr>
          <w:b/>
          <w:color w:val="000000" w:themeColor="text1"/>
          <w:highlight w:val="lightGray"/>
        </w:rPr>
      </w:pPr>
    </w:p>
    <w:p w14:paraId="565C03B3" w14:textId="77777777" w:rsidR="00BC5A1F" w:rsidRPr="00303B9C" w:rsidRDefault="00BC5A1F" w:rsidP="00982118">
      <w:pPr>
        <w:rPr>
          <w:color w:val="000000" w:themeColor="text1"/>
          <w:highlight w:val="lightGray"/>
        </w:rPr>
      </w:pPr>
      <w:r w:rsidRPr="00303B9C">
        <w:rPr>
          <w:color w:val="000000" w:themeColor="text1"/>
          <w:highlight w:val="lightGray"/>
        </w:rPr>
        <w:t>6</w:t>
      </w:r>
      <w:r w:rsidR="00D76DD7" w:rsidRPr="00303B9C">
        <w:rPr>
          <w:color w:val="000000" w:themeColor="text1"/>
          <w:highlight w:val="lightGray"/>
        </w:rPr>
        <w:t xml:space="preserve"> </w:t>
      </w:r>
      <w:r w:rsidRPr="00303B9C">
        <w:rPr>
          <w:color w:val="000000" w:themeColor="text1"/>
          <w:highlight w:val="lightGray"/>
        </w:rPr>
        <w:t>napolnjenih injekcijskih brizg</w:t>
      </w:r>
    </w:p>
    <w:p w14:paraId="2306D70D" w14:textId="77777777" w:rsidR="00BC5A1F" w:rsidRPr="00303B9C" w:rsidRDefault="00BC5A1F" w:rsidP="00982118">
      <w:pPr>
        <w:rPr>
          <w:color w:val="000000" w:themeColor="text1"/>
        </w:rPr>
      </w:pPr>
      <w:r w:rsidRPr="00303B9C">
        <w:rPr>
          <w:color w:val="000000" w:themeColor="text1"/>
          <w:highlight w:val="lightGray"/>
        </w:rPr>
        <w:t>6</w:t>
      </w:r>
      <w:r w:rsidR="00D76DD7" w:rsidRPr="00303B9C">
        <w:rPr>
          <w:color w:val="000000" w:themeColor="text1"/>
          <w:highlight w:val="lightGray"/>
        </w:rPr>
        <w:t xml:space="preserve"> </w:t>
      </w:r>
      <w:r w:rsidRPr="00303B9C">
        <w:rPr>
          <w:color w:val="000000" w:themeColor="text1"/>
          <w:highlight w:val="lightGray"/>
        </w:rPr>
        <w:t>alkoholnih zložencev</w:t>
      </w:r>
    </w:p>
    <w:p w14:paraId="5874CC36" w14:textId="77777777" w:rsidR="00C46587" w:rsidRPr="00303B9C" w:rsidRDefault="00C46587" w:rsidP="007C4B2C">
      <w:pPr>
        <w:pStyle w:val="BodyText"/>
        <w:widowControl/>
        <w:kinsoku w:val="0"/>
        <w:overflowPunct w:val="0"/>
        <w:ind w:left="0" w:right="447"/>
        <w:rPr>
          <w:color w:val="000000" w:themeColor="text1"/>
        </w:rPr>
      </w:pPr>
    </w:p>
    <w:p w14:paraId="13CB2031" w14:textId="77777777" w:rsidR="00C46587" w:rsidRPr="00303B9C" w:rsidRDefault="00C46587" w:rsidP="00982118">
      <w:pPr>
        <w:rPr>
          <w:color w:val="000000" w:themeColor="text1"/>
        </w:rPr>
      </w:pPr>
    </w:p>
    <w:p w14:paraId="729EB2D7" w14:textId="77777777" w:rsidR="00C46587" w:rsidRPr="00303B9C" w:rsidRDefault="00C46587" w:rsidP="00982118">
      <w:pPr>
        <w:keepNext/>
        <w:pBdr>
          <w:top w:val="single" w:sz="4" w:space="1" w:color="auto"/>
          <w:left w:val="single" w:sz="4" w:space="4" w:color="auto"/>
          <w:bottom w:val="single" w:sz="4" w:space="1" w:color="auto"/>
          <w:right w:val="single" w:sz="4" w:space="4" w:color="auto"/>
        </w:pBdr>
        <w:rPr>
          <w:b/>
          <w:color w:val="000000" w:themeColor="text1"/>
        </w:rPr>
      </w:pPr>
      <w:r w:rsidRPr="00303B9C">
        <w:rPr>
          <w:b/>
          <w:color w:val="000000" w:themeColor="text1"/>
        </w:rPr>
        <w:t>5.</w:t>
      </w:r>
      <w:r w:rsidRPr="00303B9C">
        <w:rPr>
          <w:b/>
          <w:color w:val="000000" w:themeColor="text1"/>
        </w:rPr>
        <w:tab/>
        <w:t xml:space="preserve">POSTOPEK IN POT UPORABE ZDRAVILA </w:t>
      </w:r>
    </w:p>
    <w:p w14:paraId="4D3FE767" w14:textId="77777777" w:rsidR="00C46587" w:rsidRPr="00303B9C" w:rsidRDefault="00C46587" w:rsidP="00982118">
      <w:pPr>
        <w:keepNext/>
        <w:rPr>
          <w:color w:val="000000" w:themeColor="text1"/>
        </w:rPr>
      </w:pPr>
    </w:p>
    <w:p w14:paraId="279D39A7" w14:textId="77777777" w:rsidR="00C46587" w:rsidRPr="00303B9C" w:rsidRDefault="00C46587" w:rsidP="00982118">
      <w:pPr>
        <w:keepNext/>
        <w:rPr>
          <w:color w:val="000000" w:themeColor="text1"/>
        </w:rPr>
      </w:pPr>
      <w:r w:rsidRPr="00303B9C">
        <w:rPr>
          <w:color w:val="000000" w:themeColor="text1"/>
        </w:rPr>
        <w:t xml:space="preserve">subkutana uporaba </w:t>
      </w:r>
    </w:p>
    <w:p w14:paraId="55B99056" w14:textId="77777777" w:rsidR="00C46587" w:rsidRPr="00303B9C" w:rsidRDefault="00C46587" w:rsidP="00982118">
      <w:pPr>
        <w:keepNext/>
        <w:rPr>
          <w:color w:val="000000" w:themeColor="text1"/>
        </w:rPr>
      </w:pPr>
    </w:p>
    <w:p w14:paraId="4AE316D2" w14:textId="77777777" w:rsidR="00C46587" w:rsidRPr="00303B9C" w:rsidRDefault="00C46587" w:rsidP="00982118">
      <w:pPr>
        <w:keepNext/>
        <w:rPr>
          <w:color w:val="000000" w:themeColor="text1"/>
        </w:rPr>
      </w:pPr>
      <w:r w:rsidRPr="00303B9C">
        <w:rPr>
          <w:color w:val="000000" w:themeColor="text1"/>
        </w:rPr>
        <w:t xml:space="preserve">Pred uporabo preberite priloženo navodilo! </w:t>
      </w:r>
    </w:p>
    <w:p w14:paraId="04EF5F7E" w14:textId="77777777" w:rsidR="00BC5A1F" w:rsidRPr="00303B9C" w:rsidRDefault="00BC5A1F" w:rsidP="00982118">
      <w:pPr>
        <w:keepNext/>
        <w:rPr>
          <w:color w:val="000000" w:themeColor="text1"/>
        </w:rPr>
      </w:pPr>
    </w:p>
    <w:p w14:paraId="6E2F1925" w14:textId="77777777" w:rsidR="00BC5A1F" w:rsidRPr="00303B9C" w:rsidRDefault="00BC5A1F" w:rsidP="00982118">
      <w:pPr>
        <w:keepNext/>
        <w:rPr>
          <w:color w:val="000000" w:themeColor="text1"/>
        </w:rPr>
      </w:pPr>
      <w:r w:rsidRPr="00303B9C">
        <w:rPr>
          <w:color w:val="000000" w:themeColor="text1"/>
        </w:rPr>
        <w:t>Samo za enkratno uporabo.</w:t>
      </w:r>
    </w:p>
    <w:p w14:paraId="1FE49F5F" w14:textId="77777777" w:rsidR="00C46587" w:rsidRPr="00303B9C" w:rsidRDefault="00C46587" w:rsidP="00982118">
      <w:pPr>
        <w:keepNext/>
        <w:rPr>
          <w:color w:val="000000" w:themeColor="text1"/>
        </w:rPr>
      </w:pPr>
    </w:p>
    <w:p w14:paraId="20C2CDF7" w14:textId="77777777" w:rsidR="00C46587" w:rsidRPr="00303B9C" w:rsidRDefault="00C46587" w:rsidP="00982118">
      <w:pPr>
        <w:rPr>
          <w:color w:val="000000" w:themeColor="text1"/>
        </w:rPr>
      </w:pPr>
    </w:p>
    <w:p w14:paraId="6C643706" w14:textId="77777777" w:rsidR="00C46587" w:rsidRPr="00303B9C" w:rsidRDefault="00C46587" w:rsidP="00A924EE">
      <w:pPr>
        <w:keepNext/>
        <w:pBdr>
          <w:top w:val="single" w:sz="4" w:space="1" w:color="auto"/>
          <w:left w:val="single" w:sz="4" w:space="4" w:color="auto"/>
          <w:bottom w:val="single" w:sz="4" w:space="1" w:color="auto"/>
          <w:right w:val="single" w:sz="4" w:space="4" w:color="auto"/>
        </w:pBdr>
        <w:ind w:left="720" w:hanging="720"/>
        <w:rPr>
          <w:b/>
          <w:color w:val="000000" w:themeColor="text1"/>
        </w:rPr>
      </w:pPr>
      <w:r w:rsidRPr="00303B9C">
        <w:rPr>
          <w:b/>
          <w:color w:val="000000" w:themeColor="text1"/>
        </w:rPr>
        <w:t>6.</w:t>
      </w:r>
      <w:r w:rsidRPr="00303B9C">
        <w:rPr>
          <w:b/>
          <w:color w:val="000000" w:themeColor="text1"/>
        </w:rPr>
        <w:tab/>
        <w:t xml:space="preserve">POSEBNO OPOZORILO O SHRANJEVANJU ZDRAVILA ZUNAJ DOSEGA IN POGLEDA OTROK </w:t>
      </w:r>
    </w:p>
    <w:p w14:paraId="5B9FC728" w14:textId="77777777" w:rsidR="00C46587" w:rsidRPr="00303B9C" w:rsidRDefault="00C46587" w:rsidP="00A924EE">
      <w:pPr>
        <w:keepNext/>
        <w:rPr>
          <w:color w:val="000000" w:themeColor="text1"/>
        </w:rPr>
      </w:pPr>
    </w:p>
    <w:p w14:paraId="1BA82B9D" w14:textId="77777777" w:rsidR="00C46587" w:rsidRPr="00303B9C" w:rsidRDefault="00C46587" w:rsidP="00982118">
      <w:pPr>
        <w:rPr>
          <w:color w:val="000000" w:themeColor="text1"/>
        </w:rPr>
      </w:pPr>
      <w:r w:rsidRPr="00303B9C">
        <w:rPr>
          <w:color w:val="000000" w:themeColor="text1"/>
        </w:rPr>
        <w:t xml:space="preserve">Zdravilo shranjujte nedosegljivo otrokom! </w:t>
      </w:r>
    </w:p>
    <w:p w14:paraId="1D9DF6F6" w14:textId="77777777" w:rsidR="00C46587" w:rsidRPr="00303B9C" w:rsidRDefault="00C46587" w:rsidP="00982118">
      <w:pPr>
        <w:rPr>
          <w:color w:val="000000" w:themeColor="text1"/>
        </w:rPr>
      </w:pPr>
    </w:p>
    <w:p w14:paraId="5017F570" w14:textId="77777777" w:rsidR="00C46587" w:rsidRPr="00303B9C" w:rsidRDefault="00C46587" w:rsidP="00982118">
      <w:pPr>
        <w:rPr>
          <w:color w:val="000000" w:themeColor="text1"/>
        </w:rPr>
      </w:pPr>
    </w:p>
    <w:p w14:paraId="422F9AC3" w14:textId="77777777" w:rsidR="00C46587" w:rsidRPr="00303B9C" w:rsidRDefault="00C46587" w:rsidP="003146E9">
      <w:pPr>
        <w:keepNext/>
        <w:pBdr>
          <w:top w:val="single" w:sz="4" w:space="1" w:color="auto"/>
          <w:left w:val="single" w:sz="4" w:space="4" w:color="auto"/>
          <w:bottom w:val="single" w:sz="4" w:space="1" w:color="auto"/>
          <w:right w:val="single" w:sz="4" w:space="4" w:color="auto"/>
        </w:pBdr>
        <w:rPr>
          <w:b/>
          <w:color w:val="000000" w:themeColor="text1"/>
        </w:rPr>
      </w:pPr>
      <w:r w:rsidRPr="00303B9C">
        <w:rPr>
          <w:b/>
          <w:color w:val="000000" w:themeColor="text1"/>
        </w:rPr>
        <w:lastRenderedPageBreak/>
        <w:t>7.</w:t>
      </w:r>
      <w:r w:rsidRPr="00303B9C">
        <w:rPr>
          <w:b/>
          <w:color w:val="000000" w:themeColor="text1"/>
        </w:rPr>
        <w:tab/>
        <w:t xml:space="preserve">DRUGA POSEBNA OPOZORILA, ČE SO POTREBNA </w:t>
      </w:r>
    </w:p>
    <w:p w14:paraId="3750F2D9" w14:textId="77777777" w:rsidR="00C46587" w:rsidRPr="00303B9C" w:rsidRDefault="00C46587" w:rsidP="003146E9">
      <w:pPr>
        <w:keepNext/>
        <w:rPr>
          <w:color w:val="000000" w:themeColor="text1"/>
        </w:rPr>
      </w:pPr>
    </w:p>
    <w:p w14:paraId="378137AA" w14:textId="77777777" w:rsidR="00C46587" w:rsidRPr="00303B9C" w:rsidRDefault="00C46587" w:rsidP="003146E9">
      <w:pPr>
        <w:keepNext/>
        <w:rPr>
          <w:color w:val="000000" w:themeColor="text1"/>
        </w:rPr>
      </w:pPr>
    </w:p>
    <w:p w14:paraId="73413D83" w14:textId="77777777" w:rsidR="00C46587" w:rsidRPr="00303B9C" w:rsidRDefault="00C46587" w:rsidP="00982118">
      <w:pPr>
        <w:pBdr>
          <w:top w:val="single" w:sz="4" w:space="1" w:color="auto"/>
          <w:left w:val="single" w:sz="4" w:space="4" w:color="auto"/>
          <w:bottom w:val="single" w:sz="4" w:space="1" w:color="auto"/>
          <w:right w:val="single" w:sz="4" w:space="4" w:color="auto"/>
        </w:pBdr>
        <w:rPr>
          <w:b/>
          <w:color w:val="000000" w:themeColor="text1"/>
        </w:rPr>
      </w:pPr>
      <w:r w:rsidRPr="00303B9C">
        <w:rPr>
          <w:b/>
          <w:color w:val="000000" w:themeColor="text1"/>
        </w:rPr>
        <w:t>8.</w:t>
      </w:r>
      <w:r w:rsidRPr="00303B9C">
        <w:rPr>
          <w:b/>
          <w:color w:val="000000" w:themeColor="text1"/>
        </w:rPr>
        <w:tab/>
        <w:t xml:space="preserve">DATUM IZTEKA ROKA UPORABNOSTI ZDRAVILA </w:t>
      </w:r>
    </w:p>
    <w:p w14:paraId="28E1B2BE" w14:textId="77777777" w:rsidR="00C46587" w:rsidRPr="00303B9C" w:rsidRDefault="00C46587" w:rsidP="00982118">
      <w:pPr>
        <w:rPr>
          <w:color w:val="000000" w:themeColor="text1"/>
        </w:rPr>
      </w:pPr>
    </w:p>
    <w:p w14:paraId="7592E914" w14:textId="77777777" w:rsidR="00C46587" w:rsidRPr="00303B9C" w:rsidRDefault="00C37F41" w:rsidP="00982118">
      <w:pPr>
        <w:rPr>
          <w:color w:val="000000" w:themeColor="text1"/>
        </w:rPr>
      </w:pPr>
      <w:r w:rsidRPr="00303B9C">
        <w:rPr>
          <w:color w:val="000000" w:themeColor="text1"/>
        </w:rPr>
        <w:t>EXP</w:t>
      </w:r>
    </w:p>
    <w:p w14:paraId="20049E1A" w14:textId="77777777" w:rsidR="00C46587" w:rsidRPr="00303B9C" w:rsidRDefault="00C46587" w:rsidP="00982118">
      <w:pPr>
        <w:rPr>
          <w:color w:val="000000" w:themeColor="text1"/>
        </w:rPr>
      </w:pPr>
    </w:p>
    <w:p w14:paraId="6C320C68" w14:textId="77777777" w:rsidR="00C46587" w:rsidRPr="00303B9C" w:rsidRDefault="00C46587" w:rsidP="00982118">
      <w:pPr>
        <w:rPr>
          <w:color w:val="000000" w:themeColor="text1"/>
        </w:rPr>
      </w:pPr>
    </w:p>
    <w:p w14:paraId="5712DE20" w14:textId="77777777" w:rsidR="00C46587" w:rsidRPr="00303B9C" w:rsidRDefault="00C46587" w:rsidP="00982118">
      <w:pPr>
        <w:keepNext/>
        <w:pBdr>
          <w:top w:val="single" w:sz="4" w:space="1" w:color="auto"/>
          <w:left w:val="single" w:sz="4" w:space="4" w:color="auto"/>
          <w:bottom w:val="single" w:sz="4" w:space="1" w:color="auto"/>
          <w:right w:val="single" w:sz="4" w:space="4" w:color="auto"/>
        </w:pBdr>
        <w:rPr>
          <w:b/>
          <w:color w:val="000000" w:themeColor="text1"/>
        </w:rPr>
      </w:pPr>
      <w:r w:rsidRPr="00303B9C">
        <w:rPr>
          <w:b/>
          <w:color w:val="000000" w:themeColor="text1"/>
        </w:rPr>
        <w:t>9.</w:t>
      </w:r>
      <w:r w:rsidRPr="00303B9C">
        <w:rPr>
          <w:b/>
          <w:color w:val="000000" w:themeColor="text1"/>
        </w:rPr>
        <w:tab/>
        <w:t xml:space="preserve">POSEBNA NAVODILA ZA SHRANJEVANJE </w:t>
      </w:r>
    </w:p>
    <w:p w14:paraId="09E064A5" w14:textId="77777777" w:rsidR="00C46587" w:rsidRPr="00303B9C" w:rsidRDefault="00C46587" w:rsidP="00982118">
      <w:pPr>
        <w:keepNext/>
        <w:rPr>
          <w:color w:val="000000" w:themeColor="text1"/>
        </w:rPr>
      </w:pPr>
    </w:p>
    <w:p w14:paraId="0081BA74" w14:textId="77777777" w:rsidR="00C46587" w:rsidRPr="00303B9C" w:rsidRDefault="00C46587" w:rsidP="00982118">
      <w:pPr>
        <w:rPr>
          <w:color w:val="000000" w:themeColor="text1"/>
        </w:rPr>
      </w:pPr>
      <w:r w:rsidRPr="00303B9C">
        <w:rPr>
          <w:color w:val="000000" w:themeColor="text1"/>
        </w:rPr>
        <w:t xml:space="preserve">Shranjujte v hladilniku. Ne zamrzujte. </w:t>
      </w:r>
    </w:p>
    <w:p w14:paraId="0BDAA393" w14:textId="77777777" w:rsidR="00C46587" w:rsidRPr="00303B9C" w:rsidRDefault="00C46587" w:rsidP="00982118">
      <w:pPr>
        <w:rPr>
          <w:color w:val="000000" w:themeColor="text1"/>
        </w:rPr>
      </w:pPr>
    </w:p>
    <w:p w14:paraId="5DC1F10E" w14:textId="77777777" w:rsidR="00C46587" w:rsidRPr="00303B9C" w:rsidRDefault="00C46587" w:rsidP="00982118">
      <w:pPr>
        <w:rPr>
          <w:color w:val="000000" w:themeColor="text1"/>
        </w:rPr>
      </w:pPr>
      <w:r w:rsidRPr="00303B9C">
        <w:rPr>
          <w:color w:val="000000" w:themeColor="text1"/>
        </w:rPr>
        <w:t xml:space="preserve">Brizgo shranjujte v zunanji ovojnini za zagotovitev zaščite pred svetlobo. </w:t>
      </w:r>
    </w:p>
    <w:p w14:paraId="74498355" w14:textId="77777777" w:rsidR="00C46587" w:rsidRPr="00303B9C" w:rsidRDefault="00C46587" w:rsidP="00982118">
      <w:pPr>
        <w:rPr>
          <w:color w:val="000000" w:themeColor="text1"/>
        </w:rPr>
      </w:pPr>
    </w:p>
    <w:p w14:paraId="434042EC" w14:textId="77777777" w:rsidR="00C46587" w:rsidRPr="00303B9C" w:rsidRDefault="00C46587" w:rsidP="00982118">
      <w:pPr>
        <w:rPr>
          <w:color w:val="000000" w:themeColor="text1"/>
        </w:rPr>
      </w:pPr>
    </w:p>
    <w:p w14:paraId="13543912" w14:textId="77777777" w:rsidR="00C46587" w:rsidRPr="00303B9C" w:rsidRDefault="00C46587" w:rsidP="00861E64">
      <w:pPr>
        <w:pBdr>
          <w:top w:val="single" w:sz="4" w:space="1" w:color="auto"/>
          <w:left w:val="single" w:sz="4" w:space="4" w:color="auto"/>
          <w:bottom w:val="single" w:sz="4" w:space="1" w:color="auto"/>
          <w:right w:val="single" w:sz="4" w:space="4" w:color="auto"/>
        </w:pBdr>
        <w:ind w:left="567" w:hanging="567"/>
        <w:rPr>
          <w:b/>
          <w:color w:val="000000" w:themeColor="text1"/>
        </w:rPr>
      </w:pPr>
      <w:r w:rsidRPr="00303B9C">
        <w:rPr>
          <w:b/>
          <w:color w:val="000000" w:themeColor="text1"/>
        </w:rPr>
        <w:t>10.</w:t>
      </w:r>
      <w:r w:rsidRPr="00303B9C">
        <w:rPr>
          <w:b/>
          <w:color w:val="000000" w:themeColor="text1"/>
        </w:rPr>
        <w:tab/>
        <w:t xml:space="preserve">POSEBNI VARNOSTNI UKREPI ZA ODSTRANJEVANJE NEUPORABLJENIH ZDRAVIL ALI IZ NJIH NASTALIH ODPADNIH SNOVI, KADAR SO POTREBNI </w:t>
      </w:r>
    </w:p>
    <w:p w14:paraId="211E1925" w14:textId="77777777" w:rsidR="00C46587" w:rsidRPr="00303B9C" w:rsidRDefault="00C46587" w:rsidP="00982118">
      <w:pPr>
        <w:rPr>
          <w:color w:val="000000" w:themeColor="text1"/>
        </w:rPr>
      </w:pPr>
    </w:p>
    <w:p w14:paraId="1AB75D5C" w14:textId="77777777" w:rsidR="00C46587" w:rsidRPr="00303B9C" w:rsidRDefault="00C46587" w:rsidP="00982118">
      <w:pPr>
        <w:rPr>
          <w:color w:val="000000" w:themeColor="text1"/>
        </w:rPr>
      </w:pPr>
    </w:p>
    <w:p w14:paraId="07855FC0" w14:textId="77777777" w:rsidR="00C46587" w:rsidRPr="00303B9C" w:rsidRDefault="00C46587" w:rsidP="00982118">
      <w:pPr>
        <w:pBdr>
          <w:top w:val="single" w:sz="4" w:space="1" w:color="auto"/>
          <w:left w:val="single" w:sz="4" w:space="4" w:color="auto"/>
          <w:bottom w:val="single" w:sz="4" w:space="1" w:color="auto"/>
          <w:right w:val="single" w:sz="4" w:space="4" w:color="auto"/>
        </w:pBdr>
        <w:rPr>
          <w:b/>
          <w:color w:val="000000" w:themeColor="text1"/>
        </w:rPr>
      </w:pPr>
      <w:r w:rsidRPr="00303B9C">
        <w:rPr>
          <w:b/>
          <w:color w:val="000000" w:themeColor="text1"/>
        </w:rPr>
        <w:t>11.</w:t>
      </w:r>
      <w:r w:rsidRPr="00303B9C">
        <w:rPr>
          <w:b/>
          <w:color w:val="000000" w:themeColor="text1"/>
        </w:rPr>
        <w:tab/>
        <w:t xml:space="preserve">IME IN NASLOV IMETNIKA DOVOLJENJA ZA PROMET Z ZDRAVILOM </w:t>
      </w:r>
    </w:p>
    <w:p w14:paraId="22B70D9C" w14:textId="77777777" w:rsidR="00C46587" w:rsidRPr="00303B9C" w:rsidRDefault="00C46587" w:rsidP="00982118">
      <w:pPr>
        <w:rPr>
          <w:color w:val="000000" w:themeColor="text1"/>
        </w:rPr>
      </w:pPr>
    </w:p>
    <w:p w14:paraId="6391F0BD" w14:textId="77777777" w:rsidR="00DD75F2" w:rsidRPr="00303B9C" w:rsidRDefault="00DD75F2" w:rsidP="00982118">
      <w:pPr>
        <w:keepNext/>
        <w:ind w:right="14"/>
        <w:rPr>
          <w:color w:val="000000" w:themeColor="text1"/>
        </w:rPr>
      </w:pPr>
      <w:r w:rsidRPr="00303B9C">
        <w:rPr>
          <w:color w:val="000000" w:themeColor="text1"/>
        </w:rPr>
        <w:t>Pfizer Europe MA EEIG</w:t>
      </w:r>
    </w:p>
    <w:p w14:paraId="70CD5F0B" w14:textId="77777777" w:rsidR="0016344D" w:rsidRPr="00303B9C" w:rsidRDefault="0016344D" w:rsidP="00982118">
      <w:pPr>
        <w:pStyle w:val="BodyText"/>
        <w:widowControl/>
        <w:kinsoku w:val="0"/>
        <w:overflowPunct w:val="0"/>
        <w:ind w:left="0"/>
        <w:rPr>
          <w:color w:val="000000" w:themeColor="text1"/>
        </w:rPr>
      </w:pPr>
      <w:r w:rsidRPr="00303B9C">
        <w:rPr>
          <w:color w:val="000000" w:themeColor="text1"/>
        </w:rPr>
        <w:t>Boulevard de la Plaine 17</w:t>
      </w:r>
    </w:p>
    <w:p w14:paraId="11C427C7" w14:textId="77777777" w:rsidR="0016344D" w:rsidRPr="00303B9C" w:rsidRDefault="0016344D" w:rsidP="00982118">
      <w:pPr>
        <w:pStyle w:val="BodyText"/>
        <w:widowControl/>
        <w:kinsoku w:val="0"/>
        <w:overflowPunct w:val="0"/>
        <w:ind w:left="0"/>
        <w:rPr>
          <w:color w:val="000000" w:themeColor="text1"/>
        </w:rPr>
      </w:pPr>
      <w:r w:rsidRPr="00303B9C">
        <w:rPr>
          <w:color w:val="000000" w:themeColor="text1"/>
        </w:rPr>
        <w:t>1050 Bruxelles</w:t>
      </w:r>
    </w:p>
    <w:p w14:paraId="2D36BDA8" w14:textId="77777777" w:rsidR="0016344D" w:rsidRPr="00303B9C" w:rsidRDefault="0016344D" w:rsidP="00982118">
      <w:pPr>
        <w:pStyle w:val="BodyText"/>
        <w:widowControl/>
        <w:kinsoku w:val="0"/>
        <w:overflowPunct w:val="0"/>
        <w:ind w:left="0"/>
        <w:rPr>
          <w:color w:val="000000" w:themeColor="text1"/>
        </w:rPr>
      </w:pPr>
      <w:r w:rsidRPr="00303B9C">
        <w:rPr>
          <w:color w:val="000000" w:themeColor="text1"/>
        </w:rPr>
        <w:t>Belgija</w:t>
      </w:r>
    </w:p>
    <w:p w14:paraId="2816B0FF" w14:textId="77777777" w:rsidR="00C46587" w:rsidRPr="00303B9C" w:rsidRDefault="00C46587" w:rsidP="00982118">
      <w:pPr>
        <w:rPr>
          <w:color w:val="000000" w:themeColor="text1"/>
        </w:rPr>
      </w:pPr>
    </w:p>
    <w:p w14:paraId="0990EDBF" w14:textId="77777777" w:rsidR="00C46587" w:rsidRPr="00303B9C" w:rsidRDefault="00C46587" w:rsidP="00982118">
      <w:pPr>
        <w:rPr>
          <w:color w:val="000000" w:themeColor="text1"/>
        </w:rPr>
      </w:pPr>
    </w:p>
    <w:p w14:paraId="17FD7A54" w14:textId="77777777" w:rsidR="00C46587" w:rsidRPr="00303B9C" w:rsidRDefault="00C46587" w:rsidP="00982118">
      <w:pPr>
        <w:keepNext/>
        <w:pBdr>
          <w:top w:val="single" w:sz="4" w:space="1" w:color="auto"/>
          <w:left w:val="single" w:sz="4" w:space="4" w:color="auto"/>
          <w:bottom w:val="single" w:sz="4" w:space="1" w:color="auto"/>
          <w:right w:val="single" w:sz="4" w:space="4" w:color="auto"/>
        </w:pBdr>
        <w:rPr>
          <w:b/>
          <w:color w:val="000000" w:themeColor="text1"/>
        </w:rPr>
      </w:pPr>
      <w:r w:rsidRPr="00303B9C">
        <w:rPr>
          <w:b/>
          <w:color w:val="000000" w:themeColor="text1"/>
        </w:rPr>
        <w:t>12.</w:t>
      </w:r>
      <w:r w:rsidRPr="00303B9C">
        <w:rPr>
          <w:b/>
          <w:color w:val="000000" w:themeColor="text1"/>
        </w:rPr>
        <w:tab/>
        <w:t xml:space="preserve">ŠTEVILKA(E) DOVOLJENJA (DOVOLJENJ) ZA PROMET </w:t>
      </w:r>
    </w:p>
    <w:p w14:paraId="724A95FF" w14:textId="77777777" w:rsidR="00C46587" w:rsidRPr="00303B9C" w:rsidRDefault="00C46587" w:rsidP="00982118">
      <w:pPr>
        <w:keepNext/>
        <w:rPr>
          <w:color w:val="000000" w:themeColor="text1"/>
        </w:rPr>
      </w:pPr>
    </w:p>
    <w:p w14:paraId="32693B4B" w14:textId="77777777" w:rsidR="00821020" w:rsidRPr="00303B9C" w:rsidRDefault="00821020" w:rsidP="00821020">
      <w:pPr>
        <w:keepNext/>
        <w:rPr>
          <w:color w:val="000000" w:themeColor="text1"/>
        </w:rPr>
      </w:pPr>
      <w:r w:rsidRPr="00303B9C">
        <w:rPr>
          <w:color w:val="000000" w:themeColor="text1"/>
        </w:rPr>
        <w:t>EU/1/19/1415/003</w:t>
      </w:r>
    </w:p>
    <w:p w14:paraId="0A147634" w14:textId="77777777" w:rsidR="00821020" w:rsidRPr="00303B9C" w:rsidRDefault="00821020" w:rsidP="00821020">
      <w:pPr>
        <w:keepNext/>
        <w:rPr>
          <w:color w:val="000000" w:themeColor="text1"/>
          <w:highlight w:val="lightGray"/>
        </w:rPr>
      </w:pPr>
      <w:r w:rsidRPr="00303B9C">
        <w:rPr>
          <w:color w:val="000000" w:themeColor="text1"/>
          <w:highlight w:val="lightGray"/>
        </w:rPr>
        <w:t>EU/1/19/1415/004</w:t>
      </w:r>
    </w:p>
    <w:p w14:paraId="4E076715" w14:textId="77777777" w:rsidR="00821020" w:rsidRPr="00303B9C" w:rsidRDefault="00821020" w:rsidP="00821020">
      <w:pPr>
        <w:keepNext/>
        <w:rPr>
          <w:color w:val="000000" w:themeColor="text1"/>
          <w:highlight w:val="lightGray"/>
        </w:rPr>
      </w:pPr>
      <w:r w:rsidRPr="00303B9C">
        <w:rPr>
          <w:color w:val="000000" w:themeColor="text1"/>
          <w:highlight w:val="lightGray"/>
        </w:rPr>
        <w:t>EU/1/19/1415/005</w:t>
      </w:r>
    </w:p>
    <w:p w14:paraId="0D0A6155" w14:textId="77777777" w:rsidR="00821020" w:rsidRPr="00303B9C" w:rsidRDefault="00821020" w:rsidP="00821020">
      <w:pPr>
        <w:keepNext/>
        <w:rPr>
          <w:color w:val="000000" w:themeColor="text1"/>
        </w:rPr>
      </w:pPr>
      <w:r w:rsidRPr="00303B9C">
        <w:rPr>
          <w:color w:val="000000" w:themeColor="text1"/>
          <w:highlight w:val="lightGray"/>
        </w:rPr>
        <w:t>EU/1/19/1415/006</w:t>
      </w:r>
    </w:p>
    <w:p w14:paraId="62449F0B" w14:textId="77777777" w:rsidR="00C46587" w:rsidRPr="00303B9C" w:rsidRDefault="00C46587" w:rsidP="00982118">
      <w:pPr>
        <w:rPr>
          <w:color w:val="000000" w:themeColor="text1"/>
        </w:rPr>
      </w:pPr>
    </w:p>
    <w:p w14:paraId="7D96466E" w14:textId="77777777" w:rsidR="002803DB" w:rsidRPr="00303B9C" w:rsidRDefault="002803DB" w:rsidP="00982118">
      <w:pPr>
        <w:rPr>
          <w:color w:val="000000" w:themeColor="text1"/>
        </w:rPr>
      </w:pPr>
    </w:p>
    <w:p w14:paraId="0918D736" w14:textId="77777777" w:rsidR="00C46587" w:rsidRPr="00303B9C" w:rsidRDefault="00C46587" w:rsidP="00982118">
      <w:pPr>
        <w:pBdr>
          <w:top w:val="single" w:sz="4" w:space="1" w:color="auto"/>
          <w:left w:val="single" w:sz="4" w:space="4" w:color="auto"/>
          <w:bottom w:val="single" w:sz="4" w:space="1" w:color="auto"/>
          <w:right w:val="single" w:sz="4" w:space="4" w:color="auto"/>
        </w:pBdr>
        <w:rPr>
          <w:b/>
          <w:color w:val="000000" w:themeColor="text1"/>
        </w:rPr>
      </w:pPr>
      <w:r w:rsidRPr="00303B9C">
        <w:rPr>
          <w:b/>
          <w:color w:val="000000" w:themeColor="text1"/>
        </w:rPr>
        <w:t>13.</w:t>
      </w:r>
      <w:r w:rsidRPr="00303B9C">
        <w:rPr>
          <w:b/>
          <w:color w:val="000000" w:themeColor="text1"/>
        </w:rPr>
        <w:tab/>
        <w:t xml:space="preserve">ŠTEVILKA SERIJE </w:t>
      </w:r>
    </w:p>
    <w:p w14:paraId="1904DFCD" w14:textId="77777777" w:rsidR="00C46587" w:rsidRPr="00303B9C" w:rsidRDefault="00C46587" w:rsidP="00982118">
      <w:pPr>
        <w:rPr>
          <w:color w:val="000000" w:themeColor="text1"/>
        </w:rPr>
      </w:pPr>
    </w:p>
    <w:p w14:paraId="6B0A8340" w14:textId="77777777" w:rsidR="00C46587" w:rsidRPr="00303B9C" w:rsidRDefault="00C37F41" w:rsidP="00982118">
      <w:pPr>
        <w:rPr>
          <w:color w:val="000000" w:themeColor="text1"/>
        </w:rPr>
      </w:pPr>
      <w:r w:rsidRPr="00303B9C">
        <w:rPr>
          <w:color w:val="000000" w:themeColor="text1"/>
        </w:rPr>
        <w:t>Lot</w:t>
      </w:r>
    </w:p>
    <w:p w14:paraId="0D5A2EE8" w14:textId="77777777" w:rsidR="00C46587" w:rsidRPr="00303B9C" w:rsidRDefault="00C46587" w:rsidP="00982118">
      <w:pPr>
        <w:rPr>
          <w:color w:val="000000" w:themeColor="text1"/>
        </w:rPr>
      </w:pPr>
    </w:p>
    <w:p w14:paraId="57C6291C" w14:textId="77777777" w:rsidR="00C46587" w:rsidRPr="00303B9C" w:rsidRDefault="00C46587" w:rsidP="00982118">
      <w:pPr>
        <w:rPr>
          <w:color w:val="000000" w:themeColor="text1"/>
        </w:rPr>
      </w:pPr>
    </w:p>
    <w:p w14:paraId="6824052A" w14:textId="77777777" w:rsidR="00C46587" w:rsidRPr="00303B9C" w:rsidRDefault="00C46587" w:rsidP="00982118">
      <w:pPr>
        <w:pBdr>
          <w:top w:val="single" w:sz="4" w:space="1" w:color="auto"/>
          <w:left w:val="single" w:sz="4" w:space="4" w:color="auto"/>
          <w:bottom w:val="single" w:sz="4" w:space="1" w:color="auto"/>
          <w:right w:val="single" w:sz="4" w:space="4" w:color="auto"/>
        </w:pBdr>
        <w:rPr>
          <w:b/>
          <w:color w:val="000000" w:themeColor="text1"/>
        </w:rPr>
      </w:pPr>
      <w:r w:rsidRPr="00303B9C">
        <w:rPr>
          <w:b/>
          <w:color w:val="000000" w:themeColor="text1"/>
        </w:rPr>
        <w:t>14.</w:t>
      </w:r>
      <w:r w:rsidRPr="00303B9C">
        <w:rPr>
          <w:b/>
          <w:color w:val="000000" w:themeColor="text1"/>
        </w:rPr>
        <w:tab/>
        <w:t xml:space="preserve">NAČIN IZDAJANJA ZDRAVILA </w:t>
      </w:r>
    </w:p>
    <w:p w14:paraId="48E70EF9" w14:textId="77777777" w:rsidR="00C46587" w:rsidRPr="00303B9C" w:rsidRDefault="00C46587" w:rsidP="00982118">
      <w:pPr>
        <w:rPr>
          <w:color w:val="000000" w:themeColor="text1"/>
        </w:rPr>
      </w:pPr>
    </w:p>
    <w:p w14:paraId="633643D1" w14:textId="77777777" w:rsidR="00C46587" w:rsidRPr="00303B9C" w:rsidRDefault="00C46587" w:rsidP="00982118">
      <w:pPr>
        <w:rPr>
          <w:color w:val="000000" w:themeColor="text1"/>
        </w:rPr>
      </w:pPr>
    </w:p>
    <w:p w14:paraId="33D48F34" w14:textId="77777777" w:rsidR="00C46587" w:rsidRPr="00303B9C" w:rsidRDefault="00C46587" w:rsidP="00982118">
      <w:pPr>
        <w:pBdr>
          <w:top w:val="single" w:sz="4" w:space="1" w:color="auto"/>
          <w:left w:val="single" w:sz="4" w:space="4" w:color="auto"/>
          <w:bottom w:val="single" w:sz="4" w:space="1" w:color="auto"/>
          <w:right w:val="single" w:sz="4" w:space="4" w:color="auto"/>
        </w:pBdr>
        <w:rPr>
          <w:b/>
          <w:color w:val="000000" w:themeColor="text1"/>
        </w:rPr>
      </w:pPr>
      <w:r w:rsidRPr="00303B9C">
        <w:rPr>
          <w:b/>
          <w:color w:val="000000" w:themeColor="text1"/>
        </w:rPr>
        <w:t>15.</w:t>
      </w:r>
      <w:r w:rsidRPr="00303B9C">
        <w:rPr>
          <w:b/>
          <w:color w:val="000000" w:themeColor="text1"/>
        </w:rPr>
        <w:tab/>
        <w:t xml:space="preserve">NAVODILA ZA UPORABO </w:t>
      </w:r>
    </w:p>
    <w:p w14:paraId="7C869567" w14:textId="77777777" w:rsidR="00C46587" w:rsidRPr="00303B9C" w:rsidRDefault="00C46587" w:rsidP="00982118">
      <w:pPr>
        <w:rPr>
          <w:color w:val="000000" w:themeColor="text1"/>
        </w:rPr>
      </w:pPr>
    </w:p>
    <w:p w14:paraId="521E969D" w14:textId="77777777" w:rsidR="00C46587" w:rsidRPr="00303B9C" w:rsidRDefault="00C46587" w:rsidP="00982118">
      <w:pPr>
        <w:rPr>
          <w:color w:val="000000" w:themeColor="text1"/>
        </w:rPr>
      </w:pPr>
    </w:p>
    <w:p w14:paraId="7A84EB29" w14:textId="77777777" w:rsidR="00C46587" w:rsidRPr="00303B9C" w:rsidRDefault="00C46587" w:rsidP="00982118">
      <w:pPr>
        <w:pBdr>
          <w:top w:val="single" w:sz="4" w:space="1" w:color="auto"/>
          <w:left w:val="single" w:sz="4" w:space="4" w:color="auto"/>
          <w:bottom w:val="single" w:sz="4" w:space="1" w:color="auto"/>
          <w:right w:val="single" w:sz="4" w:space="4" w:color="auto"/>
        </w:pBdr>
        <w:rPr>
          <w:b/>
          <w:color w:val="000000" w:themeColor="text1"/>
        </w:rPr>
      </w:pPr>
      <w:r w:rsidRPr="00303B9C">
        <w:rPr>
          <w:b/>
          <w:color w:val="000000" w:themeColor="text1"/>
        </w:rPr>
        <w:t>16.</w:t>
      </w:r>
      <w:r w:rsidRPr="00303B9C">
        <w:rPr>
          <w:b/>
          <w:color w:val="000000" w:themeColor="text1"/>
        </w:rPr>
        <w:tab/>
        <w:t xml:space="preserve">PODATKI V BRAILLOVI PISAVI </w:t>
      </w:r>
    </w:p>
    <w:p w14:paraId="583E73D6" w14:textId="77777777" w:rsidR="00C46587" w:rsidRPr="00303B9C" w:rsidRDefault="00C46587" w:rsidP="00982118">
      <w:pPr>
        <w:rPr>
          <w:color w:val="000000" w:themeColor="text1"/>
        </w:rPr>
      </w:pPr>
    </w:p>
    <w:p w14:paraId="6EEEC0F7" w14:textId="77777777" w:rsidR="00C46587" w:rsidRPr="00303B9C" w:rsidRDefault="006A1144" w:rsidP="00982118">
      <w:pPr>
        <w:rPr>
          <w:color w:val="000000" w:themeColor="text1"/>
        </w:rPr>
      </w:pPr>
      <w:r w:rsidRPr="00303B9C">
        <w:rPr>
          <w:color w:val="000000" w:themeColor="text1"/>
        </w:rPr>
        <w:t xml:space="preserve">Amsparity 40 mg </w:t>
      </w:r>
    </w:p>
    <w:p w14:paraId="586DB6F8" w14:textId="77777777" w:rsidR="00C46587" w:rsidRPr="00303B9C" w:rsidRDefault="00C46587" w:rsidP="00982118">
      <w:pPr>
        <w:rPr>
          <w:color w:val="000000" w:themeColor="text1"/>
        </w:rPr>
      </w:pPr>
    </w:p>
    <w:p w14:paraId="04113006" w14:textId="77777777" w:rsidR="00C46587" w:rsidRPr="00303B9C" w:rsidRDefault="00C46587" w:rsidP="00982118">
      <w:pPr>
        <w:rPr>
          <w:color w:val="000000" w:themeColor="text1"/>
        </w:rPr>
      </w:pPr>
    </w:p>
    <w:p w14:paraId="226C072F" w14:textId="77777777" w:rsidR="00C46587" w:rsidRPr="00303B9C" w:rsidRDefault="00C46587" w:rsidP="003146E9">
      <w:pPr>
        <w:keepNext/>
        <w:pBdr>
          <w:top w:val="single" w:sz="4" w:space="1" w:color="auto"/>
          <w:left w:val="single" w:sz="4" w:space="4" w:color="auto"/>
          <w:bottom w:val="single" w:sz="4" w:space="1" w:color="auto"/>
          <w:right w:val="single" w:sz="4" w:space="4" w:color="auto"/>
        </w:pBdr>
        <w:rPr>
          <w:b/>
          <w:color w:val="000000" w:themeColor="text1"/>
        </w:rPr>
      </w:pPr>
      <w:r w:rsidRPr="00303B9C">
        <w:rPr>
          <w:b/>
          <w:color w:val="000000" w:themeColor="text1"/>
        </w:rPr>
        <w:lastRenderedPageBreak/>
        <w:t>17.</w:t>
      </w:r>
      <w:r w:rsidRPr="00303B9C">
        <w:rPr>
          <w:b/>
          <w:color w:val="000000" w:themeColor="text1"/>
        </w:rPr>
        <w:tab/>
        <w:t xml:space="preserve">EDINSTVENA OZNAKA – DVODIMENZIONALNA ČRTNA KODA </w:t>
      </w:r>
    </w:p>
    <w:p w14:paraId="255C67F9" w14:textId="77777777" w:rsidR="00C46587" w:rsidRPr="00303B9C" w:rsidRDefault="00C46587" w:rsidP="003146E9">
      <w:pPr>
        <w:keepNext/>
        <w:rPr>
          <w:color w:val="000000" w:themeColor="text1"/>
        </w:rPr>
      </w:pPr>
    </w:p>
    <w:p w14:paraId="650D8363" w14:textId="77777777" w:rsidR="00C46587" w:rsidRPr="00303B9C" w:rsidRDefault="00C46587" w:rsidP="003146E9">
      <w:pPr>
        <w:keepNext/>
        <w:rPr>
          <w:color w:val="000000" w:themeColor="text1"/>
        </w:rPr>
      </w:pPr>
      <w:r w:rsidRPr="00303B9C">
        <w:rPr>
          <w:color w:val="000000" w:themeColor="text1"/>
          <w:highlight w:val="lightGray"/>
        </w:rPr>
        <w:t>Vsebuje dvodimenzionalno črtno kodo z edinstveno oznako.</w:t>
      </w:r>
      <w:r w:rsidRPr="00303B9C">
        <w:rPr>
          <w:color w:val="000000" w:themeColor="text1"/>
        </w:rPr>
        <w:t xml:space="preserve"> </w:t>
      </w:r>
    </w:p>
    <w:p w14:paraId="52765530" w14:textId="77777777" w:rsidR="00C46587" w:rsidRPr="00303B9C" w:rsidRDefault="00C46587" w:rsidP="00982118">
      <w:pPr>
        <w:rPr>
          <w:color w:val="000000" w:themeColor="text1"/>
        </w:rPr>
      </w:pPr>
    </w:p>
    <w:p w14:paraId="20AF05AE" w14:textId="77777777" w:rsidR="00C46587" w:rsidRPr="00303B9C" w:rsidRDefault="00C46587" w:rsidP="00982118">
      <w:pPr>
        <w:rPr>
          <w:color w:val="000000" w:themeColor="text1"/>
        </w:rPr>
      </w:pPr>
    </w:p>
    <w:p w14:paraId="7579A59F" w14:textId="77777777" w:rsidR="00C46587" w:rsidRPr="00303B9C" w:rsidRDefault="00C46587" w:rsidP="00982118">
      <w:pPr>
        <w:pBdr>
          <w:top w:val="single" w:sz="4" w:space="1" w:color="auto"/>
          <w:left w:val="single" w:sz="4" w:space="4" w:color="auto"/>
          <w:bottom w:val="single" w:sz="4" w:space="1" w:color="auto"/>
          <w:right w:val="single" w:sz="4" w:space="4" w:color="auto"/>
        </w:pBdr>
        <w:rPr>
          <w:b/>
          <w:color w:val="000000" w:themeColor="text1"/>
        </w:rPr>
      </w:pPr>
      <w:r w:rsidRPr="00303B9C">
        <w:rPr>
          <w:b/>
          <w:color w:val="000000" w:themeColor="text1"/>
        </w:rPr>
        <w:t>18.</w:t>
      </w:r>
      <w:r w:rsidRPr="00303B9C">
        <w:rPr>
          <w:b/>
          <w:color w:val="000000" w:themeColor="text1"/>
        </w:rPr>
        <w:tab/>
        <w:t xml:space="preserve">EDINSTVENA OZNAKA – V BERLJIVI OBLIKI </w:t>
      </w:r>
    </w:p>
    <w:p w14:paraId="56D3B48E" w14:textId="77777777" w:rsidR="00C46587" w:rsidRPr="00303B9C" w:rsidRDefault="00C46587" w:rsidP="00982118">
      <w:pPr>
        <w:rPr>
          <w:color w:val="000000" w:themeColor="text1"/>
        </w:rPr>
      </w:pPr>
    </w:p>
    <w:p w14:paraId="12C285BA" w14:textId="77777777" w:rsidR="00C46587" w:rsidRPr="00303B9C" w:rsidRDefault="00C46587" w:rsidP="00982118">
      <w:pPr>
        <w:rPr>
          <w:color w:val="000000" w:themeColor="text1"/>
        </w:rPr>
      </w:pPr>
      <w:r w:rsidRPr="00303B9C">
        <w:rPr>
          <w:color w:val="000000" w:themeColor="text1"/>
        </w:rPr>
        <w:t xml:space="preserve">PC </w:t>
      </w:r>
    </w:p>
    <w:p w14:paraId="4B90F7C0" w14:textId="77777777" w:rsidR="00C46587" w:rsidRPr="00303B9C" w:rsidRDefault="00C46587" w:rsidP="00982118">
      <w:pPr>
        <w:rPr>
          <w:color w:val="000000" w:themeColor="text1"/>
        </w:rPr>
      </w:pPr>
      <w:r w:rsidRPr="00303B9C">
        <w:rPr>
          <w:color w:val="000000" w:themeColor="text1"/>
        </w:rPr>
        <w:t xml:space="preserve">SN </w:t>
      </w:r>
    </w:p>
    <w:p w14:paraId="137D7006" w14:textId="77777777" w:rsidR="00C46587" w:rsidRPr="00303B9C" w:rsidRDefault="00C46587" w:rsidP="00982118">
      <w:pPr>
        <w:rPr>
          <w:color w:val="000000" w:themeColor="text1"/>
        </w:rPr>
      </w:pPr>
      <w:r w:rsidRPr="00303B9C">
        <w:rPr>
          <w:color w:val="000000" w:themeColor="text1"/>
        </w:rPr>
        <w:t xml:space="preserve">NN </w:t>
      </w:r>
    </w:p>
    <w:p w14:paraId="4E3F3F8A" w14:textId="77777777" w:rsidR="00C46587" w:rsidRPr="00303B9C" w:rsidRDefault="00C46587" w:rsidP="00982118">
      <w:pPr>
        <w:rPr>
          <w:color w:val="000000" w:themeColor="text1"/>
        </w:rPr>
      </w:pPr>
    </w:p>
    <w:p w14:paraId="6B757529" w14:textId="77777777" w:rsidR="00C46587" w:rsidRPr="00303B9C" w:rsidRDefault="00C46587" w:rsidP="00982118">
      <w:pPr>
        <w:rPr>
          <w:color w:val="000000" w:themeColor="text1"/>
        </w:rPr>
      </w:pPr>
    </w:p>
    <w:p w14:paraId="141C928B" w14:textId="77777777" w:rsidR="00B23549" w:rsidRPr="00303B9C" w:rsidRDefault="00C46587" w:rsidP="00982118">
      <w:pPr>
        <w:rPr>
          <w:color w:val="000000" w:themeColor="text1"/>
        </w:rPr>
      </w:pPr>
      <w:r w:rsidRPr="00303B9C">
        <w:rPr>
          <w:color w:val="000000" w:themeColor="text1"/>
        </w:rPr>
        <w:br w:type="page"/>
      </w:r>
    </w:p>
    <w:p w14:paraId="272EA0A9" w14:textId="77777777" w:rsidR="00B23549" w:rsidRPr="00303B9C" w:rsidRDefault="00B23549" w:rsidP="00982118">
      <w:pPr>
        <w:pBdr>
          <w:top w:val="single" w:sz="4" w:space="1" w:color="auto"/>
          <w:left w:val="single" w:sz="4" w:space="4" w:color="auto"/>
          <w:bottom w:val="single" w:sz="4" w:space="1" w:color="auto"/>
          <w:right w:val="single" w:sz="4" w:space="4" w:color="auto"/>
        </w:pBdr>
        <w:rPr>
          <w:color w:val="000000" w:themeColor="text1"/>
        </w:rPr>
      </w:pPr>
      <w:r w:rsidRPr="00303B9C">
        <w:rPr>
          <w:b/>
          <w:color w:val="000000" w:themeColor="text1"/>
        </w:rPr>
        <w:lastRenderedPageBreak/>
        <w:t>PODATKI, KI MORAJO BITI NAJMANJ NAVEDENI NA PRETISNEM OMOTU ALI DVOJNEM TRAKU</w:t>
      </w:r>
    </w:p>
    <w:p w14:paraId="42D635C8" w14:textId="77777777" w:rsidR="00B23549" w:rsidRPr="00303B9C" w:rsidRDefault="00B23549" w:rsidP="00982118">
      <w:pPr>
        <w:pBdr>
          <w:top w:val="single" w:sz="4" w:space="1" w:color="auto"/>
          <w:left w:val="single" w:sz="4" w:space="4" w:color="auto"/>
          <w:bottom w:val="single" w:sz="4" w:space="1" w:color="auto"/>
          <w:right w:val="single" w:sz="4" w:space="4" w:color="auto"/>
        </w:pBdr>
        <w:rPr>
          <w:b/>
          <w:color w:val="000000" w:themeColor="text1"/>
        </w:rPr>
      </w:pPr>
    </w:p>
    <w:p w14:paraId="2EDA10F3" w14:textId="77777777" w:rsidR="00B23549" w:rsidRPr="00303B9C" w:rsidRDefault="00B23549" w:rsidP="00982118">
      <w:pPr>
        <w:pBdr>
          <w:top w:val="single" w:sz="4" w:space="1" w:color="auto"/>
          <w:left w:val="single" w:sz="4" w:space="4" w:color="auto"/>
          <w:bottom w:val="single" w:sz="4" w:space="1" w:color="auto"/>
          <w:right w:val="single" w:sz="4" w:space="4" w:color="auto"/>
        </w:pBdr>
        <w:rPr>
          <w:b/>
          <w:color w:val="000000" w:themeColor="text1"/>
        </w:rPr>
      </w:pPr>
      <w:r w:rsidRPr="00303B9C">
        <w:rPr>
          <w:b/>
          <w:bCs/>
          <w:color w:val="000000" w:themeColor="text1"/>
        </w:rPr>
        <w:t>BESEDILO NA HRBTU OMOTA</w:t>
      </w:r>
    </w:p>
    <w:p w14:paraId="7EC90534" w14:textId="77777777" w:rsidR="00B23549" w:rsidRPr="00303B9C" w:rsidRDefault="00B23549" w:rsidP="00982118">
      <w:pPr>
        <w:rPr>
          <w:color w:val="000000" w:themeColor="text1"/>
        </w:rPr>
      </w:pPr>
    </w:p>
    <w:p w14:paraId="00D98E4F" w14:textId="77777777" w:rsidR="00B23549" w:rsidRPr="00303B9C" w:rsidRDefault="00B23549" w:rsidP="00982118">
      <w:pPr>
        <w:rPr>
          <w:color w:val="000000" w:themeColor="text1"/>
        </w:rPr>
      </w:pPr>
    </w:p>
    <w:p w14:paraId="35352E43" w14:textId="77777777" w:rsidR="00DF5384" w:rsidRPr="00303B9C" w:rsidRDefault="00DF5384" w:rsidP="00982118">
      <w:pPr>
        <w:pBdr>
          <w:top w:val="single" w:sz="4" w:space="1" w:color="auto"/>
          <w:left w:val="single" w:sz="4" w:space="4" w:color="auto"/>
          <w:bottom w:val="single" w:sz="4" w:space="1" w:color="auto"/>
          <w:right w:val="single" w:sz="4" w:space="4" w:color="auto"/>
        </w:pBdr>
        <w:tabs>
          <w:tab w:val="left" w:pos="562"/>
        </w:tabs>
        <w:rPr>
          <w:b/>
          <w:color w:val="000000" w:themeColor="text1"/>
        </w:rPr>
      </w:pPr>
      <w:r w:rsidRPr="00303B9C">
        <w:rPr>
          <w:b/>
          <w:color w:val="000000" w:themeColor="text1"/>
        </w:rPr>
        <w:t>1.</w:t>
      </w:r>
      <w:r w:rsidRPr="00303B9C">
        <w:rPr>
          <w:b/>
          <w:color w:val="000000" w:themeColor="text1"/>
        </w:rPr>
        <w:tab/>
        <w:t xml:space="preserve">IME ZDRAVILA </w:t>
      </w:r>
    </w:p>
    <w:p w14:paraId="543C97B5" w14:textId="77777777" w:rsidR="00C46587" w:rsidRPr="00303B9C" w:rsidRDefault="00C46587" w:rsidP="00982118">
      <w:pPr>
        <w:rPr>
          <w:color w:val="000000" w:themeColor="text1"/>
        </w:rPr>
      </w:pPr>
    </w:p>
    <w:p w14:paraId="3394D827" w14:textId="77777777" w:rsidR="00C46587" w:rsidRPr="00303B9C" w:rsidRDefault="006A1144" w:rsidP="00982118">
      <w:pPr>
        <w:rPr>
          <w:color w:val="000000" w:themeColor="text1"/>
        </w:rPr>
      </w:pPr>
      <w:r w:rsidRPr="00303B9C">
        <w:rPr>
          <w:color w:val="000000" w:themeColor="text1"/>
        </w:rPr>
        <w:t xml:space="preserve">Amsparity 40 mg raztopina za injiciranje v napolnjeni injekcijski brizgi </w:t>
      </w:r>
    </w:p>
    <w:p w14:paraId="703526C8" w14:textId="77777777" w:rsidR="00C46587" w:rsidRPr="00303B9C" w:rsidRDefault="00C46587" w:rsidP="00982118">
      <w:pPr>
        <w:rPr>
          <w:color w:val="000000" w:themeColor="text1"/>
        </w:rPr>
      </w:pPr>
      <w:r w:rsidRPr="00303B9C">
        <w:rPr>
          <w:color w:val="000000" w:themeColor="text1"/>
        </w:rPr>
        <w:t xml:space="preserve">adalimumab </w:t>
      </w:r>
    </w:p>
    <w:p w14:paraId="421DC5F6" w14:textId="77777777" w:rsidR="00C46587" w:rsidRPr="00303B9C" w:rsidRDefault="00C46587" w:rsidP="00982118">
      <w:pPr>
        <w:rPr>
          <w:color w:val="000000" w:themeColor="text1"/>
        </w:rPr>
      </w:pPr>
    </w:p>
    <w:p w14:paraId="0B403939" w14:textId="77777777" w:rsidR="00DF5384" w:rsidRPr="00303B9C" w:rsidRDefault="00DF5384" w:rsidP="00982118">
      <w:pPr>
        <w:rPr>
          <w:color w:val="000000" w:themeColor="text1"/>
        </w:rPr>
      </w:pPr>
    </w:p>
    <w:p w14:paraId="39E004CB" w14:textId="77777777" w:rsidR="00DF5384" w:rsidRPr="00303B9C" w:rsidRDefault="00DF5384" w:rsidP="00982118">
      <w:pPr>
        <w:pBdr>
          <w:top w:val="single" w:sz="4" w:space="1" w:color="auto"/>
          <w:left w:val="single" w:sz="4" w:space="4" w:color="auto"/>
          <w:bottom w:val="single" w:sz="4" w:space="1" w:color="auto"/>
          <w:right w:val="single" w:sz="4" w:space="4" w:color="auto"/>
        </w:pBdr>
        <w:tabs>
          <w:tab w:val="left" w:pos="562"/>
        </w:tabs>
        <w:rPr>
          <w:b/>
          <w:color w:val="000000" w:themeColor="text1"/>
        </w:rPr>
      </w:pPr>
      <w:r w:rsidRPr="00303B9C">
        <w:rPr>
          <w:b/>
          <w:color w:val="000000" w:themeColor="text1"/>
        </w:rPr>
        <w:t>2.</w:t>
      </w:r>
      <w:r w:rsidRPr="00303B9C">
        <w:rPr>
          <w:b/>
          <w:color w:val="000000" w:themeColor="text1"/>
        </w:rPr>
        <w:tab/>
        <w:t>IME IMETNIKA DOVOLJENJA ZA PROMET Z ZDRAVILOM</w:t>
      </w:r>
    </w:p>
    <w:p w14:paraId="6224A55A" w14:textId="77777777" w:rsidR="00DF5384" w:rsidRPr="00303B9C" w:rsidRDefault="00DF5384" w:rsidP="00982118">
      <w:pPr>
        <w:rPr>
          <w:color w:val="000000" w:themeColor="text1"/>
        </w:rPr>
      </w:pPr>
    </w:p>
    <w:p w14:paraId="32E86415" w14:textId="77777777" w:rsidR="00C46587" w:rsidRPr="00303B9C" w:rsidRDefault="00DD75F2" w:rsidP="00982118">
      <w:pPr>
        <w:rPr>
          <w:color w:val="000000" w:themeColor="text1"/>
        </w:rPr>
      </w:pPr>
      <w:r w:rsidRPr="00303B9C">
        <w:rPr>
          <w:color w:val="000000" w:themeColor="text1"/>
        </w:rPr>
        <w:t>Pfizer Europe MA EEIG</w:t>
      </w:r>
    </w:p>
    <w:p w14:paraId="1854532C" w14:textId="77777777" w:rsidR="00DD75F2" w:rsidRPr="00303B9C" w:rsidRDefault="00DD75F2" w:rsidP="00982118">
      <w:pPr>
        <w:rPr>
          <w:color w:val="000000" w:themeColor="text1"/>
        </w:rPr>
      </w:pPr>
    </w:p>
    <w:p w14:paraId="760774C8" w14:textId="77777777" w:rsidR="00DF5384" w:rsidRPr="00303B9C" w:rsidRDefault="00DF5384" w:rsidP="00982118">
      <w:pPr>
        <w:rPr>
          <w:color w:val="000000" w:themeColor="text1"/>
        </w:rPr>
      </w:pPr>
    </w:p>
    <w:p w14:paraId="17180688" w14:textId="77777777" w:rsidR="00DF5384" w:rsidRPr="00303B9C" w:rsidRDefault="00DF5384" w:rsidP="00982118">
      <w:pPr>
        <w:pBdr>
          <w:top w:val="single" w:sz="4" w:space="1" w:color="auto"/>
          <w:left w:val="single" w:sz="4" w:space="4" w:color="auto"/>
          <w:bottom w:val="single" w:sz="4" w:space="1" w:color="auto"/>
          <w:right w:val="single" w:sz="4" w:space="4" w:color="auto"/>
        </w:pBdr>
        <w:tabs>
          <w:tab w:val="left" w:pos="562"/>
        </w:tabs>
        <w:rPr>
          <w:b/>
          <w:color w:val="000000" w:themeColor="text1"/>
        </w:rPr>
      </w:pPr>
      <w:r w:rsidRPr="00303B9C">
        <w:rPr>
          <w:b/>
          <w:color w:val="000000" w:themeColor="text1"/>
        </w:rPr>
        <w:t>3.</w:t>
      </w:r>
      <w:r w:rsidRPr="00303B9C">
        <w:rPr>
          <w:b/>
          <w:color w:val="000000" w:themeColor="text1"/>
        </w:rPr>
        <w:tab/>
        <w:t>DATUM IZTEKA ROKA UPORABNOSTI ZDRAVILA</w:t>
      </w:r>
    </w:p>
    <w:p w14:paraId="0FBF5C36" w14:textId="77777777" w:rsidR="00DF5384" w:rsidRPr="00303B9C" w:rsidRDefault="00DF5384" w:rsidP="00982118">
      <w:pPr>
        <w:rPr>
          <w:color w:val="000000" w:themeColor="text1"/>
        </w:rPr>
      </w:pPr>
    </w:p>
    <w:p w14:paraId="3B413E10" w14:textId="77777777" w:rsidR="00C46587" w:rsidRPr="00303B9C" w:rsidRDefault="00C37F41" w:rsidP="00982118">
      <w:pPr>
        <w:rPr>
          <w:color w:val="000000" w:themeColor="text1"/>
        </w:rPr>
      </w:pPr>
      <w:r w:rsidRPr="00303B9C">
        <w:rPr>
          <w:color w:val="000000" w:themeColor="text1"/>
        </w:rPr>
        <w:t>EXP</w:t>
      </w:r>
    </w:p>
    <w:p w14:paraId="50F6B95D" w14:textId="77777777" w:rsidR="00C46587" w:rsidRPr="00303B9C" w:rsidRDefault="00C46587" w:rsidP="00982118">
      <w:pPr>
        <w:rPr>
          <w:color w:val="000000" w:themeColor="text1"/>
        </w:rPr>
      </w:pPr>
    </w:p>
    <w:p w14:paraId="2431FE8D" w14:textId="77777777" w:rsidR="00C46587" w:rsidRPr="00303B9C" w:rsidRDefault="00C46587" w:rsidP="00982118">
      <w:pPr>
        <w:rPr>
          <w:color w:val="000000" w:themeColor="text1"/>
        </w:rPr>
      </w:pPr>
    </w:p>
    <w:p w14:paraId="2CFF31ED" w14:textId="77777777" w:rsidR="00DF5384" w:rsidRPr="00303B9C" w:rsidRDefault="00DF5384" w:rsidP="00982118">
      <w:pPr>
        <w:pBdr>
          <w:top w:val="single" w:sz="4" w:space="1" w:color="auto"/>
          <w:left w:val="single" w:sz="4" w:space="4" w:color="auto"/>
          <w:bottom w:val="single" w:sz="4" w:space="1" w:color="auto"/>
          <w:right w:val="single" w:sz="4" w:space="4" w:color="auto"/>
        </w:pBdr>
        <w:tabs>
          <w:tab w:val="left" w:pos="562"/>
        </w:tabs>
        <w:rPr>
          <w:b/>
          <w:color w:val="000000" w:themeColor="text1"/>
        </w:rPr>
      </w:pPr>
      <w:r w:rsidRPr="00303B9C">
        <w:rPr>
          <w:b/>
          <w:color w:val="000000" w:themeColor="text1"/>
        </w:rPr>
        <w:t>4.</w:t>
      </w:r>
      <w:r w:rsidRPr="00303B9C">
        <w:rPr>
          <w:b/>
          <w:color w:val="000000" w:themeColor="text1"/>
        </w:rPr>
        <w:tab/>
        <w:t>ŠTEVILKA SERIJE</w:t>
      </w:r>
    </w:p>
    <w:p w14:paraId="552B2E9B" w14:textId="77777777" w:rsidR="00DF5384" w:rsidRPr="00303B9C" w:rsidRDefault="00DF5384" w:rsidP="00982118">
      <w:pPr>
        <w:rPr>
          <w:color w:val="000000" w:themeColor="text1"/>
        </w:rPr>
      </w:pPr>
    </w:p>
    <w:p w14:paraId="74A7E485" w14:textId="77777777" w:rsidR="00C46587" w:rsidRPr="00303B9C" w:rsidRDefault="00C46587" w:rsidP="00982118">
      <w:pPr>
        <w:rPr>
          <w:color w:val="000000" w:themeColor="text1"/>
        </w:rPr>
      </w:pPr>
      <w:r w:rsidRPr="00303B9C">
        <w:rPr>
          <w:color w:val="000000" w:themeColor="text1"/>
        </w:rPr>
        <w:t xml:space="preserve">Lot </w:t>
      </w:r>
    </w:p>
    <w:p w14:paraId="67F6B7F4" w14:textId="77777777" w:rsidR="00C46587" w:rsidRPr="00303B9C" w:rsidRDefault="00C46587" w:rsidP="00982118">
      <w:pPr>
        <w:rPr>
          <w:color w:val="000000" w:themeColor="text1"/>
        </w:rPr>
      </w:pPr>
    </w:p>
    <w:p w14:paraId="7EFBEC5F" w14:textId="77777777" w:rsidR="00DF5384" w:rsidRPr="00303B9C" w:rsidRDefault="00DF5384" w:rsidP="00982118">
      <w:pPr>
        <w:rPr>
          <w:color w:val="000000" w:themeColor="text1"/>
        </w:rPr>
      </w:pPr>
    </w:p>
    <w:p w14:paraId="21A7E576" w14:textId="77777777" w:rsidR="00DF5384" w:rsidRPr="00303B9C" w:rsidRDefault="00DF5384" w:rsidP="00982118">
      <w:pPr>
        <w:pBdr>
          <w:top w:val="single" w:sz="4" w:space="1" w:color="auto"/>
          <w:left w:val="single" w:sz="4" w:space="4" w:color="auto"/>
          <w:bottom w:val="single" w:sz="4" w:space="1" w:color="auto"/>
          <w:right w:val="single" w:sz="4" w:space="4" w:color="auto"/>
        </w:pBdr>
        <w:tabs>
          <w:tab w:val="left" w:pos="562"/>
        </w:tabs>
        <w:rPr>
          <w:color w:val="000000" w:themeColor="text1"/>
        </w:rPr>
      </w:pPr>
      <w:r w:rsidRPr="00303B9C">
        <w:rPr>
          <w:b/>
          <w:color w:val="000000" w:themeColor="text1"/>
        </w:rPr>
        <w:t>5.</w:t>
      </w:r>
      <w:r w:rsidRPr="00303B9C">
        <w:rPr>
          <w:b/>
          <w:color w:val="000000" w:themeColor="text1"/>
        </w:rPr>
        <w:tab/>
        <w:t>DRUGI PODATKI</w:t>
      </w:r>
    </w:p>
    <w:p w14:paraId="411A978A" w14:textId="77777777" w:rsidR="00DF5384" w:rsidRPr="00303B9C" w:rsidRDefault="00DF5384" w:rsidP="00982118">
      <w:pPr>
        <w:rPr>
          <w:color w:val="000000" w:themeColor="text1"/>
        </w:rPr>
      </w:pPr>
    </w:p>
    <w:p w14:paraId="34346166" w14:textId="77777777" w:rsidR="00C46587" w:rsidRPr="00303B9C" w:rsidRDefault="00C46587" w:rsidP="00982118">
      <w:pPr>
        <w:rPr>
          <w:color w:val="000000" w:themeColor="text1"/>
        </w:rPr>
      </w:pPr>
      <w:r w:rsidRPr="00303B9C">
        <w:rPr>
          <w:color w:val="000000" w:themeColor="text1"/>
        </w:rPr>
        <w:t xml:space="preserve">Za informacije o shranjevanju glejte navodilo za uporabo. </w:t>
      </w:r>
    </w:p>
    <w:p w14:paraId="58895ED8" w14:textId="77777777" w:rsidR="00C46587" w:rsidRPr="00303B9C" w:rsidRDefault="00C46587" w:rsidP="00982118">
      <w:pPr>
        <w:rPr>
          <w:color w:val="000000" w:themeColor="text1"/>
        </w:rPr>
      </w:pPr>
    </w:p>
    <w:p w14:paraId="290867AD" w14:textId="77777777" w:rsidR="00C46587" w:rsidRPr="00303B9C" w:rsidRDefault="00C46587" w:rsidP="00982118">
      <w:pPr>
        <w:rPr>
          <w:color w:val="000000" w:themeColor="text1"/>
        </w:rPr>
      </w:pPr>
      <w:r w:rsidRPr="00303B9C">
        <w:rPr>
          <w:color w:val="000000" w:themeColor="text1"/>
        </w:rPr>
        <w:t xml:space="preserve">Samo za enkratno uporabo. </w:t>
      </w:r>
    </w:p>
    <w:p w14:paraId="427E1E35" w14:textId="77777777" w:rsidR="00211CB9" w:rsidRPr="00303B9C" w:rsidRDefault="00211CB9" w:rsidP="000D27F4">
      <w:pPr>
        <w:rPr>
          <w:color w:val="000000" w:themeColor="text1"/>
        </w:rPr>
      </w:pPr>
    </w:p>
    <w:p w14:paraId="7B59A03B" w14:textId="77777777" w:rsidR="00DF5384" w:rsidRPr="00303B9C" w:rsidRDefault="00DF5384" w:rsidP="00982118">
      <w:pPr>
        <w:rPr>
          <w:color w:val="000000" w:themeColor="text1"/>
        </w:rPr>
      </w:pPr>
    </w:p>
    <w:p w14:paraId="3864F47D" w14:textId="77777777" w:rsidR="00C46587" w:rsidRPr="00303B9C" w:rsidRDefault="00C46587" w:rsidP="00982118">
      <w:pPr>
        <w:rPr>
          <w:color w:val="000000" w:themeColor="text1"/>
        </w:rPr>
      </w:pPr>
      <w:r w:rsidRPr="00303B9C">
        <w:rPr>
          <w:color w:val="000000" w:themeColor="text1"/>
        </w:rPr>
        <w:br w:type="page"/>
      </w:r>
    </w:p>
    <w:p w14:paraId="14043F65" w14:textId="77777777" w:rsidR="00C46587" w:rsidRPr="00303B9C" w:rsidRDefault="00C46587" w:rsidP="00982118">
      <w:pPr>
        <w:pBdr>
          <w:top w:val="single" w:sz="4" w:space="1" w:color="auto"/>
          <w:left w:val="single" w:sz="4" w:space="4" w:color="auto"/>
          <w:bottom w:val="single" w:sz="4" w:space="1" w:color="auto"/>
          <w:right w:val="single" w:sz="4" w:space="4" w:color="auto"/>
        </w:pBdr>
        <w:rPr>
          <w:b/>
          <w:color w:val="000000" w:themeColor="text1"/>
        </w:rPr>
      </w:pPr>
      <w:r w:rsidRPr="00303B9C">
        <w:rPr>
          <w:b/>
          <w:color w:val="000000" w:themeColor="text1"/>
        </w:rPr>
        <w:lastRenderedPageBreak/>
        <w:t xml:space="preserve">PODATKI, KI MORAJO BITI NAJMANJ NAVEDENI NA MANJŠIH STIČNIH OVOJNINAH </w:t>
      </w:r>
    </w:p>
    <w:p w14:paraId="0200D352" w14:textId="77777777" w:rsidR="00C46587" w:rsidRPr="00303B9C" w:rsidRDefault="00C46587" w:rsidP="00982118">
      <w:pPr>
        <w:pBdr>
          <w:top w:val="single" w:sz="4" w:space="1" w:color="auto"/>
          <w:left w:val="single" w:sz="4" w:space="4" w:color="auto"/>
          <w:bottom w:val="single" w:sz="4" w:space="1" w:color="auto"/>
          <w:right w:val="single" w:sz="4" w:space="4" w:color="auto"/>
        </w:pBdr>
        <w:rPr>
          <w:b/>
          <w:color w:val="000000" w:themeColor="text1"/>
        </w:rPr>
      </w:pPr>
    </w:p>
    <w:p w14:paraId="74B7AB28" w14:textId="77777777" w:rsidR="00C46587" w:rsidRPr="00303B9C" w:rsidRDefault="00C46587" w:rsidP="00982118">
      <w:pPr>
        <w:pBdr>
          <w:top w:val="single" w:sz="4" w:space="1" w:color="auto"/>
          <w:left w:val="single" w:sz="4" w:space="4" w:color="auto"/>
          <w:bottom w:val="single" w:sz="4" w:space="1" w:color="auto"/>
          <w:right w:val="single" w:sz="4" w:space="4" w:color="auto"/>
        </w:pBdr>
        <w:rPr>
          <w:b/>
          <w:color w:val="000000" w:themeColor="text1"/>
        </w:rPr>
      </w:pPr>
      <w:r w:rsidRPr="00303B9C">
        <w:rPr>
          <w:b/>
          <w:color w:val="000000" w:themeColor="text1"/>
        </w:rPr>
        <w:t xml:space="preserve">NALEPKA NA BRIZGI </w:t>
      </w:r>
    </w:p>
    <w:p w14:paraId="452E0A7B" w14:textId="77777777" w:rsidR="00C46587" w:rsidRPr="00303B9C" w:rsidRDefault="00C46587" w:rsidP="00982118">
      <w:pPr>
        <w:rPr>
          <w:color w:val="000000" w:themeColor="text1"/>
        </w:rPr>
      </w:pPr>
    </w:p>
    <w:p w14:paraId="1254DF49" w14:textId="77777777" w:rsidR="00C46587" w:rsidRPr="00303B9C" w:rsidRDefault="00C46587" w:rsidP="00982118">
      <w:pPr>
        <w:rPr>
          <w:color w:val="000000" w:themeColor="text1"/>
        </w:rPr>
      </w:pPr>
    </w:p>
    <w:p w14:paraId="5D06BBC0" w14:textId="77777777" w:rsidR="00C46587" w:rsidRPr="00303B9C" w:rsidRDefault="00C46587" w:rsidP="00982118">
      <w:pPr>
        <w:pBdr>
          <w:top w:val="single" w:sz="4" w:space="1" w:color="auto"/>
          <w:left w:val="single" w:sz="4" w:space="4" w:color="auto"/>
          <w:bottom w:val="single" w:sz="4" w:space="1" w:color="auto"/>
          <w:right w:val="single" w:sz="4" w:space="4" w:color="auto"/>
        </w:pBdr>
        <w:tabs>
          <w:tab w:val="left" w:pos="562"/>
        </w:tabs>
        <w:rPr>
          <w:b/>
          <w:color w:val="000000" w:themeColor="text1"/>
        </w:rPr>
      </w:pPr>
      <w:r w:rsidRPr="00303B9C">
        <w:rPr>
          <w:b/>
          <w:color w:val="000000" w:themeColor="text1"/>
        </w:rPr>
        <w:t>1.</w:t>
      </w:r>
      <w:r w:rsidRPr="00303B9C">
        <w:rPr>
          <w:b/>
          <w:color w:val="000000" w:themeColor="text1"/>
        </w:rPr>
        <w:tab/>
        <w:t xml:space="preserve">IME ZDRAVILA IN POT UPORABE </w:t>
      </w:r>
    </w:p>
    <w:p w14:paraId="665D927C" w14:textId="77777777" w:rsidR="00C46587" w:rsidRPr="00303B9C" w:rsidRDefault="00C46587" w:rsidP="00982118">
      <w:pPr>
        <w:rPr>
          <w:color w:val="000000" w:themeColor="text1"/>
        </w:rPr>
      </w:pPr>
    </w:p>
    <w:p w14:paraId="2EC981CE" w14:textId="77777777" w:rsidR="00C46587" w:rsidRPr="00303B9C" w:rsidRDefault="006A1144" w:rsidP="00982118">
      <w:pPr>
        <w:rPr>
          <w:color w:val="000000" w:themeColor="text1"/>
        </w:rPr>
      </w:pPr>
      <w:r w:rsidRPr="00303B9C">
        <w:rPr>
          <w:color w:val="000000" w:themeColor="text1"/>
        </w:rPr>
        <w:t xml:space="preserve">Amsparity 40 mg injekcija </w:t>
      </w:r>
    </w:p>
    <w:p w14:paraId="03857EC0" w14:textId="77777777" w:rsidR="00C46587" w:rsidRPr="00303B9C" w:rsidRDefault="00C46587" w:rsidP="00982118">
      <w:pPr>
        <w:rPr>
          <w:color w:val="000000" w:themeColor="text1"/>
        </w:rPr>
      </w:pPr>
      <w:r w:rsidRPr="00303B9C">
        <w:rPr>
          <w:color w:val="000000" w:themeColor="text1"/>
        </w:rPr>
        <w:t xml:space="preserve">adalimumab </w:t>
      </w:r>
    </w:p>
    <w:p w14:paraId="335C4718" w14:textId="77777777" w:rsidR="00C46587" w:rsidRPr="00303B9C" w:rsidRDefault="00211CB9" w:rsidP="00982118">
      <w:pPr>
        <w:rPr>
          <w:color w:val="000000" w:themeColor="text1"/>
        </w:rPr>
      </w:pPr>
      <w:r w:rsidRPr="00303B9C">
        <w:rPr>
          <w:color w:val="000000" w:themeColor="text1"/>
        </w:rPr>
        <w:t>s.c.</w:t>
      </w:r>
    </w:p>
    <w:p w14:paraId="76203829" w14:textId="77777777" w:rsidR="00211CB9" w:rsidRPr="00303B9C" w:rsidRDefault="00211CB9" w:rsidP="00982118">
      <w:pPr>
        <w:rPr>
          <w:color w:val="000000" w:themeColor="text1"/>
        </w:rPr>
      </w:pPr>
    </w:p>
    <w:p w14:paraId="4D1771EF" w14:textId="77777777" w:rsidR="00C46587" w:rsidRPr="00303B9C" w:rsidRDefault="00C46587" w:rsidP="00982118">
      <w:pPr>
        <w:rPr>
          <w:color w:val="000000" w:themeColor="text1"/>
        </w:rPr>
      </w:pPr>
    </w:p>
    <w:p w14:paraId="177AAD2D" w14:textId="77777777" w:rsidR="00C46587" w:rsidRPr="00303B9C" w:rsidRDefault="00C46587" w:rsidP="00982118">
      <w:pPr>
        <w:pBdr>
          <w:top w:val="single" w:sz="4" w:space="1" w:color="auto"/>
          <w:left w:val="single" w:sz="4" w:space="4" w:color="auto"/>
          <w:bottom w:val="single" w:sz="4" w:space="1" w:color="auto"/>
          <w:right w:val="single" w:sz="4" w:space="4" w:color="auto"/>
        </w:pBdr>
        <w:tabs>
          <w:tab w:val="left" w:pos="562"/>
        </w:tabs>
        <w:rPr>
          <w:b/>
          <w:color w:val="000000" w:themeColor="text1"/>
        </w:rPr>
      </w:pPr>
      <w:r w:rsidRPr="00303B9C">
        <w:rPr>
          <w:b/>
          <w:color w:val="000000" w:themeColor="text1"/>
        </w:rPr>
        <w:t>2.</w:t>
      </w:r>
      <w:r w:rsidRPr="00303B9C">
        <w:rPr>
          <w:b/>
          <w:color w:val="000000" w:themeColor="text1"/>
        </w:rPr>
        <w:tab/>
        <w:t xml:space="preserve">POSTOPEK UPORABE </w:t>
      </w:r>
    </w:p>
    <w:p w14:paraId="58525889" w14:textId="77777777" w:rsidR="00C46587" w:rsidRPr="00303B9C" w:rsidRDefault="00C46587" w:rsidP="00982118">
      <w:pPr>
        <w:rPr>
          <w:color w:val="000000" w:themeColor="text1"/>
        </w:rPr>
      </w:pPr>
    </w:p>
    <w:p w14:paraId="6A1B5AA8" w14:textId="77777777" w:rsidR="00C46587" w:rsidRPr="00303B9C" w:rsidRDefault="00C46587" w:rsidP="00982118">
      <w:pPr>
        <w:rPr>
          <w:color w:val="000000" w:themeColor="text1"/>
        </w:rPr>
      </w:pPr>
    </w:p>
    <w:p w14:paraId="3671C589" w14:textId="77777777" w:rsidR="00C46587" w:rsidRPr="00303B9C" w:rsidRDefault="00C46587" w:rsidP="00982118">
      <w:pPr>
        <w:pBdr>
          <w:top w:val="single" w:sz="4" w:space="1" w:color="auto"/>
          <w:left w:val="single" w:sz="4" w:space="4" w:color="auto"/>
          <w:bottom w:val="single" w:sz="4" w:space="1" w:color="auto"/>
          <w:right w:val="single" w:sz="4" w:space="4" w:color="auto"/>
        </w:pBdr>
        <w:tabs>
          <w:tab w:val="left" w:pos="562"/>
        </w:tabs>
        <w:rPr>
          <w:b/>
          <w:color w:val="000000" w:themeColor="text1"/>
        </w:rPr>
      </w:pPr>
      <w:r w:rsidRPr="00303B9C">
        <w:rPr>
          <w:b/>
          <w:color w:val="000000" w:themeColor="text1"/>
        </w:rPr>
        <w:t>3.</w:t>
      </w:r>
      <w:r w:rsidRPr="00303B9C">
        <w:rPr>
          <w:b/>
          <w:color w:val="000000" w:themeColor="text1"/>
        </w:rPr>
        <w:tab/>
        <w:t xml:space="preserve">DATUM IZTEKA ROKA UPORABNOSTI ZDRAVILA </w:t>
      </w:r>
    </w:p>
    <w:p w14:paraId="45B3DED4" w14:textId="77777777" w:rsidR="00C46587" w:rsidRPr="00303B9C" w:rsidRDefault="00C46587" w:rsidP="00982118">
      <w:pPr>
        <w:rPr>
          <w:color w:val="000000" w:themeColor="text1"/>
        </w:rPr>
      </w:pPr>
    </w:p>
    <w:p w14:paraId="20783E7D" w14:textId="77777777" w:rsidR="00C46587" w:rsidRPr="00303B9C" w:rsidRDefault="00C46587" w:rsidP="00982118">
      <w:pPr>
        <w:rPr>
          <w:color w:val="000000" w:themeColor="text1"/>
        </w:rPr>
      </w:pPr>
      <w:r w:rsidRPr="00303B9C">
        <w:rPr>
          <w:color w:val="000000" w:themeColor="text1"/>
        </w:rPr>
        <w:t xml:space="preserve">EXP </w:t>
      </w:r>
    </w:p>
    <w:p w14:paraId="40020239" w14:textId="77777777" w:rsidR="00C46587" w:rsidRPr="00303B9C" w:rsidRDefault="00C46587" w:rsidP="00982118">
      <w:pPr>
        <w:rPr>
          <w:color w:val="000000" w:themeColor="text1"/>
        </w:rPr>
      </w:pPr>
    </w:p>
    <w:p w14:paraId="281C231E" w14:textId="77777777" w:rsidR="00C46587" w:rsidRPr="00303B9C" w:rsidRDefault="00C46587" w:rsidP="00982118">
      <w:pPr>
        <w:rPr>
          <w:color w:val="000000" w:themeColor="text1"/>
        </w:rPr>
      </w:pPr>
    </w:p>
    <w:p w14:paraId="5A7C0AA4" w14:textId="77777777" w:rsidR="00C46587" w:rsidRPr="00303B9C" w:rsidRDefault="00C46587" w:rsidP="00982118">
      <w:pPr>
        <w:pBdr>
          <w:top w:val="single" w:sz="4" w:space="1" w:color="auto"/>
          <w:left w:val="single" w:sz="4" w:space="4" w:color="auto"/>
          <w:bottom w:val="single" w:sz="4" w:space="1" w:color="auto"/>
          <w:right w:val="single" w:sz="4" w:space="4" w:color="auto"/>
        </w:pBdr>
        <w:tabs>
          <w:tab w:val="left" w:pos="562"/>
        </w:tabs>
        <w:rPr>
          <w:b/>
          <w:color w:val="000000" w:themeColor="text1"/>
        </w:rPr>
      </w:pPr>
      <w:r w:rsidRPr="00303B9C">
        <w:rPr>
          <w:b/>
          <w:color w:val="000000" w:themeColor="text1"/>
        </w:rPr>
        <w:t>4.</w:t>
      </w:r>
      <w:r w:rsidRPr="00303B9C">
        <w:rPr>
          <w:b/>
          <w:color w:val="000000" w:themeColor="text1"/>
        </w:rPr>
        <w:tab/>
        <w:t xml:space="preserve">ŠTEVILKA SERIJE </w:t>
      </w:r>
    </w:p>
    <w:p w14:paraId="63B12020" w14:textId="77777777" w:rsidR="00C46587" w:rsidRPr="00303B9C" w:rsidRDefault="00C46587" w:rsidP="00982118">
      <w:pPr>
        <w:rPr>
          <w:color w:val="000000" w:themeColor="text1"/>
        </w:rPr>
      </w:pPr>
    </w:p>
    <w:p w14:paraId="1D2A50B5" w14:textId="77777777" w:rsidR="00C46587" w:rsidRPr="00303B9C" w:rsidRDefault="00C46587" w:rsidP="00982118">
      <w:pPr>
        <w:rPr>
          <w:color w:val="000000" w:themeColor="text1"/>
        </w:rPr>
      </w:pPr>
      <w:r w:rsidRPr="00303B9C">
        <w:rPr>
          <w:color w:val="000000" w:themeColor="text1"/>
        </w:rPr>
        <w:t xml:space="preserve">Lot </w:t>
      </w:r>
    </w:p>
    <w:p w14:paraId="7B66E480" w14:textId="77777777" w:rsidR="00C46587" w:rsidRPr="00303B9C" w:rsidRDefault="00C46587" w:rsidP="00982118">
      <w:pPr>
        <w:rPr>
          <w:color w:val="000000" w:themeColor="text1"/>
        </w:rPr>
      </w:pPr>
    </w:p>
    <w:p w14:paraId="3558FDE8" w14:textId="77777777" w:rsidR="00C46587" w:rsidRPr="00303B9C" w:rsidRDefault="00C46587" w:rsidP="00982118">
      <w:pPr>
        <w:rPr>
          <w:color w:val="000000" w:themeColor="text1"/>
        </w:rPr>
      </w:pPr>
    </w:p>
    <w:p w14:paraId="32118D6A" w14:textId="77777777" w:rsidR="00C46587" w:rsidRPr="00303B9C" w:rsidRDefault="00C46587" w:rsidP="00982118">
      <w:pPr>
        <w:pBdr>
          <w:top w:val="single" w:sz="4" w:space="1" w:color="auto"/>
          <w:left w:val="single" w:sz="4" w:space="4" w:color="auto"/>
          <w:bottom w:val="single" w:sz="4" w:space="1" w:color="auto"/>
          <w:right w:val="single" w:sz="4" w:space="4" w:color="auto"/>
        </w:pBdr>
        <w:tabs>
          <w:tab w:val="left" w:pos="562"/>
        </w:tabs>
        <w:rPr>
          <w:b/>
          <w:color w:val="000000" w:themeColor="text1"/>
        </w:rPr>
      </w:pPr>
      <w:r w:rsidRPr="00303B9C">
        <w:rPr>
          <w:b/>
          <w:color w:val="000000" w:themeColor="text1"/>
        </w:rPr>
        <w:t>5.</w:t>
      </w:r>
      <w:r w:rsidRPr="00303B9C">
        <w:rPr>
          <w:b/>
          <w:color w:val="000000" w:themeColor="text1"/>
        </w:rPr>
        <w:tab/>
        <w:t xml:space="preserve">VSEBINA, IZRAŽENA Z MASO, PROSTORNINO ALI ŠTEVILOM ENOT </w:t>
      </w:r>
    </w:p>
    <w:p w14:paraId="666AF711" w14:textId="77777777" w:rsidR="00C46587" w:rsidRPr="00303B9C" w:rsidRDefault="00C46587" w:rsidP="00982118">
      <w:pPr>
        <w:rPr>
          <w:color w:val="000000" w:themeColor="text1"/>
        </w:rPr>
      </w:pPr>
    </w:p>
    <w:p w14:paraId="30954608" w14:textId="77777777" w:rsidR="00C46587" w:rsidRPr="00303B9C" w:rsidRDefault="00C46587" w:rsidP="00982118">
      <w:pPr>
        <w:rPr>
          <w:color w:val="000000" w:themeColor="text1"/>
        </w:rPr>
      </w:pPr>
      <w:r w:rsidRPr="00303B9C">
        <w:rPr>
          <w:color w:val="000000" w:themeColor="text1"/>
          <w:highlight w:val="lightGray"/>
        </w:rPr>
        <w:t>40 mg/0,8 ml</w:t>
      </w:r>
      <w:r w:rsidRPr="00303B9C">
        <w:rPr>
          <w:color w:val="000000" w:themeColor="text1"/>
        </w:rPr>
        <w:t xml:space="preserve"> </w:t>
      </w:r>
    </w:p>
    <w:p w14:paraId="69AC683C" w14:textId="77777777" w:rsidR="00C46587" w:rsidRPr="00303B9C" w:rsidRDefault="00C46587" w:rsidP="00982118">
      <w:pPr>
        <w:rPr>
          <w:color w:val="000000" w:themeColor="text1"/>
        </w:rPr>
      </w:pPr>
    </w:p>
    <w:p w14:paraId="1627C301" w14:textId="77777777" w:rsidR="00C46587" w:rsidRPr="00303B9C" w:rsidRDefault="00C46587" w:rsidP="00982118">
      <w:pPr>
        <w:rPr>
          <w:color w:val="000000" w:themeColor="text1"/>
        </w:rPr>
      </w:pPr>
    </w:p>
    <w:p w14:paraId="0E70C4D9" w14:textId="77777777" w:rsidR="00C46587" w:rsidRPr="00303B9C" w:rsidRDefault="00C46587" w:rsidP="00982118">
      <w:pPr>
        <w:pBdr>
          <w:top w:val="single" w:sz="4" w:space="1" w:color="auto"/>
          <w:left w:val="single" w:sz="4" w:space="4" w:color="auto"/>
          <w:bottom w:val="single" w:sz="4" w:space="1" w:color="auto"/>
          <w:right w:val="single" w:sz="4" w:space="4" w:color="auto"/>
        </w:pBdr>
        <w:tabs>
          <w:tab w:val="left" w:pos="562"/>
        </w:tabs>
        <w:rPr>
          <w:b/>
          <w:color w:val="000000" w:themeColor="text1"/>
        </w:rPr>
      </w:pPr>
      <w:r w:rsidRPr="00303B9C">
        <w:rPr>
          <w:b/>
          <w:color w:val="000000" w:themeColor="text1"/>
        </w:rPr>
        <w:t>6.</w:t>
      </w:r>
      <w:r w:rsidRPr="00303B9C">
        <w:rPr>
          <w:b/>
          <w:color w:val="000000" w:themeColor="text1"/>
        </w:rPr>
        <w:tab/>
        <w:t xml:space="preserve">DRUGI PODATKI </w:t>
      </w:r>
    </w:p>
    <w:p w14:paraId="173C7740" w14:textId="77777777" w:rsidR="00C46587" w:rsidRPr="00303B9C" w:rsidRDefault="00C46587" w:rsidP="00982118">
      <w:pPr>
        <w:rPr>
          <w:color w:val="000000" w:themeColor="text1"/>
        </w:rPr>
      </w:pPr>
    </w:p>
    <w:p w14:paraId="05B7917E" w14:textId="77777777" w:rsidR="00C46587" w:rsidRPr="00303B9C" w:rsidRDefault="00C46587" w:rsidP="00982118">
      <w:pPr>
        <w:rPr>
          <w:color w:val="000000" w:themeColor="text1"/>
        </w:rPr>
      </w:pPr>
    </w:p>
    <w:p w14:paraId="6E554DEF" w14:textId="77777777" w:rsidR="00C46587" w:rsidRPr="00303B9C" w:rsidRDefault="00C46587" w:rsidP="00982118">
      <w:pPr>
        <w:rPr>
          <w:color w:val="000000" w:themeColor="text1"/>
        </w:rPr>
      </w:pPr>
      <w:r w:rsidRPr="00303B9C">
        <w:rPr>
          <w:color w:val="000000" w:themeColor="text1"/>
        </w:rPr>
        <w:br w:type="page"/>
      </w:r>
    </w:p>
    <w:p w14:paraId="599BCEBF" w14:textId="77777777" w:rsidR="00C46587" w:rsidRPr="00303B9C" w:rsidRDefault="00C46587" w:rsidP="00982118">
      <w:pPr>
        <w:pBdr>
          <w:top w:val="single" w:sz="4" w:space="1" w:color="auto"/>
          <w:left w:val="single" w:sz="4" w:space="4" w:color="auto"/>
          <w:bottom w:val="single" w:sz="4" w:space="1" w:color="auto"/>
          <w:right w:val="single" w:sz="4" w:space="4" w:color="auto"/>
        </w:pBdr>
        <w:rPr>
          <w:b/>
          <w:color w:val="000000" w:themeColor="text1"/>
        </w:rPr>
      </w:pPr>
      <w:r w:rsidRPr="00303B9C">
        <w:rPr>
          <w:b/>
          <w:color w:val="000000" w:themeColor="text1"/>
        </w:rPr>
        <w:lastRenderedPageBreak/>
        <w:t xml:space="preserve">PODATKI NA ZUNANJI OVOJNINI </w:t>
      </w:r>
    </w:p>
    <w:p w14:paraId="49575838" w14:textId="77777777" w:rsidR="00B34D57" w:rsidRPr="00303B9C" w:rsidRDefault="00B34D57" w:rsidP="00982118">
      <w:pPr>
        <w:pBdr>
          <w:top w:val="single" w:sz="4" w:space="1" w:color="auto"/>
          <w:left w:val="single" w:sz="4" w:space="4" w:color="auto"/>
          <w:bottom w:val="single" w:sz="4" w:space="1" w:color="auto"/>
          <w:right w:val="single" w:sz="4" w:space="4" w:color="auto"/>
        </w:pBdr>
        <w:rPr>
          <w:b/>
          <w:color w:val="000000" w:themeColor="text1"/>
        </w:rPr>
      </w:pPr>
    </w:p>
    <w:p w14:paraId="36E02639" w14:textId="77777777" w:rsidR="00C46587" w:rsidRPr="00303B9C" w:rsidRDefault="00C46587" w:rsidP="00982118">
      <w:pPr>
        <w:pBdr>
          <w:top w:val="single" w:sz="4" w:space="1" w:color="auto"/>
          <w:left w:val="single" w:sz="4" w:space="4" w:color="auto"/>
          <w:bottom w:val="single" w:sz="4" w:space="1" w:color="auto"/>
          <w:right w:val="single" w:sz="4" w:space="4" w:color="auto"/>
        </w:pBdr>
        <w:rPr>
          <w:b/>
          <w:color w:val="000000" w:themeColor="text1"/>
        </w:rPr>
      </w:pPr>
      <w:r w:rsidRPr="00303B9C">
        <w:rPr>
          <w:b/>
          <w:color w:val="000000" w:themeColor="text1"/>
        </w:rPr>
        <w:t xml:space="preserve">ŠKATLA </w:t>
      </w:r>
    </w:p>
    <w:p w14:paraId="5027364B" w14:textId="77777777" w:rsidR="00C46587" w:rsidRPr="00303B9C" w:rsidRDefault="00C46587" w:rsidP="00982118">
      <w:pPr>
        <w:rPr>
          <w:color w:val="000000" w:themeColor="text1"/>
        </w:rPr>
      </w:pPr>
    </w:p>
    <w:p w14:paraId="0B5AB012" w14:textId="77777777" w:rsidR="00C46587" w:rsidRPr="00303B9C" w:rsidRDefault="00C46587" w:rsidP="00982118">
      <w:pPr>
        <w:rPr>
          <w:color w:val="000000" w:themeColor="text1"/>
        </w:rPr>
      </w:pPr>
    </w:p>
    <w:p w14:paraId="31214755" w14:textId="77777777" w:rsidR="00C46587" w:rsidRPr="00303B9C" w:rsidRDefault="00C46587" w:rsidP="00982118">
      <w:pPr>
        <w:pBdr>
          <w:top w:val="single" w:sz="4" w:space="1" w:color="auto"/>
          <w:left w:val="single" w:sz="4" w:space="4" w:color="auto"/>
          <w:bottom w:val="single" w:sz="4" w:space="1" w:color="auto"/>
          <w:right w:val="single" w:sz="4" w:space="4" w:color="auto"/>
        </w:pBdr>
        <w:tabs>
          <w:tab w:val="left" w:pos="562"/>
        </w:tabs>
        <w:rPr>
          <w:b/>
          <w:color w:val="000000" w:themeColor="text1"/>
        </w:rPr>
      </w:pPr>
      <w:r w:rsidRPr="00303B9C">
        <w:rPr>
          <w:b/>
          <w:color w:val="000000" w:themeColor="text1"/>
        </w:rPr>
        <w:t>1.</w:t>
      </w:r>
      <w:r w:rsidRPr="00303B9C">
        <w:rPr>
          <w:b/>
          <w:color w:val="000000" w:themeColor="text1"/>
        </w:rPr>
        <w:tab/>
        <w:t xml:space="preserve">IME ZDRAVILA </w:t>
      </w:r>
    </w:p>
    <w:p w14:paraId="64BA4279" w14:textId="77777777" w:rsidR="00C46587" w:rsidRPr="00303B9C" w:rsidRDefault="00C46587" w:rsidP="00982118">
      <w:pPr>
        <w:rPr>
          <w:color w:val="000000" w:themeColor="text1"/>
        </w:rPr>
      </w:pPr>
    </w:p>
    <w:p w14:paraId="5894F771" w14:textId="77777777" w:rsidR="00C46587" w:rsidRPr="00303B9C" w:rsidRDefault="00A924EE" w:rsidP="00982118">
      <w:pPr>
        <w:rPr>
          <w:color w:val="000000" w:themeColor="text1"/>
        </w:rPr>
      </w:pPr>
      <w:r w:rsidRPr="00303B9C">
        <w:rPr>
          <w:color w:val="000000" w:themeColor="text1"/>
        </w:rPr>
        <w:t xml:space="preserve">Amsparity 40 mg raztopina za injiciranje v napolnjenem injekcijskem peresniku </w:t>
      </w:r>
    </w:p>
    <w:p w14:paraId="65E5A1EF" w14:textId="77777777" w:rsidR="00C46587" w:rsidRPr="00303B9C" w:rsidRDefault="00C46587" w:rsidP="00982118">
      <w:pPr>
        <w:rPr>
          <w:color w:val="000000" w:themeColor="text1"/>
        </w:rPr>
      </w:pPr>
      <w:r w:rsidRPr="00303B9C">
        <w:rPr>
          <w:color w:val="000000" w:themeColor="text1"/>
        </w:rPr>
        <w:t xml:space="preserve">adalimumab </w:t>
      </w:r>
    </w:p>
    <w:p w14:paraId="35823FA4" w14:textId="77777777" w:rsidR="00C46587" w:rsidRPr="00303B9C" w:rsidRDefault="00C46587" w:rsidP="00982118">
      <w:pPr>
        <w:rPr>
          <w:color w:val="000000" w:themeColor="text1"/>
        </w:rPr>
      </w:pPr>
    </w:p>
    <w:p w14:paraId="60D04D0B" w14:textId="77777777" w:rsidR="00C46587" w:rsidRPr="00303B9C" w:rsidRDefault="00C46587" w:rsidP="00982118">
      <w:pPr>
        <w:rPr>
          <w:color w:val="000000" w:themeColor="text1"/>
        </w:rPr>
      </w:pPr>
    </w:p>
    <w:p w14:paraId="3228905D" w14:textId="77777777" w:rsidR="00C46587" w:rsidRPr="00303B9C" w:rsidRDefault="00C46587" w:rsidP="00982118">
      <w:pPr>
        <w:pBdr>
          <w:top w:val="single" w:sz="4" w:space="1" w:color="auto"/>
          <w:left w:val="single" w:sz="4" w:space="4" w:color="auto"/>
          <w:bottom w:val="single" w:sz="4" w:space="1" w:color="auto"/>
          <w:right w:val="single" w:sz="4" w:space="4" w:color="auto"/>
        </w:pBdr>
        <w:tabs>
          <w:tab w:val="left" w:pos="562"/>
        </w:tabs>
        <w:rPr>
          <w:b/>
          <w:color w:val="000000" w:themeColor="text1"/>
        </w:rPr>
      </w:pPr>
      <w:r w:rsidRPr="00303B9C">
        <w:rPr>
          <w:b/>
          <w:color w:val="000000" w:themeColor="text1"/>
        </w:rPr>
        <w:t>2.</w:t>
      </w:r>
      <w:r w:rsidRPr="00303B9C">
        <w:rPr>
          <w:b/>
          <w:color w:val="000000" w:themeColor="text1"/>
        </w:rPr>
        <w:tab/>
        <w:t xml:space="preserve">NAVEDBA ENE ALI VEČ UČINKOVIN </w:t>
      </w:r>
    </w:p>
    <w:p w14:paraId="593712CE" w14:textId="77777777" w:rsidR="00C46587" w:rsidRPr="00303B9C" w:rsidRDefault="00C46587" w:rsidP="00982118">
      <w:pPr>
        <w:rPr>
          <w:color w:val="000000" w:themeColor="text1"/>
        </w:rPr>
      </w:pPr>
    </w:p>
    <w:p w14:paraId="30D94C91" w14:textId="77777777" w:rsidR="00C46587" w:rsidRPr="00303B9C" w:rsidRDefault="00C46587" w:rsidP="00982118">
      <w:pPr>
        <w:rPr>
          <w:color w:val="000000" w:themeColor="text1"/>
        </w:rPr>
      </w:pPr>
      <w:r w:rsidRPr="00303B9C">
        <w:rPr>
          <w:color w:val="000000" w:themeColor="text1"/>
        </w:rPr>
        <w:t xml:space="preserve">En 0,8 ml napolnjen injekcijski peresnik vsebuje 40 mg adalimumaba. </w:t>
      </w:r>
    </w:p>
    <w:p w14:paraId="1B5B2773" w14:textId="77777777" w:rsidR="00C46587" w:rsidRPr="00303B9C" w:rsidRDefault="00C46587" w:rsidP="00982118">
      <w:pPr>
        <w:rPr>
          <w:color w:val="000000" w:themeColor="text1"/>
        </w:rPr>
      </w:pPr>
    </w:p>
    <w:p w14:paraId="13053947" w14:textId="77777777" w:rsidR="00C46587" w:rsidRPr="00303B9C" w:rsidRDefault="00C46587" w:rsidP="00982118">
      <w:pPr>
        <w:rPr>
          <w:color w:val="000000" w:themeColor="text1"/>
        </w:rPr>
      </w:pPr>
    </w:p>
    <w:p w14:paraId="4A730BBE" w14:textId="77777777" w:rsidR="00C46587" w:rsidRPr="00303B9C" w:rsidRDefault="00C46587" w:rsidP="00982118">
      <w:pPr>
        <w:pBdr>
          <w:top w:val="single" w:sz="4" w:space="1" w:color="auto"/>
          <w:left w:val="single" w:sz="4" w:space="4" w:color="auto"/>
          <w:bottom w:val="single" w:sz="4" w:space="1" w:color="auto"/>
          <w:right w:val="single" w:sz="4" w:space="4" w:color="auto"/>
        </w:pBdr>
        <w:tabs>
          <w:tab w:val="left" w:pos="562"/>
        </w:tabs>
        <w:rPr>
          <w:b/>
          <w:color w:val="000000" w:themeColor="text1"/>
        </w:rPr>
      </w:pPr>
      <w:r w:rsidRPr="00303B9C">
        <w:rPr>
          <w:b/>
          <w:color w:val="000000" w:themeColor="text1"/>
        </w:rPr>
        <w:t>3.</w:t>
      </w:r>
      <w:r w:rsidRPr="00303B9C">
        <w:rPr>
          <w:b/>
          <w:color w:val="000000" w:themeColor="text1"/>
        </w:rPr>
        <w:tab/>
        <w:t xml:space="preserve">SEZNAM POMOŽNIH SNOVI </w:t>
      </w:r>
    </w:p>
    <w:p w14:paraId="3A9665A5" w14:textId="77777777" w:rsidR="00C46587" w:rsidRPr="00303B9C" w:rsidRDefault="00C46587" w:rsidP="00982118">
      <w:pPr>
        <w:rPr>
          <w:color w:val="000000" w:themeColor="text1"/>
        </w:rPr>
      </w:pPr>
    </w:p>
    <w:p w14:paraId="36C63AD1" w14:textId="77777777" w:rsidR="00C46587" w:rsidRPr="00303B9C" w:rsidRDefault="00C46587" w:rsidP="00982118">
      <w:pPr>
        <w:rPr>
          <w:color w:val="000000" w:themeColor="text1"/>
        </w:rPr>
      </w:pPr>
      <w:r w:rsidRPr="00303B9C">
        <w:rPr>
          <w:color w:val="000000" w:themeColor="text1"/>
        </w:rPr>
        <w:t>Pomožne snovi: L-histidin, L-histidinijev klorid monohidrat, saharoza, dinatrijev edetat dihidrat, L</w:t>
      </w:r>
      <w:r w:rsidR="00332CF2" w:rsidRPr="00303B9C">
        <w:rPr>
          <w:color w:val="000000" w:themeColor="text1"/>
        </w:rPr>
        <w:noBreakHyphen/>
      </w:r>
      <w:r w:rsidRPr="00303B9C">
        <w:rPr>
          <w:color w:val="000000" w:themeColor="text1"/>
        </w:rPr>
        <w:t xml:space="preserve">metionin, polisorbat 80 in voda za injekcije. </w:t>
      </w:r>
      <w:r w:rsidR="00C37F41" w:rsidRPr="00303B9C">
        <w:rPr>
          <w:color w:val="000000" w:themeColor="text1"/>
          <w:shd w:val="pct20" w:color="auto" w:fill="auto"/>
        </w:rPr>
        <w:t>Za dodatne informacije glejte navodilo za uporabo</w:t>
      </w:r>
      <w:r w:rsidR="00B029F1" w:rsidRPr="00303B9C">
        <w:rPr>
          <w:color w:val="000000" w:themeColor="text1"/>
          <w:shd w:val="pct20" w:color="auto" w:fill="auto"/>
        </w:rPr>
        <w:t>.</w:t>
      </w:r>
    </w:p>
    <w:p w14:paraId="6DCB2F87" w14:textId="77777777" w:rsidR="00C46587" w:rsidRPr="00303B9C" w:rsidRDefault="00C46587" w:rsidP="00982118">
      <w:pPr>
        <w:tabs>
          <w:tab w:val="left" w:pos="562"/>
        </w:tabs>
        <w:rPr>
          <w:color w:val="000000" w:themeColor="text1"/>
        </w:rPr>
      </w:pPr>
    </w:p>
    <w:p w14:paraId="26EB3273" w14:textId="77777777" w:rsidR="00C46587" w:rsidRPr="00303B9C" w:rsidRDefault="00C46587" w:rsidP="00982118">
      <w:pPr>
        <w:tabs>
          <w:tab w:val="left" w:pos="562"/>
        </w:tabs>
        <w:rPr>
          <w:color w:val="000000" w:themeColor="text1"/>
        </w:rPr>
      </w:pPr>
    </w:p>
    <w:p w14:paraId="27FB288A" w14:textId="77777777" w:rsidR="00C46587" w:rsidRPr="00303B9C" w:rsidRDefault="00C46587" w:rsidP="00982118">
      <w:pPr>
        <w:pBdr>
          <w:top w:val="single" w:sz="4" w:space="1" w:color="auto"/>
          <w:left w:val="single" w:sz="4" w:space="4" w:color="auto"/>
          <w:bottom w:val="single" w:sz="4" w:space="1" w:color="auto"/>
          <w:right w:val="single" w:sz="4" w:space="4" w:color="auto"/>
        </w:pBdr>
        <w:tabs>
          <w:tab w:val="left" w:pos="562"/>
        </w:tabs>
        <w:rPr>
          <w:b/>
          <w:color w:val="000000" w:themeColor="text1"/>
        </w:rPr>
      </w:pPr>
      <w:r w:rsidRPr="00303B9C">
        <w:rPr>
          <w:b/>
          <w:color w:val="000000" w:themeColor="text1"/>
        </w:rPr>
        <w:t>4.</w:t>
      </w:r>
      <w:r w:rsidRPr="00303B9C">
        <w:rPr>
          <w:b/>
          <w:color w:val="000000" w:themeColor="text1"/>
        </w:rPr>
        <w:tab/>
        <w:t xml:space="preserve">FARMACEVTSKA OBLIKA IN VSEBINA </w:t>
      </w:r>
    </w:p>
    <w:p w14:paraId="694F09E7" w14:textId="77777777" w:rsidR="00C46587" w:rsidRPr="00303B9C" w:rsidRDefault="00C46587" w:rsidP="00982118">
      <w:pPr>
        <w:rPr>
          <w:color w:val="000000" w:themeColor="text1"/>
        </w:rPr>
      </w:pPr>
    </w:p>
    <w:p w14:paraId="183BBF9B" w14:textId="77777777" w:rsidR="003A774D" w:rsidRPr="00303B9C" w:rsidRDefault="003A774D" w:rsidP="00982118">
      <w:pPr>
        <w:rPr>
          <w:color w:val="000000" w:themeColor="text1"/>
        </w:rPr>
      </w:pPr>
      <w:r w:rsidRPr="00303B9C">
        <w:rPr>
          <w:color w:val="000000" w:themeColor="text1"/>
          <w:highlight w:val="lightGray"/>
        </w:rPr>
        <w:t>raztopina za injiciranje</w:t>
      </w:r>
    </w:p>
    <w:p w14:paraId="47326B3C" w14:textId="77777777" w:rsidR="00C46587" w:rsidRPr="00303B9C" w:rsidRDefault="00C46587" w:rsidP="00982118">
      <w:pPr>
        <w:rPr>
          <w:color w:val="000000" w:themeColor="text1"/>
        </w:rPr>
      </w:pPr>
      <w:r w:rsidRPr="00303B9C">
        <w:rPr>
          <w:color w:val="000000" w:themeColor="text1"/>
        </w:rPr>
        <w:t>1</w:t>
      </w:r>
      <w:r w:rsidR="00D76DD7" w:rsidRPr="00303B9C">
        <w:rPr>
          <w:color w:val="000000" w:themeColor="text1"/>
        </w:rPr>
        <w:t xml:space="preserve"> </w:t>
      </w:r>
      <w:r w:rsidRPr="00303B9C">
        <w:rPr>
          <w:color w:val="000000" w:themeColor="text1"/>
        </w:rPr>
        <w:t xml:space="preserve">napolnjen injekcijski peresnik </w:t>
      </w:r>
    </w:p>
    <w:p w14:paraId="7448B309" w14:textId="77777777" w:rsidR="00C46587" w:rsidRPr="00303B9C" w:rsidRDefault="00C46587" w:rsidP="00982118">
      <w:pPr>
        <w:rPr>
          <w:color w:val="000000" w:themeColor="text1"/>
        </w:rPr>
      </w:pPr>
      <w:r w:rsidRPr="00303B9C">
        <w:rPr>
          <w:color w:val="000000" w:themeColor="text1"/>
        </w:rPr>
        <w:t>2</w:t>
      </w:r>
      <w:r w:rsidR="00D76DD7" w:rsidRPr="00303B9C">
        <w:rPr>
          <w:color w:val="000000" w:themeColor="text1"/>
        </w:rPr>
        <w:t xml:space="preserve"> </w:t>
      </w:r>
      <w:r w:rsidRPr="00303B9C">
        <w:rPr>
          <w:color w:val="000000" w:themeColor="text1"/>
        </w:rPr>
        <w:t xml:space="preserve">alkoholna zloženca </w:t>
      </w:r>
    </w:p>
    <w:p w14:paraId="24096319" w14:textId="77777777" w:rsidR="003A774D" w:rsidRPr="00303B9C" w:rsidRDefault="003A774D" w:rsidP="007C4B2C">
      <w:pPr>
        <w:pStyle w:val="BodyText"/>
        <w:widowControl/>
        <w:kinsoku w:val="0"/>
        <w:overflowPunct w:val="0"/>
        <w:ind w:left="0" w:right="447"/>
        <w:rPr>
          <w:color w:val="000000" w:themeColor="text1"/>
        </w:rPr>
      </w:pPr>
    </w:p>
    <w:p w14:paraId="172B6F41" w14:textId="77777777" w:rsidR="003A774D" w:rsidRPr="00303B9C" w:rsidRDefault="003A774D" w:rsidP="00982118">
      <w:pPr>
        <w:rPr>
          <w:color w:val="000000" w:themeColor="text1"/>
          <w:highlight w:val="lightGray"/>
        </w:rPr>
      </w:pPr>
      <w:r w:rsidRPr="00303B9C">
        <w:rPr>
          <w:color w:val="000000" w:themeColor="text1"/>
          <w:highlight w:val="lightGray"/>
        </w:rPr>
        <w:t>2</w:t>
      </w:r>
      <w:r w:rsidR="00D76DD7" w:rsidRPr="00303B9C">
        <w:rPr>
          <w:color w:val="000000" w:themeColor="text1"/>
          <w:highlight w:val="lightGray"/>
        </w:rPr>
        <w:t xml:space="preserve"> </w:t>
      </w:r>
      <w:r w:rsidRPr="00303B9C">
        <w:rPr>
          <w:color w:val="000000" w:themeColor="text1"/>
          <w:highlight w:val="lightGray"/>
        </w:rPr>
        <w:t xml:space="preserve">napolnjena injekcijska peresnika </w:t>
      </w:r>
    </w:p>
    <w:p w14:paraId="7857DACA" w14:textId="77777777" w:rsidR="003A774D" w:rsidRPr="00303B9C" w:rsidRDefault="003A774D" w:rsidP="00982118">
      <w:pPr>
        <w:rPr>
          <w:color w:val="000000" w:themeColor="text1"/>
          <w:highlight w:val="lightGray"/>
        </w:rPr>
      </w:pPr>
      <w:r w:rsidRPr="00303B9C">
        <w:rPr>
          <w:color w:val="000000" w:themeColor="text1"/>
          <w:highlight w:val="lightGray"/>
        </w:rPr>
        <w:t>2</w:t>
      </w:r>
      <w:r w:rsidR="00D76DD7" w:rsidRPr="00303B9C">
        <w:rPr>
          <w:color w:val="000000" w:themeColor="text1"/>
          <w:highlight w:val="lightGray"/>
        </w:rPr>
        <w:t xml:space="preserve"> </w:t>
      </w:r>
      <w:r w:rsidRPr="00303B9C">
        <w:rPr>
          <w:color w:val="000000" w:themeColor="text1"/>
          <w:highlight w:val="lightGray"/>
        </w:rPr>
        <w:t>alkoholna zloženca</w:t>
      </w:r>
    </w:p>
    <w:p w14:paraId="5D7170D7" w14:textId="77777777" w:rsidR="003A774D" w:rsidRPr="00303B9C" w:rsidRDefault="003A774D" w:rsidP="007C4B2C">
      <w:pPr>
        <w:pStyle w:val="BodyText"/>
        <w:widowControl/>
        <w:kinsoku w:val="0"/>
        <w:overflowPunct w:val="0"/>
        <w:ind w:left="0" w:right="447"/>
        <w:rPr>
          <w:color w:val="000000" w:themeColor="text1"/>
          <w:highlight w:val="lightGray"/>
        </w:rPr>
      </w:pPr>
    </w:p>
    <w:p w14:paraId="6402D2E0" w14:textId="77777777" w:rsidR="003A774D" w:rsidRPr="00303B9C" w:rsidRDefault="003A774D" w:rsidP="00982118">
      <w:pPr>
        <w:rPr>
          <w:color w:val="000000" w:themeColor="text1"/>
          <w:highlight w:val="lightGray"/>
        </w:rPr>
      </w:pPr>
      <w:r w:rsidRPr="00303B9C">
        <w:rPr>
          <w:color w:val="000000" w:themeColor="text1"/>
          <w:highlight w:val="lightGray"/>
        </w:rPr>
        <w:t>4</w:t>
      </w:r>
      <w:r w:rsidR="00D76DD7" w:rsidRPr="00303B9C">
        <w:rPr>
          <w:color w:val="000000" w:themeColor="text1"/>
          <w:highlight w:val="lightGray"/>
        </w:rPr>
        <w:t xml:space="preserve"> </w:t>
      </w:r>
      <w:r w:rsidRPr="00303B9C">
        <w:rPr>
          <w:color w:val="000000" w:themeColor="text1"/>
          <w:highlight w:val="lightGray"/>
        </w:rPr>
        <w:t xml:space="preserve">napolnjeni injekcijski peresniki </w:t>
      </w:r>
    </w:p>
    <w:p w14:paraId="5B60D55B" w14:textId="77777777" w:rsidR="003A774D" w:rsidRPr="00303B9C" w:rsidRDefault="003A774D" w:rsidP="00982118">
      <w:pPr>
        <w:rPr>
          <w:color w:val="000000" w:themeColor="text1"/>
          <w:highlight w:val="lightGray"/>
        </w:rPr>
      </w:pPr>
      <w:r w:rsidRPr="00303B9C">
        <w:rPr>
          <w:color w:val="000000" w:themeColor="text1"/>
          <w:highlight w:val="lightGray"/>
        </w:rPr>
        <w:t>4</w:t>
      </w:r>
      <w:r w:rsidR="00D76DD7" w:rsidRPr="00303B9C">
        <w:rPr>
          <w:color w:val="000000" w:themeColor="text1"/>
          <w:highlight w:val="lightGray"/>
        </w:rPr>
        <w:t xml:space="preserve"> </w:t>
      </w:r>
      <w:r w:rsidRPr="00303B9C">
        <w:rPr>
          <w:color w:val="000000" w:themeColor="text1"/>
          <w:highlight w:val="lightGray"/>
        </w:rPr>
        <w:t>alkoholni zloženci</w:t>
      </w:r>
    </w:p>
    <w:p w14:paraId="2CE5F92C" w14:textId="77777777" w:rsidR="003A774D" w:rsidRPr="00303B9C" w:rsidRDefault="003A774D" w:rsidP="007C4B2C">
      <w:pPr>
        <w:pStyle w:val="BodyText"/>
        <w:widowControl/>
        <w:kinsoku w:val="0"/>
        <w:overflowPunct w:val="0"/>
        <w:ind w:left="0" w:right="447"/>
        <w:rPr>
          <w:color w:val="000000" w:themeColor="text1"/>
          <w:highlight w:val="lightGray"/>
        </w:rPr>
      </w:pPr>
    </w:p>
    <w:p w14:paraId="0D94E328" w14:textId="77777777" w:rsidR="003A774D" w:rsidRPr="00303B9C" w:rsidRDefault="003A774D" w:rsidP="00982118">
      <w:pPr>
        <w:rPr>
          <w:color w:val="000000" w:themeColor="text1"/>
          <w:highlight w:val="lightGray"/>
        </w:rPr>
      </w:pPr>
      <w:r w:rsidRPr="00303B9C">
        <w:rPr>
          <w:color w:val="000000" w:themeColor="text1"/>
          <w:highlight w:val="lightGray"/>
        </w:rPr>
        <w:t>6</w:t>
      </w:r>
      <w:r w:rsidR="00D76DD7" w:rsidRPr="00303B9C">
        <w:rPr>
          <w:color w:val="000000" w:themeColor="text1"/>
          <w:highlight w:val="lightGray"/>
        </w:rPr>
        <w:t xml:space="preserve"> </w:t>
      </w:r>
      <w:r w:rsidRPr="00303B9C">
        <w:rPr>
          <w:color w:val="000000" w:themeColor="text1"/>
          <w:highlight w:val="lightGray"/>
        </w:rPr>
        <w:t xml:space="preserve">napolnjenih injekcijskih peresnikov </w:t>
      </w:r>
    </w:p>
    <w:p w14:paraId="23DB24AA" w14:textId="77777777" w:rsidR="003A774D" w:rsidRPr="00303B9C" w:rsidRDefault="003A774D" w:rsidP="00982118">
      <w:pPr>
        <w:rPr>
          <w:color w:val="000000" w:themeColor="text1"/>
        </w:rPr>
      </w:pPr>
      <w:r w:rsidRPr="00303B9C">
        <w:rPr>
          <w:color w:val="000000" w:themeColor="text1"/>
          <w:highlight w:val="lightGray"/>
        </w:rPr>
        <w:t>6</w:t>
      </w:r>
      <w:r w:rsidR="00D76DD7" w:rsidRPr="00303B9C">
        <w:rPr>
          <w:color w:val="000000" w:themeColor="text1"/>
          <w:highlight w:val="lightGray"/>
        </w:rPr>
        <w:t xml:space="preserve"> </w:t>
      </w:r>
      <w:r w:rsidRPr="00303B9C">
        <w:rPr>
          <w:color w:val="000000" w:themeColor="text1"/>
          <w:highlight w:val="lightGray"/>
        </w:rPr>
        <w:t>alkoholnih zložencev</w:t>
      </w:r>
    </w:p>
    <w:p w14:paraId="291A4AE7" w14:textId="77777777" w:rsidR="00C46587" w:rsidRPr="00303B9C" w:rsidRDefault="00C46587" w:rsidP="00982118">
      <w:pPr>
        <w:rPr>
          <w:color w:val="000000" w:themeColor="text1"/>
        </w:rPr>
      </w:pPr>
    </w:p>
    <w:p w14:paraId="70B83BC8" w14:textId="77777777" w:rsidR="00CB1BA7" w:rsidRPr="00303B9C" w:rsidRDefault="00CB1BA7" w:rsidP="00982118">
      <w:pPr>
        <w:rPr>
          <w:color w:val="000000" w:themeColor="text1"/>
        </w:rPr>
      </w:pPr>
    </w:p>
    <w:p w14:paraId="66DA6CE0" w14:textId="77777777" w:rsidR="00C46587" w:rsidRPr="00303B9C" w:rsidRDefault="00C46587" w:rsidP="00982118">
      <w:pPr>
        <w:keepNext/>
        <w:pBdr>
          <w:top w:val="single" w:sz="4" w:space="1" w:color="auto"/>
          <w:left w:val="single" w:sz="4" w:space="4" w:color="auto"/>
          <w:bottom w:val="single" w:sz="4" w:space="1" w:color="auto"/>
          <w:right w:val="single" w:sz="4" w:space="4" w:color="auto"/>
        </w:pBdr>
        <w:rPr>
          <w:b/>
          <w:color w:val="000000" w:themeColor="text1"/>
        </w:rPr>
      </w:pPr>
      <w:r w:rsidRPr="00303B9C">
        <w:rPr>
          <w:b/>
          <w:color w:val="000000" w:themeColor="text1"/>
        </w:rPr>
        <w:t>5.</w:t>
      </w:r>
      <w:r w:rsidRPr="00303B9C">
        <w:rPr>
          <w:b/>
          <w:color w:val="000000" w:themeColor="text1"/>
        </w:rPr>
        <w:tab/>
        <w:t xml:space="preserve">POSTOPEK IN POT UPORABE ZDRAVILA </w:t>
      </w:r>
    </w:p>
    <w:p w14:paraId="648FCC14" w14:textId="77777777" w:rsidR="00C46587" w:rsidRPr="00303B9C" w:rsidRDefault="00C46587" w:rsidP="00982118">
      <w:pPr>
        <w:keepNext/>
        <w:rPr>
          <w:color w:val="000000" w:themeColor="text1"/>
        </w:rPr>
      </w:pPr>
    </w:p>
    <w:p w14:paraId="7B94FB05" w14:textId="77777777" w:rsidR="00C46587" w:rsidRPr="00303B9C" w:rsidRDefault="00C46587" w:rsidP="00982118">
      <w:pPr>
        <w:keepNext/>
        <w:rPr>
          <w:color w:val="000000" w:themeColor="text1"/>
        </w:rPr>
      </w:pPr>
      <w:r w:rsidRPr="00303B9C">
        <w:rPr>
          <w:color w:val="000000" w:themeColor="text1"/>
        </w:rPr>
        <w:t xml:space="preserve">subkutana uporaba </w:t>
      </w:r>
    </w:p>
    <w:p w14:paraId="1D6EF444" w14:textId="77777777" w:rsidR="00C46587" w:rsidRPr="00303B9C" w:rsidRDefault="00C46587" w:rsidP="00982118">
      <w:pPr>
        <w:keepNext/>
        <w:rPr>
          <w:color w:val="000000" w:themeColor="text1"/>
        </w:rPr>
      </w:pPr>
    </w:p>
    <w:p w14:paraId="449D9B83" w14:textId="77777777" w:rsidR="00C46587" w:rsidRPr="00303B9C" w:rsidRDefault="00C46587" w:rsidP="00982118">
      <w:pPr>
        <w:keepNext/>
        <w:rPr>
          <w:color w:val="000000" w:themeColor="text1"/>
        </w:rPr>
      </w:pPr>
      <w:r w:rsidRPr="00303B9C">
        <w:rPr>
          <w:color w:val="000000" w:themeColor="text1"/>
        </w:rPr>
        <w:t xml:space="preserve">Pred uporabo preberite priloženo navodilo! </w:t>
      </w:r>
    </w:p>
    <w:p w14:paraId="6D63BD04" w14:textId="77777777" w:rsidR="003A774D" w:rsidRPr="00303B9C" w:rsidRDefault="003A774D" w:rsidP="00982118">
      <w:pPr>
        <w:keepNext/>
        <w:rPr>
          <w:color w:val="000000" w:themeColor="text1"/>
        </w:rPr>
      </w:pPr>
    </w:p>
    <w:p w14:paraId="265726C9" w14:textId="77777777" w:rsidR="003A774D" w:rsidRPr="00303B9C" w:rsidRDefault="003A774D" w:rsidP="00982118">
      <w:pPr>
        <w:keepNext/>
        <w:rPr>
          <w:color w:val="000000" w:themeColor="text1"/>
        </w:rPr>
      </w:pPr>
      <w:r w:rsidRPr="00303B9C">
        <w:rPr>
          <w:color w:val="000000" w:themeColor="text1"/>
        </w:rPr>
        <w:t>Samo za enkratno uporabo.</w:t>
      </w:r>
    </w:p>
    <w:p w14:paraId="7877A8E2" w14:textId="77777777" w:rsidR="00C46587" w:rsidRPr="00303B9C" w:rsidRDefault="00C46587" w:rsidP="00982118">
      <w:pPr>
        <w:keepNext/>
        <w:rPr>
          <w:color w:val="000000" w:themeColor="text1"/>
        </w:rPr>
      </w:pPr>
    </w:p>
    <w:p w14:paraId="2196EB54" w14:textId="77777777" w:rsidR="00C46587" w:rsidRPr="00303B9C" w:rsidRDefault="00C46587" w:rsidP="00982118">
      <w:pPr>
        <w:rPr>
          <w:color w:val="000000" w:themeColor="text1"/>
        </w:rPr>
      </w:pPr>
    </w:p>
    <w:p w14:paraId="35CEA77E" w14:textId="77777777" w:rsidR="00C46587" w:rsidRPr="00303B9C" w:rsidRDefault="00C46587" w:rsidP="00A924EE">
      <w:pPr>
        <w:keepNext/>
        <w:pBdr>
          <w:top w:val="single" w:sz="4" w:space="1" w:color="auto"/>
          <w:left w:val="single" w:sz="4" w:space="4" w:color="auto"/>
          <w:bottom w:val="single" w:sz="4" w:space="1" w:color="auto"/>
          <w:right w:val="single" w:sz="4" w:space="4" w:color="auto"/>
        </w:pBdr>
        <w:ind w:left="720" w:hanging="720"/>
        <w:rPr>
          <w:b/>
          <w:color w:val="000000" w:themeColor="text1"/>
        </w:rPr>
      </w:pPr>
      <w:r w:rsidRPr="00303B9C">
        <w:rPr>
          <w:b/>
          <w:color w:val="000000" w:themeColor="text1"/>
        </w:rPr>
        <w:t>6.</w:t>
      </w:r>
      <w:r w:rsidRPr="00303B9C">
        <w:rPr>
          <w:b/>
          <w:color w:val="000000" w:themeColor="text1"/>
        </w:rPr>
        <w:tab/>
        <w:t xml:space="preserve">POSEBNO OPOZORILO O SHRANJEVANJU ZDRAVILA ZUNAJ DOSEGA IN POGLEDA OTROK </w:t>
      </w:r>
    </w:p>
    <w:p w14:paraId="53FC6C88" w14:textId="77777777" w:rsidR="00C46587" w:rsidRPr="00303B9C" w:rsidRDefault="00C46587" w:rsidP="00A924EE">
      <w:pPr>
        <w:keepNext/>
        <w:rPr>
          <w:color w:val="000000" w:themeColor="text1"/>
        </w:rPr>
      </w:pPr>
    </w:p>
    <w:p w14:paraId="15DC7C7E" w14:textId="77777777" w:rsidR="00C46587" w:rsidRPr="00303B9C" w:rsidRDefault="00C46587" w:rsidP="00982118">
      <w:pPr>
        <w:rPr>
          <w:color w:val="000000" w:themeColor="text1"/>
        </w:rPr>
      </w:pPr>
      <w:r w:rsidRPr="00303B9C">
        <w:rPr>
          <w:color w:val="000000" w:themeColor="text1"/>
        </w:rPr>
        <w:t xml:space="preserve">Zdravilo shranjujte nedosegljivo otrokom! </w:t>
      </w:r>
    </w:p>
    <w:p w14:paraId="46A0B481" w14:textId="77777777" w:rsidR="00C46587" w:rsidRPr="00303B9C" w:rsidRDefault="00C46587" w:rsidP="00982118">
      <w:pPr>
        <w:rPr>
          <w:color w:val="000000" w:themeColor="text1"/>
        </w:rPr>
      </w:pPr>
    </w:p>
    <w:p w14:paraId="1E39A4B0" w14:textId="77777777" w:rsidR="00C46587" w:rsidRPr="00303B9C" w:rsidRDefault="00C46587" w:rsidP="00982118">
      <w:pPr>
        <w:rPr>
          <w:color w:val="000000" w:themeColor="text1"/>
        </w:rPr>
      </w:pPr>
    </w:p>
    <w:p w14:paraId="246FB607" w14:textId="77777777" w:rsidR="00C46587" w:rsidRPr="00303B9C" w:rsidRDefault="00C46587" w:rsidP="003146E9">
      <w:pPr>
        <w:keepNext/>
        <w:pBdr>
          <w:top w:val="single" w:sz="4" w:space="1" w:color="auto"/>
          <w:left w:val="single" w:sz="4" w:space="4" w:color="auto"/>
          <w:bottom w:val="single" w:sz="4" w:space="1" w:color="auto"/>
          <w:right w:val="single" w:sz="4" w:space="4" w:color="auto"/>
        </w:pBdr>
        <w:rPr>
          <w:b/>
          <w:color w:val="000000" w:themeColor="text1"/>
        </w:rPr>
      </w:pPr>
      <w:r w:rsidRPr="00303B9C">
        <w:rPr>
          <w:b/>
          <w:color w:val="000000" w:themeColor="text1"/>
        </w:rPr>
        <w:lastRenderedPageBreak/>
        <w:t>7.</w:t>
      </w:r>
      <w:r w:rsidRPr="00303B9C">
        <w:rPr>
          <w:b/>
          <w:color w:val="000000" w:themeColor="text1"/>
        </w:rPr>
        <w:tab/>
        <w:t xml:space="preserve">DRUGA POSEBNA OPOZORILA, ČE SO POTREBNA </w:t>
      </w:r>
    </w:p>
    <w:p w14:paraId="6CA6E5F5" w14:textId="77777777" w:rsidR="00C46587" w:rsidRPr="00303B9C" w:rsidRDefault="00C46587" w:rsidP="003146E9">
      <w:pPr>
        <w:keepNext/>
        <w:rPr>
          <w:color w:val="000000" w:themeColor="text1"/>
        </w:rPr>
      </w:pPr>
    </w:p>
    <w:p w14:paraId="59D0E9C7" w14:textId="77777777" w:rsidR="00C46587" w:rsidRPr="00303B9C" w:rsidRDefault="00C46587" w:rsidP="003146E9">
      <w:pPr>
        <w:keepNext/>
        <w:rPr>
          <w:color w:val="000000" w:themeColor="text1"/>
        </w:rPr>
      </w:pPr>
    </w:p>
    <w:p w14:paraId="3EA56836" w14:textId="77777777" w:rsidR="00C46587" w:rsidRPr="00303B9C" w:rsidRDefault="00C46587" w:rsidP="00982118">
      <w:pPr>
        <w:pBdr>
          <w:top w:val="single" w:sz="4" w:space="1" w:color="auto"/>
          <w:left w:val="single" w:sz="4" w:space="4" w:color="auto"/>
          <w:bottom w:val="single" w:sz="4" w:space="1" w:color="auto"/>
          <w:right w:val="single" w:sz="4" w:space="4" w:color="auto"/>
        </w:pBdr>
        <w:rPr>
          <w:b/>
          <w:color w:val="000000" w:themeColor="text1"/>
        </w:rPr>
      </w:pPr>
      <w:r w:rsidRPr="00303B9C">
        <w:rPr>
          <w:b/>
          <w:color w:val="000000" w:themeColor="text1"/>
        </w:rPr>
        <w:t>8.</w:t>
      </w:r>
      <w:r w:rsidRPr="00303B9C">
        <w:rPr>
          <w:b/>
          <w:color w:val="000000" w:themeColor="text1"/>
        </w:rPr>
        <w:tab/>
        <w:t xml:space="preserve">DATUM IZTEKA ROKA UPORABNOSTI ZDRAVILA </w:t>
      </w:r>
    </w:p>
    <w:p w14:paraId="6A9BAF30" w14:textId="77777777" w:rsidR="00C46587" w:rsidRPr="00303B9C" w:rsidRDefault="00C46587" w:rsidP="00982118">
      <w:pPr>
        <w:rPr>
          <w:color w:val="000000" w:themeColor="text1"/>
        </w:rPr>
      </w:pPr>
    </w:p>
    <w:p w14:paraId="719CC0E4" w14:textId="77777777" w:rsidR="00C46587" w:rsidRPr="00303B9C" w:rsidRDefault="00861E64" w:rsidP="00982118">
      <w:pPr>
        <w:rPr>
          <w:color w:val="000000" w:themeColor="text1"/>
        </w:rPr>
      </w:pPr>
      <w:r w:rsidRPr="00303B9C">
        <w:rPr>
          <w:color w:val="000000" w:themeColor="text1"/>
        </w:rPr>
        <w:t>EXP</w:t>
      </w:r>
    </w:p>
    <w:p w14:paraId="25A0DFB8" w14:textId="77777777" w:rsidR="00C46587" w:rsidRPr="00303B9C" w:rsidRDefault="00C46587" w:rsidP="00982118">
      <w:pPr>
        <w:rPr>
          <w:color w:val="000000" w:themeColor="text1"/>
        </w:rPr>
      </w:pPr>
    </w:p>
    <w:p w14:paraId="27B3571C" w14:textId="77777777" w:rsidR="00C46587" w:rsidRPr="00303B9C" w:rsidRDefault="00C46587" w:rsidP="00982118">
      <w:pPr>
        <w:rPr>
          <w:color w:val="000000" w:themeColor="text1"/>
        </w:rPr>
      </w:pPr>
    </w:p>
    <w:p w14:paraId="262188AB" w14:textId="77777777" w:rsidR="00C46587" w:rsidRPr="00303B9C" w:rsidRDefault="00C46587" w:rsidP="00982118">
      <w:pPr>
        <w:keepNext/>
        <w:pBdr>
          <w:top w:val="single" w:sz="4" w:space="1" w:color="auto"/>
          <w:left w:val="single" w:sz="4" w:space="4" w:color="auto"/>
          <w:bottom w:val="single" w:sz="4" w:space="1" w:color="auto"/>
          <w:right w:val="single" w:sz="4" w:space="4" w:color="auto"/>
        </w:pBdr>
        <w:rPr>
          <w:b/>
          <w:color w:val="000000" w:themeColor="text1"/>
        </w:rPr>
      </w:pPr>
      <w:r w:rsidRPr="00303B9C">
        <w:rPr>
          <w:b/>
          <w:color w:val="000000" w:themeColor="text1"/>
        </w:rPr>
        <w:t>9.</w:t>
      </w:r>
      <w:r w:rsidRPr="00303B9C">
        <w:rPr>
          <w:b/>
          <w:color w:val="000000" w:themeColor="text1"/>
        </w:rPr>
        <w:tab/>
        <w:t xml:space="preserve">POSEBNA NAVODILA ZA SHRANJEVANJE </w:t>
      </w:r>
    </w:p>
    <w:p w14:paraId="6F84C423" w14:textId="77777777" w:rsidR="00C46587" w:rsidRPr="00303B9C" w:rsidRDefault="00C46587" w:rsidP="00982118">
      <w:pPr>
        <w:rPr>
          <w:color w:val="000000" w:themeColor="text1"/>
        </w:rPr>
      </w:pPr>
    </w:p>
    <w:p w14:paraId="53655F83" w14:textId="77777777" w:rsidR="00C46587" w:rsidRPr="00303B9C" w:rsidRDefault="00C46587" w:rsidP="00982118">
      <w:pPr>
        <w:rPr>
          <w:color w:val="000000" w:themeColor="text1"/>
        </w:rPr>
      </w:pPr>
      <w:r w:rsidRPr="00303B9C">
        <w:rPr>
          <w:color w:val="000000" w:themeColor="text1"/>
        </w:rPr>
        <w:t xml:space="preserve">Shranjujte v hladilniku. Ne zamrzujte. </w:t>
      </w:r>
    </w:p>
    <w:p w14:paraId="730DF489" w14:textId="77777777" w:rsidR="00C46587" w:rsidRPr="00303B9C" w:rsidRDefault="00C46587" w:rsidP="00982118">
      <w:pPr>
        <w:rPr>
          <w:color w:val="000000" w:themeColor="text1"/>
        </w:rPr>
      </w:pPr>
    </w:p>
    <w:p w14:paraId="796B24B3" w14:textId="77777777" w:rsidR="00C46587" w:rsidRPr="00303B9C" w:rsidRDefault="00C46587" w:rsidP="00982118">
      <w:pPr>
        <w:rPr>
          <w:color w:val="000000" w:themeColor="text1"/>
        </w:rPr>
      </w:pPr>
      <w:r w:rsidRPr="00303B9C">
        <w:rPr>
          <w:color w:val="000000" w:themeColor="text1"/>
        </w:rPr>
        <w:t xml:space="preserve">Napolnjen peresnik shranjujte v zunanji ovojnini za zagotovitev zaščite pred svetlobo. </w:t>
      </w:r>
    </w:p>
    <w:p w14:paraId="1E6BEDD3" w14:textId="77777777" w:rsidR="00C46587" w:rsidRPr="00303B9C" w:rsidRDefault="00C46587" w:rsidP="00982118">
      <w:pPr>
        <w:rPr>
          <w:color w:val="000000" w:themeColor="text1"/>
        </w:rPr>
      </w:pPr>
    </w:p>
    <w:p w14:paraId="2D8F88CD" w14:textId="77777777" w:rsidR="00C46587" w:rsidRPr="00303B9C" w:rsidRDefault="00C46587" w:rsidP="00982118">
      <w:pPr>
        <w:rPr>
          <w:color w:val="000000" w:themeColor="text1"/>
        </w:rPr>
      </w:pPr>
    </w:p>
    <w:p w14:paraId="767FEF72" w14:textId="77777777" w:rsidR="00C46587" w:rsidRPr="00303B9C" w:rsidRDefault="00C46587" w:rsidP="00861E64">
      <w:pPr>
        <w:pBdr>
          <w:top w:val="single" w:sz="4" w:space="1" w:color="auto"/>
          <w:left w:val="single" w:sz="4" w:space="4" w:color="auto"/>
          <w:bottom w:val="single" w:sz="4" w:space="1" w:color="auto"/>
          <w:right w:val="single" w:sz="4" w:space="4" w:color="auto"/>
        </w:pBdr>
        <w:ind w:left="567" w:hanging="567"/>
        <w:rPr>
          <w:b/>
          <w:color w:val="000000" w:themeColor="text1"/>
        </w:rPr>
      </w:pPr>
      <w:r w:rsidRPr="00303B9C">
        <w:rPr>
          <w:b/>
          <w:color w:val="000000" w:themeColor="text1"/>
        </w:rPr>
        <w:t>10.</w:t>
      </w:r>
      <w:r w:rsidRPr="00303B9C">
        <w:rPr>
          <w:b/>
          <w:color w:val="000000" w:themeColor="text1"/>
        </w:rPr>
        <w:tab/>
        <w:t xml:space="preserve">POSEBNI VARNOSTNI UKREPI ZA ODSTRANJEVANJE NEUPORABLJENIH ZDRAVIL ALI IZ NJIH NASTALIH ODPADNIH SNOVI, KADAR SO POTREBNI </w:t>
      </w:r>
    </w:p>
    <w:p w14:paraId="2511D37D" w14:textId="77777777" w:rsidR="00C46587" w:rsidRPr="00303B9C" w:rsidRDefault="00C46587" w:rsidP="00982118">
      <w:pPr>
        <w:rPr>
          <w:color w:val="000000" w:themeColor="text1"/>
        </w:rPr>
      </w:pPr>
    </w:p>
    <w:p w14:paraId="37EB2B9E" w14:textId="77777777" w:rsidR="00C46587" w:rsidRPr="00303B9C" w:rsidRDefault="00C46587" w:rsidP="00982118">
      <w:pPr>
        <w:rPr>
          <w:color w:val="000000" w:themeColor="text1"/>
        </w:rPr>
      </w:pPr>
    </w:p>
    <w:p w14:paraId="53F511A2" w14:textId="77777777" w:rsidR="00C46587" w:rsidRPr="00303B9C" w:rsidRDefault="00C46587" w:rsidP="00982118">
      <w:pPr>
        <w:pBdr>
          <w:top w:val="single" w:sz="4" w:space="1" w:color="auto"/>
          <w:left w:val="single" w:sz="4" w:space="4" w:color="auto"/>
          <w:bottom w:val="single" w:sz="4" w:space="1" w:color="auto"/>
          <w:right w:val="single" w:sz="4" w:space="4" w:color="auto"/>
        </w:pBdr>
        <w:rPr>
          <w:b/>
          <w:color w:val="000000" w:themeColor="text1"/>
        </w:rPr>
      </w:pPr>
      <w:r w:rsidRPr="00303B9C">
        <w:rPr>
          <w:b/>
          <w:color w:val="000000" w:themeColor="text1"/>
        </w:rPr>
        <w:t>11.</w:t>
      </w:r>
      <w:r w:rsidRPr="00303B9C">
        <w:rPr>
          <w:b/>
          <w:color w:val="000000" w:themeColor="text1"/>
        </w:rPr>
        <w:tab/>
        <w:t xml:space="preserve">IME IN NASLOV IMETNIKA DOVOLJENJA ZA PROMET Z ZDRAVILOM </w:t>
      </w:r>
    </w:p>
    <w:p w14:paraId="7BB24765" w14:textId="77777777" w:rsidR="00C46587" w:rsidRPr="00303B9C" w:rsidRDefault="00C46587" w:rsidP="00982118">
      <w:pPr>
        <w:rPr>
          <w:color w:val="000000" w:themeColor="text1"/>
        </w:rPr>
      </w:pPr>
    </w:p>
    <w:p w14:paraId="0169DBD7" w14:textId="77777777" w:rsidR="00DD75F2" w:rsidRPr="00303B9C" w:rsidRDefault="00DD75F2" w:rsidP="00982118">
      <w:pPr>
        <w:keepNext/>
        <w:ind w:right="14"/>
        <w:rPr>
          <w:color w:val="000000" w:themeColor="text1"/>
        </w:rPr>
      </w:pPr>
      <w:r w:rsidRPr="00303B9C">
        <w:rPr>
          <w:color w:val="000000" w:themeColor="text1"/>
        </w:rPr>
        <w:t>Pfizer Europe MA EEIG</w:t>
      </w:r>
    </w:p>
    <w:p w14:paraId="55237B2E" w14:textId="77777777" w:rsidR="0016344D" w:rsidRPr="00303B9C" w:rsidRDefault="0016344D" w:rsidP="00982118">
      <w:pPr>
        <w:pStyle w:val="BodyText"/>
        <w:widowControl/>
        <w:kinsoku w:val="0"/>
        <w:overflowPunct w:val="0"/>
        <w:ind w:left="0"/>
        <w:rPr>
          <w:color w:val="000000" w:themeColor="text1"/>
        </w:rPr>
      </w:pPr>
      <w:r w:rsidRPr="00303B9C">
        <w:rPr>
          <w:color w:val="000000" w:themeColor="text1"/>
        </w:rPr>
        <w:t>Boulevard de la Plaine 17</w:t>
      </w:r>
    </w:p>
    <w:p w14:paraId="4D3976C4" w14:textId="77777777" w:rsidR="0016344D" w:rsidRPr="00303B9C" w:rsidRDefault="0016344D" w:rsidP="00982118">
      <w:pPr>
        <w:pStyle w:val="BodyText"/>
        <w:widowControl/>
        <w:kinsoku w:val="0"/>
        <w:overflowPunct w:val="0"/>
        <w:ind w:left="0"/>
        <w:rPr>
          <w:color w:val="000000" w:themeColor="text1"/>
        </w:rPr>
      </w:pPr>
      <w:r w:rsidRPr="00303B9C">
        <w:rPr>
          <w:color w:val="000000" w:themeColor="text1"/>
        </w:rPr>
        <w:t>1050 Bruxelles</w:t>
      </w:r>
    </w:p>
    <w:p w14:paraId="308E2774" w14:textId="77777777" w:rsidR="0016344D" w:rsidRPr="00303B9C" w:rsidRDefault="0016344D" w:rsidP="00982118">
      <w:pPr>
        <w:pStyle w:val="BodyText"/>
        <w:widowControl/>
        <w:kinsoku w:val="0"/>
        <w:overflowPunct w:val="0"/>
        <w:ind w:left="0"/>
        <w:rPr>
          <w:color w:val="000000" w:themeColor="text1"/>
        </w:rPr>
      </w:pPr>
      <w:r w:rsidRPr="00303B9C">
        <w:rPr>
          <w:color w:val="000000" w:themeColor="text1"/>
        </w:rPr>
        <w:t>Belgija</w:t>
      </w:r>
    </w:p>
    <w:p w14:paraId="588C5658" w14:textId="77777777" w:rsidR="00C46587" w:rsidRPr="00303B9C" w:rsidRDefault="00C46587" w:rsidP="00982118">
      <w:pPr>
        <w:rPr>
          <w:color w:val="000000" w:themeColor="text1"/>
        </w:rPr>
      </w:pPr>
    </w:p>
    <w:p w14:paraId="1AD95992" w14:textId="77777777" w:rsidR="00C46587" w:rsidRPr="00303B9C" w:rsidRDefault="00C46587" w:rsidP="00982118">
      <w:pPr>
        <w:rPr>
          <w:color w:val="000000" w:themeColor="text1"/>
        </w:rPr>
      </w:pPr>
    </w:p>
    <w:p w14:paraId="1F4DE339" w14:textId="77777777" w:rsidR="00C46587" w:rsidRPr="00303B9C" w:rsidRDefault="00C46587" w:rsidP="00982118">
      <w:pPr>
        <w:keepNext/>
        <w:pBdr>
          <w:top w:val="single" w:sz="4" w:space="1" w:color="auto"/>
          <w:left w:val="single" w:sz="4" w:space="4" w:color="auto"/>
          <w:bottom w:val="single" w:sz="4" w:space="1" w:color="auto"/>
          <w:right w:val="single" w:sz="4" w:space="4" w:color="auto"/>
        </w:pBdr>
        <w:rPr>
          <w:b/>
          <w:color w:val="000000" w:themeColor="text1"/>
        </w:rPr>
      </w:pPr>
      <w:r w:rsidRPr="00303B9C">
        <w:rPr>
          <w:b/>
          <w:color w:val="000000" w:themeColor="text1"/>
        </w:rPr>
        <w:t>12.</w:t>
      </w:r>
      <w:r w:rsidRPr="00303B9C">
        <w:rPr>
          <w:b/>
          <w:color w:val="000000" w:themeColor="text1"/>
        </w:rPr>
        <w:tab/>
        <w:t xml:space="preserve">ŠTEVILKA(E) DOVOLJENJA (DOVOLJENJ) ZA PROMET </w:t>
      </w:r>
    </w:p>
    <w:p w14:paraId="0A12C97E" w14:textId="77777777" w:rsidR="00C46587" w:rsidRPr="00303B9C" w:rsidRDefault="00C46587" w:rsidP="00982118">
      <w:pPr>
        <w:keepNext/>
        <w:rPr>
          <w:color w:val="000000" w:themeColor="text1"/>
        </w:rPr>
      </w:pPr>
    </w:p>
    <w:p w14:paraId="0DC89AB4" w14:textId="77777777" w:rsidR="00821020" w:rsidRPr="00303B9C" w:rsidRDefault="00821020" w:rsidP="00821020">
      <w:pPr>
        <w:keepNext/>
        <w:rPr>
          <w:color w:val="000000" w:themeColor="text1"/>
        </w:rPr>
      </w:pPr>
      <w:r w:rsidRPr="00303B9C">
        <w:rPr>
          <w:color w:val="000000" w:themeColor="text1"/>
        </w:rPr>
        <w:t>EU/1/19/1415/007</w:t>
      </w:r>
    </w:p>
    <w:p w14:paraId="63E39A25" w14:textId="77777777" w:rsidR="00821020" w:rsidRPr="00303B9C" w:rsidRDefault="00821020" w:rsidP="00821020">
      <w:pPr>
        <w:keepNext/>
        <w:rPr>
          <w:color w:val="000000" w:themeColor="text1"/>
          <w:highlight w:val="lightGray"/>
        </w:rPr>
      </w:pPr>
      <w:r w:rsidRPr="00303B9C">
        <w:rPr>
          <w:color w:val="000000" w:themeColor="text1"/>
          <w:highlight w:val="lightGray"/>
        </w:rPr>
        <w:t>EU/1/19/1415/008</w:t>
      </w:r>
    </w:p>
    <w:p w14:paraId="2D9D6478" w14:textId="77777777" w:rsidR="00821020" w:rsidRPr="00303B9C" w:rsidRDefault="00821020" w:rsidP="00821020">
      <w:pPr>
        <w:keepNext/>
        <w:rPr>
          <w:color w:val="000000" w:themeColor="text1"/>
          <w:highlight w:val="lightGray"/>
        </w:rPr>
      </w:pPr>
      <w:r w:rsidRPr="00303B9C">
        <w:rPr>
          <w:color w:val="000000" w:themeColor="text1"/>
          <w:highlight w:val="lightGray"/>
        </w:rPr>
        <w:t>EU/1/19/1415/009</w:t>
      </w:r>
    </w:p>
    <w:p w14:paraId="0A242012" w14:textId="77777777" w:rsidR="00821020" w:rsidRPr="00303B9C" w:rsidRDefault="00821020" w:rsidP="00821020">
      <w:pPr>
        <w:keepNext/>
        <w:rPr>
          <w:color w:val="000000" w:themeColor="text1"/>
        </w:rPr>
      </w:pPr>
      <w:r w:rsidRPr="00303B9C">
        <w:rPr>
          <w:color w:val="000000" w:themeColor="text1"/>
          <w:highlight w:val="lightGray"/>
        </w:rPr>
        <w:t>EU/1/19/1415/010</w:t>
      </w:r>
    </w:p>
    <w:p w14:paraId="26EF092A" w14:textId="77777777" w:rsidR="00C46587" w:rsidRPr="00303B9C" w:rsidRDefault="00C46587" w:rsidP="00982118">
      <w:pPr>
        <w:keepNext/>
        <w:rPr>
          <w:color w:val="000000" w:themeColor="text1"/>
        </w:rPr>
      </w:pPr>
    </w:p>
    <w:p w14:paraId="3B3F53B2" w14:textId="77777777" w:rsidR="00C46587" w:rsidRPr="00303B9C" w:rsidRDefault="00C46587" w:rsidP="00982118">
      <w:pPr>
        <w:rPr>
          <w:color w:val="000000" w:themeColor="text1"/>
        </w:rPr>
      </w:pPr>
    </w:p>
    <w:p w14:paraId="077A996D" w14:textId="77777777" w:rsidR="00C46587" w:rsidRPr="00303B9C" w:rsidRDefault="00C46587" w:rsidP="00982118">
      <w:pPr>
        <w:pBdr>
          <w:top w:val="single" w:sz="4" w:space="1" w:color="auto"/>
          <w:left w:val="single" w:sz="4" w:space="4" w:color="auto"/>
          <w:bottom w:val="single" w:sz="4" w:space="1" w:color="auto"/>
          <w:right w:val="single" w:sz="4" w:space="4" w:color="auto"/>
        </w:pBdr>
        <w:rPr>
          <w:b/>
          <w:color w:val="000000" w:themeColor="text1"/>
        </w:rPr>
      </w:pPr>
      <w:r w:rsidRPr="00303B9C">
        <w:rPr>
          <w:b/>
          <w:color w:val="000000" w:themeColor="text1"/>
        </w:rPr>
        <w:t>13.</w:t>
      </w:r>
      <w:r w:rsidRPr="00303B9C">
        <w:rPr>
          <w:b/>
          <w:color w:val="000000" w:themeColor="text1"/>
        </w:rPr>
        <w:tab/>
        <w:t xml:space="preserve">ŠTEVILKA SERIJE </w:t>
      </w:r>
    </w:p>
    <w:p w14:paraId="055CA233" w14:textId="77777777" w:rsidR="00C46587" w:rsidRPr="00303B9C" w:rsidRDefault="00C46587" w:rsidP="00982118">
      <w:pPr>
        <w:rPr>
          <w:color w:val="000000" w:themeColor="text1"/>
        </w:rPr>
      </w:pPr>
    </w:p>
    <w:p w14:paraId="4DC72976" w14:textId="77777777" w:rsidR="00C46587" w:rsidRPr="00303B9C" w:rsidRDefault="00861E64" w:rsidP="00982118">
      <w:pPr>
        <w:rPr>
          <w:color w:val="000000" w:themeColor="text1"/>
        </w:rPr>
      </w:pPr>
      <w:r w:rsidRPr="00303B9C">
        <w:rPr>
          <w:color w:val="000000" w:themeColor="text1"/>
        </w:rPr>
        <w:t>Lot</w:t>
      </w:r>
    </w:p>
    <w:p w14:paraId="6C8E70C7" w14:textId="77777777" w:rsidR="00C46587" w:rsidRPr="00303B9C" w:rsidRDefault="00C46587" w:rsidP="00982118">
      <w:pPr>
        <w:rPr>
          <w:color w:val="000000" w:themeColor="text1"/>
        </w:rPr>
      </w:pPr>
    </w:p>
    <w:p w14:paraId="2F896520" w14:textId="77777777" w:rsidR="00C46587" w:rsidRPr="00303B9C" w:rsidRDefault="00C46587" w:rsidP="00982118">
      <w:pPr>
        <w:rPr>
          <w:color w:val="000000" w:themeColor="text1"/>
        </w:rPr>
      </w:pPr>
    </w:p>
    <w:p w14:paraId="44F94694" w14:textId="77777777" w:rsidR="00C46587" w:rsidRPr="00303B9C" w:rsidRDefault="00C46587" w:rsidP="00982118">
      <w:pPr>
        <w:pBdr>
          <w:top w:val="single" w:sz="4" w:space="1" w:color="auto"/>
          <w:left w:val="single" w:sz="4" w:space="4" w:color="auto"/>
          <w:bottom w:val="single" w:sz="4" w:space="1" w:color="auto"/>
          <w:right w:val="single" w:sz="4" w:space="4" w:color="auto"/>
        </w:pBdr>
        <w:rPr>
          <w:b/>
          <w:color w:val="000000" w:themeColor="text1"/>
        </w:rPr>
      </w:pPr>
      <w:r w:rsidRPr="00303B9C">
        <w:rPr>
          <w:b/>
          <w:color w:val="000000" w:themeColor="text1"/>
        </w:rPr>
        <w:t>14.</w:t>
      </w:r>
      <w:r w:rsidRPr="00303B9C">
        <w:rPr>
          <w:b/>
          <w:color w:val="000000" w:themeColor="text1"/>
        </w:rPr>
        <w:tab/>
        <w:t xml:space="preserve">NAČIN IZDAJANJA ZDRAVILA </w:t>
      </w:r>
    </w:p>
    <w:p w14:paraId="2A158052" w14:textId="77777777" w:rsidR="00C46587" w:rsidRPr="00303B9C" w:rsidRDefault="00C46587" w:rsidP="00982118">
      <w:pPr>
        <w:rPr>
          <w:color w:val="000000" w:themeColor="text1"/>
        </w:rPr>
      </w:pPr>
    </w:p>
    <w:p w14:paraId="15E89A7D" w14:textId="77777777" w:rsidR="00C46587" w:rsidRPr="00303B9C" w:rsidRDefault="00C46587" w:rsidP="00982118">
      <w:pPr>
        <w:rPr>
          <w:color w:val="000000" w:themeColor="text1"/>
        </w:rPr>
      </w:pPr>
    </w:p>
    <w:p w14:paraId="177B78F1" w14:textId="77777777" w:rsidR="00C46587" w:rsidRPr="00303B9C" w:rsidRDefault="00C46587" w:rsidP="00982118">
      <w:pPr>
        <w:pBdr>
          <w:top w:val="single" w:sz="4" w:space="1" w:color="auto"/>
          <w:left w:val="single" w:sz="4" w:space="4" w:color="auto"/>
          <w:bottom w:val="single" w:sz="4" w:space="1" w:color="auto"/>
          <w:right w:val="single" w:sz="4" w:space="4" w:color="auto"/>
        </w:pBdr>
        <w:rPr>
          <w:b/>
          <w:color w:val="000000" w:themeColor="text1"/>
        </w:rPr>
      </w:pPr>
      <w:r w:rsidRPr="00303B9C">
        <w:rPr>
          <w:b/>
          <w:color w:val="000000" w:themeColor="text1"/>
        </w:rPr>
        <w:t>15.</w:t>
      </w:r>
      <w:r w:rsidRPr="00303B9C">
        <w:rPr>
          <w:b/>
          <w:color w:val="000000" w:themeColor="text1"/>
        </w:rPr>
        <w:tab/>
        <w:t xml:space="preserve">NAVODILA ZA UPORABO </w:t>
      </w:r>
    </w:p>
    <w:p w14:paraId="76DB6C9F" w14:textId="77777777" w:rsidR="00C46587" w:rsidRPr="00303B9C" w:rsidRDefault="00C46587" w:rsidP="00982118">
      <w:pPr>
        <w:rPr>
          <w:color w:val="000000" w:themeColor="text1"/>
        </w:rPr>
      </w:pPr>
    </w:p>
    <w:p w14:paraId="5AE2FD02" w14:textId="77777777" w:rsidR="00C46587" w:rsidRPr="00303B9C" w:rsidRDefault="00C46587" w:rsidP="00982118">
      <w:pPr>
        <w:rPr>
          <w:color w:val="000000" w:themeColor="text1"/>
        </w:rPr>
      </w:pPr>
    </w:p>
    <w:p w14:paraId="51110945" w14:textId="77777777" w:rsidR="00C46587" w:rsidRPr="00303B9C" w:rsidRDefault="00C46587" w:rsidP="00982118">
      <w:pPr>
        <w:pBdr>
          <w:top w:val="single" w:sz="4" w:space="1" w:color="auto"/>
          <w:left w:val="single" w:sz="4" w:space="4" w:color="auto"/>
          <w:bottom w:val="single" w:sz="4" w:space="1" w:color="auto"/>
          <w:right w:val="single" w:sz="4" w:space="4" w:color="auto"/>
        </w:pBdr>
        <w:rPr>
          <w:b/>
          <w:color w:val="000000" w:themeColor="text1"/>
        </w:rPr>
      </w:pPr>
      <w:r w:rsidRPr="00303B9C">
        <w:rPr>
          <w:b/>
          <w:color w:val="000000" w:themeColor="text1"/>
        </w:rPr>
        <w:t>16.</w:t>
      </w:r>
      <w:r w:rsidRPr="00303B9C">
        <w:rPr>
          <w:b/>
          <w:color w:val="000000" w:themeColor="text1"/>
        </w:rPr>
        <w:tab/>
        <w:t xml:space="preserve">PODATKI V BRAILLOVI PISAVI </w:t>
      </w:r>
    </w:p>
    <w:p w14:paraId="159D8A37" w14:textId="77777777" w:rsidR="00C46587" w:rsidRPr="00303B9C" w:rsidRDefault="00C46587" w:rsidP="00982118">
      <w:pPr>
        <w:rPr>
          <w:color w:val="000000" w:themeColor="text1"/>
        </w:rPr>
      </w:pPr>
    </w:p>
    <w:p w14:paraId="57CC13E8" w14:textId="77777777" w:rsidR="00C46587" w:rsidRPr="00303B9C" w:rsidRDefault="006A1144" w:rsidP="00982118">
      <w:pPr>
        <w:rPr>
          <w:color w:val="000000" w:themeColor="text1"/>
        </w:rPr>
      </w:pPr>
      <w:r w:rsidRPr="00303B9C">
        <w:rPr>
          <w:color w:val="000000" w:themeColor="text1"/>
        </w:rPr>
        <w:t xml:space="preserve">Amsparity 40 mg </w:t>
      </w:r>
    </w:p>
    <w:p w14:paraId="4B248066" w14:textId="77777777" w:rsidR="00C46587" w:rsidRPr="00303B9C" w:rsidRDefault="00C46587" w:rsidP="00982118">
      <w:pPr>
        <w:rPr>
          <w:color w:val="000000" w:themeColor="text1"/>
        </w:rPr>
      </w:pPr>
    </w:p>
    <w:p w14:paraId="525EB015" w14:textId="77777777" w:rsidR="00C46587" w:rsidRPr="00303B9C" w:rsidRDefault="00C46587" w:rsidP="00982118">
      <w:pPr>
        <w:rPr>
          <w:color w:val="000000" w:themeColor="text1"/>
        </w:rPr>
      </w:pPr>
    </w:p>
    <w:p w14:paraId="1595E61B" w14:textId="77777777" w:rsidR="00C46587" w:rsidRPr="00303B9C" w:rsidRDefault="00C46587" w:rsidP="003146E9">
      <w:pPr>
        <w:keepNext/>
        <w:pBdr>
          <w:top w:val="single" w:sz="4" w:space="1" w:color="auto"/>
          <w:left w:val="single" w:sz="4" w:space="4" w:color="auto"/>
          <w:bottom w:val="single" w:sz="4" w:space="1" w:color="auto"/>
          <w:right w:val="single" w:sz="4" w:space="4" w:color="auto"/>
        </w:pBdr>
        <w:rPr>
          <w:b/>
          <w:color w:val="000000" w:themeColor="text1"/>
        </w:rPr>
      </w:pPr>
      <w:r w:rsidRPr="00303B9C">
        <w:rPr>
          <w:b/>
          <w:color w:val="000000" w:themeColor="text1"/>
        </w:rPr>
        <w:t>17.</w:t>
      </w:r>
      <w:r w:rsidRPr="00303B9C">
        <w:rPr>
          <w:b/>
          <w:color w:val="000000" w:themeColor="text1"/>
        </w:rPr>
        <w:tab/>
        <w:t xml:space="preserve">EDINSTVENA OZNAKA – DVODIMENZIONALNA ČRTNA KODA </w:t>
      </w:r>
    </w:p>
    <w:p w14:paraId="32A9506F" w14:textId="77777777" w:rsidR="00C46587" w:rsidRPr="00303B9C" w:rsidRDefault="00C46587" w:rsidP="003146E9">
      <w:pPr>
        <w:keepNext/>
        <w:rPr>
          <w:color w:val="000000" w:themeColor="text1"/>
        </w:rPr>
      </w:pPr>
    </w:p>
    <w:p w14:paraId="247F75C3" w14:textId="77777777" w:rsidR="00C46587" w:rsidRPr="00303B9C" w:rsidRDefault="00C46587" w:rsidP="00982118">
      <w:pPr>
        <w:rPr>
          <w:color w:val="000000" w:themeColor="text1"/>
        </w:rPr>
      </w:pPr>
      <w:r w:rsidRPr="00303B9C">
        <w:rPr>
          <w:color w:val="000000" w:themeColor="text1"/>
          <w:highlight w:val="lightGray"/>
        </w:rPr>
        <w:t>Vsebuje dvodimenzionalno črtno kodo z edinstveno oznako.</w:t>
      </w:r>
      <w:r w:rsidRPr="00303B9C">
        <w:rPr>
          <w:color w:val="000000" w:themeColor="text1"/>
        </w:rPr>
        <w:t xml:space="preserve"> </w:t>
      </w:r>
    </w:p>
    <w:p w14:paraId="48D57F99" w14:textId="77777777" w:rsidR="00C46587" w:rsidRPr="00303B9C" w:rsidRDefault="00C46587" w:rsidP="00982118">
      <w:pPr>
        <w:rPr>
          <w:color w:val="000000" w:themeColor="text1"/>
        </w:rPr>
      </w:pPr>
    </w:p>
    <w:p w14:paraId="418CEE8B" w14:textId="77777777" w:rsidR="00C46587" w:rsidRPr="00303B9C" w:rsidRDefault="00C46587" w:rsidP="00982118">
      <w:pPr>
        <w:rPr>
          <w:color w:val="000000" w:themeColor="text1"/>
        </w:rPr>
      </w:pPr>
    </w:p>
    <w:p w14:paraId="56A81BCB" w14:textId="77777777" w:rsidR="00C46587" w:rsidRPr="00303B9C" w:rsidRDefault="00C46587" w:rsidP="00982118">
      <w:pPr>
        <w:pBdr>
          <w:top w:val="single" w:sz="4" w:space="1" w:color="auto"/>
          <w:left w:val="single" w:sz="4" w:space="4" w:color="auto"/>
          <w:bottom w:val="single" w:sz="4" w:space="1" w:color="auto"/>
          <w:right w:val="single" w:sz="4" w:space="4" w:color="auto"/>
        </w:pBdr>
        <w:rPr>
          <w:b/>
          <w:color w:val="000000" w:themeColor="text1"/>
        </w:rPr>
      </w:pPr>
      <w:r w:rsidRPr="00303B9C">
        <w:rPr>
          <w:b/>
          <w:color w:val="000000" w:themeColor="text1"/>
        </w:rPr>
        <w:t>18.</w:t>
      </w:r>
      <w:r w:rsidRPr="00303B9C">
        <w:rPr>
          <w:b/>
          <w:color w:val="000000" w:themeColor="text1"/>
        </w:rPr>
        <w:tab/>
        <w:t xml:space="preserve">EDINSTVENA OZNAKA – V BERLJIVI OBLIKI </w:t>
      </w:r>
    </w:p>
    <w:p w14:paraId="0A3F17A9" w14:textId="77777777" w:rsidR="00C46587" w:rsidRPr="00303B9C" w:rsidRDefault="00C46587" w:rsidP="00982118">
      <w:pPr>
        <w:rPr>
          <w:color w:val="000000" w:themeColor="text1"/>
        </w:rPr>
      </w:pPr>
    </w:p>
    <w:p w14:paraId="317B6ADD" w14:textId="77777777" w:rsidR="00C46587" w:rsidRPr="00303B9C" w:rsidRDefault="00C46587" w:rsidP="00982118">
      <w:pPr>
        <w:rPr>
          <w:color w:val="000000" w:themeColor="text1"/>
        </w:rPr>
      </w:pPr>
      <w:r w:rsidRPr="00303B9C">
        <w:rPr>
          <w:color w:val="000000" w:themeColor="text1"/>
        </w:rPr>
        <w:t xml:space="preserve">PC </w:t>
      </w:r>
    </w:p>
    <w:p w14:paraId="66BF6A2A" w14:textId="77777777" w:rsidR="00C46587" w:rsidRPr="00303B9C" w:rsidRDefault="00C46587" w:rsidP="00982118">
      <w:pPr>
        <w:rPr>
          <w:color w:val="000000" w:themeColor="text1"/>
        </w:rPr>
      </w:pPr>
      <w:r w:rsidRPr="00303B9C">
        <w:rPr>
          <w:color w:val="000000" w:themeColor="text1"/>
        </w:rPr>
        <w:t xml:space="preserve">SN </w:t>
      </w:r>
    </w:p>
    <w:p w14:paraId="5858AAD8" w14:textId="77777777" w:rsidR="00C46587" w:rsidRPr="00303B9C" w:rsidRDefault="00C46587" w:rsidP="00982118">
      <w:pPr>
        <w:rPr>
          <w:color w:val="000000" w:themeColor="text1"/>
        </w:rPr>
      </w:pPr>
      <w:r w:rsidRPr="00303B9C">
        <w:rPr>
          <w:color w:val="000000" w:themeColor="text1"/>
        </w:rPr>
        <w:t xml:space="preserve">NN </w:t>
      </w:r>
    </w:p>
    <w:p w14:paraId="5C9EF549" w14:textId="77777777" w:rsidR="00C46587" w:rsidRPr="00303B9C" w:rsidRDefault="00C46587" w:rsidP="00982118">
      <w:pPr>
        <w:rPr>
          <w:color w:val="000000" w:themeColor="text1"/>
        </w:rPr>
      </w:pPr>
    </w:p>
    <w:p w14:paraId="5934E309" w14:textId="77777777" w:rsidR="00C46587" w:rsidRPr="00303B9C" w:rsidRDefault="00C46587" w:rsidP="00982118">
      <w:pPr>
        <w:rPr>
          <w:color w:val="000000" w:themeColor="text1"/>
        </w:rPr>
      </w:pPr>
    </w:p>
    <w:p w14:paraId="5CF6B13A" w14:textId="77777777" w:rsidR="00C46587" w:rsidRPr="00303B9C" w:rsidRDefault="00C46587" w:rsidP="00982118">
      <w:pPr>
        <w:rPr>
          <w:color w:val="000000" w:themeColor="text1"/>
        </w:rPr>
      </w:pPr>
      <w:r w:rsidRPr="00303B9C">
        <w:rPr>
          <w:color w:val="000000" w:themeColor="text1"/>
        </w:rPr>
        <w:br w:type="page"/>
      </w:r>
    </w:p>
    <w:p w14:paraId="7EF9D98E" w14:textId="77777777" w:rsidR="00C46587" w:rsidRPr="00303B9C" w:rsidRDefault="00C46587" w:rsidP="00982118">
      <w:pPr>
        <w:pBdr>
          <w:top w:val="single" w:sz="4" w:space="1" w:color="auto"/>
          <w:left w:val="single" w:sz="4" w:space="4" w:color="auto"/>
          <w:bottom w:val="single" w:sz="4" w:space="1" w:color="auto"/>
          <w:right w:val="single" w:sz="4" w:space="4" w:color="auto"/>
        </w:pBdr>
        <w:rPr>
          <w:b/>
          <w:color w:val="000000" w:themeColor="text1"/>
        </w:rPr>
      </w:pPr>
      <w:r w:rsidRPr="00303B9C">
        <w:rPr>
          <w:b/>
          <w:color w:val="000000" w:themeColor="text1"/>
        </w:rPr>
        <w:lastRenderedPageBreak/>
        <w:t xml:space="preserve">PODATKI, KI MORAJO BITI NAJMANJ NAVEDENI NA MANJŠIH STIČNIH OVOJNINAH </w:t>
      </w:r>
    </w:p>
    <w:p w14:paraId="521C1478" w14:textId="77777777" w:rsidR="00C46587" w:rsidRPr="00303B9C" w:rsidRDefault="00C46587" w:rsidP="00982118">
      <w:pPr>
        <w:pBdr>
          <w:top w:val="single" w:sz="4" w:space="1" w:color="auto"/>
          <w:left w:val="single" w:sz="4" w:space="4" w:color="auto"/>
          <w:bottom w:val="single" w:sz="4" w:space="1" w:color="auto"/>
          <w:right w:val="single" w:sz="4" w:space="4" w:color="auto"/>
        </w:pBdr>
        <w:rPr>
          <w:b/>
          <w:color w:val="000000" w:themeColor="text1"/>
        </w:rPr>
      </w:pPr>
    </w:p>
    <w:p w14:paraId="1A4A316A" w14:textId="77777777" w:rsidR="00C46587" w:rsidRPr="00303B9C" w:rsidRDefault="00C46587" w:rsidP="00982118">
      <w:pPr>
        <w:pBdr>
          <w:top w:val="single" w:sz="4" w:space="1" w:color="auto"/>
          <w:left w:val="single" w:sz="4" w:space="4" w:color="auto"/>
          <w:bottom w:val="single" w:sz="4" w:space="1" w:color="auto"/>
          <w:right w:val="single" w:sz="4" w:space="4" w:color="auto"/>
        </w:pBdr>
        <w:rPr>
          <w:b/>
          <w:color w:val="000000" w:themeColor="text1"/>
        </w:rPr>
      </w:pPr>
      <w:r w:rsidRPr="00303B9C">
        <w:rPr>
          <w:b/>
          <w:color w:val="000000" w:themeColor="text1"/>
        </w:rPr>
        <w:t xml:space="preserve">NALEPKA NA PERESNIKU </w:t>
      </w:r>
    </w:p>
    <w:p w14:paraId="2B565F9D" w14:textId="77777777" w:rsidR="00C46587" w:rsidRPr="00303B9C" w:rsidRDefault="00C46587" w:rsidP="00982118">
      <w:pPr>
        <w:rPr>
          <w:color w:val="000000" w:themeColor="text1"/>
        </w:rPr>
      </w:pPr>
    </w:p>
    <w:p w14:paraId="2B9ED50A" w14:textId="77777777" w:rsidR="00C46587" w:rsidRPr="00303B9C" w:rsidRDefault="00C46587" w:rsidP="00982118">
      <w:pPr>
        <w:rPr>
          <w:color w:val="000000" w:themeColor="text1"/>
        </w:rPr>
      </w:pPr>
    </w:p>
    <w:p w14:paraId="075FB3A8" w14:textId="77777777" w:rsidR="00C46587" w:rsidRPr="00303B9C" w:rsidRDefault="00C46587" w:rsidP="00982118">
      <w:pPr>
        <w:pBdr>
          <w:top w:val="single" w:sz="4" w:space="1" w:color="auto"/>
          <w:left w:val="single" w:sz="4" w:space="4" w:color="auto"/>
          <w:bottom w:val="single" w:sz="4" w:space="1" w:color="auto"/>
          <w:right w:val="single" w:sz="4" w:space="4" w:color="auto"/>
        </w:pBdr>
        <w:tabs>
          <w:tab w:val="left" w:pos="562"/>
        </w:tabs>
        <w:rPr>
          <w:b/>
          <w:color w:val="000000" w:themeColor="text1"/>
        </w:rPr>
      </w:pPr>
      <w:r w:rsidRPr="00303B9C">
        <w:rPr>
          <w:b/>
          <w:color w:val="000000" w:themeColor="text1"/>
        </w:rPr>
        <w:t>1.</w:t>
      </w:r>
      <w:r w:rsidRPr="00303B9C">
        <w:rPr>
          <w:b/>
          <w:color w:val="000000" w:themeColor="text1"/>
        </w:rPr>
        <w:tab/>
        <w:t xml:space="preserve">IME ZDRAVILA IN POT UPORABE </w:t>
      </w:r>
    </w:p>
    <w:p w14:paraId="7D7BF165" w14:textId="77777777" w:rsidR="00C46587" w:rsidRPr="00303B9C" w:rsidRDefault="00C46587" w:rsidP="00982118">
      <w:pPr>
        <w:rPr>
          <w:color w:val="000000" w:themeColor="text1"/>
        </w:rPr>
      </w:pPr>
    </w:p>
    <w:p w14:paraId="16E8A6D5" w14:textId="77777777" w:rsidR="00C46587" w:rsidRPr="00303B9C" w:rsidRDefault="006A1144" w:rsidP="00982118">
      <w:pPr>
        <w:rPr>
          <w:color w:val="000000" w:themeColor="text1"/>
        </w:rPr>
      </w:pPr>
      <w:r w:rsidRPr="00303B9C">
        <w:rPr>
          <w:color w:val="000000" w:themeColor="text1"/>
        </w:rPr>
        <w:t xml:space="preserve">Amsparity 40 mg injekcija </w:t>
      </w:r>
    </w:p>
    <w:p w14:paraId="7654E5A9" w14:textId="77777777" w:rsidR="00C46587" w:rsidRPr="00303B9C" w:rsidRDefault="00C46587" w:rsidP="00982118">
      <w:pPr>
        <w:rPr>
          <w:color w:val="000000" w:themeColor="text1"/>
        </w:rPr>
      </w:pPr>
      <w:r w:rsidRPr="00303B9C">
        <w:rPr>
          <w:color w:val="000000" w:themeColor="text1"/>
        </w:rPr>
        <w:t xml:space="preserve">adalimumab </w:t>
      </w:r>
    </w:p>
    <w:p w14:paraId="31FB6BA6" w14:textId="77777777" w:rsidR="00C46587" w:rsidRPr="00303B9C" w:rsidRDefault="00AA1625" w:rsidP="00982118">
      <w:pPr>
        <w:rPr>
          <w:color w:val="000000" w:themeColor="text1"/>
        </w:rPr>
      </w:pPr>
      <w:r w:rsidRPr="00303B9C">
        <w:rPr>
          <w:color w:val="000000" w:themeColor="text1"/>
        </w:rPr>
        <w:t xml:space="preserve">s.c. </w:t>
      </w:r>
    </w:p>
    <w:p w14:paraId="155D7E79" w14:textId="77777777" w:rsidR="00C46587" w:rsidRPr="00303B9C" w:rsidRDefault="00C46587" w:rsidP="00982118">
      <w:pPr>
        <w:rPr>
          <w:color w:val="000000" w:themeColor="text1"/>
        </w:rPr>
      </w:pPr>
    </w:p>
    <w:p w14:paraId="3EC9A027" w14:textId="77777777" w:rsidR="00C46587" w:rsidRPr="00303B9C" w:rsidRDefault="00C46587" w:rsidP="00982118">
      <w:pPr>
        <w:rPr>
          <w:color w:val="000000" w:themeColor="text1"/>
        </w:rPr>
      </w:pPr>
    </w:p>
    <w:p w14:paraId="5811DAD9" w14:textId="77777777" w:rsidR="00C46587" w:rsidRPr="00303B9C" w:rsidRDefault="00C46587" w:rsidP="00982118">
      <w:pPr>
        <w:pBdr>
          <w:top w:val="single" w:sz="4" w:space="1" w:color="auto"/>
          <w:left w:val="single" w:sz="4" w:space="4" w:color="auto"/>
          <w:bottom w:val="single" w:sz="4" w:space="1" w:color="auto"/>
          <w:right w:val="single" w:sz="4" w:space="4" w:color="auto"/>
        </w:pBdr>
        <w:tabs>
          <w:tab w:val="left" w:pos="562"/>
        </w:tabs>
        <w:rPr>
          <w:b/>
          <w:color w:val="000000" w:themeColor="text1"/>
        </w:rPr>
      </w:pPr>
      <w:r w:rsidRPr="00303B9C">
        <w:rPr>
          <w:b/>
          <w:color w:val="000000" w:themeColor="text1"/>
        </w:rPr>
        <w:t>2.</w:t>
      </w:r>
      <w:r w:rsidRPr="00303B9C">
        <w:rPr>
          <w:b/>
          <w:color w:val="000000" w:themeColor="text1"/>
        </w:rPr>
        <w:tab/>
        <w:t xml:space="preserve">POSTOPEK UPORABE </w:t>
      </w:r>
    </w:p>
    <w:p w14:paraId="40059923" w14:textId="77777777" w:rsidR="00C46587" w:rsidRPr="00303B9C" w:rsidRDefault="00C46587" w:rsidP="00982118">
      <w:pPr>
        <w:rPr>
          <w:color w:val="000000" w:themeColor="text1"/>
        </w:rPr>
      </w:pPr>
    </w:p>
    <w:p w14:paraId="31D0B98B" w14:textId="77777777" w:rsidR="00C46587" w:rsidRPr="00303B9C" w:rsidRDefault="00C46587" w:rsidP="00982118">
      <w:pPr>
        <w:rPr>
          <w:color w:val="000000" w:themeColor="text1"/>
        </w:rPr>
      </w:pPr>
    </w:p>
    <w:p w14:paraId="2F6ADD91" w14:textId="77777777" w:rsidR="00C46587" w:rsidRPr="00303B9C" w:rsidRDefault="00C46587" w:rsidP="00982118">
      <w:pPr>
        <w:pBdr>
          <w:top w:val="single" w:sz="4" w:space="1" w:color="auto"/>
          <w:left w:val="single" w:sz="4" w:space="4" w:color="auto"/>
          <w:bottom w:val="single" w:sz="4" w:space="1" w:color="auto"/>
          <w:right w:val="single" w:sz="4" w:space="4" w:color="auto"/>
        </w:pBdr>
        <w:tabs>
          <w:tab w:val="left" w:pos="562"/>
        </w:tabs>
        <w:rPr>
          <w:b/>
          <w:color w:val="000000" w:themeColor="text1"/>
        </w:rPr>
      </w:pPr>
      <w:r w:rsidRPr="00303B9C">
        <w:rPr>
          <w:b/>
          <w:color w:val="000000" w:themeColor="text1"/>
        </w:rPr>
        <w:t>3.</w:t>
      </w:r>
      <w:r w:rsidRPr="00303B9C">
        <w:rPr>
          <w:b/>
          <w:color w:val="000000" w:themeColor="text1"/>
        </w:rPr>
        <w:tab/>
        <w:t xml:space="preserve">DATUM IZTEKA ROKA UPORABNOSTI ZDRAVILA </w:t>
      </w:r>
    </w:p>
    <w:p w14:paraId="31C2D5E0" w14:textId="77777777" w:rsidR="00C46587" w:rsidRPr="00303B9C" w:rsidRDefault="00C46587" w:rsidP="00982118">
      <w:pPr>
        <w:rPr>
          <w:color w:val="000000" w:themeColor="text1"/>
        </w:rPr>
      </w:pPr>
    </w:p>
    <w:p w14:paraId="1A93AFD2" w14:textId="77777777" w:rsidR="00C46587" w:rsidRPr="00303B9C" w:rsidRDefault="00C46587" w:rsidP="00982118">
      <w:pPr>
        <w:rPr>
          <w:color w:val="000000" w:themeColor="text1"/>
        </w:rPr>
      </w:pPr>
      <w:r w:rsidRPr="00303B9C">
        <w:rPr>
          <w:color w:val="000000" w:themeColor="text1"/>
        </w:rPr>
        <w:t xml:space="preserve">EXP </w:t>
      </w:r>
    </w:p>
    <w:p w14:paraId="2ECCBCAB" w14:textId="77777777" w:rsidR="00C46587" w:rsidRPr="00303B9C" w:rsidRDefault="00C46587" w:rsidP="00982118">
      <w:pPr>
        <w:rPr>
          <w:color w:val="000000" w:themeColor="text1"/>
        </w:rPr>
      </w:pPr>
    </w:p>
    <w:p w14:paraId="7F6EBA7E" w14:textId="77777777" w:rsidR="00C46587" w:rsidRPr="00303B9C" w:rsidRDefault="00C46587" w:rsidP="00982118">
      <w:pPr>
        <w:rPr>
          <w:color w:val="000000" w:themeColor="text1"/>
        </w:rPr>
      </w:pPr>
    </w:p>
    <w:p w14:paraId="55F573D3" w14:textId="77777777" w:rsidR="00C46587" w:rsidRPr="00303B9C" w:rsidRDefault="00C46587" w:rsidP="00982118">
      <w:pPr>
        <w:pBdr>
          <w:top w:val="single" w:sz="4" w:space="1" w:color="auto"/>
          <w:left w:val="single" w:sz="4" w:space="4" w:color="auto"/>
          <w:bottom w:val="single" w:sz="4" w:space="1" w:color="auto"/>
          <w:right w:val="single" w:sz="4" w:space="4" w:color="auto"/>
        </w:pBdr>
        <w:tabs>
          <w:tab w:val="left" w:pos="562"/>
        </w:tabs>
        <w:rPr>
          <w:b/>
          <w:color w:val="000000" w:themeColor="text1"/>
        </w:rPr>
      </w:pPr>
      <w:r w:rsidRPr="00303B9C">
        <w:rPr>
          <w:b/>
          <w:color w:val="000000" w:themeColor="text1"/>
        </w:rPr>
        <w:t>4.</w:t>
      </w:r>
      <w:r w:rsidRPr="00303B9C">
        <w:rPr>
          <w:b/>
          <w:color w:val="000000" w:themeColor="text1"/>
        </w:rPr>
        <w:tab/>
        <w:t xml:space="preserve">ŠTEVILKA SERIJE </w:t>
      </w:r>
    </w:p>
    <w:p w14:paraId="44694FD3" w14:textId="77777777" w:rsidR="00C46587" w:rsidRPr="00303B9C" w:rsidRDefault="00C46587" w:rsidP="00982118">
      <w:pPr>
        <w:rPr>
          <w:color w:val="000000" w:themeColor="text1"/>
        </w:rPr>
      </w:pPr>
    </w:p>
    <w:p w14:paraId="17283A41" w14:textId="77777777" w:rsidR="00C46587" w:rsidRPr="00303B9C" w:rsidRDefault="00C46587" w:rsidP="00982118">
      <w:pPr>
        <w:rPr>
          <w:color w:val="000000" w:themeColor="text1"/>
        </w:rPr>
      </w:pPr>
      <w:r w:rsidRPr="00303B9C">
        <w:rPr>
          <w:color w:val="000000" w:themeColor="text1"/>
        </w:rPr>
        <w:t xml:space="preserve">Lot </w:t>
      </w:r>
    </w:p>
    <w:p w14:paraId="7D4F98F7" w14:textId="77777777" w:rsidR="00C46587" w:rsidRPr="00303B9C" w:rsidRDefault="00C46587" w:rsidP="00982118">
      <w:pPr>
        <w:rPr>
          <w:color w:val="000000" w:themeColor="text1"/>
        </w:rPr>
      </w:pPr>
    </w:p>
    <w:p w14:paraId="71AC3543" w14:textId="77777777" w:rsidR="00C46587" w:rsidRPr="00303B9C" w:rsidRDefault="00C46587" w:rsidP="00982118">
      <w:pPr>
        <w:rPr>
          <w:color w:val="000000" w:themeColor="text1"/>
        </w:rPr>
      </w:pPr>
    </w:p>
    <w:p w14:paraId="76843D27" w14:textId="77777777" w:rsidR="00C46587" w:rsidRPr="00303B9C" w:rsidRDefault="00C46587" w:rsidP="00982118">
      <w:pPr>
        <w:pBdr>
          <w:top w:val="single" w:sz="4" w:space="1" w:color="auto"/>
          <w:left w:val="single" w:sz="4" w:space="4" w:color="auto"/>
          <w:bottom w:val="single" w:sz="4" w:space="1" w:color="auto"/>
          <w:right w:val="single" w:sz="4" w:space="4" w:color="auto"/>
        </w:pBdr>
        <w:tabs>
          <w:tab w:val="left" w:pos="562"/>
        </w:tabs>
        <w:rPr>
          <w:b/>
          <w:color w:val="000000" w:themeColor="text1"/>
        </w:rPr>
      </w:pPr>
      <w:r w:rsidRPr="00303B9C">
        <w:rPr>
          <w:b/>
          <w:color w:val="000000" w:themeColor="text1"/>
        </w:rPr>
        <w:t>5.</w:t>
      </w:r>
      <w:r w:rsidRPr="00303B9C">
        <w:rPr>
          <w:b/>
          <w:color w:val="000000" w:themeColor="text1"/>
        </w:rPr>
        <w:tab/>
        <w:t xml:space="preserve">VSEBINA, IZRAŽENA Z MASO, PROSTORNINO ALI ŠTEVILOM ENOT </w:t>
      </w:r>
    </w:p>
    <w:p w14:paraId="4A2AFE13" w14:textId="77777777" w:rsidR="00C46587" w:rsidRPr="00303B9C" w:rsidRDefault="00C46587" w:rsidP="00982118">
      <w:pPr>
        <w:rPr>
          <w:color w:val="000000" w:themeColor="text1"/>
        </w:rPr>
      </w:pPr>
    </w:p>
    <w:p w14:paraId="6E61F0F2" w14:textId="77777777" w:rsidR="00C46587" w:rsidRPr="00303B9C" w:rsidRDefault="00C46587" w:rsidP="00982118">
      <w:pPr>
        <w:rPr>
          <w:color w:val="000000" w:themeColor="text1"/>
        </w:rPr>
      </w:pPr>
      <w:r w:rsidRPr="00303B9C">
        <w:rPr>
          <w:color w:val="000000" w:themeColor="text1"/>
          <w:highlight w:val="lightGray"/>
        </w:rPr>
        <w:t>40 mg/0,8 ml</w:t>
      </w:r>
      <w:r w:rsidRPr="00303B9C">
        <w:rPr>
          <w:color w:val="000000" w:themeColor="text1"/>
        </w:rPr>
        <w:t xml:space="preserve"> </w:t>
      </w:r>
    </w:p>
    <w:p w14:paraId="3E657025" w14:textId="77777777" w:rsidR="00C46587" w:rsidRPr="00303B9C" w:rsidRDefault="00C46587" w:rsidP="00982118">
      <w:pPr>
        <w:rPr>
          <w:color w:val="000000" w:themeColor="text1"/>
        </w:rPr>
      </w:pPr>
    </w:p>
    <w:p w14:paraId="548C1B93" w14:textId="77777777" w:rsidR="00CB1BA7" w:rsidRPr="00303B9C" w:rsidRDefault="00CB1BA7" w:rsidP="00982118">
      <w:pPr>
        <w:rPr>
          <w:color w:val="000000" w:themeColor="text1"/>
        </w:rPr>
      </w:pPr>
    </w:p>
    <w:p w14:paraId="1E0AB1F8" w14:textId="77777777" w:rsidR="00C46587" w:rsidRPr="00303B9C" w:rsidRDefault="00C46587" w:rsidP="00982118">
      <w:pPr>
        <w:pBdr>
          <w:top w:val="single" w:sz="4" w:space="1" w:color="auto"/>
          <w:left w:val="single" w:sz="4" w:space="4" w:color="auto"/>
          <w:bottom w:val="single" w:sz="4" w:space="1" w:color="auto"/>
          <w:right w:val="single" w:sz="4" w:space="4" w:color="auto"/>
        </w:pBdr>
        <w:tabs>
          <w:tab w:val="left" w:pos="562"/>
        </w:tabs>
        <w:rPr>
          <w:b/>
          <w:color w:val="000000" w:themeColor="text1"/>
        </w:rPr>
      </w:pPr>
      <w:r w:rsidRPr="00303B9C">
        <w:rPr>
          <w:b/>
          <w:color w:val="000000" w:themeColor="text1"/>
        </w:rPr>
        <w:t>6.</w:t>
      </w:r>
      <w:r w:rsidRPr="00303B9C">
        <w:rPr>
          <w:b/>
          <w:color w:val="000000" w:themeColor="text1"/>
        </w:rPr>
        <w:tab/>
        <w:t xml:space="preserve">DRUGI PODATKI </w:t>
      </w:r>
    </w:p>
    <w:p w14:paraId="1B5A2939" w14:textId="77777777" w:rsidR="00C46587" w:rsidRPr="00303B9C" w:rsidRDefault="00C46587" w:rsidP="00982118">
      <w:pPr>
        <w:rPr>
          <w:color w:val="000000" w:themeColor="text1"/>
        </w:rPr>
      </w:pPr>
    </w:p>
    <w:p w14:paraId="6CEC3709" w14:textId="77777777" w:rsidR="00C46587" w:rsidRPr="00303B9C" w:rsidRDefault="00C46587" w:rsidP="00982118">
      <w:pPr>
        <w:rPr>
          <w:color w:val="000000" w:themeColor="text1"/>
        </w:rPr>
      </w:pPr>
    </w:p>
    <w:p w14:paraId="3D08517A" w14:textId="77777777" w:rsidR="00C46587" w:rsidRPr="00303B9C" w:rsidRDefault="00C46587" w:rsidP="00982118">
      <w:pPr>
        <w:rPr>
          <w:color w:val="000000" w:themeColor="text1"/>
        </w:rPr>
      </w:pPr>
      <w:r w:rsidRPr="00303B9C">
        <w:rPr>
          <w:color w:val="000000" w:themeColor="text1"/>
        </w:rPr>
        <w:br w:type="page"/>
      </w:r>
    </w:p>
    <w:p w14:paraId="032A7CE2" w14:textId="77777777" w:rsidR="00C46587" w:rsidRPr="00303B9C" w:rsidRDefault="00C46587" w:rsidP="00982118">
      <w:pPr>
        <w:rPr>
          <w:color w:val="000000" w:themeColor="text1"/>
        </w:rPr>
      </w:pPr>
    </w:p>
    <w:p w14:paraId="10058920" w14:textId="77777777" w:rsidR="00C46587" w:rsidRPr="00303B9C" w:rsidRDefault="00C46587" w:rsidP="00982118">
      <w:pPr>
        <w:rPr>
          <w:color w:val="000000" w:themeColor="text1"/>
        </w:rPr>
      </w:pPr>
    </w:p>
    <w:p w14:paraId="3F6A4BBF" w14:textId="77777777" w:rsidR="00C46587" w:rsidRPr="00303B9C" w:rsidRDefault="00C46587" w:rsidP="00982118">
      <w:pPr>
        <w:rPr>
          <w:color w:val="000000" w:themeColor="text1"/>
        </w:rPr>
      </w:pPr>
    </w:p>
    <w:p w14:paraId="6BE8B4ED" w14:textId="77777777" w:rsidR="00C46587" w:rsidRPr="00303B9C" w:rsidRDefault="00C46587" w:rsidP="00982118">
      <w:pPr>
        <w:rPr>
          <w:color w:val="000000" w:themeColor="text1"/>
        </w:rPr>
      </w:pPr>
    </w:p>
    <w:p w14:paraId="5971E06E" w14:textId="77777777" w:rsidR="00C46587" w:rsidRPr="00303B9C" w:rsidRDefault="00C46587" w:rsidP="00982118">
      <w:pPr>
        <w:rPr>
          <w:color w:val="000000" w:themeColor="text1"/>
        </w:rPr>
      </w:pPr>
    </w:p>
    <w:p w14:paraId="00BBD161" w14:textId="77777777" w:rsidR="00C46587" w:rsidRPr="00303B9C" w:rsidRDefault="00C46587" w:rsidP="00982118">
      <w:pPr>
        <w:rPr>
          <w:color w:val="000000" w:themeColor="text1"/>
        </w:rPr>
      </w:pPr>
    </w:p>
    <w:p w14:paraId="405C1B8E" w14:textId="77777777" w:rsidR="00C46587" w:rsidRPr="00303B9C" w:rsidRDefault="00C46587" w:rsidP="00982118">
      <w:pPr>
        <w:rPr>
          <w:color w:val="000000" w:themeColor="text1"/>
        </w:rPr>
      </w:pPr>
    </w:p>
    <w:p w14:paraId="2899DB99" w14:textId="77777777" w:rsidR="00C46587" w:rsidRPr="00303B9C" w:rsidRDefault="00C46587" w:rsidP="00982118">
      <w:pPr>
        <w:rPr>
          <w:color w:val="000000" w:themeColor="text1"/>
        </w:rPr>
      </w:pPr>
    </w:p>
    <w:p w14:paraId="318A46B0" w14:textId="77777777" w:rsidR="00C46587" w:rsidRPr="00303B9C" w:rsidRDefault="00C46587" w:rsidP="00982118">
      <w:pPr>
        <w:rPr>
          <w:color w:val="000000" w:themeColor="text1"/>
        </w:rPr>
      </w:pPr>
    </w:p>
    <w:p w14:paraId="20C69A11" w14:textId="77777777" w:rsidR="00C46587" w:rsidRPr="00303B9C" w:rsidRDefault="00C46587" w:rsidP="00982118">
      <w:pPr>
        <w:rPr>
          <w:color w:val="000000" w:themeColor="text1"/>
        </w:rPr>
      </w:pPr>
    </w:p>
    <w:p w14:paraId="7E1146A1" w14:textId="77777777" w:rsidR="00C46587" w:rsidRPr="00303B9C" w:rsidRDefault="00C46587" w:rsidP="00982118">
      <w:pPr>
        <w:rPr>
          <w:color w:val="000000" w:themeColor="text1"/>
        </w:rPr>
      </w:pPr>
    </w:p>
    <w:p w14:paraId="77CF8120" w14:textId="77777777" w:rsidR="00C46587" w:rsidRPr="00303B9C" w:rsidRDefault="00C46587" w:rsidP="00982118">
      <w:pPr>
        <w:rPr>
          <w:color w:val="000000" w:themeColor="text1"/>
        </w:rPr>
      </w:pPr>
    </w:p>
    <w:p w14:paraId="6E99A587" w14:textId="77777777" w:rsidR="00C46587" w:rsidRPr="00303B9C" w:rsidRDefault="00C46587" w:rsidP="00982118">
      <w:pPr>
        <w:rPr>
          <w:color w:val="000000" w:themeColor="text1"/>
        </w:rPr>
      </w:pPr>
    </w:p>
    <w:p w14:paraId="17702475" w14:textId="77777777" w:rsidR="00C46587" w:rsidRPr="00303B9C" w:rsidRDefault="00C46587" w:rsidP="00982118">
      <w:pPr>
        <w:rPr>
          <w:color w:val="000000" w:themeColor="text1"/>
        </w:rPr>
      </w:pPr>
    </w:p>
    <w:p w14:paraId="44334C15" w14:textId="77777777" w:rsidR="00C46587" w:rsidRPr="00303B9C" w:rsidRDefault="00C46587" w:rsidP="00982118">
      <w:pPr>
        <w:rPr>
          <w:color w:val="000000" w:themeColor="text1"/>
        </w:rPr>
      </w:pPr>
    </w:p>
    <w:p w14:paraId="7EFAA894" w14:textId="77777777" w:rsidR="00C46587" w:rsidRPr="00303B9C" w:rsidRDefault="00C46587" w:rsidP="00982118">
      <w:pPr>
        <w:rPr>
          <w:color w:val="000000" w:themeColor="text1"/>
        </w:rPr>
      </w:pPr>
    </w:p>
    <w:p w14:paraId="712225A2" w14:textId="77777777" w:rsidR="00C46587" w:rsidRDefault="00C46587" w:rsidP="00982118">
      <w:pPr>
        <w:rPr>
          <w:color w:val="000000" w:themeColor="text1"/>
        </w:rPr>
      </w:pPr>
    </w:p>
    <w:p w14:paraId="09753C74" w14:textId="77777777" w:rsidR="006C3264" w:rsidRPr="00303B9C" w:rsidRDefault="006C3264" w:rsidP="00982118">
      <w:pPr>
        <w:rPr>
          <w:color w:val="000000" w:themeColor="text1"/>
        </w:rPr>
      </w:pPr>
    </w:p>
    <w:p w14:paraId="460A9909" w14:textId="77777777" w:rsidR="00C46587" w:rsidRPr="00303B9C" w:rsidRDefault="00C46587" w:rsidP="00982118">
      <w:pPr>
        <w:rPr>
          <w:color w:val="000000" w:themeColor="text1"/>
        </w:rPr>
      </w:pPr>
    </w:p>
    <w:p w14:paraId="1F9DB860" w14:textId="77777777" w:rsidR="00C46587" w:rsidRPr="00303B9C" w:rsidRDefault="00C46587" w:rsidP="00982118">
      <w:pPr>
        <w:rPr>
          <w:color w:val="000000" w:themeColor="text1"/>
        </w:rPr>
      </w:pPr>
    </w:p>
    <w:p w14:paraId="00B70702" w14:textId="77777777" w:rsidR="00C46587" w:rsidRPr="00303B9C" w:rsidRDefault="00C46587" w:rsidP="00982118">
      <w:pPr>
        <w:rPr>
          <w:color w:val="000000" w:themeColor="text1"/>
        </w:rPr>
      </w:pPr>
    </w:p>
    <w:p w14:paraId="089479D3" w14:textId="77777777" w:rsidR="00C46587" w:rsidRPr="00303B9C" w:rsidRDefault="00C46587" w:rsidP="00982118">
      <w:pPr>
        <w:rPr>
          <w:color w:val="000000" w:themeColor="text1"/>
        </w:rPr>
      </w:pPr>
    </w:p>
    <w:p w14:paraId="43123991" w14:textId="77777777" w:rsidR="00C46587" w:rsidRPr="00303B9C" w:rsidRDefault="00C46587" w:rsidP="00982118">
      <w:pPr>
        <w:rPr>
          <w:color w:val="000000" w:themeColor="text1"/>
        </w:rPr>
      </w:pPr>
    </w:p>
    <w:p w14:paraId="2D375192" w14:textId="77777777" w:rsidR="00C46587" w:rsidRPr="00303B9C" w:rsidRDefault="00C46587" w:rsidP="008D7FEA">
      <w:pPr>
        <w:pStyle w:val="Heading1"/>
        <w:jc w:val="center"/>
        <w:rPr>
          <w:color w:val="000000" w:themeColor="text1"/>
        </w:rPr>
      </w:pPr>
      <w:r w:rsidRPr="00303B9C">
        <w:rPr>
          <w:color w:val="000000" w:themeColor="text1"/>
        </w:rPr>
        <w:t>B. NAVODILO ZA UPORABO</w:t>
      </w:r>
    </w:p>
    <w:p w14:paraId="3E4120C3" w14:textId="77777777" w:rsidR="00B466EE" w:rsidRPr="00303B9C" w:rsidRDefault="00B466EE" w:rsidP="004E705D">
      <w:pPr>
        <w:pStyle w:val="BodyText"/>
        <w:widowControl/>
        <w:kinsoku w:val="0"/>
        <w:overflowPunct w:val="0"/>
        <w:ind w:left="0"/>
        <w:jc w:val="center"/>
        <w:rPr>
          <w:color w:val="000000" w:themeColor="text1"/>
        </w:rPr>
      </w:pPr>
      <w:r w:rsidRPr="00303B9C">
        <w:rPr>
          <w:color w:val="000000" w:themeColor="text1"/>
        </w:rPr>
        <w:br w:type="page"/>
      </w:r>
      <w:r w:rsidRPr="00303B9C">
        <w:rPr>
          <w:b/>
          <w:bCs/>
          <w:color w:val="000000" w:themeColor="text1"/>
        </w:rPr>
        <w:lastRenderedPageBreak/>
        <w:t>Navodilo za uporabo</w:t>
      </w:r>
    </w:p>
    <w:p w14:paraId="6392A0B2" w14:textId="77777777" w:rsidR="00B466EE" w:rsidRPr="00303B9C" w:rsidRDefault="00B466EE" w:rsidP="004E705D">
      <w:pPr>
        <w:pStyle w:val="BodyText"/>
        <w:widowControl/>
        <w:kinsoku w:val="0"/>
        <w:overflowPunct w:val="0"/>
        <w:ind w:left="0"/>
        <w:rPr>
          <w:b/>
          <w:bCs/>
          <w:color w:val="000000" w:themeColor="text1"/>
        </w:rPr>
      </w:pPr>
    </w:p>
    <w:p w14:paraId="0B2BADED" w14:textId="77777777" w:rsidR="00B466EE" w:rsidRPr="00303B9C" w:rsidRDefault="006A1144" w:rsidP="004E705D">
      <w:pPr>
        <w:pStyle w:val="BodyText"/>
        <w:widowControl/>
        <w:kinsoku w:val="0"/>
        <w:overflowPunct w:val="0"/>
        <w:spacing w:line="253" w:lineRule="exact"/>
        <w:ind w:left="0"/>
        <w:jc w:val="center"/>
        <w:rPr>
          <w:color w:val="000000" w:themeColor="text1"/>
        </w:rPr>
      </w:pPr>
      <w:r w:rsidRPr="00303B9C">
        <w:rPr>
          <w:b/>
          <w:color w:val="000000" w:themeColor="text1"/>
        </w:rPr>
        <w:t>Amsparity 20 mg raztopina za injiciranje v napolnjeni injekcijski brizgi</w:t>
      </w:r>
    </w:p>
    <w:p w14:paraId="25BC07BC" w14:textId="77777777" w:rsidR="00B466EE" w:rsidRPr="00303B9C" w:rsidRDefault="00F106C1" w:rsidP="004E705D">
      <w:pPr>
        <w:pStyle w:val="BodyText"/>
        <w:widowControl/>
        <w:kinsoku w:val="0"/>
        <w:overflowPunct w:val="0"/>
        <w:spacing w:line="253" w:lineRule="exact"/>
        <w:ind w:left="0"/>
        <w:jc w:val="center"/>
        <w:rPr>
          <w:color w:val="000000" w:themeColor="text1"/>
        </w:rPr>
      </w:pPr>
      <w:r w:rsidRPr="00303B9C">
        <w:rPr>
          <w:color w:val="000000" w:themeColor="text1"/>
        </w:rPr>
        <w:t>adalimumab</w:t>
      </w:r>
    </w:p>
    <w:p w14:paraId="351E9968" w14:textId="40AE07C9" w:rsidR="00821020" w:rsidRPr="00303B9C" w:rsidRDefault="00821020" w:rsidP="00B5443A">
      <w:pPr>
        <w:pStyle w:val="BodyText"/>
        <w:widowControl/>
        <w:kinsoku w:val="0"/>
        <w:overflowPunct w:val="0"/>
        <w:spacing w:line="253" w:lineRule="exact"/>
        <w:ind w:left="0"/>
        <w:rPr>
          <w:color w:val="000000" w:themeColor="text1"/>
        </w:rPr>
      </w:pPr>
    </w:p>
    <w:p w14:paraId="1DC35265" w14:textId="62F5B3B2" w:rsidR="00877AB2" w:rsidRPr="00303B9C" w:rsidRDefault="00873F3C" w:rsidP="00873F3C">
      <w:pPr>
        <w:pStyle w:val="BodyText"/>
        <w:widowControl/>
        <w:kinsoku w:val="0"/>
        <w:overflowPunct w:val="0"/>
        <w:spacing w:line="253" w:lineRule="exact"/>
        <w:ind w:left="0"/>
        <w:jc w:val="center"/>
        <w:rPr>
          <w:color w:val="000000" w:themeColor="text1"/>
        </w:rPr>
      </w:pPr>
      <w:r w:rsidRPr="00303B9C">
        <w:rPr>
          <w:noProof/>
          <w:color w:val="000000" w:themeColor="text1"/>
        </w:rPr>
        <w:drawing>
          <wp:anchor distT="0" distB="0" distL="114300" distR="114300" simplePos="0" relativeHeight="251709952" behindDoc="0" locked="0" layoutInCell="1" allowOverlap="1" wp14:anchorId="3B365B67" wp14:editId="52A40236">
            <wp:simplePos x="0" y="0"/>
            <wp:positionH relativeFrom="column">
              <wp:posOffset>889726</wp:posOffset>
            </wp:positionH>
            <wp:positionV relativeFrom="paragraph">
              <wp:posOffset>140245</wp:posOffset>
            </wp:positionV>
            <wp:extent cx="4037965" cy="1228725"/>
            <wp:effectExtent l="0" t="0" r="0" b="9525"/>
            <wp:wrapTopAndBottom/>
            <wp:docPr id="132"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037965" cy="1228725"/>
                    </a:xfrm>
                    <a:prstGeom prst="rect">
                      <a:avLst/>
                    </a:prstGeom>
                    <a:noFill/>
                  </pic:spPr>
                </pic:pic>
              </a:graphicData>
            </a:graphic>
          </wp:anchor>
        </w:drawing>
      </w:r>
    </w:p>
    <w:p w14:paraId="5A00F371" w14:textId="77777777" w:rsidR="00B466EE" w:rsidRPr="00303B9C" w:rsidRDefault="00B466EE" w:rsidP="006C1ED0">
      <w:pPr>
        <w:rPr>
          <w:color w:val="000000" w:themeColor="text1"/>
        </w:rPr>
      </w:pPr>
    </w:p>
    <w:p w14:paraId="7188192E" w14:textId="77777777" w:rsidR="00B466EE" w:rsidRPr="00303B9C" w:rsidRDefault="00B466EE" w:rsidP="008E2D12">
      <w:pPr>
        <w:rPr>
          <w:b/>
          <w:bCs/>
          <w:color w:val="000000" w:themeColor="text1"/>
        </w:rPr>
      </w:pPr>
      <w:r w:rsidRPr="00303B9C">
        <w:rPr>
          <w:b/>
          <w:color w:val="000000" w:themeColor="text1"/>
        </w:rPr>
        <w:t>Pred začetkom uporabe zdravila natančno preberite navodilo, ker vsebuje za vašega otroka pomembne podatke!</w:t>
      </w:r>
    </w:p>
    <w:p w14:paraId="0D3ADF78" w14:textId="77777777" w:rsidR="00B466EE" w:rsidRPr="00303B9C" w:rsidRDefault="00B466EE" w:rsidP="007431C8">
      <w:pPr>
        <w:pStyle w:val="BodyText"/>
        <w:widowControl/>
        <w:numPr>
          <w:ilvl w:val="0"/>
          <w:numId w:val="25"/>
        </w:numPr>
        <w:kinsoku w:val="0"/>
        <w:overflowPunct w:val="0"/>
        <w:autoSpaceDE w:val="0"/>
        <w:autoSpaceDN w:val="0"/>
        <w:adjustRightInd w:val="0"/>
        <w:ind w:left="562" w:hanging="562"/>
        <w:rPr>
          <w:color w:val="000000" w:themeColor="text1"/>
        </w:rPr>
      </w:pPr>
      <w:r w:rsidRPr="00303B9C">
        <w:rPr>
          <w:color w:val="000000" w:themeColor="text1"/>
        </w:rPr>
        <w:t>Navodilo shranite. Morda ga boste želeli ponovno prebrati.</w:t>
      </w:r>
    </w:p>
    <w:p w14:paraId="269BA57C" w14:textId="77777777" w:rsidR="00B466EE" w:rsidRPr="00303B9C" w:rsidRDefault="00B466EE" w:rsidP="007431C8">
      <w:pPr>
        <w:pStyle w:val="BodyText"/>
        <w:widowControl/>
        <w:numPr>
          <w:ilvl w:val="0"/>
          <w:numId w:val="25"/>
        </w:numPr>
        <w:kinsoku w:val="0"/>
        <w:overflowPunct w:val="0"/>
        <w:autoSpaceDE w:val="0"/>
        <w:autoSpaceDN w:val="0"/>
        <w:adjustRightInd w:val="0"/>
        <w:ind w:left="562" w:hanging="562"/>
        <w:rPr>
          <w:color w:val="000000" w:themeColor="text1"/>
        </w:rPr>
      </w:pPr>
      <w:r w:rsidRPr="00303B9C">
        <w:rPr>
          <w:color w:val="000000" w:themeColor="text1"/>
        </w:rPr>
        <w:t>Otrokov zdravnik vam bo dal tudi opozoriln</w:t>
      </w:r>
      <w:r w:rsidR="007009E8" w:rsidRPr="00303B9C">
        <w:rPr>
          <w:color w:val="000000" w:themeColor="text1"/>
        </w:rPr>
        <w:t>o</w:t>
      </w:r>
      <w:r w:rsidRPr="00303B9C">
        <w:rPr>
          <w:color w:val="000000" w:themeColor="text1"/>
        </w:rPr>
        <w:t xml:space="preserve"> kart</w:t>
      </w:r>
      <w:r w:rsidR="007009E8" w:rsidRPr="00303B9C">
        <w:rPr>
          <w:color w:val="000000" w:themeColor="text1"/>
        </w:rPr>
        <w:t>ico</w:t>
      </w:r>
      <w:r w:rsidRPr="00303B9C">
        <w:rPr>
          <w:color w:val="000000" w:themeColor="text1"/>
        </w:rPr>
        <w:t xml:space="preserve"> za bolnika. Ta vsebuje pomembne varnostne informacije, s katerimi morate biti seznanjeni, preden vaš otrok prejme zdravilo Amsparity in med zdravljenjem z njim. T</w:t>
      </w:r>
      <w:r w:rsidR="007009E8" w:rsidRPr="00303B9C">
        <w:rPr>
          <w:color w:val="000000" w:themeColor="text1"/>
        </w:rPr>
        <w:t>o</w:t>
      </w:r>
      <w:r w:rsidRPr="00303B9C">
        <w:rPr>
          <w:color w:val="000000" w:themeColor="text1"/>
        </w:rPr>
        <w:t xml:space="preserve"> opozoriln</w:t>
      </w:r>
      <w:r w:rsidR="007009E8" w:rsidRPr="00303B9C">
        <w:rPr>
          <w:color w:val="000000" w:themeColor="text1"/>
        </w:rPr>
        <w:t>o</w:t>
      </w:r>
      <w:r w:rsidRPr="00303B9C">
        <w:rPr>
          <w:color w:val="000000" w:themeColor="text1"/>
        </w:rPr>
        <w:t xml:space="preserve"> kart</w:t>
      </w:r>
      <w:r w:rsidR="007009E8" w:rsidRPr="00303B9C">
        <w:rPr>
          <w:color w:val="000000" w:themeColor="text1"/>
        </w:rPr>
        <w:t>ico</w:t>
      </w:r>
      <w:r w:rsidRPr="00303B9C">
        <w:rPr>
          <w:color w:val="000000" w:themeColor="text1"/>
        </w:rPr>
        <w:t xml:space="preserve"> za bolnika imejte vi ali vaš otrok vedno pri sebi.</w:t>
      </w:r>
    </w:p>
    <w:p w14:paraId="3C2843F0" w14:textId="77777777" w:rsidR="00B466EE" w:rsidRPr="00303B9C" w:rsidRDefault="00B466EE" w:rsidP="007431C8">
      <w:pPr>
        <w:pStyle w:val="BodyText"/>
        <w:widowControl/>
        <w:numPr>
          <w:ilvl w:val="0"/>
          <w:numId w:val="25"/>
        </w:numPr>
        <w:kinsoku w:val="0"/>
        <w:overflowPunct w:val="0"/>
        <w:autoSpaceDE w:val="0"/>
        <w:autoSpaceDN w:val="0"/>
        <w:adjustRightInd w:val="0"/>
        <w:ind w:left="562" w:hanging="562"/>
        <w:rPr>
          <w:color w:val="000000" w:themeColor="text1"/>
        </w:rPr>
      </w:pPr>
      <w:r w:rsidRPr="00303B9C">
        <w:rPr>
          <w:color w:val="000000" w:themeColor="text1"/>
        </w:rPr>
        <w:t>Če imate dodatna vprašanja, se posvetujte z zdravnikom ali farmacevtom.</w:t>
      </w:r>
    </w:p>
    <w:p w14:paraId="6FC3295F" w14:textId="77777777" w:rsidR="00B466EE" w:rsidRPr="00303B9C" w:rsidRDefault="00B466EE" w:rsidP="007431C8">
      <w:pPr>
        <w:pStyle w:val="BodyText"/>
        <w:widowControl/>
        <w:numPr>
          <w:ilvl w:val="0"/>
          <w:numId w:val="25"/>
        </w:numPr>
        <w:kinsoku w:val="0"/>
        <w:overflowPunct w:val="0"/>
        <w:autoSpaceDE w:val="0"/>
        <w:autoSpaceDN w:val="0"/>
        <w:adjustRightInd w:val="0"/>
        <w:ind w:left="562" w:hanging="562"/>
        <w:rPr>
          <w:color w:val="000000" w:themeColor="text1"/>
        </w:rPr>
      </w:pPr>
      <w:r w:rsidRPr="00303B9C">
        <w:rPr>
          <w:color w:val="000000" w:themeColor="text1"/>
        </w:rPr>
        <w:t>Zdravilo je bilo predpisano samo vašemu otroku in ga ne smete dajati drugim. Njim bi lahko celo škodovalo, čeprav imajo znake bolezni, podobne kot vaš otrok.</w:t>
      </w:r>
    </w:p>
    <w:p w14:paraId="2D1723E3" w14:textId="77777777" w:rsidR="00B466EE" w:rsidRPr="00303B9C" w:rsidRDefault="00B466EE" w:rsidP="007431C8">
      <w:pPr>
        <w:pStyle w:val="BodyText"/>
        <w:widowControl/>
        <w:numPr>
          <w:ilvl w:val="0"/>
          <w:numId w:val="25"/>
        </w:numPr>
        <w:kinsoku w:val="0"/>
        <w:overflowPunct w:val="0"/>
        <w:autoSpaceDE w:val="0"/>
        <w:autoSpaceDN w:val="0"/>
        <w:adjustRightInd w:val="0"/>
        <w:ind w:left="562" w:hanging="562"/>
        <w:rPr>
          <w:color w:val="000000" w:themeColor="text1"/>
        </w:rPr>
      </w:pPr>
      <w:r w:rsidRPr="00303B9C">
        <w:rPr>
          <w:color w:val="000000" w:themeColor="text1"/>
        </w:rPr>
        <w:t>Če pri vašem otroku opazite katerikoli neželeni učinek, se posvetujte z njegovim zdravnikom ali farmacevtom. Posvetujte se tudi, če opazite katerekoli neželene učinke, ki niso navedeni v tem navodilu. Glejte poglavje</w:t>
      </w:r>
      <w:r w:rsidR="00D76DD7" w:rsidRPr="00303B9C">
        <w:rPr>
          <w:color w:val="000000" w:themeColor="text1"/>
        </w:rPr>
        <w:t xml:space="preserve"> </w:t>
      </w:r>
      <w:r w:rsidRPr="00303B9C">
        <w:rPr>
          <w:color w:val="000000" w:themeColor="text1"/>
        </w:rPr>
        <w:t>4.</w:t>
      </w:r>
    </w:p>
    <w:p w14:paraId="6BC89766" w14:textId="77777777" w:rsidR="00B466EE" w:rsidRPr="00303B9C" w:rsidRDefault="00B466EE" w:rsidP="004E705D">
      <w:pPr>
        <w:pStyle w:val="BodyText"/>
        <w:widowControl/>
        <w:kinsoku w:val="0"/>
        <w:overflowPunct w:val="0"/>
        <w:ind w:left="0"/>
        <w:rPr>
          <w:color w:val="000000" w:themeColor="text1"/>
        </w:rPr>
      </w:pPr>
    </w:p>
    <w:p w14:paraId="09651F64" w14:textId="77777777" w:rsidR="00B466EE" w:rsidRPr="00303B9C" w:rsidRDefault="00B466EE" w:rsidP="008E2D12">
      <w:pPr>
        <w:rPr>
          <w:b/>
          <w:bCs/>
          <w:color w:val="000000" w:themeColor="text1"/>
        </w:rPr>
      </w:pPr>
      <w:r w:rsidRPr="00303B9C">
        <w:rPr>
          <w:b/>
          <w:color w:val="000000" w:themeColor="text1"/>
        </w:rPr>
        <w:t>Kaj vsebuje navodilo</w:t>
      </w:r>
    </w:p>
    <w:p w14:paraId="0771F235" w14:textId="77777777" w:rsidR="00B466EE" w:rsidRPr="00303B9C" w:rsidRDefault="00B466EE" w:rsidP="004E705D">
      <w:pPr>
        <w:pStyle w:val="BodyText"/>
        <w:widowControl/>
        <w:numPr>
          <w:ilvl w:val="0"/>
          <w:numId w:val="56"/>
        </w:numPr>
        <w:kinsoku w:val="0"/>
        <w:overflowPunct w:val="0"/>
        <w:autoSpaceDE w:val="0"/>
        <w:autoSpaceDN w:val="0"/>
        <w:adjustRightInd w:val="0"/>
        <w:ind w:left="562" w:hanging="562"/>
        <w:rPr>
          <w:color w:val="000000" w:themeColor="text1"/>
        </w:rPr>
      </w:pPr>
      <w:r w:rsidRPr="00303B9C">
        <w:rPr>
          <w:color w:val="000000" w:themeColor="text1"/>
        </w:rPr>
        <w:t>Kaj je zdravilo Amsparity in za kaj ga uporabljamo</w:t>
      </w:r>
    </w:p>
    <w:p w14:paraId="39659B8B" w14:textId="77777777" w:rsidR="00B466EE" w:rsidRPr="00303B9C" w:rsidRDefault="00B466EE" w:rsidP="004E705D">
      <w:pPr>
        <w:pStyle w:val="BodyText"/>
        <w:widowControl/>
        <w:numPr>
          <w:ilvl w:val="0"/>
          <w:numId w:val="56"/>
        </w:numPr>
        <w:kinsoku w:val="0"/>
        <w:overflowPunct w:val="0"/>
        <w:autoSpaceDE w:val="0"/>
        <w:autoSpaceDN w:val="0"/>
        <w:adjustRightInd w:val="0"/>
        <w:spacing w:line="253" w:lineRule="exact"/>
        <w:ind w:left="562" w:hanging="562"/>
        <w:rPr>
          <w:color w:val="000000" w:themeColor="text1"/>
        </w:rPr>
      </w:pPr>
      <w:r w:rsidRPr="00303B9C">
        <w:rPr>
          <w:color w:val="000000" w:themeColor="text1"/>
        </w:rPr>
        <w:t>Kaj morate vedeti, preden bo vaš otrok uporabil zdravilo Amsparity</w:t>
      </w:r>
    </w:p>
    <w:p w14:paraId="0A0CF77F" w14:textId="77777777" w:rsidR="00B466EE" w:rsidRPr="00303B9C" w:rsidRDefault="00B466EE" w:rsidP="004E705D">
      <w:pPr>
        <w:pStyle w:val="BodyText"/>
        <w:widowControl/>
        <w:numPr>
          <w:ilvl w:val="0"/>
          <w:numId w:val="56"/>
        </w:numPr>
        <w:kinsoku w:val="0"/>
        <w:overflowPunct w:val="0"/>
        <w:autoSpaceDE w:val="0"/>
        <w:autoSpaceDN w:val="0"/>
        <w:adjustRightInd w:val="0"/>
        <w:ind w:left="562" w:hanging="562"/>
        <w:rPr>
          <w:color w:val="000000" w:themeColor="text1"/>
        </w:rPr>
      </w:pPr>
      <w:r w:rsidRPr="00303B9C">
        <w:rPr>
          <w:color w:val="000000" w:themeColor="text1"/>
        </w:rPr>
        <w:t>Kako uporabljati zdravilo Amsparity</w:t>
      </w:r>
    </w:p>
    <w:p w14:paraId="2E7F6801" w14:textId="77777777" w:rsidR="00B466EE" w:rsidRPr="00303B9C" w:rsidRDefault="00B466EE" w:rsidP="004E705D">
      <w:pPr>
        <w:pStyle w:val="BodyText"/>
        <w:widowControl/>
        <w:numPr>
          <w:ilvl w:val="0"/>
          <w:numId w:val="56"/>
        </w:numPr>
        <w:kinsoku w:val="0"/>
        <w:overflowPunct w:val="0"/>
        <w:autoSpaceDE w:val="0"/>
        <w:autoSpaceDN w:val="0"/>
        <w:adjustRightInd w:val="0"/>
        <w:ind w:left="562" w:hanging="562"/>
        <w:rPr>
          <w:color w:val="000000" w:themeColor="text1"/>
        </w:rPr>
      </w:pPr>
      <w:r w:rsidRPr="00303B9C">
        <w:rPr>
          <w:color w:val="000000" w:themeColor="text1"/>
        </w:rPr>
        <w:t>Možni neželeni učinki</w:t>
      </w:r>
    </w:p>
    <w:p w14:paraId="68C5AFEC" w14:textId="77777777" w:rsidR="00B466EE" w:rsidRPr="00303B9C" w:rsidRDefault="00B466EE" w:rsidP="004E705D">
      <w:pPr>
        <w:pStyle w:val="BodyText"/>
        <w:widowControl/>
        <w:numPr>
          <w:ilvl w:val="0"/>
          <w:numId w:val="56"/>
        </w:numPr>
        <w:kinsoku w:val="0"/>
        <w:overflowPunct w:val="0"/>
        <w:ind w:left="562" w:hanging="562"/>
        <w:rPr>
          <w:color w:val="000000" w:themeColor="text1"/>
        </w:rPr>
      </w:pPr>
      <w:r w:rsidRPr="00303B9C">
        <w:rPr>
          <w:color w:val="000000" w:themeColor="text1"/>
        </w:rPr>
        <w:t>Shranjevanje zdravila Amsparity</w:t>
      </w:r>
    </w:p>
    <w:p w14:paraId="02FAEE78" w14:textId="77777777" w:rsidR="00B466EE" w:rsidRPr="00303B9C" w:rsidRDefault="00B466EE" w:rsidP="004E705D">
      <w:pPr>
        <w:pStyle w:val="BodyText"/>
        <w:widowControl/>
        <w:numPr>
          <w:ilvl w:val="0"/>
          <w:numId w:val="23"/>
        </w:numPr>
        <w:kinsoku w:val="0"/>
        <w:overflowPunct w:val="0"/>
        <w:autoSpaceDE w:val="0"/>
        <w:autoSpaceDN w:val="0"/>
        <w:adjustRightInd w:val="0"/>
        <w:ind w:left="562" w:hanging="562"/>
        <w:rPr>
          <w:color w:val="000000" w:themeColor="text1"/>
        </w:rPr>
      </w:pPr>
      <w:r w:rsidRPr="00303B9C">
        <w:rPr>
          <w:color w:val="000000" w:themeColor="text1"/>
        </w:rPr>
        <w:t>Vsebina pakiranja in dodatne informacije</w:t>
      </w:r>
    </w:p>
    <w:p w14:paraId="6F9B1D20" w14:textId="77777777" w:rsidR="00B466EE" w:rsidRPr="00303B9C" w:rsidRDefault="00B466EE" w:rsidP="004E705D">
      <w:pPr>
        <w:pStyle w:val="BodyText"/>
        <w:widowControl/>
        <w:kinsoku w:val="0"/>
        <w:overflowPunct w:val="0"/>
        <w:ind w:left="0"/>
        <w:rPr>
          <w:color w:val="000000" w:themeColor="text1"/>
        </w:rPr>
      </w:pPr>
    </w:p>
    <w:p w14:paraId="2CB942EC" w14:textId="77777777" w:rsidR="00B466EE" w:rsidRPr="00303B9C" w:rsidRDefault="00B466EE" w:rsidP="004E705D">
      <w:pPr>
        <w:pStyle w:val="BodyText"/>
        <w:widowControl/>
        <w:kinsoku w:val="0"/>
        <w:overflowPunct w:val="0"/>
        <w:ind w:left="0"/>
        <w:rPr>
          <w:color w:val="000000" w:themeColor="text1"/>
        </w:rPr>
      </w:pPr>
    </w:p>
    <w:p w14:paraId="5A4930AC" w14:textId="77777777" w:rsidR="00B466EE" w:rsidRPr="00303B9C" w:rsidRDefault="004E705D" w:rsidP="008E2D12">
      <w:pPr>
        <w:rPr>
          <w:b/>
          <w:bCs/>
          <w:color w:val="000000" w:themeColor="text1"/>
        </w:rPr>
      </w:pPr>
      <w:r w:rsidRPr="00303B9C">
        <w:rPr>
          <w:b/>
          <w:color w:val="000000" w:themeColor="text1"/>
        </w:rPr>
        <w:t>1.</w:t>
      </w:r>
      <w:r w:rsidRPr="00303B9C">
        <w:rPr>
          <w:b/>
          <w:color w:val="000000" w:themeColor="text1"/>
        </w:rPr>
        <w:tab/>
        <w:t>Kaj je zdravilo Amsparity in za kaj ga uporabljamo</w:t>
      </w:r>
    </w:p>
    <w:p w14:paraId="44DD27A0" w14:textId="77777777" w:rsidR="00B466EE" w:rsidRPr="00303B9C" w:rsidRDefault="00B466EE" w:rsidP="004E705D">
      <w:pPr>
        <w:pStyle w:val="BodyText"/>
        <w:widowControl/>
        <w:kinsoku w:val="0"/>
        <w:overflowPunct w:val="0"/>
        <w:ind w:left="0"/>
        <w:rPr>
          <w:bCs/>
          <w:color w:val="000000" w:themeColor="text1"/>
          <w:szCs w:val="21"/>
        </w:rPr>
      </w:pPr>
    </w:p>
    <w:p w14:paraId="7346099A" w14:textId="77777777" w:rsidR="00B466EE" w:rsidRPr="00303B9C" w:rsidRDefault="006A1144" w:rsidP="004E705D">
      <w:pPr>
        <w:pStyle w:val="BodyText"/>
        <w:widowControl/>
        <w:kinsoku w:val="0"/>
        <w:overflowPunct w:val="0"/>
        <w:ind w:left="0"/>
        <w:rPr>
          <w:color w:val="000000" w:themeColor="text1"/>
        </w:rPr>
      </w:pPr>
      <w:r w:rsidRPr="00303B9C">
        <w:rPr>
          <w:color w:val="000000" w:themeColor="text1"/>
        </w:rPr>
        <w:t xml:space="preserve">Zdravilo Amsparity vsebuje učinkovino adalimumab, zdravilo, ki deluje na imunski (obrambni) sistem </w:t>
      </w:r>
      <w:r w:rsidR="00BC65B2" w:rsidRPr="00303B9C">
        <w:rPr>
          <w:color w:val="000000" w:themeColor="text1"/>
        </w:rPr>
        <w:t xml:space="preserve">otrokovega </w:t>
      </w:r>
      <w:r w:rsidRPr="00303B9C">
        <w:rPr>
          <w:color w:val="000000" w:themeColor="text1"/>
        </w:rPr>
        <w:t>telesa.</w:t>
      </w:r>
    </w:p>
    <w:p w14:paraId="60EB4909" w14:textId="77777777" w:rsidR="00B466EE" w:rsidRPr="00303B9C" w:rsidRDefault="00B466EE" w:rsidP="004E705D">
      <w:pPr>
        <w:pStyle w:val="BodyText"/>
        <w:widowControl/>
        <w:kinsoku w:val="0"/>
        <w:overflowPunct w:val="0"/>
        <w:ind w:left="0"/>
        <w:rPr>
          <w:color w:val="000000" w:themeColor="text1"/>
          <w:szCs w:val="21"/>
        </w:rPr>
      </w:pPr>
    </w:p>
    <w:p w14:paraId="3D5DD448" w14:textId="77777777" w:rsidR="00B466EE" w:rsidRPr="00303B9C" w:rsidRDefault="006A1144" w:rsidP="004E705D">
      <w:pPr>
        <w:pStyle w:val="BodyText"/>
        <w:widowControl/>
        <w:kinsoku w:val="0"/>
        <w:overflowPunct w:val="0"/>
        <w:ind w:left="0"/>
        <w:rPr>
          <w:color w:val="000000" w:themeColor="text1"/>
        </w:rPr>
      </w:pPr>
      <w:r w:rsidRPr="00303B9C">
        <w:rPr>
          <w:color w:val="000000" w:themeColor="text1"/>
        </w:rPr>
        <w:t>Zdravilo Amsparity je namenjeno za zdravljenje naslednjih vnetnih bolezni:</w:t>
      </w:r>
    </w:p>
    <w:p w14:paraId="53A5AB37" w14:textId="77777777" w:rsidR="00B466EE" w:rsidRPr="00303B9C" w:rsidRDefault="007224D7" w:rsidP="004E705D">
      <w:pPr>
        <w:pStyle w:val="BodyText"/>
        <w:widowControl/>
        <w:numPr>
          <w:ilvl w:val="1"/>
          <w:numId w:val="22"/>
        </w:numPr>
        <w:kinsoku w:val="0"/>
        <w:overflowPunct w:val="0"/>
        <w:autoSpaceDE w:val="0"/>
        <w:autoSpaceDN w:val="0"/>
        <w:adjustRightInd w:val="0"/>
        <w:spacing w:line="269" w:lineRule="exact"/>
        <w:ind w:left="0" w:firstLine="0"/>
        <w:rPr>
          <w:color w:val="000000" w:themeColor="text1"/>
        </w:rPr>
      </w:pPr>
      <w:r w:rsidRPr="00303B9C">
        <w:rPr>
          <w:color w:val="000000" w:themeColor="text1"/>
        </w:rPr>
        <w:t>poliartikularni juvenilni idiopatski artritis,</w:t>
      </w:r>
    </w:p>
    <w:p w14:paraId="15A64DC0" w14:textId="77777777" w:rsidR="00B466EE" w:rsidRPr="00303B9C" w:rsidRDefault="00461BCB" w:rsidP="004E705D">
      <w:pPr>
        <w:pStyle w:val="BodyText"/>
        <w:widowControl/>
        <w:numPr>
          <w:ilvl w:val="1"/>
          <w:numId w:val="22"/>
        </w:numPr>
        <w:kinsoku w:val="0"/>
        <w:overflowPunct w:val="0"/>
        <w:autoSpaceDE w:val="0"/>
        <w:autoSpaceDN w:val="0"/>
        <w:adjustRightInd w:val="0"/>
        <w:spacing w:line="269" w:lineRule="exact"/>
        <w:ind w:left="0" w:firstLine="0"/>
        <w:rPr>
          <w:color w:val="000000" w:themeColor="text1"/>
        </w:rPr>
      </w:pPr>
      <w:r w:rsidRPr="00303B9C">
        <w:rPr>
          <w:color w:val="000000" w:themeColor="text1"/>
        </w:rPr>
        <w:t>artritis, povezan z entezitisom, pri pediatričnih bolnikih,</w:t>
      </w:r>
    </w:p>
    <w:p w14:paraId="28018064" w14:textId="77777777" w:rsidR="00B466EE" w:rsidRPr="00303B9C" w:rsidRDefault="007224D7" w:rsidP="004E705D">
      <w:pPr>
        <w:pStyle w:val="BodyText"/>
        <w:widowControl/>
        <w:numPr>
          <w:ilvl w:val="1"/>
          <w:numId w:val="22"/>
        </w:numPr>
        <w:kinsoku w:val="0"/>
        <w:overflowPunct w:val="0"/>
        <w:autoSpaceDE w:val="0"/>
        <w:autoSpaceDN w:val="0"/>
        <w:adjustRightInd w:val="0"/>
        <w:spacing w:line="269" w:lineRule="exact"/>
        <w:ind w:left="0" w:firstLine="0"/>
        <w:rPr>
          <w:color w:val="000000" w:themeColor="text1"/>
        </w:rPr>
      </w:pPr>
      <w:r w:rsidRPr="00303B9C">
        <w:rPr>
          <w:color w:val="000000" w:themeColor="text1"/>
        </w:rPr>
        <w:t>luskavica (psoriaza) v plakih pri pediatričnih bolnikih,</w:t>
      </w:r>
    </w:p>
    <w:p w14:paraId="5CA7344C" w14:textId="77777777" w:rsidR="00B466EE" w:rsidRPr="00303B9C" w:rsidRDefault="007224D7" w:rsidP="004E705D">
      <w:pPr>
        <w:pStyle w:val="BodyText"/>
        <w:widowControl/>
        <w:numPr>
          <w:ilvl w:val="1"/>
          <w:numId w:val="22"/>
        </w:numPr>
        <w:kinsoku w:val="0"/>
        <w:overflowPunct w:val="0"/>
        <w:autoSpaceDE w:val="0"/>
        <w:autoSpaceDN w:val="0"/>
        <w:adjustRightInd w:val="0"/>
        <w:spacing w:line="269" w:lineRule="exact"/>
        <w:ind w:left="0" w:firstLine="0"/>
        <w:rPr>
          <w:color w:val="000000" w:themeColor="text1"/>
        </w:rPr>
      </w:pPr>
      <w:r w:rsidRPr="00303B9C">
        <w:rPr>
          <w:color w:val="000000" w:themeColor="text1"/>
        </w:rPr>
        <w:t>Crohnova bolezen pri pediatričnih bolnikih,</w:t>
      </w:r>
    </w:p>
    <w:p w14:paraId="158E3BC0" w14:textId="77777777" w:rsidR="00B466EE" w:rsidRPr="00303B9C" w:rsidRDefault="007224D7" w:rsidP="004E705D">
      <w:pPr>
        <w:pStyle w:val="BodyText"/>
        <w:widowControl/>
        <w:numPr>
          <w:ilvl w:val="1"/>
          <w:numId w:val="22"/>
        </w:numPr>
        <w:kinsoku w:val="0"/>
        <w:overflowPunct w:val="0"/>
        <w:autoSpaceDE w:val="0"/>
        <w:autoSpaceDN w:val="0"/>
        <w:adjustRightInd w:val="0"/>
        <w:spacing w:line="269" w:lineRule="exact"/>
        <w:ind w:left="0" w:firstLine="0"/>
        <w:rPr>
          <w:color w:val="000000" w:themeColor="text1"/>
        </w:rPr>
      </w:pPr>
      <w:r w:rsidRPr="00303B9C">
        <w:rPr>
          <w:color w:val="000000" w:themeColor="text1"/>
        </w:rPr>
        <w:t>uveitis pri pediatričnih bolnikih.</w:t>
      </w:r>
    </w:p>
    <w:p w14:paraId="0C96FD0F" w14:textId="77777777" w:rsidR="00B466EE" w:rsidRPr="00303B9C" w:rsidRDefault="00B466EE" w:rsidP="004E705D">
      <w:pPr>
        <w:pStyle w:val="BodyText"/>
        <w:widowControl/>
        <w:kinsoku w:val="0"/>
        <w:overflowPunct w:val="0"/>
        <w:ind w:left="0"/>
        <w:rPr>
          <w:color w:val="000000" w:themeColor="text1"/>
          <w:szCs w:val="21"/>
        </w:rPr>
      </w:pPr>
    </w:p>
    <w:p w14:paraId="1776E6CB" w14:textId="77777777" w:rsidR="00B466EE" w:rsidRPr="00303B9C" w:rsidRDefault="00B466EE" w:rsidP="004E705D">
      <w:pPr>
        <w:pStyle w:val="BodyText"/>
        <w:widowControl/>
        <w:kinsoku w:val="0"/>
        <w:overflowPunct w:val="0"/>
        <w:ind w:left="0"/>
        <w:rPr>
          <w:color w:val="000000" w:themeColor="text1"/>
        </w:rPr>
      </w:pPr>
      <w:r w:rsidRPr="00303B9C">
        <w:rPr>
          <w:color w:val="000000" w:themeColor="text1"/>
        </w:rPr>
        <w:t>Učinkovina v zdravilu Amsparity, adalimumab, je monoklonsko protitelo. Monoklonska protitelesa so beljakovine, ki se vežejo na specifične tarče v telesu.</w:t>
      </w:r>
    </w:p>
    <w:p w14:paraId="4780B204" w14:textId="77777777" w:rsidR="00B466EE" w:rsidRPr="00303B9C" w:rsidRDefault="00B466EE" w:rsidP="004E705D">
      <w:pPr>
        <w:pStyle w:val="BodyText"/>
        <w:widowControl/>
        <w:kinsoku w:val="0"/>
        <w:overflowPunct w:val="0"/>
        <w:ind w:left="0"/>
        <w:rPr>
          <w:color w:val="000000" w:themeColor="text1"/>
          <w:szCs w:val="21"/>
        </w:rPr>
      </w:pPr>
    </w:p>
    <w:p w14:paraId="2F3A2D1A" w14:textId="77777777" w:rsidR="00B466EE" w:rsidRPr="00303B9C" w:rsidRDefault="00B466EE" w:rsidP="004E705D">
      <w:pPr>
        <w:pStyle w:val="BodyText"/>
        <w:widowControl/>
        <w:kinsoku w:val="0"/>
        <w:overflowPunct w:val="0"/>
        <w:ind w:left="0"/>
        <w:rPr>
          <w:color w:val="000000" w:themeColor="text1"/>
        </w:rPr>
      </w:pPr>
      <w:r w:rsidRPr="00303B9C">
        <w:rPr>
          <w:color w:val="000000" w:themeColor="text1"/>
        </w:rPr>
        <w:t>Tarča adalimumaba je beljakovina, ki se imenuje tumor nekrotizirajoči faktor (TNFα)</w:t>
      </w:r>
      <w:r w:rsidR="00861E64" w:rsidRPr="00303B9C">
        <w:rPr>
          <w:color w:val="000000" w:themeColor="text1"/>
        </w:rPr>
        <w:t xml:space="preserve"> in</w:t>
      </w:r>
      <w:r w:rsidRPr="00303B9C">
        <w:rPr>
          <w:color w:val="000000" w:themeColor="text1"/>
        </w:rPr>
        <w:t xml:space="preserve"> je vključen</w:t>
      </w:r>
      <w:r w:rsidR="00861E64" w:rsidRPr="00303B9C">
        <w:rPr>
          <w:color w:val="000000" w:themeColor="text1"/>
        </w:rPr>
        <w:t>a</w:t>
      </w:r>
      <w:r w:rsidRPr="00303B9C">
        <w:rPr>
          <w:color w:val="000000" w:themeColor="text1"/>
        </w:rPr>
        <w:t xml:space="preserve"> v imunski (obrambni) sistem </w:t>
      </w:r>
      <w:r w:rsidR="00861E64" w:rsidRPr="00303B9C">
        <w:rPr>
          <w:color w:val="000000" w:themeColor="text1"/>
        </w:rPr>
        <w:t>ter</w:t>
      </w:r>
      <w:r w:rsidRPr="00303B9C">
        <w:rPr>
          <w:color w:val="000000" w:themeColor="text1"/>
        </w:rPr>
        <w:t xml:space="preserve"> prisot</w:t>
      </w:r>
      <w:r w:rsidR="00861E64" w:rsidRPr="00303B9C">
        <w:rPr>
          <w:color w:val="000000" w:themeColor="text1"/>
        </w:rPr>
        <w:t>na</w:t>
      </w:r>
      <w:r w:rsidRPr="00303B9C">
        <w:rPr>
          <w:color w:val="000000" w:themeColor="text1"/>
        </w:rPr>
        <w:t xml:space="preserve"> v povečanih koncentracijah pri zgoraj navedenih vnetnih </w:t>
      </w:r>
      <w:r w:rsidRPr="00303B9C">
        <w:rPr>
          <w:color w:val="000000" w:themeColor="text1"/>
        </w:rPr>
        <w:lastRenderedPageBreak/>
        <w:t>boleznih. Z vezavo na TNFα zdravilo Amsparity zavre njegovo delovanje in zmanjša vnetje pri teh boleznih.</w:t>
      </w:r>
    </w:p>
    <w:p w14:paraId="65E11CA1" w14:textId="77777777" w:rsidR="00351BAA" w:rsidRPr="00303B9C" w:rsidRDefault="00351BAA" w:rsidP="004E705D">
      <w:pPr>
        <w:pStyle w:val="BodyText"/>
        <w:widowControl/>
        <w:kinsoku w:val="0"/>
        <w:overflowPunct w:val="0"/>
        <w:ind w:left="0"/>
        <w:rPr>
          <w:color w:val="000000" w:themeColor="text1"/>
        </w:rPr>
      </w:pPr>
    </w:p>
    <w:p w14:paraId="081432B2" w14:textId="77777777" w:rsidR="00B466EE" w:rsidRPr="00303B9C" w:rsidRDefault="00B466EE" w:rsidP="004E705D">
      <w:pPr>
        <w:pStyle w:val="BodyText"/>
        <w:keepNext/>
        <w:widowControl/>
        <w:kinsoku w:val="0"/>
        <w:overflowPunct w:val="0"/>
        <w:ind w:left="0"/>
        <w:rPr>
          <w:color w:val="000000" w:themeColor="text1"/>
        </w:rPr>
      </w:pPr>
      <w:r w:rsidRPr="00303B9C">
        <w:rPr>
          <w:color w:val="000000" w:themeColor="text1"/>
          <w:u w:val="single"/>
        </w:rPr>
        <w:t>Poliartikularni juvenilni idiopatski artritis</w:t>
      </w:r>
    </w:p>
    <w:p w14:paraId="09E980DA" w14:textId="77777777" w:rsidR="00B466EE" w:rsidRPr="00303B9C" w:rsidRDefault="00B466EE" w:rsidP="004E705D">
      <w:pPr>
        <w:pStyle w:val="BodyText"/>
        <w:keepNext/>
        <w:widowControl/>
        <w:kinsoku w:val="0"/>
        <w:overflowPunct w:val="0"/>
        <w:ind w:left="0"/>
        <w:rPr>
          <w:color w:val="000000" w:themeColor="text1"/>
        </w:rPr>
      </w:pPr>
    </w:p>
    <w:p w14:paraId="5E00E8C9" w14:textId="77777777" w:rsidR="00B466EE" w:rsidRPr="00303B9C" w:rsidRDefault="00B466EE" w:rsidP="004E705D">
      <w:pPr>
        <w:pStyle w:val="BodyText"/>
        <w:widowControl/>
        <w:kinsoku w:val="0"/>
        <w:overflowPunct w:val="0"/>
        <w:ind w:left="0"/>
        <w:rPr>
          <w:color w:val="000000" w:themeColor="text1"/>
        </w:rPr>
      </w:pPr>
      <w:r w:rsidRPr="00303B9C">
        <w:rPr>
          <w:color w:val="000000" w:themeColor="text1"/>
        </w:rPr>
        <w:t>Poliartikularni juvenilni idiopatski artritis</w:t>
      </w:r>
      <w:r w:rsidR="001D7D29" w:rsidRPr="00303B9C">
        <w:rPr>
          <w:color w:val="000000" w:themeColor="text1"/>
        </w:rPr>
        <w:t xml:space="preserve"> </w:t>
      </w:r>
      <w:r w:rsidR="003E5048" w:rsidRPr="00303B9C">
        <w:rPr>
          <w:color w:val="000000" w:themeColor="text1"/>
        </w:rPr>
        <w:t xml:space="preserve">je </w:t>
      </w:r>
      <w:r w:rsidRPr="00303B9C">
        <w:rPr>
          <w:color w:val="000000" w:themeColor="text1"/>
        </w:rPr>
        <w:t>vnetn</w:t>
      </w:r>
      <w:r w:rsidR="003E5048" w:rsidRPr="00303B9C">
        <w:rPr>
          <w:color w:val="000000" w:themeColor="text1"/>
        </w:rPr>
        <w:t>a</w:t>
      </w:r>
      <w:r w:rsidRPr="00303B9C">
        <w:rPr>
          <w:color w:val="000000" w:themeColor="text1"/>
        </w:rPr>
        <w:t xml:space="preserve"> bolez</w:t>
      </w:r>
      <w:r w:rsidR="003E5048" w:rsidRPr="00303B9C">
        <w:rPr>
          <w:color w:val="000000" w:themeColor="text1"/>
        </w:rPr>
        <w:t>e</w:t>
      </w:r>
      <w:r w:rsidRPr="00303B9C">
        <w:rPr>
          <w:color w:val="000000" w:themeColor="text1"/>
        </w:rPr>
        <w:t>n sklepov, ki se običajno prvič pojavi v otroštvu.</w:t>
      </w:r>
    </w:p>
    <w:p w14:paraId="63EF4CB2" w14:textId="77777777" w:rsidR="00B466EE" w:rsidRPr="00303B9C" w:rsidRDefault="00B466EE" w:rsidP="004E705D">
      <w:pPr>
        <w:pStyle w:val="BodyText"/>
        <w:widowControl/>
        <w:kinsoku w:val="0"/>
        <w:overflowPunct w:val="0"/>
        <w:ind w:left="0"/>
        <w:rPr>
          <w:color w:val="000000" w:themeColor="text1"/>
        </w:rPr>
      </w:pPr>
    </w:p>
    <w:p w14:paraId="6E5E3528" w14:textId="77777777" w:rsidR="00B466EE" w:rsidRPr="00303B9C" w:rsidRDefault="006A1144" w:rsidP="004E705D">
      <w:pPr>
        <w:pStyle w:val="BodyText"/>
        <w:widowControl/>
        <w:kinsoku w:val="0"/>
        <w:overflowPunct w:val="0"/>
        <w:ind w:left="0"/>
        <w:rPr>
          <w:color w:val="000000" w:themeColor="text1"/>
        </w:rPr>
      </w:pPr>
      <w:r w:rsidRPr="00303B9C">
        <w:rPr>
          <w:color w:val="000000" w:themeColor="text1"/>
        </w:rPr>
        <w:t>Zdravilo Amsparity uporabljamo za zdravljenje poliartikularnega juvenilnega idiopatskega artritisa pri otrocih</w:t>
      </w:r>
      <w:r w:rsidR="000D4A46" w:rsidRPr="00303B9C">
        <w:rPr>
          <w:color w:val="000000" w:themeColor="text1"/>
        </w:rPr>
        <w:t xml:space="preserve"> in mladostnikih</w:t>
      </w:r>
      <w:r w:rsidRPr="00303B9C">
        <w:rPr>
          <w:color w:val="000000" w:themeColor="text1"/>
        </w:rPr>
        <w:t>, starih od 2 do 17 let. Vaš otrok bo morda najprej prejel druga imunomodulirajoča zdravila, na primer metotreksat. Če ta zdravila ne bodo delovala dovolj dobro, bo vaš otrok za zdravljenje poliartikularnega juvenilnega idiopatskega artritisa</w:t>
      </w:r>
      <w:r w:rsidR="0026410D" w:rsidRPr="00303B9C">
        <w:rPr>
          <w:color w:val="000000" w:themeColor="text1"/>
        </w:rPr>
        <w:t xml:space="preserve"> </w:t>
      </w:r>
      <w:r w:rsidR="00D9485E" w:rsidRPr="00303B9C">
        <w:rPr>
          <w:color w:val="000000" w:themeColor="text1"/>
        </w:rPr>
        <w:t>prejel</w:t>
      </w:r>
      <w:r w:rsidRPr="00303B9C">
        <w:rPr>
          <w:color w:val="000000" w:themeColor="text1"/>
        </w:rPr>
        <w:t xml:space="preserve"> zdravilo Amsparity.</w:t>
      </w:r>
    </w:p>
    <w:p w14:paraId="2F2A4056" w14:textId="77777777" w:rsidR="00722C96" w:rsidRPr="00303B9C" w:rsidRDefault="00722C96" w:rsidP="00722C96">
      <w:pPr>
        <w:keepNext/>
        <w:kinsoku w:val="0"/>
        <w:overflowPunct w:val="0"/>
        <w:rPr>
          <w:color w:val="000000" w:themeColor="text1"/>
          <w:u w:val="single"/>
        </w:rPr>
      </w:pPr>
    </w:p>
    <w:p w14:paraId="02F2E003" w14:textId="77777777" w:rsidR="00722C96" w:rsidRPr="00303B9C" w:rsidRDefault="00722C96" w:rsidP="00722C96">
      <w:pPr>
        <w:keepNext/>
        <w:kinsoku w:val="0"/>
        <w:overflowPunct w:val="0"/>
        <w:rPr>
          <w:color w:val="000000" w:themeColor="text1"/>
        </w:rPr>
      </w:pPr>
      <w:r w:rsidRPr="00303B9C">
        <w:rPr>
          <w:color w:val="000000" w:themeColor="text1"/>
          <w:u w:val="single"/>
        </w:rPr>
        <w:t>Artritis, povezan z entezitisom</w:t>
      </w:r>
      <w:r w:rsidR="00316B1A" w:rsidRPr="00303B9C">
        <w:rPr>
          <w:color w:val="000000" w:themeColor="text1"/>
          <w:u w:val="single"/>
        </w:rPr>
        <w:t>,</w:t>
      </w:r>
      <w:r w:rsidRPr="00303B9C">
        <w:rPr>
          <w:color w:val="000000" w:themeColor="text1"/>
          <w:u w:val="single"/>
        </w:rPr>
        <w:t xml:space="preserve"> pri pediatričnih bolnikih</w:t>
      </w:r>
    </w:p>
    <w:p w14:paraId="3A88927B" w14:textId="77777777" w:rsidR="00722C96" w:rsidRPr="00303B9C" w:rsidRDefault="00722C96" w:rsidP="00722C96">
      <w:pPr>
        <w:keepNext/>
        <w:kinsoku w:val="0"/>
        <w:overflowPunct w:val="0"/>
        <w:rPr>
          <w:color w:val="000000" w:themeColor="text1"/>
        </w:rPr>
      </w:pPr>
    </w:p>
    <w:p w14:paraId="246845CA" w14:textId="77777777" w:rsidR="00722C96" w:rsidRPr="00303B9C" w:rsidRDefault="00433BF2" w:rsidP="00722C96">
      <w:pPr>
        <w:kinsoku w:val="0"/>
        <w:overflowPunct w:val="0"/>
        <w:rPr>
          <w:color w:val="000000" w:themeColor="text1"/>
        </w:rPr>
      </w:pPr>
      <w:r w:rsidRPr="00303B9C">
        <w:rPr>
          <w:color w:val="000000" w:themeColor="text1"/>
        </w:rPr>
        <w:t>Artritis, povezan z entezitisom</w:t>
      </w:r>
      <w:r w:rsidR="00316B1A" w:rsidRPr="00303B9C">
        <w:rPr>
          <w:color w:val="000000" w:themeColor="text1"/>
        </w:rPr>
        <w:t>,</w:t>
      </w:r>
      <w:r w:rsidRPr="00303B9C">
        <w:rPr>
          <w:color w:val="000000" w:themeColor="text1"/>
        </w:rPr>
        <w:t xml:space="preserve"> pri pediatričnih bolnikih</w:t>
      </w:r>
      <w:r w:rsidR="00A06E16" w:rsidRPr="00303B9C">
        <w:rPr>
          <w:color w:val="000000" w:themeColor="text1"/>
        </w:rPr>
        <w:t>,</w:t>
      </w:r>
      <w:r w:rsidRPr="00303B9C">
        <w:rPr>
          <w:color w:val="000000" w:themeColor="text1"/>
        </w:rPr>
        <w:t xml:space="preserve"> je vnetna bolezen sklepov in </w:t>
      </w:r>
      <w:r w:rsidR="004B67CC" w:rsidRPr="00303B9C">
        <w:rPr>
          <w:color w:val="000000" w:themeColor="text1"/>
        </w:rPr>
        <w:t>mest</w:t>
      </w:r>
      <w:r w:rsidRPr="00303B9C">
        <w:rPr>
          <w:color w:val="000000" w:themeColor="text1"/>
        </w:rPr>
        <w:t xml:space="preserve">, kjer se kite </w:t>
      </w:r>
      <w:r w:rsidR="004B67CC" w:rsidRPr="00303B9C">
        <w:rPr>
          <w:color w:val="000000" w:themeColor="text1"/>
        </w:rPr>
        <w:t>priraščajo</w:t>
      </w:r>
      <w:r w:rsidRPr="00303B9C">
        <w:rPr>
          <w:color w:val="000000" w:themeColor="text1"/>
        </w:rPr>
        <w:t xml:space="preserve"> </w:t>
      </w:r>
      <w:r w:rsidR="004B67CC" w:rsidRPr="00303B9C">
        <w:rPr>
          <w:color w:val="000000" w:themeColor="text1"/>
        </w:rPr>
        <w:t xml:space="preserve">na </w:t>
      </w:r>
      <w:r w:rsidRPr="00303B9C">
        <w:rPr>
          <w:color w:val="000000" w:themeColor="text1"/>
        </w:rPr>
        <w:t>kost</w:t>
      </w:r>
      <w:r w:rsidR="00722C96" w:rsidRPr="00303B9C">
        <w:rPr>
          <w:color w:val="000000" w:themeColor="text1"/>
        </w:rPr>
        <w:t>.</w:t>
      </w:r>
    </w:p>
    <w:p w14:paraId="4F4A1D57" w14:textId="77777777" w:rsidR="00722C96" w:rsidRPr="00303B9C" w:rsidRDefault="00722C96" w:rsidP="00722C96">
      <w:pPr>
        <w:kinsoku w:val="0"/>
        <w:overflowPunct w:val="0"/>
        <w:rPr>
          <w:color w:val="000000" w:themeColor="text1"/>
        </w:rPr>
      </w:pPr>
    </w:p>
    <w:p w14:paraId="69546CF7" w14:textId="77777777" w:rsidR="00722C96" w:rsidRPr="00303B9C" w:rsidRDefault="00433BF2" w:rsidP="00722C96">
      <w:pPr>
        <w:kinsoku w:val="0"/>
        <w:overflowPunct w:val="0"/>
        <w:rPr>
          <w:color w:val="000000" w:themeColor="text1"/>
        </w:rPr>
      </w:pPr>
      <w:r w:rsidRPr="00303B9C">
        <w:rPr>
          <w:color w:val="000000" w:themeColor="text1"/>
        </w:rPr>
        <w:t xml:space="preserve">Zdravilo </w:t>
      </w:r>
      <w:r w:rsidR="00722C96" w:rsidRPr="00303B9C">
        <w:rPr>
          <w:color w:val="000000" w:themeColor="text1"/>
        </w:rPr>
        <w:t xml:space="preserve">Amsparity </w:t>
      </w:r>
      <w:r w:rsidRPr="00303B9C">
        <w:rPr>
          <w:color w:val="000000" w:themeColor="text1"/>
        </w:rPr>
        <w:t>se uporablja za zdravljenje</w:t>
      </w:r>
      <w:r w:rsidR="00722C96" w:rsidRPr="00303B9C">
        <w:rPr>
          <w:color w:val="000000" w:themeColor="text1"/>
        </w:rPr>
        <w:t xml:space="preserve"> </w:t>
      </w:r>
      <w:r w:rsidRPr="00303B9C">
        <w:rPr>
          <w:color w:val="000000" w:themeColor="text1"/>
        </w:rPr>
        <w:t>artritisa, povezanega z entezitisom</w:t>
      </w:r>
      <w:r w:rsidR="00AC1A50" w:rsidRPr="00303B9C">
        <w:rPr>
          <w:color w:val="000000" w:themeColor="text1"/>
        </w:rPr>
        <w:t>,</w:t>
      </w:r>
      <w:r w:rsidRPr="00303B9C">
        <w:rPr>
          <w:color w:val="000000" w:themeColor="text1"/>
        </w:rPr>
        <w:t xml:space="preserve"> pri otrocih</w:t>
      </w:r>
      <w:r w:rsidR="00722C96" w:rsidRPr="00303B9C">
        <w:rPr>
          <w:color w:val="000000" w:themeColor="text1"/>
        </w:rPr>
        <w:t xml:space="preserve"> </w:t>
      </w:r>
      <w:r w:rsidRPr="00303B9C">
        <w:rPr>
          <w:color w:val="000000" w:themeColor="text1"/>
        </w:rPr>
        <w:t xml:space="preserve">in mladostnikih, starih od </w:t>
      </w:r>
      <w:r w:rsidR="00672D87" w:rsidRPr="00303B9C">
        <w:rPr>
          <w:color w:val="000000" w:themeColor="text1"/>
        </w:rPr>
        <w:t>6</w:t>
      </w:r>
      <w:r w:rsidRPr="00303B9C">
        <w:rPr>
          <w:color w:val="000000" w:themeColor="text1"/>
        </w:rPr>
        <w:t xml:space="preserve"> do 17 let</w:t>
      </w:r>
      <w:r w:rsidR="00722C96" w:rsidRPr="00303B9C">
        <w:rPr>
          <w:color w:val="000000" w:themeColor="text1"/>
        </w:rPr>
        <w:t xml:space="preserve">. </w:t>
      </w:r>
      <w:r w:rsidRPr="00303B9C">
        <w:rPr>
          <w:color w:val="000000" w:themeColor="text1"/>
        </w:rPr>
        <w:t>Vaš otrok bo morda najprej prejel druga imunomodulirajoča zdravila, na primer metotreksat. Če ta zdravila ne bodo delovala dovolj dobro, bo vaš otrok za zdravljenje</w:t>
      </w:r>
      <w:r w:rsidR="00722C96" w:rsidRPr="00303B9C">
        <w:rPr>
          <w:color w:val="000000" w:themeColor="text1"/>
        </w:rPr>
        <w:t xml:space="preserve"> </w:t>
      </w:r>
      <w:r w:rsidRPr="00303B9C">
        <w:rPr>
          <w:color w:val="000000" w:themeColor="text1"/>
        </w:rPr>
        <w:t>artritisa, povezanega z entezitisom</w:t>
      </w:r>
      <w:r w:rsidR="004A4EF9" w:rsidRPr="00303B9C">
        <w:rPr>
          <w:color w:val="000000" w:themeColor="text1"/>
        </w:rPr>
        <w:t xml:space="preserve">, </w:t>
      </w:r>
      <w:r w:rsidR="00D9485E" w:rsidRPr="00303B9C">
        <w:rPr>
          <w:color w:val="000000" w:themeColor="text1"/>
        </w:rPr>
        <w:t>prejel</w:t>
      </w:r>
      <w:r w:rsidR="004A4EF9" w:rsidRPr="00303B9C">
        <w:rPr>
          <w:color w:val="000000" w:themeColor="text1"/>
        </w:rPr>
        <w:t xml:space="preserve"> zdravilo Amsparity</w:t>
      </w:r>
      <w:r w:rsidR="00722C96" w:rsidRPr="00303B9C">
        <w:rPr>
          <w:color w:val="000000" w:themeColor="text1"/>
        </w:rPr>
        <w:t>.</w:t>
      </w:r>
    </w:p>
    <w:p w14:paraId="66E5422E" w14:textId="77777777" w:rsidR="00B466EE" w:rsidRPr="00303B9C" w:rsidRDefault="00B466EE" w:rsidP="004E705D">
      <w:pPr>
        <w:pStyle w:val="BodyText"/>
        <w:widowControl/>
        <w:kinsoku w:val="0"/>
        <w:overflowPunct w:val="0"/>
        <w:ind w:left="0"/>
        <w:rPr>
          <w:color w:val="000000" w:themeColor="text1"/>
        </w:rPr>
      </w:pPr>
    </w:p>
    <w:p w14:paraId="0428C19F" w14:textId="77777777" w:rsidR="00B466EE" w:rsidRPr="00303B9C" w:rsidRDefault="00B466EE" w:rsidP="004E705D">
      <w:pPr>
        <w:pStyle w:val="BodyText"/>
        <w:widowControl/>
        <w:kinsoku w:val="0"/>
        <w:overflowPunct w:val="0"/>
        <w:ind w:left="0"/>
        <w:rPr>
          <w:color w:val="000000" w:themeColor="text1"/>
        </w:rPr>
      </w:pPr>
      <w:r w:rsidRPr="00303B9C">
        <w:rPr>
          <w:color w:val="000000" w:themeColor="text1"/>
          <w:u w:val="single"/>
        </w:rPr>
        <w:t>Luskavica (psoriaza) v plakih pri pediatričnih bolnikih</w:t>
      </w:r>
    </w:p>
    <w:p w14:paraId="2A989B3F" w14:textId="77777777" w:rsidR="00B466EE" w:rsidRPr="00303B9C" w:rsidRDefault="00B466EE" w:rsidP="004E705D">
      <w:pPr>
        <w:pStyle w:val="BodyText"/>
        <w:widowControl/>
        <w:kinsoku w:val="0"/>
        <w:overflowPunct w:val="0"/>
        <w:ind w:left="0"/>
        <w:rPr>
          <w:color w:val="000000" w:themeColor="text1"/>
        </w:rPr>
      </w:pPr>
    </w:p>
    <w:p w14:paraId="3B88995A" w14:textId="77777777" w:rsidR="00B466EE" w:rsidRPr="00303B9C" w:rsidRDefault="00B466EE" w:rsidP="004E705D">
      <w:pPr>
        <w:pStyle w:val="BodyText"/>
        <w:widowControl/>
        <w:kinsoku w:val="0"/>
        <w:overflowPunct w:val="0"/>
        <w:ind w:left="0"/>
        <w:rPr>
          <w:color w:val="000000" w:themeColor="text1"/>
        </w:rPr>
      </w:pPr>
      <w:r w:rsidRPr="00303B9C">
        <w:rPr>
          <w:color w:val="000000" w:themeColor="text1"/>
        </w:rPr>
        <w:t xml:space="preserve">Luskavica v plakih je vnetna bolezen kože, pri kateri nastajajo rdeče, kosmičaste, krastave lise na koži, pokrite s srebrnimi luskami. Psoriaza v plakih lahko vpliva tudi na nohte, zaradi česar le-ti razpadejo, postanejo debelejši in se dvignejo od svojega ležišča, kar je lahko boleče. Luskavico naj bi povzročala motnja v delovanju imunskega sistema, ki </w:t>
      </w:r>
      <w:r w:rsidR="00D9485E" w:rsidRPr="00303B9C">
        <w:rPr>
          <w:color w:val="000000" w:themeColor="text1"/>
        </w:rPr>
        <w:t>povzroči</w:t>
      </w:r>
      <w:r w:rsidRPr="00303B9C">
        <w:rPr>
          <w:color w:val="000000" w:themeColor="text1"/>
        </w:rPr>
        <w:t xml:space="preserve"> povečano nastajanje kožnih celic.</w:t>
      </w:r>
    </w:p>
    <w:p w14:paraId="026FE6E5" w14:textId="77777777" w:rsidR="00B466EE" w:rsidRPr="00303B9C" w:rsidRDefault="00B466EE" w:rsidP="004E705D">
      <w:pPr>
        <w:pStyle w:val="BodyText"/>
        <w:widowControl/>
        <w:kinsoku w:val="0"/>
        <w:overflowPunct w:val="0"/>
        <w:ind w:left="0"/>
        <w:rPr>
          <w:color w:val="000000" w:themeColor="text1"/>
        </w:rPr>
      </w:pPr>
    </w:p>
    <w:p w14:paraId="19F98076" w14:textId="77777777" w:rsidR="00B466EE" w:rsidRPr="00303B9C" w:rsidRDefault="006A1144" w:rsidP="004E705D">
      <w:pPr>
        <w:pStyle w:val="BodyText"/>
        <w:widowControl/>
        <w:kinsoku w:val="0"/>
        <w:overflowPunct w:val="0"/>
        <w:ind w:left="0"/>
        <w:rPr>
          <w:color w:val="000000" w:themeColor="text1"/>
        </w:rPr>
      </w:pPr>
      <w:r w:rsidRPr="00303B9C">
        <w:rPr>
          <w:color w:val="000000" w:themeColor="text1"/>
        </w:rPr>
        <w:t>Zdravilo Amsparity uporabljamo za zdravljenje hude kronične luskavice v plakih pri otrocih in mladostnikih, starih od 4 do 17</w:t>
      </w:r>
      <w:r w:rsidR="00D76DD7" w:rsidRPr="00303B9C">
        <w:rPr>
          <w:color w:val="000000" w:themeColor="text1"/>
        </w:rPr>
        <w:t xml:space="preserve"> </w:t>
      </w:r>
      <w:r w:rsidRPr="00303B9C">
        <w:rPr>
          <w:color w:val="000000" w:themeColor="text1"/>
        </w:rPr>
        <w:t>let, pri katerih zdravila, ki jih nanašamo na kožo, in zdravljenje z UV</w:t>
      </w:r>
      <w:r w:rsidR="00D9485E" w:rsidRPr="00303B9C">
        <w:rPr>
          <w:color w:val="000000" w:themeColor="text1"/>
        </w:rPr>
        <w:noBreakHyphen/>
      </w:r>
      <w:r w:rsidRPr="00303B9C">
        <w:rPr>
          <w:color w:val="000000" w:themeColor="text1"/>
        </w:rPr>
        <w:t>svetlobo ne delujejo dovolj dobro ali pa niso primerna.</w:t>
      </w:r>
    </w:p>
    <w:p w14:paraId="13C1FB39" w14:textId="77777777" w:rsidR="00B466EE" w:rsidRPr="00303B9C" w:rsidRDefault="00B466EE" w:rsidP="004E705D">
      <w:pPr>
        <w:pStyle w:val="BodyText"/>
        <w:widowControl/>
        <w:kinsoku w:val="0"/>
        <w:overflowPunct w:val="0"/>
        <w:ind w:left="0"/>
        <w:rPr>
          <w:color w:val="000000" w:themeColor="text1"/>
        </w:rPr>
      </w:pPr>
    </w:p>
    <w:p w14:paraId="13CF87B6" w14:textId="77777777" w:rsidR="00B466EE" w:rsidRPr="00303B9C" w:rsidRDefault="00B466EE" w:rsidP="004E705D">
      <w:pPr>
        <w:pStyle w:val="BodyText"/>
        <w:widowControl/>
        <w:kinsoku w:val="0"/>
        <w:overflowPunct w:val="0"/>
        <w:ind w:left="0"/>
        <w:rPr>
          <w:color w:val="000000" w:themeColor="text1"/>
        </w:rPr>
      </w:pPr>
      <w:r w:rsidRPr="00303B9C">
        <w:rPr>
          <w:color w:val="000000" w:themeColor="text1"/>
          <w:u w:val="single"/>
        </w:rPr>
        <w:t>Crohnova bolezen pri pediatričnih bolnikih</w:t>
      </w:r>
    </w:p>
    <w:p w14:paraId="1B9607F8" w14:textId="77777777" w:rsidR="00B466EE" w:rsidRPr="00303B9C" w:rsidRDefault="00B466EE" w:rsidP="004E705D">
      <w:pPr>
        <w:pStyle w:val="BodyText"/>
        <w:widowControl/>
        <w:kinsoku w:val="0"/>
        <w:overflowPunct w:val="0"/>
        <w:ind w:left="0"/>
        <w:rPr>
          <w:color w:val="000000" w:themeColor="text1"/>
        </w:rPr>
      </w:pPr>
    </w:p>
    <w:p w14:paraId="65BC6712" w14:textId="77777777" w:rsidR="00B466EE" w:rsidRPr="00303B9C" w:rsidRDefault="00B466EE" w:rsidP="004E705D">
      <w:pPr>
        <w:pStyle w:val="BodyText"/>
        <w:widowControl/>
        <w:kinsoku w:val="0"/>
        <w:overflowPunct w:val="0"/>
        <w:ind w:left="0"/>
        <w:rPr>
          <w:color w:val="000000" w:themeColor="text1"/>
        </w:rPr>
      </w:pPr>
      <w:r w:rsidRPr="00303B9C">
        <w:rPr>
          <w:color w:val="000000" w:themeColor="text1"/>
        </w:rPr>
        <w:t>Crohnova bolezen je vnetna bolezen prebavil.</w:t>
      </w:r>
    </w:p>
    <w:p w14:paraId="07CAFD4D" w14:textId="77777777" w:rsidR="00B466EE" w:rsidRPr="00303B9C" w:rsidRDefault="00B466EE" w:rsidP="004E705D">
      <w:pPr>
        <w:pStyle w:val="BodyText"/>
        <w:widowControl/>
        <w:kinsoku w:val="0"/>
        <w:overflowPunct w:val="0"/>
        <w:ind w:left="0"/>
        <w:rPr>
          <w:color w:val="000000" w:themeColor="text1"/>
        </w:rPr>
      </w:pPr>
    </w:p>
    <w:p w14:paraId="11642BB2" w14:textId="77777777" w:rsidR="00B466EE" w:rsidRPr="00303B9C" w:rsidRDefault="006A1144" w:rsidP="004E705D">
      <w:pPr>
        <w:pStyle w:val="BodyText"/>
        <w:widowControl/>
        <w:kinsoku w:val="0"/>
        <w:overflowPunct w:val="0"/>
        <w:ind w:left="0" w:hanging="1"/>
        <w:rPr>
          <w:color w:val="000000" w:themeColor="text1"/>
        </w:rPr>
      </w:pPr>
      <w:r w:rsidRPr="00303B9C">
        <w:rPr>
          <w:color w:val="000000" w:themeColor="text1"/>
        </w:rPr>
        <w:t>Zdravilo Amsparity uporabljamo za zdravljenje Crohnove bolezni pri otrocih in mladostnikih, starih od 6 do 17 let.</w:t>
      </w:r>
    </w:p>
    <w:p w14:paraId="4AED1265" w14:textId="77777777" w:rsidR="00B466EE" w:rsidRPr="00303B9C" w:rsidRDefault="00B466EE" w:rsidP="004E705D">
      <w:pPr>
        <w:pStyle w:val="BodyText"/>
        <w:widowControl/>
        <w:kinsoku w:val="0"/>
        <w:overflowPunct w:val="0"/>
        <w:ind w:left="0"/>
        <w:rPr>
          <w:color w:val="000000" w:themeColor="text1"/>
        </w:rPr>
      </w:pPr>
    </w:p>
    <w:p w14:paraId="03E79884" w14:textId="77777777" w:rsidR="00B466EE" w:rsidRPr="00303B9C" w:rsidRDefault="00396862" w:rsidP="004E705D">
      <w:pPr>
        <w:pStyle w:val="BodyText"/>
        <w:widowControl/>
        <w:kinsoku w:val="0"/>
        <w:overflowPunct w:val="0"/>
        <w:ind w:left="0"/>
        <w:rPr>
          <w:color w:val="000000" w:themeColor="text1"/>
        </w:rPr>
      </w:pPr>
      <w:r w:rsidRPr="00303B9C">
        <w:rPr>
          <w:color w:val="000000" w:themeColor="text1"/>
        </w:rPr>
        <w:t xml:space="preserve">Če ima vaš otrok Crohnovo bolezen, bo najprej dobil druga zdravila. Če se na ta zdravila ne bo dovolj dobro odzval, bo za zmanjšanje znakov in simptomov Crohnove bolezni </w:t>
      </w:r>
      <w:r w:rsidR="0026410D" w:rsidRPr="00303B9C">
        <w:rPr>
          <w:color w:val="000000" w:themeColor="text1"/>
        </w:rPr>
        <w:t>prejel</w:t>
      </w:r>
      <w:r w:rsidRPr="00303B9C">
        <w:rPr>
          <w:color w:val="000000" w:themeColor="text1"/>
        </w:rPr>
        <w:t xml:space="preserve"> zdravilo Amsparity.</w:t>
      </w:r>
    </w:p>
    <w:p w14:paraId="66D2C20A" w14:textId="77777777" w:rsidR="00B466EE" w:rsidRPr="00303B9C" w:rsidRDefault="00B466EE" w:rsidP="004E705D">
      <w:pPr>
        <w:pStyle w:val="BodyText"/>
        <w:widowControl/>
        <w:kinsoku w:val="0"/>
        <w:overflowPunct w:val="0"/>
        <w:ind w:left="0"/>
        <w:rPr>
          <w:color w:val="000000" w:themeColor="text1"/>
        </w:rPr>
      </w:pPr>
    </w:p>
    <w:p w14:paraId="3E6ADB6A" w14:textId="77777777" w:rsidR="00B466EE" w:rsidRPr="00303B9C" w:rsidRDefault="00B466EE" w:rsidP="004E705D">
      <w:pPr>
        <w:pStyle w:val="BodyText"/>
        <w:widowControl/>
        <w:kinsoku w:val="0"/>
        <w:overflowPunct w:val="0"/>
        <w:ind w:left="0"/>
        <w:rPr>
          <w:color w:val="000000" w:themeColor="text1"/>
        </w:rPr>
      </w:pPr>
      <w:r w:rsidRPr="00303B9C">
        <w:rPr>
          <w:color w:val="000000" w:themeColor="text1"/>
          <w:u w:val="single"/>
        </w:rPr>
        <w:t>Uveitis pri pediatričnih bolnikih</w:t>
      </w:r>
    </w:p>
    <w:p w14:paraId="24704CEC" w14:textId="77777777" w:rsidR="00B466EE" w:rsidRPr="00303B9C" w:rsidRDefault="00B466EE" w:rsidP="004E705D">
      <w:pPr>
        <w:pStyle w:val="BodyText"/>
        <w:widowControl/>
        <w:kinsoku w:val="0"/>
        <w:overflowPunct w:val="0"/>
        <w:ind w:left="0"/>
        <w:rPr>
          <w:color w:val="000000" w:themeColor="text1"/>
        </w:rPr>
      </w:pPr>
    </w:p>
    <w:p w14:paraId="0343C44B" w14:textId="77777777" w:rsidR="00B466EE" w:rsidRPr="00303B9C" w:rsidRDefault="00B466EE" w:rsidP="004E705D">
      <w:pPr>
        <w:pStyle w:val="BodyText"/>
        <w:widowControl/>
        <w:kinsoku w:val="0"/>
        <w:overflowPunct w:val="0"/>
        <w:ind w:left="0"/>
        <w:rPr>
          <w:color w:val="000000" w:themeColor="text1"/>
        </w:rPr>
      </w:pPr>
      <w:r w:rsidRPr="00303B9C">
        <w:rPr>
          <w:color w:val="000000" w:themeColor="text1"/>
        </w:rPr>
        <w:t xml:space="preserve">Neinfekcijski uveitis je vnetna bolezen, ki prizadene določene dele očesa. To vnetje lahko povzroči poslabšanje vida in/ali prisotnost </w:t>
      </w:r>
      <w:r w:rsidR="00DC7EE2" w:rsidRPr="00303B9C">
        <w:rPr>
          <w:color w:val="000000" w:themeColor="text1"/>
        </w:rPr>
        <w:t>motnjav</w:t>
      </w:r>
      <w:r w:rsidRPr="00303B9C">
        <w:rPr>
          <w:color w:val="000000" w:themeColor="text1"/>
        </w:rPr>
        <w:t xml:space="preserve"> v očesu (črnih pik ali koprenastih črt, ki se premikajo po vidnem polju). Zdravilo Amsparity deluje tako, da zmanjša tako vnetje.</w:t>
      </w:r>
    </w:p>
    <w:p w14:paraId="59CE1A75" w14:textId="77777777" w:rsidR="00B466EE" w:rsidRPr="00303B9C" w:rsidRDefault="00B466EE" w:rsidP="004E705D">
      <w:pPr>
        <w:pStyle w:val="BodyText"/>
        <w:widowControl/>
        <w:kinsoku w:val="0"/>
        <w:overflowPunct w:val="0"/>
        <w:ind w:left="0"/>
        <w:rPr>
          <w:color w:val="000000" w:themeColor="text1"/>
          <w:szCs w:val="21"/>
        </w:rPr>
      </w:pPr>
    </w:p>
    <w:p w14:paraId="52D9D099" w14:textId="77777777" w:rsidR="00B466EE" w:rsidRPr="00303B9C" w:rsidRDefault="006A1144" w:rsidP="004E705D">
      <w:pPr>
        <w:pStyle w:val="BodyText"/>
        <w:widowControl/>
        <w:kinsoku w:val="0"/>
        <w:overflowPunct w:val="0"/>
        <w:ind w:left="0"/>
        <w:rPr>
          <w:color w:val="000000" w:themeColor="text1"/>
        </w:rPr>
      </w:pPr>
      <w:r w:rsidRPr="00303B9C">
        <w:rPr>
          <w:color w:val="000000" w:themeColor="text1"/>
        </w:rPr>
        <w:t xml:space="preserve">Zdravilo Amsparity uporabljamo za zdravljenje otrok </w:t>
      </w:r>
      <w:r w:rsidR="00302FC9" w:rsidRPr="00303B9C">
        <w:rPr>
          <w:color w:val="000000" w:themeColor="text1"/>
        </w:rPr>
        <w:t xml:space="preserve">in mladostnikov </w:t>
      </w:r>
      <w:r w:rsidRPr="00303B9C">
        <w:rPr>
          <w:color w:val="000000" w:themeColor="text1"/>
        </w:rPr>
        <w:t>od 2. leta starosti s kroničnim neinfekcijskim uveitisom, pri katerih je vnetje prizadelo sprednji del očesa.</w:t>
      </w:r>
    </w:p>
    <w:p w14:paraId="0924631D" w14:textId="77777777" w:rsidR="00B466EE" w:rsidRPr="00303B9C" w:rsidRDefault="00B466EE" w:rsidP="004E705D">
      <w:pPr>
        <w:pStyle w:val="BodyText"/>
        <w:widowControl/>
        <w:kinsoku w:val="0"/>
        <w:overflowPunct w:val="0"/>
        <w:ind w:left="0"/>
        <w:rPr>
          <w:color w:val="000000" w:themeColor="text1"/>
          <w:szCs w:val="21"/>
        </w:rPr>
      </w:pPr>
    </w:p>
    <w:p w14:paraId="53FB07BB" w14:textId="77777777" w:rsidR="00B466EE" w:rsidRPr="00303B9C" w:rsidRDefault="008428F0" w:rsidP="004E705D">
      <w:pPr>
        <w:pStyle w:val="BodyText"/>
        <w:widowControl/>
        <w:kinsoku w:val="0"/>
        <w:overflowPunct w:val="0"/>
        <w:ind w:left="0"/>
        <w:rPr>
          <w:color w:val="000000" w:themeColor="text1"/>
        </w:rPr>
      </w:pPr>
      <w:r w:rsidRPr="00303B9C">
        <w:rPr>
          <w:color w:val="000000" w:themeColor="text1"/>
        </w:rPr>
        <w:t xml:space="preserve">Vaš otrok bo morda najprej prejel druga zdravila. Če ta zdravila ne bodo delovala dovolj dobro, bo vaš otrok za zmanjšanje znakov in simptomov bolezni </w:t>
      </w:r>
      <w:r w:rsidR="0026410D" w:rsidRPr="00303B9C">
        <w:rPr>
          <w:color w:val="000000" w:themeColor="text1"/>
        </w:rPr>
        <w:t>prejel</w:t>
      </w:r>
      <w:r w:rsidRPr="00303B9C">
        <w:rPr>
          <w:color w:val="000000" w:themeColor="text1"/>
        </w:rPr>
        <w:t xml:space="preserve"> zdravilo Amsparity.</w:t>
      </w:r>
    </w:p>
    <w:p w14:paraId="6064739D" w14:textId="77777777" w:rsidR="00B466EE" w:rsidRPr="00303B9C" w:rsidRDefault="00B466EE" w:rsidP="004E705D">
      <w:pPr>
        <w:pStyle w:val="BodyText"/>
        <w:widowControl/>
        <w:kinsoku w:val="0"/>
        <w:overflowPunct w:val="0"/>
        <w:ind w:left="0"/>
        <w:rPr>
          <w:color w:val="000000" w:themeColor="text1"/>
        </w:rPr>
      </w:pPr>
    </w:p>
    <w:p w14:paraId="08B43058" w14:textId="77777777" w:rsidR="00764B9A" w:rsidRPr="00303B9C" w:rsidRDefault="00764B9A" w:rsidP="004E705D">
      <w:pPr>
        <w:pStyle w:val="BodyText"/>
        <w:widowControl/>
        <w:kinsoku w:val="0"/>
        <w:overflowPunct w:val="0"/>
        <w:ind w:left="0"/>
        <w:rPr>
          <w:color w:val="000000" w:themeColor="text1"/>
        </w:rPr>
      </w:pPr>
    </w:p>
    <w:p w14:paraId="03AF5F70" w14:textId="77777777" w:rsidR="00C76100" w:rsidRPr="00303B9C" w:rsidRDefault="004E705D" w:rsidP="008E2D12">
      <w:pPr>
        <w:rPr>
          <w:b/>
          <w:bCs/>
          <w:color w:val="000000" w:themeColor="text1"/>
        </w:rPr>
      </w:pPr>
      <w:r w:rsidRPr="00303B9C">
        <w:rPr>
          <w:b/>
          <w:color w:val="000000" w:themeColor="text1"/>
        </w:rPr>
        <w:lastRenderedPageBreak/>
        <w:t>2.</w:t>
      </w:r>
      <w:r w:rsidRPr="00303B9C">
        <w:rPr>
          <w:b/>
          <w:color w:val="000000" w:themeColor="text1"/>
        </w:rPr>
        <w:tab/>
        <w:t xml:space="preserve">Kaj morate vedeti, preden bo vaš otrok uporabil zdravilo Amsparity </w:t>
      </w:r>
    </w:p>
    <w:p w14:paraId="79ECF964" w14:textId="77777777" w:rsidR="004E705D" w:rsidRPr="00303B9C" w:rsidRDefault="004E705D" w:rsidP="008E2D12">
      <w:pPr>
        <w:rPr>
          <w:b/>
          <w:color w:val="000000" w:themeColor="text1"/>
        </w:rPr>
      </w:pPr>
    </w:p>
    <w:p w14:paraId="132869E4" w14:textId="77777777" w:rsidR="004E705D" w:rsidRPr="00303B9C" w:rsidRDefault="00B466EE" w:rsidP="008E2D12">
      <w:pPr>
        <w:rPr>
          <w:b/>
          <w:color w:val="000000" w:themeColor="text1"/>
        </w:rPr>
      </w:pPr>
      <w:r w:rsidRPr="00303B9C">
        <w:rPr>
          <w:b/>
          <w:color w:val="000000" w:themeColor="text1"/>
        </w:rPr>
        <w:t>Ne uporabljajte zdravila Amsparity</w:t>
      </w:r>
    </w:p>
    <w:p w14:paraId="10730D59" w14:textId="77777777" w:rsidR="00B466EE" w:rsidRPr="00303B9C" w:rsidRDefault="00B466EE" w:rsidP="008E2D12">
      <w:pPr>
        <w:rPr>
          <w:b/>
          <w:bCs/>
          <w:color w:val="000000" w:themeColor="text1"/>
        </w:rPr>
      </w:pPr>
    </w:p>
    <w:p w14:paraId="28D3C7AE" w14:textId="77777777" w:rsidR="00B466EE" w:rsidRPr="00303B9C" w:rsidRDefault="003A4A16" w:rsidP="004E705D">
      <w:pPr>
        <w:pStyle w:val="BodyText"/>
        <w:widowControl/>
        <w:numPr>
          <w:ilvl w:val="1"/>
          <w:numId w:val="22"/>
        </w:numPr>
        <w:kinsoku w:val="0"/>
        <w:overflowPunct w:val="0"/>
        <w:autoSpaceDE w:val="0"/>
        <w:autoSpaceDN w:val="0"/>
        <w:adjustRightInd w:val="0"/>
        <w:ind w:left="562" w:hanging="562"/>
        <w:rPr>
          <w:color w:val="000000" w:themeColor="text1"/>
        </w:rPr>
      </w:pPr>
      <w:r w:rsidRPr="00303B9C">
        <w:rPr>
          <w:color w:val="000000" w:themeColor="text1"/>
        </w:rPr>
        <w:t>če je vaš otrok alergičen na adalimumab ali katerokoli sestavino tega zdravila (navedeno v poglavju</w:t>
      </w:r>
      <w:r w:rsidR="00D76DD7" w:rsidRPr="00303B9C">
        <w:rPr>
          <w:color w:val="000000" w:themeColor="text1"/>
        </w:rPr>
        <w:t xml:space="preserve"> </w:t>
      </w:r>
      <w:r w:rsidRPr="00303B9C">
        <w:rPr>
          <w:color w:val="000000" w:themeColor="text1"/>
        </w:rPr>
        <w:t>6).</w:t>
      </w:r>
    </w:p>
    <w:p w14:paraId="5FA02877" w14:textId="77777777" w:rsidR="00B466EE" w:rsidRPr="00303B9C" w:rsidRDefault="00B466EE" w:rsidP="004E705D">
      <w:pPr>
        <w:pStyle w:val="BodyText"/>
        <w:widowControl/>
        <w:kinsoku w:val="0"/>
        <w:overflowPunct w:val="0"/>
        <w:ind w:left="562" w:hanging="562"/>
        <w:rPr>
          <w:color w:val="000000" w:themeColor="text1"/>
          <w:szCs w:val="21"/>
        </w:rPr>
      </w:pPr>
    </w:p>
    <w:p w14:paraId="1E3D374C" w14:textId="77777777" w:rsidR="00B466EE" w:rsidRPr="00303B9C" w:rsidRDefault="003A4A16" w:rsidP="004E705D">
      <w:pPr>
        <w:pStyle w:val="BodyText"/>
        <w:widowControl/>
        <w:numPr>
          <w:ilvl w:val="1"/>
          <w:numId w:val="22"/>
        </w:numPr>
        <w:kinsoku w:val="0"/>
        <w:overflowPunct w:val="0"/>
        <w:autoSpaceDE w:val="0"/>
        <w:autoSpaceDN w:val="0"/>
        <w:adjustRightInd w:val="0"/>
        <w:ind w:left="562" w:hanging="562"/>
        <w:rPr>
          <w:color w:val="000000" w:themeColor="text1"/>
        </w:rPr>
      </w:pPr>
      <w:r w:rsidRPr="00303B9C">
        <w:rPr>
          <w:color w:val="000000" w:themeColor="text1"/>
        </w:rPr>
        <w:t xml:space="preserve">če ima vaš otrok hudo okužbo, vključno z aktivno tuberkulozo, sepso (zastrupitev krvi) ali oportunističnimi okužbami (nenavadne okužbe, povezane z oslabljenim imunskim sistemom). Pomembno je, da otrokovemu zdravniku poveste, če ima vaš otrok simptome okužb, na primer </w:t>
      </w:r>
      <w:r w:rsidR="00AE12B5" w:rsidRPr="00303B9C">
        <w:rPr>
          <w:color w:val="000000" w:themeColor="text1"/>
        </w:rPr>
        <w:t>vročino</w:t>
      </w:r>
      <w:r w:rsidRPr="00303B9C">
        <w:rPr>
          <w:color w:val="000000" w:themeColor="text1"/>
        </w:rPr>
        <w:t>, rane, je utrujen ali ima težave z zobmi (glejte "Opozorila in previdnostni ukrepi").</w:t>
      </w:r>
    </w:p>
    <w:p w14:paraId="2D7F1ED3" w14:textId="77777777" w:rsidR="00B466EE" w:rsidRPr="00303B9C" w:rsidRDefault="00B466EE" w:rsidP="004E705D">
      <w:pPr>
        <w:pStyle w:val="BodyText"/>
        <w:widowControl/>
        <w:kinsoku w:val="0"/>
        <w:overflowPunct w:val="0"/>
        <w:ind w:left="562" w:hanging="562"/>
        <w:rPr>
          <w:color w:val="000000" w:themeColor="text1"/>
        </w:rPr>
      </w:pPr>
    </w:p>
    <w:p w14:paraId="00CE51AF" w14:textId="77777777" w:rsidR="00B466EE" w:rsidRPr="00303B9C" w:rsidRDefault="003A4A16" w:rsidP="004E705D">
      <w:pPr>
        <w:pStyle w:val="BodyText"/>
        <w:widowControl/>
        <w:numPr>
          <w:ilvl w:val="1"/>
          <w:numId w:val="22"/>
        </w:numPr>
        <w:kinsoku w:val="0"/>
        <w:overflowPunct w:val="0"/>
        <w:autoSpaceDE w:val="0"/>
        <w:autoSpaceDN w:val="0"/>
        <w:adjustRightInd w:val="0"/>
        <w:ind w:left="562" w:hanging="562"/>
        <w:rPr>
          <w:color w:val="000000" w:themeColor="text1"/>
        </w:rPr>
      </w:pPr>
      <w:r w:rsidRPr="00303B9C">
        <w:rPr>
          <w:color w:val="000000" w:themeColor="text1"/>
        </w:rPr>
        <w:t>če ima vaš otrok zmerno ali hudo srčno popuščanje. Pomembno je, da zdravniku poveste, če je vaš otrok imel ali ima resno bolezen srca (glejte "Opozorila in previdnostni ukrepi").</w:t>
      </w:r>
    </w:p>
    <w:p w14:paraId="06204F90" w14:textId="77777777" w:rsidR="00B466EE" w:rsidRPr="00303B9C" w:rsidRDefault="00B466EE" w:rsidP="004E705D">
      <w:pPr>
        <w:pStyle w:val="BodyText"/>
        <w:widowControl/>
        <w:kinsoku w:val="0"/>
        <w:overflowPunct w:val="0"/>
        <w:ind w:left="562" w:hanging="562"/>
        <w:rPr>
          <w:color w:val="000000" w:themeColor="text1"/>
        </w:rPr>
      </w:pPr>
    </w:p>
    <w:p w14:paraId="20990881" w14:textId="77777777" w:rsidR="00B466EE" w:rsidRPr="00303B9C" w:rsidRDefault="00B466EE" w:rsidP="008E2D12">
      <w:pPr>
        <w:rPr>
          <w:b/>
          <w:bCs/>
          <w:color w:val="000000" w:themeColor="text1"/>
        </w:rPr>
      </w:pPr>
      <w:r w:rsidRPr="00303B9C">
        <w:rPr>
          <w:b/>
          <w:color w:val="000000" w:themeColor="text1"/>
        </w:rPr>
        <w:t>Opozorila in previdnostni ukrepi</w:t>
      </w:r>
    </w:p>
    <w:p w14:paraId="29E7FCE3" w14:textId="77777777" w:rsidR="00B466EE" w:rsidRPr="00303B9C" w:rsidRDefault="00B466EE" w:rsidP="00764B9A">
      <w:pPr>
        <w:pStyle w:val="BodyText"/>
        <w:keepNext/>
        <w:widowControl/>
        <w:kinsoku w:val="0"/>
        <w:overflowPunct w:val="0"/>
        <w:ind w:left="0"/>
        <w:rPr>
          <w:b/>
          <w:bCs/>
          <w:color w:val="000000" w:themeColor="text1"/>
          <w:szCs w:val="21"/>
        </w:rPr>
      </w:pPr>
    </w:p>
    <w:p w14:paraId="43DD579C" w14:textId="77777777" w:rsidR="000558D3" w:rsidRPr="00303B9C" w:rsidRDefault="00B466EE" w:rsidP="004E705D">
      <w:pPr>
        <w:pStyle w:val="BodyText"/>
        <w:widowControl/>
        <w:tabs>
          <w:tab w:val="left" w:pos="6480"/>
        </w:tabs>
        <w:kinsoku w:val="0"/>
        <w:overflowPunct w:val="0"/>
        <w:ind w:left="0"/>
        <w:rPr>
          <w:color w:val="000000" w:themeColor="text1"/>
        </w:rPr>
      </w:pPr>
      <w:r w:rsidRPr="00303B9C">
        <w:rPr>
          <w:color w:val="000000" w:themeColor="text1"/>
        </w:rPr>
        <w:t xml:space="preserve">Pred začetkom uporabe zdravila Amsparity se posvetujte z otrokovim zdravnikom ali farmacevtom. </w:t>
      </w:r>
    </w:p>
    <w:p w14:paraId="1D76D447" w14:textId="77777777" w:rsidR="005D4E3C" w:rsidRPr="00303B9C" w:rsidRDefault="005D4E3C" w:rsidP="004E705D">
      <w:pPr>
        <w:pStyle w:val="BodyText"/>
        <w:widowControl/>
        <w:tabs>
          <w:tab w:val="left" w:pos="720"/>
        </w:tabs>
        <w:ind w:left="0"/>
        <w:rPr>
          <w:color w:val="000000" w:themeColor="text1"/>
        </w:rPr>
      </w:pPr>
    </w:p>
    <w:p w14:paraId="72BA666E" w14:textId="77777777" w:rsidR="00767BFA" w:rsidRPr="00303B9C" w:rsidRDefault="00767BFA" w:rsidP="004E705D">
      <w:pPr>
        <w:pStyle w:val="BodyText"/>
        <w:widowControl/>
        <w:tabs>
          <w:tab w:val="left" w:pos="720"/>
        </w:tabs>
        <w:ind w:left="0"/>
        <w:rPr>
          <w:color w:val="000000" w:themeColor="text1"/>
        </w:rPr>
      </w:pPr>
      <w:r w:rsidRPr="00303B9C">
        <w:rPr>
          <w:color w:val="000000" w:themeColor="text1"/>
        </w:rPr>
        <w:t>Pomembno je, da vi in otrokov zdravnik zabeležita zaščiteno ime in številko serije otrokovega zdravila.</w:t>
      </w:r>
    </w:p>
    <w:p w14:paraId="73F88477" w14:textId="77777777" w:rsidR="005D4E3C" w:rsidRPr="00303B9C" w:rsidRDefault="005D4E3C" w:rsidP="004E705D">
      <w:pPr>
        <w:pStyle w:val="BodyText"/>
        <w:widowControl/>
        <w:tabs>
          <w:tab w:val="left" w:pos="6480"/>
        </w:tabs>
        <w:kinsoku w:val="0"/>
        <w:overflowPunct w:val="0"/>
        <w:ind w:left="0"/>
        <w:rPr>
          <w:color w:val="000000" w:themeColor="text1"/>
        </w:rPr>
      </w:pPr>
    </w:p>
    <w:p w14:paraId="1FFEC8D6" w14:textId="77777777" w:rsidR="00B466EE" w:rsidRPr="00303B9C" w:rsidRDefault="00B466EE" w:rsidP="004E705D">
      <w:pPr>
        <w:pStyle w:val="BodyText"/>
        <w:widowControl/>
        <w:tabs>
          <w:tab w:val="left" w:pos="6480"/>
        </w:tabs>
        <w:kinsoku w:val="0"/>
        <w:overflowPunct w:val="0"/>
        <w:ind w:left="0"/>
        <w:rPr>
          <w:color w:val="000000" w:themeColor="text1"/>
          <w:u w:val="single"/>
        </w:rPr>
      </w:pPr>
      <w:r w:rsidRPr="00303B9C">
        <w:rPr>
          <w:color w:val="000000" w:themeColor="text1"/>
          <w:u w:val="single"/>
        </w:rPr>
        <w:t>Alergijske reakcije</w:t>
      </w:r>
    </w:p>
    <w:p w14:paraId="0C6B7A1C" w14:textId="77777777" w:rsidR="004E705D" w:rsidRPr="00303B9C" w:rsidRDefault="004E705D" w:rsidP="004E705D">
      <w:pPr>
        <w:pStyle w:val="BodyText"/>
        <w:widowControl/>
        <w:tabs>
          <w:tab w:val="left" w:pos="6480"/>
        </w:tabs>
        <w:kinsoku w:val="0"/>
        <w:overflowPunct w:val="0"/>
        <w:ind w:left="0"/>
        <w:rPr>
          <w:color w:val="000000" w:themeColor="text1"/>
        </w:rPr>
      </w:pPr>
    </w:p>
    <w:p w14:paraId="123838C6" w14:textId="77777777" w:rsidR="00B466EE" w:rsidRPr="00303B9C" w:rsidRDefault="00B466EE" w:rsidP="004E705D">
      <w:pPr>
        <w:pStyle w:val="BodyText"/>
        <w:widowControl/>
        <w:numPr>
          <w:ilvl w:val="1"/>
          <w:numId w:val="22"/>
        </w:numPr>
        <w:kinsoku w:val="0"/>
        <w:overflowPunct w:val="0"/>
        <w:autoSpaceDE w:val="0"/>
        <w:autoSpaceDN w:val="0"/>
        <w:adjustRightInd w:val="0"/>
        <w:ind w:left="562" w:hanging="562"/>
        <w:rPr>
          <w:color w:val="000000" w:themeColor="text1"/>
        </w:rPr>
      </w:pPr>
      <w:r w:rsidRPr="00303B9C">
        <w:rPr>
          <w:color w:val="000000" w:themeColor="text1"/>
        </w:rPr>
        <w:t xml:space="preserve">Če ima vaš otrok alergijske reakcije s simptomi, kot so tiščanje v </w:t>
      </w:r>
      <w:r w:rsidR="00AE12B5" w:rsidRPr="00303B9C">
        <w:rPr>
          <w:color w:val="000000" w:themeColor="text1"/>
        </w:rPr>
        <w:t>prsnem košu</w:t>
      </w:r>
      <w:r w:rsidRPr="00303B9C">
        <w:rPr>
          <w:color w:val="000000" w:themeColor="text1"/>
        </w:rPr>
        <w:t xml:space="preserve">, piskajoče dihanje, omotica, otekanje ali izpuščaj, zdravila Amsparity ne injicirajte več in se takoj posvetujte z otrokovim zdravnikom, saj so v redkih primerih te reakcije lahko </w:t>
      </w:r>
      <w:r w:rsidR="00AE12B5" w:rsidRPr="00303B9C">
        <w:rPr>
          <w:color w:val="000000" w:themeColor="text1"/>
        </w:rPr>
        <w:t>življenjsko</w:t>
      </w:r>
      <w:r w:rsidRPr="00303B9C">
        <w:rPr>
          <w:color w:val="000000" w:themeColor="text1"/>
        </w:rPr>
        <w:t xml:space="preserve"> ogrožajoče.</w:t>
      </w:r>
    </w:p>
    <w:p w14:paraId="11E6CB0A" w14:textId="77777777" w:rsidR="00B466EE" w:rsidRPr="00303B9C" w:rsidRDefault="00B466EE" w:rsidP="004E705D">
      <w:pPr>
        <w:pStyle w:val="BodyText"/>
        <w:widowControl/>
        <w:kinsoku w:val="0"/>
        <w:overflowPunct w:val="0"/>
        <w:ind w:left="0"/>
        <w:rPr>
          <w:color w:val="000000" w:themeColor="text1"/>
        </w:rPr>
      </w:pPr>
    </w:p>
    <w:p w14:paraId="5E080091" w14:textId="77777777" w:rsidR="00B466EE" w:rsidRPr="00303B9C" w:rsidRDefault="00B466EE" w:rsidP="004E705D">
      <w:pPr>
        <w:pStyle w:val="BodyText"/>
        <w:widowControl/>
        <w:kinsoku w:val="0"/>
        <w:overflowPunct w:val="0"/>
        <w:ind w:left="0"/>
        <w:rPr>
          <w:color w:val="000000" w:themeColor="text1"/>
        </w:rPr>
      </w:pPr>
      <w:r w:rsidRPr="00303B9C">
        <w:rPr>
          <w:color w:val="000000" w:themeColor="text1"/>
          <w:u w:val="single"/>
        </w:rPr>
        <w:t>Okužbe</w:t>
      </w:r>
    </w:p>
    <w:p w14:paraId="740AB4E2" w14:textId="77777777" w:rsidR="00B466EE" w:rsidRPr="00303B9C" w:rsidRDefault="00B466EE" w:rsidP="004E705D">
      <w:pPr>
        <w:pStyle w:val="BodyText"/>
        <w:widowControl/>
        <w:kinsoku w:val="0"/>
        <w:overflowPunct w:val="0"/>
        <w:ind w:left="0"/>
        <w:rPr>
          <w:color w:val="000000" w:themeColor="text1"/>
          <w:szCs w:val="16"/>
        </w:rPr>
      </w:pPr>
    </w:p>
    <w:p w14:paraId="59CA25C1" w14:textId="77777777" w:rsidR="00B466EE" w:rsidRPr="00303B9C" w:rsidRDefault="00B466EE" w:rsidP="004E705D">
      <w:pPr>
        <w:pStyle w:val="BodyText"/>
        <w:widowControl/>
        <w:numPr>
          <w:ilvl w:val="1"/>
          <w:numId w:val="22"/>
        </w:numPr>
        <w:kinsoku w:val="0"/>
        <w:overflowPunct w:val="0"/>
        <w:autoSpaceDE w:val="0"/>
        <w:autoSpaceDN w:val="0"/>
        <w:adjustRightInd w:val="0"/>
        <w:ind w:left="562" w:hanging="562"/>
        <w:rPr>
          <w:color w:val="000000" w:themeColor="text1"/>
        </w:rPr>
      </w:pPr>
      <w:r w:rsidRPr="00303B9C">
        <w:rPr>
          <w:color w:val="000000" w:themeColor="text1"/>
        </w:rPr>
        <w:t xml:space="preserve">Če ima vaš otrok okužbo, vključno z dolgotrajno okužbo ali omejeno okužbo v enem delu telesa (npr. razjedo na nogi), se pred uporabo zdravila Amsparity posvetujte z otrokovim zdravnikom. Če niste </w:t>
      </w:r>
      <w:r w:rsidR="00AE12B5" w:rsidRPr="00303B9C">
        <w:rPr>
          <w:color w:val="000000" w:themeColor="text1"/>
        </w:rPr>
        <w:t>prepričani</w:t>
      </w:r>
      <w:r w:rsidRPr="00303B9C">
        <w:rPr>
          <w:color w:val="000000" w:themeColor="text1"/>
        </w:rPr>
        <w:t>, se posvetujte z otrokovim zdravnikom.</w:t>
      </w:r>
    </w:p>
    <w:p w14:paraId="3B174D6E" w14:textId="77777777" w:rsidR="00B466EE" w:rsidRPr="00303B9C" w:rsidRDefault="00B466EE" w:rsidP="004E705D">
      <w:pPr>
        <w:pStyle w:val="BodyText"/>
        <w:widowControl/>
        <w:kinsoku w:val="0"/>
        <w:overflowPunct w:val="0"/>
        <w:ind w:left="0"/>
        <w:rPr>
          <w:color w:val="000000" w:themeColor="text1"/>
        </w:rPr>
      </w:pPr>
    </w:p>
    <w:p w14:paraId="08025985" w14:textId="77777777" w:rsidR="00B466EE" w:rsidRPr="00303B9C" w:rsidRDefault="00B466EE" w:rsidP="004E705D">
      <w:pPr>
        <w:pStyle w:val="BodyText"/>
        <w:widowControl/>
        <w:numPr>
          <w:ilvl w:val="1"/>
          <w:numId w:val="22"/>
        </w:numPr>
        <w:kinsoku w:val="0"/>
        <w:overflowPunct w:val="0"/>
        <w:autoSpaceDE w:val="0"/>
        <w:autoSpaceDN w:val="0"/>
        <w:adjustRightInd w:val="0"/>
        <w:ind w:left="562" w:hanging="562"/>
        <w:rPr>
          <w:color w:val="000000" w:themeColor="text1"/>
        </w:rPr>
      </w:pPr>
      <w:r w:rsidRPr="00303B9C">
        <w:rPr>
          <w:color w:val="000000" w:themeColor="text1"/>
        </w:rPr>
        <w:t xml:space="preserve">Med zdravljenjem z zdravilom Amsparity se pri vašem otroku lahko poveča dovzetnost za okužbe. To tveganje je lahko večje, če ima vaš otrok težave s pljuči. Te okužbe so lahko resne in vključujejo tuberkulozo, okužbe, ki jih povzročijo virusi, glive, paraziti ali bakterije, ali druge oportunistične okužbe (neobičajni kužni organizmi) in sepso (zastrupitev krvi). V redkih primerih so lahko te okužbe življenjsko ogrožajoče. Pomembno je, da otrokovemu zdravniku poveste, če se pri vašem otroku pojavijo simptomi, kot so </w:t>
      </w:r>
      <w:r w:rsidR="007A2F45" w:rsidRPr="00303B9C">
        <w:rPr>
          <w:color w:val="000000" w:themeColor="text1"/>
        </w:rPr>
        <w:t>vročina</w:t>
      </w:r>
      <w:r w:rsidRPr="00303B9C">
        <w:rPr>
          <w:color w:val="000000" w:themeColor="text1"/>
        </w:rPr>
        <w:t>, rane, utrujenost ali težave z zobmi. Otrokov zdravnik lahko priporoči začasno prekinitev zdravljenja z zdravilom Amsparity.</w:t>
      </w:r>
    </w:p>
    <w:p w14:paraId="5D30EDA6" w14:textId="77777777" w:rsidR="00033670" w:rsidRPr="00303B9C" w:rsidRDefault="00033670" w:rsidP="004E705D">
      <w:pPr>
        <w:rPr>
          <w:color w:val="000000" w:themeColor="text1"/>
          <w:u w:val="single"/>
        </w:rPr>
      </w:pPr>
    </w:p>
    <w:p w14:paraId="3919EB32" w14:textId="77777777" w:rsidR="003E4EE4" w:rsidRPr="00303B9C" w:rsidRDefault="003E4EE4" w:rsidP="004E705D">
      <w:pPr>
        <w:pStyle w:val="BodyText"/>
        <w:keepNext/>
        <w:widowControl/>
        <w:kinsoku w:val="0"/>
        <w:overflowPunct w:val="0"/>
        <w:ind w:left="0"/>
        <w:rPr>
          <w:color w:val="000000" w:themeColor="text1"/>
        </w:rPr>
      </w:pPr>
      <w:r w:rsidRPr="00303B9C">
        <w:rPr>
          <w:color w:val="000000" w:themeColor="text1"/>
          <w:u w:val="single"/>
        </w:rPr>
        <w:t>Tuberkuloza (TB)</w:t>
      </w:r>
    </w:p>
    <w:p w14:paraId="3260BA9A" w14:textId="77777777" w:rsidR="003E4EE4" w:rsidRPr="00303B9C" w:rsidRDefault="003E4EE4" w:rsidP="004E705D">
      <w:pPr>
        <w:pStyle w:val="BodyText"/>
        <w:keepNext/>
        <w:widowControl/>
        <w:kinsoku w:val="0"/>
        <w:overflowPunct w:val="0"/>
        <w:ind w:left="0"/>
        <w:rPr>
          <w:color w:val="000000" w:themeColor="text1"/>
        </w:rPr>
      </w:pPr>
    </w:p>
    <w:p w14:paraId="43E36CD4" w14:textId="77777777" w:rsidR="003E4EE4" w:rsidRPr="00303B9C" w:rsidRDefault="003E4EE4" w:rsidP="004E705D">
      <w:pPr>
        <w:pStyle w:val="BodyText"/>
        <w:widowControl/>
        <w:numPr>
          <w:ilvl w:val="1"/>
          <w:numId w:val="22"/>
        </w:numPr>
        <w:kinsoku w:val="0"/>
        <w:overflowPunct w:val="0"/>
        <w:autoSpaceDE w:val="0"/>
        <w:autoSpaceDN w:val="0"/>
        <w:adjustRightInd w:val="0"/>
        <w:ind w:left="562" w:hanging="562"/>
        <w:rPr>
          <w:color w:val="000000" w:themeColor="text1"/>
        </w:rPr>
      </w:pPr>
      <w:r w:rsidRPr="00303B9C">
        <w:rPr>
          <w:color w:val="000000" w:themeColor="text1"/>
        </w:rPr>
        <w:t>Ker so pri bolnikih, zdravljenih z adalimumabom, poročali o primerih tuberkuloze, bo otrokov zdravnik vašega otroka pred začetkom zdravljenja z zdravilom Amsparity pregledal glede znakov in simptomov tuberkuloze. To bo vključevalo temeljit zdravniški pregled, vključno z otrokovo anamnezo in ustreznimi presejalnimi testi (na primer rentgensko slikanje prsnega koša in tuberkulinski test). Izvedbo in rezultate teh preiskav je treba zabeležiti na otrokov</w:t>
      </w:r>
      <w:r w:rsidR="00821020" w:rsidRPr="00303B9C">
        <w:rPr>
          <w:color w:val="000000" w:themeColor="text1"/>
        </w:rPr>
        <w:t>o</w:t>
      </w:r>
      <w:r w:rsidRPr="00303B9C">
        <w:rPr>
          <w:color w:val="000000" w:themeColor="text1"/>
        </w:rPr>
        <w:t xml:space="preserve"> opozoriln</w:t>
      </w:r>
      <w:r w:rsidR="007009E8" w:rsidRPr="00303B9C">
        <w:rPr>
          <w:color w:val="000000" w:themeColor="text1"/>
        </w:rPr>
        <w:t>o</w:t>
      </w:r>
      <w:r w:rsidRPr="00303B9C">
        <w:rPr>
          <w:color w:val="000000" w:themeColor="text1"/>
        </w:rPr>
        <w:t xml:space="preserve"> kart</w:t>
      </w:r>
      <w:r w:rsidR="007009E8" w:rsidRPr="00303B9C">
        <w:rPr>
          <w:color w:val="000000" w:themeColor="text1"/>
        </w:rPr>
        <w:t>ico</w:t>
      </w:r>
      <w:r w:rsidRPr="00303B9C">
        <w:rPr>
          <w:color w:val="000000" w:themeColor="text1"/>
        </w:rPr>
        <w:t xml:space="preserve"> za bolnika.</w:t>
      </w:r>
    </w:p>
    <w:p w14:paraId="06D2D46A" w14:textId="77777777" w:rsidR="004E705D" w:rsidRPr="00303B9C" w:rsidRDefault="004E705D" w:rsidP="004E705D">
      <w:pPr>
        <w:pStyle w:val="BodyText"/>
        <w:widowControl/>
        <w:kinsoku w:val="0"/>
        <w:overflowPunct w:val="0"/>
        <w:autoSpaceDE w:val="0"/>
        <w:autoSpaceDN w:val="0"/>
        <w:adjustRightInd w:val="0"/>
        <w:ind w:left="562"/>
        <w:rPr>
          <w:color w:val="000000" w:themeColor="text1"/>
        </w:rPr>
      </w:pPr>
    </w:p>
    <w:p w14:paraId="612BA05A" w14:textId="77777777" w:rsidR="003E4EE4" w:rsidRPr="00303B9C" w:rsidRDefault="003E4EE4" w:rsidP="004E705D">
      <w:pPr>
        <w:pStyle w:val="BodyText"/>
        <w:widowControl/>
        <w:numPr>
          <w:ilvl w:val="1"/>
          <w:numId w:val="22"/>
        </w:numPr>
        <w:kinsoku w:val="0"/>
        <w:overflowPunct w:val="0"/>
        <w:autoSpaceDE w:val="0"/>
        <w:autoSpaceDN w:val="0"/>
        <w:adjustRightInd w:val="0"/>
        <w:ind w:left="562" w:hanging="562"/>
        <w:rPr>
          <w:color w:val="000000" w:themeColor="text1"/>
        </w:rPr>
      </w:pPr>
      <w:r w:rsidRPr="00303B9C">
        <w:rPr>
          <w:color w:val="000000" w:themeColor="text1"/>
        </w:rPr>
        <w:t>Zelo pomembno je, da otrokovemu zdravniku poveste, če je vaš otrok kadarkoli imel tuberkulozo ali je bil v tesnem stiku s kom, ki je imel to bolezen. Če ima vaš otrok aktivno tuberkulozo, zdravila Amsparity ne smete uporabiti.</w:t>
      </w:r>
    </w:p>
    <w:p w14:paraId="61B37F39" w14:textId="77777777" w:rsidR="004E705D" w:rsidRPr="00303B9C" w:rsidRDefault="004E705D" w:rsidP="004E705D">
      <w:pPr>
        <w:pStyle w:val="BodyText"/>
        <w:widowControl/>
        <w:tabs>
          <w:tab w:val="left" w:pos="802"/>
        </w:tabs>
        <w:kinsoku w:val="0"/>
        <w:overflowPunct w:val="0"/>
        <w:autoSpaceDE w:val="0"/>
        <w:autoSpaceDN w:val="0"/>
        <w:adjustRightInd w:val="0"/>
        <w:ind w:left="0"/>
        <w:rPr>
          <w:color w:val="000000" w:themeColor="text1"/>
        </w:rPr>
      </w:pPr>
    </w:p>
    <w:p w14:paraId="3E24A871" w14:textId="77777777" w:rsidR="003E4EE4" w:rsidRPr="00303B9C" w:rsidRDefault="003E4EE4" w:rsidP="004E705D">
      <w:pPr>
        <w:pStyle w:val="BodyText"/>
        <w:widowControl/>
        <w:numPr>
          <w:ilvl w:val="1"/>
          <w:numId w:val="22"/>
        </w:numPr>
        <w:kinsoku w:val="0"/>
        <w:overflowPunct w:val="0"/>
        <w:autoSpaceDE w:val="0"/>
        <w:autoSpaceDN w:val="0"/>
        <w:adjustRightInd w:val="0"/>
        <w:ind w:left="562" w:hanging="562"/>
        <w:rPr>
          <w:color w:val="000000" w:themeColor="text1"/>
        </w:rPr>
      </w:pPr>
      <w:r w:rsidRPr="00303B9C">
        <w:rPr>
          <w:color w:val="000000" w:themeColor="text1"/>
        </w:rPr>
        <w:lastRenderedPageBreak/>
        <w:t>Tuberkuloza se lahko pojavi med zdravljenjem, tudi če je vaš otrok prejel preventivno zdravljenje proti tuberkulozi.</w:t>
      </w:r>
    </w:p>
    <w:p w14:paraId="1F5EBEC2" w14:textId="77777777" w:rsidR="004E705D" w:rsidRPr="00303B9C" w:rsidRDefault="004E705D" w:rsidP="004E705D">
      <w:pPr>
        <w:pStyle w:val="BodyText"/>
        <w:widowControl/>
        <w:tabs>
          <w:tab w:val="left" w:pos="802"/>
        </w:tabs>
        <w:kinsoku w:val="0"/>
        <w:overflowPunct w:val="0"/>
        <w:autoSpaceDE w:val="0"/>
        <w:autoSpaceDN w:val="0"/>
        <w:adjustRightInd w:val="0"/>
        <w:ind w:left="0"/>
        <w:rPr>
          <w:color w:val="000000" w:themeColor="text1"/>
        </w:rPr>
      </w:pPr>
    </w:p>
    <w:p w14:paraId="10C8EBCD" w14:textId="77777777" w:rsidR="003E4EE4" w:rsidRPr="00303B9C" w:rsidRDefault="003E4EE4" w:rsidP="004E705D">
      <w:pPr>
        <w:pStyle w:val="BodyText"/>
        <w:widowControl/>
        <w:numPr>
          <w:ilvl w:val="1"/>
          <w:numId w:val="22"/>
        </w:numPr>
        <w:kinsoku w:val="0"/>
        <w:overflowPunct w:val="0"/>
        <w:autoSpaceDE w:val="0"/>
        <w:autoSpaceDN w:val="0"/>
        <w:adjustRightInd w:val="0"/>
        <w:ind w:left="562" w:hanging="562"/>
        <w:rPr>
          <w:color w:val="000000" w:themeColor="text1"/>
        </w:rPr>
      </w:pPr>
      <w:r w:rsidRPr="00303B9C">
        <w:rPr>
          <w:color w:val="000000" w:themeColor="text1"/>
        </w:rPr>
        <w:t xml:space="preserve">Če se med zdravljenjem ali po njem pojavijo simptomi tuberkuloze (na primer kašelj, ki ne mine, zmanjšanje telesne mase, pomanjkanje energije, </w:t>
      </w:r>
      <w:r w:rsidR="007A2F45" w:rsidRPr="00303B9C">
        <w:rPr>
          <w:color w:val="000000" w:themeColor="text1"/>
        </w:rPr>
        <w:t>rahla vročina</w:t>
      </w:r>
      <w:r w:rsidRPr="00303B9C">
        <w:rPr>
          <w:color w:val="000000" w:themeColor="text1"/>
        </w:rPr>
        <w:t>) ali kakršnakoli druga okužba, to takoj povejte otrokovemu zdravniku.</w:t>
      </w:r>
    </w:p>
    <w:p w14:paraId="070ACA5A" w14:textId="77777777" w:rsidR="004E705D" w:rsidRPr="00303B9C" w:rsidRDefault="004E705D" w:rsidP="004E705D">
      <w:pPr>
        <w:pStyle w:val="ListParagraph"/>
        <w:rPr>
          <w:color w:val="000000" w:themeColor="text1"/>
        </w:rPr>
      </w:pPr>
    </w:p>
    <w:p w14:paraId="44019EFC" w14:textId="77777777" w:rsidR="00033670" w:rsidRPr="00303B9C" w:rsidRDefault="00033670" w:rsidP="004E705D">
      <w:pPr>
        <w:keepNext/>
        <w:rPr>
          <w:color w:val="000000" w:themeColor="text1"/>
          <w:u w:val="single"/>
        </w:rPr>
      </w:pPr>
      <w:r w:rsidRPr="00303B9C">
        <w:rPr>
          <w:color w:val="000000" w:themeColor="text1"/>
          <w:u w:val="single"/>
        </w:rPr>
        <w:t>Potovanja/ponavljajoča se okužba</w:t>
      </w:r>
    </w:p>
    <w:p w14:paraId="0D3CFD8B" w14:textId="77777777" w:rsidR="00B466EE" w:rsidRPr="00303B9C" w:rsidRDefault="00B466EE" w:rsidP="004E705D">
      <w:pPr>
        <w:pStyle w:val="BodyText"/>
        <w:keepNext/>
        <w:widowControl/>
        <w:kinsoku w:val="0"/>
        <w:overflowPunct w:val="0"/>
        <w:ind w:left="0"/>
        <w:rPr>
          <w:color w:val="000000" w:themeColor="text1"/>
          <w:szCs w:val="21"/>
        </w:rPr>
      </w:pPr>
    </w:p>
    <w:p w14:paraId="77D788B9" w14:textId="77777777" w:rsidR="00B466EE" w:rsidRPr="00303B9C" w:rsidRDefault="00B466EE" w:rsidP="004E705D">
      <w:pPr>
        <w:pStyle w:val="BodyText"/>
        <w:keepNext/>
        <w:widowControl/>
        <w:numPr>
          <w:ilvl w:val="1"/>
          <w:numId w:val="22"/>
        </w:numPr>
        <w:kinsoku w:val="0"/>
        <w:overflowPunct w:val="0"/>
        <w:autoSpaceDE w:val="0"/>
        <w:autoSpaceDN w:val="0"/>
        <w:adjustRightInd w:val="0"/>
        <w:ind w:left="562" w:hanging="562"/>
        <w:rPr>
          <w:color w:val="000000" w:themeColor="text1"/>
        </w:rPr>
      </w:pPr>
      <w:r w:rsidRPr="00303B9C">
        <w:rPr>
          <w:color w:val="000000" w:themeColor="text1"/>
        </w:rPr>
        <w:t>Otrokovemu zdravniku povejte, če vaš otrok živi na območju ali potujete v predele, kjer so endemične (prisotne) glivične okužbe, na primer histoplazmoza, kokcidioidomikoza ali blastomikoza.</w:t>
      </w:r>
    </w:p>
    <w:p w14:paraId="22A50922" w14:textId="77777777" w:rsidR="00B466EE" w:rsidRPr="00303B9C" w:rsidRDefault="00B466EE" w:rsidP="004E705D">
      <w:pPr>
        <w:pStyle w:val="BodyText"/>
        <w:widowControl/>
        <w:kinsoku w:val="0"/>
        <w:overflowPunct w:val="0"/>
        <w:ind w:left="562" w:hanging="562"/>
        <w:rPr>
          <w:color w:val="000000" w:themeColor="text1"/>
        </w:rPr>
      </w:pPr>
    </w:p>
    <w:p w14:paraId="305C34CB" w14:textId="77777777" w:rsidR="00B466EE" w:rsidRPr="00303B9C" w:rsidRDefault="00B466EE" w:rsidP="004E705D">
      <w:pPr>
        <w:pStyle w:val="BodyText"/>
        <w:widowControl/>
        <w:numPr>
          <w:ilvl w:val="1"/>
          <w:numId w:val="22"/>
        </w:numPr>
        <w:kinsoku w:val="0"/>
        <w:overflowPunct w:val="0"/>
        <w:autoSpaceDE w:val="0"/>
        <w:autoSpaceDN w:val="0"/>
        <w:adjustRightInd w:val="0"/>
        <w:ind w:left="562" w:hanging="562"/>
        <w:rPr>
          <w:color w:val="000000" w:themeColor="text1"/>
        </w:rPr>
      </w:pPr>
      <w:r w:rsidRPr="00303B9C">
        <w:rPr>
          <w:color w:val="000000" w:themeColor="text1"/>
        </w:rPr>
        <w:t>Otrokovemu zdravniku povejte, če je imel vaš otrok v preteklosti ponavljajoče se okužbe ali druga stanja, ki povečajo tveganje za okužbe.</w:t>
      </w:r>
    </w:p>
    <w:p w14:paraId="5C62289C" w14:textId="77777777" w:rsidR="00B466EE" w:rsidRPr="00303B9C" w:rsidRDefault="00B466EE" w:rsidP="004E705D">
      <w:pPr>
        <w:pStyle w:val="BodyText"/>
        <w:widowControl/>
        <w:kinsoku w:val="0"/>
        <w:overflowPunct w:val="0"/>
        <w:ind w:left="562" w:hanging="562"/>
        <w:rPr>
          <w:color w:val="000000" w:themeColor="text1"/>
          <w:szCs w:val="21"/>
        </w:rPr>
      </w:pPr>
    </w:p>
    <w:p w14:paraId="3CBCD2D9" w14:textId="77777777" w:rsidR="00B466EE" w:rsidRPr="00303B9C" w:rsidRDefault="00B466EE" w:rsidP="004E705D">
      <w:pPr>
        <w:pStyle w:val="BodyText"/>
        <w:widowControl/>
        <w:numPr>
          <w:ilvl w:val="1"/>
          <w:numId w:val="22"/>
        </w:numPr>
        <w:kinsoku w:val="0"/>
        <w:overflowPunct w:val="0"/>
        <w:autoSpaceDE w:val="0"/>
        <w:autoSpaceDN w:val="0"/>
        <w:adjustRightInd w:val="0"/>
        <w:ind w:left="562" w:hanging="562"/>
        <w:rPr>
          <w:color w:val="000000" w:themeColor="text1"/>
        </w:rPr>
      </w:pPr>
      <w:r w:rsidRPr="00303B9C">
        <w:rPr>
          <w:color w:val="000000" w:themeColor="text1"/>
        </w:rPr>
        <w:t xml:space="preserve">Vi in otrokov zdravnik morate biti posebej pozorni na znake okužbe, medtem ko se vaš otrok zdravi z zdravilom Amsparity. Pomembno je, da otrokovemu zdravniku poveste, če se pri vašem otroku pojavijo simptomi okužbe, kot so </w:t>
      </w:r>
      <w:r w:rsidR="007A2F45" w:rsidRPr="00303B9C">
        <w:rPr>
          <w:color w:val="000000" w:themeColor="text1"/>
        </w:rPr>
        <w:t>vročina</w:t>
      </w:r>
      <w:r w:rsidRPr="00303B9C">
        <w:rPr>
          <w:color w:val="000000" w:themeColor="text1"/>
        </w:rPr>
        <w:t>, rane, utrujenost ali težave z zobmi.</w:t>
      </w:r>
    </w:p>
    <w:p w14:paraId="32F19112" w14:textId="77777777" w:rsidR="00B466EE" w:rsidRPr="00303B9C" w:rsidRDefault="00B466EE" w:rsidP="004E705D">
      <w:pPr>
        <w:pStyle w:val="BodyText"/>
        <w:widowControl/>
        <w:kinsoku w:val="0"/>
        <w:overflowPunct w:val="0"/>
        <w:autoSpaceDE w:val="0"/>
        <w:autoSpaceDN w:val="0"/>
        <w:adjustRightInd w:val="0"/>
        <w:ind w:left="0"/>
        <w:rPr>
          <w:color w:val="000000" w:themeColor="text1"/>
        </w:rPr>
      </w:pPr>
    </w:p>
    <w:p w14:paraId="785728E4" w14:textId="77777777" w:rsidR="00B466EE" w:rsidRPr="00303B9C" w:rsidRDefault="00B466EE" w:rsidP="004E705D">
      <w:pPr>
        <w:pStyle w:val="BodyText"/>
        <w:widowControl/>
        <w:kinsoku w:val="0"/>
        <w:overflowPunct w:val="0"/>
        <w:ind w:left="0"/>
        <w:rPr>
          <w:color w:val="000000" w:themeColor="text1"/>
        </w:rPr>
      </w:pPr>
      <w:r w:rsidRPr="00303B9C">
        <w:rPr>
          <w:color w:val="000000" w:themeColor="text1"/>
          <w:u w:val="single"/>
        </w:rPr>
        <w:t>Hepatitis B</w:t>
      </w:r>
    </w:p>
    <w:p w14:paraId="42C8AC5D" w14:textId="77777777" w:rsidR="00B466EE" w:rsidRPr="00303B9C" w:rsidRDefault="00B466EE" w:rsidP="004E705D">
      <w:pPr>
        <w:pStyle w:val="BodyText"/>
        <w:widowControl/>
        <w:kinsoku w:val="0"/>
        <w:overflowPunct w:val="0"/>
        <w:ind w:left="0"/>
        <w:rPr>
          <w:color w:val="000000" w:themeColor="text1"/>
        </w:rPr>
      </w:pPr>
    </w:p>
    <w:p w14:paraId="2789373D" w14:textId="77777777" w:rsidR="00AA4681" w:rsidRPr="00303B9C" w:rsidRDefault="00AA4681" w:rsidP="00AA4681">
      <w:pPr>
        <w:numPr>
          <w:ilvl w:val="0"/>
          <w:numId w:val="6"/>
        </w:numPr>
        <w:ind w:left="562" w:hanging="562"/>
        <w:rPr>
          <w:color w:val="000000" w:themeColor="text1"/>
        </w:rPr>
      </w:pPr>
      <w:r w:rsidRPr="00303B9C">
        <w:rPr>
          <w:color w:val="000000" w:themeColor="text1"/>
        </w:rPr>
        <w:t xml:space="preserve">Otrokovemu zdravniku povejte, če je vaš otrok nosilec virusa hepatitisa B (HBV), če ima aktivno okužbo s HBV ali če menite, da pri otroku obstaja tveganje za okužbo s HBV. Otrokov zdravnik mora vašega otroka testirati na okužbo s HBV. Pri osebah, ki so nosilci virusa hepatitisa B, lahko adalimumab ponovno aktivira okužbo s tem virusom. V nekaterih redkih primerih, zlasti če vaš otrok uporablja druga zdravila, ki zavirajo imunski sistem, je reaktivacija okužbe s HBV lahko življenjsko ogrožajoča. </w:t>
      </w:r>
    </w:p>
    <w:p w14:paraId="5618F5A0" w14:textId="77777777" w:rsidR="00B466EE" w:rsidRPr="00303B9C" w:rsidRDefault="00B466EE" w:rsidP="004E705D">
      <w:pPr>
        <w:pStyle w:val="BodyText"/>
        <w:widowControl/>
        <w:kinsoku w:val="0"/>
        <w:overflowPunct w:val="0"/>
        <w:ind w:left="0"/>
        <w:rPr>
          <w:color w:val="000000" w:themeColor="text1"/>
        </w:rPr>
      </w:pPr>
    </w:p>
    <w:p w14:paraId="1693EC7F" w14:textId="77777777" w:rsidR="00B466EE" w:rsidRPr="00303B9C" w:rsidRDefault="00B466EE" w:rsidP="004E705D">
      <w:pPr>
        <w:pStyle w:val="BodyText"/>
        <w:widowControl/>
        <w:kinsoku w:val="0"/>
        <w:overflowPunct w:val="0"/>
        <w:ind w:left="0"/>
        <w:rPr>
          <w:color w:val="000000" w:themeColor="text1"/>
        </w:rPr>
      </w:pPr>
      <w:r w:rsidRPr="00303B9C">
        <w:rPr>
          <w:color w:val="000000" w:themeColor="text1"/>
          <w:u w:val="single"/>
        </w:rPr>
        <w:t>Kirurški poseg ali poseg na zobeh</w:t>
      </w:r>
    </w:p>
    <w:p w14:paraId="43E470CB" w14:textId="77777777" w:rsidR="00B466EE" w:rsidRPr="00303B9C" w:rsidRDefault="00B466EE" w:rsidP="004E705D">
      <w:pPr>
        <w:pStyle w:val="BodyText"/>
        <w:widowControl/>
        <w:kinsoku w:val="0"/>
        <w:overflowPunct w:val="0"/>
        <w:ind w:left="0"/>
        <w:rPr>
          <w:color w:val="000000" w:themeColor="text1"/>
        </w:rPr>
      </w:pPr>
    </w:p>
    <w:p w14:paraId="2DC7FF7A" w14:textId="77777777" w:rsidR="00B466EE" w:rsidRPr="00303B9C" w:rsidRDefault="00B466EE" w:rsidP="004E705D">
      <w:pPr>
        <w:pStyle w:val="BodyText"/>
        <w:widowControl/>
        <w:numPr>
          <w:ilvl w:val="1"/>
          <w:numId w:val="22"/>
        </w:numPr>
        <w:kinsoku w:val="0"/>
        <w:overflowPunct w:val="0"/>
        <w:autoSpaceDE w:val="0"/>
        <w:autoSpaceDN w:val="0"/>
        <w:adjustRightInd w:val="0"/>
        <w:ind w:left="562" w:hanging="562"/>
        <w:rPr>
          <w:color w:val="000000" w:themeColor="text1"/>
        </w:rPr>
      </w:pPr>
      <w:r w:rsidRPr="00303B9C">
        <w:rPr>
          <w:color w:val="000000" w:themeColor="text1"/>
        </w:rPr>
        <w:t>Če bo vaš otrok imel kirurški poseg ali poseg na zobeh, povejte otrokovemu zdravniku, da jemlje zdravilo Amsparity. Otrokov zdravnik lahko priporoči začasno prekinitev zdravljenja z zdravilom Amsparity.</w:t>
      </w:r>
    </w:p>
    <w:p w14:paraId="6CA0BC17" w14:textId="77777777" w:rsidR="00B466EE" w:rsidRPr="00303B9C" w:rsidRDefault="00B466EE" w:rsidP="004E705D">
      <w:pPr>
        <w:pStyle w:val="BodyText"/>
        <w:widowControl/>
        <w:kinsoku w:val="0"/>
        <w:overflowPunct w:val="0"/>
        <w:ind w:left="0"/>
        <w:rPr>
          <w:color w:val="000000" w:themeColor="text1"/>
        </w:rPr>
      </w:pPr>
    </w:p>
    <w:p w14:paraId="6D5CB736" w14:textId="77777777" w:rsidR="00B466EE" w:rsidRPr="00303B9C" w:rsidRDefault="00B466EE" w:rsidP="004E705D">
      <w:pPr>
        <w:pStyle w:val="BodyText"/>
        <w:widowControl/>
        <w:kinsoku w:val="0"/>
        <w:overflowPunct w:val="0"/>
        <w:ind w:left="0"/>
        <w:rPr>
          <w:color w:val="000000" w:themeColor="text1"/>
        </w:rPr>
      </w:pPr>
      <w:r w:rsidRPr="00303B9C">
        <w:rPr>
          <w:color w:val="000000" w:themeColor="text1"/>
          <w:u w:val="single"/>
        </w:rPr>
        <w:t>Demielinizirajoča bolezen</w:t>
      </w:r>
    </w:p>
    <w:p w14:paraId="18ED925F" w14:textId="77777777" w:rsidR="00B466EE" w:rsidRPr="00303B9C" w:rsidRDefault="00B466EE" w:rsidP="004E705D">
      <w:pPr>
        <w:pStyle w:val="BodyText"/>
        <w:widowControl/>
        <w:kinsoku w:val="0"/>
        <w:overflowPunct w:val="0"/>
        <w:ind w:left="0"/>
        <w:rPr>
          <w:color w:val="000000" w:themeColor="text1"/>
        </w:rPr>
      </w:pPr>
    </w:p>
    <w:p w14:paraId="6D1514CF" w14:textId="77777777" w:rsidR="00B466EE" w:rsidRPr="00303B9C" w:rsidRDefault="00B466EE" w:rsidP="004E705D">
      <w:pPr>
        <w:pStyle w:val="BodyText"/>
        <w:widowControl/>
        <w:numPr>
          <w:ilvl w:val="1"/>
          <w:numId w:val="22"/>
        </w:numPr>
        <w:kinsoku w:val="0"/>
        <w:overflowPunct w:val="0"/>
        <w:autoSpaceDE w:val="0"/>
        <w:autoSpaceDN w:val="0"/>
        <w:adjustRightInd w:val="0"/>
        <w:ind w:left="562" w:hanging="562"/>
        <w:rPr>
          <w:color w:val="000000" w:themeColor="text1"/>
        </w:rPr>
      </w:pPr>
      <w:r w:rsidRPr="00303B9C">
        <w:rPr>
          <w:color w:val="000000" w:themeColor="text1"/>
        </w:rPr>
        <w:t>Če ima vaš otrok demielinizirajočo bolezen (bolezen, ki prizadene izolacijsko plast okoli živcev, kot je multipla skleroza) oziroma se pri njem pojavi ta bolezen, bo otrokov zdravnik presodil, ali lahko prejme zdravilo Amsparity oziroma nadaljuje z zdravljenjem s tem zdravilom. Otrokovemu zdravniku takoj povejte, če se pri vašem otroku pojavijo simptomi, kot so spremembe vida, oslabelost rok ali nog ali odrevenelost ali mravljinčenje v kateremkoli delu telesa.</w:t>
      </w:r>
    </w:p>
    <w:p w14:paraId="5CCC4248" w14:textId="77777777" w:rsidR="00B466EE" w:rsidRPr="00303B9C" w:rsidRDefault="00B466EE" w:rsidP="004E705D">
      <w:pPr>
        <w:pStyle w:val="BodyText"/>
        <w:widowControl/>
        <w:kinsoku w:val="0"/>
        <w:overflowPunct w:val="0"/>
        <w:ind w:left="0"/>
        <w:rPr>
          <w:color w:val="000000" w:themeColor="text1"/>
        </w:rPr>
      </w:pPr>
    </w:p>
    <w:p w14:paraId="2317B261" w14:textId="77777777" w:rsidR="00B466EE" w:rsidRPr="00303B9C" w:rsidRDefault="008639F1" w:rsidP="004E705D">
      <w:pPr>
        <w:pStyle w:val="BodyText"/>
        <w:widowControl/>
        <w:kinsoku w:val="0"/>
        <w:overflowPunct w:val="0"/>
        <w:ind w:left="0"/>
        <w:rPr>
          <w:color w:val="000000" w:themeColor="text1"/>
        </w:rPr>
      </w:pPr>
      <w:r w:rsidRPr="00303B9C">
        <w:rPr>
          <w:color w:val="000000" w:themeColor="text1"/>
          <w:u w:val="single"/>
        </w:rPr>
        <w:t>Cep</w:t>
      </w:r>
      <w:r w:rsidR="00377992" w:rsidRPr="00303B9C">
        <w:rPr>
          <w:color w:val="000000" w:themeColor="text1"/>
          <w:u w:val="single"/>
        </w:rPr>
        <w:t>ljenje</w:t>
      </w:r>
    </w:p>
    <w:p w14:paraId="5F22EE21" w14:textId="77777777" w:rsidR="00B466EE" w:rsidRPr="00303B9C" w:rsidRDefault="00B466EE" w:rsidP="004E705D">
      <w:pPr>
        <w:pStyle w:val="BodyText"/>
        <w:widowControl/>
        <w:kinsoku w:val="0"/>
        <w:overflowPunct w:val="0"/>
        <w:ind w:left="0"/>
        <w:rPr>
          <w:color w:val="000000" w:themeColor="text1"/>
        </w:rPr>
      </w:pPr>
    </w:p>
    <w:p w14:paraId="5A165F59" w14:textId="77777777" w:rsidR="00B466EE" w:rsidRPr="00303B9C" w:rsidRDefault="00B466EE" w:rsidP="004E705D">
      <w:pPr>
        <w:pStyle w:val="BodyText"/>
        <w:widowControl/>
        <w:numPr>
          <w:ilvl w:val="1"/>
          <w:numId w:val="22"/>
        </w:numPr>
        <w:kinsoku w:val="0"/>
        <w:overflowPunct w:val="0"/>
        <w:autoSpaceDE w:val="0"/>
        <w:autoSpaceDN w:val="0"/>
        <w:adjustRightInd w:val="0"/>
        <w:ind w:left="562" w:hanging="562"/>
        <w:rPr>
          <w:color w:val="000000" w:themeColor="text1"/>
        </w:rPr>
      </w:pPr>
      <w:r w:rsidRPr="00303B9C">
        <w:rPr>
          <w:color w:val="000000" w:themeColor="text1"/>
        </w:rPr>
        <w:t xml:space="preserve">Določena cepiva vsebujejo žive, a oslabljene oblike bakterij ali virusov, ki povzročajo bolezni in lahko povzročijo okužbe, zato jih med zdravljenjem z zdravilom Amsparity ne smemo dajati. Preden vaš otrok opravi kakršnokoli cepljenje, se posvetujte z otrokovim zdravnikom. Priporočljivo je, če je le mogoče, da otroci pred začetkom zdravljenja z zdravilom Amsparity opravijo vsa potrebna cepljenja za njihovo starost. Če je vaš otrok prejemal zdravilo Amsparity med nosečnostjo, lahko obstaja povečano tveganje, da bo otrok dobil okužbo, in sicer v času do približno petih mesecev po zadnjem odmerku zdravila Amsparity, ki ga je </w:t>
      </w:r>
      <w:r w:rsidR="00C0137F" w:rsidRPr="00303B9C">
        <w:rPr>
          <w:color w:val="000000" w:themeColor="text1"/>
        </w:rPr>
        <w:t xml:space="preserve">mati </w:t>
      </w:r>
      <w:r w:rsidRPr="00303B9C">
        <w:rPr>
          <w:color w:val="000000" w:themeColor="text1"/>
        </w:rPr>
        <w:t>prejela med nosečnostjo. Pomembno je, da zdravnikom njenega dojenčka in drugim zdravstvenim delavcem poveste, da je med nosečnostjo uporabljala zdravilo Amsparity, da lahko presodijo, kdaj bo lahko njen dojenček prejel katero cepivo.</w:t>
      </w:r>
    </w:p>
    <w:p w14:paraId="2754C0BC" w14:textId="77777777" w:rsidR="00B466EE" w:rsidRPr="00303B9C" w:rsidRDefault="00B466EE" w:rsidP="004E705D">
      <w:pPr>
        <w:pStyle w:val="BodyText"/>
        <w:widowControl/>
        <w:kinsoku w:val="0"/>
        <w:overflowPunct w:val="0"/>
        <w:ind w:left="0"/>
        <w:rPr>
          <w:color w:val="000000" w:themeColor="text1"/>
          <w:u w:val="single"/>
        </w:rPr>
      </w:pPr>
    </w:p>
    <w:p w14:paraId="7972B93F" w14:textId="77777777" w:rsidR="00B466EE" w:rsidRPr="00303B9C" w:rsidRDefault="00C0137F" w:rsidP="004E705D">
      <w:pPr>
        <w:pStyle w:val="BodyText"/>
        <w:keepNext/>
        <w:widowControl/>
        <w:kinsoku w:val="0"/>
        <w:overflowPunct w:val="0"/>
        <w:ind w:left="0"/>
        <w:rPr>
          <w:color w:val="000000" w:themeColor="text1"/>
        </w:rPr>
      </w:pPr>
      <w:r w:rsidRPr="00303B9C">
        <w:rPr>
          <w:color w:val="000000" w:themeColor="text1"/>
          <w:u w:val="single"/>
        </w:rPr>
        <w:lastRenderedPageBreak/>
        <w:t>Srčno popuščanje</w:t>
      </w:r>
    </w:p>
    <w:p w14:paraId="413994A2" w14:textId="77777777" w:rsidR="00B466EE" w:rsidRPr="00303B9C" w:rsidRDefault="00B466EE" w:rsidP="004E705D">
      <w:pPr>
        <w:pStyle w:val="BodyText"/>
        <w:keepNext/>
        <w:widowControl/>
        <w:kinsoku w:val="0"/>
        <w:overflowPunct w:val="0"/>
        <w:ind w:left="0"/>
        <w:rPr>
          <w:color w:val="000000" w:themeColor="text1"/>
        </w:rPr>
      </w:pPr>
    </w:p>
    <w:p w14:paraId="5907D04F" w14:textId="77777777" w:rsidR="00B466EE" w:rsidRPr="00303B9C" w:rsidRDefault="001E0CF3" w:rsidP="004E705D">
      <w:pPr>
        <w:pStyle w:val="BodyText"/>
        <w:keepNext/>
        <w:widowControl/>
        <w:numPr>
          <w:ilvl w:val="1"/>
          <w:numId w:val="22"/>
        </w:numPr>
        <w:kinsoku w:val="0"/>
        <w:overflowPunct w:val="0"/>
        <w:autoSpaceDE w:val="0"/>
        <w:autoSpaceDN w:val="0"/>
        <w:adjustRightInd w:val="0"/>
        <w:ind w:left="562" w:hanging="562"/>
        <w:rPr>
          <w:color w:val="000000" w:themeColor="text1"/>
        </w:rPr>
      </w:pPr>
      <w:r w:rsidRPr="00303B9C">
        <w:rPr>
          <w:color w:val="000000" w:themeColor="text1"/>
        </w:rPr>
        <w:t xml:space="preserve">Pomembno je, da otrokovemu zdravniku poveste, če je vaš otrok imel ali ima resno bolezen srca. Če ima vaš otrok blago srčno popuščanje in se zdravi z zdravilom Amsparity, mora otrokov zdravnik pozorno spremljati stanje njegovega oz. njenega srčnega popuščanja. Če se pri vašem otroku pojavijo novi simptomi srčnega popuščanja (npr. </w:t>
      </w:r>
      <w:r w:rsidR="00C0137F" w:rsidRPr="00303B9C">
        <w:rPr>
          <w:color w:val="000000" w:themeColor="text1"/>
        </w:rPr>
        <w:t>kratka sapa</w:t>
      </w:r>
      <w:r w:rsidRPr="00303B9C">
        <w:rPr>
          <w:color w:val="000000" w:themeColor="text1"/>
        </w:rPr>
        <w:t xml:space="preserve"> ali otekanje nog) ali se ti simptomi poslabšajo, se morate takoj obrniti na otrokovega zdravnika. </w:t>
      </w:r>
    </w:p>
    <w:p w14:paraId="1BCF4F27" w14:textId="77777777" w:rsidR="00B466EE" w:rsidRPr="00303B9C" w:rsidRDefault="00B466EE" w:rsidP="004E705D">
      <w:pPr>
        <w:pStyle w:val="BodyText"/>
        <w:widowControl/>
        <w:kinsoku w:val="0"/>
        <w:overflowPunct w:val="0"/>
        <w:ind w:left="0"/>
        <w:rPr>
          <w:color w:val="000000" w:themeColor="text1"/>
        </w:rPr>
      </w:pPr>
    </w:p>
    <w:p w14:paraId="7B1C4695" w14:textId="77777777" w:rsidR="00B466EE" w:rsidRPr="00303B9C" w:rsidRDefault="00C0137F" w:rsidP="004E705D">
      <w:pPr>
        <w:pStyle w:val="BodyText"/>
        <w:keepNext/>
        <w:widowControl/>
        <w:kinsoku w:val="0"/>
        <w:overflowPunct w:val="0"/>
        <w:ind w:left="0"/>
        <w:rPr>
          <w:color w:val="000000" w:themeColor="text1"/>
        </w:rPr>
      </w:pPr>
      <w:r w:rsidRPr="00303B9C">
        <w:rPr>
          <w:color w:val="000000" w:themeColor="text1"/>
          <w:u w:val="single"/>
        </w:rPr>
        <w:t>Vročina</w:t>
      </w:r>
      <w:r w:rsidR="00B466EE" w:rsidRPr="00303B9C">
        <w:rPr>
          <w:color w:val="000000" w:themeColor="text1"/>
          <w:u w:val="single"/>
        </w:rPr>
        <w:t>, podplutbe, krvavite ali bledic</w:t>
      </w:r>
      <w:r w:rsidRPr="00303B9C">
        <w:rPr>
          <w:color w:val="000000" w:themeColor="text1"/>
          <w:u w:val="single"/>
        </w:rPr>
        <w:t>a</w:t>
      </w:r>
    </w:p>
    <w:p w14:paraId="06CCC3E9" w14:textId="77777777" w:rsidR="00B466EE" w:rsidRPr="00303B9C" w:rsidRDefault="00B466EE" w:rsidP="004E705D">
      <w:pPr>
        <w:pStyle w:val="BodyText"/>
        <w:keepNext/>
        <w:widowControl/>
        <w:kinsoku w:val="0"/>
        <w:overflowPunct w:val="0"/>
        <w:ind w:left="0"/>
        <w:rPr>
          <w:color w:val="000000" w:themeColor="text1"/>
        </w:rPr>
      </w:pPr>
    </w:p>
    <w:p w14:paraId="788465D5" w14:textId="77777777" w:rsidR="00B466EE" w:rsidRPr="00303B9C" w:rsidRDefault="00B466EE" w:rsidP="004E705D">
      <w:pPr>
        <w:pStyle w:val="BodyText"/>
        <w:widowControl/>
        <w:numPr>
          <w:ilvl w:val="1"/>
          <w:numId w:val="22"/>
        </w:numPr>
        <w:kinsoku w:val="0"/>
        <w:overflowPunct w:val="0"/>
        <w:autoSpaceDE w:val="0"/>
        <w:autoSpaceDN w:val="0"/>
        <w:adjustRightInd w:val="0"/>
        <w:ind w:left="562" w:hanging="562"/>
        <w:rPr>
          <w:color w:val="000000" w:themeColor="text1"/>
        </w:rPr>
      </w:pPr>
      <w:r w:rsidRPr="00303B9C">
        <w:rPr>
          <w:color w:val="000000" w:themeColor="text1"/>
        </w:rPr>
        <w:t xml:space="preserve">Pri nekaterih bolnikih telo lahko ne tvori dovolj krvnih celic, ki se borijo proti okužbam ali pomagajo zaustaviti krvavitev. Če se pri vašem otroku pojavi </w:t>
      </w:r>
      <w:r w:rsidR="00C0137F" w:rsidRPr="00303B9C">
        <w:rPr>
          <w:color w:val="000000" w:themeColor="text1"/>
        </w:rPr>
        <w:t>vročina</w:t>
      </w:r>
      <w:r w:rsidRPr="00303B9C">
        <w:rPr>
          <w:color w:val="000000" w:themeColor="text1"/>
        </w:rPr>
        <w:t>, ki ne mine, zlahka dobi podplutbe, zakrvavi ali je zelo bled, takoj pokličite otrokovega zdravnika. Otrokov zdravnik se bo morda odločil, da zdravljenje prekine.</w:t>
      </w:r>
    </w:p>
    <w:p w14:paraId="0A439252" w14:textId="77777777" w:rsidR="00B466EE" w:rsidRPr="00303B9C" w:rsidRDefault="00B466EE" w:rsidP="004E705D">
      <w:pPr>
        <w:pStyle w:val="BodyText"/>
        <w:widowControl/>
        <w:kinsoku w:val="0"/>
        <w:overflowPunct w:val="0"/>
        <w:ind w:left="0"/>
        <w:rPr>
          <w:color w:val="000000" w:themeColor="text1"/>
        </w:rPr>
      </w:pPr>
    </w:p>
    <w:p w14:paraId="5D5103AB" w14:textId="77777777" w:rsidR="00B466EE" w:rsidRPr="00303B9C" w:rsidRDefault="00B466EE" w:rsidP="00A71117">
      <w:pPr>
        <w:pStyle w:val="BodyText"/>
        <w:keepNext/>
        <w:keepLines/>
        <w:widowControl/>
        <w:kinsoku w:val="0"/>
        <w:overflowPunct w:val="0"/>
        <w:ind w:left="0"/>
        <w:rPr>
          <w:color w:val="000000" w:themeColor="text1"/>
        </w:rPr>
      </w:pPr>
      <w:r w:rsidRPr="00303B9C">
        <w:rPr>
          <w:color w:val="000000" w:themeColor="text1"/>
          <w:u w:val="single"/>
        </w:rPr>
        <w:t>Rak</w:t>
      </w:r>
    </w:p>
    <w:p w14:paraId="08069396" w14:textId="77777777" w:rsidR="00B466EE" w:rsidRPr="00303B9C" w:rsidRDefault="00B466EE" w:rsidP="00A71117">
      <w:pPr>
        <w:pStyle w:val="BodyText"/>
        <w:keepNext/>
        <w:keepLines/>
        <w:widowControl/>
        <w:kinsoku w:val="0"/>
        <w:overflowPunct w:val="0"/>
        <w:ind w:left="0"/>
        <w:rPr>
          <w:color w:val="000000" w:themeColor="text1"/>
        </w:rPr>
      </w:pPr>
    </w:p>
    <w:p w14:paraId="7F589A82" w14:textId="77777777" w:rsidR="00B466EE" w:rsidRPr="00303B9C" w:rsidRDefault="00B466EE" w:rsidP="00A71117">
      <w:pPr>
        <w:pStyle w:val="BodyText"/>
        <w:keepNext/>
        <w:keepLines/>
        <w:widowControl/>
        <w:numPr>
          <w:ilvl w:val="1"/>
          <w:numId w:val="22"/>
        </w:numPr>
        <w:kinsoku w:val="0"/>
        <w:overflowPunct w:val="0"/>
        <w:autoSpaceDE w:val="0"/>
        <w:autoSpaceDN w:val="0"/>
        <w:adjustRightInd w:val="0"/>
        <w:ind w:left="562" w:hanging="562"/>
        <w:rPr>
          <w:color w:val="000000" w:themeColor="text1"/>
        </w:rPr>
      </w:pPr>
      <w:r w:rsidRPr="00303B9C">
        <w:rPr>
          <w:color w:val="000000" w:themeColor="text1"/>
        </w:rPr>
        <w:t xml:space="preserve">Med otroki in odraslimi, ki so jemali adalimumab ali druge zaviralce TNFα, so se pojavili zelo redki primeri določenih vrst raka. Pri bolnikih z resnejšim revmatoidnim artritisom, ki imajo bolezen že dolgo, lahko obstaja večja verjetnost, da zbolijo za limfomom in levkemijo (vrste raka, ki prizadenejo krvne celice in kostni mozeg). Če vaš otrok uporablja zdravilo Amsparity, </w:t>
      </w:r>
      <w:r w:rsidR="00C0137F" w:rsidRPr="00303B9C">
        <w:rPr>
          <w:color w:val="000000" w:themeColor="text1"/>
        </w:rPr>
        <w:t xml:space="preserve">lahko </w:t>
      </w:r>
      <w:r w:rsidRPr="00303B9C">
        <w:rPr>
          <w:color w:val="000000" w:themeColor="text1"/>
        </w:rPr>
        <w:t>pri njem obstaja povečano tveganje za pojav limfoma, levkemije ali drugih vrst raka. V redkih primerih so pri bolnikih, zdravljenih z adalimumabom, opazili redko in resno vrsto limfoma. Nekateri od teh bolnikov so se zdravili tudi z zdraviloma azatioprin ali merkaptopurin. Povejte otrokovemu zdravniku, če vaš otrok jemlje azatioprin ali merkaptopurin sočasno z zdravilom Amsparity.</w:t>
      </w:r>
    </w:p>
    <w:p w14:paraId="052C7633" w14:textId="77777777" w:rsidR="00905592" w:rsidRPr="00303B9C" w:rsidRDefault="00905592" w:rsidP="004E705D">
      <w:pPr>
        <w:pStyle w:val="BodyText"/>
        <w:widowControl/>
        <w:kinsoku w:val="0"/>
        <w:overflowPunct w:val="0"/>
        <w:autoSpaceDE w:val="0"/>
        <w:autoSpaceDN w:val="0"/>
        <w:adjustRightInd w:val="0"/>
        <w:ind w:left="0"/>
        <w:rPr>
          <w:color w:val="000000" w:themeColor="text1"/>
        </w:rPr>
      </w:pPr>
    </w:p>
    <w:p w14:paraId="15BF3781" w14:textId="77777777" w:rsidR="00B466EE" w:rsidRPr="00303B9C" w:rsidRDefault="00905592" w:rsidP="004E705D">
      <w:pPr>
        <w:pStyle w:val="BodyText"/>
        <w:widowControl/>
        <w:numPr>
          <w:ilvl w:val="1"/>
          <w:numId w:val="22"/>
        </w:numPr>
        <w:kinsoku w:val="0"/>
        <w:overflowPunct w:val="0"/>
        <w:autoSpaceDE w:val="0"/>
        <w:autoSpaceDN w:val="0"/>
        <w:adjustRightInd w:val="0"/>
        <w:ind w:left="562" w:hanging="562"/>
        <w:rPr>
          <w:color w:val="000000" w:themeColor="text1"/>
        </w:rPr>
      </w:pPr>
      <w:r w:rsidRPr="00303B9C">
        <w:rPr>
          <w:color w:val="000000" w:themeColor="text1"/>
        </w:rPr>
        <w:t>Poleg tega so pri bolnikih, zdravljenih z zdravilom Amsparity, opazili primere nemelanomskega kožnega raka. Če se med zdravljenjem ali po njem pojavijo novi predeli poškodovane kože ali se spremeni videz obstoječih sprememb ali poškodovanih predelov, o tem obvestite otrokovega zdravnika.</w:t>
      </w:r>
    </w:p>
    <w:p w14:paraId="63C11372" w14:textId="77777777" w:rsidR="00B466EE" w:rsidRPr="00303B9C" w:rsidRDefault="00B466EE" w:rsidP="004E705D">
      <w:pPr>
        <w:pStyle w:val="BodyText"/>
        <w:widowControl/>
        <w:kinsoku w:val="0"/>
        <w:overflowPunct w:val="0"/>
        <w:ind w:left="562" w:hanging="562"/>
        <w:rPr>
          <w:color w:val="000000" w:themeColor="text1"/>
        </w:rPr>
      </w:pPr>
    </w:p>
    <w:p w14:paraId="0113F67A" w14:textId="77777777" w:rsidR="00B466EE" w:rsidRPr="00303B9C" w:rsidRDefault="00B466EE" w:rsidP="004E705D">
      <w:pPr>
        <w:pStyle w:val="BodyText"/>
        <w:widowControl/>
        <w:numPr>
          <w:ilvl w:val="1"/>
          <w:numId w:val="22"/>
        </w:numPr>
        <w:kinsoku w:val="0"/>
        <w:overflowPunct w:val="0"/>
        <w:autoSpaceDE w:val="0"/>
        <w:autoSpaceDN w:val="0"/>
        <w:adjustRightInd w:val="0"/>
        <w:ind w:left="562" w:hanging="562"/>
        <w:rPr>
          <w:color w:val="000000" w:themeColor="text1"/>
        </w:rPr>
      </w:pPr>
      <w:r w:rsidRPr="00303B9C">
        <w:rPr>
          <w:color w:val="000000" w:themeColor="text1"/>
        </w:rPr>
        <w:t>Pri bolnikih s posebno boleznijo pljuč, imenovano kronična obstruktivna pljučna bolezen (KOPB), ki so se zdravili z drugim zaviralcem TNFα, so bili primeri vrst raka, ki niso bili limfomi. Če ima vaš otrok KOPB ali veliko kadi, se morate z zdravnikom posvetovati, ali je zdravljenje z zaviralcem TNFα za vašega otroka primerno.</w:t>
      </w:r>
    </w:p>
    <w:p w14:paraId="75E355AC" w14:textId="77777777" w:rsidR="00B466EE" w:rsidRPr="00303B9C" w:rsidRDefault="00B466EE" w:rsidP="004E705D">
      <w:pPr>
        <w:pStyle w:val="BodyText"/>
        <w:widowControl/>
        <w:kinsoku w:val="0"/>
        <w:overflowPunct w:val="0"/>
        <w:ind w:left="0"/>
        <w:rPr>
          <w:color w:val="000000" w:themeColor="text1"/>
        </w:rPr>
      </w:pPr>
    </w:p>
    <w:p w14:paraId="2D5A9FE6" w14:textId="77777777" w:rsidR="00B466EE" w:rsidRPr="00303B9C" w:rsidRDefault="00B466EE" w:rsidP="004E705D">
      <w:pPr>
        <w:pStyle w:val="BodyText"/>
        <w:widowControl/>
        <w:kinsoku w:val="0"/>
        <w:overflowPunct w:val="0"/>
        <w:ind w:left="0"/>
        <w:rPr>
          <w:color w:val="000000" w:themeColor="text1"/>
        </w:rPr>
      </w:pPr>
      <w:r w:rsidRPr="00303B9C">
        <w:rPr>
          <w:color w:val="000000" w:themeColor="text1"/>
          <w:u w:val="single"/>
        </w:rPr>
        <w:t>Avtoimuna obolenja</w:t>
      </w:r>
    </w:p>
    <w:p w14:paraId="08B4F5AD" w14:textId="77777777" w:rsidR="00B466EE" w:rsidRPr="00303B9C" w:rsidRDefault="00B466EE" w:rsidP="004E705D">
      <w:pPr>
        <w:pStyle w:val="BodyText"/>
        <w:widowControl/>
        <w:kinsoku w:val="0"/>
        <w:overflowPunct w:val="0"/>
        <w:ind w:left="0"/>
        <w:rPr>
          <w:color w:val="000000" w:themeColor="text1"/>
          <w:szCs w:val="16"/>
        </w:rPr>
      </w:pPr>
    </w:p>
    <w:p w14:paraId="2141AD64" w14:textId="77777777" w:rsidR="00B466EE" w:rsidRPr="00303B9C" w:rsidRDefault="00B466EE" w:rsidP="004E705D">
      <w:pPr>
        <w:pStyle w:val="BodyText"/>
        <w:widowControl/>
        <w:numPr>
          <w:ilvl w:val="1"/>
          <w:numId w:val="22"/>
        </w:numPr>
        <w:kinsoku w:val="0"/>
        <w:overflowPunct w:val="0"/>
        <w:autoSpaceDE w:val="0"/>
        <w:autoSpaceDN w:val="0"/>
        <w:adjustRightInd w:val="0"/>
        <w:ind w:left="562" w:hanging="562"/>
        <w:rPr>
          <w:color w:val="000000" w:themeColor="text1"/>
        </w:rPr>
      </w:pPr>
      <w:r w:rsidRPr="00303B9C">
        <w:rPr>
          <w:color w:val="000000" w:themeColor="text1"/>
        </w:rPr>
        <w:t xml:space="preserve">V redkih primerih lahko zdravljenje z zdravilom Amsparity povzroči lupusu podoben sindrom. Obvestite otrokovega zdravnika, če se pri otroku pojavijo simptomi, kot so trdovraten, nepojasnjen izpuščaj, </w:t>
      </w:r>
      <w:r w:rsidR="00C0137F" w:rsidRPr="00303B9C">
        <w:rPr>
          <w:color w:val="000000" w:themeColor="text1"/>
        </w:rPr>
        <w:t>vročina</w:t>
      </w:r>
      <w:r w:rsidRPr="00303B9C">
        <w:rPr>
          <w:color w:val="000000" w:themeColor="text1"/>
        </w:rPr>
        <w:t>, bolečine v sklepih ali utrujenost.</w:t>
      </w:r>
    </w:p>
    <w:p w14:paraId="6FA58A00" w14:textId="77777777" w:rsidR="00B466EE" w:rsidRPr="00303B9C" w:rsidRDefault="00B466EE" w:rsidP="004E705D">
      <w:pPr>
        <w:pStyle w:val="BodyText"/>
        <w:widowControl/>
        <w:kinsoku w:val="0"/>
        <w:overflowPunct w:val="0"/>
        <w:ind w:left="0"/>
        <w:rPr>
          <w:color w:val="000000" w:themeColor="text1"/>
        </w:rPr>
      </w:pPr>
    </w:p>
    <w:p w14:paraId="3CAC1670" w14:textId="77777777" w:rsidR="00B466EE" w:rsidRPr="00303B9C" w:rsidRDefault="00B466EE" w:rsidP="008E2D12">
      <w:pPr>
        <w:rPr>
          <w:b/>
          <w:bCs/>
          <w:color w:val="000000" w:themeColor="text1"/>
        </w:rPr>
      </w:pPr>
      <w:r w:rsidRPr="00303B9C">
        <w:rPr>
          <w:b/>
          <w:color w:val="000000" w:themeColor="text1"/>
        </w:rPr>
        <w:t>Druga zdravila in zdravilo Amsparity</w:t>
      </w:r>
    </w:p>
    <w:p w14:paraId="30E5AB05" w14:textId="77777777" w:rsidR="00B466EE" w:rsidRPr="00303B9C" w:rsidRDefault="00B466EE" w:rsidP="004E705D">
      <w:pPr>
        <w:pStyle w:val="BodyText"/>
        <w:widowControl/>
        <w:kinsoku w:val="0"/>
        <w:overflowPunct w:val="0"/>
        <w:ind w:left="0"/>
        <w:rPr>
          <w:b/>
          <w:bCs/>
          <w:color w:val="000000" w:themeColor="text1"/>
          <w:szCs w:val="21"/>
        </w:rPr>
      </w:pPr>
    </w:p>
    <w:p w14:paraId="75DE9A9B" w14:textId="77777777" w:rsidR="00B466EE" w:rsidRPr="00303B9C" w:rsidRDefault="00B466EE" w:rsidP="004E705D">
      <w:pPr>
        <w:pStyle w:val="BodyText"/>
        <w:widowControl/>
        <w:kinsoku w:val="0"/>
        <w:overflowPunct w:val="0"/>
        <w:ind w:left="0"/>
        <w:rPr>
          <w:color w:val="000000" w:themeColor="text1"/>
        </w:rPr>
      </w:pPr>
      <w:r w:rsidRPr="00303B9C">
        <w:rPr>
          <w:color w:val="000000" w:themeColor="text1"/>
        </w:rPr>
        <w:t>Obvestite otrokovega zdravnika ali farmacevta, če vaš otrok jemlje, je pred kratkim jemal ali pa bo morda začel jemati katerokoli drugo zdravilo.</w:t>
      </w:r>
    </w:p>
    <w:p w14:paraId="77DE2A8F" w14:textId="77777777" w:rsidR="002C203C" w:rsidRPr="00303B9C" w:rsidRDefault="002C203C" w:rsidP="004E705D">
      <w:pPr>
        <w:pStyle w:val="BodyText"/>
        <w:widowControl/>
        <w:kinsoku w:val="0"/>
        <w:overflowPunct w:val="0"/>
        <w:ind w:left="0"/>
        <w:rPr>
          <w:color w:val="000000" w:themeColor="text1"/>
        </w:rPr>
      </w:pPr>
    </w:p>
    <w:p w14:paraId="2113B2B4" w14:textId="77777777" w:rsidR="002C203C" w:rsidRPr="00303B9C" w:rsidRDefault="002C203C" w:rsidP="004E705D">
      <w:pPr>
        <w:pStyle w:val="BodyText"/>
        <w:widowControl/>
        <w:kinsoku w:val="0"/>
        <w:overflowPunct w:val="0"/>
        <w:ind w:left="0"/>
        <w:rPr>
          <w:color w:val="000000" w:themeColor="text1"/>
        </w:rPr>
      </w:pPr>
      <w:r w:rsidRPr="00303B9C">
        <w:rPr>
          <w:color w:val="000000" w:themeColor="text1"/>
        </w:rPr>
        <w:t>Zdravilo Amsparity lahko uporabljamo skupaj z metotreksatom ali nekaterimi imunomodulirajočimi antirevmatičnimi zdravili (sulfasalazinom, hidroksiklorokinom, leflunomidom in pripravki zlata za injiciranje), kortikosteroidi ali zdravili proti bolečinam, vključno z nesteroidnimi protivnetnimi zdravili.</w:t>
      </w:r>
    </w:p>
    <w:p w14:paraId="0BBB5585" w14:textId="77777777" w:rsidR="002C203C" w:rsidRPr="00303B9C" w:rsidRDefault="002C203C" w:rsidP="00CC7B42">
      <w:pPr>
        <w:pStyle w:val="BodyText"/>
        <w:widowControl/>
        <w:kinsoku w:val="0"/>
        <w:overflowPunct w:val="0"/>
        <w:ind w:left="0"/>
        <w:rPr>
          <w:color w:val="000000" w:themeColor="text1"/>
        </w:rPr>
      </w:pPr>
    </w:p>
    <w:p w14:paraId="2CCC96A6" w14:textId="77777777" w:rsidR="002C203C" w:rsidRPr="00303B9C" w:rsidRDefault="00B466EE" w:rsidP="00CC7B42">
      <w:pPr>
        <w:pStyle w:val="BodyText"/>
        <w:widowControl/>
        <w:kinsoku w:val="0"/>
        <w:overflowPunct w:val="0"/>
        <w:ind w:left="0"/>
        <w:rPr>
          <w:color w:val="000000" w:themeColor="text1"/>
        </w:rPr>
      </w:pPr>
      <w:r w:rsidRPr="00303B9C">
        <w:rPr>
          <w:color w:val="000000" w:themeColor="text1"/>
        </w:rPr>
        <w:t xml:space="preserve">Zdravila Amsparity vaš otrok ne sme jemati skupaj z zdravili, ki vsebujejo učinkovini anakinro ali abatacept, zaradi povečanega tveganja za resne okužbe. Kombinacija adalimumaba z drugimi antagonisti TNF ter anakinro in abaceptom ni priporočljiva zaradi možnega povečanega tveganja za </w:t>
      </w:r>
      <w:r w:rsidRPr="00303B9C">
        <w:rPr>
          <w:color w:val="000000" w:themeColor="text1"/>
        </w:rPr>
        <w:lastRenderedPageBreak/>
        <w:t>okužbe, vključno z resnimi okužbami, in drugih potencialnih farmakoloških interakcij. Če imate vprašanja, se posvetujte z otrokovim zdravnikom.</w:t>
      </w:r>
    </w:p>
    <w:p w14:paraId="3FBC3526" w14:textId="77777777" w:rsidR="00B466EE" w:rsidRPr="00303B9C" w:rsidRDefault="00B466EE" w:rsidP="00CC7B42">
      <w:pPr>
        <w:pStyle w:val="BodyText"/>
        <w:widowControl/>
        <w:kinsoku w:val="0"/>
        <w:overflowPunct w:val="0"/>
        <w:ind w:left="0"/>
        <w:rPr>
          <w:color w:val="000000" w:themeColor="text1"/>
        </w:rPr>
      </w:pPr>
    </w:p>
    <w:p w14:paraId="324FBA4A" w14:textId="77777777" w:rsidR="00B466EE" w:rsidRPr="00303B9C" w:rsidRDefault="00B466EE" w:rsidP="008E2D12">
      <w:pPr>
        <w:rPr>
          <w:b/>
          <w:bCs/>
          <w:color w:val="000000" w:themeColor="text1"/>
        </w:rPr>
      </w:pPr>
      <w:r w:rsidRPr="00303B9C">
        <w:rPr>
          <w:b/>
          <w:color w:val="000000" w:themeColor="text1"/>
        </w:rPr>
        <w:t>Nosečnost in dojenje</w:t>
      </w:r>
    </w:p>
    <w:p w14:paraId="37AA674D" w14:textId="77777777" w:rsidR="00B466EE" w:rsidRPr="00303B9C" w:rsidRDefault="00B466EE" w:rsidP="00CC7B42">
      <w:pPr>
        <w:pStyle w:val="BodyText"/>
        <w:widowControl/>
        <w:kinsoku w:val="0"/>
        <w:overflowPunct w:val="0"/>
        <w:ind w:left="0"/>
        <w:rPr>
          <w:b/>
          <w:bCs/>
          <w:color w:val="000000" w:themeColor="text1"/>
          <w:szCs w:val="21"/>
        </w:rPr>
      </w:pPr>
    </w:p>
    <w:p w14:paraId="1F49B437" w14:textId="77777777" w:rsidR="00D45E2F" w:rsidRPr="00303B9C" w:rsidRDefault="00D45E2F" w:rsidP="00ED009A">
      <w:pPr>
        <w:autoSpaceDE w:val="0"/>
        <w:autoSpaceDN w:val="0"/>
        <w:adjustRightInd w:val="0"/>
        <w:rPr>
          <w:color w:val="000000" w:themeColor="text1"/>
        </w:rPr>
      </w:pPr>
      <w:r w:rsidRPr="00303B9C">
        <w:rPr>
          <w:color w:val="000000" w:themeColor="text1"/>
        </w:rPr>
        <w:t>Vaš otrok mora premisliti o uporabi ustrezne kontracepcijske zaščite za preprečitev nosečnosti in z njo nadaljevati vsaj še 5</w:t>
      </w:r>
      <w:r w:rsidR="00D76DD7" w:rsidRPr="00303B9C">
        <w:rPr>
          <w:color w:val="000000" w:themeColor="text1"/>
        </w:rPr>
        <w:t xml:space="preserve"> </w:t>
      </w:r>
      <w:r w:rsidRPr="00303B9C">
        <w:rPr>
          <w:color w:val="000000" w:themeColor="text1"/>
        </w:rPr>
        <w:t>mesecev po zadnjem zdravljenju z zdravilom Amsparity.</w:t>
      </w:r>
    </w:p>
    <w:p w14:paraId="69936125" w14:textId="77777777" w:rsidR="0023282C" w:rsidRPr="00303B9C" w:rsidRDefault="0023282C" w:rsidP="00ED009A">
      <w:pPr>
        <w:autoSpaceDE w:val="0"/>
        <w:autoSpaceDN w:val="0"/>
        <w:adjustRightInd w:val="0"/>
        <w:rPr>
          <w:color w:val="000000" w:themeColor="text1"/>
        </w:rPr>
      </w:pPr>
    </w:p>
    <w:p w14:paraId="5602A700" w14:textId="77777777" w:rsidR="00D45E2F" w:rsidRPr="00303B9C" w:rsidRDefault="00D45E2F" w:rsidP="00ED009A">
      <w:pPr>
        <w:autoSpaceDE w:val="0"/>
        <w:autoSpaceDN w:val="0"/>
        <w:adjustRightInd w:val="0"/>
        <w:rPr>
          <w:color w:val="000000" w:themeColor="text1"/>
        </w:rPr>
      </w:pPr>
      <w:r w:rsidRPr="00303B9C">
        <w:rPr>
          <w:color w:val="000000" w:themeColor="text1"/>
        </w:rPr>
        <w:t>Če je vaš otrok noseč, misli, da je noseč ali načrtuje nosečnost, se glede uporabe tega zdravila posvetujte z otrokovim zdravnikom.</w:t>
      </w:r>
    </w:p>
    <w:p w14:paraId="3ECD8DAE" w14:textId="77777777" w:rsidR="0023282C" w:rsidRPr="00303B9C" w:rsidRDefault="0023282C" w:rsidP="00ED009A">
      <w:pPr>
        <w:autoSpaceDE w:val="0"/>
        <w:autoSpaceDN w:val="0"/>
        <w:adjustRightInd w:val="0"/>
        <w:rPr>
          <w:color w:val="000000" w:themeColor="text1"/>
        </w:rPr>
      </w:pPr>
    </w:p>
    <w:p w14:paraId="6EC12E84" w14:textId="77777777" w:rsidR="00D45E2F" w:rsidRPr="00303B9C" w:rsidRDefault="006A1144" w:rsidP="00ED009A">
      <w:pPr>
        <w:autoSpaceDE w:val="0"/>
        <w:autoSpaceDN w:val="0"/>
        <w:adjustRightInd w:val="0"/>
        <w:rPr>
          <w:color w:val="000000" w:themeColor="text1"/>
        </w:rPr>
      </w:pPr>
      <w:r w:rsidRPr="00303B9C">
        <w:rPr>
          <w:color w:val="000000" w:themeColor="text1"/>
        </w:rPr>
        <w:t>Zdravilo Amsparity se med nosečnostjo lahko uporablja samo, če je potrebno.</w:t>
      </w:r>
    </w:p>
    <w:p w14:paraId="042263C9" w14:textId="77777777" w:rsidR="0023282C" w:rsidRPr="00303B9C" w:rsidRDefault="0023282C" w:rsidP="00ED009A">
      <w:pPr>
        <w:autoSpaceDE w:val="0"/>
        <w:autoSpaceDN w:val="0"/>
        <w:adjustRightInd w:val="0"/>
        <w:rPr>
          <w:color w:val="000000" w:themeColor="text1"/>
        </w:rPr>
      </w:pPr>
    </w:p>
    <w:p w14:paraId="365AC3CD" w14:textId="77777777" w:rsidR="00D45E2F" w:rsidRPr="00303B9C" w:rsidRDefault="00D45E2F" w:rsidP="00ED009A">
      <w:pPr>
        <w:autoSpaceDE w:val="0"/>
        <w:autoSpaceDN w:val="0"/>
        <w:adjustRightInd w:val="0"/>
        <w:rPr>
          <w:color w:val="000000" w:themeColor="text1"/>
        </w:rPr>
      </w:pPr>
      <w:r w:rsidRPr="00303B9C">
        <w:rPr>
          <w:color w:val="000000" w:themeColor="text1"/>
        </w:rPr>
        <w:t>Glede na študije v nosečnosti ni bilo večjega tveganja za defekte ob rojstvu, če je mati jemala adalimumab med nosečnostjo, v primerjavi z materami z enako boleznijo, ki adalimumaba niso jemale.</w:t>
      </w:r>
    </w:p>
    <w:p w14:paraId="531668A3" w14:textId="77777777" w:rsidR="0023282C" w:rsidRPr="00303B9C" w:rsidRDefault="0023282C" w:rsidP="00ED009A">
      <w:pPr>
        <w:autoSpaceDE w:val="0"/>
        <w:autoSpaceDN w:val="0"/>
        <w:adjustRightInd w:val="0"/>
        <w:rPr>
          <w:color w:val="000000" w:themeColor="text1"/>
        </w:rPr>
      </w:pPr>
    </w:p>
    <w:p w14:paraId="1DB914E7" w14:textId="77777777" w:rsidR="00D45E2F" w:rsidRPr="00303B9C" w:rsidRDefault="006A1144" w:rsidP="00ED009A">
      <w:pPr>
        <w:autoSpaceDE w:val="0"/>
        <w:autoSpaceDN w:val="0"/>
        <w:adjustRightInd w:val="0"/>
        <w:rPr>
          <w:color w:val="000000" w:themeColor="text1"/>
        </w:rPr>
      </w:pPr>
      <w:r w:rsidRPr="00303B9C">
        <w:rPr>
          <w:color w:val="000000" w:themeColor="text1"/>
        </w:rPr>
        <w:t>Zdravilo Amsparity se lahko uporablja med dojenjem.</w:t>
      </w:r>
    </w:p>
    <w:p w14:paraId="606393AB" w14:textId="77777777" w:rsidR="0023282C" w:rsidRPr="00303B9C" w:rsidRDefault="0023282C" w:rsidP="00ED009A">
      <w:pPr>
        <w:autoSpaceDE w:val="0"/>
        <w:autoSpaceDN w:val="0"/>
        <w:adjustRightInd w:val="0"/>
        <w:rPr>
          <w:color w:val="000000" w:themeColor="text1"/>
        </w:rPr>
      </w:pPr>
    </w:p>
    <w:p w14:paraId="6724F856" w14:textId="77777777" w:rsidR="00D45E2F" w:rsidRPr="00303B9C" w:rsidRDefault="00D45E2F" w:rsidP="00ED009A">
      <w:pPr>
        <w:autoSpaceDE w:val="0"/>
        <w:autoSpaceDN w:val="0"/>
        <w:adjustRightInd w:val="0"/>
        <w:rPr>
          <w:color w:val="000000" w:themeColor="text1"/>
        </w:rPr>
      </w:pPr>
      <w:r w:rsidRPr="00303B9C">
        <w:rPr>
          <w:color w:val="000000" w:themeColor="text1"/>
        </w:rPr>
        <w:t>Če je vaš otrok prejemal zdravilo Amsparity med nosečnostjo, obstaja večje tveganje, da bo njegov dojenček dobil okužbo. Pomembno je, da obvestite zdravnika dojenčka in druge zdravstvene delavce, da je vaš otrok med nosečnostjo prejemal zdravilo Amsparity, preden bo dojenček prejel katerokoli cepivo. Za več informacij o cepljenju glejte poglavje "Opozorila in previdnostni ukrepi".</w:t>
      </w:r>
    </w:p>
    <w:p w14:paraId="1057E6B1" w14:textId="77777777" w:rsidR="00B466EE" w:rsidRPr="00303B9C" w:rsidRDefault="00B466EE" w:rsidP="00CC7B42">
      <w:pPr>
        <w:pStyle w:val="BodyText"/>
        <w:widowControl/>
        <w:kinsoku w:val="0"/>
        <w:overflowPunct w:val="0"/>
        <w:ind w:left="0"/>
        <w:rPr>
          <w:color w:val="000000" w:themeColor="text1"/>
        </w:rPr>
      </w:pPr>
    </w:p>
    <w:p w14:paraId="1739D9E9" w14:textId="77777777" w:rsidR="00B466EE" w:rsidRPr="00303B9C" w:rsidRDefault="00B466EE" w:rsidP="008E2D12">
      <w:pPr>
        <w:rPr>
          <w:b/>
          <w:bCs/>
          <w:color w:val="000000" w:themeColor="text1"/>
        </w:rPr>
      </w:pPr>
      <w:r w:rsidRPr="00303B9C">
        <w:rPr>
          <w:b/>
          <w:color w:val="000000" w:themeColor="text1"/>
        </w:rPr>
        <w:t>Vpliv na sposobnost upravljanja vozil in strojev</w:t>
      </w:r>
    </w:p>
    <w:p w14:paraId="21698FAC" w14:textId="77777777" w:rsidR="00B466EE" w:rsidRPr="00303B9C" w:rsidRDefault="00B466EE" w:rsidP="00CC7B42">
      <w:pPr>
        <w:pStyle w:val="BodyText"/>
        <w:widowControl/>
        <w:kinsoku w:val="0"/>
        <w:overflowPunct w:val="0"/>
        <w:ind w:left="0"/>
        <w:rPr>
          <w:b/>
          <w:bCs/>
          <w:color w:val="000000" w:themeColor="text1"/>
          <w:szCs w:val="21"/>
        </w:rPr>
      </w:pPr>
    </w:p>
    <w:p w14:paraId="69B96CA8" w14:textId="77777777" w:rsidR="00B466EE" w:rsidRPr="00303B9C" w:rsidRDefault="006A1144" w:rsidP="00CC7B42">
      <w:pPr>
        <w:pStyle w:val="BodyText"/>
        <w:widowControl/>
        <w:kinsoku w:val="0"/>
        <w:overflowPunct w:val="0"/>
        <w:ind w:left="0"/>
        <w:rPr>
          <w:color w:val="000000" w:themeColor="text1"/>
        </w:rPr>
      </w:pPr>
      <w:r w:rsidRPr="00303B9C">
        <w:rPr>
          <w:color w:val="000000" w:themeColor="text1"/>
        </w:rPr>
        <w:t>Zdravilo Amsparity ima lahko blag vpliv na otrokovo sposobnost vožnje, kolesarjenja ali upravljanja strojev. Po dajanju zdravila Amsparity se lahko pojavita vrtoglavica in poslabšanje vida.</w:t>
      </w:r>
    </w:p>
    <w:p w14:paraId="098A6B8F" w14:textId="6A631725" w:rsidR="00B466EE" w:rsidRDefault="00B466EE" w:rsidP="00CC7B42">
      <w:pPr>
        <w:rPr>
          <w:color w:val="000000" w:themeColor="text1"/>
        </w:rPr>
      </w:pPr>
    </w:p>
    <w:p w14:paraId="767BE943" w14:textId="05429BC1" w:rsidR="003142E0" w:rsidRPr="008E2C6E" w:rsidRDefault="003142E0" w:rsidP="00CC7B42">
      <w:pPr>
        <w:rPr>
          <w:b/>
          <w:bCs/>
          <w:color w:val="000000" w:themeColor="text1"/>
        </w:rPr>
      </w:pPr>
      <w:r w:rsidRPr="008E2C6E">
        <w:rPr>
          <w:b/>
          <w:bCs/>
          <w:color w:val="000000" w:themeColor="text1"/>
        </w:rPr>
        <w:t>Zdravilo Amsparity vsebuje polisorbat 80</w:t>
      </w:r>
    </w:p>
    <w:p w14:paraId="675DE4C6" w14:textId="3FAEA81C" w:rsidR="003142E0" w:rsidRDefault="003142E0" w:rsidP="00CC7B42">
      <w:pPr>
        <w:rPr>
          <w:color w:val="000000" w:themeColor="text1"/>
        </w:rPr>
      </w:pPr>
    </w:p>
    <w:p w14:paraId="2A7421E0" w14:textId="5FBB11BE" w:rsidR="003142E0" w:rsidRDefault="003142E0" w:rsidP="00CC7B42">
      <w:pPr>
        <w:rPr>
          <w:color w:val="000000" w:themeColor="text1"/>
        </w:rPr>
      </w:pPr>
      <w:r>
        <w:rPr>
          <w:color w:val="000000" w:themeColor="text1"/>
        </w:rPr>
        <w:t xml:space="preserve">To zdravilo vsebuje 0,08 mg polisorbata 80 v eni 0,4 ml napolnjeni injekcijski brizgi z enim odmerkom, kar je enako 0,2 mg/ml polisorbata 80. Polisorbati lahko povzročijo alergijske reakcije. </w:t>
      </w:r>
      <w:r w:rsidR="00E405C7">
        <w:rPr>
          <w:color w:val="000000" w:themeColor="text1"/>
        </w:rPr>
        <w:t>Povejte zdravniku, če ima vaš otrok kakršnokoli poznano alergijo.</w:t>
      </w:r>
    </w:p>
    <w:p w14:paraId="22B17176" w14:textId="77777777" w:rsidR="003142E0" w:rsidRPr="00303B9C" w:rsidRDefault="003142E0" w:rsidP="00CC7B42">
      <w:pPr>
        <w:rPr>
          <w:color w:val="000000" w:themeColor="text1"/>
        </w:rPr>
      </w:pPr>
    </w:p>
    <w:p w14:paraId="1E4D1076" w14:textId="77777777" w:rsidR="00DE35E9" w:rsidRPr="00303B9C" w:rsidRDefault="006A1144" w:rsidP="00CC7B42">
      <w:pPr>
        <w:rPr>
          <w:b/>
          <w:color w:val="000000" w:themeColor="text1"/>
        </w:rPr>
      </w:pPr>
      <w:r w:rsidRPr="00303B9C">
        <w:rPr>
          <w:b/>
          <w:color w:val="000000" w:themeColor="text1"/>
        </w:rPr>
        <w:t>Zdravilo Amsparity vsebuje natrij</w:t>
      </w:r>
    </w:p>
    <w:p w14:paraId="0D7D4B99" w14:textId="77777777" w:rsidR="00DE35E9" w:rsidRPr="00303B9C" w:rsidRDefault="00DE35E9" w:rsidP="00CC7B42">
      <w:pPr>
        <w:rPr>
          <w:color w:val="000000" w:themeColor="text1"/>
        </w:rPr>
      </w:pPr>
    </w:p>
    <w:p w14:paraId="1AC9E00F" w14:textId="40730B89" w:rsidR="00DE35E9" w:rsidRPr="00303B9C" w:rsidRDefault="00DE35E9" w:rsidP="00CC7B42">
      <w:pPr>
        <w:rPr>
          <w:color w:val="000000" w:themeColor="text1"/>
        </w:rPr>
      </w:pPr>
      <w:r w:rsidRPr="00303B9C">
        <w:rPr>
          <w:color w:val="000000" w:themeColor="text1"/>
        </w:rPr>
        <w:t xml:space="preserve">To zdravilo vsebuje manj kot 1 mmol (23 mg) natrija na </w:t>
      </w:r>
      <w:r w:rsidR="003142E0">
        <w:rPr>
          <w:color w:val="000000" w:themeColor="text1"/>
        </w:rPr>
        <w:t>0,4</w:t>
      </w:r>
      <w:r w:rsidRPr="00303B9C">
        <w:rPr>
          <w:color w:val="000000" w:themeColor="text1"/>
        </w:rPr>
        <w:t> ml odmerek, kar v bistvu pomeni ‘brez natrija’.</w:t>
      </w:r>
    </w:p>
    <w:p w14:paraId="4DA5711F" w14:textId="77777777" w:rsidR="00B466EE" w:rsidRPr="00303B9C" w:rsidRDefault="00B466EE" w:rsidP="002B2067">
      <w:pPr>
        <w:rPr>
          <w:color w:val="000000" w:themeColor="text1"/>
        </w:rPr>
      </w:pPr>
    </w:p>
    <w:p w14:paraId="5EF18BA6" w14:textId="77777777" w:rsidR="00E936BC" w:rsidRPr="00303B9C" w:rsidRDefault="00E936BC" w:rsidP="002B2067">
      <w:pPr>
        <w:rPr>
          <w:color w:val="000000" w:themeColor="text1"/>
        </w:rPr>
      </w:pPr>
    </w:p>
    <w:p w14:paraId="738753E4" w14:textId="77777777" w:rsidR="00B466EE" w:rsidRPr="00303B9C" w:rsidRDefault="00E936BC" w:rsidP="008E2D12">
      <w:pPr>
        <w:rPr>
          <w:b/>
          <w:bCs/>
          <w:color w:val="000000" w:themeColor="text1"/>
        </w:rPr>
      </w:pPr>
      <w:r w:rsidRPr="00303B9C">
        <w:rPr>
          <w:b/>
          <w:color w:val="000000" w:themeColor="text1"/>
        </w:rPr>
        <w:t>3.</w:t>
      </w:r>
      <w:r w:rsidRPr="00303B9C">
        <w:rPr>
          <w:b/>
          <w:color w:val="000000" w:themeColor="text1"/>
        </w:rPr>
        <w:tab/>
        <w:t>Kako uporabljati zdravilo Amsparity</w:t>
      </w:r>
    </w:p>
    <w:p w14:paraId="29AA43F2" w14:textId="77777777" w:rsidR="00B466EE" w:rsidRPr="00303B9C" w:rsidRDefault="00B466EE" w:rsidP="002B2067">
      <w:pPr>
        <w:pStyle w:val="BodyText"/>
        <w:widowControl/>
        <w:kinsoku w:val="0"/>
        <w:overflowPunct w:val="0"/>
        <w:ind w:left="0"/>
        <w:rPr>
          <w:b/>
          <w:bCs/>
          <w:color w:val="000000" w:themeColor="text1"/>
          <w:szCs w:val="21"/>
        </w:rPr>
      </w:pPr>
    </w:p>
    <w:p w14:paraId="03FD66F8" w14:textId="77777777" w:rsidR="00B466EE" w:rsidRPr="00303B9C" w:rsidRDefault="00B466EE" w:rsidP="002B2067">
      <w:pPr>
        <w:pStyle w:val="BodyText"/>
        <w:widowControl/>
        <w:kinsoku w:val="0"/>
        <w:overflowPunct w:val="0"/>
        <w:ind w:left="0"/>
        <w:rPr>
          <w:color w:val="000000" w:themeColor="text1"/>
        </w:rPr>
      </w:pPr>
      <w:r w:rsidRPr="00303B9C">
        <w:rPr>
          <w:color w:val="000000" w:themeColor="text1"/>
        </w:rPr>
        <w:t>Pri uporabi tega zdravila natančno upoštevajte navodila otrokovega zdravnika</w:t>
      </w:r>
      <w:r w:rsidR="0057710E" w:rsidRPr="00303B9C">
        <w:rPr>
          <w:color w:val="000000" w:themeColor="text1"/>
        </w:rPr>
        <w:t>, medicinsk</w:t>
      </w:r>
      <w:r w:rsidR="00316B1A" w:rsidRPr="00303B9C">
        <w:rPr>
          <w:color w:val="000000" w:themeColor="text1"/>
        </w:rPr>
        <w:t>e</w:t>
      </w:r>
      <w:r w:rsidR="0057710E" w:rsidRPr="00303B9C">
        <w:rPr>
          <w:color w:val="000000" w:themeColor="text1"/>
        </w:rPr>
        <w:t xml:space="preserve"> sestr</w:t>
      </w:r>
      <w:r w:rsidR="00316B1A" w:rsidRPr="00303B9C">
        <w:rPr>
          <w:color w:val="000000" w:themeColor="text1"/>
        </w:rPr>
        <w:t>e</w:t>
      </w:r>
      <w:r w:rsidRPr="00303B9C">
        <w:rPr>
          <w:color w:val="000000" w:themeColor="text1"/>
        </w:rPr>
        <w:t xml:space="preserve"> ali farmacevta. Če ste negotovi, se posvetujte z zdravnikom</w:t>
      </w:r>
      <w:r w:rsidR="0057710E" w:rsidRPr="00303B9C">
        <w:rPr>
          <w:color w:val="000000" w:themeColor="text1"/>
        </w:rPr>
        <w:t>, medicinsko sestro</w:t>
      </w:r>
      <w:r w:rsidRPr="00303B9C">
        <w:rPr>
          <w:color w:val="000000" w:themeColor="text1"/>
        </w:rPr>
        <w:t xml:space="preserve"> ali farmacevtom.</w:t>
      </w:r>
    </w:p>
    <w:p w14:paraId="2B63F995" w14:textId="77777777" w:rsidR="00B466EE" w:rsidRPr="00303B9C" w:rsidRDefault="00B466EE" w:rsidP="002B2067">
      <w:pPr>
        <w:pStyle w:val="BodyText"/>
        <w:widowControl/>
        <w:kinsoku w:val="0"/>
        <w:overflowPunct w:val="0"/>
        <w:ind w:left="0"/>
        <w:rPr>
          <w:color w:val="000000" w:themeColor="text1"/>
        </w:rPr>
      </w:pPr>
    </w:p>
    <w:p w14:paraId="356A9987" w14:textId="77777777" w:rsidR="00B466EE" w:rsidRPr="00303B9C" w:rsidRDefault="00B466EE" w:rsidP="002B2067">
      <w:pPr>
        <w:pStyle w:val="BodyText"/>
        <w:widowControl/>
        <w:kinsoku w:val="0"/>
        <w:overflowPunct w:val="0"/>
        <w:ind w:left="0"/>
        <w:rPr>
          <w:color w:val="000000" w:themeColor="text1"/>
        </w:rPr>
      </w:pPr>
      <w:r w:rsidRPr="00303B9C">
        <w:rPr>
          <w:color w:val="000000" w:themeColor="text1"/>
        </w:rPr>
        <w:t xml:space="preserve">Priporočeni odmerki zdravila Amsparity za vsako odobreno uporabo so prikazani v naslednji tabeli. Zdravnik lahko vašemu otroku </w:t>
      </w:r>
      <w:r w:rsidR="005644DD" w:rsidRPr="00303B9C">
        <w:rPr>
          <w:color w:val="000000" w:themeColor="text1"/>
        </w:rPr>
        <w:t xml:space="preserve">predpiše </w:t>
      </w:r>
      <w:r w:rsidRPr="00303B9C">
        <w:rPr>
          <w:color w:val="000000" w:themeColor="text1"/>
        </w:rPr>
        <w:t>drugo jakost zdravila Amsparity, če vaš otrok potrebuje drugačen odmerek.</w:t>
      </w:r>
    </w:p>
    <w:p w14:paraId="5590A60F" w14:textId="77777777" w:rsidR="0023282C" w:rsidRPr="00303B9C" w:rsidRDefault="0023282C" w:rsidP="002B2067">
      <w:pPr>
        <w:pStyle w:val="BodyText"/>
        <w:widowControl/>
        <w:kinsoku w:val="0"/>
        <w:overflowPunct w:val="0"/>
        <w:ind w:left="0"/>
        <w:rPr>
          <w:color w:val="000000" w:themeColor="text1"/>
        </w:rPr>
      </w:pPr>
    </w:p>
    <w:p w14:paraId="293F7B5F" w14:textId="77777777" w:rsidR="0023282C" w:rsidRPr="00303B9C" w:rsidRDefault="0023282C" w:rsidP="002B2067">
      <w:pPr>
        <w:pStyle w:val="BodyText"/>
        <w:widowControl/>
        <w:kinsoku w:val="0"/>
        <w:overflowPunct w:val="0"/>
        <w:ind w:left="0"/>
        <w:rPr>
          <w:color w:val="000000" w:themeColor="text1"/>
        </w:rPr>
      </w:pPr>
      <w:r w:rsidRPr="00303B9C">
        <w:rPr>
          <w:color w:val="000000" w:themeColor="text1"/>
        </w:rPr>
        <w:t>Zdravilo Amsparity je treba injicirati pod kožo (subkutana uporaba).</w:t>
      </w:r>
    </w:p>
    <w:p w14:paraId="036CB0E6" w14:textId="77777777" w:rsidR="00B466EE" w:rsidRPr="00303B9C" w:rsidRDefault="00B466EE" w:rsidP="002B2067">
      <w:pPr>
        <w:rPr>
          <w:color w:val="000000" w:themeColor="text1"/>
        </w:rPr>
      </w:pPr>
    </w:p>
    <w:tbl>
      <w:tblPr>
        <w:tblW w:w="5000" w:type="pct"/>
        <w:tblLayout w:type="fixed"/>
        <w:tblCellMar>
          <w:left w:w="0" w:type="dxa"/>
          <w:right w:w="0" w:type="dxa"/>
        </w:tblCellMar>
        <w:tblLook w:val="0000" w:firstRow="0" w:lastRow="0" w:firstColumn="0" w:lastColumn="0" w:noHBand="0" w:noVBand="0"/>
      </w:tblPr>
      <w:tblGrid>
        <w:gridCol w:w="3021"/>
        <w:gridCol w:w="3341"/>
        <w:gridCol w:w="2703"/>
      </w:tblGrid>
      <w:tr w:rsidR="00FC5A0A" w:rsidRPr="00303B9C" w14:paraId="3AFE0663" w14:textId="77777777" w:rsidTr="005644DD">
        <w:trPr>
          <w:trHeight w:hRule="exact" w:val="263"/>
          <w:tblHeader/>
        </w:trPr>
        <w:tc>
          <w:tcPr>
            <w:tcW w:w="9097" w:type="dxa"/>
            <w:gridSpan w:val="3"/>
            <w:tcBorders>
              <w:top w:val="single" w:sz="4" w:space="0" w:color="000000"/>
              <w:left w:val="single" w:sz="4" w:space="0" w:color="000000"/>
              <w:bottom w:val="single" w:sz="4" w:space="0" w:color="000000"/>
              <w:right w:val="single" w:sz="4" w:space="0" w:color="000000"/>
            </w:tcBorders>
          </w:tcPr>
          <w:p w14:paraId="7BCB22AB" w14:textId="77777777" w:rsidR="00FC5A0A" w:rsidRPr="00303B9C" w:rsidRDefault="00FC5A0A" w:rsidP="00982118">
            <w:pPr>
              <w:pStyle w:val="TableParagraph"/>
              <w:keepNext/>
              <w:widowControl/>
              <w:kinsoku w:val="0"/>
              <w:overflowPunct w:val="0"/>
              <w:spacing w:line="251" w:lineRule="exact"/>
              <w:ind w:left="101"/>
              <w:rPr>
                <w:rFonts w:ascii="Times New Roman" w:hAnsi="Times New Roman"/>
                <w:color w:val="000000" w:themeColor="text1"/>
              </w:rPr>
            </w:pPr>
            <w:r w:rsidRPr="00303B9C">
              <w:rPr>
                <w:rFonts w:ascii="Times New Roman" w:hAnsi="Times New Roman"/>
                <w:b/>
                <w:bCs/>
                <w:color w:val="000000" w:themeColor="text1"/>
              </w:rPr>
              <w:t>Poliartikularni juvenilni idiopatski artritis</w:t>
            </w:r>
          </w:p>
        </w:tc>
      </w:tr>
      <w:tr w:rsidR="00FC5A0A" w:rsidRPr="00303B9C" w14:paraId="606C83DE" w14:textId="77777777" w:rsidTr="005644DD">
        <w:trPr>
          <w:trHeight w:hRule="exact" w:val="307"/>
          <w:tblHeader/>
        </w:trPr>
        <w:tc>
          <w:tcPr>
            <w:tcW w:w="3031" w:type="dxa"/>
            <w:tcBorders>
              <w:top w:val="single" w:sz="4" w:space="0" w:color="000000"/>
              <w:left w:val="single" w:sz="4" w:space="0" w:color="000000"/>
              <w:bottom w:val="single" w:sz="4" w:space="0" w:color="000000"/>
              <w:right w:val="single" w:sz="4" w:space="0" w:color="000000"/>
            </w:tcBorders>
          </w:tcPr>
          <w:p w14:paraId="3E47DF01" w14:textId="77777777" w:rsidR="00FC5A0A" w:rsidRPr="00303B9C" w:rsidRDefault="00FC5A0A" w:rsidP="00982118">
            <w:pPr>
              <w:pStyle w:val="TableParagraph"/>
              <w:keepNext/>
              <w:widowControl/>
              <w:kinsoku w:val="0"/>
              <w:overflowPunct w:val="0"/>
              <w:spacing w:line="252" w:lineRule="exact"/>
              <w:ind w:left="101"/>
              <w:rPr>
                <w:rFonts w:ascii="Times New Roman" w:hAnsi="Times New Roman"/>
                <w:color w:val="000000" w:themeColor="text1"/>
              </w:rPr>
            </w:pPr>
            <w:r w:rsidRPr="00303B9C">
              <w:rPr>
                <w:rFonts w:ascii="Times New Roman" w:hAnsi="Times New Roman"/>
                <w:b/>
                <w:bCs/>
                <w:color w:val="000000" w:themeColor="text1"/>
              </w:rPr>
              <w:t>Starost ali telesna masa</w:t>
            </w:r>
          </w:p>
        </w:tc>
        <w:tc>
          <w:tcPr>
            <w:tcW w:w="3353" w:type="dxa"/>
            <w:tcBorders>
              <w:top w:val="single" w:sz="4" w:space="0" w:color="000000"/>
              <w:left w:val="single" w:sz="4" w:space="0" w:color="000000"/>
              <w:bottom w:val="single" w:sz="4" w:space="0" w:color="000000"/>
              <w:right w:val="single" w:sz="4" w:space="0" w:color="000000"/>
            </w:tcBorders>
          </w:tcPr>
          <w:p w14:paraId="6642F770" w14:textId="77777777" w:rsidR="00FC5A0A" w:rsidRPr="00303B9C" w:rsidRDefault="00FC5A0A" w:rsidP="00982118">
            <w:pPr>
              <w:pStyle w:val="TableParagraph"/>
              <w:keepNext/>
              <w:widowControl/>
              <w:kinsoku w:val="0"/>
              <w:overflowPunct w:val="0"/>
              <w:ind w:left="101" w:right="334"/>
              <w:rPr>
                <w:rFonts w:ascii="Times New Roman" w:hAnsi="Times New Roman"/>
                <w:color w:val="000000" w:themeColor="text1"/>
              </w:rPr>
            </w:pPr>
            <w:r w:rsidRPr="00303B9C">
              <w:rPr>
                <w:rFonts w:ascii="Times New Roman" w:hAnsi="Times New Roman"/>
                <w:b/>
                <w:bCs/>
                <w:color w:val="000000" w:themeColor="text1"/>
              </w:rPr>
              <w:t>Koliko in kako pogosto vzeti?</w:t>
            </w:r>
          </w:p>
        </w:tc>
        <w:tc>
          <w:tcPr>
            <w:tcW w:w="2713" w:type="dxa"/>
            <w:tcBorders>
              <w:top w:val="single" w:sz="4" w:space="0" w:color="000000"/>
              <w:left w:val="single" w:sz="4" w:space="0" w:color="000000"/>
              <w:bottom w:val="single" w:sz="4" w:space="0" w:color="000000"/>
              <w:right w:val="single" w:sz="4" w:space="0" w:color="000000"/>
            </w:tcBorders>
          </w:tcPr>
          <w:p w14:paraId="321B67DE" w14:textId="77777777" w:rsidR="00FC5A0A" w:rsidRPr="00303B9C" w:rsidRDefault="00FC5A0A" w:rsidP="00982118">
            <w:pPr>
              <w:pStyle w:val="TableParagraph"/>
              <w:widowControl/>
              <w:kinsoku w:val="0"/>
              <w:overflowPunct w:val="0"/>
              <w:spacing w:line="252" w:lineRule="exact"/>
              <w:ind w:left="102"/>
              <w:rPr>
                <w:rFonts w:ascii="Times New Roman" w:hAnsi="Times New Roman"/>
                <w:color w:val="000000" w:themeColor="text1"/>
              </w:rPr>
            </w:pPr>
            <w:r w:rsidRPr="00303B9C">
              <w:rPr>
                <w:rFonts w:ascii="Times New Roman" w:hAnsi="Times New Roman"/>
                <w:b/>
                <w:bCs/>
                <w:color w:val="000000" w:themeColor="text1"/>
              </w:rPr>
              <w:t>Opombe</w:t>
            </w:r>
          </w:p>
        </w:tc>
      </w:tr>
      <w:tr w:rsidR="00FC5A0A" w:rsidRPr="00303B9C" w14:paraId="3942C013" w14:textId="77777777" w:rsidTr="005644DD">
        <w:trPr>
          <w:trHeight w:hRule="exact" w:val="769"/>
        </w:trPr>
        <w:tc>
          <w:tcPr>
            <w:tcW w:w="3031" w:type="dxa"/>
            <w:tcBorders>
              <w:top w:val="single" w:sz="4" w:space="0" w:color="000000"/>
              <w:left w:val="single" w:sz="4" w:space="0" w:color="000000"/>
              <w:bottom w:val="single" w:sz="4" w:space="0" w:color="000000"/>
              <w:right w:val="single" w:sz="4" w:space="0" w:color="000000"/>
            </w:tcBorders>
          </w:tcPr>
          <w:p w14:paraId="3E0BBBC8" w14:textId="77777777" w:rsidR="00FC5A0A" w:rsidRPr="00303B9C" w:rsidRDefault="00FC5A0A" w:rsidP="00CB321B">
            <w:pPr>
              <w:pStyle w:val="TableParagraph"/>
              <w:widowControl/>
              <w:kinsoku w:val="0"/>
              <w:overflowPunct w:val="0"/>
              <w:spacing w:line="239" w:lineRule="auto"/>
              <w:ind w:left="102" w:right="120"/>
              <w:rPr>
                <w:rFonts w:ascii="Times New Roman" w:hAnsi="Times New Roman"/>
                <w:color w:val="000000" w:themeColor="text1"/>
              </w:rPr>
            </w:pPr>
            <w:r w:rsidRPr="00303B9C">
              <w:rPr>
                <w:rFonts w:ascii="Times New Roman" w:hAnsi="Times New Roman"/>
                <w:color w:val="000000" w:themeColor="text1"/>
              </w:rPr>
              <w:t>Otroci in mladostniki, starejši od 2</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let, ki tehtajo 30</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kg ali več</w:t>
            </w:r>
          </w:p>
        </w:tc>
        <w:tc>
          <w:tcPr>
            <w:tcW w:w="3353" w:type="dxa"/>
            <w:tcBorders>
              <w:top w:val="single" w:sz="4" w:space="0" w:color="000000"/>
              <w:left w:val="single" w:sz="4" w:space="0" w:color="000000"/>
              <w:bottom w:val="single" w:sz="4" w:space="0" w:color="000000"/>
              <w:right w:val="single" w:sz="4" w:space="0" w:color="000000"/>
            </w:tcBorders>
          </w:tcPr>
          <w:p w14:paraId="632FC338" w14:textId="77777777" w:rsidR="00FC5A0A" w:rsidRPr="00303B9C" w:rsidRDefault="00FC5A0A" w:rsidP="00FC6188">
            <w:pPr>
              <w:pStyle w:val="TableParagraph"/>
              <w:widowControl/>
              <w:kinsoku w:val="0"/>
              <w:overflowPunct w:val="0"/>
              <w:spacing w:line="251" w:lineRule="exact"/>
              <w:ind w:left="102"/>
              <w:rPr>
                <w:rFonts w:ascii="Times New Roman" w:hAnsi="Times New Roman"/>
                <w:color w:val="000000" w:themeColor="text1"/>
              </w:rPr>
            </w:pPr>
            <w:r w:rsidRPr="00303B9C">
              <w:rPr>
                <w:rFonts w:ascii="Times New Roman" w:hAnsi="Times New Roman"/>
                <w:color w:val="000000" w:themeColor="text1"/>
              </w:rPr>
              <w:t>40</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mg vsak drugi teden</w:t>
            </w:r>
          </w:p>
        </w:tc>
        <w:tc>
          <w:tcPr>
            <w:tcW w:w="2713" w:type="dxa"/>
            <w:tcBorders>
              <w:top w:val="single" w:sz="4" w:space="0" w:color="000000"/>
              <w:left w:val="single" w:sz="4" w:space="0" w:color="000000"/>
              <w:bottom w:val="single" w:sz="4" w:space="0" w:color="000000"/>
              <w:right w:val="single" w:sz="4" w:space="0" w:color="000000"/>
            </w:tcBorders>
          </w:tcPr>
          <w:p w14:paraId="3A6113D6" w14:textId="77777777" w:rsidR="00FC5A0A" w:rsidRPr="00303B9C" w:rsidRDefault="00FC5A0A" w:rsidP="00982118">
            <w:pPr>
              <w:pStyle w:val="TableParagraph"/>
              <w:widowControl/>
              <w:kinsoku w:val="0"/>
              <w:overflowPunct w:val="0"/>
              <w:spacing w:line="251" w:lineRule="exact"/>
              <w:ind w:left="102"/>
              <w:rPr>
                <w:rFonts w:ascii="Times New Roman" w:hAnsi="Times New Roman"/>
                <w:color w:val="000000" w:themeColor="text1"/>
              </w:rPr>
            </w:pPr>
            <w:r w:rsidRPr="00303B9C">
              <w:rPr>
                <w:rFonts w:ascii="Times New Roman" w:hAnsi="Times New Roman"/>
                <w:color w:val="000000" w:themeColor="text1"/>
              </w:rPr>
              <w:t>ni opomb</w:t>
            </w:r>
          </w:p>
        </w:tc>
      </w:tr>
      <w:tr w:rsidR="00FC5A0A" w:rsidRPr="00303B9C" w14:paraId="728C6133" w14:textId="77777777" w:rsidTr="005644DD">
        <w:trPr>
          <w:trHeight w:hRule="exact" w:val="769"/>
        </w:trPr>
        <w:tc>
          <w:tcPr>
            <w:tcW w:w="3031" w:type="dxa"/>
            <w:tcBorders>
              <w:top w:val="single" w:sz="4" w:space="0" w:color="000000"/>
              <w:left w:val="single" w:sz="4" w:space="0" w:color="000000"/>
              <w:bottom w:val="single" w:sz="4" w:space="0" w:color="000000"/>
              <w:right w:val="single" w:sz="4" w:space="0" w:color="000000"/>
            </w:tcBorders>
          </w:tcPr>
          <w:p w14:paraId="50CF6FBE" w14:textId="77777777" w:rsidR="00FC5A0A" w:rsidRPr="00303B9C" w:rsidRDefault="00FC5A0A" w:rsidP="00F04608">
            <w:pPr>
              <w:pStyle w:val="TableParagraph"/>
              <w:widowControl/>
              <w:kinsoku w:val="0"/>
              <w:overflowPunct w:val="0"/>
              <w:ind w:left="102" w:right="120"/>
              <w:rPr>
                <w:rFonts w:ascii="Times New Roman" w:hAnsi="Times New Roman"/>
                <w:color w:val="000000" w:themeColor="text1"/>
              </w:rPr>
            </w:pPr>
            <w:r w:rsidRPr="00303B9C">
              <w:rPr>
                <w:rFonts w:ascii="Times New Roman" w:hAnsi="Times New Roman"/>
                <w:color w:val="000000" w:themeColor="text1"/>
              </w:rPr>
              <w:lastRenderedPageBreak/>
              <w:t>Otroci in mladostniki, starejši od 2</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let, ki tehtajo od 10</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kg do manj kot 30</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kg</w:t>
            </w:r>
          </w:p>
        </w:tc>
        <w:tc>
          <w:tcPr>
            <w:tcW w:w="3353" w:type="dxa"/>
            <w:tcBorders>
              <w:top w:val="single" w:sz="4" w:space="0" w:color="000000"/>
              <w:left w:val="single" w:sz="4" w:space="0" w:color="000000"/>
              <w:bottom w:val="single" w:sz="4" w:space="0" w:color="000000"/>
              <w:right w:val="single" w:sz="4" w:space="0" w:color="000000"/>
            </w:tcBorders>
          </w:tcPr>
          <w:p w14:paraId="40FEB9DE" w14:textId="77777777" w:rsidR="00FC5A0A" w:rsidRPr="00303B9C" w:rsidRDefault="00FC5A0A" w:rsidP="00FC6188">
            <w:pPr>
              <w:pStyle w:val="TableParagraph"/>
              <w:widowControl/>
              <w:kinsoku w:val="0"/>
              <w:overflowPunct w:val="0"/>
              <w:spacing w:line="249" w:lineRule="exact"/>
              <w:ind w:left="102"/>
              <w:rPr>
                <w:rFonts w:ascii="Times New Roman" w:hAnsi="Times New Roman"/>
                <w:color w:val="000000" w:themeColor="text1"/>
              </w:rPr>
            </w:pPr>
            <w:r w:rsidRPr="00303B9C">
              <w:rPr>
                <w:rFonts w:ascii="Times New Roman" w:hAnsi="Times New Roman"/>
                <w:color w:val="000000" w:themeColor="text1"/>
              </w:rPr>
              <w:t>20</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mg vsak drugi teden</w:t>
            </w:r>
          </w:p>
        </w:tc>
        <w:tc>
          <w:tcPr>
            <w:tcW w:w="2713" w:type="dxa"/>
            <w:tcBorders>
              <w:top w:val="single" w:sz="4" w:space="0" w:color="000000"/>
              <w:left w:val="single" w:sz="4" w:space="0" w:color="000000"/>
              <w:bottom w:val="single" w:sz="4" w:space="0" w:color="000000"/>
              <w:right w:val="single" w:sz="4" w:space="0" w:color="000000"/>
            </w:tcBorders>
          </w:tcPr>
          <w:p w14:paraId="072D5E6E" w14:textId="77777777" w:rsidR="00FC5A0A" w:rsidRPr="00303B9C" w:rsidRDefault="00BF2D82" w:rsidP="00982118">
            <w:pPr>
              <w:pStyle w:val="TableParagraph"/>
              <w:widowControl/>
              <w:kinsoku w:val="0"/>
              <w:overflowPunct w:val="0"/>
              <w:spacing w:line="249" w:lineRule="exact"/>
              <w:ind w:left="102"/>
              <w:rPr>
                <w:rFonts w:ascii="Times New Roman" w:hAnsi="Times New Roman"/>
                <w:color w:val="000000" w:themeColor="text1"/>
              </w:rPr>
            </w:pPr>
            <w:r w:rsidRPr="00303B9C">
              <w:rPr>
                <w:rFonts w:ascii="Times New Roman" w:hAnsi="Times New Roman"/>
                <w:color w:val="000000" w:themeColor="text1"/>
              </w:rPr>
              <w:t>ni opomb</w:t>
            </w:r>
          </w:p>
        </w:tc>
      </w:tr>
    </w:tbl>
    <w:p w14:paraId="0E79C70F" w14:textId="77777777" w:rsidR="00B466EE" w:rsidRPr="00303B9C" w:rsidRDefault="00B466EE" w:rsidP="00982118">
      <w:pPr>
        <w:rPr>
          <w:color w:val="000000" w:themeColor="text1"/>
        </w:rPr>
      </w:pPr>
    </w:p>
    <w:tbl>
      <w:tblPr>
        <w:tblW w:w="5000" w:type="pct"/>
        <w:tblLayout w:type="fixed"/>
        <w:tblCellMar>
          <w:left w:w="0" w:type="dxa"/>
          <w:right w:w="0" w:type="dxa"/>
        </w:tblCellMar>
        <w:tblLook w:val="0000" w:firstRow="0" w:lastRow="0" w:firstColumn="0" w:lastColumn="0" w:noHBand="0" w:noVBand="0"/>
      </w:tblPr>
      <w:tblGrid>
        <w:gridCol w:w="3021"/>
        <w:gridCol w:w="3341"/>
        <w:gridCol w:w="2703"/>
      </w:tblGrid>
      <w:tr w:rsidR="00FC5A0A" w:rsidRPr="00303B9C" w14:paraId="66CA767E" w14:textId="77777777" w:rsidTr="005644DD">
        <w:trPr>
          <w:trHeight w:hRule="exact" w:val="263"/>
          <w:tblHeader/>
        </w:trPr>
        <w:tc>
          <w:tcPr>
            <w:tcW w:w="9097" w:type="dxa"/>
            <w:gridSpan w:val="3"/>
            <w:tcBorders>
              <w:top w:val="single" w:sz="4" w:space="0" w:color="000000"/>
              <w:left w:val="single" w:sz="4" w:space="0" w:color="000000"/>
              <w:bottom w:val="single" w:sz="4" w:space="0" w:color="000000"/>
              <w:right w:val="single" w:sz="4" w:space="0" w:color="000000"/>
            </w:tcBorders>
          </w:tcPr>
          <w:p w14:paraId="70D642B8" w14:textId="77777777" w:rsidR="00FC5A0A" w:rsidRPr="00303B9C" w:rsidRDefault="00240C6A" w:rsidP="00ED009A">
            <w:pPr>
              <w:pStyle w:val="TableParagraph"/>
              <w:widowControl/>
              <w:kinsoku w:val="0"/>
              <w:overflowPunct w:val="0"/>
              <w:spacing w:line="251" w:lineRule="exact"/>
              <w:ind w:left="102"/>
              <w:rPr>
                <w:rFonts w:ascii="Times New Roman" w:hAnsi="Times New Roman"/>
                <w:color w:val="000000" w:themeColor="text1"/>
              </w:rPr>
            </w:pPr>
            <w:r w:rsidRPr="00303B9C">
              <w:rPr>
                <w:rFonts w:ascii="Times New Roman" w:hAnsi="Times New Roman"/>
                <w:b/>
                <w:bCs/>
                <w:color w:val="000000" w:themeColor="text1"/>
              </w:rPr>
              <w:t>Artritis, povezan z entezitisom</w:t>
            </w:r>
            <w:r w:rsidR="0064555A" w:rsidRPr="00303B9C">
              <w:rPr>
                <w:rFonts w:ascii="Times New Roman" w:hAnsi="Times New Roman"/>
                <w:b/>
                <w:bCs/>
                <w:color w:val="000000" w:themeColor="text1"/>
              </w:rPr>
              <w:t>, pri pediatričnih bolnikih</w:t>
            </w:r>
          </w:p>
        </w:tc>
      </w:tr>
      <w:tr w:rsidR="00FC5A0A" w:rsidRPr="00303B9C" w14:paraId="0D6CBE39" w14:textId="77777777" w:rsidTr="005644DD">
        <w:trPr>
          <w:trHeight w:hRule="exact" w:val="339"/>
          <w:tblHeader/>
        </w:trPr>
        <w:tc>
          <w:tcPr>
            <w:tcW w:w="3031" w:type="dxa"/>
            <w:tcBorders>
              <w:top w:val="single" w:sz="4" w:space="0" w:color="000000"/>
              <w:left w:val="single" w:sz="4" w:space="0" w:color="000000"/>
              <w:bottom w:val="single" w:sz="4" w:space="0" w:color="000000"/>
              <w:right w:val="single" w:sz="4" w:space="0" w:color="000000"/>
            </w:tcBorders>
          </w:tcPr>
          <w:p w14:paraId="00309E1D" w14:textId="77777777" w:rsidR="00FC5A0A" w:rsidRPr="00303B9C" w:rsidRDefault="00FC5A0A" w:rsidP="00982118">
            <w:pPr>
              <w:pStyle w:val="TableParagraph"/>
              <w:widowControl/>
              <w:kinsoku w:val="0"/>
              <w:overflowPunct w:val="0"/>
              <w:spacing w:line="252" w:lineRule="exact"/>
              <w:ind w:left="102"/>
              <w:rPr>
                <w:rFonts w:ascii="Times New Roman" w:hAnsi="Times New Roman"/>
                <w:color w:val="000000" w:themeColor="text1"/>
              </w:rPr>
            </w:pPr>
            <w:r w:rsidRPr="00303B9C">
              <w:rPr>
                <w:rFonts w:ascii="Times New Roman" w:hAnsi="Times New Roman"/>
                <w:b/>
                <w:bCs/>
                <w:color w:val="000000" w:themeColor="text1"/>
              </w:rPr>
              <w:t>Starost ali telesna masa</w:t>
            </w:r>
          </w:p>
        </w:tc>
        <w:tc>
          <w:tcPr>
            <w:tcW w:w="3353" w:type="dxa"/>
            <w:tcBorders>
              <w:top w:val="single" w:sz="4" w:space="0" w:color="000000"/>
              <w:left w:val="single" w:sz="4" w:space="0" w:color="000000"/>
              <w:bottom w:val="single" w:sz="4" w:space="0" w:color="000000"/>
              <w:right w:val="single" w:sz="4" w:space="0" w:color="000000"/>
            </w:tcBorders>
          </w:tcPr>
          <w:p w14:paraId="642E65F2" w14:textId="77777777" w:rsidR="00FC5A0A" w:rsidRPr="00303B9C" w:rsidRDefault="00FC5A0A" w:rsidP="00982118">
            <w:pPr>
              <w:pStyle w:val="TableParagraph"/>
              <w:widowControl/>
              <w:kinsoku w:val="0"/>
              <w:overflowPunct w:val="0"/>
              <w:ind w:left="102" w:right="334"/>
              <w:rPr>
                <w:rFonts w:ascii="Times New Roman" w:hAnsi="Times New Roman"/>
                <w:color w:val="000000" w:themeColor="text1"/>
              </w:rPr>
            </w:pPr>
            <w:r w:rsidRPr="00303B9C">
              <w:rPr>
                <w:rFonts w:ascii="Times New Roman" w:hAnsi="Times New Roman"/>
                <w:b/>
                <w:bCs/>
                <w:color w:val="000000" w:themeColor="text1"/>
              </w:rPr>
              <w:t>Koliko in kako pogosto vzeti?</w:t>
            </w:r>
          </w:p>
        </w:tc>
        <w:tc>
          <w:tcPr>
            <w:tcW w:w="2713" w:type="dxa"/>
            <w:tcBorders>
              <w:top w:val="single" w:sz="4" w:space="0" w:color="000000"/>
              <w:left w:val="single" w:sz="4" w:space="0" w:color="000000"/>
              <w:bottom w:val="single" w:sz="4" w:space="0" w:color="000000"/>
              <w:right w:val="single" w:sz="4" w:space="0" w:color="000000"/>
            </w:tcBorders>
          </w:tcPr>
          <w:p w14:paraId="6309E395" w14:textId="77777777" w:rsidR="00FC5A0A" w:rsidRPr="00303B9C" w:rsidRDefault="00FC5A0A" w:rsidP="00982118">
            <w:pPr>
              <w:pStyle w:val="TableParagraph"/>
              <w:widowControl/>
              <w:kinsoku w:val="0"/>
              <w:overflowPunct w:val="0"/>
              <w:spacing w:line="252" w:lineRule="exact"/>
              <w:ind w:left="102"/>
              <w:rPr>
                <w:rFonts w:ascii="Times New Roman" w:hAnsi="Times New Roman"/>
                <w:color w:val="000000" w:themeColor="text1"/>
              </w:rPr>
            </w:pPr>
            <w:r w:rsidRPr="00303B9C">
              <w:rPr>
                <w:rFonts w:ascii="Times New Roman" w:hAnsi="Times New Roman"/>
                <w:b/>
                <w:bCs/>
                <w:color w:val="000000" w:themeColor="text1"/>
              </w:rPr>
              <w:t>Opombe</w:t>
            </w:r>
          </w:p>
        </w:tc>
      </w:tr>
      <w:tr w:rsidR="00FC5A0A" w:rsidRPr="00303B9C" w14:paraId="61224884" w14:textId="77777777" w:rsidTr="005644DD">
        <w:trPr>
          <w:trHeight w:hRule="exact" w:val="585"/>
        </w:trPr>
        <w:tc>
          <w:tcPr>
            <w:tcW w:w="3031" w:type="dxa"/>
            <w:tcBorders>
              <w:top w:val="single" w:sz="4" w:space="0" w:color="000000"/>
              <w:left w:val="single" w:sz="4" w:space="0" w:color="000000"/>
              <w:bottom w:val="single" w:sz="4" w:space="0" w:color="000000"/>
              <w:right w:val="single" w:sz="4" w:space="0" w:color="000000"/>
            </w:tcBorders>
          </w:tcPr>
          <w:p w14:paraId="1FCA442F" w14:textId="77777777" w:rsidR="00FC5A0A" w:rsidRPr="00303B9C" w:rsidRDefault="00FC5A0A" w:rsidP="00DE02DB">
            <w:pPr>
              <w:pStyle w:val="TableParagraph"/>
              <w:widowControl/>
              <w:kinsoku w:val="0"/>
              <w:overflowPunct w:val="0"/>
              <w:spacing w:line="239" w:lineRule="auto"/>
              <w:ind w:left="102" w:right="120"/>
              <w:rPr>
                <w:rFonts w:ascii="Times New Roman" w:hAnsi="Times New Roman"/>
                <w:color w:val="000000" w:themeColor="text1"/>
              </w:rPr>
            </w:pPr>
            <w:r w:rsidRPr="00303B9C">
              <w:rPr>
                <w:rFonts w:ascii="Times New Roman" w:hAnsi="Times New Roman"/>
                <w:color w:val="000000" w:themeColor="text1"/>
              </w:rPr>
              <w:t>Otroci in mladostniki, starejši od 6</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let, ki tehtajo 30</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kg ali več</w:t>
            </w:r>
          </w:p>
        </w:tc>
        <w:tc>
          <w:tcPr>
            <w:tcW w:w="3353" w:type="dxa"/>
            <w:tcBorders>
              <w:top w:val="single" w:sz="4" w:space="0" w:color="000000"/>
              <w:left w:val="single" w:sz="4" w:space="0" w:color="000000"/>
              <w:bottom w:val="single" w:sz="4" w:space="0" w:color="000000"/>
              <w:right w:val="single" w:sz="4" w:space="0" w:color="000000"/>
            </w:tcBorders>
          </w:tcPr>
          <w:p w14:paraId="2DA690BF" w14:textId="77777777" w:rsidR="00FC5A0A" w:rsidRPr="00303B9C" w:rsidRDefault="00FC5A0A" w:rsidP="00FC6188">
            <w:pPr>
              <w:pStyle w:val="TableParagraph"/>
              <w:widowControl/>
              <w:kinsoku w:val="0"/>
              <w:overflowPunct w:val="0"/>
              <w:spacing w:line="251" w:lineRule="exact"/>
              <w:ind w:left="102"/>
              <w:rPr>
                <w:rFonts w:ascii="Times New Roman" w:hAnsi="Times New Roman"/>
                <w:color w:val="000000" w:themeColor="text1"/>
              </w:rPr>
            </w:pPr>
            <w:r w:rsidRPr="00303B9C">
              <w:rPr>
                <w:rFonts w:ascii="Times New Roman" w:hAnsi="Times New Roman"/>
                <w:color w:val="000000" w:themeColor="text1"/>
              </w:rPr>
              <w:t>40</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mg vsak drugi teden.</w:t>
            </w:r>
          </w:p>
        </w:tc>
        <w:tc>
          <w:tcPr>
            <w:tcW w:w="2713" w:type="dxa"/>
            <w:tcBorders>
              <w:top w:val="single" w:sz="4" w:space="0" w:color="000000"/>
              <w:left w:val="single" w:sz="4" w:space="0" w:color="000000"/>
              <w:bottom w:val="single" w:sz="4" w:space="0" w:color="000000"/>
              <w:right w:val="single" w:sz="4" w:space="0" w:color="000000"/>
            </w:tcBorders>
          </w:tcPr>
          <w:p w14:paraId="6A0BC8C6" w14:textId="77777777" w:rsidR="00FC5A0A" w:rsidRPr="00303B9C" w:rsidRDefault="00FC5A0A" w:rsidP="00982118">
            <w:pPr>
              <w:pStyle w:val="TableParagraph"/>
              <w:widowControl/>
              <w:kinsoku w:val="0"/>
              <w:overflowPunct w:val="0"/>
              <w:spacing w:line="251" w:lineRule="exact"/>
              <w:ind w:left="102"/>
              <w:rPr>
                <w:rFonts w:ascii="Times New Roman" w:hAnsi="Times New Roman"/>
                <w:color w:val="000000" w:themeColor="text1"/>
              </w:rPr>
            </w:pPr>
            <w:r w:rsidRPr="00303B9C">
              <w:rPr>
                <w:rFonts w:ascii="Times New Roman" w:hAnsi="Times New Roman"/>
                <w:color w:val="000000" w:themeColor="text1"/>
              </w:rPr>
              <w:t>ni opomb</w:t>
            </w:r>
          </w:p>
        </w:tc>
      </w:tr>
      <w:tr w:rsidR="00FC5A0A" w:rsidRPr="00303B9C" w14:paraId="7F180600" w14:textId="77777777" w:rsidTr="005644DD">
        <w:trPr>
          <w:trHeight w:hRule="exact" w:val="769"/>
        </w:trPr>
        <w:tc>
          <w:tcPr>
            <w:tcW w:w="3031" w:type="dxa"/>
            <w:tcBorders>
              <w:top w:val="single" w:sz="4" w:space="0" w:color="000000"/>
              <w:left w:val="single" w:sz="4" w:space="0" w:color="000000"/>
              <w:bottom w:val="single" w:sz="4" w:space="0" w:color="000000"/>
              <w:right w:val="single" w:sz="4" w:space="0" w:color="000000"/>
            </w:tcBorders>
          </w:tcPr>
          <w:p w14:paraId="7B44E211" w14:textId="77777777" w:rsidR="00FC5A0A" w:rsidRPr="00303B9C" w:rsidRDefault="00FC5A0A" w:rsidP="00F04608">
            <w:pPr>
              <w:pStyle w:val="TableParagraph"/>
              <w:widowControl/>
              <w:kinsoku w:val="0"/>
              <w:overflowPunct w:val="0"/>
              <w:spacing w:line="239" w:lineRule="auto"/>
              <w:ind w:left="102" w:right="120"/>
              <w:rPr>
                <w:rFonts w:ascii="Times New Roman" w:hAnsi="Times New Roman"/>
                <w:color w:val="000000" w:themeColor="text1"/>
              </w:rPr>
            </w:pPr>
            <w:r w:rsidRPr="00303B9C">
              <w:rPr>
                <w:rFonts w:ascii="Times New Roman" w:hAnsi="Times New Roman"/>
                <w:color w:val="000000" w:themeColor="text1"/>
              </w:rPr>
              <w:t>Otroci in mladostniki, starejši od 6</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let, ki tehtajo od 15</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kg do manj kot 30</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kg</w:t>
            </w:r>
          </w:p>
        </w:tc>
        <w:tc>
          <w:tcPr>
            <w:tcW w:w="3353" w:type="dxa"/>
            <w:tcBorders>
              <w:top w:val="single" w:sz="4" w:space="0" w:color="000000"/>
              <w:left w:val="single" w:sz="4" w:space="0" w:color="000000"/>
              <w:bottom w:val="single" w:sz="4" w:space="0" w:color="000000"/>
              <w:right w:val="single" w:sz="4" w:space="0" w:color="000000"/>
            </w:tcBorders>
          </w:tcPr>
          <w:p w14:paraId="1CA19885" w14:textId="77777777" w:rsidR="00FC5A0A" w:rsidRPr="00303B9C" w:rsidRDefault="00FC5A0A" w:rsidP="00FC6188">
            <w:pPr>
              <w:pStyle w:val="TableParagraph"/>
              <w:widowControl/>
              <w:kinsoku w:val="0"/>
              <w:overflowPunct w:val="0"/>
              <w:spacing w:line="251" w:lineRule="exact"/>
              <w:ind w:left="102"/>
              <w:rPr>
                <w:rFonts w:ascii="Times New Roman" w:hAnsi="Times New Roman"/>
                <w:color w:val="000000" w:themeColor="text1"/>
              </w:rPr>
            </w:pPr>
            <w:r w:rsidRPr="00303B9C">
              <w:rPr>
                <w:rFonts w:ascii="Times New Roman" w:hAnsi="Times New Roman"/>
                <w:color w:val="000000" w:themeColor="text1"/>
              </w:rPr>
              <w:t>20</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mg vsak drugi teden</w:t>
            </w:r>
          </w:p>
        </w:tc>
        <w:tc>
          <w:tcPr>
            <w:tcW w:w="2713" w:type="dxa"/>
            <w:tcBorders>
              <w:top w:val="single" w:sz="4" w:space="0" w:color="000000"/>
              <w:left w:val="single" w:sz="4" w:space="0" w:color="000000"/>
              <w:bottom w:val="single" w:sz="4" w:space="0" w:color="000000"/>
              <w:right w:val="single" w:sz="4" w:space="0" w:color="000000"/>
            </w:tcBorders>
          </w:tcPr>
          <w:p w14:paraId="7E64E0FB" w14:textId="77777777" w:rsidR="00FC5A0A" w:rsidRPr="00303B9C" w:rsidRDefault="00FC5A0A" w:rsidP="00982118">
            <w:pPr>
              <w:pStyle w:val="TableParagraph"/>
              <w:widowControl/>
              <w:kinsoku w:val="0"/>
              <w:overflowPunct w:val="0"/>
              <w:spacing w:line="251" w:lineRule="exact"/>
              <w:ind w:left="102"/>
              <w:rPr>
                <w:rFonts w:ascii="Times New Roman" w:hAnsi="Times New Roman"/>
                <w:color w:val="000000" w:themeColor="text1"/>
              </w:rPr>
            </w:pPr>
            <w:r w:rsidRPr="00303B9C">
              <w:rPr>
                <w:rFonts w:ascii="Times New Roman" w:hAnsi="Times New Roman"/>
                <w:color w:val="000000" w:themeColor="text1"/>
              </w:rPr>
              <w:t>ni opomb</w:t>
            </w:r>
          </w:p>
        </w:tc>
      </w:tr>
    </w:tbl>
    <w:p w14:paraId="57AB21EA" w14:textId="77777777" w:rsidR="00FC5A0A" w:rsidRPr="00303B9C" w:rsidRDefault="00FC5A0A" w:rsidP="00982118">
      <w:pPr>
        <w:rPr>
          <w:color w:val="000000" w:themeColor="text1"/>
        </w:rPr>
      </w:pPr>
    </w:p>
    <w:tbl>
      <w:tblPr>
        <w:tblW w:w="5000" w:type="pct"/>
        <w:tblLayout w:type="fixed"/>
        <w:tblCellMar>
          <w:left w:w="0" w:type="dxa"/>
          <w:right w:w="0" w:type="dxa"/>
        </w:tblCellMar>
        <w:tblLook w:val="0000" w:firstRow="0" w:lastRow="0" w:firstColumn="0" w:lastColumn="0" w:noHBand="0" w:noVBand="0"/>
      </w:tblPr>
      <w:tblGrid>
        <w:gridCol w:w="3021"/>
        <w:gridCol w:w="3341"/>
        <w:gridCol w:w="2703"/>
      </w:tblGrid>
      <w:tr w:rsidR="00FC5A0A" w:rsidRPr="00303B9C" w14:paraId="640B4181" w14:textId="77777777" w:rsidTr="005644DD">
        <w:trPr>
          <w:trHeight w:hRule="exact" w:val="263"/>
          <w:tblHeader/>
        </w:trPr>
        <w:tc>
          <w:tcPr>
            <w:tcW w:w="9097" w:type="dxa"/>
            <w:gridSpan w:val="3"/>
            <w:tcBorders>
              <w:top w:val="single" w:sz="4" w:space="0" w:color="000000"/>
              <w:left w:val="single" w:sz="4" w:space="0" w:color="000000"/>
              <w:bottom w:val="single" w:sz="4" w:space="0" w:color="000000"/>
              <w:right w:val="single" w:sz="4" w:space="0" w:color="000000"/>
            </w:tcBorders>
          </w:tcPr>
          <w:p w14:paraId="5B40E7D8" w14:textId="77777777" w:rsidR="00FC5A0A" w:rsidRPr="00303B9C" w:rsidRDefault="00FC5A0A" w:rsidP="002B2067">
            <w:pPr>
              <w:pStyle w:val="TableParagraph"/>
              <w:keepNext/>
              <w:widowControl/>
              <w:kinsoku w:val="0"/>
              <w:overflowPunct w:val="0"/>
              <w:spacing w:line="251" w:lineRule="exact"/>
              <w:ind w:left="101"/>
              <w:rPr>
                <w:rFonts w:ascii="Times New Roman" w:hAnsi="Times New Roman"/>
                <w:color w:val="000000" w:themeColor="text1"/>
              </w:rPr>
            </w:pPr>
            <w:r w:rsidRPr="00303B9C">
              <w:rPr>
                <w:rFonts w:ascii="Times New Roman" w:hAnsi="Times New Roman"/>
                <w:b/>
                <w:bCs/>
                <w:color w:val="000000" w:themeColor="text1"/>
              </w:rPr>
              <w:t>Luskavica (psoriaza) v plakih pri pediatričnih bolnikih</w:t>
            </w:r>
          </w:p>
        </w:tc>
      </w:tr>
      <w:tr w:rsidR="00FC5A0A" w:rsidRPr="00303B9C" w14:paraId="3133F4E7" w14:textId="77777777" w:rsidTr="005644DD">
        <w:trPr>
          <w:trHeight w:hRule="exact" w:val="359"/>
          <w:tblHeader/>
        </w:trPr>
        <w:tc>
          <w:tcPr>
            <w:tcW w:w="3031" w:type="dxa"/>
            <w:tcBorders>
              <w:top w:val="single" w:sz="4" w:space="0" w:color="000000"/>
              <w:left w:val="single" w:sz="4" w:space="0" w:color="000000"/>
              <w:bottom w:val="single" w:sz="4" w:space="0" w:color="000000"/>
              <w:right w:val="single" w:sz="4" w:space="0" w:color="000000"/>
            </w:tcBorders>
          </w:tcPr>
          <w:p w14:paraId="1EDCCB41" w14:textId="77777777" w:rsidR="00FC5A0A" w:rsidRPr="00303B9C" w:rsidRDefault="00FC5A0A" w:rsidP="00982118">
            <w:pPr>
              <w:pStyle w:val="TableParagraph"/>
              <w:widowControl/>
              <w:kinsoku w:val="0"/>
              <w:overflowPunct w:val="0"/>
              <w:spacing w:line="252" w:lineRule="exact"/>
              <w:ind w:left="102"/>
              <w:rPr>
                <w:rFonts w:ascii="Times New Roman" w:hAnsi="Times New Roman"/>
                <w:color w:val="000000" w:themeColor="text1"/>
              </w:rPr>
            </w:pPr>
            <w:r w:rsidRPr="00303B9C">
              <w:rPr>
                <w:rFonts w:ascii="Times New Roman" w:hAnsi="Times New Roman"/>
                <w:b/>
                <w:bCs/>
                <w:color w:val="000000" w:themeColor="text1"/>
              </w:rPr>
              <w:t>Starost ali telesna masa</w:t>
            </w:r>
          </w:p>
        </w:tc>
        <w:tc>
          <w:tcPr>
            <w:tcW w:w="3353" w:type="dxa"/>
            <w:tcBorders>
              <w:top w:val="single" w:sz="4" w:space="0" w:color="000000"/>
              <w:left w:val="single" w:sz="4" w:space="0" w:color="000000"/>
              <w:bottom w:val="single" w:sz="4" w:space="0" w:color="000000"/>
              <w:right w:val="single" w:sz="4" w:space="0" w:color="000000"/>
            </w:tcBorders>
          </w:tcPr>
          <w:p w14:paraId="176E4AD7" w14:textId="77777777" w:rsidR="00FC5A0A" w:rsidRPr="00303B9C" w:rsidRDefault="00FC5A0A" w:rsidP="00982118">
            <w:pPr>
              <w:pStyle w:val="TableParagraph"/>
              <w:widowControl/>
              <w:kinsoku w:val="0"/>
              <w:overflowPunct w:val="0"/>
              <w:ind w:left="102" w:right="334"/>
              <w:rPr>
                <w:rFonts w:ascii="Times New Roman" w:hAnsi="Times New Roman"/>
                <w:color w:val="000000" w:themeColor="text1"/>
              </w:rPr>
            </w:pPr>
            <w:r w:rsidRPr="00303B9C">
              <w:rPr>
                <w:rFonts w:ascii="Times New Roman" w:hAnsi="Times New Roman"/>
                <w:b/>
                <w:bCs/>
                <w:color w:val="000000" w:themeColor="text1"/>
              </w:rPr>
              <w:t>Koliko in kako pogosto vzeti?</w:t>
            </w:r>
          </w:p>
        </w:tc>
        <w:tc>
          <w:tcPr>
            <w:tcW w:w="2713" w:type="dxa"/>
            <w:tcBorders>
              <w:top w:val="single" w:sz="4" w:space="0" w:color="000000"/>
              <w:left w:val="single" w:sz="4" w:space="0" w:color="000000"/>
              <w:bottom w:val="single" w:sz="4" w:space="0" w:color="000000"/>
              <w:right w:val="single" w:sz="4" w:space="0" w:color="000000"/>
            </w:tcBorders>
          </w:tcPr>
          <w:p w14:paraId="7D39E5DB" w14:textId="77777777" w:rsidR="00FC5A0A" w:rsidRPr="00303B9C" w:rsidRDefault="00FC5A0A" w:rsidP="00982118">
            <w:pPr>
              <w:pStyle w:val="TableParagraph"/>
              <w:widowControl/>
              <w:kinsoku w:val="0"/>
              <w:overflowPunct w:val="0"/>
              <w:spacing w:line="252" w:lineRule="exact"/>
              <w:ind w:left="102"/>
              <w:rPr>
                <w:rFonts w:ascii="Times New Roman" w:hAnsi="Times New Roman"/>
                <w:color w:val="000000" w:themeColor="text1"/>
              </w:rPr>
            </w:pPr>
            <w:r w:rsidRPr="00303B9C">
              <w:rPr>
                <w:rFonts w:ascii="Times New Roman" w:hAnsi="Times New Roman"/>
                <w:b/>
                <w:bCs/>
                <w:color w:val="000000" w:themeColor="text1"/>
              </w:rPr>
              <w:t>Opombe</w:t>
            </w:r>
          </w:p>
        </w:tc>
      </w:tr>
      <w:tr w:rsidR="00FC5A0A" w:rsidRPr="00303B9C" w14:paraId="2E42669A" w14:textId="77777777" w:rsidTr="005644DD">
        <w:trPr>
          <w:trHeight w:hRule="exact" w:val="1276"/>
        </w:trPr>
        <w:tc>
          <w:tcPr>
            <w:tcW w:w="3031" w:type="dxa"/>
            <w:tcBorders>
              <w:top w:val="single" w:sz="4" w:space="0" w:color="000000"/>
              <w:left w:val="single" w:sz="4" w:space="0" w:color="000000"/>
              <w:bottom w:val="single" w:sz="4" w:space="0" w:color="000000"/>
              <w:right w:val="single" w:sz="4" w:space="0" w:color="000000"/>
            </w:tcBorders>
          </w:tcPr>
          <w:p w14:paraId="3146FC97" w14:textId="77777777" w:rsidR="00FC5A0A" w:rsidRPr="00303B9C" w:rsidRDefault="00FC5A0A" w:rsidP="00F04608">
            <w:pPr>
              <w:pStyle w:val="TableParagraph"/>
              <w:widowControl/>
              <w:kinsoku w:val="0"/>
              <w:overflowPunct w:val="0"/>
              <w:spacing w:line="239" w:lineRule="auto"/>
              <w:ind w:left="102" w:right="120"/>
              <w:rPr>
                <w:rFonts w:ascii="Times New Roman" w:hAnsi="Times New Roman"/>
                <w:color w:val="000000" w:themeColor="text1"/>
              </w:rPr>
            </w:pPr>
            <w:r w:rsidRPr="00303B9C">
              <w:rPr>
                <w:rFonts w:ascii="Times New Roman" w:hAnsi="Times New Roman"/>
                <w:color w:val="000000" w:themeColor="text1"/>
              </w:rPr>
              <w:t>Otroci in mladostniki, stari od 4 do 17</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let, ki tehtajo 30</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kg ali več</w:t>
            </w:r>
          </w:p>
        </w:tc>
        <w:tc>
          <w:tcPr>
            <w:tcW w:w="3353" w:type="dxa"/>
            <w:tcBorders>
              <w:top w:val="single" w:sz="4" w:space="0" w:color="000000"/>
              <w:left w:val="single" w:sz="4" w:space="0" w:color="000000"/>
              <w:bottom w:val="single" w:sz="4" w:space="0" w:color="000000"/>
              <w:right w:val="single" w:sz="4" w:space="0" w:color="000000"/>
            </w:tcBorders>
          </w:tcPr>
          <w:p w14:paraId="0B54E8F4" w14:textId="77777777" w:rsidR="00FC5A0A" w:rsidRPr="00303B9C" w:rsidRDefault="00FC5A0A" w:rsidP="00982118">
            <w:pPr>
              <w:pStyle w:val="TableParagraph"/>
              <w:widowControl/>
              <w:kinsoku w:val="0"/>
              <w:overflowPunct w:val="0"/>
              <w:spacing w:before="1" w:line="252" w:lineRule="exact"/>
              <w:ind w:left="102" w:right="102"/>
              <w:rPr>
                <w:rFonts w:ascii="Times New Roman" w:hAnsi="Times New Roman"/>
                <w:color w:val="000000" w:themeColor="text1"/>
              </w:rPr>
            </w:pPr>
            <w:r w:rsidRPr="00303B9C">
              <w:rPr>
                <w:rFonts w:ascii="Times New Roman" w:hAnsi="Times New Roman"/>
                <w:color w:val="000000" w:themeColor="text1"/>
              </w:rPr>
              <w:t>Začetni odmerek 40</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mg, ki mu sledi 40</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mg en teden kasneje.</w:t>
            </w:r>
          </w:p>
          <w:p w14:paraId="53797FAD" w14:textId="77777777" w:rsidR="00FC5A0A" w:rsidRPr="00303B9C" w:rsidRDefault="00FC5A0A" w:rsidP="00982118">
            <w:pPr>
              <w:pStyle w:val="TableParagraph"/>
              <w:widowControl/>
              <w:kinsoku w:val="0"/>
              <w:overflowPunct w:val="0"/>
              <w:spacing w:before="9"/>
              <w:rPr>
                <w:rFonts w:ascii="Times New Roman" w:hAnsi="Times New Roman"/>
                <w:color w:val="000000" w:themeColor="text1"/>
                <w:szCs w:val="21"/>
              </w:rPr>
            </w:pPr>
          </w:p>
          <w:p w14:paraId="77240209" w14:textId="77777777" w:rsidR="00FC5A0A" w:rsidRPr="00303B9C" w:rsidRDefault="00FC5A0A" w:rsidP="00982118">
            <w:pPr>
              <w:pStyle w:val="TableParagraph"/>
              <w:widowControl/>
              <w:kinsoku w:val="0"/>
              <w:overflowPunct w:val="0"/>
              <w:ind w:left="102" w:right="231"/>
              <w:rPr>
                <w:rFonts w:ascii="Times New Roman" w:hAnsi="Times New Roman"/>
                <w:color w:val="000000" w:themeColor="text1"/>
              </w:rPr>
            </w:pPr>
            <w:r w:rsidRPr="00303B9C">
              <w:rPr>
                <w:rFonts w:ascii="Times New Roman" w:hAnsi="Times New Roman"/>
                <w:color w:val="000000" w:themeColor="text1"/>
              </w:rPr>
              <w:t>Zatem je običajni odmerek 40</w:t>
            </w:r>
            <w:r w:rsidR="00B171D5" w:rsidRPr="00303B9C">
              <w:rPr>
                <w:rFonts w:ascii="Times New Roman" w:hAnsi="Times New Roman"/>
                <w:color w:val="000000" w:themeColor="text1"/>
              </w:rPr>
              <w:t> </w:t>
            </w:r>
            <w:r w:rsidRPr="00303B9C">
              <w:rPr>
                <w:rFonts w:ascii="Times New Roman" w:hAnsi="Times New Roman"/>
                <w:color w:val="000000" w:themeColor="text1"/>
              </w:rPr>
              <w:t>mg vsak drugi teden.</w:t>
            </w:r>
          </w:p>
        </w:tc>
        <w:tc>
          <w:tcPr>
            <w:tcW w:w="2713" w:type="dxa"/>
            <w:tcBorders>
              <w:top w:val="single" w:sz="4" w:space="0" w:color="000000"/>
              <w:left w:val="single" w:sz="4" w:space="0" w:color="000000"/>
              <w:bottom w:val="single" w:sz="4" w:space="0" w:color="000000"/>
              <w:right w:val="single" w:sz="4" w:space="0" w:color="000000"/>
            </w:tcBorders>
          </w:tcPr>
          <w:p w14:paraId="3B6F0C94" w14:textId="77777777" w:rsidR="00FC5A0A" w:rsidRPr="00303B9C" w:rsidRDefault="00FC5A0A" w:rsidP="00982118">
            <w:pPr>
              <w:pStyle w:val="TableParagraph"/>
              <w:widowControl/>
              <w:kinsoku w:val="0"/>
              <w:overflowPunct w:val="0"/>
              <w:spacing w:line="251" w:lineRule="exact"/>
              <w:ind w:left="102"/>
              <w:rPr>
                <w:rFonts w:ascii="Times New Roman" w:hAnsi="Times New Roman"/>
                <w:color w:val="000000" w:themeColor="text1"/>
              </w:rPr>
            </w:pPr>
            <w:r w:rsidRPr="00303B9C">
              <w:rPr>
                <w:rFonts w:ascii="Times New Roman" w:hAnsi="Times New Roman"/>
                <w:color w:val="000000" w:themeColor="text1"/>
              </w:rPr>
              <w:t>ni opomb</w:t>
            </w:r>
          </w:p>
        </w:tc>
      </w:tr>
      <w:tr w:rsidR="00FC5A0A" w:rsidRPr="00303B9C" w14:paraId="20049882" w14:textId="77777777" w:rsidTr="005644DD">
        <w:trPr>
          <w:trHeight w:hRule="exact" w:val="1316"/>
        </w:trPr>
        <w:tc>
          <w:tcPr>
            <w:tcW w:w="3031" w:type="dxa"/>
            <w:tcBorders>
              <w:top w:val="single" w:sz="4" w:space="0" w:color="000000"/>
              <w:left w:val="single" w:sz="4" w:space="0" w:color="000000"/>
              <w:bottom w:val="single" w:sz="4" w:space="0" w:color="000000"/>
              <w:right w:val="single" w:sz="4" w:space="0" w:color="000000"/>
            </w:tcBorders>
          </w:tcPr>
          <w:p w14:paraId="4466FDCF" w14:textId="77777777" w:rsidR="00FC5A0A" w:rsidRPr="00303B9C" w:rsidRDefault="00FC5A0A" w:rsidP="00F04608">
            <w:pPr>
              <w:pStyle w:val="TableParagraph"/>
              <w:widowControl/>
              <w:kinsoku w:val="0"/>
              <w:overflowPunct w:val="0"/>
              <w:ind w:left="102" w:right="120"/>
              <w:rPr>
                <w:rFonts w:ascii="Times New Roman" w:hAnsi="Times New Roman"/>
                <w:color w:val="000000" w:themeColor="text1"/>
              </w:rPr>
            </w:pPr>
            <w:r w:rsidRPr="00303B9C">
              <w:rPr>
                <w:rFonts w:ascii="Times New Roman" w:hAnsi="Times New Roman"/>
                <w:color w:val="000000" w:themeColor="text1"/>
              </w:rPr>
              <w:t>Otroci in mladostniki, stari od 4 do 17</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let, ki tehtajo od 15</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kg do manj kot 30</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kg</w:t>
            </w:r>
          </w:p>
        </w:tc>
        <w:tc>
          <w:tcPr>
            <w:tcW w:w="3353" w:type="dxa"/>
            <w:tcBorders>
              <w:top w:val="single" w:sz="4" w:space="0" w:color="000000"/>
              <w:left w:val="single" w:sz="4" w:space="0" w:color="000000"/>
              <w:bottom w:val="single" w:sz="4" w:space="0" w:color="000000"/>
              <w:right w:val="single" w:sz="4" w:space="0" w:color="000000"/>
            </w:tcBorders>
          </w:tcPr>
          <w:p w14:paraId="3E23BC33" w14:textId="77777777" w:rsidR="00FC5A0A" w:rsidRPr="00303B9C" w:rsidRDefault="00FC5A0A" w:rsidP="00982118">
            <w:pPr>
              <w:pStyle w:val="TableParagraph"/>
              <w:widowControl/>
              <w:kinsoku w:val="0"/>
              <w:overflowPunct w:val="0"/>
              <w:ind w:left="102" w:right="102"/>
              <w:rPr>
                <w:rFonts w:ascii="Times New Roman" w:hAnsi="Times New Roman"/>
                <w:color w:val="000000" w:themeColor="text1"/>
              </w:rPr>
            </w:pPr>
            <w:r w:rsidRPr="00303B9C">
              <w:rPr>
                <w:rFonts w:ascii="Times New Roman" w:hAnsi="Times New Roman"/>
                <w:color w:val="000000" w:themeColor="text1"/>
              </w:rPr>
              <w:t>Začetni odmerek 20</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mg, ki mu sledi 20</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mg en teden kasneje.</w:t>
            </w:r>
          </w:p>
          <w:p w14:paraId="7BF7CDBC" w14:textId="77777777" w:rsidR="00FC5A0A" w:rsidRPr="00303B9C" w:rsidRDefault="00FC5A0A" w:rsidP="00982118">
            <w:pPr>
              <w:pStyle w:val="TableParagraph"/>
              <w:widowControl/>
              <w:kinsoku w:val="0"/>
              <w:overflowPunct w:val="0"/>
              <w:spacing w:before="11"/>
              <w:rPr>
                <w:rFonts w:ascii="Times New Roman" w:hAnsi="Times New Roman"/>
                <w:color w:val="000000" w:themeColor="text1"/>
                <w:szCs w:val="21"/>
              </w:rPr>
            </w:pPr>
          </w:p>
          <w:p w14:paraId="6C9CA400" w14:textId="77777777" w:rsidR="00FC5A0A" w:rsidRPr="00303B9C" w:rsidRDefault="00FC5A0A" w:rsidP="00F04608">
            <w:pPr>
              <w:pStyle w:val="TableParagraph"/>
              <w:widowControl/>
              <w:kinsoku w:val="0"/>
              <w:overflowPunct w:val="0"/>
              <w:ind w:left="102" w:right="231"/>
              <w:rPr>
                <w:rFonts w:ascii="Times New Roman" w:hAnsi="Times New Roman"/>
                <w:color w:val="000000" w:themeColor="text1"/>
              </w:rPr>
            </w:pPr>
            <w:r w:rsidRPr="00303B9C">
              <w:rPr>
                <w:rFonts w:ascii="Times New Roman" w:hAnsi="Times New Roman"/>
                <w:color w:val="000000" w:themeColor="text1"/>
              </w:rPr>
              <w:t>Zatem je običajni odmerek 20</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mg vsak drugi teden.</w:t>
            </w:r>
          </w:p>
        </w:tc>
        <w:tc>
          <w:tcPr>
            <w:tcW w:w="2713" w:type="dxa"/>
            <w:tcBorders>
              <w:top w:val="single" w:sz="4" w:space="0" w:color="000000"/>
              <w:left w:val="single" w:sz="4" w:space="0" w:color="000000"/>
              <w:bottom w:val="single" w:sz="4" w:space="0" w:color="000000"/>
              <w:right w:val="single" w:sz="4" w:space="0" w:color="000000"/>
            </w:tcBorders>
          </w:tcPr>
          <w:p w14:paraId="504C73D5" w14:textId="77777777" w:rsidR="00FC5A0A" w:rsidRPr="00303B9C" w:rsidRDefault="00FC5A0A" w:rsidP="00982118">
            <w:pPr>
              <w:pStyle w:val="TableParagraph"/>
              <w:widowControl/>
              <w:kinsoku w:val="0"/>
              <w:overflowPunct w:val="0"/>
              <w:spacing w:line="249" w:lineRule="exact"/>
              <w:ind w:left="102"/>
              <w:rPr>
                <w:rFonts w:ascii="Times New Roman" w:hAnsi="Times New Roman"/>
                <w:color w:val="000000" w:themeColor="text1"/>
              </w:rPr>
            </w:pPr>
            <w:r w:rsidRPr="00303B9C">
              <w:rPr>
                <w:rFonts w:ascii="Times New Roman" w:hAnsi="Times New Roman"/>
                <w:color w:val="000000" w:themeColor="text1"/>
              </w:rPr>
              <w:t>ni opomb</w:t>
            </w:r>
          </w:p>
        </w:tc>
      </w:tr>
    </w:tbl>
    <w:p w14:paraId="6B5B7CCE" w14:textId="77777777" w:rsidR="00FC5A0A" w:rsidRPr="00303B9C" w:rsidRDefault="00FC5A0A" w:rsidP="00982118">
      <w:pPr>
        <w:rPr>
          <w:color w:val="000000" w:themeColor="text1"/>
        </w:rPr>
      </w:pPr>
    </w:p>
    <w:tbl>
      <w:tblPr>
        <w:tblW w:w="5000" w:type="pct"/>
        <w:tblLayout w:type="fixed"/>
        <w:tblCellMar>
          <w:left w:w="0" w:type="dxa"/>
          <w:right w:w="0" w:type="dxa"/>
        </w:tblCellMar>
        <w:tblLook w:val="0000" w:firstRow="0" w:lastRow="0" w:firstColumn="0" w:lastColumn="0" w:noHBand="0" w:noVBand="0"/>
      </w:tblPr>
      <w:tblGrid>
        <w:gridCol w:w="3021"/>
        <w:gridCol w:w="3341"/>
        <w:gridCol w:w="2703"/>
      </w:tblGrid>
      <w:tr w:rsidR="00FC5A0A" w:rsidRPr="00303B9C" w14:paraId="52DB1A06" w14:textId="77777777" w:rsidTr="005644DD">
        <w:trPr>
          <w:tblHeader/>
        </w:trPr>
        <w:tc>
          <w:tcPr>
            <w:tcW w:w="9097" w:type="dxa"/>
            <w:gridSpan w:val="3"/>
            <w:tcBorders>
              <w:top w:val="single" w:sz="4" w:space="0" w:color="000000"/>
              <w:left w:val="single" w:sz="4" w:space="0" w:color="000000"/>
              <w:bottom w:val="single" w:sz="4" w:space="0" w:color="000000"/>
              <w:right w:val="single" w:sz="4" w:space="0" w:color="000000"/>
            </w:tcBorders>
          </w:tcPr>
          <w:p w14:paraId="2FCFD2EA" w14:textId="77777777" w:rsidR="00FC5A0A" w:rsidRPr="00303B9C" w:rsidRDefault="00FC5A0A" w:rsidP="000B37DD">
            <w:pPr>
              <w:pStyle w:val="TableParagraph"/>
              <w:keepNext/>
              <w:widowControl/>
              <w:kinsoku w:val="0"/>
              <w:overflowPunct w:val="0"/>
              <w:spacing w:line="251" w:lineRule="exact"/>
              <w:ind w:left="101"/>
              <w:rPr>
                <w:rFonts w:ascii="Times New Roman" w:hAnsi="Times New Roman"/>
                <w:color w:val="000000" w:themeColor="text1"/>
              </w:rPr>
            </w:pPr>
            <w:r w:rsidRPr="00303B9C">
              <w:rPr>
                <w:rFonts w:ascii="Times New Roman" w:hAnsi="Times New Roman"/>
                <w:b/>
                <w:bCs/>
                <w:color w:val="000000" w:themeColor="text1"/>
              </w:rPr>
              <w:t>Crohnova bolezen pri pediatričnih bolnikih</w:t>
            </w:r>
          </w:p>
        </w:tc>
      </w:tr>
      <w:tr w:rsidR="00FC5A0A" w:rsidRPr="00303B9C" w14:paraId="124094C3" w14:textId="77777777" w:rsidTr="005644DD">
        <w:trPr>
          <w:tblHeader/>
        </w:trPr>
        <w:tc>
          <w:tcPr>
            <w:tcW w:w="3031" w:type="dxa"/>
            <w:tcBorders>
              <w:top w:val="single" w:sz="4" w:space="0" w:color="000000"/>
              <w:left w:val="single" w:sz="4" w:space="0" w:color="000000"/>
              <w:bottom w:val="single" w:sz="4" w:space="0" w:color="000000"/>
              <w:right w:val="single" w:sz="4" w:space="0" w:color="000000"/>
            </w:tcBorders>
          </w:tcPr>
          <w:p w14:paraId="3A8228CE" w14:textId="77777777" w:rsidR="00FC5A0A" w:rsidRPr="00303B9C" w:rsidRDefault="00FC5A0A" w:rsidP="00982118">
            <w:pPr>
              <w:pStyle w:val="TableParagraph"/>
              <w:widowControl/>
              <w:kinsoku w:val="0"/>
              <w:overflowPunct w:val="0"/>
              <w:spacing w:line="252" w:lineRule="exact"/>
              <w:ind w:left="102"/>
              <w:rPr>
                <w:rFonts w:ascii="Times New Roman" w:hAnsi="Times New Roman"/>
                <w:color w:val="000000" w:themeColor="text1"/>
              </w:rPr>
            </w:pPr>
            <w:r w:rsidRPr="00303B9C">
              <w:rPr>
                <w:rFonts w:ascii="Times New Roman" w:hAnsi="Times New Roman"/>
                <w:b/>
                <w:bCs/>
                <w:color w:val="000000" w:themeColor="text1"/>
              </w:rPr>
              <w:t>Starost ali telesna masa</w:t>
            </w:r>
          </w:p>
        </w:tc>
        <w:tc>
          <w:tcPr>
            <w:tcW w:w="3353" w:type="dxa"/>
            <w:tcBorders>
              <w:top w:val="single" w:sz="4" w:space="0" w:color="000000"/>
              <w:left w:val="single" w:sz="4" w:space="0" w:color="000000"/>
              <w:bottom w:val="single" w:sz="4" w:space="0" w:color="000000"/>
              <w:right w:val="single" w:sz="4" w:space="0" w:color="000000"/>
            </w:tcBorders>
          </w:tcPr>
          <w:p w14:paraId="2E642B66" w14:textId="77777777" w:rsidR="00FC5A0A" w:rsidRPr="00303B9C" w:rsidRDefault="00FC5A0A" w:rsidP="00982118">
            <w:pPr>
              <w:pStyle w:val="TableParagraph"/>
              <w:widowControl/>
              <w:kinsoku w:val="0"/>
              <w:overflowPunct w:val="0"/>
              <w:ind w:left="102" w:right="334"/>
              <w:rPr>
                <w:rFonts w:ascii="Times New Roman" w:hAnsi="Times New Roman"/>
                <w:color w:val="000000" w:themeColor="text1"/>
              </w:rPr>
            </w:pPr>
            <w:r w:rsidRPr="00303B9C">
              <w:rPr>
                <w:rFonts w:ascii="Times New Roman" w:hAnsi="Times New Roman"/>
                <w:b/>
                <w:bCs/>
                <w:color w:val="000000" w:themeColor="text1"/>
              </w:rPr>
              <w:t>Koliko in kako pogosto vzeti?</w:t>
            </w:r>
          </w:p>
        </w:tc>
        <w:tc>
          <w:tcPr>
            <w:tcW w:w="2713" w:type="dxa"/>
            <w:tcBorders>
              <w:top w:val="single" w:sz="4" w:space="0" w:color="000000"/>
              <w:left w:val="single" w:sz="4" w:space="0" w:color="000000"/>
              <w:bottom w:val="single" w:sz="4" w:space="0" w:color="000000"/>
              <w:right w:val="single" w:sz="4" w:space="0" w:color="000000"/>
            </w:tcBorders>
          </w:tcPr>
          <w:p w14:paraId="53E1A33F" w14:textId="77777777" w:rsidR="00FC5A0A" w:rsidRPr="00303B9C" w:rsidRDefault="00FC5A0A" w:rsidP="00982118">
            <w:pPr>
              <w:pStyle w:val="TableParagraph"/>
              <w:widowControl/>
              <w:kinsoku w:val="0"/>
              <w:overflowPunct w:val="0"/>
              <w:spacing w:line="252" w:lineRule="exact"/>
              <w:ind w:left="102"/>
              <w:rPr>
                <w:rFonts w:ascii="Times New Roman" w:hAnsi="Times New Roman"/>
                <w:color w:val="000000" w:themeColor="text1"/>
              </w:rPr>
            </w:pPr>
            <w:r w:rsidRPr="00303B9C">
              <w:rPr>
                <w:rFonts w:ascii="Times New Roman" w:hAnsi="Times New Roman"/>
                <w:b/>
                <w:bCs/>
                <w:color w:val="000000" w:themeColor="text1"/>
              </w:rPr>
              <w:t>Opombe</w:t>
            </w:r>
          </w:p>
        </w:tc>
      </w:tr>
      <w:tr w:rsidR="00FC5A0A" w:rsidRPr="00303B9C" w14:paraId="41213934" w14:textId="77777777" w:rsidTr="000B765E">
        <w:tc>
          <w:tcPr>
            <w:tcW w:w="3031" w:type="dxa"/>
            <w:tcBorders>
              <w:top w:val="single" w:sz="4" w:space="0" w:color="000000"/>
              <w:left w:val="single" w:sz="4" w:space="0" w:color="000000"/>
              <w:bottom w:val="single" w:sz="4" w:space="0" w:color="000000"/>
              <w:right w:val="single" w:sz="4" w:space="0" w:color="000000"/>
            </w:tcBorders>
          </w:tcPr>
          <w:p w14:paraId="5297AD64" w14:textId="77777777" w:rsidR="00FC5A0A" w:rsidRPr="00303B9C" w:rsidRDefault="00FC5A0A" w:rsidP="00F04608">
            <w:pPr>
              <w:pStyle w:val="TableParagraph"/>
              <w:widowControl/>
              <w:kinsoku w:val="0"/>
              <w:overflowPunct w:val="0"/>
              <w:spacing w:line="239" w:lineRule="auto"/>
              <w:ind w:left="102" w:right="120"/>
              <w:rPr>
                <w:rFonts w:ascii="Times New Roman" w:hAnsi="Times New Roman"/>
                <w:color w:val="000000" w:themeColor="text1"/>
              </w:rPr>
            </w:pPr>
            <w:r w:rsidRPr="00303B9C">
              <w:rPr>
                <w:rFonts w:ascii="Times New Roman" w:hAnsi="Times New Roman"/>
                <w:color w:val="000000" w:themeColor="text1"/>
              </w:rPr>
              <w:t>Otroci in mladostniki, stari od 6 do 17</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let, ki tehtajo 40</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kg ali več</w:t>
            </w:r>
          </w:p>
        </w:tc>
        <w:tc>
          <w:tcPr>
            <w:tcW w:w="3353" w:type="dxa"/>
            <w:tcBorders>
              <w:top w:val="single" w:sz="4" w:space="0" w:color="000000"/>
              <w:left w:val="single" w:sz="4" w:space="0" w:color="000000"/>
              <w:bottom w:val="single" w:sz="4" w:space="0" w:color="000000"/>
              <w:right w:val="single" w:sz="4" w:space="0" w:color="000000"/>
            </w:tcBorders>
          </w:tcPr>
          <w:p w14:paraId="1FE3CA25" w14:textId="77777777" w:rsidR="00FC5A0A" w:rsidRPr="00303B9C" w:rsidRDefault="00FC5A0A" w:rsidP="00982118">
            <w:pPr>
              <w:pStyle w:val="TableParagraph"/>
              <w:widowControl/>
              <w:kinsoku w:val="0"/>
              <w:overflowPunct w:val="0"/>
              <w:spacing w:before="1" w:line="252" w:lineRule="exact"/>
              <w:ind w:left="102" w:right="102"/>
              <w:rPr>
                <w:rFonts w:ascii="Times New Roman" w:hAnsi="Times New Roman"/>
                <w:color w:val="000000" w:themeColor="text1"/>
              </w:rPr>
            </w:pPr>
            <w:r w:rsidRPr="00303B9C">
              <w:rPr>
                <w:rFonts w:ascii="Times New Roman" w:hAnsi="Times New Roman"/>
                <w:color w:val="000000" w:themeColor="text1"/>
              </w:rPr>
              <w:t>Začetni odmerek 80</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mg, ki mu sledi 40</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mg dva tedna kasneje.</w:t>
            </w:r>
          </w:p>
          <w:p w14:paraId="00CEA7BD" w14:textId="77777777" w:rsidR="00FC5A0A" w:rsidRPr="00303B9C" w:rsidRDefault="00FC5A0A" w:rsidP="00982118">
            <w:pPr>
              <w:pStyle w:val="TableParagraph"/>
              <w:widowControl/>
              <w:kinsoku w:val="0"/>
              <w:overflowPunct w:val="0"/>
              <w:spacing w:before="9"/>
              <w:rPr>
                <w:rFonts w:ascii="Times New Roman" w:hAnsi="Times New Roman"/>
                <w:color w:val="000000" w:themeColor="text1"/>
                <w:szCs w:val="21"/>
              </w:rPr>
            </w:pPr>
          </w:p>
          <w:p w14:paraId="1305BD47" w14:textId="77777777" w:rsidR="00FC5A0A" w:rsidRPr="00303B9C" w:rsidRDefault="00FC5A0A" w:rsidP="00982118">
            <w:pPr>
              <w:pStyle w:val="TableParagraph"/>
              <w:widowControl/>
              <w:kinsoku w:val="0"/>
              <w:overflowPunct w:val="0"/>
              <w:ind w:left="102" w:right="139"/>
              <w:rPr>
                <w:rFonts w:ascii="Times New Roman" w:hAnsi="Times New Roman"/>
                <w:color w:val="000000" w:themeColor="text1"/>
              </w:rPr>
            </w:pPr>
            <w:r w:rsidRPr="00303B9C">
              <w:rPr>
                <w:rFonts w:ascii="Times New Roman" w:hAnsi="Times New Roman"/>
                <w:color w:val="000000" w:themeColor="text1"/>
              </w:rPr>
              <w:t>Če je potreben hitrejši odziv, lahko zdravnik vašega otroka predpiše začetni odmerek 160</w:t>
            </w:r>
            <w:r w:rsidR="00B171D5" w:rsidRPr="00303B9C">
              <w:rPr>
                <w:rFonts w:ascii="Times New Roman" w:hAnsi="Times New Roman"/>
                <w:color w:val="000000" w:themeColor="text1"/>
              </w:rPr>
              <w:t> </w:t>
            </w:r>
            <w:r w:rsidRPr="00303B9C">
              <w:rPr>
                <w:rFonts w:ascii="Times New Roman" w:hAnsi="Times New Roman"/>
                <w:color w:val="000000" w:themeColor="text1"/>
              </w:rPr>
              <w:t>mg, ki mu sledi 80</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mg dva tedna kasneje.</w:t>
            </w:r>
          </w:p>
          <w:p w14:paraId="5E3B086F" w14:textId="77777777" w:rsidR="00FC5A0A" w:rsidRPr="00303B9C" w:rsidRDefault="00FC5A0A" w:rsidP="00982118">
            <w:pPr>
              <w:pStyle w:val="TableParagraph"/>
              <w:widowControl/>
              <w:kinsoku w:val="0"/>
              <w:overflowPunct w:val="0"/>
              <w:rPr>
                <w:rFonts w:ascii="Times New Roman" w:hAnsi="Times New Roman"/>
                <w:color w:val="000000" w:themeColor="text1"/>
              </w:rPr>
            </w:pPr>
          </w:p>
          <w:p w14:paraId="19BF8625" w14:textId="77777777" w:rsidR="00FC5A0A" w:rsidRPr="00303B9C" w:rsidRDefault="00FC5A0A" w:rsidP="00982118">
            <w:pPr>
              <w:pStyle w:val="TableParagraph"/>
              <w:widowControl/>
              <w:kinsoku w:val="0"/>
              <w:overflowPunct w:val="0"/>
              <w:ind w:left="102" w:right="231"/>
              <w:rPr>
                <w:rFonts w:ascii="Times New Roman" w:hAnsi="Times New Roman"/>
                <w:color w:val="000000" w:themeColor="text1"/>
              </w:rPr>
            </w:pPr>
            <w:r w:rsidRPr="00303B9C">
              <w:rPr>
                <w:rFonts w:ascii="Times New Roman" w:hAnsi="Times New Roman"/>
                <w:color w:val="000000" w:themeColor="text1"/>
              </w:rPr>
              <w:t>Zatem je običajni odmerek 40</w:t>
            </w:r>
            <w:r w:rsidR="00B171D5" w:rsidRPr="00303B9C">
              <w:rPr>
                <w:rFonts w:ascii="Times New Roman" w:hAnsi="Times New Roman"/>
                <w:color w:val="000000" w:themeColor="text1"/>
              </w:rPr>
              <w:t> </w:t>
            </w:r>
            <w:r w:rsidRPr="00303B9C">
              <w:rPr>
                <w:rFonts w:ascii="Times New Roman" w:hAnsi="Times New Roman"/>
                <w:color w:val="000000" w:themeColor="text1"/>
              </w:rPr>
              <w:t>mg vsak drugi teden.</w:t>
            </w:r>
          </w:p>
        </w:tc>
        <w:tc>
          <w:tcPr>
            <w:tcW w:w="2713" w:type="dxa"/>
            <w:tcBorders>
              <w:top w:val="single" w:sz="4" w:space="0" w:color="000000"/>
              <w:left w:val="single" w:sz="4" w:space="0" w:color="000000"/>
              <w:bottom w:val="single" w:sz="4" w:space="0" w:color="000000"/>
              <w:right w:val="single" w:sz="4" w:space="0" w:color="000000"/>
            </w:tcBorders>
          </w:tcPr>
          <w:p w14:paraId="638A0651" w14:textId="77777777" w:rsidR="00FC5A0A" w:rsidRPr="00303B9C" w:rsidRDefault="00FC5A0A" w:rsidP="00982118">
            <w:pPr>
              <w:pStyle w:val="TableParagraph"/>
              <w:widowControl/>
              <w:kinsoku w:val="0"/>
              <w:overflowPunct w:val="0"/>
              <w:spacing w:line="239" w:lineRule="auto"/>
              <w:ind w:left="102" w:right="316"/>
              <w:rPr>
                <w:rFonts w:ascii="Times New Roman" w:hAnsi="Times New Roman"/>
                <w:color w:val="000000" w:themeColor="text1"/>
              </w:rPr>
            </w:pPr>
            <w:r w:rsidRPr="00303B9C">
              <w:rPr>
                <w:rFonts w:ascii="Times New Roman" w:hAnsi="Times New Roman"/>
                <w:color w:val="000000" w:themeColor="text1"/>
              </w:rPr>
              <w:t xml:space="preserve">Zdravnik </w:t>
            </w:r>
            <w:r w:rsidR="005644DD" w:rsidRPr="00303B9C">
              <w:rPr>
                <w:rFonts w:ascii="Times New Roman" w:hAnsi="Times New Roman"/>
                <w:color w:val="000000" w:themeColor="text1"/>
              </w:rPr>
              <w:t xml:space="preserve">lahko </w:t>
            </w:r>
            <w:r w:rsidRPr="00303B9C">
              <w:rPr>
                <w:rFonts w:ascii="Times New Roman" w:hAnsi="Times New Roman"/>
                <w:color w:val="000000" w:themeColor="text1"/>
              </w:rPr>
              <w:t xml:space="preserve">vašemu otroku </w:t>
            </w:r>
            <w:r w:rsidR="005644DD" w:rsidRPr="00303B9C">
              <w:rPr>
                <w:rFonts w:ascii="Times New Roman" w:hAnsi="Times New Roman"/>
                <w:color w:val="000000" w:themeColor="text1"/>
              </w:rPr>
              <w:t xml:space="preserve">poveča odmerek </w:t>
            </w:r>
            <w:r w:rsidRPr="00303B9C">
              <w:rPr>
                <w:rFonts w:ascii="Times New Roman" w:hAnsi="Times New Roman"/>
                <w:color w:val="000000" w:themeColor="text1"/>
              </w:rPr>
              <w:t>na 40</w:t>
            </w:r>
            <w:r w:rsidR="00B171D5" w:rsidRPr="00303B9C">
              <w:rPr>
                <w:rFonts w:ascii="Times New Roman" w:hAnsi="Times New Roman"/>
                <w:color w:val="000000" w:themeColor="text1"/>
              </w:rPr>
              <w:t> </w:t>
            </w:r>
            <w:r w:rsidRPr="00303B9C">
              <w:rPr>
                <w:rFonts w:ascii="Times New Roman" w:hAnsi="Times New Roman"/>
                <w:color w:val="000000" w:themeColor="text1"/>
              </w:rPr>
              <w:t>mg vsak teden ali na 80</w:t>
            </w:r>
            <w:r w:rsidR="00B171D5" w:rsidRPr="00303B9C">
              <w:rPr>
                <w:rFonts w:ascii="Times New Roman" w:hAnsi="Times New Roman"/>
                <w:color w:val="000000" w:themeColor="text1"/>
              </w:rPr>
              <w:t> </w:t>
            </w:r>
            <w:r w:rsidRPr="00303B9C">
              <w:rPr>
                <w:rFonts w:ascii="Times New Roman" w:hAnsi="Times New Roman"/>
                <w:color w:val="000000" w:themeColor="text1"/>
              </w:rPr>
              <w:t>mg vsak drugi teden.</w:t>
            </w:r>
          </w:p>
        </w:tc>
      </w:tr>
      <w:tr w:rsidR="00FC5A0A" w:rsidRPr="00303B9C" w14:paraId="5A8B5096" w14:textId="77777777" w:rsidTr="000B765E">
        <w:tc>
          <w:tcPr>
            <w:tcW w:w="3031" w:type="dxa"/>
            <w:tcBorders>
              <w:top w:val="single" w:sz="4" w:space="0" w:color="000000"/>
              <w:left w:val="single" w:sz="4" w:space="0" w:color="000000"/>
              <w:bottom w:val="single" w:sz="4" w:space="0" w:color="000000"/>
              <w:right w:val="single" w:sz="4" w:space="0" w:color="000000"/>
            </w:tcBorders>
            <w:shd w:val="clear" w:color="auto" w:fill="auto"/>
          </w:tcPr>
          <w:p w14:paraId="329C4952" w14:textId="77777777" w:rsidR="00FC5A0A" w:rsidRPr="00303B9C" w:rsidRDefault="00FC5A0A" w:rsidP="000B765E">
            <w:pPr>
              <w:pStyle w:val="TableParagraph"/>
              <w:widowControl/>
              <w:kinsoku w:val="0"/>
              <w:overflowPunct w:val="0"/>
              <w:ind w:left="102" w:right="120"/>
              <w:rPr>
                <w:rFonts w:ascii="Times New Roman" w:hAnsi="Times New Roman"/>
                <w:color w:val="000000" w:themeColor="text1"/>
              </w:rPr>
            </w:pPr>
            <w:r w:rsidRPr="00303B9C">
              <w:rPr>
                <w:rFonts w:ascii="Times New Roman" w:hAnsi="Times New Roman"/>
                <w:color w:val="000000" w:themeColor="text1"/>
              </w:rPr>
              <w:t>Otroci in mladostniki, stari od 6 do 17</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let, ki tehtajo manj kot 40</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kg</w:t>
            </w:r>
          </w:p>
        </w:tc>
        <w:tc>
          <w:tcPr>
            <w:tcW w:w="3353" w:type="dxa"/>
            <w:tcBorders>
              <w:top w:val="single" w:sz="4" w:space="0" w:color="000000"/>
              <w:left w:val="single" w:sz="4" w:space="0" w:color="000000"/>
              <w:bottom w:val="single" w:sz="4" w:space="0" w:color="000000"/>
              <w:right w:val="single" w:sz="4" w:space="0" w:color="000000"/>
            </w:tcBorders>
            <w:shd w:val="clear" w:color="auto" w:fill="auto"/>
          </w:tcPr>
          <w:p w14:paraId="30B5A8EE" w14:textId="77777777" w:rsidR="00FC5A0A" w:rsidRPr="00303B9C" w:rsidRDefault="00FC5A0A" w:rsidP="000B765E">
            <w:pPr>
              <w:pStyle w:val="TableParagraph"/>
              <w:widowControl/>
              <w:kinsoku w:val="0"/>
              <w:overflowPunct w:val="0"/>
              <w:ind w:left="102" w:right="102"/>
              <w:rPr>
                <w:rFonts w:ascii="Times New Roman" w:hAnsi="Times New Roman"/>
                <w:color w:val="000000" w:themeColor="text1"/>
              </w:rPr>
            </w:pPr>
            <w:r w:rsidRPr="00303B9C">
              <w:rPr>
                <w:rFonts w:ascii="Times New Roman" w:hAnsi="Times New Roman"/>
                <w:color w:val="000000" w:themeColor="text1"/>
              </w:rPr>
              <w:t>Začetni odmerek 40</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mg, ki mu sledi 20</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mg dva tedna kasneje.</w:t>
            </w:r>
          </w:p>
          <w:p w14:paraId="441E79A5" w14:textId="77777777" w:rsidR="00FC5A0A" w:rsidRPr="00303B9C" w:rsidRDefault="00FC5A0A" w:rsidP="000B765E">
            <w:pPr>
              <w:pStyle w:val="TableParagraph"/>
              <w:widowControl/>
              <w:kinsoku w:val="0"/>
              <w:overflowPunct w:val="0"/>
              <w:spacing w:before="11"/>
              <w:rPr>
                <w:rFonts w:ascii="Times New Roman" w:hAnsi="Times New Roman"/>
                <w:color w:val="000000" w:themeColor="text1"/>
                <w:szCs w:val="21"/>
              </w:rPr>
            </w:pPr>
          </w:p>
          <w:p w14:paraId="602D77D8" w14:textId="77777777" w:rsidR="00FC5A0A" w:rsidRPr="00303B9C" w:rsidRDefault="00FC5A0A" w:rsidP="000B765E">
            <w:pPr>
              <w:pStyle w:val="TableParagraph"/>
              <w:widowControl/>
              <w:kinsoku w:val="0"/>
              <w:overflowPunct w:val="0"/>
              <w:ind w:left="102" w:right="238"/>
              <w:rPr>
                <w:rFonts w:ascii="Times New Roman" w:hAnsi="Times New Roman"/>
                <w:color w:val="000000" w:themeColor="text1"/>
              </w:rPr>
            </w:pPr>
            <w:r w:rsidRPr="00303B9C">
              <w:rPr>
                <w:rFonts w:ascii="Times New Roman" w:hAnsi="Times New Roman"/>
                <w:color w:val="000000" w:themeColor="text1"/>
              </w:rPr>
              <w:t>Če je potreben hitrejši odziv, lahko zdravnik predpiše začetni odmerek 80</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mg, ki mu sledi 40</w:t>
            </w:r>
            <w:r w:rsidR="005644DD" w:rsidRPr="00303B9C">
              <w:rPr>
                <w:rFonts w:ascii="Times New Roman" w:hAnsi="Times New Roman"/>
                <w:color w:val="000000" w:themeColor="text1"/>
              </w:rPr>
              <w:t> </w:t>
            </w:r>
            <w:r w:rsidRPr="00303B9C">
              <w:rPr>
                <w:rFonts w:ascii="Times New Roman" w:hAnsi="Times New Roman"/>
                <w:color w:val="000000" w:themeColor="text1"/>
              </w:rPr>
              <w:t>mg dva tedna kasneje.</w:t>
            </w:r>
          </w:p>
          <w:p w14:paraId="4B5B8F8E" w14:textId="77777777" w:rsidR="00FC5A0A" w:rsidRPr="00303B9C" w:rsidRDefault="00FC5A0A" w:rsidP="000B765E">
            <w:pPr>
              <w:pStyle w:val="TableParagraph"/>
              <w:widowControl/>
              <w:kinsoku w:val="0"/>
              <w:overflowPunct w:val="0"/>
              <w:rPr>
                <w:rFonts w:ascii="Times New Roman" w:hAnsi="Times New Roman"/>
                <w:color w:val="000000" w:themeColor="text1"/>
              </w:rPr>
            </w:pPr>
          </w:p>
          <w:p w14:paraId="129F1E9E" w14:textId="77777777" w:rsidR="00FC5A0A" w:rsidRPr="00303B9C" w:rsidRDefault="00FC5A0A" w:rsidP="000B765E">
            <w:pPr>
              <w:pStyle w:val="TableParagraph"/>
              <w:widowControl/>
              <w:kinsoku w:val="0"/>
              <w:overflowPunct w:val="0"/>
              <w:ind w:left="102" w:right="231"/>
              <w:rPr>
                <w:rFonts w:ascii="Times New Roman" w:hAnsi="Times New Roman"/>
                <w:color w:val="000000" w:themeColor="text1"/>
              </w:rPr>
            </w:pPr>
            <w:r w:rsidRPr="00303B9C">
              <w:rPr>
                <w:rFonts w:ascii="Times New Roman" w:hAnsi="Times New Roman"/>
                <w:color w:val="000000" w:themeColor="text1"/>
              </w:rPr>
              <w:t>Zatem je običajni odmerek 20</w:t>
            </w:r>
            <w:r w:rsidR="00B171D5" w:rsidRPr="00303B9C">
              <w:rPr>
                <w:rFonts w:ascii="Times New Roman" w:hAnsi="Times New Roman"/>
                <w:color w:val="000000" w:themeColor="text1"/>
              </w:rPr>
              <w:t> </w:t>
            </w:r>
            <w:r w:rsidRPr="00303B9C">
              <w:rPr>
                <w:rFonts w:ascii="Times New Roman" w:hAnsi="Times New Roman"/>
                <w:color w:val="000000" w:themeColor="text1"/>
              </w:rPr>
              <w:t>mg vsak drugi teden.</w:t>
            </w:r>
          </w:p>
        </w:tc>
        <w:tc>
          <w:tcPr>
            <w:tcW w:w="2713" w:type="dxa"/>
            <w:tcBorders>
              <w:top w:val="single" w:sz="4" w:space="0" w:color="000000"/>
              <w:left w:val="single" w:sz="4" w:space="0" w:color="000000"/>
              <w:bottom w:val="single" w:sz="4" w:space="0" w:color="000000"/>
              <w:right w:val="single" w:sz="4" w:space="0" w:color="000000"/>
            </w:tcBorders>
            <w:shd w:val="clear" w:color="auto" w:fill="auto"/>
          </w:tcPr>
          <w:p w14:paraId="7D6659AE" w14:textId="77777777" w:rsidR="00FC5A0A" w:rsidRPr="00303B9C" w:rsidRDefault="00FC5A0A" w:rsidP="000B765E">
            <w:pPr>
              <w:pStyle w:val="TableParagraph"/>
              <w:widowControl/>
              <w:kinsoku w:val="0"/>
              <w:overflowPunct w:val="0"/>
              <w:ind w:left="102" w:right="316"/>
              <w:rPr>
                <w:rFonts w:ascii="Times New Roman" w:hAnsi="Times New Roman"/>
                <w:color w:val="000000" w:themeColor="text1"/>
              </w:rPr>
            </w:pPr>
            <w:r w:rsidRPr="00303B9C">
              <w:rPr>
                <w:rFonts w:ascii="Times New Roman" w:hAnsi="Times New Roman"/>
                <w:color w:val="000000" w:themeColor="text1"/>
              </w:rPr>
              <w:t xml:space="preserve">Zdravnik </w:t>
            </w:r>
            <w:r w:rsidR="005644DD" w:rsidRPr="00303B9C">
              <w:rPr>
                <w:rFonts w:ascii="Times New Roman" w:hAnsi="Times New Roman"/>
                <w:color w:val="000000" w:themeColor="text1"/>
              </w:rPr>
              <w:t xml:space="preserve">lahko </w:t>
            </w:r>
            <w:r w:rsidRPr="00303B9C">
              <w:rPr>
                <w:rFonts w:ascii="Times New Roman" w:hAnsi="Times New Roman"/>
                <w:color w:val="000000" w:themeColor="text1"/>
              </w:rPr>
              <w:t>vašemu otroku poveča pogostnost odmerjanja na 20</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mg vsak teden.</w:t>
            </w:r>
          </w:p>
        </w:tc>
      </w:tr>
    </w:tbl>
    <w:p w14:paraId="2D9F6562" w14:textId="77777777" w:rsidR="00FC5A0A" w:rsidRPr="00303B9C" w:rsidRDefault="00FC5A0A" w:rsidP="00982118">
      <w:pPr>
        <w:rPr>
          <w:color w:val="000000" w:themeColor="text1"/>
        </w:rPr>
      </w:pPr>
    </w:p>
    <w:tbl>
      <w:tblPr>
        <w:tblW w:w="5000" w:type="pct"/>
        <w:tblLayout w:type="fixed"/>
        <w:tblCellMar>
          <w:left w:w="0" w:type="dxa"/>
          <w:right w:w="0" w:type="dxa"/>
        </w:tblCellMar>
        <w:tblLook w:val="0000" w:firstRow="0" w:lastRow="0" w:firstColumn="0" w:lastColumn="0" w:noHBand="0" w:noVBand="0"/>
      </w:tblPr>
      <w:tblGrid>
        <w:gridCol w:w="3021"/>
        <w:gridCol w:w="3341"/>
        <w:gridCol w:w="2703"/>
      </w:tblGrid>
      <w:tr w:rsidR="00FC5A0A" w:rsidRPr="00303B9C" w14:paraId="6151DF14" w14:textId="77777777" w:rsidTr="005644DD">
        <w:trPr>
          <w:trHeight w:hRule="exact" w:val="263"/>
          <w:tblHeader/>
        </w:trPr>
        <w:tc>
          <w:tcPr>
            <w:tcW w:w="9097" w:type="dxa"/>
            <w:gridSpan w:val="3"/>
            <w:tcBorders>
              <w:top w:val="single" w:sz="4" w:space="0" w:color="000000"/>
              <w:left w:val="single" w:sz="4" w:space="0" w:color="000000"/>
              <w:bottom w:val="single" w:sz="4" w:space="0" w:color="000000"/>
              <w:right w:val="single" w:sz="4" w:space="0" w:color="000000"/>
            </w:tcBorders>
          </w:tcPr>
          <w:p w14:paraId="570120BD" w14:textId="77777777" w:rsidR="00FC5A0A" w:rsidRPr="00303B9C" w:rsidRDefault="00FC5A0A" w:rsidP="00982118">
            <w:pPr>
              <w:pStyle w:val="TableParagraph"/>
              <w:keepNext/>
              <w:widowControl/>
              <w:kinsoku w:val="0"/>
              <w:overflowPunct w:val="0"/>
              <w:spacing w:line="251" w:lineRule="exact"/>
              <w:ind w:left="101"/>
              <w:rPr>
                <w:rFonts w:ascii="Times New Roman" w:hAnsi="Times New Roman"/>
                <w:color w:val="000000" w:themeColor="text1"/>
              </w:rPr>
            </w:pPr>
            <w:r w:rsidRPr="00303B9C">
              <w:rPr>
                <w:rFonts w:ascii="Times New Roman" w:hAnsi="Times New Roman"/>
                <w:b/>
                <w:bCs/>
                <w:color w:val="000000" w:themeColor="text1"/>
              </w:rPr>
              <w:lastRenderedPageBreak/>
              <w:t>Uveitis pri pediatričnih bolnikih</w:t>
            </w:r>
          </w:p>
        </w:tc>
      </w:tr>
      <w:tr w:rsidR="00FC5A0A" w:rsidRPr="00303B9C" w14:paraId="393466B6" w14:textId="77777777" w:rsidTr="005644DD">
        <w:trPr>
          <w:trHeight w:hRule="exact" w:val="306"/>
          <w:tblHeader/>
        </w:trPr>
        <w:tc>
          <w:tcPr>
            <w:tcW w:w="3031" w:type="dxa"/>
            <w:tcBorders>
              <w:top w:val="single" w:sz="4" w:space="0" w:color="000000"/>
              <w:left w:val="single" w:sz="4" w:space="0" w:color="000000"/>
              <w:bottom w:val="single" w:sz="4" w:space="0" w:color="000000"/>
              <w:right w:val="single" w:sz="4" w:space="0" w:color="000000"/>
            </w:tcBorders>
          </w:tcPr>
          <w:p w14:paraId="1CE7FC1A" w14:textId="77777777" w:rsidR="00FC5A0A" w:rsidRPr="00303B9C" w:rsidRDefault="00FC5A0A" w:rsidP="00982118">
            <w:pPr>
              <w:pStyle w:val="TableParagraph"/>
              <w:widowControl/>
              <w:kinsoku w:val="0"/>
              <w:overflowPunct w:val="0"/>
              <w:spacing w:line="252" w:lineRule="exact"/>
              <w:ind w:left="102"/>
              <w:rPr>
                <w:rFonts w:ascii="Times New Roman" w:hAnsi="Times New Roman"/>
                <w:color w:val="000000" w:themeColor="text1"/>
              </w:rPr>
            </w:pPr>
            <w:r w:rsidRPr="00303B9C">
              <w:rPr>
                <w:rFonts w:ascii="Times New Roman" w:hAnsi="Times New Roman"/>
                <w:b/>
                <w:bCs/>
                <w:color w:val="000000" w:themeColor="text1"/>
              </w:rPr>
              <w:t>Starost ali telesna masa</w:t>
            </w:r>
          </w:p>
        </w:tc>
        <w:tc>
          <w:tcPr>
            <w:tcW w:w="3353" w:type="dxa"/>
            <w:tcBorders>
              <w:top w:val="single" w:sz="4" w:space="0" w:color="000000"/>
              <w:left w:val="single" w:sz="4" w:space="0" w:color="000000"/>
              <w:bottom w:val="single" w:sz="4" w:space="0" w:color="000000"/>
              <w:right w:val="single" w:sz="4" w:space="0" w:color="000000"/>
            </w:tcBorders>
          </w:tcPr>
          <w:p w14:paraId="0ABF3243" w14:textId="77777777" w:rsidR="00FC5A0A" w:rsidRPr="00303B9C" w:rsidRDefault="00FC5A0A" w:rsidP="00982118">
            <w:pPr>
              <w:pStyle w:val="TableParagraph"/>
              <w:widowControl/>
              <w:kinsoku w:val="0"/>
              <w:overflowPunct w:val="0"/>
              <w:ind w:left="102" w:right="334"/>
              <w:rPr>
                <w:rFonts w:ascii="Times New Roman" w:hAnsi="Times New Roman"/>
                <w:color w:val="000000" w:themeColor="text1"/>
              </w:rPr>
            </w:pPr>
            <w:r w:rsidRPr="00303B9C">
              <w:rPr>
                <w:rFonts w:ascii="Times New Roman" w:hAnsi="Times New Roman"/>
                <w:b/>
                <w:bCs/>
                <w:color w:val="000000" w:themeColor="text1"/>
              </w:rPr>
              <w:t>Koliko in kako pogosto vzeti?</w:t>
            </w:r>
          </w:p>
        </w:tc>
        <w:tc>
          <w:tcPr>
            <w:tcW w:w="2713" w:type="dxa"/>
            <w:tcBorders>
              <w:top w:val="single" w:sz="4" w:space="0" w:color="000000"/>
              <w:left w:val="single" w:sz="4" w:space="0" w:color="000000"/>
              <w:bottom w:val="single" w:sz="4" w:space="0" w:color="000000"/>
              <w:right w:val="single" w:sz="4" w:space="0" w:color="000000"/>
            </w:tcBorders>
          </w:tcPr>
          <w:p w14:paraId="63F7EC62" w14:textId="77777777" w:rsidR="00FC5A0A" w:rsidRPr="00303B9C" w:rsidRDefault="00FC5A0A" w:rsidP="00982118">
            <w:pPr>
              <w:pStyle w:val="TableParagraph"/>
              <w:widowControl/>
              <w:kinsoku w:val="0"/>
              <w:overflowPunct w:val="0"/>
              <w:spacing w:line="252" w:lineRule="exact"/>
              <w:ind w:left="102"/>
              <w:rPr>
                <w:rFonts w:ascii="Times New Roman" w:hAnsi="Times New Roman"/>
                <w:color w:val="000000" w:themeColor="text1"/>
              </w:rPr>
            </w:pPr>
            <w:r w:rsidRPr="00303B9C">
              <w:rPr>
                <w:rFonts w:ascii="Times New Roman" w:hAnsi="Times New Roman"/>
                <w:b/>
                <w:bCs/>
                <w:color w:val="000000" w:themeColor="text1"/>
              </w:rPr>
              <w:t>Opombe</w:t>
            </w:r>
          </w:p>
        </w:tc>
      </w:tr>
      <w:tr w:rsidR="00FC5A0A" w:rsidRPr="00303B9C" w14:paraId="2AE94514" w14:textId="77777777" w:rsidTr="00511FE2">
        <w:trPr>
          <w:trHeight w:hRule="exact" w:val="2554"/>
        </w:trPr>
        <w:tc>
          <w:tcPr>
            <w:tcW w:w="3031" w:type="dxa"/>
            <w:tcBorders>
              <w:top w:val="single" w:sz="4" w:space="0" w:color="000000"/>
              <w:left w:val="single" w:sz="4" w:space="0" w:color="000000"/>
              <w:bottom w:val="single" w:sz="4" w:space="0" w:color="000000"/>
              <w:right w:val="single" w:sz="4" w:space="0" w:color="000000"/>
            </w:tcBorders>
          </w:tcPr>
          <w:p w14:paraId="2A55184E" w14:textId="77777777" w:rsidR="00FC5A0A" w:rsidRPr="00303B9C" w:rsidRDefault="00FC5A0A" w:rsidP="00F04608">
            <w:pPr>
              <w:pStyle w:val="TableParagraph"/>
              <w:widowControl/>
              <w:kinsoku w:val="0"/>
              <w:overflowPunct w:val="0"/>
              <w:spacing w:line="239" w:lineRule="auto"/>
              <w:ind w:left="102" w:right="283"/>
              <w:rPr>
                <w:rFonts w:ascii="Times New Roman" w:hAnsi="Times New Roman"/>
                <w:color w:val="000000" w:themeColor="text1"/>
              </w:rPr>
            </w:pPr>
            <w:r w:rsidRPr="00303B9C">
              <w:rPr>
                <w:rFonts w:ascii="Times New Roman" w:hAnsi="Times New Roman"/>
                <w:color w:val="000000" w:themeColor="text1"/>
              </w:rPr>
              <w:t>Otroci in mladostniki, starejši od 2</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let, ki tehtajo manj kot 30</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kg</w:t>
            </w:r>
          </w:p>
        </w:tc>
        <w:tc>
          <w:tcPr>
            <w:tcW w:w="3353" w:type="dxa"/>
            <w:tcBorders>
              <w:top w:val="single" w:sz="4" w:space="0" w:color="000000"/>
              <w:left w:val="single" w:sz="4" w:space="0" w:color="000000"/>
              <w:bottom w:val="single" w:sz="4" w:space="0" w:color="000000"/>
              <w:right w:val="single" w:sz="4" w:space="0" w:color="000000"/>
            </w:tcBorders>
          </w:tcPr>
          <w:p w14:paraId="1D92270E" w14:textId="77777777" w:rsidR="00FC5A0A" w:rsidRPr="00303B9C" w:rsidRDefault="00FC5A0A" w:rsidP="00F04608">
            <w:pPr>
              <w:pStyle w:val="TableParagraph"/>
              <w:widowControl/>
              <w:kinsoku w:val="0"/>
              <w:overflowPunct w:val="0"/>
              <w:spacing w:line="251" w:lineRule="exact"/>
              <w:ind w:left="102"/>
              <w:rPr>
                <w:rFonts w:ascii="Times New Roman" w:hAnsi="Times New Roman"/>
                <w:color w:val="000000" w:themeColor="text1"/>
              </w:rPr>
            </w:pPr>
            <w:r w:rsidRPr="00303B9C">
              <w:rPr>
                <w:rFonts w:ascii="Times New Roman" w:hAnsi="Times New Roman"/>
                <w:color w:val="000000" w:themeColor="text1"/>
              </w:rPr>
              <w:t>20</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mg vsak drugi teden</w:t>
            </w:r>
          </w:p>
        </w:tc>
        <w:tc>
          <w:tcPr>
            <w:tcW w:w="2713" w:type="dxa"/>
            <w:tcBorders>
              <w:top w:val="single" w:sz="4" w:space="0" w:color="000000"/>
              <w:left w:val="single" w:sz="4" w:space="0" w:color="000000"/>
              <w:bottom w:val="single" w:sz="4" w:space="0" w:color="000000"/>
              <w:right w:val="single" w:sz="4" w:space="0" w:color="000000"/>
            </w:tcBorders>
          </w:tcPr>
          <w:p w14:paraId="0AF0F8D7" w14:textId="77777777" w:rsidR="00FC5A0A" w:rsidRPr="00303B9C" w:rsidRDefault="00FC5A0A" w:rsidP="00982118">
            <w:pPr>
              <w:pStyle w:val="TableParagraph"/>
              <w:widowControl/>
              <w:kinsoku w:val="0"/>
              <w:overflowPunct w:val="0"/>
              <w:ind w:left="102" w:right="241"/>
              <w:rPr>
                <w:rFonts w:ascii="Times New Roman" w:hAnsi="Times New Roman"/>
                <w:color w:val="000000" w:themeColor="text1"/>
              </w:rPr>
            </w:pPr>
            <w:r w:rsidRPr="00303B9C">
              <w:rPr>
                <w:rFonts w:ascii="Times New Roman" w:hAnsi="Times New Roman"/>
                <w:color w:val="000000" w:themeColor="text1"/>
              </w:rPr>
              <w:t>Zdravnik lahko vašemu otroku predpiše začetni odmerek 40</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mg, ki se ga lahko uporabi en teden pred začetkom zdravljenja z običajnim odmerkom 20</w:t>
            </w:r>
            <w:r w:rsidR="005644DD" w:rsidRPr="00303B9C">
              <w:rPr>
                <w:rFonts w:ascii="Times New Roman" w:hAnsi="Times New Roman"/>
                <w:color w:val="000000" w:themeColor="text1"/>
              </w:rPr>
              <w:t> </w:t>
            </w:r>
            <w:r w:rsidRPr="00303B9C">
              <w:rPr>
                <w:rFonts w:ascii="Times New Roman" w:hAnsi="Times New Roman"/>
                <w:color w:val="000000" w:themeColor="text1"/>
              </w:rPr>
              <w:t>mg vsak drugi teden.</w:t>
            </w:r>
          </w:p>
          <w:p w14:paraId="5986FEC9" w14:textId="77777777" w:rsidR="00FC5A0A" w:rsidRPr="00303B9C" w:rsidRDefault="006A1144" w:rsidP="00982118">
            <w:pPr>
              <w:pStyle w:val="TableParagraph"/>
              <w:widowControl/>
              <w:kinsoku w:val="0"/>
              <w:overflowPunct w:val="0"/>
              <w:ind w:left="102" w:right="145"/>
              <w:rPr>
                <w:rFonts w:ascii="Times New Roman" w:hAnsi="Times New Roman"/>
                <w:color w:val="000000" w:themeColor="text1"/>
              </w:rPr>
            </w:pPr>
            <w:r w:rsidRPr="00303B9C">
              <w:rPr>
                <w:rFonts w:ascii="Times New Roman" w:hAnsi="Times New Roman"/>
                <w:color w:val="000000" w:themeColor="text1"/>
              </w:rPr>
              <w:t>Zdravilo Amsparity je priporočljivo jemati skupaj z metotreksatom.</w:t>
            </w:r>
          </w:p>
        </w:tc>
      </w:tr>
      <w:tr w:rsidR="00FC5A0A" w:rsidRPr="00303B9C" w14:paraId="702467E9" w14:textId="77777777" w:rsidTr="00511FE2">
        <w:trPr>
          <w:trHeight w:hRule="exact" w:val="2639"/>
        </w:trPr>
        <w:tc>
          <w:tcPr>
            <w:tcW w:w="3031" w:type="dxa"/>
            <w:tcBorders>
              <w:top w:val="single" w:sz="4" w:space="0" w:color="000000"/>
              <w:left w:val="single" w:sz="4" w:space="0" w:color="000000"/>
              <w:bottom w:val="single" w:sz="4" w:space="0" w:color="000000"/>
              <w:right w:val="single" w:sz="4" w:space="0" w:color="000000"/>
            </w:tcBorders>
          </w:tcPr>
          <w:p w14:paraId="520BE4DC" w14:textId="77777777" w:rsidR="00FC5A0A" w:rsidRPr="00303B9C" w:rsidRDefault="00FC5A0A" w:rsidP="00F04608">
            <w:pPr>
              <w:pStyle w:val="TableParagraph"/>
              <w:widowControl/>
              <w:kinsoku w:val="0"/>
              <w:overflowPunct w:val="0"/>
              <w:spacing w:line="239" w:lineRule="auto"/>
              <w:ind w:left="102" w:right="282"/>
              <w:rPr>
                <w:rFonts w:ascii="Times New Roman" w:hAnsi="Times New Roman"/>
                <w:color w:val="000000" w:themeColor="text1"/>
              </w:rPr>
            </w:pPr>
            <w:r w:rsidRPr="00303B9C">
              <w:rPr>
                <w:rFonts w:ascii="Times New Roman" w:hAnsi="Times New Roman"/>
                <w:color w:val="000000" w:themeColor="text1"/>
              </w:rPr>
              <w:t>Otroci in mladostniki, starejši od 2</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let, ki tehtajo 30</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kg ali več</w:t>
            </w:r>
          </w:p>
        </w:tc>
        <w:tc>
          <w:tcPr>
            <w:tcW w:w="3353" w:type="dxa"/>
            <w:tcBorders>
              <w:top w:val="single" w:sz="4" w:space="0" w:color="000000"/>
              <w:left w:val="single" w:sz="4" w:space="0" w:color="000000"/>
              <w:bottom w:val="single" w:sz="4" w:space="0" w:color="000000"/>
              <w:right w:val="single" w:sz="4" w:space="0" w:color="000000"/>
            </w:tcBorders>
          </w:tcPr>
          <w:p w14:paraId="2D57A889" w14:textId="77777777" w:rsidR="00FC5A0A" w:rsidRPr="00303B9C" w:rsidRDefault="00FC5A0A" w:rsidP="00F04608">
            <w:pPr>
              <w:pStyle w:val="TableParagraph"/>
              <w:widowControl/>
              <w:kinsoku w:val="0"/>
              <w:overflowPunct w:val="0"/>
              <w:spacing w:line="251" w:lineRule="exact"/>
              <w:ind w:left="102"/>
              <w:rPr>
                <w:rFonts w:ascii="Times New Roman" w:hAnsi="Times New Roman"/>
                <w:color w:val="000000" w:themeColor="text1"/>
              </w:rPr>
            </w:pPr>
            <w:r w:rsidRPr="00303B9C">
              <w:rPr>
                <w:rFonts w:ascii="Times New Roman" w:hAnsi="Times New Roman"/>
                <w:color w:val="000000" w:themeColor="text1"/>
              </w:rPr>
              <w:t>40</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mg vsak drugi teden</w:t>
            </w:r>
          </w:p>
        </w:tc>
        <w:tc>
          <w:tcPr>
            <w:tcW w:w="2713" w:type="dxa"/>
            <w:tcBorders>
              <w:top w:val="single" w:sz="4" w:space="0" w:color="000000"/>
              <w:left w:val="single" w:sz="4" w:space="0" w:color="000000"/>
              <w:bottom w:val="single" w:sz="4" w:space="0" w:color="000000"/>
              <w:right w:val="single" w:sz="4" w:space="0" w:color="000000"/>
            </w:tcBorders>
          </w:tcPr>
          <w:p w14:paraId="16E956BB" w14:textId="77777777" w:rsidR="00FC5A0A" w:rsidRPr="00303B9C" w:rsidRDefault="00FC5A0A" w:rsidP="00982118">
            <w:pPr>
              <w:pStyle w:val="TableParagraph"/>
              <w:widowControl/>
              <w:kinsoku w:val="0"/>
              <w:overflowPunct w:val="0"/>
              <w:ind w:left="102" w:right="241"/>
              <w:rPr>
                <w:rFonts w:ascii="Times New Roman" w:hAnsi="Times New Roman"/>
                <w:color w:val="000000" w:themeColor="text1"/>
              </w:rPr>
            </w:pPr>
            <w:r w:rsidRPr="00303B9C">
              <w:rPr>
                <w:rFonts w:ascii="Times New Roman" w:hAnsi="Times New Roman"/>
                <w:color w:val="000000" w:themeColor="text1"/>
              </w:rPr>
              <w:t>Zdravnik lahko vašemu otroku predpiše začetni odmerek 80</w:t>
            </w:r>
            <w:r w:rsidR="00D76DD7" w:rsidRPr="00303B9C">
              <w:rPr>
                <w:rFonts w:ascii="Times New Roman" w:hAnsi="Times New Roman"/>
                <w:color w:val="000000" w:themeColor="text1"/>
              </w:rPr>
              <w:t xml:space="preserve"> </w:t>
            </w:r>
            <w:r w:rsidRPr="00303B9C">
              <w:rPr>
                <w:rFonts w:ascii="Times New Roman" w:hAnsi="Times New Roman"/>
                <w:color w:val="000000" w:themeColor="text1"/>
              </w:rPr>
              <w:t>mg, ki se ga uporabi en teden pred začetkom zdravljenja z običajnim odmerkom 40</w:t>
            </w:r>
            <w:r w:rsidR="005644DD" w:rsidRPr="00303B9C">
              <w:rPr>
                <w:rFonts w:ascii="Times New Roman" w:hAnsi="Times New Roman"/>
                <w:color w:val="000000" w:themeColor="text1"/>
              </w:rPr>
              <w:t> </w:t>
            </w:r>
            <w:r w:rsidRPr="00303B9C">
              <w:rPr>
                <w:rFonts w:ascii="Times New Roman" w:hAnsi="Times New Roman"/>
                <w:color w:val="000000" w:themeColor="text1"/>
              </w:rPr>
              <w:t>mg vsak drugi teden.</w:t>
            </w:r>
          </w:p>
          <w:p w14:paraId="10B0F7F0" w14:textId="77777777" w:rsidR="00FC5A0A" w:rsidRPr="00303B9C" w:rsidRDefault="006A1144" w:rsidP="00982118">
            <w:pPr>
              <w:pStyle w:val="TableParagraph"/>
              <w:widowControl/>
              <w:kinsoku w:val="0"/>
              <w:overflowPunct w:val="0"/>
              <w:ind w:left="102" w:right="145"/>
              <w:rPr>
                <w:rFonts w:ascii="Times New Roman" w:hAnsi="Times New Roman"/>
                <w:color w:val="000000" w:themeColor="text1"/>
              </w:rPr>
            </w:pPr>
            <w:r w:rsidRPr="00303B9C">
              <w:rPr>
                <w:rFonts w:ascii="Times New Roman" w:hAnsi="Times New Roman"/>
                <w:color w:val="000000" w:themeColor="text1"/>
              </w:rPr>
              <w:t>Zdravilo Amsparity je priporočljivo jemati skupaj z metotreksatom.</w:t>
            </w:r>
          </w:p>
        </w:tc>
      </w:tr>
    </w:tbl>
    <w:p w14:paraId="3FB3388D" w14:textId="77777777" w:rsidR="00FC5A0A" w:rsidRPr="00303B9C" w:rsidRDefault="00FC5A0A" w:rsidP="002B2067">
      <w:pPr>
        <w:rPr>
          <w:color w:val="000000" w:themeColor="text1"/>
        </w:rPr>
      </w:pPr>
    </w:p>
    <w:p w14:paraId="598D4A12" w14:textId="77777777" w:rsidR="00FC5A0A" w:rsidRPr="00303B9C" w:rsidRDefault="00FC5A0A" w:rsidP="008E2D12">
      <w:pPr>
        <w:rPr>
          <w:b/>
          <w:bCs/>
          <w:color w:val="000000" w:themeColor="text1"/>
        </w:rPr>
      </w:pPr>
      <w:r w:rsidRPr="00303B9C">
        <w:rPr>
          <w:color w:val="000000" w:themeColor="text1"/>
        </w:rPr>
        <w:t>Način in pot uporabe zdravila</w:t>
      </w:r>
    </w:p>
    <w:p w14:paraId="1C5F6E02" w14:textId="77777777" w:rsidR="00FC5A0A" w:rsidRPr="00303B9C" w:rsidRDefault="00FC5A0A" w:rsidP="00156BFF">
      <w:pPr>
        <w:pStyle w:val="BodyText"/>
        <w:keepNext/>
        <w:widowControl/>
        <w:kinsoku w:val="0"/>
        <w:overflowPunct w:val="0"/>
        <w:ind w:left="0"/>
        <w:rPr>
          <w:b/>
          <w:bCs/>
          <w:color w:val="000000" w:themeColor="text1"/>
        </w:rPr>
      </w:pPr>
    </w:p>
    <w:p w14:paraId="140BF18F" w14:textId="77777777" w:rsidR="00FC5A0A" w:rsidRPr="00303B9C" w:rsidRDefault="006A1144" w:rsidP="002B2067">
      <w:pPr>
        <w:pStyle w:val="BodyText"/>
        <w:widowControl/>
        <w:kinsoku w:val="0"/>
        <w:overflowPunct w:val="0"/>
        <w:ind w:left="0"/>
        <w:rPr>
          <w:color w:val="000000" w:themeColor="text1"/>
        </w:rPr>
      </w:pPr>
      <w:r w:rsidRPr="00303B9C">
        <w:rPr>
          <w:color w:val="000000" w:themeColor="text1"/>
        </w:rPr>
        <w:t>Zdravilo Amsparity se injicira pod kožo (subkutana uporaba).</w:t>
      </w:r>
    </w:p>
    <w:p w14:paraId="293EC295" w14:textId="77777777" w:rsidR="00FC5A0A" w:rsidRPr="00303B9C" w:rsidRDefault="00FC5A0A" w:rsidP="002B2067">
      <w:pPr>
        <w:pStyle w:val="BodyText"/>
        <w:widowControl/>
        <w:kinsoku w:val="0"/>
        <w:overflowPunct w:val="0"/>
        <w:ind w:left="0"/>
        <w:rPr>
          <w:color w:val="000000" w:themeColor="text1"/>
        </w:rPr>
      </w:pPr>
    </w:p>
    <w:p w14:paraId="67BB9A7B" w14:textId="77777777" w:rsidR="00554B1A" w:rsidRPr="00303B9C" w:rsidRDefault="00FC5A0A" w:rsidP="008E2D12">
      <w:pPr>
        <w:rPr>
          <w:b/>
          <w:color w:val="000000" w:themeColor="text1"/>
        </w:rPr>
      </w:pPr>
      <w:r w:rsidRPr="00303B9C">
        <w:rPr>
          <w:b/>
          <w:color w:val="000000" w:themeColor="text1"/>
        </w:rPr>
        <w:t>Podrobna navodila o tem, kako injicirati zdravilo Amsparity, navodila za uporabo, so na voljo na koncu tega navodila.</w:t>
      </w:r>
    </w:p>
    <w:p w14:paraId="23223E0C" w14:textId="77777777" w:rsidR="00DE4467" w:rsidRPr="00303B9C" w:rsidRDefault="00DE4467" w:rsidP="008E2D12">
      <w:pPr>
        <w:rPr>
          <w:b/>
          <w:color w:val="000000" w:themeColor="text1"/>
        </w:rPr>
      </w:pPr>
    </w:p>
    <w:p w14:paraId="73B31245" w14:textId="77777777" w:rsidR="00FC5A0A" w:rsidRPr="00303B9C" w:rsidRDefault="00FC5A0A" w:rsidP="008E2D12">
      <w:pPr>
        <w:rPr>
          <w:b/>
          <w:color w:val="000000" w:themeColor="text1"/>
        </w:rPr>
      </w:pPr>
      <w:r w:rsidRPr="00303B9C">
        <w:rPr>
          <w:b/>
          <w:color w:val="000000" w:themeColor="text1"/>
        </w:rPr>
        <w:t>Če ste uporabili večji odmerek zdravila Amsparity, kot bi smeli</w:t>
      </w:r>
    </w:p>
    <w:p w14:paraId="37D0DEF2" w14:textId="77777777" w:rsidR="00F546F3" w:rsidRPr="00303B9C" w:rsidRDefault="00F546F3" w:rsidP="008E2D12">
      <w:pPr>
        <w:rPr>
          <w:b/>
          <w:bCs/>
          <w:color w:val="000000" w:themeColor="text1"/>
        </w:rPr>
      </w:pPr>
    </w:p>
    <w:p w14:paraId="6305C9BF" w14:textId="77777777" w:rsidR="00FC5A0A" w:rsidRPr="00303B9C" w:rsidRDefault="00FC5A0A" w:rsidP="002B2067">
      <w:pPr>
        <w:pStyle w:val="BodyText"/>
        <w:widowControl/>
        <w:kinsoku w:val="0"/>
        <w:overflowPunct w:val="0"/>
        <w:ind w:left="0"/>
        <w:rPr>
          <w:color w:val="000000" w:themeColor="text1"/>
        </w:rPr>
      </w:pPr>
      <w:r w:rsidRPr="00303B9C">
        <w:rPr>
          <w:color w:val="000000" w:themeColor="text1"/>
        </w:rPr>
        <w:t xml:space="preserve">Če </w:t>
      </w:r>
      <w:r w:rsidR="0074560C" w:rsidRPr="00303B9C">
        <w:rPr>
          <w:color w:val="000000" w:themeColor="text1"/>
        </w:rPr>
        <w:t xml:space="preserve">otroku </w:t>
      </w:r>
      <w:r w:rsidRPr="00303B9C">
        <w:rPr>
          <w:color w:val="000000" w:themeColor="text1"/>
        </w:rPr>
        <w:t>zdravilo Amsparity pomotoma injicirate pogosteje, kot bi morali, pokličite otrokovega zdravnika ali farmacevta in razložite, da je vaš otrok prejel več zdravila, kot bi smel. Vedno vzemite s seboj zunanjo ovojnino zdravila, tudi če je prazna.</w:t>
      </w:r>
    </w:p>
    <w:p w14:paraId="70198A70" w14:textId="77777777" w:rsidR="00FC5A0A" w:rsidRPr="00303B9C" w:rsidRDefault="00FC5A0A" w:rsidP="002B2067">
      <w:pPr>
        <w:pStyle w:val="BodyText"/>
        <w:widowControl/>
        <w:kinsoku w:val="0"/>
        <w:overflowPunct w:val="0"/>
        <w:ind w:left="0"/>
        <w:rPr>
          <w:color w:val="000000" w:themeColor="text1"/>
        </w:rPr>
      </w:pPr>
    </w:p>
    <w:p w14:paraId="1EE0D3AA" w14:textId="77777777" w:rsidR="00FC5A0A" w:rsidRPr="00303B9C" w:rsidRDefault="00FC5A0A" w:rsidP="008E2D12">
      <w:pPr>
        <w:rPr>
          <w:b/>
          <w:bCs/>
          <w:color w:val="000000" w:themeColor="text1"/>
        </w:rPr>
      </w:pPr>
      <w:r w:rsidRPr="00303B9C">
        <w:rPr>
          <w:b/>
          <w:color w:val="000000" w:themeColor="text1"/>
        </w:rPr>
        <w:t>Če ste pozabili uporabiti zdravilo Amsparity</w:t>
      </w:r>
    </w:p>
    <w:p w14:paraId="3224E6AB" w14:textId="77777777" w:rsidR="00FC5A0A" w:rsidRPr="00303B9C" w:rsidRDefault="00FC5A0A" w:rsidP="002B2067">
      <w:pPr>
        <w:pStyle w:val="BodyText"/>
        <w:widowControl/>
        <w:kinsoku w:val="0"/>
        <w:overflowPunct w:val="0"/>
        <w:ind w:left="0"/>
        <w:rPr>
          <w:b/>
          <w:bCs/>
          <w:color w:val="000000" w:themeColor="text1"/>
        </w:rPr>
      </w:pPr>
    </w:p>
    <w:p w14:paraId="4CB1F3A7" w14:textId="77777777" w:rsidR="00FC5A0A" w:rsidRPr="00303B9C" w:rsidRDefault="00FC5A0A" w:rsidP="002B2067">
      <w:pPr>
        <w:pStyle w:val="BodyText"/>
        <w:widowControl/>
        <w:kinsoku w:val="0"/>
        <w:overflowPunct w:val="0"/>
        <w:ind w:left="0"/>
        <w:rPr>
          <w:color w:val="000000" w:themeColor="text1"/>
        </w:rPr>
      </w:pPr>
      <w:r w:rsidRPr="00303B9C">
        <w:rPr>
          <w:color w:val="000000" w:themeColor="text1"/>
        </w:rPr>
        <w:t>Če pozabite dati vašemu otroku injekcijo zdravila Amsparity, mu morate odmerek zdravila Amsparity injicirati takoj, ko se spomnite. Nato dajte vašemu otroku naslednji odmerek, kot bi ga uporabili po prvotnem urniku injiciranja, če ne bi pozabili odmerka.</w:t>
      </w:r>
    </w:p>
    <w:p w14:paraId="61DD3D16" w14:textId="77777777" w:rsidR="00FC5A0A" w:rsidRPr="00303B9C" w:rsidRDefault="00FC5A0A" w:rsidP="002B2067">
      <w:pPr>
        <w:pStyle w:val="BodyText"/>
        <w:widowControl/>
        <w:kinsoku w:val="0"/>
        <w:overflowPunct w:val="0"/>
        <w:ind w:left="0"/>
        <w:rPr>
          <w:color w:val="000000" w:themeColor="text1"/>
        </w:rPr>
      </w:pPr>
    </w:p>
    <w:p w14:paraId="7F7D52A6" w14:textId="77777777" w:rsidR="00FC5A0A" w:rsidRPr="00303B9C" w:rsidRDefault="00FC5A0A" w:rsidP="008E2D12">
      <w:pPr>
        <w:rPr>
          <w:b/>
          <w:bCs/>
          <w:color w:val="000000" w:themeColor="text1"/>
        </w:rPr>
      </w:pPr>
      <w:r w:rsidRPr="00303B9C">
        <w:rPr>
          <w:b/>
          <w:color w:val="000000" w:themeColor="text1"/>
        </w:rPr>
        <w:t>Če je vaš otrok prenehal uporabljati zdravilo Amsparity</w:t>
      </w:r>
    </w:p>
    <w:p w14:paraId="05D8AC76" w14:textId="77777777" w:rsidR="00FC5A0A" w:rsidRPr="00303B9C" w:rsidRDefault="00FC5A0A" w:rsidP="002B2067">
      <w:pPr>
        <w:pStyle w:val="BodyText"/>
        <w:widowControl/>
        <w:kinsoku w:val="0"/>
        <w:overflowPunct w:val="0"/>
        <w:ind w:left="0"/>
        <w:rPr>
          <w:b/>
          <w:bCs/>
          <w:color w:val="000000" w:themeColor="text1"/>
        </w:rPr>
      </w:pPr>
    </w:p>
    <w:p w14:paraId="645CCB9C" w14:textId="77777777" w:rsidR="00FC5A0A" w:rsidRPr="00303B9C" w:rsidRDefault="00FC5A0A" w:rsidP="002B2067">
      <w:pPr>
        <w:pStyle w:val="BodyText"/>
        <w:widowControl/>
        <w:kinsoku w:val="0"/>
        <w:overflowPunct w:val="0"/>
        <w:ind w:left="0"/>
        <w:rPr>
          <w:color w:val="000000" w:themeColor="text1"/>
        </w:rPr>
      </w:pPr>
      <w:r w:rsidRPr="00303B9C">
        <w:rPr>
          <w:color w:val="000000" w:themeColor="text1"/>
        </w:rPr>
        <w:t>O odločitvi, da bi vaš otrok prenehal uporabljati zdravilo Amsparity, se morate posvetovati z otrokovim zdravnikom. Otrokovi simptomi se lahko po prenehanju zdravljenja ponovijo.</w:t>
      </w:r>
    </w:p>
    <w:p w14:paraId="56FC07F9" w14:textId="77777777" w:rsidR="00FC5A0A" w:rsidRPr="00303B9C" w:rsidRDefault="00FC5A0A" w:rsidP="002B2067">
      <w:pPr>
        <w:pStyle w:val="BodyText"/>
        <w:widowControl/>
        <w:kinsoku w:val="0"/>
        <w:overflowPunct w:val="0"/>
        <w:ind w:left="0"/>
        <w:rPr>
          <w:color w:val="000000" w:themeColor="text1"/>
        </w:rPr>
      </w:pPr>
    </w:p>
    <w:p w14:paraId="1DCAAF4E" w14:textId="77777777" w:rsidR="00FC5A0A" w:rsidRPr="00303B9C" w:rsidRDefault="00FC5A0A" w:rsidP="002B2067">
      <w:pPr>
        <w:pStyle w:val="BodyText"/>
        <w:widowControl/>
        <w:kinsoku w:val="0"/>
        <w:overflowPunct w:val="0"/>
        <w:ind w:left="0"/>
        <w:rPr>
          <w:color w:val="000000" w:themeColor="text1"/>
        </w:rPr>
      </w:pPr>
      <w:r w:rsidRPr="00303B9C">
        <w:rPr>
          <w:color w:val="000000" w:themeColor="text1"/>
        </w:rPr>
        <w:t xml:space="preserve">Če imate dodatna vprašanja o uporabi zdravila, se posvetujte z </w:t>
      </w:r>
      <w:r w:rsidR="0074560C" w:rsidRPr="00303B9C">
        <w:rPr>
          <w:color w:val="000000" w:themeColor="text1"/>
        </w:rPr>
        <w:t xml:space="preserve">otrokovim </w:t>
      </w:r>
      <w:r w:rsidRPr="00303B9C">
        <w:rPr>
          <w:color w:val="000000" w:themeColor="text1"/>
        </w:rPr>
        <w:t>zdravnikom ali farmacevtom.</w:t>
      </w:r>
    </w:p>
    <w:p w14:paraId="03B400A2" w14:textId="77777777" w:rsidR="00FC5A0A" w:rsidRPr="00303B9C" w:rsidRDefault="00FC5A0A" w:rsidP="002B2067">
      <w:pPr>
        <w:pStyle w:val="BodyText"/>
        <w:widowControl/>
        <w:kinsoku w:val="0"/>
        <w:overflowPunct w:val="0"/>
        <w:ind w:left="0"/>
        <w:rPr>
          <w:color w:val="000000" w:themeColor="text1"/>
        </w:rPr>
      </w:pPr>
    </w:p>
    <w:p w14:paraId="2B88EA4B" w14:textId="77777777" w:rsidR="00A71117" w:rsidRPr="00303B9C" w:rsidRDefault="00A71117" w:rsidP="002B2067">
      <w:pPr>
        <w:pStyle w:val="BodyText"/>
        <w:widowControl/>
        <w:kinsoku w:val="0"/>
        <w:overflowPunct w:val="0"/>
        <w:ind w:left="0"/>
        <w:rPr>
          <w:color w:val="000000" w:themeColor="text1"/>
        </w:rPr>
      </w:pPr>
    </w:p>
    <w:p w14:paraId="3E9115DD" w14:textId="77777777" w:rsidR="00FC5A0A" w:rsidRPr="00303B9C" w:rsidRDefault="00194625" w:rsidP="008E2D12">
      <w:pPr>
        <w:rPr>
          <w:b/>
          <w:bCs/>
          <w:color w:val="000000" w:themeColor="text1"/>
        </w:rPr>
      </w:pPr>
      <w:r w:rsidRPr="00303B9C">
        <w:rPr>
          <w:b/>
          <w:color w:val="000000" w:themeColor="text1"/>
        </w:rPr>
        <w:t>4.</w:t>
      </w:r>
      <w:r w:rsidRPr="00303B9C">
        <w:rPr>
          <w:b/>
          <w:color w:val="000000" w:themeColor="text1"/>
        </w:rPr>
        <w:tab/>
        <w:t>Možni neželeni učinki</w:t>
      </w:r>
    </w:p>
    <w:p w14:paraId="5F009839" w14:textId="77777777" w:rsidR="00FC5A0A" w:rsidRPr="00303B9C" w:rsidRDefault="00FC5A0A" w:rsidP="002B2067">
      <w:pPr>
        <w:pStyle w:val="BodyText"/>
        <w:widowControl/>
        <w:kinsoku w:val="0"/>
        <w:overflowPunct w:val="0"/>
        <w:ind w:left="0"/>
        <w:rPr>
          <w:b/>
          <w:bCs/>
          <w:color w:val="000000" w:themeColor="text1"/>
        </w:rPr>
      </w:pPr>
    </w:p>
    <w:p w14:paraId="34DCB3DA" w14:textId="77777777" w:rsidR="00FC5A0A" w:rsidRPr="00303B9C" w:rsidRDefault="00FC5A0A" w:rsidP="002B2067">
      <w:pPr>
        <w:pStyle w:val="BodyText"/>
        <w:widowControl/>
        <w:kinsoku w:val="0"/>
        <w:overflowPunct w:val="0"/>
        <w:ind w:left="0"/>
        <w:rPr>
          <w:color w:val="000000" w:themeColor="text1"/>
        </w:rPr>
      </w:pPr>
      <w:r w:rsidRPr="00303B9C">
        <w:rPr>
          <w:color w:val="000000" w:themeColor="text1"/>
        </w:rPr>
        <w:t xml:space="preserve">Kot vsa zdravila ima lahko tudi to zdravilo neželene učinke, ki pa se ne pojavijo pri vseh bolnikih. Večina neželenih učinkov je blagih do zmernih. </w:t>
      </w:r>
      <w:r w:rsidR="005644DD" w:rsidRPr="00303B9C">
        <w:rPr>
          <w:color w:val="000000" w:themeColor="text1"/>
        </w:rPr>
        <w:t>Vendar pa so lahko n</w:t>
      </w:r>
      <w:r w:rsidRPr="00303B9C">
        <w:rPr>
          <w:color w:val="000000" w:themeColor="text1"/>
        </w:rPr>
        <w:t>ekateri resni in zahtevajo zdravljenje. Neželeni učinki se lahko pojavijo do 4</w:t>
      </w:r>
      <w:r w:rsidR="00D76DD7" w:rsidRPr="00303B9C">
        <w:rPr>
          <w:color w:val="000000" w:themeColor="text1"/>
        </w:rPr>
        <w:t xml:space="preserve"> </w:t>
      </w:r>
      <w:r w:rsidRPr="00303B9C">
        <w:rPr>
          <w:color w:val="000000" w:themeColor="text1"/>
        </w:rPr>
        <w:t>mesece po zadnji injekciji zdravila Amsparity.</w:t>
      </w:r>
    </w:p>
    <w:p w14:paraId="11EC7050" w14:textId="77777777" w:rsidR="00FC5A0A" w:rsidRPr="00303B9C" w:rsidRDefault="00FC5A0A" w:rsidP="002B2067">
      <w:pPr>
        <w:pStyle w:val="BodyText"/>
        <w:widowControl/>
        <w:kinsoku w:val="0"/>
        <w:overflowPunct w:val="0"/>
        <w:ind w:left="0"/>
        <w:rPr>
          <w:color w:val="000000" w:themeColor="text1"/>
        </w:rPr>
      </w:pPr>
    </w:p>
    <w:p w14:paraId="369D76CB" w14:textId="77777777" w:rsidR="00194625" w:rsidRPr="00303B9C" w:rsidRDefault="0091786B" w:rsidP="008E2D12">
      <w:pPr>
        <w:rPr>
          <w:b/>
          <w:bCs/>
          <w:color w:val="000000" w:themeColor="text1"/>
        </w:rPr>
      </w:pPr>
      <w:r w:rsidRPr="00303B9C">
        <w:rPr>
          <w:b/>
          <w:color w:val="000000" w:themeColor="text1"/>
        </w:rPr>
        <w:t>Nujno poiščite zdravniško pomoč, če opazite kaj od naslednjega:</w:t>
      </w:r>
    </w:p>
    <w:p w14:paraId="51E31965" w14:textId="77777777" w:rsidR="00FC5A0A" w:rsidRPr="00303B9C" w:rsidRDefault="00FC5A0A" w:rsidP="008E2D12">
      <w:pPr>
        <w:rPr>
          <w:b/>
          <w:bCs/>
          <w:color w:val="000000" w:themeColor="text1"/>
        </w:rPr>
      </w:pPr>
    </w:p>
    <w:p w14:paraId="105214C1" w14:textId="77777777" w:rsidR="00FC5A0A" w:rsidRPr="00303B9C"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hud izpuščaj, koprivnico ali druge znake alergijske reakcije,</w:t>
      </w:r>
    </w:p>
    <w:p w14:paraId="37F2FA85" w14:textId="77777777" w:rsidR="00FC5A0A" w:rsidRPr="00303B9C"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oteklost obraza, dlani in stopal,</w:t>
      </w:r>
    </w:p>
    <w:p w14:paraId="7F8181F3" w14:textId="77777777" w:rsidR="00FC5A0A" w:rsidRPr="00303B9C"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težave pri dihanju, požiranju,</w:t>
      </w:r>
    </w:p>
    <w:p w14:paraId="26634BFA" w14:textId="77777777" w:rsidR="00FC5A0A" w:rsidRPr="00303B9C" w:rsidRDefault="005644DD" w:rsidP="002B2067">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kratko sapo</w:t>
      </w:r>
      <w:r w:rsidR="00FC5A0A" w:rsidRPr="00303B9C">
        <w:rPr>
          <w:color w:val="000000" w:themeColor="text1"/>
        </w:rPr>
        <w:t xml:space="preserve"> ob telesni dejavnosti ali med ležanjem ali otekanje nog</w:t>
      </w:r>
      <w:r w:rsidRPr="00303B9C">
        <w:rPr>
          <w:color w:val="000000" w:themeColor="text1"/>
        </w:rPr>
        <w:t>.</w:t>
      </w:r>
    </w:p>
    <w:p w14:paraId="4A6683AC" w14:textId="77777777" w:rsidR="00FC5A0A" w:rsidRPr="00303B9C" w:rsidRDefault="00FC5A0A" w:rsidP="002B2067">
      <w:pPr>
        <w:pStyle w:val="BodyText"/>
        <w:widowControl/>
        <w:kinsoku w:val="0"/>
        <w:overflowPunct w:val="0"/>
        <w:ind w:left="0"/>
        <w:rPr>
          <w:color w:val="000000" w:themeColor="text1"/>
        </w:rPr>
      </w:pPr>
    </w:p>
    <w:p w14:paraId="59D62CC2" w14:textId="77777777" w:rsidR="00194625" w:rsidRPr="00303B9C" w:rsidRDefault="0074560C" w:rsidP="008E2D12">
      <w:pPr>
        <w:rPr>
          <w:b/>
          <w:bCs/>
          <w:color w:val="000000" w:themeColor="text1"/>
        </w:rPr>
      </w:pPr>
      <w:r w:rsidRPr="00303B9C">
        <w:rPr>
          <w:b/>
          <w:color w:val="000000" w:themeColor="text1"/>
        </w:rPr>
        <w:t>Otrokovemu z</w:t>
      </w:r>
      <w:r w:rsidR="00FC5A0A" w:rsidRPr="00303B9C">
        <w:rPr>
          <w:b/>
          <w:color w:val="000000" w:themeColor="text1"/>
        </w:rPr>
        <w:t>dravniku čim prej povejte, če opazite kaj od naslednjega:</w:t>
      </w:r>
    </w:p>
    <w:p w14:paraId="087FEF10" w14:textId="77777777" w:rsidR="00FC5A0A" w:rsidRPr="00303B9C" w:rsidRDefault="00FC5A0A" w:rsidP="008E2D12">
      <w:pPr>
        <w:rPr>
          <w:b/>
          <w:bCs/>
          <w:color w:val="000000" w:themeColor="text1"/>
        </w:rPr>
      </w:pPr>
    </w:p>
    <w:p w14:paraId="2F02F176" w14:textId="77777777" w:rsidR="00FC5A0A" w:rsidRPr="00303B9C" w:rsidRDefault="00FC5A0A" w:rsidP="0019462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 xml:space="preserve">znake in simptome okužbe, kot so </w:t>
      </w:r>
      <w:r w:rsidR="005644DD" w:rsidRPr="00303B9C">
        <w:rPr>
          <w:color w:val="000000" w:themeColor="text1"/>
        </w:rPr>
        <w:t>vročina</w:t>
      </w:r>
      <w:r w:rsidRPr="00303B9C">
        <w:rPr>
          <w:color w:val="000000" w:themeColor="text1"/>
        </w:rPr>
        <w:t>, splošno slabo počutje, rane, težave z zobmi, pekoč občutek med uriniranjem, oslabelost oziroma utrujenost ali kašelj,</w:t>
      </w:r>
    </w:p>
    <w:p w14:paraId="1EF5FBA2" w14:textId="77777777" w:rsidR="00FC5A0A" w:rsidRPr="00303B9C" w:rsidRDefault="00BF7E23" w:rsidP="0019462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simptome težav z živci, kot so mravljinčenje, odrevenelost, dvojni vid ali oslabelost rok ali nog,</w:t>
      </w:r>
    </w:p>
    <w:p w14:paraId="5DC33F6E" w14:textId="77777777" w:rsidR="00FC5A0A" w:rsidRPr="00303B9C" w:rsidRDefault="00BF7E23" w:rsidP="0019462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znake kožnega raka, kot je bula ali odprta rana, ki se ne zaceli,</w:t>
      </w:r>
    </w:p>
    <w:p w14:paraId="2665470A" w14:textId="77777777" w:rsidR="00FC5A0A" w:rsidRPr="00303B9C" w:rsidRDefault="00FC5A0A" w:rsidP="0019462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znake in simptome, ki kažejo na bolezni krvi, kot so dolgotrajn</w:t>
      </w:r>
      <w:r w:rsidR="005644DD" w:rsidRPr="00303B9C">
        <w:rPr>
          <w:color w:val="000000" w:themeColor="text1"/>
        </w:rPr>
        <w:t>a vročina</w:t>
      </w:r>
      <w:r w:rsidRPr="00303B9C">
        <w:rPr>
          <w:color w:val="000000" w:themeColor="text1"/>
        </w:rPr>
        <w:t>, podplutbe, krvavitve, bledica.</w:t>
      </w:r>
    </w:p>
    <w:p w14:paraId="16630993" w14:textId="77777777" w:rsidR="00FC5A0A" w:rsidRPr="00303B9C" w:rsidRDefault="00FC5A0A" w:rsidP="002B2067">
      <w:pPr>
        <w:pStyle w:val="BodyText"/>
        <w:widowControl/>
        <w:kinsoku w:val="0"/>
        <w:overflowPunct w:val="0"/>
        <w:ind w:left="0"/>
        <w:rPr>
          <w:color w:val="000000" w:themeColor="text1"/>
        </w:rPr>
      </w:pPr>
    </w:p>
    <w:p w14:paraId="7073160E" w14:textId="77777777" w:rsidR="00FC5A0A" w:rsidRPr="00303B9C" w:rsidRDefault="00A03AFD" w:rsidP="002B2067">
      <w:pPr>
        <w:pStyle w:val="BodyText"/>
        <w:widowControl/>
        <w:kinsoku w:val="0"/>
        <w:overflowPunct w:val="0"/>
        <w:ind w:left="0"/>
        <w:rPr>
          <w:color w:val="000000" w:themeColor="text1"/>
        </w:rPr>
      </w:pPr>
      <w:r w:rsidRPr="00303B9C">
        <w:rPr>
          <w:color w:val="000000" w:themeColor="text1"/>
        </w:rPr>
        <w:t>Zgoraj opisani znaki in simptomi lahko predstavljajo spodaj naštete neželene učinke, ki so jih opazili pri uporabi adalimumaba:</w:t>
      </w:r>
    </w:p>
    <w:p w14:paraId="0A220622" w14:textId="77777777" w:rsidR="00F407E6" w:rsidRPr="00303B9C" w:rsidRDefault="00F407E6" w:rsidP="002B2067">
      <w:pPr>
        <w:pStyle w:val="BodyText"/>
        <w:widowControl/>
        <w:kinsoku w:val="0"/>
        <w:overflowPunct w:val="0"/>
        <w:ind w:left="0"/>
        <w:rPr>
          <w:color w:val="000000" w:themeColor="text1"/>
        </w:rPr>
      </w:pPr>
    </w:p>
    <w:p w14:paraId="56520152" w14:textId="77777777" w:rsidR="00FC5A0A" w:rsidRPr="00303B9C" w:rsidRDefault="00FC5A0A" w:rsidP="002B2067">
      <w:pPr>
        <w:pStyle w:val="BodyText"/>
        <w:widowControl/>
        <w:kinsoku w:val="0"/>
        <w:overflowPunct w:val="0"/>
        <w:ind w:left="0"/>
        <w:rPr>
          <w:color w:val="000000" w:themeColor="text1"/>
        </w:rPr>
      </w:pPr>
      <w:r w:rsidRPr="00303B9C">
        <w:rPr>
          <w:b/>
          <w:bCs/>
          <w:color w:val="000000" w:themeColor="text1"/>
        </w:rPr>
        <w:t xml:space="preserve">Zelo pogosti </w:t>
      </w:r>
      <w:r w:rsidRPr="00303B9C">
        <w:rPr>
          <w:color w:val="000000" w:themeColor="text1"/>
        </w:rPr>
        <w:t>(pojavijo se lahko pri več kot 1 od 10</w:t>
      </w:r>
      <w:r w:rsidR="00D76DD7" w:rsidRPr="00303B9C">
        <w:rPr>
          <w:color w:val="000000" w:themeColor="text1"/>
        </w:rPr>
        <w:t xml:space="preserve"> </w:t>
      </w:r>
      <w:r w:rsidRPr="00303B9C">
        <w:rPr>
          <w:color w:val="000000" w:themeColor="text1"/>
        </w:rPr>
        <w:t>bolnikov)</w:t>
      </w:r>
    </w:p>
    <w:p w14:paraId="23097EC2" w14:textId="77777777" w:rsidR="00FC5A0A" w:rsidRPr="00303B9C" w:rsidRDefault="00FC5A0A" w:rsidP="002B2067">
      <w:pPr>
        <w:pStyle w:val="BodyText"/>
        <w:widowControl/>
        <w:kinsoku w:val="0"/>
        <w:overflowPunct w:val="0"/>
        <w:ind w:left="0"/>
        <w:rPr>
          <w:color w:val="000000" w:themeColor="text1"/>
        </w:rPr>
      </w:pPr>
    </w:p>
    <w:p w14:paraId="3E509565" w14:textId="77777777" w:rsidR="00FC5A0A" w:rsidRPr="00303B9C"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reakcije na mestu injiciranja (vključno z bolečino, oteklostjo, pordelostjo ali srbenjem);</w:t>
      </w:r>
    </w:p>
    <w:p w14:paraId="34801105" w14:textId="77777777" w:rsidR="00FC5A0A" w:rsidRPr="00303B9C"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okužbe dihalnega trakta (vključno s prehladom, izcedkom iz nosu, okužbo sinusov, pljučnico);</w:t>
      </w:r>
    </w:p>
    <w:p w14:paraId="3019B1AD" w14:textId="77777777" w:rsidR="00FC5A0A" w:rsidRPr="00303B9C"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glavobol;</w:t>
      </w:r>
    </w:p>
    <w:p w14:paraId="64C210EA" w14:textId="77777777" w:rsidR="00FC5A0A" w:rsidRPr="00303B9C"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bolečine v trebuhu;</w:t>
      </w:r>
    </w:p>
    <w:p w14:paraId="040FBD66" w14:textId="77777777" w:rsidR="00FC5A0A" w:rsidRPr="00303B9C"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občutek siljenja na bruhanje, bruhanje;</w:t>
      </w:r>
    </w:p>
    <w:p w14:paraId="6AE1A41B" w14:textId="77777777" w:rsidR="00FC5A0A" w:rsidRPr="00303B9C"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izpuščaj;</w:t>
      </w:r>
    </w:p>
    <w:p w14:paraId="6D618688" w14:textId="77777777" w:rsidR="00FC5A0A" w:rsidRPr="00303B9C"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bolečina v mišicah ali sklepih.</w:t>
      </w:r>
    </w:p>
    <w:p w14:paraId="517310CF" w14:textId="77777777" w:rsidR="00FC5A0A" w:rsidRPr="00303B9C" w:rsidRDefault="00FC5A0A" w:rsidP="002B2067">
      <w:pPr>
        <w:pStyle w:val="BodyText"/>
        <w:widowControl/>
        <w:kinsoku w:val="0"/>
        <w:overflowPunct w:val="0"/>
        <w:ind w:left="0"/>
        <w:rPr>
          <w:color w:val="000000" w:themeColor="text1"/>
        </w:rPr>
      </w:pPr>
    </w:p>
    <w:p w14:paraId="4658A359" w14:textId="77777777" w:rsidR="00FC5A0A" w:rsidRPr="00303B9C" w:rsidRDefault="00FC5A0A" w:rsidP="00194625">
      <w:pPr>
        <w:pStyle w:val="BodyText"/>
        <w:keepNext/>
        <w:widowControl/>
        <w:kinsoku w:val="0"/>
        <w:overflowPunct w:val="0"/>
        <w:ind w:left="0"/>
        <w:rPr>
          <w:color w:val="000000" w:themeColor="text1"/>
        </w:rPr>
      </w:pPr>
      <w:r w:rsidRPr="00303B9C">
        <w:rPr>
          <w:b/>
          <w:bCs/>
          <w:color w:val="000000" w:themeColor="text1"/>
        </w:rPr>
        <w:t>Pogosti</w:t>
      </w:r>
      <w:r w:rsidRPr="00303B9C">
        <w:rPr>
          <w:color w:val="000000" w:themeColor="text1"/>
        </w:rPr>
        <w:t xml:space="preserve"> (pojavijo se lahko pri največ 1 od 10</w:t>
      </w:r>
      <w:r w:rsidR="00D76DD7" w:rsidRPr="00303B9C">
        <w:rPr>
          <w:color w:val="000000" w:themeColor="text1"/>
        </w:rPr>
        <w:t xml:space="preserve"> </w:t>
      </w:r>
      <w:r w:rsidRPr="00303B9C">
        <w:rPr>
          <w:color w:val="000000" w:themeColor="text1"/>
        </w:rPr>
        <w:t>bolnikov)</w:t>
      </w:r>
    </w:p>
    <w:p w14:paraId="517F787B" w14:textId="77777777" w:rsidR="00FC5A0A" w:rsidRPr="00303B9C" w:rsidRDefault="00FC5A0A" w:rsidP="00194625">
      <w:pPr>
        <w:pStyle w:val="BodyText"/>
        <w:keepNext/>
        <w:widowControl/>
        <w:kinsoku w:val="0"/>
        <w:overflowPunct w:val="0"/>
        <w:ind w:left="0"/>
        <w:rPr>
          <w:color w:val="000000" w:themeColor="text1"/>
        </w:rPr>
      </w:pPr>
    </w:p>
    <w:p w14:paraId="223DD6C9" w14:textId="77777777" w:rsidR="00FC5A0A" w:rsidRPr="00303B9C" w:rsidRDefault="008428F0" w:rsidP="002B2067">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resne okužbe (vključno z zastrupitvijo krvi in gripo);</w:t>
      </w:r>
    </w:p>
    <w:p w14:paraId="3965972A" w14:textId="77777777" w:rsidR="00FC5A0A" w:rsidRPr="00303B9C"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črevesne okužbe (vključno z gastroenteritisom);</w:t>
      </w:r>
    </w:p>
    <w:p w14:paraId="0964FE4D" w14:textId="77777777" w:rsidR="00FC5A0A" w:rsidRPr="00303B9C"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okužbe kože (vključno s celulitisom in pasovcem);</w:t>
      </w:r>
    </w:p>
    <w:p w14:paraId="027C93DD" w14:textId="77777777" w:rsidR="00FC5A0A" w:rsidRPr="00303B9C"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okužbe ušesa;</w:t>
      </w:r>
    </w:p>
    <w:p w14:paraId="00412822" w14:textId="77777777" w:rsidR="00FC5A0A" w:rsidRPr="00303B9C" w:rsidRDefault="003F0571" w:rsidP="002B2067">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okužbe ust (vključno z okužbami zob in herpesom);</w:t>
      </w:r>
    </w:p>
    <w:p w14:paraId="5EAD3F39" w14:textId="77777777" w:rsidR="00FC5A0A" w:rsidRPr="00303B9C"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okužbe reproduktivnih organov;</w:t>
      </w:r>
    </w:p>
    <w:p w14:paraId="375F5840" w14:textId="77777777" w:rsidR="00FC5A0A" w:rsidRPr="00303B9C"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okužbe sečil;</w:t>
      </w:r>
    </w:p>
    <w:p w14:paraId="5FC96411" w14:textId="77777777" w:rsidR="00FC5A0A" w:rsidRPr="00303B9C"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glivične okužbe;</w:t>
      </w:r>
    </w:p>
    <w:p w14:paraId="4C10D1B1" w14:textId="77777777" w:rsidR="00FC5A0A" w:rsidRPr="00303B9C"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okužbe sklepov;</w:t>
      </w:r>
    </w:p>
    <w:p w14:paraId="3C495442" w14:textId="77777777" w:rsidR="00FC5A0A" w:rsidRPr="00303B9C"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benigni tumorji;</w:t>
      </w:r>
    </w:p>
    <w:p w14:paraId="64324376" w14:textId="77777777" w:rsidR="00FC5A0A" w:rsidRPr="00303B9C"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kožni rak;</w:t>
      </w:r>
    </w:p>
    <w:p w14:paraId="7752FDC0" w14:textId="77777777" w:rsidR="00FC5A0A" w:rsidRPr="00303B9C"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alergijske reakcije (vključno s sezonskimi alergijami);</w:t>
      </w:r>
    </w:p>
    <w:p w14:paraId="45DDA091" w14:textId="77777777" w:rsidR="00FC5A0A" w:rsidRPr="00303B9C"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dehidracija;</w:t>
      </w:r>
    </w:p>
    <w:p w14:paraId="6265B137" w14:textId="77777777" w:rsidR="00FC5A0A" w:rsidRPr="00303B9C"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spremenljivo razpoloženje (vključno z depresijo);</w:t>
      </w:r>
    </w:p>
    <w:p w14:paraId="724C8350" w14:textId="77777777" w:rsidR="00FC5A0A" w:rsidRPr="00303B9C" w:rsidRDefault="00506DD3" w:rsidP="002B2067">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tesnoba</w:t>
      </w:r>
      <w:r w:rsidR="00FC5A0A" w:rsidRPr="00303B9C">
        <w:rPr>
          <w:color w:val="000000" w:themeColor="text1"/>
        </w:rPr>
        <w:t>;</w:t>
      </w:r>
    </w:p>
    <w:p w14:paraId="7C568952" w14:textId="77777777" w:rsidR="00FC5A0A" w:rsidRPr="00303B9C" w:rsidRDefault="00506DD3" w:rsidP="002B2067">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težave s spanjem</w:t>
      </w:r>
      <w:r w:rsidR="00FC5A0A" w:rsidRPr="00303B9C">
        <w:rPr>
          <w:color w:val="000000" w:themeColor="text1"/>
        </w:rPr>
        <w:t>;</w:t>
      </w:r>
    </w:p>
    <w:p w14:paraId="1EDF1955" w14:textId="77777777" w:rsidR="00FC5A0A" w:rsidRPr="00303B9C"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 xml:space="preserve">motnje v občutenju kot so ščemenje, zbadanje ali </w:t>
      </w:r>
      <w:r w:rsidR="00506DD3" w:rsidRPr="00303B9C">
        <w:rPr>
          <w:color w:val="000000" w:themeColor="text1"/>
        </w:rPr>
        <w:t>odrevenelost</w:t>
      </w:r>
      <w:r w:rsidRPr="00303B9C">
        <w:rPr>
          <w:color w:val="000000" w:themeColor="text1"/>
        </w:rPr>
        <w:t>;</w:t>
      </w:r>
    </w:p>
    <w:p w14:paraId="6FDBA62C" w14:textId="77777777" w:rsidR="00FC5A0A" w:rsidRPr="00303B9C"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migrena;</w:t>
      </w:r>
    </w:p>
    <w:p w14:paraId="5882CD16" w14:textId="77777777" w:rsidR="00FC5A0A" w:rsidRPr="00303B9C" w:rsidRDefault="003F0571" w:rsidP="002B2067">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 xml:space="preserve">simptomi stisnjenja živčnih korenin (vključno z bolečino v </w:t>
      </w:r>
      <w:r w:rsidR="00506DD3" w:rsidRPr="00303B9C">
        <w:rPr>
          <w:color w:val="000000" w:themeColor="text1"/>
        </w:rPr>
        <w:t>križu</w:t>
      </w:r>
      <w:r w:rsidRPr="00303B9C">
        <w:rPr>
          <w:color w:val="000000" w:themeColor="text1"/>
        </w:rPr>
        <w:t xml:space="preserve"> in nogah);</w:t>
      </w:r>
    </w:p>
    <w:p w14:paraId="2D029C6F" w14:textId="77777777" w:rsidR="00FC5A0A" w:rsidRPr="00303B9C"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motnje vida;</w:t>
      </w:r>
    </w:p>
    <w:p w14:paraId="58382730" w14:textId="77777777" w:rsidR="00FC5A0A" w:rsidRPr="00303B9C"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vnetje oči;</w:t>
      </w:r>
    </w:p>
    <w:p w14:paraId="7D44469C" w14:textId="77777777" w:rsidR="00FC5A0A" w:rsidRPr="00303B9C"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vnetje veke in otekanje oči;</w:t>
      </w:r>
    </w:p>
    <w:p w14:paraId="3F55B746" w14:textId="77777777" w:rsidR="00FC5A0A" w:rsidRPr="00303B9C"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vrtoglavica (občutek, kot da se soba vrti);</w:t>
      </w:r>
    </w:p>
    <w:p w14:paraId="5664C1C9" w14:textId="77777777" w:rsidR="00FC5A0A" w:rsidRPr="00303B9C"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lastRenderedPageBreak/>
        <w:t>občutek hitrega bitja srca;</w:t>
      </w:r>
    </w:p>
    <w:p w14:paraId="726B0F30" w14:textId="77777777" w:rsidR="00FC5A0A" w:rsidRPr="00303B9C"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visok krvni tlak;</w:t>
      </w:r>
    </w:p>
    <w:p w14:paraId="1032961B" w14:textId="77777777" w:rsidR="00FC5A0A" w:rsidRPr="00303B9C"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zardevanje;</w:t>
      </w:r>
    </w:p>
    <w:p w14:paraId="7FB55269" w14:textId="77777777" w:rsidR="00FC5A0A" w:rsidRPr="00303B9C"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 xml:space="preserve">hematom (čvrsta oteklina </w:t>
      </w:r>
      <w:r w:rsidR="00506DD3" w:rsidRPr="00303B9C">
        <w:rPr>
          <w:color w:val="000000" w:themeColor="text1"/>
        </w:rPr>
        <w:t>s</w:t>
      </w:r>
      <w:r w:rsidRPr="00303B9C">
        <w:rPr>
          <w:color w:val="000000" w:themeColor="text1"/>
        </w:rPr>
        <w:t xml:space="preserve"> strjeno krvjo);</w:t>
      </w:r>
    </w:p>
    <w:p w14:paraId="6A2786B8" w14:textId="77777777" w:rsidR="00FC5A0A" w:rsidRPr="00303B9C"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kašelj;</w:t>
      </w:r>
    </w:p>
    <w:p w14:paraId="0968355C" w14:textId="77777777" w:rsidR="00FC5A0A" w:rsidRPr="00303B9C"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astma;</w:t>
      </w:r>
    </w:p>
    <w:p w14:paraId="7DD3CF34" w14:textId="77777777" w:rsidR="00FC5A0A" w:rsidRPr="00303B9C" w:rsidRDefault="00506DD3" w:rsidP="002B2067">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kratka sapa</w:t>
      </w:r>
      <w:r w:rsidR="00FC5A0A" w:rsidRPr="00303B9C">
        <w:rPr>
          <w:color w:val="000000" w:themeColor="text1"/>
        </w:rPr>
        <w:t>;</w:t>
      </w:r>
    </w:p>
    <w:p w14:paraId="41C0F45A" w14:textId="77777777" w:rsidR="00FC5A0A" w:rsidRPr="00303B9C"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 xml:space="preserve">krvavitve v </w:t>
      </w:r>
      <w:r w:rsidR="00506DD3" w:rsidRPr="00303B9C">
        <w:rPr>
          <w:color w:val="000000" w:themeColor="text1"/>
        </w:rPr>
        <w:t>prebavilih</w:t>
      </w:r>
      <w:r w:rsidRPr="00303B9C">
        <w:rPr>
          <w:color w:val="000000" w:themeColor="text1"/>
        </w:rPr>
        <w:t>;</w:t>
      </w:r>
    </w:p>
    <w:p w14:paraId="226B0148" w14:textId="77777777" w:rsidR="00FC5A0A" w:rsidRPr="00303B9C"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dispepsija (slaba prebava, napihnjenost, zgaga);</w:t>
      </w:r>
    </w:p>
    <w:p w14:paraId="7E1CDFCC" w14:textId="77777777" w:rsidR="00FC5A0A" w:rsidRPr="00303B9C"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bolezen refluksa kisline;</w:t>
      </w:r>
    </w:p>
    <w:p w14:paraId="34C2A19A" w14:textId="77777777" w:rsidR="00FC5A0A" w:rsidRPr="00303B9C"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Sjögrenov sindrom (vključno s suhimi očmi in suhimi usti);</w:t>
      </w:r>
    </w:p>
    <w:p w14:paraId="29BE5A9A" w14:textId="77777777" w:rsidR="00FC5A0A" w:rsidRPr="00303B9C"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srbenje;</w:t>
      </w:r>
    </w:p>
    <w:p w14:paraId="06A68EA1" w14:textId="77777777" w:rsidR="00FC5A0A" w:rsidRPr="00303B9C"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srbeč izpuščaj;</w:t>
      </w:r>
    </w:p>
    <w:p w14:paraId="3EBA714F" w14:textId="77777777" w:rsidR="00FC5A0A" w:rsidRPr="00303B9C"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modrice;</w:t>
      </w:r>
    </w:p>
    <w:p w14:paraId="1199ADBB" w14:textId="77777777" w:rsidR="00FC5A0A" w:rsidRPr="00303B9C"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vnetje kože (kot je ekcem);</w:t>
      </w:r>
    </w:p>
    <w:p w14:paraId="4FAAA417" w14:textId="77777777" w:rsidR="00FC5A0A" w:rsidRPr="00303B9C"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lomljivost nohtov na rokah in nogah;</w:t>
      </w:r>
    </w:p>
    <w:p w14:paraId="6065F94B" w14:textId="77777777" w:rsidR="00FC5A0A" w:rsidRPr="00303B9C"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povečano potenje;</w:t>
      </w:r>
    </w:p>
    <w:p w14:paraId="4319A483" w14:textId="77777777" w:rsidR="00FC5A0A" w:rsidRPr="00303B9C"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izpadanje las</w:t>
      </w:r>
      <w:r w:rsidR="00506DD3" w:rsidRPr="00303B9C">
        <w:rPr>
          <w:color w:val="000000" w:themeColor="text1"/>
        </w:rPr>
        <w:t xml:space="preserve"> in dlak</w:t>
      </w:r>
      <w:r w:rsidRPr="00303B9C">
        <w:rPr>
          <w:color w:val="000000" w:themeColor="text1"/>
        </w:rPr>
        <w:t>;</w:t>
      </w:r>
    </w:p>
    <w:p w14:paraId="49C90F81" w14:textId="77777777" w:rsidR="00FC5A0A" w:rsidRPr="00303B9C"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pojav ali poslabšanje psoriaze;</w:t>
      </w:r>
    </w:p>
    <w:p w14:paraId="4164A081" w14:textId="77777777" w:rsidR="00FC5A0A" w:rsidRPr="00303B9C"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krči mišic;</w:t>
      </w:r>
    </w:p>
    <w:p w14:paraId="4C6E4A22" w14:textId="77777777" w:rsidR="00FC5A0A" w:rsidRPr="00303B9C"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kri v urinu;</w:t>
      </w:r>
    </w:p>
    <w:p w14:paraId="3E1EC8F4" w14:textId="77777777" w:rsidR="00FC5A0A" w:rsidRPr="00303B9C"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težave z ledvicami;</w:t>
      </w:r>
    </w:p>
    <w:p w14:paraId="3E1000DF" w14:textId="77777777" w:rsidR="00FC5A0A" w:rsidRPr="00303B9C"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 xml:space="preserve">bolečine v </w:t>
      </w:r>
      <w:r w:rsidR="00AE12B5" w:rsidRPr="00303B9C">
        <w:rPr>
          <w:color w:val="000000" w:themeColor="text1"/>
        </w:rPr>
        <w:t>prsnem košu</w:t>
      </w:r>
      <w:r w:rsidRPr="00303B9C">
        <w:rPr>
          <w:color w:val="000000" w:themeColor="text1"/>
        </w:rPr>
        <w:t>;</w:t>
      </w:r>
    </w:p>
    <w:p w14:paraId="06FE48C0" w14:textId="77777777" w:rsidR="00FC5A0A" w:rsidRPr="00303B9C"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edem (nabiranje tekočine v telesu, ki povzroča otekanje prizadetega tkiva);</w:t>
      </w:r>
    </w:p>
    <w:p w14:paraId="6439AA24" w14:textId="77777777" w:rsidR="00FC5A0A" w:rsidRPr="00303B9C"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vročina;</w:t>
      </w:r>
    </w:p>
    <w:p w14:paraId="1341105B" w14:textId="77777777" w:rsidR="00FC5A0A" w:rsidRPr="00303B9C"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zmanjšanje števila krvnih ploščic, kar poveča tveganje krvavitev ali podplutb;</w:t>
      </w:r>
    </w:p>
    <w:p w14:paraId="421D2E67" w14:textId="77777777" w:rsidR="00FC5A0A" w:rsidRPr="00303B9C"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počasno celjenje.</w:t>
      </w:r>
    </w:p>
    <w:p w14:paraId="7489F9DC" w14:textId="77777777" w:rsidR="00FC5A0A" w:rsidRPr="00303B9C" w:rsidRDefault="00FC5A0A" w:rsidP="002B2067">
      <w:pPr>
        <w:pStyle w:val="BodyText"/>
        <w:widowControl/>
        <w:kinsoku w:val="0"/>
        <w:overflowPunct w:val="0"/>
        <w:ind w:left="0"/>
        <w:rPr>
          <w:color w:val="000000" w:themeColor="text1"/>
        </w:rPr>
      </w:pPr>
    </w:p>
    <w:p w14:paraId="6C4361F5" w14:textId="77777777" w:rsidR="00FC5A0A" w:rsidRPr="00303B9C" w:rsidRDefault="00FC5A0A" w:rsidP="00B43027">
      <w:pPr>
        <w:pStyle w:val="BodyText"/>
        <w:keepNext/>
        <w:widowControl/>
        <w:kinsoku w:val="0"/>
        <w:overflowPunct w:val="0"/>
        <w:ind w:left="0"/>
        <w:rPr>
          <w:color w:val="000000" w:themeColor="text1"/>
        </w:rPr>
      </w:pPr>
      <w:r w:rsidRPr="00303B9C">
        <w:rPr>
          <w:b/>
          <w:bCs/>
          <w:color w:val="000000" w:themeColor="text1"/>
        </w:rPr>
        <w:t>Občasni</w:t>
      </w:r>
      <w:r w:rsidRPr="00303B9C">
        <w:rPr>
          <w:color w:val="000000" w:themeColor="text1"/>
        </w:rPr>
        <w:t xml:space="preserve"> (pojavijo se lahko pri največ 1 od 100</w:t>
      </w:r>
      <w:r w:rsidR="00D76DD7" w:rsidRPr="00303B9C">
        <w:rPr>
          <w:color w:val="000000" w:themeColor="text1"/>
        </w:rPr>
        <w:t xml:space="preserve"> </w:t>
      </w:r>
      <w:r w:rsidRPr="00303B9C">
        <w:rPr>
          <w:color w:val="000000" w:themeColor="text1"/>
        </w:rPr>
        <w:t>bolnikov)</w:t>
      </w:r>
    </w:p>
    <w:p w14:paraId="7011E9B7" w14:textId="77777777" w:rsidR="00FC5A0A" w:rsidRPr="00303B9C" w:rsidRDefault="00FC5A0A" w:rsidP="00B43027">
      <w:pPr>
        <w:pStyle w:val="BodyText"/>
        <w:keepNext/>
        <w:widowControl/>
        <w:kinsoku w:val="0"/>
        <w:overflowPunct w:val="0"/>
        <w:ind w:left="0"/>
        <w:rPr>
          <w:color w:val="000000" w:themeColor="text1"/>
        </w:rPr>
      </w:pPr>
    </w:p>
    <w:p w14:paraId="7A3FF91A" w14:textId="77777777" w:rsidR="00FC5A0A" w:rsidRPr="00303B9C"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oportunistične (neobičajne) okužbe (vključujejo tuberkulozo in druge okužbe</w:t>
      </w:r>
      <w:r w:rsidR="00506DD3" w:rsidRPr="00303B9C">
        <w:rPr>
          <w:color w:val="000000" w:themeColor="text1"/>
        </w:rPr>
        <w:t>)</w:t>
      </w:r>
      <w:r w:rsidRPr="00303B9C">
        <w:rPr>
          <w:color w:val="000000" w:themeColor="text1"/>
        </w:rPr>
        <w:t>, ki se pojavijo ob slabši telesni odpornosti na bolezen;</w:t>
      </w:r>
    </w:p>
    <w:p w14:paraId="034462BE" w14:textId="77777777" w:rsidR="00FC5A0A" w:rsidRPr="00303B9C"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nevrološke okužbe (vključno z virusnim meningitisom);</w:t>
      </w:r>
    </w:p>
    <w:p w14:paraId="718CD615" w14:textId="77777777" w:rsidR="00FC5A0A" w:rsidRPr="00303B9C"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okužbe oči;</w:t>
      </w:r>
    </w:p>
    <w:p w14:paraId="42FDD346" w14:textId="77777777" w:rsidR="00FC5A0A" w:rsidRPr="00303B9C"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bakterijske okužbe;</w:t>
      </w:r>
    </w:p>
    <w:p w14:paraId="1E9F07B6" w14:textId="77777777" w:rsidR="00FC5A0A" w:rsidRPr="00303B9C"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divertikulitis (vnetje in okužba debelega črevesa);</w:t>
      </w:r>
    </w:p>
    <w:p w14:paraId="55F79E71" w14:textId="77777777" w:rsidR="00FC5A0A" w:rsidRPr="00303B9C"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rak, vključno z rakom, ki prizadene limfni sistem (</w:t>
      </w:r>
      <w:r w:rsidR="00506DD3" w:rsidRPr="00303B9C">
        <w:rPr>
          <w:color w:val="000000" w:themeColor="text1"/>
        </w:rPr>
        <w:t>limfom</w:t>
      </w:r>
      <w:r w:rsidRPr="00303B9C">
        <w:rPr>
          <w:color w:val="000000" w:themeColor="text1"/>
        </w:rPr>
        <w:t>), in melanomom (vrst</w:t>
      </w:r>
      <w:r w:rsidR="00506DD3" w:rsidRPr="00303B9C">
        <w:rPr>
          <w:color w:val="000000" w:themeColor="text1"/>
        </w:rPr>
        <w:t>a</w:t>
      </w:r>
      <w:r w:rsidRPr="00303B9C">
        <w:rPr>
          <w:color w:val="000000" w:themeColor="text1"/>
        </w:rPr>
        <w:t xml:space="preserve"> kožnega raka);</w:t>
      </w:r>
    </w:p>
    <w:p w14:paraId="17864047" w14:textId="77777777" w:rsidR="00FC5A0A" w:rsidRPr="00303B9C"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 xml:space="preserve">imunske bolezni, ki lahko prizadenejo pljuča, kožo in bezgavke (najpogosteje kot bolezen, </w:t>
      </w:r>
      <w:r w:rsidR="00F5023F" w:rsidRPr="00303B9C">
        <w:rPr>
          <w:color w:val="000000" w:themeColor="text1"/>
        </w:rPr>
        <w:t>imenovana</w:t>
      </w:r>
      <w:r w:rsidRPr="00303B9C">
        <w:rPr>
          <w:color w:val="000000" w:themeColor="text1"/>
        </w:rPr>
        <w:t xml:space="preserve"> sarkoidoza);</w:t>
      </w:r>
    </w:p>
    <w:p w14:paraId="145C9480" w14:textId="77777777" w:rsidR="00FC5A0A" w:rsidRPr="00303B9C"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vaskulitis (vnetje krvnih žil);</w:t>
      </w:r>
    </w:p>
    <w:p w14:paraId="3EB9A886" w14:textId="77777777" w:rsidR="00FC5A0A" w:rsidRPr="00303B9C"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tremor (tresenje);</w:t>
      </w:r>
    </w:p>
    <w:p w14:paraId="7382F518" w14:textId="77777777" w:rsidR="00FC5A0A" w:rsidRPr="00303B9C"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nevropatija (okvara živcev);</w:t>
      </w:r>
    </w:p>
    <w:p w14:paraId="02018073" w14:textId="77777777" w:rsidR="00FC5A0A" w:rsidRPr="00303B9C"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kap;</w:t>
      </w:r>
    </w:p>
    <w:p w14:paraId="0EA97075" w14:textId="77777777" w:rsidR="000F03F1" w:rsidRPr="00303B9C" w:rsidRDefault="000F03F1" w:rsidP="002B2067">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dvojni vid:</w:t>
      </w:r>
    </w:p>
    <w:p w14:paraId="154BE039" w14:textId="77777777" w:rsidR="00FC5A0A" w:rsidRPr="00303B9C"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izguba sluha, šumenje v ušesih;</w:t>
      </w:r>
    </w:p>
    <w:p w14:paraId="1AE5992A" w14:textId="77777777" w:rsidR="00FC5A0A" w:rsidRPr="00303B9C"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občutek neenakomernega bitja srca kot je preskakovanje utripov;</w:t>
      </w:r>
    </w:p>
    <w:p w14:paraId="7531AB68" w14:textId="77777777" w:rsidR="00FC5A0A" w:rsidRPr="00303B9C"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težave s srcem, ki lahko povzročijo kratko sapo ali otekanje gležnjev;</w:t>
      </w:r>
    </w:p>
    <w:p w14:paraId="0D89BC1B" w14:textId="77777777" w:rsidR="00FC5A0A" w:rsidRPr="00303B9C"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 xml:space="preserve">srčni </w:t>
      </w:r>
      <w:r w:rsidR="00F5023F" w:rsidRPr="00303B9C">
        <w:rPr>
          <w:color w:val="000000" w:themeColor="text1"/>
        </w:rPr>
        <w:t>infarkt</w:t>
      </w:r>
      <w:r w:rsidRPr="00303B9C">
        <w:rPr>
          <w:color w:val="000000" w:themeColor="text1"/>
        </w:rPr>
        <w:t>;</w:t>
      </w:r>
    </w:p>
    <w:p w14:paraId="78020D14" w14:textId="77777777" w:rsidR="00FC5A0A" w:rsidRPr="00303B9C"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razširitev v steni večje arterije, vnetje in krvni strdek v veni, zamašitev žile;</w:t>
      </w:r>
    </w:p>
    <w:p w14:paraId="01BCBE17" w14:textId="77777777" w:rsidR="00FC5A0A" w:rsidRPr="00303B9C"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pljučn</w:t>
      </w:r>
      <w:r w:rsidR="00F5023F" w:rsidRPr="00303B9C">
        <w:rPr>
          <w:color w:val="000000" w:themeColor="text1"/>
        </w:rPr>
        <w:t>e</w:t>
      </w:r>
      <w:r w:rsidRPr="00303B9C">
        <w:rPr>
          <w:color w:val="000000" w:themeColor="text1"/>
        </w:rPr>
        <w:t xml:space="preserve"> bolez</w:t>
      </w:r>
      <w:r w:rsidR="00F5023F" w:rsidRPr="00303B9C">
        <w:rPr>
          <w:color w:val="000000" w:themeColor="text1"/>
        </w:rPr>
        <w:t>ni</w:t>
      </w:r>
      <w:r w:rsidRPr="00303B9C">
        <w:rPr>
          <w:color w:val="000000" w:themeColor="text1"/>
        </w:rPr>
        <w:t>, ki povzroči</w:t>
      </w:r>
      <w:r w:rsidR="00F5023F" w:rsidRPr="00303B9C">
        <w:rPr>
          <w:color w:val="000000" w:themeColor="text1"/>
        </w:rPr>
        <w:t>jo</w:t>
      </w:r>
      <w:r w:rsidRPr="00303B9C">
        <w:rPr>
          <w:color w:val="000000" w:themeColor="text1"/>
        </w:rPr>
        <w:t xml:space="preserve"> kratko sapo (vključno z vnetjem);</w:t>
      </w:r>
    </w:p>
    <w:p w14:paraId="40D53BB7" w14:textId="77777777" w:rsidR="00FC5A0A" w:rsidRPr="00303B9C"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pljučni embolizem (zamašitev arterije v pljučih);</w:t>
      </w:r>
    </w:p>
    <w:p w14:paraId="4F60C0A3" w14:textId="77777777" w:rsidR="00FC5A0A" w:rsidRPr="00303B9C"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plevralna efuzija (nenormalno nabiranje tekočine v plevralnem prostoru);</w:t>
      </w:r>
    </w:p>
    <w:p w14:paraId="4DCAFFEF" w14:textId="77777777" w:rsidR="00FC5A0A" w:rsidRPr="00303B9C"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vnetje trebušne slinavke, ki povzroča težjo bolečino v trebuhu in hrbtu;</w:t>
      </w:r>
    </w:p>
    <w:p w14:paraId="7FC9620A" w14:textId="77777777" w:rsidR="00FC5A0A" w:rsidRPr="00303B9C"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lastRenderedPageBreak/>
        <w:t>bolečine pri požiranju;</w:t>
      </w:r>
    </w:p>
    <w:p w14:paraId="6BC32140" w14:textId="77777777" w:rsidR="00FC5A0A" w:rsidRPr="00303B9C"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edem obraza (otekanje obraza);</w:t>
      </w:r>
    </w:p>
    <w:p w14:paraId="37DF8BC3" w14:textId="77777777" w:rsidR="00FC5A0A" w:rsidRPr="00303B9C"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vnetje žolčnika, žolčni kamni;</w:t>
      </w:r>
    </w:p>
    <w:p w14:paraId="160186E4" w14:textId="77777777" w:rsidR="00FC5A0A" w:rsidRPr="00303B9C"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zamaščenost jeter (kopičenje maščobe v jetrnih celicah);</w:t>
      </w:r>
    </w:p>
    <w:p w14:paraId="53A0A481" w14:textId="77777777" w:rsidR="00FC5A0A" w:rsidRPr="00303B9C"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nočno potenje;</w:t>
      </w:r>
    </w:p>
    <w:p w14:paraId="54D3D43C" w14:textId="77777777" w:rsidR="00FC5A0A" w:rsidRPr="00303B9C"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brazgotin</w:t>
      </w:r>
      <w:r w:rsidR="00F5023F" w:rsidRPr="00303B9C">
        <w:rPr>
          <w:color w:val="000000" w:themeColor="text1"/>
        </w:rPr>
        <w:t>a</w:t>
      </w:r>
      <w:r w:rsidRPr="00303B9C">
        <w:rPr>
          <w:color w:val="000000" w:themeColor="text1"/>
        </w:rPr>
        <w:t>;</w:t>
      </w:r>
    </w:p>
    <w:p w14:paraId="5D81E6CC" w14:textId="77777777" w:rsidR="00FC5A0A" w:rsidRPr="00303B9C"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neobičajen razpad mišic;</w:t>
      </w:r>
    </w:p>
    <w:p w14:paraId="5B801A9E" w14:textId="77777777" w:rsidR="00FC5A0A" w:rsidRPr="00303B9C"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sistemski eritematozni lupus (imunska bolezen, ki vključuje vnetje kože, srca, pljuč, sklepov in drugih organskih sistemov);</w:t>
      </w:r>
    </w:p>
    <w:p w14:paraId="5C89F890" w14:textId="77777777" w:rsidR="00FC5A0A" w:rsidRPr="00303B9C" w:rsidRDefault="00FC5A0A" w:rsidP="00A71117">
      <w:pPr>
        <w:pStyle w:val="BodyText"/>
        <w:keepN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motnje spanja;</w:t>
      </w:r>
    </w:p>
    <w:p w14:paraId="34118BFF" w14:textId="77777777" w:rsidR="00FC5A0A" w:rsidRPr="00303B9C" w:rsidRDefault="00FC5A0A" w:rsidP="00A71117">
      <w:pPr>
        <w:pStyle w:val="BodyText"/>
        <w:keepN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impotenca;</w:t>
      </w:r>
    </w:p>
    <w:p w14:paraId="20348DC1" w14:textId="77777777" w:rsidR="00FC5A0A" w:rsidRPr="00303B9C" w:rsidRDefault="00FC5A0A" w:rsidP="00A71117">
      <w:pPr>
        <w:pStyle w:val="BodyText"/>
        <w:keepN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vnetja.</w:t>
      </w:r>
    </w:p>
    <w:p w14:paraId="1B2EEFF8" w14:textId="77777777" w:rsidR="00FC5A0A" w:rsidRPr="00303B9C" w:rsidRDefault="00FC5A0A" w:rsidP="00A71117">
      <w:pPr>
        <w:pStyle w:val="BodyText"/>
        <w:keepNext/>
        <w:widowControl/>
        <w:kinsoku w:val="0"/>
        <w:overflowPunct w:val="0"/>
        <w:ind w:left="0"/>
        <w:rPr>
          <w:color w:val="000000" w:themeColor="text1"/>
        </w:rPr>
      </w:pPr>
    </w:p>
    <w:p w14:paraId="72B8C22D" w14:textId="77777777" w:rsidR="00FC5A0A" w:rsidRPr="00303B9C" w:rsidRDefault="00FC5A0A" w:rsidP="002B2067">
      <w:pPr>
        <w:pStyle w:val="BodyText"/>
        <w:widowControl/>
        <w:kinsoku w:val="0"/>
        <w:overflowPunct w:val="0"/>
        <w:ind w:left="0"/>
        <w:rPr>
          <w:color w:val="000000" w:themeColor="text1"/>
        </w:rPr>
      </w:pPr>
      <w:r w:rsidRPr="00303B9C">
        <w:rPr>
          <w:b/>
          <w:bCs/>
          <w:color w:val="000000" w:themeColor="text1"/>
        </w:rPr>
        <w:t>Redki</w:t>
      </w:r>
      <w:r w:rsidRPr="00303B9C">
        <w:rPr>
          <w:color w:val="000000" w:themeColor="text1"/>
        </w:rPr>
        <w:t xml:space="preserve"> (pojavijo se lahko pri največ 1 od 1.000</w:t>
      </w:r>
      <w:r w:rsidR="00D76DD7" w:rsidRPr="00303B9C">
        <w:rPr>
          <w:color w:val="000000" w:themeColor="text1"/>
        </w:rPr>
        <w:t xml:space="preserve"> </w:t>
      </w:r>
      <w:r w:rsidRPr="00303B9C">
        <w:rPr>
          <w:color w:val="000000" w:themeColor="text1"/>
        </w:rPr>
        <w:t>bolnikov)</w:t>
      </w:r>
    </w:p>
    <w:p w14:paraId="34FE2452" w14:textId="77777777" w:rsidR="00FC5A0A" w:rsidRPr="00303B9C" w:rsidRDefault="00FC5A0A" w:rsidP="002B2067">
      <w:pPr>
        <w:pStyle w:val="BodyText"/>
        <w:widowControl/>
        <w:kinsoku w:val="0"/>
        <w:overflowPunct w:val="0"/>
        <w:ind w:left="0"/>
        <w:rPr>
          <w:color w:val="000000" w:themeColor="text1"/>
        </w:rPr>
      </w:pPr>
    </w:p>
    <w:p w14:paraId="14C42DE4" w14:textId="77777777" w:rsidR="00FC5A0A" w:rsidRPr="00303B9C"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levkemija (rak, ki prizadene kri in kostni mozeg);</w:t>
      </w:r>
    </w:p>
    <w:p w14:paraId="45213DF9" w14:textId="77777777" w:rsidR="00FC5A0A" w:rsidRPr="00303B9C"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hude alergijske reakcije s šokom;</w:t>
      </w:r>
    </w:p>
    <w:p w14:paraId="27535180" w14:textId="77777777" w:rsidR="00FC5A0A" w:rsidRPr="00303B9C"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multipla skleroza;</w:t>
      </w:r>
    </w:p>
    <w:p w14:paraId="426A5F63" w14:textId="77777777" w:rsidR="00FC5A0A" w:rsidRPr="00303B9C"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 xml:space="preserve">bolezni živčevja (kot sta vnetje </w:t>
      </w:r>
      <w:r w:rsidR="00F5023F" w:rsidRPr="00303B9C">
        <w:rPr>
          <w:color w:val="000000" w:themeColor="text1"/>
        </w:rPr>
        <w:t>vidngea</w:t>
      </w:r>
      <w:r w:rsidRPr="00303B9C">
        <w:rPr>
          <w:color w:val="000000" w:themeColor="text1"/>
        </w:rPr>
        <w:t xml:space="preserve"> živca in Guillain-Barréjev sindrom, bolezen, ki lahko povzroči oslabelost mišic, nenormalne občutke ter mravljinčenje v rokah in zgornjem delu telesa);</w:t>
      </w:r>
    </w:p>
    <w:p w14:paraId="05DA222C" w14:textId="77777777" w:rsidR="00FC5A0A" w:rsidRPr="00303B9C"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srce neha črpati kri;</w:t>
      </w:r>
    </w:p>
    <w:p w14:paraId="1C5DB738" w14:textId="77777777" w:rsidR="00FC5A0A" w:rsidRPr="00303B9C"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pljučna fibroza (</w:t>
      </w:r>
      <w:r w:rsidR="007F3A68" w:rsidRPr="00303B9C">
        <w:rPr>
          <w:color w:val="000000" w:themeColor="text1"/>
        </w:rPr>
        <w:t>za</w:t>
      </w:r>
      <w:r w:rsidRPr="00303B9C">
        <w:rPr>
          <w:color w:val="000000" w:themeColor="text1"/>
        </w:rPr>
        <w:t>brazgotinjenje pljuč);</w:t>
      </w:r>
    </w:p>
    <w:p w14:paraId="524AB2E3" w14:textId="77777777" w:rsidR="00FC5A0A" w:rsidRPr="00303B9C"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predrtje črevesa (luknja v steni črevesa);</w:t>
      </w:r>
    </w:p>
    <w:p w14:paraId="16BD9C9D" w14:textId="77777777" w:rsidR="00FC5A0A" w:rsidRPr="00303B9C"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hepatitis (vnetje jeter);</w:t>
      </w:r>
    </w:p>
    <w:p w14:paraId="032DE6F7" w14:textId="77777777" w:rsidR="00FC5A0A" w:rsidRPr="00303B9C"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reaktivacija okužbe z virusom hepatitisa B;</w:t>
      </w:r>
    </w:p>
    <w:p w14:paraId="1302407D" w14:textId="77777777" w:rsidR="00FC5A0A" w:rsidRPr="00303B9C"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avtoimunski hepatitis (vnetje jeter, ki ga povzroči lastni imunski sistem);</w:t>
      </w:r>
    </w:p>
    <w:p w14:paraId="5870BC13" w14:textId="77777777" w:rsidR="00FC5A0A" w:rsidRPr="00303B9C"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kožni vaskulitis (vnetje krvnih žil v koži);</w:t>
      </w:r>
    </w:p>
    <w:p w14:paraId="77EC0C60" w14:textId="77777777" w:rsidR="00FC5A0A" w:rsidRPr="00303B9C"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Stevens-Johnsonov sindrom (življenjsko ogrožajoča reakcija z gripi podobnimi simptomi in izpuščajem, ki povzroči nastajanje mehurjev);</w:t>
      </w:r>
    </w:p>
    <w:p w14:paraId="35A3B929" w14:textId="77777777" w:rsidR="00FC5A0A" w:rsidRPr="00303B9C"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edem obraza (otekanje obraza), povezan z alergijskimi reakcijami;</w:t>
      </w:r>
    </w:p>
    <w:p w14:paraId="65031E27" w14:textId="77777777" w:rsidR="00FC5A0A" w:rsidRPr="00303B9C"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multiformni eritem (vnetni kožni izpuščaj);</w:t>
      </w:r>
    </w:p>
    <w:p w14:paraId="43A8AA37" w14:textId="77777777" w:rsidR="00FC5A0A" w:rsidRPr="00303B9C" w:rsidRDefault="00F5023F" w:rsidP="002B2067">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 xml:space="preserve">lupusu podoben </w:t>
      </w:r>
      <w:r w:rsidR="00FC5A0A" w:rsidRPr="00303B9C">
        <w:rPr>
          <w:color w:val="000000" w:themeColor="text1"/>
        </w:rPr>
        <w:t>sindrom;</w:t>
      </w:r>
    </w:p>
    <w:p w14:paraId="3896D6F9" w14:textId="77777777" w:rsidR="00FC5A0A" w:rsidRPr="00303B9C"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angioedem (lokalizirano otekanje kože);</w:t>
      </w:r>
    </w:p>
    <w:p w14:paraId="0DC1E3E1" w14:textId="77777777" w:rsidR="0057104B" w:rsidRPr="00303B9C" w:rsidRDefault="0057104B" w:rsidP="002B2067">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 xml:space="preserve">lihenoidna </w:t>
      </w:r>
      <w:r w:rsidR="00F5023F" w:rsidRPr="00303B9C">
        <w:rPr>
          <w:color w:val="000000" w:themeColor="text1"/>
        </w:rPr>
        <w:t>kožna reakcija</w:t>
      </w:r>
      <w:r w:rsidRPr="00303B9C">
        <w:rPr>
          <w:color w:val="000000" w:themeColor="text1"/>
        </w:rPr>
        <w:t xml:space="preserve"> (srbeč rdeče-vijolični kožni izpuščaj).</w:t>
      </w:r>
    </w:p>
    <w:p w14:paraId="624FE4E9" w14:textId="77777777" w:rsidR="00FC5A0A" w:rsidRPr="00303B9C" w:rsidRDefault="00FC5A0A" w:rsidP="002B2067">
      <w:pPr>
        <w:pStyle w:val="BodyText"/>
        <w:widowControl/>
        <w:kinsoku w:val="0"/>
        <w:overflowPunct w:val="0"/>
        <w:ind w:left="0"/>
        <w:rPr>
          <w:color w:val="000000" w:themeColor="text1"/>
        </w:rPr>
      </w:pPr>
    </w:p>
    <w:p w14:paraId="2E0DA4FF" w14:textId="77777777" w:rsidR="00FC5A0A" w:rsidRPr="00303B9C" w:rsidRDefault="00FC5A0A" w:rsidP="002B2067">
      <w:pPr>
        <w:pStyle w:val="BodyText"/>
        <w:widowControl/>
        <w:kinsoku w:val="0"/>
        <w:overflowPunct w:val="0"/>
        <w:ind w:left="0"/>
        <w:rPr>
          <w:color w:val="000000" w:themeColor="text1"/>
        </w:rPr>
      </w:pPr>
      <w:r w:rsidRPr="00303B9C">
        <w:rPr>
          <w:b/>
          <w:bCs/>
          <w:color w:val="000000" w:themeColor="text1"/>
        </w:rPr>
        <w:t>Neznana pogostnost</w:t>
      </w:r>
      <w:r w:rsidRPr="00303B9C">
        <w:rPr>
          <w:color w:val="000000" w:themeColor="text1"/>
        </w:rPr>
        <w:t xml:space="preserve"> (pogostnosti iz razpoložljivih podatkov ni mogoče oceniti)</w:t>
      </w:r>
    </w:p>
    <w:p w14:paraId="5C7FA91F" w14:textId="77777777" w:rsidR="00FC5A0A" w:rsidRPr="00303B9C" w:rsidRDefault="00FC5A0A" w:rsidP="002B2067">
      <w:pPr>
        <w:pStyle w:val="BodyText"/>
        <w:widowControl/>
        <w:kinsoku w:val="0"/>
        <w:overflowPunct w:val="0"/>
        <w:ind w:left="0"/>
        <w:rPr>
          <w:color w:val="000000" w:themeColor="text1"/>
        </w:rPr>
      </w:pPr>
    </w:p>
    <w:p w14:paraId="2887E5FA" w14:textId="77777777" w:rsidR="00FC5A0A" w:rsidRPr="00303B9C"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jetrnovranični limfom celic</w:t>
      </w:r>
      <w:r w:rsidR="00D76DD7" w:rsidRPr="00303B9C">
        <w:rPr>
          <w:color w:val="000000" w:themeColor="text1"/>
        </w:rPr>
        <w:t xml:space="preserve"> </w:t>
      </w:r>
      <w:r w:rsidRPr="00303B9C">
        <w:rPr>
          <w:color w:val="000000" w:themeColor="text1"/>
        </w:rPr>
        <w:t>T (redka oblika krvnega raka, ki je pogosto smrtna);</w:t>
      </w:r>
    </w:p>
    <w:p w14:paraId="008E67E3" w14:textId="77777777" w:rsidR="00FC5A0A" w:rsidRPr="00303B9C"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karcinom Merklovih celic (tip kožnega raka);</w:t>
      </w:r>
    </w:p>
    <w:p w14:paraId="72342E8D" w14:textId="77777777" w:rsidR="008E5A06" w:rsidRPr="00303B9C" w:rsidRDefault="008E5A06" w:rsidP="002B2067">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Kaposijev sarkom, redka oblika raka, ki je posledica okužbe s humanim herpes virusom 8. Kaposijev sarkom se najpogosteje pojavlja kot škrlatne spremembe na koži;</w:t>
      </w:r>
    </w:p>
    <w:p w14:paraId="56EAD52D" w14:textId="77777777" w:rsidR="00FC5A0A" w:rsidRPr="00303B9C"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odpoved jeter;</w:t>
      </w:r>
    </w:p>
    <w:p w14:paraId="0A0111C4" w14:textId="2BAC95AE" w:rsidR="00FC5A0A" w:rsidRPr="00303B9C"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 xml:space="preserve">poslabšanje stanja, </w:t>
      </w:r>
      <w:r w:rsidR="00F5023F" w:rsidRPr="00303B9C">
        <w:rPr>
          <w:color w:val="000000" w:themeColor="text1"/>
        </w:rPr>
        <w:t>imenovanega</w:t>
      </w:r>
      <w:r w:rsidRPr="00303B9C">
        <w:rPr>
          <w:color w:val="000000" w:themeColor="text1"/>
        </w:rPr>
        <w:t xml:space="preserve"> dermatomiozitis (viden kot kožni izpuščaj, ki ga spremlja mišična šibkost)</w:t>
      </w:r>
      <w:r w:rsidR="00E36BA3" w:rsidRPr="00303B9C">
        <w:rPr>
          <w:color w:val="000000" w:themeColor="text1"/>
        </w:rPr>
        <w:t>;</w:t>
      </w:r>
    </w:p>
    <w:p w14:paraId="66134DB0" w14:textId="77777777" w:rsidR="00E36BA3" w:rsidRPr="00303B9C" w:rsidRDefault="00E36BA3" w:rsidP="002B2067">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povečanje telesne mase (pri večini bolnikov je bilo povečanje telesne mase majhno).</w:t>
      </w:r>
    </w:p>
    <w:p w14:paraId="0D984FB4" w14:textId="77777777" w:rsidR="00FC5A0A" w:rsidRPr="00303B9C" w:rsidRDefault="00FC5A0A" w:rsidP="002B2067">
      <w:pPr>
        <w:pStyle w:val="BodyText"/>
        <w:widowControl/>
        <w:kinsoku w:val="0"/>
        <w:overflowPunct w:val="0"/>
        <w:ind w:left="0"/>
        <w:rPr>
          <w:color w:val="000000" w:themeColor="text1"/>
        </w:rPr>
      </w:pPr>
    </w:p>
    <w:p w14:paraId="27365C0C" w14:textId="77777777" w:rsidR="00FC5A0A" w:rsidRPr="00303B9C" w:rsidRDefault="00FC5A0A" w:rsidP="002B2067">
      <w:pPr>
        <w:pStyle w:val="BodyText"/>
        <w:widowControl/>
        <w:kinsoku w:val="0"/>
        <w:overflowPunct w:val="0"/>
        <w:ind w:left="0"/>
        <w:rPr>
          <w:color w:val="000000" w:themeColor="text1"/>
        </w:rPr>
      </w:pPr>
      <w:r w:rsidRPr="00303B9C">
        <w:rPr>
          <w:color w:val="000000" w:themeColor="text1"/>
        </w:rPr>
        <w:t>Nekateri neželeni učinki, ki so bili opaženi pri adalimumabu, nimajo simptomov in se jih lahko odkrije le pri krvnih testih. Ti neželeni učinki so:</w:t>
      </w:r>
    </w:p>
    <w:p w14:paraId="6B75FFEA" w14:textId="77777777" w:rsidR="00FC5A0A" w:rsidRPr="00303B9C" w:rsidRDefault="00FC5A0A" w:rsidP="002B2067">
      <w:pPr>
        <w:pStyle w:val="BodyText"/>
        <w:widowControl/>
        <w:kinsoku w:val="0"/>
        <w:overflowPunct w:val="0"/>
        <w:ind w:left="0"/>
        <w:rPr>
          <w:color w:val="000000" w:themeColor="text1"/>
        </w:rPr>
      </w:pPr>
    </w:p>
    <w:p w14:paraId="28E79FC2" w14:textId="77777777" w:rsidR="00FC5A0A" w:rsidRPr="00303B9C" w:rsidRDefault="00FC5A0A" w:rsidP="002B2067">
      <w:pPr>
        <w:pStyle w:val="BodyText"/>
        <w:widowControl/>
        <w:kinsoku w:val="0"/>
        <w:overflowPunct w:val="0"/>
        <w:ind w:left="0"/>
        <w:rPr>
          <w:color w:val="000000" w:themeColor="text1"/>
        </w:rPr>
      </w:pPr>
      <w:r w:rsidRPr="00303B9C">
        <w:rPr>
          <w:b/>
          <w:bCs/>
          <w:color w:val="000000" w:themeColor="text1"/>
        </w:rPr>
        <w:t xml:space="preserve">Zelo pogosti </w:t>
      </w:r>
      <w:r w:rsidRPr="00303B9C">
        <w:rPr>
          <w:color w:val="000000" w:themeColor="text1"/>
        </w:rPr>
        <w:t>(pojavijo se lahko pri več kot 1 od 10</w:t>
      </w:r>
      <w:r w:rsidR="00D76DD7" w:rsidRPr="00303B9C">
        <w:rPr>
          <w:color w:val="000000" w:themeColor="text1"/>
        </w:rPr>
        <w:t xml:space="preserve"> </w:t>
      </w:r>
      <w:r w:rsidRPr="00303B9C">
        <w:rPr>
          <w:color w:val="000000" w:themeColor="text1"/>
        </w:rPr>
        <w:t>bolnikov)</w:t>
      </w:r>
    </w:p>
    <w:p w14:paraId="58E890BE" w14:textId="77777777" w:rsidR="00FC5A0A" w:rsidRPr="00303B9C" w:rsidRDefault="00FC5A0A" w:rsidP="002B2067">
      <w:pPr>
        <w:pStyle w:val="BodyText"/>
        <w:widowControl/>
        <w:kinsoku w:val="0"/>
        <w:overflowPunct w:val="0"/>
        <w:ind w:left="0"/>
        <w:rPr>
          <w:color w:val="000000" w:themeColor="text1"/>
        </w:rPr>
      </w:pPr>
    </w:p>
    <w:p w14:paraId="6D05BCDC" w14:textId="77777777" w:rsidR="00FC5A0A" w:rsidRPr="00303B9C"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nizke krvne vrednosti za bele krvne celice;</w:t>
      </w:r>
    </w:p>
    <w:p w14:paraId="102B3D16" w14:textId="77777777" w:rsidR="00FC5A0A" w:rsidRPr="00303B9C"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nizke krvne vrednosti za rdeče krvne celice;</w:t>
      </w:r>
    </w:p>
    <w:p w14:paraId="65D31D87" w14:textId="77777777" w:rsidR="00FC5A0A" w:rsidRPr="00303B9C" w:rsidRDefault="00F5023F" w:rsidP="002B2067">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z</w:t>
      </w:r>
      <w:r w:rsidR="00FC5A0A" w:rsidRPr="00303B9C">
        <w:rPr>
          <w:color w:val="000000" w:themeColor="text1"/>
        </w:rPr>
        <w:t>večan</w:t>
      </w:r>
      <w:r w:rsidRPr="00303B9C">
        <w:rPr>
          <w:color w:val="000000" w:themeColor="text1"/>
        </w:rPr>
        <w:t>e vrednosti</w:t>
      </w:r>
      <w:r w:rsidR="00FC5A0A" w:rsidRPr="00303B9C">
        <w:rPr>
          <w:color w:val="000000" w:themeColor="text1"/>
        </w:rPr>
        <w:t xml:space="preserve"> lipid</w:t>
      </w:r>
      <w:r w:rsidRPr="00303B9C">
        <w:rPr>
          <w:color w:val="000000" w:themeColor="text1"/>
        </w:rPr>
        <w:t>ov</w:t>
      </w:r>
      <w:r w:rsidR="00FC5A0A" w:rsidRPr="00303B9C">
        <w:rPr>
          <w:color w:val="000000" w:themeColor="text1"/>
        </w:rPr>
        <w:t xml:space="preserve"> v krvi;</w:t>
      </w:r>
    </w:p>
    <w:p w14:paraId="6F20A825" w14:textId="77777777" w:rsidR="00FC5A0A" w:rsidRPr="00303B9C" w:rsidRDefault="00F92783" w:rsidP="002B2067">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lastRenderedPageBreak/>
        <w:t>zvečane vrednosti jetrnih encimov.</w:t>
      </w:r>
    </w:p>
    <w:p w14:paraId="52DF870E" w14:textId="77777777" w:rsidR="00FC5A0A" w:rsidRPr="00303B9C" w:rsidRDefault="00FC5A0A" w:rsidP="002B2067">
      <w:pPr>
        <w:pStyle w:val="BodyText"/>
        <w:widowControl/>
        <w:kinsoku w:val="0"/>
        <w:overflowPunct w:val="0"/>
        <w:ind w:left="0"/>
        <w:rPr>
          <w:color w:val="000000" w:themeColor="text1"/>
        </w:rPr>
      </w:pPr>
    </w:p>
    <w:p w14:paraId="644D086A" w14:textId="77777777" w:rsidR="00FC5A0A" w:rsidRPr="00303B9C" w:rsidRDefault="00FC5A0A" w:rsidP="002B2067">
      <w:pPr>
        <w:pStyle w:val="BodyText"/>
        <w:widowControl/>
        <w:kinsoku w:val="0"/>
        <w:overflowPunct w:val="0"/>
        <w:ind w:left="0"/>
        <w:rPr>
          <w:color w:val="000000" w:themeColor="text1"/>
        </w:rPr>
      </w:pPr>
      <w:r w:rsidRPr="00303B9C">
        <w:rPr>
          <w:b/>
          <w:bCs/>
          <w:color w:val="000000" w:themeColor="text1"/>
        </w:rPr>
        <w:t>Pogosti</w:t>
      </w:r>
      <w:r w:rsidRPr="00303B9C">
        <w:rPr>
          <w:color w:val="000000" w:themeColor="text1"/>
        </w:rPr>
        <w:t xml:space="preserve"> (pojavijo se lahko pri največ 1 od 10</w:t>
      </w:r>
      <w:r w:rsidR="00D76DD7" w:rsidRPr="00303B9C">
        <w:rPr>
          <w:color w:val="000000" w:themeColor="text1"/>
        </w:rPr>
        <w:t xml:space="preserve"> </w:t>
      </w:r>
      <w:r w:rsidRPr="00303B9C">
        <w:rPr>
          <w:color w:val="000000" w:themeColor="text1"/>
        </w:rPr>
        <w:t>bolnikov)</w:t>
      </w:r>
    </w:p>
    <w:p w14:paraId="7A48ACA9" w14:textId="77777777" w:rsidR="00FC5A0A" w:rsidRPr="00303B9C" w:rsidRDefault="00FC5A0A" w:rsidP="002B2067">
      <w:pPr>
        <w:pStyle w:val="BodyText"/>
        <w:widowControl/>
        <w:kinsoku w:val="0"/>
        <w:overflowPunct w:val="0"/>
        <w:ind w:left="0"/>
        <w:rPr>
          <w:color w:val="000000" w:themeColor="text1"/>
        </w:rPr>
      </w:pPr>
    </w:p>
    <w:p w14:paraId="5114CDA6" w14:textId="77777777" w:rsidR="00FC5A0A" w:rsidRPr="00303B9C"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visoke krvne vrednosti za bele krvne celice;</w:t>
      </w:r>
    </w:p>
    <w:p w14:paraId="262235B1" w14:textId="77777777" w:rsidR="00FC5A0A" w:rsidRPr="00303B9C"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nizke krvne vrednosti za trombocite;</w:t>
      </w:r>
    </w:p>
    <w:p w14:paraId="09729FB8" w14:textId="77777777" w:rsidR="00FC5A0A" w:rsidRPr="00303B9C" w:rsidRDefault="00F5023F" w:rsidP="002B2067">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z</w:t>
      </w:r>
      <w:r w:rsidR="00FC5A0A" w:rsidRPr="00303B9C">
        <w:rPr>
          <w:color w:val="000000" w:themeColor="text1"/>
        </w:rPr>
        <w:t>večana</w:t>
      </w:r>
      <w:r w:rsidRPr="00303B9C">
        <w:rPr>
          <w:color w:val="000000" w:themeColor="text1"/>
        </w:rPr>
        <w:t xml:space="preserve"> vrednost</w:t>
      </w:r>
      <w:r w:rsidR="00FC5A0A" w:rsidRPr="00303B9C">
        <w:rPr>
          <w:color w:val="000000" w:themeColor="text1"/>
        </w:rPr>
        <w:t xml:space="preserve"> sečn</w:t>
      </w:r>
      <w:r w:rsidRPr="00303B9C">
        <w:rPr>
          <w:color w:val="000000" w:themeColor="text1"/>
        </w:rPr>
        <w:t>e</w:t>
      </w:r>
      <w:r w:rsidR="00FC5A0A" w:rsidRPr="00303B9C">
        <w:rPr>
          <w:color w:val="000000" w:themeColor="text1"/>
        </w:rPr>
        <w:t xml:space="preserve"> kislin</w:t>
      </w:r>
      <w:r w:rsidRPr="00303B9C">
        <w:rPr>
          <w:color w:val="000000" w:themeColor="text1"/>
        </w:rPr>
        <w:t>e</w:t>
      </w:r>
      <w:r w:rsidR="00FC5A0A" w:rsidRPr="00303B9C">
        <w:rPr>
          <w:color w:val="000000" w:themeColor="text1"/>
        </w:rPr>
        <w:t xml:space="preserve"> v krvi;</w:t>
      </w:r>
    </w:p>
    <w:p w14:paraId="0D661636" w14:textId="77777777" w:rsidR="00FC5A0A" w:rsidRPr="00303B9C"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nenormalne krvne vrednosti za natrij;</w:t>
      </w:r>
    </w:p>
    <w:p w14:paraId="206ECA38" w14:textId="77777777" w:rsidR="00FC5A0A" w:rsidRPr="00303B9C"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nizke krvne vrednosti za kalcij;</w:t>
      </w:r>
    </w:p>
    <w:p w14:paraId="55508D73" w14:textId="77777777" w:rsidR="00FC5A0A" w:rsidRPr="00303B9C"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nizke krvne vrednosti za fosfat;</w:t>
      </w:r>
    </w:p>
    <w:p w14:paraId="0E4F5D15" w14:textId="77777777" w:rsidR="00FC5A0A" w:rsidRPr="00303B9C"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visok krvni sladkor;</w:t>
      </w:r>
    </w:p>
    <w:p w14:paraId="15B29C1D" w14:textId="77777777" w:rsidR="00FC5A0A" w:rsidRPr="00303B9C"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visoke krvne vrednosti za laktat dehidrogenazo;</w:t>
      </w:r>
    </w:p>
    <w:p w14:paraId="001BC1D5" w14:textId="77777777" w:rsidR="00FC5A0A" w:rsidRPr="00303B9C" w:rsidRDefault="00F5023F" w:rsidP="002B2067">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 xml:space="preserve">prisotnost </w:t>
      </w:r>
      <w:r w:rsidR="00FC5A0A" w:rsidRPr="00303B9C">
        <w:rPr>
          <w:color w:val="000000" w:themeColor="text1"/>
        </w:rPr>
        <w:t>avtoprotiteles v krvi;</w:t>
      </w:r>
    </w:p>
    <w:p w14:paraId="43E7ABD2" w14:textId="77777777" w:rsidR="00FC5A0A" w:rsidRPr="00303B9C"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nizke krvne vrednosti za kalij.</w:t>
      </w:r>
    </w:p>
    <w:p w14:paraId="29B76DE9" w14:textId="77777777" w:rsidR="00FC5A0A" w:rsidRPr="00303B9C" w:rsidRDefault="00FC5A0A" w:rsidP="002B2067">
      <w:pPr>
        <w:pStyle w:val="BodyText"/>
        <w:widowControl/>
        <w:kinsoku w:val="0"/>
        <w:overflowPunct w:val="0"/>
        <w:ind w:left="0"/>
        <w:rPr>
          <w:color w:val="000000" w:themeColor="text1"/>
        </w:rPr>
      </w:pPr>
    </w:p>
    <w:p w14:paraId="7D00449B" w14:textId="77777777" w:rsidR="00FC5A0A" w:rsidRPr="00303B9C" w:rsidRDefault="00FC5A0A" w:rsidP="002B2067">
      <w:pPr>
        <w:pStyle w:val="BodyText"/>
        <w:widowControl/>
        <w:kinsoku w:val="0"/>
        <w:overflowPunct w:val="0"/>
        <w:ind w:left="0"/>
        <w:rPr>
          <w:color w:val="000000" w:themeColor="text1"/>
        </w:rPr>
      </w:pPr>
      <w:r w:rsidRPr="00303B9C">
        <w:rPr>
          <w:b/>
          <w:bCs/>
          <w:color w:val="000000" w:themeColor="text1"/>
        </w:rPr>
        <w:t>Občasni</w:t>
      </w:r>
      <w:r w:rsidRPr="00303B9C">
        <w:rPr>
          <w:color w:val="000000" w:themeColor="text1"/>
        </w:rPr>
        <w:t xml:space="preserve"> (pojavijo se lahko pri največ 1 od 100</w:t>
      </w:r>
      <w:r w:rsidR="00D76DD7" w:rsidRPr="00303B9C">
        <w:rPr>
          <w:color w:val="000000" w:themeColor="text1"/>
        </w:rPr>
        <w:t xml:space="preserve"> </w:t>
      </w:r>
      <w:r w:rsidRPr="00303B9C">
        <w:rPr>
          <w:color w:val="000000" w:themeColor="text1"/>
        </w:rPr>
        <w:t>bolnikov)</w:t>
      </w:r>
    </w:p>
    <w:p w14:paraId="0E54DAA9" w14:textId="77777777" w:rsidR="00FC5A0A" w:rsidRPr="00303B9C" w:rsidRDefault="00FC5A0A" w:rsidP="002B2067">
      <w:pPr>
        <w:pStyle w:val="BodyText"/>
        <w:widowControl/>
        <w:kinsoku w:val="0"/>
        <w:overflowPunct w:val="0"/>
        <w:ind w:left="0"/>
        <w:rPr>
          <w:color w:val="000000" w:themeColor="text1"/>
        </w:rPr>
      </w:pPr>
    </w:p>
    <w:p w14:paraId="68552BAE" w14:textId="77777777" w:rsidR="00FC5A0A" w:rsidRPr="00303B9C" w:rsidRDefault="00F92783" w:rsidP="002B2067">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povečane vrednosti bilirubina (krvni test jetrne funkcije).</w:t>
      </w:r>
    </w:p>
    <w:p w14:paraId="2679AB72" w14:textId="77777777" w:rsidR="00FC5A0A" w:rsidRPr="00303B9C" w:rsidRDefault="00FC5A0A" w:rsidP="002B2067">
      <w:pPr>
        <w:pStyle w:val="BodyText"/>
        <w:widowControl/>
        <w:kinsoku w:val="0"/>
        <w:overflowPunct w:val="0"/>
        <w:ind w:left="0"/>
        <w:rPr>
          <w:color w:val="000000" w:themeColor="text1"/>
        </w:rPr>
      </w:pPr>
    </w:p>
    <w:p w14:paraId="24B30A35" w14:textId="77777777" w:rsidR="00FC5A0A" w:rsidRPr="00303B9C" w:rsidRDefault="00FC5A0A" w:rsidP="002B2067">
      <w:pPr>
        <w:pStyle w:val="BodyText"/>
        <w:widowControl/>
        <w:kinsoku w:val="0"/>
        <w:overflowPunct w:val="0"/>
        <w:ind w:left="0"/>
        <w:rPr>
          <w:color w:val="000000" w:themeColor="text1"/>
        </w:rPr>
      </w:pPr>
      <w:r w:rsidRPr="00303B9C">
        <w:rPr>
          <w:b/>
          <w:bCs/>
          <w:color w:val="000000" w:themeColor="text1"/>
        </w:rPr>
        <w:t>Redki</w:t>
      </w:r>
      <w:r w:rsidRPr="00303B9C">
        <w:rPr>
          <w:color w:val="000000" w:themeColor="text1"/>
        </w:rPr>
        <w:t xml:space="preserve"> (pojavijo se lahko pri največ 1 od 1.000</w:t>
      </w:r>
      <w:r w:rsidR="00D76DD7" w:rsidRPr="00303B9C">
        <w:rPr>
          <w:color w:val="000000" w:themeColor="text1"/>
        </w:rPr>
        <w:t xml:space="preserve"> </w:t>
      </w:r>
      <w:r w:rsidRPr="00303B9C">
        <w:rPr>
          <w:color w:val="000000" w:themeColor="text1"/>
        </w:rPr>
        <w:t>bolnikov)</w:t>
      </w:r>
    </w:p>
    <w:p w14:paraId="039B6C46" w14:textId="77777777" w:rsidR="00FC5A0A" w:rsidRPr="00303B9C" w:rsidRDefault="00FC5A0A" w:rsidP="002B2067">
      <w:pPr>
        <w:pStyle w:val="BodyText"/>
        <w:widowControl/>
        <w:kinsoku w:val="0"/>
        <w:overflowPunct w:val="0"/>
        <w:ind w:left="0"/>
        <w:rPr>
          <w:color w:val="000000" w:themeColor="text1"/>
        </w:rPr>
      </w:pPr>
    </w:p>
    <w:p w14:paraId="7C9564CF" w14:textId="77777777" w:rsidR="00FC5A0A" w:rsidRPr="00303B9C"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nizke vrednosti za bele krvne celice, rdeče krvne celice in trombocite.</w:t>
      </w:r>
    </w:p>
    <w:p w14:paraId="0A495FED" w14:textId="77777777" w:rsidR="00FC5A0A" w:rsidRPr="00303B9C" w:rsidRDefault="00FC5A0A" w:rsidP="002B2067">
      <w:pPr>
        <w:pStyle w:val="BodyText"/>
        <w:widowControl/>
        <w:kinsoku w:val="0"/>
        <w:overflowPunct w:val="0"/>
        <w:ind w:left="0"/>
        <w:rPr>
          <w:color w:val="000000" w:themeColor="text1"/>
        </w:rPr>
      </w:pPr>
    </w:p>
    <w:p w14:paraId="3BF1AAFD" w14:textId="77777777" w:rsidR="00FC5A0A" w:rsidRPr="00303B9C" w:rsidRDefault="00FC5A0A" w:rsidP="008E2D12">
      <w:pPr>
        <w:rPr>
          <w:b/>
          <w:bCs/>
          <w:color w:val="000000" w:themeColor="text1"/>
        </w:rPr>
      </w:pPr>
      <w:r w:rsidRPr="00303B9C">
        <w:rPr>
          <w:b/>
          <w:color w:val="000000" w:themeColor="text1"/>
        </w:rPr>
        <w:t>Poročanje o neželenih učinkih</w:t>
      </w:r>
    </w:p>
    <w:p w14:paraId="413985F9" w14:textId="3B249567" w:rsidR="00FC5A0A" w:rsidRPr="00303B9C" w:rsidRDefault="00FC5A0A" w:rsidP="002B2067">
      <w:pPr>
        <w:pStyle w:val="BodyText"/>
        <w:widowControl/>
        <w:kinsoku w:val="0"/>
        <w:overflowPunct w:val="0"/>
        <w:ind w:left="0"/>
        <w:rPr>
          <w:color w:val="000000" w:themeColor="text1"/>
        </w:rPr>
      </w:pPr>
      <w:r w:rsidRPr="00303B9C">
        <w:rPr>
          <w:color w:val="000000" w:themeColor="text1"/>
        </w:rPr>
        <w:t xml:space="preserve">Če vaš otrok dobi katerikoli neželeni učinek, se posvetujte z zdravnikom ali farmacevtom. Posvetujte se tudi, če opazite katerekoli neželene učinke, ki niso navedeni v tem navodilu. O neželenih učinkih lahko poročate tudi neposredno na </w:t>
      </w:r>
      <w:r w:rsidRPr="00303B9C">
        <w:rPr>
          <w:color w:val="000000" w:themeColor="text1"/>
          <w:highlight w:val="lightGray"/>
        </w:rPr>
        <w:t xml:space="preserve">nacionalni center za poročanje, ki je naveden v </w:t>
      </w:r>
      <w:hyperlink r:id="rId18" w:history="1">
        <w:r w:rsidRPr="00303B9C">
          <w:rPr>
            <w:rStyle w:val="Hyperlink"/>
            <w:highlight w:val="lightGray"/>
          </w:rPr>
          <w:t>Prilogi V</w:t>
        </w:r>
      </w:hyperlink>
      <w:r w:rsidRPr="00303B9C">
        <w:rPr>
          <w:color w:val="000000" w:themeColor="text1"/>
        </w:rPr>
        <w:t>. S tem, ko poročate o neželenih učinkih, lahko prispevate k zagotovitvi več informacij o varnosti tega zdravila.</w:t>
      </w:r>
    </w:p>
    <w:p w14:paraId="56D58808" w14:textId="77777777" w:rsidR="00FC5A0A" w:rsidRPr="00303B9C" w:rsidRDefault="00FC5A0A" w:rsidP="002B2067">
      <w:pPr>
        <w:pStyle w:val="BodyText"/>
        <w:widowControl/>
        <w:kinsoku w:val="0"/>
        <w:overflowPunct w:val="0"/>
        <w:ind w:left="0"/>
        <w:rPr>
          <w:color w:val="000000" w:themeColor="text1"/>
        </w:rPr>
      </w:pPr>
    </w:p>
    <w:p w14:paraId="58D08E4B" w14:textId="77777777" w:rsidR="00F473DD" w:rsidRPr="00303B9C" w:rsidRDefault="00F473DD" w:rsidP="002B2067">
      <w:pPr>
        <w:pStyle w:val="BodyText"/>
        <w:widowControl/>
        <w:kinsoku w:val="0"/>
        <w:overflowPunct w:val="0"/>
        <w:ind w:left="0"/>
        <w:rPr>
          <w:color w:val="000000" w:themeColor="text1"/>
        </w:rPr>
      </w:pPr>
    </w:p>
    <w:p w14:paraId="53EFC8F5" w14:textId="77777777" w:rsidR="00FC5A0A" w:rsidRPr="00303B9C" w:rsidRDefault="00F473DD" w:rsidP="008E2D12">
      <w:pPr>
        <w:rPr>
          <w:b/>
          <w:bCs/>
          <w:color w:val="000000" w:themeColor="text1"/>
        </w:rPr>
      </w:pPr>
      <w:r w:rsidRPr="00303B9C">
        <w:rPr>
          <w:b/>
          <w:color w:val="000000" w:themeColor="text1"/>
        </w:rPr>
        <w:t>5.</w:t>
      </w:r>
      <w:r w:rsidRPr="00303B9C">
        <w:rPr>
          <w:b/>
          <w:color w:val="000000" w:themeColor="text1"/>
        </w:rPr>
        <w:tab/>
        <w:t>Shranjevanje zdravila Amsparity</w:t>
      </w:r>
    </w:p>
    <w:p w14:paraId="30FD468E" w14:textId="77777777" w:rsidR="00FC5A0A" w:rsidRPr="00303B9C" w:rsidRDefault="00FC5A0A" w:rsidP="002B2067">
      <w:pPr>
        <w:pStyle w:val="BodyText"/>
        <w:widowControl/>
        <w:kinsoku w:val="0"/>
        <w:overflowPunct w:val="0"/>
        <w:ind w:left="0"/>
        <w:rPr>
          <w:b/>
          <w:bCs/>
          <w:color w:val="000000" w:themeColor="text1"/>
        </w:rPr>
      </w:pPr>
    </w:p>
    <w:p w14:paraId="7F889078" w14:textId="77777777" w:rsidR="00FC5A0A" w:rsidRPr="00303B9C" w:rsidRDefault="00FC5A0A" w:rsidP="002B2067">
      <w:pPr>
        <w:pStyle w:val="BodyText"/>
        <w:widowControl/>
        <w:kinsoku w:val="0"/>
        <w:overflowPunct w:val="0"/>
        <w:ind w:left="0"/>
        <w:rPr>
          <w:color w:val="000000" w:themeColor="text1"/>
        </w:rPr>
      </w:pPr>
      <w:r w:rsidRPr="00303B9C">
        <w:rPr>
          <w:color w:val="000000" w:themeColor="text1"/>
        </w:rPr>
        <w:t>Zdravilo shranjujte nedosegljivo otrokom!</w:t>
      </w:r>
    </w:p>
    <w:p w14:paraId="351B5876" w14:textId="77777777" w:rsidR="00FC5A0A" w:rsidRPr="00303B9C" w:rsidRDefault="00FC5A0A" w:rsidP="002B2067">
      <w:pPr>
        <w:pStyle w:val="BodyText"/>
        <w:widowControl/>
        <w:kinsoku w:val="0"/>
        <w:overflowPunct w:val="0"/>
        <w:ind w:left="0"/>
        <w:rPr>
          <w:color w:val="000000" w:themeColor="text1"/>
        </w:rPr>
      </w:pPr>
    </w:p>
    <w:p w14:paraId="751D6CEC" w14:textId="77777777" w:rsidR="0016465E" w:rsidRPr="00303B9C" w:rsidRDefault="00FC5A0A" w:rsidP="002B2067">
      <w:pPr>
        <w:pStyle w:val="BodyText"/>
        <w:widowControl/>
        <w:kinsoku w:val="0"/>
        <w:overflowPunct w:val="0"/>
        <w:ind w:left="0"/>
        <w:rPr>
          <w:color w:val="000000" w:themeColor="text1"/>
        </w:rPr>
      </w:pPr>
      <w:r w:rsidRPr="00303B9C">
        <w:rPr>
          <w:color w:val="000000" w:themeColor="text1"/>
        </w:rPr>
        <w:t>Tega zdravila ne smete uporabljati po datumu izteka roka uporabnosti, ki je naveden na nalepki/pretisnem omotu/škatli poleg oznake "</w:t>
      </w:r>
      <w:r w:rsidR="00861E64" w:rsidRPr="00303B9C">
        <w:rPr>
          <w:color w:val="000000" w:themeColor="text1"/>
        </w:rPr>
        <w:t>EXP</w:t>
      </w:r>
      <w:r w:rsidRPr="00303B9C">
        <w:rPr>
          <w:color w:val="000000" w:themeColor="text1"/>
        </w:rPr>
        <w:t xml:space="preserve">". </w:t>
      </w:r>
    </w:p>
    <w:p w14:paraId="04E89392" w14:textId="77777777" w:rsidR="0016465E" w:rsidRPr="00303B9C" w:rsidRDefault="0016465E" w:rsidP="002B2067">
      <w:pPr>
        <w:pStyle w:val="BodyText"/>
        <w:widowControl/>
        <w:kinsoku w:val="0"/>
        <w:overflowPunct w:val="0"/>
        <w:ind w:left="0"/>
        <w:rPr>
          <w:color w:val="000000" w:themeColor="text1"/>
        </w:rPr>
      </w:pPr>
    </w:p>
    <w:p w14:paraId="69720900" w14:textId="77777777" w:rsidR="00FC5A0A" w:rsidRPr="00303B9C" w:rsidRDefault="00FC5A0A" w:rsidP="002B2067">
      <w:pPr>
        <w:pStyle w:val="BodyText"/>
        <w:widowControl/>
        <w:kinsoku w:val="0"/>
        <w:overflowPunct w:val="0"/>
        <w:ind w:left="0"/>
        <w:rPr>
          <w:color w:val="000000" w:themeColor="text1"/>
        </w:rPr>
      </w:pPr>
      <w:r w:rsidRPr="00303B9C">
        <w:rPr>
          <w:color w:val="000000" w:themeColor="text1"/>
        </w:rPr>
        <w:t>Shranjujte v hladilniku (2</w:t>
      </w:r>
      <w:r w:rsidR="00D76DD7" w:rsidRPr="00303B9C">
        <w:rPr>
          <w:color w:val="000000" w:themeColor="text1"/>
        </w:rPr>
        <w:t xml:space="preserve"> </w:t>
      </w:r>
      <w:r w:rsidRPr="00303B9C">
        <w:rPr>
          <w:color w:val="000000" w:themeColor="text1"/>
        </w:rPr>
        <w:t xml:space="preserve">°C </w:t>
      </w:r>
      <w:r w:rsidR="00F5023F" w:rsidRPr="00303B9C">
        <w:rPr>
          <w:color w:val="000000" w:themeColor="text1"/>
        </w:rPr>
        <w:t>-</w:t>
      </w:r>
      <w:r w:rsidRPr="00303B9C">
        <w:rPr>
          <w:color w:val="000000" w:themeColor="text1"/>
        </w:rPr>
        <w:t xml:space="preserve"> 8</w:t>
      </w:r>
      <w:r w:rsidR="00D76DD7" w:rsidRPr="00303B9C">
        <w:rPr>
          <w:color w:val="000000" w:themeColor="text1"/>
        </w:rPr>
        <w:t xml:space="preserve"> </w:t>
      </w:r>
      <w:r w:rsidRPr="00303B9C">
        <w:rPr>
          <w:color w:val="000000" w:themeColor="text1"/>
        </w:rPr>
        <w:t>°C). Ne zamrzujte.</w:t>
      </w:r>
    </w:p>
    <w:p w14:paraId="56D03158" w14:textId="77777777" w:rsidR="002418DA" w:rsidRPr="00303B9C" w:rsidRDefault="002418DA" w:rsidP="002B2067">
      <w:pPr>
        <w:pStyle w:val="BodyText"/>
        <w:widowControl/>
        <w:kinsoku w:val="0"/>
        <w:overflowPunct w:val="0"/>
        <w:ind w:left="0"/>
        <w:rPr>
          <w:color w:val="000000" w:themeColor="text1"/>
        </w:rPr>
      </w:pPr>
    </w:p>
    <w:p w14:paraId="0C01EFD6" w14:textId="77777777" w:rsidR="00FC5A0A" w:rsidRPr="00303B9C" w:rsidRDefault="00FC5A0A" w:rsidP="002B2067">
      <w:pPr>
        <w:pStyle w:val="BodyText"/>
        <w:widowControl/>
        <w:kinsoku w:val="0"/>
        <w:overflowPunct w:val="0"/>
        <w:ind w:left="0"/>
        <w:rPr>
          <w:color w:val="000000" w:themeColor="text1"/>
        </w:rPr>
      </w:pPr>
      <w:r w:rsidRPr="00303B9C">
        <w:rPr>
          <w:color w:val="000000" w:themeColor="text1"/>
        </w:rPr>
        <w:t>Napolnjeno injekcijsko brizgo shranjujte v zunanji ovojnini za zagotovitev zaščite pred svetlobo.</w:t>
      </w:r>
    </w:p>
    <w:p w14:paraId="415AA9AD" w14:textId="77777777" w:rsidR="00FC5A0A" w:rsidRPr="00303B9C" w:rsidRDefault="00FC5A0A" w:rsidP="002B2067">
      <w:pPr>
        <w:pStyle w:val="BodyText"/>
        <w:widowControl/>
        <w:kinsoku w:val="0"/>
        <w:overflowPunct w:val="0"/>
        <w:ind w:left="0"/>
        <w:rPr>
          <w:color w:val="000000" w:themeColor="text1"/>
        </w:rPr>
      </w:pPr>
    </w:p>
    <w:p w14:paraId="4E2C2FE2" w14:textId="77777777" w:rsidR="00FC5A0A" w:rsidRPr="00303B9C" w:rsidRDefault="00FC5A0A" w:rsidP="002B2067">
      <w:pPr>
        <w:pStyle w:val="BodyText"/>
        <w:widowControl/>
        <w:kinsoku w:val="0"/>
        <w:overflowPunct w:val="0"/>
        <w:ind w:left="0"/>
        <w:rPr>
          <w:color w:val="000000" w:themeColor="text1"/>
          <w:u w:val="single"/>
        </w:rPr>
      </w:pPr>
      <w:r w:rsidRPr="00303B9C">
        <w:rPr>
          <w:color w:val="000000" w:themeColor="text1"/>
          <w:u w:val="single"/>
        </w:rPr>
        <w:t>Alternativno shranjevanje:</w:t>
      </w:r>
    </w:p>
    <w:p w14:paraId="1035C95F" w14:textId="77777777" w:rsidR="00FC5A0A" w:rsidRPr="00303B9C" w:rsidRDefault="00FC5A0A" w:rsidP="002B2067">
      <w:pPr>
        <w:pStyle w:val="BodyText"/>
        <w:widowControl/>
        <w:kinsoku w:val="0"/>
        <w:overflowPunct w:val="0"/>
        <w:ind w:left="0"/>
        <w:rPr>
          <w:color w:val="000000" w:themeColor="text1"/>
        </w:rPr>
      </w:pPr>
    </w:p>
    <w:p w14:paraId="7A7AF3EF" w14:textId="77777777" w:rsidR="00FC5A0A" w:rsidRPr="00303B9C" w:rsidRDefault="00FC5A0A" w:rsidP="002B2067">
      <w:pPr>
        <w:pStyle w:val="BodyText"/>
        <w:widowControl/>
        <w:kinsoku w:val="0"/>
        <w:overflowPunct w:val="0"/>
        <w:ind w:left="0"/>
        <w:rPr>
          <w:color w:val="000000" w:themeColor="text1"/>
        </w:rPr>
      </w:pPr>
      <w:r w:rsidRPr="00303B9C">
        <w:rPr>
          <w:color w:val="000000" w:themeColor="text1"/>
        </w:rPr>
        <w:t xml:space="preserve">Če je </w:t>
      </w:r>
      <w:r w:rsidR="00F5023F" w:rsidRPr="00303B9C">
        <w:rPr>
          <w:color w:val="000000" w:themeColor="text1"/>
        </w:rPr>
        <w:t>treba</w:t>
      </w:r>
      <w:r w:rsidRPr="00303B9C">
        <w:rPr>
          <w:color w:val="000000" w:themeColor="text1"/>
        </w:rPr>
        <w:t xml:space="preserve"> (na primer </w:t>
      </w:r>
      <w:r w:rsidR="0074560C" w:rsidRPr="00303B9C">
        <w:rPr>
          <w:color w:val="000000" w:themeColor="text1"/>
        </w:rPr>
        <w:t>med potovanjem</w:t>
      </w:r>
      <w:r w:rsidRPr="00303B9C">
        <w:rPr>
          <w:color w:val="000000" w:themeColor="text1"/>
        </w:rPr>
        <w:t>), lahko posamezno napolnjeno injekcijsko brizgo zdravila Amsparity hranite pri sobni temperaturi (do 30</w:t>
      </w:r>
      <w:r w:rsidR="00D76DD7" w:rsidRPr="00303B9C">
        <w:rPr>
          <w:color w:val="000000" w:themeColor="text1"/>
        </w:rPr>
        <w:t xml:space="preserve"> </w:t>
      </w:r>
      <w:r w:rsidRPr="00303B9C">
        <w:rPr>
          <w:color w:val="000000" w:themeColor="text1"/>
        </w:rPr>
        <w:t>ºC) največ 30</w:t>
      </w:r>
      <w:r w:rsidR="00D76DD7" w:rsidRPr="00303B9C">
        <w:rPr>
          <w:color w:val="000000" w:themeColor="text1"/>
        </w:rPr>
        <w:t xml:space="preserve"> </w:t>
      </w:r>
      <w:r w:rsidRPr="00303B9C">
        <w:rPr>
          <w:color w:val="000000" w:themeColor="text1"/>
        </w:rPr>
        <w:t xml:space="preserve">dni – zagotovite, da bo zaščitena pred svetlobo. Ko jo enkrat, namesto v hladilniku, shranjujete pri sobni temperaturi, </w:t>
      </w:r>
      <w:r w:rsidRPr="00303B9C">
        <w:rPr>
          <w:b/>
          <w:bCs/>
          <w:color w:val="000000" w:themeColor="text1"/>
        </w:rPr>
        <w:t>morate brizgo porabiti v 30</w:t>
      </w:r>
      <w:r w:rsidR="00D76DD7" w:rsidRPr="00303B9C">
        <w:rPr>
          <w:b/>
          <w:bCs/>
          <w:color w:val="000000" w:themeColor="text1"/>
        </w:rPr>
        <w:t xml:space="preserve"> </w:t>
      </w:r>
      <w:r w:rsidRPr="00303B9C">
        <w:rPr>
          <w:b/>
          <w:bCs/>
          <w:color w:val="000000" w:themeColor="text1"/>
        </w:rPr>
        <w:t>dneh ali pa zavreči</w:t>
      </w:r>
      <w:r w:rsidRPr="00303B9C">
        <w:rPr>
          <w:color w:val="000000" w:themeColor="text1"/>
        </w:rPr>
        <w:t>, tudi če jo vrnete v hladilnik.</w:t>
      </w:r>
    </w:p>
    <w:p w14:paraId="59ED2164" w14:textId="77777777" w:rsidR="00FC5A0A" w:rsidRPr="00303B9C" w:rsidRDefault="00FC5A0A" w:rsidP="002B2067">
      <w:pPr>
        <w:pStyle w:val="BodyText"/>
        <w:widowControl/>
        <w:kinsoku w:val="0"/>
        <w:overflowPunct w:val="0"/>
        <w:ind w:left="0"/>
        <w:rPr>
          <w:color w:val="000000" w:themeColor="text1"/>
        </w:rPr>
      </w:pPr>
    </w:p>
    <w:p w14:paraId="7926E60C" w14:textId="77777777" w:rsidR="00FC5A0A" w:rsidRPr="00303B9C" w:rsidRDefault="00FC5A0A" w:rsidP="002B2067">
      <w:pPr>
        <w:pStyle w:val="BodyText"/>
        <w:widowControl/>
        <w:kinsoku w:val="0"/>
        <w:overflowPunct w:val="0"/>
        <w:ind w:left="0"/>
        <w:rPr>
          <w:color w:val="000000" w:themeColor="text1"/>
        </w:rPr>
      </w:pPr>
      <w:r w:rsidRPr="00303B9C">
        <w:rPr>
          <w:color w:val="000000" w:themeColor="text1"/>
        </w:rPr>
        <w:t xml:space="preserve">Zapisati si morate datum, ko </w:t>
      </w:r>
      <w:r w:rsidR="00B96A85" w:rsidRPr="00303B9C">
        <w:rPr>
          <w:color w:val="000000" w:themeColor="text1"/>
        </w:rPr>
        <w:t>ste brizgo prvič vzeli</w:t>
      </w:r>
      <w:r w:rsidRPr="00303B9C">
        <w:rPr>
          <w:color w:val="000000" w:themeColor="text1"/>
        </w:rPr>
        <w:t xml:space="preserve"> iz hladilnika, in datum, po katerem jo je </w:t>
      </w:r>
      <w:r w:rsidR="00B96A85" w:rsidRPr="00303B9C">
        <w:rPr>
          <w:color w:val="000000" w:themeColor="text1"/>
        </w:rPr>
        <w:t>treba</w:t>
      </w:r>
      <w:r w:rsidRPr="00303B9C">
        <w:rPr>
          <w:color w:val="000000" w:themeColor="text1"/>
        </w:rPr>
        <w:t xml:space="preserve"> zavreči.</w:t>
      </w:r>
    </w:p>
    <w:p w14:paraId="645449B3" w14:textId="77777777" w:rsidR="00FC5A0A" w:rsidRPr="00303B9C" w:rsidRDefault="00FC5A0A" w:rsidP="002B2067">
      <w:pPr>
        <w:pStyle w:val="BodyText"/>
        <w:widowControl/>
        <w:kinsoku w:val="0"/>
        <w:overflowPunct w:val="0"/>
        <w:ind w:left="0"/>
        <w:rPr>
          <w:color w:val="000000" w:themeColor="text1"/>
        </w:rPr>
      </w:pPr>
    </w:p>
    <w:p w14:paraId="109C553C" w14:textId="77777777" w:rsidR="00FC5A0A" w:rsidRPr="00303B9C" w:rsidRDefault="00FC5A0A" w:rsidP="002B2067">
      <w:pPr>
        <w:pStyle w:val="BodyText"/>
        <w:widowControl/>
        <w:kinsoku w:val="0"/>
        <w:overflowPunct w:val="0"/>
        <w:ind w:left="0"/>
        <w:rPr>
          <w:color w:val="000000" w:themeColor="text1"/>
        </w:rPr>
      </w:pPr>
      <w:r w:rsidRPr="00303B9C">
        <w:rPr>
          <w:color w:val="000000" w:themeColor="text1"/>
        </w:rPr>
        <w:t xml:space="preserve">Zdravila ne smete odvreči v odpadne vode ali med gospodinjske odpadke. O načinu odstranjevanja zdravila, ki ga ne uporabljate več, se posvetujte </w:t>
      </w:r>
      <w:r w:rsidR="00DD5437" w:rsidRPr="00303B9C">
        <w:rPr>
          <w:color w:val="000000" w:themeColor="text1"/>
        </w:rPr>
        <w:t>z otrokovim zdravnikom ali</w:t>
      </w:r>
      <w:r w:rsidR="00F5023F" w:rsidRPr="00303B9C">
        <w:rPr>
          <w:color w:val="000000" w:themeColor="text1"/>
        </w:rPr>
        <w:t xml:space="preserve"> </w:t>
      </w:r>
      <w:r w:rsidRPr="00303B9C">
        <w:rPr>
          <w:color w:val="000000" w:themeColor="text1"/>
        </w:rPr>
        <w:t>farmacevtom. Taki ukrepi pomagajo varovati okolje.</w:t>
      </w:r>
    </w:p>
    <w:p w14:paraId="587EA647" w14:textId="77777777" w:rsidR="00FC5A0A" w:rsidRPr="00303B9C" w:rsidRDefault="00FC5A0A" w:rsidP="002B2067">
      <w:pPr>
        <w:pStyle w:val="BodyText"/>
        <w:widowControl/>
        <w:kinsoku w:val="0"/>
        <w:overflowPunct w:val="0"/>
        <w:ind w:left="0"/>
        <w:rPr>
          <w:color w:val="000000" w:themeColor="text1"/>
        </w:rPr>
      </w:pPr>
    </w:p>
    <w:p w14:paraId="0DBDD693" w14:textId="77777777" w:rsidR="00FC5A0A" w:rsidRPr="00303B9C" w:rsidRDefault="00FC5A0A" w:rsidP="002B2067">
      <w:pPr>
        <w:pStyle w:val="BodyText"/>
        <w:widowControl/>
        <w:kinsoku w:val="0"/>
        <w:overflowPunct w:val="0"/>
        <w:ind w:left="0"/>
        <w:rPr>
          <w:color w:val="000000" w:themeColor="text1"/>
        </w:rPr>
      </w:pPr>
    </w:p>
    <w:p w14:paraId="46DD84A4" w14:textId="77777777" w:rsidR="00FC5A0A" w:rsidRPr="00303B9C" w:rsidRDefault="0016465E" w:rsidP="00564735">
      <w:pPr>
        <w:keepNext/>
        <w:keepLines/>
        <w:widowControl w:val="0"/>
        <w:rPr>
          <w:b/>
          <w:bCs/>
          <w:color w:val="000000" w:themeColor="text1"/>
        </w:rPr>
      </w:pPr>
      <w:r w:rsidRPr="00303B9C">
        <w:rPr>
          <w:b/>
          <w:color w:val="000000" w:themeColor="text1"/>
        </w:rPr>
        <w:lastRenderedPageBreak/>
        <w:t>6.</w:t>
      </w:r>
      <w:r w:rsidRPr="00303B9C">
        <w:rPr>
          <w:b/>
          <w:color w:val="000000" w:themeColor="text1"/>
        </w:rPr>
        <w:tab/>
        <w:t xml:space="preserve">Vsebina pakiranja in dodatne informacije </w:t>
      </w:r>
    </w:p>
    <w:p w14:paraId="3B366D1B" w14:textId="77777777" w:rsidR="002B2067" w:rsidRPr="00303B9C" w:rsidRDefault="002B2067" w:rsidP="00564735">
      <w:pPr>
        <w:keepNext/>
        <w:keepLines/>
        <w:widowControl w:val="0"/>
        <w:rPr>
          <w:b/>
          <w:color w:val="000000" w:themeColor="text1"/>
        </w:rPr>
      </w:pPr>
    </w:p>
    <w:p w14:paraId="3204835F" w14:textId="77777777" w:rsidR="00FC5A0A" w:rsidRPr="00303B9C" w:rsidRDefault="00FC5A0A" w:rsidP="00564735">
      <w:pPr>
        <w:keepNext/>
        <w:keepLines/>
        <w:widowControl w:val="0"/>
        <w:rPr>
          <w:b/>
          <w:bCs/>
          <w:color w:val="000000" w:themeColor="text1"/>
        </w:rPr>
      </w:pPr>
      <w:r w:rsidRPr="00303B9C">
        <w:rPr>
          <w:b/>
          <w:color w:val="000000" w:themeColor="text1"/>
        </w:rPr>
        <w:t>Kaj vsebuje zdravilo Amsparity</w:t>
      </w:r>
    </w:p>
    <w:p w14:paraId="72308FD4" w14:textId="77777777" w:rsidR="002B2067" w:rsidRPr="00303B9C" w:rsidRDefault="002B2067" w:rsidP="00564735">
      <w:pPr>
        <w:pStyle w:val="BodyText"/>
        <w:keepNext/>
        <w:keepLines/>
        <w:kinsoku w:val="0"/>
        <w:overflowPunct w:val="0"/>
        <w:ind w:left="0"/>
        <w:rPr>
          <w:color w:val="000000" w:themeColor="text1"/>
        </w:rPr>
      </w:pPr>
    </w:p>
    <w:p w14:paraId="4C0A9A52" w14:textId="77777777" w:rsidR="00FC5A0A" w:rsidRPr="00303B9C" w:rsidRDefault="00FC5A0A" w:rsidP="00564735">
      <w:pPr>
        <w:pStyle w:val="BodyText"/>
        <w:keepNext/>
        <w:keepLines/>
        <w:kinsoku w:val="0"/>
        <w:overflowPunct w:val="0"/>
        <w:ind w:left="0"/>
        <w:rPr>
          <w:color w:val="000000" w:themeColor="text1"/>
        </w:rPr>
      </w:pPr>
      <w:r w:rsidRPr="00303B9C">
        <w:rPr>
          <w:color w:val="000000" w:themeColor="text1"/>
        </w:rPr>
        <w:t>Učinkovina je adalimumab.</w:t>
      </w:r>
    </w:p>
    <w:p w14:paraId="4DCF219E" w14:textId="77777777" w:rsidR="002B2067" w:rsidRPr="00303B9C" w:rsidRDefault="002B2067" w:rsidP="00564735">
      <w:pPr>
        <w:pStyle w:val="BodyText"/>
        <w:keepNext/>
        <w:keepLines/>
        <w:kinsoku w:val="0"/>
        <w:overflowPunct w:val="0"/>
        <w:ind w:left="0"/>
        <w:rPr>
          <w:color w:val="000000" w:themeColor="text1"/>
        </w:rPr>
      </w:pPr>
    </w:p>
    <w:p w14:paraId="1E497E78" w14:textId="541798A5" w:rsidR="00FC5A0A" w:rsidRPr="00303B9C" w:rsidRDefault="00FC5A0A" w:rsidP="002B2067">
      <w:pPr>
        <w:pStyle w:val="BodyText"/>
        <w:widowControl/>
        <w:kinsoku w:val="0"/>
        <w:overflowPunct w:val="0"/>
        <w:ind w:left="0"/>
        <w:rPr>
          <w:color w:val="000000" w:themeColor="text1"/>
        </w:rPr>
      </w:pPr>
      <w:r w:rsidRPr="00303B9C">
        <w:rPr>
          <w:color w:val="000000" w:themeColor="text1"/>
        </w:rPr>
        <w:t>Druge sestavine zdravila so L-histidin, L-histidinijev klorid monohidrat, saharoza, dinatrijev edetat dihidrat, L-metionin, polisorbat 80 in voda za injekcije</w:t>
      </w:r>
      <w:r w:rsidR="003142E0">
        <w:rPr>
          <w:color w:val="000000" w:themeColor="text1"/>
        </w:rPr>
        <w:t xml:space="preserve"> (glejte poglavje 2 </w:t>
      </w:r>
      <w:r w:rsidR="00BC26AE" w:rsidRPr="00303B9C">
        <w:rPr>
          <w:color w:val="000000" w:themeColor="text1"/>
        </w:rPr>
        <w:t>“</w:t>
      </w:r>
      <w:r w:rsidR="003142E0">
        <w:rPr>
          <w:color w:val="000000" w:themeColor="text1"/>
        </w:rPr>
        <w:t>Zdravilo Amsparity vsebuje polisorbat 80</w:t>
      </w:r>
      <w:r w:rsidR="00BC26AE" w:rsidRPr="00303B9C">
        <w:rPr>
          <w:color w:val="000000" w:themeColor="text1"/>
        </w:rPr>
        <w:t>”</w:t>
      </w:r>
      <w:r w:rsidR="003142E0">
        <w:rPr>
          <w:color w:val="000000" w:themeColor="text1"/>
        </w:rPr>
        <w:t xml:space="preserve"> in </w:t>
      </w:r>
      <w:r w:rsidR="00BC26AE" w:rsidRPr="00303B9C">
        <w:rPr>
          <w:color w:val="000000" w:themeColor="text1"/>
        </w:rPr>
        <w:t>“</w:t>
      </w:r>
      <w:r w:rsidR="003142E0">
        <w:rPr>
          <w:color w:val="000000" w:themeColor="text1"/>
        </w:rPr>
        <w:t>Zdravilo Amsparity vsebuje natrij</w:t>
      </w:r>
      <w:r w:rsidR="00BC26AE" w:rsidRPr="00303B9C">
        <w:rPr>
          <w:color w:val="000000" w:themeColor="text1"/>
        </w:rPr>
        <w:t>”</w:t>
      </w:r>
      <w:r w:rsidR="003142E0">
        <w:rPr>
          <w:color w:val="000000" w:themeColor="text1"/>
        </w:rPr>
        <w:t>)</w:t>
      </w:r>
      <w:r w:rsidRPr="00303B9C">
        <w:rPr>
          <w:color w:val="000000" w:themeColor="text1"/>
        </w:rPr>
        <w:t>.</w:t>
      </w:r>
    </w:p>
    <w:p w14:paraId="048593CB" w14:textId="77777777" w:rsidR="00FC5A0A" w:rsidRPr="00303B9C" w:rsidRDefault="00FC5A0A" w:rsidP="002B2067">
      <w:pPr>
        <w:pStyle w:val="BodyText"/>
        <w:widowControl/>
        <w:kinsoku w:val="0"/>
        <w:overflowPunct w:val="0"/>
        <w:ind w:left="0"/>
        <w:rPr>
          <w:color w:val="000000" w:themeColor="text1"/>
        </w:rPr>
      </w:pPr>
    </w:p>
    <w:p w14:paraId="13839031" w14:textId="77777777" w:rsidR="00FC5A0A" w:rsidRPr="00303B9C" w:rsidRDefault="00FC5A0A" w:rsidP="008E2D12">
      <w:pPr>
        <w:rPr>
          <w:b/>
          <w:bCs/>
          <w:color w:val="000000" w:themeColor="text1"/>
        </w:rPr>
      </w:pPr>
      <w:r w:rsidRPr="00303B9C">
        <w:rPr>
          <w:b/>
          <w:color w:val="000000" w:themeColor="text1"/>
        </w:rPr>
        <w:t>Izgled napolnjene injekcijske brizge z zdravilom Amsparity in vsebina pakiranja</w:t>
      </w:r>
    </w:p>
    <w:p w14:paraId="393F592E" w14:textId="77777777" w:rsidR="00FC5A0A" w:rsidRPr="00303B9C" w:rsidRDefault="00FC5A0A" w:rsidP="002B2067">
      <w:pPr>
        <w:pStyle w:val="BodyText"/>
        <w:widowControl/>
        <w:kinsoku w:val="0"/>
        <w:overflowPunct w:val="0"/>
        <w:ind w:left="0"/>
        <w:rPr>
          <w:b/>
          <w:bCs/>
          <w:color w:val="000000" w:themeColor="text1"/>
        </w:rPr>
      </w:pPr>
    </w:p>
    <w:p w14:paraId="4E4D0816" w14:textId="77777777" w:rsidR="00FC5A0A" w:rsidRPr="00303B9C" w:rsidRDefault="006A1144" w:rsidP="002B2067">
      <w:pPr>
        <w:pStyle w:val="BodyText"/>
        <w:widowControl/>
        <w:kinsoku w:val="0"/>
        <w:overflowPunct w:val="0"/>
        <w:ind w:left="0"/>
        <w:rPr>
          <w:color w:val="000000" w:themeColor="text1"/>
        </w:rPr>
      </w:pPr>
      <w:r w:rsidRPr="00303B9C">
        <w:rPr>
          <w:color w:val="000000" w:themeColor="text1"/>
        </w:rPr>
        <w:t>Zdravilo Amsparity 20</w:t>
      </w:r>
      <w:r w:rsidR="00D76DD7" w:rsidRPr="00303B9C">
        <w:rPr>
          <w:color w:val="000000" w:themeColor="text1"/>
        </w:rPr>
        <w:t xml:space="preserve"> </w:t>
      </w:r>
      <w:r w:rsidRPr="00303B9C">
        <w:rPr>
          <w:color w:val="000000" w:themeColor="text1"/>
        </w:rPr>
        <w:t>mg raztopina za injiciranje v napolnjeni injekcijski brizgi za uporabo pri pediatrični populaciji je na voljo kot sterilna raztopina 20</w:t>
      </w:r>
      <w:r w:rsidR="00D76DD7" w:rsidRPr="00303B9C">
        <w:rPr>
          <w:color w:val="000000" w:themeColor="text1"/>
        </w:rPr>
        <w:t xml:space="preserve"> </w:t>
      </w:r>
      <w:r w:rsidRPr="00303B9C">
        <w:rPr>
          <w:color w:val="000000" w:themeColor="text1"/>
        </w:rPr>
        <w:t>mg adalimumaba, raztopljenega v 0,4</w:t>
      </w:r>
      <w:r w:rsidR="00D76DD7" w:rsidRPr="00303B9C">
        <w:rPr>
          <w:color w:val="000000" w:themeColor="text1"/>
        </w:rPr>
        <w:t xml:space="preserve"> </w:t>
      </w:r>
      <w:r w:rsidRPr="00303B9C">
        <w:rPr>
          <w:color w:val="000000" w:themeColor="text1"/>
        </w:rPr>
        <w:t>ml raztopine.</w:t>
      </w:r>
    </w:p>
    <w:p w14:paraId="7C3C0DAE" w14:textId="77777777" w:rsidR="00FC5A0A" w:rsidRPr="00303B9C" w:rsidRDefault="00FC5A0A" w:rsidP="002B2067">
      <w:pPr>
        <w:pStyle w:val="BodyText"/>
        <w:widowControl/>
        <w:kinsoku w:val="0"/>
        <w:overflowPunct w:val="0"/>
        <w:ind w:left="0"/>
        <w:rPr>
          <w:color w:val="000000" w:themeColor="text1"/>
        </w:rPr>
      </w:pPr>
    </w:p>
    <w:p w14:paraId="26E5B650" w14:textId="77777777" w:rsidR="00FC5A0A" w:rsidRPr="00303B9C" w:rsidRDefault="00FC5A0A" w:rsidP="002B2067">
      <w:pPr>
        <w:pStyle w:val="BodyText"/>
        <w:widowControl/>
        <w:kinsoku w:val="0"/>
        <w:overflowPunct w:val="0"/>
        <w:ind w:left="0"/>
        <w:rPr>
          <w:color w:val="000000" w:themeColor="text1"/>
        </w:rPr>
      </w:pPr>
      <w:r w:rsidRPr="00303B9C">
        <w:rPr>
          <w:color w:val="000000" w:themeColor="text1"/>
        </w:rPr>
        <w:t>Napolnjena injekcijska brizga z zdravilom Amsparity je steklena brizga, ki vsebuje bistro, brezbarvno do zelo svetlo rjavo raztopino adalimumaba.</w:t>
      </w:r>
    </w:p>
    <w:p w14:paraId="558FD654" w14:textId="77777777" w:rsidR="00FC5A0A" w:rsidRPr="00303B9C" w:rsidRDefault="00FC5A0A" w:rsidP="002B2067">
      <w:pPr>
        <w:pStyle w:val="BodyText"/>
        <w:widowControl/>
        <w:kinsoku w:val="0"/>
        <w:overflowPunct w:val="0"/>
        <w:ind w:left="0"/>
        <w:rPr>
          <w:color w:val="000000" w:themeColor="text1"/>
        </w:rPr>
      </w:pPr>
    </w:p>
    <w:p w14:paraId="0A1E485C" w14:textId="77777777" w:rsidR="00FC5A0A" w:rsidRPr="00303B9C" w:rsidRDefault="00FC5A0A" w:rsidP="002B2067">
      <w:pPr>
        <w:pStyle w:val="BodyText"/>
        <w:widowControl/>
        <w:kinsoku w:val="0"/>
        <w:overflowPunct w:val="0"/>
        <w:ind w:left="0"/>
        <w:rPr>
          <w:color w:val="000000" w:themeColor="text1"/>
        </w:rPr>
      </w:pPr>
      <w:r w:rsidRPr="00303B9C">
        <w:rPr>
          <w:color w:val="000000" w:themeColor="text1"/>
        </w:rPr>
        <w:t>Napolnjena injekcijska brizga zdravila Amsparity je na voljo v pakiranju, ki vsebuje 2</w:t>
      </w:r>
      <w:r w:rsidR="00D76DD7" w:rsidRPr="00303B9C">
        <w:rPr>
          <w:color w:val="000000" w:themeColor="text1"/>
        </w:rPr>
        <w:t xml:space="preserve"> </w:t>
      </w:r>
      <w:r w:rsidRPr="00303B9C">
        <w:rPr>
          <w:color w:val="000000" w:themeColor="text1"/>
        </w:rPr>
        <w:t>napolnjeni injekcijski brizgi z 2</w:t>
      </w:r>
      <w:r w:rsidR="00D76DD7" w:rsidRPr="00303B9C">
        <w:rPr>
          <w:color w:val="000000" w:themeColor="text1"/>
        </w:rPr>
        <w:t xml:space="preserve"> </w:t>
      </w:r>
      <w:r w:rsidRPr="00303B9C">
        <w:rPr>
          <w:color w:val="000000" w:themeColor="text1"/>
        </w:rPr>
        <w:t xml:space="preserve">alkoholnima zložencema. </w:t>
      </w:r>
    </w:p>
    <w:p w14:paraId="46CA9DDB" w14:textId="77777777" w:rsidR="00FC5A0A" w:rsidRPr="00303B9C" w:rsidRDefault="00FC5A0A" w:rsidP="002B2067">
      <w:pPr>
        <w:pStyle w:val="BodyText"/>
        <w:widowControl/>
        <w:kinsoku w:val="0"/>
        <w:overflowPunct w:val="0"/>
        <w:ind w:left="0"/>
        <w:rPr>
          <w:color w:val="000000" w:themeColor="text1"/>
        </w:rPr>
      </w:pPr>
    </w:p>
    <w:p w14:paraId="6616A962" w14:textId="77777777" w:rsidR="00FC5A0A" w:rsidRPr="00303B9C" w:rsidRDefault="006A1144" w:rsidP="002B2067">
      <w:pPr>
        <w:pStyle w:val="BodyText"/>
        <w:widowControl/>
        <w:kinsoku w:val="0"/>
        <w:overflowPunct w:val="0"/>
        <w:ind w:left="0"/>
        <w:rPr>
          <w:color w:val="000000" w:themeColor="text1"/>
        </w:rPr>
      </w:pPr>
      <w:r w:rsidRPr="00303B9C">
        <w:rPr>
          <w:color w:val="000000" w:themeColor="text1"/>
        </w:rPr>
        <w:t>Zdravilo Amsparity je lahko na voljo v viali, napolnjeni injekcijski brizgi in/ali napolnjenem injekcijskem peresniku.</w:t>
      </w:r>
    </w:p>
    <w:p w14:paraId="0E6CF1BE" w14:textId="77777777" w:rsidR="00FC5A0A" w:rsidRPr="00303B9C" w:rsidRDefault="00FC5A0A" w:rsidP="002B2067">
      <w:pPr>
        <w:pStyle w:val="BodyText"/>
        <w:widowControl/>
        <w:kinsoku w:val="0"/>
        <w:overflowPunct w:val="0"/>
        <w:ind w:left="0"/>
        <w:rPr>
          <w:color w:val="000000" w:themeColor="text1"/>
        </w:rPr>
      </w:pPr>
    </w:p>
    <w:p w14:paraId="0482B109" w14:textId="77777777" w:rsidR="00FC5A0A" w:rsidRPr="00303B9C" w:rsidRDefault="00FC5A0A" w:rsidP="008E2D12">
      <w:pPr>
        <w:rPr>
          <w:b/>
          <w:bCs/>
          <w:color w:val="000000" w:themeColor="text1"/>
        </w:rPr>
      </w:pPr>
      <w:r w:rsidRPr="00303B9C">
        <w:rPr>
          <w:b/>
          <w:color w:val="000000" w:themeColor="text1"/>
        </w:rPr>
        <w:t>Imetnik dovoljenja za promet z zdravilom</w:t>
      </w:r>
    </w:p>
    <w:p w14:paraId="24CE63CA" w14:textId="77777777" w:rsidR="00FC5A0A" w:rsidRPr="00303B9C" w:rsidRDefault="00FC5A0A" w:rsidP="00986295">
      <w:pPr>
        <w:pStyle w:val="BodyText"/>
        <w:keepNext/>
        <w:widowControl/>
        <w:kinsoku w:val="0"/>
        <w:overflowPunct w:val="0"/>
        <w:ind w:left="0"/>
        <w:rPr>
          <w:b/>
          <w:bCs/>
          <w:color w:val="000000" w:themeColor="text1"/>
        </w:rPr>
      </w:pPr>
    </w:p>
    <w:p w14:paraId="1CD6F4BB" w14:textId="77777777" w:rsidR="00DD75F2" w:rsidRPr="00303B9C" w:rsidRDefault="00DD75F2" w:rsidP="00986295">
      <w:pPr>
        <w:pStyle w:val="BodyText"/>
        <w:keepNext/>
        <w:widowControl/>
        <w:kinsoku w:val="0"/>
        <w:overflowPunct w:val="0"/>
        <w:ind w:left="0"/>
        <w:rPr>
          <w:color w:val="000000" w:themeColor="text1"/>
        </w:rPr>
      </w:pPr>
      <w:r w:rsidRPr="00303B9C">
        <w:rPr>
          <w:color w:val="000000" w:themeColor="text1"/>
        </w:rPr>
        <w:t>Pfizer Europe MA EEIG</w:t>
      </w:r>
    </w:p>
    <w:p w14:paraId="7D77742F" w14:textId="77777777" w:rsidR="00AA2493" w:rsidRPr="00303B9C" w:rsidRDefault="00AA2493" w:rsidP="002B2067">
      <w:pPr>
        <w:pStyle w:val="BodyText"/>
        <w:widowControl/>
        <w:kinsoku w:val="0"/>
        <w:overflowPunct w:val="0"/>
        <w:ind w:left="0"/>
        <w:rPr>
          <w:color w:val="000000" w:themeColor="text1"/>
        </w:rPr>
      </w:pPr>
      <w:r w:rsidRPr="00303B9C">
        <w:rPr>
          <w:color w:val="000000" w:themeColor="text1"/>
        </w:rPr>
        <w:t>Boulevard de la Plaine 17</w:t>
      </w:r>
    </w:p>
    <w:p w14:paraId="6AB12F80" w14:textId="77777777" w:rsidR="00AA2493" w:rsidRPr="00303B9C" w:rsidRDefault="00AA2493" w:rsidP="002B2067">
      <w:pPr>
        <w:pStyle w:val="BodyText"/>
        <w:widowControl/>
        <w:kinsoku w:val="0"/>
        <w:overflowPunct w:val="0"/>
        <w:ind w:left="0"/>
        <w:rPr>
          <w:color w:val="000000" w:themeColor="text1"/>
        </w:rPr>
      </w:pPr>
      <w:r w:rsidRPr="00303B9C">
        <w:rPr>
          <w:color w:val="000000" w:themeColor="text1"/>
        </w:rPr>
        <w:t>1050 Bruxelles</w:t>
      </w:r>
    </w:p>
    <w:p w14:paraId="2A78283A" w14:textId="77777777" w:rsidR="00AA2493" w:rsidRPr="00303B9C" w:rsidRDefault="00AA2493" w:rsidP="002B2067">
      <w:pPr>
        <w:pStyle w:val="BodyText"/>
        <w:widowControl/>
        <w:kinsoku w:val="0"/>
        <w:overflowPunct w:val="0"/>
        <w:ind w:left="0"/>
        <w:rPr>
          <w:color w:val="000000" w:themeColor="text1"/>
        </w:rPr>
      </w:pPr>
      <w:r w:rsidRPr="00303B9C">
        <w:rPr>
          <w:color w:val="000000" w:themeColor="text1"/>
        </w:rPr>
        <w:t>Belgija</w:t>
      </w:r>
    </w:p>
    <w:p w14:paraId="5EAC1408" w14:textId="77777777" w:rsidR="00FC5A0A" w:rsidRPr="00303B9C" w:rsidRDefault="00FC5A0A" w:rsidP="002B2067">
      <w:pPr>
        <w:pStyle w:val="BodyText"/>
        <w:widowControl/>
        <w:kinsoku w:val="0"/>
        <w:overflowPunct w:val="0"/>
        <w:ind w:left="0"/>
        <w:rPr>
          <w:color w:val="000000" w:themeColor="text1"/>
        </w:rPr>
      </w:pPr>
    </w:p>
    <w:p w14:paraId="0A896461" w14:textId="77777777" w:rsidR="00FC5A0A" w:rsidRPr="00303B9C" w:rsidRDefault="00FC5A0A" w:rsidP="008E2D12">
      <w:pPr>
        <w:rPr>
          <w:b/>
          <w:bCs/>
          <w:color w:val="000000" w:themeColor="text1"/>
        </w:rPr>
      </w:pPr>
      <w:r w:rsidRPr="00303B9C">
        <w:rPr>
          <w:b/>
          <w:color w:val="000000" w:themeColor="text1"/>
        </w:rPr>
        <w:t>Proizvajalec</w:t>
      </w:r>
    </w:p>
    <w:p w14:paraId="53DC9F2D" w14:textId="77777777" w:rsidR="00FC5A0A" w:rsidRPr="00303B9C" w:rsidRDefault="00FC5A0A" w:rsidP="0016465E">
      <w:pPr>
        <w:pStyle w:val="BodyText"/>
        <w:keepNext/>
        <w:widowControl/>
        <w:kinsoku w:val="0"/>
        <w:overflowPunct w:val="0"/>
        <w:ind w:left="0"/>
        <w:rPr>
          <w:b/>
          <w:bCs/>
          <w:color w:val="000000" w:themeColor="text1"/>
        </w:rPr>
      </w:pPr>
    </w:p>
    <w:p w14:paraId="51D35531" w14:textId="4A817648" w:rsidR="00AB5164" w:rsidRPr="00303B9C" w:rsidRDefault="00AB5164" w:rsidP="0016465E">
      <w:pPr>
        <w:pStyle w:val="BodyText"/>
        <w:keepNext/>
        <w:widowControl/>
        <w:kinsoku w:val="0"/>
        <w:overflowPunct w:val="0"/>
        <w:ind w:left="0"/>
        <w:rPr>
          <w:color w:val="000000" w:themeColor="text1"/>
        </w:rPr>
      </w:pPr>
      <w:r w:rsidRPr="00303B9C">
        <w:rPr>
          <w:color w:val="000000" w:themeColor="text1"/>
        </w:rPr>
        <w:t>Pfizer Service Company BV</w:t>
      </w:r>
    </w:p>
    <w:p w14:paraId="4A01D246" w14:textId="77777777" w:rsidR="008E2C6E" w:rsidRPr="007B04CE" w:rsidRDefault="008E2C6E" w:rsidP="008E2C6E">
      <w:pPr>
        <w:pStyle w:val="BodyText"/>
        <w:keepNext/>
        <w:widowControl/>
        <w:kinsoku w:val="0"/>
        <w:overflowPunct w:val="0"/>
        <w:ind w:left="0"/>
        <w:rPr>
          <w:ins w:id="8" w:author="Author" w:date="2025-06-13T16:12:00Z" w16du:dateUtc="2025-06-13T15:12:00Z"/>
        </w:rPr>
      </w:pPr>
      <w:ins w:id="9" w:author="Author" w:date="2025-06-13T16:12:00Z" w16du:dateUtc="2025-06-13T15:12:00Z">
        <w:r w:rsidRPr="007B04CE">
          <w:t>Hermeslaan 11</w:t>
        </w:r>
      </w:ins>
    </w:p>
    <w:p w14:paraId="33781C75" w14:textId="6E43216B" w:rsidR="00AB5164" w:rsidRPr="00303B9C" w:rsidDel="008E2C6E" w:rsidRDefault="008E2C6E" w:rsidP="0016465E">
      <w:pPr>
        <w:pStyle w:val="BodyText"/>
        <w:keepNext/>
        <w:widowControl/>
        <w:kinsoku w:val="0"/>
        <w:overflowPunct w:val="0"/>
        <w:ind w:left="0"/>
        <w:rPr>
          <w:del w:id="10" w:author="Author" w:date="2025-06-13T16:12:00Z" w16du:dateUtc="2025-06-13T15:12:00Z"/>
          <w:color w:val="000000" w:themeColor="text1"/>
        </w:rPr>
      </w:pPr>
      <w:ins w:id="11" w:author="Author" w:date="2025-06-13T16:12:00Z" w16du:dateUtc="2025-06-13T15:12:00Z">
        <w:r>
          <w:rPr>
            <w:color w:val="000000" w:themeColor="text1"/>
          </w:rPr>
          <w:t xml:space="preserve">1932 </w:t>
        </w:r>
      </w:ins>
      <w:del w:id="12" w:author="Author" w:date="2025-06-13T16:12:00Z" w16du:dateUtc="2025-06-13T15:12:00Z">
        <w:r w:rsidR="00AB5164" w:rsidRPr="00303B9C" w:rsidDel="008E2C6E">
          <w:rPr>
            <w:color w:val="000000" w:themeColor="text1"/>
          </w:rPr>
          <w:delText>Hoge Wei 10</w:delText>
        </w:r>
      </w:del>
    </w:p>
    <w:p w14:paraId="21E87E4F" w14:textId="544BD3BE" w:rsidR="00AB5164" w:rsidRPr="00303B9C" w:rsidRDefault="00AB5164" w:rsidP="002B2067">
      <w:pPr>
        <w:pStyle w:val="BodyText"/>
        <w:widowControl/>
        <w:kinsoku w:val="0"/>
        <w:overflowPunct w:val="0"/>
        <w:ind w:left="0"/>
        <w:rPr>
          <w:color w:val="000000" w:themeColor="text1"/>
        </w:rPr>
      </w:pPr>
      <w:r w:rsidRPr="00303B9C">
        <w:rPr>
          <w:color w:val="000000" w:themeColor="text1"/>
        </w:rPr>
        <w:t>Zaventem</w:t>
      </w:r>
      <w:del w:id="13" w:author="Author" w:date="2025-06-13T16:12:00Z" w16du:dateUtc="2025-06-13T15:12:00Z">
        <w:r w:rsidRPr="00303B9C" w:rsidDel="008E2C6E">
          <w:rPr>
            <w:color w:val="000000" w:themeColor="text1"/>
          </w:rPr>
          <w:delText xml:space="preserve"> 1930</w:delText>
        </w:r>
      </w:del>
    </w:p>
    <w:p w14:paraId="6F427350" w14:textId="77777777" w:rsidR="00AB5164" w:rsidRPr="00303B9C" w:rsidRDefault="00AB5164" w:rsidP="002B2067">
      <w:pPr>
        <w:pStyle w:val="BodyText"/>
        <w:widowControl/>
        <w:kinsoku w:val="0"/>
        <w:overflowPunct w:val="0"/>
        <w:ind w:left="0"/>
        <w:rPr>
          <w:color w:val="000000" w:themeColor="text1"/>
        </w:rPr>
      </w:pPr>
      <w:r w:rsidRPr="00303B9C">
        <w:rPr>
          <w:color w:val="000000" w:themeColor="text1"/>
        </w:rPr>
        <w:t>Belgija</w:t>
      </w:r>
    </w:p>
    <w:p w14:paraId="634EC35D" w14:textId="77777777" w:rsidR="00FC5A0A" w:rsidRPr="00303B9C" w:rsidRDefault="00FC5A0A" w:rsidP="002B2067">
      <w:pPr>
        <w:pStyle w:val="BodyText"/>
        <w:widowControl/>
        <w:kinsoku w:val="0"/>
        <w:overflowPunct w:val="0"/>
        <w:ind w:left="0"/>
        <w:rPr>
          <w:color w:val="000000" w:themeColor="text1"/>
        </w:rPr>
      </w:pPr>
    </w:p>
    <w:p w14:paraId="5FA9B800" w14:textId="77777777" w:rsidR="00FC5A0A" w:rsidRPr="00303B9C" w:rsidRDefault="00FC5A0A" w:rsidP="002B2067">
      <w:pPr>
        <w:pStyle w:val="BodyText"/>
        <w:widowControl/>
        <w:kinsoku w:val="0"/>
        <w:overflowPunct w:val="0"/>
        <w:ind w:left="0"/>
        <w:rPr>
          <w:color w:val="000000" w:themeColor="text1"/>
        </w:rPr>
      </w:pPr>
      <w:r w:rsidRPr="00303B9C">
        <w:rPr>
          <w:color w:val="000000" w:themeColor="text1"/>
        </w:rPr>
        <w:t>Za vse morebitne nadaljnje informacije o tem zdravilu se lahko obrnete na predstavništvo imetnika dovoljenja za promet z zdravilom.</w:t>
      </w:r>
    </w:p>
    <w:p w14:paraId="0D04C373" w14:textId="77777777" w:rsidR="00F00C53" w:rsidRPr="00303B9C" w:rsidRDefault="00F00C53" w:rsidP="002B2067">
      <w:pPr>
        <w:pStyle w:val="BodyText"/>
        <w:widowControl/>
        <w:kinsoku w:val="0"/>
        <w:overflowPunct w:val="0"/>
        <w:ind w:left="0"/>
        <w:rPr>
          <w:color w:val="000000" w:themeColor="text1"/>
        </w:rPr>
      </w:pPr>
    </w:p>
    <w:tbl>
      <w:tblPr>
        <w:tblW w:w="5062" w:type="pct"/>
        <w:tblInd w:w="108" w:type="dxa"/>
        <w:tblCellMar>
          <w:left w:w="0" w:type="dxa"/>
          <w:right w:w="0" w:type="dxa"/>
        </w:tblCellMar>
        <w:tblLook w:val="04A0" w:firstRow="1" w:lastRow="0" w:firstColumn="1" w:lastColumn="0" w:noHBand="0" w:noVBand="1"/>
      </w:tblPr>
      <w:tblGrid>
        <w:gridCol w:w="4298"/>
        <w:gridCol w:w="4890"/>
      </w:tblGrid>
      <w:tr w:rsidR="007027FD" w:rsidRPr="00303B9C" w14:paraId="6C3FD509" w14:textId="77777777" w:rsidTr="007027FD">
        <w:trPr>
          <w:cantSplit/>
        </w:trPr>
        <w:tc>
          <w:tcPr>
            <w:tcW w:w="4372" w:type="dxa"/>
            <w:tcMar>
              <w:top w:w="0" w:type="dxa"/>
              <w:left w:w="108" w:type="dxa"/>
              <w:bottom w:w="0" w:type="dxa"/>
              <w:right w:w="108" w:type="dxa"/>
            </w:tcMar>
            <w:hideMark/>
          </w:tcPr>
          <w:p w14:paraId="0ACAD864" w14:textId="77777777" w:rsidR="007027FD" w:rsidRPr="00303B9C" w:rsidRDefault="007027FD" w:rsidP="00595DAC">
            <w:pPr>
              <w:rPr>
                <w:b/>
                <w:bCs/>
                <w:color w:val="000000" w:themeColor="text1"/>
              </w:rPr>
            </w:pPr>
            <w:r w:rsidRPr="00303B9C">
              <w:rPr>
                <w:b/>
                <w:bCs/>
                <w:color w:val="000000" w:themeColor="text1"/>
              </w:rPr>
              <w:t>België/Belgique/Belgien</w:t>
            </w:r>
          </w:p>
          <w:p w14:paraId="22DC1DFE" w14:textId="77777777" w:rsidR="007027FD" w:rsidRPr="00303B9C" w:rsidRDefault="007027FD" w:rsidP="00595DAC">
            <w:pPr>
              <w:rPr>
                <w:b/>
                <w:bCs/>
                <w:color w:val="000000" w:themeColor="text1"/>
              </w:rPr>
            </w:pPr>
            <w:r w:rsidRPr="00303B9C">
              <w:rPr>
                <w:b/>
                <w:bCs/>
                <w:color w:val="000000" w:themeColor="text1"/>
              </w:rPr>
              <w:t>Luxembourg/Luxemburg</w:t>
            </w:r>
          </w:p>
          <w:p w14:paraId="71774C72" w14:textId="77777777" w:rsidR="007027FD" w:rsidRPr="00303B9C" w:rsidRDefault="007027FD" w:rsidP="00595DAC">
            <w:pPr>
              <w:rPr>
                <w:color w:val="000000" w:themeColor="text1"/>
              </w:rPr>
            </w:pPr>
            <w:r w:rsidRPr="00303B9C">
              <w:rPr>
                <w:color w:val="000000" w:themeColor="text1"/>
              </w:rPr>
              <w:t>Pfizer NV/SA</w:t>
            </w:r>
          </w:p>
          <w:p w14:paraId="4A4FE836" w14:textId="1B2FAE2C" w:rsidR="007027FD" w:rsidRPr="00303B9C" w:rsidRDefault="007027FD" w:rsidP="002C6D53">
            <w:pPr>
              <w:autoSpaceDE w:val="0"/>
              <w:autoSpaceDN w:val="0"/>
              <w:rPr>
                <w:color w:val="000000" w:themeColor="text1"/>
              </w:rPr>
            </w:pPr>
            <w:r w:rsidRPr="00303B9C">
              <w:rPr>
                <w:color w:val="000000" w:themeColor="text1"/>
              </w:rPr>
              <w:t>Tél/Tel: +32 (0)2 554 62 11</w:t>
            </w:r>
          </w:p>
        </w:tc>
        <w:tc>
          <w:tcPr>
            <w:tcW w:w="5034" w:type="dxa"/>
            <w:tcMar>
              <w:top w:w="0" w:type="dxa"/>
              <w:left w:w="108" w:type="dxa"/>
              <w:bottom w:w="0" w:type="dxa"/>
              <w:right w:w="108" w:type="dxa"/>
            </w:tcMar>
          </w:tcPr>
          <w:p w14:paraId="768C3A47" w14:textId="77777777" w:rsidR="007027FD" w:rsidRPr="00303B9C" w:rsidRDefault="007027FD" w:rsidP="00595DAC">
            <w:pPr>
              <w:rPr>
                <w:b/>
                <w:bCs/>
                <w:color w:val="000000" w:themeColor="text1"/>
              </w:rPr>
            </w:pPr>
            <w:r w:rsidRPr="00303B9C">
              <w:rPr>
                <w:b/>
                <w:bCs/>
                <w:color w:val="000000" w:themeColor="text1"/>
              </w:rPr>
              <w:t>Kύπρος</w:t>
            </w:r>
          </w:p>
          <w:p w14:paraId="7CA4ADC0" w14:textId="77777777" w:rsidR="007027FD" w:rsidRPr="00303B9C" w:rsidRDefault="007027FD" w:rsidP="00595DAC">
            <w:pPr>
              <w:rPr>
                <w:color w:val="000000" w:themeColor="text1"/>
              </w:rPr>
            </w:pPr>
            <w:r w:rsidRPr="00303B9C">
              <w:rPr>
                <w:color w:val="000000" w:themeColor="text1"/>
              </w:rPr>
              <w:t>PFIZER EΛΛAΣ A.E. (CYPRUS BRANCH)</w:t>
            </w:r>
          </w:p>
          <w:p w14:paraId="54AA979C" w14:textId="77777777" w:rsidR="007027FD" w:rsidRPr="00303B9C" w:rsidRDefault="007027FD" w:rsidP="00595DAC">
            <w:pPr>
              <w:rPr>
                <w:color w:val="000000" w:themeColor="text1"/>
              </w:rPr>
            </w:pPr>
            <w:r w:rsidRPr="00303B9C">
              <w:rPr>
                <w:color w:val="000000" w:themeColor="text1"/>
              </w:rPr>
              <w:t>Τηλ: +357 22 817690</w:t>
            </w:r>
          </w:p>
          <w:p w14:paraId="2F871510" w14:textId="77777777" w:rsidR="007027FD" w:rsidRPr="00303B9C" w:rsidRDefault="007027FD" w:rsidP="00595DAC">
            <w:pPr>
              <w:autoSpaceDE w:val="0"/>
              <w:autoSpaceDN w:val="0"/>
              <w:rPr>
                <w:color w:val="000000" w:themeColor="text1"/>
              </w:rPr>
            </w:pPr>
          </w:p>
        </w:tc>
      </w:tr>
      <w:tr w:rsidR="007027FD" w:rsidRPr="00303B9C" w14:paraId="5F1FCD31" w14:textId="77777777" w:rsidTr="007027FD">
        <w:trPr>
          <w:cantSplit/>
        </w:trPr>
        <w:tc>
          <w:tcPr>
            <w:tcW w:w="4372" w:type="dxa"/>
            <w:tcMar>
              <w:top w:w="0" w:type="dxa"/>
              <w:left w:w="108" w:type="dxa"/>
              <w:bottom w:w="0" w:type="dxa"/>
              <w:right w:w="108" w:type="dxa"/>
            </w:tcMar>
          </w:tcPr>
          <w:p w14:paraId="159A7AA6" w14:textId="77777777" w:rsidR="00BC23CE" w:rsidRPr="00303B9C" w:rsidRDefault="00BC23CE" w:rsidP="00595DAC">
            <w:pPr>
              <w:rPr>
                <w:b/>
                <w:bCs/>
                <w:color w:val="000000" w:themeColor="text1"/>
              </w:rPr>
            </w:pPr>
          </w:p>
          <w:p w14:paraId="67DCAC62" w14:textId="414BD796" w:rsidR="007027FD" w:rsidRPr="00303B9C" w:rsidRDefault="007027FD" w:rsidP="00595DAC">
            <w:pPr>
              <w:rPr>
                <w:b/>
                <w:bCs/>
                <w:color w:val="000000" w:themeColor="text1"/>
              </w:rPr>
            </w:pPr>
            <w:r w:rsidRPr="00303B9C">
              <w:rPr>
                <w:b/>
                <w:bCs/>
                <w:color w:val="000000" w:themeColor="text1"/>
              </w:rPr>
              <w:t>Česká Republika</w:t>
            </w:r>
          </w:p>
          <w:p w14:paraId="17CE1E05" w14:textId="77777777" w:rsidR="007027FD" w:rsidRPr="00303B9C" w:rsidRDefault="007027FD" w:rsidP="00595DAC">
            <w:pPr>
              <w:rPr>
                <w:color w:val="000000" w:themeColor="text1"/>
              </w:rPr>
            </w:pPr>
            <w:r w:rsidRPr="00303B9C">
              <w:rPr>
                <w:color w:val="000000" w:themeColor="text1"/>
              </w:rPr>
              <w:t>Pfizer, spol.  s r.o.</w:t>
            </w:r>
          </w:p>
          <w:p w14:paraId="5962674D" w14:textId="77777777" w:rsidR="007027FD" w:rsidRPr="00303B9C" w:rsidRDefault="007027FD" w:rsidP="00595DAC">
            <w:pPr>
              <w:rPr>
                <w:color w:val="000000" w:themeColor="text1"/>
              </w:rPr>
            </w:pPr>
            <w:r w:rsidRPr="00303B9C">
              <w:rPr>
                <w:color w:val="000000" w:themeColor="text1"/>
              </w:rPr>
              <w:t>Tel: +420-283-004-111</w:t>
            </w:r>
          </w:p>
          <w:p w14:paraId="2F21EBBC" w14:textId="77777777" w:rsidR="007027FD" w:rsidRPr="00303B9C" w:rsidRDefault="007027FD" w:rsidP="00595DAC">
            <w:pPr>
              <w:autoSpaceDE w:val="0"/>
              <w:autoSpaceDN w:val="0"/>
              <w:rPr>
                <w:color w:val="000000" w:themeColor="text1"/>
              </w:rPr>
            </w:pPr>
          </w:p>
        </w:tc>
        <w:tc>
          <w:tcPr>
            <w:tcW w:w="5034" w:type="dxa"/>
            <w:tcMar>
              <w:top w:w="0" w:type="dxa"/>
              <w:left w:w="108" w:type="dxa"/>
              <w:bottom w:w="0" w:type="dxa"/>
              <w:right w:w="108" w:type="dxa"/>
            </w:tcMar>
          </w:tcPr>
          <w:p w14:paraId="67C39AB3" w14:textId="77777777" w:rsidR="00BC23CE" w:rsidRPr="00303B9C" w:rsidRDefault="00BC23CE" w:rsidP="00595DAC">
            <w:pPr>
              <w:rPr>
                <w:b/>
                <w:bCs/>
                <w:color w:val="000000" w:themeColor="text1"/>
              </w:rPr>
            </w:pPr>
          </w:p>
          <w:p w14:paraId="435D6151" w14:textId="3023C830" w:rsidR="007027FD" w:rsidRPr="00303B9C" w:rsidRDefault="007027FD" w:rsidP="00595DAC">
            <w:pPr>
              <w:rPr>
                <w:b/>
                <w:bCs/>
                <w:color w:val="000000" w:themeColor="text1"/>
              </w:rPr>
            </w:pPr>
            <w:r w:rsidRPr="00303B9C">
              <w:rPr>
                <w:b/>
                <w:bCs/>
                <w:color w:val="000000" w:themeColor="text1"/>
              </w:rPr>
              <w:t>Magyarország</w:t>
            </w:r>
          </w:p>
          <w:p w14:paraId="706B27FB" w14:textId="77777777" w:rsidR="007027FD" w:rsidRPr="00303B9C" w:rsidRDefault="007027FD" w:rsidP="00595DAC">
            <w:pPr>
              <w:rPr>
                <w:color w:val="000000" w:themeColor="text1"/>
              </w:rPr>
            </w:pPr>
            <w:r w:rsidRPr="00303B9C">
              <w:rPr>
                <w:color w:val="000000" w:themeColor="text1"/>
              </w:rPr>
              <w:t>Pfizer Kft.</w:t>
            </w:r>
          </w:p>
          <w:p w14:paraId="59E9B3EE" w14:textId="77777777" w:rsidR="007027FD" w:rsidRPr="00303B9C" w:rsidRDefault="007027FD" w:rsidP="00595DAC">
            <w:pPr>
              <w:rPr>
                <w:color w:val="000000" w:themeColor="text1"/>
              </w:rPr>
            </w:pPr>
            <w:r w:rsidRPr="00303B9C">
              <w:rPr>
                <w:color w:val="000000" w:themeColor="text1"/>
              </w:rPr>
              <w:t>Tel: +36 1 488 3700</w:t>
            </w:r>
          </w:p>
          <w:p w14:paraId="75A89317" w14:textId="77777777" w:rsidR="007027FD" w:rsidRPr="00303B9C" w:rsidRDefault="007027FD" w:rsidP="00595DAC">
            <w:pPr>
              <w:autoSpaceDE w:val="0"/>
              <w:autoSpaceDN w:val="0"/>
              <w:rPr>
                <w:color w:val="000000" w:themeColor="text1"/>
              </w:rPr>
            </w:pPr>
          </w:p>
        </w:tc>
      </w:tr>
      <w:tr w:rsidR="007027FD" w:rsidRPr="00303B9C" w14:paraId="794C78A6" w14:textId="77777777" w:rsidTr="007027FD">
        <w:trPr>
          <w:cantSplit/>
        </w:trPr>
        <w:tc>
          <w:tcPr>
            <w:tcW w:w="4372" w:type="dxa"/>
            <w:tcMar>
              <w:top w:w="0" w:type="dxa"/>
              <w:left w:w="108" w:type="dxa"/>
              <w:bottom w:w="0" w:type="dxa"/>
              <w:right w:w="108" w:type="dxa"/>
            </w:tcMar>
          </w:tcPr>
          <w:p w14:paraId="620FCA1C" w14:textId="77777777" w:rsidR="007027FD" w:rsidRPr="00303B9C" w:rsidRDefault="007027FD" w:rsidP="00595DAC">
            <w:pPr>
              <w:rPr>
                <w:b/>
                <w:bCs/>
                <w:color w:val="000000" w:themeColor="text1"/>
              </w:rPr>
            </w:pPr>
            <w:r w:rsidRPr="00303B9C">
              <w:rPr>
                <w:b/>
                <w:bCs/>
                <w:color w:val="000000" w:themeColor="text1"/>
              </w:rPr>
              <w:t>Danmark</w:t>
            </w:r>
          </w:p>
          <w:p w14:paraId="12C970F0" w14:textId="77777777" w:rsidR="007027FD" w:rsidRPr="00303B9C" w:rsidRDefault="007027FD" w:rsidP="00595DAC">
            <w:pPr>
              <w:rPr>
                <w:color w:val="000000" w:themeColor="text1"/>
              </w:rPr>
            </w:pPr>
            <w:r w:rsidRPr="00303B9C">
              <w:rPr>
                <w:color w:val="000000" w:themeColor="text1"/>
              </w:rPr>
              <w:t>Pfizer ApS</w:t>
            </w:r>
          </w:p>
          <w:p w14:paraId="54FE55B8" w14:textId="41EDB2E4" w:rsidR="007027FD" w:rsidRPr="00303B9C" w:rsidRDefault="007027FD" w:rsidP="00595DAC">
            <w:pPr>
              <w:rPr>
                <w:color w:val="000000" w:themeColor="text1"/>
              </w:rPr>
            </w:pPr>
            <w:r w:rsidRPr="00303B9C">
              <w:rPr>
                <w:color w:val="000000" w:themeColor="text1"/>
              </w:rPr>
              <w:t>Tlf</w:t>
            </w:r>
            <w:r w:rsidR="00BC23CE" w:rsidRPr="00303B9C">
              <w:rPr>
                <w:color w:val="000000" w:themeColor="text1"/>
              </w:rPr>
              <w:t>.</w:t>
            </w:r>
            <w:r w:rsidRPr="00303B9C">
              <w:rPr>
                <w:color w:val="000000" w:themeColor="text1"/>
              </w:rPr>
              <w:t>: +45 44 201 100</w:t>
            </w:r>
          </w:p>
          <w:p w14:paraId="3C2B45F7" w14:textId="77777777" w:rsidR="007027FD" w:rsidRPr="00303B9C" w:rsidRDefault="007027FD" w:rsidP="00595DAC">
            <w:pPr>
              <w:autoSpaceDE w:val="0"/>
              <w:autoSpaceDN w:val="0"/>
              <w:rPr>
                <w:color w:val="000000" w:themeColor="text1"/>
              </w:rPr>
            </w:pPr>
          </w:p>
        </w:tc>
        <w:tc>
          <w:tcPr>
            <w:tcW w:w="5034" w:type="dxa"/>
            <w:tcMar>
              <w:top w:w="0" w:type="dxa"/>
              <w:left w:w="108" w:type="dxa"/>
              <w:bottom w:w="0" w:type="dxa"/>
              <w:right w:w="108" w:type="dxa"/>
            </w:tcMar>
          </w:tcPr>
          <w:p w14:paraId="6327F191" w14:textId="77777777" w:rsidR="007027FD" w:rsidRPr="00303B9C" w:rsidRDefault="007027FD" w:rsidP="00595DAC">
            <w:pPr>
              <w:rPr>
                <w:b/>
                <w:bCs/>
                <w:color w:val="000000" w:themeColor="text1"/>
              </w:rPr>
            </w:pPr>
            <w:r w:rsidRPr="00303B9C">
              <w:rPr>
                <w:b/>
                <w:bCs/>
                <w:color w:val="000000" w:themeColor="text1"/>
              </w:rPr>
              <w:t>Malta</w:t>
            </w:r>
          </w:p>
          <w:p w14:paraId="0E6B238B" w14:textId="77777777" w:rsidR="007027FD" w:rsidRPr="00303B9C" w:rsidRDefault="007027FD" w:rsidP="00595DAC">
            <w:pPr>
              <w:rPr>
                <w:color w:val="000000" w:themeColor="text1"/>
              </w:rPr>
            </w:pPr>
            <w:r w:rsidRPr="00303B9C">
              <w:rPr>
                <w:color w:val="000000" w:themeColor="text1"/>
              </w:rPr>
              <w:t xml:space="preserve">Vivian Corporation Ltd.  </w:t>
            </w:r>
          </w:p>
          <w:p w14:paraId="3F3F3322" w14:textId="77777777" w:rsidR="007027FD" w:rsidRPr="00303B9C" w:rsidRDefault="007027FD" w:rsidP="00595DAC">
            <w:pPr>
              <w:rPr>
                <w:color w:val="000000" w:themeColor="text1"/>
              </w:rPr>
            </w:pPr>
            <w:r w:rsidRPr="00303B9C">
              <w:rPr>
                <w:color w:val="000000" w:themeColor="text1"/>
              </w:rPr>
              <w:t>Tel: +356 21344610</w:t>
            </w:r>
          </w:p>
          <w:p w14:paraId="76997C8F" w14:textId="77777777" w:rsidR="007027FD" w:rsidRPr="00303B9C" w:rsidRDefault="007027FD" w:rsidP="00595DAC">
            <w:pPr>
              <w:autoSpaceDE w:val="0"/>
              <w:autoSpaceDN w:val="0"/>
              <w:rPr>
                <w:color w:val="000000" w:themeColor="text1"/>
              </w:rPr>
            </w:pPr>
          </w:p>
        </w:tc>
      </w:tr>
      <w:tr w:rsidR="007027FD" w:rsidRPr="00303B9C" w14:paraId="732ABAEE" w14:textId="77777777" w:rsidTr="007027FD">
        <w:trPr>
          <w:cantSplit/>
        </w:trPr>
        <w:tc>
          <w:tcPr>
            <w:tcW w:w="4372" w:type="dxa"/>
            <w:tcMar>
              <w:top w:w="0" w:type="dxa"/>
              <w:left w:w="108" w:type="dxa"/>
              <w:bottom w:w="0" w:type="dxa"/>
              <w:right w:w="108" w:type="dxa"/>
            </w:tcMar>
          </w:tcPr>
          <w:p w14:paraId="05BD7E81" w14:textId="77777777" w:rsidR="007027FD" w:rsidRPr="00303B9C" w:rsidRDefault="007027FD" w:rsidP="00595DAC">
            <w:pPr>
              <w:rPr>
                <w:b/>
                <w:color w:val="000000" w:themeColor="text1"/>
              </w:rPr>
            </w:pPr>
            <w:r w:rsidRPr="00303B9C">
              <w:rPr>
                <w:b/>
                <w:color w:val="000000" w:themeColor="text1"/>
              </w:rPr>
              <w:lastRenderedPageBreak/>
              <w:t>Deutchland</w:t>
            </w:r>
          </w:p>
          <w:p w14:paraId="51AADAA0" w14:textId="77777777" w:rsidR="007027FD" w:rsidRPr="00303B9C" w:rsidRDefault="007027FD" w:rsidP="00595DAC">
            <w:pPr>
              <w:keepNext/>
              <w:rPr>
                <w:color w:val="000000" w:themeColor="text1"/>
              </w:rPr>
            </w:pPr>
            <w:r w:rsidRPr="00303B9C">
              <w:rPr>
                <w:color w:val="000000" w:themeColor="text1"/>
              </w:rPr>
              <w:t>PFIZER PHARMA GmbH</w:t>
            </w:r>
          </w:p>
          <w:p w14:paraId="22921C12" w14:textId="77777777" w:rsidR="007027FD" w:rsidRPr="00303B9C" w:rsidRDefault="007027FD" w:rsidP="00595DAC">
            <w:pPr>
              <w:numPr>
                <w:ilvl w:val="12"/>
                <w:numId w:val="0"/>
              </w:numPr>
              <w:rPr>
                <w:color w:val="000000" w:themeColor="text1"/>
              </w:rPr>
            </w:pPr>
            <w:r w:rsidRPr="00303B9C">
              <w:rPr>
                <w:color w:val="000000" w:themeColor="text1"/>
              </w:rPr>
              <w:t>Tel: +49 (0)30 550055-51000</w:t>
            </w:r>
          </w:p>
          <w:p w14:paraId="5A4BA040" w14:textId="77777777" w:rsidR="007027FD" w:rsidRPr="00303B9C" w:rsidRDefault="007027FD" w:rsidP="00595DAC">
            <w:pPr>
              <w:autoSpaceDE w:val="0"/>
              <w:autoSpaceDN w:val="0"/>
              <w:rPr>
                <w:color w:val="000000" w:themeColor="text1"/>
              </w:rPr>
            </w:pPr>
          </w:p>
        </w:tc>
        <w:tc>
          <w:tcPr>
            <w:tcW w:w="5034" w:type="dxa"/>
            <w:tcMar>
              <w:top w:w="0" w:type="dxa"/>
              <w:left w:w="108" w:type="dxa"/>
              <w:bottom w:w="0" w:type="dxa"/>
              <w:right w:w="108" w:type="dxa"/>
            </w:tcMar>
          </w:tcPr>
          <w:p w14:paraId="224F9C8E" w14:textId="77777777" w:rsidR="007027FD" w:rsidRPr="00303B9C" w:rsidRDefault="007027FD" w:rsidP="00595DAC">
            <w:pPr>
              <w:rPr>
                <w:b/>
                <w:bCs/>
                <w:color w:val="000000" w:themeColor="text1"/>
              </w:rPr>
            </w:pPr>
            <w:r w:rsidRPr="00303B9C">
              <w:rPr>
                <w:b/>
                <w:bCs/>
                <w:color w:val="000000" w:themeColor="text1"/>
              </w:rPr>
              <w:t>Nederland</w:t>
            </w:r>
          </w:p>
          <w:p w14:paraId="6335BD3D" w14:textId="77777777" w:rsidR="007027FD" w:rsidRPr="00303B9C" w:rsidRDefault="007027FD" w:rsidP="00595DAC">
            <w:pPr>
              <w:rPr>
                <w:color w:val="000000" w:themeColor="text1"/>
              </w:rPr>
            </w:pPr>
            <w:r w:rsidRPr="00303B9C">
              <w:rPr>
                <w:color w:val="000000" w:themeColor="text1"/>
              </w:rPr>
              <w:t>Pfizer bv</w:t>
            </w:r>
          </w:p>
          <w:p w14:paraId="1FA9BC35" w14:textId="77777777" w:rsidR="007027FD" w:rsidRPr="00303B9C" w:rsidRDefault="007027FD" w:rsidP="00595DAC">
            <w:pPr>
              <w:rPr>
                <w:color w:val="000000" w:themeColor="text1"/>
              </w:rPr>
            </w:pPr>
            <w:r w:rsidRPr="00303B9C">
              <w:rPr>
                <w:color w:val="000000" w:themeColor="text1"/>
              </w:rPr>
              <w:t>Tel: +31 (0)10 406 43 01</w:t>
            </w:r>
          </w:p>
          <w:p w14:paraId="4DA5F812" w14:textId="77777777" w:rsidR="007027FD" w:rsidRPr="00303B9C" w:rsidRDefault="007027FD" w:rsidP="00595DAC">
            <w:pPr>
              <w:autoSpaceDE w:val="0"/>
              <w:autoSpaceDN w:val="0"/>
              <w:rPr>
                <w:color w:val="000000" w:themeColor="text1"/>
              </w:rPr>
            </w:pPr>
          </w:p>
        </w:tc>
      </w:tr>
      <w:tr w:rsidR="007027FD" w:rsidRPr="00303B9C" w14:paraId="29A6D694" w14:textId="77777777" w:rsidTr="007027FD">
        <w:trPr>
          <w:cantSplit/>
        </w:trPr>
        <w:tc>
          <w:tcPr>
            <w:tcW w:w="4372" w:type="dxa"/>
            <w:tcMar>
              <w:top w:w="0" w:type="dxa"/>
              <w:left w:w="108" w:type="dxa"/>
              <w:bottom w:w="0" w:type="dxa"/>
              <w:right w:w="108" w:type="dxa"/>
            </w:tcMar>
          </w:tcPr>
          <w:p w14:paraId="495227FC" w14:textId="77777777" w:rsidR="007027FD" w:rsidRPr="00303B9C" w:rsidRDefault="007027FD" w:rsidP="00595DAC">
            <w:pPr>
              <w:rPr>
                <w:b/>
                <w:bCs/>
                <w:color w:val="000000" w:themeColor="text1"/>
              </w:rPr>
            </w:pPr>
            <w:r w:rsidRPr="00303B9C">
              <w:rPr>
                <w:b/>
                <w:bCs/>
                <w:color w:val="000000" w:themeColor="text1"/>
              </w:rPr>
              <w:t>България</w:t>
            </w:r>
          </w:p>
          <w:p w14:paraId="6FD4BB32" w14:textId="77777777" w:rsidR="007027FD" w:rsidRPr="00303B9C" w:rsidRDefault="007027FD" w:rsidP="00595DAC">
            <w:pPr>
              <w:rPr>
                <w:color w:val="000000" w:themeColor="text1"/>
              </w:rPr>
            </w:pPr>
            <w:r w:rsidRPr="00303B9C">
              <w:rPr>
                <w:color w:val="000000" w:themeColor="text1"/>
              </w:rPr>
              <w:t>Пфайзер Люксембург САРЛ,</w:t>
            </w:r>
          </w:p>
          <w:p w14:paraId="4F1E6666" w14:textId="77777777" w:rsidR="007027FD" w:rsidRPr="00303B9C" w:rsidRDefault="007027FD" w:rsidP="00595DAC">
            <w:pPr>
              <w:rPr>
                <w:color w:val="000000" w:themeColor="text1"/>
              </w:rPr>
            </w:pPr>
            <w:r w:rsidRPr="00303B9C">
              <w:rPr>
                <w:color w:val="000000" w:themeColor="text1"/>
              </w:rPr>
              <w:t>Клон България</w:t>
            </w:r>
          </w:p>
          <w:p w14:paraId="5C4B2CFF" w14:textId="77777777" w:rsidR="007027FD" w:rsidRPr="00303B9C" w:rsidRDefault="007027FD" w:rsidP="00595DAC">
            <w:pPr>
              <w:rPr>
                <w:color w:val="000000" w:themeColor="text1"/>
              </w:rPr>
            </w:pPr>
            <w:r w:rsidRPr="00303B9C">
              <w:rPr>
                <w:color w:val="000000" w:themeColor="text1"/>
              </w:rPr>
              <w:t>Teл: +359 2 970 4333</w:t>
            </w:r>
          </w:p>
          <w:p w14:paraId="4B0A1996" w14:textId="77777777" w:rsidR="007027FD" w:rsidRPr="00303B9C" w:rsidRDefault="007027FD" w:rsidP="00595DAC">
            <w:pPr>
              <w:autoSpaceDE w:val="0"/>
              <w:autoSpaceDN w:val="0"/>
              <w:rPr>
                <w:color w:val="000000" w:themeColor="text1"/>
              </w:rPr>
            </w:pPr>
          </w:p>
        </w:tc>
        <w:tc>
          <w:tcPr>
            <w:tcW w:w="5034" w:type="dxa"/>
            <w:tcMar>
              <w:top w:w="0" w:type="dxa"/>
              <w:left w:w="108" w:type="dxa"/>
              <w:bottom w:w="0" w:type="dxa"/>
              <w:right w:w="108" w:type="dxa"/>
            </w:tcMar>
          </w:tcPr>
          <w:p w14:paraId="5D847F5C" w14:textId="77777777" w:rsidR="007027FD" w:rsidRPr="00303B9C" w:rsidRDefault="007027FD" w:rsidP="00595DAC">
            <w:pPr>
              <w:rPr>
                <w:b/>
                <w:bCs/>
                <w:color w:val="000000" w:themeColor="text1"/>
              </w:rPr>
            </w:pPr>
            <w:r w:rsidRPr="00303B9C">
              <w:rPr>
                <w:b/>
                <w:bCs/>
                <w:color w:val="000000" w:themeColor="text1"/>
              </w:rPr>
              <w:t>Norge</w:t>
            </w:r>
          </w:p>
          <w:p w14:paraId="3F16CD88" w14:textId="77777777" w:rsidR="007027FD" w:rsidRPr="00303B9C" w:rsidRDefault="007027FD" w:rsidP="00595DAC">
            <w:pPr>
              <w:rPr>
                <w:color w:val="000000" w:themeColor="text1"/>
              </w:rPr>
            </w:pPr>
            <w:r w:rsidRPr="00303B9C">
              <w:rPr>
                <w:color w:val="000000" w:themeColor="text1"/>
              </w:rPr>
              <w:t>Pfizer AS</w:t>
            </w:r>
          </w:p>
          <w:p w14:paraId="68D79D77" w14:textId="77777777" w:rsidR="007027FD" w:rsidRPr="00303B9C" w:rsidRDefault="007027FD" w:rsidP="00595DAC">
            <w:pPr>
              <w:rPr>
                <w:color w:val="000000" w:themeColor="text1"/>
              </w:rPr>
            </w:pPr>
            <w:r w:rsidRPr="00303B9C">
              <w:rPr>
                <w:color w:val="000000" w:themeColor="text1"/>
              </w:rPr>
              <w:t>Tlf: +47 67 52 61 00</w:t>
            </w:r>
          </w:p>
          <w:p w14:paraId="32C0CDE0" w14:textId="77777777" w:rsidR="007027FD" w:rsidRPr="00303B9C" w:rsidRDefault="007027FD" w:rsidP="00595DAC">
            <w:pPr>
              <w:autoSpaceDE w:val="0"/>
              <w:autoSpaceDN w:val="0"/>
              <w:rPr>
                <w:color w:val="000000" w:themeColor="text1"/>
              </w:rPr>
            </w:pPr>
          </w:p>
        </w:tc>
      </w:tr>
      <w:tr w:rsidR="007027FD" w:rsidRPr="00303B9C" w14:paraId="411796D4" w14:textId="77777777" w:rsidTr="007027FD">
        <w:trPr>
          <w:cantSplit/>
        </w:trPr>
        <w:tc>
          <w:tcPr>
            <w:tcW w:w="4372" w:type="dxa"/>
            <w:tcMar>
              <w:top w:w="0" w:type="dxa"/>
              <w:left w:w="108" w:type="dxa"/>
              <w:bottom w:w="0" w:type="dxa"/>
              <w:right w:w="108" w:type="dxa"/>
            </w:tcMar>
          </w:tcPr>
          <w:p w14:paraId="0082BB32" w14:textId="77777777" w:rsidR="007027FD" w:rsidRPr="00303B9C" w:rsidRDefault="007027FD" w:rsidP="00595DAC">
            <w:pPr>
              <w:rPr>
                <w:b/>
                <w:bCs/>
                <w:color w:val="000000" w:themeColor="text1"/>
              </w:rPr>
            </w:pPr>
            <w:r w:rsidRPr="00303B9C">
              <w:rPr>
                <w:b/>
                <w:bCs/>
                <w:color w:val="000000" w:themeColor="text1"/>
              </w:rPr>
              <w:t>Eesti</w:t>
            </w:r>
          </w:p>
          <w:p w14:paraId="32540EF5" w14:textId="77777777" w:rsidR="007027FD" w:rsidRPr="00303B9C" w:rsidRDefault="007027FD" w:rsidP="00595DAC">
            <w:pPr>
              <w:rPr>
                <w:color w:val="000000" w:themeColor="text1"/>
              </w:rPr>
            </w:pPr>
            <w:r w:rsidRPr="00303B9C">
              <w:rPr>
                <w:color w:val="000000" w:themeColor="text1"/>
              </w:rPr>
              <w:t>Pfizer Luxembourg SARL Eesti filiaal</w:t>
            </w:r>
          </w:p>
          <w:p w14:paraId="5DCEA3C5" w14:textId="77777777" w:rsidR="007027FD" w:rsidRPr="00303B9C" w:rsidRDefault="007027FD" w:rsidP="00595DAC">
            <w:pPr>
              <w:rPr>
                <w:color w:val="000000" w:themeColor="text1"/>
              </w:rPr>
            </w:pPr>
            <w:r w:rsidRPr="00303B9C">
              <w:rPr>
                <w:color w:val="000000" w:themeColor="text1"/>
              </w:rPr>
              <w:t>Tel: +372 666 7500</w:t>
            </w:r>
          </w:p>
          <w:p w14:paraId="5B6DAEF1" w14:textId="77777777" w:rsidR="007027FD" w:rsidRPr="00303B9C" w:rsidRDefault="007027FD" w:rsidP="00595DAC">
            <w:pPr>
              <w:autoSpaceDE w:val="0"/>
              <w:autoSpaceDN w:val="0"/>
              <w:rPr>
                <w:color w:val="000000" w:themeColor="text1"/>
              </w:rPr>
            </w:pPr>
          </w:p>
        </w:tc>
        <w:tc>
          <w:tcPr>
            <w:tcW w:w="5034" w:type="dxa"/>
            <w:tcMar>
              <w:top w:w="0" w:type="dxa"/>
              <w:left w:w="108" w:type="dxa"/>
              <w:bottom w:w="0" w:type="dxa"/>
              <w:right w:w="108" w:type="dxa"/>
            </w:tcMar>
          </w:tcPr>
          <w:p w14:paraId="19DD4B24" w14:textId="77777777" w:rsidR="007027FD" w:rsidRPr="00303B9C" w:rsidRDefault="007027FD" w:rsidP="00595DAC">
            <w:pPr>
              <w:rPr>
                <w:b/>
                <w:bCs/>
                <w:color w:val="000000" w:themeColor="text1"/>
              </w:rPr>
            </w:pPr>
            <w:r w:rsidRPr="00303B9C">
              <w:rPr>
                <w:b/>
                <w:bCs/>
                <w:color w:val="000000" w:themeColor="text1"/>
              </w:rPr>
              <w:t>Österreich</w:t>
            </w:r>
          </w:p>
          <w:p w14:paraId="599853A8" w14:textId="77777777" w:rsidR="007027FD" w:rsidRPr="00303B9C" w:rsidRDefault="007027FD" w:rsidP="00595DAC">
            <w:pPr>
              <w:rPr>
                <w:color w:val="000000" w:themeColor="text1"/>
              </w:rPr>
            </w:pPr>
            <w:r w:rsidRPr="00303B9C">
              <w:rPr>
                <w:color w:val="000000" w:themeColor="text1"/>
              </w:rPr>
              <w:t>Pfizer Corporation Austria Ges.m.b.H.</w:t>
            </w:r>
          </w:p>
          <w:p w14:paraId="43CE3AFC" w14:textId="77777777" w:rsidR="007027FD" w:rsidRPr="00303B9C" w:rsidRDefault="007027FD" w:rsidP="00595DAC">
            <w:pPr>
              <w:rPr>
                <w:color w:val="000000" w:themeColor="text1"/>
              </w:rPr>
            </w:pPr>
            <w:r w:rsidRPr="00303B9C">
              <w:rPr>
                <w:color w:val="000000" w:themeColor="text1"/>
              </w:rPr>
              <w:t>Tel: +43 (0)1 521 15-0</w:t>
            </w:r>
          </w:p>
          <w:p w14:paraId="59B99F0D" w14:textId="77777777" w:rsidR="007027FD" w:rsidRPr="00303B9C" w:rsidRDefault="007027FD" w:rsidP="00595DAC">
            <w:pPr>
              <w:autoSpaceDE w:val="0"/>
              <w:autoSpaceDN w:val="0"/>
              <w:rPr>
                <w:color w:val="000000" w:themeColor="text1"/>
              </w:rPr>
            </w:pPr>
          </w:p>
        </w:tc>
      </w:tr>
      <w:tr w:rsidR="007027FD" w:rsidRPr="00303B9C" w14:paraId="76C99F79" w14:textId="77777777" w:rsidTr="007027FD">
        <w:trPr>
          <w:cantSplit/>
        </w:trPr>
        <w:tc>
          <w:tcPr>
            <w:tcW w:w="4372" w:type="dxa"/>
            <w:tcMar>
              <w:top w:w="0" w:type="dxa"/>
              <w:left w:w="108" w:type="dxa"/>
              <w:bottom w:w="0" w:type="dxa"/>
              <w:right w:w="108" w:type="dxa"/>
            </w:tcMar>
          </w:tcPr>
          <w:p w14:paraId="41022C71" w14:textId="77777777" w:rsidR="007027FD" w:rsidRPr="00303B9C" w:rsidRDefault="007027FD" w:rsidP="00595DAC">
            <w:pPr>
              <w:rPr>
                <w:b/>
                <w:bCs/>
                <w:color w:val="000000" w:themeColor="text1"/>
              </w:rPr>
            </w:pPr>
            <w:r w:rsidRPr="00303B9C">
              <w:rPr>
                <w:b/>
                <w:bCs/>
                <w:color w:val="000000" w:themeColor="text1"/>
              </w:rPr>
              <w:t>Ελλάδα</w:t>
            </w:r>
          </w:p>
          <w:p w14:paraId="0B6FB456" w14:textId="77777777" w:rsidR="007027FD" w:rsidRPr="00303B9C" w:rsidRDefault="007027FD" w:rsidP="00595DAC">
            <w:pPr>
              <w:rPr>
                <w:color w:val="000000" w:themeColor="text1"/>
              </w:rPr>
            </w:pPr>
            <w:r w:rsidRPr="00303B9C">
              <w:rPr>
                <w:color w:val="000000" w:themeColor="text1"/>
              </w:rPr>
              <w:t>PFIZER EΛΛAΣ A.E.</w:t>
            </w:r>
          </w:p>
          <w:p w14:paraId="5765ED14" w14:textId="77777777" w:rsidR="007027FD" w:rsidRPr="00303B9C" w:rsidRDefault="007027FD" w:rsidP="00595DAC">
            <w:pPr>
              <w:rPr>
                <w:color w:val="000000" w:themeColor="text1"/>
              </w:rPr>
            </w:pPr>
            <w:r w:rsidRPr="00303B9C">
              <w:rPr>
                <w:color w:val="000000" w:themeColor="text1"/>
              </w:rPr>
              <w:t>Τηλ.: +30 210 67 85 800</w:t>
            </w:r>
          </w:p>
          <w:p w14:paraId="7C450E0D" w14:textId="77777777" w:rsidR="007027FD" w:rsidRPr="00303B9C" w:rsidRDefault="007027FD" w:rsidP="00595DAC">
            <w:pPr>
              <w:autoSpaceDE w:val="0"/>
              <w:autoSpaceDN w:val="0"/>
              <w:rPr>
                <w:color w:val="000000" w:themeColor="text1"/>
              </w:rPr>
            </w:pPr>
          </w:p>
        </w:tc>
        <w:tc>
          <w:tcPr>
            <w:tcW w:w="5034" w:type="dxa"/>
            <w:tcMar>
              <w:top w:w="0" w:type="dxa"/>
              <w:left w:w="108" w:type="dxa"/>
              <w:bottom w:w="0" w:type="dxa"/>
              <w:right w:w="108" w:type="dxa"/>
            </w:tcMar>
          </w:tcPr>
          <w:p w14:paraId="0038F73F" w14:textId="77777777" w:rsidR="007027FD" w:rsidRPr="00303B9C" w:rsidRDefault="007027FD" w:rsidP="00595DAC">
            <w:pPr>
              <w:rPr>
                <w:b/>
                <w:bCs/>
                <w:color w:val="000000" w:themeColor="text1"/>
              </w:rPr>
            </w:pPr>
            <w:r w:rsidRPr="00303B9C">
              <w:rPr>
                <w:b/>
                <w:bCs/>
                <w:color w:val="000000" w:themeColor="text1"/>
              </w:rPr>
              <w:t>Polska</w:t>
            </w:r>
          </w:p>
          <w:p w14:paraId="2471DC5E" w14:textId="77777777" w:rsidR="007027FD" w:rsidRPr="00303B9C" w:rsidRDefault="007027FD" w:rsidP="00595DAC">
            <w:pPr>
              <w:rPr>
                <w:color w:val="000000" w:themeColor="text1"/>
              </w:rPr>
            </w:pPr>
            <w:r w:rsidRPr="00303B9C">
              <w:rPr>
                <w:color w:val="000000" w:themeColor="text1"/>
              </w:rPr>
              <w:t>Pfizer Polska Sp. z o.o.</w:t>
            </w:r>
          </w:p>
          <w:p w14:paraId="3F1FC9A2" w14:textId="77777777" w:rsidR="007027FD" w:rsidRPr="00303B9C" w:rsidRDefault="007027FD" w:rsidP="00595DAC">
            <w:pPr>
              <w:rPr>
                <w:color w:val="000000" w:themeColor="text1"/>
              </w:rPr>
            </w:pPr>
            <w:r w:rsidRPr="00303B9C">
              <w:rPr>
                <w:color w:val="000000" w:themeColor="text1"/>
              </w:rPr>
              <w:t>Tel.: +48 22 335 61 00</w:t>
            </w:r>
          </w:p>
          <w:p w14:paraId="418718A7" w14:textId="77777777" w:rsidR="007027FD" w:rsidRPr="00303B9C" w:rsidRDefault="007027FD" w:rsidP="00595DAC">
            <w:pPr>
              <w:autoSpaceDE w:val="0"/>
              <w:autoSpaceDN w:val="0"/>
              <w:rPr>
                <w:color w:val="000000" w:themeColor="text1"/>
              </w:rPr>
            </w:pPr>
          </w:p>
        </w:tc>
      </w:tr>
      <w:tr w:rsidR="007027FD" w:rsidRPr="00303B9C" w14:paraId="1419F15E" w14:textId="77777777" w:rsidTr="007027FD">
        <w:trPr>
          <w:cantSplit/>
        </w:trPr>
        <w:tc>
          <w:tcPr>
            <w:tcW w:w="4372" w:type="dxa"/>
            <w:tcMar>
              <w:top w:w="0" w:type="dxa"/>
              <w:left w:w="108" w:type="dxa"/>
              <w:bottom w:w="0" w:type="dxa"/>
              <w:right w:w="108" w:type="dxa"/>
            </w:tcMar>
          </w:tcPr>
          <w:p w14:paraId="2FF7D8DF" w14:textId="77777777" w:rsidR="007027FD" w:rsidRPr="00303B9C" w:rsidRDefault="007027FD" w:rsidP="00595DAC">
            <w:pPr>
              <w:rPr>
                <w:b/>
                <w:bCs/>
                <w:color w:val="000000" w:themeColor="text1"/>
              </w:rPr>
            </w:pPr>
            <w:r w:rsidRPr="00303B9C">
              <w:rPr>
                <w:b/>
                <w:bCs/>
                <w:color w:val="000000" w:themeColor="text1"/>
              </w:rPr>
              <w:t>España</w:t>
            </w:r>
          </w:p>
          <w:p w14:paraId="5247BCDA" w14:textId="77777777" w:rsidR="007027FD" w:rsidRPr="00303B9C" w:rsidRDefault="007027FD" w:rsidP="00595DAC">
            <w:pPr>
              <w:rPr>
                <w:color w:val="000000" w:themeColor="text1"/>
              </w:rPr>
            </w:pPr>
            <w:r w:rsidRPr="00303B9C">
              <w:rPr>
                <w:color w:val="000000" w:themeColor="text1"/>
              </w:rPr>
              <w:t>Pfizer S.L.</w:t>
            </w:r>
          </w:p>
          <w:p w14:paraId="2524C8DE" w14:textId="77777777" w:rsidR="007027FD" w:rsidRPr="00303B9C" w:rsidRDefault="007027FD" w:rsidP="00595DAC">
            <w:pPr>
              <w:rPr>
                <w:color w:val="000000" w:themeColor="text1"/>
              </w:rPr>
            </w:pPr>
            <w:r w:rsidRPr="00303B9C">
              <w:rPr>
                <w:color w:val="000000" w:themeColor="text1"/>
              </w:rPr>
              <w:t>Tel: +34 91 490 99 00</w:t>
            </w:r>
          </w:p>
          <w:p w14:paraId="5CCC3BDB" w14:textId="77777777" w:rsidR="007027FD" w:rsidRPr="00303B9C" w:rsidRDefault="007027FD" w:rsidP="00595DAC">
            <w:pPr>
              <w:autoSpaceDE w:val="0"/>
              <w:autoSpaceDN w:val="0"/>
              <w:rPr>
                <w:color w:val="000000" w:themeColor="text1"/>
              </w:rPr>
            </w:pPr>
          </w:p>
        </w:tc>
        <w:tc>
          <w:tcPr>
            <w:tcW w:w="5034" w:type="dxa"/>
            <w:tcMar>
              <w:top w:w="0" w:type="dxa"/>
              <w:left w:w="108" w:type="dxa"/>
              <w:bottom w:w="0" w:type="dxa"/>
              <w:right w:w="108" w:type="dxa"/>
            </w:tcMar>
          </w:tcPr>
          <w:p w14:paraId="222132AD" w14:textId="77777777" w:rsidR="007027FD" w:rsidRPr="00303B9C" w:rsidRDefault="007027FD" w:rsidP="00595DAC">
            <w:pPr>
              <w:autoSpaceDE w:val="0"/>
              <w:autoSpaceDN w:val="0"/>
              <w:rPr>
                <w:b/>
                <w:color w:val="000000" w:themeColor="text1"/>
              </w:rPr>
            </w:pPr>
            <w:r w:rsidRPr="00303B9C">
              <w:rPr>
                <w:b/>
                <w:color w:val="000000" w:themeColor="text1"/>
              </w:rPr>
              <w:t>Portugal</w:t>
            </w:r>
          </w:p>
          <w:p w14:paraId="6EA1E2D3" w14:textId="77777777" w:rsidR="007027FD" w:rsidRPr="00303B9C" w:rsidRDefault="007027FD" w:rsidP="00595DAC">
            <w:pPr>
              <w:autoSpaceDE w:val="0"/>
              <w:autoSpaceDN w:val="0"/>
              <w:rPr>
                <w:color w:val="000000" w:themeColor="text1"/>
              </w:rPr>
            </w:pPr>
            <w:r w:rsidRPr="00303B9C">
              <w:rPr>
                <w:color w:val="000000" w:themeColor="text1"/>
              </w:rPr>
              <w:t>Laboratórios Pfizer, Lda.</w:t>
            </w:r>
          </w:p>
          <w:p w14:paraId="53879989" w14:textId="77777777" w:rsidR="007027FD" w:rsidRPr="00303B9C" w:rsidRDefault="007027FD" w:rsidP="00595DAC">
            <w:pPr>
              <w:autoSpaceDE w:val="0"/>
              <w:autoSpaceDN w:val="0"/>
              <w:rPr>
                <w:color w:val="000000" w:themeColor="text1"/>
              </w:rPr>
            </w:pPr>
            <w:r w:rsidRPr="00303B9C">
              <w:rPr>
                <w:color w:val="000000" w:themeColor="text1"/>
              </w:rPr>
              <w:t>Tel: +351 21 423 5500</w:t>
            </w:r>
          </w:p>
        </w:tc>
      </w:tr>
      <w:tr w:rsidR="007027FD" w:rsidRPr="00303B9C" w14:paraId="5318F676" w14:textId="77777777" w:rsidTr="007027FD">
        <w:trPr>
          <w:cantSplit/>
        </w:trPr>
        <w:tc>
          <w:tcPr>
            <w:tcW w:w="4372" w:type="dxa"/>
            <w:tcMar>
              <w:top w:w="0" w:type="dxa"/>
              <w:left w:w="108" w:type="dxa"/>
              <w:bottom w:w="0" w:type="dxa"/>
              <w:right w:w="108" w:type="dxa"/>
            </w:tcMar>
          </w:tcPr>
          <w:p w14:paraId="424D5966" w14:textId="77777777" w:rsidR="007027FD" w:rsidRPr="00303B9C" w:rsidRDefault="007027FD" w:rsidP="00595DAC">
            <w:pPr>
              <w:rPr>
                <w:b/>
                <w:bCs/>
                <w:color w:val="000000" w:themeColor="text1"/>
              </w:rPr>
            </w:pPr>
            <w:r w:rsidRPr="00303B9C">
              <w:rPr>
                <w:b/>
                <w:bCs/>
                <w:color w:val="000000" w:themeColor="text1"/>
              </w:rPr>
              <w:t>France</w:t>
            </w:r>
          </w:p>
          <w:p w14:paraId="2C6B6503" w14:textId="77777777" w:rsidR="007027FD" w:rsidRPr="00303B9C" w:rsidRDefault="007027FD" w:rsidP="00595DAC">
            <w:pPr>
              <w:rPr>
                <w:color w:val="000000" w:themeColor="text1"/>
              </w:rPr>
            </w:pPr>
            <w:r w:rsidRPr="00303B9C">
              <w:rPr>
                <w:color w:val="000000" w:themeColor="text1"/>
              </w:rPr>
              <w:t xml:space="preserve">Pfizer </w:t>
            </w:r>
          </w:p>
          <w:p w14:paraId="2F0EFE74" w14:textId="77777777" w:rsidR="007027FD" w:rsidRPr="00303B9C" w:rsidRDefault="007027FD" w:rsidP="00595DAC">
            <w:pPr>
              <w:rPr>
                <w:color w:val="000000" w:themeColor="text1"/>
              </w:rPr>
            </w:pPr>
            <w:r w:rsidRPr="00303B9C">
              <w:rPr>
                <w:color w:val="000000" w:themeColor="text1"/>
              </w:rPr>
              <w:t>Tél: +33 (0)1 58 07 34 40</w:t>
            </w:r>
          </w:p>
          <w:p w14:paraId="6D44843A" w14:textId="77777777" w:rsidR="007027FD" w:rsidRPr="00303B9C" w:rsidRDefault="007027FD" w:rsidP="00595DAC">
            <w:pPr>
              <w:rPr>
                <w:color w:val="000000" w:themeColor="text1"/>
              </w:rPr>
            </w:pPr>
          </w:p>
        </w:tc>
        <w:tc>
          <w:tcPr>
            <w:tcW w:w="5034" w:type="dxa"/>
            <w:tcMar>
              <w:top w:w="0" w:type="dxa"/>
              <w:left w:w="108" w:type="dxa"/>
              <w:bottom w:w="0" w:type="dxa"/>
              <w:right w:w="108" w:type="dxa"/>
            </w:tcMar>
          </w:tcPr>
          <w:p w14:paraId="789187F9" w14:textId="77777777" w:rsidR="007027FD" w:rsidRPr="00303B9C" w:rsidRDefault="007027FD" w:rsidP="00595DAC">
            <w:pPr>
              <w:rPr>
                <w:b/>
                <w:bCs/>
                <w:color w:val="000000" w:themeColor="text1"/>
              </w:rPr>
            </w:pPr>
            <w:r w:rsidRPr="00303B9C">
              <w:rPr>
                <w:b/>
                <w:bCs/>
                <w:color w:val="000000" w:themeColor="text1"/>
              </w:rPr>
              <w:t>România</w:t>
            </w:r>
          </w:p>
          <w:p w14:paraId="021A52AC" w14:textId="77777777" w:rsidR="007027FD" w:rsidRPr="00303B9C" w:rsidRDefault="007027FD" w:rsidP="00595DAC">
            <w:pPr>
              <w:rPr>
                <w:color w:val="000000" w:themeColor="text1"/>
              </w:rPr>
            </w:pPr>
            <w:r w:rsidRPr="00303B9C">
              <w:rPr>
                <w:color w:val="000000" w:themeColor="text1"/>
              </w:rPr>
              <w:t>Pfizer România S.R.L</w:t>
            </w:r>
          </w:p>
          <w:p w14:paraId="46E243A9" w14:textId="77777777" w:rsidR="007027FD" w:rsidRPr="00303B9C" w:rsidRDefault="007027FD" w:rsidP="00595DAC">
            <w:pPr>
              <w:rPr>
                <w:color w:val="000000" w:themeColor="text1"/>
              </w:rPr>
            </w:pPr>
            <w:r w:rsidRPr="00303B9C">
              <w:rPr>
                <w:color w:val="000000" w:themeColor="text1"/>
              </w:rPr>
              <w:t>Tel: +40 (0) 21 207 28 00</w:t>
            </w:r>
          </w:p>
          <w:p w14:paraId="714A868E" w14:textId="77777777" w:rsidR="007027FD" w:rsidRPr="00303B9C" w:rsidRDefault="007027FD" w:rsidP="00595DAC">
            <w:pPr>
              <w:autoSpaceDE w:val="0"/>
              <w:autoSpaceDN w:val="0"/>
              <w:rPr>
                <w:color w:val="000000" w:themeColor="text1"/>
              </w:rPr>
            </w:pPr>
          </w:p>
        </w:tc>
      </w:tr>
      <w:tr w:rsidR="007027FD" w:rsidRPr="00303B9C" w14:paraId="23EF9F00" w14:textId="77777777" w:rsidTr="007027FD">
        <w:trPr>
          <w:cantSplit/>
        </w:trPr>
        <w:tc>
          <w:tcPr>
            <w:tcW w:w="4372" w:type="dxa"/>
            <w:tcMar>
              <w:top w:w="0" w:type="dxa"/>
              <w:left w:w="108" w:type="dxa"/>
              <w:bottom w:w="0" w:type="dxa"/>
              <w:right w:w="108" w:type="dxa"/>
            </w:tcMar>
          </w:tcPr>
          <w:p w14:paraId="7FB3F6E3" w14:textId="77777777" w:rsidR="007027FD" w:rsidRPr="00303B9C" w:rsidRDefault="007027FD" w:rsidP="00595DAC">
            <w:pPr>
              <w:rPr>
                <w:b/>
                <w:bCs/>
                <w:color w:val="000000" w:themeColor="text1"/>
              </w:rPr>
            </w:pPr>
            <w:r w:rsidRPr="00303B9C">
              <w:rPr>
                <w:b/>
                <w:bCs/>
                <w:color w:val="000000" w:themeColor="text1"/>
              </w:rPr>
              <w:t>Hrvatska</w:t>
            </w:r>
          </w:p>
          <w:p w14:paraId="3613637E" w14:textId="77777777" w:rsidR="007027FD" w:rsidRPr="00303B9C" w:rsidRDefault="007027FD" w:rsidP="00595DAC">
            <w:pPr>
              <w:rPr>
                <w:color w:val="000000" w:themeColor="text1"/>
              </w:rPr>
            </w:pPr>
            <w:r w:rsidRPr="00303B9C">
              <w:rPr>
                <w:color w:val="000000" w:themeColor="text1"/>
              </w:rPr>
              <w:t>Pfizer Croatia d.o.o.</w:t>
            </w:r>
          </w:p>
          <w:p w14:paraId="20DCAA86" w14:textId="77777777" w:rsidR="007027FD" w:rsidRPr="00303B9C" w:rsidRDefault="007027FD" w:rsidP="00595DAC">
            <w:pPr>
              <w:rPr>
                <w:color w:val="000000" w:themeColor="text1"/>
              </w:rPr>
            </w:pPr>
            <w:r w:rsidRPr="00303B9C">
              <w:rPr>
                <w:color w:val="000000" w:themeColor="text1"/>
              </w:rPr>
              <w:t>Tel: +385 1 3908 777</w:t>
            </w:r>
          </w:p>
          <w:p w14:paraId="4C8690AC" w14:textId="77777777" w:rsidR="007027FD" w:rsidRPr="00303B9C" w:rsidRDefault="007027FD" w:rsidP="00595DAC">
            <w:pPr>
              <w:autoSpaceDE w:val="0"/>
              <w:autoSpaceDN w:val="0"/>
              <w:rPr>
                <w:color w:val="000000" w:themeColor="text1"/>
              </w:rPr>
            </w:pPr>
          </w:p>
        </w:tc>
        <w:tc>
          <w:tcPr>
            <w:tcW w:w="5034" w:type="dxa"/>
            <w:tcMar>
              <w:top w:w="0" w:type="dxa"/>
              <w:left w:w="108" w:type="dxa"/>
              <w:bottom w:w="0" w:type="dxa"/>
              <w:right w:w="108" w:type="dxa"/>
            </w:tcMar>
          </w:tcPr>
          <w:p w14:paraId="616906F3" w14:textId="77777777" w:rsidR="007027FD" w:rsidRPr="00303B9C" w:rsidRDefault="007027FD" w:rsidP="00595DAC">
            <w:pPr>
              <w:rPr>
                <w:b/>
                <w:bCs/>
                <w:color w:val="000000" w:themeColor="text1"/>
              </w:rPr>
            </w:pPr>
            <w:r w:rsidRPr="00303B9C">
              <w:rPr>
                <w:b/>
                <w:bCs/>
                <w:color w:val="000000" w:themeColor="text1"/>
              </w:rPr>
              <w:t>Slovenija</w:t>
            </w:r>
          </w:p>
          <w:p w14:paraId="153C8AC5" w14:textId="77777777" w:rsidR="007027FD" w:rsidRPr="00303B9C" w:rsidRDefault="007027FD" w:rsidP="00595DAC">
            <w:pPr>
              <w:rPr>
                <w:color w:val="000000" w:themeColor="text1"/>
              </w:rPr>
            </w:pPr>
            <w:r w:rsidRPr="00303B9C">
              <w:rPr>
                <w:color w:val="000000" w:themeColor="text1"/>
              </w:rPr>
              <w:t>Pfizer Luxembourg SARL</w:t>
            </w:r>
            <w:r w:rsidRPr="00303B9C">
              <w:rPr>
                <w:i/>
                <w:iCs/>
                <w:color w:val="000000" w:themeColor="text1"/>
              </w:rPr>
              <w:t xml:space="preserve">, </w:t>
            </w:r>
            <w:r w:rsidRPr="00303B9C">
              <w:rPr>
                <w:color w:val="000000" w:themeColor="text1"/>
              </w:rPr>
              <w:t>Pfizer, podružnica</w:t>
            </w:r>
          </w:p>
          <w:p w14:paraId="4EA47006" w14:textId="77777777" w:rsidR="007027FD" w:rsidRPr="00303B9C" w:rsidRDefault="007027FD" w:rsidP="00595DAC">
            <w:pPr>
              <w:rPr>
                <w:color w:val="000000" w:themeColor="text1"/>
              </w:rPr>
            </w:pPr>
            <w:r w:rsidRPr="00303B9C">
              <w:rPr>
                <w:color w:val="000000" w:themeColor="text1"/>
              </w:rPr>
              <w:t>za svetovanje s področja farmacevtske</w:t>
            </w:r>
          </w:p>
          <w:p w14:paraId="156A6276" w14:textId="77777777" w:rsidR="007027FD" w:rsidRPr="00303B9C" w:rsidRDefault="007027FD" w:rsidP="00595DAC">
            <w:pPr>
              <w:rPr>
                <w:color w:val="000000" w:themeColor="text1"/>
              </w:rPr>
            </w:pPr>
            <w:r w:rsidRPr="00303B9C">
              <w:rPr>
                <w:color w:val="000000" w:themeColor="text1"/>
              </w:rPr>
              <w:t>dejavnosti, Ljubljana</w:t>
            </w:r>
          </w:p>
          <w:p w14:paraId="2D4FF8E6" w14:textId="77777777" w:rsidR="007027FD" w:rsidRPr="00303B9C" w:rsidRDefault="007027FD" w:rsidP="00595DAC">
            <w:pPr>
              <w:rPr>
                <w:color w:val="000000" w:themeColor="text1"/>
              </w:rPr>
            </w:pPr>
            <w:r w:rsidRPr="00303B9C">
              <w:rPr>
                <w:color w:val="000000" w:themeColor="text1"/>
              </w:rPr>
              <w:t>Tel: +386 (0)1 52 11 400</w:t>
            </w:r>
          </w:p>
          <w:p w14:paraId="700C5396" w14:textId="77777777" w:rsidR="007027FD" w:rsidRPr="00303B9C" w:rsidRDefault="007027FD" w:rsidP="00595DAC">
            <w:pPr>
              <w:autoSpaceDE w:val="0"/>
              <w:autoSpaceDN w:val="0"/>
              <w:rPr>
                <w:color w:val="000000" w:themeColor="text1"/>
              </w:rPr>
            </w:pPr>
          </w:p>
        </w:tc>
      </w:tr>
      <w:tr w:rsidR="007027FD" w:rsidRPr="00303B9C" w14:paraId="70BBDB19" w14:textId="77777777" w:rsidTr="007027FD">
        <w:trPr>
          <w:cantSplit/>
        </w:trPr>
        <w:tc>
          <w:tcPr>
            <w:tcW w:w="4372" w:type="dxa"/>
            <w:tcMar>
              <w:top w:w="0" w:type="dxa"/>
              <w:left w:w="108" w:type="dxa"/>
              <w:bottom w:w="0" w:type="dxa"/>
              <w:right w:w="108" w:type="dxa"/>
            </w:tcMar>
          </w:tcPr>
          <w:p w14:paraId="3AB38011" w14:textId="77777777" w:rsidR="007027FD" w:rsidRPr="00303B9C" w:rsidRDefault="007027FD" w:rsidP="00595DAC">
            <w:pPr>
              <w:rPr>
                <w:b/>
                <w:bCs/>
                <w:color w:val="000000" w:themeColor="text1"/>
              </w:rPr>
            </w:pPr>
            <w:r w:rsidRPr="00303B9C">
              <w:rPr>
                <w:b/>
                <w:bCs/>
                <w:color w:val="000000" w:themeColor="text1"/>
              </w:rPr>
              <w:t>Ireland</w:t>
            </w:r>
          </w:p>
          <w:p w14:paraId="1344E771" w14:textId="24DAD1A9" w:rsidR="007027FD" w:rsidRPr="00303B9C" w:rsidRDefault="007027FD" w:rsidP="00595DAC">
            <w:pPr>
              <w:rPr>
                <w:color w:val="000000" w:themeColor="text1"/>
              </w:rPr>
            </w:pPr>
            <w:r w:rsidRPr="00303B9C">
              <w:rPr>
                <w:color w:val="000000" w:themeColor="text1"/>
              </w:rPr>
              <w:t>Pfizer Healthcare Ireland</w:t>
            </w:r>
            <w:ins w:id="14" w:author="Author" w:date="2025-06-13T16:12:00Z" w16du:dateUtc="2025-06-13T15:12:00Z">
              <w:r w:rsidR="008E2C6E">
                <w:rPr>
                  <w:lang w:val="en-GB"/>
                </w:rPr>
                <w:t xml:space="preserve"> Unlimited Company</w:t>
              </w:r>
            </w:ins>
          </w:p>
          <w:p w14:paraId="556F96AB" w14:textId="77777777" w:rsidR="007027FD" w:rsidRPr="00303B9C" w:rsidRDefault="007027FD" w:rsidP="00595DAC">
            <w:pPr>
              <w:rPr>
                <w:color w:val="000000" w:themeColor="text1"/>
              </w:rPr>
            </w:pPr>
            <w:r w:rsidRPr="00303B9C">
              <w:rPr>
                <w:color w:val="000000" w:themeColor="text1"/>
              </w:rPr>
              <w:t>Tel: +1800 633 363 (toll free)</w:t>
            </w:r>
          </w:p>
          <w:p w14:paraId="34F3F5F0" w14:textId="77777777" w:rsidR="007027FD" w:rsidRPr="00303B9C" w:rsidRDefault="007027FD" w:rsidP="00595DAC">
            <w:pPr>
              <w:rPr>
                <w:color w:val="000000" w:themeColor="text1"/>
              </w:rPr>
            </w:pPr>
            <w:r w:rsidRPr="00303B9C">
              <w:rPr>
                <w:color w:val="000000" w:themeColor="text1"/>
              </w:rPr>
              <w:t>Tel: +44 (0)1304 616161</w:t>
            </w:r>
          </w:p>
          <w:p w14:paraId="0E2ECD89" w14:textId="77777777" w:rsidR="007027FD" w:rsidRPr="00303B9C" w:rsidRDefault="007027FD" w:rsidP="00595DAC">
            <w:pPr>
              <w:autoSpaceDE w:val="0"/>
              <w:autoSpaceDN w:val="0"/>
              <w:rPr>
                <w:color w:val="000000" w:themeColor="text1"/>
              </w:rPr>
            </w:pPr>
          </w:p>
        </w:tc>
        <w:tc>
          <w:tcPr>
            <w:tcW w:w="5034" w:type="dxa"/>
            <w:tcMar>
              <w:top w:w="0" w:type="dxa"/>
              <w:left w:w="108" w:type="dxa"/>
              <w:bottom w:w="0" w:type="dxa"/>
              <w:right w:w="108" w:type="dxa"/>
            </w:tcMar>
          </w:tcPr>
          <w:p w14:paraId="348FAFFA" w14:textId="77777777" w:rsidR="007027FD" w:rsidRPr="00303B9C" w:rsidRDefault="007027FD" w:rsidP="00595DAC">
            <w:pPr>
              <w:rPr>
                <w:b/>
                <w:bCs/>
                <w:color w:val="000000" w:themeColor="text1"/>
              </w:rPr>
            </w:pPr>
            <w:r w:rsidRPr="00303B9C">
              <w:rPr>
                <w:b/>
                <w:bCs/>
                <w:color w:val="000000" w:themeColor="text1"/>
              </w:rPr>
              <w:t>Slovenská Republika</w:t>
            </w:r>
          </w:p>
          <w:p w14:paraId="075ECDEF" w14:textId="77777777" w:rsidR="007027FD" w:rsidRPr="00303B9C" w:rsidRDefault="007027FD" w:rsidP="00595DAC">
            <w:pPr>
              <w:rPr>
                <w:color w:val="000000" w:themeColor="text1"/>
              </w:rPr>
            </w:pPr>
            <w:r w:rsidRPr="00303B9C">
              <w:rPr>
                <w:color w:val="000000" w:themeColor="text1"/>
              </w:rPr>
              <w:t>Pfizer Luxembourg SARL, organizačná zložka</w:t>
            </w:r>
          </w:p>
          <w:p w14:paraId="5B0F0192" w14:textId="77777777" w:rsidR="007027FD" w:rsidRPr="00303B9C" w:rsidRDefault="007027FD" w:rsidP="00595DAC">
            <w:pPr>
              <w:rPr>
                <w:color w:val="000000" w:themeColor="text1"/>
              </w:rPr>
            </w:pPr>
            <w:r w:rsidRPr="00303B9C">
              <w:rPr>
                <w:color w:val="000000" w:themeColor="text1"/>
              </w:rPr>
              <w:t>Tel: +421 2 3355 5500</w:t>
            </w:r>
          </w:p>
          <w:p w14:paraId="69BC1D45" w14:textId="77777777" w:rsidR="007027FD" w:rsidRPr="00303B9C" w:rsidRDefault="007027FD" w:rsidP="00595DAC">
            <w:pPr>
              <w:autoSpaceDE w:val="0"/>
              <w:autoSpaceDN w:val="0"/>
              <w:rPr>
                <w:color w:val="000000" w:themeColor="text1"/>
              </w:rPr>
            </w:pPr>
          </w:p>
        </w:tc>
      </w:tr>
      <w:tr w:rsidR="007027FD" w:rsidRPr="00303B9C" w14:paraId="450083EE" w14:textId="77777777" w:rsidTr="007027FD">
        <w:trPr>
          <w:cantSplit/>
        </w:trPr>
        <w:tc>
          <w:tcPr>
            <w:tcW w:w="4372" w:type="dxa"/>
            <w:tcMar>
              <w:top w:w="0" w:type="dxa"/>
              <w:left w:w="108" w:type="dxa"/>
              <w:bottom w:w="0" w:type="dxa"/>
              <w:right w:w="108" w:type="dxa"/>
            </w:tcMar>
          </w:tcPr>
          <w:p w14:paraId="71D131A9" w14:textId="77777777" w:rsidR="007027FD" w:rsidRPr="00303B9C" w:rsidRDefault="007027FD" w:rsidP="00595DAC">
            <w:pPr>
              <w:keepNext/>
              <w:rPr>
                <w:b/>
                <w:bCs/>
                <w:color w:val="000000" w:themeColor="text1"/>
              </w:rPr>
            </w:pPr>
            <w:r w:rsidRPr="00303B9C">
              <w:rPr>
                <w:b/>
                <w:bCs/>
                <w:color w:val="000000" w:themeColor="text1"/>
              </w:rPr>
              <w:t>Ísland</w:t>
            </w:r>
          </w:p>
          <w:p w14:paraId="016B09AC" w14:textId="77777777" w:rsidR="007027FD" w:rsidRPr="00303B9C" w:rsidRDefault="007027FD" w:rsidP="00595DAC">
            <w:pPr>
              <w:keepNext/>
              <w:rPr>
                <w:color w:val="000000" w:themeColor="text1"/>
              </w:rPr>
            </w:pPr>
            <w:r w:rsidRPr="00303B9C">
              <w:rPr>
                <w:color w:val="000000" w:themeColor="text1"/>
              </w:rPr>
              <w:t>Icepharma hf.</w:t>
            </w:r>
          </w:p>
          <w:p w14:paraId="025EC6E8" w14:textId="77777777" w:rsidR="007027FD" w:rsidRPr="00303B9C" w:rsidRDefault="007027FD" w:rsidP="00595DAC">
            <w:pPr>
              <w:keepNext/>
              <w:rPr>
                <w:color w:val="000000" w:themeColor="text1"/>
              </w:rPr>
            </w:pPr>
            <w:r w:rsidRPr="00303B9C">
              <w:rPr>
                <w:color w:val="000000" w:themeColor="text1"/>
              </w:rPr>
              <w:t>Tel: +354 540 8000</w:t>
            </w:r>
          </w:p>
          <w:p w14:paraId="09016756" w14:textId="77777777" w:rsidR="007027FD" w:rsidRPr="00303B9C" w:rsidRDefault="007027FD" w:rsidP="00595DAC">
            <w:pPr>
              <w:keepNext/>
              <w:autoSpaceDE w:val="0"/>
              <w:autoSpaceDN w:val="0"/>
              <w:rPr>
                <w:color w:val="000000" w:themeColor="text1"/>
              </w:rPr>
            </w:pPr>
          </w:p>
        </w:tc>
        <w:tc>
          <w:tcPr>
            <w:tcW w:w="5034" w:type="dxa"/>
            <w:tcMar>
              <w:top w:w="0" w:type="dxa"/>
              <w:left w:w="108" w:type="dxa"/>
              <w:bottom w:w="0" w:type="dxa"/>
              <w:right w:w="108" w:type="dxa"/>
            </w:tcMar>
          </w:tcPr>
          <w:p w14:paraId="15E5FDEF" w14:textId="77777777" w:rsidR="007027FD" w:rsidRPr="00303B9C" w:rsidRDefault="007027FD" w:rsidP="00595DAC">
            <w:pPr>
              <w:keepNext/>
              <w:rPr>
                <w:b/>
                <w:bCs/>
                <w:color w:val="000000" w:themeColor="text1"/>
              </w:rPr>
            </w:pPr>
            <w:r w:rsidRPr="00303B9C">
              <w:rPr>
                <w:b/>
                <w:bCs/>
                <w:color w:val="000000" w:themeColor="text1"/>
              </w:rPr>
              <w:t>Suomi/Finland</w:t>
            </w:r>
          </w:p>
          <w:p w14:paraId="334B810E" w14:textId="77777777" w:rsidR="007027FD" w:rsidRPr="00303B9C" w:rsidRDefault="007027FD" w:rsidP="00595DAC">
            <w:pPr>
              <w:keepNext/>
              <w:rPr>
                <w:color w:val="000000" w:themeColor="text1"/>
              </w:rPr>
            </w:pPr>
            <w:r w:rsidRPr="00303B9C">
              <w:rPr>
                <w:color w:val="000000" w:themeColor="text1"/>
              </w:rPr>
              <w:t>Pfizer Oy</w:t>
            </w:r>
          </w:p>
          <w:p w14:paraId="6874A6C5" w14:textId="188E5AEB" w:rsidR="007027FD" w:rsidRPr="00303B9C" w:rsidRDefault="007027FD" w:rsidP="00595DAC">
            <w:pPr>
              <w:keepNext/>
              <w:rPr>
                <w:color w:val="000000" w:themeColor="text1"/>
              </w:rPr>
            </w:pPr>
            <w:r w:rsidRPr="00303B9C">
              <w:rPr>
                <w:color w:val="000000" w:themeColor="text1"/>
              </w:rPr>
              <w:t>Puh/Tel: +358 (0)9 430 040</w:t>
            </w:r>
          </w:p>
          <w:p w14:paraId="5E2ED078" w14:textId="77777777" w:rsidR="007027FD" w:rsidRPr="00303B9C" w:rsidRDefault="007027FD" w:rsidP="00595DAC">
            <w:pPr>
              <w:keepNext/>
              <w:autoSpaceDE w:val="0"/>
              <w:autoSpaceDN w:val="0"/>
              <w:rPr>
                <w:color w:val="000000" w:themeColor="text1"/>
              </w:rPr>
            </w:pPr>
          </w:p>
        </w:tc>
      </w:tr>
      <w:tr w:rsidR="007027FD" w:rsidRPr="00303B9C" w14:paraId="13057C80" w14:textId="77777777" w:rsidTr="007027FD">
        <w:trPr>
          <w:cantSplit/>
        </w:trPr>
        <w:tc>
          <w:tcPr>
            <w:tcW w:w="4372" w:type="dxa"/>
            <w:tcMar>
              <w:top w:w="0" w:type="dxa"/>
              <w:left w:w="108" w:type="dxa"/>
              <w:bottom w:w="0" w:type="dxa"/>
              <w:right w:w="108" w:type="dxa"/>
            </w:tcMar>
          </w:tcPr>
          <w:p w14:paraId="3FD2105C" w14:textId="77777777" w:rsidR="007027FD" w:rsidRPr="00303B9C" w:rsidRDefault="007027FD" w:rsidP="00595DAC">
            <w:pPr>
              <w:rPr>
                <w:color w:val="000000" w:themeColor="text1"/>
              </w:rPr>
            </w:pPr>
            <w:r w:rsidRPr="00303B9C">
              <w:rPr>
                <w:b/>
                <w:bCs/>
                <w:color w:val="000000" w:themeColor="text1"/>
              </w:rPr>
              <w:t>Italia</w:t>
            </w:r>
          </w:p>
          <w:p w14:paraId="78CA7D86" w14:textId="77777777" w:rsidR="007027FD" w:rsidRPr="00303B9C" w:rsidRDefault="007027FD" w:rsidP="00595DAC">
            <w:pPr>
              <w:rPr>
                <w:color w:val="000000" w:themeColor="text1"/>
              </w:rPr>
            </w:pPr>
            <w:r w:rsidRPr="00303B9C">
              <w:rPr>
                <w:color w:val="000000" w:themeColor="text1"/>
              </w:rPr>
              <w:t xml:space="preserve">Pfizer S.r.l. </w:t>
            </w:r>
          </w:p>
          <w:p w14:paraId="0B3E714C" w14:textId="77777777" w:rsidR="007027FD" w:rsidRPr="00303B9C" w:rsidRDefault="007027FD" w:rsidP="00595DAC">
            <w:pPr>
              <w:rPr>
                <w:color w:val="000000" w:themeColor="text1"/>
              </w:rPr>
            </w:pPr>
            <w:r w:rsidRPr="00303B9C">
              <w:rPr>
                <w:color w:val="000000" w:themeColor="text1"/>
              </w:rPr>
              <w:t>Tel: +39 06 33 18 21</w:t>
            </w:r>
          </w:p>
          <w:p w14:paraId="758D2E92" w14:textId="77777777" w:rsidR="007027FD" w:rsidRPr="00303B9C" w:rsidRDefault="007027FD" w:rsidP="00595DAC">
            <w:pPr>
              <w:autoSpaceDE w:val="0"/>
              <w:autoSpaceDN w:val="0"/>
              <w:rPr>
                <w:color w:val="000000" w:themeColor="text1"/>
              </w:rPr>
            </w:pPr>
          </w:p>
        </w:tc>
        <w:tc>
          <w:tcPr>
            <w:tcW w:w="5034" w:type="dxa"/>
            <w:tcMar>
              <w:top w:w="0" w:type="dxa"/>
              <w:left w:w="108" w:type="dxa"/>
              <w:bottom w:w="0" w:type="dxa"/>
              <w:right w:w="108" w:type="dxa"/>
            </w:tcMar>
          </w:tcPr>
          <w:p w14:paraId="44409F8F" w14:textId="77777777" w:rsidR="007027FD" w:rsidRPr="00303B9C" w:rsidRDefault="007027FD" w:rsidP="00595DAC">
            <w:pPr>
              <w:rPr>
                <w:b/>
                <w:bCs/>
                <w:color w:val="000000" w:themeColor="text1"/>
              </w:rPr>
            </w:pPr>
            <w:r w:rsidRPr="00303B9C">
              <w:rPr>
                <w:b/>
                <w:bCs/>
                <w:color w:val="000000" w:themeColor="text1"/>
              </w:rPr>
              <w:t>Sverige</w:t>
            </w:r>
          </w:p>
          <w:p w14:paraId="7E3608FD" w14:textId="77777777" w:rsidR="007027FD" w:rsidRPr="00303B9C" w:rsidRDefault="007027FD" w:rsidP="00595DAC">
            <w:pPr>
              <w:rPr>
                <w:color w:val="000000" w:themeColor="text1"/>
              </w:rPr>
            </w:pPr>
            <w:r w:rsidRPr="00303B9C">
              <w:rPr>
                <w:color w:val="000000" w:themeColor="text1"/>
              </w:rPr>
              <w:t>Pfizer AB</w:t>
            </w:r>
          </w:p>
          <w:p w14:paraId="7A03BC28" w14:textId="77777777" w:rsidR="007027FD" w:rsidRPr="00303B9C" w:rsidRDefault="007027FD" w:rsidP="00595DAC">
            <w:pPr>
              <w:rPr>
                <w:color w:val="000000" w:themeColor="text1"/>
              </w:rPr>
            </w:pPr>
            <w:r w:rsidRPr="00303B9C">
              <w:rPr>
                <w:color w:val="000000" w:themeColor="text1"/>
              </w:rPr>
              <w:t>Tel: +46 (0)8 550 520 00</w:t>
            </w:r>
          </w:p>
          <w:p w14:paraId="7C563A3F" w14:textId="77777777" w:rsidR="007027FD" w:rsidRPr="00303B9C" w:rsidRDefault="007027FD" w:rsidP="00595DAC">
            <w:pPr>
              <w:autoSpaceDE w:val="0"/>
              <w:autoSpaceDN w:val="0"/>
              <w:rPr>
                <w:color w:val="000000" w:themeColor="text1"/>
              </w:rPr>
            </w:pPr>
          </w:p>
        </w:tc>
      </w:tr>
      <w:tr w:rsidR="007027FD" w:rsidRPr="00303B9C" w14:paraId="14B09ADF" w14:textId="77777777" w:rsidTr="007027FD">
        <w:trPr>
          <w:cantSplit/>
        </w:trPr>
        <w:tc>
          <w:tcPr>
            <w:tcW w:w="4372" w:type="dxa"/>
            <w:tcMar>
              <w:top w:w="0" w:type="dxa"/>
              <w:left w:w="108" w:type="dxa"/>
              <w:bottom w:w="0" w:type="dxa"/>
              <w:right w:w="108" w:type="dxa"/>
            </w:tcMar>
          </w:tcPr>
          <w:p w14:paraId="5485E67B" w14:textId="77777777" w:rsidR="007027FD" w:rsidRPr="00303B9C" w:rsidRDefault="007027FD" w:rsidP="00595DAC">
            <w:pPr>
              <w:rPr>
                <w:b/>
                <w:bCs/>
                <w:color w:val="000000" w:themeColor="text1"/>
              </w:rPr>
            </w:pPr>
            <w:r w:rsidRPr="00303B9C">
              <w:rPr>
                <w:b/>
                <w:bCs/>
                <w:color w:val="000000" w:themeColor="text1"/>
              </w:rPr>
              <w:t>Latvija</w:t>
            </w:r>
          </w:p>
          <w:p w14:paraId="2FE7EE6D" w14:textId="77777777" w:rsidR="007027FD" w:rsidRPr="00303B9C" w:rsidRDefault="007027FD" w:rsidP="00595DAC">
            <w:pPr>
              <w:rPr>
                <w:color w:val="000000" w:themeColor="text1"/>
              </w:rPr>
            </w:pPr>
            <w:r w:rsidRPr="00303B9C">
              <w:rPr>
                <w:color w:val="000000" w:themeColor="text1"/>
              </w:rPr>
              <w:t>Pfizer Luxembourg SARL filiāle Latvijā</w:t>
            </w:r>
          </w:p>
          <w:p w14:paraId="6FB29B18" w14:textId="77777777" w:rsidR="007027FD" w:rsidRPr="00303B9C" w:rsidRDefault="007027FD" w:rsidP="00595DAC">
            <w:pPr>
              <w:rPr>
                <w:color w:val="000000" w:themeColor="text1"/>
              </w:rPr>
            </w:pPr>
            <w:r w:rsidRPr="00303B9C">
              <w:rPr>
                <w:color w:val="000000" w:themeColor="text1"/>
              </w:rPr>
              <w:t>Tel. +371 67035775</w:t>
            </w:r>
          </w:p>
          <w:p w14:paraId="31F4DD35" w14:textId="77777777" w:rsidR="007027FD" w:rsidRPr="00303B9C" w:rsidRDefault="007027FD" w:rsidP="00595DAC">
            <w:pPr>
              <w:autoSpaceDE w:val="0"/>
              <w:autoSpaceDN w:val="0"/>
              <w:rPr>
                <w:b/>
                <w:bCs/>
                <w:color w:val="000000" w:themeColor="text1"/>
              </w:rPr>
            </w:pPr>
          </w:p>
        </w:tc>
        <w:tc>
          <w:tcPr>
            <w:tcW w:w="5034" w:type="dxa"/>
            <w:tcMar>
              <w:top w:w="0" w:type="dxa"/>
              <w:left w:w="108" w:type="dxa"/>
              <w:bottom w:w="0" w:type="dxa"/>
              <w:right w:w="108" w:type="dxa"/>
            </w:tcMar>
          </w:tcPr>
          <w:p w14:paraId="19D70CE7" w14:textId="79FEDF93" w:rsidR="007027FD" w:rsidRPr="00303B9C" w:rsidDel="008E2C6E" w:rsidRDefault="007027FD" w:rsidP="00595DAC">
            <w:pPr>
              <w:rPr>
                <w:del w:id="15" w:author="Author" w:date="2025-06-13T16:12:00Z" w16du:dateUtc="2025-06-13T15:12:00Z"/>
                <w:b/>
                <w:bCs/>
                <w:color w:val="000000" w:themeColor="text1"/>
              </w:rPr>
            </w:pPr>
            <w:del w:id="16" w:author="Author" w:date="2025-06-13T16:12:00Z" w16du:dateUtc="2025-06-13T15:12:00Z">
              <w:r w:rsidRPr="00303B9C" w:rsidDel="008E2C6E">
                <w:rPr>
                  <w:b/>
                  <w:bCs/>
                  <w:color w:val="000000" w:themeColor="text1"/>
                </w:rPr>
                <w:delText>United Kingdom</w:delText>
              </w:r>
              <w:r w:rsidR="00E36BA3" w:rsidRPr="00303B9C" w:rsidDel="008E2C6E">
                <w:rPr>
                  <w:b/>
                  <w:bCs/>
                  <w:color w:val="000000" w:themeColor="text1"/>
                </w:rPr>
                <w:delText xml:space="preserve"> (Northern Ireland)</w:delText>
              </w:r>
            </w:del>
          </w:p>
          <w:p w14:paraId="6A16BACE" w14:textId="7F00CA1E" w:rsidR="007027FD" w:rsidRPr="00303B9C" w:rsidDel="008E2C6E" w:rsidRDefault="007027FD" w:rsidP="00595DAC">
            <w:pPr>
              <w:rPr>
                <w:del w:id="17" w:author="Author" w:date="2025-06-13T16:12:00Z" w16du:dateUtc="2025-06-13T15:12:00Z"/>
                <w:color w:val="000000" w:themeColor="text1"/>
              </w:rPr>
            </w:pPr>
            <w:del w:id="18" w:author="Author" w:date="2025-06-13T16:12:00Z" w16du:dateUtc="2025-06-13T15:12:00Z">
              <w:r w:rsidRPr="00303B9C" w:rsidDel="008E2C6E">
                <w:rPr>
                  <w:color w:val="000000" w:themeColor="text1"/>
                </w:rPr>
                <w:delText>Pfizer Limited</w:delText>
              </w:r>
            </w:del>
          </w:p>
          <w:p w14:paraId="05095638" w14:textId="0C2612D9" w:rsidR="007027FD" w:rsidRPr="00303B9C" w:rsidDel="008E2C6E" w:rsidRDefault="007027FD" w:rsidP="00595DAC">
            <w:pPr>
              <w:rPr>
                <w:del w:id="19" w:author="Author" w:date="2025-06-13T16:12:00Z" w16du:dateUtc="2025-06-13T15:12:00Z"/>
                <w:color w:val="000000" w:themeColor="text1"/>
              </w:rPr>
            </w:pPr>
            <w:del w:id="20" w:author="Author" w:date="2025-06-13T16:12:00Z" w16du:dateUtc="2025-06-13T15:12:00Z">
              <w:r w:rsidRPr="00303B9C" w:rsidDel="008E2C6E">
                <w:rPr>
                  <w:color w:val="000000" w:themeColor="text1"/>
                </w:rPr>
                <w:delText>Tel: +44 (0)1304 616161</w:delText>
              </w:r>
            </w:del>
          </w:p>
          <w:p w14:paraId="523D4C9A" w14:textId="77777777" w:rsidR="007027FD" w:rsidRPr="00303B9C" w:rsidRDefault="007027FD">
            <w:pPr>
              <w:rPr>
                <w:b/>
                <w:bCs/>
                <w:color w:val="000000" w:themeColor="text1"/>
              </w:rPr>
              <w:pPrChange w:id="21" w:author="Author" w:date="2025-06-13T16:12:00Z" w16du:dateUtc="2025-06-13T15:12:00Z">
                <w:pPr>
                  <w:autoSpaceDE w:val="0"/>
                  <w:autoSpaceDN w:val="0"/>
                </w:pPr>
              </w:pPrChange>
            </w:pPr>
          </w:p>
        </w:tc>
      </w:tr>
      <w:tr w:rsidR="007027FD" w:rsidRPr="00303B9C" w14:paraId="54ACB6C1" w14:textId="77777777" w:rsidTr="007027FD">
        <w:trPr>
          <w:cantSplit/>
        </w:trPr>
        <w:tc>
          <w:tcPr>
            <w:tcW w:w="4372" w:type="dxa"/>
            <w:tcMar>
              <w:top w:w="0" w:type="dxa"/>
              <w:left w:w="108" w:type="dxa"/>
              <w:bottom w:w="0" w:type="dxa"/>
              <w:right w:w="108" w:type="dxa"/>
            </w:tcMar>
            <w:hideMark/>
          </w:tcPr>
          <w:p w14:paraId="56321834" w14:textId="77777777" w:rsidR="007027FD" w:rsidRPr="00303B9C" w:rsidRDefault="007027FD" w:rsidP="00595DAC">
            <w:pPr>
              <w:rPr>
                <w:b/>
                <w:bCs/>
                <w:color w:val="000000" w:themeColor="text1"/>
              </w:rPr>
            </w:pPr>
            <w:r w:rsidRPr="00303B9C">
              <w:rPr>
                <w:b/>
                <w:bCs/>
                <w:color w:val="000000" w:themeColor="text1"/>
              </w:rPr>
              <w:t>Lietuva</w:t>
            </w:r>
          </w:p>
          <w:p w14:paraId="5AD76FC3" w14:textId="77777777" w:rsidR="007027FD" w:rsidRPr="00303B9C" w:rsidRDefault="007027FD" w:rsidP="00595DAC">
            <w:pPr>
              <w:rPr>
                <w:color w:val="000000" w:themeColor="text1"/>
              </w:rPr>
            </w:pPr>
            <w:r w:rsidRPr="00303B9C">
              <w:rPr>
                <w:color w:val="000000" w:themeColor="text1"/>
              </w:rPr>
              <w:t>Pfizer Luxembourg SARL filialas Lietuvoje</w:t>
            </w:r>
          </w:p>
          <w:p w14:paraId="15E762C2" w14:textId="77777777" w:rsidR="007027FD" w:rsidRPr="00303B9C" w:rsidRDefault="007027FD" w:rsidP="00595DAC">
            <w:pPr>
              <w:autoSpaceDE w:val="0"/>
              <w:autoSpaceDN w:val="0"/>
              <w:rPr>
                <w:b/>
                <w:bCs/>
                <w:color w:val="000000" w:themeColor="text1"/>
              </w:rPr>
            </w:pPr>
            <w:r w:rsidRPr="00303B9C">
              <w:rPr>
                <w:color w:val="000000" w:themeColor="text1"/>
              </w:rPr>
              <w:t>Tel. +3705 2514000</w:t>
            </w:r>
          </w:p>
        </w:tc>
        <w:tc>
          <w:tcPr>
            <w:tcW w:w="5034" w:type="dxa"/>
            <w:tcMar>
              <w:top w:w="0" w:type="dxa"/>
              <w:left w:w="108" w:type="dxa"/>
              <w:bottom w:w="0" w:type="dxa"/>
              <w:right w:w="108" w:type="dxa"/>
            </w:tcMar>
          </w:tcPr>
          <w:p w14:paraId="68C47AED" w14:textId="77777777" w:rsidR="007027FD" w:rsidRPr="00303B9C" w:rsidRDefault="007027FD" w:rsidP="00595DAC">
            <w:pPr>
              <w:autoSpaceDE w:val="0"/>
              <w:autoSpaceDN w:val="0"/>
              <w:rPr>
                <w:b/>
                <w:bCs/>
                <w:color w:val="000000" w:themeColor="text1"/>
              </w:rPr>
            </w:pPr>
          </w:p>
        </w:tc>
      </w:tr>
    </w:tbl>
    <w:p w14:paraId="00EBF018" w14:textId="77777777" w:rsidR="004B1A9E" w:rsidRPr="00303B9C" w:rsidRDefault="004B1A9E" w:rsidP="000E3250">
      <w:pPr>
        <w:pStyle w:val="BodyText"/>
        <w:widowControl/>
        <w:kinsoku w:val="0"/>
        <w:overflowPunct w:val="0"/>
        <w:ind w:left="0"/>
        <w:rPr>
          <w:color w:val="000000" w:themeColor="text1"/>
        </w:rPr>
      </w:pPr>
    </w:p>
    <w:p w14:paraId="7666845C" w14:textId="77777777" w:rsidR="00D545B8" w:rsidRPr="00303B9C" w:rsidRDefault="00D545B8" w:rsidP="000E3250">
      <w:pPr>
        <w:pStyle w:val="BodyText"/>
        <w:widowControl/>
        <w:kinsoku w:val="0"/>
        <w:overflowPunct w:val="0"/>
        <w:ind w:left="0"/>
        <w:rPr>
          <w:color w:val="000000" w:themeColor="text1"/>
        </w:rPr>
      </w:pPr>
    </w:p>
    <w:p w14:paraId="55F0ADBD" w14:textId="77777777" w:rsidR="00FC5A0A" w:rsidRPr="00303B9C" w:rsidRDefault="00FC5A0A" w:rsidP="00FB34BD">
      <w:pPr>
        <w:keepNext/>
        <w:rPr>
          <w:b/>
          <w:bCs/>
          <w:color w:val="000000" w:themeColor="text1"/>
        </w:rPr>
      </w:pPr>
      <w:r w:rsidRPr="00303B9C">
        <w:rPr>
          <w:b/>
          <w:color w:val="000000" w:themeColor="text1"/>
        </w:rPr>
        <w:t>Navodilo je bilo nazadnje revidirano dne</w:t>
      </w:r>
    </w:p>
    <w:p w14:paraId="0D461BD5" w14:textId="77777777" w:rsidR="00FC5A0A" w:rsidRPr="00303B9C" w:rsidRDefault="00FC5A0A" w:rsidP="000B765E">
      <w:pPr>
        <w:pStyle w:val="BodyText"/>
        <w:keepNext/>
        <w:widowControl/>
        <w:kinsoku w:val="0"/>
        <w:overflowPunct w:val="0"/>
        <w:ind w:left="0"/>
        <w:rPr>
          <w:b/>
          <w:bCs/>
          <w:color w:val="000000" w:themeColor="text1"/>
          <w:szCs w:val="21"/>
        </w:rPr>
      </w:pPr>
    </w:p>
    <w:p w14:paraId="55A66AA2" w14:textId="05845D60" w:rsidR="00FC5A0A" w:rsidRPr="00303B9C" w:rsidRDefault="00FC5A0A" w:rsidP="000B765E">
      <w:pPr>
        <w:pStyle w:val="BodyText"/>
        <w:keepNext/>
        <w:widowControl/>
        <w:kinsoku w:val="0"/>
        <w:overflowPunct w:val="0"/>
        <w:ind w:left="0"/>
        <w:rPr>
          <w:color w:val="000000" w:themeColor="text1"/>
        </w:rPr>
      </w:pPr>
      <w:r w:rsidRPr="00303B9C">
        <w:rPr>
          <w:color w:val="000000" w:themeColor="text1"/>
        </w:rPr>
        <w:t xml:space="preserve">Podrobne informacije o zdravilu so objavljene na spletni strani Evropske agencije za zdravila </w:t>
      </w:r>
      <w:hyperlink r:id="rId19" w:history="1">
        <w:r w:rsidR="001A701D" w:rsidRPr="008E2C6E">
          <w:rPr>
            <w:rStyle w:val="Hyperlink"/>
            <w:lang w:val="pl-PL"/>
          </w:rPr>
          <w:t>https://www.ema.europa.eu</w:t>
        </w:r>
      </w:hyperlink>
      <w:r w:rsidRPr="00303B9C">
        <w:rPr>
          <w:color w:val="000000" w:themeColor="text1"/>
        </w:rPr>
        <w:t>.</w:t>
      </w:r>
    </w:p>
    <w:p w14:paraId="6C55A1CA" w14:textId="77777777" w:rsidR="00F54749" w:rsidRPr="00303B9C" w:rsidRDefault="000E3250" w:rsidP="00982118">
      <w:pPr>
        <w:jc w:val="center"/>
        <w:rPr>
          <w:b/>
          <w:bCs/>
          <w:color w:val="000000" w:themeColor="text1"/>
        </w:rPr>
      </w:pPr>
      <w:r w:rsidRPr="00303B9C">
        <w:rPr>
          <w:color w:val="000000" w:themeColor="text1"/>
        </w:rPr>
        <w:br w:type="page"/>
      </w:r>
      <w:r w:rsidRPr="00303B9C">
        <w:rPr>
          <w:b/>
          <w:bCs/>
          <w:color w:val="000000" w:themeColor="text1"/>
        </w:rPr>
        <w:lastRenderedPageBreak/>
        <w:t xml:space="preserve">NAVODILA ZA UPORABO </w:t>
      </w:r>
    </w:p>
    <w:p w14:paraId="2C2CB387" w14:textId="77777777" w:rsidR="00F54749" w:rsidRPr="00303B9C" w:rsidRDefault="006A1144" w:rsidP="00982118">
      <w:pPr>
        <w:jc w:val="center"/>
        <w:rPr>
          <w:color w:val="000000" w:themeColor="text1"/>
        </w:rPr>
      </w:pPr>
      <w:r w:rsidRPr="00303B9C">
        <w:rPr>
          <w:color w:val="000000" w:themeColor="text1"/>
        </w:rPr>
        <w:t>Amsparity (adalimumab)</w:t>
      </w:r>
    </w:p>
    <w:p w14:paraId="49F0004F" w14:textId="77777777" w:rsidR="00F54749" w:rsidRPr="00303B9C" w:rsidRDefault="00F54749" w:rsidP="00982118">
      <w:pPr>
        <w:jc w:val="center"/>
        <w:rPr>
          <w:color w:val="000000" w:themeColor="text1"/>
        </w:rPr>
      </w:pPr>
      <w:r w:rsidRPr="00303B9C">
        <w:rPr>
          <w:color w:val="000000" w:themeColor="text1"/>
        </w:rPr>
        <w:t>20</w:t>
      </w:r>
      <w:r w:rsidR="00D76DD7" w:rsidRPr="00303B9C">
        <w:rPr>
          <w:color w:val="000000" w:themeColor="text1"/>
        </w:rPr>
        <w:t xml:space="preserve"> </w:t>
      </w:r>
      <w:r w:rsidRPr="00303B9C">
        <w:rPr>
          <w:color w:val="000000" w:themeColor="text1"/>
        </w:rPr>
        <w:t>mg</w:t>
      </w:r>
    </w:p>
    <w:p w14:paraId="1748AE5E" w14:textId="77777777" w:rsidR="00F54749" w:rsidRPr="00303B9C" w:rsidRDefault="00F54749" w:rsidP="00982118">
      <w:pPr>
        <w:jc w:val="center"/>
        <w:rPr>
          <w:color w:val="000000" w:themeColor="text1"/>
        </w:rPr>
      </w:pPr>
      <w:r w:rsidRPr="00303B9C">
        <w:rPr>
          <w:color w:val="000000" w:themeColor="text1"/>
        </w:rPr>
        <w:t>enkratni odmerek v napolnjeni injekcijski brizgi za subkutano injiciranje</w:t>
      </w:r>
    </w:p>
    <w:p w14:paraId="5A56138E" w14:textId="77777777" w:rsidR="00F54749" w:rsidRPr="00303B9C" w:rsidRDefault="00F54749" w:rsidP="00982118">
      <w:pPr>
        <w:rPr>
          <w:b/>
          <w:color w:val="000000" w:themeColor="text1"/>
        </w:rPr>
      </w:pPr>
    </w:p>
    <w:p w14:paraId="33390C66" w14:textId="77777777" w:rsidR="00F54749" w:rsidRPr="00303B9C" w:rsidRDefault="00F54749" w:rsidP="00982118">
      <w:pPr>
        <w:rPr>
          <w:b/>
          <w:color w:val="000000" w:themeColor="text1"/>
        </w:rPr>
      </w:pPr>
      <w:r w:rsidRPr="00303B9C">
        <w:rPr>
          <w:b/>
          <w:color w:val="000000" w:themeColor="text1"/>
        </w:rPr>
        <w:t xml:space="preserve">Navodilo shranite. Ta navodila prikazujejo postopek za pripravo in injiciranje zdravila korak za korakom. </w:t>
      </w:r>
    </w:p>
    <w:p w14:paraId="2E9D686B" w14:textId="77777777" w:rsidR="00F54749" w:rsidRPr="00303B9C" w:rsidRDefault="00F54749" w:rsidP="00982118">
      <w:pPr>
        <w:rPr>
          <w:b/>
          <w:color w:val="000000" w:themeColor="text1"/>
        </w:rPr>
      </w:pPr>
      <w:r w:rsidRPr="00303B9C">
        <w:rPr>
          <w:b/>
          <w:color w:val="000000" w:themeColor="text1"/>
        </w:rPr>
        <w:t xml:space="preserve">Zdravilo Amsparity v napolnjeni injekcijski brizgi shranjujte v hladilniku pri temperaturi od 2 °C do 8 °C. </w:t>
      </w:r>
    </w:p>
    <w:p w14:paraId="67BB8FA9" w14:textId="77777777" w:rsidR="006E4A78" w:rsidRPr="00303B9C" w:rsidRDefault="00F54749" w:rsidP="00982118">
      <w:pPr>
        <w:rPr>
          <w:b/>
          <w:color w:val="000000" w:themeColor="text1"/>
        </w:rPr>
      </w:pPr>
      <w:r w:rsidRPr="00303B9C">
        <w:rPr>
          <w:b/>
          <w:color w:val="000000" w:themeColor="text1"/>
        </w:rPr>
        <w:t>Zdravilo Amsparity v napolnjeni injekcijski brizgi do uporabe shranjujte v originalni škatli za zagotovitev zaščite pred neposredno sončno svetlobo.</w:t>
      </w:r>
      <w:r w:rsidR="007E7610" w:rsidRPr="00303B9C">
        <w:rPr>
          <w:b/>
          <w:color w:val="000000" w:themeColor="text1"/>
        </w:rPr>
        <w:t xml:space="preserve"> </w:t>
      </w:r>
    </w:p>
    <w:p w14:paraId="2183287A" w14:textId="77777777" w:rsidR="00F54749" w:rsidRPr="00303B9C" w:rsidRDefault="007E7610" w:rsidP="00982118">
      <w:pPr>
        <w:rPr>
          <w:b/>
          <w:color w:val="000000" w:themeColor="text1"/>
        </w:rPr>
      </w:pPr>
      <w:r w:rsidRPr="00303B9C">
        <w:rPr>
          <w:b/>
          <w:color w:val="000000" w:themeColor="text1"/>
        </w:rPr>
        <w:t xml:space="preserve">Zdravilo Amsparity v napolnjeni injekcijski brizgi lahko po potrebi, na primer, če </w:t>
      </w:r>
      <w:r w:rsidR="00D57676" w:rsidRPr="00303B9C">
        <w:rPr>
          <w:b/>
          <w:color w:val="000000" w:themeColor="text1"/>
        </w:rPr>
        <w:t xml:space="preserve">z otrokom </w:t>
      </w:r>
      <w:r w:rsidRPr="00303B9C">
        <w:rPr>
          <w:b/>
          <w:color w:val="000000" w:themeColor="text1"/>
        </w:rPr>
        <w:t>potujete, do 30 dni shranjujete pri sobni temperaturi do 30 °C.</w:t>
      </w:r>
    </w:p>
    <w:p w14:paraId="3FB4A13E" w14:textId="77777777" w:rsidR="00F54749" w:rsidRPr="00303B9C" w:rsidRDefault="00F54749" w:rsidP="00982118">
      <w:pPr>
        <w:rPr>
          <w:b/>
          <w:color w:val="000000" w:themeColor="text1"/>
        </w:rPr>
      </w:pPr>
      <w:r w:rsidRPr="00303B9C">
        <w:rPr>
          <w:b/>
          <w:color w:val="000000" w:themeColor="text1"/>
        </w:rPr>
        <w:t>Zdravilo Amsparity, pripomočke za injiciranje in vsa druga zdravila hranite izven dosega otrok.</w:t>
      </w:r>
    </w:p>
    <w:p w14:paraId="0F9AA7F6" w14:textId="77777777" w:rsidR="000C06E0" w:rsidRPr="00303B9C" w:rsidRDefault="000C06E0" w:rsidP="00982118">
      <w:pPr>
        <w:rPr>
          <w:b/>
          <w:color w:val="000000" w:themeColor="text1"/>
        </w:rPr>
      </w:pPr>
    </w:p>
    <w:p w14:paraId="3B2A3314" w14:textId="77777777" w:rsidR="000C06E0" w:rsidRPr="00303B9C" w:rsidRDefault="000C06E0" w:rsidP="00982118">
      <w:pPr>
        <w:rPr>
          <w:b/>
          <w:color w:val="000000" w:themeColor="text1"/>
        </w:rPr>
      </w:pPr>
    </w:p>
    <w:p w14:paraId="5CF64E45" w14:textId="77777777" w:rsidR="00F54749" w:rsidRPr="00303B9C" w:rsidRDefault="006A1144" w:rsidP="00982118">
      <w:pPr>
        <w:rPr>
          <w:color w:val="000000" w:themeColor="text1"/>
        </w:rPr>
      </w:pPr>
      <w:bookmarkStart w:id="22" w:name="_Hlk24972626"/>
      <w:r w:rsidRPr="00303B9C">
        <w:rPr>
          <w:color w:val="000000" w:themeColor="text1"/>
        </w:rPr>
        <w:t>Zdravilo Amsparity za injiciranje je na voljo v napolnjeni injekcijski brizgi za enkratno uporabo, ki vsebuje enkratni odmerek zdravila.</w:t>
      </w:r>
    </w:p>
    <w:p w14:paraId="70259C42" w14:textId="77777777" w:rsidR="00416D29" w:rsidRPr="00303B9C" w:rsidRDefault="00416D29" w:rsidP="00416D29">
      <w:pPr>
        <w:rPr>
          <w:color w:val="000000" w:themeColor="text1"/>
        </w:rPr>
      </w:pPr>
      <w:r w:rsidRPr="00303B9C">
        <w:rPr>
          <w:color w:val="000000" w:themeColor="text1"/>
        </w:rPr>
        <w:t xml:space="preserve">Zdravila Amsparity </w:t>
      </w:r>
      <w:r w:rsidRPr="00303B9C">
        <w:rPr>
          <w:b/>
          <w:bCs/>
          <w:color w:val="000000" w:themeColor="text1"/>
        </w:rPr>
        <w:t>n</w:t>
      </w:r>
      <w:r w:rsidRPr="00303B9C">
        <w:rPr>
          <w:b/>
          <w:color w:val="000000" w:themeColor="text1"/>
        </w:rPr>
        <w:t>e</w:t>
      </w:r>
      <w:r w:rsidRPr="00303B9C">
        <w:rPr>
          <w:color w:val="000000" w:themeColor="text1"/>
        </w:rPr>
        <w:t xml:space="preserve"> poskušajte injicirati otroku, dokler ne preberete in razumete navodil za uporabo. Če otrokov zdravnik, medicinska sestra ali farmacevt presodi, da ste injekcije zdravila Amsparity sposobni dajati otroku doma, vas mora poučiti o pravilnem načinu za njegovo pripravo in injiciranje.</w:t>
      </w:r>
    </w:p>
    <w:p w14:paraId="6DE87F18" w14:textId="77777777" w:rsidR="00416D29" w:rsidRPr="00303B9C" w:rsidRDefault="00416D29" w:rsidP="00416D29">
      <w:pPr>
        <w:rPr>
          <w:color w:val="000000" w:themeColor="text1"/>
        </w:rPr>
      </w:pPr>
      <w:r w:rsidRPr="00303B9C">
        <w:rPr>
          <w:color w:val="000000" w:themeColor="text1"/>
        </w:rPr>
        <w:t>Prav tako je pomembno, da se z otrokovim zdravnikom, medicinsko sestro ali farmacevtom pogovorite</w:t>
      </w:r>
      <w:r w:rsidR="006F4B5D" w:rsidRPr="00303B9C">
        <w:rPr>
          <w:color w:val="000000" w:themeColor="text1"/>
        </w:rPr>
        <w:t xml:space="preserve"> </w:t>
      </w:r>
      <w:r w:rsidRPr="00303B9C">
        <w:rPr>
          <w:color w:val="000000" w:themeColor="text1"/>
        </w:rPr>
        <w:t xml:space="preserve">in prepričate, da ste razumeli navodila o odmerjanju zdravila Amsparity vašemu otroku. Da si boste lažje zapomnili, kdaj morate injicirati zdravilo Amsparity, si lahko to </w:t>
      </w:r>
      <w:r w:rsidR="006F4B5D" w:rsidRPr="00303B9C">
        <w:rPr>
          <w:color w:val="000000" w:themeColor="text1"/>
        </w:rPr>
        <w:t>vna</w:t>
      </w:r>
      <w:r w:rsidRPr="00303B9C">
        <w:rPr>
          <w:color w:val="000000" w:themeColor="text1"/>
        </w:rPr>
        <w:t>prej označite na koledarju. Če imate vprašanja glede pravilnega načina injiciranja zdravila Amsparity, se o tem posvetujte z otrokovim zdravnikom, medicinsko sestro ali farmacevtom.</w:t>
      </w:r>
    </w:p>
    <w:p w14:paraId="0B60A3F3" w14:textId="77777777" w:rsidR="00F54749" w:rsidRPr="00303B9C" w:rsidRDefault="00FE0F43" w:rsidP="00982118">
      <w:pPr>
        <w:rPr>
          <w:color w:val="000000" w:themeColor="text1"/>
        </w:rPr>
      </w:pPr>
      <w:r w:rsidRPr="00303B9C">
        <w:rPr>
          <w:color w:val="000000" w:themeColor="text1"/>
        </w:rPr>
        <w:t>Po ustreznem urjenju</w:t>
      </w:r>
      <w:r w:rsidR="0030152A" w:rsidRPr="00303B9C">
        <w:rPr>
          <w:color w:val="000000" w:themeColor="text1"/>
        </w:rPr>
        <w:t xml:space="preserve"> lahko injekcije z</w:t>
      </w:r>
      <w:r w:rsidR="006A1144" w:rsidRPr="00303B9C">
        <w:rPr>
          <w:color w:val="000000" w:themeColor="text1"/>
        </w:rPr>
        <w:t>dravil</w:t>
      </w:r>
      <w:r w:rsidR="005D411B" w:rsidRPr="00303B9C">
        <w:rPr>
          <w:color w:val="000000" w:themeColor="text1"/>
        </w:rPr>
        <w:t>a</w:t>
      </w:r>
      <w:r w:rsidR="006A1144" w:rsidRPr="00303B9C">
        <w:rPr>
          <w:color w:val="000000" w:themeColor="text1"/>
        </w:rPr>
        <w:t xml:space="preserve"> Amsparity daje </w:t>
      </w:r>
      <w:r w:rsidR="0030152A" w:rsidRPr="00303B9C">
        <w:rPr>
          <w:color w:val="000000" w:themeColor="text1"/>
        </w:rPr>
        <w:t>otrok ali druga oseba, na pri</w:t>
      </w:r>
      <w:r w:rsidR="008530E5" w:rsidRPr="00303B9C">
        <w:rPr>
          <w:color w:val="000000" w:themeColor="text1"/>
        </w:rPr>
        <w:t>mer družinski član ali prijate</w:t>
      </w:r>
      <w:r w:rsidR="0030152A" w:rsidRPr="00303B9C">
        <w:rPr>
          <w:color w:val="000000" w:themeColor="text1"/>
        </w:rPr>
        <w:t>lj</w:t>
      </w:r>
      <w:r w:rsidR="006A1144" w:rsidRPr="00303B9C">
        <w:rPr>
          <w:color w:val="000000" w:themeColor="text1"/>
        </w:rPr>
        <w:t>.</w:t>
      </w:r>
    </w:p>
    <w:p w14:paraId="157E47DE" w14:textId="77777777" w:rsidR="00440A58" w:rsidRPr="00303B9C" w:rsidRDefault="00440A58" w:rsidP="00982118">
      <w:pPr>
        <w:rPr>
          <w:color w:val="000000" w:themeColor="text1"/>
        </w:rPr>
      </w:pPr>
    </w:p>
    <w:bookmarkEnd w:id="22"/>
    <w:p w14:paraId="2897D808" w14:textId="77777777" w:rsidR="00F54749" w:rsidRPr="00303B9C" w:rsidRDefault="00F54749" w:rsidP="00982118">
      <w:pPr>
        <w:rPr>
          <w:b/>
          <w:color w:val="000000" w:themeColor="text1"/>
        </w:rPr>
      </w:pPr>
      <w:r w:rsidRPr="00303B9C">
        <w:rPr>
          <w:b/>
          <w:color w:val="000000" w:themeColor="text1"/>
        </w:rPr>
        <w:t>1. Pripomočki, ki jih potrebujete</w:t>
      </w:r>
    </w:p>
    <w:p w14:paraId="64477037" w14:textId="77777777" w:rsidR="00F54749" w:rsidRPr="00303B9C" w:rsidRDefault="00F54749" w:rsidP="00982118">
      <w:pPr>
        <w:jc w:val="center"/>
        <w:rPr>
          <w:color w:val="000000" w:themeColor="text1"/>
        </w:rPr>
      </w:pPr>
    </w:p>
    <w:p w14:paraId="23A8C87F" w14:textId="77777777" w:rsidR="00F54749" w:rsidRPr="00303B9C" w:rsidRDefault="00F54749" w:rsidP="00053717">
      <w:pPr>
        <w:pStyle w:val="ListParagraph"/>
        <w:numPr>
          <w:ilvl w:val="0"/>
          <w:numId w:val="31"/>
        </w:numPr>
        <w:ind w:left="562" w:hanging="562"/>
        <w:contextualSpacing/>
        <w:rPr>
          <w:color w:val="000000" w:themeColor="text1"/>
        </w:rPr>
      </w:pPr>
      <w:r w:rsidRPr="00303B9C">
        <w:rPr>
          <w:color w:val="000000" w:themeColor="text1"/>
        </w:rPr>
        <w:t>Naslednje pripomočke boste potrebovali pri vsakem injiciranju zdravila Amsparity. Pripomočke položite na čisto, ravno površino.</w:t>
      </w:r>
    </w:p>
    <w:p w14:paraId="1D2073CD" w14:textId="77777777" w:rsidR="00F54749" w:rsidRPr="00303B9C" w:rsidRDefault="00F54749" w:rsidP="00053717">
      <w:pPr>
        <w:pStyle w:val="ListParagraph"/>
        <w:numPr>
          <w:ilvl w:val="0"/>
          <w:numId w:val="32"/>
        </w:numPr>
        <w:ind w:left="1124" w:hanging="562"/>
        <w:contextualSpacing/>
        <w:rPr>
          <w:color w:val="000000" w:themeColor="text1"/>
        </w:rPr>
      </w:pPr>
      <w:r w:rsidRPr="00303B9C">
        <w:rPr>
          <w:color w:val="000000" w:themeColor="text1"/>
        </w:rPr>
        <w:t>1</w:t>
      </w:r>
      <w:r w:rsidR="00D76DD7" w:rsidRPr="00303B9C">
        <w:rPr>
          <w:color w:val="000000" w:themeColor="text1"/>
        </w:rPr>
        <w:t xml:space="preserve"> </w:t>
      </w:r>
      <w:r w:rsidRPr="00303B9C">
        <w:rPr>
          <w:color w:val="000000" w:themeColor="text1"/>
        </w:rPr>
        <w:t>napolnjena injekcijska brizga z zdravilom Amsparity v omotu v škatli</w:t>
      </w:r>
    </w:p>
    <w:p w14:paraId="010733C7" w14:textId="77777777" w:rsidR="00F54749" w:rsidRPr="00303B9C" w:rsidRDefault="00F54749" w:rsidP="00053717">
      <w:pPr>
        <w:pStyle w:val="ListParagraph"/>
        <w:numPr>
          <w:ilvl w:val="0"/>
          <w:numId w:val="32"/>
        </w:numPr>
        <w:ind w:left="1124" w:hanging="562"/>
        <w:contextualSpacing/>
        <w:rPr>
          <w:color w:val="000000" w:themeColor="text1"/>
        </w:rPr>
      </w:pPr>
      <w:r w:rsidRPr="00303B9C">
        <w:rPr>
          <w:color w:val="000000" w:themeColor="text1"/>
        </w:rPr>
        <w:t>1</w:t>
      </w:r>
      <w:r w:rsidR="00D76DD7" w:rsidRPr="00303B9C">
        <w:rPr>
          <w:color w:val="000000" w:themeColor="text1"/>
        </w:rPr>
        <w:t xml:space="preserve"> </w:t>
      </w:r>
      <w:r w:rsidRPr="00303B9C">
        <w:rPr>
          <w:color w:val="000000" w:themeColor="text1"/>
        </w:rPr>
        <w:t>alkoholni zloženec v škatli</w:t>
      </w:r>
    </w:p>
    <w:p w14:paraId="0C5A0488" w14:textId="77777777" w:rsidR="00F54749" w:rsidRPr="00303B9C" w:rsidRDefault="00F54749" w:rsidP="00053717">
      <w:pPr>
        <w:pStyle w:val="ListParagraph"/>
        <w:numPr>
          <w:ilvl w:val="0"/>
          <w:numId w:val="32"/>
        </w:numPr>
        <w:ind w:left="1124" w:hanging="562"/>
        <w:contextualSpacing/>
        <w:rPr>
          <w:color w:val="000000" w:themeColor="text1"/>
        </w:rPr>
      </w:pPr>
      <w:r w:rsidRPr="00303B9C">
        <w:rPr>
          <w:color w:val="000000" w:themeColor="text1"/>
        </w:rPr>
        <w:t>1</w:t>
      </w:r>
      <w:r w:rsidR="00D76DD7" w:rsidRPr="00303B9C">
        <w:rPr>
          <w:color w:val="000000" w:themeColor="text1"/>
        </w:rPr>
        <w:t xml:space="preserve"> </w:t>
      </w:r>
      <w:r w:rsidRPr="00303B9C">
        <w:rPr>
          <w:color w:val="000000" w:themeColor="text1"/>
        </w:rPr>
        <w:t>kos vate ali blazinica iz gaze (ni priloženo v škatli z zdravilom Amsparity)</w:t>
      </w:r>
    </w:p>
    <w:p w14:paraId="746C8176" w14:textId="77777777" w:rsidR="00F54749" w:rsidRPr="00303B9C" w:rsidRDefault="00F54749" w:rsidP="00053717">
      <w:pPr>
        <w:pStyle w:val="ListParagraph"/>
        <w:numPr>
          <w:ilvl w:val="0"/>
          <w:numId w:val="32"/>
        </w:numPr>
        <w:ind w:left="1124" w:hanging="562"/>
        <w:contextualSpacing/>
        <w:rPr>
          <w:color w:val="000000" w:themeColor="text1"/>
        </w:rPr>
      </w:pPr>
      <w:r w:rsidRPr="00303B9C">
        <w:rPr>
          <w:color w:val="000000" w:themeColor="text1"/>
        </w:rPr>
        <w:t>primeren vsebnik za odlaganje ostrih predmetov (ni priloženo v škatli z zdravilom Amsparity).</w:t>
      </w:r>
    </w:p>
    <w:p w14:paraId="01AF9015" w14:textId="77777777" w:rsidR="00053717" w:rsidRPr="00303B9C" w:rsidRDefault="00D94E87" w:rsidP="007E073A">
      <w:pPr>
        <w:ind w:left="562"/>
        <w:rPr>
          <w:color w:val="000000" w:themeColor="text1"/>
        </w:rPr>
      </w:pPr>
      <w:r w:rsidRPr="00303B9C">
        <w:rPr>
          <w:b/>
          <w:color w:val="000000" w:themeColor="text1"/>
        </w:rPr>
        <w:t xml:space="preserve">Pomembno: </w:t>
      </w:r>
      <w:r w:rsidRPr="00303B9C">
        <w:rPr>
          <w:rFonts w:eastAsia="Calibri"/>
          <w:color w:val="000000" w:themeColor="text1"/>
        </w:rPr>
        <w:t xml:space="preserve">Če imate vprašanja o napolnjeni injekcijski brizgi zdravila </w:t>
      </w:r>
      <w:r w:rsidRPr="00303B9C">
        <w:rPr>
          <w:color w:val="000000" w:themeColor="text1"/>
        </w:rPr>
        <w:t>Amsparity</w:t>
      </w:r>
      <w:r w:rsidRPr="00303B9C" w:rsidDel="00535AB8">
        <w:rPr>
          <w:rFonts w:eastAsia="Calibri"/>
          <w:color w:val="000000" w:themeColor="text1"/>
        </w:rPr>
        <w:t xml:space="preserve"> </w:t>
      </w:r>
      <w:r w:rsidRPr="00303B9C">
        <w:rPr>
          <w:rFonts w:eastAsia="Calibri"/>
          <w:color w:val="000000" w:themeColor="text1"/>
        </w:rPr>
        <w:t xml:space="preserve">ali o samem zdravilu za </w:t>
      </w:r>
      <w:r w:rsidR="008B0D39" w:rsidRPr="00303B9C">
        <w:rPr>
          <w:rFonts w:eastAsia="Calibri"/>
          <w:color w:val="000000" w:themeColor="text1"/>
        </w:rPr>
        <w:t xml:space="preserve">vašega </w:t>
      </w:r>
      <w:r w:rsidRPr="00303B9C">
        <w:rPr>
          <w:rFonts w:eastAsia="Calibri"/>
          <w:color w:val="000000" w:themeColor="text1"/>
        </w:rPr>
        <w:t xml:space="preserve">otroka, se </w:t>
      </w:r>
      <w:r w:rsidRPr="00303B9C">
        <w:rPr>
          <w:color w:val="000000" w:themeColor="text1"/>
        </w:rPr>
        <w:t>o tem po</w:t>
      </w:r>
      <w:r w:rsidR="008775B1" w:rsidRPr="00303B9C">
        <w:rPr>
          <w:color w:val="000000" w:themeColor="text1"/>
        </w:rPr>
        <w:t>svetuj</w:t>
      </w:r>
      <w:r w:rsidRPr="00303B9C">
        <w:rPr>
          <w:color w:val="000000" w:themeColor="text1"/>
        </w:rPr>
        <w:t>te z otrokovim zdravnikom, medicinsko sestro ali farmacevtom</w:t>
      </w:r>
      <w:r w:rsidRPr="00303B9C">
        <w:rPr>
          <w:rFonts w:eastAsia="Calibri"/>
          <w:color w:val="000000" w:themeColor="text1"/>
        </w:rPr>
        <w:t>.</w:t>
      </w:r>
    </w:p>
    <w:p w14:paraId="47372967" w14:textId="3621E87B" w:rsidR="007E073A" w:rsidRPr="00303B9C" w:rsidRDefault="00814F28" w:rsidP="007E073A">
      <w:pPr>
        <w:jc w:val="center"/>
        <w:rPr>
          <w:color w:val="000000" w:themeColor="text1"/>
        </w:rPr>
      </w:pPr>
      <w:r w:rsidRPr="00303B9C">
        <w:rPr>
          <w:noProof/>
          <w:color w:val="000000" w:themeColor="text1"/>
          <w:lang w:bidi="he-IL"/>
        </w:rPr>
        <w:lastRenderedPageBreak/>
        <mc:AlternateContent>
          <mc:Choice Requires="wps">
            <w:drawing>
              <wp:anchor distT="0" distB="0" distL="114300" distR="114300" simplePos="0" relativeHeight="251631104" behindDoc="0" locked="0" layoutInCell="1" allowOverlap="1" wp14:anchorId="2F5D57CF" wp14:editId="6A861D60">
                <wp:simplePos x="0" y="0"/>
                <wp:positionH relativeFrom="column">
                  <wp:posOffset>3233420</wp:posOffset>
                </wp:positionH>
                <wp:positionV relativeFrom="paragraph">
                  <wp:posOffset>389890</wp:posOffset>
                </wp:positionV>
                <wp:extent cx="785495" cy="230505"/>
                <wp:effectExtent l="0" t="0" r="0" b="2540"/>
                <wp:wrapNone/>
                <wp:docPr id="131" name="Text Box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5495" cy="230505"/>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68392" dir="1308085" algn="ctr" rotWithShape="0">
                                  <a:srgbClr val="808080"/>
                                </a:outerShdw>
                              </a:effectLst>
                            </a14:hiddenEffects>
                          </a:ext>
                        </a:extLst>
                      </wps:spPr>
                      <wps:txbx>
                        <w:txbxContent>
                          <w:p w14:paraId="757E606C" w14:textId="77777777" w:rsidR="00304FCB" w:rsidRDefault="00304FCB" w:rsidP="007E073A">
                            <w:pPr>
                              <w:rPr>
                                <w:color w:val="000000"/>
                                <w:sz w:val="14"/>
                                <w:szCs w:val="14"/>
                              </w:rPr>
                            </w:pPr>
                          </w:p>
                          <w:p w14:paraId="0C461296" w14:textId="77777777" w:rsidR="00304FCB" w:rsidRPr="00B54CCE" w:rsidRDefault="00304FCB" w:rsidP="007E073A">
                            <w:pPr>
                              <w:rPr>
                                <w:color w:val="000000"/>
                                <w:sz w:val="14"/>
                                <w:szCs w:val="14"/>
                              </w:rPr>
                            </w:pPr>
                            <w:r w:rsidRPr="00B54CCE">
                              <w:rPr>
                                <w:color w:val="000000"/>
                                <w:sz w:val="14"/>
                                <w:szCs w:val="14"/>
                              </w:rPr>
                              <w:t>LLLL MMM DD</w:t>
                            </w:r>
                          </w:p>
                          <w:p w14:paraId="7743C800" w14:textId="77777777" w:rsidR="00304FCB" w:rsidRPr="006405A9" w:rsidRDefault="00304FCB" w:rsidP="007E073A">
                            <w:pPr>
                              <w:jc w:val="center"/>
                              <w:rPr>
                                <w:rFonts w:ascii="Arial" w:hAnsi="Arial" w:cs="Arial"/>
                                <w:sz w:val="12"/>
                                <w:szCs w:val="1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5D57CF" id="Text Box 137" o:spid="_x0000_s1064" type="#_x0000_t202" style="position:absolute;left:0;text-align:left;margin-left:254.6pt;margin-top:30.7pt;width:61.85pt;height:18.15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" stroked="f">
                <v:shadow offset="5pt"/>
                <v:textbox inset="0,0,0,0">
                  <w:txbxContent>
                    <w:p w14:paraId="757E606C" w14:textId="77777777" w:rsidR="00304FCB" w:rsidRDefault="00304FCB" w:rsidP="007E073A">
                      <w:pPr>
                        <w:rPr>
                          <w:color w:val="000000"/>
                          <w:sz w:val="14"/>
                          <w:szCs w:val="14"/>
                        </w:rPr>
                      </w:pPr>
                    </w:p>
                    <w:p w14:paraId="0C461296" w14:textId="77777777" w:rsidR="00304FCB" w:rsidRPr="00B54CCE" w:rsidRDefault="00304FCB" w:rsidP="007E073A">
                      <w:pPr>
                        <w:rPr>
                          <w:color w:val="000000"/>
                          <w:sz w:val="14"/>
                          <w:szCs w:val="14"/>
                        </w:rPr>
                      </w:pPr>
                      <w:r w:rsidRPr="00B54CCE">
                        <w:rPr>
                          <w:color w:val="000000"/>
                          <w:sz w:val="14"/>
                          <w:szCs w:val="14"/>
                        </w:rPr>
                        <w:t>LLLL MMM DD</w:t>
                      </w:r>
                    </w:p>
                    <w:p w14:paraId="7743C800" w14:textId="77777777" w:rsidR="00304FCB" w:rsidRPr="006405A9" w:rsidRDefault="00304FCB" w:rsidP="007E073A">
                      <w:pPr>
                        <w:jc w:val="center"/>
                        <w:rPr>
                          <w:rFonts w:ascii="Arial" w:hAnsi="Arial" w:cs="Arial"/>
                          <w:sz w:val="12"/>
                          <w:szCs w:val="12"/>
                        </w:rPr>
                      </w:pPr>
                    </w:p>
                  </w:txbxContent>
                </v:textbox>
              </v:shape>
            </w:pict>
          </mc:Fallback>
        </mc:AlternateContent>
      </w:r>
      <w:r w:rsidRPr="00303B9C">
        <w:rPr>
          <w:noProof/>
          <w:color w:val="000000" w:themeColor="text1"/>
          <w:lang w:bidi="he-IL"/>
        </w:rPr>
        <mc:AlternateContent>
          <mc:Choice Requires="wps">
            <w:drawing>
              <wp:anchor distT="0" distB="0" distL="114300" distR="114300" simplePos="0" relativeHeight="251628032" behindDoc="0" locked="0" layoutInCell="1" allowOverlap="1" wp14:anchorId="2AFE6E6D" wp14:editId="6EC899B1">
                <wp:simplePos x="0" y="0"/>
                <wp:positionH relativeFrom="column">
                  <wp:posOffset>3792855</wp:posOffset>
                </wp:positionH>
                <wp:positionV relativeFrom="paragraph">
                  <wp:posOffset>937895</wp:posOffset>
                </wp:positionV>
                <wp:extent cx="1683385" cy="252730"/>
                <wp:effectExtent l="0" t="635" r="0" b="3810"/>
                <wp:wrapNone/>
                <wp:docPr id="129" name="Text 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3385" cy="2527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B69B32" w14:textId="77777777" w:rsidR="00304FCB" w:rsidRPr="009E6D01" w:rsidRDefault="00304FCB" w:rsidP="007E073A">
                            <w:pPr>
                              <w:jc w:val="center"/>
                              <w:rPr>
                                <w:sz w:val="16"/>
                                <w:szCs w:val="16"/>
                              </w:rPr>
                            </w:pPr>
                            <w:r>
                              <w:rPr>
                                <w:sz w:val="16"/>
                                <w:szCs w:val="16"/>
                              </w:rPr>
                              <w:t>datum izteka roka uporabnosti</w:t>
                            </w:r>
                          </w:p>
                          <w:p w14:paraId="156C9EEA" w14:textId="77777777" w:rsidR="00304FCB" w:rsidRPr="006405A9" w:rsidRDefault="00304FCB" w:rsidP="007E073A">
                            <w:pPr>
                              <w:jc w:val="center"/>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FE6E6D" id="Text Box 134" o:spid="_x0000_s1065" type="#_x0000_t202" style="position:absolute;left:0;text-align:left;margin-left:298.65pt;margin-top:73.85pt;width:132.55pt;height:19.9pt;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" stroked="f">
                <v:textbox>
                  <w:txbxContent>
                    <w:p w14:paraId="41B69B32" w14:textId="77777777" w:rsidR="00304FCB" w:rsidRPr="009E6D01" w:rsidRDefault="00304FCB" w:rsidP="007E073A">
                      <w:pPr>
                        <w:jc w:val="center"/>
                        <w:rPr>
                          <w:sz w:val="16"/>
                          <w:szCs w:val="16"/>
                        </w:rPr>
                      </w:pPr>
                      <w:r>
                        <w:rPr>
                          <w:sz w:val="16"/>
                          <w:szCs w:val="16"/>
                        </w:rPr>
                        <w:t>datum izteka roka uporabnosti</w:t>
                      </w:r>
                    </w:p>
                    <w:p w14:paraId="156C9EEA" w14:textId="77777777" w:rsidR="00304FCB" w:rsidRPr="006405A9" w:rsidRDefault="00304FCB" w:rsidP="007E073A">
                      <w:pPr>
                        <w:jc w:val="center"/>
                        <w:rPr>
                          <w:rFonts w:ascii="Arial" w:hAnsi="Arial" w:cs="Arial"/>
                          <w:sz w:val="16"/>
                          <w:szCs w:val="16"/>
                        </w:rPr>
                      </w:pPr>
                    </w:p>
                  </w:txbxContent>
                </v:textbox>
              </v:shape>
            </w:pict>
          </mc:Fallback>
        </mc:AlternateContent>
      </w:r>
      <w:r w:rsidRPr="00303B9C">
        <w:rPr>
          <w:noProof/>
          <w:color w:val="000000" w:themeColor="text1"/>
          <w:lang w:bidi="he-IL"/>
        </w:rPr>
        <mc:AlternateContent>
          <mc:Choice Requires="wps">
            <w:drawing>
              <wp:anchor distT="0" distB="0" distL="114300" distR="114300" simplePos="0" relativeHeight="251632128" behindDoc="0" locked="0" layoutInCell="1" allowOverlap="1" wp14:anchorId="7DDF1759" wp14:editId="2E5EF152">
                <wp:simplePos x="0" y="0"/>
                <wp:positionH relativeFrom="column">
                  <wp:posOffset>3726180</wp:posOffset>
                </wp:positionH>
                <wp:positionV relativeFrom="paragraph">
                  <wp:posOffset>1190625</wp:posOffset>
                </wp:positionV>
                <wp:extent cx="662940" cy="233680"/>
                <wp:effectExtent l="0" t="0" r="0" b="0"/>
                <wp:wrapNone/>
                <wp:docPr id="126" name="Text Box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 cy="2336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79BD77" w14:textId="77777777" w:rsidR="00304FCB" w:rsidRPr="00C971D6" w:rsidRDefault="00304FCB" w:rsidP="007E073A">
                            <w:pPr>
                              <w:jc w:val="center"/>
                              <w:rPr>
                                <w:sz w:val="16"/>
                                <w:szCs w:val="16"/>
                              </w:rPr>
                            </w:pPr>
                            <w:r w:rsidRPr="00C971D6">
                              <w:rPr>
                                <w:sz w:val="16"/>
                                <w:szCs w:val="16"/>
                              </w:rPr>
                              <w:t>okence</w:t>
                            </w:r>
                          </w:p>
                          <w:p w14:paraId="716670B8" w14:textId="77777777" w:rsidR="00304FCB" w:rsidRPr="006405A9" w:rsidRDefault="00304FCB" w:rsidP="007E073A">
                            <w:pPr>
                              <w:jc w:val="center"/>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DF1759" id="Text Box 138" o:spid="_x0000_s1066" type="#_x0000_t202" style="position:absolute;left:0;text-align:left;margin-left:293.4pt;margin-top:93.75pt;width:52.2pt;height:18.4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" stroked="f">
                <v:textbox>
                  <w:txbxContent>
                    <w:p w14:paraId="7879BD77" w14:textId="77777777" w:rsidR="00304FCB" w:rsidRPr="00C971D6" w:rsidRDefault="00304FCB" w:rsidP="007E073A">
                      <w:pPr>
                        <w:jc w:val="center"/>
                        <w:rPr>
                          <w:sz w:val="16"/>
                          <w:szCs w:val="16"/>
                        </w:rPr>
                      </w:pPr>
                      <w:r w:rsidRPr="00C971D6">
                        <w:rPr>
                          <w:sz w:val="16"/>
                          <w:szCs w:val="16"/>
                        </w:rPr>
                        <w:t>okence</w:t>
                      </w:r>
                    </w:p>
                    <w:p w14:paraId="716670B8" w14:textId="77777777" w:rsidR="00304FCB" w:rsidRPr="006405A9" w:rsidRDefault="00304FCB" w:rsidP="007E073A">
                      <w:pPr>
                        <w:jc w:val="center"/>
                        <w:rPr>
                          <w:rFonts w:ascii="Arial" w:hAnsi="Arial" w:cs="Arial"/>
                          <w:sz w:val="16"/>
                          <w:szCs w:val="16"/>
                        </w:rPr>
                      </w:pPr>
                    </w:p>
                  </w:txbxContent>
                </v:textbox>
              </v:shape>
            </w:pict>
          </mc:Fallback>
        </mc:AlternateContent>
      </w:r>
      <w:r w:rsidRPr="00303B9C">
        <w:rPr>
          <w:noProof/>
          <w:color w:val="000000" w:themeColor="text1"/>
          <w:lang w:bidi="he-IL"/>
        </w:rPr>
        <mc:AlternateContent>
          <mc:Choice Requires="wps">
            <w:drawing>
              <wp:anchor distT="0" distB="0" distL="114300" distR="114300" simplePos="0" relativeHeight="251630080" behindDoc="0" locked="0" layoutInCell="1" allowOverlap="1" wp14:anchorId="728FA3AB" wp14:editId="7262BAEF">
                <wp:simplePos x="0" y="0"/>
                <wp:positionH relativeFrom="column">
                  <wp:posOffset>648335</wp:posOffset>
                </wp:positionH>
                <wp:positionV relativeFrom="paragraph">
                  <wp:posOffset>2000250</wp:posOffset>
                </wp:positionV>
                <wp:extent cx="883285" cy="201930"/>
                <wp:effectExtent l="0" t="0" r="0" b="1905"/>
                <wp:wrapNone/>
                <wp:docPr id="125" name="Text Box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285" cy="2019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966B47" w14:textId="77777777" w:rsidR="00304FCB" w:rsidRPr="00C971D6" w:rsidRDefault="00304FCB" w:rsidP="007E073A">
                            <w:pPr>
                              <w:jc w:val="center"/>
                              <w:rPr>
                                <w:sz w:val="16"/>
                                <w:szCs w:val="16"/>
                                <w:lang w:val="en-GB"/>
                              </w:rPr>
                            </w:pPr>
                            <w:r>
                              <w:rPr>
                                <w:sz w:val="16"/>
                                <w:szCs w:val="16"/>
                                <w:lang w:val="en-GB"/>
                              </w:rPr>
                              <w:t>nosilec bata</w:t>
                            </w:r>
                          </w:p>
                          <w:p w14:paraId="5A9E5CDC" w14:textId="77777777" w:rsidR="00304FCB" w:rsidRPr="006405A9" w:rsidRDefault="00304FCB" w:rsidP="007E073A">
                            <w:pPr>
                              <w:jc w:val="center"/>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8FA3AB" id="Text Box 136" o:spid="_x0000_s1067" type="#_x0000_t202" style="position:absolute;left:0;text-align:left;margin-left:51.05pt;margin-top:157.5pt;width:69.55pt;height:15.9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" stroked="f">
                <v:textbox>
                  <w:txbxContent>
                    <w:p w14:paraId="39966B47" w14:textId="77777777" w:rsidR="00304FCB" w:rsidRPr="00C971D6" w:rsidRDefault="00304FCB" w:rsidP="007E073A">
                      <w:pPr>
                        <w:jc w:val="center"/>
                        <w:rPr>
                          <w:sz w:val="16"/>
                          <w:szCs w:val="16"/>
                          <w:lang w:val="en-GB"/>
                        </w:rPr>
                      </w:pPr>
                      <w:r>
                        <w:rPr>
                          <w:sz w:val="16"/>
                          <w:szCs w:val="16"/>
                          <w:lang w:val="en-GB"/>
                        </w:rPr>
                        <w:t>nosilec bata</w:t>
                      </w:r>
                    </w:p>
                    <w:p w14:paraId="5A9E5CDC" w14:textId="77777777" w:rsidR="00304FCB" w:rsidRPr="006405A9" w:rsidRDefault="00304FCB" w:rsidP="007E073A">
                      <w:pPr>
                        <w:jc w:val="center"/>
                        <w:rPr>
                          <w:rFonts w:ascii="Arial" w:hAnsi="Arial" w:cs="Arial"/>
                          <w:sz w:val="16"/>
                          <w:szCs w:val="16"/>
                        </w:rPr>
                      </w:pPr>
                    </w:p>
                  </w:txbxContent>
                </v:textbox>
              </v:shape>
            </w:pict>
          </mc:Fallback>
        </mc:AlternateContent>
      </w:r>
      <w:r w:rsidRPr="00303B9C">
        <w:rPr>
          <w:noProof/>
          <w:color w:val="000000" w:themeColor="text1"/>
          <w:lang w:bidi="he-IL"/>
        </w:rPr>
        <mc:AlternateContent>
          <mc:Choice Requires="wps">
            <w:drawing>
              <wp:anchor distT="0" distB="0" distL="114300" distR="114300" simplePos="0" relativeHeight="251629056" behindDoc="0" locked="0" layoutInCell="1" allowOverlap="1" wp14:anchorId="0B86DE85" wp14:editId="5095ED12">
                <wp:simplePos x="0" y="0"/>
                <wp:positionH relativeFrom="column">
                  <wp:posOffset>2738755</wp:posOffset>
                </wp:positionH>
                <wp:positionV relativeFrom="paragraph">
                  <wp:posOffset>2233930</wp:posOffset>
                </wp:positionV>
                <wp:extent cx="543560" cy="233680"/>
                <wp:effectExtent l="0" t="1270" r="0" b="3175"/>
                <wp:wrapNone/>
                <wp:docPr id="124" name="Text Box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560" cy="2336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B29809" w14:textId="77777777" w:rsidR="00304FCB" w:rsidRPr="00C971D6" w:rsidRDefault="00304FCB" w:rsidP="007E073A">
                            <w:pPr>
                              <w:jc w:val="center"/>
                              <w:rPr>
                                <w:sz w:val="16"/>
                                <w:szCs w:val="16"/>
                                <w:lang w:val="en-GB"/>
                              </w:rPr>
                            </w:pPr>
                            <w:r>
                              <w:rPr>
                                <w:sz w:val="16"/>
                                <w:szCs w:val="16"/>
                                <w:lang w:val="en-GB"/>
                              </w:rPr>
                              <w:t>valj</w:t>
                            </w:r>
                          </w:p>
                          <w:p w14:paraId="0D7F87CF" w14:textId="77777777" w:rsidR="00304FCB" w:rsidRPr="006405A9" w:rsidRDefault="00304FCB" w:rsidP="007E073A">
                            <w:pPr>
                              <w:jc w:val="center"/>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86DE85" id="Text Box 135" o:spid="_x0000_s1068" type="#_x0000_t202" style="position:absolute;left:0;text-align:left;margin-left:215.65pt;margin-top:175.9pt;width:42.8pt;height:18.4pt;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" stroked="f">
                <v:textbox>
                  <w:txbxContent>
                    <w:p w14:paraId="7BB29809" w14:textId="77777777" w:rsidR="00304FCB" w:rsidRPr="00C971D6" w:rsidRDefault="00304FCB" w:rsidP="007E073A">
                      <w:pPr>
                        <w:jc w:val="center"/>
                        <w:rPr>
                          <w:sz w:val="16"/>
                          <w:szCs w:val="16"/>
                          <w:lang w:val="en-GB"/>
                        </w:rPr>
                      </w:pPr>
                      <w:r>
                        <w:rPr>
                          <w:sz w:val="16"/>
                          <w:szCs w:val="16"/>
                          <w:lang w:val="en-GB"/>
                        </w:rPr>
                        <w:t>valj</w:t>
                      </w:r>
                    </w:p>
                    <w:p w14:paraId="0D7F87CF" w14:textId="77777777" w:rsidR="00304FCB" w:rsidRPr="006405A9" w:rsidRDefault="00304FCB" w:rsidP="007E073A">
                      <w:pPr>
                        <w:jc w:val="center"/>
                        <w:rPr>
                          <w:rFonts w:ascii="Arial" w:hAnsi="Arial" w:cs="Arial"/>
                          <w:sz w:val="16"/>
                          <w:szCs w:val="16"/>
                        </w:rPr>
                      </w:pPr>
                    </w:p>
                  </w:txbxContent>
                </v:textbox>
              </v:shape>
            </w:pict>
          </mc:Fallback>
        </mc:AlternateContent>
      </w:r>
      <w:r w:rsidRPr="00303B9C">
        <w:rPr>
          <w:noProof/>
          <w:color w:val="000000" w:themeColor="text1"/>
          <w:lang w:bidi="he-IL"/>
        </w:rPr>
        <mc:AlternateContent>
          <mc:Choice Requires="wps">
            <w:drawing>
              <wp:anchor distT="0" distB="0" distL="114300" distR="114300" simplePos="0" relativeHeight="251627008" behindDoc="0" locked="0" layoutInCell="1" allowOverlap="1" wp14:anchorId="5013507C" wp14:editId="64A9DFFA">
                <wp:simplePos x="0" y="0"/>
                <wp:positionH relativeFrom="column">
                  <wp:posOffset>4321175</wp:posOffset>
                </wp:positionH>
                <wp:positionV relativeFrom="paragraph">
                  <wp:posOffset>2378710</wp:posOffset>
                </wp:positionV>
                <wp:extent cx="883285" cy="201930"/>
                <wp:effectExtent l="1270" t="3175" r="1270" b="4445"/>
                <wp:wrapNone/>
                <wp:docPr id="123"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285" cy="2019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357DB9" w14:textId="77777777" w:rsidR="00304FCB" w:rsidRPr="009E6D01" w:rsidRDefault="00304FCB" w:rsidP="007E073A">
                            <w:pPr>
                              <w:jc w:val="center"/>
                              <w:rPr>
                                <w:sz w:val="16"/>
                                <w:szCs w:val="16"/>
                              </w:rPr>
                            </w:pPr>
                            <w:r>
                              <w:rPr>
                                <w:sz w:val="16"/>
                                <w:szCs w:val="16"/>
                              </w:rPr>
                              <w:t>pokrovček igle</w:t>
                            </w:r>
                          </w:p>
                          <w:p w14:paraId="092504BE" w14:textId="77777777" w:rsidR="00304FCB" w:rsidRPr="006405A9" w:rsidRDefault="00304FCB" w:rsidP="007E073A">
                            <w:pPr>
                              <w:jc w:val="center"/>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13507C" id="Text Box 133" o:spid="_x0000_s1069" type="#_x0000_t202" style="position:absolute;left:0;text-align:left;margin-left:340.25pt;margin-top:187.3pt;width:69.55pt;height:15.9pt;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" stroked="f">
                <v:textbox>
                  <w:txbxContent>
                    <w:p w14:paraId="72357DB9" w14:textId="77777777" w:rsidR="00304FCB" w:rsidRPr="009E6D01" w:rsidRDefault="00304FCB" w:rsidP="007E073A">
                      <w:pPr>
                        <w:jc w:val="center"/>
                        <w:rPr>
                          <w:sz w:val="16"/>
                          <w:szCs w:val="16"/>
                        </w:rPr>
                      </w:pPr>
                      <w:r>
                        <w:rPr>
                          <w:sz w:val="16"/>
                          <w:szCs w:val="16"/>
                        </w:rPr>
                        <w:t>pokrovček igle</w:t>
                      </w:r>
                    </w:p>
                    <w:p w14:paraId="092504BE" w14:textId="77777777" w:rsidR="00304FCB" w:rsidRPr="006405A9" w:rsidRDefault="00304FCB" w:rsidP="007E073A">
                      <w:pPr>
                        <w:jc w:val="center"/>
                        <w:rPr>
                          <w:rFonts w:ascii="Arial" w:hAnsi="Arial" w:cs="Arial"/>
                          <w:sz w:val="16"/>
                          <w:szCs w:val="16"/>
                        </w:rPr>
                      </w:pPr>
                    </w:p>
                  </w:txbxContent>
                </v:textbox>
              </v:shape>
            </w:pict>
          </mc:Fallback>
        </mc:AlternateContent>
      </w:r>
      <w:r w:rsidRPr="00303B9C">
        <w:rPr>
          <w:noProof/>
          <w:color w:val="000000" w:themeColor="text1"/>
        </w:rPr>
        <w:drawing>
          <wp:inline distT="0" distB="0" distL="0" distR="0" wp14:anchorId="24B25AA1" wp14:editId="2C9F2BDB">
            <wp:extent cx="4476115" cy="2573020"/>
            <wp:effectExtent l="0" t="0" r="0" b="0"/>
            <wp:docPr id="1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476115" cy="2573020"/>
                    </a:xfrm>
                    <a:prstGeom prst="rect">
                      <a:avLst/>
                    </a:prstGeom>
                    <a:noFill/>
                    <a:ln>
                      <a:noFill/>
                    </a:ln>
                  </pic:spPr>
                </pic:pic>
              </a:graphicData>
            </a:graphic>
          </wp:inline>
        </w:drawing>
      </w:r>
    </w:p>
    <w:p w14:paraId="2A3C41F8" w14:textId="77777777" w:rsidR="00F54749" w:rsidRPr="00303B9C" w:rsidRDefault="00F54749" w:rsidP="00A427AD">
      <w:pPr>
        <w:jc w:val="center"/>
        <w:rPr>
          <w:color w:val="000000" w:themeColor="text1"/>
        </w:rPr>
      </w:pPr>
    </w:p>
    <w:p w14:paraId="64BB80A3" w14:textId="77777777" w:rsidR="00F54749" w:rsidRPr="00303B9C" w:rsidRDefault="00464875" w:rsidP="00755F77">
      <w:pPr>
        <w:keepNext/>
        <w:rPr>
          <w:b/>
          <w:color w:val="000000" w:themeColor="text1"/>
        </w:rPr>
      </w:pPr>
      <w:r w:rsidRPr="00303B9C">
        <w:rPr>
          <w:b/>
          <w:color w:val="000000" w:themeColor="text1"/>
        </w:rPr>
        <w:t>2. Priprave</w:t>
      </w:r>
    </w:p>
    <w:p w14:paraId="0842DA3D" w14:textId="77777777" w:rsidR="00F54749" w:rsidRPr="00303B9C" w:rsidRDefault="00F54749" w:rsidP="00755F77">
      <w:pPr>
        <w:keepNext/>
        <w:rPr>
          <w:color w:val="000000" w:themeColor="text1"/>
        </w:rPr>
      </w:pPr>
    </w:p>
    <w:p w14:paraId="07BB14A7" w14:textId="77777777" w:rsidR="00F54749" w:rsidRPr="00303B9C" w:rsidRDefault="00F54749" w:rsidP="00755F77">
      <w:pPr>
        <w:pStyle w:val="ListParagraph"/>
        <w:keepNext/>
        <w:numPr>
          <w:ilvl w:val="0"/>
          <w:numId w:val="31"/>
        </w:numPr>
        <w:ind w:left="562" w:hanging="562"/>
        <w:contextualSpacing/>
        <w:rPr>
          <w:color w:val="000000" w:themeColor="text1"/>
        </w:rPr>
      </w:pPr>
      <w:r w:rsidRPr="00303B9C">
        <w:rPr>
          <w:color w:val="000000" w:themeColor="text1"/>
        </w:rPr>
        <w:t>Vzemite škatlo z zdravilom Amsparity iz hladilnika.</w:t>
      </w:r>
    </w:p>
    <w:p w14:paraId="2F1410E1" w14:textId="008989C0" w:rsidR="00F54749" w:rsidRPr="00303B9C" w:rsidRDefault="00814F28" w:rsidP="00053717">
      <w:pPr>
        <w:pStyle w:val="ListParagraph"/>
        <w:numPr>
          <w:ilvl w:val="0"/>
          <w:numId w:val="31"/>
        </w:numPr>
        <w:ind w:left="562" w:hanging="562"/>
        <w:contextualSpacing/>
        <w:rPr>
          <w:color w:val="000000" w:themeColor="text1"/>
        </w:rPr>
      </w:pPr>
      <w:r w:rsidRPr="00303B9C">
        <w:rPr>
          <w:noProof/>
          <w:color w:val="000000" w:themeColor="text1"/>
        </w:rPr>
        <mc:AlternateContent>
          <mc:Choice Requires="wps">
            <w:drawing>
              <wp:anchor distT="0" distB="0" distL="114300" distR="114300" simplePos="0" relativeHeight="251617792" behindDoc="0" locked="0" layoutInCell="1" allowOverlap="1" wp14:anchorId="1003796B" wp14:editId="768C5443">
                <wp:simplePos x="0" y="0"/>
                <wp:positionH relativeFrom="column">
                  <wp:posOffset>-1741805</wp:posOffset>
                </wp:positionH>
                <wp:positionV relativeFrom="paragraph">
                  <wp:posOffset>226060</wp:posOffset>
                </wp:positionV>
                <wp:extent cx="883285" cy="201930"/>
                <wp:effectExtent l="0" t="0" r="0" b="0"/>
                <wp:wrapNone/>
                <wp:docPr id="122" name="Text Box 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285" cy="201930"/>
                        </a:xfrm>
                        <a:prstGeom prst="rect">
                          <a:avLst/>
                        </a:prstGeom>
                        <a:solidFill>
                          <a:srgbClr val="FFFFFF"/>
                        </a:solidFill>
                        <a:ln>
                          <a:noFill/>
                        </a:ln>
                      </wps:spPr>
                      <wps:txbx>
                        <w:txbxContent>
                          <w:p w14:paraId="12D2297D" w14:textId="77777777" w:rsidR="00304FCB" w:rsidRPr="009E6D01" w:rsidRDefault="00304FCB" w:rsidP="009E6D01">
                            <w:pPr>
                              <w:rPr>
                                <w:sz w:val="16"/>
                                <w:szCs w:val="16"/>
                              </w:rPr>
                            </w:pPr>
                            <w:r>
                              <w:rPr>
                                <w:sz w:val="16"/>
                                <w:szCs w:val="16"/>
                              </w:rPr>
                              <w:t>okence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03796B" id="Text Box 256" o:spid="_x0000_s1070" type="#_x0000_t202" style="position:absolute;left:0;text-align:left;margin-left:-137.15pt;margin-top:17.8pt;width:69.55pt;height:15.9pt;z-index:25161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" stroked="f">
                <v:textbox>
                  <w:txbxContent>
                    <w:p w14:paraId="12D2297D" w14:textId="77777777" w:rsidR="00304FCB" w:rsidRPr="009E6D01" w:rsidRDefault="00304FCB" w:rsidP="009E6D01">
                      <w:pPr>
                        <w:rPr>
                          <w:sz w:val="16"/>
                          <w:szCs w:val="16"/>
                        </w:rPr>
                      </w:pPr>
                      <w:r>
                        <w:rPr>
                          <w:sz w:val="16"/>
                          <w:szCs w:val="16"/>
                        </w:rPr>
                        <w:t>okence</w:t>
                      </w:r>
                    </w:p>
                  </w:txbxContent>
                </v:textbox>
              </v:shape>
            </w:pict>
          </mc:Fallback>
        </mc:AlternateContent>
      </w:r>
      <w:r w:rsidR="00464875" w:rsidRPr="00303B9C">
        <w:rPr>
          <w:color w:val="000000" w:themeColor="text1"/>
        </w:rPr>
        <w:t>Odprite škatlo in vzemite ven omot z napolnjeno injekcijsko brizgo.</w:t>
      </w:r>
    </w:p>
    <w:p w14:paraId="2FD842C8" w14:textId="24EC3A71" w:rsidR="00F54749" w:rsidRPr="00303B9C" w:rsidRDefault="00814F28" w:rsidP="00E23160">
      <w:pPr>
        <w:pStyle w:val="ListParagraph"/>
        <w:keepNext/>
        <w:numPr>
          <w:ilvl w:val="0"/>
          <w:numId w:val="31"/>
        </w:numPr>
        <w:ind w:left="562" w:hanging="562"/>
        <w:contextualSpacing/>
        <w:rPr>
          <w:color w:val="000000" w:themeColor="text1"/>
        </w:rPr>
      </w:pPr>
      <w:r w:rsidRPr="00303B9C">
        <w:rPr>
          <w:noProof/>
          <w:color w:val="000000" w:themeColor="text1"/>
        </w:rPr>
        <mc:AlternateContent>
          <mc:Choice Requires="wps">
            <w:drawing>
              <wp:anchor distT="0" distB="0" distL="114300" distR="114300" simplePos="0" relativeHeight="251619840" behindDoc="0" locked="0" layoutInCell="1" allowOverlap="1" wp14:anchorId="7055C593" wp14:editId="403DFBA8">
                <wp:simplePos x="0" y="0"/>
                <wp:positionH relativeFrom="column">
                  <wp:posOffset>-4080510</wp:posOffset>
                </wp:positionH>
                <wp:positionV relativeFrom="paragraph">
                  <wp:posOffset>142240</wp:posOffset>
                </wp:positionV>
                <wp:extent cx="883285" cy="201930"/>
                <wp:effectExtent l="0" t="0" r="0" b="0"/>
                <wp:wrapNone/>
                <wp:docPr id="121" name="Text Box 2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285" cy="201930"/>
                        </a:xfrm>
                        <a:prstGeom prst="rect">
                          <a:avLst/>
                        </a:prstGeom>
                        <a:solidFill>
                          <a:srgbClr val="FFFFFF"/>
                        </a:solidFill>
                        <a:ln>
                          <a:noFill/>
                        </a:ln>
                      </wps:spPr>
                      <wps:txbx>
                        <w:txbxContent>
                          <w:p w14:paraId="24A28F3F" w14:textId="77777777" w:rsidR="00304FCB" w:rsidRPr="009E6D01" w:rsidRDefault="00304FCB" w:rsidP="009E6D01">
                            <w:pPr>
                              <w:rPr>
                                <w:sz w:val="16"/>
                                <w:szCs w:val="16"/>
                              </w:rPr>
                            </w:pPr>
                            <w:r>
                              <w:rPr>
                                <w:sz w:val="16"/>
                                <w:szCs w:val="16"/>
                              </w:rPr>
                              <w:t>nosilec bata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55C593" id="Text Box 258" o:spid="_x0000_s1071" type="#_x0000_t202" style="position:absolute;left:0;text-align:left;margin-left:-321.3pt;margin-top:11.2pt;width:69.55pt;height:15.9pt;z-index:25161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" stroked="f">
                <v:textbox>
                  <w:txbxContent>
                    <w:p w14:paraId="24A28F3F" w14:textId="77777777" w:rsidR="00304FCB" w:rsidRPr="009E6D01" w:rsidRDefault="00304FCB" w:rsidP="009E6D01">
                      <w:pPr>
                        <w:rPr>
                          <w:sz w:val="16"/>
                          <w:szCs w:val="16"/>
                        </w:rPr>
                      </w:pPr>
                      <w:r>
                        <w:rPr>
                          <w:sz w:val="16"/>
                          <w:szCs w:val="16"/>
                        </w:rPr>
                        <w:t>nosilec bata</w:t>
                      </w:r>
                    </w:p>
                  </w:txbxContent>
                </v:textbox>
              </v:shape>
            </w:pict>
          </mc:Fallback>
        </mc:AlternateContent>
      </w:r>
      <w:r w:rsidR="00464875" w:rsidRPr="00303B9C">
        <w:rPr>
          <w:color w:val="000000" w:themeColor="text1"/>
        </w:rPr>
        <w:t xml:space="preserve">Preglejte škatlo in omot; zdravila </w:t>
      </w:r>
      <w:r w:rsidR="00464875" w:rsidRPr="00303B9C">
        <w:rPr>
          <w:b/>
          <w:color w:val="000000" w:themeColor="text1"/>
        </w:rPr>
        <w:t xml:space="preserve">ne </w:t>
      </w:r>
      <w:r w:rsidR="00464875" w:rsidRPr="00303B9C">
        <w:rPr>
          <w:color w:val="000000" w:themeColor="text1"/>
        </w:rPr>
        <w:t>uporabite, če:</w:t>
      </w:r>
    </w:p>
    <w:p w14:paraId="1686D198" w14:textId="00251F3B" w:rsidR="00F54749" w:rsidRPr="00303B9C" w:rsidRDefault="00814F28" w:rsidP="00E23160">
      <w:pPr>
        <w:pStyle w:val="ListParagraph"/>
        <w:numPr>
          <w:ilvl w:val="1"/>
          <w:numId w:val="31"/>
        </w:numPr>
        <w:ind w:left="1124" w:hanging="562"/>
        <w:contextualSpacing/>
        <w:rPr>
          <w:color w:val="000000" w:themeColor="text1"/>
        </w:rPr>
      </w:pPr>
      <w:r w:rsidRPr="00303B9C">
        <w:rPr>
          <w:noProof/>
          <w:color w:val="000000" w:themeColor="text1"/>
        </w:rPr>
        <mc:AlternateContent>
          <mc:Choice Requires="wps">
            <w:drawing>
              <wp:anchor distT="0" distB="0" distL="114300" distR="114300" simplePos="0" relativeHeight="251618816" behindDoc="0" locked="0" layoutInCell="1" allowOverlap="1" wp14:anchorId="25899216" wp14:editId="193ACF08">
                <wp:simplePos x="0" y="0"/>
                <wp:positionH relativeFrom="column">
                  <wp:posOffset>-2656205</wp:posOffset>
                </wp:positionH>
                <wp:positionV relativeFrom="paragraph">
                  <wp:posOffset>34925</wp:posOffset>
                </wp:positionV>
                <wp:extent cx="585470" cy="201930"/>
                <wp:effectExtent l="0" t="0" r="0" b="0"/>
                <wp:wrapNone/>
                <wp:docPr id="120" name="Text Box 2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470" cy="201930"/>
                        </a:xfrm>
                        <a:prstGeom prst="rect">
                          <a:avLst/>
                        </a:prstGeom>
                        <a:solidFill>
                          <a:srgbClr val="FFFFFF"/>
                        </a:solidFill>
                        <a:ln>
                          <a:noFill/>
                        </a:ln>
                      </wps:spPr>
                      <wps:txbx>
                        <w:txbxContent>
                          <w:p w14:paraId="33DB5AA6" w14:textId="77777777" w:rsidR="00304FCB" w:rsidRPr="009E6D01" w:rsidRDefault="00304FCB" w:rsidP="009E6D01">
                            <w:pPr>
                              <w:rPr>
                                <w:sz w:val="16"/>
                                <w:szCs w:val="16"/>
                              </w:rPr>
                            </w:pPr>
                            <w:r>
                              <w:rPr>
                                <w:sz w:val="16"/>
                                <w:szCs w:val="16"/>
                              </w:rPr>
                              <w:t>valj brizge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899216" id="Text Box 257" o:spid="_x0000_s1072" type="#_x0000_t202" style="position:absolute;left:0;text-align:left;margin-left:-209.15pt;margin-top:2.75pt;width:46.1pt;height:15.9pt;z-index:25161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" stroked="f">
                <v:textbox>
                  <w:txbxContent>
                    <w:p w14:paraId="33DB5AA6" w14:textId="77777777" w:rsidR="00304FCB" w:rsidRPr="009E6D01" w:rsidRDefault="00304FCB" w:rsidP="009E6D01">
                      <w:pPr>
                        <w:rPr>
                          <w:sz w:val="16"/>
                          <w:szCs w:val="16"/>
                        </w:rPr>
                      </w:pPr>
                      <w:r>
                        <w:rPr>
                          <w:sz w:val="16"/>
                          <w:szCs w:val="16"/>
                        </w:rPr>
                        <w:t>valj brizge</w:t>
                      </w:r>
                    </w:p>
                  </w:txbxContent>
                </v:textbox>
              </v:shape>
            </w:pict>
          </mc:Fallback>
        </mc:AlternateContent>
      </w:r>
      <w:r w:rsidR="00464875" w:rsidRPr="00303B9C">
        <w:rPr>
          <w:color w:val="000000" w:themeColor="text1"/>
        </w:rPr>
        <w:t>se je rok uporabnosti iztekel,</w:t>
      </w:r>
    </w:p>
    <w:p w14:paraId="4D236D04" w14:textId="77777777" w:rsidR="00F54749" w:rsidRPr="00303B9C" w:rsidRDefault="00F54749" w:rsidP="00E23160">
      <w:pPr>
        <w:pStyle w:val="ListParagraph"/>
        <w:numPr>
          <w:ilvl w:val="1"/>
          <w:numId w:val="31"/>
        </w:numPr>
        <w:ind w:left="1124" w:hanging="562"/>
        <w:contextualSpacing/>
        <w:rPr>
          <w:color w:val="000000" w:themeColor="text1"/>
        </w:rPr>
      </w:pPr>
      <w:r w:rsidRPr="00303B9C">
        <w:rPr>
          <w:color w:val="000000" w:themeColor="text1"/>
        </w:rPr>
        <w:t xml:space="preserve">je bilo zamrznjeno ali odtajano, </w:t>
      </w:r>
    </w:p>
    <w:p w14:paraId="631A0027" w14:textId="77777777" w:rsidR="00F54749" w:rsidRPr="00303B9C" w:rsidRDefault="00F54749" w:rsidP="00E23160">
      <w:pPr>
        <w:pStyle w:val="ListParagraph"/>
        <w:numPr>
          <w:ilvl w:val="1"/>
          <w:numId w:val="31"/>
        </w:numPr>
        <w:ind w:left="1124" w:hanging="562"/>
        <w:contextualSpacing/>
        <w:rPr>
          <w:color w:val="000000" w:themeColor="text1"/>
        </w:rPr>
      </w:pPr>
      <w:r w:rsidRPr="00303B9C">
        <w:rPr>
          <w:color w:val="000000" w:themeColor="text1"/>
        </w:rPr>
        <w:t>vam je padlo na tla</w:t>
      </w:r>
      <w:r w:rsidR="00BF6797" w:rsidRPr="00303B9C">
        <w:rPr>
          <w:color w:val="000000" w:themeColor="text1"/>
        </w:rPr>
        <w:t>, čeprav je videti nepoškodovano</w:t>
      </w:r>
      <w:r w:rsidRPr="00303B9C">
        <w:rPr>
          <w:color w:val="000000" w:themeColor="text1"/>
        </w:rPr>
        <w:t>,</w:t>
      </w:r>
    </w:p>
    <w:p w14:paraId="7784BFDE" w14:textId="77777777" w:rsidR="00F54749" w:rsidRPr="00303B9C" w:rsidRDefault="00F54749" w:rsidP="00E23160">
      <w:pPr>
        <w:pStyle w:val="ListParagraph"/>
        <w:numPr>
          <w:ilvl w:val="1"/>
          <w:numId w:val="31"/>
        </w:numPr>
        <w:ind w:left="1124" w:hanging="562"/>
        <w:contextualSpacing/>
        <w:rPr>
          <w:color w:val="000000" w:themeColor="text1"/>
        </w:rPr>
      </w:pPr>
      <w:r w:rsidRPr="00303B9C">
        <w:rPr>
          <w:color w:val="000000" w:themeColor="text1"/>
        </w:rPr>
        <w:t>je bilo izven hladilnika več kot 30 dni,</w:t>
      </w:r>
    </w:p>
    <w:p w14:paraId="3AC19079" w14:textId="77777777" w:rsidR="00F54749" w:rsidRPr="00303B9C" w:rsidRDefault="00F54749" w:rsidP="00E23160">
      <w:pPr>
        <w:pStyle w:val="ListParagraph"/>
        <w:numPr>
          <w:ilvl w:val="1"/>
          <w:numId w:val="31"/>
        </w:numPr>
        <w:ind w:left="1124" w:hanging="562"/>
        <w:contextualSpacing/>
        <w:rPr>
          <w:color w:val="000000" w:themeColor="text1"/>
        </w:rPr>
      </w:pPr>
      <w:r w:rsidRPr="00303B9C">
        <w:rPr>
          <w:color w:val="000000" w:themeColor="text1"/>
        </w:rPr>
        <w:t>se zdi poškodovano,</w:t>
      </w:r>
    </w:p>
    <w:p w14:paraId="2ED0504B" w14:textId="77777777" w:rsidR="00BF6797" w:rsidRPr="00303B9C" w:rsidRDefault="00F54749" w:rsidP="00BF6797">
      <w:pPr>
        <w:pStyle w:val="ListParagraph"/>
        <w:numPr>
          <w:ilvl w:val="1"/>
          <w:numId w:val="31"/>
        </w:numPr>
        <w:ind w:left="1124" w:hanging="562"/>
        <w:contextualSpacing/>
        <w:rPr>
          <w:color w:val="000000" w:themeColor="text1"/>
        </w:rPr>
      </w:pPr>
      <w:r w:rsidRPr="00303B9C">
        <w:rPr>
          <w:color w:val="000000" w:themeColor="text1"/>
        </w:rPr>
        <w:t>škatla ni več nepredušno zaprta.</w:t>
      </w:r>
    </w:p>
    <w:p w14:paraId="08A51B06" w14:textId="77777777" w:rsidR="00BF6797" w:rsidRPr="00303B9C" w:rsidRDefault="008775B1" w:rsidP="00511FE2">
      <w:pPr>
        <w:pStyle w:val="ListParagraph"/>
        <w:keepNext/>
        <w:numPr>
          <w:ilvl w:val="0"/>
          <w:numId w:val="65"/>
        </w:numPr>
        <w:ind w:left="561" w:hanging="561"/>
        <w:contextualSpacing/>
        <w:rPr>
          <w:color w:val="000000" w:themeColor="text1"/>
        </w:rPr>
      </w:pPr>
      <w:r w:rsidRPr="00303B9C">
        <w:rPr>
          <w:color w:val="000000" w:themeColor="text1"/>
        </w:rPr>
        <w:t>Če velja karkoli od</w:t>
      </w:r>
      <w:r w:rsidR="00416D29" w:rsidRPr="00303B9C">
        <w:rPr>
          <w:color w:val="000000" w:themeColor="text1"/>
        </w:rPr>
        <w:t xml:space="preserve"> navedenega</w:t>
      </w:r>
      <w:r w:rsidR="00BF6797" w:rsidRPr="00303B9C">
        <w:rPr>
          <w:color w:val="000000" w:themeColor="text1"/>
        </w:rPr>
        <w:t xml:space="preserve">, </w:t>
      </w:r>
      <w:r w:rsidRPr="00303B9C">
        <w:rPr>
          <w:color w:val="000000" w:themeColor="text1"/>
        </w:rPr>
        <w:t>napolnjeno injekcijsko brizgo zavrzite na enak način kot uporabljeno brizgo</w:t>
      </w:r>
      <w:r w:rsidR="00BF6797" w:rsidRPr="00303B9C">
        <w:rPr>
          <w:color w:val="000000" w:themeColor="text1"/>
        </w:rPr>
        <w:t xml:space="preserve">. </w:t>
      </w:r>
      <w:r w:rsidRPr="00303B9C">
        <w:rPr>
          <w:color w:val="000000" w:themeColor="text1"/>
        </w:rPr>
        <w:t>V tem primeru potrebujete novo napolnjeno injekcijsko brizgo, s katero boste otroku</w:t>
      </w:r>
      <w:r w:rsidR="00BF6797" w:rsidRPr="00303B9C">
        <w:rPr>
          <w:color w:val="000000" w:themeColor="text1"/>
        </w:rPr>
        <w:t xml:space="preserve"> </w:t>
      </w:r>
      <w:r w:rsidRPr="00303B9C">
        <w:rPr>
          <w:color w:val="000000" w:themeColor="text1"/>
        </w:rPr>
        <w:t>dali injekcijo</w:t>
      </w:r>
      <w:r w:rsidR="00BF6797" w:rsidRPr="00303B9C">
        <w:rPr>
          <w:color w:val="000000" w:themeColor="text1"/>
        </w:rPr>
        <w:t>.</w:t>
      </w:r>
    </w:p>
    <w:p w14:paraId="410A7D7C" w14:textId="77777777" w:rsidR="00F54749" w:rsidRPr="00303B9C" w:rsidRDefault="00F54749" w:rsidP="00053717">
      <w:pPr>
        <w:pStyle w:val="ListParagraph"/>
        <w:numPr>
          <w:ilvl w:val="0"/>
          <w:numId w:val="31"/>
        </w:numPr>
        <w:ind w:left="562" w:hanging="562"/>
        <w:contextualSpacing/>
        <w:rPr>
          <w:color w:val="000000" w:themeColor="text1"/>
        </w:rPr>
      </w:pPr>
      <w:r w:rsidRPr="00303B9C">
        <w:rPr>
          <w:color w:val="000000" w:themeColor="text1"/>
        </w:rPr>
        <w:t xml:space="preserve">Umijte si roke z milom in vodo ter jih popolnoma osušite. </w:t>
      </w:r>
    </w:p>
    <w:p w14:paraId="4A7CE2C0" w14:textId="77777777" w:rsidR="00F54749" w:rsidRPr="00303B9C" w:rsidRDefault="00F54749" w:rsidP="00E23160">
      <w:pPr>
        <w:ind w:left="562" w:hanging="562"/>
        <w:contextualSpacing/>
        <w:rPr>
          <w:color w:val="000000" w:themeColor="text1"/>
        </w:rPr>
      </w:pPr>
    </w:p>
    <w:p w14:paraId="3413BE63" w14:textId="77777777" w:rsidR="00F54749" w:rsidRPr="00303B9C" w:rsidRDefault="00F54749" w:rsidP="00511FE2">
      <w:pPr>
        <w:contextualSpacing/>
        <w:rPr>
          <w:color w:val="000000" w:themeColor="text1"/>
        </w:rPr>
      </w:pPr>
      <w:r w:rsidRPr="00303B9C">
        <w:rPr>
          <w:color w:val="000000" w:themeColor="text1"/>
        </w:rPr>
        <w:t xml:space="preserve">Če imate kakršnakoli vprašanja o </w:t>
      </w:r>
      <w:r w:rsidR="00440A58" w:rsidRPr="00303B9C">
        <w:rPr>
          <w:color w:val="000000" w:themeColor="text1"/>
        </w:rPr>
        <w:t xml:space="preserve">otrokovem </w:t>
      </w:r>
      <w:r w:rsidRPr="00303B9C">
        <w:rPr>
          <w:color w:val="000000" w:themeColor="text1"/>
        </w:rPr>
        <w:t xml:space="preserve">zdravilu, se </w:t>
      </w:r>
      <w:r w:rsidR="008775B1" w:rsidRPr="00303B9C">
        <w:rPr>
          <w:color w:val="000000" w:themeColor="text1"/>
        </w:rPr>
        <w:t>posvetujte z</w:t>
      </w:r>
      <w:r w:rsidRPr="00303B9C">
        <w:rPr>
          <w:color w:val="000000" w:themeColor="text1"/>
        </w:rPr>
        <w:t xml:space="preserve"> zdravnik</w:t>
      </w:r>
      <w:r w:rsidR="008775B1" w:rsidRPr="00303B9C">
        <w:rPr>
          <w:color w:val="000000" w:themeColor="text1"/>
        </w:rPr>
        <w:t>om</w:t>
      </w:r>
      <w:r w:rsidR="00C817D8" w:rsidRPr="00303B9C">
        <w:rPr>
          <w:color w:val="000000" w:themeColor="text1"/>
        </w:rPr>
        <w:t>, medicinsko sestro</w:t>
      </w:r>
      <w:r w:rsidRPr="00303B9C">
        <w:rPr>
          <w:color w:val="000000" w:themeColor="text1"/>
        </w:rPr>
        <w:t xml:space="preserve"> ali farmacevt</w:t>
      </w:r>
      <w:r w:rsidR="008775B1" w:rsidRPr="00303B9C">
        <w:rPr>
          <w:color w:val="000000" w:themeColor="text1"/>
        </w:rPr>
        <w:t>om</w:t>
      </w:r>
      <w:r w:rsidRPr="00303B9C">
        <w:rPr>
          <w:color w:val="000000" w:themeColor="text1"/>
        </w:rPr>
        <w:t>.</w:t>
      </w:r>
    </w:p>
    <w:p w14:paraId="747B9F3F" w14:textId="77777777" w:rsidR="00F54749" w:rsidRPr="00303B9C" w:rsidRDefault="00F54749" w:rsidP="00E23160">
      <w:pPr>
        <w:pStyle w:val="ListParagraph"/>
        <w:ind w:left="562" w:hanging="562"/>
        <w:contextualSpacing/>
        <w:rPr>
          <w:color w:val="000000" w:themeColor="text1"/>
        </w:rPr>
      </w:pPr>
    </w:p>
    <w:p w14:paraId="4599386F" w14:textId="77777777" w:rsidR="00F54749" w:rsidRPr="00303B9C" w:rsidRDefault="00F54749" w:rsidP="00982118">
      <w:pPr>
        <w:rPr>
          <w:color w:val="000000" w:themeColor="text1"/>
        </w:rPr>
      </w:pPr>
    </w:p>
    <w:p w14:paraId="2216E09A" w14:textId="5FBA5848" w:rsidR="00F54749" w:rsidRPr="00303B9C" w:rsidRDefault="00814F28" w:rsidP="00982118">
      <w:pPr>
        <w:jc w:val="center"/>
        <w:rPr>
          <w:color w:val="000000" w:themeColor="text1"/>
        </w:rPr>
      </w:pPr>
      <w:r w:rsidRPr="00303B9C">
        <w:rPr>
          <w:noProof/>
          <w:color w:val="000000" w:themeColor="text1"/>
        </w:rPr>
        <mc:AlternateContent>
          <mc:Choice Requires="wps">
            <w:drawing>
              <wp:anchor distT="0" distB="0" distL="114300" distR="114300" simplePos="0" relativeHeight="251633152" behindDoc="0" locked="0" layoutInCell="1" allowOverlap="1" wp14:anchorId="29B62F3C" wp14:editId="5DA36083">
                <wp:simplePos x="0" y="0"/>
                <wp:positionH relativeFrom="column">
                  <wp:posOffset>972820</wp:posOffset>
                </wp:positionH>
                <wp:positionV relativeFrom="paragraph">
                  <wp:posOffset>74295</wp:posOffset>
                </wp:positionV>
                <wp:extent cx="3348355" cy="260985"/>
                <wp:effectExtent l="0" t="2540" r="0" b="3175"/>
                <wp:wrapNone/>
                <wp:docPr id="119" name="Text Box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8355" cy="260985"/>
                        </a:xfrm>
                        <a:prstGeom prst="rect">
                          <a:avLst/>
                        </a:prstGeom>
                        <a:solidFill>
                          <a:srgbClr val="65666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D17BB41" w14:textId="77777777" w:rsidR="00304FCB" w:rsidRPr="00803B8F" w:rsidRDefault="00304FCB" w:rsidP="00EE014B">
                            <w:pPr>
                              <w:rPr>
                                <w:rFonts w:ascii="Arial" w:hAnsi="Arial" w:cs="Arial"/>
                                <w:b/>
                                <w:bCs/>
                                <w:color w:val="FFFFFF"/>
                                <w:sz w:val="20"/>
                                <w:szCs w:val="20"/>
                              </w:rPr>
                            </w:pPr>
                            <w:r w:rsidRPr="00803B8F">
                              <w:rPr>
                                <w:rFonts w:ascii="Arial" w:hAnsi="Arial" w:cs="Arial"/>
                                <w:b/>
                                <w:bCs/>
                                <w:color w:val="FFFFFF"/>
                                <w:sz w:val="20"/>
                                <w:szCs w:val="20"/>
                              </w:rPr>
                              <w:t>Odpakirajte napolnjeno injekcijsko brizgo</w:t>
                            </w:r>
                          </w:p>
                          <w:p w14:paraId="727793CA" w14:textId="77777777" w:rsidR="00304FCB" w:rsidRPr="009A1F4C" w:rsidRDefault="00304FCB" w:rsidP="00EE014B">
                            <w:pPr>
                              <w:rPr>
                                <w:rFonts w:ascii="Arial" w:hAnsi="Arial" w:cs="Arial"/>
                                <w:b/>
                                <w:bCs/>
                                <w:color w:val="FFFFFF"/>
                                <w:sz w:val="20"/>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B62F3C" id="Text Box 152" o:spid="_x0000_s1073" type="#_x0000_t202" style="position:absolute;left:0;text-align:left;margin-left:76.6pt;margin-top:5.85pt;width:263.65pt;height:20.55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" fillcolor="#656666" stroked="f">
                <v:textbox>
                  <w:txbxContent>
                    <w:p w14:paraId="5D17BB41" w14:textId="77777777" w:rsidR="00304FCB" w:rsidRPr="00803B8F" w:rsidRDefault="00304FCB" w:rsidP="00EE014B">
                      <w:pPr>
                        <w:rPr>
                          <w:rFonts w:ascii="Arial" w:hAnsi="Arial" w:cs="Arial"/>
                          <w:b/>
                          <w:bCs/>
                          <w:color w:val="FFFFFF"/>
                          <w:sz w:val="20"/>
                          <w:szCs w:val="20"/>
                        </w:rPr>
                      </w:pPr>
                      <w:r w:rsidRPr="00803B8F">
                        <w:rPr>
                          <w:rFonts w:ascii="Arial" w:hAnsi="Arial" w:cs="Arial"/>
                          <w:b/>
                          <w:bCs/>
                          <w:color w:val="FFFFFF"/>
                          <w:sz w:val="20"/>
                          <w:szCs w:val="20"/>
                        </w:rPr>
                        <w:t>Odpakirajte napolnjeno injekcijsko brizgo</w:t>
                      </w:r>
                    </w:p>
                    <w:p w14:paraId="727793CA" w14:textId="77777777" w:rsidR="00304FCB" w:rsidRPr="009A1F4C" w:rsidRDefault="00304FCB" w:rsidP="00EE014B">
                      <w:pPr>
                        <w:rPr>
                          <w:rFonts w:ascii="Arial" w:hAnsi="Arial" w:cs="Arial"/>
                          <w:b/>
                          <w:bCs/>
                          <w:color w:val="FFFFFF"/>
                          <w:sz w:val="20"/>
                          <w:szCs w:val="18"/>
                        </w:rPr>
                      </w:pPr>
                    </w:p>
                  </w:txbxContent>
                </v:textbox>
              </v:shape>
            </w:pict>
          </mc:Fallback>
        </mc:AlternateContent>
      </w:r>
      <w:r w:rsidRPr="00303B9C">
        <w:rPr>
          <w:noProof/>
          <w:color w:val="000000" w:themeColor="text1"/>
        </w:rPr>
        <w:drawing>
          <wp:inline distT="0" distB="0" distL="0" distR="0" wp14:anchorId="4D3ED116" wp14:editId="10A6970E">
            <wp:extent cx="4742815" cy="2505075"/>
            <wp:effectExtent l="0" t="0" r="0"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42815" cy="2505075"/>
                    </a:xfrm>
                    <a:prstGeom prst="rect">
                      <a:avLst/>
                    </a:prstGeom>
                    <a:noFill/>
                  </pic:spPr>
                </pic:pic>
              </a:graphicData>
            </a:graphic>
          </wp:inline>
        </w:drawing>
      </w:r>
    </w:p>
    <w:p w14:paraId="62B34B76" w14:textId="77777777" w:rsidR="00F54749" w:rsidRPr="00303B9C" w:rsidRDefault="00F54749" w:rsidP="00982118">
      <w:pPr>
        <w:rPr>
          <w:color w:val="000000" w:themeColor="text1"/>
        </w:rPr>
      </w:pPr>
    </w:p>
    <w:p w14:paraId="1362CDB4" w14:textId="77777777" w:rsidR="00F54749" w:rsidRPr="00303B9C" w:rsidRDefault="00F54749" w:rsidP="00982118">
      <w:pPr>
        <w:rPr>
          <w:color w:val="000000" w:themeColor="text1"/>
        </w:rPr>
      </w:pPr>
    </w:p>
    <w:p w14:paraId="507A3214" w14:textId="77777777" w:rsidR="00CB669F" w:rsidRPr="00303B9C" w:rsidRDefault="00CB669F" w:rsidP="00E23160">
      <w:pPr>
        <w:pStyle w:val="ListParagraph"/>
        <w:numPr>
          <w:ilvl w:val="0"/>
          <w:numId w:val="34"/>
        </w:numPr>
        <w:ind w:left="562" w:hanging="562"/>
        <w:contextualSpacing/>
        <w:rPr>
          <w:color w:val="000000" w:themeColor="text1"/>
        </w:rPr>
      </w:pPr>
      <w:r w:rsidRPr="00303B9C">
        <w:rPr>
          <w:color w:val="000000" w:themeColor="text1"/>
        </w:rPr>
        <w:t xml:space="preserve">Odstranite papirnato zaščitno </w:t>
      </w:r>
      <w:r w:rsidR="00440A58" w:rsidRPr="00303B9C">
        <w:rPr>
          <w:color w:val="000000" w:themeColor="text1"/>
        </w:rPr>
        <w:t>folijo z omota</w:t>
      </w:r>
      <w:r w:rsidRPr="00303B9C">
        <w:rPr>
          <w:color w:val="000000" w:themeColor="text1"/>
        </w:rPr>
        <w:t>.</w:t>
      </w:r>
    </w:p>
    <w:p w14:paraId="7AE0123D" w14:textId="77777777" w:rsidR="00CB669F" w:rsidRPr="00303B9C" w:rsidRDefault="00CB669F" w:rsidP="00E23160">
      <w:pPr>
        <w:pStyle w:val="ListParagraph"/>
        <w:numPr>
          <w:ilvl w:val="0"/>
          <w:numId w:val="34"/>
        </w:numPr>
        <w:ind w:left="562" w:hanging="562"/>
        <w:contextualSpacing/>
        <w:rPr>
          <w:color w:val="000000" w:themeColor="text1"/>
        </w:rPr>
      </w:pPr>
      <w:r w:rsidRPr="00303B9C">
        <w:rPr>
          <w:color w:val="000000" w:themeColor="text1"/>
        </w:rPr>
        <w:lastRenderedPageBreak/>
        <w:t>Vzemite 1 napolnjeno injekcijsko brizgo iz omota in dajte originalno škatlo z neuporabljenimi napolnjenimi injekcijskimi brizgami nazaj v hladilnik.</w:t>
      </w:r>
    </w:p>
    <w:p w14:paraId="01289A5C" w14:textId="77777777" w:rsidR="00A86075" w:rsidRPr="00303B9C" w:rsidRDefault="00CB669F" w:rsidP="00A86075">
      <w:pPr>
        <w:pStyle w:val="ListParagraph"/>
        <w:numPr>
          <w:ilvl w:val="0"/>
          <w:numId w:val="66"/>
        </w:numPr>
        <w:ind w:left="562" w:hanging="562"/>
        <w:contextualSpacing/>
        <w:rPr>
          <w:color w:val="000000" w:themeColor="text1"/>
        </w:rPr>
      </w:pPr>
      <w:r w:rsidRPr="00303B9C">
        <w:rPr>
          <w:color w:val="000000" w:themeColor="text1"/>
        </w:rPr>
        <w:t xml:space="preserve">Injekcijske brizge </w:t>
      </w:r>
      <w:r w:rsidRPr="00303B9C">
        <w:rPr>
          <w:b/>
          <w:bCs/>
          <w:color w:val="000000" w:themeColor="text1"/>
        </w:rPr>
        <w:t xml:space="preserve">ne </w:t>
      </w:r>
      <w:r w:rsidRPr="00303B9C">
        <w:rPr>
          <w:bCs/>
          <w:color w:val="000000" w:themeColor="text1"/>
        </w:rPr>
        <w:t>uporabite</w:t>
      </w:r>
      <w:r w:rsidRPr="00303B9C">
        <w:rPr>
          <w:color w:val="000000" w:themeColor="text1"/>
        </w:rPr>
        <w:t>, če se vam zdi poškodovana.</w:t>
      </w:r>
    </w:p>
    <w:p w14:paraId="0DB679FE" w14:textId="77777777" w:rsidR="00CB669F" w:rsidRPr="00303B9C" w:rsidRDefault="00A86075" w:rsidP="00511FE2">
      <w:pPr>
        <w:pStyle w:val="ListParagraph"/>
        <w:numPr>
          <w:ilvl w:val="0"/>
          <w:numId w:val="66"/>
        </w:numPr>
        <w:ind w:left="562" w:hanging="562"/>
        <w:contextualSpacing/>
        <w:rPr>
          <w:color w:val="000000" w:themeColor="text1"/>
        </w:rPr>
      </w:pPr>
      <w:r w:rsidRPr="00303B9C">
        <w:rPr>
          <w:color w:val="000000" w:themeColor="text1"/>
        </w:rPr>
        <w:t>Napolnjeno injekcijsko brizgo lahko uporabite takoj, ko jo vzamete iz hladilnika.</w:t>
      </w:r>
    </w:p>
    <w:p w14:paraId="2C72AC17" w14:textId="77777777" w:rsidR="00CB669F" w:rsidRPr="00303B9C" w:rsidRDefault="00A86075" w:rsidP="00E23160">
      <w:pPr>
        <w:pStyle w:val="ListParagraph"/>
        <w:numPr>
          <w:ilvl w:val="0"/>
          <w:numId w:val="34"/>
        </w:numPr>
        <w:ind w:left="562" w:hanging="562"/>
        <w:contextualSpacing/>
        <w:rPr>
          <w:color w:val="000000" w:themeColor="text1"/>
        </w:rPr>
      </w:pPr>
      <w:r w:rsidRPr="00303B9C">
        <w:rPr>
          <w:color w:val="000000" w:themeColor="text1"/>
        </w:rPr>
        <w:t xml:space="preserve">Verjetno boste opazili, da uporaba napolnjene injekcijske brizge </w:t>
      </w:r>
      <w:r w:rsidR="008E0EE9" w:rsidRPr="00303B9C">
        <w:rPr>
          <w:color w:val="000000" w:themeColor="text1"/>
        </w:rPr>
        <w:t xml:space="preserve">pri </w:t>
      </w:r>
      <w:r w:rsidRPr="00303B9C">
        <w:rPr>
          <w:color w:val="000000" w:themeColor="text1"/>
        </w:rPr>
        <w:t>sobn</w:t>
      </w:r>
      <w:r w:rsidR="008E0EE9" w:rsidRPr="00303B9C">
        <w:rPr>
          <w:color w:val="000000" w:themeColor="text1"/>
        </w:rPr>
        <w:t>i</w:t>
      </w:r>
      <w:r w:rsidRPr="00303B9C">
        <w:rPr>
          <w:color w:val="000000" w:themeColor="text1"/>
        </w:rPr>
        <w:t xml:space="preserve"> temperatur</w:t>
      </w:r>
      <w:r w:rsidR="008E0EE9" w:rsidRPr="00303B9C">
        <w:rPr>
          <w:color w:val="000000" w:themeColor="text1"/>
        </w:rPr>
        <w:t>i</w:t>
      </w:r>
      <w:r w:rsidRPr="00303B9C">
        <w:rPr>
          <w:color w:val="000000" w:themeColor="text1"/>
        </w:rPr>
        <w:t xml:space="preserve"> zmanjša zbadanje ali nelagodje. P</w:t>
      </w:r>
      <w:r w:rsidR="00CB669F" w:rsidRPr="00303B9C">
        <w:rPr>
          <w:color w:val="000000" w:themeColor="text1"/>
        </w:rPr>
        <w:t>ustite napolnjeno injekcijsko brizgo 15</w:t>
      </w:r>
      <w:r w:rsidR="00440A58" w:rsidRPr="00303B9C">
        <w:rPr>
          <w:color w:val="000000" w:themeColor="text1"/>
        </w:rPr>
        <w:t>-</w:t>
      </w:r>
      <w:r w:rsidR="00CB669F" w:rsidRPr="00303B9C">
        <w:rPr>
          <w:color w:val="000000" w:themeColor="text1"/>
        </w:rPr>
        <w:t xml:space="preserve">30 minut na sobni temperaturi, </w:t>
      </w:r>
      <w:r w:rsidR="00ED0B79" w:rsidRPr="00303B9C">
        <w:rPr>
          <w:color w:val="000000" w:themeColor="text1"/>
        </w:rPr>
        <w:t xml:space="preserve">zaščiteno pred neposredno sončno svetlobo, </w:t>
      </w:r>
      <w:r w:rsidR="00CB669F" w:rsidRPr="00303B9C">
        <w:rPr>
          <w:color w:val="000000" w:themeColor="text1"/>
        </w:rPr>
        <w:t xml:space="preserve">preden </w:t>
      </w:r>
      <w:r w:rsidR="008E0EE9" w:rsidRPr="00303B9C">
        <w:rPr>
          <w:color w:val="000000" w:themeColor="text1"/>
        </w:rPr>
        <w:t xml:space="preserve">otroku </w:t>
      </w:r>
      <w:r w:rsidR="00CB669F" w:rsidRPr="00303B9C">
        <w:rPr>
          <w:color w:val="000000" w:themeColor="text1"/>
        </w:rPr>
        <w:t>injicirate zdravilo.</w:t>
      </w:r>
    </w:p>
    <w:p w14:paraId="4640B0C8" w14:textId="77777777" w:rsidR="00CB669F" w:rsidRPr="00303B9C" w:rsidRDefault="00CB669F" w:rsidP="00E23160">
      <w:pPr>
        <w:pStyle w:val="ListParagraph"/>
        <w:numPr>
          <w:ilvl w:val="0"/>
          <w:numId w:val="34"/>
        </w:numPr>
        <w:ind w:left="562" w:hanging="562"/>
        <w:contextualSpacing/>
        <w:rPr>
          <w:color w:val="000000" w:themeColor="text1"/>
        </w:rPr>
      </w:pPr>
      <w:r w:rsidRPr="00303B9C">
        <w:rPr>
          <w:b/>
          <w:bCs/>
          <w:color w:val="000000" w:themeColor="text1"/>
        </w:rPr>
        <w:t xml:space="preserve">Ne </w:t>
      </w:r>
      <w:r w:rsidRPr="00303B9C">
        <w:rPr>
          <w:bCs/>
          <w:color w:val="000000" w:themeColor="text1"/>
        </w:rPr>
        <w:t>odstranite</w:t>
      </w:r>
      <w:r w:rsidRPr="00303B9C">
        <w:rPr>
          <w:color w:val="000000" w:themeColor="text1"/>
        </w:rPr>
        <w:t xml:space="preserve"> pokrovčka igle z napolnjene injekcijske brizge, dokler niste povsem pripravljeni na injiciranje.</w:t>
      </w:r>
    </w:p>
    <w:p w14:paraId="3ACAB040" w14:textId="77777777" w:rsidR="00CB669F" w:rsidRPr="00303B9C" w:rsidRDefault="00CB669F" w:rsidP="00E23160">
      <w:pPr>
        <w:ind w:left="562" w:hanging="562"/>
        <w:contextualSpacing/>
        <w:rPr>
          <w:color w:val="000000" w:themeColor="text1"/>
        </w:rPr>
      </w:pPr>
    </w:p>
    <w:p w14:paraId="0CD86344" w14:textId="77777777" w:rsidR="00CB669F" w:rsidRPr="00303B9C" w:rsidRDefault="00CB669F" w:rsidP="00E23160">
      <w:pPr>
        <w:pStyle w:val="ListParagraph"/>
        <w:ind w:left="562" w:hanging="562"/>
        <w:contextualSpacing/>
        <w:rPr>
          <w:b/>
          <w:color w:val="000000" w:themeColor="text1"/>
        </w:rPr>
      </w:pPr>
      <w:r w:rsidRPr="00303B9C">
        <w:rPr>
          <w:b/>
          <w:color w:val="000000" w:themeColor="text1"/>
        </w:rPr>
        <w:t>Napolnjeno injekcijsko brizgo vedno držite za valj brizge, da je ne poškodujete.</w:t>
      </w:r>
    </w:p>
    <w:p w14:paraId="6464DD46" w14:textId="77777777" w:rsidR="00CB669F" w:rsidRPr="00303B9C" w:rsidRDefault="00CB669F" w:rsidP="00E23160">
      <w:pPr>
        <w:ind w:left="562" w:hanging="562"/>
        <w:contextualSpacing/>
        <w:rPr>
          <w:color w:val="000000" w:themeColor="text1"/>
        </w:rPr>
      </w:pPr>
    </w:p>
    <w:p w14:paraId="0C89C1C4" w14:textId="77777777" w:rsidR="00CB669F" w:rsidRPr="00303B9C" w:rsidRDefault="00CB669F" w:rsidP="00E23160">
      <w:pPr>
        <w:ind w:left="562" w:hanging="562"/>
        <w:contextualSpacing/>
        <w:rPr>
          <w:color w:val="000000" w:themeColor="text1"/>
        </w:rPr>
      </w:pPr>
    </w:p>
    <w:p w14:paraId="1BDB2EEF" w14:textId="02C67CAD" w:rsidR="00CB669F" w:rsidRPr="00303B9C" w:rsidRDefault="00814F28" w:rsidP="00982118">
      <w:pPr>
        <w:jc w:val="center"/>
        <w:rPr>
          <w:b/>
          <w:color w:val="000000" w:themeColor="text1"/>
        </w:rPr>
      </w:pPr>
      <w:r w:rsidRPr="00303B9C">
        <w:rPr>
          <w:noProof/>
          <w:color w:val="000000" w:themeColor="text1"/>
        </w:rPr>
        <mc:AlternateContent>
          <mc:Choice Requires="wps">
            <w:drawing>
              <wp:anchor distT="0" distB="0" distL="114300" distR="114300" simplePos="0" relativeHeight="251634176" behindDoc="0" locked="0" layoutInCell="1" allowOverlap="1" wp14:anchorId="7DE80CFC" wp14:editId="3C1B6A36">
                <wp:simplePos x="0" y="0"/>
                <wp:positionH relativeFrom="column">
                  <wp:posOffset>1536700</wp:posOffset>
                </wp:positionH>
                <wp:positionV relativeFrom="paragraph">
                  <wp:posOffset>83185</wp:posOffset>
                </wp:positionV>
                <wp:extent cx="1742440" cy="289560"/>
                <wp:effectExtent l="0" t="0" r="2540" b="0"/>
                <wp:wrapNone/>
                <wp:docPr id="118" name="Text Box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2440" cy="289560"/>
                        </a:xfrm>
                        <a:prstGeom prst="rect">
                          <a:avLst/>
                        </a:prstGeom>
                        <a:solidFill>
                          <a:srgbClr val="65666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2A2EC7" w14:textId="77777777" w:rsidR="00304FCB" w:rsidRPr="00803B8F" w:rsidRDefault="00304FCB" w:rsidP="00EE014B">
                            <w:pPr>
                              <w:rPr>
                                <w:rFonts w:ascii="Arial" w:hAnsi="Arial" w:cs="Arial"/>
                                <w:b/>
                                <w:bCs/>
                                <w:color w:val="FFFFFF"/>
                                <w:sz w:val="20"/>
                                <w:szCs w:val="18"/>
                              </w:rPr>
                            </w:pPr>
                            <w:r w:rsidRPr="00803B8F">
                              <w:rPr>
                                <w:rFonts w:ascii="Arial" w:hAnsi="Arial" w:cs="Arial"/>
                                <w:b/>
                                <w:bCs/>
                                <w:color w:val="FFFFFF"/>
                                <w:sz w:val="20"/>
                                <w:szCs w:val="20"/>
                              </w:rPr>
                              <w:t>Preverite zdravilo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E80CFC" id="Text Box 153" o:spid="_x0000_s1074" type="#_x0000_t202" style="position:absolute;left:0;text-align:left;margin-left:121pt;margin-top:6.55pt;width:137.2pt;height:22.8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" fillcolor="#656666" stroked="f">
                <v:textbox>
                  <w:txbxContent>
                    <w:p w14:paraId="372A2EC7" w14:textId="77777777" w:rsidR="00304FCB" w:rsidRPr="00803B8F" w:rsidRDefault="00304FCB" w:rsidP="00EE014B">
                      <w:pPr>
                        <w:rPr>
                          <w:rFonts w:ascii="Arial" w:hAnsi="Arial" w:cs="Arial"/>
                          <w:b/>
                          <w:bCs/>
                          <w:color w:val="FFFFFF"/>
                          <w:sz w:val="20"/>
                          <w:szCs w:val="18"/>
                        </w:rPr>
                      </w:pPr>
                      <w:r w:rsidRPr="00803B8F">
                        <w:rPr>
                          <w:rFonts w:ascii="Arial" w:hAnsi="Arial" w:cs="Arial"/>
                          <w:b/>
                          <w:bCs/>
                          <w:color w:val="FFFFFF"/>
                          <w:sz w:val="20"/>
                          <w:szCs w:val="20"/>
                        </w:rPr>
                        <w:t>Preverite zdravilo</w:t>
                      </w:r>
                    </w:p>
                  </w:txbxContent>
                </v:textbox>
              </v:shape>
            </w:pict>
          </mc:Fallback>
        </mc:AlternateContent>
      </w:r>
      <w:r w:rsidRPr="00303B9C">
        <w:rPr>
          <w:noProof/>
          <w:color w:val="000000" w:themeColor="text1"/>
        </w:rPr>
        <w:drawing>
          <wp:inline distT="0" distB="0" distL="0" distR="0" wp14:anchorId="694B9147" wp14:editId="02875E4A">
            <wp:extent cx="3816985" cy="2445385"/>
            <wp:effectExtent l="0" t="0" r="0" b="0"/>
            <wp:docPr id="20"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816985" cy="2445385"/>
                    </a:xfrm>
                    <a:prstGeom prst="rect">
                      <a:avLst/>
                    </a:prstGeom>
                    <a:noFill/>
                    <a:ln>
                      <a:noFill/>
                    </a:ln>
                  </pic:spPr>
                </pic:pic>
              </a:graphicData>
            </a:graphic>
          </wp:inline>
        </w:drawing>
      </w:r>
    </w:p>
    <w:p w14:paraId="42A4392D" w14:textId="77777777" w:rsidR="00F54749" w:rsidRPr="00303B9C" w:rsidRDefault="00F54749" w:rsidP="00982118">
      <w:pPr>
        <w:rPr>
          <w:color w:val="000000" w:themeColor="text1"/>
        </w:rPr>
      </w:pPr>
    </w:p>
    <w:p w14:paraId="31324F96" w14:textId="77777777" w:rsidR="00F54749" w:rsidRPr="00303B9C" w:rsidRDefault="00F54749" w:rsidP="00982118">
      <w:pPr>
        <w:rPr>
          <w:color w:val="000000" w:themeColor="text1"/>
        </w:rPr>
      </w:pPr>
    </w:p>
    <w:p w14:paraId="7223F7F8" w14:textId="77777777" w:rsidR="00B62976" w:rsidRPr="00303B9C" w:rsidRDefault="00CB669F" w:rsidP="00B62976">
      <w:pPr>
        <w:pStyle w:val="ListParagraph"/>
        <w:numPr>
          <w:ilvl w:val="0"/>
          <w:numId w:val="67"/>
        </w:numPr>
        <w:ind w:left="562" w:hanging="562"/>
        <w:contextualSpacing/>
        <w:rPr>
          <w:rFonts w:eastAsia="Calibri"/>
          <w:color w:val="000000" w:themeColor="text1"/>
        </w:rPr>
      </w:pPr>
      <w:r w:rsidRPr="00303B9C">
        <w:rPr>
          <w:color w:val="000000" w:themeColor="text1"/>
        </w:rPr>
        <w:t xml:space="preserve">Pozorno preglejte </w:t>
      </w:r>
      <w:r w:rsidR="00440A58" w:rsidRPr="00303B9C">
        <w:rPr>
          <w:color w:val="000000" w:themeColor="text1"/>
        </w:rPr>
        <w:t>otrokovo zdravilo</w:t>
      </w:r>
      <w:r w:rsidR="00B62976" w:rsidRPr="00303B9C">
        <w:rPr>
          <w:color w:val="000000" w:themeColor="text1"/>
        </w:rPr>
        <w:t xml:space="preserve"> </w:t>
      </w:r>
      <w:r w:rsidRPr="00303B9C">
        <w:rPr>
          <w:color w:val="000000" w:themeColor="text1"/>
        </w:rPr>
        <w:t xml:space="preserve">skozi okence. </w:t>
      </w:r>
    </w:p>
    <w:p w14:paraId="68ECD40F" w14:textId="77777777" w:rsidR="00B62976" w:rsidRPr="00303B9C" w:rsidRDefault="00B62976" w:rsidP="00B62976">
      <w:pPr>
        <w:pStyle w:val="ListParagraph"/>
        <w:numPr>
          <w:ilvl w:val="0"/>
          <w:numId w:val="67"/>
        </w:numPr>
        <w:ind w:left="562" w:hanging="562"/>
        <w:contextualSpacing/>
        <w:rPr>
          <w:rFonts w:eastAsia="Calibri"/>
          <w:color w:val="000000" w:themeColor="text1"/>
        </w:rPr>
      </w:pPr>
      <w:r w:rsidRPr="00303B9C">
        <w:rPr>
          <w:rFonts w:eastAsia="Calibri"/>
          <w:color w:val="000000" w:themeColor="text1"/>
        </w:rPr>
        <w:t>Napolnjeno injekcijsko brizgo nežno nagnite nazaj in naprej, da preverite zdravilo.</w:t>
      </w:r>
    </w:p>
    <w:p w14:paraId="60904419" w14:textId="77777777" w:rsidR="00CB669F" w:rsidRPr="00303B9C" w:rsidRDefault="00B62976" w:rsidP="00511FE2">
      <w:pPr>
        <w:numPr>
          <w:ilvl w:val="0"/>
          <w:numId w:val="67"/>
        </w:numPr>
        <w:ind w:left="562" w:hanging="562"/>
        <w:contextualSpacing/>
        <w:rPr>
          <w:rFonts w:eastAsia="Calibri"/>
          <w:color w:val="000000" w:themeColor="text1"/>
        </w:rPr>
      </w:pPr>
      <w:r w:rsidRPr="00303B9C">
        <w:rPr>
          <w:rFonts w:eastAsia="Calibri"/>
          <w:color w:val="000000" w:themeColor="text1"/>
        </w:rPr>
        <w:t>Napolnjene injekcijske brizge</w:t>
      </w:r>
      <w:r w:rsidRPr="00303B9C">
        <w:rPr>
          <w:rFonts w:eastAsia="Calibri"/>
          <w:b/>
          <w:color w:val="000000" w:themeColor="text1"/>
        </w:rPr>
        <w:t xml:space="preserve"> ne</w:t>
      </w:r>
      <w:r w:rsidRPr="00303B9C">
        <w:rPr>
          <w:rFonts w:eastAsia="Calibri"/>
          <w:color w:val="000000" w:themeColor="text1"/>
        </w:rPr>
        <w:t xml:space="preserve"> stresajte. Tresenje lahko poškoduje </w:t>
      </w:r>
      <w:r w:rsidR="00440A58" w:rsidRPr="00303B9C">
        <w:rPr>
          <w:rFonts w:eastAsia="Calibri"/>
          <w:color w:val="000000" w:themeColor="text1"/>
        </w:rPr>
        <w:t xml:space="preserve">otrokovo </w:t>
      </w:r>
      <w:r w:rsidRPr="00303B9C">
        <w:rPr>
          <w:rFonts w:eastAsia="Calibri"/>
          <w:color w:val="000000" w:themeColor="text1"/>
        </w:rPr>
        <w:t>zdravilo.</w:t>
      </w:r>
    </w:p>
    <w:p w14:paraId="19916E91" w14:textId="77777777" w:rsidR="00CB669F" w:rsidRPr="00303B9C" w:rsidRDefault="00CB669F" w:rsidP="00E23160">
      <w:pPr>
        <w:pStyle w:val="ListParagraph"/>
        <w:numPr>
          <w:ilvl w:val="0"/>
          <w:numId w:val="36"/>
        </w:numPr>
        <w:ind w:left="562" w:hanging="562"/>
        <w:contextualSpacing/>
        <w:rPr>
          <w:rFonts w:eastAsia="Calibri"/>
          <w:color w:val="000000" w:themeColor="text1"/>
        </w:rPr>
      </w:pPr>
      <w:r w:rsidRPr="00303B9C">
        <w:rPr>
          <w:color w:val="000000" w:themeColor="text1"/>
        </w:rPr>
        <w:t>Prepričajte se, da je zdravilo v napolnjeni injekcijski brizgi bistro in brezbarvno do zelo svetlo rjave barve ter da v njem ni kosmičev ali delcev. Normalno je, če skozi okence vidite enega ali več zračnih mehurčkov.</w:t>
      </w:r>
      <w:r w:rsidR="00435ABB" w:rsidRPr="00303B9C">
        <w:rPr>
          <w:color w:val="000000" w:themeColor="text1"/>
        </w:rPr>
        <w:t xml:space="preserve"> </w:t>
      </w:r>
      <w:r w:rsidR="00435ABB" w:rsidRPr="00303B9C">
        <w:rPr>
          <w:b/>
          <w:color w:val="000000" w:themeColor="text1"/>
        </w:rPr>
        <w:t>Ne</w:t>
      </w:r>
      <w:r w:rsidR="00435ABB" w:rsidRPr="00303B9C">
        <w:rPr>
          <w:color w:val="000000" w:themeColor="text1"/>
        </w:rPr>
        <w:t xml:space="preserve"> poskušajte odstraniti zračnih mehurčkov.</w:t>
      </w:r>
    </w:p>
    <w:p w14:paraId="7B4B7156" w14:textId="77777777" w:rsidR="00E23160" w:rsidRPr="00303B9C" w:rsidRDefault="00E23160" w:rsidP="00E23160">
      <w:pPr>
        <w:ind w:left="562" w:hanging="562"/>
        <w:contextualSpacing/>
        <w:rPr>
          <w:bCs/>
          <w:color w:val="000000" w:themeColor="text1"/>
        </w:rPr>
      </w:pPr>
    </w:p>
    <w:p w14:paraId="1847E715" w14:textId="77777777" w:rsidR="00440A58" w:rsidRPr="00303B9C" w:rsidRDefault="00440A58" w:rsidP="00511FE2">
      <w:pPr>
        <w:contextualSpacing/>
        <w:rPr>
          <w:color w:val="000000" w:themeColor="text1"/>
        </w:rPr>
      </w:pPr>
      <w:r w:rsidRPr="00303B9C">
        <w:rPr>
          <w:color w:val="000000" w:themeColor="text1"/>
        </w:rPr>
        <w:t>Če imate kakršnakoli vprašanja o otrokovem zdravilu, se posvetujte z zdravnikom, medicinsko sestro ali farmacevtom.</w:t>
      </w:r>
    </w:p>
    <w:p w14:paraId="1978C767" w14:textId="77777777" w:rsidR="00CB669F" w:rsidRPr="00303B9C" w:rsidRDefault="00CB669F" w:rsidP="00982118">
      <w:pPr>
        <w:pStyle w:val="ListParagraph"/>
        <w:rPr>
          <w:color w:val="000000" w:themeColor="text1"/>
        </w:rPr>
      </w:pPr>
    </w:p>
    <w:p w14:paraId="49868BCA" w14:textId="30F5B5EB" w:rsidR="00F54749" w:rsidRPr="00303B9C" w:rsidRDefault="00814F28" w:rsidP="00982118">
      <w:pPr>
        <w:jc w:val="center"/>
        <w:rPr>
          <w:color w:val="000000" w:themeColor="text1"/>
        </w:rPr>
      </w:pPr>
      <w:r w:rsidRPr="00303B9C">
        <w:rPr>
          <w:noProof/>
          <w:color w:val="000000" w:themeColor="text1"/>
        </w:rPr>
        <mc:AlternateContent>
          <mc:Choice Requires="wps">
            <w:drawing>
              <wp:anchor distT="0" distB="0" distL="114300" distR="114300" simplePos="0" relativeHeight="251637248" behindDoc="0" locked="0" layoutInCell="1" allowOverlap="1" wp14:anchorId="4A471123" wp14:editId="1783A8F6">
                <wp:simplePos x="0" y="0"/>
                <wp:positionH relativeFrom="column">
                  <wp:posOffset>950595</wp:posOffset>
                </wp:positionH>
                <wp:positionV relativeFrom="paragraph">
                  <wp:posOffset>85725</wp:posOffset>
                </wp:positionV>
                <wp:extent cx="2665730" cy="249555"/>
                <wp:effectExtent l="2540" t="0" r="0" b="635"/>
                <wp:wrapNone/>
                <wp:docPr id="117" name="Text Box 1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5730" cy="249555"/>
                        </a:xfrm>
                        <a:prstGeom prst="rect">
                          <a:avLst/>
                        </a:prstGeom>
                        <a:solidFill>
                          <a:srgbClr val="65666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63CB7DF" w14:textId="77777777" w:rsidR="00304FCB" w:rsidRPr="00803B8F" w:rsidRDefault="00304FCB" w:rsidP="00EE014B">
                            <w:pPr>
                              <w:rPr>
                                <w:rFonts w:ascii="Arial" w:hAnsi="Arial" w:cs="Arial"/>
                                <w:b/>
                                <w:bCs/>
                                <w:color w:val="FFFFFF"/>
                                <w:sz w:val="20"/>
                                <w:szCs w:val="20"/>
                              </w:rPr>
                            </w:pPr>
                            <w:r w:rsidRPr="00803B8F">
                              <w:rPr>
                                <w:rFonts w:ascii="Arial" w:hAnsi="Arial" w:cs="Arial"/>
                                <w:b/>
                                <w:bCs/>
                                <w:color w:val="FFFFFF"/>
                                <w:sz w:val="20"/>
                                <w:szCs w:val="20"/>
                              </w:rPr>
                              <w:t>Izbira in priprava mesta injiciranj</w:t>
                            </w:r>
                            <w:r>
                              <w:rPr>
                                <w:rFonts w:ascii="Arial" w:hAnsi="Arial" w:cs="Arial"/>
                                <w:b/>
                                <w:bCs/>
                                <w:color w:val="FFFFFF"/>
                                <w:sz w:val="20"/>
                                <w:szCs w:val="20"/>
                              </w:rPr>
                              <w:t>a</w:t>
                            </w:r>
                          </w:p>
                          <w:p w14:paraId="3266954B" w14:textId="77777777" w:rsidR="00304FCB" w:rsidRPr="009A1F4C" w:rsidRDefault="00304FCB" w:rsidP="00EE014B">
                            <w:pPr>
                              <w:rPr>
                                <w:rFonts w:ascii="Arial" w:hAnsi="Arial" w:cs="Arial"/>
                                <w:b/>
                                <w:bCs/>
                                <w:color w:val="FFFFFF"/>
                                <w:sz w:val="20"/>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471123" id="Text Box 156" o:spid="_x0000_s1075" type="#_x0000_t202" style="position:absolute;left:0;text-align:left;margin-left:74.85pt;margin-top:6.75pt;width:209.9pt;height:19.65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" fillcolor="#656666" stroked="f">
                <v:textbox>
                  <w:txbxContent>
                    <w:p w14:paraId="163CB7DF" w14:textId="77777777" w:rsidR="00304FCB" w:rsidRPr="00803B8F" w:rsidRDefault="00304FCB" w:rsidP="00EE014B">
                      <w:pPr>
                        <w:rPr>
                          <w:rFonts w:ascii="Arial" w:hAnsi="Arial" w:cs="Arial"/>
                          <w:b/>
                          <w:bCs/>
                          <w:color w:val="FFFFFF"/>
                          <w:sz w:val="20"/>
                          <w:szCs w:val="20"/>
                        </w:rPr>
                      </w:pPr>
                      <w:r w:rsidRPr="00803B8F">
                        <w:rPr>
                          <w:rFonts w:ascii="Arial" w:hAnsi="Arial" w:cs="Arial"/>
                          <w:b/>
                          <w:bCs/>
                          <w:color w:val="FFFFFF"/>
                          <w:sz w:val="20"/>
                          <w:szCs w:val="20"/>
                        </w:rPr>
                        <w:t>Izbira in priprava mesta injiciranj</w:t>
                      </w:r>
                      <w:r>
                        <w:rPr>
                          <w:rFonts w:ascii="Arial" w:hAnsi="Arial" w:cs="Arial"/>
                          <w:b/>
                          <w:bCs/>
                          <w:color w:val="FFFFFF"/>
                          <w:sz w:val="20"/>
                          <w:szCs w:val="20"/>
                        </w:rPr>
                        <w:t>a</w:t>
                      </w:r>
                    </w:p>
                    <w:p w14:paraId="3266954B" w14:textId="77777777" w:rsidR="00304FCB" w:rsidRPr="009A1F4C" w:rsidRDefault="00304FCB" w:rsidP="00EE014B">
                      <w:pPr>
                        <w:rPr>
                          <w:rFonts w:ascii="Arial" w:hAnsi="Arial" w:cs="Arial"/>
                          <w:b/>
                          <w:bCs/>
                          <w:color w:val="FFFFFF"/>
                          <w:sz w:val="20"/>
                          <w:szCs w:val="18"/>
                        </w:rPr>
                      </w:pPr>
                    </w:p>
                  </w:txbxContent>
                </v:textbox>
              </v:shape>
            </w:pict>
          </mc:Fallback>
        </mc:AlternateContent>
      </w:r>
      <w:r w:rsidRPr="00303B9C">
        <w:rPr>
          <w:noProof/>
          <w:color w:val="000000" w:themeColor="text1"/>
        </w:rPr>
        <mc:AlternateContent>
          <mc:Choice Requires="wps">
            <w:drawing>
              <wp:anchor distT="0" distB="0" distL="114300" distR="114300" simplePos="0" relativeHeight="251636224" behindDoc="0" locked="0" layoutInCell="1" allowOverlap="1" wp14:anchorId="236953A4" wp14:editId="532073C6">
                <wp:simplePos x="0" y="0"/>
                <wp:positionH relativeFrom="column">
                  <wp:posOffset>3345180</wp:posOffset>
                </wp:positionH>
                <wp:positionV relativeFrom="paragraph">
                  <wp:posOffset>1664970</wp:posOffset>
                </wp:positionV>
                <wp:extent cx="1426210" cy="521335"/>
                <wp:effectExtent l="0" t="0" r="0" b="0"/>
                <wp:wrapNone/>
                <wp:docPr id="116" name="Text 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6210" cy="5213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902F23" w14:textId="77777777" w:rsidR="00304FCB" w:rsidRPr="00803B8F" w:rsidRDefault="00304FCB" w:rsidP="00EE014B">
                            <w:pPr>
                              <w:rPr>
                                <w:rFonts w:ascii="Arial" w:hAnsi="Arial" w:cs="Arial"/>
                                <w:b/>
                                <w:bCs/>
                                <w:color w:val="FF0000"/>
                                <w:sz w:val="20"/>
                                <w:szCs w:val="20"/>
                              </w:rPr>
                            </w:pPr>
                            <w:r w:rsidRPr="00803B8F">
                              <w:rPr>
                                <w:rFonts w:ascii="Arial" w:hAnsi="Arial" w:cs="Arial"/>
                                <w:b/>
                                <w:bCs/>
                                <w:color w:val="FF0000"/>
                                <w:sz w:val="20"/>
                                <w:szCs w:val="20"/>
                              </w:rPr>
                              <w:t>Stegna</w:t>
                            </w:r>
                          </w:p>
                          <w:p w14:paraId="1F6D57B0" w14:textId="77777777" w:rsidR="00304FCB" w:rsidRPr="00803B8F" w:rsidRDefault="00304FCB" w:rsidP="00EE014B">
                            <w:pPr>
                              <w:rPr>
                                <w:rFonts w:ascii="Arial" w:hAnsi="Arial" w:cs="Arial"/>
                                <w:sz w:val="20"/>
                                <w:szCs w:val="20"/>
                              </w:rPr>
                            </w:pPr>
                            <w:r>
                              <w:rPr>
                                <w:rFonts w:ascii="Arial" w:hAnsi="Arial" w:cs="Arial"/>
                                <w:sz w:val="20"/>
                                <w:szCs w:val="20"/>
                              </w:rPr>
                              <w:t>zgornji sprednji del stegna</w:t>
                            </w:r>
                          </w:p>
                          <w:p w14:paraId="40C9CC16" w14:textId="77777777" w:rsidR="00304FCB" w:rsidRPr="009A1F4C" w:rsidRDefault="00304FCB" w:rsidP="00EE014B">
                            <w:pPr>
                              <w:rPr>
                                <w:rFonts w:ascii="Arial" w:hAnsi="Arial" w:cs="Arial"/>
                                <w:sz w:val="20"/>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6953A4" id="Text Box 155" o:spid="_x0000_s1076" type="#_x0000_t202" style="position:absolute;left:0;text-align:left;margin-left:263.4pt;margin-top:131.1pt;width:112.3pt;height:41.05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" stroked="f">
                <v:textbox>
                  <w:txbxContent>
                    <w:p w14:paraId="7D902F23" w14:textId="77777777" w:rsidR="00304FCB" w:rsidRPr="00803B8F" w:rsidRDefault="00304FCB" w:rsidP="00EE014B">
                      <w:pPr>
                        <w:rPr>
                          <w:rFonts w:ascii="Arial" w:hAnsi="Arial" w:cs="Arial"/>
                          <w:b/>
                          <w:bCs/>
                          <w:color w:val="FF0000"/>
                          <w:sz w:val="20"/>
                          <w:szCs w:val="20"/>
                        </w:rPr>
                      </w:pPr>
                      <w:r w:rsidRPr="00803B8F">
                        <w:rPr>
                          <w:rFonts w:ascii="Arial" w:hAnsi="Arial" w:cs="Arial"/>
                          <w:b/>
                          <w:bCs/>
                          <w:color w:val="FF0000"/>
                          <w:sz w:val="20"/>
                          <w:szCs w:val="20"/>
                        </w:rPr>
                        <w:t>Stegna</w:t>
                      </w:r>
                    </w:p>
                    <w:p w14:paraId="1F6D57B0" w14:textId="77777777" w:rsidR="00304FCB" w:rsidRPr="00803B8F" w:rsidRDefault="00304FCB" w:rsidP="00EE014B">
                      <w:pPr>
                        <w:rPr>
                          <w:rFonts w:ascii="Arial" w:hAnsi="Arial" w:cs="Arial"/>
                          <w:sz w:val="20"/>
                          <w:szCs w:val="20"/>
                        </w:rPr>
                      </w:pPr>
                      <w:r>
                        <w:rPr>
                          <w:rFonts w:ascii="Arial" w:hAnsi="Arial" w:cs="Arial"/>
                          <w:sz w:val="20"/>
                          <w:szCs w:val="20"/>
                        </w:rPr>
                        <w:t>zgornji sprednji del stegna</w:t>
                      </w:r>
                    </w:p>
                    <w:p w14:paraId="40C9CC16" w14:textId="77777777" w:rsidR="00304FCB" w:rsidRPr="009A1F4C" w:rsidRDefault="00304FCB" w:rsidP="00EE014B">
                      <w:pPr>
                        <w:rPr>
                          <w:rFonts w:ascii="Arial" w:hAnsi="Arial" w:cs="Arial"/>
                          <w:sz w:val="20"/>
                          <w:szCs w:val="18"/>
                        </w:rPr>
                      </w:pPr>
                    </w:p>
                  </w:txbxContent>
                </v:textbox>
              </v:shape>
            </w:pict>
          </mc:Fallback>
        </mc:AlternateContent>
      </w:r>
      <w:r w:rsidRPr="00303B9C">
        <w:rPr>
          <w:noProof/>
          <w:color w:val="000000" w:themeColor="text1"/>
        </w:rPr>
        <mc:AlternateContent>
          <mc:Choice Requires="wps">
            <w:drawing>
              <wp:anchor distT="0" distB="0" distL="114300" distR="114300" simplePos="0" relativeHeight="251635200" behindDoc="0" locked="0" layoutInCell="1" allowOverlap="1" wp14:anchorId="1ABA91F2" wp14:editId="64D9D4E7">
                <wp:simplePos x="0" y="0"/>
                <wp:positionH relativeFrom="column">
                  <wp:posOffset>3279140</wp:posOffset>
                </wp:positionH>
                <wp:positionV relativeFrom="paragraph">
                  <wp:posOffset>556260</wp:posOffset>
                </wp:positionV>
                <wp:extent cx="1564640" cy="704850"/>
                <wp:effectExtent l="0" t="1270" r="0" b="0"/>
                <wp:wrapNone/>
                <wp:docPr id="115" name="Text Box 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4640" cy="7048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F48CCD" w14:textId="77777777" w:rsidR="00304FCB" w:rsidRPr="00803B8F" w:rsidRDefault="00304FCB" w:rsidP="00EE014B">
                            <w:pPr>
                              <w:rPr>
                                <w:rFonts w:ascii="Arial" w:hAnsi="Arial" w:cs="Arial"/>
                                <w:b/>
                                <w:bCs/>
                                <w:color w:val="FF0000"/>
                                <w:sz w:val="20"/>
                                <w:szCs w:val="20"/>
                              </w:rPr>
                            </w:pPr>
                            <w:r w:rsidRPr="00803B8F">
                              <w:rPr>
                                <w:rFonts w:ascii="Arial" w:hAnsi="Arial" w:cs="Arial"/>
                                <w:b/>
                                <w:bCs/>
                                <w:color w:val="FF0000"/>
                                <w:sz w:val="20"/>
                                <w:szCs w:val="20"/>
                              </w:rPr>
                              <w:t>Trebuh</w:t>
                            </w:r>
                          </w:p>
                          <w:p w14:paraId="7DCA83F6" w14:textId="77777777" w:rsidR="00304FCB" w:rsidRPr="009A1F4C" w:rsidRDefault="00304FCB" w:rsidP="00EE014B">
                            <w:pPr>
                              <w:rPr>
                                <w:rFonts w:ascii="Arial" w:hAnsi="Arial" w:cs="Arial"/>
                                <w:sz w:val="18"/>
                                <w:szCs w:val="18"/>
                              </w:rPr>
                            </w:pPr>
                            <w:r w:rsidRPr="00803B8F">
                              <w:rPr>
                                <w:rFonts w:ascii="Arial" w:hAnsi="Arial" w:cs="Arial"/>
                                <w:sz w:val="20"/>
                                <w:szCs w:val="20"/>
                              </w:rPr>
                              <w:t>injicirajte najmanj 5 cm stran od popka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BA91F2" id="Text Box 154" o:spid="_x0000_s1077" type="#_x0000_t202" style="position:absolute;left:0;text-align:left;margin-left:258.2pt;margin-top:43.8pt;width:123.2pt;height:55.5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" stroked="f">
                <v:textbox>
                  <w:txbxContent>
                    <w:p w14:paraId="61F48CCD" w14:textId="77777777" w:rsidR="00304FCB" w:rsidRPr="00803B8F" w:rsidRDefault="00304FCB" w:rsidP="00EE014B">
                      <w:pPr>
                        <w:rPr>
                          <w:rFonts w:ascii="Arial" w:hAnsi="Arial" w:cs="Arial"/>
                          <w:b/>
                          <w:bCs/>
                          <w:color w:val="FF0000"/>
                          <w:sz w:val="20"/>
                          <w:szCs w:val="20"/>
                        </w:rPr>
                      </w:pPr>
                      <w:r w:rsidRPr="00803B8F">
                        <w:rPr>
                          <w:rFonts w:ascii="Arial" w:hAnsi="Arial" w:cs="Arial"/>
                          <w:b/>
                          <w:bCs/>
                          <w:color w:val="FF0000"/>
                          <w:sz w:val="20"/>
                          <w:szCs w:val="20"/>
                        </w:rPr>
                        <w:t>Trebuh</w:t>
                      </w:r>
                    </w:p>
                    <w:p w14:paraId="7DCA83F6" w14:textId="77777777" w:rsidR="00304FCB" w:rsidRPr="009A1F4C" w:rsidRDefault="00304FCB" w:rsidP="00EE014B">
                      <w:pPr>
                        <w:rPr>
                          <w:rFonts w:ascii="Arial" w:hAnsi="Arial" w:cs="Arial"/>
                          <w:sz w:val="18"/>
                          <w:szCs w:val="18"/>
                        </w:rPr>
                      </w:pPr>
                      <w:r w:rsidRPr="00803B8F">
                        <w:rPr>
                          <w:rFonts w:ascii="Arial" w:hAnsi="Arial" w:cs="Arial"/>
                          <w:sz w:val="20"/>
                          <w:szCs w:val="20"/>
                        </w:rPr>
                        <w:t>injicirajte najmanj 5 cm stran od popka</w:t>
                      </w:r>
                    </w:p>
                  </w:txbxContent>
                </v:textbox>
              </v:shape>
            </w:pict>
          </mc:Fallback>
        </mc:AlternateContent>
      </w:r>
      <w:r w:rsidRPr="00303B9C">
        <w:rPr>
          <w:noProof/>
          <w:color w:val="000000" w:themeColor="text1"/>
        </w:rPr>
        <w:drawing>
          <wp:inline distT="0" distB="0" distL="0" distR="0" wp14:anchorId="131132E1" wp14:editId="47D711CB">
            <wp:extent cx="4752975" cy="2466975"/>
            <wp:effectExtent l="0" t="0" r="0" b="0"/>
            <wp:docPr id="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752975" cy="2466975"/>
                    </a:xfrm>
                    <a:prstGeom prst="rect">
                      <a:avLst/>
                    </a:prstGeom>
                    <a:noFill/>
                    <a:ln>
                      <a:noFill/>
                    </a:ln>
                  </pic:spPr>
                </pic:pic>
              </a:graphicData>
            </a:graphic>
          </wp:inline>
        </w:drawing>
      </w:r>
    </w:p>
    <w:p w14:paraId="49ADA843" w14:textId="77777777" w:rsidR="00F54749" w:rsidRPr="00303B9C" w:rsidRDefault="00F54749" w:rsidP="00982118">
      <w:pPr>
        <w:rPr>
          <w:color w:val="000000" w:themeColor="text1"/>
        </w:rPr>
      </w:pPr>
    </w:p>
    <w:p w14:paraId="261CF10D" w14:textId="77777777" w:rsidR="00CB669F" w:rsidRPr="00303B9C" w:rsidRDefault="00CB669F" w:rsidP="00982118">
      <w:pPr>
        <w:rPr>
          <w:color w:val="000000" w:themeColor="text1"/>
        </w:rPr>
      </w:pPr>
    </w:p>
    <w:p w14:paraId="3F5849FA" w14:textId="77777777" w:rsidR="00CB669F" w:rsidRPr="00303B9C" w:rsidRDefault="00CB669F" w:rsidP="00E23160">
      <w:pPr>
        <w:pStyle w:val="ListParagraph"/>
        <w:numPr>
          <w:ilvl w:val="0"/>
          <w:numId w:val="35"/>
        </w:numPr>
        <w:ind w:left="562" w:hanging="562"/>
        <w:contextualSpacing/>
        <w:rPr>
          <w:color w:val="000000" w:themeColor="text1"/>
        </w:rPr>
      </w:pPr>
      <w:r w:rsidRPr="00303B9C">
        <w:rPr>
          <w:color w:val="000000" w:themeColor="text1"/>
        </w:rPr>
        <w:t xml:space="preserve">Vsakič ko </w:t>
      </w:r>
      <w:r w:rsidR="00405B7D" w:rsidRPr="00303B9C">
        <w:rPr>
          <w:color w:val="000000" w:themeColor="text1"/>
        </w:rPr>
        <w:t>otroku</w:t>
      </w:r>
      <w:r w:rsidRPr="00303B9C">
        <w:rPr>
          <w:color w:val="000000" w:themeColor="text1"/>
        </w:rPr>
        <w:t xml:space="preserve"> daste injekcijo, izberite drugo mesto injiciranja.</w:t>
      </w:r>
    </w:p>
    <w:p w14:paraId="391AD5E3" w14:textId="77777777" w:rsidR="00CB669F" w:rsidRPr="00303B9C" w:rsidRDefault="00CB669F" w:rsidP="00E23160">
      <w:pPr>
        <w:pStyle w:val="ListParagraph"/>
        <w:numPr>
          <w:ilvl w:val="0"/>
          <w:numId w:val="35"/>
        </w:numPr>
        <w:ind w:left="562" w:hanging="562"/>
        <w:contextualSpacing/>
        <w:rPr>
          <w:color w:val="000000" w:themeColor="text1"/>
        </w:rPr>
      </w:pPr>
      <w:r w:rsidRPr="00303B9C">
        <w:rPr>
          <w:b/>
          <w:color w:val="000000" w:themeColor="text1"/>
        </w:rPr>
        <w:t>Ne</w:t>
      </w:r>
      <w:r w:rsidRPr="00303B9C">
        <w:rPr>
          <w:color w:val="000000" w:themeColor="text1"/>
        </w:rPr>
        <w:t xml:space="preserve"> injicirajte v kostne predele ali predele na </w:t>
      </w:r>
      <w:r w:rsidR="00405B7D" w:rsidRPr="00303B9C">
        <w:rPr>
          <w:color w:val="000000" w:themeColor="text1"/>
        </w:rPr>
        <w:t xml:space="preserve">otrokovi </w:t>
      </w:r>
      <w:r w:rsidRPr="00303B9C">
        <w:rPr>
          <w:color w:val="000000" w:themeColor="text1"/>
        </w:rPr>
        <w:t>koži, ki so obtolčeni, pordeli, boleči (občutljivi) ali zatrdeli. Izogibajte se injiciranju v predele z brazgotinami ali strijami.</w:t>
      </w:r>
    </w:p>
    <w:p w14:paraId="558C25AD" w14:textId="77777777" w:rsidR="00CB669F" w:rsidRPr="00303B9C" w:rsidRDefault="00CB669F" w:rsidP="00E23160">
      <w:pPr>
        <w:pStyle w:val="ListParagraph"/>
        <w:numPr>
          <w:ilvl w:val="0"/>
          <w:numId w:val="32"/>
        </w:numPr>
        <w:ind w:left="1124" w:hanging="562"/>
        <w:contextualSpacing/>
        <w:rPr>
          <w:color w:val="000000" w:themeColor="text1"/>
        </w:rPr>
      </w:pPr>
      <w:r w:rsidRPr="00303B9C">
        <w:rPr>
          <w:color w:val="000000" w:themeColor="text1"/>
        </w:rPr>
        <w:t>Če ima</w:t>
      </w:r>
      <w:r w:rsidR="00405B7D" w:rsidRPr="00303B9C">
        <w:rPr>
          <w:color w:val="000000" w:themeColor="text1"/>
        </w:rPr>
        <w:t xml:space="preserve"> otrok</w:t>
      </w:r>
      <w:r w:rsidRPr="00303B9C">
        <w:rPr>
          <w:color w:val="000000" w:themeColor="text1"/>
        </w:rPr>
        <w:t xml:space="preserve"> psoriazo, zdravila </w:t>
      </w:r>
      <w:r w:rsidRPr="00303B9C">
        <w:rPr>
          <w:b/>
          <w:color w:val="000000" w:themeColor="text1"/>
        </w:rPr>
        <w:t xml:space="preserve">ne </w:t>
      </w:r>
      <w:r w:rsidRPr="00303B9C">
        <w:rPr>
          <w:color w:val="000000" w:themeColor="text1"/>
        </w:rPr>
        <w:t xml:space="preserve">injicirajte neposredno v privzdignjene, zadebeljene, pordele ali luskave predele ali lezije na </w:t>
      </w:r>
      <w:r w:rsidR="00405B7D" w:rsidRPr="00303B9C">
        <w:rPr>
          <w:color w:val="000000" w:themeColor="text1"/>
        </w:rPr>
        <w:t xml:space="preserve">otrokovi </w:t>
      </w:r>
      <w:r w:rsidRPr="00303B9C">
        <w:rPr>
          <w:color w:val="000000" w:themeColor="text1"/>
        </w:rPr>
        <w:t>koži.</w:t>
      </w:r>
    </w:p>
    <w:p w14:paraId="7C8E513C" w14:textId="77777777" w:rsidR="00CB669F" w:rsidRPr="00303B9C" w:rsidRDefault="00CB669F" w:rsidP="00E23160">
      <w:pPr>
        <w:pStyle w:val="ListParagraph"/>
        <w:numPr>
          <w:ilvl w:val="0"/>
          <w:numId w:val="35"/>
        </w:numPr>
        <w:ind w:left="562" w:hanging="562"/>
        <w:contextualSpacing/>
        <w:rPr>
          <w:color w:val="000000" w:themeColor="text1"/>
        </w:rPr>
      </w:pPr>
      <w:r w:rsidRPr="00303B9C">
        <w:rPr>
          <w:b/>
          <w:bCs/>
          <w:color w:val="000000" w:themeColor="text1"/>
        </w:rPr>
        <w:t xml:space="preserve">Ne </w:t>
      </w:r>
      <w:r w:rsidRPr="00303B9C">
        <w:rPr>
          <w:color w:val="000000" w:themeColor="text1"/>
        </w:rPr>
        <w:t xml:space="preserve">injicirajte skozi </w:t>
      </w:r>
      <w:r w:rsidR="00405B7D" w:rsidRPr="00303B9C">
        <w:rPr>
          <w:color w:val="000000" w:themeColor="text1"/>
        </w:rPr>
        <w:t xml:space="preserve">otrokova </w:t>
      </w:r>
      <w:r w:rsidRPr="00303B9C">
        <w:rPr>
          <w:color w:val="000000" w:themeColor="text1"/>
        </w:rPr>
        <w:t>oblačila.</w:t>
      </w:r>
    </w:p>
    <w:p w14:paraId="7ACF6082" w14:textId="77777777" w:rsidR="00CB669F" w:rsidRPr="00303B9C" w:rsidRDefault="00CB669F" w:rsidP="00E23160">
      <w:pPr>
        <w:pStyle w:val="ListParagraph"/>
        <w:numPr>
          <w:ilvl w:val="0"/>
          <w:numId w:val="35"/>
        </w:numPr>
        <w:ind w:left="562" w:hanging="562"/>
        <w:contextualSpacing/>
        <w:rPr>
          <w:color w:val="000000" w:themeColor="text1"/>
        </w:rPr>
      </w:pPr>
      <w:r w:rsidRPr="00303B9C">
        <w:rPr>
          <w:color w:val="000000" w:themeColor="text1"/>
        </w:rPr>
        <w:t>Mesto injiciranja obrišite z alkoholnim zložencem.</w:t>
      </w:r>
    </w:p>
    <w:p w14:paraId="00B642DB" w14:textId="77777777" w:rsidR="00CB669F" w:rsidRPr="00303B9C" w:rsidRDefault="00CB669F" w:rsidP="00E23160">
      <w:pPr>
        <w:pStyle w:val="ListParagraph"/>
        <w:numPr>
          <w:ilvl w:val="0"/>
          <w:numId w:val="35"/>
        </w:numPr>
        <w:ind w:left="562" w:hanging="562"/>
        <w:contextualSpacing/>
        <w:rPr>
          <w:color w:val="000000" w:themeColor="text1"/>
        </w:rPr>
      </w:pPr>
      <w:r w:rsidRPr="00303B9C">
        <w:rPr>
          <w:color w:val="000000" w:themeColor="text1"/>
        </w:rPr>
        <w:t>Pustite, da se mesto injiciranja posuši.</w:t>
      </w:r>
    </w:p>
    <w:p w14:paraId="6B2F8720" w14:textId="77777777" w:rsidR="00CB669F" w:rsidRPr="00303B9C" w:rsidRDefault="00CB669F" w:rsidP="00982118">
      <w:pPr>
        <w:rPr>
          <w:color w:val="000000" w:themeColor="text1"/>
        </w:rPr>
      </w:pPr>
    </w:p>
    <w:p w14:paraId="195FBFFA" w14:textId="77777777" w:rsidR="00CB669F" w:rsidRPr="00303B9C" w:rsidRDefault="00CB669F" w:rsidP="00982118">
      <w:pPr>
        <w:rPr>
          <w:color w:val="000000" w:themeColor="text1"/>
        </w:rPr>
      </w:pPr>
    </w:p>
    <w:p w14:paraId="0954A7AD" w14:textId="2837D972" w:rsidR="00CB669F" w:rsidRPr="00303B9C" w:rsidRDefault="00814F28" w:rsidP="00982118">
      <w:pPr>
        <w:jc w:val="center"/>
        <w:rPr>
          <w:color w:val="000000" w:themeColor="text1"/>
        </w:rPr>
      </w:pPr>
      <w:r w:rsidRPr="00303B9C">
        <w:rPr>
          <w:noProof/>
          <w:color w:val="000000" w:themeColor="text1"/>
        </w:rPr>
        <mc:AlternateContent>
          <mc:Choice Requires="wps">
            <w:drawing>
              <wp:anchor distT="0" distB="0" distL="114300" distR="114300" simplePos="0" relativeHeight="251638272" behindDoc="0" locked="0" layoutInCell="1" allowOverlap="1" wp14:anchorId="027DC2D1" wp14:editId="1B9E6FE8">
                <wp:simplePos x="0" y="0"/>
                <wp:positionH relativeFrom="column">
                  <wp:posOffset>1468120</wp:posOffset>
                </wp:positionH>
                <wp:positionV relativeFrom="paragraph">
                  <wp:posOffset>92075</wp:posOffset>
                </wp:positionV>
                <wp:extent cx="2665730" cy="249555"/>
                <wp:effectExtent l="0" t="635" r="0" b="0"/>
                <wp:wrapNone/>
                <wp:docPr id="111" name="Text Box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5730" cy="249555"/>
                        </a:xfrm>
                        <a:prstGeom prst="rect">
                          <a:avLst/>
                        </a:prstGeom>
                        <a:solidFill>
                          <a:srgbClr val="65666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863C429" w14:textId="77777777" w:rsidR="00304FCB" w:rsidRPr="00803B8F" w:rsidRDefault="00304FCB" w:rsidP="00EE014B">
                            <w:pPr>
                              <w:rPr>
                                <w:rFonts w:ascii="Arial" w:hAnsi="Arial" w:cs="Arial"/>
                                <w:b/>
                                <w:bCs/>
                                <w:color w:val="FFFFFF"/>
                                <w:sz w:val="20"/>
                                <w:szCs w:val="20"/>
                              </w:rPr>
                            </w:pPr>
                            <w:r w:rsidRPr="00803B8F">
                              <w:rPr>
                                <w:rFonts w:ascii="Arial" w:hAnsi="Arial" w:cs="Arial"/>
                                <w:b/>
                                <w:bCs/>
                                <w:color w:val="FFFFFF"/>
                                <w:sz w:val="20"/>
                                <w:szCs w:val="20"/>
                              </w:rPr>
                              <w:t>Odstranite pokrovček igle</w:t>
                            </w:r>
                          </w:p>
                          <w:p w14:paraId="56694DA2" w14:textId="77777777" w:rsidR="00304FCB" w:rsidRPr="009A1F4C" w:rsidRDefault="00304FCB" w:rsidP="00EE014B">
                            <w:pPr>
                              <w:rPr>
                                <w:rFonts w:ascii="Arial" w:hAnsi="Arial" w:cs="Arial"/>
                                <w:b/>
                                <w:bCs/>
                                <w:color w:val="FFFFFF"/>
                                <w:sz w:val="20"/>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7DC2D1" id="Text Box 157" o:spid="_x0000_s1078" type="#_x0000_t202" style="position:absolute;left:0;text-align:left;margin-left:115.6pt;margin-top:7.25pt;width:209.9pt;height:19.65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" fillcolor="#656666" stroked="f">
                <v:textbox>
                  <w:txbxContent>
                    <w:p w14:paraId="6863C429" w14:textId="77777777" w:rsidR="00304FCB" w:rsidRPr="00803B8F" w:rsidRDefault="00304FCB" w:rsidP="00EE014B">
                      <w:pPr>
                        <w:rPr>
                          <w:rFonts w:ascii="Arial" w:hAnsi="Arial" w:cs="Arial"/>
                          <w:b/>
                          <w:bCs/>
                          <w:color w:val="FFFFFF"/>
                          <w:sz w:val="20"/>
                          <w:szCs w:val="20"/>
                        </w:rPr>
                      </w:pPr>
                      <w:r w:rsidRPr="00803B8F">
                        <w:rPr>
                          <w:rFonts w:ascii="Arial" w:hAnsi="Arial" w:cs="Arial"/>
                          <w:b/>
                          <w:bCs/>
                          <w:color w:val="FFFFFF"/>
                          <w:sz w:val="20"/>
                          <w:szCs w:val="20"/>
                        </w:rPr>
                        <w:t>Odstranite pokrovček igle</w:t>
                      </w:r>
                    </w:p>
                    <w:p w14:paraId="56694DA2" w14:textId="77777777" w:rsidR="00304FCB" w:rsidRPr="009A1F4C" w:rsidRDefault="00304FCB" w:rsidP="00EE014B">
                      <w:pPr>
                        <w:rPr>
                          <w:rFonts w:ascii="Arial" w:hAnsi="Arial" w:cs="Arial"/>
                          <w:b/>
                          <w:bCs/>
                          <w:color w:val="FFFFFF"/>
                          <w:sz w:val="20"/>
                          <w:szCs w:val="18"/>
                        </w:rPr>
                      </w:pPr>
                    </w:p>
                  </w:txbxContent>
                </v:textbox>
              </v:shape>
            </w:pict>
          </mc:Fallback>
        </mc:AlternateContent>
      </w:r>
      <w:r w:rsidRPr="00303B9C">
        <w:rPr>
          <w:noProof/>
          <w:color w:val="000000" w:themeColor="text1"/>
        </w:rPr>
        <w:drawing>
          <wp:inline distT="0" distB="0" distL="0" distR="0" wp14:anchorId="15D98C4D" wp14:editId="0FEDE640">
            <wp:extent cx="3838575" cy="2519680"/>
            <wp:effectExtent l="0" t="0" r="0" b="0"/>
            <wp:docPr id="2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838575" cy="2519680"/>
                    </a:xfrm>
                    <a:prstGeom prst="rect">
                      <a:avLst/>
                    </a:prstGeom>
                    <a:noFill/>
                    <a:ln>
                      <a:noFill/>
                    </a:ln>
                  </pic:spPr>
                </pic:pic>
              </a:graphicData>
            </a:graphic>
          </wp:inline>
        </w:drawing>
      </w:r>
    </w:p>
    <w:p w14:paraId="0FB140C3" w14:textId="77777777" w:rsidR="00CB669F" w:rsidRPr="00303B9C" w:rsidRDefault="00CB669F" w:rsidP="00982118">
      <w:pPr>
        <w:rPr>
          <w:color w:val="000000" w:themeColor="text1"/>
        </w:rPr>
      </w:pPr>
    </w:p>
    <w:p w14:paraId="1E0E3310" w14:textId="77777777" w:rsidR="00CB669F" w:rsidRPr="00303B9C" w:rsidRDefault="00CB669F" w:rsidP="00982118">
      <w:pPr>
        <w:rPr>
          <w:color w:val="000000" w:themeColor="text1"/>
        </w:rPr>
      </w:pPr>
    </w:p>
    <w:p w14:paraId="21C9A576" w14:textId="77777777" w:rsidR="00CB669F" w:rsidRPr="00303B9C" w:rsidRDefault="00CB669F" w:rsidP="00E23160">
      <w:pPr>
        <w:pStyle w:val="ListParagraph"/>
        <w:numPr>
          <w:ilvl w:val="0"/>
          <w:numId w:val="35"/>
        </w:numPr>
        <w:ind w:left="562" w:hanging="562"/>
        <w:contextualSpacing/>
        <w:rPr>
          <w:color w:val="000000" w:themeColor="text1"/>
        </w:rPr>
      </w:pPr>
      <w:r w:rsidRPr="00303B9C">
        <w:rPr>
          <w:color w:val="000000" w:themeColor="text1"/>
        </w:rPr>
        <w:t>Napolnjeno injekcijsko brizgo držite za valj brizge. Ko ste pripravljeni na injiciranje, previdno odstranite pokrovček igle v smeri naravnost navzgor in proč od sebe.</w:t>
      </w:r>
    </w:p>
    <w:p w14:paraId="4FDD5FA1" w14:textId="77777777" w:rsidR="00CB669F" w:rsidRPr="00303B9C" w:rsidRDefault="00CB669F" w:rsidP="00E23160">
      <w:pPr>
        <w:pStyle w:val="ListParagraph"/>
        <w:numPr>
          <w:ilvl w:val="0"/>
          <w:numId w:val="35"/>
        </w:numPr>
        <w:ind w:left="562" w:hanging="562"/>
        <w:contextualSpacing/>
        <w:rPr>
          <w:color w:val="000000" w:themeColor="text1"/>
        </w:rPr>
      </w:pPr>
      <w:r w:rsidRPr="00303B9C">
        <w:rPr>
          <w:color w:val="000000" w:themeColor="text1"/>
        </w:rPr>
        <w:t xml:space="preserve">Normalno je, da na </w:t>
      </w:r>
      <w:r w:rsidR="00DE07DF" w:rsidRPr="00303B9C">
        <w:rPr>
          <w:color w:val="000000" w:themeColor="text1"/>
        </w:rPr>
        <w:t xml:space="preserve">konici </w:t>
      </w:r>
      <w:r w:rsidRPr="00303B9C">
        <w:rPr>
          <w:color w:val="000000" w:themeColor="text1"/>
        </w:rPr>
        <w:t xml:space="preserve">igle vidite </w:t>
      </w:r>
      <w:r w:rsidR="00DE07DF" w:rsidRPr="00303B9C">
        <w:rPr>
          <w:color w:val="000000" w:themeColor="text1"/>
        </w:rPr>
        <w:t xml:space="preserve">nekaj </w:t>
      </w:r>
      <w:r w:rsidRPr="00303B9C">
        <w:rPr>
          <w:color w:val="000000" w:themeColor="text1"/>
        </w:rPr>
        <w:t xml:space="preserve">kapljic </w:t>
      </w:r>
      <w:r w:rsidR="00DE07DF" w:rsidRPr="00303B9C">
        <w:rPr>
          <w:color w:val="000000" w:themeColor="text1"/>
        </w:rPr>
        <w:t>zdravila, ko odstranite pokrovček igle</w:t>
      </w:r>
      <w:r w:rsidRPr="00303B9C">
        <w:rPr>
          <w:color w:val="000000" w:themeColor="text1"/>
        </w:rPr>
        <w:t>.</w:t>
      </w:r>
    </w:p>
    <w:p w14:paraId="7AAA936E" w14:textId="77777777" w:rsidR="00CB669F" w:rsidRPr="00303B9C" w:rsidRDefault="00CB669F" w:rsidP="00E23160">
      <w:pPr>
        <w:pStyle w:val="ListParagraph"/>
        <w:numPr>
          <w:ilvl w:val="0"/>
          <w:numId w:val="35"/>
        </w:numPr>
        <w:ind w:left="562" w:hanging="562"/>
        <w:contextualSpacing/>
        <w:rPr>
          <w:color w:val="000000" w:themeColor="text1"/>
        </w:rPr>
      </w:pPr>
      <w:r w:rsidRPr="00303B9C">
        <w:rPr>
          <w:color w:val="000000" w:themeColor="text1"/>
        </w:rPr>
        <w:t>Pokrovček igle zavrzite v vsebnik za odlaganje ostrih predmetov.</w:t>
      </w:r>
    </w:p>
    <w:p w14:paraId="7CE6CB08" w14:textId="77777777" w:rsidR="00CB669F" w:rsidRPr="00303B9C" w:rsidRDefault="00CB669F" w:rsidP="00E23160">
      <w:pPr>
        <w:pStyle w:val="ListParagraph"/>
        <w:ind w:left="562"/>
        <w:contextualSpacing/>
        <w:rPr>
          <w:color w:val="000000" w:themeColor="text1"/>
        </w:rPr>
      </w:pPr>
      <w:r w:rsidRPr="00303B9C">
        <w:rPr>
          <w:b/>
          <w:color w:val="000000" w:themeColor="text1"/>
        </w:rPr>
        <w:t>Opomba:</w:t>
      </w:r>
      <w:r w:rsidRPr="00303B9C">
        <w:rPr>
          <w:color w:val="000000" w:themeColor="text1"/>
        </w:rPr>
        <w:t xml:space="preserve"> Pri ravnanju z napolnjeno injekcijsko brizgo bodite previdni, da preprečite nenamerno poškodbo zaradi vboda z iglo.</w:t>
      </w:r>
    </w:p>
    <w:p w14:paraId="3D07FDA6" w14:textId="77777777" w:rsidR="00CB669F" w:rsidRPr="00303B9C" w:rsidRDefault="00CB669F" w:rsidP="00982118">
      <w:pPr>
        <w:rPr>
          <w:color w:val="000000" w:themeColor="text1"/>
        </w:rPr>
      </w:pPr>
    </w:p>
    <w:p w14:paraId="769A9A00" w14:textId="082B3969" w:rsidR="00CB669F" w:rsidRPr="00303B9C" w:rsidRDefault="00814F28" w:rsidP="00982118">
      <w:pPr>
        <w:jc w:val="center"/>
        <w:rPr>
          <w:color w:val="000000" w:themeColor="text1"/>
        </w:rPr>
      </w:pPr>
      <w:r w:rsidRPr="00303B9C">
        <w:rPr>
          <w:noProof/>
          <w:color w:val="000000" w:themeColor="text1"/>
        </w:rPr>
        <mc:AlternateContent>
          <mc:Choice Requires="wps">
            <w:drawing>
              <wp:anchor distT="0" distB="0" distL="114300" distR="114300" simplePos="0" relativeHeight="251639296" behindDoc="0" locked="0" layoutInCell="1" allowOverlap="1" wp14:anchorId="2DA76D7F" wp14:editId="40F4BE09">
                <wp:simplePos x="0" y="0"/>
                <wp:positionH relativeFrom="column">
                  <wp:posOffset>1452245</wp:posOffset>
                </wp:positionH>
                <wp:positionV relativeFrom="paragraph">
                  <wp:posOffset>62865</wp:posOffset>
                </wp:positionV>
                <wp:extent cx="2665730" cy="249555"/>
                <wp:effectExtent l="0" t="0" r="1905" b="0"/>
                <wp:wrapNone/>
                <wp:docPr id="110" name="Text Box 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5730" cy="249555"/>
                        </a:xfrm>
                        <a:prstGeom prst="rect">
                          <a:avLst/>
                        </a:prstGeom>
                        <a:solidFill>
                          <a:srgbClr val="65666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3E4AD3C" w14:textId="77777777" w:rsidR="00304FCB" w:rsidRPr="00803B8F" w:rsidRDefault="00304FCB" w:rsidP="00F807C0">
                            <w:pPr>
                              <w:rPr>
                                <w:rFonts w:ascii="Arial" w:hAnsi="Arial" w:cs="Arial"/>
                                <w:b/>
                                <w:bCs/>
                                <w:color w:val="FFFFFF"/>
                                <w:sz w:val="20"/>
                                <w:szCs w:val="20"/>
                              </w:rPr>
                            </w:pPr>
                            <w:r w:rsidRPr="00803B8F">
                              <w:rPr>
                                <w:rFonts w:ascii="Arial" w:hAnsi="Arial" w:cs="Arial"/>
                                <w:b/>
                                <w:bCs/>
                                <w:color w:val="FFFFFF"/>
                                <w:sz w:val="20"/>
                                <w:szCs w:val="20"/>
                              </w:rPr>
                              <w:t>Zabodite iglo</w:t>
                            </w:r>
                          </w:p>
                          <w:p w14:paraId="76D69210" w14:textId="77777777" w:rsidR="00304FCB" w:rsidRPr="009A1F4C" w:rsidRDefault="00304FCB" w:rsidP="00F807C0">
                            <w:pPr>
                              <w:rPr>
                                <w:rFonts w:ascii="Arial" w:hAnsi="Arial" w:cs="Arial"/>
                                <w:b/>
                                <w:bCs/>
                                <w:color w:val="FFFFFF"/>
                                <w:sz w:val="20"/>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A76D7F" id="Text Box 158" o:spid="_x0000_s1079" type="#_x0000_t202" style="position:absolute;left:0;text-align:left;margin-left:114.35pt;margin-top:4.95pt;width:209.9pt;height:19.65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" fillcolor="#656666" stroked="f">
                <v:textbox>
                  <w:txbxContent>
                    <w:p w14:paraId="03E4AD3C" w14:textId="77777777" w:rsidR="00304FCB" w:rsidRPr="00803B8F" w:rsidRDefault="00304FCB" w:rsidP="00F807C0">
                      <w:pPr>
                        <w:rPr>
                          <w:rFonts w:ascii="Arial" w:hAnsi="Arial" w:cs="Arial"/>
                          <w:b/>
                          <w:bCs/>
                          <w:color w:val="FFFFFF"/>
                          <w:sz w:val="20"/>
                          <w:szCs w:val="20"/>
                        </w:rPr>
                      </w:pPr>
                      <w:r w:rsidRPr="00803B8F">
                        <w:rPr>
                          <w:rFonts w:ascii="Arial" w:hAnsi="Arial" w:cs="Arial"/>
                          <w:b/>
                          <w:bCs/>
                          <w:color w:val="FFFFFF"/>
                          <w:sz w:val="20"/>
                          <w:szCs w:val="20"/>
                        </w:rPr>
                        <w:t>Zabodite iglo</w:t>
                      </w:r>
                    </w:p>
                    <w:p w14:paraId="76D69210" w14:textId="77777777" w:rsidR="00304FCB" w:rsidRPr="009A1F4C" w:rsidRDefault="00304FCB" w:rsidP="00F807C0">
                      <w:pPr>
                        <w:rPr>
                          <w:rFonts w:ascii="Arial" w:hAnsi="Arial" w:cs="Arial"/>
                          <w:b/>
                          <w:bCs/>
                          <w:color w:val="FFFFFF"/>
                          <w:sz w:val="20"/>
                          <w:szCs w:val="18"/>
                        </w:rPr>
                      </w:pPr>
                    </w:p>
                  </w:txbxContent>
                </v:textbox>
              </v:shape>
            </w:pict>
          </mc:Fallback>
        </mc:AlternateContent>
      </w:r>
      <w:r w:rsidRPr="00303B9C">
        <w:rPr>
          <w:noProof/>
          <w:color w:val="000000" w:themeColor="text1"/>
        </w:rPr>
        <w:drawing>
          <wp:inline distT="0" distB="0" distL="0" distR="0" wp14:anchorId="55E8200B" wp14:editId="2FAAA4E1">
            <wp:extent cx="3827780" cy="2519680"/>
            <wp:effectExtent l="0" t="0" r="0" b="0"/>
            <wp:docPr id="2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827780" cy="2519680"/>
                    </a:xfrm>
                    <a:prstGeom prst="rect">
                      <a:avLst/>
                    </a:prstGeom>
                    <a:noFill/>
                    <a:ln>
                      <a:noFill/>
                    </a:ln>
                  </pic:spPr>
                </pic:pic>
              </a:graphicData>
            </a:graphic>
          </wp:inline>
        </w:drawing>
      </w:r>
    </w:p>
    <w:p w14:paraId="2412E3E5" w14:textId="77777777" w:rsidR="00CB669F" w:rsidRPr="00303B9C" w:rsidRDefault="00CB669F" w:rsidP="00982118">
      <w:pPr>
        <w:rPr>
          <w:color w:val="000000" w:themeColor="text1"/>
        </w:rPr>
      </w:pPr>
    </w:p>
    <w:p w14:paraId="03BD7F45" w14:textId="77777777" w:rsidR="00CB669F" w:rsidRPr="00303B9C" w:rsidRDefault="00CB669F" w:rsidP="00982118">
      <w:pPr>
        <w:rPr>
          <w:color w:val="000000" w:themeColor="text1"/>
        </w:rPr>
      </w:pPr>
    </w:p>
    <w:p w14:paraId="17C81A97" w14:textId="77777777" w:rsidR="00CB669F" w:rsidRPr="00303B9C" w:rsidRDefault="00CB669F" w:rsidP="00E23160">
      <w:pPr>
        <w:pStyle w:val="ListParagraph"/>
        <w:numPr>
          <w:ilvl w:val="0"/>
          <w:numId w:val="35"/>
        </w:numPr>
        <w:ind w:left="562" w:hanging="562"/>
        <w:contextualSpacing/>
        <w:rPr>
          <w:color w:val="000000" w:themeColor="text1"/>
        </w:rPr>
      </w:pPr>
      <w:r w:rsidRPr="00303B9C">
        <w:rPr>
          <w:color w:val="000000" w:themeColor="text1"/>
        </w:rPr>
        <w:t>Nežno stisnite kožno gubo na predelu, ki ste ga očistili za injiciranje.</w:t>
      </w:r>
    </w:p>
    <w:p w14:paraId="72B0BFE2" w14:textId="77777777" w:rsidR="00CB669F" w:rsidRPr="00303B9C" w:rsidRDefault="00CB669F" w:rsidP="00E23160">
      <w:pPr>
        <w:pStyle w:val="ListParagraph"/>
        <w:numPr>
          <w:ilvl w:val="0"/>
          <w:numId w:val="35"/>
        </w:numPr>
        <w:ind w:left="562" w:hanging="562"/>
        <w:contextualSpacing/>
        <w:rPr>
          <w:color w:val="000000" w:themeColor="text1"/>
        </w:rPr>
      </w:pPr>
      <w:r w:rsidRPr="00303B9C">
        <w:rPr>
          <w:color w:val="000000" w:themeColor="text1"/>
        </w:rPr>
        <w:t xml:space="preserve">Zabodite iglo povsem do konca v kožo pod kotom 45 stopinj, kot je prikazano na sliki. </w:t>
      </w:r>
    </w:p>
    <w:p w14:paraId="01BE47AD" w14:textId="77777777" w:rsidR="00CB669F" w:rsidRPr="00303B9C" w:rsidRDefault="00CB669F" w:rsidP="00E23160">
      <w:pPr>
        <w:pStyle w:val="ListParagraph"/>
        <w:numPr>
          <w:ilvl w:val="0"/>
          <w:numId w:val="35"/>
        </w:numPr>
        <w:ind w:left="562" w:hanging="562"/>
        <w:contextualSpacing/>
        <w:rPr>
          <w:color w:val="000000" w:themeColor="text1"/>
        </w:rPr>
      </w:pPr>
      <w:r w:rsidRPr="00303B9C">
        <w:rPr>
          <w:color w:val="000000" w:themeColor="text1"/>
        </w:rPr>
        <w:t>Ko ste iglo zabodli, izpustite stisnjeno kožo.</w:t>
      </w:r>
    </w:p>
    <w:p w14:paraId="7BD07403" w14:textId="77777777" w:rsidR="00600A53" w:rsidRPr="00303B9C" w:rsidRDefault="00600A53" w:rsidP="00511FE2">
      <w:pPr>
        <w:pStyle w:val="ListParagraph"/>
        <w:ind w:left="562"/>
        <w:contextualSpacing/>
        <w:rPr>
          <w:color w:val="000000" w:themeColor="text1"/>
        </w:rPr>
      </w:pPr>
      <w:r w:rsidRPr="00303B9C">
        <w:rPr>
          <w:rFonts w:eastAsia="Calibri"/>
          <w:b/>
          <w:bCs/>
          <w:color w:val="000000" w:themeColor="text1"/>
        </w:rPr>
        <w:lastRenderedPageBreak/>
        <w:t xml:space="preserve">Pomembno: </w:t>
      </w:r>
      <w:r w:rsidRPr="00303B9C">
        <w:rPr>
          <w:rFonts w:eastAsia="Calibri"/>
          <w:bCs/>
          <w:color w:val="000000" w:themeColor="text1"/>
        </w:rPr>
        <w:t xml:space="preserve">Igle </w:t>
      </w:r>
      <w:r w:rsidR="00F807C0" w:rsidRPr="00303B9C">
        <w:rPr>
          <w:rFonts w:eastAsia="Calibri"/>
          <w:bCs/>
          <w:color w:val="000000" w:themeColor="text1"/>
        </w:rPr>
        <w:t>v otrokovo kožo</w:t>
      </w:r>
      <w:r w:rsidR="00F807C0" w:rsidRPr="00303B9C">
        <w:rPr>
          <w:rFonts w:eastAsia="Calibri"/>
          <w:b/>
          <w:bCs/>
          <w:color w:val="000000" w:themeColor="text1"/>
        </w:rPr>
        <w:t xml:space="preserve"> </w:t>
      </w:r>
      <w:r w:rsidRPr="00303B9C">
        <w:rPr>
          <w:rFonts w:eastAsia="Calibri"/>
          <w:b/>
          <w:bCs/>
          <w:color w:val="000000" w:themeColor="text1"/>
        </w:rPr>
        <w:t xml:space="preserve">ne </w:t>
      </w:r>
      <w:r w:rsidR="00906303" w:rsidRPr="00303B9C">
        <w:rPr>
          <w:rFonts w:eastAsia="Calibri"/>
          <w:bCs/>
          <w:color w:val="000000" w:themeColor="text1"/>
        </w:rPr>
        <w:t>zabodi</w:t>
      </w:r>
      <w:r w:rsidRPr="00303B9C">
        <w:rPr>
          <w:rFonts w:eastAsia="Calibri"/>
          <w:bCs/>
          <w:color w:val="000000" w:themeColor="text1"/>
        </w:rPr>
        <w:t>te večkrat</w:t>
      </w:r>
      <w:r w:rsidRPr="00303B9C">
        <w:rPr>
          <w:rFonts w:eastAsia="Calibri"/>
          <w:color w:val="000000" w:themeColor="text1"/>
        </w:rPr>
        <w:t xml:space="preserve">. Če ste iglo že </w:t>
      </w:r>
      <w:r w:rsidR="00906303" w:rsidRPr="00303B9C">
        <w:rPr>
          <w:rFonts w:eastAsia="Calibri"/>
          <w:color w:val="000000" w:themeColor="text1"/>
        </w:rPr>
        <w:t>zabod</w:t>
      </w:r>
      <w:r w:rsidRPr="00303B9C">
        <w:rPr>
          <w:rFonts w:eastAsia="Calibri"/>
          <w:color w:val="000000" w:themeColor="text1"/>
        </w:rPr>
        <w:t xml:space="preserve">li v kožo in si nato premislili glede mesta injiciranja, potrebujete nadomestno napolnjeno injekcijsko </w:t>
      </w:r>
      <w:r w:rsidR="004F435B" w:rsidRPr="00303B9C">
        <w:rPr>
          <w:rFonts w:eastAsia="Calibri"/>
          <w:color w:val="000000" w:themeColor="text1"/>
        </w:rPr>
        <w:t>brizg</w:t>
      </w:r>
      <w:r w:rsidRPr="00303B9C">
        <w:rPr>
          <w:rFonts w:eastAsia="Calibri"/>
          <w:color w:val="000000" w:themeColor="text1"/>
        </w:rPr>
        <w:t>o.</w:t>
      </w:r>
    </w:p>
    <w:p w14:paraId="06FF91D4" w14:textId="77777777" w:rsidR="00CB669F" w:rsidRPr="00303B9C" w:rsidRDefault="00CB669F" w:rsidP="00982118">
      <w:pPr>
        <w:rPr>
          <w:color w:val="000000" w:themeColor="text1"/>
        </w:rPr>
      </w:pPr>
    </w:p>
    <w:p w14:paraId="158A2A71" w14:textId="77777777" w:rsidR="00CB669F" w:rsidRPr="00303B9C" w:rsidRDefault="00CB669F" w:rsidP="00982118">
      <w:pPr>
        <w:rPr>
          <w:color w:val="000000" w:themeColor="text1"/>
        </w:rPr>
      </w:pPr>
    </w:p>
    <w:p w14:paraId="708ADBE8" w14:textId="40D13EEE" w:rsidR="00CB669F" w:rsidRPr="00303B9C" w:rsidRDefault="00814F28" w:rsidP="00982118">
      <w:pPr>
        <w:jc w:val="center"/>
        <w:rPr>
          <w:b/>
          <w:color w:val="000000" w:themeColor="text1"/>
        </w:rPr>
      </w:pPr>
      <w:r w:rsidRPr="00303B9C">
        <w:rPr>
          <w:noProof/>
          <w:color w:val="000000" w:themeColor="text1"/>
        </w:rPr>
        <mc:AlternateContent>
          <mc:Choice Requires="wps">
            <w:drawing>
              <wp:anchor distT="0" distB="0" distL="114300" distR="114300" simplePos="0" relativeHeight="251640320" behindDoc="0" locked="0" layoutInCell="1" allowOverlap="1" wp14:anchorId="0B206301" wp14:editId="56C0E2FF">
                <wp:simplePos x="0" y="0"/>
                <wp:positionH relativeFrom="column">
                  <wp:posOffset>1532890</wp:posOffset>
                </wp:positionH>
                <wp:positionV relativeFrom="paragraph">
                  <wp:posOffset>92075</wp:posOffset>
                </wp:positionV>
                <wp:extent cx="2665730" cy="249555"/>
                <wp:effectExtent l="3810" t="0" r="0" b="635"/>
                <wp:wrapNone/>
                <wp:docPr id="109" name="Text Box 1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5730" cy="249555"/>
                        </a:xfrm>
                        <a:prstGeom prst="rect">
                          <a:avLst/>
                        </a:prstGeom>
                        <a:solidFill>
                          <a:srgbClr val="65666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D31D09D" w14:textId="77777777" w:rsidR="00304FCB" w:rsidRPr="00803B8F" w:rsidRDefault="00304FCB" w:rsidP="00C03491">
                            <w:pPr>
                              <w:rPr>
                                <w:rFonts w:ascii="Arial" w:hAnsi="Arial" w:cs="Arial"/>
                                <w:b/>
                                <w:bCs/>
                                <w:color w:val="FFFFFF"/>
                                <w:sz w:val="20"/>
                                <w:szCs w:val="20"/>
                              </w:rPr>
                            </w:pPr>
                            <w:r w:rsidRPr="00803B8F">
                              <w:rPr>
                                <w:rFonts w:ascii="Arial" w:hAnsi="Arial" w:cs="Arial"/>
                                <w:b/>
                                <w:bCs/>
                                <w:color w:val="FFFFFF"/>
                                <w:sz w:val="20"/>
                                <w:szCs w:val="20"/>
                              </w:rPr>
                              <w:t>Injicirajte zdravilo</w:t>
                            </w:r>
                          </w:p>
                          <w:p w14:paraId="5B1CF3CC" w14:textId="77777777" w:rsidR="00304FCB" w:rsidRPr="009A1F4C" w:rsidRDefault="00304FCB" w:rsidP="00F807C0">
                            <w:pPr>
                              <w:rPr>
                                <w:rFonts w:ascii="Arial" w:hAnsi="Arial" w:cs="Arial"/>
                                <w:b/>
                                <w:bCs/>
                                <w:color w:val="FFFFFF"/>
                                <w:sz w:val="20"/>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206301" id="Text Box 159" o:spid="_x0000_s1080" type="#_x0000_t202" style="position:absolute;left:0;text-align:left;margin-left:120.7pt;margin-top:7.25pt;width:209.9pt;height:19.65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" fillcolor="#656666" stroked="f">
                <v:textbox>
                  <w:txbxContent>
                    <w:p w14:paraId="5D31D09D" w14:textId="77777777" w:rsidR="00304FCB" w:rsidRPr="00803B8F" w:rsidRDefault="00304FCB" w:rsidP="00C03491">
                      <w:pPr>
                        <w:rPr>
                          <w:rFonts w:ascii="Arial" w:hAnsi="Arial" w:cs="Arial"/>
                          <w:b/>
                          <w:bCs/>
                          <w:color w:val="FFFFFF"/>
                          <w:sz w:val="20"/>
                          <w:szCs w:val="20"/>
                        </w:rPr>
                      </w:pPr>
                      <w:r w:rsidRPr="00803B8F">
                        <w:rPr>
                          <w:rFonts w:ascii="Arial" w:hAnsi="Arial" w:cs="Arial"/>
                          <w:b/>
                          <w:bCs/>
                          <w:color w:val="FFFFFF"/>
                          <w:sz w:val="20"/>
                          <w:szCs w:val="20"/>
                        </w:rPr>
                        <w:t>Injicirajte zdravilo</w:t>
                      </w:r>
                    </w:p>
                    <w:p w14:paraId="5B1CF3CC" w14:textId="77777777" w:rsidR="00304FCB" w:rsidRPr="009A1F4C" w:rsidRDefault="00304FCB" w:rsidP="00F807C0">
                      <w:pPr>
                        <w:rPr>
                          <w:rFonts w:ascii="Arial" w:hAnsi="Arial" w:cs="Arial"/>
                          <w:b/>
                          <w:bCs/>
                          <w:color w:val="FFFFFF"/>
                          <w:sz w:val="20"/>
                          <w:szCs w:val="18"/>
                        </w:rPr>
                      </w:pPr>
                    </w:p>
                  </w:txbxContent>
                </v:textbox>
              </v:shape>
            </w:pict>
          </mc:Fallback>
        </mc:AlternateContent>
      </w:r>
      <w:r w:rsidRPr="00303B9C">
        <w:rPr>
          <w:noProof/>
          <w:color w:val="000000" w:themeColor="text1"/>
        </w:rPr>
        <w:drawing>
          <wp:inline distT="0" distB="0" distL="0" distR="0" wp14:anchorId="45221712" wp14:editId="162FD483">
            <wp:extent cx="3827780" cy="2498725"/>
            <wp:effectExtent l="0" t="0" r="0" b="0"/>
            <wp:docPr id="2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827780" cy="2498725"/>
                    </a:xfrm>
                    <a:prstGeom prst="rect">
                      <a:avLst/>
                    </a:prstGeom>
                    <a:noFill/>
                    <a:ln>
                      <a:noFill/>
                    </a:ln>
                  </pic:spPr>
                </pic:pic>
              </a:graphicData>
            </a:graphic>
          </wp:inline>
        </w:drawing>
      </w:r>
    </w:p>
    <w:p w14:paraId="1A234F97" w14:textId="77777777" w:rsidR="00CB669F" w:rsidRPr="00303B9C" w:rsidRDefault="00CB669F" w:rsidP="00982118">
      <w:pPr>
        <w:pStyle w:val="ListParagraph"/>
        <w:rPr>
          <w:color w:val="000000" w:themeColor="text1"/>
        </w:rPr>
      </w:pPr>
    </w:p>
    <w:p w14:paraId="57B11484" w14:textId="77777777" w:rsidR="00CB669F" w:rsidRPr="00303B9C" w:rsidRDefault="00CB669F" w:rsidP="00982118">
      <w:pPr>
        <w:pStyle w:val="ListParagraph"/>
        <w:rPr>
          <w:color w:val="000000" w:themeColor="text1"/>
        </w:rPr>
      </w:pPr>
    </w:p>
    <w:p w14:paraId="3F6D02CA" w14:textId="77777777" w:rsidR="00CB669F" w:rsidRPr="00303B9C" w:rsidRDefault="00CB669F" w:rsidP="00E23160">
      <w:pPr>
        <w:pStyle w:val="ListParagraph"/>
        <w:numPr>
          <w:ilvl w:val="0"/>
          <w:numId w:val="35"/>
        </w:numPr>
        <w:ind w:left="562" w:hanging="562"/>
        <w:contextualSpacing/>
        <w:rPr>
          <w:color w:val="000000" w:themeColor="text1"/>
        </w:rPr>
      </w:pPr>
      <w:r w:rsidRPr="00303B9C">
        <w:rPr>
          <w:color w:val="000000" w:themeColor="text1"/>
        </w:rPr>
        <w:t>Počasi in z enakomerno silo potisnite nosilec bata do konca navzdol, dokler valj brizge ni prazen.</w:t>
      </w:r>
      <w:r w:rsidR="00B6387E" w:rsidRPr="00303B9C">
        <w:rPr>
          <w:color w:val="000000" w:themeColor="text1"/>
        </w:rPr>
        <w:t xml:space="preserve"> Injiciranje odmerka običajno traja od 2 do 5 sekund.</w:t>
      </w:r>
    </w:p>
    <w:p w14:paraId="5410DC5E" w14:textId="77777777" w:rsidR="00CB669F" w:rsidRPr="00303B9C" w:rsidRDefault="00CB669F" w:rsidP="00E23160">
      <w:pPr>
        <w:pStyle w:val="ListParagraph"/>
        <w:ind w:left="562"/>
        <w:contextualSpacing/>
        <w:rPr>
          <w:color w:val="000000" w:themeColor="text1"/>
        </w:rPr>
      </w:pPr>
      <w:r w:rsidRPr="00303B9C">
        <w:rPr>
          <w:b/>
          <w:color w:val="000000" w:themeColor="text1"/>
        </w:rPr>
        <w:t>Opomba:</w:t>
      </w:r>
      <w:r w:rsidRPr="00303B9C">
        <w:rPr>
          <w:color w:val="000000" w:themeColor="text1"/>
        </w:rPr>
        <w:t xml:space="preserve"> Priporočljivo je, da napolnjeno injekcijsko brizgo držite v koži še dodatnih 5 sekund po tem, ko ste potisnili bat do konca navzdol.</w:t>
      </w:r>
    </w:p>
    <w:p w14:paraId="25E2EBF3" w14:textId="77777777" w:rsidR="00CB669F" w:rsidRPr="00303B9C" w:rsidRDefault="00CB669F" w:rsidP="00E23160">
      <w:pPr>
        <w:pStyle w:val="ListParagraph"/>
        <w:numPr>
          <w:ilvl w:val="0"/>
          <w:numId w:val="35"/>
        </w:numPr>
        <w:ind w:left="562" w:hanging="562"/>
        <w:contextualSpacing/>
        <w:rPr>
          <w:color w:val="000000" w:themeColor="text1"/>
        </w:rPr>
      </w:pPr>
      <w:r w:rsidRPr="00303B9C">
        <w:rPr>
          <w:color w:val="000000" w:themeColor="text1"/>
        </w:rPr>
        <w:t>Izvlecite iglo iz kože pod istim kotom, kot ste jo zabodli.</w:t>
      </w:r>
    </w:p>
    <w:p w14:paraId="0D828F0A" w14:textId="77777777" w:rsidR="00CB669F" w:rsidRPr="00303B9C" w:rsidRDefault="00CB669F" w:rsidP="00982118">
      <w:pPr>
        <w:rPr>
          <w:color w:val="000000" w:themeColor="text1"/>
        </w:rPr>
      </w:pPr>
    </w:p>
    <w:p w14:paraId="64B62A3A" w14:textId="77777777" w:rsidR="00CB669F" w:rsidRPr="00303B9C" w:rsidRDefault="00CB669F" w:rsidP="00982118">
      <w:pPr>
        <w:rPr>
          <w:color w:val="000000" w:themeColor="text1"/>
        </w:rPr>
      </w:pPr>
    </w:p>
    <w:p w14:paraId="3B7EEABB" w14:textId="292EBEDE" w:rsidR="00CB669F" w:rsidRPr="00303B9C" w:rsidRDefault="00814F28" w:rsidP="00982118">
      <w:pPr>
        <w:jc w:val="center"/>
        <w:rPr>
          <w:b/>
          <w:color w:val="000000" w:themeColor="text1"/>
        </w:rPr>
      </w:pPr>
      <w:r w:rsidRPr="00303B9C">
        <w:rPr>
          <w:noProof/>
          <w:color w:val="000000" w:themeColor="text1"/>
        </w:rPr>
        <mc:AlternateContent>
          <mc:Choice Requires="wps">
            <w:drawing>
              <wp:anchor distT="0" distB="0" distL="114300" distR="114300" simplePos="0" relativeHeight="251641344" behindDoc="0" locked="0" layoutInCell="1" allowOverlap="1" wp14:anchorId="7482DAE0" wp14:editId="446D1E43">
                <wp:simplePos x="0" y="0"/>
                <wp:positionH relativeFrom="column">
                  <wp:posOffset>1478915</wp:posOffset>
                </wp:positionH>
                <wp:positionV relativeFrom="paragraph">
                  <wp:posOffset>83185</wp:posOffset>
                </wp:positionV>
                <wp:extent cx="2665730" cy="249555"/>
                <wp:effectExtent l="0" t="0" r="3810" b="1270"/>
                <wp:wrapNone/>
                <wp:docPr id="108" name="Text Box 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5730" cy="249555"/>
                        </a:xfrm>
                        <a:prstGeom prst="rect">
                          <a:avLst/>
                        </a:prstGeom>
                        <a:solidFill>
                          <a:srgbClr val="65666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3D2E7D" w14:textId="77777777" w:rsidR="00304FCB" w:rsidRPr="008154E5" w:rsidRDefault="00304FCB" w:rsidP="00C03491">
                            <w:pPr>
                              <w:rPr>
                                <w:rFonts w:ascii="Arial" w:hAnsi="Arial" w:cs="Arial"/>
                                <w:b/>
                                <w:bCs/>
                                <w:color w:val="FFFFFF"/>
                                <w:sz w:val="20"/>
                                <w:szCs w:val="20"/>
                              </w:rPr>
                            </w:pPr>
                            <w:r w:rsidRPr="008154E5">
                              <w:rPr>
                                <w:rFonts w:ascii="Arial" w:hAnsi="Arial" w:cs="Arial"/>
                                <w:b/>
                                <w:bCs/>
                                <w:color w:val="FFFFFF"/>
                                <w:sz w:val="20"/>
                                <w:szCs w:val="20"/>
                              </w:rPr>
                              <w:t>Preverite injekcijsko brizgo</w:t>
                            </w:r>
                          </w:p>
                          <w:p w14:paraId="432D27E2" w14:textId="77777777" w:rsidR="00304FCB" w:rsidRPr="009A1F4C" w:rsidRDefault="00304FCB" w:rsidP="00C03491">
                            <w:pPr>
                              <w:rPr>
                                <w:rFonts w:ascii="Arial" w:hAnsi="Arial" w:cs="Arial"/>
                                <w:b/>
                                <w:bCs/>
                                <w:color w:val="FFFFFF"/>
                                <w:sz w:val="20"/>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82DAE0" id="Text Box 160" o:spid="_x0000_s1081" type="#_x0000_t202" style="position:absolute;left:0;text-align:left;margin-left:116.45pt;margin-top:6.55pt;width:209.9pt;height:19.6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" fillcolor="#656666" stroked="f">
                <v:textbox>
                  <w:txbxContent>
                    <w:p w14:paraId="213D2E7D" w14:textId="77777777" w:rsidR="00304FCB" w:rsidRPr="008154E5" w:rsidRDefault="00304FCB" w:rsidP="00C03491">
                      <w:pPr>
                        <w:rPr>
                          <w:rFonts w:ascii="Arial" w:hAnsi="Arial" w:cs="Arial"/>
                          <w:b/>
                          <w:bCs/>
                          <w:color w:val="FFFFFF"/>
                          <w:sz w:val="20"/>
                          <w:szCs w:val="20"/>
                        </w:rPr>
                      </w:pPr>
                      <w:r w:rsidRPr="008154E5">
                        <w:rPr>
                          <w:rFonts w:ascii="Arial" w:hAnsi="Arial" w:cs="Arial"/>
                          <w:b/>
                          <w:bCs/>
                          <w:color w:val="FFFFFF"/>
                          <w:sz w:val="20"/>
                          <w:szCs w:val="20"/>
                        </w:rPr>
                        <w:t>Preverite injekcijsko brizgo</w:t>
                      </w:r>
                    </w:p>
                    <w:p w14:paraId="432D27E2" w14:textId="77777777" w:rsidR="00304FCB" w:rsidRPr="009A1F4C" w:rsidRDefault="00304FCB" w:rsidP="00C03491">
                      <w:pPr>
                        <w:rPr>
                          <w:rFonts w:ascii="Arial" w:hAnsi="Arial" w:cs="Arial"/>
                          <w:b/>
                          <w:bCs/>
                          <w:color w:val="FFFFFF"/>
                          <w:sz w:val="20"/>
                          <w:szCs w:val="18"/>
                        </w:rPr>
                      </w:pPr>
                    </w:p>
                  </w:txbxContent>
                </v:textbox>
              </v:shape>
            </w:pict>
          </mc:Fallback>
        </mc:AlternateContent>
      </w:r>
      <w:r w:rsidRPr="00303B9C">
        <w:rPr>
          <w:noProof/>
          <w:color w:val="000000" w:themeColor="text1"/>
        </w:rPr>
        <w:drawing>
          <wp:inline distT="0" distB="0" distL="0" distR="0" wp14:anchorId="47DBD58C" wp14:editId="1C307CB2">
            <wp:extent cx="3806190" cy="2519680"/>
            <wp:effectExtent l="0" t="0" r="0" b="0"/>
            <wp:docPr id="25"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806190" cy="2519680"/>
                    </a:xfrm>
                    <a:prstGeom prst="rect">
                      <a:avLst/>
                    </a:prstGeom>
                    <a:noFill/>
                    <a:ln>
                      <a:noFill/>
                    </a:ln>
                  </pic:spPr>
                </pic:pic>
              </a:graphicData>
            </a:graphic>
          </wp:inline>
        </w:drawing>
      </w:r>
    </w:p>
    <w:p w14:paraId="0EFFE4D9" w14:textId="77777777" w:rsidR="00CB669F" w:rsidRPr="00303B9C" w:rsidRDefault="00CB669F" w:rsidP="00982118">
      <w:pPr>
        <w:pStyle w:val="ListParagraph"/>
        <w:rPr>
          <w:color w:val="000000" w:themeColor="text1"/>
        </w:rPr>
      </w:pPr>
    </w:p>
    <w:p w14:paraId="09FB154E" w14:textId="77777777" w:rsidR="00CB669F" w:rsidRPr="00303B9C" w:rsidRDefault="00CB669F" w:rsidP="00E23160">
      <w:pPr>
        <w:pStyle w:val="ListParagraph"/>
        <w:numPr>
          <w:ilvl w:val="0"/>
          <w:numId w:val="35"/>
        </w:numPr>
        <w:ind w:left="562" w:hanging="562"/>
        <w:contextualSpacing/>
        <w:rPr>
          <w:color w:val="000000" w:themeColor="text1"/>
        </w:rPr>
      </w:pPr>
      <w:r w:rsidRPr="00303B9C">
        <w:rPr>
          <w:color w:val="000000" w:themeColor="text1"/>
        </w:rPr>
        <w:t xml:space="preserve">Preverite, da ste iz injekcijske brizge iztisnili celotno </w:t>
      </w:r>
      <w:r w:rsidR="00AF2DFB" w:rsidRPr="00303B9C">
        <w:rPr>
          <w:color w:val="000000" w:themeColor="text1"/>
        </w:rPr>
        <w:t xml:space="preserve">otrokovo </w:t>
      </w:r>
      <w:r w:rsidRPr="00303B9C">
        <w:rPr>
          <w:color w:val="000000" w:themeColor="text1"/>
        </w:rPr>
        <w:t>zdravilo.</w:t>
      </w:r>
    </w:p>
    <w:p w14:paraId="006CF4DB" w14:textId="77777777" w:rsidR="00CB669F" w:rsidRPr="00303B9C" w:rsidRDefault="00CB669F" w:rsidP="00E23160">
      <w:pPr>
        <w:pStyle w:val="ListParagraph"/>
        <w:numPr>
          <w:ilvl w:val="0"/>
          <w:numId w:val="35"/>
        </w:numPr>
        <w:ind w:left="562" w:hanging="562"/>
        <w:contextualSpacing/>
        <w:rPr>
          <w:b/>
          <w:color w:val="000000" w:themeColor="text1"/>
        </w:rPr>
      </w:pPr>
      <w:r w:rsidRPr="00303B9C">
        <w:rPr>
          <w:b/>
          <w:color w:val="000000" w:themeColor="text1"/>
        </w:rPr>
        <w:t>Igle nikoli ne zabadajte ponovno.</w:t>
      </w:r>
    </w:p>
    <w:p w14:paraId="6EFA2CC7" w14:textId="77777777" w:rsidR="00CB669F" w:rsidRPr="00303B9C" w:rsidRDefault="00CB669F" w:rsidP="00E23160">
      <w:pPr>
        <w:pStyle w:val="ListParagraph"/>
        <w:numPr>
          <w:ilvl w:val="0"/>
          <w:numId w:val="35"/>
        </w:numPr>
        <w:ind w:left="562" w:hanging="562"/>
        <w:contextualSpacing/>
        <w:rPr>
          <w:b/>
          <w:color w:val="000000" w:themeColor="text1"/>
        </w:rPr>
      </w:pPr>
      <w:r w:rsidRPr="00303B9C">
        <w:rPr>
          <w:b/>
          <w:color w:val="000000" w:themeColor="text1"/>
        </w:rPr>
        <w:t>Na iglo nikoli ponovno ne nameščajte pokrovčka.</w:t>
      </w:r>
    </w:p>
    <w:p w14:paraId="0E94C97B" w14:textId="77777777" w:rsidR="00CB669F" w:rsidRPr="00303B9C" w:rsidRDefault="00CB669F" w:rsidP="00E23160">
      <w:pPr>
        <w:pStyle w:val="ListParagraph"/>
        <w:ind w:left="562"/>
        <w:contextualSpacing/>
        <w:rPr>
          <w:color w:val="000000" w:themeColor="text1"/>
        </w:rPr>
      </w:pPr>
      <w:r w:rsidRPr="00303B9C">
        <w:rPr>
          <w:b/>
          <w:color w:val="000000" w:themeColor="text1"/>
        </w:rPr>
        <w:t>Opomba:</w:t>
      </w:r>
      <w:r w:rsidRPr="00303B9C">
        <w:rPr>
          <w:color w:val="000000" w:themeColor="text1"/>
        </w:rPr>
        <w:t xml:space="preserve"> Če sivi zamašek ni v položaju, prikazanem na sliki, morda niste injicirali vsega </w:t>
      </w:r>
      <w:r w:rsidR="00AF2DFB" w:rsidRPr="00303B9C">
        <w:rPr>
          <w:color w:val="000000" w:themeColor="text1"/>
        </w:rPr>
        <w:t xml:space="preserve">otrokovega </w:t>
      </w:r>
      <w:r w:rsidRPr="00303B9C">
        <w:rPr>
          <w:color w:val="000000" w:themeColor="text1"/>
        </w:rPr>
        <w:t xml:space="preserve">zdravila. Takoj se </w:t>
      </w:r>
      <w:r w:rsidR="00824CE2" w:rsidRPr="00303B9C">
        <w:rPr>
          <w:color w:val="000000" w:themeColor="text1"/>
        </w:rPr>
        <w:t>posvetujte z otrokovim</w:t>
      </w:r>
      <w:r w:rsidRPr="00303B9C">
        <w:rPr>
          <w:color w:val="000000" w:themeColor="text1"/>
        </w:rPr>
        <w:t xml:space="preserve"> zdravnik</w:t>
      </w:r>
      <w:r w:rsidR="00824CE2" w:rsidRPr="00303B9C">
        <w:rPr>
          <w:color w:val="000000" w:themeColor="text1"/>
        </w:rPr>
        <w:t>om, medicinsko sestro</w:t>
      </w:r>
      <w:r w:rsidRPr="00303B9C">
        <w:rPr>
          <w:color w:val="000000" w:themeColor="text1"/>
        </w:rPr>
        <w:t xml:space="preserve"> ali farmacevt</w:t>
      </w:r>
      <w:r w:rsidR="00824CE2" w:rsidRPr="00303B9C">
        <w:rPr>
          <w:color w:val="000000" w:themeColor="text1"/>
        </w:rPr>
        <w:t>om</w:t>
      </w:r>
      <w:r w:rsidRPr="00303B9C">
        <w:rPr>
          <w:color w:val="000000" w:themeColor="text1"/>
        </w:rPr>
        <w:t>.</w:t>
      </w:r>
    </w:p>
    <w:p w14:paraId="7D022402" w14:textId="77777777" w:rsidR="00CB669F" w:rsidRPr="00303B9C" w:rsidRDefault="00CB669F" w:rsidP="00E23160">
      <w:pPr>
        <w:pStyle w:val="ListParagraph"/>
        <w:ind w:left="562" w:hanging="562"/>
        <w:contextualSpacing/>
        <w:rPr>
          <w:color w:val="000000" w:themeColor="text1"/>
        </w:rPr>
      </w:pPr>
    </w:p>
    <w:p w14:paraId="562C66FF" w14:textId="77777777" w:rsidR="00CB669F" w:rsidRPr="00303B9C" w:rsidRDefault="00CB669F" w:rsidP="00E23160">
      <w:pPr>
        <w:pStyle w:val="ListParagraph"/>
        <w:ind w:left="562" w:hanging="562"/>
        <w:contextualSpacing/>
        <w:rPr>
          <w:color w:val="000000" w:themeColor="text1"/>
        </w:rPr>
      </w:pPr>
    </w:p>
    <w:p w14:paraId="007831A9" w14:textId="2A2D82F4" w:rsidR="00CB669F" w:rsidRPr="00303B9C" w:rsidRDefault="00814F28" w:rsidP="00982118">
      <w:pPr>
        <w:jc w:val="center"/>
        <w:rPr>
          <w:b/>
          <w:color w:val="000000" w:themeColor="text1"/>
        </w:rPr>
      </w:pPr>
      <w:r w:rsidRPr="00303B9C">
        <w:rPr>
          <w:noProof/>
          <w:color w:val="000000" w:themeColor="text1"/>
        </w:rPr>
        <w:lastRenderedPageBreak/>
        <mc:AlternateContent>
          <mc:Choice Requires="wps">
            <w:drawing>
              <wp:anchor distT="0" distB="0" distL="114300" distR="114300" simplePos="0" relativeHeight="251642368" behindDoc="0" locked="0" layoutInCell="1" allowOverlap="1" wp14:anchorId="5B13C872" wp14:editId="11093B1D">
                <wp:simplePos x="0" y="0"/>
                <wp:positionH relativeFrom="column">
                  <wp:posOffset>1478915</wp:posOffset>
                </wp:positionH>
                <wp:positionV relativeFrom="paragraph">
                  <wp:posOffset>83185</wp:posOffset>
                </wp:positionV>
                <wp:extent cx="2665730" cy="249555"/>
                <wp:effectExtent l="0" t="3175" r="3810" b="4445"/>
                <wp:wrapNone/>
                <wp:docPr id="107" name="Text 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5730" cy="249555"/>
                        </a:xfrm>
                        <a:prstGeom prst="rect">
                          <a:avLst/>
                        </a:prstGeom>
                        <a:solidFill>
                          <a:srgbClr val="65666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98E1D8" w14:textId="77777777" w:rsidR="00304FCB" w:rsidRPr="008154E5" w:rsidRDefault="00304FCB" w:rsidP="00C03491">
                            <w:pPr>
                              <w:rPr>
                                <w:rFonts w:ascii="Arial" w:hAnsi="Arial" w:cs="Arial"/>
                                <w:b/>
                                <w:bCs/>
                                <w:color w:val="FFFFFF"/>
                                <w:sz w:val="20"/>
                                <w:szCs w:val="20"/>
                              </w:rPr>
                            </w:pPr>
                            <w:r w:rsidRPr="008154E5">
                              <w:rPr>
                                <w:rFonts w:ascii="Arial" w:hAnsi="Arial" w:cs="Arial"/>
                                <w:b/>
                                <w:bCs/>
                                <w:color w:val="FFFFFF"/>
                                <w:sz w:val="20"/>
                                <w:szCs w:val="20"/>
                              </w:rPr>
                              <w:t>Zavrzite uporabljeno injekcijsko brizgo</w:t>
                            </w:r>
                          </w:p>
                          <w:p w14:paraId="191CE26E" w14:textId="77777777" w:rsidR="00304FCB" w:rsidRPr="009A1F4C" w:rsidRDefault="00304FCB" w:rsidP="00C03491">
                            <w:pPr>
                              <w:rPr>
                                <w:rFonts w:ascii="Arial" w:hAnsi="Arial" w:cs="Arial"/>
                                <w:b/>
                                <w:bCs/>
                                <w:color w:val="FFFFFF"/>
                                <w:sz w:val="20"/>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13C872" id="Text Box 161" o:spid="_x0000_s1082" type="#_x0000_t202" style="position:absolute;left:0;text-align:left;margin-left:116.45pt;margin-top:6.55pt;width:209.9pt;height:19.6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" fillcolor="#656666" stroked="f">
                <v:textbox>
                  <w:txbxContent>
                    <w:p w14:paraId="1998E1D8" w14:textId="77777777" w:rsidR="00304FCB" w:rsidRPr="008154E5" w:rsidRDefault="00304FCB" w:rsidP="00C03491">
                      <w:pPr>
                        <w:rPr>
                          <w:rFonts w:ascii="Arial" w:hAnsi="Arial" w:cs="Arial"/>
                          <w:b/>
                          <w:bCs/>
                          <w:color w:val="FFFFFF"/>
                          <w:sz w:val="20"/>
                          <w:szCs w:val="20"/>
                        </w:rPr>
                      </w:pPr>
                      <w:r w:rsidRPr="008154E5">
                        <w:rPr>
                          <w:rFonts w:ascii="Arial" w:hAnsi="Arial" w:cs="Arial"/>
                          <w:b/>
                          <w:bCs/>
                          <w:color w:val="FFFFFF"/>
                          <w:sz w:val="20"/>
                          <w:szCs w:val="20"/>
                        </w:rPr>
                        <w:t>Zavrzite uporabljeno injekcijsko brizgo</w:t>
                      </w:r>
                    </w:p>
                    <w:p w14:paraId="191CE26E" w14:textId="77777777" w:rsidR="00304FCB" w:rsidRPr="009A1F4C" w:rsidRDefault="00304FCB" w:rsidP="00C03491">
                      <w:pPr>
                        <w:rPr>
                          <w:rFonts w:ascii="Arial" w:hAnsi="Arial" w:cs="Arial"/>
                          <w:b/>
                          <w:bCs/>
                          <w:color w:val="FFFFFF"/>
                          <w:sz w:val="20"/>
                          <w:szCs w:val="18"/>
                        </w:rPr>
                      </w:pPr>
                    </w:p>
                  </w:txbxContent>
                </v:textbox>
              </v:shape>
            </w:pict>
          </mc:Fallback>
        </mc:AlternateContent>
      </w:r>
      <w:r w:rsidRPr="00303B9C">
        <w:rPr>
          <w:noProof/>
          <w:color w:val="000000" w:themeColor="text1"/>
        </w:rPr>
        <w:drawing>
          <wp:inline distT="0" distB="0" distL="0" distR="0" wp14:anchorId="579C24B0" wp14:editId="2CE4B36A">
            <wp:extent cx="3827780" cy="2466975"/>
            <wp:effectExtent l="0" t="0" r="0" b="0"/>
            <wp:docPr id="26"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827780" cy="2466975"/>
                    </a:xfrm>
                    <a:prstGeom prst="rect">
                      <a:avLst/>
                    </a:prstGeom>
                    <a:noFill/>
                    <a:ln>
                      <a:noFill/>
                    </a:ln>
                  </pic:spPr>
                </pic:pic>
              </a:graphicData>
            </a:graphic>
          </wp:inline>
        </w:drawing>
      </w:r>
    </w:p>
    <w:p w14:paraId="1E15DEE3" w14:textId="77777777" w:rsidR="00CB669F" w:rsidRPr="00303B9C" w:rsidRDefault="00CB669F" w:rsidP="00982118">
      <w:pPr>
        <w:rPr>
          <w:color w:val="000000" w:themeColor="text1"/>
        </w:rPr>
      </w:pPr>
    </w:p>
    <w:p w14:paraId="481470AC" w14:textId="77777777" w:rsidR="00CB669F" w:rsidRPr="00303B9C" w:rsidRDefault="00CB669F" w:rsidP="00982118">
      <w:pPr>
        <w:rPr>
          <w:color w:val="000000" w:themeColor="text1"/>
        </w:rPr>
      </w:pPr>
    </w:p>
    <w:p w14:paraId="53336364" w14:textId="77777777" w:rsidR="00CB669F" w:rsidRPr="00303B9C" w:rsidRDefault="00CB669F" w:rsidP="00E23160">
      <w:pPr>
        <w:pStyle w:val="ListParagraph"/>
        <w:numPr>
          <w:ilvl w:val="0"/>
          <w:numId w:val="37"/>
        </w:numPr>
        <w:ind w:left="562" w:hanging="562"/>
        <w:contextualSpacing/>
        <w:rPr>
          <w:color w:val="000000" w:themeColor="text1"/>
        </w:rPr>
      </w:pPr>
      <w:r w:rsidRPr="00303B9C">
        <w:rPr>
          <w:color w:val="000000" w:themeColor="text1"/>
        </w:rPr>
        <w:t xml:space="preserve">Injekcijsko brizgo takoj zavrzite, kot vam je naročil </w:t>
      </w:r>
      <w:r w:rsidR="00546C7E" w:rsidRPr="00303B9C">
        <w:rPr>
          <w:color w:val="000000" w:themeColor="text1"/>
        </w:rPr>
        <w:t xml:space="preserve">otrokov </w:t>
      </w:r>
      <w:r w:rsidRPr="00303B9C">
        <w:rPr>
          <w:color w:val="000000" w:themeColor="text1"/>
        </w:rPr>
        <w:t>zdravnik</w:t>
      </w:r>
      <w:r w:rsidR="00546C7E" w:rsidRPr="00303B9C">
        <w:rPr>
          <w:color w:val="000000" w:themeColor="text1"/>
        </w:rPr>
        <w:t>, medicinska sestra</w:t>
      </w:r>
      <w:r w:rsidRPr="00303B9C">
        <w:rPr>
          <w:color w:val="000000" w:themeColor="text1"/>
        </w:rPr>
        <w:t xml:space="preserve"> ali farmacevt ter skladno z lokalnimi zdravstvenimi in varnostnimi predpisi.</w:t>
      </w:r>
    </w:p>
    <w:p w14:paraId="7578E0DF" w14:textId="77777777" w:rsidR="00CB669F" w:rsidRPr="00303B9C" w:rsidRDefault="00CB669F" w:rsidP="00982118">
      <w:pPr>
        <w:rPr>
          <w:color w:val="000000" w:themeColor="text1"/>
        </w:rPr>
      </w:pPr>
    </w:p>
    <w:p w14:paraId="3957BA48" w14:textId="77777777" w:rsidR="00CB669F" w:rsidRPr="00303B9C" w:rsidRDefault="00CB669F" w:rsidP="00982118">
      <w:pPr>
        <w:rPr>
          <w:color w:val="000000" w:themeColor="text1"/>
        </w:rPr>
      </w:pPr>
    </w:p>
    <w:p w14:paraId="75922BF4" w14:textId="55BCDBBE" w:rsidR="00CB669F" w:rsidRPr="00303B9C" w:rsidRDefault="00814F28" w:rsidP="00982118">
      <w:pPr>
        <w:jc w:val="center"/>
        <w:rPr>
          <w:b/>
          <w:color w:val="000000" w:themeColor="text1"/>
        </w:rPr>
      </w:pPr>
      <w:r w:rsidRPr="00303B9C">
        <w:rPr>
          <w:noProof/>
          <w:color w:val="000000" w:themeColor="text1"/>
        </w:rPr>
        <mc:AlternateContent>
          <mc:Choice Requires="wps">
            <w:drawing>
              <wp:anchor distT="0" distB="0" distL="114300" distR="114300" simplePos="0" relativeHeight="251643392" behindDoc="0" locked="0" layoutInCell="1" allowOverlap="1" wp14:anchorId="20FDAE09" wp14:editId="4370B42C">
                <wp:simplePos x="0" y="0"/>
                <wp:positionH relativeFrom="column">
                  <wp:posOffset>1497330</wp:posOffset>
                </wp:positionH>
                <wp:positionV relativeFrom="paragraph">
                  <wp:posOffset>92075</wp:posOffset>
                </wp:positionV>
                <wp:extent cx="2665730" cy="249555"/>
                <wp:effectExtent l="0" t="0" r="4445" b="2540"/>
                <wp:wrapNone/>
                <wp:docPr id="106" name="Text Box 1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5730" cy="249555"/>
                        </a:xfrm>
                        <a:prstGeom prst="rect">
                          <a:avLst/>
                        </a:prstGeom>
                        <a:solidFill>
                          <a:srgbClr val="65666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4D3E74" w14:textId="77777777" w:rsidR="00304FCB" w:rsidRPr="008154E5" w:rsidRDefault="00304FCB" w:rsidP="00C03491">
                            <w:pPr>
                              <w:rPr>
                                <w:rFonts w:ascii="Arial" w:hAnsi="Arial" w:cs="Arial"/>
                                <w:b/>
                                <w:bCs/>
                                <w:color w:val="FFFFFF"/>
                                <w:sz w:val="20"/>
                                <w:szCs w:val="20"/>
                              </w:rPr>
                            </w:pPr>
                            <w:r w:rsidRPr="008154E5">
                              <w:rPr>
                                <w:rFonts w:ascii="Arial" w:hAnsi="Arial" w:cs="Arial"/>
                                <w:b/>
                                <w:bCs/>
                                <w:color w:val="FFFFFF"/>
                                <w:sz w:val="20"/>
                                <w:szCs w:val="20"/>
                              </w:rPr>
                              <w:t>Po injiciranju</w:t>
                            </w:r>
                          </w:p>
                          <w:p w14:paraId="1861CB0C" w14:textId="77777777" w:rsidR="00304FCB" w:rsidRPr="009A1F4C" w:rsidRDefault="00304FCB" w:rsidP="00C03491">
                            <w:pPr>
                              <w:rPr>
                                <w:rFonts w:ascii="Arial" w:hAnsi="Arial" w:cs="Arial"/>
                                <w:b/>
                                <w:bCs/>
                                <w:color w:val="FFFFFF"/>
                                <w:sz w:val="20"/>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FDAE09" id="Text Box 162" o:spid="_x0000_s1083" type="#_x0000_t202" style="position:absolute;left:0;text-align:left;margin-left:117.9pt;margin-top:7.25pt;width:209.9pt;height:19.6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" fillcolor="#656666" stroked="f">
                <v:textbox>
                  <w:txbxContent>
                    <w:p w14:paraId="724D3E74" w14:textId="77777777" w:rsidR="00304FCB" w:rsidRPr="008154E5" w:rsidRDefault="00304FCB" w:rsidP="00C03491">
                      <w:pPr>
                        <w:rPr>
                          <w:rFonts w:ascii="Arial" w:hAnsi="Arial" w:cs="Arial"/>
                          <w:b/>
                          <w:bCs/>
                          <w:color w:val="FFFFFF"/>
                          <w:sz w:val="20"/>
                          <w:szCs w:val="20"/>
                        </w:rPr>
                      </w:pPr>
                      <w:r w:rsidRPr="008154E5">
                        <w:rPr>
                          <w:rFonts w:ascii="Arial" w:hAnsi="Arial" w:cs="Arial"/>
                          <w:b/>
                          <w:bCs/>
                          <w:color w:val="FFFFFF"/>
                          <w:sz w:val="20"/>
                          <w:szCs w:val="20"/>
                        </w:rPr>
                        <w:t>Po injiciranju</w:t>
                      </w:r>
                    </w:p>
                    <w:p w14:paraId="1861CB0C" w14:textId="77777777" w:rsidR="00304FCB" w:rsidRPr="009A1F4C" w:rsidRDefault="00304FCB" w:rsidP="00C03491">
                      <w:pPr>
                        <w:rPr>
                          <w:rFonts w:ascii="Arial" w:hAnsi="Arial" w:cs="Arial"/>
                          <w:b/>
                          <w:bCs/>
                          <w:color w:val="FFFFFF"/>
                          <w:sz w:val="20"/>
                          <w:szCs w:val="18"/>
                        </w:rPr>
                      </w:pPr>
                    </w:p>
                  </w:txbxContent>
                </v:textbox>
              </v:shape>
            </w:pict>
          </mc:Fallback>
        </mc:AlternateContent>
      </w:r>
      <w:r w:rsidRPr="00303B9C">
        <w:rPr>
          <w:noProof/>
          <w:color w:val="000000" w:themeColor="text1"/>
        </w:rPr>
        <w:drawing>
          <wp:inline distT="0" distB="0" distL="0" distR="0" wp14:anchorId="1C38630F" wp14:editId="2C2FC081">
            <wp:extent cx="3881120" cy="2509520"/>
            <wp:effectExtent l="0" t="0" r="0" b="0"/>
            <wp:docPr id="27"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881120" cy="2509520"/>
                    </a:xfrm>
                    <a:prstGeom prst="rect">
                      <a:avLst/>
                    </a:prstGeom>
                    <a:noFill/>
                    <a:ln>
                      <a:noFill/>
                    </a:ln>
                  </pic:spPr>
                </pic:pic>
              </a:graphicData>
            </a:graphic>
          </wp:inline>
        </w:drawing>
      </w:r>
    </w:p>
    <w:p w14:paraId="03AD1AA4" w14:textId="77777777" w:rsidR="00CB669F" w:rsidRPr="00303B9C" w:rsidRDefault="00CB669F" w:rsidP="00982118">
      <w:pPr>
        <w:rPr>
          <w:color w:val="000000" w:themeColor="text1"/>
        </w:rPr>
      </w:pPr>
    </w:p>
    <w:p w14:paraId="22E3C7BE" w14:textId="77777777" w:rsidR="00CB669F" w:rsidRPr="00303B9C" w:rsidRDefault="00CB669F" w:rsidP="00982118">
      <w:pPr>
        <w:rPr>
          <w:color w:val="000000" w:themeColor="text1"/>
        </w:rPr>
      </w:pPr>
    </w:p>
    <w:p w14:paraId="1772866A" w14:textId="77777777" w:rsidR="00CB669F" w:rsidRPr="00303B9C" w:rsidRDefault="00CB669F" w:rsidP="00E23160">
      <w:pPr>
        <w:pStyle w:val="ListParagraph"/>
        <w:numPr>
          <w:ilvl w:val="0"/>
          <w:numId w:val="35"/>
        </w:numPr>
        <w:ind w:left="562" w:hanging="562"/>
        <w:contextualSpacing/>
        <w:rPr>
          <w:color w:val="000000" w:themeColor="text1"/>
        </w:rPr>
      </w:pPr>
      <w:r w:rsidRPr="00303B9C">
        <w:rPr>
          <w:color w:val="000000" w:themeColor="text1"/>
        </w:rPr>
        <w:t xml:space="preserve">Pozorno preglejte </w:t>
      </w:r>
      <w:r w:rsidR="004C40D4" w:rsidRPr="00303B9C">
        <w:rPr>
          <w:color w:val="000000" w:themeColor="text1"/>
        </w:rPr>
        <w:t xml:space="preserve">otrokovo </w:t>
      </w:r>
      <w:r w:rsidRPr="00303B9C">
        <w:rPr>
          <w:color w:val="000000" w:themeColor="text1"/>
        </w:rPr>
        <w:t xml:space="preserve">mesto injiciranja. Če opazite kri, uporabite čist kos vate ali blazinico iz gaze in za nekaj sekund narahlo pritisnite na mesto injiciranja. </w:t>
      </w:r>
    </w:p>
    <w:p w14:paraId="1F9B4170" w14:textId="77777777" w:rsidR="00CB669F" w:rsidRPr="00303B9C" w:rsidRDefault="00CB669F" w:rsidP="00E23160">
      <w:pPr>
        <w:pStyle w:val="ListParagraph"/>
        <w:numPr>
          <w:ilvl w:val="0"/>
          <w:numId w:val="35"/>
        </w:numPr>
        <w:ind w:left="562" w:hanging="562"/>
        <w:contextualSpacing/>
        <w:rPr>
          <w:color w:val="000000" w:themeColor="text1"/>
        </w:rPr>
      </w:pPr>
      <w:r w:rsidRPr="00303B9C">
        <w:rPr>
          <w:color w:val="000000" w:themeColor="text1"/>
        </w:rPr>
        <w:t xml:space="preserve">Mesta injiciranja </w:t>
      </w:r>
      <w:r w:rsidRPr="00303B9C">
        <w:rPr>
          <w:b/>
          <w:bCs/>
          <w:color w:val="000000" w:themeColor="text1"/>
        </w:rPr>
        <w:t>ne</w:t>
      </w:r>
      <w:r w:rsidRPr="00303B9C">
        <w:rPr>
          <w:color w:val="000000" w:themeColor="text1"/>
        </w:rPr>
        <w:t xml:space="preserve"> drgnite.</w:t>
      </w:r>
    </w:p>
    <w:p w14:paraId="222A309E" w14:textId="77777777" w:rsidR="00CB669F" w:rsidRPr="00303B9C" w:rsidRDefault="00CB669F" w:rsidP="00E03946">
      <w:pPr>
        <w:pStyle w:val="ListParagraph"/>
        <w:ind w:left="562"/>
        <w:contextualSpacing/>
        <w:rPr>
          <w:color w:val="000000" w:themeColor="text1"/>
        </w:rPr>
      </w:pPr>
      <w:r w:rsidRPr="00303B9C">
        <w:rPr>
          <w:b/>
          <w:color w:val="000000" w:themeColor="text1"/>
        </w:rPr>
        <w:t xml:space="preserve">Opomba: </w:t>
      </w:r>
      <w:r w:rsidRPr="00303B9C">
        <w:rPr>
          <w:color w:val="000000" w:themeColor="text1"/>
        </w:rPr>
        <w:t>Neuporabljene injekcijske brizge shranjujte v originalni škatli v hladilniku.</w:t>
      </w:r>
    </w:p>
    <w:p w14:paraId="4797E973" w14:textId="77777777" w:rsidR="00CB669F" w:rsidRPr="00303B9C" w:rsidRDefault="00CB669F" w:rsidP="00E23160">
      <w:pPr>
        <w:ind w:left="562" w:hanging="562"/>
        <w:contextualSpacing/>
        <w:rPr>
          <w:color w:val="000000" w:themeColor="text1"/>
        </w:rPr>
      </w:pPr>
    </w:p>
    <w:p w14:paraId="29E3C8A1" w14:textId="77777777" w:rsidR="00CB669F" w:rsidRPr="00303B9C" w:rsidRDefault="00CB669F" w:rsidP="00982118">
      <w:pPr>
        <w:rPr>
          <w:color w:val="000000" w:themeColor="text1"/>
        </w:rPr>
      </w:pPr>
    </w:p>
    <w:p w14:paraId="229498E3" w14:textId="77777777" w:rsidR="00E129C1" w:rsidRPr="00303B9C" w:rsidRDefault="00E129C1" w:rsidP="00982118">
      <w:pPr>
        <w:rPr>
          <w:color w:val="000000" w:themeColor="text1"/>
        </w:rPr>
      </w:pPr>
      <w:r w:rsidRPr="00303B9C">
        <w:rPr>
          <w:color w:val="000000" w:themeColor="text1"/>
        </w:rPr>
        <w:t>Glejte drugo stran za</w:t>
      </w:r>
    </w:p>
    <w:p w14:paraId="39BA127C" w14:textId="77777777" w:rsidR="00E129C1" w:rsidRPr="00303B9C" w:rsidRDefault="00E129C1" w:rsidP="00982118">
      <w:pPr>
        <w:rPr>
          <w:color w:val="000000" w:themeColor="text1"/>
        </w:rPr>
      </w:pPr>
      <w:r w:rsidRPr="00303B9C">
        <w:rPr>
          <w:color w:val="000000" w:themeColor="text1"/>
        </w:rPr>
        <w:t>Navodilo za uporabo</w:t>
      </w:r>
    </w:p>
    <w:p w14:paraId="3263E69B" w14:textId="77777777" w:rsidR="00C46587" w:rsidRPr="00303B9C" w:rsidRDefault="00E129C1" w:rsidP="00982118">
      <w:pPr>
        <w:jc w:val="center"/>
        <w:rPr>
          <w:b/>
          <w:color w:val="000000" w:themeColor="text1"/>
        </w:rPr>
      </w:pPr>
      <w:r w:rsidRPr="00303B9C">
        <w:rPr>
          <w:color w:val="000000" w:themeColor="text1"/>
        </w:rPr>
        <w:br w:type="page"/>
      </w:r>
      <w:r w:rsidRPr="00303B9C">
        <w:rPr>
          <w:b/>
          <w:color w:val="000000" w:themeColor="text1"/>
        </w:rPr>
        <w:lastRenderedPageBreak/>
        <w:t>Navodilo za uporabo</w:t>
      </w:r>
    </w:p>
    <w:p w14:paraId="3D928DB1" w14:textId="77777777" w:rsidR="00C46587" w:rsidRPr="00303B9C" w:rsidRDefault="00C46587" w:rsidP="00982118">
      <w:pPr>
        <w:jc w:val="center"/>
        <w:rPr>
          <w:b/>
          <w:color w:val="000000" w:themeColor="text1"/>
        </w:rPr>
      </w:pPr>
    </w:p>
    <w:p w14:paraId="3A52A0C8" w14:textId="77777777" w:rsidR="00C46587" w:rsidRPr="00303B9C" w:rsidRDefault="006A1144" w:rsidP="00982118">
      <w:pPr>
        <w:jc w:val="center"/>
        <w:rPr>
          <w:b/>
          <w:color w:val="000000" w:themeColor="text1"/>
        </w:rPr>
      </w:pPr>
      <w:r w:rsidRPr="00303B9C">
        <w:rPr>
          <w:b/>
          <w:color w:val="000000" w:themeColor="text1"/>
        </w:rPr>
        <w:t>Amsparity 40 mg/0,8 ml raztopina za injiciranje</w:t>
      </w:r>
    </w:p>
    <w:p w14:paraId="0EEEFE90" w14:textId="77777777" w:rsidR="00C46587" w:rsidRPr="00303B9C" w:rsidRDefault="0064555A" w:rsidP="00982118">
      <w:pPr>
        <w:jc w:val="center"/>
        <w:rPr>
          <w:color w:val="000000" w:themeColor="text1"/>
        </w:rPr>
      </w:pPr>
      <w:r w:rsidRPr="00303B9C">
        <w:rPr>
          <w:color w:val="000000" w:themeColor="text1"/>
        </w:rPr>
        <w:t>A</w:t>
      </w:r>
      <w:r w:rsidR="00C46587" w:rsidRPr="00303B9C">
        <w:rPr>
          <w:color w:val="000000" w:themeColor="text1"/>
        </w:rPr>
        <w:t>dalimumab</w:t>
      </w:r>
    </w:p>
    <w:p w14:paraId="01A88EFE" w14:textId="77777777" w:rsidR="0064555A" w:rsidRPr="00303B9C" w:rsidRDefault="0064555A" w:rsidP="00982118">
      <w:pPr>
        <w:jc w:val="center"/>
        <w:rPr>
          <w:color w:val="000000" w:themeColor="text1"/>
        </w:rPr>
      </w:pPr>
    </w:p>
    <w:p w14:paraId="33F6A0BA" w14:textId="77777777" w:rsidR="001D7D29" w:rsidRPr="00303B9C" w:rsidRDefault="001D7D29" w:rsidP="001D7D29">
      <w:pPr>
        <w:pStyle w:val="BodyText"/>
        <w:widowControl/>
        <w:kinsoku w:val="0"/>
        <w:overflowPunct w:val="0"/>
        <w:ind w:left="0"/>
        <w:rPr>
          <w:color w:val="000000" w:themeColor="text1"/>
        </w:rPr>
      </w:pPr>
    </w:p>
    <w:p w14:paraId="1780DF42" w14:textId="77777777" w:rsidR="001D7D29" w:rsidRPr="00303B9C" w:rsidRDefault="001D7D29" w:rsidP="008E2D12">
      <w:pPr>
        <w:rPr>
          <w:b/>
          <w:bCs/>
          <w:color w:val="000000" w:themeColor="text1"/>
        </w:rPr>
      </w:pPr>
      <w:r w:rsidRPr="00303B9C">
        <w:rPr>
          <w:b/>
          <w:color w:val="000000" w:themeColor="text1"/>
        </w:rPr>
        <w:t>Pred začetkom uporabe zdravila natančno preberite navodilo, ker vsebuje za vašega otroka pomembne podatke!</w:t>
      </w:r>
    </w:p>
    <w:p w14:paraId="460198BB" w14:textId="77777777" w:rsidR="001D7D29" w:rsidRPr="00303B9C" w:rsidRDefault="001D7D29" w:rsidP="001D7D29">
      <w:pPr>
        <w:pStyle w:val="BodyText"/>
        <w:widowControl/>
        <w:numPr>
          <w:ilvl w:val="0"/>
          <w:numId w:val="25"/>
        </w:numPr>
        <w:kinsoku w:val="0"/>
        <w:overflowPunct w:val="0"/>
        <w:autoSpaceDE w:val="0"/>
        <w:autoSpaceDN w:val="0"/>
        <w:adjustRightInd w:val="0"/>
        <w:ind w:left="562" w:hanging="562"/>
        <w:rPr>
          <w:color w:val="000000" w:themeColor="text1"/>
        </w:rPr>
      </w:pPr>
      <w:r w:rsidRPr="00303B9C">
        <w:rPr>
          <w:color w:val="000000" w:themeColor="text1"/>
        </w:rPr>
        <w:t>Navodilo shranite. Morda ga boste želeli ponovno prebrati.</w:t>
      </w:r>
    </w:p>
    <w:p w14:paraId="464D08C9" w14:textId="77777777" w:rsidR="001D7D29" w:rsidRPr="00303B9C" w:rsidRDefault="001D7D29" w:rsidP="001D7D29">
      <w:pPr>
        <w:pStyle w:val="BodyText"/>
        <w:widowControl/>
        <w:numPr>
          <w:ilvl w:val="0"/>
          <w:numId w:val="25"/>
        </w:numPr>
        <w:kinsoku w:val="0"/>
        <w:overflowPunct w:val="0"/>
        <w:autoSpaceDE w:val="0"/>
        <w:autoSpaceDN w:val="0"/>
        <w:adjustRightInd w:val="0"/>
        <w:ind w:left="562" w:hanging="562"/>
        <w:rPr>
          <w:color w:val="000000" w:themeColor="text1"/>
        </w:rPr>
      </w:pPr>
      <w:r w:rsidRPr="00303B9C">
        <w:rPr>
          <w:color w:val="000000" w:themeColor="text1"/>
        </w:rPr>
        <w:t>Otrokov zdravnik vam bo dal tudi opozorilno kartico za bolnika. Ta vsebuje pomembne varnostne informacije, s katerimi morate biti seznanjeni, preden vaš otrok prejme zdravilo Amsparity in med zdravljenjem z njim. To opozorilno kartico za bolnika imejte vi ali vaš otrok vedno pri sebi.</w:t>
      </w:r>
    </w:p>
    <w:p w14:paraId="1456F278" w14:textId="77777777" w:rsidR="001D7D29" w:rsidRPr="00303B9C" w:rsidRDefault="001D7D29" w:rsidP="001D7D29">
      <w:pPr>
        <w:pStyle w:val="BodyText"/>
        <w:widowControl/>
        <w:numPr>
          <w:ilvl w:val="0"/>
          <w:numId w:val="25"/>
        </w:numPr>
        <w:kinsoku w:val="0"/>
        <w:overflowPunct w:val="0"/>
        <w:autoSpaceDE w:val="0"/>
        <w:autoSpaceDN w:val="0"/>
        <w:adjustRightInd w:val="0"/>
        <w:ind w:left="562" w:hanging="562"/>
        <w:rPr>
          <w:color w:val="000000" w:themeColor="text1"/>
        </w:rPr>
      </w:pPr>
      <w:r w:rsidRPr="00303B9C">
        <w:rPr>
          <w:color w:val="000000" w:themeColor="text1"/>
        </w:rPr>
        <w:t>Če imate dodatna vprašanja, se posvetujte z zdravnikom ali farmacevtom.</w:t>
      </w:r>
    </w:p>
    <w:p w14:paraId="66A0AB33" w14:textId="77777777" w:rsidR="001D7D29" w:rsidRPr="00303B9C" w:rsidRDefault="001D7D29" w:rsidP="001D7D29">
      <w:pPr>
        <w:pStyle w:val="BodyText"/>
        <w:widowControl/>
        <w:numPr>
          <w:ilvl w:val="0"/>
          <w:numId w:val="25"/>
        </w:numPr>
        <w:kinsoku w:val="0"/>
        <w:overflowPunct w:val="0"/>
        <w:autoSpaceDE w:val="0"/>
        <w:autoSpaceDN w:val="0"/>
        <w:adjustRightInd w:val="0"/>
        <w:ind w:left="562" w:hanging="562"/>
        <w:rPr>
          <w:color w:val="000000" w:themeColor="text1"/>
        </w:rPr>
      </w:pPr>
      <w:r w:rsidRPr="00303B9C">
        <w:rPr>
          <w:color w:val="000000" w:themeColor="text1"/>
        </w:rPr>
        <w:t>Zdravilo je bilo predpisano samo vašemu otroku in ga ne smete dajati drugim. Njim bi lahko celo škodovalo, čeprav imajo znake bolezni, podobne kot vaš otrok.</w:t>
      </w:r>
    </w:p>
    <w:p w14:paraId="3CD4B9EA" w14:textId="77777777" w:rsidR="001D7D29" w:rsidRPr="00303B9C" w:rsidRDefault="001D7D29" w:rsidP="001D7D29">
      <w:pPr>
        <w:pStyle w:val="BodyText"/>
        <w:widowControl/>
        <w:numPr>
          <w:ilvl w:val="0"/>
          <w:numId w:val="25"/>
        </w:numPr>
        <w:kinsoku w:val="0"/>
        <w:overflowPunct w:val="0"/>
        <w:autoSpaceDE w:val="0"/>
        <w:autoSpaceDN w:val="0"/>
        <w:adjustRightInd w:val="0"/>
        <w:ind w:left="562" w:hanging="562"/>
        <w:rPr>
          <w:color w:val="000000" w:themeColor="text1"/>
        </w:rPr>
      </w:pPr>
      <w:r w:rsidRPr="00303B9C">
        <w:rPr>
          <w:color w:val="000000" w:themeColor="text1"/>
        </w:rPr>
        <w:t>Če pri vašem otroku opazite katerikoli neželeni učinek, se posvetujte z njegovim zdravnikom ali farmacevtom. Posvetujte se tudi, če opazite katerekoli neželene učinke, ki niso navedeni v tem navodilu. Glejte poglavje 4.</w:t>
      </w:r>
    </w:p>
    <w:p w14:paraId="47ED1F8C" w14:textId="77777777" w:rsidR="001D7D29" w:rsidRPr="00303B9C" w:rsidRDefault="001D7D29" w:rsidP="001D7D29">
      <w:pPr>
        <w:pStyle w:val="BodyText"/>
        <w:widowControl/>
        <w:kinsoku w:val="0"/>
        <w:overflowPunct w:val="0"/>
        <w:ind w:left="0"/>
        <w:rPr>
          <w:color w:val="000000" w:themeColor="text1"/>
        </w:rPr>
      </w:pPr>
    </w:p>
    <w:p w14:paraId="6EE01A05" w14:textId="77777777" w:rsidR="001D7D29" w:rsidRPr="00303B9C" w:rsidRDefault="001D7D29" w:rsidP="008E2D12">
      <w:pPr>
        <w:rPr>
          <w:b/>
          <w:bCs/>
          <w:color w:val="000000" w:themeColor="text1"/>
        </w:rPr>
      </w:pPr>
      <w:r w:rsidRPr="00303B9C">
        <w:rPr>
          <w:b/>
          <w:color w:val="000000" w:themeColor="text1"/>
        </w:rPr>
        <w:t>Kaj vsebuje navodilo</w:t>
      </w:r>
    </w:p>
    <w:p w14:paraId="26531BB1" w14:textId="77777777" w:rsidR="001D7D29" w:rsidRPr="00303B9C" w:rsidRDefault="001D7D29" w:rsidP="001D7D29">
      <w:pPr>
        <w:pStyle w:val="BodyText"/>
        <w:widowControl/>
        <w:numPr>
          <w:ilvl w:val="0"/>
          <w:numId w:val="74"/>
        </w:numPr>
        <w:kinsoku w:val="0"/>
        <w:overflowPunct w:val="0"/>
        <w:autoSpaceDE w:val="0"/>
        <w:autoSpaceDN w:val="0"/>
        <w:adjustRightInd w:val="0"/>
        <w:ind w:left="567"/>
        <w:rPr>
          <w:color w:val="000000" w:themeColor="text1"/>
        </w:rPr>
      </w:pPr>
      <w:r w:rsidRPr="00303B9C">
        <w:rPr>
          <w:color w:val="000000" w:themeColor="text1"/>
        </w:rPr>
        <w:t>Kaj je zdravilo Amsparity in za kaj ga uporabljamo</w:t>
      </w:r>
    </w:p>
    <w:p w14:paraId="5D5A221A" w14:textId="77777777" w:rsidR="001D7D29" w:rsidRPr="00303B9C" w:rsidRDefault="001D7D29" w:rsidP="001D7D29">
      <w:pPr>
        <w:pStyle w:val="BodyText"/>
        <w:widowControl/>
        <w:numPr>
          <w:ilvl w:val="0"/>
          <w:numId w:val="74"/>
        </w:numPr>
        <w:kinsoku w:val="0"/>
        <w:overflowPunct w:val="0"/>
        <w:autoSpaceDE w:val="0"/>
        <w:autoSpaceDN w:val="0"/>
        <w:adjustRightInd w:val="0"/>
        <w:spacing w:line="253" w:lineRule="exact"/>
        <w:ind w:left="567"/>
        <w:rPr>
          <w:color w:val="000000" w:themeColor="text1"/>
        </w:rPr>
      </w:pPr>
      <w:r w:rsidRPr="00303B9C">
        <w:rPr>
          <w:color w:val="000000" w:themeColor="text1"/>
        </w:rPr>
        <w:t>Kaj morate vedeti, preden bo vaš otrok uporabil zdravilo Amsparity</w:t>
      </w:r>
    </w:p>
    <w:p w14:paraId="65DB2040" w14:textId="77777777" w:rsidR="001D7D29" w:rsidRPr="00303B9C" w:rsidRDefault="001D7D29" w:rsidP="001D7D29">
      <w:pPr>
        <w:pStyle w:val="BodyText"/>
        <w:widowControl/>
        <w:numPr>
          <w:ilvl w:val="0"/>
          <w:numId w:val="74"/>
        </w:numPr>
        <w:kinsoku w:val="0"/>
        <w:overflowPunct w:val="0"/>
        <w:autoSpaceDE w:val="0"/>
        <w:autoSpaceDN w:val="0"/>
        <w:adjustRightInd w:val="0"/>
        <w:ind w:left="567"/>
        <w:rPr>
          <w:color w:val="000000" w:themeColor="text1"/>
        </w:rPr>
      </w:pPr>
      <w:r w:rsidRPr="00303B9C">
        <w:rPr>
          <w:color w:val="000000" w:themeColor="text1"/>
        </w:rPr>
        <w:t>Kako uporabljati zdravilo Amsparity</w:t>
      </w:r>
    </w:p>
    <w:p w14:paraId="22712B2B" w14:textId="77777777" w:rsidR="001D7D29" w:rsidRPr="00303B9C" w:rsidRDefault="001D7D29" w:rsidP="001D7D29">
      <w:pPr>
        <w:pStyle w:val="BodyText"/>
        <w:widowControl/>
        <w:numPr>
          <w:ilvl w:val="0"/>
          <w:numId w:val="74"/>
        </w:numPr>
        <w:kinsoku w:val="0"/>
        <w:overflowPunct w:val="0"/>
        <w:autoSpaceDE w:val="0"/>
        <w:autoSpaceDN w:val="0"/>
        <w:adjustRightInd w:val="0"/>
        <w:ind w:left="567"/>
        <w:rPr>
          <w:color w:val="000000" w:themeColor="text1"/>
        </w:rPr>
      </w:pPr>
      <w:r w:rsidRPr="00303B9C">
        <w:rPr>
          <w:color w:val="000000" w:themeColor="text1"/>
        </w:rPr>
        <w:t>Možni neželeni učinki</w:t>
      </w:r>
    </w:p>
    <w:p w14:paraId="6A91C405" w14:textId="77777777" w:rsidR="001D7D29" w:rsidRPr="00303B9C" w:rsidRDefault="001D7D29" w:rsidP="001D7D29">
      <w:pPr>
        <w:pStyle w:val="BodyText"/>
        <w:widowControl/>
        <w:numPr>
          <w:ilvl w:val="0"/>
          <w:numId w:val="74"/>
        </w:numPr>
        <w:kinsoku w:val="0"/>
        <w:overflowPunct w:val="0"/>
        <w:ind w:left="567"/>
        <w:rPr>
          <w:color w:val="000000" w:themeColor="text1"/>
        </w:rPr>
      </w:pPr>
      <w:r w:rsidRPr="00303B9C">
        <w:rPr>
          <w:color w:val="000000" w:themeColor="text1"/>
        </w:rPr>
        <w:t>Shranjevanje zdravila Amsparity</w:t>
      </w:r>
    </w:p>
    <w:p w14:paraId="7519E4E1" w14:textId="77777777" w:rsidR="001D7D29" w:rsidRPr="00303B9C" w:rsidRDefault="001D7D29" w:rsidP="001D7D29">
      <w:pPr>
        <w:pStyle w:val="BodyText"/>
        <w:widowControl/>
        <w:numPr>
          <w:ilvl w:val="0"/>
          <w:numId w:val="75"/>
        </w:numPr>
        <w:kinsoku w:val="0"/>
        <w:overflowPunct w:val="0"/>
        <w:autoSpaceDE w:val="0"/>
        <w:autoSpaceDN w:val="0"/>
        <w:adjustRightInd w:val="0"/>
        <w:ind w:left="567"/>
        <w:rPr>
          <w:color w:val="000000" w:themeColor="text1"/>
        </w:rPr>
      </w:pPr>
      <w:r w:rsidRPr="00303B9C">
        <w:rPr>
          <w:color w:val="000000" w:themeColor="text1"/>
        </w:rPr>
        <w:t>Vsebina pakiranja in dodatne informacije</w:t>
      </w:r>
    </w:p>
    <w:p w14:paraId="7D6E8F9C" w14:textId="77777777" w:rsidR="00C46587" w:rsidRPr="00303B9C" w:rsidRDefault="00C46587" w:rsidP="00982118">
      <w:pPr>
        <w:rPr>
          <w:color w:val="000000" w:themeColor="text1"/>
        </w:rPr>
      </w:pPr>
    </w:p>
    <w:p w14:paraId="158847E3" w14:textId="77777777" w:rsidR="00C46587" w:rsidRPr="00303B9C" w:rsidRDefault="00C46587" w:rsidP="00982118">
      <w:pPr>
        <w:rPr>
          <w:color w:val="000000" w:themeColor="text1"/>
        </w:rPr>
      </w:pPr>
    </w:p>
    <w:p w14:paraId="283A9ED1" w14:textId="77777777" w:rsidR="001D7D29" w:rsidRPr="00303B9C" w:rsidRDefault="001D7D29" w:rsidP="008E2D12">
      <w:pPr>
        <w:rPr>
          <w:b/>
          <w:bCs/>
          <w:color w:val="000000" w:themeColor="text1"/>
        </w:rPr>
      </w:pPr>
      <w:r w:rsidRPr="00303B9C">
        <w:rPr>
          <w:b/>
          <w:color w:val="000000" w:themeColor="text1"/>
        </w:rPr>
        <w:t>1.</w:t>
      </w:r>
      <w:r w:rsidRPr="00303B9C">
        <w:rPr>
          <w:b/>
          <w:color w:val="000000" w:themeColor="text1"/>
        </w:rPr>
        <w:tab/>
        <w:t>Kaj je zdravilo Amsparity in za kaj ga uporabljamo</w:t>
      </w:r>
    </w:p>
    <w:p w14:paraId="6BEB791C" w14:textId="77777777" w:rsidR="001D7D29" w:rsidRPr="00303B9C" w:rsidRDefault="001D7D29" w:rsidP="001D7D29">
      <w:pPr>
        <w:pStyle w:val="BodyText"/>
        <w:widowControl/>
        <w:kinsoku w:val="0"/>
        <w:overflowPunct w:val="0"/>
        <w:ind w:left="0"/>
        <w:rPr>
          <w:bCs/>
          <w:color w:val="000000" w:themeColor="text1"/>
          <w:szCs w:val="21"/>
        </w:rPr>
      </w:pPr>
    </w:p>
    <w:p w14:paraId="4392286C" w14:textId="77777777" w:rsidR="001D7D29" w:rsidRPr="00303B9C" w:rsidRDefault="001D7D29" w:rsidP="001D7D29">
      <w:pPr>
        <w:pStyle w:val="BodyText"/>
        <w:widowControl/>
        <w:kinsoku w:val="0"/>
        <w:overflowPunct w:val="0"/>
        <w:ind w:left="0"/>
        <w:rPr>
          <w:color w:val="000000" w:themeColor="text1"/>
        </w:rPr>
      </w:pPr>
      <w:r w:rsidRPr="00303B9C">
        <w:rPr>
          <w:color w:val="000000" w:themeColor="text1"/>
        </w:rPr>
        <w:t>Zdravilo Amsparity vsebuje učinkovino adalimumab, zdravilo, ki deluje na imunski (obrambni) sistem otrokovega telesa.</w:t>
      </w:r>
    </w:p>
    <w:p w14:paraId="59259DCF" w14:textId="77777777" w:rsidR="001D7D29" w:rsidRPr="00303B9C" w:rsidRDefault="001D7D29" w:rsidP="001D7D29">
      <w:pPr>
        <w:pStyle w:val="BodyText"/>
        <w:widowControl/>
        <w:kinsoku w:val="0"/>
        <w:overflowPunct w:val="0"/>
        <w:ind w:left="0"/>
        <w:rPr>
          <w:color w:val="000000" w:themeColor="text1"/>
          <w:szCs w:val="21"/>
        </w:rPr>
      </w:pPr>
    </w:p>
    <w:p w14:paraId="13240198" w14:textId="77777777" w:rsidR="001D7D29" w:rsidRPr="00303B9C" w:rsidRDefault="001D7D29" w:rsidP="001D7D29">
      <w:pPr>
        <w:pStyle w:val="BodyText"/>
        <w:widowControl/>
        <w:kinsoku w:val="0"/>
        <w:overflowPunct w:val="0"/>
        <w:ind w:left="0"/>
        <w:rPr>
          <w:color w:val="000000" w:themeColor="text1"/>
        </w:rPr>
      </w:pPr>
      <w:r w:rsidRPr="00303B9C">
        <w:rPr>
          <w:color w:val="000000" w:themeColor="text1"/>
        </w:rPr>
        <w:t>Zdravilo Amsparity je namenjeno za zdravljenje naslednjih vnetnih bolezni:</w:t>
      </w:r>
    </w:p>
    <w:p w14:paraId="675DCD34" w14:textId="77777777" w:rsidR="001D7D29" w:rsidRPr="00303B9C" w:rsidRDefault="001D7D29" w:rsidP="001D7D29">
      <w:pPr>
        <w:pStyle w:val="BodyText"/>
        <w:widowControl/>
        <w:numPr>
          <w:ilvl w:val="0"/>
          <w:numId w:val="76"/>
        </w:numPr>
        <w:kinsoku w:val="0"/>
        <w:overflowPunct w:val="0"/>
        <w:autoSpaceDE w:val="0"/>
        <w:autoSpaceDN w:val="0"/>
        <w:adjustRightInd w:val="0"/>
        <w:spacing w:line="269" w:lineRule="exact"/>
        <w:ind w:left="567" w:hanging="567"/>
        <w:rPr>
          <w:color w:val="000000" w:themeColor="text1"/>
        </w:rPr>
      </w:pPr>
      <w:r w:rsidRPr="00303B9C">
        <w:rPr>
          <w:color w:val="000000" w:themeColor="text1"/>
        </w:rPr>
        <w:t>poliartikularni juvenilni idiopatski artritis,</w:t>
      </w:r>
    </w:p>
    <w:p w14:paraId="14962B72" w14:textId="77777777" w:rsidR="001D7D29" w:rsidRPr="00303B9C" w:rsidRDefault="001D7D29" w:rsidP="001D7D29">
      <w:pPr>
        <w:pStyle w:val="BodyText"/>
        <w:widowControl/>
        <w:numPr>
          <w:ilvl w:val="0"/>
          <w:numId w:val="76"/>
        </w:numPr>
        <w:kinsoku w:val="0"/>
        <w:overflowPunct w:val="0"/>
        <w:autoSpaceDE w:val="0"/>
        <w:autoSpaceDN w:val="0"/>
        <w:adjustRightInd w:val="0"/>
        <w:spacing w:line="269" w:lineRule="exact"/>
        <w:ind w:left="567" w:hanging="567"/>
        <w:rPr>
          <w:color w:val="000000" w:themeColor="text1"/>
        </w:rPr>
      </w:pPr>
      <w:r w:rsidRPr="00303B9C">
        <w:rPr>
          <w:color w:val="000000" w:themeColor="text1"/>
        </w:rPr>
        <w:t>artritis, povezan z entezitisom, pri pediatričnih bolnikih,</w:t>
      </w:r>
    </w:p>
    <w:p w14:paraId="600D68F0" w14:textId="77777777" w:rsidR="001D7D29" w:rsidRPr="00303B9C" w:rsidRDefault="001D7D29" w:rsidP="001D7D29">
      <w:pPr>
        <w:pStyle w:val="BodyText"/>
        <w:widowControl/>
        <w:numPr>
          <w:ilvl w:val="0"/>
          <w:numId w:val="76"/>
        </w:numPr>
        <w:kinsoku w:val="0"/>
        <w:overflowPunct w:val="0"/>
        <w:autoSpaceDE w:val="0"/>
        <w:autoSpaceDN w:val="0"/>
        <w:adjustRightInd w:val="0"/>
        <w:spacing w:line="269" w:lineRule="exact"/>
        <w:ind w:left="567" w:hanging="567"/>
        <w:rPr>
          <w:color w:val="000000" w:themeColor="text1"/>
        </w:rPr>
      </w:pPr>
      <w:r w:rsidRPr="00303B9C">
        <w:rPr>
          <w:color w:val="000000" w:themeColor="text1"/>
        </w:rPr>
        <w:t>luskavica (psoriaza) v plakih pri pediatričnih bolnikih,</w:t>
      </w:r>
    </w:p>
    <w:p w14:paraId="7D7FA5B0" w14:textId="77777777" w:rsidR="00336C36" w:rsidRPr="00303B9C" w:rsidRDefault="00A94D54" w:rsidP="001D7D29">
      <w:pPr>
        <w:numPr>
          <w:ilvl w:val="0"/>
          <w:numId w:val="76"/>
        </w:numPr>
        <w:ind w:left="567" w:hanging="567"/>
        <w:rPr>
          <w:color w:val="000000" w:themeColor="text1"/>
        </w:rPr>
      </w:pPr>
      <w:r w:rsidRPr="00303B9C">
        <w:rPr>
          <w:color w:val="000000" w:themeColor="text1"/>
        </w:rPr>
        <w:t xml:space="preserve">hidradenitis suppurativa pri mladostnikih, </w:t>
      </w:r>
    </w:p>
    <w:p w14:paraId="25043D5C" w14:textId="77777777" w:rsidR="001D7D29" w:rsidRPr="00303B9C" w:rsidRDefault="001D7D29" w:rsidP="001D7D29">
      <w:pPr>
        <w:numPr>
          <w:ilvl w:val="0"/>
          <w:numId w:val="76"/>
        </w:numPr>
        <w:ind w:left="567" w:hanging="567"/>
        <w:rPr>
          <w:color w:val="000000" w:themeColor="text1"/>
        </w:rPr>
      </w:pPr>
      <w:r w:rsidRPr="00303B9C">
        <w:rPr>
          <w:color w:val="000000" w:themeColor="text1"/>
        </w:rPr>
        <w:t>Crohnova bolezen pri pediatričnih bolnikih,</w:t>
      </w:r>
    </w:p>
    <w:p w14:paraId="2EB2C5F8" w14:textId="77777777" w:rsidR="00595DAC" w:rsidRPr="00303B9C" w:rsidRDefault="00595DAC" w:rsidP="001D7D29">
      <w:pPr>
        <w:numPr>
          <w:ilvl w:val="0"/>
          <w:numId w:val="76"/>
        </w:numPr>
        <w:ind w:left="567" w:hanging="567"/>
        <w:rPr>
          <w:color w:val="000000" w:themeColor="text1"/>
        </w:rPr>
      </w:pPr>
      <w:r w:rsidRPr="00303B9C">
        <w:rPr>
          <w:color w:val="000000" w:themeColor="text1"/>
        </w:rPr>
        <w:t>ulcerozni kolitis pri pediatričnih bolnikih,</w:t>
      </w:r>
    </w:p>
    <w:p w14:paraId="1B6182E1" w14:textId="77777777" w:rsidR="001D7D29" w:rsidRPr="00303B9C" w:rsidRDefault="001D7D29" w:rsidP="001D7D29">
      <w:pPr>
        <w:numPr>
          <w:ilvl w:val="0"/>
          <w:numId w:val="76"/>
        </w:numPr>
        <w:ind w:left="567" w:hanging="567"/>
        <w:rPr>
          <w:color w:val="000000" w:themeColor="text1"/>
        </w:rPr>
      </w:pPr>
      <w:r w:rsidRPr="00303B9C">
        <w:rPr>
          <w:color w:val="000000" w:themeColor="text1"/>
        </w:rPr>
        <w:t>uveitis pri pediatričnih bolnikih.</w:t>
      </w:r>
    </w:p>
    <w:p w14:paraId="06E6A5AB" w14:textId="77777777" w:rsidR="00336C36" w:rsidRPr="00303B9C" w:rsidRDefault="00336C36" w:rsidP="00982118">
      <w:pPr>
        <w:rPr>
          <w:color w:val="000000" w:themeColor="text1"/>
        </w:rPr>
      </w:pPr>
    </w:p>
    <w:p w14:paraId="596E3FE0" w14:textId="77777777" w:rsidR="001D7D29" w:rsidRPr="00303B9C" w:rsidRDefault="001D7D29" w:rsidP="001D7D29">
      <w:pPr>
        <w:pStyle w:val="BodyText"/>
        <w:widowControl/>
        <w:kinsoku w:val="0"/>
        <w:overflowPunct w:val="0"/>
        <w:ind w:left="0"/>
        <w:rPr>
          <w:color w:val="000000" w:themeColor="text1"/>
        </w:rPr>
      </w:pPr>
      <w:r w:rsidRPr="00303B9C">
        <w:rPr>
          <w:color w:val="000000" w:themeColor="text1"/>
        </w:rPr>
        <w:t>Učinkovina v zdravilu Amsparity, adalimumab, je monoklonsko protitelo. Monoklonska protitelesa so beljakovine, ki se vežejo na specifične tarče v telesu.</w:t>
      </w:r>
    </w:p>
    <w:p w14:paraId="75955B66" w14:textId="77777777" w:rsidR="001D7D29" w:rsidRPr="00303B9C" w:rsidRDefault="001D7D29" w:rsidP="001D7D29">
      <w:pPr>
        <w:pStyle w:val="BodyText"/>
        <w:widowControl/>
        <w:kinsoku w:val="0"/>
        <w:overflowPunct w:val="0"/>
        <w:ind w:left="0"/>
        <w:rPr>
          <w:color w:val="000000" w:themeColor="text1"/>
          <w:szCs w:val="21"/>
        </w:rPr>
      </w:pPr>
    </w:p>
    <w:p w14:paraId="7DE04EE3" w14:textId="77777777" w:rsidR="001D7D29" w:rsidRPr="00303B9C" w:rsidRDefault="001D7D29" w:rsidP="001D7D29">
      <w:pPr>
        <w:pStyle w:val="BodyText"/>
        <w:widowControl/>
        <w:kinsoku w:val="0"/>
        <w:overflowPunct w:val="0"/>
        <w:ind w:left="0"/>
        <w:rPr>
          <w:color w:val="000000" w:themeColor="text1"/>
        </w:rPr>
      </w:pPr>
      <w:r w:rsidRPr="00303B9C">
        <w:rPr>
          <w:color w:val="000000" w:themeColor="text1"/>
        </w:rPr>
        <w:t>Tarča adalimumaba je beljakovina, ki se imenuje tumor nekrotizirajoči faktor (TNFα) in je vključena v imunski (obrambni) sistem ter prisotna v povečanih koncentracijah pri zgoraj navedenih vnetnih boleznih. Z vezavo na TNFα zdravilo Amsparity zavre njegovo delovanje in zmanjša vnetje pri teh boleznih.</w:t>
      </w:r>
    </w:p>
    <w:p w14:paraId="213F5DF7" w14:textId="77777777" w:rsidR="001D7D29" w:rsidRPr="00303B9C" w:rsidRDefault="001D7D29" w:rsidP="001D7D29">
      <w:pPr>
        <w:pStyle w:val="BodyText"/>
        <w:widowControl/>
        <w:kinsoku w:val="0"/>
        <w:overflowPunct w:val="0"/>
        <w:ind w:left="0"/>
        <w:rPr>
          <w:color w:val="000000" w:themeColor="text1"/>
        </w:rPr>
      </w:pPr>
    </w:p>
    <w:p w14:paraId="17049E2E" w14:textId="77777777" w:rsidR="001D7D29" w:rsidRPr="00303B9C" w:rsidRDefault="001D7D29" w:rsidP="001D7D29">
      <w:pPr>
        <w:pStyle w:val="BodyText"/>
        <w:keepNext/>
        <w:widowControl/>
        <w:kinsoku w:val="0"/>
        <w:overflowPunct w:val="0"/>
        <w:ind w:left="0"/>
        <w:rPr>
          <w:color w:val="000000" w:themeColor="text1"/>
        </w:rPr>
      </w:pPr>
      <w:r w:rsidRPr="00303B9C">
        <w:rPr>
          <w:color w:val="000000" w:themeColor="text1"/>
          <w:u w:val="single"/>
        </w:rPr>
        <w:t>Poliartikularni juvenilni idiopatski artritis</w:t>
      </w:r>
    </w:p>
    <w:p w14:paraId="27350F32" w14:textId="77777777" w:rsidR="001D7D29" w:rsidRPr="00303B9C" w:rsidRDefault="001D7D29" w:rsidP="001D7D29">
      <w:pPr>
        <w:pStyle w:val="BodyText"/>
        <w:keepNext/>
        <w:widowControl/>
        <w:kinsoku w:val="0"/>
        <w:overflowPunct w:val="0"/>
        <w:ind w:left="0"/>
        <w:rPr>
          <w:color w:val="000000" w:themeColor="text1"/>
        </w:rPr>
      </w:pPr>
    </w:p>
    <w:p w14:paraId="3994CBC1" w14:textId="77777777" w:rsidR="001D7D29" w:rsidRPr="00303B9C" w:rsidRDefault="001D7D29" w:rsidP="001D7D29">
      <w:pPr>
        <w:pStyle w:val="BodyText"/>
        <w:widowControl/>
        <w:kinsoku w:val="0"/>
        <w:overflowPunct w:val="0"/>
        <w:ind w:left="0"/>
        <w:rPr>
          <w:color w:val="000000" w:themeColor="text1"/>
        </w:rPr>
      </w:pPr>
      <w:r w:rsidRPr="00303B9C">
        <w:rPr>
          <w:color w:val="000000" w:themeColor="text1"/>
        </w:rPr>
        <w:t>Poliartikularni juvenilni idiopatski artritis je vnetna bolezen sklepov, ki se običajno prvič pojavi v otroštvu.</w:t>
      </w:r>
    </w:p>
    <w:p w14:paraId="1C5975BF" w14:textId="77777777" w:rsidR="001D7D29" w:rsidRPr="00303B9C" w:rsidRDefault="001D7D29" w:rsidP="001D7D29">
      <w:pPr>
        <w:pStyle w:val="BodyText"/>
        <w:widowControl/>
        <w:kinsoku w:val="0"/>
        <w:overflowPunct w:val="0"/>
        <w:ind w:left="0"/>
        <w:rPr>
          <w:color w:val="000000" w:themeColor="text1"/>
        </w:rPr>
      </w:pPr>
    </w:p>
    <w:p w14:paraId="2F06D091" w14:textId="77777777" w:rsidR="001D7D29" w:rsidRPr="00303B9C" w:rsidRDefault="001D7D29" w:rsidP="001D7D29">
      <w:pPr>
        <w:pStyle w:val="BodyText"/>
        <w:widowControl/>
        <w:kinsoku w:val="0"/>
        <w:overflowPunct w:val="0"/>
        <w:ind w:left="0"/>
        <w:rPr>
          <w:color w:val="000000" w:themeColor="text1"/>
        </w:rPr>
      </w:pPr>
      <w:r w:rsidRPr="00303B9C">
        <w:rPr>
          <w:color w:val="000000" w:themeColor="text1"/>
        </w:rPr>
        <w:lastRenderedPageBreak/>
        <w:t>Zdravilo Amsparity uporabljamo za zdravljenje poliartikularnega juvenilnega idiopatskega artritisa pri otrocih in mladostnikih, starih od 2 do 17 let. Vaš otrok bo morda najprej prejel druga imunomodulirajoča zdravila, na primer metotreksat. Če ta zdravila ne bodo delovala dovolj dobro, bo vaš otrok za zdravljenje poliartikularnega juvenilnega idiopatskega artritisa</w:t>
      </w:r>
      <w:r w:rsidR="0026410D" w:rsidRPr="00303B9C">
        <w:rPr>
          <w:color w:val="000000" w:themeColor="text1"/>
        </w:rPr>
        <w:t xml:space="preserve"> </w:t>
      </w:r>
      <w:r w:rsidRPr="00303B9C">
        <w:rPr>
          <w:color w:val="000000" w:themeColor="text1"/>
        </w:rPr>
        <w:t>prejel zdravilo Amsparity.</w:t>
      </w:r>
    </w:p>
    <w:p w14:paraId="337C1CA6" w14:textId="77777777" w:rsidR="001D7D29" w:rsidRPr="00303B9C" w:rsidRDefault="001D7D29" w:rsidP="001D7D29">
      <w:pPr>
        <w:keepNext/>
        <w:kinsoku w:val="0"/>
        <w:overflowPunct w:val="0"/>
        <w:rPr>
          <w:color w:val="000000" w:themeColor="text1"/>
          <w:u w:val="single"/>
        </w:rPr>
      </w:pPr>
    </w:p>
    <w:p w14:paraId="3B63DB34" w14:textId="77777777" w:rsidR="001D7D29" w:rsidRPr="00303B9C" w:rsidRDefault="001D7D29" w:rsidP="001D7D29">
      <w:pPr>
        <w:keepNext/>
        <w:kinsoku w:val="0"/>
        <w:overflowPunct w:val="0"/>
        <w:rPr>
          <w:color w:val="000000" w:themeColor="text1"/>
        </w:rPr>
      </w:pPr>
      <w:r w:rsidRPr="00303B9C">
        <w:rPr>
          <w:color w:val="000000" w:themeColor="text1"/>
          <w:u w:val="single"/>
        </w:rPr>
        <w:t>Artritis, povezan z entezitisom, pri pediatričnih bolnikih</w:t>
      </w:r>
    </w:p>
    <w:p w14:paraId="00DD3E00" w14:textId="77777777" w:rsidR="001D7D29" w:rsidRPr="00303B9C" w:rsidRDefault="001D7D29" w:rsidP="001D7D29">
      <w:pPr>
        <w:keepNext/>
        <w:kinsoku w:val="0"/>
        <w:overflowPunct w:val="0"/>
        <w:rPr>
          <w:color w:val="000000" w:themeColor="text1"/>
        </w:rPr>
      </w:pPr>
    </w:p>
    <w:p w14:paraId="42A02CE3" w14:textId="77777777" w:rsidR="001D7D29" w:rsidRPr="00303B9C" w:rsidRDefault="001D7D29" w:rsidP="001D7D29">
      <w:pPr>
        <w:kinsoku w:val="0"/>
        <w:overflowPunct w:val="0"/>
        <w:rPr>
          <w:color w:val="000000" w:themeColor="text1"/>
        </w:rPr>
      </w:pPr>
      <w:r w:rsidRPr="00303B9C">
        <w:rPr>
          <w:color w:val="000000" w:themeColor="text1"/>
        </w:rPr>
        <w:t>Artritis, povezan z entezitisom, pri pediatričnih bolnikih, je vnetna bolezen sklepov in mest, kjer se kite priraščajo na kost.</w:t>
      </w:r>
    </w:p>
    <w:p w14:paraId="15E6E4B9" w14:textId="77777777" w:rsidR="001D7D29" w:rsidRPr="00303B9C" w:rsidRDefault="001D7D29" w:rsidP="001D7D29">
      <w:pPr>
        <w:kinsoku w:val="0"/>
        <w:overflowPunct w:val="0"/>
        <w:rPr>
          <w:color w:val="000000" w:themeColor="text1"/>
        </w:rPr>
      </w:pPr>
    </w:p>
    <w:p w14:paraId="55E14D7F" w14:textId="77777777" w:rsidR="001D7D29" w:rsidRPr="00303B9C" w:rsidRDefault="001D7D29" w:rsidP="001D7D29">
      <w:pPr>
        <w:kinsoku w:val="0"/>
        <w:overflowPunct w:val="0"/>
        <w:rPr>
          <w:color w:val="000000" w:themeColor="text1"/>
        </w:rPr>
      </w:pPr>
      <w:r w:rsidRPr="00303B9C">
        <w:rPr>
          <w:color w:val="000000" w:themeColor="text1"/>
        </w:rPr>
        <w:t>Zdravilo Amsparity se uporablja za zdravljenje artritisa, povezanega z entezitisom, pri otrocih in mladostnikih, starih od 6 do 17 let. Vaš otrok bo morda najprej prejel druga imunomodulirajoča zdravila, na primer metotreksat. Če ta zdravila ne bodo delovala dovolj dobro, bo vaš otrok za zdravljenje artritisa, povezanega z entezitisom, prejel zdravilo Amsparity.</w:t>
      </w:r>
    </w:p>
    <w:p w14:paraId="3F66D522" w14:textId="77777777" w:rsidR="001D7D29" w:rsidRPr="00303B9C" w:rsidRDefault="001D7D29" w:rsidP="001D7D29">
      <w:pPr>
        <w:pStyle w:val="BodyText"/>
        <w:widowControl/>
        <w:kinsoku w:val="0"/>
        <w:overflowPunct w:val="0"/>
        <w:ind w:left="0"/>
        <w:rPr>
          <w:color w:val="000000" w:themeColor="text1"/>
        </w:rPr>
      </w:pPr>
    </w:p>
    <w:p w14:paraId="670B4494" w14:textId="77777777" w:rsidR="001D7D29" w:rsidRPr="00303B9C" w:rsidRDefault="001D7D29" w:rsidP="001D7D29">
      <w:pPr>
        <w:pStyle w:val="BodyText"/>
        <w:widowControl/>
        <w:kinsoku w:val="0"/>
        <w:overflowPunct w:val="0"/>
        <w:ind w:left="0"/>
        <w:rPr>
          <w:color w:val="000000" w:themeColor="text1"/>
        </w:rPr>
      </w:pPr>
      <w:r w:rsidRPr="00303B9C">
        <w:rPr>
          <w:color w:val="000000" w:themeColor="text1"/>
          <w:u w:val="single"/>
        </w:rPr>
        <w:t>Luskavica (psoriaza) v plakih pri pediatričnih bolnikih</w:t>
      </w:r>
    </w:p>
    <w:p w14:paraId="3652C9B1" w14:textId="77777777" w:rsidR="001D7D29" w:rsidRPr="00303B9C" w:rsidRDefault="001D7D29" w:rsidP="001D7D29">
      <w:pPr>
        <w:pStyle w:val="BodyText"/>
        <w:widowControl/>
        <w:kinsoku w:val="0"/>
        <w:overflowPunct w:val="0"/>
        <w:ind w:left="0"/>
        <w:rPr>
          <w:color w:val="000000" w:themeColor="text1"/>
        </w:rPr>
      </w:pPr>
    </w:p>
    <w:p w14:paraId="211062AB" w14:textId="77777777" w:rsidR="001D7D29" w:rsidRPr="00303B9C" w:rsidRDefault="001D7D29" w:rsidP="001D7D29">
      <w:pPr>
        <w:pStyle w:val="BodyText"/>
        <w:widowControl/>
        <w:kinsoku w:val="0"/>
        <w:overflowPunct w:val="0"/>
        <w:ind w:left="0"/>
        <w:rPr>
          <w:color w:val="000000" w:themeColor="text1"/>
        </w:rPr>
      </w:pPr>
      <w:r w:rsidRPr="00303B9C">
        <w:rPr>
          <w:color w:val="000000" w:themeColor="text1"/>
        </w:rPr>
        <w:t>Luskavica v plakih je vnetna bolezen kože, pri kateri nastajajo rdeče, kosmičaste, krastave lise na koži, pokrite s srebrnimi luskami. Psoriaza v plakih lahko vpliva tudi na nohte, zaradi česar le-ti razpadejo, postanejo debelejši in se dvignejo od svojega ležišča, kar je lahko boleče. Luskavico naj bi povzročala motnja v delovanju imunskega sistema, ki povzroči povečano nastajanje kožnih celic.</w:t>
      </w:r>
    </w:p>
    <w:p w14:paraId="0CA60C05" w14:textId="77777777" w:rsidR="001D7D29" w:rsidRPr="00303B9C" w:rsidRDefault="001D7D29" w:rsidP="001D7D29">
      <w:pPr>
        <w:pStyle w:val="BodyText"/>
        <w:widowControl/>
        <w:kinsoku w:val="0"/>
        <w:overflowPunct w:val="0"/>
        <w:ind w:left="0"/>
        <w:rPr>
          <w:color w:val="000000" w:themeColor="text1"/>
        </w:rPr>
      </w:pPr>
    </w:p>
    <w:p w14:paraId="5927E3BF" w14:textId="77777777" w:rsidR="001D7D29" w:rsidRPr="00303B9C" w:rsidRDefault="001D7D29" w:rsidP="001D7D29">
      <w:pPr>
        <w:pStyle w:val="BodyText"/>
        <w:widowControl/>
        <w:kinsoku w:val="0"/>
        <w:overflowPunct w:val="0"/>
        <w:ind w:left="0"/>
        <w:rPr>
          <w:color w:val="000000" w:themeColor="text1"/>
        </w:rPr>
      </w:pPr>
      <w:r w:rsidRPr="00303B9C">
        <w:rPr>
          <w:color w:val="000000" w:themeColor="text1"/>
        </w:rPr>
        <w:t>Zdravilo Amsparity uporabljamo za zdravljenje hude kronične luskavice v plakih pri otrocih in mladostnikih, starih od 4 do 17 let, pri katerih zdravila, ki jih nanašamo na kožo, in zdravljenje z UV</w:t>
      </w:r>
      <w:r w:rsidRPr="00303B9C">
        <w:rPr>
          <w:color w:val="000000" w:themeColor="text1"/>
        </w:rPr>
        <w:noBreakHyphen/>
        <w:t>svetlobo ne delujejo dovolj dobro ali pa niso primerna.</w:t>
      </w:r>
    </w:p>
    <w:p w14:paraId="6A58FE9C" w14:textId="77777777" w:rsidR="00C46587" w:rsidRPr="00303B9C" w:rsidRDefault="00C46587" w:rsidP="00982118">
      <w:pPr>
        <w:rPr>
          <w:color w:val="000000" w:themeColor="text1"/>
        </w:rPr>
      </w:pPr>
    </w:p>
    <w:p w14:paraId="732C99E9" w14:textId="77777777" w:rsidR="00C46587" w:rsidRPr="00303B9C" w:rsidRDefault="00C46587" w:rsidP="00982118">
      <w:pPr>
        <w:rPr>
          <w:color w:val="000000" w:themeColor="text1"/>
        </w:rPr>
      </w:pPr>
      <w:r w:rsidRPr="00303B9C">
        <w:rPr>
          <w:color w:val="000000" w:themeColor="text1"/>
        </w:rPr>
        <w:t xml:space="preserve">Hidradenitis suppurativa pri mladostnikih </w:t>
      </w:r>
    </w:p>
    <w:p w14:paraId="1119676C" w14:textId="77777777" w:rsidR="00C46587" w:rsidRPr="00303B9C" w:rsidRDefault="00C46587" w:rsidP="00982118">
      <w:pPr>
        <w:rPr>
          <w:color w:val="000000" w:themeColor="text1"/>
        </w:rPr>
      </w:pPr>
    </w:p>
    <w:p w14:paraId="16A163BE" w14:textId="77777777" w:rsidR="00C46587" w:rsidRPr="00303B9C" w:rsidRDefault="00C46587" w:rsidP="00982118">
      <w:pPr>
        <w:rPr>
          <w:color w:val="000000" w:themeColor="text1"/>
        </w:rPr>
      </w:pPr>
      <w:r w:rsidRPr="00303B9C">
        <w:rPr>
          <w:color w:val="000000" w:themeColor="text1"/>
        </w:rPr>
        <w:t xml:space="preserve">Hidradenitis suppurativa (včasih imenovan tudi acne inversa) je dolgotrajna in pogosto boleča vnetna kožna bolezen. Simptomi lahko vključujejo občutljive vozliče (zatrdline) in abscese (ognojke), iz katerih lahko izteka gnoj. Ta bolezen najpogosteje prizadene specifične predele kože, kot je predel pod prsmi, pod pazduhami, notranji del stegen, dimlje in zadnjico. Na prizadetih predelih se lahko pojavijo tudi brazgotine. </w:t>
      </w:r>
    </w:p>
    <w:p w14:paraId="487C2AC4" w14:textId="77777777" w:rsidR="00C46587" w:rsidRPr="00303B9C" w:rsidRDefault="00C46587" w:rsidP="00982118">
      <w:pPr>
        <w:rPr>
          <w:color w:val="000000" w:themeColor="text1"/>
        </w:rPr>
      </w:pPr>
    </w:p>
    <w:p w14:paraId="5E818AA0" w14:textId="77777777" w:rsidR="00C46587" w:rsidRPr="00303B9C" w:rsidRDefault="006A1144" w:rsidP="00982118">
      <w:pPr>
        <w:rPr>
          <w:color w:val="000000" w:themeColor="text1"/>
        </w:rPr>
      </w:pPr>
      <w:r w:rsidRPr="00303B9C">
        <w:rPr>
          <w:color w:val="000000" w:themeColor="text1"/>
        </w:rPr>
        <w:t>Zdravilo Amsparity uporabljamo za zdravljenje hidradenitis suppurativa pri mladostnikih, starejših od 12</w:t>
      </w:r>
      <w:r w:rsidR="00D76DD7" w:rsidRPr="00303B9C">
        <w:rPr>
          <w:color w:val="000000" w:themeColor="text1"/>
        </w:rPr>
        <w:t xml:space="preserve"> </w:t>
      </w:r>
      <w:r w:rsidRPr="00303B9C">
        <w:rPr>
          <w:color w:val="000000" w:themeColor="text1"/>
        </w:rPr>
        <w:t xml:space="preserve">let. Zdravilo Amsparity lahko zmanjša število vozličev in ognojkov, ki jih </w:t>
      </w:r>
      <w:r w:rsidR="00BF6799" w:rsidRPr="00303B9C">
        <w:rPr>
          <w:color w:val="000000" w:themeColor="text1"/>
        </w:rPr>
        <w:t>ima vaš otrok</w:t>
      </w:r>
      <w:r w:rsidRPr="00303B9C">
        <w:rPr>
          <w:color w:val="000000" w:themeColor="text1"/>
        </w:rPr>
        <w:t xml:space="preserve">. Zmanjša lahko tudi bolečino, ki je pogosto povezana s to boleznijo. Morda </w:t>
      </w:r>
      <w:r w:rsidR="00BF6799" w:rsidRPr="00303B9C">
        <w:rPr>
          <w:color w:val="000000" w:themeColor="text1"/>
        </w:rPr>
        <w:t xml:space="preserve">bo vaš otrok </w:t>
      </w:r>
      <w:r w:rsidRPr="00303B9C">
        <w:rPr>
          <w:color w:val="000000" w:themeColor="text1"/>
        </w:rPr>
        <w:t>najprej dobil druga zdravila. Če ta zdravila ne bodo dovolj dobro delovala, bo</w:t>
      </w:r>
      <w:r w:rsidR="00BF6799" w:rsidRPr="00303B9C">
        <w:rPr>
          <w:color w:val="000000" w:themeColor="text1"/>
        </w:rPr>
        <w:t xml:space="preserve"> vaš otrok</w:t>
      </w:r>
      <w:r w:rsidRPr="00303B9C">
        <w:rPr>
          <w:color w:val="000000" w:themeColor="text1"/>
        </w:rPr>
        <w:t xml:space="preserve"> </w:t>
      </w:r>
      <w:r w:rsidR="0026410D" w:rsidRPr="00303B9C">
        <w:rPr>
          <w:color w:val="000000" w:themeColor="text1"/>
        </w:rPr>
        <w:t>prejel</w:t>
      </w:r>
      <w:r w:rsidRPr="00303B9C">
        <w:rPr>
          <w:color w:val="000000" w:themeColor="text1"/>
        </w:rPr>
        <w:t xml:space="preserve"> zdravilo Amsparity. </w:t>
      </w:r>
    </w:p>
    <w:p w14:paraId="2AB00BC5" w14:textId="77777777" w:rsidR="00C46587" w:rsidRPr="00303B9C" w:rsidRDefault="00C46587" w:rsidP="00982118">
      <w:pPr>
        <w:rPr>
          <w:color w:val="000000" w:themeColor="text1"/>
        </w:rPr>
      </w:pPr>
    </w:p>
    <w:p w14:paraId="3EC050C5" w14:textId="77777777" w:rsidR="001D7D29" w:rsidRPr="00303B9C" w:rsidRDefault="001D7D29" w:rsidP="001D7D29">
      <w:pPr>
        <w:pStyle w:val="BodyText"/>
        <w:widowControl/>
        <w:kinsoku w:val="0"/>
        <w:overflowPunct w:val="0"/>
        <w:ind w:left="0"/>
        <w:rPr>
          <w:color w:val="000000" w:themeColor="text1"/>
        </w:rPr>
      </w:pPr>
      <w:r w:rsidRPr="00303B9C">
        <w:rPr>
          <w:color w:val="000000" w:themeColor="text1"/>
        </w:rPr>
        <w:t>Crohnova bolezen pri pediatričnih bolnikih</w:t>
      </w:r>
    </w:p>
    <w:p w14:paraId="72E764FD" w14:textId="77777777" w:rsidR="001D7D29" w:rsidRPr="00303B9C" w:rsidRDefault="001D7D29" w:rsidP="001D7D29">
      <w:pPr>
        <w:pStyle w:val="BodyText"/>
        <w:widowControl/>
        <w:kinsoku w:val="0"/>
        <w:overflowPunct w:val="0"/>
        <w:ind w:left="0"/>
        <w:rPr>
          <w:color w:val="000000" w:themeColor="text1"/>
        </w:rPr>
      </w:pPr>
    </w:p>
    <w:p w14:paraId="321A2C6E" w14:textId="77777777" w:rsidR="001D7D29" w:rsidRPr="00303B9C" w:rsidRDefault="001D7D29" w:rsidP="001D7D29">
      <w:pPr>
        <w:pStyle w:val="BodyText"/>
        <w:widowControl/>
        <w:kinsoku w:val="0"/>
        <w:overflowPunct w:val="0"/>
        <w:ind w:left="0"/>
        <w:rPr>
          <w:color w:val="000000" w:themeColor="text1"/>
        </w:rPr>
      </w:pPr>
      <w:r w:rsidRPr="00303B9C">
        <w:rPr>
          <w:color w:val="000000" w:themeColor="text1"/>
        </w:rPr>
        <w:t>Crohnova bolezen je vnetna bolezen prebavil.</w:t>
      </w:r>
    </w:p>
    <w:p w14:paraId="31274ECE" w14:textId="77777777" w:rsidR="001D7D29" w:rsidRPr="00303B9C" w:rsidRDefault="001D7D29" w:rsidP="001D7D29">
      <w:pPr>
        <w:pStyle w:val="BodyText"/>
        <w:widowControl/>
        <w:kinsoku w:val="0"/>
        <w:overflowPunct w:val="0"/>
        <w:ind w:left="0"/>
        <w:rPr>
          <w:color w:val="000000" w:themeColor="text1"/>
        </w:rPr>
      </w:pPr>
    </w:p>
    <w:p w14:paraId="4C06FC51" w14:textId="77777777" w:rsidR="001D7D29" w:rsidRPr="00303B9C" w:rsidRDefault="001D7D29" w:rsidP="001D7D29">
      <w:pPr>
        <w:pStyle w:val="BodyText"/>
        <w:widowControl/>
        <w:kinsoku w:val="0"/>
        <w:overflowPunct w:val="0"/>
        <w:ind w:left="0" w:hanging="1"/>
        <w:rPr>
          <w:color w:val="000000" w:themeColor="text1"/>
        </w:rPr>
      </w:pPr>
      <w:r w:rsidRPr="00303B9C">
        <w:rPr>
          <w:color w:val="000000" w:themeColor="text1"/>
        </w:rPr>
        <w:t>Zdravilo Amsparity uporabljamo za zdravljenje Crohnove bolezni pri otrocih in mladostnikih, starih od 6 do 17 let.</w:t>
      </w:r>
    </w:p>
    <w:p w14:paraId="430A9434" w14:textId="77777777" w:rsidR="001D7D29" w:rsidRPr="00303B9C" w:rsidRDefault="001D7D29" w:rsidP="001D7D29">
      <w:pPr>
        <w:pStyle w:val="BodyText"/>
        <w:widowControl/>
        <w:kinsoku w:val="0"/>
        <w:overflowPunct w:val="0"/>
        <w:ind w:left="0"/>
        <w:rPr>
          <w:color w:val="000000" w:themeColor="text1"/>
        </w:rPr>
      </w:pPr>
    </w:p>
    <w:p w14:paraId="07E4747F" w14:textId="77777777" w:rsidR="001D7D29" w:rsidRPr="00303B9C" w:rsidRDefault="001D7D29" w:rsidP="001D7D29">
      <w:pPr>
        <w:pStyle w:val="BodyText"/>
        <w:widowControl/>
        <w:kinsoku w:val="0"/>
        <w:overflowPunct w:val="0"/>
        <w:ind w:left="0"/>
        <w:rPr>
          <w:color w:val="000000" w:themeColor="text1"/>
        </w:rPr>
      </w:pPr>
      <w:r w:rsidRPr="00303B9C">
        <w:rPr>
          <w:color w:val="000000" w:themeColor="text1"/>
        </w:rPr>
        <w:t xml:space="preserve">Če ima vaš otrok Crohnovo bolezen, bo najprej dobil druga zdravila. Če se na ta zdravila ne bo dovolj dobro odzval, bo za zmanjšanje znakov in simptomov Crohnove bolezni </w:t>
      </w:r>
      <w:r w:rsidR="0026410D" w:rsidRPr="00303B9C">
        <w:rPr>
          <w:color w:val="000000" w:themeColor="text1"/>
        </w:rPr>
        <w:t>prejeli</w:t>
      </w:r>
      <w:r w:rsidRPr="00303B9C">
        <w:rPr>
          <w:color w:val="000000" w:themeColor="text1"/>
        </w:rPr>
        <w:t xml:space="preserve"> zdravilo Amsparity.</w:t>
      </w:r>
    </w:p>
    <w:p w14:paraId="6255EB4D" w14:textId="77777777" w:rsidR="001D7D29" w:rsidRPr="00303B9C" w:rsidRDefault="001D7D29" w:rsidP="001D7D29">
      <w:pPr>
        <w:pStyle w:val="BodyText"/>
        <w:widowControl/>
        <w:kinsoku w:val="0"/>
        <w:overflowPunct w:val="0"/>
        <w:ind w:left="0"/>
        <w:rPr>
          <w:color w:val="000000" w:themeColor="text1"/>
        </w:rPr>
      </w:pPr>
    </w:p>
    <w:p w14:paraId="1530C789" w14:textId="77777777" w:rsidR="00B54B59" w:rsidRPr="00303B9C" w:rsidRDefault="00B54B59" w:rsidP="001D7D29">
      <w:pPr>
        <w:pStyle w:val="BodyText"/>
        <w:keepNext/>
        <w:widowControl/>
        <w:kinsoku w:val="0"/>
        <w:overflowPunct w:val="0"/>
        <w:ind w:left="0"/>
        <w:rPr>
          <w:color w:val="000000" w:themeColor="text1"/>
          <w:u w:val="single"/>
        </w:rPr>
      </w:pPr>
      <w:r w:rsidRPr="00303B9C">
        <w:rPr>
          <w:color w:val="000000" w:themeColor="text1"/>
          <w:u w:val="single"/>
        </w:rPr>
        <w:t>Ulcerozni kolitis pri pediatričnih bolnikih</w:t>
      </w:r>
    </w:p>
    <w:p w14:paraId="0B638F17" w14:textId="77777777" w:rsidR="00B54B59" w:rsidRPr="00303B9C" w:rsidRDefault="00B54B59" w:rsidP="001D7D29">
      <w:pPr>
        <w:pStyle w:val="BodyText"/>
        <w:keepNext/>
        <w:widowControl/>
        <w:kinsoku w:val="0"/>
        <w:overflowPunct w:val="0"/>
        <w:ind w:left="0"/>
        <w:rPr>
          <w:color w:val="000000" w:themeColor="text1"/>
          <w:u w:val="single"/>
        </w:rPr>
      </w:pPr>
    </w:p>
    <w:p w14:paraId="0575214D" w14:textId="77777777" w:rsidR="00B54B59" w:rsidRPr="00303B9C" w:rsidRDefault="00B54B59" w:rsidP="002C6D53">
      <w:pPr>
        <w:pStyle w:val="BodyText"/>
        <w:kinsoku w:val="0"/>
        <w:overflowPunct w:val="0"/>
        <w:ind w:left="0"/>
        <w:rPr>
          <w:color w:val="000000" w:themeColor="text1"/>
        </w:rPr>
      </w:pPr>
      <w:r w:rsidRPr="00303B9C">
        <w:rPr>
          <w:color w:val="000000" w:themeColor="text1"/>
        </w:rPr>
        <w:t>Ulcerozni kolitis je vnetna bolezen debelega črevesa. Zdravilo Amsparity uporablja</w:t>
      </w:r>
      <w:r w:rsidR="00A40CC7" w:rsidRPr="00303B9C">
        <w:rPr>
          <w:color w:val="000000" w:themeColor="text1"/>
        </w:rPr>
        <w:t>mo</w:t>
      </w:r>
      <w:r w:rsidRPr="00303B9C">
        <w:rPr>
          <w:color w:val="000000" w:themeColor="text1"/>
        </w:rPr>
        <w:t xml:space="preserve"> za zdravljenje zmernega do hudega ulceroznega kolitisa pri otrocih, starih od 6 do 17 let. Vaš otrok bo morda najprej prejel druga zdravila. Če ta zdravila ne </w:t>
      </w:r>
      <w:r w:rsidR="00A40CC7" w:rsidRPr="00303B9C">
        <w:rPr>
          <w:color w:val="000000" w:themeColor="text1"/>
        </w:rPr>
        <w:t xml:space="preserve">bodo </w:t>
      </w:r>
      <w:r w:rsidRPr="00303B9C">
        <w:rPr>
          <w:color w:val="000000" w:themeColor="text1"/>
        </w:rPr>
        <w:t>del</w:t>
      </w:r>
      <w:r w:rsidR="00A40CC7" w:rsidRPr="00303B9C">
        <w:rPr>
          <w:color w:val="000000" w:themeColor="text1"/>
        </w:rPr>
        <w:t>ovala</w:t>
      </w:r>
      <w:r w:rsidRPr="00303B9C">
        <w:rPr>
          <w:color w:val="000000" w:themeColor="text1"/>
        </w:rPr>
        <w:t xml:space="preserve"> dovolj dobro, bo vaš otrok za zmanjšanje znakov in simptomov svoje bolezni prejel zdravilo Amsparity.</w:t>
      </w:r>
    </w:p>
    <w:p w14:paraId="798B466F" w14:textId="77777777" w:rsidR="00B54B59" w:rsidRPr="00303B9C" w:rsidRDefault="00B54B59" w:rsidP="002C6D53">
      <w:pPr>
        <w:pStyle w:val="BodyText"/>
        <w:widowControl/>
        <w:kinsoku w:val="0"/>
        <w:overflowPunct w:val="0"/>
        <w:ind w:left="0"/>
        <w:rPr>
          <w:color w:val="000000" w:themeColor="text1"/>
          <w:u w:val="single"/>
        </w:rPr>
      </w:pPr>
    </w:p>
    <w:p w14:paraId="6F1A0AC1" w14:textId="77777777" w:rsidR="001D7D29" w:rsidRPr="00303B9C" w:rsidRDefault="001D7D29" w:rsidP="001D7D29">
      <w:pPr>
        <w:pStyle w:val="BodyText"/>
        <w:keepNext/>
        <w:widowControl/>
        <w:kinsoku w:val="0"/>
        <w:overflowPunct w:val="0"/>
        <w:ind w:left="0"/>
        <w:rPr>
          <w:color w:val="000000" w:themeColor="text1"/>
        </w:rPr>
      </w:pPr>
      <w:r w:rsidRPr="00303B9C">
        <w:rPr>
          <w:color w:val="000000" w:themeColor="text1"/>
        </w:rPr>
        <w:lastRenderedPageBreak/>
        <w:t>Uveitis pri pediatričnih bolnikih</w:t>
      </w:r>
    </w:p>
    <w:p w14:paraId="551B86D2" w14:textId="77777777" w:rsidR="001D7D29" w:rsidRPr="00303B9C" w:rsidRDefault="001D7D29" w:rsidP="001D7D29">
      <w:pPr>
        <w:pStyle w:val="BodyText"/>
        <w:keepNext/>
        <w:widowControl/>
        <w:kinsoku w:val="0"/>
        <w:overflowPunct w:val="0"/>
        <w:ind w:left="0"/>
        <w:rPr>
          <w:color w:val="000000" w:themeColor="text1"/>
        </w:rPr>
      </w:pPr>
    </w:p>
    <w:p w14:paraId="1C10181C" w14:textId="77777777" w:rsidR="001D7D29" w:rsidRPr="00303B9C" w:rsidRDefault="001D7D29" w:rsidP="001D7D29">
      <w:pPr>
        <w:pStyle w:val="BodyText"/>
        <w:keepNext/>
        <w:widowControl/>
        <w:kinsoku w:val="0"/>
        <w:overflowPunct w:val="0"/>
        <w:ind w:left="0"/>
        <w:rPr>
          <w:color w:val="000000" w:themeColor="text1"/>
        </w:rPr>
      </w:pPr>
      <w:r w:rsidRPr="00303B9C">
        <w:rPr>
          <w:color w:val="000000" w:themeColor="text1"/>
        </w:rPr>
        <w:t>Neinfekcijski uveitis je vnetna bolezen, ki prizadene določene dele očesa. To vnetje lahko povzroči poslabšanje vida in/ali prisotnost motnjav v očesu (črnih pik ali koprenastih črt, ki se premikajo po vidnem polju). Zdravilo Amsparity deluje tako, da zmanjša tako vnetje.</w:t>
      </w:r>
    </w:p>
    <w:p w14:paraId="30799A47" w14:textId="77777777" w:rsidR="001D7D29" w:rsidRPr="00303B9C" w:rsidRDefault="001D7D29" w:rsidP="001D7D29">
      <w:pPr>
        <w:pStyle w:val="BodyText"/>
        <w:widowControl/>
        <w:kinsoku w:val="0"/>
        <w:overflowPunct w:val="0"/>
        <w:ind w:left="0"/>
        <w:rPr>
          <w:color w:val="000000" w:themeColor="text1"/>
          <w:szCs w:val="21"/>
        </w:rPr>
      </w:pPr>
    </w:p>
    <w:p w14:paraId="442060CC" w14:textId="77777777" w:rsidR="001D7D29" w:rsidRPr="00303B9C" w:rsidRDefault="001D7D29" w:rsidP="001D7D29">
      <w:pPr>
        <w:pStyle w:val="BodyText"/>
        <w:widowControl/>
        <w:kinsoku w:val="0"/>
        <w:overflowPunct w:val="0"/>
        <w:ind w:left="0"/>
        <w:rPr>
          <w:color w:val="000000" w:themeColor="text1"/>
        </w:rPr>
      </w:pPr>
      <w:r w:rsidRPr="00303B9C">
        <w:rPr>
          <w:color w:val="000000" w:themeColor="text1"/>
        </w:rPr>
        <w:t>Zdravilo Amsparity uporabljamo za zdravljenje otrok in mladostnikov od 2. leta starosti s kroničnim neinfekcijskim uveitisom, pri katerih je vnetje prizadelo sprednji del očesa.</w:t>
      </w:r>
    </w:p>
    <w:p w14:paraId="292E4522" w14:textId="77777777" w:rsidR="001D7D29" w:rsidRPr="00303B9C" w:rsidRDefault="001D7D29" w:rsidP="001D7D29">
      <w:pPr>
        <w:pStyle w:val="BodyText"/>
        <w:widowControl/>
        <w:kinsoku w:val="0"/>
        <w:overflowPunct w:val="0"/>
        <w:ind w:left="0"/>
        <w:rPr>
          <w:color w:val="000000" w:themeColor="text1"/>
          <w:szCs w:val="21"/>
        </w:rPr>
      </w:pPr>
    </w:p>
    <w:p w14:paraId="6F1EE6B7" w14:textId="77777777" w:rsidR="001D7D29" w:rsidRPr="00303B9C" w:rsidRDefault="001D7D29" w:rsidP="001D7D29">
      <w:pPr>
        <w:pStyle w:val="BodyText"/>
        <w:widowControl/>
        <w:kinsoku w:val="0"/>
        <w:overflowPunct w:val="0"/>
        <w:ind w:left="0"/>
        <w:rPr>
          <w:color w:val="000000" w:themeColor="text1"/>
        </w:rPr>
      </w:pPr>
      <w:r w:rsidRPr="00303B9C">
        <w:rPr>
          <w:color w:val="000000" w:themeColor="text1"/>
        </w:rPr>
        <w:t xml:space="preserve">Vaš otrok bo morda najprej prejel druga zdravila. Če ta zdravila ne bodo delovala dovolj dobro, bo vaš otrok za zmanjšanje znakov in simptomov bolezni </w:t>
      </w:r>
      <w:r w:rsidR="0026410D" w:rsidRPr="00303B9C">
        <w:rPr>
          <w:color w:val="000000" w:themeColor="text1"/>
        </w:rPr>
        <w:t>prejel</w:t>
      </w:r>
      <w:r w:rsidRPr="00303B9C">
        <w:rPr>
          <w:color w:val="000000" w:themeColor="text1"/>
        </w:rPr>
        <w:t xml:space="preserve"> zdravilo Amsparity.</w:t>
      </w:r>
    </w:p>
    <w:p w14:paraId="0F85F19F" w14:textId="77777777" w:rsidR="00C46587" w:rsidRPr="00303B9C" w:rsidRDefault="00C46587" w:rsidP="00982118">
      <w:pPr>
        <w:rPr>
          <w:color w:val="000000" w:themeColor="text1"/>
        </w:rPr>
      </w:pPr>
    </w:p>
    <w:p w14:paraId="20930D0C" w14:textId="77777777" w:rsidR="00C46587" w:rsidRPr="00303B9C" w:rsidRDefault="00C46587" w:rsidP="00982118">
      <w:pPr>
        <w:rPr>
          <w:color w:val="000000" w:themeColor="text1"/>
        </w:rPr>
      </w:pPr>
    </w:p>
    <w:p w14:paraId="4468463F" w14:textId="77777777" w:rsidR="00C46587" w:rsidRPr="00303B9C" w:rsidRDefault="00C46587" w:rsidP="00764B9A">
      <w:pPr>
        <w:keepNext/>
        <w:tabs>
          <w:tab w:val="left" w:pos="562"/>
        </w:tabs>
        <w:rPr>
          <w:b/>
          <w:color w:val="000000" w:themeColor="text1"/>
        </w:rPr>
      </w:pPr>
      <w:r w:rsidRPr="00303B9C">
        <w:rPr>
          <w:b/>
          <w:color w:val="000000" w:themeColor="text1"/>
        </w:rPr>
        <w:t>2.</w:t>
      </w:r>
      <w:r w:rsidRPr="00303B9C">
        <w:rPr>
          <w:b/>
          <w:color w:val="000000" w:themeColor="text1"/>
        </w:rPr>
        <w:tab/>
        <w:t xml:space="preserve">Kaj morate vedeti, preden bo vaš otrok uporabil zdravilo Amsparity </w:t>
      </w:r>
    </w:p>
    <w:p w14:paraId="6F5BC443" w14:textId="77777777" w:rsidR="00C46587" w:rsidRPr="00303B9C" w:rsidRDefault="00C46587" w:rsidP="00764B9A">
      <w:pPr>
        <w:keepNext/>
        <w:rPr>
          <w:color w:val="000000" w:themeColor="text1"/>
        </w:rPr>
      </w:pPr>
    </w:p>
    <w:p w14:paraId="2E853554" w14:textId="77777777" w:rsidR="001D7D29" w:rsidRPr="00303B9C" w:rsidRDefault="001D7D29" w:rsidP="008E2D12">
      <w:pPr>
        <w:rPr>
          <w:b/>
          <w:color w:val="000000" w:themeColor="text1"/>
        </w:rPr>
      </w:pPr>
      <w:r w:rsidRPr="00303B9C">
        <w:rPr>
          <w:b/>
          <w:color w:val="000000" w:themeColor="text1"/>
        </w:rPr>
        <w:t>Ne uporabljajte zdravila Amsparity</w:t>
      </w:r>
    </w:p>
    <w:p w14:paraId="475B9C13" w14:textId="77777777" w:rsidR="001D7D29" w:rsidRPr="00303B9C" w:rsidRDefault="001D7D29" w:rsidP="008E2D12">
      <w:pPr>
        <w:rPr>
          <w:b/>
          <w:bCs/>
          <w:color w:val="000000" w:themeColor="text1"/>
        </w:rPr>
      </w:pPr>
    </w:p>
    <w:p w14:paraId="207F6676" w14:textId="77777777" w:rsidR="001D7D29" w:rsidRPr="00303B9C" w:rsidRDefault="001D7D29" w:rsidP="001D7D29">
      <w:pPr>
        <w:pStyle w:val="BodyText"/>
        <w:widowControl/>
        <w:numPr>
          <w:ilvl w:val="1"/>
          <w:numId w:val="22"/>
        </w:numPr>
        <w:kinsoku w:val="0"/>
        <w:overflowPunct w:val="0"/>
        <w:autoSpaceDE w:val="0"/>
        <w:autoSpaceDN w:val="0"/>
        <w:adjustRightInd w:val="0"/>
        <w:ind w:left="562" w:hanging="562"/>
        <w:rPr>
          <w:color w:val="000000" w:themeColor="text1"/>
        </w:rPr>
      </w:pPr>
      <w:r w:rsidRPr="00303B9C">
        <w:rPr>
          <w:color w:val="000000" w:themeColor="text1"/>
        </w:rPr>
        <w:t>če je vaš otrok alergičen na adalimumab ali katerokoli sestavino tega zdravila (navedeno v poglavju 6).</w:t>
      </w:r>
    </w:p>
    <w:p w14:paraId="528A8360" w14:textId="77777777" w:rsidR="001D7D29" w:rsidRPr="00303B9C" w:rsidRDefault="001D7D29" w:rsidP="001D7D29">
      <w:pPr>
        <w:pStyle w:val="BodyText"/>
        <w:widowControl/>
        <w:kinsoku w:val="0"/>
        <w:overflowPunct w:val="0"/>
        <w:ind w:left="562" w:hanging="562"/>
        <w:rPr>
          <w:color w:val="000000" w:themeColor="text1"/>
          <w:szCs w:val="21"/>
        </w:rPr>
      </w:pPr>
    </w:p>
    <w:p w14:paraId="26DED0CB" w14:textId="77777777" w:rsidR="001D7D29" w:rsidRPr="00303B9C" w:rsidRDefault="001D7D29" w:rsidP="001D7D29">
      <w:pPr>
        <w:pStyle w:val="BodyText"/>
        <w:widowControl/>
        <w:numPr>
          <w:ilvl w:val="1"/>
          <w:numId w:val="22"/>
        </w:numPr>
        <w:kinsoku w:val="0"/>
        <w:overflowPunct w:val="0"/>
        <w:autoSpaceDE w:val="0"/>
        <w:autoSpaceDN w:val="0"/>
        <w:adjustRightInd w:val="0"/>
        <w:ind w:left="562" w:hanging="562"/>
        <w:rPr>
          <w:color w:val="000000" w:themeColor="text1"/>
        </w:rPr>
      </w:pPr>
      <w:r w:rsidRPr="00303B9C">
        <w:rPr>
          <w:color w:val="000000" w:themeColor="text1"/>
        </w:rPr>
        <w:t>če ima vaš otrok hudo okužbo, vključno z aktivno tuberkulozo, sepso (zastrupitev krvi) ali oportunističnimi okužbami (nenavadne okužbe, povezane z oslabljenim imunskim sistemom). Pomembno je, da otrokovemu zdravniku poveste, če ima vaš otrok simptome okužb, na primer vročino, rane, je utrujen ali ima težave z zobmi (glejte "Opozorila in previdnostni ukrepi").</w:t>
      </w:r>
    </w:p>
    <w:p w14:paraId="4CFCCA32" w14:textId="77777777" w:rsidR="001D7D29" w:rsidRPr="00303B9C" w:rsidRDefault="001D7D29" w:rsidP="001D7D29">
      <w:pPr>
        <w:pStyle w:val="BodyText"/>
        <w:widowControl/>
        <w:kinsoku w:val="0"/>
        <w:overflowPunct w:val="0"/>
        <w:ind w:left="562" w:hanging="562"/>
        <w:rPr>
          <w:color w:val="000000" w:themeColor="text1"/>
        </w:rPr>
      </w:pPr>
    </w:p>
    <w:p w14:paraId="18E5C0D3" w14:textId="77777777" w:rsidR="001D7D29" w:rsidRPr="00303B9C" w:rsidRDefault="001D7D29" w:rsidP="001D7D29">
      <w:pPr>
        <w:pStyle w:val="BodyText"/>
        <w:widowControl/>
        <w:numPr>
          <w:ilvl w:val="1"/>
          <w:numId w:val="22"/>
        </w:numPr>
        <w:kinsoku w:val="0"/>
        <w:overflowPunct w:val="0"/>
        <w:autoSpaceDE w:val="0"/>
        <w:autoSpaceDN w:val="0"/>
        <w:adjustRightInd w:val="0"/>
        <w:ind w:left="562" w:hanging="562"/>
        <w:rPr>
          <w:color w:val="000000" w:themeColor="text1"/>
        </w:rPr>
      </w:pPr>
      <w:r w:rsidRPr="00303B9C">
        <w:rPr>
          <w:color w:val="000000" w:themeColor="text1"/>
        </w:rPr>
        <w:t>če ima vaš otrok zmerno ali hudo srčno popuščanje. Pomembno je, da zdravniku poveste, če je vaš otrok imel ali ima resno bolezen srca (glejte "Opozorila in previdnostni ukrepi").</w:t>
      </w:r>
    </w:p>
    <w:p w14:paraId="41231E44" w14:textId="77777777" w:rsidR="001D7D29" w:rsidRPr="00303B9C" w:rsidRDefault="001D7D29" w:rsidP="001D7D29">
      <w:pPr>
        <w:pStyle w:val="BodyText"/>
        <w:widowControl/>
        <w:kinsoku w:val="0"/>
        <w:overflowPunct w:val="0"/>
        <w:ind w:left="562" w:hanging="562"/>
        <w:rPr>
          <w:color w:val="000000" w:themeColor="text1"/>
        </w:rPr>
      </w:pPr>
    </w:p>
    <w:p w14:paraId="7B4CF8B5" w14:textId="77777777" w:rsidR="001D7D29" w:rsidRPr="00303B9C" w:rsidRDefault="001D7D29" w:rsidP="008E2D12">
      <w:pPr>
        <w:rPr>
          <w:b/>
          <w:bCs/>
          <w:color w:val="000000" w:themeColor="text1"/>
        </w:rPr>
      </w:pPr>
      <w:r w:rsidRPr="00303B9C">
        <w:rPr>
          <w:b/>
          <w:color w:val="000000" w:themeColor="text1"/>
        </w:rPr>
        <w:t>Opozorila in previdnostni ukrepi</w:t>
      </w:r>
    </w:p>
    <w:p w14:paraId="52EE2812" w14:textId="77777777" w:rsidR="001D7D29" w:rsidRPr="00303B9C" w:rsidRDefault="001D7D29" w:rsidP="001D7D29">
      <w:pPr>
        <w:pStyle w:val="BodyText"/>
        <w:keepNext/>
        <w:widowControl/>
        <w:kinsoku w:val="0"/>
        <w:overflowPunct w:val="0"/>
        <w:ind w:left="0"/>
        <w:rPr>
          <w:b/>
          <w:bCs/>
          <w:color w:val="000000" w:themeColor="text1"/>
          <w:szCs w:val="21"/>
        </w:rPr>
      </w:pPr>
    </w:p>
    <w:p w14:paraId="15841F2C" w14:textId="77777777" w:rsidR="001D7D29" w:rsidRPr="00303B9C" w:rsidRDefault="001D7D29" w:rsidP="001D7D29">
      <w:pPr>
        <w:pStyle w:val="BodyText"/>
        <w:widowControl/>
        <w:tabs>
          <w:tab w:val="left" w:pos="6480"/>
        </w:tabs>
        <w:kinsoku w:val="0"/>
        <w:overflowPunct w:val="0"/>
        <w:ind w:left="0"/>
        <w:rPr>
          <w:color w:val="000000" w:themeColor="text1"/>
        </w:rPr>
      </w:pPr>
      <w:r w:rsidRPr="00303B9C">
        <w:rPr>
          <w:color w:val="000000" w:themeColor="text1"/>
        </w:rPr>
        <w:t xml:space="preserve">Pred začetkom uporabe zdravila Amsparity se posvetujte z otrokovim zdravnikom ali farmacevtom. </w:t>
      </w:r>
    </w:p>
    <w:p w14:paraId="08AC8C4A" w14:textId="77777777" w:rsidR="001D7D29" w:rsidRPr="00303B9C" w:rsidRDefault="001D7D29" w:rsidP="001D7D29">
      <w:pPr>
        <w:pStyle w:val="BodyText"/>
        <w:widowControl/>
        <w:tabs>
          <w:tab w:val="left" w:pos="720"/>
        </w:tabs>
        <w:ind w:left="0"/>
        <w:rPr>
          <w:color w:val="000000" w:themeColor="text1"/>
        </w:rPr>
      </w:pPr>
    </w:p>
    <w:p w14:paraId="5E8EBA4A" w14:textId="77777777" w:rsidR="001D7D29" w:rsidRPr="00303B9C" w:rsidRDefault="001D7D29" w:rsidP="001D7D29">
      <w:pPr>
        <w:pStyle w:val="BodyText"/>
        <w:widowControl/>
        <w:tabs>
          <w:tab w:val="left" w:pos="720"/>
        </w:tabs>
        <w:ind w:left="0"/>
        <w:rPr>
          <w:color w:val="000000" w:themeColor="text1"/>
        </w:rPr>
      </w:pPr>
      <w:r w:rsidRPr="00303B9C">
        <w:rPr>
          <w:color w:val="000000" w:themeColor="text1"/>
        </w:rPr>
        <w:t>Pomembno je, da vi in otrokov zdravnik zabeležita zaščiteno ime in številko serije otrokovega zdravila.</w:t>
      </w:r>
    </w:p>
    <w:p w14:paraId="248D86B2" w14:textId="77777777" w:rsidR="001D7D29" w:rsidRPr="00303B9C" w:rsidRDefault="001D7D29" w:rsidP="001D7D29">
      <w:pPr>
        <w:pStyle w:val="BodyText"/>
        <w:widowControl/>
        <w:tabs>
          <w:tab w:val="left" w:pos="6480"/>
        </w:tabs>
        <w:kinsoku w:val="0"/>
        <w:overflowPunct w:val="0"/>
        <w:ind w:left="0"/>
        <w:rPr>
          <w:color w:val="000000" w:themeColor="text1"/>
        </w:rPr>
      </w:pPr>
    </w:p>
    <w:p w14:paraId="64751E06" w14:textId="77777777" w:rsidR="001D7D29" w:rsidRPr="00303B9C" w:rsidRDefault="001D7D29" w:rsidP="001D7D29">
      <w:pPr>
        <w:pStyle w:val="BodyText"/>
        <w:widowControl/>
        <w:tabs>
          <w:tab w:val="left" w:pos="6480"/>
        </w:tabs>
        <w:kinsoku w:val="0"/>
        <w:overflowPunct w:val="0"/>
        <w:ind w:left="0"/>
        <w:rPr>
          <w:color w:val="000000" w:themeColor="text1"/>
          <w:u w:val="single"/>
        </w:rPr>
      </w:pPr>
      <w:r w:rsidRPr="00303B9C">
        <w:rPr>
          <w:color w:val="000000" w:themeColor="text1"/>
          <w:u w:val="single"/>
        </w:rPr>
        <w:t>Alergijske reakcije</w:t>
      </w:r>
    </w:p>
    <w:p w14:paraId="7C0DB154" w14:textId="77777777" w:rsidR="001D7D29" w:rsidRPr="00303B9C" w:rsidRDefault="001D7D29" w:rsidP="001D7D29">
      <w:pPr>
        <w:pStyle w:val="BodyText"/>
        <w:widowControl/>
        <w:tabs>
          <w:tab w:val="left" w:pos="6480"/>
        </w:tabs>
        <w:kinsoku w:val="0"/>
        <w:overflowPunct w:val="0"/>
        <w:ind w:left="0"/>
        <w:rPr>
          <w:color w:val="000000" w:themeColor="text1"/>
        </w:rPr>
      </w:pPr>
    </w:p>
    <w:p w14:paraId="3458EBF6" w14:textId="77777777" w:rsidR="001D7D29" w:rsidRPr="00303B9C" w:rsidRDefault="001D7D29" w:rsidP="001D7D29">
      <w:pPr>
        <w:pStyle w:val="BodyText"/>
        <w:widowControl/>
        <w:numPr>
          <w:ilvl w:val="1"/>
          <w:numId w:val="22"/>
        </w:numPr>
        <w:kinsoku w:val="0"/>
        <w:overflowPunct w:val="0"/>
        <w:autoSpaceDE w:val="0"/>
        <w:autoSpaceDN w:val="0"/>
        <w:adjustRightInd w:val="0"/>
        <w:ind w:left="562" w:hanging="562"/>
        <w:rPr>
          <w:color w:val="000000" w:themeColor="text1"/>
        </w:rPr>
      </w:pPr>
      <w:r w:rsidRPr="00303B9C">
        <w:rPr>
          <w:color w:val="000000" w:themeColor="text1"/>
        </w:rPr>
        <w:t>Če ima vaš otrok alergijske reakcije s simptomi, kot so tiščanje v prsnem košu, piskajoče dihanje, omotica, otekanje ali izpuščaj, zdravila Amsparity ne injicirajte več in se takoj posvetujte z otrokovim zdravnikom, saj so v redkih primerih te reakcije lahko življenjsko ogrožajoče.</w:t>
      </w:r>
    </w:p>
    <w:p w14:paraId="52610D5D" w14:textId="77777777" w:rsidR="001D7D29" w:rsidRPr="00303B9C" w:rsidRDefault="001D7D29" w:rsidP="001D7D29">
      <w:pPr>
        <w:pStyle w:val="BodyText"/>
        <w:widowControl/>
        <w:kinsoku w:val="0"/>
        <w:overflowPunct w:val="0"/>
        <w:ind w:left="0"/>
        <w:rPr>
          <w:color w:val="000000" w:themeColor="text1"/>
        </w:rPr>
      </w:pPr>
    </w:p>
    <w:p w14:paraId="704A902F" w14:textId="77777777" w:rsidR="001D7D29" w:rsidRPr="00303B9C" w:rsidRDefault="001D7D29" w:rsidP="001D7D29">
      <w:pPr>
        <w:pStyle w:val="BodyText"/>
        <w:widowControl/>
        <w:kinsoku w:val="0"/>
        <w:overflowPunct w:val="0"/>
        <w:ind w:left="0"/>
        <w:rPr>
          <w:color w:val="000000" w:themeColor="text1"/>
        </w:rPr>
      </w:pPr>
      <w:r w:rsidRPr="00303B9C">
        <w:rPr>
          <w:color w:val="000000" w:themeColor="text1"/>
          <w:u w:val="single"/>
        </w:rPr>
        <w:t>Okužbe</w:t>
      </w:r>
    </w:p>
    <w:p w14:paraId="778A4E63" w14:textId="77777777" w:rsidR="001D7D29" w:rsidRPr="00303B9C" w:rsidRDefault="001D7D29" w:rsidP="001D7D29">
      <w:pPr>
        <w:pStyle w:val="BodyText"/>
        <w:widowControl/>
        <w:kinsoku w:val="0"/>
        <w:overflowPunct w:val="0"/>
        <w:ind w:left="0"/>
        <w:rPr>
          <w:color w:val="000000" w:themeColor="text1"/>
          <w:szCs w:val="16"/>
        </w:rPr>
      </w:pPr>
    </w:p>
    <w:p w14:paraId="0FEE1AC9" w14:textId="77777777" w:rsidR="001D7D29" w:rsidRPr="00303B9C" w:rsidRDefault="001D7D29" w:rsidP="001D7D29">
      <w:pPr>
        <w:pStyle w:val="BodyText"/>
        <w:widowControl/>
        <w:numPr>
          <w:ilvl w:val="1"/>
          <w:numId w:val="22"/>
        </w:numPr>
        <w:kinsoku w:val="0"/>
        <w:overflowPunct w:val="0"/>
        <w:autoSpaceDE w:val="0"/>
        <w:autoSpaceDN w:val="0"/>
        <w:adjustRightInd w:val="0"/>
        <w:ind w:left="562" w:hanging="562"/>
        <w:rPr>
          <w:color w:val="000000" w:themeColor="text1"/>
        </w:rPr>
      </w:pPr>
      <w:r w:rsidRPr="00303B9C">
        <w:rPr>
          <w:color w:val="000000" w:themeColor="text1"/>
        </w:rPr>
        <w:t>Če ima vaš otrok okužbo, vključno z dolgotrajno okužbo ali omejeno okužbo v enem delu telesa (npr. razjedo na nogi), se pred uporabo zdravila Amsparity posvetujte z otrokovim zdravnikom. Če niste prepričani, se posvetujte z otrokovim zdravnikom.</w:t>
      </w:r>
    </w:p>
    <w:p w14:paraId="3C865D5F" w14:textId="77777777" w:rsidR="001D7D29" w:rsidRPr="00303B9C" w:rsidRDefault="001D7D29" w:rsidP="001D7D29">
      <w:pPr>
        <w:pStyle w:val="BodyText"/>
        <w:widowControl/>
        <w:kinsoku w:val="0"/>
        <w:overflowPunct w:val="0"/>
        <w:ind w:left="0"/>
        <w:rPr>
          <w:color w:val="000000" w:themeColor="text1"/>
        </w:rPr>
      </w:pPr>
    </w:p>
    <w:p w14:paraId="09B8E2E0" w14:textId="77777777" w:rsidR="001D7D29" w:rsidRPr="00303B9C" w:rsidRDefault="001D7D29" w:rsidP="001D7D29">
      <w:pPr>
        <w:pStyle w:val="BodyText"/>
        <w:widowControl/>
        <w:numPr>
          <w:ilvl w:val="1"/>
          <w:numId w:val="22"/>
        </w:numPr>
        <w:kinsoku w:val="0"/>
        <w:overflowPunct w:val="0"/>
        <w:autoSpaceDE w:val="0"/>
        <w:autoSpaceDN w:val="0"/>
        <w:adjustRightInd w:val="0"/>
        <w:ind w:left="562" w:hanging="562"/>
        <w:rPr>
          <w:color w:val="000000" w:themeColor="text1"/>
        </w:rPr>
      </w:pPr>
      <w:r w:rsidRPr="00303B9C">
        <w:rPr>
          <w:color w:val="000000" w:themeColor="text1"/>
        </w:rPr>
        <w:t>Med zdravljenjem z zdravilom Amsparity se pri vašem otroku lahko poveča dovzetnost za okužbe. To tveganje je lahko večje, če ima vaš otrok težave s pljuči. Te okužbe so lahko resne in vključujejo tuberkulozo, okužbe, ki jih povzročijo virusi, glive, paraziti ali bakterije, ali druge oportunistične okužbe (neobičajni kužni organizmi) in sepso (zastrupitev krvi). V redkih primerih so lahko te okužbe življenjsko ogrožajoče. Pomembno je, da otrokovemu zdravniku poveste, če se pri vašem otroku pojavijo simptomi, kot so vročina, rane, utrujenost ali težave z zobmi. Otrokov zdravnik lahko priporoči začasno prekinitev zdravljenja z zdravilom Amsparity.</w:t>
      </w:r>
    </w:p>
    <w:p w14:paraId="14E46B4B" w14:textId="77777777" w:rsidR="001D7D29" w:rsidRPr="00303B9C" w:rsidRDefault="001D7D29" w:rsidP="001D7D29">
      <w:pPr>
        <w:rPr>
          <w:color w:val="000000" w:themeColor="text1"/>
          <w:u w:val="single"/>
        </w:rPr>
      </w:pPr>
    </w:p>
    <w:p w14:paraId="19F4CD67" w14:textId="77777777" w:rsidR="001D7D29" w:rsidRPr="00303B9C" w:rsidRDefault="001D7D29" w:rsidP="001D7D29">
      <w:pPr>
        <w:pStyle w:val="BodyText"/>
        <w:keepNext/>
        <w:widowControl/>
        <w:kinsoku w:val="0"/>
        <w:overflowPunct w:val="0"/>
        <w:ind w:left="0"/>
        <w:rPr>
          <w:color w:val="000000" w:themeColor="text1"/>
        </w:rPr>
      </w:pPr>
      <w:r w:rsidRPr="00303B9C">
        <w:rPr>
          <w:color w:val="000000" w:themeColor="text1"/>
          <w:u w:val="single"/>
        </w:rPr>
        <w:lastRenderedPageBreak/>
        <w:t>Tuberkuloza (TB)</w:t>
      </w:r>
    </w:p>
    <w:p w14:paraId="5F78A1E3" w14:textId="77777777" w:rsidR="001D7D29" w:rsidRPr="00303B9C" w:rsidRDefault="001D7D29" w:rsidP="001D7D29">
      <w:pPr>
        <w:pStyle w:val="BodyText"/>
        <w:keepNext/>
        <w:widowControl/>
        <w:kinsoku w:val="0"/>
        <w:overflowPunct w:val="0"/>
        <w:ind w:left="0"/>
        <w:rPr>
          <w:color w:val="000000" w:themeColor="text1"/>
        </w:rPr>
      </w:pPr>
    </w:p>
    <w:p w14:paraId="31E76785" w14:textId="77777777" w:rsidR="001D7D29" w:rsidRPr="00303B9C" w:rsidRDefault="001D7D29" w:rsidP="001D7D29">
      <w:pPr>
        <w:pStyle w:val="BodyText"/>
        <w:widowControl/>
        <w:numPr>
          <w:ilvl w:val="1"/>
          <w:numId w:val="22"/>
        </w:numPr>
        <w:kinsoku w:val="0"/>
        <w:overflowPunct w:val="0"/>
        <w:autoSpaceDE w:val="0"/>
        <w:autoSpaceDN w:val="0"/>
        <w:adjustRightInd w:val="0"/>
        <w:ind w:left="562" w:hanging="562"/>
        <w:rPr>
          <w:color w:val="000000" w:themeColor="text1"/>
        </w:rPr>
      </w:pPr>
      <w:r w:rsidRPr="00303B9C">
        <w:rPr>
          <w:color w:val="000000" w:themeColor="text1"/>
        </w:rPr>
        <w:t>Ker so pri bolnikih, zdravljenih z adalimumabom, poročali o primerih tuberkuloze, bo otrokov zdravnik vašega otroka pred začetkom zdravljenja z zdravilom Amsparity pregledal glede znakov in simptomov tuberkuloze. To bo vključevalo temeljit zdravniški pregled, vključno z otrokovo anamnezo in ustreznimi presejalnimi testi (na primer rentgensko slikanje prsnega koša in tuberkulinski test). Izvedbo in rezultate teh preiskav je treba zabeležiti na otrokov</w:t>
      </w:r>
      <w:r w:rsidR="004928AD" w:rsidRPr="00303B9C">
        <w:rPr>
          <w:color w:val="000000" w:themeColor="text1"/>
        </w:rPr>
        <w:t>o</w:t>
      </w:r>
      <w:r w:rsidRPr="00303B9C">
        <w:rPr>
          <w:color w:val="000000" w:themeColor="text1"/>
        </w:rPr>
        <w:t xml:space="preserve"> opozorilno kartico za bolnika.</w:t>
      </w:r>
    </w:p>
    <w:p w14:paraId="157B1BEE" w14:textId="77777777" w:rsidR="001D7D29" w:rsidRPr="00303B9C" w:rsidRDefault="001D7D29" w:rsidP="001D7D29">
      <w:pPr>
        <w:pStyle w:val="BodyText"/>
        <w:widowControl/>
        <w:kinsoku w:val="0"/>
        <w:overflowPunct w:val="0"/>
        <w:autoSpaceDE w:val="0"/>
        <w:autoSpaceDN w:val="0"/>
        <w:adjustRightInd w:val="0"/>
        <w:ind w:left="562"/>
        <w:rPr>
          <w:color w:val="000000" w:themeColor="text1"/>
        </w:rPr>
      </w:pPr>
    </w:p>
    <w:p w14:paraId="2EEB3F4C" w14:textId="77777777" w:rsidR="001D7D29" w:rsidRPr="00303B9C" w:rsidRDefault="001D7D29" w:rsidP="001D7D29">
      <w:pPr>
        <w:pStyle w:val="BodyText"/>
        <w:widowControl/>
        <w:numPr>
          <w:ilvl w:val="1"/>
          <w:numId w:val="22"/>
        </w:numPr>
        <w:kinsoku w:val="0"/>
        <w:overflowPunct w:val="0"/>
        <w:autoSpaceDE w:val="0"/>
        <w:autoSpaceDN w:val="0"/>
        <w:adjustRightInd w:val="0"/>
        <w:ind w:left="562" w:hanging="562"/>
        <w:rPr>
          <w:color w:val="000000" w:themeColor="text1"/>
        </w:rPr>
      </w:pPr>
      <w:r w:rsidRPr="00303B9C">
        <w:rPr>
          <w:color w:val="000000" w:themeColor="text1"/>
        </w:rPr>
        <w:t>Zelo pomembno je, da otrokovemu zdravniku poveste, če je vaš otrok kadarkoli imel tuberkulozo ali je bil v tesnem stiku s kom, ki je imel to bolezen. Če ima vaš otrok aktivno tuberkulozo, zdravila Amsparity ne smete uporabiti.</w:t>
      </w:r>
    </w:p>
    <w:p w14:paraId="11E8052D" w14:textId="77777777" w:rsidR="001D7D29" w:rsidRPr="00303B9C" w:rsidRDefault="001D7D29" w:rsidP="001D7D29">
      <w:pPr>
        <w:pStyle w:val="BodyText"/>
        <w:widowControl/>
        <w:tabs>
          <w:tab w:val="left" w:pos="802"/>
        </w:tabs>
        <w:kinsoku w:val="0"/>
        <w:overflowPunct w:val="0"/>
        <w:autoSpaceDE w:val="0"/>
        <w:autoSpaceDN w:val="0"/>
        <w:adjustRightInd w:val="0"/>
        <w:ind w:left="0"/>
        <w:rPr>
          <w:color w:val="000000" w:themeColor="text1"/>
        </w:rPr>
      </w:pPr>
    </w:p>
    <w:p w14:paraId="0D1B5C87" w14:textId="77777777" w:rsidR="001D7D29" w:rsidRPr="00303B9C" w:rsidRDefault="001D7D29" w:rsidP="001D7D29">
      <w:pPr>
        <w:pStyle w:val="BodyText"/>
        <w:widowControl/>
        <w:numPr>
          <w:ilvl w:val="1"/>
          <w:numId w:val="22"/>
        </w:numPr>
        <w:kinsoku w:val="0"/>
        <w:overflowPunct w:val="0"/>
        <w:autoSpaceDE w:val="0"/>
        <w:autoSpaceDN w:val="0"/>
        <w:adjustRightInd w:val="0"/>
        <w:ind w:left="562" w:hanging="562"/>
        <w:rPr>
          <w:color w:val="000000" w:themeColor="text1"/>
        </w:rPr>
      </w:pPr>
      <w:r w:rsidRPr="00303B9C">
        <w:rPr>
          <w:color w:val="000000" w:themeColor="text1"/>
        </w:rPr>
        <w:t>Tuberkuloza se lahko pojavi med zdravljenjem, tudi če je vaš otrok prejel preventivno zdravljenje proti tuberkulozi.</w:t>
      </w:r>
    </w:p>
    <w:p w14:paraId="6DB95DF7" w14:textId="77777777" w:rsidR="001D7D29" w:rsidRPr="00303B9C" w:rsidRDefault="001D7D29" w:rsidP="001D7D29">
      <w:pPr>
        <w:pStyle w:val="BodyText"/>
        <w:widowControl/>
        <w:tabs>
          <w:tab w:val="left" w:pos="802"/>
        </w:tabs>
        <w:kinsoku w:val="0"/>
        <w:overflowPunct w:val="0"/>
        <w:autoSpaceDE w:val="0"/>
        <w:autoSpaceDN w:val="0"/>
        <w:adjustRightInd w:val="0"/>
        <w:ind w:left="0"/>
        <w:rPr>
          <w:color w:val="000000" w:themeColor="text1"/>
        </w:rPr>
      </w:pPr>
    </w:p>
    <w:p w14:paraId="7B56AC09" w14:textId="77777777" w:rsidR="001D7D29" w:rsidRPr="00303B9C" w:rsidRDefault="001D7D29" w:rsidP="001D7D29">
      <w:pPr>
        <w:pStyle w:val="BodyText"/>
        <w:widowControl/>
        <w:numPr>
          <w:ilvl w:val="1"/>
          <w:numId w:val="22"/>
        </w:numPr>
        <w:kinsoku w:val="0"/>
        <w:overflowPunct w:val="0"/>
        <w:autoSpaceDE w:val="0"/>
        <w:autoSpaceDN w:val="0"/>
        <w:adjustRightInd w:val="0"/>
        <w:ind w:left="562" w:hanging="562"/>
        <w:rPr>
          <w:color w:val="000000" w:themeColor="text1"/>
        </w:rPr>
      </w:pPr>
      <w:r w:rsidRPr="00303B9C">
        <w:rPr>
          <w:color w:val="000000" w:themeColor="text1"/>
        </w:rPr>
        <w:t>Če se med zdravljenjem ali po njem pojavijo simptomi tuberkuloze (na primer kašelj, ki ne mine, zmanjšanje telesne mase, pomanjkanje energije, rahla vročina) ali kakršnakoli druga okužba, to takoj povejte otrokovemu zdravniku.</w:t>
      </w:r>
    </w:p>
    <w:p w14:paraId="4712D745" w14:textId="77777777" w:rsidR="001D7D29" w:rsidRPr="00303B9C" w:rsidRDefault="001D7D29" w:rsidP="001D7D29">
      <w:pPr>
        <w:pStyle w:val="ListParagraph"/>
        <w:rPr>
          <w:color w:val="000000" w:themeColor="text1"/>
        </w:rPr>
      </w:pPr>
    </w:p>
    <w:p w14:paraId="38D9519A" w14:textId="77777777" w:rsidR="001D7D29" w:rsidRPr="00303B9C" w:rsidRDefault="001D7D29" w:rsidP="001D7D29">
      <w:pPr>
        <w:keepNext/>
        <w:rPr>
          <w:color w:val="000000" w:themeColor="text1"/>
          <w:u w:val="single"/>
        </w:rPr>
      </w:pPr>
      <w:r w:rsidRPr="00303B9C">
        <w:rPr>
          <w:color w:val="000000" w:themeColor="text1"/>
          <w:u w:val="single"/>
        </w:rPr>
        <w:t>Potovanja/ponavljajoča se okužba</w:t>
      </w:r>
    </w:p>
    <w:p w14:paraId="041C4B21" w14:textId="77777777" w:rsidR="001D7D29" w:rsidRPr="00303B9C" w:rsidRDefault="001D7D29" w:rsidP="001D7D29">
      <w:pPr>
        <w:pStyle w:val="BodyText"/>
        <w:keepNext/>
        <w:widowControl/>
        <w:kinsoku w:val="0"/>
        <w:overflowPunct w:val="0"/>
        <w:ind w:left="0"/>
        <w:rPr>
          <w:color w:val="000000" w:themeColor="text1"/>
          <w:szCs w:val="21"/>
        </w:rPr>
      </w:pPr>
    </w:p>
    <w:p w14:paraId="4C7ADDB8" w14:textId="77777777" w:rsidR="001D7D29" w:rsidRPr="00303B9C" w:rsidRDefault="001D7D29" w:rsidP="001D7D29">
      <w:pPr>
        <w:pStyle w:val="BodyText"/>
        <w:keepNext/>
        <w:widowControl/>
        <w:numPr>
          <w:ilvl w:val="1"/>
          <w:numId w:val="22"/>
        </w:numPr>
        <w:kinsoku w:val="0"/>
        <w:overflowPunct w:val="0"/>
        <w:autoSpaceDE w:val="0"/>
        <w:autoSpaceDN w:val="0"/>
        <w:adjustRightInd w:val="0"/>
        <w:ind w:left="562" w:hanging="562"/>
        <w:rPr>
          <w:color w:val="000000" w:themeColor="text1"/>
        </w:rPr>
      </w:pPr>
      <w:r w:rsidRPr="00303B9C">
        <w:rPr>
          <w:color w:val="000000" w:themeColor="text1"/>
        </w:rPr>
        <w:t>Otrokovemu zdravniku povejte, če vaš otrok živi na območju ali potujete v predele, kjer so endemične (prisotne) glivične okužbe, na primer histoplazmoza, kokcidioidomikoza ali blastomikoza.</w:t>
      </w:r>
    </w:p>
    <w:p w14:paraId="2098C68B" w14:textId="77777777" w:rsidR="001D7D29" w:rsidRPr="00303B9C" w:rsidRDefault="001D7D29" w:rsidP="001D7D29">
      <w:pPr>
        <w:pStyle w:val="BodyText"/>
        <w:widowControl/>
        <w:kinsoku w:val="0"/>
        <w:overflowPunct w:val="0"/>
        <w:ind w:left="562" w:hanging="562"/>
        <w:rPr>
          <w:color w:val="000000" w:themeColor="text1"/>
        </w:rPr>
      </w:pPr>
    </w:p>
    <w:p w14:paraId="20058F26" w14:textId="77777777" w:rsidR="001D7D29" w:rsidRPr="00303B9C" w:rsidRDefault="001D7D29" w:rsidP="001D7D29">
      <w:pPr>
        <w:pStyle w:val="BodyText"/>
        <w:widowControl/>
        <w:numPr>
          <w:ilvl w:val="1"/>
          <w:numId w:val="22"/>
        </w:numPr>
        <w:kinsoku w:val="0"/>
        <w:overflowPunct w:val="0"/>
        <w:autoSpaceDE w:val="0"/>
        <w:autoSpaceDN w:val="0"/>
        <w:adjustRightInd w:val="0"/>
        <w:ind w:left="562" w:hanging="562"/>
        <w:rPr>
          <w:color w:val="000000" w:themeColor="text1"/>
        </w:rPr>
      </w:pPr>
      <w:r w:rsidRPr="00303B9C">
        <w:rPr>
          <w:color w:val="000000" w:themeColor="text1"/>
        </w:rPr>
        <w:t>Otrokovemu zdravniku povejte, če je imel vaš otrok v preteklosti ponavljajoče se okužbe ali druga stanja, ki povečajo tveganje za okužbe.</w:t>
      </w:r>
    </w:p>
    <w:p w14:paraId="105177AE" w14:textId="77777777" w:rsidR="001D7D29" w:rsidRPr="00303B9C" w:rsidRDefault="001D7D29" w:rsidP="001D7D29">
      <w:pPr>
        <w:pStyle w:val="BodyText"/>
        <w:widowControl/>
        <w:kinsoku w:val="0"/>
        <w:overflowPunct w:val="0"/>
        <w:ind w:left="562" w:hanging="562"/>
        <w:rPr>
          <w:color w:val="000000" w:themeColor="text1"/>
          <w:szCs w:val="21"/>
        </w:rPr>
      </w:pPr>
    </w:p>
    <w:p w14:paraId="2068FDA5" w14:textId="77777777" w:rsidR="001D7D29" w:rsidRPr="00303B9C" w:rsidRDefault="001D7D29" w:rsidP="001D7D29">
      <w:pPr>
        <w:pStyle w:val="BodyText"/>
        <w:widowControl/>
        <w:numPr>
          <w:ilvl w:val="1"/>
          <w:numId w:val="22"/>
        </w:numPr>
        <w:kinsoku w:val="0"/>
        <w:overflowPunct w:val="0"/>
        <w:autoSpaceDE w:val="0"/>
        <w:autoSpaceDN w:val="0"/>
        <w:adjustRightInd w:val="0"/>
        <w:ind w:left="562" w:hanging="562"/>
        <w:rPr>
          <w:color w:val="000000" w:themeColor="text1"/>
        </w:rPr>
      </w:pPr>
      <w:r w:rsidRPr="00303B9C">
        <w:rPr>
          <w:color w:val="000000" w:themeColor="text1"/>
        </w:rPr>
        <w:t>Vi in otrokov zdravnik morate biti posebej pozorni na znake okužbe, medtem ko se vaš otrok zdravi z zdravilom Amsparity. Pomembno je, da otrokovemu zdravniku poveste, če se pri vašem otroku pojavijo simptomi okužbe, kot so vročina, rane, utrujenost ali težave z zobmi.</w:t>
      </w:r>
    </w:p>
    <w:p w14:paraId="76D75597" w14:textId="77777777" w:rsidR="001D7D29" w:rsidRPr="00303B9C" w:rsidRDefault="001D7D29" w:rsidP="001D7D29">
      <w:pPr>
        <w:pStyle w:val="BodyText"/>
        <w:widowControl/>
        <w:kinsoku w:val="0"/>
        <w:overflowPunct w:val="0"/>
        <w:autoSpaceDE w:val="0"/>
        <w:autoSpaceDN w:val="0"/>
        <w:adjustRightInd w:val="0"/>
        <w:ind w:left="0"/>
        <w:rPr>
          <w:color w:val="000000" w:themeColor="text1"/>
        </w:rPr>
      </w:pPr>
    </w:p>
    <w:p w14:paraId="3DFB79F7" w14:textId="77777777" w:rsidR="001D7D29" w:rsidRPr="00303B9C" w:rsidRDefault="001D7D29" w:rsidP="001D7D29">
      <w:pPr>
        <w:pStyle w:val="BodyText"/>
        <w:widowControl/>
        <w:kinsoku w:val="0"/>
        <w:overflowPunct w:val="0"/>
        <w:ind w:left="0"/>
        <w:rPr>
          <w:color w:val="000000" w:themeColor="text1"/>
        </w:rPr>
      </w:pPr>
      <w:r w:rsidRPr="00303B9C">
        <w:rPr>
          <w:color w:val="000000" w:themeColor="text1"/>
          <w:u w:val="single"/>
        </w:rPr>
        <w:t>Hepatitis B</w:t>
      </w:r>
    </w:p>
    <w:p w14:paraId="7382D929" w14:textId="77777777" w:rsidR="001D7D29" w:rsidRPr="00303B9C" w:rsidRDefault="001D7D29" w:rsidP="001D7D29">
      <w:pPr>
        <w:pStyle w:val="BodyText"/>
        <w:widowControl/>
        <w:kinsoku w:val="0"/>
        <w:overflowPunct w:val="0"/>
        <w:ind w:left="0"/>
        <w:rPr>
          <w:color w:val="000000" w:themeColor="text1"/>
        </w:rPr>
      </w:pPr>
    </w:p>
    <w:p w14:paraId="7DD1F154" w14:textId="77777777" w:rsidR="001D7D29" w:rsidRPr="00303B9C" w:rsidRDefault="001D7D29" w:rsidP="001D7D29">
      <w:pPr>
        <w:numPr>
          <w:ilvl w:val="0"/>
          <w:numId w:val="6"/>
        </w:numPr>
        <w:ind w:left="562" w:hanging="562"/>
        <w:rPr>
          <w:color w:val="000000" w:themeColor="text1"/>
        </w:rPr>
      </w:pPr>
      <w:r w:rsidRPr="00303B9C">
        <w:rPr>
          <w:color w:val="000000" w:themeColor="text1"/>
        </w:rPr>
        <w:t xml:space="preserve">Otrokovemu zdravniku povejte, če je vaš otrok nosilec virusa hepatitisa B (HBV), če ima aktivno okužbo s HBV ali če menite, da pri otroku obstaja tveganje za okužbo s HBV. Otrokov zdravnik mora vašega otroka testirati na okužbo s HBV. Pri osebah, ki so nosilci virusa hepatitisa B, lahko adalimumab ponovno aktivira okužbo s tem virusom. V nekaterih redkih primerih, zlasti če vaš otrok uporablja druga zdravila, ki zavirajo imunski sistem, je reaktivacija okužbe s HBV lahko življenjsko ogrožajoča. </w:t>
      </w:r>
    </w:p>
    <w:p w14:paraId="7A241208" w14:textId="77777777" w:rsidR="001D7D29" w:rsidRPr="00303B9C" w:rsidRDefault="001D7D29" w:rsidP="001D7D29">
      <w:pPr>
        <w:pStyle w:val="BodyText"/>
        <w:widowControl/>
        <w:kinsoku w:val="0"/>
        <w:overflowPunct w:val="0"/>
        <w:ind w:left="0"/>
        <w:rPr>
          <w:color w:val="000000" w:themeColor="text1"/>
        </w:rPr>
      </w:pPr>
    </w:p>
    <w:p w14:paraId="54D4BA1C" w14:textId="77777777" w:rsidR="001D7D29" w:rsidRPr="00303B9C" w:rsidRDefault="001D7D29" w:rsidP="001D7D29">
      <w:pPr>
        <w:pStyle w:val="BodyText"/>
        <w:widowControl/>
        <w:kinsoku w:val="0"/>
        <w:overflowPunct w:val="0"/>
        <w:ind w:left="0"/>
        <w:rPr>
          <w:color w:val="000000" w:themeColor="text1"/>
        </w:rPr>
      </w:pPr>
      <w:r w:rsidRPr="00303B9C">
        <w:rPr>
          <w:color w:val="000000" w:themeColor="text1"/>
          <w:u w:val="single"/>
        </w:rPr>
        <w:t>Kirurški poseg ali poseg na zobeh</w:t>
      </w:r>
    </w:p>
    <w:p w14:paraId="7FF4B217" w14:textId="77777777" w:rsidR="001D7D29" w:rsidRPr="00303B9C" w:rsidRDefault="001D7D29" w:rsidP="001D7D29">
      <w:pPr>
        <w:pStyle w:val="BodyText"/>
        <w:widowControl/>
        <w:kinsoku w:val="0"/>
        <w:overflowPunct w:val="0"/>
        <w:ind w:left="0"/>
        <w:rPr>
          <w:color w:val="000000" w:themeColor="text1"/>
        </w:rPr>
      </w:pPr>
    </w:p>
    <w:p w14:paraId="6961081A" w14:textId="77777777" w:rsidR="001D7D29" w:rsidRPr="00303B9C" w:rsidRDefault="001D7D29" w:rsidP="001D7D29">
      <w:pPr>
        <w:pStyle w:val="BodyText"/>
        <w:widowControl/>
        <w:numPr>
          <w:ilvl w:val="1"/>
          <w:numId w:val="22"/>
        </w:numPr>
        <w:kinsoku w:val="0"/>
        <w:overflowPunct w:val="0"/>
        <w:autoSpaceDE w:val="0"/>
        <w:autoSpaceDN w:val="0"/>
        <w:adjustRightInd w:val="0"/>
        <w:ind w:left="562" w:hanging="562"/>
        <w:rPr>
          <w:color w:val="000000" w:themeColor="text1"/>
        </w:rPr>
      </w:pPr>
      <w:r w:rsidRPr="00303B9C">
        <w:rPr>
          <w:color w:val="000000" w:themeColor="text1"/>
        </w:rPr>
        <w:t>Če bo vaš otrok imel kirurški poseg ali poseg na zobeh, povejte otrokovemu zdravniku, da jemlje zdravilo Amsparity. Otrokov zdravnik lahko priporoči začasno prekinitev zdravljenja z zdravilom Amsparity.</w:t>
      </w:r>
    </w:p>
    <w:p w14:paraId="4A80AF14" w14:textId="77777777" w:rsidR="001D7D29" w:rsidRPr="00303B9C" w:rsidRDefault="001D7D29" w:rsidP="001D7D29">
      <w:pPr>
        <w:pStyle w:val="BodyText"/>
        <w:widowControl/>
        <w:kinsoku w:val="0"/>
        <w:overflowPunct w:val="0"/>
        <w:ind w:left="0"/>
        <w:rPr>
          <w:color w:val="000000" w:themeColor="text1"/>
        </w:rPr>
      </w:pPr>
    </w:p>
    <w:p w14:paraId="45C95FBE" w14:textId="77777777" w:rsidR="001D7D29" w:rsidRPr="00303B9C" w:rsidRDefault="001D7D29" w:rsidP="00C94160">
      <w:pPr>
        <w:pStyle w:val="BodyText"/>
        <w:keepNext/>
        <w:keepLines/>
        <w:widowControl/>
        <w:kinsoku w:val="0"/>
        <w:overflowPunct w:val="0"/>
        <w:ind w:left="0"/>
        <w:rPr>
          <w:color w:val="000000" w:themeColor="text1"/>
        </w:rPr>
      </w:pPr>
      <w:r w:rsidRPr="00303B9C">
        <w:rPr>
          <w:color w:val="000000" w:themeColor="text1"/>
          <w:u w:val="single"/>
        </w:rPr>
        <w:t>Demielinizirajoča bolezen</w:t>
      </w:r>
    </w:p>
    <w:p w14:paraId="596ACED1" w14:textId="77777777" w:rsidR="001D7D29" w:rsidRPr="00303B9C" w:rsidRDefault="001D7D29" w:rsidP="00C94160">
      <w:pPr>
        <w:pStyle w:val="BodyText"/>
        <w:keepNext/>
        <w:keepLines/>
        <w:widowControl/>
        <w:kinsoku w:val="0"/>
        <w:overflowPunct w:val="0"/>
        <w:ind w:left="0"/>
        <w:rPr>
          <w:color w:val="000000" w:themeColor="text1"/>
        </w:rPr>
      </w:pPr>
    </w:p>
    <w:p w14:paraId="718D1D1C" w14:textId="77777777" w:rsidR="001D7D29" w:rsidRPr="00303B9C" w:rsidRDefault="001D7D29" w:rsidP="001D7D29">
      <w:pPr>
        <w:pStyle w:val="BodyText"/>
        <w:widowControl/>
        <w:numPr>
          <w:ilvl w:val="1"/>
          <w:numId w:val="22"/>
        </w:numPr>
        <w:kinsoku w:val="0"/>
        <w:overflowPunct w:val="0"/>
        <w:autoSpaceDE w:val="0"/>
        <w:autoSpaceDN w:val="0"/>
        <w:adjustRightInd w:val="0"/>
        <w:ind w:left="562" w:hanging="562"/>
        <w:rPr>
          <w:color w:val="000000" w:themeColor="text1"/>
        </w:rPr>
      </w:pPr>
      <w:r w:rsidRPr="00303B9C">
        <w:rPr>
          <w:color w:val="000000" w:themeColor="text1"/>
        </w:rPr>
        <w:t>Če ima vaš otrok demielinizirajočo bolezen (bolezen, ki prizadene izolacijsko plast okoli živcev, kot je multipla skleroza) oziroma se pri njem pojavi ta bolezen, bo otrokov zdravnik presodil, ali lahko prejme zdravilo Amsparity oziroma nadaljuje z zdravljenjem s tem zdravilom. Otrokovemu zdravniku takoj povejte, če se pri vašem otroku pojavijo simptomi, kot so spremembe vida, oslabelost rok ali nog ali odrevenelost ali mravljinčenje v kateremkoli delu telesa.</w:t>
      </w:r>
    </w:p>
    <w:p w14:paraId="4DA2BEAC" w14:textId="77777777" w:rsidR="001D7D29" w:rsidRPr="00303B9C" w:rsidRDefault="001D7D29" w:rsidP="001D7D29">
      <w:pPr>
        <w:pStyle w:val="BodyText"/>
        <w:widowControl/>
        <w:kinsoku w:val="0"/>
        <w:overflowPunct w:val="0"/>
        <w:ind w:left="0"/>
        <w:rPr>
          <w:color w:val="000000" w:themeColor="text1"/>
        </w:rPr>
      </w:pPr>
    </w:p>
    <w:p w14:paraId="77799DEE" w14:textId="77777777" w:rsidR="001D7D29" w:rsidRPr="00303B9C" w:rsidRDefault="001D7D29" w:rsidP="001D7D29">
      <w:pPr>
        <w:pStyle w:val="BodyText"/>
        <w:widowControl/>
        <w:kinsoku w:val="0"/>
        <w:overflowPunct w:val="0"/>
        <w:ind w:left="0"/>
        <w:rPr>
          <w:color w:val="000000" w:themeColor="text1"/>
        </w:rPr>
      </w:pPr>
      <w:r w:rsidRPr="00303B9C">
        <w:rPr>
          <w:color w:val="000000" w:themeColor="text1"/>
          <w:u w:val="single"/>
        </w:rPr>
        <w:t>Cepljenje</w:t>
      </w:r>
    </w:p>
    <w:p w14:paraId="0FAC9E50" w14:textId="77777777" w:rsidR="001D7D29" w:rsidRPr="00303B9C" w:rsidRDefault="001D7D29" w:rsidP="001D7D29">
      <w:pPr>
        <w:pStyle w:val="BodyText"/>
        <w:widowControl/>
        <w:kinsoku w:val="0"/>
        <w:overflowPunct w:val="0"/>
        <w:ind w:left="0"/>
        <w:rPr>
          <w:color w:val="000000" w:themeColor="text1"/>
        </w:rPr>
      </w:pPr>
    </w:p>
    <w:p w14:paraId="6C42176F" w14:textId="77777777" w:rsidR="001D7D29" w:rsidRPr="00303B9C" w:rsidRDefault="001D7D29" w:rsidP="001D7D29">
      <w:pPr>
        <w:pStyle w:val="BodyText"/>
        <w:widowControl/>
        <w:numPr>
          <w:ilvl w:val="1"/>
          <w:numId w:val="22"/>
        </w:numPr>
        <w:kinsoku w:val="0"/>
        <w:overflowPunct w:val="0"/>
        <w:autoSpaceDE w:val="0"/>
        <w:autoSpaceDN w:val="0"/>
        <w:adjustRightInd w:val="0"/>
        <w:ind w:left="562" w:hanging="562"/>
        <w:rPr>
          <w:color w:val="000000" w:themeColor="text1"/>
        </w:rPr>
      </w:pPr>
      <w:r w:rsidRPr="00303B9C">
        <w:rPr>
          <w:color w:val="000000" w:themeColor="text1"/>
        </w:rPr>
        <w:t>Določena cepiva vsebujejo žive, a oslabljene oblike bakterij ali virusov, ki povzročajo bolezni in lahko povzročijo okužbe, zato jih med zdravljenjem z zdravilom Amsparity ne smemo dajati. Preden vaš otrok opravi kakršnokoli cepljenje, se posvetujte z otrokovim zdravnikom. Priporočljivo je, če je le mogoče, da otroci pred začetkom zdravljenja z zdravilom Amsparity opravijo vsa potrebna cepljenja za njihovo starost. Če je vaš otrok prejemal zdravilo Amsparity med nosečnostjo, lahko obstaja povečano tveganje, da bo otrok dobil okužbo, in sicer v času do približno petih mesecev po zadnjem odmerku zdravila Amsparity, ki ga je mati prejela med nosečnostjo. Pomembno je, da zdravnikom njenega dojenčka in drugim zdravstvenim delavcem poveste, da je med nosečnostjo uporabljala zdravilo Amsparity, da lahko presodijo, kdaj bo lahko njen dojenček prejel katero cepivo.</w:t>
      </w:r>
    </w:p>
    <w:p w14:paraId="3E89FC41" w14:textId="77777777" w:rsidR="001D7D29" w:rsidRPr="00303B9C" w:rsidRDefault="001D7D29" w:rsidP="001D7D29">
      <w:pPr>
        <w:pStyle w:val="BodyText"/>
        <w:widowControl/>
        <w:kinsoku w:val="0"/>
        <w:overflowPunct w:val="0"/>
        <w:ind w:left="0"/>
        <w:rPr>
          <w:color w:val="000000" w:themeColor="text1"/>
          <w:u w:val="single"/>
        </w:rPr>
      </w:pPr>
    </w:p>
    <w:p w14:paraId="4E9F1810" w14:textId="77777777" w:rsidR="001D7D29" w:rsidRPr="00303B9C" w:rsidRDefault="001D7D29" w:rsidP="001D7D29">
      <w:pPr>
        <w:pStyle w:val="BodyText"/>
        <w:keepNext/>
        <w:widowControl/>
        <w:kinsoku w:val="0"/>
        <w:overflowPunct w:val="0"/>
        <w:ind w:left="0"/>
        <w:rPr>
          <w:color w:val="000000" w:themeColor="text1"/>
        </w:rPr>
      </w:pPr>
      <w:r w:rsidRPr="00303B9C">
        <w:rPr>
          <w:color w:val="000000" w:themeColor="text1"/>
          <w:u w:val="single"/>
        </w:rPr>
        <w:t>Srčno popuščanje</w:t>
      </w:r>
    </w:p>
    <w:p w14:paraId="486AFE78" w14:textId="77777777" w:rsidR="001D7D29" w:rsidRPr="00303B9C" w:rsidRDefault="001D7D29" w:rsidP="001D7D29">
      <w:pPr>
        <w:pStyle w:val="BodyText"/>
        <w:keepNext/>
        <w:widowControl/>
        <w:kinsoku w:val="0"/>
        <w:overflowPunct w:val="0"/>
        <w:ind w:left="0"/>
        <w:rPr>
          <w:color w:val="000000" w:themeColor="text1"/>
        </w:rPr>
      </w:pPr>
    </w:p>
    <w:p w14:paraId="4BB12792" w14:textId="77777777" w:rsidR="001D7D29" w:rsidRPr="00303B9C" w:rsidRDefault="001D7D29" w:rsidP="001D7D29">
      <w:pPr>
        <w:pStyle w:val="BodyText"/>
        <w:keepNext/>
        <w:widowControl/>
        <w:numPr>
          <w:ilvl w:val="1"/>
          <w:numId w:val="22"/>
        </w:numPr>
        <w:kinsoku w:val="0"/>
        <w:overflowPunct w:val="0"/>
        <w:autoSpaceDE w:val="0"/>
        <w:autoSpaceDN w:val="0"/>
        <w:adjustRightInd w:val="0"/>
        <w:ind w:left="562" w:hanging="562"/>
        <w:rPr>
          <w:color w:val="000000" w:themeColor="text1"/>
        </w:rPr>
      </w:pPr>
      <w:r w:rsidRPr="00303B9C">
        <w:rPr>
          <w:color w:val="000000" w:themeColor="text1"/>
        </w:rPr>
        <w:t xml:space="preserve">Pomembno je, da otrokovemu zdravniku poveste, če je vaš otrok imel ali ima resno bolezen srca. Če ima vaš otrok blago srčno popuščanje in se zdravi z zdravilom Amsparity, mora otrokov zdravnik pozorno spremljati stanje njegovega oz. njenega srčnega popuščanja. Če se pri vašem otroku pojavijo novi simptomi srčnega popuščanja (npr. kratka sapa ali otekanje nog) ali se ti simptomi poslabšajo, se morate takoj obrniti na otrokovega zdravnika. </w:t>
      </w:r>
    </w:p>
    <w:p w14:paraId="6647EE0B" w14:textId="77777777" w:rsidR="001D7D29" w:rsidRPr="00303B9C" w:rsidRDefault="001D7D29" w:rsidP="001D7D29">
      <w:pPr>
        <w:pStyle w:val="BodyText"/>
        <w:widowControl/>
        <w:kinsoku w:val="0"/>
        <w:overflowPunct w:val="0"/>
        <w:ind w:left="0"/>
        <w:rPr>
          <w:color w:val="000000" w:themeColor="text1"/>
        </w:rPr>
      </w:pPr>
    </w:p>
    <w:p w14:paraId="70840C50" w14:textId="77777777" w:rsidR="001D7D29" w:rsidRPr="00303B9C" w:rsidRDefault="001D7D29" w:rsidP="001D7D29">
      <w:pPr>
        <w:pStyle w:val="BodyText"/>
        <w:keepNext/>
        <w:widowControl/>
        <w:kinsoku w:val="0"/>
        <w:overflowPunct w:val="0"/>
        <w:ind w:left="0"/>
        <w:rPr>
          <w:color w:val="000000" w:themeColor="text1"/>
        </w:rPr>
      </w:pPr>
      <w:r w:rsidRPr="00303B9C">
        <w:rPr>
          <w:color w:val="000000" w:themeColor="text1"/>
          <w:u w:val="single"/>
        </w:rPr>
        <w:t>Vročina, podplutbe, krvavite ali bledica</w:t>
      </w:r>
    </w:p>
    <w:p w14:paraId="14D93D9F" w14:textId="77777777" w:rsidR="001D7D29" w:rsidRPr="00303B9C" w:rsidRDefault="001D7D29" w:rsidP="001D7D29">
      <w:pPr>
        <w:pStyle w:val="BodyText"/>
        <w:keepNext/>
        <w:widowControl/>
        <w:kinsoku w:val="0"/>
        <w:overflowPunct w:val="0"/>
        <w:ind w:left="0"/>
        <w:rPr>
          <w:color w:val="000000" w:themeColor="text1"/>
        </w:rPr>
      </w:pPr>
    </w:p>
    <w:p w14:paraId="6D1DA73E" w14:textId="77777777" w:rsidR="001D7D29" w:rsidRPr="00303B9C" w:rsidRDefault="001D7D29" w:rsidP="001D7D29">
      <w:pPr>
        <w:pStyle w:val="BodyText"/>
        <w:widowControl/>
        <w:numPr>
          <w:ilvl w:val="1"/>
          <w:numId w:val="22"/>
        </w:numPr>
        <w:kinsoku w:val="0"/>
        <w:overflowPunct w:val="0"/>
        <w:autoSpaceDE w:val="0"/>
        <w:autoSpaceDN w:val="0"/>
        <w:adjustRightInd w:val="0"/>
        <w:ind w:left="562" w:hanging="562"/>
        <w:rPr>
          <w:color w:val="000000" w:themeColor="text1"/>
        </w:rPr>
      </w:pPr>
      <w:r w:rsidRPr="00303B9C">
        <w:rPr>
          <w:color w:val="000000" w:themeColor="text1"/>
        </w:rPr>
        <w:t>Pri nekaterih bolnikih telo lahko ne tvori dovolj krvnih celic, ki se borijo proti okužbam ali pomagajo zaustaviti krvavitev. Če se pri vašem otroku pojavi vročina, ki ne mine, zlahka dobi podplutbe, zakrvavi ali je zelo bled, takoj pokličite otrokovega zdravnika. Otrokov zdravnik se bo morda odločil, da zdravljenje prekine.</w:t>
      </w:r>
    </w:p>
    <w:p w14:paraId="25A5F55A" w14:textId="77777777" w:rsidR="001D7D29" w:rsidRPr="00303B9C" w:rsidRDefault="001D7D29" w:rsidP="001D7D29">
      <w:pPr>
        <w:pStyle w:val="BodyText"/>
        <w:widowControl/>
        <w:kinsoku w:val="0"/>
        <w:overflowPunct w:val="0"/>
        <w:ind w:left="0"/>
        <w:rPr>
          <w:color w:val="000000" w:themeColor="text1"/>
        </w:rPr>
      </w:pPr>
    </w:p>
    <w:p w14:paraId="6AC25309" w14:textId="77777777" w:rsidR="001D7D29" w:rsidRPr="00303B9C" w:rsidRDefault="001D7D29" w:rsidP="001D7D29">
      <w:pPr>
        <w:pStyle w:val="BodyText"/>
        <w:keepNext/>
        <w:keepLines/>
        <w:widowControl/>
        <w:kinsoku w:val="0"/>
        <w:overflowPunct w:val="0"/>
        <w:ind w:left="0"/>
        <w:rPr>
          <w:color w:val="000000" w:themeColor="text1"/>
        </w:rPr>
      </w:pPr>
      <w:r w:rsidRPr="00303B9C">
        <w:rPr>
          <w:color w:val="000000" w:themeColor="text1"/>
          <w:u w:val="single"/>
        </w:rPr>
        <w:t>Rak</w:t>
      </w:r>
    </w:p>
    <w:p w14:paraId="3BF87C34" w14:textId="77777777" w:rsidR="001D7D29" w:rsidRPr="00303B9C" w:rsidRDefault="001D7D29" w:rsidP="001D7D29">
      <w:pPr>
        <w:pStyle w:val="BodyText"/>
        <w:keepNext/>
        <w:keepLines/>
        <w:widowControl/>
        <w:kinsoku w:val="0"/>
        <w:overflowPunct w:val="0"/>
        <w:ind w:left="0"/>
        <w:rPr>
          <w:color w:val="000000" w:themeColor="text1"/>
        </w:rPr>
      </w:pPr>
    </w:p>
    <w:p w14:paraId="46C19B00" w14:textId="77777777" w:rsidR="001D7D29" w:rsidRPr="00303B9C" w:rsidRDefault="001D7D29" w:rsidP="001D7D29">
      <w:pPr>
        <w:pStyle w:val="BodyText"/>
        <w:keepNext/>
        <w:keepLines/>
        <w:widowControl/>
        <w:numPr>
          <w:ilvl w:val="1"/>
          <w:numId w:val="22"/>
        </w:numPr>
        <w:kinsoku w:val="0"/>
        <w:overflowPunct w:val="0"/>
        <w:autoSpaceDE w:val="0"/>
        <w:autoSpaceDN w:val="0"/>
        <w:adjustRightInd w:val="0"/>
        <w:ind w:left="562" w:hanging="562"/>
        <w:rPr>
          <w:color w:val="000000" w:themeColor="text1"/>
        </w:rPr>
      </w:pPr>
      <w:r w:rsidRPr="00303B9C">
        <w:rPr>
          <w:color w:val="000000" w:themeColor="text1"/>
        </w:rPr>
        <w:t>Med otroki in odraslimi, ki so jemali adalimumab ali druge zaviralce TNFα, so se pojavili zelo redki primeri določenih vrst raka. Pri bolnikih z resnejšim revmatoidnim artritisom, ki imajo bolezen že dolgo, lahko obstaja večja verjetnost, da zbolijo za limfomom in levkemijo (vrste raka, ki prizadenejo krvne celice in kostni mozeg). Če vaš otrok uporablja zdravilo Amsparity, lahko pri njem obstaja povečano tveganje za pojav limfoma, levkemije ali drugih vrst raka. V redkih primerih so pri bolnikih, zdravljenih z adalimumabom, opazili redko in resno vrsto limfoma. Nekateri od teh bolnikov so se zdravili tudi z zdraviloma azatioprin ali merkaptopurin. Povejte otrokovemu zdravniku, če vaš otrok jemlje azatioprin ali merkaptopurin sočasno z zdravilom Amsparity.</w:t>
      </w:r>
    </w:p>
    <w:p w14:paraId="0C642D1D" w14:textId="77777777" w:rsidR="001D7D29" w:rsidRPr="00303B9C" w:rsidRDefault="001D7D29" w:rsidP="001D7D29">
      <w:pPr>
        <w:pStyle w:val="BodyText"/>
        <w:widowControl/>
        <w:kinsoku w:val="0"/>
        <w:overflowPunct w:val="0"/>
        <w:autoSpaceDE w:val="0"/>
        <w:autoSpaceDN w:val="0"/>
        <w:adjustRightInd w:val="0"/>
        <w:ind w:left="0"/>
        <w:rPr>
          <w:color w:val="000000" w:themeColor="text1"/>
        </w:rPr>
      </w:pPr>
    </w:p>
    <w:p w14:paraId="7A236A67" w14:textId="77777777" w:rsidR="001D7D29" w:rsidRPr="00303B9C" w:rsidRDefault="001D7D29" w:rsidP="001D7D29">
      <w:pPr>
        <w:pStyle w:val="BodyText"/>
        <w:widowControl/>
        <w:numPr>
          <w:ilvl w:val="1"/>
          <w:numId w:val="22"/>
        </w:numPr>
        <w:kinsoku w:val="0"/>
        <w:overflowPunct w:val="0"/>
        <w:autoSpaceDE w:val="0"/>
        <w:autoSpaceDN w:val="0"/>
        <w:adjustRightInd w:val="0"/>
        <w:ind w:left="562" w:hanging="562"/>
        <w:rPr>
          <w:color w:val="000000" w:themeColor="text1"/>
        </w:rPr>
      </w:pPr>
      <w:r w:rsidRPr="00303B9C">
        <w:rPr>
          <w:color w:val="000000" w:themeColor="text1"/>
        </w:rPr>
        <w:t>Poleg tega so pri bolnikih, zdravljenih z zdravilom Amsparity, opazili primere nemelanomskega kožnega raka. Če se med zdravljenjem ali po njem pojavijo novi predeli poškodovane kože ali se spremeni videz obstoječih sprememb ali poškodovanih predelov, o tem obvestite otrokovega zdravnika.</w:t>
      </w:r>
    </w:p>
    <w:p w14:paraId="3BB5EC73" w14:textId="77777777" w:rsidR="001D7D29" w:rsidRPr="00303B9C" w:rsidRDefault="001D7D29" w:rsidP="001D7D29">
      <w:pPr>
        <w:pStyle w:val="BodyText"/>
        <w:widowControl/>
        <w:kinsoku w:val="0"/>
        <w:overflowPunct w:val="0"/>
        <w:ind w:left="562" w:hanging="562"/>
        <w:rPr>
          <w:color w:val="000000" w:themeColor="text1"/>
        </w:rPr>
      </w:pPr>
    </w:p>
    <w:p w14:paraId="4D3CDB82" w14:textId="77777777" w:rsidR="001D7D29" w:rsidRPr="00303B9C" w:rsidRDefault="001D7D29" w:rsidP="001D7D29">
      <w:pPr>
        <w:pStyle w:val="BodyText"/>
        <w:widowControl/>
        <w:numPr>
          <w:ilvl w:val="1"/>
          <w:numId w:val="22"/>
        </w:numPr>
        <w:kinsoku w:val="0"/>
        <w:overflowPunct w:val="0"/>
        <w:autoSpaceDE w:val="0"/>
        <w:autoSpaceDN w:val="0"/>
        <w:adjustRightInd w:val="0"/>
        <w:ind w:left="562" w:hanging="562"/>
        <w:rPr>
          <w:color w:val="000000" w:themeColor="text1"/>
        </w:rPr>
      </w:pPr>
      <w:r w:rsidRPr="00303B9C">
        <w:rPr>
          <w:color w:val="000000" w:themeColor="text1"/>
        </w:rPr>
        <w:t>Pri bolnikih s posebno boleznijo pljuč, imenovano kronična obstruktivna pljučna bolezen (KOPB), ki so se zdravili z drugim zaviralcem TNFα, so bili primeri vrst raka, ki niso bili limfomi. Če ima vaš otrok KOPB ali veliko kadi, se morate z zdravnikom posvetovati, ali je zdravljenje z zaviralcem TNFα za vašega otroka primerno.</w:t>
      </w:r>
    </w:p>
    <w:p w14:paraId="32BDDB00" w14:textId="77777777" w:rsidR="001D7D29" w:rsidRPr="00303B9C" w:rsidRDefault="001D7D29" w:rsidP="001D7D29">
      <w:pPr>
        <w:pStyle w:val="BodyText"/>
        <w:widowControl/>
        <w:kinsoku w:val="0"/>
        <w:overflowPunct w:val="0"/>
        <w:ind w:left="0"/>
        <w:rPr>
          <w:color w:val="000000" w:themeColor="text1"/>
        </w:rPr>
      </w:pPr>
    </w:p>
    <w:p w14:paraId="3887617F" w14:textId="77777777" w:rsidR="001D7D29" w:rsidRPr="00303B9C" w:rsidRDefault="001D7D29" w:rsidP="001D7D29">
      <w:pPr>
        <w:pStyle w:val="BodyText"/>
        <w:widowControl/>
        <w:kinsoku w:val="0"/>
        <w:overflowPunct w:val="0"/>
        <w:ind w:left="0"/>
        <w:rPr>
          <w:color w:val="000000" w:themeColor="text1"/>
        </w:rPr>
      </w:pPr>
      <w:r w:rsidRPr="00303B9C">
        <w:rPr>
          <w:color w:val="000000" w:themeColor="text1"/>
          <w:u w:val="single"/>
        </w:rPr>
        <w:t>Avtoimuna obolenja</w:t>
      </w:r>
    </w:p>
    <w:p w14:paraId="3CB41E74" w14:textId="77777777" w:rsidR="001D7D29" w:rsidRPr="00303B9C" w:rsidRDefault="001D7D29" w:rsidP="001D7D29">
      <w:pPr>
        <w:pStyle w:val="BodyText"/>
        <w:widowControl/>
        <w:kinsoku w:val="0"/>
        <w:overflowPunct w:val="0"/>
        <w:ind w:left="0"/>
        <w:rPr>
          <w:color w:val="000000" w:themeColor="text1"/>
          <w:szCs w:val="16"/>
        </w:rPr>
      </w:pPr>
    </w:p>
    <w:p w14:paraId="65010F65" w14:textId="77777777" w:rsidR="001D7D29" w:rsidRPr="00303B9C" w:rsidRDefault="001D7D29" w:rsidP="001D7D29">
      <w:pPr>
        <w:pStyle w:val="BodyText"/>
        <w:widowControl/>
        <w:numPr>
          <w:ilvl w:val="1"/>
          <w:numId w:val="22"/>
        </w:numPr>
        <w:kinsoku w:val="0"/>
        <w:overflowPunct w:val="0"/>
        <w:autoSpaceDE w:val="0"/>
        <w:autoSpaceDN w:val="0"/>
        <w:adjustRightInd w:val="0"/>
        <w:ind w:left="562" w:hanging="562"/>
        <w:rPr>
          <w:color w:val="000000" w:themeColor="text1"/>
        </w:rPr>
      </w:pPr>
      <w:r w:rsidRPr="00303B9C">
        <w:rPr>
          <w:color w:val="000000" w:themeColor="text1"/>
        </w:rPr>
        <w:t>V redkih primerih lahko zdravljenje z zdravilom Amsparity povzroči lupusu podoben sindrom. Obvestite otrokovega zdravnika, če se pri otroku pojavijo simptomi, kot so trdovraten, nepojasnjen izpuščaj, vročina, bolečine v sklepih ali utrujenost.</w:t>
      </w:r>
    </w:p>
    <w:p w14:paraId="74B88BED" w14:textId="77777777" w:rsidR="001D7D29" w:rsidRPr="00303B9C" w:rsidRDefault="001D7D29" w:rsidP="001D7D29">
      <w:pPr>
        <w:pStyle w:val="BodyText"/>
        <w:widowControl/>
        <w:kinsoku w:val="0"/>
        <w:overflowPunct w:val="0"/>
        <w:ind w:left="0"/>
        <w:rPr>
          <w:color w:val="000000" w:themeColor="text1"/>
        </w:rPr>
      </w:pPr>
    </w:p>
    <w:p w14:paraId="66DCF510" w14:textId="77777777" w:rsidR="001D7D29" w:rsidRPr="00303B9C" w:rsidRDefault="001D7D29" w:rsidP="008E2D12">
      <w:pPr>
        <w:rPr>
          <w:b/>
          <w:bCs/>
          <w:color w:val="000000" w:themeColor="text1"/>
        </w:rPr>
      </w:pPr>
      <w:r w:rsidRPr="00303B9C">
        <w:rPr>
          <w:b/>
          <w:color w:val="000000" w:themeColor="text1"/>
        </w:rPr>
        <w:lastRenderedPageBreak/>
        <w:t>Druga zdravila in zdravilo Amsparity</w:t>
      </w:r>
    </w:p>
    <w:p w14:paraId="45B24B4B" w14:textId="77777777" w:rsidR="001D7D29" w:rsidRPr="00303B9C" w:rsidRDefault="001D7D29" w:rsidP="001D7D29">
      <w:pPr>
        <w:pStyle w:val="BodyText"/>
        <w:widowControl/>
        <w:kinsoku w:val="0"/>
        <w:overflowPunct w:val="0"/>
        <w:ind w:left="0"/>
        <w:rPr>
          <w:b/>
          <w:bCs/>
          <w:color w:val="000000" w:themeColor="text1"/>
          <w:szCs w:val="21"/>
        </w:rPr>
      </w:pPr>
    </w:p>
    <w:p w14:paraId="63FF45F9" w14:textId="77777777" w:rsidR="001D7D29" w:rsidRPr="00303B9C" w:rsidRDefault="001D7D29" w:rsidP="001D7D29">
      <w:pPr>
        <w:pStyle w:val="BodyText"/>
        <w:widowControl/>
        <w:kinsoku w:val="0"/>
        <w:overflowPunct w:val="0"/>
        <w:ind w:left="0"/>
        <w:rPr>
          <w:color w:val="000000" w:themeColor="text1"/>
        </w:rPr>
      </w:pPr>
      <w:r w:rsidRPr="00303B9C">
        <w:rPr>
          <w:color w:val="000000" w:themeColor="text1"/>
        </w:rPr>
        <w:t>Obvestite otrokovega zdravnika ali farmacevta, če vaš otrok jemlje, je pred kratkim jemal ali pa bo morda začel jemati katerokoli drugo zdravilo.</w:t>
      </w:r>
    </w:p>
    <w:p w14:paraId="532C5778" w14:textId="77777777" w:rsidR="001D7D29" w:rsidRPr="00303B9C" w:rsidRDefault="001D7D29" w:rsidP="001D7D29">
      <w:pPr>
        <w:pStyle w:val="BodyText"/>
        <w:widowControl/>
        <w:kinsoku w:val="0"/>
        <w:overflowPunct w:val="0"/>
        <w:ind w:left="0"/>
        <w:rPr>
          <w:color w:val="000000" w:themeColor="text1"/>
        </w:rPr>
      </w:pPr>
    </w:p>
    <w:p w14:paraId="672473A7" w14:textId="77777777" w:rsidR="001D7D29" w:rsidRPr="00303B9C" w:rsidRDefault="001D7D29" w:rsidP="001D7D29">
      <w:pPr>
        <w:pStyle w:val="BodyText"/>
        <w:widowControl/>
        <w:kinsoku w:val="0"/>
        <w:overflowPunct w:val="0"/>
        <w:ind w:left="0"/>
        <w:rPr>
          <w:color w:val="000000" w:themeColor="text1"/>
        </w:rPr>
      </w:pPr>
      <w:r w:rsidRPr="00303B9C">
        <w:rPr>
          <w:color w:val="000000" w:themeColor="text1"/>
        </w:rPr>
        <w:t>Zdravilo Amsparity lahko uporabljamo skupaj z metotreksatom ali nekaterimi imunomodulirajočimi antirevmatičnimi zdravili (sulfasalazinom, hidroksiklorokinom, leflunomidom in pripravki zlata za injiciranje), kortikosteroidi ali zdravili proti bolečinam, vključno z nesteroidnimi protivnetnimi zdravili.</w:t>
      </w:r>
    </w:p>
    <w:p w14:paraId="7C75BE6F" w14:textId="77777777" w:rsidR="001D7D29" w:rsidRPr="00303B9C" w:rsidRDefault="001D7D29" w:rsidP="001D7D29">
      <w:pPr>
        <w:pStyle w:val="BodyText"/>
        <w:widowControl/>
        <w:kinsoku w:val="0"/>
        <w:overflowPunct w:val="0"/>
        <w:ind w:left="0"/>
        <w:rPr>
          <w:color w:val="000000" w:themeColor="text1"/>
        </w:rPr>
      </w:pPr>
    </w:p>
    <w:p w14:paraId="4C179053" w14:textId="77777777" w:rsidR="001D7D29" w:rsidRPr="00303B9C" w:rsidRDefault="001D7D29" w:rsidP="001D7D29">
      <w:pPr>
        <w:pStyle w:val="BodyText"/>
        <w:widowControl/>
        <w:kinsoku w:val="0"/>
        <w:overflowPunct w:val="0"/>
        <w:ind w:left="0"/>
        <w:rPr>
          <w:color w:val="000000" w:themeColor="text1"/>
        </w:rPr>
      </w:pPr>
      <w:r w:rsidRPr="00303B9C">
        <w:rPr>
          <w:color w:val="000000" w:themeColor="text1"/>
        </w:rPr>
        <w:t>Zdravila Amsparity vaš otrok ne sme jemati skupaj z zdravili, ki vsebujejo učinkovini anakinro ali abatacept, zaradi povečanega tveganja za resne okužbe. Kombinacija adalimumaba z drugimi antagonisti TNF ter anakinro in abaceptom ni priporočljiva zaradi možnega povečanega tveganja za okužbe, vključno z resnimi okužbami, in drugih potencialnih farmakoloških interakcij. Če imate vprašanja, se posvetujte z otrokovim zdravnikom.</w:t>
      </w:r>
    </w:p>
    <w:p w14:paraId="3F089E7D" w14:textId="77777777" w:rsidR="001D7D29" w:rsidRPr="00303B9C" w:rsidRDefault="001D7D29" w:rsidP="001D7D29">
      <w:pPr>
        <w:pStyle w:val="BodyText"/>
        <w:widowControl/>
        <w:kinsoku w:val="0"/>
        <w:overflowPunct w:val="0"/>
        <w:ind w:left="0"/>
        <w:rPr>
          <w:color w:val="000000" w:themeColor="text1"/>
        </w:rPr>
      </w:pPr>
    </w:p>
    <w:p w14:paraId="48B4EF2F" w14:textId="77777777" w:rsidR="001D7D29" w:rsidRPr="00303B9C" w:rsidRDefault="001D7D29" w:rsidP="008E2D12">
      <w:pPr>
        <w:rPr>
          <w:b/>
          <w:bCs/>
          <w:color w:val="000000" w:themeColor="text1"/>
        </w:rPr>
      </w:pPr>
      <w:r w:rsidRPr="00303B9C">
        <w:rPr>
          <w:b/>
          <w:color w:val="000000" w:themeColor="text1"/>
        </w:rPr>
        <w:t>Nosečnost in dojenje</w:t>
      </w:r>
    </w:p>
    <w:p w14:paraId="6048CCBE" w14:textId="77777777" w:rsidR="001D7D29" w:rsidRPr="00303B9C" w:rsidRDefault="001D7D29" w:rsidP="001D7D29">
      <w:pPr>
        <w:pStyle w:val="BodyText"/>
        <w:widowControl/>
        <w:kinsoku w:val="0"/>
        <w:overflowPunct w:val="0"/>
        <w:ind w:left="0"/>
        <w:rPr>
          <w:b/>
          <w:bCs/>
          <w:color w:val="000000" w:themeColor="text1"/>
          <w:szCs w:val="21"/>
        </w:rPr>
      </w:pPr>
    </w:p>
    <w:p w14:paraId="63E379BA" w14:textId="77777777" w:rsidR="001D7D29" w:rsidRPr="00303B9C" w:rsidRDefault="001D7D29" w:rsidP="001D7D29">
      <w:pPr>
        <w:autoSpaceDE w:val="0"/>
        <w:autoSpaceDN w:val="0"/>
        <w:adjustRightInd w:val="0"/>
        <w:rPr>
          <w:color w:val="000000" w:themeColor="text1"/>
        </w:rPr>
      </w:pPr>
      <w:r w:rsidRPr="00303B9C">
        <w:rPr>
          <w:color w:val="000000" w:themeColor="text1"/>
        </w:rPr>
        <w:t>Vaš otrok mora premisliti o uporabi ustrezne kontracepcijske zaščite za preprečitev nosečnosti in z njo nadaljevati vsaj še 5 mesecev po zadnjem zdravljenju z zdravilom Amsparity.</w:t>
      </w:r>
    </w:p>
    <w:p w14:paraId="28C1B335" w14:textId="77777777" w:rsidR="001D7D29" w:rsidRPr="00303B9C" w:rsidRDefault="001D7D29" w:rsidP="001D7D29">
      <w:pPr>
        <w:autoSpaceDE w:val="0"/>
        <w:autoSpaceDN w:val="0"/>
        <w:adjustRightInd w:val="0"/>
        <w:rPr>
          <w:color w:val="000000" w:themeColor="text1"/>
        </w:rPr>
      </w:pPr>
    </w:p>
    <w:p w14:paraId="2A04BB8B" w14:textId="77777777" w:rsidR="001D7D29" w:rsidRPr="00303B9C" w:rsidRDefault="001D7D29" w:rsidP="001D7D29">
      <w:pPr>
        <w:autoSpaceDE w:val="0"/>
        <w:autoSpaceDN w:val="0"/>
        <w:adjustRightInd w:val="0"/>
        <w:rPr>
          <w:color w:val="000000" w:themeColor="text1"/>
        </w:rPr>
      </w:pPr>
      <w:r w:rsidRPr="00303B9C">
        <w:rPr>
          <w:color w:val="000000" w:themeColor="text1"/>
        </w:rPr>
        <w:t>Če je vaš otrok noseč, misli, da je noseč ali načrtuje nosečnost, se glede uporabe tega zdravila posvetujte z otrokovim zdravnikom.</w:t>
      </w:r>
    </w:p>
    <w:p w14:paraId="129B7B52" w14:textId="77777777" w:rsidR="001D7D29" w:rsidRPr="00303B9C" w:rsidRDefault="001D7D29" w:rsidP="001D7D29">
      <w:pPr>
        <w:autoSpaceDE w:val="0"/>
        <w:autoSpaceDN w:val="0"/>
        <w:adjustRightInd w:val="0"/>
        <w:rPr>
          <w:color w:val="000000" w:themeColor="text1"/>
        </w:rPr>
      </w:pPr>
    </w:p>
    <w:p w14:paraId="71D6B8A0" w14:textId="77777777" w:rsidR="001D7D29" w:rsidRPr="00303B9C" w:rsidRDefault="001D7D29" w:rsidP="001D7D29">
      <w:pPr>
        <w:autoSpaceDE w:val="0"/>
        <w:autoSpaceDN w:val="0"/>
        <w:adjustRightInd w:val="0"/>
        <w:rPr>
          <w:color w:val="000000" w:themeColor="text1"/>
        </w:rPr>
      </w:pPr>
      <w:r w:rsidRPr="00303B9C">
        <w:rPr>
          <w:color w:val="000000" w:themeColor="text1"/>
        </w:rPr>
        <w:t>Zdravilo Amsparity se med nosečnostjo lahko uporablja samo, če je potrebno.</w:t>
      </w:r>
    </w:p>
    <w:p w14:paraId="5575C909" w14:textId="77777777" w:rsidR="001D7D29" w:rsidRPr="00303B9C" w:rsidRDefault="001D7D29" w:rsidP="001D7D29">
      <w:pPr>
        <w:autoSpaceDE w:val="0"/>
        <w:autoSpaceDN w:val="0"/>
        <w:adjustRightInd w:val="0"/>
        <w:rPr>
          <w:color w:val="000000" w:themeColor="text1"/>
        </w:rPr>
      </w:pPr>
    </w:p>
    <w:p w14:paraId="22AE424D" w14:textId="77777777" w:rsidR="001D7D29" w:rsidRPr="00303B9C" w:rsidRDefault="001D7D29" w:rsidP="001D7D29">
      <w:pPr>
        <w:autoSpaceDE w:val="0"/>
        <w:autoSpaceDN w:val="0"/>
        <w:adjustRightInd w:val="0"/>
        <w:rPr>
          <w:color w:val="000000" w:themeColor="text1"/>
        </w:rPr>
      </w:pPr>
      <w:r w:rsidRPr="00303B9C">
        <w:rPr>
          <w:color w:val="000000" w:themeColor="text1"/>
        </w:rPr>
        <w:t>Glede na študije v nosečnosti ni bilo večjega tveganja za defekte ob rojstvu, če je mati jemala adalimumab med nosečnostjo, v primerjavi z materami z enako boleznijo, ki adalimumaba niso jemale.</w:t>
      </w:r>
    </w:p>
    <w:p w14:paraId="12324A42" w14:textId="77777777" w:rsidR="001D7D29" w:rsidRPr="00303B9C" w:rsidRDefault="001D7D29" w:rsidP="001D7D29">
      <w:pPr>
        <w:autoSpaceDE w:val="0"/>
        <w:autoSpaceDN w:val="0"/>
        <w:adjustRightInd w:val="0"/>
        <w:rPr>
          <w:color w:val="000000" w:themeColor="text1"/>
        </w:rPr>
      </w:pPr>
    </w:p>
    <w:p w14:paraId="2E5787FD" w14:textId="77777777" w:rsidR="001D7D29" w:rsidRPr="00303B9C" w:rsidRDefault="001D7D29" w:rsidP="001D7D29">
      <w:pPr>
        <w:autoSpaceDE w:val="0"/>
        <w:autoSpaceDN w:val="0"/>
        <w:adjustRightInd w:val="0"/>
        <w:rPr>
          <w:color w:val="000000" w:themeColor="text1"/>
        </w:rPr>
      </w:pPr>
      <w:r w:rsidRPr="00303B9C">
        <w:rPr>
          <w:color w:val="000000" w:themeColor="text1"/>
        </w:rPr>
        <w:t>Zdravilo Amsparity se lahko uporablja med dojenjem.</w:t>
      </w:r>
    </w:p>
    <w:p w14:paraId="6F08CFB8" w14:textId="77777777" w:rsidR="001D7D29" w:rsidRPr="00303B9C" w:rsidRDefault="001D7D29" w:rsidP="001D7D29">
      <w:pPr>
        <w:autoSpaceDE w:val="0"/>
        <w:autoSpaceDN w:val="0"/>
        <w:adjustRightInd w:val="0"/>
        <w:rPr>
          <w:color w:val="000000" w:themeColor="text1"/>
        </w:rPr>
      </w:pPr>
    </w:p>
    <w:p w14:paraId="4015CBBE" w14:textId="77777777" w:rsidR="001D7D29" w:rsidRPr="00303B9C" w:rsidRDefault="001D7D29" w:rsidP="001D7D29">
      <w:pPr>
        <w:autoSpaceDE w:val="0"/>
        <w:autoSpaceDN w:val="0"/>
        <w:adjustRightInd w:val="0"/>
        <w:rPr>
          <w:color w:val="000000" w:themeColor="text1"/>
        </w:rPr>
      </w:pPr>
      <w:r w:rsidRPr="00303B9C">
        <w:rPr>
          <w:color w:val="000000" w:themeColor="text1"/>
        </w:rPr>
        <w:t>Če je vaš otrok prejemal zdravilo Amsparity med nosečnostjo, obstaja večje tveganje, da bo njegov dojenček dobil okužbo. Pomembno je, da obvestite zdravnika dojenčka in druge zdravstvene delavce, da je vaš otrok med nosečnostjo prejemal zdravilo Amsparity, preden bo dojenček prejel katerokoli cepivo. Za več informacij o cepljenju glejte poglavje "Opozorila in previdnostni ukrepi".</w:t>
      </w:r>
    </w:p>
    <w:p w14:paraId="1F360248" w14:textId="77777777" w:rsidR="001D7D29" w:rsidRPr="00303B9C" w:rsidRDefault="001D7D29" w:rsidP="001D7D29">
      <w:pPr>
        <w:pStyle w:val="BodyText"/>
        <w:widowControl/>
        <w:kinsoku w:val="0"/>
        <w:overflowPunct w:val="0"/>
        <w:ind w:left="0"/>
        <w:rPr>
          <w:color w:val="000000" w:themeColor="text1"/>
        </w:rPr>
      </w:pPr>
    </w:p>
    <w:p w14:paraId="760237DB" w14:textId="77777777" w:rsidR="001D7D29" w:rsidRPr="00303B9C" w:rsidRDefault="001D7D29" w:rsidP="008E2D12">
      <w:pPr>
        <w:rPr>
          <w:b/>
          <w:bCs/>
          <w:color w:val="000000" w:themeColor="text1"/>
        </w:rPr>
      </w:pPr>
      <w:r w:rsidRPr="00303B9C">
        <w:rPr>
          <w:b/>
          <w:color w:val="000000" w:themeColor="text1"/>
        </w:rPr>
        <w:t>Vpliv na sposobnost upravljanja vozil in strojev</w:t>
      </w:r>
    </w:p>
    <w:p w14:paraId="4E25B323" w14:textId="77777777" w:rsidR="001D7D29" w:rsidRPr="00303B9C" w:rsidRDefault="001D7D29" w:rsidP="001D7D29">
      <w:pPr>
        <w:pStyle w:val="BodyText"/>
        <w:widowControl/>
        <w:kinsoku w:val="0"/>
        <w:overflowPunct w:val="0"/>
        <w:ind w:left="0"/>
        <w:rPr>
          <w:b/>
          <w:bCs/>
          <w:color w:val="000000" w:themeColor="text1"/>
          <w:szCs w:val="21"/>
        </w:rPr>
      </w:pPr>
    </w:p>
    <w:p w14:paraId="175612D2" w14:textId="77777777" w:rsidR="001D7D29" w:rsidRPr="00303B9C" w:rsidRDefault="001D7D29" w:rsidP="001D7D29">
      <w:pPr>
        <w:pStyle w:val="BodyText"/>
        <w:widowControl/>
        <w:kinsoku w:val="0"/>
        <w:overflowPunct w:val="0"/>
        <w:ind w:left="0"/>
        <w:rPr>
          <w:color w:val="000000" w:themeColor="text1"/>
        </w:rPr>
      </w:pPr>
      <w:r w:rsidRPr="00303B9C">
        <w:rPr>
          <w:color w:val="000000" w:themeColor="text1"/>
        </w:rPr>
        <w:t>Zdravilo Amsparity ima lahko blag vpliv na otrokovo sposobnost vožnje, kolesarjenja ali upravljanja strojev. Po dajanju zdravila Amsparity se lahko pojavita vrtoglavica in poslabšanje vida.</w:t>
      </w:r>
    </w:p>
    <w:p w14:paraId="59EC9D59" w14:textId="77777777" w:rsidR="009003CD" w:rsidRDefault="009003CD" w:rsidP="009003CD">
      <w:pPr>
        <w:rPr>
          <w:b/>
          <w:bCs/>
          <w:color w:val="000000" w:themeColor="text1"/>
        </w:rPr>
      </w:pPr>
    </w:p>
    <w:p w14:paraId="7FBC83BF" w14:textId="501BE9FE" w:rsidR="009003CD" w:rsidRPr="00CF7D78" w:rsidRDefault="009003CD" w:rsidP="009003CD">
      <w:pPr>
        <w:rPr>
          <w:b/>
          <w:bCs/>
          <w:color w:val="000000" w:themeColor="text1"/>
        </w:rPr>
      </w:pPr>
      <w:r w:rsidRPr="00CF7D78">
        <w:rPr>
          <w:b/>
          <w:bCs/>
          <w:color w:val="000000" w:themeColor="text1"/>
        </w:rPr>
        <w:t>Zdravilo Amsparity vsebuje polisorbat 80</w:t>
      </w:r>
    </w:p>
    <w:p w14:paraId="7E17261A" w14:textId="77777777" w:rsidR="009003CD" w:rsidRDefault="009003CD" w:rsidP="009003CD">
      <w:pPr>
        <w:rPr>
          <w:color w:val="000000" w:themeColor="text1"/>
        </w:rPr>
      </w:pPr>
    </w:p>
    <w:p w14:paraId="591DAD0D" w14:textId="432FD09A" w:rsidR="009003CD" w:rsidRDefault="009003CD" w:rsidP="009003CD">
      <w:pPr>
        <w:rPr>
          <w:color w:val="000000" w:themeColor="text1"/>
        </w:rPr>
      </w:pPr>
      <w:r>
        <w:rPr>
          <w:color w:val="000000" w:themeColor="text1"/>
        </w:rPr>
        <w:t xml:space="preserve">To zdravilo vsebuje 0,16 mg polisorbata 80 v eni 0,8 ml viali z enim odmerkom, kar je enako 0,2 mg/ml polisorbata 80. Polisorbati lahko povzročijo alergijske reakcije. </w:t>
      </w:r>
      <w:r w:rsidR="000D55A5">
        <w:rPr>
          <w:color w:val="000000" w:themeColor="text1"/>
        </w:rPr>
        <w:t>Povejte zdravniku, če ima vaš otrok kakršnokoli poznano alergijo</w:t>
      </w:r>
      <w:r>
        <w:rPr>
          <w:color w:val="000000" w:themeColor="text1"/>
        </w:rPr>
        <w:t>.</w:t>
      </w:r>
    </w:p>
    <w:p w14:paraId="5C1CB23E" w14:textId="77777777" w:rsidR="001D7D29" w:rsidRPr="00303B9C" w:rsidRDefault="001D7D29" w:rsidP="001D7D29">
      <w:pPr>
        <w:rPr>
          <w:color w:val="000000" w:themeColor="text1"/>
        </w:rPr>
      </w:pPr>
    </w:p>
    <w:p w14:paraId="53EED7F4" w14:textId="77777777" w:rsidR="001D7D29" w:rsidRPr="00303B9C" w:rsidRDefault="001D7D29" w:rsidP="001D7D29">
      <w:pPr>
        <w:rPr>
          <w:b/>
          <w:color w:val="000000" w:themeColor="text1"/>
        </w:rPr>
      </w:pPr>
      <w:r w:rsidRPr="00303B9C">
        <w:rPr>
          <w:b/>
          <w:color w:val="000000" w:themeColor="text1"/>
        </w:rPr>
        <w:t>Zdravilo Amsparity vsebuje natrij</w:t>
      </w:r>
    </w:p>
    <w:p w14:paraId="0CDF86E8" w14:textId="77777777" w:rsidR="001D7D29" w:rsidRPr="00303B9C" w:rsidRDefault="001D7D29" w:rsidP="001D7D29">
      <w:pPr>
        <w:rPr>
          <w:color w:val="000000" w:themeColor="text1"/>
        </w:rPr>
      </w:pPr>
    </w:p>
    <w:p w14:paraId="76472EE5" w14:textId="77777777" w:rsidR="001D7D29" w:rsidRPr="00303B9C" w:rsidRDefault="001D7D29" w:rsidP="001D7D29">
      <w:pPr>
        <w:rPr>
          <w:color w:val="000000" w:themeColor="text1"/>
        </w:rPr>
      </w:pPr>
      <w:r w:rsidRPr="00303B9C">
        <w:rPr>
          <w:color w:val="000000" w:themeColor="text1"/>
        </w:rPr>
        <w:t>To zdravilo vsebuje manj kot 1 mmol (23 mg) natrija na 0,8 ml odmerek, kar v bistvu pomeni ‘brez natrija’.</w:t>
      </w:r>
    </w:p>
    <w:p w14:paraId="23DF055F" w14:textId="77777777" w:rsidR="0072207D" w:rsidRPr="00303B9C" w:rsidRDefault="0072207D" w:rsidP="00982118">
      <w:pPr>
        <w:rPr>
          <w:color w:val="000000" w:themeColor="text1"/>
        </w:rPr>
      </w:pPr>
    </w:p>
    <w:p w14:paraId="3DDDE2DB" w14:textId="77777777" w:rsidR="00C46587" w:rsidRPr="00303B9C" w:rsidRDefault="00C46587" w:rsidP="00982118">
      <w:pPr>
        <w:rPr>
          <w:color w:val="000000" w:themeColor="text1"/>
        </w:rPr>
      </w:pPr>
    </w:p>
    <w:p w14:paraId="0454C121" w14:textId="77777777" w:rsidR="00C46587" w:rsidRPr="00303B9C" w:rsidRDefault="00C46587" w:rsidP="00982118">
      <w:pPr>
        <w:tabs>
          <w:tab w:val="left" w:pos="562"/>
        </w:tabs>
        <w:rPr>
          <w:b/>
          <w:color w:val="000000" w:themeColor="text1"/>
        </w:rPr>
      </w:pPr>
      <w:r w:rsidRPr="00303B9C">
        <w:rPr>
          <w:b/>
          <w:color w:val="000000" w:themeColor="text1"/>
        </w:rPr>
        <w:t>3.</w:t>
      </w:r>
      <w:r w:rsidRPr="00303B9C">
        <w:rPr>
          <w:b/>
          <w:color w:val="000000" w:themeColor="text1"/>
        </w:rPr>
        <w:tab/>
        <w:t xml:space="preserve">Kako uporabljati zdravilo Amsparity </w:t>
      </w:r>
    </w:p>
    <w:p w14:paraId="4281D319" w14:textId="77777777" w:rsidR="00C46587" w:rsidRPr="00303B9C" w:rsidRDefault="00C46587" w:rsidP="00982118">
      <w:pPr>
        <w:rPr>
          <w:color w:val="000000" w:themeColor="text1"/>
        </w:rPr>
      </w:pPr>
    </w:p>
    <w:p w14:paraId="098C4432" w14:textId="77777777" w:rsidR="00C46587" w:rsidRPr="00303B9C" w:rsidRDefault="00C46587" w:rsidP="002C6D53">
      <w:pPr>
        <w:widowControl w:val="0"/>
        <w:rPr>
          <w:color w:val="000000" w:themeColor="text1"/>
        </w:rPr>
      </w:pPr>
      <w:r w:rsidRPr="00303B9C">
        <w:rPr>
          <w:color w:val="000000" w:themeColor="text1"/>
        </w:rPr>
        <w:t>Pri uporabi tega zdravila natančno upoštevajte navodila otrokovega zdravnika</w:t>
      </w:r>
      <w:r w:rsidR="00E64427" w:rsidRPr="00303B9C">
        <w:rPr>
          <w:color w:val="000000" w:themeColor="text1"/>
        </w:rPr>
        <w:t>, medicinsk</w:t>
      </w:r>
      <w:r w:rsidR="00387B91" w:rsidRPr="00303B9C">
        <w:rPr>
          <w:color w:val="000000" w:themeColor="text1"/>
        </w:rPr>
        <w:t>e</w:t>
      </w:r>
      <w:r w:rsidR="00E64427" w:rsidRPr="00303B9C">
        <w:rPr>
          <w:color w:val="000000" w:themeColor="text1"/>
        </w:rPr>
        <w:t xml:space="preserve"> sestr</w:t>
      </w:r>
      <w:r w:rsidR="00387B91" w:rsidRPr="00303B9C">
        <w:rPr>
          <w:color w:val="000000" w:themeColor="text1"/>
        </w:rPr>
        <w:t>e</w:t>
      </w:r>
      <w:r w:rsidRPr="00303B9C">
        <w:rPr>
          <w:color w:val="000000" w:themeColor="text1"/>
        </w:rPr>
        <w:t xml:space="preserve"> ali </w:t>
      </w:r>
      <w:r w:rsidRPr="00303B9C">
        <w:rPr>
          <w:color w:val="000000" w:themeColor="text1"/>
        </w:rPr>
        <w:lastRenderedPageBreak/>
        <w:t>farmacevta. Če ste negotovi, se posvetujte z otrokovim zdravnikom</w:t>
      </w:r>
      <w:r w:rsidR="00E64427" w:rsidRPr="00303B9C">
        <w:rPr>
          <w:color w:val="000000" w:themeColor="text1"/>
        </w:rPr>
        <w:t>, medicinsko sestro</w:t>
      </w:r>
      <w:r w:rsidRPr="00303B9C">
        <w:rPr>
          <w:color w:val="000000" w:themeColor="text1"/>
        </w:rPr>
        <w:t xml:space="preserve"> ali farmacevtom. Zdravnik lahko </w:t>
      </w:r>
      <w:r w:rsidR="001D7D29" w:rsidRPr="00303B9C">
        <w:rPr>
          <w:color w:val="000000" w:themeColor="text1"/>
        </w:rPr>
        <w:t xml:space="preserve">vašemu otroku </w:t>
      </w:r>
      <w:r w:rsidRPr="00303B9C">
        <w:rPr>
          <w:color w:val="000000" w:themeColor="text1"/>
        </w:rPr>
        <w:t>predpiše drugo jakost zdravila Amsparity, če vaš otrok potrebuje drugačen odmerek.</w:t>
      </w:r>
    </w:p>
    <w:p w14:paraId="6520EB08" w14:textId="77777777" w:rsidR="00894E1B" w:rsidRPr="00303B9C" w:rsidRDefault="00894E1B" w:rsidP="00982118">
      <w:pPr>
        <w:rPr>
          <w:color w:val="000000" w:themeColor="text1"/>
        </w:rPr>
      </w:pPr>
    </w:p>
    <w:p w14:paraId="3AE58CF0" w14:textId="77777777" w:rsidR="00894E1B" w:rsidRPr="00303B9C" w:rsidRDefault="00894E1B" w:rsidP="00E936BC">
      <w:pPr>
        <w:pStyle w:val="BodyText"/>
        <w:widowControl/>
        <w:kinsoku w:val="0"/>
        <w:overflowPunct w:val="0"/>
        <w:ind w:left="0" w:right="168"/>
        <w:rPr>
          <w:color w:val="000000" w:themeColor="text1"/>
        </w:rPr>
      </w:pPr>
      <w:r w:rsidRPr="00303B9C">
        <w:rPr>
          <w:color w:val="000000" w:themeColor="text1"/>
        </w:rPr>
        <w:t>Zdravilo Amsparity je treba injicirati pod kožo (subkutana uporaba).</w:t>
      </w:r>
    </w:p>
    <w:p w14:paraId="135CB6C5" w14:textId="77777777" w:rsidR="00C46587" w:rsidRPr="00303B9C" w:rsidRDefault="00C46587" w:rsidP="00982118">
      <w:pPr>
        <w:rPr>
          <w:color w:val="000000" w:themeColor="text1"/>
        </w:rPr>
      </w:pPr>
    </w:p>
    <w:p w14:paraId="66DC6667" w14:textId="77777777" w:rsidR="00C46587" w:rsidRPr="00303B9C" w:rsidRDefault="00C46587" w:rsidP="00982118">
      <w:pPr>
        <w:keepNext/>
        <w:rPr>
          <w:color w:val="000000" w:themeColor="text1"/>
          <w:u w:val="single"/>
        </w:rPr>
      </w:pPr>
      <w:r w:rsidRPr="00303B9C">
        <w:rPr>
          <w:color w:val="000000" w:themeColor="text1"/>
          <w:u w:val="single"/>
        </w:rPr>
        <w:t>Otroci in mladostniki s poliartikularnim juvenilnim idiopatskim artritisom</w:t>
      </w:r>
    </w:p>
    <w:p w14:paraId="30515828" w14:textId="77777777" w:rsidR="0072207D" w:rsidRPr="00303B9C" w:rsidRDefault="0072207D" w:rsidP="00982118">
      <w:pPr>
        <w:rPr>
          <w:color w:val="000000" w:themeColor="text1"/>
        </w:rPr>
      </w:pPr>
    </w:p>
    <w:p w14:paraId="3BAFCF19" w14:textId="77777777" w:rsidR="00C46587" w:rsidRPr="00303B9C" w:rsidRDefault="0072207D" w:rsidP="00982118">
      <w:pPr>
        <w:rPr>
          <w:i/>
          <w:color w:val="000000" w:themeColor="text1"/>
        </w:rPr>
      </w:pPr>
      <w:r w:rsidRPr="00303B9C">
        <w:rPr>
          <w:i/>
          <w:color w:val="000000" w:themeColor="text1"/>
        </w:rPr>
        <w:t>Otroci in mladostniki, starejši od 2</w:t>
      </w:r>
      <w:r w:rsidR="00D76DD7" w:rsidRPr="00303B9C">
        <w:rPr>
          <w:i/>
          <w:color w:val="000000" w:themeColor="text1"/>
        </w:rPr>
        <w:t xml:space="preserve"> </w:t>
      </w:r>
      <w:r w:rsidRPr="00303B9C">
        <w:rPr>
          <w:i/>
          <w:color w:val="000000" w:themeColor="text1"/>
        </w:rPr>
        <w:t>let, ki tehtajo od 10 kg do manj kot 30 kg</w:t>
      </w:r>
    </w:p>
    <w:p w14:paraId="62A8C061" w14:textId="77777777" w:rsidR="0072207D" w:rsidRPr="00303B9C" w:rsidRDefault="0072207D" w:rsidP="00982118">
      <w:pPr>
        <w:rPr>
          <w:color w:val="000000" w:themeColor="text1"/>
        </w:rPr>
      </w:pPr>
    </w:p>
    <w:p w14:paraId="7EE94252" w14:textId="77777777" w:rsidR="00C46587" w:rsidRPr="00303B9C" w:rsidRDefault="00C46587" w:rsidP="00982118">
      <w:pPr>
        <w:rPr>
          <w:color w:val="000000" w:themeColor="text1"/>
        </w:rPr>
      </w:pPr>
      <w:r w:rsidRPr="00303B9C">
        <w:rPr>
          <w:color w:val="000000" w:themeColor="text1"/>
        </w:rPr>
        <w:t xml:space="preserve">Priporočeni odmerek zdravila Amsparity je 20 mg vsak drugi teden. </w:t>
      </w:r>
    </w:p>
    <w:p w14:paraId="55A23202" w14:textId="77777777" w:rsidR="00C46587" w:rsidRPr="00303B9C" w:rsidRDefault="00C46587" w:rsidP="00982118">
      <w:pPr>
        <w:rPr>
          <w:color w:val="000000" w:themeColor="text1"/>
        </w:rPr>
      </w:pPr>
    </w:p>
    <w:p w14:paraId="4A65580F" w14:textId="77777777" w:rsidR="001D1928" w:rsidRPr="00303B9C" w:rsidRDefault="001D1928" w:rsidP="00A71117">
      <w:pPr>
        <w:keepNext/>
        <w:rPr>
          <w:i/>
          <w:color w:val="000000" w:themeColor="text1"/>
        </w:rPr>
      </w:pPr>
      <w:r w:rsidRPr="00303B9C">
        <w:rPr>
          <w:i/>
          <w:color w:val="000000" w:themeColor="text1"/>
        </w:rPr>
        <w:t>Otroci in mladostniki, starejši od 2</w:t>
      </w:r>
      <w:r w:rsidR="00D76DD7" w:rsidRPr="00303B9C">
        <w:rPr>
          <w:i/>
          <w:color w:val="000000" w:themeColor="text1"/>
        </w:rPr>
        <w:t xml:space="preserve"> </w:t>
      </w:r>
      <w:r w:rsidRPr="00303B9C">
        <w:rPr>
          <w:i/>
          <w:color w:val="000000" w:themeColor="text1"/>
        </w:rPr>
        <w:t>let, ki tehtajo 30 kg ali več</w:t>
      </w:r>
    </w:p>
    <w:p w14:paraId="2CF00F6B" w14:textId="77777777" w:rsidR="001D1928" w:rsidRPr="00303B9C" w:rsidRDefault="001D1928" w:rsidP="00A71117">
      <w:pPr>
        <w:keepNext/>
        <w:rPr>
          <w:color w:val="000000" w:themeColor="text1"/>
        </w:rPr>
      </w:pPr>
    </w:p>
    <w:p w14:paraId="108C38CB" w14:textId="77777777" w:rsidR="00C46587" w:rsidRPr="00303B9C" w:rsidRDefault="00C46587" w:rsidP="00A71117">
      <w:pPr>
        <w:keepNext/>
        <w:rPr>
          <w:color w:val="000000" w:themeColor="text1"/>
        </w:rPr>
      </w:pPr>
      <w:r w:rsidRPr="00303B9C">
        <w:rPr>
          <w:color w:val="000000" w:themeColor="text1"/>
        </w:rPr>
        <w:t xml:space="preserve">Priporočeni odmerek zdravila Amsparity je 40 mg vsak drugi teden. </w:t>
      </w:r>
    </w:p>
    <w:p w14:paraId="6E6B6AB5" w14:textId="77777777" w:rsidR="00C46587" w:rsidRPr="00303B9C" w:rsidRDefault="00C46587" w:rsidP="00982118">
      <w:pPr>
        <w:rPr>
          <w:color w:val="000000" w:themeColor="text1"/>
        </w:rPr>
      </w:pPr>
    </w:p>
    <w:p w14:paraId="29E98CFA" w14:textId="77777777" w:rsidR="00C46587" w:rsidRPr="00303B9C" w:rsidRDefault="00C46587" w:rsidP="00982118">
      <w:pPr>
        <w:keepNext/>
        <w:rPr>
          <w:color w:val="000000" w:themeColor="text1"/>
        </w:rPr>
      </w:pPr>
      <w:r w:rsidRPr="00303B9C">
        <w:rPr>
          <w:color w:val="000000" w:themeColor="text1"/>
        </w:rPr>
        <w:t>Otroci</w:t>
      </w:r>
      <w:r w:rsidR="00E64427" w:rsidRPr="00303B9C">
        <w:rPr>
          <w:color w:val="000000" w:themeColor="text1"/>
        </w:rPr>
        <w:t xml:space="preserve"> in</w:t>
      </w:r>
      <w:r w:rsidRPr="00303B9C">
        <w:rPr>
          <w:color w:val="000000" w:themeColor="text1"/>
        </w:rPr>
        <w:t xml:space="preserve"> mladostniki z artritisom, povezanim z entezitisom</w:t>
      </w:r>
    </w:p>
    <w:p w14:paraId="7FD229F5" w14:textId="77777777" w:rsidR="00C46587" w:rsidRPr="00303B9C" w:rsidRDefault="00C46587" w:rsidP="00982118">
      <w:pPr>
        <w:keepNext/>
        <w:rPr>
          <w:color w:val="000000" w:themeColor="text1"/>
        </w:rPr>
      </w:pPr>
    </w:p>
    <w:p w14:paraId="3CA0A5B9" w14:textId="77777777" w:rsidR="001D1928" w:rsidRPr="00303B9C" w:rsidRDefault="001D1928" w:rsidP="00982118">
      <w:pPr>
        <w:keepNext/>
        <w:rPr>
          <w:i/>
          <w:color w:val="000000" w:themeColor="text1"/>
        </w:rPr>
      </w:pPr>
      <w:r w:rsidRPr="00303B9C">
        <w:rPr>
          <w:i/>
          <w:color w:val="000000" w:themeColor="text1"/>
        </w:rPr>
        <w:t>Otroci in mladostniki, starejši od 6</w:t>
      </w:r>
      <w:r w:rsidR="00D76DD7" w:rsidRPr="00303B9C">
        <w:rPr>
          <w:i/>
          <w:color w:val="000000" w:themeColor="text1"/>
        </w:rPr>
        <w:t xml:space="preserve"> </w:t>
      </w:r>
      <w:r w:rsidRPr="00303B9C">
        <w:rPr>
          <w:i/>
          <w:color w:val="000000" w:themeColor="text1"/>
        </w:rPr>
        <w:t>let, ki tehtajo od 15 kg do manj kot 30 kg</w:t>
      </w:r>
    </w:p>
    <w:p w14:paraId="7A027EA6" w14:textId="77777777" w:rsidR="001D1928" w:rsidRPr="00303B9C" w:rsidRDefault="001D1928" w:rsidP="00982118">
      <w:pPr>
        <w:keepNext/>
        <w:rPr>
          <w:color w:val="000000" w:themeColor="text1"/>
        </w:rPr>
      </w:pPr>
    </w:p>
    <w:p w14:paraId="4CC19B58" w14:textId="77777777" w:rsidR="001D1928" w:rsidRPr="00303B9C" w:rsidRDefault="001D1928" w:rsidP="00982118">
      <w:pPr>
        <w:rPr>
          <w:color w:val="000000" w:themeColor="text1"/>
        </w:rPr>
      </w:pPr>
      <w:r w:rsidRPr="00303B9C">
        <w:rPr>
          <w:color w:val="000000" w:themeColor="text1"/>
        </w:rPr>
        <w:t>Priporočeni odmerek zdravila Amsparity je 20 mg vsak drugi teden.</w:t>
      </w:r>
    </w:p>
    <w:p w14:paraId="3A714E52" w14:textId="77777777" w:rsidR="001D1928" w:rsidRPr="00303B9C" w:rsidRDefault="001D1928" w:rsidP="00982118">
      <w:pPr>
        <w:rPr>
          <w:color w:val="000000" w:themeColor="text1"/>
        </w:rPr>
      </w:pPr>
    </w:p>
    <w:p w14:paraId="27D660FA" w14:textId="77777777" w:rsidR="001D1928" w:rsidRPr="00303B9C" w:rsidRDefault="001D1928" w:rsidP="007C4B2C">
      <w:pPr>
        <w:keepNext/>
        <w:rPr>
          <w:i/>
          <w:color w:val="000000" w:themeColor="text1"/>
        </w:rPr>
      </w:pPr>
      <w:r w:rsidRPr="00303B9C">
        <w:rPr>
          <w:i/>
          <w:color w:val="000000" w:themeColor="text1"/>
        </w:rPr>
        <w:t xml:space="preserve">Otroci in mladostniki, starejši od </w:t>
      </w:r>
      <w:r w:rsidR="004E66EE" w:rsidRPr="00303B9C">
        <w:rPr>
          <w:i/>
          <w:color w:val="000000" w:themeColor="text1"/>
        </w:rPr>
        <w:t>6</w:t>
      </w:r>
      <w:r w:rsidR="00D76DD7" w:rsidRPr="00303B9C">
        <w:rPr>
          <w:i/>
          <w:color w:val="000000" w:themeColor="text1"/>
        </w:rPr>
        <w:t xml:space="preserve"> </w:t>
      </w:r>
      <w:r w:rsidRPr="00303B9C">
        <w:rPr>
          <w:i/>
          <w:color w:val="000000" w:themeColor="text1"/>
        </w:rPr>
        <w:t>let, ki tehtajo 30 kg ali več</w:t>
      </w:r>
    </w:p>
    <w:p w14:paraId="665331B5" w14:textId="77777777" w:rsidR="001D1928" w:rsidRPr="00303B9C" w:rsidRDefault="001D1928" w:rsidP="007C4B2C">
      <w:pPr>
        <w:keepNext/>
        <w:rPr>
          <w:color w:val="000000" w:themeColor="text1"/>
        </w:rPr>
      </w:pPr>
    </w:p>
    <w:p w14:paraId="20A6D342" w14:textId="77777777" w:rsidR="00C46587" w:rsidRPr="00303B9C" w:rsidRDefault="00C46587" w:rsidP="007C4B2C">
      <w:pPr>
        <w:keepNext/>
        <w:rPr>
          <w:color w:val="000000" w:themeColor="text1"/>
        </w:rPr>
      </w:pPr>
      <w:r w:rsidRPr="00303B9C">
        <w:rPr>
          <w:color w:val="000000" w:themeColor="text1"/>
        </w:rPr>
        <w:t xml:space="preserve">Priporočeni odmerek zdravila Amsparity je 40 mg vsak drugi teden. </w:t>
      </w:r>
    </w:p>
    <w:p w14:paraId="3B035109" w14:textId="77777777" w:rsidR="00C46587" w:rsidRPr="00303B9C" w:rsidRDefault="00C46587" w:rsidP="00982118">
      <w:pPr>
        <w:keepNext/>
        <w:rPr>
          <w:color w:val="000000" w:themeColor="text1"/>
        </w:rPr>
      </w:pPr>
    </w:p>
    <w:p w14:paraId="094899BE" w14:textId="77777777" w:rsidR="001D1928" w:rsidRPr="00303B9C" w:rsidRDefault="001D1928" w:rsidP="00E936BC">
      <w:pPr>
        <w:keepNext/>
        <w:tabs>
          <w:tab w:val="left" w:pos="3918"/>
        </w:tabs>
        <w:rPr>
          <w:color w:val="000000" w:themeColor="text1"/>
          <w:u w:val="single"/>
        </w:rPr>
      </w:pPr>
      <w:r w:rsidRPr="00303B9C">
        <w:rPr>
          <w:color w:val="000000" w:themeColor="text1"/>
          <w:u w:val="single"/>
        </w:rPr>
        <w:t>Otroci in mladostniki z luskavico</w:t>
      </w:r>
    </w:p>
    <w:p w14:paraId="413ECED6" w14:textId="77777777" w:rsidR="001D1928" w:rsidRPr="00303B9C" w:rsidRDefault="001D1928" w:rsidP="00982118">
      <w:pPr>
        <w:keepNext/>
        <w:rPr>
          <w:color w:val="000000" w:themeColor="text1"/>
        </w:rPr>
      </w:pPr>
    </w:p>
    <w:p w14:paraId="2191C627" w14:textId="77777777" w:rsidR="001D1928" w:rsidRPr="00303B9C" w:rsidRDefault="001D1928" w:rsidP="00982118">
      <w:pPr>
        <w:keepNext/>
        <w:rPr>
          <w:i/>
          <w:color w:val="000000" w:themeColor="text1"/>
        </w:rPr>
      </w:pPr>
      <w:r w:rsidRPr="00303B9C">
        <w:rPr>
          <w:i/>
          <w:color w:val="000000" w:themeColor="text1"/>
        </w:rPr>
        <w:t>Otroci in mladostniki, stari od 4 do 17</w:t>
      </w:r>
      <w:r w:rsidR="00D76DD7" w:rsidRPr="00303B9C">
        <w:rPr>
          <w:i/>
          <w:color w:val="000000" w:themeColor="text1"/>
        </w:rPr>
        <w:t xml:space="preserve"> </w:t>
      </w:r>
      <w:r w:rsidRPr="00303B9C">
        <w:rPr>
          <w:i/>
          <w:color w:val="000000" w:themeColor="text1"/>
        </w:rPr>
        <w:t>let, ki tehtajo od 15 kg do manj kot 30 kg</w:t>
      </w:r>
    </w:p>
    <w:p w14:paraId="706B9AE9" w14:textId="77777777" w:rsidR="001D1928" w:rsidRPr="00303B9C" w:rsidRDefault="001D1928" w:rsidP="00982118">
      <w:pPr>
        <w:keepNext/>
        <w:rPr>
          <w:color w:val="000000" w:themeColor="text1"/>
        </w:rPr>
      </w:pPr>
    </w:p>
    <w:p w14:paraId="6B22C731" w14:textId="77777777" w:rsidR="001D1928" w:rsidRPr="00303B9C" w:rsidRDefault="001D1928" w:rsidP="00982118">
      <w:pPr>
        <w:rPr>
          <w:color w:val="000000" w:themeColor="text1"/>
        </w:rPr>
      </w:pPr>
      <w:r w:rsidRPr="00303B9C">
        <w:rPr>
          <w:color w:val="000000" w:themeColor="text1"/>
        </w:rPr>
        <w:t xml:space="preserve">Priporočeni odmerek zdravila Amsparity je začetni odmerek 20 mg, ki mu sledi 20 mg en teden kasneje. Zatem je običajni odmerek 20 mg vsak drugi teden. </w:t>
      </w:r>
    </w:p>
    <w:p w14:paraId="30408808" w14:textId="77777777" w:rsidR="001D1928" w:rsidRPr="00303B9C" w:rsidRDefault="001D1928" w:rsidP="00982118">
      <w:pPr>
        <w:rPr>
          <w:color w:val="000000" w:themeColor="text1"/>
        </w:rPr>
      </w:pPr>
    </w:p>
    <w:p w14:paraId="36AF5DAB" w14:textId="77777777" w:rsidR="001D1928" w:rsidRPr="00303B9C" w:rsidRDefault="001D1928" w:rsidP="00982118">
      <w:pPr>
        <w:rPr>
          <w:i/>
          <w:color w:val="000000" w:themeColor="text1"/>
        </w:rPr>
      </w:pPr>
      <w:r w:rsidRPr="00303B9C">
        <w:rPr>
          <w:i/>
          <w:color w:val="000000" w:themeColor="text1"/>
        </w:rPr>
        <w:t>Otroci in mladostniki, stari od 4 do 17</w:t>
      </w:r>
      <w:r w:rsidR="00D76DD7" w:rsidRPr="00303B9C">
        <w:rPr>
          <w:i/>
          <w:color w:val="000000" w:themeColor="text1"/>
        </w:rPr>
        <w:t xml:space="preserve"> </w:t>
      </w:r>
      <w:r w:rsidRPr="00303B9C">
        <w:rPr>
          <w:i/>
          <w:color w:val="000000" w:themeColor="text1"/>
        </w:rPr>
        <w:t>let, ki tehtajo 30 kg ali več</w:t>
      </w:r>
    </w:p>
    <w:p w14:paraId="00A93CE5" w14:textId="77777777" w:rsidR="001D1928" w:rsidRPr="00303B9C" w:rsidRDefault="001D1928" w:rsidP="00982118">
      <w:pPr>
        <w:rPr>
          <w:color w:val="000000" w:themeColor="text1"/>
        </w:rPr>
      </w:pPr>
    </w:p>
    <w:p w14:paraId="7791D383" w14:textId="77777777" w:rsidR="001D1928" w:rsidRPr="00303B9C" w:rsidRDefault="001D1928" w:rsidP="00982118">
      <w:pPr>
        <w:rPr>
          <w:color w:val="000000" w:themeColor="text1"/>
        </w:rPr>
      </w:pPr>
      <w:r w:rsidRPr="00303B9C">
        <w:rPr>
          <w:color w:val="000000" w:themeColor="text1"/>
        </w:rPr>
        <w:t>Priporočeni odmerek zdravila Amsparity je začetni odmerek 40 mg, ki mu sledi 40 mg en teden kasneje. Zatem je običajni odmerek 40 mg vsak drugi teden.</w:t>
      </w:r>
    </w:p>
    <w:p w14:paraId="306C3CE2" w14:textId="77777777" w:rsidR="001D1928" w:rsidRPr="00303B9C" w:rsidRDefault="001D1928" w:rsidP="00982118">
      <w:pPr>
        <w:rPr>
          <w:color w:val="000000" w:themeColor="text1"/>
        </w:rPr>
      </w:pPr>
    </w:p>
    <w:p w14:paraId="43686585" w14:textId="77777777" w:rsidR="001D1928" w:rsidRPr="00303B9C" w:rsidRDefault="001D1928" w:rsidP="00982118">
      <w:pPr>
        <w:keepNext/>
        <w:rPr>
          <w:color w:val="000000" w:themeColor="text1"/>
        </w:rPr>
      </w:pPr>
      <w:r w:rsidRPr="00303B9C">
        <w:rPr>
          <w:color w:val="000000" w:themeColor="text1"/>
        </w:rPr>
        <w:t>Mladostniki s hidradenitis suppurativa, stari od 12 do 17</w:t>
      </w:r>
      <w:r w:rsidR="00D76DD7" w:rsidRPr="00303B9C">
        <w:rPr>
          <w:color w:val="000000" w:themeColor="text1"/>
        </w:rPr>
        <w:t xml:space="preserve"> </w:t>
      </w:r>
      <w:r w:rsidRPr="00303B9C">
        <w:rPr>
          <w:color w:val="000000" w:themeColor="text1"/>
        </w:rPr>
        <w:t xml:space="preserve">let, ki tehtajo 30 kg ali več </w:t>
      </w:r>
    </w:p>
    <w:p w14:paraId="170B7ABB" w14:textId="77777777" w:rsidR="001D1928" w:rsidRPr="00303B9C" w:rsidRDefault="001D1928" w:rsidP="00982118">
      <w:pPr>
        <w:keepNext/>
        <w:rPr>
          <w:color w:val="000000" w:themeColor="text1"/>
        </w:rPr>
      </w:pPr>
    </w:p>
    <w:p w14:paraId="2E70227D" w14:textId="77777777" w:rsidR="001D1928" w:rsidRPr="00303B9C" w:rsidRDefault="001D1928" w:rsidP="00982118">
      <w:pPr>
        <w:rPr>
          <w:color w:val="000000" w:themeColor="text1"/>
        </w:rPr>
      </w:pPr>
      <w:r w:rsidRPr="00303B9C">
        <w:rPr>
          <w:color w:val="000000" w:themeColor="text1"/>
        </w:rPr>
        <w:t>Priporočeni odmerek zdravila Amsparity je začetni odmerek 80 mg (v obliki dveh 40</w:t>
      </w:r>
      <w:r w:rsidR="00D76DD7" w:rsidRPr="00303B9C">
        <w:rPr>
          <w:color w:val="000000" w:themeColor="text1"/>
        </w:rPr>
        <w:t xml:space="preserve"> </w:t>
      </w:r>
      <w:r w:rsidRPr="00303B9C">
        <w:rPr>
          <w:color w:val="000000" w:themeColor="text1"/>
        </w:rPr>
        <w:t>mg injekcij v enem dnevu), ki mu sledi 40</w:t>
      </w:r>
      <w:r w:rsidR="00D76DD7" w:rsidRPr="00303B9C">
        <w:rPr>
          <w:color w:val="000000" w:themeColor="text1"/>
        </w:rPr>
        <w:t xml:space="preserve"> </w:t>
      </w:r>
      <w:r w:rsidRPr="00303B9C">
        <w:rPr>
          <w:color w:val="000000" w:themeColor="text1"/>
        </w:rPr>
        <w:t xml:space="preserve">mg vsak drugi teden z začetkom en teden po začetnem odmerku. Če ta odmerek ne bo deloval dovolj dobro, </w:t>
      </w:r>
      <w:r w:rsidR="00EF227B" w:rsidRPr="00303B9C">
        <w:rPr>
          <w:color w:val="000000" w:themeColor="text1"/>
        </w:rPr>
        <w:t xml:space="preserve">lahko </w:t>
      </w:r>
      <w:r w:rsidRPr="00303B9C">
        <w:rPr>
          <w:color w:val="000000" w:themeColor="text1"/>
        </w:rPr>
        <w:t xml:space="preserve">zdravnik odmerek poveča na 40 mg vsak teden ali 80 mg vsak drugi teden. </w:t>
      </w:r>
    </w:p>
    <w:p w14:paraId="1EE7E4FD" w14:textId="77777777" w:rsidR="001D1928" w:rsidRPr="00303B9C" w:rsidRDefault="001D1928" w:rsidP="00982118">
      <w:pPr>
        <w:rPr>
          <w:color w:val="000000" w:themeColor="text1"/>
        </w:rPr>
      </w:pPr>
    </w:p>
    <w:p w14:paraId="41486DA4" w14:textId="77777777" w:rsidR="001D1928" w:rsidRPr="00303B9C" w:rsidRDefault="001D1928" w:rsidP="00982118">
      <w:pPr>
        <w:rPr>
          <w:color w:val="000000" w:themeColor="text1"/>
        </w:rPr>
      </w:pPr>
      <w:r w:rsidRPr="00303B9C">
        <w:rPr>
          <w:color w:val="000000" w:themeColor="text1"/>
        </w:rPr>
        <w:t xml:space="preserve">Priporočljivo je, da na prizadetih predelih vsak dan uporabite antiseptično čistilno sredstvo. </w:t>
      </w:r>
    </w:p>
    <w:p w14:paraId="12A2FB1B" w14:textId="77777777" w:rsidR="001D1928" w:rsidRPr="00303B9C" w:rsidRDefault="001D1928" w:rsidP="00982118">
      <w:pPr>
        <w:rPr>
          <w:color w:val="000000" w:themeColor="text1"/>
        </w:rPr>
      </w:pPr>
    </w:p>
    <w:p w14:paraId="1187FC13" w14:textId="77777777" w:rsidR="00C46587" w:rsidRPr="00303B9C" w:rsidRDefault="00C46587" w:rsidP="00982118">
      <w:pPr>
        <w:rPr>
          <w:color w:val="000000" w:themeColor="text1"/>
        </w:rPr>
      </w:pPr>
      <w:r w:rsidRPr="00303B9C">
        <w:rPr>
          <w:color w:val="000000" w:themeColor="text1"/>
          <w:u w:val="single"/>
        </w:rPr>
        <w:t>Otroci in mladostniki s Crohnovo boleznijo</w:t>
      </w:r>
      <w:r w:rsidRPr="00303B9C">
        <w:rPr>
          <w:color w:val="000000" w:themeColor="text1"/>
        </w:rPr>
        <w:t xml:space="preserve"> </w:t>
      </w:r>
    </w:p>
    <w:p w14:paraId="28DE2066" w14:textId="77777777" w:rsidR="00C46587" w:rsidRPr="00303B9C" w:rsidRDefault="00C46587" w:rsidP="00982118">
      <w:pPr>
        <w:rPr>
          <w:color w:val="000000" w:themeColor="text1"/>
        </w:rPr>
      </w:pPr>
    </w:p>
    <w:p w14:paraId="6C8DA512" w14:textId="77777777" w:rsidR="00C46587" w:rsidRPr="00303B9C" w:rsidRDefault="00C46587" w:rsidP="00982118">
      <w:pPr>
        <w:rPr>
          <w:i/>
          <w:color w:val="000000" w:themeColor="text1"/>
        </w:rPr>
      </w:pPr>
      <w:r w:rsidRPr="00303B9C">
        <w:rPr>
          <w:i/>
          <w:color w:val="000000" w:themeColor="text1"/>
        </w:rPr>
        <w:t>Otroci in mladostniki, stari od 6 do 17</w:t>
      </w:r>
      <w:r w:rsidR="00D76DD7" w:rsidRPr="00303B9C">
        <w:rPr>
          <w:i/>
          <w:color w:val="000000" w:themeColor="text1"/>
        </w:rPr>
        <w:t xml:space="preserve"> </w:t>
      </w:r>
      <w:r w:rsidRPr="00303B9C">
        <w:rPr>
          <w:i/>
          <w:color w:val="000000" w:themeColor="text1"/>
        </w:rPr>
        <w:t>let, ki tehtajo manj kot 40 kg</w:t>
      </w:r>
    </w:p>
    <w:p w14:paraId="11029057" w14:textId="77777777" w:rsidR="00C46587" w:rsidRPr="00303B9C" w:rsidRDefault="00C46587" w:rsidP="00982118">
      <w:pPr>
        <w:rPr>
          <w:color w:val="000000" w:themeColor="text1"/>
        </w:rPr>
      </w:pPr>
    </w:p>
    <w:p w14:paraId="2A680331" w14:textId="77777777" w:rsidR="00C46587" w:rsidRPr="00303B9C" w:rsidRDefault="00C46587" w:rsidP="00982118">
      <w:pPr>
        <w:rPr>
          <w:color w:val="000000" w:themeColor="text1"/>
        </w:rPr>
      </w:pPr>
      <w:r w:rsidRPr="00303B9C">
        <w:rPr>
          <w:color w:val="000000" w:themeColor="text1"/>
        </w:rPr>
        <w:t>Običajni začetni odmerek je 40 mg, ki mu sledi 20 mg dva tedna kasneje. Če je potreben hitrejši odziv, lahko zdravnik vašemu otroku predpiše začetni odmerek 80 mg (kot dve 40</w:t>
      </w:r>
      <w:r w:rsidR="00D76DD7" w:rsidRPr="00303B9C">
        <w:rPr>
          <w:color w:val="000000" w:themeColor="text1"/>
        </w:rPr>
        <w:t xml:space="preserve"> </w:t>
      </w:r>
      <w:r w:rsidRPr="00303B9C">
        <w:rPr>
          <w:color w:val="000000" w:themeColor="text1"/>
        </w:rPr>
        <w:t>mg injekciji v enem dnevu), ki mu sledi 40</w:t>
      </w:r>
      <w:r w:rsidR="00D76DD7" w:rsidRPr="00303B9C">
        <w:rPr>
          <w:color w:val="000000" w:themeColor="text1"/>
        </w:rPr>
        <w:t xml:space="preserve"> </w:t>
      </w:r>
      <w:r w:rsidRPr="00303B9C">
        <w:rPr>
          <w:color w:val="000000" w:themeColor="text1"/>
        </w:rPr>
        <w:t xml:space="preserve">mg dva tedna kasneje. </w:t>
      </w:r>
    </w:p>
    <w:p w14:paraId="734F415E" w14:textId="77777777" w:rsidR="00C46587" w:rsidRPr="00303B9C" w:rsidRDefault="00C46587" w:rsidP="00982118">
      <w:pPr>
        <w:rPr>
          <w:color w:val="000000" w:themeColor="text1"/>
        </w:rPr>
      </w:pPr>
    </w:p>
    <w:p w14:paraId="428BB9CB" w14:textId="77777777" w:rsidR="00C46587" w:rsidRPr="00303B9C" w:rsidRDefault="00C46587" w:rsidP="00982118">
      <w:pPr>
        <w:rPr>
          <w:color w:val="000000" w:themeColor="text1"/>
        </w:rPr>
      </w:pPr>
      <w:r w:rsidRPr="00303B9C">
        <w:rPr>
          <w:color w:val="000000" w:themeColor="text1"/>
        </w:rPr>
        <w:t xml:space="preserve">Zatem je običajni odmerek 20 mg vsak drugi teden. Če ta odmerek ne bo deloval dovolj dobro, </w:t>
      </w:r>
      <w:r w:rsidR="00EF227B" w:rsidRPr="00303B9C">
        <w:rPr>
          <w:color w:val="000000" w:themeColor="text1"/>
        </w:rPr>
        <w:t xml:space="preserve">lahko otrokov </w:t>
      </w:r>
      <w:r w:rsidRPr="00303B9C">
        <w:rPr>
          <w:color w:val="000000" w:themeColor="text1"/>
        </w:rPr>
        <w:t xml:space="preserve">zdravnik poveča pogostnost odmerjanja na 20 mg vsak teden. </w:t>
      </w:r>
    </w:p>
    <w:p w14:paraId="05638A53" w14:textId="77777777" w:rsidR="00C46587" w:rsidRPr="00303B9C" w:rsidRDefault="00C46587" w:rsidP="00982118">
      <w:pPr>
        <w:rPr>
          <w:color w:val="000000" w:themeColor="text1"/>
        </w:rPr>
      </w:pPr>
    </w:p>
    <w:p w14:paraId="56BE4301" w14:textId="77777777" w:rsidR="00C46587" w:rsidRPr="00303B9C" w:rsidRDefault="00C46587" w:rsidP="00982118">
      <w:pPr>
        <w:rPr>
          <w:i/>
          <w:color w:val="000000" w:themeColor="text1"/>
        </w:rPr>
      </w:pPr>
      <w:r w:rsidRPr="00303B9C">
        <w:rPr>
          <w:i/>
          <w:color w:val="000000" w:themeColor="text1"/>
        </w:rPr>
        <w:t>Otroci in mladostniki, stari od 6 do 17</w:t>
      </w:r>
      <w:r w:rsidR="00D76DD7" w:rsidRPr="00303B9C">
        <w:rPr>
          <w:i/>
          <w:color w:val="000000" w:themeColor="text1"/>
        </w:rPr>
        <w:t xml:space="preserve"> </w:t>
      </w:r>
      <w:r w:rsidRPr="00303B9C">
        <w:rPr>
          <w:i/>
          <w:color w:val="000000" w:themeColor="text1"/>
        </w:rPr>
        <w:t>let, ki tehtajo 40 kg ali več</w:t>
      </w:r>
    </w:p>
    <w:p w14:paraId="5C1D67AF" w14:textId="77777777" w:rsidR="00C46587" w:rsidRPr="00303B9C" w:rsidRDefault="00C46587" w:rsidP="00982118">
      <w:pPr>
        <w:rPr>
          <w:color w:val="000000" w:themeColor="text1"/>
        </w:rPr>
      </w:pPr>
    </w:p>
    <w:p w14:paraId="6F1F9B1C" w14:textId="77777777" w:rsidR="00C46587" w:rsidRPr="00303B9C" w:rsidRDefault="00C46587" w:rsidP="00982118">
      <w:pPr>
        <w:rPr>
          <w:color w:val="000000" w:themeColor="text1"/>
        </w:rPr>
      </w:pPr>
      <w:r w:rsidRPr="00303B9C">
        <w:rPr>
          <w:color w:val="000000" w:themeColor="text1"/>
        </w:rPr>
        <w:t>Običajni začetni odmerek je 80 mg (dve 40</w:t>
      </w:r>
      <w:r w:rsidR="00D76DD7" w:rsidRPr="00303B9C">
        <w:rPr>
          <w:color w:val="000000" w:themeColor="text1"/>
        </w:rPr>
        <w:t xml:space="preserve"> </w:t>
      </w:r>
      <w:r w:rsidRPr="00303B9C">
        <w:rPr>
          <w:color w:val="000000" w:themeColor="text1"/>
        </w:rPr>
        <w:t>mg injekciji v enem dnevu), ki mu sledi 40</w:t>
      </w:r>
      <w:r w:rsidR="00D76DD7" w:rsidRPr="00303B9C">
        <w:rPr>
          <w:color w:val="000000" w:themeColor="text1"/>
        </w:rPr>
        <w:t xml:space="preserve"> </w:t>
      </w:r>
      <w:r w:rsidRPr="00303B9C">
        <w:rPr>
          <w:color w:val="000000" w:themeColor="text1"/>
        </w:rPr>
        <w:t>mg dva tedna kasneje. Če je potreben hitrejši odziv, lahko zdravnik vašemu otroku predpiše začetni odmerek 160 mg (kot štiri 40</w:t>
      </w:r>
      <w:r w:rsidR="00D76DD7" w:rsidRPr="00303B9C">
        <w:rPr>
          <w:color w:val="000000" w:themeColor="text1"/>
        </w:rPr>
        <w:t xml:space="preserve"> </w:t>
      </w:r>
      <w:r w:rsidRPr="00303B9C">
        <w:rPr>
          <w:color w:val="000000" w:themeColor="text1"/>
        </w:rPr>
        <w:t>mg injekcije v enem dnevu ali kot dve 40</w:t>
      </w:r>
      <w:r w:rsidR="00D76DD7" w:rsidRPr="00303B9C">
        <w:rPr>
          <w:color w:val="000000" w:themeColor="text1"/>
        </w:rPr>
        <w:t xml:space="preserve"> </w:t>
      </w:r>
      <w:r w:rsidRPr="00303B9C">
        <w:rPr>
          <w:color w:val="000000" w:themeColor="text1"/>
        </w:rPr>
        <w:t>mg injekciji na dan dva zaporedna dneva), ki mu sledi 80 mg (kot dve 40</w:t>
      </w:r>
      <w:r w:rsidR="00D76DD7" w:rsidRPr="00303B9C">
        <w:rPr>
          <w:color w:val="000000" w:themeColor="text1"/>
        </w:rPr>
        <w:t xml:space="preserve"> </w:t>
      </w:r>
      <w:r w:rsidRPr="00303B9C">
        <w:rPr>
          <w:color w:val="000000" w:themeColor="text1"/>
        </w:rPr>
        <w:t xml:space="preserve">mg injekciji v enem dnevu) dva tedna kasneje. </w:t>
      </w:r>
    </w:p>
    <w:p w14:paraId="2A8E68A6" w14:textId="77777777" w:rsidR="00C46587" w:rsidRPr="00303B9C" w:rsidRDefault="00C46587" w:rsidP="00982118">
      <w:pPr>
        <w:rPr>
          <w:color w:val="000000" w:themeColor="text1"/>
        </w:rPr>
      </w:pPr>
    </w:p>
    <w:p w14:paraId="34517C4D" w14:textId="77777777" w:rsidR="00C46587" w:rsidRPr="00303B9C" w:rsidRDefault="00C46587" w:rsidP="00982118">
      <w:pPr>
        <w:rPr>
          <w:color w:val="000000" w:themeColor="text1"/>
        </w:rPr>
      </w:pPr>
      <w:r w:rsidRPr="00303B9C">
        <w:rPr>
          <w:color w:val="000000" w:themeColor="text1"/>
        </w:rPr>
        <w:t xml:space="preserve">Zatem je običajni odmerek 40 mg vsak drugi teden. Če ta odmerek ne bo deloval dovolj dobro, </w:t>
      </w:r>
      <w:r w:rsidR="00EF227B" w:rsidRPr="00303B9C">
        <w:rPr>
          <w:color w:val="000000" w:themeColor="text1"/>
        </w:rPr>
        <w:t xml:space="preserve">lahko otrokov </w:t>
      </w:r>
      <w:r w:rsidRPr="00303B9C">
        <w:rPr>
          <w:color w:val="000000" w:themeColor="text1"/>
        </w:rPr>
        <w:t>zdravnik poveča pogostnost odmerjanja na 40 mg vsak teden ali 80</w:t>
      </w:r>
      <w:r w:rsidR="00D76DD7" w:rsidRPr="00303B9C">
        <w:rPr>
          <w:color w:val="000000" w:themeColor="text1"/>
        </w:rPr>
        <w:t xml:space="preserve"> </w:t>
      </w:r>
      <w:r w:rsidRPr="00303B9C">
        <w:rPr>
          <w:color w:val="000000" w:themeColor="text1"/>
        </w:rPr>
        <w:t xml:space="preserve">mg vsak drugi teden. </w:t>
      </w:r>
    </w:p>
    <w:p w14:paraId="351A6134" w14:textId="77777777" w:rsidR="00C46587" w:rsidRPr="00303B9C" w:rsidRDefault="00C46587" w:rsidP="00982118">
      <w:pPr>
        <w:rPr>
          <w:color w:val="000000" w:themeColor="text1"/>
        </w:rPr>
      </w:pPr>
    </w:p>
    <w:p w14:paraId="500FC974" w14:textId="77777777" w:rsidR="00EC18AD" w:rsidRPr="00303B9C" w:rsidRDefault="00EC18AD" w:rsidP="00982118">
      <w:pPr>
        <w:rPr>
          <w:color w:val="000000" w:themeColor="text1"/>
          <w:u w:val="single"/>
        </w:rPr>
      </w:pPr>
      <w:r w:rsidRPr="00303B9C">
        <w:rPr>
          <w:color w:val="000000" w:themeColor="text1"/>
          <w:u w:val="single"/>
        </w:rPr>
        <w:t>Otroci in mladostniki z ulceroznim kolitisom</w:t>
      </w:r>
    </w:p>
    <w:p w14:paraId="08B03E83" w14:textId="77777777" w:rsidR="00EC18AD" w:rsidRPr="00303B9C" w:rsidRDefault="00EC18AD" w:rsidP="00982118">
      <w:pPr>
        <w:rPr>
          <w:color w:val="000000" w:themeColor="text1"/>
        </w:rPr>
      </w:pPr>
    </w:p>
    <w:p w14:paraId="6C5AD31F" w14:textId="77777777" w:rsidR="00EC18AD" w:rsidRPr="00303B9C" w:rsidRDefault="00EC18AD" w:rsidP="00982118">
      <w:pPr>
        <w:rPr>
          <w:i/>
          <w:iCs/>
          <w:color w:val="000000" w:themeColor="text1"/>
        </w:rPr>
      </w:pPr>
      <w:r w:rsidRPr="00303B9C">
        <w:rPr>
          <w:i/>
          <w:iCs/>
          <w:color w:val="000000" w:themeColor="text1"/>
        </w:rPr>
        <w:t>Otroci in mladostniki od 6. leta starosti, ki tehtajo manj kot 40 kg</w:t>
      </w:r>
    </w:p>
    <w:p w14:paraId="73623A8E" w14:textId="77777777" w:rsidR="00EC18AD" w:rsidRPr="00303B9C" w:rsidRDefault="00EC18AD" w:rsidP="00982118">
      <w:pPr>
        <w:rPr>
          <w:color w:val="000000" w:themeColor="text1"/>
        </w:rPr>
      </w:pPr>
    </w:p>
    <w:p w14:paraId="1A6D41D0" w14:textId="77777777" w:rsidR="00EC18AD" w:rsidRPr="00303B9C" w:rsidRDefault="00EC18AD" w:rsidP="00982118">
      <w:pPr>
        <w:rPr>
          <w:color w:val="000000" w:themeColor="text1"/>
        </w:rPr>
      </w:pPr>
      <w:r w:rsidRPr="00303B9C">
        <w:rPr>
          <w:color w:val="000000" w:themeColor="text1"/>
        </w:rPr>
        <w:t>Običajni začetni odmerek zdravila Amsparity je 80 mg (dve 40</w:t>
      </w:r>
      <w:r w:rsidR="00793B74" w:rsidRPr="00303B9C">
        <w:rPr>
          <w:color w:val="000000" w:themeColor="text1"/>
        </w:rPr>
        <w:t> </w:t>
      </w:r>
      <w:r w:rsidRPr="00303B9C">
        <w:rPr>
          <w:color w:val="000000" w:themeColor="text1"/>
        </w:rPr>
        <w:t>mg injekciji v enem dnevu), ki mu sledi 40</w:t>
      </w:r>
      <w:r w:rsidR="00793B74" w:rsidRPr="00303B9C">
        <w:rPr>
          <w:color w:val="000000" w:themeColor="text1"/>
        </w:rPr>
        <w:t> </w:t>
      </w:r>
      <w:r w:rsidRPr="00303B9C">
        <w:rPr>
          <w:color w:val="000000" w:themeColor="text1"/>
        </w:rPr>
        <w:t>mg (ena 40 mg injekcija) dva tedna kasneje. Zatem je običajni odmerek 40 mg vsak drugi teden.</w:t>
      </w:r>
    </w:p>
    <w:p w14:paraId="6C829583" w14:textId="77777777" w:rsidR="00EC18AD" w:rsidRPr="00303B9C" w:rsidRDefault="00EC18AD" w:rsidP="00982118">
      <w:pPr>
        <w:rPr>
          <w:color w:val="000000" w:themeColor="text1"/>
        </w:rPr>
      </w:pPr>
    </w:p>
    <w:p w14:paraId="68AEB155" w14:textId="77777777" w:rsidR="00EC18AD" w:rsidRPr="00303B9C" w:rsidRDefault="00EC18AD" w:rsidP="00982118">
      <w:pPr>
        <w:rPr>
          <w:color w:val="000000" w:themeColor="text1"/>
        </w:rPr>
      </w:pPr>
      <w:r w:rsidRPr="00303B9C">
        <w:rPr>
          <w:color w:val="000000" w:themeColor="text1"/>
        </w:rPr>
        <w:t>Bolniki, ki dopolnijo 18 let</w:t>
      </w:r>
      <w:r w:rsidR="00804EDD" w:rsidRPr="00303B9C">
        <w:rPr>
          <w:color w:val="000000" w:themeColor="text1"/>
        </w:rPr>
        <w:t xml:space="preserve"> med prejemanjem odmerka 40 mg vsak drugi teden</w:t>
      </w:r>
      <w:r w:rsidRPr="00303B9C">
        <w:rPr>
          <w:color w:val="000000" w:themeColor="text1"/>
        </w:rPr>
        <w:t>, naj nadaljujejo zdravljenje s predpisanim odmerkom.</w:t>
      </w:r>
    </w:p>
    <w:p w14:paraId="10D5F5B4" w14:textId="77777777" w:rsidR="00EC18AD" w:rsidRPr="00303B9C" w:rsidRDefault="00EC18AD" w:rsidP="00982118">
      <w:pPr>
        <w:rPr>
          <w:color w:val="000000" w:themeColor="text1"/>
        </w:rPr>
      </w:pPr>
    </w:p>
    <w:p w14:paraId="7B3FBC79" w14:textId="77777777" w:rsidR="00EC18AD" w:rsidRPr="00303B9C" w:rsidRDefault="00EC18AD" w:rsidP="00EC18AD">
      <w:pPr>
        <w:rPr>
          <w:i/>
          <w:iCs/>
          <w:color w:val="000000" w:themeColor="text1"/>
        </w:rPr>
      </w:pPr>
      <w:r w:rsidRPr="00303B9C">
        <w:rPr>
          <w:i/>
          <w:iCs/>
          <w:color w:val="000000" w:themeColor="text1"/>
        </w:rPr>
        <w:t>Otroci in mladostniki od 6. leta starosti, ki tehtajo 40 kg ali več</w:t>
      </w:r>
    </w:p>
    <w:p w14:paraId="572E761A" w14:textId="77777777" w:rsidR="00EC18AD" w:rsidRPr="00303B9C" w:rsidRDefault="00EC18AD" w:rsidP="00EC18AD">
      <w:pPr>
        <w:rPr>
          <w:i/>
          <w:iCs/>
          <w:color w:val="000000" w:themeColor="text1"/>
        </w:rPr>
      </w:pPr>
    </w:p>
    <w:p w14:paraId="2C759EEF" w14:textId="77777777" w:rsidR="00EC18AD" w:rsidRPr="00303B9C" w:rsidRDefault="00EC18AD" w:rsidP="00EC18AD">
      <w:pPr>
        <w:rPr>
          <w:color w:val="000000" w:themeColor="text1"/>
        </w:rPr>
      </w:pPr>
      <w:r w:rsidRPr="00303B9C">
        <w:rPr>
          <w:color w:val="000000" w:themeColor="text1"/>
        </w:rPr>
        <w:t>Običajni začetni odmerek zdravila Amsparity je 160 mg (štiri 40</w:t>
      </w:r>
      <w:r w:rsidR="00793B74" w:rsidRPr="00303B9C">
        <w:rPr>
          <w:color w:val="000000" w:themeColor="text1"/>
        </w:rPr>
        <w:t> </w:t>
      </w:r>
      <w:r w:rsidRPr="00303B9C">
        <w:rPr>
          <w:color w:val="000000" w:themeColor="text1"/>
        </w:rPr>
        <w:t>mg injekcije v enem dnevu ali dve 40 mg injekciji na dan dva zaporedna dneva), ki mu sledi 80 mg (dve 40 mg injekciji v enem dnevu) dva tedna kasneje. Zatem je običajni odmerek 80 mg vsak drugi teden.</w:t>
      </w:r>
    </w:p>
    <w:p w14:paraId="375F0859" w14:textId="77777777" w:rsidR="00EC18AD" w:rsidRPr="00303B9C" w:rsidRDefault="00EC18AD" w:rsidP="00982118">
      <w:pPr>
        <w:rPr>
          <w:color w:val="000000" w:themeColor="text1"/>
        </w:rPr>
      </w:pPr>
    </w:p>
    <w:p w14:paraId="53D009C9" w14:textId="77777777" w:rsidR="00804EDD" w:rsidRPr="00303B9C" w:rsidRDefault="00804EDD" w:rsidP="00804EDD">
      <w:pPr>
        <w:rPr>
          <w:color w:val="000000" w:themeColor="text1"/>
        </w:rPr>
      </w:pPr>
      <w:r w:rsidRPr="00303B9C">
        <w:rPr>
          <w:color w:val="000000" w:themeColor="text1"/>
        </w:rPr>
        <w:t>Bolniki, ki dopolnijo 18 let med prejemanjem odmerka 80 mg vsak drugi teden, naj nadaljujejo zdravljenje s predpisanim odmerkom.</w:t>
      </w:r>
    </w:p>
    <w:p w14:paraId="6F143A7C" w14:textId="77777777" w:rsidR="00EC18AD" w:rsidRPr="00303B9C" w:rsidRDefault="00EC18AD" w:rsidP="00982118">
      <w:pPr>
        <w:rPr>
          <w:color w:val="000000" w:themeColor="text1"/>
        </w:rPr>
      </w:pPr>
    </w:p>
    <w:p w14:paraId="76149869" w14:textId="77777777" w:rsidR="002D5545" w:rsidRPr="00303B9C" w:rsidRDefault="002D5545" w:rsidP="00982118">
      <w:pPr>
        <w:keepNext/>
        <w:rPr>
          <w:color w:val="000000" w:themeColor="text1"/>
        </w:rPr>
      </w:pPr>
      <w:r w:rsidRPr="00303B9C">
        <w:rPr>
          <w:color w:val="000000" w:themeColor="text1"/>
        </w:rPr>
        <w:t>Otroci in mladostniki s kroničnim, neinfekcijskim uveitisom, starejši od 2</w:t>
      </w:r>
      <w:r w:rsidR="00D76DD7" w:rsidRPr="00303B9C">
        <w:rPr>
          <w:color w:val="000000" w:themeColor="text1"/>
        </w:rPr>
        <w:t xml:space="preserve"> </w:t>
      </w:r>
      <w:r w:rsidRPr="00303B9C">
        <w:rPr>
          <w:color w:val="000000" w:themeColor="text1"/>
        </w:rPr>
        <w:t xml:space="preserve">let </w:t>
      </w:r>
    </w:p>
    <w:p w14:paraId="0F27ED9B" w14:textId="77777777" w:rsidR="002D5545" w:rsidRPr="00303B9C" w:rsidRDefault="002D5545" w:rsidP="00982118">
      <w:pPr>
        <w:keepNext/>
        <w:rPr>
          <w:color w:val="000000" w:themeColor="text1"/>
          <w:u w:val="single"/>
        </w:rPr>
      </w:pPr>
    </w:p>
    <w:p w14:paraId="09D317B9" w14:textId="77777777" w:rsidR="002D5545" w:rsidRPr="00303B9C" w:rsidRDefault="002D5545" w:rsidP="00982118">
      <w:pPr>
        <w:keepNext/>
        <w:rPr>
          <w:i/>
          <w:color w:val="000000" w:themeColor="text1"/>
        </w:rPr>
      </w:pPr>
      <w:r w:rsidRPr="00303B9C">
        <w:rPr>
          <w:i/>
          <w:color w:val="000000" w:themeColor="text1"/>
        </w:rPr>
        <w:t>Otroci in mladostniki, starejši od 2</w:t>
      </w:r>
      <w:r w:rsidR="00D76DD7" w:rsidRPr="00303B9C">
        <w:rPr>
          <w:i/>
          <w:color w:val="000000" w:themeColor="text1"/>
        </w:rPr>
        <w:t xml:space="preserve"> </w:t>
      </w:r>
      <w:r w:rsidRPr="00303B9C">
        <w:rPr>
          <w:i/>
          <w:color w:val="000000" w:themeColor="text1"/>
        </w:rPr>
        <w:t>let, ki tehtajo manj kot 30</w:t>
      </w:r>
      <w:r w:rsidR="00D76DD7" w:rsidRPr="00303B9C">
        <w:rPr>
          <w:i/>
          <w:color w:val="000000" w:themeColor="text1"/>
        </w:rPr>
        <w:t xml:space="preserve"> </w:t>
      </w:r>
      <w:r w:rsidRPr="00303B9C">
        <w:rPr>
          <w:i/>
          <w:color w:val="000000" w:themeColor="text1"/>
        </w:rPr>
        <w:t xml:space="preserve">kg </w:t>
      </w:r>
    </w:p>
    <w:p w14:paraId="0241C178" w14:textId="77777777" w:rsidR="002D5545" w:rsidRPr="00303B9C" w:rsidRDefault="002D5545" w:rsidP="00982118">
      <w:pPr>
        <w:keepNext/>
        <w:rPr>
          <w:color w:val="000000" w:themeColor="text1"/>
        </w:rPr>
      </w:pPr>
    </w:p>
    <w:p w14:paraId="2FA7C0FB" w14:textId="77777777" w:rsidR="002D5545" w:rsidRPr="00303B9C" w:rsidRDefault="002D5545" w:rsidP="00982118">
      <w:pPr>
        <w:rPr>
          <w:color w:val="000000" w:themeColor="text1"/>
        </w:rPr>
      </w:pPr>
      <w:r w:rsidRPr="00303B9C">
        <w:rPr>
          <w:color w:val="000000" w:themeColor="text1"/>
        </w:rPr>
        <w:t>Običajni odmerek zdravila Amsparity je 20</w:t>
      </w:r>
      <w:r w:rsidR="00D76DD7" w:rsidRPr="00303B9C">
        <w:rPr>
          <w:color w:val="000000" w:themeColor="text1"/>
        </w:rPr>
        <w:t xml:space="preserve"> </w:t>
      </w:r>
      <w:r w:rsidRPr="00303B9C">
        <w:rPr>
          <w:color w:val="000000" w:themeColor="text1"/>
        </w:rPr>
        <w:t>mg vsak drugi teden z metotreksatom.</w:t>
      </w:r>
    </w:p>
    <w:p w14:paraId="51A3335A" w14:textId="77777777" w:rsidR="002D5545" w:rsidRPr="00303B9C" w:rsidRDefault="002D5545" w:rsidP="00982118">
      <w:pPr>
        <w:rPr>
          <w:color w:val="000000" w:themeColor="text1"/>
        </w:rPr>
      </w:pPr>
    </w:p>
    <w:p w14:paraId="7CF5F030" w14:textId="77777777" w:rsidR="002D5545" w:rsidRPr="00303B9C" w:rsidRDefault="002D5545" w:rsidP="00982118">
      <w:pPr>
        <w:rPr>
          <w:color w:val="000000" w:themeColor="text1"/>
        </w:rPr>
      </w:pPr>
      <w:r w:rsidRPr="00303B9C">
        <w:rPr>
          <w:color w:val="000000" w:themeColor="text1"/>
        </w:rPr>
        <w:t>Zdravnik lahko vašemu otroku predpiše začetni odmerek 40</w:t>
      </w:r>
      <w:r w:rsidR="00D76DD7" w:rsidRPr="00303B9C">
        <w:rPr>
          <w:color w:val="000000" w:themeColor="text1"/>
        </w:rPr>
        <w:t xml:space="preserve"> </w:t>
      </w:r>
      <w:r w:rsidRPr="00303B9C">
        <w:rPr>
          <w:color w:val="000000" w:themeColor="text1"/>
        </w:rPr>
        <w:t>mg, ki se ga lahko uporabi en teden pred začetkom zdravljenja z običajnim odmerkom.</w:t>
      </w:r>
    </w:p>
    <w:p w14:paraId="020C623E" w14:textId="77777777" w:rsidR="002D5545" w:rsidRPr="00303B9C" w:rsidRDefault="002D5545" w:rsidP="00982118">
      <w:pPr>
        <w:rPr>
          <w:color w:val="000000" w:themeColor="text1"/>
          <w:u w:val="single"/>
        </w:rPr>
      </w:pPr>
    </w:p>
    <w:p w14:paraId="3021A14B" w14:textId="77777777" w:rsidR="002D5545" w:rsidRPr="00303B9C" w:rsidRDefault="002D5545" w:rsidP="00982118">
      <w:pPr>
        <w:rPr>
          <w:i/>
          <w:color w:val="000000" w:themeColor="text1"/>
        </w:rPr>
      </w:pPr>
      <w:r w:rsidRPr="00303B9C">
        <w:rPr>
          <w:i/>
          <w:color w:val="000000" w:themeColor="text1"/>
        </w:rPr>
        <w:t>Otroci in mladostniki, starejši od 2</w:t>
      </w:r>
      <w:r w:rsidR="00D76DD7" w:rsidRPr="00303B9C">
        <w:rPr>
          <w:i/>
          <w:color w:val="000000" w:themeColor="text1"/>
        </w:rPr>
        <w:t xml:space="preserve"> </w:t>
      </w:r>
      <w:r w:rsidRPr="00303B9C">
        <w:rPr>
          <w:i/>
          <w:color w:val="000000" w:themeColor="text1"/>
        </w:rPr>
        <w:t>let, ki tehtajo 30</w:t>
      </w:r>
      <w:r w:rsidR="00D76DD7" w:rsidRPr="00303B9C">
        <w:rPr>
          <w:i/>
          <w:color w:val="000000" w:themeColor="text1"/>
        </w:rPr>
        <w:t xml:space="preserve"> </w:t>
      </w:r>
      <w:r w:rsidRPr="00303B9C">
        <w:rPr>
          <w:i/>
          <w:color w:val="000000" w:themeColor="text1"/>
        </w:rPr>
        <w:t xml:space="preserve">kg ali več </w:t>
      </w:r>
    </w:p>
    <w:p w14:paraId="153579A4" w14:textId="77777777" w:rsidR="002D5545" w:rsidRPr="00303B9C" w:rsidRDefault="002D5545" w:rsidP="00982118">
      <w:pPr>
        <w:rPr>
          <w:color w:val="000000" w:themeColor="text1"/>
        </w:rPr>
      </w:pPr>
    </w:p>
    <w:p w14:paraId="3F884652" w14:textId="77777777" w:rsidR="002D5545" w:rsidRPr="00303B9C" w:rsidRDefault="002D5545" w:rsidP="00982118">
      <w:pPr>
        <w:rPr>
          <w:color w:val="000000" w:themeColor="text1"/>
        </w:rPr>
      </w:pPr>
      <w:r w:rsidRPr="00303B9C">
        <w:rPr>
          <w:color w:val="000000" w:themeColor="text1"/>
        </w:rPr>
        <w:t>Običajni odmerek zdravila Amsparity je 40</w:t>
      </w:r>
      <w:r w:rsidR="00D76DD7" w:rsidRPr="00303B9C">
        <w:rPr>
          <w:color w:val="000000" w:themeColor="text1"/>
        </w:rPr>
        <w:t xml:space="preserve"> </w:t>
      </w:r>
      <w:r w:rsidRPr="00303B9C">
        <w:rPr>
          <w:color w:val="000000" w:themeColor="text1"/>
        </w:rPr>
        <w:t>mg vsak drugi teden z metotreksatom.</w:t>
      </w:r>
    </w:p>
    <w:p w14:paraId="69FE850A" w14:textId="77777777" w:rsidR="002D5545" w:rsidRPr="00303B9C" w:rsidRDefault="002D5545" w:rsidP="00982118">
      <w:pPr>
        <w:rPr>
          <w:color w:val="000000" w:themeColor="text1"/>
        </w:rPr>
      </w:pPr>
    </w:p>
    <w:p w14:paraId="6442B4E3" w14:textId="77777777" w:rsidR="002D5545" w:rsidRPr="00303B9C" w:rsidRDefault="002D5545" w:rsidP="00982118">
      <w:pPr>
        <w:rPr>
          <w:color w:val="000000" w:themeColor="text1"/>
        </w:rPr>
      </w:pPr>
      <w:r w:rsidRPr="00303B9C">
        <w:rPr>
          <w:color w:val="000000" w:themeColor="text1"/>
        </w:rPr>
        <w:t>Zdravnik lahko vašemu otroku predpiše začetni odmerek 80</w:t>
      </w:r>
      <w:r w:rsidR="00D76DD7" w:rsidRPr="00303B9C">
        <w:rPr>
          <w:color w:val="000000" w:themeColor="text1"/>
        </w:rPr>
        <w:t xml:space="preserve"> </w:t>
      </w:r>
      <w:r w:rsidRPr="00303B9C">
        <w:rPr>
          <w:color w:val="000000" w:themeColor="text1"/>
        </w:rPr>
        <w:t>mg, ki se ga lahko uporabi en teden pred začetkom zdravljenja z običajnim odmerkom.</w:t>
      </w:r>
    </w:p>
    <w:p w14:paraId="6E2243A6" w14:textId="77777777" w:rsidR="00C46587" w:rsidRPr="00303B9C" w:rsidRDefault="00C46587" w:rsidP="00982118">
      <w:pPr>
        <w:rPr>
          <w:color w:val="000000" w:themeColor="text1"/>
        </w:rPr>
      </w:pPr>
    </w:p>
    <w:p w14:paraId="338A39AE" w14:textId="77777777" w:rsidR="005613D0" w:rsidRPr="00303B9C" w:rsidRDefault="005613D0" w:rsidP="008E2D12">
      <w:pPr>
        <w:rPr>
          <w:b/>
          <w:bCs/>
          <w:color w:val="000000" w:themeColor="text1"/>
        </w:rPr>
      </w:pPr>
      <w:r w:rsidRPr="00303B9C">
        <w:rPr>
          <w:b/>
          <w:color w:val="000000" w:themeColor="text1"/>
        </w:rPr>
        <w:t>Način in pot uporabe zdravila</w:t>
      </w:r>
    </w:p>
    <w:p w14:paraId="58D3A426" w14:textId="77777777" w:rsidR="005613D0" w:rsidRPr="00303B9C" w:rsidRDefault="005613D0" w:rsidP="005613D0">
      <w:pPr>
        <w:pStyle w:val="BodyText"/>
        <w:keepNext/>
        <w:widowControl/>
        <w:kinsoku w:val="0"/>
        <w:overflowPunct w:val="0"/>
        <w:ind w:left="0"/>
        <w:rPr>
          <w:b/>
          <w:bCs/>
          <w:color w:val="000000" w:themeColor="text1"/>
        </w:rPr>
      </w:pPr>
    </w:p>
    <w:p w14:paraId="4A4D1AC6" w14:textId="77777777" w:rsidR="005613D0" w:rsidRPr="00303B9C" w:rsidRDefault="005613D0" w:rsidP="005613D0">
      <w:pPr>
        <w:pStyle w:val="BodyText"/>
        <w:widowControl/>
        <w:kinsoku w:val="0"/>
        <w:overflowPunct w:val="0"/>
        <w:ind w:left="0"/>
        <w:rPr>
          <w:color w:val="000000" w:themeColor="text1"/>
        </w:rPr>
      </w:pPr>
      <w:r w:rsidRPr="00303B9C">
        <w:rPr>
          <w:color w:val="000000" w:themeColor="text1"/>
        </w:rPr>
        <w:t>Zdravilo Amsparity se injicira pod kožo (subkutana uporaba).</w:t>
      </w:r>
    </w:p>
    <w:p w14:paraId="0B08F706" w14:textId="77777777" w:rsidR="00C46587" w:rsidRPr="00303B9C" w:rsidRDefault="00C46587" w:rsidP="00982118">
      <w:pPr>
        <w:rPr>
          <w:color w:val="000000" w:themeColor="text1"/>
        </w:rPr>
      </w:pPr>
    </w:p>
    <w:p w14:paraId="71F95387" w14:textId="77777777" w:rsidR="00B51C8C" w:rsidRPr="00303B9C" w:rsidRDefault="00B51C8C" w:rsidP="00C94160">
      <w:pPr>
        <w:keepNext/>
        <w:keepLines/>
        <w:rPr>
          <w:b/>
          <w:bCs/>
          <w:color w:val="000000" w:themeColor="text1"/>
        </w:rPr>
      </w:pPr>
      <w:r w:rsidRPr="00303B9C">
        <w:rPr>
          <w:b/>
          <w:color w:val="000000" w:themeColor="text1"/>
        </w:rPr>
        <w:t>Podrobna navodila o tem, kako injicirati zdravilo Amsparity, so navedena v poglavju ''Navodila za uporabo''.</w:t>
      </w:r>
    </w:p>
    <w:p w14:paraId="050664A6" w14:textId="77777777" w:rsidR="00C46587" w:rsidRPr="00303B9C" w:rsidRDefault="00C46587" w:rsidP="00C94160">
      <w:pPr>
        <w:keepNext/>
        <w:keepLines/>
        <w:rPr>
          <w:color w:val="000000" w:themeColor="text1"/>
        </w:rPr>
      </w:pPr>
    </w:p>
    <w:p w14:paraId="614FD87E" w14:textId="77777777" w:rsidR="00C46587" w:rsidRPr="00303B9C" w:rsidRDefault="00C46587" w:rsidP="00982118">
      <w:pPr>
        <w:rPr>
          <w:b/>
          <w:color w:val="000000" w:themeColor="text1"/>
        </w:rPr>
      </w:pPr>
      <w:r w:rsidRPr="00303B9C">
        <w:rPr>
          <w:b/>
          <w:color w:val="000000" w:themeColor="text1"/>
        </w:rPr>
        <w:t xml:space="preserve">Če ste uporabili večji odmerek zdravila Amsparity, kot bi smeli </w:t>
      </w:r>
    </w:p>
    <w:p w14:paraId="4F314FB6" w14:textId="77777777" w:rsidR="00C46587" w:rsidRPr="00303B9C" w:rsidRDefault="00C46587" w:rsidP="00982118">
      <w:pPr>
        <w:rPr>
          <w:color w:val="000000" w:themeColor="text1"/>
        </w:rPr>
      </w:pPr>
    </w:p>
    <w:p w14:paraId="31CBCF36" w14:textId="77777777" w:rsidR="00C46587" w:rsidRPr="00303B9C" w:rsidRDefault="00C46587" w:rsidP="002C6D53">
      <w:pPr>
        <w:widowControl w:val="0"/>
        <w:rPr>
          <w:color w:val="000000" w:themeColor="text1"/>
        </w:rPr>
      </w:pPr>
      <w:r w:rsidRPr="00303B9C">
        <w:rPr>
          <w:color w:val="000000" w:themeColor="text1"/>
        </w:rPr>
        <w:t xml:space="preserve">Če </w:t>
      </w:r>
      <w:r w:rsidR="0016011D" w:rsidRPr="00303B9C">
        <w:rPr>
          <w:color w:val="000000" w:themeColor="text1"/>
        </w:rPr>
        <w:t xml:space="preserve">otroku </w:t>
      </w:r>
      <w:r w:rsidRPr="00303B9C">
        <w:rPr>
          <w:color w:val="000000" w:themeColor="text1"/>
        </w:rPr>
        <w:t xml:space="preserve">pomotoma injicirate večjo količino tekočine zdravila Amsparity ali zdravilo Amsparity </w:t>
      </w:r>
      <w:r w:rsidRPr="00303B9C">
        <w:rPr>
          <w:color w:val="000000" w:themeColor="text1"/>
        </w:rPr>
        <w:lastRenderedPageBreak/>
        <w:t xml:space="preserve">injicirate pogosteje, kot bi morali, pokličite otrokovega zdravnika ali farmacevta in razložite, da je vaš otrok prejel več zdravila, kot bi smel. Vedno vzemite s seboj zunanjo ovojnino ali vialo zdravila, tudi če je prazna. </w:t>
      </w:r>
    </w:p>
    <w:p w14:paraId="72D91924" w14:textId="77777777" w:rsidR="00C46587" w:rsidRPr="00303B9C" w:rsidRDefault="00C46587" w:rsidP="00982118">
      <w:pPr>
        <w:rPr>
          <w:color w:val="000000" w:themeColor="text1"/>
        </w:rPr>
      </w:pPr>
    </w:p>
    <w:p w14:paraId="0DA661B5" w14:textId="77777777" w:rsidR="00C46587" w:rsidRPr="00303B9C" w:rsidRDefault="00C46587" w:rsidP="00982118">
      <w:pPr>
        <w:rPr>
          <w:b/>
          <w:color w:val="000000" w:themeColor="text1"/>
        </w:rPr>
      </w:pPr>
      <w:r w:rsidRPr="00303B9C">
        <w:rPr>
          <w:b/>
          <w:color w:val="000000" w:themeColor="text1"/>
        </w:rPr>
        <w:t xml:space="preserve">Če ste uporabili manjši odmerek zdravila Amsparity, kot bi morali </w:t>
      </w:r>
    </w:p>
    <w:p w14:paraId="42FF1852" w14:textId="77777777" w:rsidR="00C46587" w:rsidRPr="00303B9C" w:rsidRDefault="00C46587" w:rsidP="00982118">
      <w:pPr>
        <w:rPr>
          <w:color w:val="000000" w:themeColor="text1"/>
        </w:rPr>
      </w:pPr>
    </w:p>
    <w:p w14:paraId="4F54EB23" w14:textId="77777777" w:rsidR="00C46587" w:rsidRPr="00303B9C" w:rsidRDefault="00C46587" w:rsidP="00982118">
      <w:pPr>
        <w:rPr>
          <w:color w:val="000000" w:themeColor="text1"/>
        </w:rPr>
      </w:pPr>
      <w:r w:rsidRPr="00303B9C">
        <w:rPr>
          <w:color w:val="000000" w:themeColor="text1"/>
        </w:rPr>
        <w:t xml:space="preserve">Če </w:t>
      </w:r>
      <w:r w:rsidR="0016011D" w:rsidRPr="00303B9C">
        <w:rPr>
          <w:color w:val="000000" w:themeColor="text1"/>
        </w:rPr>
        <w:t xml:space="preserve">otroku </w:t>
      </w:r>
      <w:r w:rsidRPr="00303B9C">
        <w:rPr>
          <w:color w:val="000000" w:themeColor="text1"/>
        </w:rPr>
        <w:t xml:space="preserve">pomotoma injicirate manjšo količino tekočine zdravila Amsparity ali </w:t>
      </w:r>
      <w:r w:rsidR="0016011D" w:rsidRPr="00303B9C">
        <w:rPr>
          <w:color w:val="000000" w:themeColor="text1"/>
        </w:rPr>
        <w:t xml:space="preserve">otroku </w:t>
      </w:r>
      <w:r w:rsidRPr="00303B9C">
        <w:rPr>
          <w:color w:val="000000" w:themeColor="text1"/>
        </w:rPr>
        <w:t xml:space="preserve">zdravilo Amsparity injicirate redkeje, kot bi morali, pokličite otrokovega zdravnika ali farmacevta in razložite, da je vaš otrok prejel manj zdravila, kot bi moral. Vedno vzemite s seboj zunanjo ovojnino ali vialo zdravila, tudi če je prazna. </w:t>
      </w:r>
    </w:p>
    <w:p w14:paraId="07CD8665" w14:textId="77777777" w:rsidR="00C46587" w:rsidRPr="00303B9C" w:rsidRDefault="00C46587" w:rsidP="00982118">
      <w:pPr>
        <w:rPr>
          <w:color w:val="000000" w:themeColor="text1"/>
        </w:rPr>
      </w:pPr>
    </w:p>
    <w:p w14:paraId="72A97AA6" w14:textId="77777777" w:rsidR="00B96A85" w:rsidRPr="00303B9C" w:rsidRDefault="00B96A85" w:rsidP="008E2D12">
      <w:pPr>
        <w:rPr>
          <w:b/>
          <w:bCs/>
          <w:color w:val="000000" w:themeColor="text1"/>
        </w:rPr>
      </w:pPr>
      <w:r w:rsidRPr="00303B9C">
        <w:rPr>
          <w:b/>
          <w:color w:val="000000" w:themeColor="text1"/>
        </w:rPr>
        <w:t>Če ste pozabili uporabiti zdravilo Amsparity</w:t>
      </w:r>
    </w:p>
    <w:p w14:paraId="6AD327B7" w14:textId="77777777" w:rsidR="00B96A85" w:rsidRPr="00303B9C" w:rsidRDefault="00B96A85" w:rsidP="00B96A85">
      <w:pPr>
        <w:pStyle w:val="BodyText"/>
        <w:widowControl/>
        <w:kinsoku w:val="0"/>
        <w:overflowPunct w:val="0"/>
        <w:ind w:left="0"/>
        <w:rPr>
          <w:b/>
          <w:bCs/>
          <w:color w:val="000000" w:themeColor="text1"/>
        </w:rPr>
      </w:pPr>
    </w:p>
    <w:p w14:paraId="41A78999" w14:textId="77777777" w:rsidR="00B96A85" w:rsidRPr="00303B9C" w:rsidRDefault="00B96A85" w:rsidP="00B96A85">
      <w:pPr>
        <w:pStyle w:val="BodyText"/>
        <w:widowControl/>
        <w:kinsoku w:val="0"/>
        <w:overflowPunct w:val="0"/>
        <w:ind w:left="0"/>
        <w:rPr>
          <w:color w:val="000000" w:themeColor="text1"/>
        </w:rPr>
      </w:pPr>
      <w:r w:rsidRPr="00303B9C">
        <w:rPr>
          <w:color w:val="000000" w:themeColor="text1"/>
        </w:rPr>
        <w:t>Če pozabite dati vašemu otroku injekcijo zdravila Amsparity, mu morate odmerek zdravila Amsparity injicirati takoj, ko se spomnite. Nato dajte vašemu otroku naslednji odmerek, kot bi ga uporabili po prvotnem urniku injiciranja, če ne bi pozabili odmerka.</w:t>
      </w:r>
    </w:p>
    <w:p w14:paraId="53567EA2" w14:textId="77777777" w:rsidR="00B96A85" w:rsidRPr="00303B9C" w:rsidRDefault="00B96A85" w:rsidP="00B96A85">
      <w:pPr>
        <w:pStyle w:val="BodyText"/>
        <w:widowControl/>
        <w:kinsoku w:val="0"/>
        <w:overflowPunct w:val="0"/>
        <w:ind w:left="0"/>
        <w:rPr>
          <w:color w:val="000000" w:themeColor="text1"/>
        </w:rPr>
      </w:pPr>
    </w:p>
    <w:p w14:paraId="3844F4B4" w14:textId="77777777" w:rsidR="00B96A85" w:rsidRPr="00303B9C" w:rsidRDefault="00B96A85" w:rsidP="008E2D12">
      <w:pPr>
        <w:rPr>
          <w:b/>
          <w:bCs/>
          <w:color w:val="000000" w:themeColor="text1"/>
        </w:rPr>
      </w:pPr>
      <w:r w:rsidRPr="00303B9C">
        <w:rPr>
          <w:b/>
          <w:color w:val="000000" w:themeColor="text1"/>
        </w:rPr>
        <w:t>Če je vaš otrok prenehal uporabljati zdravilo Amsparity</w:t>
      </w:r>
    </w:p>
    <w:p w14:paraId="486C6DCA" w14:textId="77777777" w:rsidR="00B96A85" w:rsidRPr="00303B9C" w:rsidRDefault="00B96A85" w:rsidP="00B96A85">
      <w:pPr>
        <w:pStyle w:val="BodyText"/>
        <w:widowControl/>
        <w:kinsoku w:val="0"/>
        <w:overflowPunct w:val="0"/>
        <w:ind w:left="0"/>
        <w:rPr>
          <w:b/>
          <w:bCs/>
          <w:color w:val="000000" w:themeColor="text1"/>
        </w:rPr>
      </w:pPr>
    </w:p>
    <w:p w14:paraId="02BCB468" w14:textId="77777777" w:rsidR="00B96A85" w:rsidRPr="00303B9C" w:rsidRDefault="00B96A85" w:rsidP="00B96A85">
      <w:pPr>
        <w:pStyle w:val="BodyText"/>
        <w:widowControl/>
        <w:kinsoku w:val="0"/>
        <w:overflowPunct w:val="0"/>
        <w:ind w:left="0"/>
        <w:rPr>
          <w:color w:val="000000" w:themeColor="text1"/>
        </w:rPr>
      </w:pPr>
      <w:r w:rsidRPr="00303B9C">
        <w:rPr>
          <w:color w:val="000000" w:themeColor="text1"/>
        </w:rPr>
        <w:t>O odločitvi, da bi vaš otrok prenehal uporabljati zdravilo Amsparity, se morate posvetovati z otrokovim zdravnikom. Otrokovi simptomi se lahko po prenehanju zdravljenja ponovijo.</w:t>
      </w:r>
    </w:p>
    <w:p w14:paraId="1C619AFA" w14:textId="77777777" w:rsidR="00B96A85" w:rsidRPr="00303B9C" w:rsidRDefault="00B96A85" w:rsidP="00B96A85">
      <w:pPr>
        <w:pStyle w:val="BodyText"/>
        <w:widowControl/>
        <w:kinsoku w:val="0"/>
        <w:overflowPunct w:val="0"/>
        <w:ind w:left="0"/>
        <w:rPr>
          <w:color w:val="000000" w:themeColor="text1"/>
        </w:rPr>
      </w:pPr>
    </w:p>
    <w:p w14:paraId="67832E34" w14:textId="77777777" w:rsidR="00B96A85" w:rsidRPr="00303B9C" w:rsidRDefault="00B96A85" w:rsidP="00B96A85">
      <w:pPr>
        <w:pStyle w:val="BodyText"/>
        <w:widowControl/>
        <w:kinsoku w:val="0"/>
        <w:overflowPunct w:val="0"/>
        <w:ind w:left="0"/>
        <w:rPr>
          <w:color w:val="000000" w:themeColor="text1"/>
        </w:rPr>
      </w:pPr>
      <w:r w:rsidRPr="00303B9C">
        <w:rPr>
          <w:color w:val="000000" w:themeColor="text1"/>
        </w:rPr>
        <w:t>Če imate dodatna vprašanja o uporabi zdravila, se posvetujte z otrokovim zdravnikom ali farmacevtom.</w:t>
      </w:r>
    </w:p>
    <w:p w14:paraId="2E907960" w14:textId="77777777" w:rsidR="00C46587" w:rsidRPr="00303B9C" w:rsidRDefault="00C46587" w:rsidP="00982118">
      <w:pPr>
        <w:rPr>
          <w:color w:val="000000" w:themeColor="text1"/>
        </w:rPr>
      </w:pPr>
    </w:p>
    <w:p w14:paraId="778D34B5" w14:textId="77777777" w:rsidR="00C46587" w:rsidRPr="00303B9C" w:rsidRDefault="00C46587" w:rsidP="00982118">
      <w:pPr>
        <w:rPr>
          <w:color w:val="000000" w:themeColor="text1"/>
        </w:rPr>
      </w:pPr>
    </w:p>
    <w:p w14:paraId="7F2C05FA" w14:textId="77777777" w:rsidR="00C46587" w:rsidRPr="00303B9C" w:rsidRDefault="00C46587" w:rsidP="00982118">
      <w:pPr>
        <w:tabs>
          <w:tab w:val="left" w:pos="562"/>
        </w:tabs>
        <w:rPr>
          <w:b/>
          <w:color w:val="000000" w:themeColor="text1"/>
        </w:rPr>
      </w:pPr>
      <w:r w:rsidRPr="00303B9C">
        <w:rPr>
          <w:b/>
          <w:color w:val="000000" w:themeColor="text1"/>
        </w:rPr>
        <w:t>4.</w:t>
      </w:r>
      <w:r w:rsidRPr="00303B9C">
        <w:rPr>
          <w:b/>
          <w:color w:val="000000" w:themeColor="text1"/>
        </w:rPr>
        <w:tab/>
        <w:t xml:space="preserve">Možni neželeni učinki </w:t>
      </w:r>
    </w:p>
    <w:p w14:paraId="56EE3C55" w14:textId="77777777" w:rsidR="00C46587" w:rsidRPr="00303B9C" w:rsidRDefault="00C46587" w:rsidP="00982118">
      <w:pPr>
        <w:rPr>
          <w:color w:val="000000" w:themeColor="text1"/>
        </w:rPr>
      </w:pPr>
    </w:p>
    <w:p w14:paraId="0C8D741B" w14:textId="77777777" w:rsidR="00B96A85" w:rsidRPr="00303B9C" w:rsidRDefault="00B96A85" w:rsidP="00B96A85">
      <w:pPr>
        <w:pStyle w:val="BodyText"/>
        <w:widowControl/>
        <w:kinsoku w:val="0"/>
        <w:overflowPunct w:val="0"/>
        <w:ind w:left="0"/>
        <w:rPr>
          <w:color w:val="000000" w:themeColor="text1"/>
        </w:rPr>
      </w:pPr>
      <w:r w:rsidRPr="00303B9C">
        <w:rPr>
          <w:color w:val="000000" w:themeColor="text1"/>
        </w:rPr>
        <w:t>Kot vsa zdravila ima lahko tudi to zdravilo neželene učinke, ki pa se ne pojavijo pri vseh bolnikih. Večina neželenih učinkov je blagih do zmernih. Vendar pa so lahko nekateri resni in zahtevajo zdravljenje. Neželeni učinki se lahko pojavijo do 4 mesece po zadnji injekciji zdravila Amsparity.</w:t>
      </w:r>
    </w:p>
    <w:p w14:paraId="29ABE084" w14:textId="77777777" w:rsidR="00B96A85" w:rsidRPr="00303B9C" w:rsidRDefault="00B96A85" w:rsidP="00B96A85">
      <w:pPr>
        <w:pStyle w:val="BodyText"/>
        <w:widowControl/>
        <w:kinsoku w:val="0"/>
        <w:overflowPunct w:val="0"/>
        <w:ind w:left="0"/>
        <w:rPr>
          <w:color w:val="000000" w:themeColor="text1"/>
        </w:rPr>
      </w:pPr>
    </w:p>
    <w:p w14:paraId="41D0DDFA" w14:textId="77777777" w:rsidR="00B96A85" w:rsidRPr="00303B9C" w:rsidRDefault="00B96A85" w:rsidP="008E2D12">
      <w:pPr>
        <w:rPr>
          <w:b/>
          <w:bCs/>
          <w:color w:val="000000" w:themeColor="text1"/>
        </w:rPr>
      </w:pPr>
      <w:r w:rsidRPr="00303B9C">
        <w:rPr>
          <w:b/>
          <w:color w:val="000000" w:themeColor="text1"/>
        </w:rPr>
        <w:t>Nujno poiščite zdravniško pomoč, če opazite kaj od naslednjega:</w:t>
      </w:r>
    </w:p>
    <w:p w14:paraId="04E0983D" w14:textId="77777777" w:rsidR="00B96A85" w:rsidRPr="00303B9C" w:rsidRDefault="00B96A85" w:rsidP="008E2D12">
      <w:pPr>
        <w:rPr>
          <w:b/>
          <w:bCs/>
          <w:color w:val="000000" w:themeColor="text1"/>
        </w:rPr>
      </w:pPr>
    </w:p>
    <w:p w14:paraId="373D1C86" w14:textId="77777777" w:rsidR="00B96A85" w:rsidRPr="00303B9C" w:rsidRDefault="00B96A85" w:rsidP="00B96A8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hud izpuščaj, koprivnico ali druge znake alergijske reakcije,</w:t>
      </w:r>
    </w:p>
    <w:p w14:paraId="3E7C1BA5" w14:textId="77777777" w:rsidR="00B96A85" w:rsidRPr="00303B9C" w:rsidRDefault="00B96A85" w:rsidP="00B96A8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oteklost obraza, dlani in stopal,</w:t>
      </w:r>
    </w:p>
    <w:p w14:paraId="3A3D500D" w14:textId="77777777" w:rsidR="00B96A85" w:rsidRPr="00303B9C" w:rsidRDefault="00B96A85" w:rsidP="00B96A8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težave pri dihanju, požiranju,</w:t>
      </w:r>
    </w:p>
    <w:p w14:paraId="5D34C4A8" w14:textId="77777777" w:rsidR="00B96A85" w:rsidRPr="00303B9C" w:rsidRDefault="00B96A85" w:rsidP="00B96A8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kratko sapo ob telesni dejavnosti ali med ležanjem ali otekanje nog.</w:t>
      </w:r>
    </w:p>
    <w:p w14:paraId="4C695B3D" w14:textId="77777777" w:rsidR="00B96A85" w:rsidRPr="00303B9C" w:rsidRDefault="00B96A85" w:rsidP="00B96A85">
      <w:pPr>
        <w:pStyle w:val="BodyText"/>
        <w:widowControl/>
        <w:kinsoku w:val="0"/>
        <w:overflowPunct w:val="0"/>
        <w:ind w:left="0"/>
        <w:rPr>
          <w:color w:val="000000" w:themeColor="text1"/>
        </w:rPr>
      </w:pPr>
    </w:p>
    <w:p w14:paraId="00DE16D2" w14:textId="77777777" w:rsidR="00B96A85" w:rsidRPr="00303B9C" w:rsidRDefault="00B96A85" w:rsidP="008E2D12">
      <w:pPr>
        <w:rPr>
          <w:b/>
          <w:bCs/>
          <w:color w:val="000000" w:themeColor="text1"/>
        </w:rPr>
      </w:pPr>
      <w:r w:rsidRPr="00303B9C">
        <w:rPr>
          <w:b/>
          <w:color w:val="000000" w:themeColor="text1"/>
        </w:rPr>
        <w:t>Otrokovemu zdravniku čim prej povejte, če opazite kaj od naslednjega:</w:t>
      </w:r>
    </w:p>
    <w:p w14:paraId="631E19BA" w14:textId="77777777" w:rsidR="00B96A85" w:rsidRPr="00303B9C" w:rsidRDefault="00B96A85" w:rsidP="008E2D12">
      <w:pPr>
        <w:rPr>
          <w:b/>
          <w:bCs/>
          <w:color w:val="000000" w:themeColor="text1"/>
        </w:rPr>
      </w:pPr>
    </w:p>
    <w:p w14:paraId="14CDF18E" w14:textId="77777777" w:rsidR="00B96A85" w:rsidRPr="00303B9C" w:rsidRDefault="00B96A85" w:rsidP="00B96A8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znake in simptome okužbe, kot so vročina, splošno slabo počutje, rane, težave z zobmi, pekoč občutek med uriniranjem, oslabelost oziroma utrujenost ali kašelj,</w:t>
      </w:r>
    </w:p>
    <w:p w14:paraId="3BB892A1" w14:textId="77777777" w:rsidR="00B96A85" w:rsidRPr="00303B9C" w:rsidRDefault="00B96A85" w:rsidP="00B96A8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simptome težav z živci, kot so mravljinčenje, odrevenelost, dvojni vid ali oslabelost rok ali nog,</w:t>
      </w:r>
    </w:p>
    <w:p w14:paraId="32DDED40" w14:textId="77777777" w:rsidR="00B96A85" w:rsidRPr="00303B9C" w:rsidRDefault="00B96A85" w:rsidP="00B96A8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znake kožnega raka, kot je bula ali odprta rana, ki se ne zaceli,</w:t>
      </w:r>
    </w:p>
    <w:p w14:paraId="06E38406" w14:textId="77777777" w:rsidR="00B96A85" w:rsidRPr="00303B9C" w:rsidRDefault="00B96A85" w:rsidP="00B96A8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znake in simptome, ki kažejo na bolezni krvi, kot so dolgotrajna vročina, podplutbe, krvavitve, bledica.</w:t>
      </w:r>
    </w:p>
    <w:p w14:paraId="614C9080" w14:textId="77777777" w:rsidR="00B96A85" w:rsidRPr="00303B9C" w:rsidRDefault="00B96A85" w:rsidP="00B96A85">
      <w:pPr>
        <w:pStyle w:val="BodyText"/>
        <w:widowControl/>
        <w:kinsoku w:val="0"/>
        <w:overflowPunct w:val="0"/>
        <w:ind w:left="0"/>
        <w:rPr>
          <w:color w:val="000000" w:themeColor="text1"/>
        </w:rPr>
      </w:pPr>
    </w:p>
    <w:p w14:paraId="515072CA" w14:textId="77777777" w:rsidR="00B96A85" w:rsidRPr="00303B9C" w:rsidRDefault="00B96A85" w:rsidP="00B96A85">
      <w:pPr>
        <w:pStyle w:val="BodyText"/>
        <w:widowControl/>
        <w:kinsoku w:val="0"/>
        <w:overflowPunct w:val="0"/>
        <w:ind w:left="0"/>
        <w:rPr>
          <w:color w:val="000000" w:themeColor="text1"/>
        </w:rPr>
      </w:pPr>
      <w:r w:rsidRPr="00303B9C">
        <w:rPr>
          <w:color w:val="000000" w:themeColor="text1"/>
        </w:rPr>
        <w:t>Zgoraj opisani znaki in simptomi lahko predstavljajo spodaj naštete neželene učinke, ki so jih opazili pri uporabi adalimumaba:</w:t>
      </w:r>
    </w:p>
    <w:p w14:paraId="165085A1" w14:textId="77777777" w:rsidR="00B96A85" w:rsidRPr="00303B9C" w:rsidRDefault="00B96A85" w:rsidP="00B96A85">
      <w:pPr>
        <w:pStyle w:val="BodyText"/>
        <w:widowControl/>
        <w:kinsoku w:val="0"/>
        <w:overflowPunct w:val="0"/>
        <w:ind w:left="0"/>
        <w:rPr>
          <w:color w:val="000000" w:themeColor="text1"/>
        </w:rPr>
      </w:pPr>
    </w:p>
    <w:p w14:paraId="2A232797" w14:textId="77777777" w:rsidR="00B96A85" w:rsidRPr="00303B9C" w:rsidRDefault="00B96A85" w:rsidP="00B96A85">
      <w:pPr>
        <w:pStyle w:val="BodyText"/>
        <w:widowControl/>
        <w:kinsoku w:val="0"/>
        <w:overflowPunct w:val="0"/>
        <w:ind w:left="0"/>
        <w:rPr>
          <w:color w:val="000000" w:themeColor="text1"/>
        </w:rPr>
      </w:pPr>
      <w:r w:rsidRPr="00303B9C">
        <w:rPr>
          <w:b/>
          <w:bCs/>
          <w:color w:val="000000" w:themeColor="text1"/>
        </w:rPr>
        <w:t xml:space="preserve">Zelo pogosti </w:t>
      </w:r>
      <w:r w:rsidRPr="00303B9C">
        <w:rPr>
          <w:color w:val="000000" w:themeColor="text1"/>
        </w:rPr>
        <w:t>(pojavijo se lahko pri več kot 1 od 10 bolnikov)</w:t>
      </w:r>
    </w:p>
    <w:p w14:paraId="21B284E1" w14:textId="77777777" w:rsidR="00B96A85" w:rsidRPr="00303B9C" w:rsidRDefault="00B96A85" w:rsidP="00B96A85">
      <w:pPr>
        <w:pStyle w:val="BodyText"/>
        <w:widowControl/>
        <w:kinsoku w:val="0"/>
        <w:overflowPunct w:val="0"/>
        <w:ind w:left="0"/>
        <w:rPr>
          <w:color w:val="000000" w:themeColor="text1"/>
        </w:rPr>
      </w:pPr>
    </w:p>
    <w:p w14:paraId="58A067FB" w14:textId="77777777" w:rsidR="00B96A85" w:rsidRPr="00303B9C" w:rsidRDefault="00B96A85" w:rsidP="00B96A8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reakcije na mestu injiciranja (vključno z bolečino, oteklostjo, pordelostjo ali srbenjem);</w:t>
      </w:r>
    </w:p>
    <w:p w14:paraId="1CC1E386" w14:textId="77777777" w:rsidR="00B96A85" w:rsidRPr="00303B9C" w:rsidRDefault="00B96A85" w:rsidP="00B96A8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okužbe dihalnega trakta (vključno s prehladom, izcedkom iz nosu, okužbo sinusov, pljučnico);</w:t>
      </w:r>
    </w:p>
    <w:p w14:paraId="55424F44" w14:textId="77777777" w:rsidR="00B96A85" w:rsidRPr="00303B9C" w:rsidRDefault="00B96A85" w:rsidP="00B96A8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glavobol;</w:t>
      </w:r>
    </w:p>
    <w:p w14:paraId="6BE7B765" w14:textId="77777777" w:rsidR="00B96A85" w:rsidRPr="00303B9C" w:rsidRDefault="00B96A85" w:rsidP="00B96A8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lastRenderedPageBreak/>
        <w:t>bolečine v trebuhu;</w:t>
      </w:r>
    </w:p>
    <w:p w14:paraId="337399C6" w14:textId="77777777" w:rsidR="00B96A85" w:rsidRPr="00303B9C" w:rsidRDefault="00B96A85" w:rsidP="00B96A8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občutek siljenja na bruhanje, bruhanje;</w:t>
      </w:r>
    </w:p>
    <w:p w14:paraId="74DF12F9" w14:textId="77777777" w:rsidR="00B96A85" w:rsidRPr="00303B9C" w:rsidRDefault="00B96A85" w:rsidP="00B96A8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izpuščaj;</w:t>
      </w:r>
    </w:p>
    <w:p w14:paraId="2CE7D6B1" w14:textId="77777777" w:rsidR="00B96A85" w:rsidRPr="00303B9C" w:rsidRDefault="00B96A85" w:rsidP="00B96A8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bolečina v mišicah ali sklepih.</w:t>
      </w:r>
    </w:p>
    <w:p w14:paraId="5523FE12" w14:textId="77777777" w:rsidR="00B96A85" w:rsidRPr="00303B9C" w:rsidRDefault="00B96A85" w:rsidP="00B96A85">
      <w:pPr>
        <w:pStyle w:val="BodyText"/>
        <w:widowControl/>
        <w:kinsoku w:val="0"/>
        <w:overflowPunct w:val="0"/>
        <w:ind w:left="0"/>
        <w:rPr>
          <w:color w:val="000000" w:themeColor="text1"/>
        </w:rPr>
      </w:pPr>
    </w:p>
    <w:p w14:paraId="60D6D41A" w14:textId="77777777" w:rsidR="00B96A85" w:rsidRPr="00303B9C" w:rsidRDefault="00B96A85" w:rsidP="00B96A85">
      <w:pPr>
        <w:pStyle w:val="BodyText"/>
        <w:keepNext/>
        <w:widowControl/>
        <w:kinsoku w:val="0"/>
        <w:overflowPunct w:val="0"/>
        <w:ind w:left="0"/>
        <w:rPr>
          <w:color w:val="000000" w:themeColor="text1"/>
        </w:rPr>
      </w:pPr>
      <w:r w:rsidRPr="00303B9C">
        <w:rPr>
          <w:b/>
          <w:bCs/>
          <w:color w:val="000000" w:themeColor="text1"/>
        </w:rPr>
        <w:t>Pogosti</w:t>
      </w:r>
      <w:r w:rsidRPr="00303B9C">
        <w:rPr>
          <w:color w:val="000000" w:themeColor="text1"/>
        </w:rPr>
        <w:t xml:space="preserve"> (pojavijo se lahko pri največ 1 od 10 bolnikov)</w:t>
      </w:r>
    </w:p>
    <w:p w14:paraId="2C93C1F0" w14:textId="77777777" w:rsidR="00B96A85" w:rsidRPr="00303B9C" w:rsidRDefault="00B96A85" w:rsidP="00B96A85">
      <w:pPr>
        <w:pStyle w:val="BodyText"/>
        <w:keepNext/>
        <w:widowControl/>
        <w:kinsoku w:val="0"/>
        <w:overflowPunct w:val="0"/>
        <w:ind w:left="0"/>
        <w:rPr>
          <w:color w:val="000000" w:themeColor="text1"/>
        </w:rPr>
      </w:pPr>
    </w:p>
    <w:p w14:paraId="3B83DB85" w14:textId="77777777" w:rsidR="00B96A85" w:rsidRPr="00303B9C" w:rsidRDefault="00B96A85" w:rsidP="00B96A8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resne okužbe (vključno z zastrupitvijo krvi in gripo);</w:t>
      </w:r>
    </w:p>
    <w:p w14:paraId="4C895428" w14:textId="77777777" w:rsidR="00B96A85" w:rsidRPr="00303B9C" w:rsidRDefault="00B96A85" w:rsidP="00B96A8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črevesne okužbe (vključno z gastroenteritisom);</w:t>
      </w:r>
    </w:p>
    <w:p w14:paraId="4B6E7060" w14:textId="77777777" w:rsidR="00B96A85" w:rsidRPr="00303B9C" w:rsidRDefault="00B96A85" w:rsidP="00B96A8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okužbe kože (vključno s celulitisom in pasovcem);</w:t>
      </w:r>
    </w:p>
    <w:p w14:paraId="66D9F7A7" w14:textId="77777777" w:rsidR="00B96A85" w:rsidRPr="00303B9C" w:rsidRDefault="00B96A85" w:rsidP="00B96A8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okužbe ušesa;</w:t>
      </w:r>
    </w:p>
    <w:p w14:paraId="52FEA745" w14:textId="77777777" w:rsidR="00B96A85" w:rsidRPr="00303B9C" w:rsidRDefault="00B96A85" w:rsidP="00B96A8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okužbe ust (vključno z okužbami zob in herpesom);</w:t>
      </w:r>
    </w:p>
    <w:p w14:paraId="0E63E799" w14:textId="77777777" w:rsidR="00B96A85" w:rsidRPr="00303B9C" w:rsidRDefault="00B96A85" w:rsidP="00B96A8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okužbe reproduktivnih organov;</w:t>
      </w:r>
    </w:p>
    <w:p w14:paraId="29B890C8" w14:textId="77777777" w:rsidR="00B96A85" w:rsidRPr="00303B9C" w:rsidRDefault="00B96A85" w:rsidP="00B96A8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okužbe sečil;</w:t>
      </w:r>
    </w:p>
    <w:p w14:paraId="289704FA" w14:textId="77777777" w:rsidR="00B96A85" w:rsidRPr="00303B9C" w:rsidRDefault="00B96A85" w:rsidP="00B96A8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glivične okužbe;</w:t>
      </w:r>
    </w:p>
    <w:p w14:paraId="44A6A6C3" w14:textId="77777777" w:rsidR="00B96A85" w:rsidRPr="00303B9C" w:rsidRDefault="00B96A85" w:rsidP="00B96A8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okužbe sklepov;</w:t>
      </w:r>
    </w:p>
    <w:p w14:paraId="48586CAB" w14:textId="77777777" w:rsidR="00B96A85" w:rsidRPr="00303B9C" w:rsidRDefault="00B96A85" w:rsidP="00B96A8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benigni tumorji;</w:t>
      </w:r>
    </w:p>
    <w:p w14:paraId="034DB032" w14:textId="77777777" w:rsidR="00B96A85" w:rsidRPr="00303B9C" w:rsidRDefault="00B96A85" w:rsidP="00B96A8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kožni rak;</w:t>
      </w:r>
    </w:p>
    <w:p w14:paraId="566D19FF" w14:textId="77777777" w:rsidR="00B96A85" w:rsidRPr="00303B9C" w:rsidRDefault="00B96A85" w:rsidP="00B96A8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alergijske reakcije (vključno s sezonskimi alergijami);</w:t>
      </w:r>
    </w:p>
    <w:p w14:paraId="328B2F72" w14:textId="77777777" w:rsidR="00B96A85" w:rsidRPr="00303B9C" w:rsidRDefault="00B96A85" w:rsidP="00B96A8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dehidracija;</w:t>
      </w:r>
    </w:p>
    <w:p w14:paraId="20A7F0CC" w14:textId="77777777" w:rsidR="00B96A85" w:rsidRPr="00303B9C" w:rsidRDefault="00B96A85" w:rsidP="00B96A8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spremenljivo razpoloženje (vključno z depresijo);</w:t>
      </w:r>
    </w:p>
    <w:p w14:paraId="65CD876B" w14:textId="77777777" w:rsidR="00B96A85" w:rsidRPr="00303B9C" w:rsidRDefault="00B96A85" w:rsidP="00B96A8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tesnoba;</w:t>
      </w:r>
    </w:p>
    <w:p w14:paraId="18D0EE63" w14:textId="77777777" w:rsidR="00B96A85" w:rsidRPr="00303B9C" w:rsidRDefault="00B96A85" w:rsidP="00B96A8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težave s spanjem;</w:t>
      </w:r>
    </w:p>
    <w:p w14:paraId="22560FA1" w14:textId="77777777" w:rsidR="00B96A85" w:rsidRPr="00303B9C" w:rsidRDefault="00B96A85" w:rsidP="00B96A8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motnje v občutenju kot so ščemenje, zbadanje ali odrevenelost;</w:t>
      </w:r>
    </w:p>
    <w:p w14:paraId="5AA247C9" w14:textId="77777777" w:rsidR="00B96A85" w:rsidRPr="00303B9C" w:rsidRDefault="00B96A85" w:rsidP="00B96A8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migrena;</w:t>
      </w:r>
    </w:p>
    <w:p w14:paraId="1EA8E1FB" w14:textId="77777777" w:rsidR="00B96A85" w:rsidRPr="00303B9C" w:rsidRDefault="00B96A85" w:rsidP="00B96A8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simptomi stisnjenja živčnih korenin (vključno z bolečino v križu in nogah);</w:t>
      </w:r>
    </w:p>
    <w:p w14:paraId="4FF22C9B" w14:textId="77777777" w:rsidR="00B96A85" w:rsidRPr="00303B9C" w:rsidRDefault="00B96A85" w:rsidP="00B96A8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motnje vida;</w:t>
      </w:r>
    </w:p>
    <w:p w14:paraId="18A608A8" w14:textId="77777777" w:rsidR="00B96A85" w:rsidRPr="00303B9C" w:rsidRDefault="00B96A85" w:rsidP="00B96A8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vnetje oči;</w:t>
      </w:r>
    </w:p>
    <w:p w14:paraId="34A6E069" w14:textId="77777777" w:rsidR="00B96A85" w:rsidRPr="00303B9C" w:rsidRDefault="00B96A85" w:rsidP="00B96A8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vnetje veke in otekanje oči;</w:t>
      </w:r>
    </w:p>
    <w:p w14:paraId="00FBEBA6" w14:textId="77777777" w:rsidR="00B96A85" w:rsidRPr="00303B9C" w:rsidRDefault="00B96A85" w:rsidP="00B96A8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vrtoglavica (občutek, kot da se soba vrti);</w:t>
      </w:r>
    </w:p>
    <w:p w14:paraId="5B8BE810" w14:textId="77777777" w:rsidR="00B96A85" w:rsidRPr="00303B9C" w:rsidRDefault="00B96A85" w:rsidP="00B96A8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občutek hitrega bitja srca;</w:t>
      </w:r>
    </w:p>
    <w:p w14:paraId="2152A6D3" w14:textId="77777777" w:rsidR="00B96A85" w:rsidRPr="00303B9C" w:rsidRDefault="00B96A85" w:rsidP="00B96A8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visok krvni tlak;</w:t>
      </w:r>
    </w:p>
    <w:p w14:paraId="7AD6B900" w14:textId="77777777" w:rsidR="00B96A85" w:rsidRPr="00303B9C" w:rsidRDefault="00B96A85" w:rsidP="00B96A8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zardevanje;</w:t>
      </w:r>
    </w:p>
    <w:p w14:paraId="1A8438BA" w14:textId="77777777" w:rsidR="00B96A85" w:rsidRPr="00303B9C" w:rsidRDefault="00B96A85" w:rsidP="00B96A8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hematom (čvrsta oteklina s strjeno krvjo);</w:t>
      </w:r>
    </w:p>
    <w:p w14:paraId="5D80F7A2" w14:textId="77777777" w:rsidR="00B96A85" w:rsidRPr="00303B9C" w:rsidRDefault="00B96A85" w:rsidP="00B96A8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kašelj;</w:t>
      </w:r>
    </w:p>
    <w:p w14:paraId="37A8E74E" w14:textId="77777777" w:rsidR="00B96A85" w:rsidRPr="00303B9C" w:rsidRDefault="00B96A85" w:rsidP="00B96A8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astma;</w:t>
      </w:r>
    </w:p>
    <w:p w14:paraId="65BE72ED" w14:textId="77777777" w:rsidR="00B96A85" w:rsidRPr="00303B9C" w:rsidRDefault="00B96A85" w:rsidP="00B96A8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kratka sapa;</w:t>
      </w:r>
    </w:p>
    <w:p w14:paraId="564BD4E6" w14:textId="77777777" w:rsidR="00B96A85" w:rsidRPr="00303B9C" w:rsidRDefault="00B96A85" w:rsidP="00B96A8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krvavitve v prebavilih;</w:t>
      </w:r>
    </w:p>
    <w:p w14:paraId="36335D7D" w14:textId="77777777" w:rsidR="00B96A85" w:rsidRPr="00303B9C" w:rsidRDefault="00B96A85" w:rsidP="00B96A8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dispepsija (slaba prebava, napihnjenost, zgaga);</w:t>
      </w:r>
    </w:p>
    <w:p w14:paraId="6B964765" w14:textId="77777777" w:rsidR="00B96A85" w:rsidRPr="00303B9C" w:rsidRDefault="00B96A85" w:rsidP="00B96A8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bolezen refluksa kisline;</w:t>
      </w:r>
    </w:p>
    <w:p w14:paraId="7F3DD65D" w14:textId="77777777" w:rsidR="00B96A85" w:rsidRPr="00303B9C" w:rsidRDefault="00B96A85" w:rsidP="00B96A8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Sjögrenov sindrom (vključno s suhimi očmi in suhimi usti);</w:t>
      </w:r>
    </w:p>
    <w:p w14:paraId="0255A48D" w14:textId="77777777" w:rsidR="00B96A85" w:rsidRPr="00303B9C" w:rsidRDefault="00B96A85" w:rsidP="00B96A8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srbenje;</w:t>
      </w:r>
    </w:p>
    <w:p w14:paraId="2A9664F4" w14:textId="77777777" w:rsidR="00B96A85" w:rsidRPr="00303B9C" w:rsidRDefault="00B96A85" w:rsidP="00B96A8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srbeč izpuščaj;</w:t>
      </w:r>
    </w:p>
    <w:p w14:paraId="66ABB32A" w14:textId="77777777" w:rsidR="00B96A85" w:rsidRPr="00303B9C" w:rsidRDefault="00B96A85" w:rsidP="00B96A8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modrice;</w:t>
      </w:r>
    </w:p>
    <w:p w14:paraId="640550E2" w14:textId="77777777" w:rsidR="00B96A85" w:rsidRPr="00303B9C" w:rsidRDefault="00B96A85" w:rsidP="00B96A8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vnetje kože (kot je ekcem);</w:t>
      </w:r>
    </w:p>
    <w:p w14:paraId="3AFCED41" w14:textId="77777777" w:rsidR="00B96A85" w:rsidRPr="00303B9C" w:rsidRDefault="00B96A85" w:rsidP="00B96A8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lomljivost nohtov na rokah in nogah;</w:t>
      </w:r>
    </w:p>
    <w:p w14:paraId="1426B9D2" w14:textId="77777777" w:rsidR="00B96A85" w:rsidRPr="00303B9C" w:rsidRDefault="00B96A85" w:rsidP="00B96A8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povečano potenje;</w:t>
      </w:r>
    </w:p>
    <w:p w14:paraId="2CB373A6" w14:textId="77777777" w:rsidR="00B96A85" w:rsidRPr="00303B9C" w:rsidRDefault="00B96A85" w:rsidP="00B96A8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izpadanje las in dlak;</w:t>
      </w:r>
    </w:p>
    <w:p w14:paraId="7B687048" w14:textId="77777777" w:rsidR="00B96A85" w:rsidRPr="00303B9C" w:rsidRDefault="00B96A85" w:rsidP="00B96A8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pojav ali poslabšanje psoriaze;</w:t>
      </w:r>
    </w:p>
    <w:p w14:paraId="70A87735" w14:textId="77777777" w:rsidR="00B96A85" w:rsidRPr="00303B9C" w:rsidRDefault="00B96A85" w:rsidP="00B96A8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krči mišic;</w:t>
      </w:r>
    </w:p>
    <w:p w14:paraId="09F2329B" w14:textId="77777777" w:rsidR="00B96A85" w:rsidRPr="00303B9C" w:rsidRDefault="00B96A85" w:rsidP="00B96A8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kri v urinu;</w:t>
      </w:r>
    </w:p>
    <w:p w14:paraId="2B8C0BA6" w14:textId="77777777" w:rsidR="00B96A85" w:rsidRPr="00303B9C" w:rsidRDefault="00B96A85" w:rsidP="00B96A8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težave z ledvicami;</w:t>
      </w:r>
    </w:p>
    <w:p w14:paraId="36A7A0A5" w14:textId="77777777" w:rsidR="00B96A85" w:rsidRPr="00303B9C" w:rsidRDefault="00B96A85" w:rsidP="00B96A8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bolečine v prsnem košu;</w:t>
      </w:r>
    </w:p>
    <w:p w14:paraId="57CA9C67" w14:textId="77777777" w:rsidR="00B96A85" w:rsidRPr="00303B9C" w:rsidRDefault="00B96A85" w:rsidP="00B96A8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edem (nabiranje tekočine v telesu, ki povzroča otekanje prizadetega tkiva);</w:t>
      </w:r>
    </w:p>
    <w:p w14:paraId="12DEF9AE" w14:textId="77777777" w:rsidR="00B96A85" w:rsidRPr="00303B9C" w:rsidRDefault="00B96A85" w:rsidP="00B96A8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lastRenderedPageBreak/>
        <w:t>vročina;</w:t>
      </w:r>
    </w:p>
    <w:p w14:paraId="0F1D4F06" w14:textId="77777777" w:rsidR="00B96A85" w:rsidRPr="00303B9C" w:rsidRDefault="00B96A85" w:rsidP="00B96A8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zmanjšanje števila krvnih ploščic, kar poveča tveganje krvavitev ali podplutb;</w:t>
      </w:r>
    </w:p>
    <w:p w14:paraId="726D3F3E" w14:textId="77777777" w:rsidR="00B96A85" w:rsidRPr="00303B9C" w:rsidRDefault="00B96A85" w:rsidP="00B96A8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počasno celjenje.</w:t>
      </w:r>
    </w:p>
    <w:p w14:paraId="642011DA" w14:textId="77777777" w:rsidR="00B96A85" w:rsidRPr="00303B9C" w:rsidRDefault="00B96A85" w:rsidP="00B96A85">
      <w:pPr>
        <w:pStyle w:val="BodyText"/>
        <w:widowControl/>
        <w:kinsoku w:val="0"/>
        <w:overflowPunct w:val="0"/>
        <w:ind w:left="0"/>
        <w:rPr>
          <w:color w:val="000000" w:themeColor="text1"/>
        </w:rPr>
      </w:pPr>
    </w:p>
    <w:p w14:paraId="3D59BA6D" w14:textId="77777777" w:rsidR="00B96A85" w:rsidRPr="00303B9C" w:rsidRDefault="00B96A85" w:rsidP="00B96A85">
      <w:pPr>
        <w:pStyle w:val="BodyText"/>
        <w:keepNext/>
        <w:widowControl/>
        <w:kinsoku w:val="0"/>
        <w:overflowPunct w:val="0"/>
        <w:ind w:left="0"/>
        <w:rPr>
          <w:color w:val="000000" w:themeColor="text1"/>
        </w:rPr>
      </w:pPr>
      <w:r w:rsidRPr="00303B9C">
        <w:rPr>
          <w:b/>
          <w:bCs/>
          <w:color w:val="000000" w:themeColor="text1"/>
        </w:rPr>
        <w:t>Občasni</w:t>
      </w:r>
      <w:r w:rsidRPr="00303B9C">
        <w:rPr>
          <w:color w:val="000000" w:themeColor="text1"/>
        </w:rPr>
        <w:t xml:space="preserve"> (pojavijo se lahko pri največ 1 od 100 bolnikov)</w:t>
      </w:r>
    </w:p>
    <w:p w14:paraId="3651C675" w14:textId="77777777" w:rsidR="00B96A85" w:rsidRPr="00303B9C" w:rsidRDefault="00B96A85" w:rsidP="00B96A85">
      <w:pPr>
        <w:pStyle w:val="BodyText"/>
        <w:keepNext/>
        <w:widowControl/>
        <w:kinsoku w:val="0"/>
        <w:overflowPunct w:val="0"/>
        <w:ind w:left="0"/>
        <w:rPr>
          <w:color w:val="000000" w:themeColor="text1"/>
        </w:rPr>
      </w:pPr>
    </w:p>
    <w:p w14:paraId="7A374EB1" w14:textId="77777777" w:rsidR="00B96A85" w:rsidRPr="00303B9C" w:rsidRDefault="00B96A85" w:rsidP="00B96A8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oportunistične (neobičajne) okužbe (vključujejo tuberkulozo in druge okužbe), ki se pojavijo ob slabši telesni odpornosti na bolezen;</w:t>
      </w:r>
    </w:p>
    <w:p w14:paraId="36D2D47D" w14:textId="77777777" w:rsidR="00B96A85" w:rsidRPr="00303B9C" w:rsidRDefault="00B96A85" w:rsidP="00B96A8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nevrološke okužbe (vključno z virusnim meningitisom);</w:t>
      </w:r>
    </w:p>
    <w:p w14:paraId="512E805F" w14:textId="77777777" w:rsidR="00B96A85" w:rsidRPr="00303B9C" w:rsidRDefault="00B96A85" w:rsidP="00B96A8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okužbe oči;</w:t>
      </w:r>
    </w:p>
    <w:p w14:paraId="7FFFA8DB" w14:textId="77777777" w:rsidR="00B96A85" w:rsidRPr="00303B9C" w:rsidRDefault="00B96A85" w:rsidP="00B96A8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bakterijske okužbe;</w:t>
      </w:r>
    </w:p>
    <w:p w14:paraId="0DFDCC6D" w14:textId="77777777" w:rsidR="00B96A85" w:rsidRPr="00303B9C" w:rsidRDefault="00B96A85" w:rsidP="00B96A8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divertikulitis (vnetje in okužba debelega črevesa);</w:t>
      </w:r>
    </w:p>
    <w:p w14:paraId="5C98369B" w14:textId="77777777" w:rsidR="00B96A85" w:rsidRPr="00303B9C" w:rsidRDefault="00B96A85" w:rsidP="00B96A8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rak, vključno z rakom, ki prizadene limfni sistem (limfom), in melanomom (vrsta kožnega raka);</w:t>
      </w:r>
    </w:p>
    <w:p w14:paraId="5673BD50" w14:textId="77777777" w:rsidR="00B96A85" w:rsidRPr="00303B9C" w:rsidRDefault="00B96A85" w:rsidP="00B96A8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imunske bolezni, ki lahko prizadenejo pljuča, kožo in bezgavke (najpogosteje kot bolezen, imenovana sarkoidoza);</w:t>
      </w:r>
    </w:p>
    <w:p w14:paraId="31327A35" w14:textId="77777777" w:rsidR="00B96A85" w:rsidRPr="00303B9C" w:rsidRDefault="00B96A85" w:rsidP="00B96A8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vaskulitis (vnetje krvnih žil);</w:t>
      </w:r>
    </w:p>
    <w:p w14:paraId="78871C6A" w14:textId="77777777" w:rsidR="00B96A85" w:rsidRPr="00303B9C" w:rsidRDefault="00B96A85" w:rsidP="00B96A8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tremor (tresenje);</w:t>
      </w:r>
    </w:p>
    <w:p w14:paraId="725A148D" w14:textId="77777777" w:rsidR="00B96A85" w:rsidRPr="00303B9C" w:rsidRDefault="00B96A85" w:rsidP="00B96A8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nevropatija (okvara živcev);</w:t>
      </w:r>
    </w:p>
    <w:p w14:paraId="04D363C8" w14:textId="77777777" w:rsidR="00B96A85" w:rsidRPr="00303B9C" w:rsidRDefault="00B96A85" w:rsidP="00B96A8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kap;</w:t>
      </w:r>
    </w:p>
    <w:p w14:paraId="3CA79B31" w14:textId="77777777" w:rsidR="00B96A85" w:rsidRPr="00303B9C" w:rsidRDefault="00B96A85" w:rsidP="00B96A8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dvojni vid:</w:t>
      </w:r>
    </w:p>
    <w:p w14:paraId="04F96EBC" w14:textId="77777777" w:rsidR="00B96A85" w:rsidRPr="00303B9C" w:rsidRDefault="00B96A85" w:rsidP="00B96A8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izguba sluha, šumenje v ušesih;</w:t>
      </w:r>
    </w:p>
    <w:p w14:paraId="7019E428" w14:textId="77777777" w:rsidR="00B96A85" w:rsidRPr="00303B9C" w:rsidRDefault="00B96A85" w:rsidP="00B96A8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občutek neenakomernega bitja srca kot je preskakovanje utripov;</w:t>
      </w:r>
    </w:p>
    <w:p w14:paraId="2C52C5C6" w14:textId="77777777" w:rsidR="00B96A85" w:rsidRPr="00303B9C" w:rsidRDefault="00B96A85" w:rsidP="00B96A8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težave s srcem, ki lahko povzročijo kratko sapo ali otekanje gležnjev;</w:t>
      </w:r>
    </w:p>
    <w:p w14:paraId="7E79FE7D" w14:textId="77777777" w:rsidR="00B96A85" w:rsidRPr="00303B9C" w:rsidRDefault="00B96A85" w:rsidP="00B96A8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srčni infarkt;</w:t>
      </w:r>
    </w:p>
    <w:p w14:paraId="2924FF24" w14:textId="77777777" w:rsidR="00B96A85" w:rsidRPr="00303B9C" w:rsidRDefault="00B96A85" w:rsidP="00B96A8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razširitev v steni večje arterije, vnetje in krvni strdek v veni, zamašitev žile;</w:t>
      </w:r>
    </w:p>
    <w:p w14:paraId="0B5CDA21" w14:textId="77777777" w:rsidR="00B96A85" w:rsidRPr="00303B9C" w:rsidRDefault="00B96A85" w:rsidP="00B96A8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pljučne bolezni, ki povzročijo kratko sapo (vključno z vnetjem);</w:t>
      </w:r>
    </w:p>
    <w:p w14:paraId="0428D37F" w14:textId="77777777" w:rsidR="00B96A85" w:rsidRPr="00303B9C" w:rsidRDefault="00B96A85" w:rsidP="00B96A8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pljučni embolizem (zamašitev arterije v pljučih);</w:t>
      </w:r>
    </w:p>
    <w:p w14:paraId="2D4668C2" w14:textId="77777777" w:rsidR="00B96A85" w:rsidRPr="00303B9C" w:rsidRDefault="00B96A85" w:rsidP="00B96A8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plevralna efuzija (nenormalno nabiranje tekočine v plevralnem prostoru);</w:t>
      </w:r>
    </w:p>
    <w:p w14:paraId="012DA81B" w14:textId="77777777" w:rsidR="00B96A85" w:rsidRPr="00303B9C" w:rsidRDefault="00B96A85" w:rsidP="00B96A8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vnetje trebušne slinavke, ki povzroča težjo bolečino v trebuhu in hrbtu;</w:t>
      </w:r>
    </w:p>
    <w:p w14:paraId="4F96CE2D" w14:textId="77777777" w:rsidR="00B96A85" w:rsidRPr="00303B9C" w:rsidRDefault="00B96A85" w:rsidP="00B96A8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bolečine pri požiranju;</w:t>
      </w:r>
    </w:p>
    <w:p w14:paraId="6770814B" w14:textId="77777777" w:rsidR="00B96A85" w:rsidRPr="00303B9C" w:rsidRDefault="00B96A85" w:rsidP="00B96A8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edem obraza (otekanje obraza);</w:t>
      </w:r>
    </w:p>
    <w:p w14:paraId="621D0398" w14:textId="77777777" w:rsidR="00B96A85" w:rsidRPr="00303B9C" w:rsidRDefault="00B96A85" w:rsidP="00B96A8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vnetje žolčnika, žolčni kamni;</w:t>
      </w:r>
    </w:p>
    <w:p w14:paraId="0E1FC6E6" w14:textId="77777777" w:rsidR="00B96A85" w:rsidRPr="00303B9C" w:rsidRDefault="00B96A85" w:rsidP="00B96A8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zamaščenost jeter (kopičenje maščobe v jetrnih celicah);</w:t>
      </w:r>
    </w:p>
    <w:p w14:paraId="741E0F83" w14:textId="77777777" w:rsidR="00B96A85" w:rsidRPr="00303B9C" w:rsidRDefault="00B96A85" w:rsidP="00B96A8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nočno potenje;</w:t>
      </w:r>
    </w:p>
    <w:p w14:paraId="40460A01" w14:textId="77777777" w:rsidR="00B96A85" w:rsidRPr="00303B9C" w:rsidRDefault="00B96A85" w:rsidP="00B96A8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brazgotina;</w:t>
      </w:r>
    </w:p>
    <w:p w14:paraId="59FA941D" w14:textId="77777777" w:rsidR="00B96A85" w:rsidRPr="00303B9C" w:rsidRDefault="00B96A85" w:rsidP="00B96A8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neobičajen razpad mišic;</w:t>
      </w:r>
    </w:p>
    <w:p w14:paraId="7D110EDF" w14:textId="77777777" w:rsidR="00B96A85" w:rsidRPr="00303B9C" w:rsidRDefault="00B96A85" w:rsidP="00B96A8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sistemski eritematozni lupus (imunska bolezen, ki vključuje vnetje kože, srca, pljuč, sklepov in drugih organskih sistemov);</w:t>
      </w:r>
    </w:p>
    <w:p w14:paraId="12748843" w14:textId="77777777" w:rsidR="00B96A85" w:rsidRPr="00303B9C" w:rsidRDefault="00B96A85" w:rsidP="00B96A85">
      <w:pPr>
        <w:pStyle w:val="BodyText"/>
        <w:keepN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motnje spanja;</w:t>
      </w:r>
    </w:p>
    <w:p w14:paraId="1B9C2093" w14:textId="77777777" w:rsidR="00B96A85" w:rsidRPr="00303B9C" w:rsidRDefault="00B96A85" w:rsidP="00B96A85">
      <w:pPr>
        <w:pStyle w:val="BodyText"/>
        <w:keepN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impotenca;</w:t>
      </w:r>
    </w:p>
    <w:p w14:paraId="4F9A5DA6" w14:textId="77777777" w:rsidR="00B96A85" w:rsidRPr="00303B9C" w:rsidRDefault="00B96A85" w:rsidP="00B96A85">
      <w:pPr>
        <w:pStyle w:val="BodyText"/>
        <w:keepN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vnetja.</w:t>
      </w:r>
    </w:p>
    <w:p w14:paraId="7007969F" w14:textId="77777777" w:rsidR="00B96A85" w:rsidRPr="00303B9C" w:rsidRDefault="00B96A85" w:rsidP="00B96A85">
      <w:pPr>
        <w:pStyle w:val="BodyText"/>
        <w:keepNext/>
        <w:widowControl/>
        <w:kinsoku w:val="0"/>
        <w:overflowPunct w:val="0"/>
        <w:ind w:left="0"/>
        <w:rPr>
          <w:color w:val="000000" w:themeColor="text1"/>
        </w:rPr>
      </w:pPr>
    </w:p>
    <w:p w14:paraId="6E2A527C" w14:textId="77777777" w:rsidR="00B96A85" w:rsidRPr="00303B9C" w:rsidRDefault="00B96A85" w:rsidP="00B96A85">
      <w:pPr>
        <w:pStyle w:val="BodyText"/>
        <w:widowControl/>
        <w:kinsoku w:val="0"/>
        <w:overflowPunct w:val="0"/>
        <w:ind w:left="0"/>
        <w:rPr>
          <w:color w:val="000000" w:themeColor="text1"/>
        </w:rPr>
      </w:pPr>
      <w:r w:rsidRPr="00303B9C">
        <w:rPr>
          <w:b/>
          <w:bCs/>
          <w:color w:val="000000" w:themeColor="text1"/>
        </w:rPr>
        <w:t>Redki</w:t>
      </w:r>
      <w:r w:rsidRPr="00303B9C">
        <w:rPr>
          <w:color w:val="000000" w:themeColor="text1"/>
        </w:rPr>
        <w:t xml:space="preserve"> (pojavijo se lahko pri največ 1 od 1.000 bolnikov)</w:t>
      </w:r>
    </w:p>
    <w:p w14:paraId="68AB61A5" w14:textId="77777777" w:rsidR="00B96A85" w:rsidRPr="00303B9C" w:rsidRDefault="00B96A85" w:rsidP="00B96A85">
      <w:pPr>
        <w:pStyle w:val="BodyText"/>
        <w:widowControl/>
        <w:kinsoku w:val="0"/>
        <w:overflowPunct w:val="0"/>
        <w:ind w:left="0"/>
        <w:rPr>
          <w:color w:val="000000" w:themeColor="text1"/>
        </w:rPr>
      </w:pPr>
    </w:p>
    <w:p w14:paraId="11CDE7DD" w14:textId="77777777" w:rsidR="00B96A85" w:rsidRPr="00303B9C" w:rsidRDefault="00B96A85" w:rsidP="00B96A8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levkemija (rak, ki prizadene kri in kostni mozeg);</w:t>
      </w:r>
    </w:p>
    <w:p w14:paraId="2344B27F" w14:textId="77777777" w:rsidR="00B96A85" w:rsidRPr="00303B9C" w:rsidRDefault="00B96A85" w:rsidP="00B96A8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hude alergijske reakcije s šokom;</w:t>
      </w:r>
    </w:p>
    <w:p w14:paraId="1D80883B" w14:textId="77777777" w:rsidR="00B96A85" w:rsidRPr="00303B9C" w:rsidRDefault="00B96A85" w:rsidP="00B96A8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multipla skleroza;</w:t>
      </w:r>
    </w:p>
    <w:p w14:paraId="66F70DF5" w14:textId="77777777" w:rsidR="00B96A85" w:rsidRPr="00303B9C" w:rsidRDefault="00B96A85" w:rsidP="00B96A8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bolezni živčevja (kot sta vnetje vidngea živca in Guillain-Barréjev sindrom, bolezen, ki lahko povzroči oslabelost mišic, nenormalne občutke ter mravljinčenje v rokah in zgornjem delu telesa);</w:t>
      </w:r>
    </w:p>
    <w:p w14:paraId="2EDF57A2" w14:textId="77777777" w:rsidR="00B96A85" w:rsidRPr="00303B9C" w:rsidRDefault="00B96A85" w:rsidP="00B96A8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srce neha črpati kri;</w:t>
      </w:r>
    </w:p>
    <w:p w14:paraId="49319D58" w14:textId="77777777" w:rsidR="00B96A85" w:rsidRPr="00303B9C" w:rsidRDefault="00B96A85" w:rsidP="00B96A8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pljučna fibroza (zabrazgotinjenje pljuč);</w:t>
      </w:r>
    </w:p>
    <w:p w14:paraId="0F6E1B5A" w14:textId="77777777" w:rsidR="00B96A85" w:rsidRPr="00303B9C" w:rsidRDefault="00B96A85" w:rsidP="00B96A8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predrtje črevesa (luknja v steni črevesa);</w:t>
      </w:r>
    </w:p>
    <w:p w14:paraId="0E1C1222" w14:textId="77777777" w:rsidR="00B96A85" w:rsidRPr="00303B9C" w:rsidRDefault="00B96A85" w:rsidP="00B96A8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lastRenderedPageBreak/>
        <w:t>hepatitis (vnetje jeter);</w:t>
      </w:r>
    </w:p>
    <w:p w14:paraId="65F04BEF" w14:textId="77777777" w:rsidR="00B96A85" w:rsidRPr="00303B9C" w:rsidRDefault="00B96A85" w:rsidP="00B96A8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reaktivacija okužbe z virusom hepatitisa B;</w:t>
      </w:r>
    </w:p>
    <w:p w14:paraId="4E9E08C2" w14:textId="77777777" w:rsidR="00B96A85" w:rsidRPr="00303B9C" w:rsidRDefault="00B96A85" w:rsidP="00B96A8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avtoimunski hepatitis (vnetje jeter, ki ga povzroči lastni imunski sistem);</w:t>
      </w:r>
    </w:p>
    <w:p w14:paraId="1FC2DAC3" w14:textId="77777777" w:rsidR="00B96A85" w:rsidRPr="00303B9C" w:rsidRDefault="00B96A85" w:rsidP="00B96A8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kožni vaskulitis (vnetje krvnih žil v koži);</w:t>
      </w:r>
    </w:p>
    <w:p w14:paraId="114F2DFB" w14:textId="77777777" w:rsidR="00B96A85" w:rsidRPr="00303B9C" w:rsidRDefault="00B96A85" w:rsidP="00B96A8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Stevens-Johnsonov sindrom (življenjsko ogrožajoča reakcija z gripi podobnimi simptomi in izpuščajem, ki povzroči nastajanje mehurjev);</w:t>
      </w:r>
    </w:p>
    <w:p w14:paraId="25A3A012" w14:textId="77777777" w:rsidR="00B96A85" w:rsidRPr="00303B9C" w:rsidRDefault="00B96A85" w:rsidP="00B96A8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edem obraza (otekanje obraza), povezan z alergijskimi reakcijami;</w:t>
      </w:r>
    </w:p>
    <w:p w14:paraId="11409AA0" w14:textId="77777777" w:rsidR="00B96A85" w:rsidRPr="00303B9C" w:rsidRDefault="00B96A85" w:rsidP="00B96A8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multiformni eritem (vnetni kožni izpuščaj);</w:t>
      </w:r>
    </w:p>
    <w:p w14:paraId="7678958F" w14:textId="77777777" w:rsidR="00B96A85" w:rsidRPr="00303B9C" w:rsidRDefault="00B96A85" w:rsidP="00B96A8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lupusu podoben sindrom;</w:t>
      </w:r>
    </w:p>
    <w:p w14:paraId="0B0E79F3" w14:textId="77777777" w:rsidR="00B96A85" w:rsidRPr="00303B9C" w:rsidRDefault="00B96A85" w:rsidP="00B96A8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angioedem (lokalizirano otekanje kože);</w:t>
      </w:r>
    </w:p>
    <w:p w14:paraId="45692170" w14:textId="77777777" w:rsidR="00B96A85" w:rsidRPr="00303B9C" w:rsidRDefault="00B96A85" w:rsidP="00B96A8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lihenoidna kožna reakcija (srbeč rdeče-vijolični kožni izpuščaj).</w:t>
      </w:r>
    </w:p>
    <w:p w14:paraId="6D34AE6F" w14:textId="77777777" w:rsidR="00B96A85" w:rsidRPr="00303B9C" w:rsidRDefault="00B96A85" w:rsidP="00B96A85">
      <w:pPr>
        <w:pStyle w:val="BodyText"/>
        <w:widowControl/>
        <w:kinsoku w:val="0"/>
        <w:overflowPunct w:val="0"/>
        <w:ind w:left="0"/>
        <w:rPr>
          <w:color w:val="000000" w:themeColor="text1"/>
        </w:rPr>
      </w:pPr>
    </w:p>
    <w:p w14:paraId="1914D5FB" w14:textId="77777777" w:rsidR="00B96A85" w:rsidRPr="00303B9C" w:rsidRDefault="00B96A85" w:rsidP="00B96A85">
      <w:pPr>
        <w:pStyle w:val="BodyText"/>
        <w:widowControl/>
        <w:kinsoku w:val="0"/>
        <w:overflowPunct w:val="0"/>
        <w:ind w:left="0"/>
        <w:rPr>
          <w:color w:val="000000" w:themeColor="text1"/>
        </w:rPr>
      </w:pPr>
      <w:r w:rsidRPr="00303B9C">
        <w:rPr>
          <w:b/>
          <w:bCs/>
          <w:color w:val="000000" w:themeColor="text1"/>
        </w:rPr>
        <w:t>Neznana pogostnost</w:t>
      </w:r>
      <w:r w:rsidRPr="00303B9C">
        <w:rPr>
          <w:color w:val="000000" w:themeColor="text1"/>
        </w:rPr>
        <w:t xml:space="preserve"> (pogostnosti iz razpoložljivih podatkov ni mogoče oceniti)</w:t>
      </w:r>
    </w:p>
    <w:p w14:paraId="4F61C930" w14:textId="77777777" w:rsidR="00B96A85" w:rsidRPr="00303B9C" w:rsidRDefault="00B96A85" w:rsidP="00B96A85">
      <w:pPr>
        <w:pStyle w:val="BodyText"/>
        <w:widowControl/>
        <w:kinsoku w:val="0"/>
        <w:overflowPunct w:val="0"/>
        <w:ind w:left="0"/>
        <w:rPr>
          <w:color w:val="000000" w:themeColor="text1"/>
        </w:rPr>
      </w:pPr>
    </w:p>
    <w:p w14:paraId="75700975" w14:textId="77777777" w:rsidR="00B96A85" w:rsidRPr="00303B9C" w:rsidRDefault="00B96A85" w:rsidP="00B96A8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jetrnovranični limfom celic T (redka oblika krvnega raka, ki je pogosto smrtna);</w:t>
      </w:r>
    </w:p>
    <w:p w14:paraId="6627B13B" w14:textId="77777777" w:rsidR="00B96A85" w:rsidRPr="00303B9C" w:rsidRDefault="00B96A85" w:rsidP="00B96A8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karcinom Merklovih celic (tip kožnega raka);</w:t>
      </w:r>
    </w:p>
    <w:p w14:paraId="1BC71BA6" w14:textId="77777777" w:rsidR="00984838" w:rsidRPr="00303B9C" w:rsidRDefault="00984838" w:rsidP="00B96A8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Kaposijev sarkom, redka oblika raka, ki je posledica okužbe s humanim herpes virusom 8. Kaposijev sarkom se najpogosteje pojavlja kot škrlatne spremembe na koži;</w:t>
      </w:r>
    </w:p>
    <w:p w14:paraId="407C6268" w14:textId="77777777" w:rsidR="00B96A85" w:rsidRPr="00303B9C" w:rsidRDefault="00B96A85" w:rsidP="00B96A8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odpoved jeter;</w:t>
      </w:r>
    </w:p>
    <w:p w14:paraId="7ED804F9" w14:textId="16F6FB19" w:rsidR="00E36BA3" w:rsidRPr="00303B9C" w:rsidRDefault="00E36BA3" w:rsidP="00E36BA3">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poslabšanje stanja, imenovanega dermatomiozitis (viden kot kožni izpuščaj, ki ga spremlja mišična šibkost);</w:t>
      </w:r>
    </w:p>
    <w:p w14:paraId="4043B274" w14:textId="77777777" w:rsidR="00E36BA3" w:rsidRPr="00303B9C" w:rsidRDefault="00E36BA3" w:rsidP="00E36BA3">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povečanje telesne mase (pri večini bolnikov je bilo povečanje telesne mase majhno).</w:t>
      </w:r>
    </w:p>
    <w:p w14:paraId="0021D87F" w14:textId="77777777" w:rsidR="00B96A85" w:rsidRPr="00303B9C" w:rsidRDefault="00B96A85" w:rsidP="00B96A85">
      <w:pPr>
        <w:pStyle w:val="BodyText"/>
        <w:widowControl/>
        <w:kinsoku w:val="0"/>
        <w:overflowPunct w:val="0"/>
        <w:ind w:left="0"/>
        <w:rPr>
          <w:color w:val="000000" w:themeColor="text1"/>
        </w:rPr>
      </w:pPr>
    </w:p>
    <w:p w14:paraId="2D7B3723" w14:textId="77777777" w:rsidR="00B96A85" w:rsidRPr="00303B9C" w:rsidRDefault="00B96A85" w:rsidP="00B96A85">
      <w:pPr>
        <w:pStyle w:val="BodyText"/>
        <w:widowControl/>
        <w:kinsoku w:val="0"/>
        <w:overflowPunct w:val="0"/>
        <w:ind w:left="0"/>
        <w:rPr>
          <w:color w:val="000000" w:themeColor="text1"/>
        </w:rPr>
      </w:pPr>
      <w:r w:rsidRPr="00303B9C">
        <w:rPr>
          <w:color w:val="000000" w:themeColor="text1"/>
        </w:rPr>
        <w:t>Nekateri neželeni učinki, ki so bili opaženi pri adalimumabu, nimajo simptomov in se jih lahko odkrije le pri krvnih testih. Ti neželeni učinki so:</w:t>
      </w:r>
    </w:p>
    <w:p w14:paraId="6AFEF9A1" w14:textId="77777777" w:rsidR="00B96A85" w:rsidRPr="00303B9C" w:rsidRDefault="00B96A85" w:rsidP="00B96A85">
      <w:pPr>
        <w:pStyle w:val="BodyText"/>
        <w:widowControl/>
        <w:kinsoku w:val="0"/>
        <w:overflowPunct w:val="0"/>
        <w:ind w:left="0"/>
        <w:rPr>
          <w:color w:val="000000" w:themeColor="text1"/>
        </w:rPr>
      </w:pPr>
    </w:p>
    <w:p w14:paraId="52BB7B64" w14:textId="77777777" w:rsidR="00B96A85" w:rsidRPr="00303B9C" w:rsidRDefault="00B96A85" w:rsidP="00B96A85">
      <w:pPr>
        <w:pStyle w:val="BodyText"/>
        <w:widowControl/>
        <w:kinsoku w:val="0"/>
        <w:overflowPunct w:val="0"/>
        <w:ind w:left="0"/>
        <w:rPr>
          <w:color w:val="000000" w:themeColor="text1"/>
        </w:rPr>
      </w:pPr>
      <w:r w:rsidRPr="00303B9C">
        <w:rPr>
          <w:b/>
          <w:bCs/>
          <w:color w:val="000000" w:themeColor="text1"/>
        </w:rPr>
        <w:t xml:space="preserve">Zelo pogosti </w:t>
      </w:r>
      <w:r w:rsidRPr="00303B9C">
        <w:rPr>
          <w:color w:val="000000" w:themeColor="text1"/>
        </w:rPr>
        <w:t>(pojavijo se lahko pri več kot 1 od 10 bolnikov)</w:t>
      </w:r>
    </w:p>
    <w:p w14:paraId="7D79865D" w14:textId="77777777" w:rsidR="00B96A85" w:rsidRPr="00303B9C" w:rsidRDefault="00B96A85" w:rsidP="00B96A85">
      <w:pPr>
        <w:pStyle w:val="BodyText"/>
        <w:widowControl/>
        <w:kinsoku w:val="0"/>
        <w:overflowPunct w:val="0"/>
        <w:ind w:left="0"/>
        <w:rPr>
          <w:color w:val="000000" w:themeColor="text1"/>
        </w:rPr>
      </w:pPr>
    </w:p>
    <w:p w14:paraId="3A249239" w14:textId="77777777" w:rsidR="00B96A85" w:rsidRPr="00303B9C" w:rsidRDefault="00B96A85" w:rsidP="00B96A8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nizke krvne vrednosti za bele krvne celice;</w:t>
      </w:r>
    </w:p>
    <w:p w14:paraId="280A790A" w14:textId="77777777" w:rsidR="00B96A85" w:rsidRPr="00303B9C" w:rsidRDefault="00B96A85" w:rsidP="00B96A8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nizke krvne vrednosti za rdeče krvne celice;</w:t>
      </w:r>
    </w:p>
    <w:p w14:paraId="34D2306D" w14:textId="77777777" w:rsidR="00B96A85" w:rsidRPr="00303B9C" w:rsidRDefault="00B96A85" w:rsidP="00B96A8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zvečane vrednosti lipidov v krvi;</w:t>
      </w:r>
    </w:p>
    <w:p w14:paraId="7E989D7C" w14:textId="77777777" w:rsidR="00B96A85" w:rsidRPr="00303B9C" w:rsidRDefault="00B96A85" w:rsidP="00B96A8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zvečane vrednosti jetrnih encimov.</w:t>
      </w:r>
    </w:p>
    <w:p w14:paraId="3FDEA0B9" w14:textId="77777777" w:rsidR="00B96A85" w:rsidRPr="00303B9C" w:rsidRDefault="00B96A85" w:rsidP="00B96A85">
      <w:pPr>
        <w:pStyle w:val="BodyText"/>
        <w:widowControl/>
        <w:kinsoku w:val="0"/>
        <w:overflowPunct w:val="0"/>
        <w:ind w:left="0"/>
        <w:rPr>
          <w:color w:val="000000" w:themeColor="text1"/>
        </w:rPr>
      </w:pPr>
    </w:p>
    <w:p w14:paraId="5AC8AAA7" w14:textId="77777777" w:rsidR="00B96A85" w:rsidRPr="00303B9C" w:rsidRDefault="00B96A85" w:rsidP="00B96A85">
      <w:pPr>
        <w:pStyle w:val="BodyText"/>
        <w:widowControl/>
        <w:kinsoku w:val="0"/>
        <w:overflowPunct w:val="0"/>
        <w:ind w:left="0"/>
        <w:rPr>
          <w:color w:val="000000" w:themeColor="text1"/>
        </w:rPr>
      </w:pPr>
      <w:r w:rsidRPr="00303B9C">
        <w:rPr>
          <w:b/>
          <w:bCs/>
          <w:color w:val="000000" w:themeColor="text1"/>
        </w:rPr>
        <w:t>Pogosti</w:t>
      </w:r>
      <w:r w:rsidRPr="00303B9C">
        <w:rPr>
          <w:color w:val="000000" w:themeColor="text1"/>
        </w:rPr>
        <w:t xml:space="preserve"> (pojavijo se lahko pri največ 1 od 10 bolnikov)</w:t>
      </w:r>
    </w:p>
    <w:p w14:paraId="5F47B384" w14:textId="77777777" w:rsidR="00B96A85" w:rsidRPr="00303B9C" w:rsidRDefault="00B96A85" w:rsidP="00B96A85">
      <w:pPr>
        <w:pStyle w:val="BodyText"/>
        <w:widowControl/>
        <w:kinsoku w:val="0"/>
        <w:overflowPunct w:val="0"/>
        <w:ind w:left="0"/>
        <w:rPr>
          <w:color w:val="000000" w:themeColor="text1"/>
        </w:rPr>
      </w:pPr>
    </w:p>
    <w:p w14:paraId="5CBEA98A" w14:textId="77777777" w:rsidR="00B96A85" w:rsidRPr="00303B9C" w:rsidRDefault="00B96A85" w:rsidP="00B96A8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visoke krvne vrednosti za bele krvne celice;</w:t>
      </w:r>
    </w:p>
    <w:p w14:paraId="197B0421" w14:textId="77777777" w:rsidR="00B96A85" w:rsidRPr="00303B9C" w:rsidRDefault="00B96A85" w:rsidP="00B96A8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nizke krvne vrednosti za trombocite;</w:t>
      </w:r>
    </w:p>
    <w:p w14:paraId="1F5A162B" w14:textId="77777777" w:rsidR="00B96A85" w:rsidRPr="00303B9C" w:rsidRDefault="00B96A85" w:rsidP="00B96A8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zvečana vrednost sečne kisline v krvi;</w:t>
      </w:r>
    </w:p>
    <w:p w14:paraId="5E114197" w14:textId="77777777" w:rsidR="00B96A85" w:rsidRPr="00303B9C" w:rsidRDefault="00B96A85" w:rsidP="00B96A8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nenormalne krvne vrednosti za natrij;</w:t>
      </w:r>
    </w:p>
    <w:p w14:paraId="570E331E" w14:textId="77777777" w:rsidR="00B96A85" w:rsidRPr="00303B9C" w:rsidRDefault="00B96A85" w:rsidP="00B96A8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nizke krvne vrednosti za kalcij;</w:t>
      </w:r>
    </w:p>
    <w:p w14:paraId="56CBEA00" w14:textId="77777777" w:rsidR="00B96A85" w:rsidRPr="00303B9C" w:rsidRDefault="00B96A85" w:rsidP="00B96A8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nizke krvne vrednosti za fosfat;</w:t>
      </w:r>
    </w:p>
    <w:p w14:paraId="67DCF59D" w14:textId="77777777" w:rsidR="00B96A85" w:rsidRPr="00303B9C" w:rsidRDefault="00B96A85" w:rsidP="00B96A8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visok krvni sladkor;</w:t>
      </w:r>
    </w:p>
    <w:p w14:paraId="22C76C4B" w14:textId="77777777" w:rsidR="00B96A85" w:rsidRPr="00303B9C" w:rsidRDefault="00B96A85" w:rsidP="00B96A8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visoke krvne vrednosti za laktat dehidrogenazo;</w:t>
      </w:r>
    </w:p>
    <w:p w14:paraId="57922E12" w14:textId="77777777" w:rsidR="00B96A85" w:rsidRPr="00303B9C" w:rsidRDefault="00B96A85" w:rsidP="00B96A8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prisotnost avtoprotiteles v krvi;</w:t>
      </w:r>
    </w:p>
    <w:p w14:paraId="1DFE448E" w14:textId="77777777" w:rsidR="00B96A85" w:rsidRPr="00303B9C" w:rsidRDefault="00B96A85" w:rsidP="00B96A8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nizke krvne vrednosti za kalij.</w:t>
      </w:r>
    </w:p>
    <w:p w14:paraId="3E98B129" w14:textId="77777777" w:rsidR="00B96A85" w:rsidRPr="00303B9C" w:rsidRDefault="00B96A85" w:rsidP="00B96A85">
      <w:pPr>
        <w:pStyle w:val="BodyText"/>
        <w:widowControl/>
        <w:kinsoku w:val="0"/>
        <w:overflowPunct w:val="0"/>
        <w:ind w:left="0"/>
        <w:rPr>
          <w:color w:val="000000" w:themeColor="text1"/>
        </w:rPr>
      </w:pPr>
    </w:p>
    <w:p w14:paraId="02D146DE" w14:textId="77777777" w:rsidR="00B96A85" w:rsidRPr="00303B9C" w:rsidRDefault="00B96A85" w:rsidP="00B96A85">
      <w:pPr>
        <w:pStyle w:val="BodyText"/>
        <w:widowControl/>
        <w:kinsoku w:val="0"/>
        <w:overflowPunct w:val="0"/>
        <w:ind w:left="0"/>
        <w:rPr>
          <w:color w:val="000000" w:themeColor="text1"/>
        </w:rPr>
      </w:pPr>
      <w:r w:rsidRPr="00303B9C">
        <w:rPr>
          <w:b/>
          <w:bCs/>
          <w:color w:val="000000" w:themeColor="text1"/>
        </w:rPr>
        <w:t>Občasni</w:t>
      </w:r>
      <w:r w:rsidRPr="00303B9C">
        <w:rPr>
          <w:color w:val="000000" w:themeColor="text1"/>
        </w:rPr>
        <w:t xml:space="preserve"> (pojavijo se lahko pri največ 1 od 100 bolnikov)</w:t>
      </w:r>
    </w:p>
    <w:p w14:paraId="31986560" w14:textId="77777777" w:rsidR="00B96A85" w:rsidRPr="00303B9C" w:rsidRDefault="00B96A85" w:rsidP="00B96A85">
      <w:pPr>
        <w:pStyle w:val="BodyText"/>
        <w:widowControl/>
        <w:kinsoku w:val="0"/>
        <w:overflowPunct w:val="0"/>
        <w:ind w:left="0"/>
        <w:rPr>
          <w:color w:val="000000" w:themeColor="text1"/>
        </w:rPr>
      </w:pPr>
    </w:p>
    <w:p w14:paraId="3E75EC98" w14:textId="77777777" w:rsidR="00B96A85" w:rsidRPr="00303B9C" w:rsidRDefault="00B96A85" w:rsidP="00B96A8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povečane vrednosti bilirubina (krvni test jetrne funkcije).</w:t>
      </w:r>
    </w:p>
    <w:p w14:paraId="4D025018" w14:textId="77777777" w:rsidR="00B96A85" w:rsidRPr="00303B9C" w:rsidRDefault="00B96A85" w:rsidP="00B96A85">
      <w:pPr>
        <w:pStyle w:val="BodyText"/>
        <w:widowControl/>
        <w:kinsoku w:val="0"/>
        <w:overflowPunct w:val="0"/>
        <w:ind w:left="0"/>
        <w:rPr>
          <w:color w:val="000000" w:themeColor="text1"/>
        </w:rPr>
      </w:pPr>
    </w:p>
    <w:p w14:paraId="6CC7907E" w14:textId="77777777" w:rsidR="00B96A85" w:rsidRPr="00303B9C" w:rsidRDefault="00B96A85" w:rsidP="00B96A85">
      <w:pPr>
        <w:pStyle w:val="BodyText"/>
        <w:widowControl/>
        <w:kinsoku w:val="0"/>
        <w:overflowPunct w:val="0"/>
        <w:ind w:left="0"/>
        <w:rPr>
          <w:color w:val="000000" w:themeColor="text1"/>
        </w:rPr>
      </w:pPr>
      <w:r w:rsidRPr="00303B9C">
        <w:rPr>
          <w:b/>
          <w:bCs/>
          <w:color w:val="000000" w:themeColor="text1"/>
        </w:rPr>
        <w:t>Redki</w:t>
      </w:r>
      <w:r w:rsidRPr="00303B9C">
        <w:rPr>
          <w:color w:val="000000" w:themeColor="text1"/>
        </w:rPr>
        <w:t xml:space="preserve"> (pojavijo se lahko pri največ 1 od 1.000 bolnikov)</w:t>
      </w:r>
    </w:p>
    <w:p w14:paraId="3EFF2191" w14:textId="77777777" w:rsidR="00B96A85" w:rsidRPr="00303B9C" w:rsidRDefault="00B96A85" w:rsidP="00B96A85">
      <w:pPr>
        <w:pStyle w:val="BodyText"/>
        <w:widowControl/>
        <w:kinsoku w:val="0"/>
        <w:overflowPunct w:val="0"/>
        <w:ind w:left="0"/>
        <w:rPr>
          <w:color w:val="000000" w:themeColor="text1"/>
        </w:rPr>
      </w:pPr>
    </w:p>
    <w:p w14:paraId="5CB791D0" w14:textId="77777777" w:rsidR="00B96A85" w:rsidRPr="00303B9C" w:rsidRDefault="00B96A85" w:rsidP="00B96A8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nizke vrednosti za bele krvne celice, rdeče krvne celice in trombocite.</w:t>
      </w:r>
    </w:p>
    <w:p w14:paraId="0961C61C" w14:textId="77777777" w:rsidR="00B96A85" w:rsidRPr="00303B9C" w:rsidRDefault="00B96A85" w:rsidP="00B96A85">
      <w:pPr>
        <w:pStyle w:val="BodyText"/>
        <w:widowControl/>
        <w:kinsoku w:val="0"/>
        <w:overflowPunct w:val="0"/>
        <w:ind w:left="0"/>
        <w:rPr>
          <w:color w:val="000000" w:themeColor="text1"/>
        </w:rPr>
      </w:pPr>
    </w:p>
    <w:p w14:paraId="06F9E915" w14:textId="77777777" w:rsidR="00B96A85" w:rsidRPr="00303B9C" w:rsidRDefault="00B96A85" w:rsidP="002C6D53">
      <w:pPr>
        <w:keepNext/>
        <w:keepLines/>
        <w:rPr>
          <w:b/>
          <w:bCs/>
          <w:color w:val="000000" w:themeColor="text1"/>
        </w:rPr>
      </w:pPr>
      <w:r w:rsidRPr="00303B9C">
        <w:rPr>
          <w:b/>
          <w:color w:val="000000" w:themeColor="text1"/>
        </w:rPr>
        <w:lastRenderedPageBreak/>
        <w:t>Poročanje o neželenih učinkih</w:t>
      </w:r>
    </w:p>
    <w:p w14:paraId="3C6F73FD" w14:textId="6F0F140B" w:rsidR="00B96A85" w:rsidRPr="00303B9C" w:rsidRDefault="00B96A85" w:rsidP="00B96A85">
      <w:pPr>
        <w:pStyle w:val="BodyText"/>
        <w:widowControl/>
        <w:kinsoku w:val="0"/>
        <w:overflowPunct w:val="0"/>
        <w:ind w:left="0"/>
        <w:rPr>
          <w:color w:val="000000" w:themeColor="text1"/>
        </w:rPr>
      </w:pPr>
      <w:r w:rsidRPr="00303B9C">
        <w:rPr>
          <w:color w:val="000000" w:themeColor="text1"/>
        </w:rPr>
        <w:t xml:space="preserve">Če vaš otrok dobi katerikoli neželeni učinek, se posvetujte z zdravnikom ali farmacevtom. Posvetujte se tudi, če opazite katerekoli neželene učinke, ki niso navedeni v tem navodilu. O neželenih učinkih lahko poročate tudi neposredno na </w:t>
      </w:r>
      <w:r w:rsidRPr="00303B9C">
        <w:rPr>
          <w:color w:val="000000" w:themeColor="text1"/>
          <w:highlight w:val="lightGray"/>
        </w:rPr>
        <w:t xml:space="preserve">nacionalni center za poročanje, ki je naveden v </w:t>
      </w:r>
      <w:hyperlink r:id="rId30" w:history="1">
        <w:r w:rsidRPr="00303B9C">
          <w:rPr>
            <w:rStyle w:val="Hyperlink"/>
            <w:highlight w:val="lightGray"/>
          </w:rPr>
          <w:t>Prilogi V</w:t>
        </w:r>
      </w:hyperlink>
      <w:r w:rsidRPr="00303B9C">
        <w:rPr>
          <w:color w:val="000000" w:themeColor="text1"/>
        </w:rPr>
        <w:t>. S tem, ko poročate o neželenih učinkih, lahko prispevate k zagotovitvi več informacij o varnosti tega zdravila.</w:t>
      </w:r>
    </w:p>
    <w:p w14:paraId="1AC194F1" w14:textId="77777777" w:rsidR="00C46587" w:rsidRPr="00303B9C" w:rsidRDefault="00C46587" w:rsidP="00982118">
      <w:pPr>
        <w:rPr>
          <w:color w:val="000000" w:themeColor="text1"/>
        </w:rPr>
      </w:pPr>
    </w:p>
    <w:p w14:paraId="0F7BA7D6" w14:textId="77777777" w:rsidR="00C46587" w:rsidRPr="00303B9C" w:rsidRDefault="00C46587" w:rsidP="00982118">
      <w:pPr>
        <w:rPr>
          <w:color w:val="000000" w:themeColor="text1"/>
        </w:rPr>
      </w:pPr>
    </w:p>
    <w:p w14:paraId="15E27EC2" w14:textId="77777777" w:rsidR="00C46587" w:rsidRPr="00303B9C" w:rsidRDefault="00C46587" w:rsidP="00982118">
      <w:pPr>
        <w:keepNext/>
        <w:tabs>
          <w:tab w:val="left" w:pos="562"/>
        </w:tabs>
        <w:rPr>
          <w:b/>
          <w:color w:val="000000" w:themeColor="text1"/>
        </w:rPr>
      </w:pPr>
      <w:r w:rsidRPr="00303B9C">
        <w:rPr>
          <w:b/>
          <w:color w:val="000000" w:themeColor="text1"/>
        </w:rPr>
        <w:t>5.</w:t>
      </w:r>
      <w:r w:rsidRPr="00303B9C">
        <w:rPr>
          <w:b/>
          <w:color w:val="000000" w:themeColor="text1"/>
        </w:rPr>
        <w:tab/>
        <w:t xml:space="preserve">Shranjevanje zdravila Amsparity </w:t>
      </w:r>
    </w:p>
    <w:p w14:paraId="2D258CEE" w14:textId="77777777" w:rsidR="00C46587" w:rsidRPr="00303B9C" w:rsidRDefault="00C46587" w:rsidP="00982118">
      <w:pPr>
        <w:keepNext/>
        <w:rPr>
          <w:color w:val="000000" w:themeColor="text1"/>
        </w:rPr>
      </w:pPr>
    </w:p>
    <w:p w14:paraId="149C3FA2" w14:textId="77777777" w:rsidR="00C46587" w:rsidRPr="00303B9C" w:rsidRDefault="00C46587" w:rsidP="00982118">
      <w:pPr>
        <w:rPr>
          <w:color w:val="000000" w:themeColor="text1"/>
        </w:rPr>
      </w:pPr>
      <w:r w:rsidRPr="00303B9C">
        <w:rPr>
          <w:color w:val="000000" w:themeColor="text1"/>
        </w:rPr>
        <w:t xml:space="preserve">Zdravilo shranjujte nedosegljivo otrokom! </w:t>
      </w:r>
    </w:p>
    <w:p w14:paraId="4941F408" w14:textId="77777777" w:rsidR="00C46587" w:rsidRPr="00303B9C" w:rsidRDefault="00C46587" w:rsidP="00982118">
      <w:pPr>
        <w:rPr>
          <w:color w:val="000000" w:themeColor="text1"/>
        </w:rPr>
      </w:pPr>
    </w:p>
    <w:p w14:paraId="023BAA01" w14:textId="77777777" w:rsidR="00C46587" w:rsidRPr="00303B9C" w:rsidRDefault="00C46587" w:rsidP="00982118">
      <w:pPr>
        <w:rPr>
          <w:color w:val="000000" w:themeColor="text1"/>
        </w:rPr>
      </w:pPr>
      <w:r w:rsidRPr="00303B9C">
        <w:rPr>
          <w:color w:val="000000" w:themeColor="text1"/>
        </w:rPr>
        <w:t>Tega zdravila ne smete uporabljati po datumu izteka roka uporabnosti, ki je naveden na nalepki/škatli poleg oznake "</w:t>
      </w:r>
      <w:r w:rsidR="00B96A85" w:rsidRPr="00303B9C">
        <w:rPr>
          <w:color w:val="000000" w:themeColor="text1"/>
        </w:rPr>
        <w:t>EXP</w:t>
      </w:r>
      <w:r w:rsidRPr="00303B9C">
        <w:rPr>
          <w:color w:val="000000" w:themeColor="text1"/>
        </w:rPr>
        <w:t xml:space="preserve">". </w:t>
      </w:r>
    </w:p>
    <w:p w14:paraId="45F5ACB3" w14:textId="77777777" w:rsidR="00C46587" w:rsidRPr="00303B9C" w:rsidRDefault="00C46587" w:rsidP="00982118">
      <w:pPr>
        <w:rPr>
          <w:color w:val="000000" w:themeColor="text1"/>
        </w:rPr>
      </w:pPr>
    </w:p>
    <w:p w14:paraId="7CEF1BAE" w14:textId="77777777" w:rsidR="00C46587" w:rsidRPr="00303B9C" w:rsidRDefault="00C46587" w:rsidP="00982118">
      <w:pPr>
        <w:rPr>
          <w:color w:val="000000" w:themeColor="text1"/>
        </w:rPr>
      </w:pPr>
      <w:r w:rsidRPr="00303B9C">
        <w:rPr>
          <w:color w:val="000000" w:themeColor="text1"/>
        </w:rPr>
        <w:t>Shranjujte v hladilniku (2</w:t>
      </w:r>
      <w:r w:rsidR="00D76DD7" w:rsidRPr="00303B9C">
        <w:rPr>
          <w:color w:val="000000" w:themeColor="text1"/>
        </w:rPr>
        <w:t xml:space="preserve"> </w:t>
      </w:r>
      <w:r w:rsidRPr="00303B9C">
        <w:rPr>
          <w:color w:val="000000" w:themeColor="text1"/>
        </w:rPr>
        <w:t xml:space="preserve">°C </w:t>
      </w:r>
      <w:r w:rsidR="00B96A85" w:rsidRPr="00303B9C">
        <w:rPr>
          <w:color w:val="000000" w:themeColor="text1"/>
        </w:rPr>
        <w:t>-</w:t>
      </w:r>
      <w:r w:rsidRPr="00303B9C">
        <w:rPr>
          <w:color w:val="000000" w:themeColor="text1"/>
        </w:rPr>
        <w:t xml:space="preserve"> 8</w:t>
      </w:r>
      <w:r w:rsidR="00D76DD7" w:rsidRPr="00303B9C">
        <w:rPr>
          <w:color w:val="000000" w:themeColor="text1"/>
        </w:rPr>
        <w:t xml:space="preserve"> </w:t>
      </w:r>
      <w:r w:rsidRPr="00303B9C">
        <w:rPr>
          <w:color w:val="000000" w:themeColor="text1"/>
        </w:rPr>
        <w:t xml:space="preserve">°C). Ne zamrzujte. </w:t>
      </w:r>
    </w:p>
    <w:p w14:paraId="7C05CC15" w14:textId="77777777" w:rsidR="00C46587" w:rsidRPr="00303B9C" w:rsidRDefault="00C46587" w:rsidP="00982118">
      <w:pPr>
        <w:rPr>
          <w:color w:val="000000" w:themeColor="text1"/>
        </w:rPr>
      </w:pPr>
    </w:p>
    <w:p w14:paraId="057334CC" w14:textId="77777777" w:rsidR="00C46587" w:rsidRPr="00303B9C" w:rsidRDefault="00C46587" w:rsidP="00982118">
      <w:pPr>
        <w:rPr>
          <w:color w:val="000000" w:themeColor="text1"/>
        </w:rPr>
      </w:pPr>
      <w:r w:rsidRPr="00303B9C">
        <w:rPr>
          <w:color w:val="000000" w:themeColor="text1"/>
        </w:rPr>
        <w:t xml:space="preserve">Vialo shranjujte v zunanji ovojnini za zagotovitev zaščite pred svetlobo. </w:t>
      </w:r>
    </w:p>
    <w:p w14:paraId="2FBD30A1" w14:textId="77777777" w:rsidR="00C46587" w:rsidRPr="00303B9C" w:rsidRDefault="00C46587" w:rsidP="00982118">
      <w:pPr>
        <w:rPr>
          <w:color w:val="000000" w:themeColor="text1"/>
        </w:rPr>
      </w:pPr>
    </w:p>
    <w:p w14:paraId="07FF6503" w14:textId="77777777" w:rsidR="00A8620A" w:rsidRPr="00303B9C" w:rsidRDefault="00A8620A" w:rsidP="00982118">
      <w:pPr>
        <w:pStyle w:val="BodyText"/>
        <w:widowControl/>
        <w:kinsoku w:val="0"/>
        <w:overflowPunct w:val="0"/>
        <w:spacing w:before="48"/>
        <w:ind w:left="0"/>
        <w:rPr>
          <w:color w:val="000000" w:themeColor="text1"/>
          <w:u w:val="single"/>
        </w:rPr>
      </w:pPr>
      <w:r w:rsidRPr="00303B9C">
        <w:rPr>
          <w:color w:val="000000" w:themeColor="text1"/>
          <w:u w:val="single"/>
        </w:rPr>
        <w:t>Alternativno shranjevanje:</w:t>
      </w:r>
    </w:p>
    <w:p w14:paraId="6BD2D35E" w14:textId="77777777" w:rsidR="00A8620A" w:rsidRPr="00303B9C" w:rsidRDefault="00A8620A" w:rsidP="00982118">
      <w:pPr>
        <w:pStyle w:val="BodyText"/>
        <w:widowControl/>
        <w:kinsoku w:val="0"/>
        <w:overflowPunct w:val="0"/>
        <w:ind w:left="0"/>
        <w:rPr>
          <w:color w:val="000000" w:themeColor="text1"/>
        </w:rPr>
      </w:pPr>
    </w:p>
    <w:p w14:paraId="1203AE98" w14:textId="77777777" w:rsidR="00A8620A" w:rsidRPr="00303B9C" w:rsidRDefault="00A8620A" w:rsidP="00982118">
      <w:pPr>
        <w:pStyle w:val="BodyText"/>
        <w:widowControl/>
        <w:kinsoku w:val="0"/>
        <w:overflowPunct w:val="0"/>
        <w:ind w:left="0" w:right="234"/>
        <w:rPr>
          <w:color w:val="000000" w:themeColor="text1"/>
        </w:rPr>
      </w:pPr>
      <w:r w:rsidRPr="00303B9C">
        <w:rPr>
          <w:color w:val="000000" w:themeColor="text1"/>
        </w:rPr>
        <w:t xml:space="preserve">Če je </w:t>
      </w:r>
      <w:r w:rsidR="00B96A85" w:rsidRPr="00303B9C">
        <w:rPr>
          <w:color w:val="000000" w:themeColor="text1"/>
        </w:rPr>
        <w:t>treba</w:t>
      </w:r>
      <w:r w:rsidRPr="00303B9C">
        <w:rPr>
          <w:color w:val="000000" w:themeColor="text1"/>
        </w:rPr>
        <w:t xml:space="preserve"> (na primer </w:t>
      </w:r>
      <w:r w:rsidR="003A71F0" w:rsidRPr="00303B9C">
        <w:rPr>
          <w:color w:val="000000" w:themeColor="text1"/>
        </w:rPr>
        <w:t>med potovanjem</w:t>
      </w:r>
      <w:r w:rsidRPr="00303B9C">
        <w:rPr>
          <w:color w:val="000000" w:themeColor="text1"/>
        </w:rPr>
        <w:t>), lahko posamezno vialo z zdravilom Amsparity hranite pri sobni temperaturi (do 30</w:t>
      </w:r>
      <w:r w:rsidR="00D76DD7" w:rsidRPr="00303B9C">
        <w:rPr>
          <w:color w:val="000000" w:themeColor="text1"/>
        </w:rPr>
        <w:t xml:space="preserve"> </w:t>
      </w:r>
      <w:r w:rsidRPr="00303B9C">
        <w:rPr>
          <w:color w:val="000000" w:themeColor="text1"/>
        </w:rPr>
        <w:t>ºC) največ 30</w:t>
      </w:r>
      <w:r w:rsidR="00D76DD7" w:rsidRPr="00303B9C">
        <w:rPr>
          <w:color w:val="000000" w:themeColor="text1"/>
        </w:rPr>
        <w:t xml:space="preserve"> </w:t>
      </w:r>
      <w:r w:rsidRPr="00303B9C">
        <w:rPr>
          <w:color w:val="000000" w:themeColor="text1"/>
        </w:rPr>
        <w:t xml:space="preserve">dni – zagotovite, da bo zaščitena pred svetlobo. Ko jo enkrat, namesto v hladilniku, shranjujete pri sobni temperaturi, </w:t>
      </w:r>
      <w:r w:rsidRPr="00303B9C">
        <w:rPr>
          <w:b/>
          <w:color w:val="000000" w:themeColor="text1"/>
        </w:rPr>
        <w:t>morate vialo porabiti v 30</w:t>
      </w:r>
      <w:r w:rsidR="00D76DD7" w:rsidRPr="00303B9C">
        <w:rPr>
          <w:b/>
          <w:color w:val="000000" w:themeColor="text1"/>
        </w:rPr>
        <w:t xml:space="preserve"> </w:t>
      </w:r>
      <w:r w:rsidRPr="00303B9C">
        <w:rPr>
          <w:b/>
          <w:color w:val="000000" w:themeColor="text1"/>
        </w:rPr>
        <w:t>dneh ali pa zavreči</w:t>
      </w:r>
      <w:r w:rsidRPr="00303B9C">
        <w:rPr>
          <w:color w:val="000000" w:themeColor="text1"/>
        </w:rPr>
        <w:t>, tudi če jo vrnete v hladilnik.</w:t>
      </w:r>
    </w:p>
    <w:p w14:paraId="324DB0FF" w14:textId="77777777" w:rsidR="00A8620A" w:rsidRPr="00303B9C" w:rsidRDefault="00A8620A" w:rsidP="00982118">
      <w:pPr>
        <w:pStyle w:val="BodyText"/>
        <w:widowControl/>
        <w:kinsoku w:val="0"/>
        <w:overflowPunct w:val="0"/>
        <w:ind w:left="0"/>
        <w:rPr>
          <w:color w:val="000000" w:themeColor="text1"/>
        </w:rPr>
      </w:pPr>
    </w:p>
    <w:p w14:paraId="698BEDD1" w14:textId="77777777" w:rsidR="00A8620A" w:rsidRPr="00303B9C" w:rsidRDefault="00A8620A" w:rsidP="00982118">
      <w:pPr>
        <w:pStyle w:val="BodyText"/>
        <w:widowControl/>
        <w:kinsoku w:val="0"/>
        <w:overflowPunct w:val="0"/>
        <w:ind w:left="0" w:right="234"/>
        <w:rPr>
          <w:color w:val="000000" w:themeColor="text1"/>
        </w:rPr>
      </w:pPr>
      <w:r w:rsidRPr="00303B9C">
        <w:rPr>
          <w:color w:val="000000" w:themeColor="text1"/>
        </w:rPr>
        <w:t>Zapisati si morate datum, ko ste vialo prvič vzeli iz hladilnika, in datum, po katerem jo je treba zavreči.</w:t>
      </w:r>
    </w:p>
    <w:p w14:paraId="382F5A32" w14:textId="77777777" w:rsidR="00A8620A" w:rsidRPr="00303B9C" w:rsidRDefault="00A8620A" w:rsidP="00982118">
      <w:pPr>
        <w:rPr>
          <w:color w:val="000000" w:themeColor="text1"/>
        </w:rPr>
      </w:pPr>
    </w:p>
    <w:p w14:paraId="0BA3FFE4" w14:textId="77777777" w:rsidR="00B96A85" w:rsidRPr="00303B9C" w:rsidRDefault="00B96A85" w:rsidP="00B96A85">
      <w:pPr>
        <w:pStyle w:val="BodyText"/>
        <w:widowControl/>
        <w:kinsoku w:val="0"/>
        <w:overflowPunct w:val="0"/>
        <w:ind w:left="0"/>
        <w:rPr>
          <w:color w:val="000000" w:themeColor="text1"/>
        </w:rPr>
      </w:pPr>
      <w:r w:rsidRPr="00303B9C">
        <w:rPr>
          <w:color w:val="000000" w:themeColor="text1"/>
        </w:rPr>
        <w:t>Zdravila ne smete odvreči v odpadne vode ali med gospodinjske odpadke. O načinu odstranjevanja zdravila, ki ga ne uporabljate več, se posvetujte z otrokovim zdravnikom ali farmacevtom. Taki ukrepi pomagajo varovati okolje.</w:t>
      </w:r>
    </w:p>
    <w:p w14:paraId="2D9C8B7F" w14:textId="77777777" w:rsidR="00C46587" w:rsidRPr="00303B9C" w:rsidRDefault="00C46587" w:rsidP="00982118">
      <w:pPr>
        <w:rPr>
          <w:color w:val="000000" w:themeColor="text1"/>
        </w:rPr>
      </w:pPr>
    </w:p>
    <w:p w14:paraId="69A04D6B" w14:textId="77777777" w:rsidR="00C46587" w:rsidRPr="00303B9C" w:rsidRDefault="00C46587" w:rsidP="00982118">
      <w:pPr>
        <w:rPr>
          <w:color w:val="000000" w:themeColor="text1"/>
        </w:rPr>
      </w:pPr>
    </w:p>
    <w:p w14:paraId="45C6EA3F" w14:textId="77777777" w:rsidR="00C46587" w:rsidRPr="00303B9C" w:rsidRDefault="00C46587" w:rsidP="00982118">
      <w:pPr>
        <w:tabs>
          <w:tab w:val="left" w:pos="562"/>
        </w:tabs>
        <w:rPr>
          <w:b/>
          <w:color w:val="000000" w:themeColor="text1"/>
        </w:rPr>
      </w:pPr>
      <w:r w:rsidRPr="00303B9C">
        <w:rPr>
          <w:b/>
          <w:color w:val="000000" w:themeColor="text1"/>
        </w:rPr>
        <w:t>6.</w:t>
      </w:r>
      <w:r w:rsidRPr="00303B9C">
        <w:rPr>
          <w:b/>
          <w:color w:val="000000" w:themeColor="text1"/>
        </w:rPr>
        <w:tab/>
        <w:t xml:space="preserve">Vsebina pakiranja in dodatne informacije </w:t>
      </w:r>
    </w:p>
    <w:p w14:paraId="7B154DB2" w14:textId="77777777" w:rsidR="00C46587" w:rsidRPr="00303B9C" w:rsidRDefault="00C46587" w:rsidP="00982118">
      <w:pPr>
        <w:rPr>
          <w:color w:val="000000" w:themeColor="text1"/>
        </w:rPr>
      </w:pPr>
    </w:p>
    <w:p w14:paraId="7B52AB8F" w14:textId="77777777" w:rsidR="00B96A85" w:rsidRPr="00303B9C" w:rsidRDefault="00B96A85" w:rsidP="008E2D12">
      <w:pPr>
        <w:rPr>
          <w:b/>
          <w:bCs/>
          <w:color w:val="000000" w:themeColor="text1"/>
        </w:rPr>
      </w:pPr>
      <w:r w:rsidRPr="00303B9C">
        <w:rPr>
          <w:b/>
          <w:color w:val="000000" w:themeColor="text1"/>
        </w:rPr>
        <w:t>Kaj vsebuje zdravilo Amsparity</w:t>
      </w:r>
    </w:p>
    <w:p w14:paraId="2D8C7D91" w14:textId="77777777" w:rsidR="00B96A85" w:rsidRPr="00303B9C" w:rsidRDefault="00B96A85" w:rsidP="00B96A85">
      <w:pPr>
        <w:pStyle w:val="BodyText"/>
        <w:widowControl/>
        <w:kinsoku w:val="0"/>
        <w:overflowPunct w:val="0"/>
        <w:ind w:left="0"/>
        <w:rPr>
          <w:color w:val="000000" w:themeColor="text1"/>
        </w:rPr>
      </w:pPr>
    </w:p>
    <w:p w14:paraId="01B9FDD2" w14:textId="77777777" w:rsidR="00B96A85" w:rsidRPr="00303B9C" w:rsidRDefault="00B96A85" w:rsidP="00B96A85">
      <w:pPr>
        <w:pStyle w:val="BodyText"/>
        <w:widowControl/>
        <w:kinsoku w:val="0"/>
        <w:overflowPunct w:val="0"/>
        <w:ind w:left="0"/>
        <w:rPr>
          <w:color w:val="000000" w:themeColor="text1"/>
        </w:rPr>
      </w:pPr>
      <w:r w:rsidRPr="00303B9C">
        <w:rPr>
          <w:color w:val="000000" w:themeColor="text1"/>
        </w:rPr>
        <w:t>Učinkovina je adalimumab.</w:t>
      </w:r>
    </w:p>
    <w:p w14:paraId="574B021B" w14:textId="77777777" w:rsidR="00B96A85" w:rsidRPr="00303B9C" w:rsidRDefault="00B96A85" w:rsidP="00B96A85">
      <w:pPr>
        <w:pStyle w:val="BodyText"/>
        <w:widowControl/>
        <w:kinsoku w:val="0"/>
        <w:overflowPunct w:val="0"/>
        <w:ind w:left="0"/>
        <w:rPr>
          <w:color w:val="000000" w:themeColor="text1"/>
        </w:rPr>
      </w:pPr>
    </w:p>
    <w:p w14:paraId="739CB514" w14:textId="35F429A0" w:rsidR="00B96A85" w:rsidRPr="00303B9C" w:rsidRDefault="00B96A85" w:rsidP="00B96A85">
      <w:pPr>
        <w:pStyle w:val="BodyText"/>
        <w:widowControl/>
        <w:kinsoku w:val="0"/>
        <w:overflowPunct w:val="0"/>
        <w:ind w:left="0"/>
        <w:rPr>
          <w:color w:val="000000" w:themeColor="text1"/>
        </w:rPr>
      </w:pPr>
      <w:r w:rsidRPr="00303B9C">
        <w:rPr>
          <w:color w:val="000000" w:themeColor="text1"/>
        </w:rPr>
        <w:t>Druge sestavine zdravila so L-histidin, L-histidinijev klorid monohidrat, saharoza, dinatrijev edetat dihidrat, L-metionin, polisorbat 80 in voda za injekcije</w:t>
      </w:r>
      <w:r w:rsidR="009003CD">
        <w:rPr>
          <w:color w:val="000000" w:themeColor="text1"/>
        </w:rPr>
        <w:t xml:space="preserve"> (glejte poglavje 2 </w:t>
      </w:r>
      <w:r w:rsidR="00BC26AE" w:rsidRPr="00303B9C">
        <w:rPr>
          <w:color w:val="000000" w:themeColor="text1"/>
        </w:rPr>
        <w:t>“</w:t>
      </w:r>
      <w:r w:rsidR="009003CD">
        <w:rPr>
          <w:color w:val="000000" w:themeColor="text1"/>
        </w:rPr>
        <w:t>Zdravilo Amsparity vsebuje polisorbat 80</w:t>
      </w:r>
      <w:r w:rsidR="00BC26AE" w:rsidRPr="00303B9C">
        <w:rPr>
          <w:color w:val="000000" w:themeColor="text1"/>
        </w:rPr>
        <w:t>”</w:t>
      </w:r>
      <w:r w:rsidR="009003CD">
        <w:rPr>
          <w:color w:val="000000" w:themeColor="text1"/>
        </w:rPr>
        <w:t xml:space="preserve"> in </w:t>
      </w:r>
      <w:r w:rsidR="00BC26AE" w:rsidRPr="00303B9C">
        <w:rPr>
          <w:color w:val="000000" w:themeColor="text1"/>
        </w:rPr>
        <w:t>“</w:t>
      </w:r>
      <w:r w:rsidR="009003CD">
        <w:rPr>
          <w:color w:val="000000" w:themeColor="text1"/>
        </w:rPr>
        <w:t>Zdravilo Amsparity vsebuje natrij</w:t>
      </w:r>
      <w:r w:rsidR="00BC26AE" w:rsidRPr="00303B9C">
        <w:rPr>
          <w:color w:val="000000" w:themeColor="text1"/>
        </w:rPr>
        <w:t>”</w:t>
      </w:r>
      <w:r w:rsidR="009003CD">
        <w:rPr>
          <w:color w:val="000000" w:themeColor="text1"/>
        </w:rPr>
        <w:t>)</w:t>
      </w:r>
      <w:r w:rsidRPr="00303B9C">
        <w:rPr>
          <w:color w:val="000000" w:themeColor="text1"/>
        </w:rPr>
        <w:t>.</w:t>
      </w:r>
    </w:p>
    <w:p w14:paraId="5DDBA6FE" w14:textId="77777777" w:rsidR="00C46587" w:rsidRPr="00303B9C" w:rsidRDefault="00C46587" w:rsidP="00982118">
      <w:pPr>
        <w:rPr>
          <w:color w:val="000000" w:themeColor="text1"/>
        </w:rPr>
      </w:pPr>
    </w:p>
    <w:p w14:paraId="4EA23950" w14:textId="77777777" w:rsidR="00C46587" w:rsidRPr="00303B9C" w:rsidRDefault="00C46587" w:rsidP="00982118">
      <w:pPr>
        <w:rPr>
          <w:b/>
          <w:color w:val="000000" w:themeColor="text1"/>
        </w:rPr>
      </w:pPr>
      <w:r w:rsidRPr="00303B9C">
        <w:rPr>
          <w:b/>
          <w:color w:val="000000" w:themeColor="text1"/>
        </w:rPr>
        <w:t xml:space="preserve">Izgled viale z zdravilom Amsparity in vsebina pakiranja </w:t>
      </w:r>
    </w:p>
    <w:p w14:paraId="407D8023" w14:textId="77777777" w:rsidR="00C46587" w:rsidRPr="00303B9C" w:rsidRDefault="00C46587" w:rsidP="00982118">
      <w:pPr>
        <w:rPr>
          <w:color w:val="000000" w:themeColor="text1"/>
        </w:rPr>
      </w:pPr>
    </w:p>
    <w:p w14:paraId="29A9A2E5" w14:textId="77777777" w:rsidR="00C46587" w:rsidRPr="00303B9C" w:rsidRDefault="006A1144" w:rsidP="00982118">
      <w:pPr>
        <w:rPr>
          <w:color w:val="000000" w:themeColor="text1"/>
        </w:rPr>
      </w:pPr>
      <w:r w:rsidRPr="00303B9C">
        <w:rPr>
          <w:color w:val="000000" w:themeColor="text1"/>
        </w:rPr>
        <w:t xml:space="preserve">Zdravilo Amsparity 40 mg raztopina za injiciranje v vialah je na voljo kot sterilna raztopina 40 mg adalimumaba, raztopljenega v 0,8 ml raztopine. </w:t>
      </w:r>
    </w:p>
    <w:p w14:paraId="6BDAFF69" w14:textId="77777777" w:rsidR="00C46587" w:rsidRPr="00303B9C" w:rsidRDefault="00C46587" w:rsidP="00982118">
      <w:pPr>
        <w:rPr>
          <w:color w:val="000000" w:themeColor="text1"/>
        </w:rPr>
      </w:pPr>
    </w:p>
    <w:p w14:paraId="4B853F47" w14:textId="77777777" w:rsidR="00C46587" w:rsidRPr="00303B9C" w:rsidRDefault="00C46587" w:rsidP="00982118">
      <w:pPr>
        <w:rPr>
          <w:color w:val="000000" w:themeColor="text1"/>
        </w:rPr>
      </w:pPr>
      <w:r w:rsidRPr="00303B9C">
        <w:rPr>
          <w:color w:val="000000" w:themeColor="text1"/>
        </w:rPr>
        <w:t>Viala z zdravilom Amsparity je steklena viala, ki vsebuje bistro, brezbarvno do zelo svetlo rjavo raztopino adalimumaba. Eno pakiranje vsebuje 2</w:t>
      </w:r>
      <w:r w:rsidR="00D76DD7" w:rsidRPr="00303B9C">
        <w:rPr>
          <w:color w:val="000000" w:themeColor="text1"/>
        </w:rPr>
        <w:t xml:space="preserve"> </w:t>
      </w:r>
      <w:r w:rsidRPr="00303B9C">
        <w:rPr>
          <w:color w:val="000000" w:themeColor="text1"/>
        </w:rPr>
        <w:t>škatli, ena škatla pa vsebuje 1</w:t>
      </w:r>
      <w:r w:rsidR="00D76DD7" w:rsidRPr="00303B9C">
        <w:rPr>
          <w:color w:val="000000" w:themeColor="text1"/>
        </w:rPr>
        <w:t xml:space="preserve"> </w:t>
      </w:r>
      <w:r w:rsidRPr="00303B9C">
        <w:rPr>
          <w:color w:val="000000" w:themeColor="text1"/>
        </w:rPr>
        <w:t>vialo, 1</w:t>
      </w:r>
      <w:r w:rsidR="00D76DD7" w:rsidRPr="00303B9C">
        <w:rPr>
          <w:color w:val="000000" w:themeColor="text1"/>
        </w:rPr>
        <w:t xml:space="preserve"> </w:t>
      </w:r>
      <w:r w:rsidRPr="00303B9C">
        <w:rPr>
          <w:color w:val="000000" w:themeColor="text1"/>
        </w:rPr>
        <w:t>prazno sterilno injekcijsko brizgo, 1</w:t>
      </w:r>
      <w:r w:rsidR="00D76DD7" w:rsidRPr="00303B9C">
        <w:rPr>
          <w:color w:val="000000" w:themeColor="text1"/>
        </w:rPr>
        <w:t xml:space="preserve"> </w:t>
      </w:r>
      <w:r w:rsidRPr="00303B9C">
        <w:rPr>
          <w:color w:val="000000" w:themeColor="text1"/>
        </w:rPr>
        <w:t>iglo, 1</w:t>
      </w:r>
      <w:r w:rsidR="00D76DD7" w:rsidRPr="00303B9C">
        <w:rPr>
          <w:color w:val="000000" w:themeColor="text1"/>
        </w:rPr>
        <w:t xml:space="preserve"> </w:t>
      </w:r>
      <w:r w:rsidRPr="00303B9C">
        <w:rPr>
          <w:color w:val="000000" w:themeColor="text1"/>
        </w:rPr>
        <w:t>adapter za vialo in 2</w:t>
      </w:r>
      <w:r w:rsidR="00D76DD7" w:rsidRPr="00303B9C">
        <w:rPr>
          <w:color w:val="000000" w:themeColor="text1"/>
        </w:rPr>
        <w:t xml:space="preserve"> </w:t>
      </w:r>
      <w:r w:rsidRPr="00303B9C">
        <w:rPr>
          <w:color w:val="000000" w:themeColor="text1"/>
        </w:rPr>
        <w:t xml:space="preserve">alkoholna zloženca. </w:t>
      </w:r>
    </w:p>
    <w:p w14:paraId="51D9626E" w14:textId="77777777" w:rsidR="00C46587" w:rsidRPr="00303B9C" w:rsidRDefault="00C46587" w:rsidP="00982118">
      <w:pPr>
        <w:rPr>
          <w:color w:val="000000" w:themeColor="text1"/>
        </w:rPr>
      </w:pPr>
    </w:p>
    <w:p w14:paraId="1BA1F56C" w14:textId="77777777" w:rsidR="00B96A85" w:rsidRPr="00303B9C" w:rsidRDefault="00B96A85" w:rsidP="00B96A85">
      <w:pPr>
        <w:pStyle w:val="BodyText"/>
        <w:widowControl/>
        <w:kinsoku w:val="0"/>
        <w:overflowPunct w:val="0"/>
        <w:ind w:left="0"/>
        <w:rPr>
          <w:color w:val="000000" w:themeColor="text1"/>
        </w:rPr>
      </w:pPr>
      <w:r w:rsidRPr="00303B9C">
        <w:rPr>
          <w:color w:val="000000" w:themeColor="text1"/>
        </w:rPr>
        <w:t>Zdravilo Amsparity je lahko na voljo v viali, napolnjeni injekcijski brizgi in/ali napolnjenem injekcijskem peresniku.</w:t>
      </w:r>
    </w:p>
    <w:p w14:paraId="2F50F372" w14:textId="77777777" w:rsidR="00C46587" w:rsidRPr="00303B9C" w:rsidRDefault="00C46587" w:rsidP="00982118">
      <w:pPr>
        <w:rPr>
          <w:color w:val="000000" w:themeColor="text1"/>
        </w:rPr>
      </w:pPr>
    </w:p>
    <w:p w14:paraId="4F9833A1" w14:textId="77777777" w:rsidR="00B96A85" w:rsidRPr="00303B9C" w:rsidRDefault="00B96A85" w:rsidP="002C6D53">
      <w:pPr>
        <w:keepNext/>
        <w:keepLines/>
        <w:rPr>
          <w:b/>
          <w:bCs/>
          <w:color w:val="000000" w:themeColor="text1"/>
        </w:rPr>
      </w:pPr>
      <w:r w:rsidRPr="00303B9C">
        <w:rPr>
          <w:b/>
          <w:color w:val="000000" w:themeColor="text1"/>
        </w:rPr>
        <w:lastRenderedPageBreak/>
        <w:t>Imetnik dovoljenja za promet z zdravilom</w:t>
      </w:r>
    </w:p>
    <w:p w14:paraId="1D0191D0" w14:textId="77777777" w:rsidR="00B96A85" w:rsidRPr="00303B9C" w:rsidRDefault="00B96A85" w:rsidP="00B96A85">
      <w:pPr>
        <w:pStyle w:val="BodyText"/>
        <w:keepNext/>
        <w:widowControl/>
        <w:kinsoku w:val="0"/>
        <w:overflowPunct w:val="0"/>
        <w:ind w:left="0"/>
        <w:rPr>
          <w:b/>
          <w:bCs/>
          <w:color w:val="000000" w:themeColor="text1"/>
        </w:rPr>
      </w:pPr>
    </w:p>
    <w:p w14:paraId="6043A8BC" w14:textId="77777777" w:rsidR="00B96A85" w:rsidRPr="00303B9C" w:rsidRDefault="00B96A85" w:rsidP="00B96A85">
      <w:pPr>
        <w:pStyle w:val="BodyText"/>
        <w:keepNext/>
        <w:widowControl/>
        <w:kinsoku w:val="0"/>
        <w:overflowPunct w:val="0"/>
        <w:ind w:left="0"/>
        <w:rPr>
          <w:color w:val="000000" w:themeColor="text1"/>
        </w:rPr>
      </w:pPr>
      <w:r w:rsidRPr="00303B9C">
        <w:rPr>
          <w:color w:val="000000" w:themeColor="text1"/>
        </w:rPr>
        <w:t>Pfizer Europe MA EEIG</w:t>
      </w:r>
    </w:p>
    <w:p w14:paraId="1EAD1BC6" w14:textId="77777777" w:rsidR="00B96A85" w:rsidRPr="00303B9C" w:rsidRDefault="00B96A85" w:rsidP="00B96A85">
      <w:pPr>
        <w:pStyle w:val="BodyText"/>
        <w:widowControl/>
        <w:kinsoku w:val="0"/>
        <w:overflowPunct w:val="0"/>
        <w:ind w:left="0"/>
        <w:rPr>
          <w:color w:val="000000" w:themeColor="text1"/>
        </w:rPr>
      </w:pPr>
      <w:r w:rsidRPr="00303B9C">
        <w:rPr>
          <w:color w:val="000000" w:themeColor="text1"/>
        </w:rPr>
        <w:t>Boulevard de la Plaine 17</w:t>
      </w:r>
    </w:p>
    <w:p w14:paraId="720F4ED9" w14:textId="77777777" w:rsidR="00B96A85" w:rsidRPr="00303B9C" w:rsidRDefault="00B96A85" w:rsidP="00B96A85">
      <w:pPr>
        <w:pStyle w:val="BodyText"/>
        <w:widowControl/>
        <w:kinsoku w:val="0"/>
        <w:overflowPunct w:val="0"/>
        <w:ind w:left="0"/>
        <w:rPr>
          <w:color w:val="000000" w:themeColor="text1"/>
        </w:rPr>
      </w:pPr>
      <w:r w:rsidRPr="00303B9C">
        <w:rPr>
          <w:color w:val="000000" w:themeColor="text1"/>
        </w:rPr>
        <w:t>1050 Bruxelles</w:t>
      </w:r>
    </w:p>
    <w:p w14:paraId="5050C574" w14:textId="77777777" w:rsidR="00B96A85" w:rsidRPr="00303B9C" w:rsidRDefault="00B96A85" w:rsidP="00B96A85">
      <w:pPr>
        <w:pStyle w:val="BodyText"/>
        <w:widowControl/>
        <w:kinsoku w:val="0"/>
        <w:overflowPunct w:val="0"/>
        <w:ind w:left="0"/>
        <w:rPr>
          <w:color w:val="000000" w:themeColor="text1"/>
        </w:rPr>
      </w:pPr>
      <w:r w:rsidRPr="00303B9C">
        <w:rPr>
          <w:color w:val="000000" w:themeColor="text1"/>
        </w:rPr>
        <w:t>Belgija</w:t>
      </w:r>
    </w:p>
    <w:p w14:paraId="45B3DF43" w14:textId="77777777" w:rsidR="00B96A85" w:rsidRPr="00303B9C" w:rsidRDefault="00B96A85" w:rsidP="00B96A85">
      <w:pPr>
        <w:pStyle w:val="BodyText"/>
        <w:widowControl/>
        <w:kinsoku w:val="0"/>
        <w:overflowPunct w:val="0"/>
        <w:ind w:left="0"/>
        <w:rPr>
          <w:color w:val="000000" w:themeColor="text1"/>
        </w:rPr>
      </w:pPr>
    </w:p>
    <w:p w14:paraId="2088EB4D" w14:textId="77777777" w:rsidR="00B96A85" w:rsidRPr="00303B9C" w:rsidRDefault="00B96A85" w:rsidP="008E2D12">
      <w:pPr>
        <w:rPr>
          <w:b/>
          <w:bCs/>
          <w:color w:val="000000" w:themeColor="text1"/>
        </w:rPr>
      </w:pPr>
      <w:r w:rsidRPr="00303B9C">
        <w:rPr>
          <w:b/>
          <w:color w:val="000000" w:themeColor="text1"/>
        </w:rPr>
        <w:t>Proizvajalec</w:t>
      </w:r>
    </w:p>
    <w:p w14:paraId="3FB7BA45" w14:textId="77777777" w:rsidR="00B96A85" w:rsidRPr="00303B9C" w:rsidRDefault="00B96A85" w:rsidP="00B96A85">
      <w:pPr>
        <w:pStyle w:val="BodyText"/>
        <w:keepNext/>
        <w:widowControl/>
        <w:kinsoku w:val="0"/>
        <w:overflowPunct w:val="0"/>
        <w:ind w:left="0"/>
        <w:rPr>
          <w:b/>
          <w:bCs/>
          <w:color w:val="000000" w:themeColor="text1"/>
        </w:rPr>
      </w:pPr>
    </w:p>
    <w:p w14:paraId="0671C5FB" w14:textId="1542C858" w:rsidR="00B96A85" w:rsidRPr="00303B9C" w:rsidRDefault="00B96A85" w:rsidP="00B96A85">
      <w:pPr>
        <w:pStyle w:val="BodyText"/>
        <w:keepNext/>
        <w:widowControl/>
        <w:kinsoku w:val="0"/>
        <w:overflowPunct w:val="0"/>
        <w:ind w:left="0"/>
        <w:rPr>
          <w:color w:val="000000" w:themeColor="text1"/>
        </w:rPr>
      </w:pPr>
      <w:r w:rsidRPr="00303B9C">
        <w:rPr>
          <w:color w:val="000000" w:themeColor="text1"/>
        </w:rPr>
        <w:t>Pfizer Service Company BV</w:t>
      </w:r>
    </w:p>
    <w:p w14:paraId="4CF53094" w14:textId="77777777" w:rsidR="008E2C6E" w:rsidRPr="007B04CE" w:rsidRDefault="008E2C6E" w:rsidP="008E2C6E">
      <w:pPr>
        <w:pStyle w:val="BodyText"/>
        <w:keepNext/>
        <w:widowControl/>
        <w:kinsoku w:val="0"/>
        <w:overflowPunct w:val="0"/>
        <w:ind w:left="0"/>
        <w:rPr>
          <w:ins w:id="23" w:author="Author" w:date="2025-06-13T16:13:00Z" w16du:dateUtc="2025-06-13T15:13:00Z"/>
        </w:rPr>
      </w:pPr>
      <w:ins w:id="24" w:author="Author" w:date="2025-06-13T16:13:00Z" w16du:dateUtc="2025-06-13T15:13:00Z">
        <w:r w:rsidRPr="007B04CE">
          <w:t>Hermeslaan 11</w:t>
        </w:r>
      </w:ins>
    </w:p>
    <w:p w14:paraId="55C4EAA6" w14:textId="2B7B8ACA" w:rsidR="00B96A85" w:rsidRPr="00303B9C" w:rsidDel="008E2C6E" w:rsidRDefault="008E2C6E" w:rsidP="00B96A85">
      <w:pPr>
        <w:pStyle w:val="BodyText"/>
        <w:keepNext/>
        <w:widowControl/>
        <w:kinsoku w:val="0"/>
        <w:overflowPunct w:val="0"/>
        <w:ind w:left="0"/>
        <w:rPr>
          <w:del w:id="25" w:author="Author" w:date="2025-06-13T16:13:00Z" w16du:dateUtc="2025-06-13T15:13:00Z"/>
          <w:color w:val="000000" w:themeColor="text1"/>
        </w:rPr>
      </w:pPr>
      <w:ins w:id="26" w:author="Author" w:date="2025-06-13T16:13:00Z" w16du:dateUtc="2025-06-13T15:13:00Z">
        <w:r>
          <w:rPr>
            <w:color w:val="000000" w:themeColor="text1"/>
          </w:rPr>
          <w:t xml:space="preserve">1932 </w:t>
        </w:r>
      </w:ins>
      <w:del w:id="27" w:author="Author" w:date="2025-06-13T16:13:00Z" w16du:dateUtc="2025-06-13T15:13:00Z">
        <w:r w:rsidR="00B96A85" w:rsidRPr="00303B9C" w:rsidDel="008E2C6E">
          <w:rPr>
            <w:color w:val="000000" w:themeColor="text1"/>
          </w:rPr>
          <w:delText>Hoge Wei 10</w:delText>
        </w:r>
      </w:del>
    </w:p>
    <w:p w14:paraId="7E6AD28B" w14:textId="4E1D3580" w:rsidR="00B96A85" w:rsidRPr="00303B9C" w:rsidRDefault="00B96A85" w:rsidP="00B96A85">
      <w:pPr>
        <w:pStyle w:val="BodyText"/>
        <w:widowControl/>
        <w:kinsoku w:val="0"/>
        <w:overflowPunct w:val="0"/>
        <w:ind w:left="0"/>
        <w:rPr>
          <w:color w:val="000000" w:themeColor="text1"/>
        </w:rPr>
      </w:pPr>
      <w:r w:rsidRPr="00303B9C">
        <w:rPr>
          <w:color w:val="000000" w:themeColor="text1"/>
        </w:rPr>
        <w:t>Zaventem</w:t>
      </w:r>
      <w:del w:id="28" w:author="Author" w:date="2025-06-13T16:13:00Z" w16du:dateUtc="2025-06-13T15:13:00Z">
        <w:r w:rsidRPr="00303B9C" w:rsidDel="008E2C6E">
          <w:rPr>
            <w:color w:val="000000" w:themeColor="text1"/>
          </w:rPr>
          <w:delText xml:space="preserve"> 1930</w:delText>
        </w:r>
      </w:del>
    </w:p>
    <w:p w14:paraId="631C2271" w14:textId="77777777" w:rsidR="00B96A85" w:rsidRPr="00303B9C" w:rsidRDefault="00B96A85" w:rsidP="00B96A85">
      <w:pPr>
        <w:pStyle w:val="BodyText"/>
        <w:widowControl/>
        <w:kinsoku w:val="0"/>
        <w:overflowPunct w:val="0"/>
        <w:ind w:left="0"/>
        <w:rPr>
          <w:color w:val="000000" w:themeColor="text1"/>
        </w:rPr>
      </w:pPr>
      <w:r w:rsidRPr="00303B9C">
        <w:rPr>
          <w:color w:val="000000" w:themeColor="text1"/>
        </w:rPr>
        <w:t>Belgija</w:t>
      </w:r>
    </w:p>
    <w:p w14:paraId="4962444F" w14:textId="77777777" w:rsidR="00B96A85" w:rsidRPr="00303B9C" w:rsidRDefault="00B96A85" w:rsidP="00B96A85">
      <w:pPr>
        <w:pStyle w:val="BodyText"/>
        <w:widowControl/>
        <w:kinsoku w:val="0"/>
        <w:overflowPunct w:val="0"/>
        <w:ind w:left="0"/>
        <w:rPr>
          <w:color w:val="000000" w:themeColor="text1"/>
        </w:rPr>
      </w:pPr>
    </w:p>
    <w:p w14:paraId="59E35CD2" w14:textId="77777777" w:rsidR="00B96A85" w:rsidRPr="00303B9C" w:rsidRDefault="00B96A85" w:rsidP="00B96A85">
      <w:pPr>
        <w:pStyle w:val="BodyText"/>
        <w:widowControl/>
        <w:kinsoku w:val="0"/>
        <w:overflowPunct w:val="0"/>
        <w:ind w:left="0"/>
        <w:rPr>
          <w:color w:val="000000" w:themeColor="text1"/>
        </w:rPr>
      </w:pPr>
      <w:r w:rsidRPr="00303B9C">
        <w:rPr>
          <w:color w:val="000000" w:themeColor="text1"/>
        </w:rPr>
        <w:t>Za vse morebitne nadaljnje informacije o tem zdravilu se lahko obrnete na predstavništvo imetnika dovoljenja za promet z zdravilom.</w:t>
      </w:r>
    </w:p>
    <w:p w14:paraId="026CC121" w14:textId="77777777" w:rsidR="00B96A85" w:rsidRPr="00303B9C" w:rsidRDefault="00B96A85" w:rsidP="00B96A85">
      <w:pPr>
        <w:pStyle w:val="BodyText"/>
        <w:widowControl/>
        <w:kinsoku w:val="0"/>
        <w:overflowPunct w:val="0"/>
        <w:ind w:left="0"/>
        <w:rPr>
          <w:color w:val="000000" w:themeColor="text1"/>
        </w:rPr>
      </w:pPr>
    </w:p>
    <w:tbl>
      <w:tblPr>
        <w:tblW w:w="5000" w:type="pct"/>
        <w:tblCellMar>
          <w:left w:w="0" w:type="dxa"/>
          <w:right w:w="0" w:type="dxa"/>
        </w:tblCellMar>
        <w:tblLook w:val="04A0" w:firstRow="1" w:lastRow="0" w:firstColumn="1" w:lastColumn="0" w:noHBand="0" w:noVBand="1"/>
      </w:tblPr>
      <w:tblGrid>
        <w:gridCol w:w="4218"/>
        <w:gridCol w:w="4857"/>
      </w:tblGrid>
      <w:tr w:rsidR="004C03A3" w:rsidRPr="00303B9C" w14:paraId="3220E116" w14:textId="77777777" w:rsidTr="001C4E28">
        <w:trPr>
          <w:cantSplit/>
        </w:trPr>
        <w:tc>
          <w:tcPr>
            <w:tcW w:w="4158" w:type="dxa"/>
            <w:tcMar>
              <w:top w:w="0" w:type="dxa"/>
              <w:left w:w="108" w:type="dxa"/>
              <w:bottom w:w="0" w:type="dxa"/>
              <w:right w:w="108" w:type="dxa"/>
            </w:tcMar>
            <w:hideMark/>
          </w:tcPr>
          <w:p w14:paraId="2139C47D" w14:textId="77777777" w:rsidR="004C03A3" w:rsidRPr="00303B9C" w:rsidRDefault="004C03A3" w:rsidP="004C03A3">
            <w:pPr>
              <w:pStyle w:val="BodyText"/>
              <w:kinsoku w:val="0"/>
              <w:overflowPunct w:val="0"/>
              <w:rPr>
                <w:b/>
                <w:bCs/>
                <w:color w:val="000000" w:themeColor="text1"/>
              </w:rPr>
            </w:pPr>
            <w:r w:rsidRPr="00303B9C">
              <w:rPr>
                <w:b/>
                <w:bCs/>
                <w:color w:val="000000" w:themeColor="text1"/>
              </w:rPr>
              <w:t>België/Belgique/Belgien</w:t>
            </w:r>
          </w:p>
          <w:p w14:paraId="4033BD6A" w14:textId="77777777" w:rsidR="004C03A3" w:rsidRPr="00303B9C" w:rsidRDefault="004C03A3" w:rsidP="004C03A3">
            <w:pPr>
              <w:pStyle w:val="BodyText"/>
              <w:kinsoku w:val="0"/>
              <w:overflowPunct w:val="0"/>
              <w:rPr>
                <w:b/>
                <w:bCs/>
                <w:color w:val="000000" w:themeColor="text1"/>
              </w:rPr>
            </w:pPr>
            <w:r w:rsidRPr="00303B9C">
              <w:rPr>
                <w:b/>
                <w:bCs/>
                <w:color w:val="000000" w:themeColor="text1"/>
              </w:rPr>
              <w:t>Luxembourg/Luxemburg</w:t>
            </w:r>
          </w:p>
          <w:p w14:paraId="1BF6595C" w14:textId="77777777" w:rsidR="004C03A3" w:rsidRPr="00303B9C" w:rsidRDefault="004C03A3" w:rsidP="004C03A3">
            <w:pPr>
              <w:pStyle w:val="BodyText"/>
              <w:kinsoku w:val="0"/>
              <w:overflowPunct w:val="0"/>
              <w:rPr>
                <w:color w:val="000000" w:themeColor="text1"/>
              </w:rPr>
            </w:pPr>
            <w:r w:rsidRPr="00303B9C">
              <w:rPr>
                <w:color w:val="000000" w:themeColor="text1"/>
              </w:rPr>
              <w:t>Pfizer NV/SA</w:t>
            </w:r>
          </w:p>
          <w:p w14:paraId="54CEEDB2" w14:textId="4AC3C4B9" w:rsidR="004C03A3" w:rsidRPr="00303B9C" w:rsidRDefault="004C03A3" w:rsidP="002338A9">
            <w:pPr>
              <w:pStyle w:val="BodyText"/>
              <w:kinsoku w:val="0"/>
              <w:overflowPunct w:val="0"/>
              <w:rPr>
                <w:color w:val="000000" w:themeColor="text1"/>
              </w:rPr>
            </w:pPr>
            <w:r w:rsidRPr="00303B9C">
              <w:rPr>
                <w:color w:val="000000" w:themeColor="text1"/>
              </w:rPr>
              <w:t>Tél/Tel: +32 (0)2 554 62 11</w:t>
            </w:r>
          </w:p>
          <w:p w14:paraId="2181A640" w14:textId="77777777" w:rsidR="004C03A3" w:rsidRPr="00303B9C" w:rsidRDefault="004C03A3" w:rsidP="004C03A3">
            <w:pPr>
              <w:pStyle w:val="BodyText"/>
              <w:kinsoku w:val="0"/>
              <w:overflowPunct w:val="0"/>
              <w:rPr>
                <w:color w:val="000000" w:themeColor="text1"/>
              </w:rPr>
            </w:pPr>
          </w:p>
        </w:tc>
        <w:tc>
          <w:tcPr>
            <w:tcW w:w="4788" w:type="dxa"/>
            <w:tcMar>
              <w:top w:w="0" w:type="dxa"/>
              <w:left w:w="108" w:type="dxa"/>
              <w:bottom w:w="0" w:type="dxa"/>
              <w:right w:w="108" w:type="dxa"/>
            </w:tcMar>
          </w:tcPr>
          <w:p w14:paraId="05D39DE6" w14:textId="77777777" w:rsidR="004C03A3" w:rsidRPr="00303B9C" w:rsidRDefault="004C03A3" w:rsidP="004C03A3">
            <w:pPr>
              <w:pStyle w:val="BodyText"/>
              <w:kinsoku w:val="0"/>
              <w:overflowPunct w:val="0"/>
              <w:rPr>
                <w:b/>
                <w:bCs/>
                <w:color w:val="000000" w:themeColor="text1"/>
              </w:rPr>
            </w:pPr>
            <w:r w:rsidRPr="00303B9C">
              <w:rPr>
                <w:b/>
                <w:bCs/>
                <w:color w:val="000000" w:themeColor="text1"/>
              </w:rPr>
              <w:t>Kύπρος</w:t>
            </w:r>
          </w:p>
          <w:p w14:paraId="225D4052" w14:textId="77777777" w:rsidR="004C03A3" w:rsidRPr="00303B9C" w:rsidRDefault="004C03A3" w:rsidP="004C03A3">
            <w:pPr>
              <w:pStyle w:val="BodyText"/>
              <w:kinsoku w:val="0"/>
              <w:overflowPunct w:val="0"/>
              <w:rPr>
                <w:color w:val="000000" w:themeColor="text1"/>
              </w:rPr>
            </w:pPr>
            <w:r w:rsidRPr="00303B9C">
              <w:rPr>
                <w:color w:val="000000" w:themeColor="text1"/>
              </w:rPr>
              <w:t>PFIZER EΛΛAΣ A.E. (CYPRUS BRANCH)</w:t>
            </w:r>
          </w:p>
          <w:p w14:paraId="6E79535E" w14:textId="77777777" w:rsidR="004C03A3" w:rsidRPr="00303B9C" w:rsidRDefault="004C03A3" w:rsidP="004C03A3">
            <w:pPr>
              <w:pStyle w:val="BodyText"/>
              <w:kinsoku w:val="0"/>
              <w:overflowPunct w:val="0"/>
              <w:rPr>
                <w:color w:val="000000" w:themeColor="text1"/>
              </w:rPr>
            </w:pPr>
            <w:r w:rsidRPr="00303B9C">
              <w:rPr>
                <w:color w:val="000000" w:themeColor="text1"/>
              </w:rPr>
              <w:t>Τηλ: +357 22 817690</w:t>
            </w:r>
          </w:p>
          <w:p w14:paraId="3F802539" w14:textId="77777777" w:rsidR="004C03A3" w:rsidRPr="00303B9C" w:rsidRDefault="004C03A3" w:rsidP="004C03A3">
            <w:pPr>
              <w:pStyle w:val="BodyText"/>
              <w:kinsoku w:val="0"/>
              <w:overflowPunct w:val="0"/>
              <w:rPr>
                <w:color w:val="000000" w:themeColor="text1"/>
              </w:rPr>
            </w:pPr>
          </w:p>
        </w:tc>
      </w:tr>
      <w:tr w:rsidR="004C03A3" w:rsidRPr="00303B9C" w14:paraId="3B2EBB53" w14:textId="77777777" w:rsidTr="001C4E28">
        <w:trPr>
          <w:cantSplit/>
        </w:trPr>
        <w:tc>
          <w:tcPr>
            <w:tcW w:w="4158" w:type="dxa"/>
            <w:tcMar>
              <w:top w:w="0" w:type="dxa"/>
              <w:left w:w="108" w:type="dxa"/>
              <w:bottom w:w="0" w:type="dxa"/>
              <w:right w:w="108" w:type="dxa"/>
            </w:tcMar>
          </w:tcPr>
          <w:p w14:paraId="4DFC42A2" w14:textId="77777777" w:rsidR="00BC23CE" w:rsidRPr="00303B9C" w:rsidRDefault="00BC23CE" w:rsidP="004C03A3">
            <w:pPr>
              <w:pStyle w:val="BodyText"/>
              <w:kinsoku w:val="0"/>
              <w:overflowPunct w:val="0"/>
              <w:rPr>
                <w:b/>
                <w:bCs/>
                <w:color w:val="000000" w:themeColor="text1"/>
              </w:rPr>
            </w:pPr>
          </w:p>
          <w:p w14:paraId="3267D99E" w14:textId="3603E1DA" w:rsidR="004C03A3" w:rsidRPr="00303B9C" w:rsidRDefault="004C03A3" w:rsidP="004C03A3">
            <w:pPr>
              <w:pStyle w:val="BodyText"/>
              <w:kinsoku w:val="0"/>
              <w:overflowPunct w:val="0"/>
              <w:rPr>
                <w:b/>
                <w:bCs/>
                <w:color w:val="000000" w:themeColor="text1"/>
              </w:rPr>
            </w:pPr>
            <w:r w:rsidRPr="00303B9C">
              <w:rPr>
                <w:b/>
                <w:bCs/>
                <w:color w:val="000000" w:themeColor="text1"/>
              </w:rPr>
              <w:t>Česká Republika</w:t>
            </w:r>
          </w:p>
          <w:p w14:paraId="551446F5" w14:textId="77777777" w:rsidR="004C03A3" w:rsidRPr="00303B9C" w:rsidRDefault="004C03A3" w:rsidP="004C03A3">
            <w:pPr>
              <w:pStyle w:val="BodyText"/>
              <w:kinsoku w:val="0"/>
              <w:overflowPunct w:val="0"/>
              <w:rPr>
                <w:color w:val="000000" w:themeColor="text1"/>
              </w:rPr>
            </w:pPr>
            <w:r w:rsidRPr="00303B9C">
              <w:rPr>
                <w:color w:val="000000" w:themeColor="text1"/>
              </w:rPr>
              <w:t>Pfizer, spol.  s r.o.</w:t>
            </w:r>
          </w:p>
          <w:p w14:paraId="05F30690" w14:textId="77777777" w:rsidR="004C03A3" w:rsidRPr="00303B9C" w:rsidRDefault="004C03A3" w:rsidP="004C03A3">
            <w:pPr>
              <w:pStyle w:val="BodyText"/>
              <w:kinsoku w:val="0"/>
              <w:overflowPunct w:val="0"/>
              <w:rPr>
                <w:color w:val="000000" w:themeColor="text1"/>
              </w:rPr>
            </w:pPr>
            <w:r w:rsidRPr="00303B9C">
              <w:rPr>
                <w:color w:val="000000" w:themeColor="text1"/>
              </w:rPr>
              <w:t>Tel: +420-283-004-111</w:t>
            </w:r>
          </w:p>
          <w:p w14:paraId="574F88D2" w14:textId="77777777" w:rsidR="004C03A3" w:rsidRPr="00303B9C" w:rsidRDefault="004C03A3" w:rsidP="004C03A3">
            <w:pPr>
              <w:pStyle w:val="BodyText"/>
              <w:kinsoku w:val="0"/>
              <w:overflowPunct w:val="0"/>
              <w:rPr>
                <w:color w:val="000000" w:themeColor="text1"/>
              </w:rPr>
            </w:pPr>
          </w:p>
        </w:tc>
        <w:tc>
          <w:tcPr>
            <w:tcW w:w="4788" w:type="dxa"/>
            <w:tcMar>
              <w:top w:w="0" w:type="dxa"/>
              <w:left w:w="108" w:type="dxa"/>
              <w:bottom w:w="0" w:type="dxa"/>
              <w:right w:w="108" w:type="dxa"/>
            </w:tcMar>
          </w:tcPr>
          <w:p w14:paraId="4AD243F6" w14:textId="77777777" w:rsidR="00BC23CE" w:rsidRPr="00303B9C" w:rsidRDefault="00BC23CE" w:rsidP="004C03A3">
            <w:pPr>
              <w:pStyle w:val="BodyText"/>
              <w:kinsoku w:val="0"/>
              <w:overflowPunct w:val="0"/>
              <w:rPr>
                <w:b/>
                <w:bCs/>
                <w:color w:val="000000" w:themeColor="text1"/>
              </w:rPr>
            </w:pPr>
          </w:p>
          <w:p w14:paraId="2140B735" w14:textId="3A0AC91E" w:rsidR="004C03A3" w:rsidRPr="00303B9C" w:rsidRDefault="004C03A3" w:rsidP="004C03A3">
            <w:pPr>
              <w:pStyle w:val="BodyText"/>
              <w:kinsoku w:val="0"/>
              <w:overflowPunct w:val="0"/>
              <w:rPr>
                <w:b/>
                <w:bCs/>
                <w:color w:val="000000" w:themeColor="text1"/>
              </w:rPr>
            </w:pPr>
            <w:r w:rsidRPr="00303B9C">
              <w:rPr>
                <w:b/>
                <w:bCs/>
                <w:color w:val="000000" w:themeColor="text1"/>
              </w:rPr>
              <w:t>Magyarország</w:t>
            </w:r>
          </w:p>
          <w:p w14:paraId="4AC13AB4" w14:textId="77777777" w:rsidR="004C03A3" w:rsidRPr="00303B9C" w:rsidRDefault="004C03A3" w:rsidP="004C03A3">
            <w:pPr>
              <w:pStyle w:val="BodyText"/>
              <w:kinsoku w:val="0"/>
              <w:overflowPunct w:val="0"/>
              <w:rPr>
                <w:color w:val="000000" w:themeColor="text1"/>
              </w:rPr>
            </w:pPr>
            <w:r w:rsidRPr="00303B9C">
              <w:rPr>
                <w:color w:val="000000" w:themeColor="text1"/>
              </w:rPr>
              <w:t>Pfizer Kft.</w:t>
            </w:r>
          </w:p>
          <w:p w14:paraId="71F5EC0C" w14:textId="77777777" w:rsidR="004C03A3" w:rsidRPr="00303B9C" w:rsidRDefault="004C03A3" w:rsidP="004C03A3">
            <w:pPr>
              <w:pStyle w:val="BodyText"/>
              <w:kinsoku w:val="0"/>
              <w:overflowPunct w:val="0"/>
              <w:rPr>
                <w:color w:val="000000" w:themeColor="text1"/>
              </w:rPr>
            </w:pPr>
            <w:r w:rsidRPr="00303B9C">
              <w:rPr>
                <w:color w:val="000000" w:themeColor="text1"/>
              </w:rPr>
              <w:t>Tel: +36 1 488 3700</w:t>
            </w:r>
          </w:p>
          <w:p w14:paraId="026D6E57" w14:textId="77777777" w:rsidR="004C03A3" w:rsidRPr="00303B9C" w:rsidRDefault="004C03A3" w:rsidP="004C03A3">
            <w:pPr>
              <w:pStyle w:val="BodyText"/>
              <w:kinsoku w:val="0"/>
              <w:overflowPunct w:val="0"/>
              <w:rPr>
                <w:color w:val="000000" w:themeColor="text1"/>
              </w:rPr>
            </w:pPr>
          </w:p>
        </w:tc>
      </w:tr>
      <w:tr w:rsidR="004C03A3" w:rsidRPr="00303B9C" w14:paraId="6925851E" w14:textId="77777777" w:rsidTr="001C4E28">
        <w:trPr>
          <w:cantSplit/>
        </w:trPr>
        <w:tc>
          <w:tcPr>
            <w:tcW w:w="4158" w:type="dxa"/>
            <w:tcMar>
              <w:top w:w="0" w:type="dxa"/>
              <w:left w:w="108" w:type="dxa"/>
              <w:bottom w:w="0" w:type="dxa"/>
              <w:right w:w="108" w:type="dxa"/>
            </w:tcMar>
          </w:tcPr>
          <w:p w14:paraId="0AD53015" w14:textId="77777777" w:rsidR="004C03A3" w:rsidRPr="00303B9C" w:rsidRDefault="004C03A3" w:rsidP="004C03A3">
            <w:pPr>
              <w:pStyle w:val="BodyText"/>
              <w:kinsoku w:val="0"/>
              <w:overflowPunct w:val="0"/>
              <w:rPr>
                <w:b/>
                <w:bCs/>
                <w:color w:val="000000" w:themeColor="text1"/>
              </w:rPr>
            </w:pPr>
            <w:r w:rsidRPr="00303B9C">
              <w:rPr>
                <w:b/>
                <w:bCs/>
                <w:color w:val="000000" w:themeColor="text1"/>
              </w:rPr>
              <w:t>Danmark</w:t>
            </w:r>
          </w:p>
          <w:p w14:paraId="2FA24057" w14:textId="77777777" w:rsidR="004C03A3" w:rsidRPr="00303B9C" w:rsidRDefault="004C03A3" w:rsidP="004C03A3">
            <w:pPr>
              <w:pStyle w:val="BodyText"/>
              <w:kinsoku w:val="0"/>
              <w:overflowPunct w:val="0"/>
              <w:rPr>
                <w:color w:val="000000" w:themeColor="text1"/>
              </w:rPr>
            </w:pPr>
            <w:r w:rsidRPr="00303B9C">
              <w:rPr>
                <w:color w:val="000000" w:themeColor="text1"/>
              </w:rPr>
              <w:t>Pfizer ApS</w:t>
            </w:r>
          </w:p>
          <w:p w14:paraId="7E8B119C" w14:textId="0E5EBBA4" w:rsidR="004C03A3" w:rsidRPr="00303B9C" w:rsidRDefault="004C03A3" w:rsidP="004C03A3">
            <w:pPr>
              <w:pStyle w:val="BodyText"/>
              <w:kinsoku w:val="0"/>
              <w:overflowPunct w:val="0"/>
              <w:rPr>
                <w:color w:val="000000" w:themeColor="text1"/>
              </w:rPr>
            </w:pPr>
            <w:r w:rsidRPr="00303B9C">
              <w:rPr>
                <w:color w:val="000000" w:themeColor="text1"/>
              </w:rPr>
              <w:t>Tlf</w:t>
            </w:r>
            <w:r w:rsidR="00BC23CE" w:rsidRPr="00303B9C">
              <w:rPr>
                <w:color w:val="000000" w:themeColor="text1"/>
              </w:rPr>
              <w:t>.</w:t>
            </w:r>
            <w:r w:rsidRPr="00303B9C">
              <w:rPr>
                <w:color w:val="000000" w:themeColor="text1"/>
              </w:rPr>
              <w:t>: +45 44 201 100</w:t>
            </w:r>
          </w:p>
          <w:p w14:paraId="382F7CDE" w14:textId="77777777" w:rsidR="004C03A3" w:rsidRPr="00303B9C" w:rsidRDefault="004C03A3" w:rsidP="004C03A3">
            <w:pPr>
              <w:pStyle w:val="BodyText"/>
              <w:kinsoku w:val="0"/>
              <w:overflowPunct w:val="0"/>
              <w:rPr>
                <w:color w:val="000000" w:themeColor="text1"/>
              </w:rPr>
            </w:pPr>
          </w:p>
        </w:tc>
        <w:tc>
          <w:tcPr>
            <w:tcW w:w="4788" w:type="dxa"/>
            <w:tcMar>
              <w:top w:w="0" w:type="dxa"/>
              <w:left w:w="108" w:type="dxa"/>
              <w:bottom w:w="0" w:type="dxa"/>
              <w:right w:w="108" w:type="dxa"/>
            </w:tcMar>
          </w:tcPr>
          <w:p w14:paraId="10D61968" w14:textId="77777777" w:rsidR="004C03A3" w:rsidRPr="00303B9C" w:rsidRDefault="004C03A3" w:rsidP="004C03A3">
            <w:pPr>
              <w:pStyle w:val="BodyText"/>
              <w:kinsoku w:val="0"/>
              <w:overflowPunct w:val="0"/>
              <w:rPr>
                <w:b/>
                <w:bCs/>
                <w:color w:val="000000" w:themeColor="text1"/>
              </w:rPr>
            </w:pPr>
            <w:r w:rsidRPr="00303B9C">
              <w:rPr>
                <w:b/>
                <w:bCs/>
                <w:color w:val="000000" w:themeColor="text1"/>
              </w:rPr>
              <w:t>Malta</w:t>
            </w:r>
          </w:p>
          <w:p w14:paraId="00996C93" w14:textId="77777777" w:rsidR="004C03A3" w:rsidRPr="00303B9C" w:rsidRDefault="004C03A3" w:rsidP="004C03A3">
            <w:pPr>
              <w:pStyle w:val="BodyText"/>
              <w:kinsoku w:val="0"/>
              <w:overflowPunct w:val="0"/>
              <w:rPr>
                <w:color w:val="000000" w:themeColor="text1"/>
              </w:rPr>
            </w:pPr>
            <w:r w:rsidRPr="00303B9C">
              <w:rPr>
                <w:color w:val="000000" w:themeColor="text1"/>
              </w:rPr>
              <w:t xml:space="preserve">Vivian Corporation Ltd. </w:t>
            </w:r>
          </w:p>
          <w:p w14:paraId="18E6E2F3" w14:textId="77777777" w:rsidR="004C03A3" w:rsidRPr="00303B9C" w:rsidRDefault="004C03A3" w:rsidP="004C03A3">
            <w:pPr>
              <w:pStyle w:val="BodyText"/>
              <w:kinsoku w:val="0"/>
              <w:overflowPunct w:val="0"/>
              <w:rPr>
                <w:color w:val="000000" w:themeColor="text1"/>
              </w:rPr>
            </w:pPr>
            <w:r w:rsidRPr="00303B9C">
              <w:rPr>
                <w:color w:val="000000" w:themeColor="text1"/>
              </w:rPr>
              <w:t>Tel: +356 21344610</w:t>
            </w:r>
          </w:p>
          <w:p w14:paraId="6C9D49CF" w14:textId="77777777" w:rsidR="004C03A3" w:rsidRPr="00303B9C" w:rsidRDefault="004C03A3" w:rsidP="004C03A3">
            <w:pPr>
              <w:pStyle w:val="BodyText"/>
              <w:kinsoku w:val="0"/>
              <w:overflowPunct w:val="0"/>
              <w:rPr>
                <w:color w:val="000000" w:themeColor="text1"/>
              </w:rPr>
            </w:pPr>
          </w:p>
        </w:tc>
      </w:tr>
      <w:tr w:rsidR="004C03A3" w:rsidRPr="00303B9C" w14:paraId="75B2E06E" w14:textId="77777777" w:rsidTr="001C4E28">
        <w:trPr>
          <w:cantSplit/>
        </w:trPr>
        <w:tc>
          <w:tcPr>
            <w:tcW w:w="4158" w:type="dxa"/>
            <w:tcMar>
              <w:top w:w="0" w:type="dxa"/>
              <w:left w:w="108" w:type="dxa"/>
              <w:bottom w:w="0" w:type="dxa"/>
              <w:right w:w="108" w:type="dxa"/>
            </w:tcMar>
          </w:tcPr>
          <w:p w14:paraId="5F70BC51" w14:textId="77777777" w:rsidR="004C03A3" w:rsidRPr="00303B9C" w:rsidRDefault="004C03A3" w:rsidP="004C03A3">
            <w:pPr>
              <w:pStyle w:val="BodyText"/>
              <w:kinsoku w:val="0"/>
              <w:overflowPunct w:val="0"/>
              <w:rPr>
                <w:b/>
                <w:color w:val="000000" w:themeColor="text1"/>
              </w:rPr>
            </w:pPr>
            <w:r w:rsidRPr="00303B9C">
              <w:rPr>
                <w:b/>
                <w:color w:val="000000" w:themeColor="text1"/>
              </w:rPr>
              <w:t>Deutchland</w:t>
            </w:r>
          </w:p>
          <w:p w14:paraId="02F56943" w14:textId="77777777" w:rsidR="004C03A3" w:rsidRPr="00303B9C" w:rsidRDefault="004C03A3" w:rsidP="004C03A3">
            <w:pPr>
              <w:pStyle w:val="BodyText"/>
              <w:kinsoku w:val="0"/>
              <w:overflowPunct w:val="0"/>
              <w:rPr>
                <w:color w:val="000000" w:themeColor="text1"/>
              </w:rPr>
            </w:pPr>
            <w:r w:rsidRPr="00303B9C">
              <w:rPr>
                <w:color w:val="000000" w:themeColor="text1"/>
              </w:rPr>
              <w:t>PFIZER PHARMA GmbH</w:t>
            </w:r>
          </w:p>
          <w:p w14:paraId="1BD3F028" w14:textId="0D6A462F" w:rsidR="004C03A3" w:rsidRPr="00303B9C" w:rsidRDefault="00BC23CE" w:rsidP="006C1ED0">
            <w:pPr>
              <w:pStyle w:val="BodyText"/>
              <w:kinsoku w:val="0"/>
              <w:overflowPunct w:val="0"/>
              <w:ind w:left="37"/>
              <w:rPr>
                <w:color w:val="000000" w:themeColor="text1"/>
              </w:rPr>
            </w:pPr>
            <w:r w:rsidRPr="00303B9C">
              <w:rPr>
                <w:color w:val="000000" w:themeColor="text1"/>
              </w:rPr>
              <w:t xml:space="preserve"> </w:t>
            </w:r>
            <w:r w:rsidR="004C03A3" w:rsidRPr="00303B9C">
              <w:rPr>
                <w:color w:val="000000" w:themeColor="text1"/>
              </w:rPr>
              <w:t>Tel: +49 (0)30 550055-51000</w:t>
            </w:r>
          </w:p>
          <w:p w14:paraId="2CB0E695" w14:textId="77777777" w:rsidR="004C03A3" w:rsidRPr="00303B9C" w:rsidRDefault="004C03A3" w:rsidP="004C03A3">
            <w:pPr>
              <w:pStyle w:val="BodyText"/>
              <w:kinsoku w:val="0"/>
              <w:overflowPunct w:val="0"/>
              <w:rPr>
                <w:color w:val="000000" w:themeColor="text1"/>
              </w:rPr>
            </w:pPr>
          </w:p>
        </w:tc>
        <w:tc>
          <w:tcPr>
            <w:tcW w:w="4788" w:type="dxa"/>
            <w:tcMar>
              <w:top w:w="0" w:type="dxa"/>
              <w:left w:w="108" w:type="dxa"/>
              <w:bottom w:w="0" w:type="dxa"/>
              <w:right w:w="108" w:type="dxa"/>
            </w:tcMar>
          </w:tcPr>
          <w:p w14:paraId="198AA784" w14:textId="77777777" w:rsidR="004C03A3" w:rsidRPr="00303B9C" w:rsidRDefault="004C03A3" w:rsidP="004C03A3">
            <w:pPr>
              <w:pStyle w:val="BodyText"/>
              <w:kinsoku w:val="0"/>
              <w:overflowPunct w:val="0"/>
              <w:rPr>
                <w:b/>
                <w:bCs/>
                <w:color w:val="000000" w:themeColor="text1"/>
              </w:rPr>
            </w:pPr>
            <w:r w:rsidRPr="00303B9C">
              <w:rPr>
                <w:b/>
                <w:bCs/>
                <w:color w:val="000000" w:themeColor="text1"/>
              </w:rPr>
              <w:t>Nederland</w:t>
            </w:r>
          </w:p>
          <w:p w14:paraId="77492E12" w14:textId="77777777" w:rsidR="004C03A3" w:rsidRPr="00303B9C" w:rsidRDefault="004C03A3" w:rsidP="004C03A3">
            <w:pPr>
              <w:pStyle w:val="BodyText"/>
              <w:kinsoku w:val="0"/>
              <w:overflowPunct w:val="0"/>
              <w:rPr>
                <w:color w:val="000000" w:themeColor="text1"/>
              </w:rPr>
            </w:pPr>
            <w:r w:rsidRPr="00303B9C">
              <w:rPr>
                <w:color w:val="000000" w:themeColor="text1"/>
              </w:rPr>
              <w:t>Pfizer bv</w:t>
            </w:r>
          </w:p>
          <w:p w14:paraId="4D794E71" w14:textId="77777777" w:rsidR="004C03A3" w:rsidRPr="00303B9C" w:rsidRDefault="004C03A3" w:rsidP="004C03A3">
            <w:pPr>
              <w:pStyle w:val="BodyText"/>
              <w:kinsoku w:val="0"/>
              <w:overflowPunct w:val="0"/>
              <w:rPr>
                <w:color w:val="000000" w:themeColor="text1"/>
              </w:rPr>
            </w:pPr>
            <w:r w:rsidRPr="00303B9C">
              <w:rPr>
                <w:color w:val="000000" w:themeColor="text1"/>
              </w:rPr>
              <w:t>Tel: +31 (0)10 406 43 01</w:t>
            </w:r>
          </w:p>
          <w:p w14:paraId="41C32017" w14:textId="77777777" w:rsidR="004C03A3" w:rsidRPr="00303B9C" w:rsidRDefault="004C03A3" w:rsidP="004C03A3">
            <w:pPr>
              <w:pStyle w:val="BodyText"/>
              <w:kinsoku w:val="0"/>
              <w:overflowPunct w:val="0"/>
              <w:rPr>
                <w:color w:val="000000" w:themeColor="text1"/>
              </w:rPr>
            </w:pPr>
          </w:p>
        </w:tc>
      </w:tr>
      <w:tr w:rsidR="004C03A3" w:rsidRPr="00303B9C" w14:paraId="02C8F12F" w14:textId="77777777" w:rsidTr="001C4E28">
        <w:trPr>
          <w:cantSplit/>
        </w:trPr>
        <w:tc>
          <w:tcPr>
            <w:tcW w:w="4158" w:type="dxa"/>
            <w:tcMar>
              <w:top w:w="0" w:type="dxa"/>
              <w:left w:w="108" w:type="dxa"/>
              <w:bottom w:w="0" w:type="dxa"/>
              <w:right w:w="108" w:type="dxa"/>
            </w:tcMar>
          </w:tcPr>
          <w:p w14:paraId="6A58C023" w14:textId="77777777" w:rsidR="004C03A3" w:rsidRPr="00303B9C" w:rsidRDefault="004C03A3" w:rsidP="004C03A3">
            <w:pPr>
              <w:pStyle w:val="BodyText"/>
              <w:kinsoku w:val="0"/>
              <w:overflowPunct w:val="0"/>
              <w:rPr>
                <w:b/>
                <w:bCs/>
                <w:color w:val="000000" w:themeColor="text1"/>
              </w:rPr>
            </w:pPr>
            <w:r w:rsidRPr="00303B9C">
              <w:rPr>
                <w:b/>
                <w:bCs/>
                <w:color w:val="000000" w:themeColor="text1"/>
              </w:rPr>
              <w:t>България</w:t>
            </w:r>
          </w:p>
          <w:p w14:paraId="69CFF95F" w14:textId="77777777" w:rsidR="004C03A3" w:rsidRPr="00303B9C" w:rsidRDefault="004C03A3" w:rsidP="004C03A3">
            <w:pPr>
              <w:pStyle w:val="BodyText"/>
              <w:kinsoku w:val="0"/>
              <w:overflowPunct w:val="0"/>
              <w:rPr>
                <w:color w:val="000000" w:themeColor="text1"/>
              </w:rPr>
            </w:pPr>
            <w:r w:rsidRPr="00303B9C">
              <w:rPr>
                <w:color w:val="000000" w:themeColor="text1"/>
              </w:rPr>
              <w:t>Пфайзер Люксембург САРЛ,</w:t>
            </w:r>
          </w:p>
          <w:p w14:paraId="6A9E989C" w14:textId="77777777" w:rsidR="004C03A3" w:rsidRPr="00303B9C" w:rsidRDefault="004C03A3" w:rsidP="004C03A3">
            <w:pPr>
              <w:pStyle w:val="BodyText"/>
              <w:kinsoku w:val="0"/>
              <w:overflowPunct w:val="0"/>
              <w:rPr>
                <w:color w:val="000000" w:themeColor="text1"/>
              </w:rPr>
            </w:pPr>
            <w:r w:rsidRPr="00303B9C">
              <w:rPr>
                <w:color w:val="000000" w:themeColor="text1"/>
              </w:rPr>
              <w:t>Клон България</w:t>
            </w:r>
          </w:p>
          <w:p w14:paraId="6151967A" w14:textId="77777777" w:rsidR="004C03A3" w:rsidRPr="00303B9C" w:rsidRDefault="004C03A3" w:rsidP="004C03A3">
            <w:pPr>
              <w:pStyle w:val="BodyText"/>
              <w:kinsoku w:val="0"/>
              <w:overflowPunct w:val="0"/>
              <w:rPr>
                <w:color w:val="000000" w:themeColor="text1"/>
              </w:rPr>
            </w:pPr>
            <w:r w:rsidRPr="00303B9C">
              <w:rPr>
                <w:color w:val="000000" w:themeColor="text1"/>
              </w:rPr>
              <w:t>Teл: +359 2 970 4333</w:t>
            </w:r>
          </w:p>
          <w:p w14:paraId="12069F30" w14:textId="77777777" w:rsidR="004C03A3" w:rsidRPr="00303B9C" w:rsidRDefault="004C03A3" w:rsidP="004C03A3">
            <w:pPr>
              <w:pStyle w:val="BodyText"/>
              <w:kinsoku w:val="0"/>
              <w:overflowPunct w:val="0"/>
              <w:rPr>
                <w:color w:val="000000" w:themeColor="text1"/>
              </w:rPr>
            </w:pPr>
          </w:p>
        </w:tc>
        <w:tc>
          <w:tcPr>
            <w:tcW w:w="4788" w:type="dxa"/>
            <w:tcMar>
              <w:top w:w="0" w:type="dxa"/>
              <w:left w:w="108" w:type="dxa"/>
              <w:bottom w:w="0" w:type="dxa"/>
              <w:right w:w="108" w:type="dxa"/>
            </w:tcMar>
          </w:tcPr>
          <w:p w14:paraId="2315B840" w14:textId="77777777" w:rsidR="004C03A3" w:rsidRPr="00303B9C" w:rsidRDefault="004C03A3" w:rsidP="004C03A3">
            <w:pPr>
              <w:pStyle w:val="BodyText"/>
              <w:kinsoku w:val="0"/>
              <w:overflowPunct w:val="0"/>
              <w:rPr>
                <w:b/>
                <w:bCs/>
                <w:color w:val="000000" w:themeColor="text1"/>
              </w:rPr>
            </w:pPr>
            <w:r w:rsidRPr="00303B9C">
              <w:rPr>
                <w:b/>
                <w:bCs/>
                <w:color w:val="000000" w:themeColor="text1"/>
              </w:rPr>
              <w:t>Norge</w:t>
            </w:r>
          </w:p>
          <w:p w14:paraId="134A317D" w14:textId="77777777" w:rsidR="004C03A3" w:rsidRPr="00303B9C" w:rsidRDefault="004C03A3" w:rsidP="004C03A3">
            <w:pPr>
              <w:pStyle w:val="BodyText"/>
              <w:kinsoku w:val="0"/>
              <w:overflowPunct w:val="0"/>
              <w:rPr>
                <w:color w:val="000000" w:themeColor="text1"/>
              </w:rPr>
            </w:pPr>
            <w:r w:rsidRPr="00303B9C">
              <w:rPr>
                <w:color w:val="000000" w:themeColor="text1"/>
              </w:rPr>
              <w:t>Pfizer AS</w:t>
            </w:r>
          </w:p>
          <w:p w14:paraId="205951C4" w14:textId="77777777" w:rsidR="004C03A3" w:rsidRPr="00303B9C" w:rsidRDefault="004C03A3" w:rsidP="004C03A3">
            <w:pPr>
              <w:pStyle w:val="BodyText"/>
              <w:kinsoku w:val="0"/>
              <w:overflowPunct w:val="0"/>
              <w:rPr>
                <w:color w:val="000000" w:themeColor="text1"/>
              </w:rPr>
            </w:pPr>
            <w:r w:rsidRPr="00303B9C">
              <w:rPr>
                <w:color w:val="000000" w:themeColor="text1"/>
              </w:rPr>
              <w:t>Tlf: +47 67 52 61 00</w:t>
            </w:r>
          </w:p>
          <w:p w14:paraId="1DA29F60" w14:textId="77777777" w:rsidR="004C03A3" w:rsidRPr="00303B9C" w:rsidRDefault="004C03A3" w:rsidP="004C03A3">
            <w:pPr>
              <w:pStyle w:val="BodyText"/>
              <w:kinsoku w:val="0"/>
              <w:overflowPunct w:val="0"/>
              <w:rPr>
                <w:color w:val="000000" w:themeColor="text1"/>
              </w:rPr>
            </w:pPr>
          </w:p>
        </w:tc>
      </w:tr>
      <w:tr w:rsidR="004C03A3" w:rsidRPr="00303B9C" w14:paraId="54865438" w14:textId="77777777" w:rsidTr="001C4E28">
        <w:trPr>
          <w:cantSplit/>
        </w:trPr>
        <w:tc>
          <w:tcPr>
            <w:tcW w:w="4158" w:type="dxa"/>
            <w:tcMar>
              <w:top w:w="0" w:type="dxa"/>
              <w:left w:w="108" w:type="dxa"/>
              <w:bottom w:w="0" w:type="dxa"/>
              <w:right w:w="108" w:type="dxa"/>
            </w:tcMar>
          </w:tcPr>
          <w:p w14:paraId="71D93A3D" w14:textId="77777777" w:rsidR="004C03A3" w:rsidRPr="00303B9C" w:rsidRDefault="004C03A3" w:rsidP="004C03A3">
            <w:pPr>
              <w:pStyle w:val="BodyText"/>
              <w:kinsoku w:val="0"/>
              <w:overflowPunct w:val="0"/>
              <w:rPr>
                <w:b/>
                <w:bCs/>
                <w:color w:val="000000" w:themeColor="text1"/>
              </w:rPr>
            </w:pPr>
            <w:r w:rsidRPr="00303B9C">
              <w:rPr>
                <w:b/>
                <w:bCs/>
                <w:color w:val="000000" w:themeColor="text1"/>
              </w:rPr>
              <w:t>Eesti</w:t>
            </w:r>
          </w:p>
          <w:p w14:paraId="359C2FC6" w14:textId="77777777" w:rsidR="004C03A3" w:rsidRPr="00303B9C" w:rsidRDefault="004C03A3" w:rsidP="004C03A3">
            <w:pPr>
              <w:pStyle w:val="BodyText"/>
              <w:kinsoku w:val="0"/>
              <w:overflowPunct w:val="0"/>
              <w:rPr>
                <w:color w:val="000000" w:themeColor="text1"/>
              </w:rPr>
            </w:pPr>
            <w:r w:rsidRPr="00303B9C">
              <w:rPr>
                <w:color w:val="000000" w:themeColor="text1"/>
              </w:rPr>
              <w:t>Pfizer Luxembourg SARL Eesti filiaal</w:t>
            </w:r>
          </w:p>
          <w:p w14:paraId="43E181D7" w14:textId="77777777" w:rsidR="004C03A3" w:rsidRPr="00303B9C" w:rsidRDefault="004C03A3" w:rsidP="004C03A3">
            <w:pPr>
              <w:pStyle w:val="BodyText"/>
              <w:kinsoku w:val="0"/>
              <w:overflowPunct w:val="0"/>
              <w:rPr>
                <w:color w:val="000000" w:themeColor="text1"/>
              </w:rPr>
            </w:pPr>
            <w:r w:rsidRPr="00303B9C">
              <w:rPr>
                <w:color w:val="000000" w:themeColor="text1"/>
              </w:rPr>
              <w:t>Tel: +372 666 7500</w:t>
            </w:r>
          </w:p>
          <w:p w14:paraId="3D3EF6D0" w14:textId="77777777" w:rsidR="004C03A3" w:rsidRPr="00303B9C" w:rsidRDefault="004C03A3" w:rsidP="004C03A3">
            <w:pPr>
              <w:pStyle w:val="BodyText"/>
              <w:kinsoku w:val="0"/>
              <w:overflowPunct w:val="0"/>
              <w:rPr>
                <w:color w:val="000000" w:themeColor="text1"/>
              </w:rPr>
            </w:pPr>
          </w:p>
        </w:tc>
        <w:tc>
          <w:tcPr>
            <w:tcW w:w="4788" w:type="dxa"/>
            <w:tcMar>
              <w:top w:w="0" w:type="dxa"/>
              <w:left w:w="108" w:type="dxa"/>
              <w:bottom w:w="0" w:type="dxa"/>
              <w:right w:w="108" w:type="dxa"/>
            </w:tcMar>
          </w:tcPr>
          <w:p w14:paraId="338F5E02" w14:textId="77777777" w:rsidR="004C03A3" w:rsidRPr="00303B9C" w:rsidRDefault="004C03A3" w:rsidP="004C03A3">
            <w:pPr>
              <w:pStyle w:val="BodyText"/>
              <w:kinsoku w:val="0"/>
              <w:overflowPunct w:val="0"/>
              <w:rPr>
                <w:b/>
                <w:bCs/>
                <w:color w:val="000000" w:themeColor="text1"/>
              </w:rPr>
            </w:pPr>
            <w:r w:rsidRPr="00303B9C">
              <w:rPr>
                <w:b/>
                <w:bCs/>
                <w:color w:val="000000" w:themeColor="text1"/>
              </w:rPr>
              <w:t>Österreich</w:t>
            </w:r>
          </w:p>
          <w:p w14:paraId="1E164167" w14:textId="77777777" w:rsidR="004C03A3" w:rsidRPr="00303B9C" w:rsidRDefault="004C03A3" w:rsidP="004C03A3">
            <w:pPr>
              <w:pStyle w:val="BodyText"/>
              <w:kinsoku w:val="0"/>
              <w:overflowPunct w:val="0"/>
              <w:rPr>
                <w:color w:val="000000" w:themeColor="text1"/>
              </w:rPr>
            </w:pPr>
            <w:r w:rsidRPr="00303B9C">
              <w:rPr>
                <w:color w:val="000000" w:themeColor="text1"/>
              </w:rPr>
              <w:t>Pfizer Corporation Austria Ges.m.b.H.</w:t>
            </w:r>
          </w:p>
          <w:p w14:paraId="56D7DB9E" w14:textId="77777777" w:rsidR="004C03A3" w:rsidRPr="00303B9C" w:rsidRDefault="004C03A3" w:rsidP="004C03A3">
            <w:pPr>
              <w:pStyle w:val="BodyText"/>
              <w:kinsoku w:val="0"/>
              <w:overflowPunct w:val="0"/>
              <w:rPr>
                <w:color w:val="000000" w:themeColor="text1"/>
              </w:rPr>
            </w:pPr>
            <w:r w:rsidRPr="00303B9C">
              <w:rPr>
                <w:color w:val="000000" w:themeColor="text1"/>
              </w:rPr>
              <w:t>Tel: +43 (0)1 521 15-0</w:t>
            </w:r>
          </w:p>
          <w:p w14:paraId="32111604" w14:textId="77777777" w:rsidR="004C03A3" w:rsidRPr="00303B9C" w:rsidRDefault="004C03A3" w:rsidP="004C03A3">
            <w:pPr>
              <w:pStyle w:val="BodyText"/>
              <w:kinsoku w:val="0"/>
              <w:overflowPunct w:val="0"/>
              <w:rPr>
                <w:color w:val="000000" w:themeColor="text1"/>
              </w:rPr>
            </w:pPr>
          </w:p>
        </w:tc>
      </w:tr>
      <w:tr w:rsidR="004C03A3" w:rsidRPr="00303B9C" w14:paraId="775F45D6" w14:textId="77777777" w:rsidTr="001C4E28">
        <w:trPr>
          <w:cantSplit/>
        </w:trPr>
        <w:tc>
          <w:tcPr>
            <w:tcW w:w="4158" w:type="dxa"/>
            <w:tcMar>
              <w:top w:w="0" w:type="dxa"/>
              <w:left w:w="108" w:type="dxa"/>
              <w:bottom w:w="0" w:type="dxa"/>
              <w:right w:w="108" w:type="dxa"/>
            </w:tcMar>
          </w:tcPr>
          <w:p w14:paraId="4059CE19" w14:textId="77777777" w:rsidR="004C03A3" w:rsidRPr="00303B9C" w:rsidRDefault="004C03A3" w:rsidP="004C03A3">
            <w:pPr>
              <w:pStyle w:val="BodyText"/>
              <w:kinsoku w:val="0"/>
              <w:overflowPunct w:val="0"/>
              <w:rPr>
                <w:b/>
                <w:bCs/>
                <w:color w:val="000000" w:themeColor="text1"/>
              </w:rPr>
            </w:pPr>
            <w:r w:rsidRPr="00303B9C">
              <w:rPr>
                <w:b/>
                <w:bCs/>
                <w:color w:val="000000" w:themeColor="text1"/>
              </w:rPr>
              <w:t>Ελλάδα</w:t>
            </w:r>
          </w:p>
          <w:p w14:paraId="5044622F" w14:textId="77777777" w:rsidR="004C03A3" w:rsidRPr="00303B9C" w:rsidRDefault="004C03A3" w:rsidP="004C03A3">
            <w:pPr>
              <w:pStyle w:val="BodyText"/>
              <w:kinsoku w:val="0"/>
              <w:overflowPunct w:val="0"/>
              <w:rPr>
                <w:color w:val="000000" w:themeColor="text1"/>
              </w:rPr>
            </w:pPr>
            <w:r w:rsidRPr="00303B9C">
              <w:rPr>
                <w:color w:val="000000" w:themeColor="text1"/>
              </w:rPr>
              <w:t>PFIZER EΛΛAΣ A.E.</w:t>
            </w:r>
          </w:p>
          <w:p w14:paraId="6A777B64" w14:textId="77777777" w:rsidR="004C03A3" w:rsidRPr="00303B9C" w:rsidRDefault="004C03A3" w:rsidP="004C03A3">
            <w:pPr>
              <w:pStyle w:val="BodyText"/>
              <w:kinsoku w:val="0"/>
              <w:overflowPunct w:val="0"/>
              <w:rPr>
                <w:color w:val="000000" w:themeColor="text1"/>
              </w:rPr>
            </w:pPr>
            <w:r w:rsidRPr="00303B9C">
              <w:rPr>
                <w:color w:val="000000" w:themeColor="text1"/>
              </w:rPr>
              <w:t>Τηλ.: +30 210 67 85 800</w:t>
            </w:r>
          </w:p>
          <w:p w14:paraId="04C58EC3" w14:textId="77777777" w:rsidR="004C03A3" w:rsidRPr="00303B9C" w:rsidRDefault="004C03A3" w:rsidP="004C03A3">
            <w:pPr>
              <w:pStyle w:val="BodyText"/>
              <w:kinsoku w:val="0"/>
              <w:overflowPunct w:val="0"/>
              <w:rPr>
                <w:color w:val="000000" w:themeColor="text1"/>
              </w:rPr>
            </w:pPr>
          </w:p>
        </w:tc>
        <w:tc>
          <w:tcPr>
            <w:tcW w:w="4788" w:type="dxa"/>
            <w:tcMar>
              <w:top w:w="0" w:type="dxa"/>
              <w:left w:w="108" w:type="dxa"/>
              <w:bottom w:w="0" w:type="dxa"/>
              <w:right w:w="108" w:type="dxa"/>
            </w:tcMar>
          </w:tcPr>
          <w:p w14:paraId="2A0283BE" w14:textId="77777777" w:rsidR="004C03A3" w:rsidRPr="00303B9C" w:rsidRDefault="004C03A3" w:rsidP="004C03A3">
            <w:pPr>
              <w:pStyle w:val="BodyText"/>
              <w:kinsoku w:val="0"/>
              <w:overflowPunct w:val="0"/>
              <w:rPr>
                <w:b/>
                <w:bCs/>
                <w:color w:val="000000" w:themeColor="text1"/>
              </w:rPr>
            </w:pPr>
            <w:r w:rsidRPr="00303B9C">
              <w:rPr>
                <w:b/>
                <w:bCs/>
                <w:color w:val="000000" w:themeColor="text1"/>
              </w:rPr>
              <w:t>Polska</w:t>
            </w:r>
          </w:p>
          <w:p w14:paraId="3D84CCA4" w14:textId="77777777" w:rsidR="004C03A3" w:rsidRPr="00303B9C" w:rsidRDefault="004C03A3" w:rsidP="004C03A3">
            <w:pPr>
              <w:pStyle w:val="BodyText"/>
              <w:kinsoku w:val="0"/>
              <w:overflowPunct w:val="0"/>
              <w:rPr>
                <w:color w:val="000000" w:themeColor="text1"/>
              </w:rPr>
            </w:pPr>
            <w:r w:rsidRPr="00303B9C">
              <w:rPr>
                <w:color w:val="000000" w:themeColor="text1"/>
              </w:rPr>
              <w:t>Pfizer Polska Sp. z o.o.</w:t>
            </w:r>
          </w:p>
          <w:p w14:paraId="2AAB8765" w14:textId="77777777" w:rsidR="004C03A3" w:rsidRPr="00303B9C" w:rsidRDefault="004C03A3" w:rsidP="004C03A3">
            <w:pPr>
              <w:pStyle w:val="BodyText"/>
              <w:kinsoku w:val="0"/>
              <w:overflowPunct w:val="0"/>
              <w:rPr>
                <w:color w:val="000000" w:themeColor="text1"/>
              </w:rPr>
            </w:pPr>
            <w:r w:rsidRPr="00303B9C">
              <w:rPr>
                <w:color w:val="000000" w:themeColor="text1"/>
              </w:rPr>
              <w:t>Tel.: +48 22 335 61 00</w:t>
            </w:r>
          </w:p>
          <w:p w14:paraId="1176030A" w14:textId="77777777" w:rsidR="004C03A3" w:rsidRPr="00303B9C" w:rsidRDefault="004C03A3" w:rsidP="004C03A3">
            <w:pPr>
              <w:pStyle w:val="BodyText"/>
              <w:kinsoku w:val="0"/>
              <w:overflowPunct w:val="0"/>
              <w:rPr>
                <w:color w:val="000000" w:themeColor="text1"/>
              </w:rPr>
            </w:pPr>
          </w:p>
        </w:tc>
      </w:tr>
      <w:tr w:rsidR="004C03A3" w:rsidRPr="00303B9C" w14:paraId="5AF94A2C" w14:textId="77777777" w:rsidTr="001C4E28">
        <w:trPr>
          <w:cantSplit/>
        </w:trPr>
        <w:tc>
          <w:tcPr>
            <w:tcW w:w="4158" w:type="dxa"/>
            <w:tcMar>
              <w:top w:w="0" w:type="dxa"/>
              <w:left w:w="108" w:type="dxa"/>
              <w:bottom w:w="0" w:type="dxa"/>
              <w:right w:w="108" w:type="dxa"/>
            </w:tcMar>
          </w:tcPr>
          <w:p w14:paraId="1D070D38" w14:textId="77777777" w:rsidR="004C03A3" w:rsidRPr="00303B9C" w:rsidRDefault="004C03A3" w:rsidP="004C03A3">
            <w:pPr>
              <w:pStyle w:val="BodyText"/>
              <w:kinsoku w:val="0"/>
              <w:overflowPunct w:val="0"/>
              <w:rPr>
                <w:b/>
                <w:bCs/>
                <w:color w:val="000000" w:themeColor="text1"/>
              </w:rPr>
            </w:pPr>
            <w:r w:rsidRPr="00303B9C">
              <w:rPr>
                <w:b/>
                <w:bCs/>
                <w:color w:val="000000" w:themeColor="text1"/>
              </w:rPr>
              <w:t>España</w:t>
            </w:r>
          </w:p>
          <w:p w14:paraId="3292D52B" w14:textId="77777777" w:rsidR="004C03A3" w:rsidRPr="00303B9C" w:rsidRDefault="004C03A3" w:rsidP="004C03A3">
            <w:pPr>
              <w:pStyle w:val="BodyText"/>
              <w:kinsoku w:val="0"/>
              <w:overflowPunct w:val="0"/>
              <w:rPr>
                <w:color w:val="000000" w:themeColor="text1"/>
              </w:rPr>
            </w:pPr>
            <w:r w:rsidRPr="00303B9C">
              <w:rPr>
                <w:color w:val="000000" w:themeColor="text1"/>
              </w:rPr>
              <w:t>Pfizer S.L.</w:t>
            </w:r>
          </w:p>
          <w:p w14:paraId="46089276" w14:textId="77777777" w:rsidR="004C03A3" w:rsidRPr="00303B9C" w:rsidRDefault="004C03A3" w:rsidP="004C03A3">
            <w:pPr>
              <w:pStyle w:val="BodyText"/>
              <w:kinsoku w:val="0"/>
              <w:overflowPunct w:val="0"/>
              <w:rPr>
                <w:color w:val="000000" w:themeColor="text1"/>
              </w:rPr>
            </w:pPr>
            <w:r w:rsidRPr="00303B9C">
              <w:rPr>
                <w:color w:val="000000" w:themeColor="text1"/>
              </w:rPr>
              <w:t>Tel: +34 91 490 99 00</w:t>
            </w:r>
          </w:p>
          <w:p w14:paraId="3A8F8B76" w14:textId="77777777" w:rsidR="004C03A3" w:rsidRPr="00303B9C" w:rsidRDefault="004C03A3" w:rsidP="004C03A3">
            <w:pPr>
              <w:pStyle w:val="BodyText"/>
              <w:kinsoku w:val="0"/>
              <w:overflowPunct w:val="0"/>
              <w:rPr>
                <w:color w:val="000000" w:themeColor="text1"/>
              </w:rPr>
            </w:pPr>
          </w:p>
        </w:tc>
        <w:tc>
          <w:tcPr>
            <w:tcW w:w="4788" w:type="dxa"/>
            <w:tcMar>
              <w:top w:w="0" w:type="dxa"/>
              <w:left w:w="108" w:type="dxa"/>
              <w:bottom w:w="0" w:type="dxa"/>
              <w:right w:w="108" w:type="dxa"/>
            </w:tcMar>
          </w:tcPr>
          <w:p w14:paraId="2FE6138C" w14:textId="77777777" w:rsidR="004C03A3" w:rsidRPr="00303B9C" w:rsidRDefault="004C03A3" w:rsidP="004C03A3">
            <w:pPr>
              <w:pStyle w:val="BodyText"/>
              <w:kinsoku w:val="0"/>
              <w:overflowPunct w:val="0"/>
              <w:rPr>
                <w:b/>
                <w:color w:val="000000" w:themeColor="text1"/>
              </w:rPr>
            </w:pPr>
            <w:r w:rsidRPr="00303B9C">
              <w:rPr>
                <w:b/>
                <w:color w:val="000000" w:themeColor="text1"/>
              </w:rPr>
              <w:t>Portugal</w:t>
            </w:r>
          </w:p>
          <w:p w14:paraId="2888A7FE" w14:textId="77777777" w:rsidR="004C03A3" w:rsidRPr="00303B9C" w:rsidRDefault="004C03A3" w:rsidP="004C03A3">
            <w:pPr>
              <w:pStyle w:val="BodyText"/>
              <w:kinsoku w:val="0"/>
              <w:overflowPunct w:val="0"/>
              <w:rPr>
                <w:color w:val="000000" w:themeColor="text1"/>
              </w:rPr>
            </w:pPr>
            <w:r w:rsidRPr="00303B9C">
              <w:rPr>
                <w:color w:val="000000" w:themeColor="text1"/>
              </w:rPr>
              <w:t>Laboratórios Pfizer, Lda.</w:t>
            </w:r>
          </w:p>
          <w:p w14:paraId="1DA195B7" w14:textId="77777777" w:rsidR="004C03A3" w:rsidRPr="00303B9C" w:rsidRDefault="004C03A3" w:rsidP="004C03A3">
            <w:pPr>
              <w:pStyle w:val="BodyText"/>
              <w:kinsoku w:val="0"/>
              <w:overflowPunct w:val="0"/>
              <w:rPr>
                <w:color w:val="000000" w:themeColor="text1"/>
              </w:rPr>
            </w:pPr>
            <w:r w:rsidRPr="00303B9C">
              <w:rPr>
                <w:color w:val="000000" w:themeColor="text1"/>
              </w:rPr>
              <w:t>Tel: +351 21 423 5500</w:t>
            </w:r>
          </w:p>
        </w:tc>
      </w:tr>
      <w:tr w:rsidR="004C03A3" w:rsidRPr="00303B9C" w14:paraId="72D4C1B8" w14:textId="77777777" w:rsidTr="001C4E28">
        <w:trPr>
          <w:cantSplit/>
        </w:trPr>
        <w:tc>
          <w:tcPr>
            <w:tcW w:w="4158" w:type="dxa"/>
            <w:tcMar>
              <w:top w:w="0" w:type="dxa"/>
              <w:left w:w="108" w:type="dxa"/>
              <w:bottom w:w="0" w:type="dxa"/>
              <w:right w:w="108" w:type="dxa"/>
            </w:tcMar>
          </w:tcPr>
          <w:p w14:paraId="289F58C5" w14:textId="77777777" w:rsidR="004C03A3" w:rsidRPr="00303B9C" w:rsidRDefault="004C03A3" w:rsidP="004C03A3">
            <w:pPr>
              <w:pStyle w:val="BodyText"/>
              <w:kinsoku w:val="0"/>
              <w:overflowPunct w:val="0"/>
              <w:rPr>
                <w:b/>
                <w:bCs/>
                <w:color w:val="000000" w:themeColor="text1"/>
              </w:rPr>
            </w:pPr>
            <w:r w:rsidRPr="00303B9C">
              <w:rPr>
                <w:b/>
                <w:bCs/>
                <w:color w:val="000000" w:themeColor="text1"/>
              </w:rPr>
              <w:t>France</w:t>
            </w:r>
          </w:p>
          <w:p w14:paraId="041D4ECB" w14:textId="77777777" w:rsidR="004C03A3" w:rsidRPr="00303B9C" w:rsidRDefault="004C03A3" w:rsidP="004C03A3">
            <w:pPr>
              <w:pStyle w:val="BodyText"/>
              <w:kinsoku w:val="0"/>
              <w:overflowPunct w:val="0"/>
              <w:rPr>
                <w:color w:val="000000" w:themeColor="text1"/>
              </w:rPr>
            </w:pPr>
            <w:r w:rsidRPr="00303B9C">
              <w:rPr>
                <w:color w:val="000000" w:themeColor="text1"/>
              </w:rPr>
              <w:t xml:space="preserve">Pfizer </w:t>
            </w:r>
          </w:p>
          <w:p w14:paraId="73647153" w14:textId="77777777" w:rsidR="004C03A3" w:rsidRPr="00303B9C" w:rsidRDefault="004C03A3" w:rsidP="004C03A3">
            <w:pPr>
              <w:pStyle w:val="BodyText"/>
              <w:kinsoku w:val="0"/>
              <w:overflowPunct w:val="0"/>
              <w:rPr>
                <w:color w:val="000000" w:themeColor="text1"/>
              </w:rPr>
            </w:pPr>
            <w:r w:rsidRPr="00303B9C">
              <w:rPr>
                <w:color w:val="000000" w:themeColor="text1"/>
              </w:rPr>
              <w:t>Tél: +33 (0)1 58 07 34 40</w:t>
            </w:r>
          </w:p>
          <w:p w14:paraId="6F5C641A" w14:textId="77777777" w:rsidR="004C03A3" w:rsidRPr="00303B9C" w:rsidRDefault="004C03A3" w:rsidP="004C03A3">
            <w:pPr>
              <w:pStyle w:val="BodyText"/>
              <w:kinsoku w:val="0"/>
              <w:overflowPunct w:val="0"/>
              <w:rPr>
                <w:color w:val="000000" w:themeColor="text1"/>
              </w:rPr>
            </w:pPr>
          </w:p>
        </w:tc>
        <w:tc>
          <w:tcPr>
            <w:tcW w:w="4788" w:type="dxa"/>
            <w:tcMar>
              <w:top w:w="0" w:type="dxa"/>
              <w:left w:w="108" w:type="dxa"/>
              <w:bottom w:w="0" w:type="dxa"/>
              <w:right w:w="108" w:type="dxa"/>
            </w:tcMar>
          </w:tcPr>
          <w:p w14:paraId="46792977" w14:textId="77777777" w:rsidR="004C03A3" w:rsidRPr="00303B9C" w:rsidRDefault="004C03A3" w:rsidP="004C03A3">
            <w:pPr>
              <w:pStyle w:val="BodyText"/>
              <w:kinsoku w:val="0"/>
              <w:overflowPunct w:val="0"/>
              <w:rPr>
                <w:b/>
                <w:bCs/>
                <w:color w:val="000000" w:themeColor="text1"/>
              </w:rPr>
            </w:pPr>
            <w:r w:rsidRPr="00303B9C">
              <w:rPr>
                <w:b/>
                <w:bCs/>
                <w:color w:val="000000" w:themeColor="text1"/>
              </w:rPr>
              <w:t>România</w:t>
            </w:r>
          </w:p>
          <w:p w14:paraId="313882FD" w14:textId="77777777" w:rsidR="004C03A3" w:rsidRPr="00303B9C" w:rsidRDefault="004C03A3" w:rsidP="004C03A3">
            <w:pPr>
              <w:pStyle w:val="BodyText"/>
              <w:kinsoku w:val="0"/>
              <w:overflowPunct w:val="0"/>
              <w:rPr>
                <w:color w:val="000000" w:themeColor="text1"/>
              </w:rPr>
            </w:pPr>
            <w:r w:rsidRPr="00303B9C">
              <w:rPr>
                <w:color w:val="000000" w:themeColor="text1"/>
              </w:rPr>
              <w:t>Pfizer România S.R.L</w:t>
            </w:r>
          </w:p>
          <w:p w14:paraId="6005E5B2" w14:textId="77777777" w:rsidR="004C03A3" w:rsidRPr="00303B9C" w:rsidRDefault="004C03A3" w:rsidP="004C03A3">
            <w:pPr>
              <w:pStyle w:val="BodyText"/>
              <w:kinsoku w:val="0"/>
              <w:overflowPunct w:val="0"/>
              <w:rPr>
                <w:color w:val="000000" w:themeColor="text1"/>
              </w:rPr>
            </w:pPr>
            <w:r w:rsidRPr="00303B9C">
              <w:rPr>
                <w:color w:val="000000" w:themeColor="text1"/>
              </w:rPr>
              <w:t>Tel: +40 (0) 21 207 28 00</w:t>
            </w:r>
          </w:p>
          <w:p w14:paraId="5D49C9EF" w14:textId="77777777" w:rsidR="004C03A3" w:rsidRPr="00303B9C" w:rsidRDefault="004C03A3" w:rsidP="004C03A3">
            <w:pPr>
              <w:pStyle w:val="BodyText"/>
              <w:kinsoku w:val="0"/>
              <w:overflowPunct w:val="0"/>
              <w:rPr>
                <w:color w:val="000000" w:themeColor="text1"/>
              </w:rPr>
            </w:pPr>
          </w:p>
        </w:tc>
      </w:tr>
      <w:tr w:rsidR="004C03A3" w:rsidRPr="00303B9C" w14:paraId="06ECCEDD" w14:textId="77777777" w:rsidTr="001C4E28">
        <w:trPr>
          <w:cantSplit/>
        </w:trPr>
        <w:tc>
          <w:tcPr>
            <w:tcW w:w="4158" w:type="dxa"/>
            <w:tcMar>
              <w:top w:w="0" w:type="dxa"/>
              <w:left w:w="108" w:type="dxa"/>
              <w:bottom w:w="0" w:type="dxa"/>
              <w:right w:w="108" w:type="dxa"/>
            </w:tcMar>
          </w:tcPr>
          <w:p w14:paraId="67189F43" w14:textId="77777777" w:rsidR="004C03A3" w:rsidRPr="00303B9C" w:rsidRDefault="004C03A3" w:rsidP="004C03A3">
            <w:pPr>
              <w:pStyle w:val="BodyText"/>
              <w:kinsoku w:val="0"/>
              <w:overflowPunct w:val="0"/>
              <w:rPr>
                <w:b/>
                <w:bCs/>
                <w:color w:val="000000" w:themeColor="text1"/>
              </w:rPr>
            </w:pPr>
            <w:r w:rsidRPr="00303B9C">
              <w:rPr>
                <w:b/>
                <w:bCs/>
                <w:color w:val="000000" w:themeColor="text1"/>
              </w:rPr>
              <w:lastRenderedPageBreak/>
              <w:t>Hrvatska</w:t>
            </w:r>
          </w:p>
          <w:p w14:paraId="36A2AB13" w14:textId="77777777" w:rsidR="004C03A3" w:rsidRPr="00303B9C" w:rsidRDefault="004C03A3" w:rsidP="004C03A3">
            <w:pPr>
              <w:pStyle w:val="BodyText"/>
              <w:kinsoku w:val="0"/>
              <w:overflowPunct w:val="0"/>
              <w:rPr>
                <w:color w:val="000000" w:themeColor="text1"/>
              </w:rPr>
            </w:pPr>
            <w:r w:rsidRPr="00303B9C">
              <w:rPr>
                <w:color w:val="000000" w:themeColor="text1"/>
              </w:rPr>
              <w:t>Pfizer Croatia d.o.o.</w:t>
            </w:r>
          </w:p>
          <w:p w14:paraId="1989DAA9" w14:textId="77777777" w:rsidR="004C03A3" w:rsidRPr="00303B9C" w:rsidRDefault="004C03A3" w:rsidP="004C03A3">
            <w:pPr>
              <w:pStyle w:val="BodyText"/>
              <w:kinsoku w:val="0"/>
              <w:overflowPunct w:val="0"/>
              <w:rPr>
                <w:color w:val="000000" w:themeColor="text1"/>
              </w:rPr>
            </w:pPr>
            <w:r w:rsidRPr="00303B9C">
              <w:rPr>
                <w:color w:val="000000" w:themeColor="text1"/>
              </w:rPr>
              <w:t>Tel: +385 1 3908 777</w:t>
            </w:r>
          </w:p>
          <w:p w14:paraId="5896484E" w14:textId="77777777" w:rsidR="004C03A3" w:rsidRPr="00303B9C" w:rsidRDefault="004C03A3" w:rsidP="004C03A3">
            <w:pPr>
              <w:pStyle w:val="BodyText"/>
              <w:kinsoku w:val="0"/>
              <w:overflowPunct w:val="0"/>
              <w:rPr>
                <w:color w:val="000000" w:themeColor="text1"/>
              </w:rPr>
            </w:pPr>
          </w:p>
        </w:tc>
        <w:tc>
          <w:tcPr>
            <w:tcW w:w="4788" w:type="dxa"/>
            <w:tcMar>
              <w:top w:w="0" w:type="dxa"/>
              <w:left w:w="108" w:type="dxa"/>
              <w:bottom w:w="0" w:type="dxa"/>
              <w:right w:w="108" w:type="dxa"/>
            </w:tcMar>
          </w:tcPr>
          <w:p w14:paraId="1860BA0C" w14:textId="77777777" w:rsidR="004C03A3" w:rsidRPr="00303B9C" w:rsidRDefault="004C03A3" w:rsidP="004C03A3">
            <w:pPr>
              <w:pStyle w:val="BodyText"/>
              <w:kinsoku w:val="0"/>
              <w:overflowPunct w:val="0"/>
              <w:rPr>
                <w:b/>
                <w:bCs/>
                <w:color w:val="000000" w:themeColor="text1"/>
              </w:rPr>
            </w:pPr>
            <w:r w:rsidRPr="00303B9C">
              <w:rPr>
                <w:b/>
                <w:bCs/>
                <w:color w:val="000000" w:themeColor="text1"/>
              </w:rPr>
              <w:t>Slovenija</w:t>
            </w:r>
          </w:p>
          <w:p w14:paraId="51CE0C71" w14:textId="77777777" w:rsidR="004C03A3" w:rsidRPr="00303B9C" w:rsidRDefault="004C03A3" w:rsidP="004C03A3">
            <w:pPr>
              <w:pStyle w:val="BodyText"/>
              <w:kinsoku w:val="0"/>
              <w:overflowPunct w:val="0"/>
              <w:rPr>
                <w:color w:val="000000" w:themeColor="text1"/>
              </w:rPr>
            </w:pPr>
            <w:r w:rsidRPr="00303B9C">
              <w:rPr>
                <w:color w:val="000000" w:themeColor="text1"/>
              </w:rPr>
              <w:t>Pfizer Luxembourg SARL</w:t>
            </w:r>
            <w:r w:rsidRPr="00303B9C">
              <w:rPr>
                <w:i/>
                <w:iCs/>
                <w:color w:val="000000" w:themeColor="text1"/>
              </w:rPr>
              <w:t xml:space="preserve">, </w:t>
            </w:r>
            <w:r w:rsidRPr="00303B9C">
              <w:rPr>
                <w:color w:val="000000" w:themeColor="text1"/>
              </w:rPr>
              <w:t>Pfizer, podružnica</w:t>
            </w:r>
          </w:p>
          <w:p w14:paraId="68C019B9" w14:textId="77777777" w:rsidR="004C03A3" w:rsidRPr="00303B9C" w:rsidRDefault="004C03A3" w:rsidP="004C03A3">
            <w:pPr>
              <w:pStyle w:val="BodyText"/>
              <w:kinsoku w:val="0"/>
              <w:overflowPunct w:val="0"/>
              <w:rPr>
                <w:color w:val="000000" w:themeColor="text1"/>
              </w:rPr>
            </w:pPr>
            <w:r w:rsidRPr="00303B9C">
              <w:rPr>
                <w:color w:val="000000" w:themeColor="text1"/>
              </w:rPr>
              <w:t>za svetovanje s področja farmacevtske</w:t>
            </w:r>
          </w:p>
          <w:p w14:paraId="2CA7C3C5" w14:textId="77777777" w:rsidR="004C03A3" w:rsidRPr="00303B9C" w:rsidRDefault="004C03A3" w:rsidP="004C03A3">
            <w:pPr>
              <w:pStyle w:val="BodyText"/>
              <w:kinsoku w:val="0"/>
              <w:overflowPunct w:val="0"/>
              <w:rPr>
                <w:color w:val="000000" w:themeColor="text1"/>
              </w:rPr>
            </w:pPr>
            <w:r w:rsidRPr="00303B9C">
              <w:rPr>
                <w:color w:val="000000" w:themeColor="text1"/>
              </w:rPr>
              <w:t>dejavnosti, Ljubljana</w:t>
            </w:r>
          </w:p>
          <w:p w14:paraId="3B0E362E" w14:textId="77777777" w:rsidR="004C03A3" w:rsidRPr="00303B9C" w:rsidRDefault="004C03A3" w:rsidP="004C03A3">
            <w:pPr>
              <w:pStyle w:val="BodyText"/>
              <w:kinsoku w:val="0"/>
              <w:overflowPunct w:val="0"/>
              <w:rPr>
                <w:color w:val="000000" w:themeColor="text1"/>
              </w:rPr>
            </w:pPr>
            <w:r w:rsidRPr="00303B9C">
              <w:rPr>
                <w:color w:val="000000" w:themeColor="text1"/>
              </w:rPr>
              <w:t>Tel: +386 (0)1 52 11 400</w:t>
            </w:r>
          </w:p>
          <w:p w14:paraId="2B4165D8" w14:textId="77777777" w:rsidR="004C03A3" w:rsidRPr="00303B9C" w:rsidRDefault="004C03A3" w:rsidP="004C03A3">
            <w:pPr>
              <w:pStyle w:val="BodyText"/>
              <w:kinsoku w:val="0"/>
              <w:overflowPunct w:val="0"/>
              <w:rPr>
                <w:color w:val="000000" w:themeColor="text1"/>
              </w:rPr>
            </w:pPr>
          </w:p>
        </w:tc>
      </w:tr>
      <w:tr w:rsidR="004C03A3" w:rsidRPr="00303B9C" w14:paraId="7A41845A" w14:textId="77777777" w:rsidTr="001C4E28">
        <w:trPr>
          <w:cantSplit/>
        </w:trPr>
        <w:tc>
          <w:tcPr>
            <w:tcW w:w="4158" w:type="dxa"/>
            <w:tcMar>
              <w:top w:w="0" w:type="dxa"/>
              <w:left w:w="108" w:type="dxa"/>
              <w:bottom w:w="0" w:type="dxa"/>
              <w:right w:w="108" w:type="dxa"/>
            </w:tcMar>
          </w:tcPr>
          <w:p w14:paraId="45C89B06" w14:textId="77777777" w:rsidR="004C03A3" w:rsidRPr="00303B9C" w:rsidRDefault="004C03A3" w:rsidP="004C03A3">
            <w:pPr>
              <w:pStyle w:val="BodyText"/>
              <w:kinsoku w:val="0"/>
              <w:overflowPunct w:val="0"/>
              <w:rPr>
                <w:b/>
                <w:bCs/>
                <w:color w:val="000000" w:themeColor="text1"/>
              </w:rPr>
            </w:pPr>
            <w:r w:rsidRPr="00303B9C">
              <w:rPr>
                <w:b/>
                <w:bCs/>
                <w:color w:val="000000" w:themeColor="text1"/>
              </w:rPr>
              <w:t>Ireland</w:t>
            </w:r>
          </w:p>
          <w:p w14:paraId="3BF00B7F" w14:textId="633E66A6" w:rsidR="004C03A3" w:rsidRPr="00303B9C" w:rsidRDefault="004C03A3" w:rsidP="004C03A3">
            <w:pPr>
              <w:pStyle w:val="BodyText"/>
              <w:kinsoku w:val="0"/>
              <w:overflowPunct w:val="0"/>
              <w:rPr>
                <w:color w:val="000000" w:themeColor="text1"/>
              </w:rPr>
            </w:pPr>
            <w:r w:rsidRPr="00303B9C">
              <w:rPr>
                <w:color w:val="000000" w:themeColor="text1"/>
              </w:rPr>
              <w:t>Pfizer Healthcare Ireland</w:t>
            </w:r>
            <w:ins w:id="29" w:author="Author" w:date="2025-06-13T16:13:00Z" w16du:dateUtc="2025-06-13T15:13:00Z">
              <w:r w:rsidR="008E2C6E">
                <w:rPr>
                  <w:lang w:val="en-GB"/>
                </w:rPr>
                <w:t xml:space="preserve"> Unlimited Company</w:t>
              </w:r>
            </w:ins>
          </w:p>
          <w:p w14:paraId="02F5EA92" w14:textId="77777777" w:rsidR="004C03A3" w:rsidRPr="00303B9C" w:rsidRDefault="004C03A3" w:rsidP="004C03A3">
            <w:pPr>
              <w:pStyle w:val="BodyText"/>
              <w:kinsoku w:val="0"/>
              <w:overflowPunct w:val="0"/>
              <w:rPr>
                <w:color w:val="000000" w:themeColor="text1"/>
              </w:rPr>
            </w:pPr>
            <w:r w:rsidRPr="00303B9C">
              <w:rPr>
                <w:color w:val="000000" w:themeColor="text1"/>
              </w:rPr>
              <w:t>Tel: +1800 633 363 (toll free)</w:t>
            </w:r>
          </w:p>
          <w:p w14:paraId="2F3497F1" w14:textId="77777777" w:rsidR="004C03A3" w:rsidRPr="00303B9C" w:rsidRDefault="004C03A3" w:rsidP="004C03A3">
            <w:pPr>
              <w:pStyle w:val="BodyText"/>
              <w:kinsoku w:val="0"/>
              <w:overflowPunct w:val="0"/>
              <w:rPr>
                <w:color w:val="000000" w:themeColor="text1"/>
              </w:rPr>
            </w:pPr>
            <w:r w:rsidRPr="00303B9C">
              <w:rPr>
                <w:color w:val="000000" w:themeColor="text1"/>
              </w:rPr>
              <w:t>Tel: +44 (0)1304 616161</w:t>
            </w:r>
          </w:p>
          <w:p w14:paraId="0FB5B52C" w14:textId="77777777" w:rsidR="004C03A3" w:rsidRPr="00303B9C" w:rsidRDefault="004C03A3" w:rsidP="004C03A3">
            <w:pPr>
              <w:pStyle w:val="BodyText"/>
              <w:kinsoku w:val="0"/>
              <w:overflowPunct w:val="0"/>
              <w:rPr>
                <w:color w:val="000000" w:themeColor="text1"/>
              </w:rPr>
            </w:pPr>
          </w:p>
        </w:tc>
        <w:tc>
          <w:tcPr>
            <w:tcW w:w="4788" w:type="dxa"/>
            <w:tcMar>
              <w:top w:w="0" w:type="dxa"/>
              <w:left w:w="108" w:type="dxa"/>
              <w:bottom w:w="0" w:type="dxa"/>
              <w:right w:w="108" w:type="dxa"/>
            </w:tcMar>
          </w:tcPr>
          <w:p w14:paraId="48F42171" w14:textId="77777777" w:rsidR="004C03A3" w:rsidRPr="00303B9C" w:rsidRDefault="004C03A3" w:rsidP="004C03A3">
            <w:pPr>
              <w:pStyle w:val="BodyText"/>
              <w:kinsoku w:val="0"/>
              <w:overflowPunct w:val="0"/>
              <w:rPr>
                <w:b/>
                <w:bCs/>
                <w:color w:val="000000" w:themeColor="text1"/>
              </w:rPr>
            </w:pPr>
            <w:r w:rsidRPr="00303B9C">
              <w:rPr>
                <w:b/>
                <w:bCs/>
                <w:color w:val="000000" w:themeColor="text1"/>
              </w:rPr>
              <w:t>Slovenská Republika</w:t>
            </w:r>
          </w:p>
          <w:p w14:paraId="58B3B854" w14:textId="77777777" w:rsidR="004C03A3" w:rsidRPr="00303B9C" w:rsidRDefault="004C03A3" w:rsidP="004C03A3">
            <w:pPr>
              <w:pStyle w:val="BodyText"/>
              <w:kinsoku w:val="0"/>
              <w:overflowPunct w:val="0"/>
              <w:rPr>
                <w:color w:val="000000" w:themeColor="text1"/>
              </w:rPr>
            </w:pPr>
            <w:r w:rsidRPr="00303B9C">
              <w:rPr>
                <w:color w:val="000000" w:themeColor="text1"/>
              </w:rPr>
              <w:t>Pfizer Luxembourg SARL, organizačná zložka</w:t>
            </w:r>
          </w:p>
          <w:p w14:paraId="01B344E9" w14:textId="77777777" w:rsidR="004C03A3" w:rsidRPr="00303B9C" w:rsidRDefault="004C03A3" w:rsidP="004C03A3">
            <w:pPr>
              <w:pStyle w:val="BodyText"/>
              <w:kinsoku w:val="0"/>
              <w:overflowPunct w:val="0"/>
              <w:rPr>
                <w:color w:val="000000" w:themeColor="text1"/>
              </w:rPr>
            </w:pPr>
            <w:r w:rsidRPr="00303B9C">
              <w:rPr>
                <w:color w:val="000000" w:themeColor="text1"/>
              </w:rPr>
              <w:t>Tel: +421 2 3355 5500</w:t>
            </w:r>
          </w:p>
          <w:p w14:paraId="556762AE" w14:textId="77777777" w:rsidR="004C03A3" w:rsidRPr="00303B9C" w:rsidRDefault="004C03A3" w:rsidP="004C03A3">
            <w:pPr>
              <w:pStyle w:val="BodyText"/>
              <w:kinsoku w:val="0"/>
              <w:overflowPunct w:val="0"/>
              <w:rPr>
                <w:color w:val="000000" w:themeColor="text1"/>
              </w:rPr>
            </w:pPr>
          </w:p>
        </w:tc>
      </w:tr>
      <w:tr w:rsidR="004C03A3" w:rsidRPr="00303B9C" w14:paraId="45279DB2" w14:textId="77777777" w:rsidTr="001C4E28">
        <w:trPr>
          <w:cantSplit/>
        </w:trPr>
        <w:tc>
          <w:tcPr>
            <w:tcW w:w="4158" w:type="dxa"/>
            <w:tcMar>
              <w:top w:w="0" w:type="dxa"/>
              <w:left w:w="108" w:type="dxa"/>
              <w:bottom w:w="0" w:type="dxa"/>
              <w:right w:w="108" w:type="dxa"/>
            </w:tcMar>
          </w:tcPr>
          <w:p w14:paraId="3E7F6B0E" w14:textId="77777777" w:rsidR="004C03A3" w:rsidRPr="00303B9C" w:rsidRDefault="004C03A3" w:rsidP="004C03A3">
            <w:pPr>
              <w:pStyle w:val="BodyText"/>
              <w:kinsoku w:val="0"/>
              <w:overflowPunct w:val="0"/>
              <w:rPr>
                <w:b/>
                <w:bCs/>
                <w:color w:val="000000" w:themeColor="text1"/>
              </w:rPr>
            </w:pPr>
            <w:r w:rsidRPr="00303B9C">
              <w:rPr>
                <w:b/>
                <w:bCs/>
                <w:color w:val="000000" w:themeColor="text1"/>
              </w:rPr>
              <w:t>Ísland</w:t>
            </w:r>
          </w:p>
          <w:p w14:paraId="393AC364" w14:textId="77777777" w:rsidR="004C03A3" w:rsidRPr="00303B9C" w:rsidRDefault="004C03A3" w:rsidP="004C03A3">
            <w:pPr>
              <w:pStyle w:val="BodyText"/>
              <w:kinsoku w:val="0"/>
              <w:overflowPunct w:val="0"/>
              <w:rPr>
                <w:color w:val="000000" w:themeColor="text1"/>
              </w:rPr>
            </w:pPr>
            <w:r w:rsidRPr="00303B9C">
              <w:rPr>
                <w:color w:val="000000" w:themeColor="text1"/>
              </w:rPr>
              <w:t>Icepharma hf.</w:t>
            </w:r>
          </w:p>
          <w:p w14:paraId="1E669BDC" w14:textId="77777777" w:rsidR="004C03A3" w:rsidRPr="00303B9C" w:rsidRDefault="004C03A3" w:rsidP="004C03A3">
            <w:pPr>
              <w:pStyle w:val="BodyText"/>
              <w:kinsoku w:val="0"/>
              <w:overflowPunct w:val="0"/>
              <w:rPr>
                <w:color w:val="000000" w:themeColor="text1"/>
              </w:rPr>
            </w:pPr>
            <w:r w:rsidRPr="00303B9C">
              <w:rPr>
                <w:color w:val="000000" w:themeColor="text1"/>
              </w:rPr>
              <w:t>Tel: +354 540 8000</w:t>
            </w:r>
          </w:p>
          <w:p w14:paraId="61761A2A" w14:textId="77777777" w:rsidR="004C03A3" w:rsidRPr="00303B9C" w:rsidRDefault="004C03A3" w:rsidP="004C03A3">
            <w:pPr>
              <w:pStyle w:val="BodyText"/>
              <w:kinsoku w:val="0"/>
              <w:overflowPunct w:val="0"/>
              <w:rPr>
                <w:color w:val="000000" w:themeColor="text1"/>
              </w:rPr>
            </w:pPr>
          </w:p>
        </w:tc>
        <w:tc>
          <w:tcPr>
            <w:tcW w:w="4788" w:type="dxa"/>
            <w:tcMar>
              <w:top w:w="0" w:type="dxa"/>
              <w:left w:w="108" w:type="dxa"/>
              <w:bottom w:w="0" w:type="dxa"/>
              <w:right w:w="108" w:type="dxa"/>
            </w:tcMar>
          </w:tcPr>
          <w:p w14:paraId="0AD6B5E5" w14:textId="77777777" w:rsidR="004C03A3" w:rsidRPr="00303B9C" w:rsidRDefault="004C03A3" w:rsidP="004C03A3">
            <w:pPr>
              <w:pStyle w:val="BodyText"/>
              <w:kinsoku w:val="0"/>
              <w:overflowPunct w:val="0"/>
              <w:rPr>
                <w:b/>
                <w:bCs/>
                <w:color w:val="000000" w:themeColor="text1"/>
              </w:rPr>
            </w:pPr>
            <w:r w:rsidRPr="00303B9C">
              <w:rPr>
                <w:b/>
                <w:bCs/>
                <w:color w:val="000000" w:themeColor="text1"/>
              </w:rPr>
              <w:t>Suomi/Finland</w:t>
            </w:r>
          </w:p>
          <w:p w14:paraId="6A0CD699" w14:textId="77777777" w:rsidR="004C03A3" w:rsidRPr="00303B9C" w:rsidRDefault="004C03A3" w:rsidP="004C03A3">
            <w:pPr>
              <w:pStyle w:val="BodyText"/>
              <w:kinsoku w:val="0"/>
              <w:overflowPunct w:val="0"/>
              <w:rPr>
                <w:color w:val="000000" w:themeColor="text1"/>
              </w:rPr>
            </w:pPr>
            <w:r w:rsidRPr="00303B9C">
              <w:rPr>
                <w:color w:val="000000" w:themeColor="text1"/>
              </w:rPr>
              <w:t>Pfizer Oy</w:t>
            </w:r>
          </w:p>
          <w:p w14:paraId="33897A6D" w14:textId="41FE1EE6" w:rsidR="004C03A3" w:rsidRPr="00303B9C" w:rsidRDefault="004C03A3" w:rsidP="004C03A3">
            <w:pPr>
              <w:pStyle w:val="BodyText"/>
              <w:kinsoku w:val="0"/>
              <w:overflowPunct w:val="0"/>
              <w:rPr>
                <w:color w:val="000000" w:themeColor="text1"/>
              </w:rPr>
            </w:pPr>
            <w:r w:rsidRPr="00303B9C">
              <w:rPr>
                <w:color w:val="000000" w:themeColor="text1"/>
              </w:rPr>
              <w:t>Puh/Tel: +358 (0)9 430 040</w:t>
            </w:r>
          </w:p>
          <w:p w14:paraId="3C2A7DC4" w14:textId="77777777" w:rsidR="004C03A3" w:rsidRPr="00303B9C" w:rsidRDefault="004C03A3" w:rsidP="004C03A3">
            <w:pPr>
              <w:pStyle w:val="BodyText"/>
              <w:kinsoku w:val="0"/>
              <w:overflowPunct w:val="0"/>
              <w:rPr>
                <w:color w:val="000000" w:themeColor="text1"/>
              </w:rPr>
            </w:pPr>
          </w:p>
        </w:tc>
      </w:tr>
      <w:tr w:rsidR="004C03A3" w:rsidRPr="00303B9C" w14:paraId="533C7FFE" w14:textId="77777777" w:rsidTr="001C4E28">
        <w:trPr>
          <w:cantSplit/>
        </w:trPr>
        <w:tc>
          <w:tcPr>
            <w:tcW w:w="4158" w:type="dxa"/>
            <w:tcMar>
              <w:top w:w="0" w:type="dxa"/>
              <w:left w:w="108" w:type="dxa"/>
              <w:bottom w:w="0" w:type="dxa"/>
              <w:right w:w="108" w:type="dxa"/>
            </w:tcMar>
          </w:tcPr>
          <w:p w14:paraId="1BD9992C" w14:textId="77777777" w:rsidR="004C03A3" w:rsidRPr="00303B9C" w:rsidRDefault="004C03A3" w:rsidP="004C03A3">
            <w:pPr>
              <w:pStyle w:val="BodyText"/>
              <w:kinsoku w:val="0"/>
              <w:overflowPunct w:val="0"/>
              <w:rPr>
                <w:color w:val="000000" w:themeColor="text1"/>
              </w:rPr>
            </w:pPr>
            <w:r w:rsidRPr="00303B9C">
              <w:rPr>
                <w:b/>
                <w:bCs/>
                <w:color w:val="000000" w:themeColor="text1"/>
              </w:rPr>
              <w:t>Italia</w:t>
            </w:r>
          </w:p>
          <w:p w14:paraId="05D5E8DB" w14:textId="77777777" w:rsidR="004C03A3" w:rsidRPr="00303B9C" w:rsidRDefault="004C03A3" w:rsidP="004C03A3">
            <w:pPr>
              <w:pStyle w:val="BodyText"/>
              <w:kinsoku w:val="0"/>
              <w:overflowPunct w:val="0"/>
              <w:rPr>
                <w:color w:val="000000" w:themeColor="text1"/>
              </w:rPr>
            </w:pPr>
            <w:r w:rsidRPr="00303B9C">
              <w:rPr>
                <w:color w:val="000000" w:themeColor="text1"/>
              </w:rPr>
              <w:t xml:space="preserve">Pfizer S.r.l. </w:t>
            </w:r>
          </w:p>
          <w:p w14:paraId="7A52D20D" w14:textId="77777777" w:rsidR="004C03A3" w:rsidRPr="00303B9C" w:rsidRDefault="004C03A3" w:rsidP="004C03A3">
            <w:pPr>
              <w:pStyle w:val="BodyText"/>
              <w:kinsoku w:val="0"/>
              <w:overflowPunct w:val="0"/>
              <w:rPr>
                <w:color w:val="000000" w:themeColor="text1"/>
              </w:rPr>
            </w:pPr>
            <w:r w:rsidRPr="00303B9C">
              <w:rPr>
                <w:color w:val="000000" w:themeColor="text1"/>
              </w:rPr>
              <w:t>Tel: +39 06 33 18 21</w:t>
            </w:r>
          </w:p>
          <w:p w14:paraId="56513B47" w14:textId="77777777" w:rsidR="004C03A3" w:rsidRPr="00303B9C" w:rsidRDefault="004C03A3" w:rsidP="004C03A3">
            <w:pPr>
              <w:pStyle w:val="BodyText"/>
              <w:kinsoku w:val="0"/>
              <w:overflowPunct w:val="0"/>
              <w:rPr>
                <w:color w:val="000000" w:themeColor="text1"/>
              </w:rPr>
            </w:pPr>
          </w:p>
        </w:tc>
        <w:tc>
          <w:tcPr>
            <w:tcW w:w="4788" w:type="dxa"/>
            <w:tcMar>
              <w:top w:w="0" w:type="dxa"/>
              <w:left w:w="108" w:type="dxa"/>
              <w:bottom w:w="0" w:type="dxa"/>
              <w:right w:w="108" w:type="dxa"/>
            </w:tcMar>
          </w:tcPr>
          <w:p w14:paraId="055BE4B2" w14:textId="77777777" w:rsidR="004C03A3" w:rsidRPr="00303B9C" w:rsidRDefault="004C03A3" w:rsidP="004C03A3">
            <w:pPr>
              <w:pStyle w:val="BodyText"/>
              <w:kinsoku w:val="0"/>
              <w:overflowPunct w:val="0"/>
              <w:rPr>
                <w:b/>
                <w:bCs/>
                <w:color w:val="000000" w:themeColor="text1"/>
              </w:rPr>
            </w:pPr>
            <w:r w:rsidRPr="00303B9C">
              <w:rPr>
                <w:b/>
                <w:bCs/>
                <w:color w:val="000000" w:themeColor="text1"/>
              </w:rPr>
              <w:t>Sverige</w:t>
            </w:r>
          </w:p>
          <w:p w14:paraId="3161223C" w14:textId="77777777" w:rsidR="004C03A3" w:rsidRPr="00303B9C" w:rsidRDefault="004C03A3" w:rsidP="004C03A3">
            <w:pPr>
              <w:pStyle w:val="BodyText"/>
              <w:kinsoku w:val="0"/>
              <w:overflowPunct w:val="0"/>
              <w:rPr>
                <w:color w:val="000000" w:themeColor="text1"/>
              </w:rPr>
            </w:pPr>
            <w:r w:rsidRPr="00303B9C">
              <w:rPr>
                <w:color w:val="000000" w:themeColor="text1"/>
              </w:rPr>
              <w:t>Pfizer AB</w:t>
            </w:r>
          </w:p>
          <w:p w14:paraId="766B19A8" w14:textId="77777777" w:rsidR="004C03A3" w:rsidRPr="00303B9C" w:rsidRDefault="004C03A3" w:rsidP="004C03A3">
            <w:pPr>
              <w:pStyle w:val="BodyText"/>
              <w:kinsoku w:val="0"/>
              <w:overflowPunct w:val="0"/>
              <w:rPr>
                <w:color w:val="000000" w:themeColor="text1"/>
              </w:rPr>
            </w:pPr>
            <w:r w:rsidRPr="00303B9C">
              <w:rPr>
                <w:color w:val="000000" w:themeColor="text1"/>
              </w:rPr>
              <w:t>Tel: +46 (0)8 550 520 00</w:t>
            </w:r>
          </w:p>
          <w:p w14:paraId="05C43546" w14:textId="77777777" w:rsidR="004C03A3" w:rsidRPr="00303B9C" w:rsidRDefault="004C03A3" w:rsidP="004C03A3">
            <w:pPr>
              <w:pStyle w:val="BodyText"/>
              <w:kinsoku w:val="0"/>
              <w:overflowPunct w:val="0"/>
              <w:rPr>
                <w:color w:val="000000" w:themeColor="text1"/>
              </w:rPr>
            </w:pPr>
          </w:p>
        </w:tc>
      </w:tr>
      <w:tr w:rsidR="004C03A3" w:rsidRPr="00303B9C" w14:paraId="06A5DC57" w14:textId="77777777" w:rsidTr="001C4E28">
        <w:trPr>
          <w:cantSplit/>
        </w:trPr>
        <w:tc>
          <w:tcPr>
            <w:tcW w:w="4158" w:type="dxa"/>
            <w:tcMar>
              <w:top w:w="0" w:type="dxa"/>
              <w:left w:w="108" w:type="dxa"/>
              <w:bottom w:w="0" w:type="dxa"/>
              <w:right w:w="108" w:type="dxa"/>
            </w:tcMar>
          </w:tcPr>
          <w:p w14:paraId="53070AA4" w14:textId="77777777" w:rsidR="004C03A3" w:rsidRPr="00303B9C" w:rsidRDefault="004C03A3" w:rsidP="004C03A3">
            <w:pPr>
              <w:pStyle w:val="BodyText"/>
              <w:kinsoku w:val="0"/>
              <w:overflowPunct w:val="0"/>
              <w:rPr>
                <w:b/>
                <w:bCs/>
                <w:color w:val="000000" w:themeColor="text1"/>
              </w:rPr>
            </w:pPr>
            <w:r w:rsidRPr="00303B9C">
              <w:rPr>
                <w:b/>
                <w:bCs/>
                <w:color w:val="000000" w:themeColor="text1"/>
              </w:rPr>
              <w:t>Latvija</w:t>
            </w:r>
          </w:p>
          <w:p w14:paraId="50300779" w14:textId="77777777" w:rsidR="004C03A3" w:rsidRPr="00303B9C" w:rsidRDefault="004C03A3" w:rsidP="004C03A3">
            <w:pPr>
              <w:pStyle w:val="BodyText"/>
              <w:kinsoku w:val="0"/>
              <w:overflowPunct w:val="0"/>
              <w:rPr>
                <w:color w:val="000000" w:themeColor="text1"/>
              </w:rPr>
            </w:pPr>
            <w:r w:rsidRPr="00303B9C">
              <w:rPr>
                <w:color w:val="000000" w:themeColor="text1"/>
              </w:rPr>
              <w:t>Pfizer Luxembourg SARL filiāle Latvijā</w:t>
            </w:r>
          </w:p>
          <w:p w14:paraId="5D9B9B40" w14:textId="77777777" w:rsidR="004C03A3" w:rsidRPr="00303B9C" w:rsidRDefault="004C03A3" w:rsidP="004C03A3">
            <w:pPr>
              <w:pStyle w:val="BodyText"/>
              <w:kinsoku w:val="0"/>
              <w:overflowPunct w:val="0"/>
              <w:rPr>
                <w:color w:val="000000" w:themeColor="text1"/>
              </w:rPr>
            </w:pPr>
            <w:r w:rsidRPr="00303B9C">
              <w:rPr>
                <w:color w:val="000000" w:themeColor="text1"/>
              </w:rPr>
              <w:t>Tel. +371 67035775</w:t>
            </w:r>
          </w:p>
          <w:p w14:paraId="359FCE7A" w14:textId="77777777" w:rsidR="004C03A3" w:rsidRPr="00303B9C" w:rsidRDefault="004C03A3" w:rsidP="004C03A3">
            <w:pPr>
              <w:pStyle w:val="BodyText"/>
              <w:kinsoku w:val="0"/>
              <w:overflowPunct w:val="0"/>
              <w:rPr>
                <w:b/>
                <w:bCs/>
                <w:color w:val="000000" w:themeColor="text1"/>
              </w:rPr>
            </w:pPr>
          </w:p>
        </w:tc>
        <w:tc>
          <w:tcPr>
            <w:tcW w:w="4788" w:type="dxa"/>
            <w:tcMar>
              <w:top w:w="0" w:type="dxa"/>
              <w:left w:w="108" w:type="dxa"/>
              <w:bottom w:w="0" w:type="dxa"/>
              <w:right w:w="108" w:type="dxa"/>
            </w:tcMar>
          </w:tcPr>
          <w:p w14:paraId="4EC0EB32" w14:textId="5F82FA68" w:rsidR="004C03A3" w:rsidRPr="00303B9C" w:rsidDel="008E2C6E" w:rsidRDefault="004C03A3" w:rsidP="004C03A3">
            <w:pPr>
              <w:pStyle w:val="BodyText"/>
              <w:kinsoku w:val="0"/>
              <w:overflowPunct w:val="0"/>
              <w:rPr>
                <w:del w:id="30" w:author="Author" w:date="2025-06-13T16:13:00Z" w16du:dateUtc="2025-06-13T15:13:00Z"/>
                <w:b/>
                <w:bCs/>
                <w:color w:val="000000" w:themeColor="text1"/>
              </w:rPr>
            </w:pPr>
            <w:del w:id="31" w:author="Author" w:date="2025-06-13T16:13:00Z" w16du:dateUtc="2025-06-13T15:13:00Z">
              <w:r w:rsidRPr="00303B9C" w:rsidDel="008E2C6E">
                <w:rPr>
                  <w:b/>
                  <w:bCs/>
                  <w:color w:val="000000" w:themeColor="text1"/>
                </w:rPr>
                <w:delText>United Kingdom</w:delText>
              </w:r>
              <w:r w:rsidR="00E36BA3" w:rsidRPr="00303B9C" w:rsidDel="008E2C6E">
                <w:rPr>
                  <w:b/>
                  <w:bCs/>
                  <w:color w:val="000000" w:themeColor="text1"/>
                </w:rPr>
                <w:delText xml:space="preserve"> (Northern Ireland)</w:delText>
              </w:r>
            </w:del>
          </w:p>
          <w:p w14:paraId="5A0BC4F0" w14:textId="6746754C" w:rsidR="004C03A3" w:rsidRPr="00303B9C" w:rsidDel="008E2C6E" w:rsidRDefault="004C03A3" w:rsidP="004C03A3">
            <w:pPr>
              <w:pStyle w:val="BodyText"/>
              <w:kinsoku w:val="0"/>
              <w:overflowPunct w:val="0"/>
              <w:rPr>
                <w:del w:id="32" w:author="Author" w:date="2025-06-13T16:13:00Z" w16du:dateUtc="2025-06-13T15:13:00Z"/>
                <w:color w:val="000000" w:themeColor="text1"/>
              </w:rPr>
            </w:pPr>
            <w:del w:id="33" w:author="Author" w:date="2025-06-13T16:13:00Z" w16du:dateUtc="2025-06-13T15:13:00Z">
              <w:r w:rsidRPr="00303B9C" w:rsidDel="008E2C6E">
                <w:rPr>
                  <w:color w:val="000000" w:themeColor="text1"/>
                </w:rPr>
                <w:delText>Pfizer Limited</w:delText>
              </w:r>
            </w:del>
          </w:p>
          <w:p w14:paraId="108F1AFC" w14:textId="748A1278" w:rsidR="004C03A3" w:rsidRPr="00303B9C" w:rsidDel="008E2C6E" w:rsidRDefault="004C03A3" w:rsidP="004C03A3">
            <w:pPr>
              <w:pStyle w:val="BodyText"/>
              <w:kinsoku w:val="0"/>
              <w:overflowPunct w:val="0"/>
              <w:rPr>
                <w:del w:id="34" w:author="Author" w:date="2025-06-13T16:13:00Z" w16du:dateUtc="2025-06-13T15:13:00Z"/>
                <w:color w:val="000000" w:themeColor="text1"/>
              </w:rPr>
            </w:pPr>
            <w:del w:id="35" w:author="Author" w:date="2025-06-13T16:13:00Z" w16du:dateUtc="2025-06-13T15:13:00Z">
              <w:r w:rsidRPr="00303B9C" w:rsidDel="008E2C6E">
                <w:rPr>
                  <w:color w:val="000000" w:themeColor="text1"/>
                </w:rPr>
                <w:delText>Tel: +44 (0)1304 616161</w:delText>
              </w:r>
            </w:del>
          </w:p>
          <w:p w14:paraId="5D0AE952" w14:textId="77777777" w:rsidR="004C03A3" w:rsidRPr="00303B9C" w:rsidRDefault="004C03A3" w:rsidP="008E2C6E">
            <w:pPr>
              <w:pStyle w:val="BodyText"/>
              <w:kinsoku w:val="0"/>
              <w:overflowPunct w:val="0"/>
              <w:rPr>
                <w:b/>
                <w:bCs/>
                <w:color w:val="000000" w:themeColor="text1"/>
              </w:rPr>
            </w:pPr>
          </w:p>
        </w:tc>
      </w:tr>
      <w:tr w:rsidR="004C03A3" w:rsidRPr="00303B9C" w14:paraId="63A9AA73" w14:textId="77777777" w:rsidTr="001C4E28">
        <w:trPr>
          <w:cantSplit/>
        </w:trPr>
        <w:tc>
          <w:tcPr>
            <w:tcW w:w="4158" w:type="dxa"/>
            <w:tcMar>
              <w:top w:w="0" w:type="dxa"/>
              <w:left w:w="108" w:type="dxa"/>
              <w:bottom w:w="0" w:type="dxa"/>
              <w:right w:w="108" w:type="dxa"/>
            </w:tcMar>
            <w:hideMark/>
          </w:tcPr>
          <w:p w14:paraId="24029826" w14:textId="77777777" w:rsidR="004C03A3" w:rsidRPr="00303B9C" w:rsidRDefault="004C03A3" w:rsidP="004C03A3">
            <w:pPr>
              <w:pStyle w:val="BodyText"/>
              <w:kinsoku w:val="0"/>
              <w:overflowPunct w:val="0"/>
              <w:rPr>
                <w:b/>
                <w:bCs/>
                <w:color w:val="000000" w:themeColor="text1"/>
              </w:rPr>
            </w:pPr>
            <w:r w:rsidRPr="00303B9C">
              <w:rPr>
                <w:b/>
                <w:bCs/>
                <w:color w:val="000000" w:themeColor="text1"/>
              </w:rPr>
              <w:t>Lietuva</w:t>
            </w:r>
          </w:p>
          <w:p w14:paraId="1293B988" w14:textId="77777777" w:rsidR="004C03A3" w:rsidRPr="00303B9C" w:rsidRDefault="004C03A3" w:rsidP="004C03A3">
            <w:pPr>
              <w:pStyle w:val="BodyText"/>
              <w:kinsoku w:val="0"/>
              <w:overflowPunct w:val="0"/>
              <w:rPr>
                <w:color w:val="000000" w:themeColor="text1"/>
              </w:rPr>
            </w:pPr>
            <w:r w:rsidRPr="00303B9C">
              <w:rPr>
                <w:color w:val="000000" w:themeColor="text1"/>
              </w:rPr>
              <w:t>Pfizer Luxembourg SARL filialas Lietuvoje</w:t>
            </w:r>
          </w:p>
          <w:p w14:paraId="48415412" w14:textId="77777777" w:rsidR="004C03A3" w:rsidRPr="00303B9C" w:rsidRDefault="004C03A3" w:rsidP="004C03A3">
            <w:pPr>
              <w:pStyle w:val="BodyText"/>
              <w:kinsoku w:val="0"/>
              <w:overflowPunct w:val="0"/>
              <w:rPr>
                <w:b/>
                <w:bCs/>
                <w:color w:val="000000" w:themeColor="text1"/>
              </w:rPr>
            </w:pPr>
            <w:r w:rsidRPr="00303B9C">
              <w:rPr>
                <w:color w:val="000000" w:themeColor="text1"/>
              </w:rPr>
              <w:t>Tel. +3705 2514000</w:t>
            </w:r>
          </w:p>
        </w:tc>
        <w:tc>
          <w:tcPr>
            <w:tcW w:w="4788" w:type="dxa"/>
            <w:tcMar>
              <w:top w:w="0" w:type="dxa"/>
              <w:left w:w="108" w:type="dxa"/>
              <w:bottom w:w="0" w:type="dxa"/>
              <w:right w:w="108" w:type="dxa"/>
            </w:tcMar>
          </w:tcPr>
          <w:p w14:paraId="0D432330" w14:textId="77777777" w:rsidR="004C03A3" w:rsidRPr="00303B9C" w:rsidRDefault="004C03A3" w:rsidP="004C03A3">
            <w:pPr>
              <w:pStyle w:val="BodyText"/>
              <w:kinsoku w:val="0"/>
              <w:overflowPunct w:val="0"/>
              <w:rPr>
                <w:b/>
                <w:bCs/>
                <w:color w:val="000000" w:themeColor="text1"/>
              </w:rPr>
            </w:pPr>
          </w:p>
        </w:tc>
      </w:tr>
    </w:tbl>
    <w:p w14:paraId="7EFCD896" w14:textId="77777777" w:rsidR="00B96A85" w:rsidRPr="00303B9C" w:rsidRDefault="00B96A85" w:rsidP="004C03A3">
      <w:pPr>
        <w:pStyle w:val="BodyText"/>
        <w:widowControl/>
        <w:kinsoku w:val="0"/>
        <w:overflowPunct w:val="0"/>
        <w:ind w:left="0"/>
        <w:rPr>
          <w:color w:val="000000" w:themeColor="text1"/>
        </w:rPr>
      </w:pPr>
    </w:p>
    <w:p w14:paraId="450DF864" w14:textId="77777777" w:rsidR="00B96A85" w:rsidRPr="00303B9C" w:rsidRDefault="00B96A85" w:rsidP="00B96A85">
      <w:pPr>
        <w:pStyle w:val="BodyText"/>
        <w:widowControl/>
        <w:kinsoku w:val="0"/>
        <w:overflowPunct w:val="0"/>
        <w:ind w:left="0"/>
        <w:rPr>
          <w:color w:val="000000" w:themeColor="text1"/>
        </w:rPr>
      </w:pPr>
    </w:p>
    <w:p w14:paraId="43FEDE95" w14:textId="77777777" w:rsidR="00B96A85" w:rsidRPr="00303B9C" w:rsidRDefault="00B96A85" w:rsidP="008E2D12">
      <w:pPr>
        <w:rPr>
          <w:b/>
          <w:bCs/>
          <w:color w:val="000000" w:themeColor="text1"/>
        </w:rPr>
      </w:pPr>
      <w:r w:rsidRPr="00303B9C">
        <w:rPr>
          <w:b/>
          <w:color w:val="000000" w:themeColor="text1"/>
        </w:rPr>
        <w:t>Navodilo je bilo nazadnje revidirano dne</w:t>
      </w:r>
    </w:p>
    <w:p w14:paraId="23ADD432" w14:textId="77777777" w:rsidR="00B96A85" w:rsidRPr="00303B9C" w:rsidRDefault="00B96A85" w:rsidP="00B96A85">
      <w:pPr>
        <w:pStyle w:val="BodyText"/>
        <w:widowControl/>
        <w:kinsoku w:val="0"/>
        <w:overflowPunct w:val="0"/>
        <w:ind w:left="0"/>
        <w:rPr>
          <w:b/>
          <w:bCs/>
          <w:color w:val="000000" w:themeColor="text1"/>
          <w:szCs w:val="21"/>
        </w:rPr>
      </w:pPr>
    </w:p>
    <w:p w14:paraId="5EB24260" w14:textId="3080E2B5" w:rsidR="00B96A85" w:rsidRPr="00303B9C" w:rsidRDefault="00B96A85" w:rsidP="00B96A85">
      <w:pPr>
        <w:pStyle w:val="BodyText"/>
        <w:widowControl/>
        <w:kinsoku w:val="0"/>
        <w:overflowPunct w:val="0"/>
        <w:ind w:left="0"/>
        <w:rPr>
          <w:color w:val="000000" w:themeColor="text1"/>
        </w:rPr>
      </w:pPr>
      <w:r w:rsidRPr="00303B9C">
        <w:rPr>
          <w:color w:val="000000" w:themeColor="text1"/>
        </w:rPr>
        <w:t xml:space="preserve">Podrobne informacije o zdravilu so objavljene na spletni strani Evropske agencije za zdravila </w:t>
      </w:r>
      <w:hyperlink r:id="rId31" w:history="1">
        <w:r w:rsidR="001A701D" w:rsidRPr="008E2C6E">
          <w:rPr>
            <w:rStyle w:val="Hyperlink"/>
            <w:lang w:val="pl-PL"/>
          </w:rPr>
          <w:t>https://www.ema.europa.eu</w:t>
        </w:r>
      </w:hyperlink>
      <w:r w:rsidRPr="00303B9C">
        <w:rPr>
          <w:color w:val="000000" w:themeColor="text1"/>
        </w:rPr>
        <w:t>.</w:t>
      </w:r>
    </w:p>
    <w:p w14:paraId="77A95043" w14:textId="77777777" w:rsidR="00B51C8C" w:rsidRPr="00303B9C" w:rsidRDefault="00B51C8C" w:rsidP="00511FE2">
      <w:pPr>
        <w:keepNext/>
        <w:tabs>
          <w:tab w:val="left" w:pos="562"/>
        </w:tabs>
        <w:jc w:val="center"/>
        <w:rPr>
          <w:b/>
          <w:color w:val="000000" w:themeColor="text1"/>
        </w:rPr>
      </w:pPr>
      <w:r w:rsidRPr="00303B9C">
        <w:rPr>
          <w:color w:val="000000" w:themeColor="text1"/>
        </w:rPr>
        <w:br w:type="page"/>
      </w:r>
      <w:r w:rsidR="0046323E" w:rsidRPr="00303B9C">
        <w:rPr>
          <w:b/>
          <w:color w:val="000000" w:themeColor="text1"/>
        </w:rPr>
        <w:lastRenderedPageBreak/>
        <w:t>NAVODILA ZA UPORABO</w:t>
      </w:r>
    </w:p>
    <w:p w14:paraId="3579100E" w14:textId="77777777" w:rsidR="00B51C8C" w:rsidRPr="00303B9C" w:rsidRDefault="00B51C8C" w:rsidP="00982118">
      <w:pPr>
        <w:tabs>
          <w:tab w:val="left" w:pos="562"/>
        </w:tabs>
        <w:rPr>
          <w:b/>
          <w:bCs/>
          <w:color w:val="000000" w:themeColor="text1"/>
        </w:rPr>
      </w:pPr>
    </w:p>
    <w:p w14:paraId="0069AA5A" w14:textId="77777777" w:rsidR="00A8620A" w:rsidRPr="00303B9C" w:rsidRDefault="00A8620A" w:rsidP="00982118">
      <w:pPr>
        <w:autoSpaceDE w:val="0"/>
        <w:autoSpaceDN w:val="0"/>
        <w:adjustRightInd w:val="0"/>
        <w:rPr>
          <w:b/>
          <w:bCs/>
          <w:color w:val="000000" w:themeColor="text1"/>
        </w:rPr>
      </w:pPr>
      <w:r w:rsidRPr="00303B9C">
        <w:rPr>
          <w:b/>
          <w:bCs/>
          <w:color w:val="000000" w:themeColor="text1"/>
        </w:rPr>
        <w:t>Navodila za pripravo in injiciranje zdravila Amsparity:</w:t>
      </w:r>
    </w:p>
    <w:p w14:paraId="70B8FA30" w14:textId="77777777" w:rsidR="00A8620A" w:rsidRPr="00303B9C" w:rsidRDefault="00A8620A" w:rsidP="00982118">
      <w:pPr>
        <w:autoSpaceDE w:val="0"/>
        <w:autoSpaceDN w:val="0"/>
        <w:adjustRightInd w:val="0"/>
        <w:rPr>
          <w:b/>
          <w:bCs/>
          <w:color w:val="000000" w:themeColor="text1"/>
        </w:rPr>
      </w:pPr>
    </w:p>
    <w:p w14:paraId="0362E5D3" w14:textId="77777777" w:rsidR="00EB4B5E" w:rsidRPr="00303B9C" w:rsidRDefault="00A8620A" w:rsidP="00982118">
      <w:pPr>
        <w:autoSpaceDE w:val="0"/>
        <w:autoSpaceDN w:val="0"/>
        <w:adjustRightInd w:val="0"/>
        <w:rPr>
          <w:color w:val="000000" w:themeColor="text1"/>
        </w:rPr>
      </w:pPr>
      <w:r w:rsidRPr="00303B9C">
        <w:rPr>
          <w:color w:val="000000" w:themeColor="text1"/>
        </w:rPr>
        <w:t>Spodnja navodila pojasnjujejo, kako injicirati zdravilo Amsparity. Navodila natančno preberite in jih upoštevajte korak za korakom.</w:t>
      </w:r>
    </w:p>
    <w:p w14:paraId="04177E30" w14:textId="77777777" w:rsidR="00DA50DD" w:rsidRPr="00303B9C" w:rsidRDefault="00DA50DD" w:rsidP="00DA50DD">
      <w:pPr>
        <w:rPr>
          <w:color w:val="000000" w:themeColor="text1"/>
        </w:rPr>
      </w:pPr>
      <w:r w:rsidRPr="00303B9C">
        <w:rPr>
          <w:color w:val="000000" w:themeColor="text1"/>
        </w:rPr>
        <w:t xml:space="preserve">Zdravila Amsparity </w:t>
      </w:r>
      <w:r w:rsidRPr="00303B9C">
        <w:rPr>
          <w:b/>
          <w:bCs/>
          <w:color w:val="000000" w:themeColor="text1"/>
        </w:rPr>
        <w:t>n</w:t>
      </w:r>
      <w:r w:rsidRPr="00303B9C">
        <w:rPr>
          <w:b/>
          <w:color w:val="000000" w:themeColor="text1"/>
        </w:rPr>
        <w:t>e</w:t>
      </w:r>
      <w:r w:rsidRPr="00303B9C">
        <w:rPr>
          <w:color w:val="000000" w:themeColor="text1"/>
        </w:rPr>
        <w:t xml:space="preserve"> poskušajte injicirati otroku, dokler ne preberete in razumete navodil za uporabo. Če otrokov zdravnik, medicinska sestra ali farmacevt presodi, da ste injekcije zdravila Amsparity sposobni dajati otroku doma, vas mora poučiti o pravilnem načinu za njegovo pripravo in injiciranje.</w:t>
      </w:r>
    </w:p>
    <w:p w14:paraId="1450A333" w14:textId="77777777" w:rsidR="00DA50DD" w:rsidRPr="00303B9C" w:rsidRDefault="00DA50DD" w:rsidP="00DA50DD">
      <w:pPr>
        <w:rPr>
          <w:color w:val="000000" w:themeColor="text1"/>
        </w:rPr>
      </w:pPr>
    </w:p>
    <w:p w14:paraId="749191FF" w14:textId="77777777" w:rsidR="00DA50DD" w:rsidRPr="00303B9C" w:rsidRDefault="00DA50DD" w:rsidP="00DA50DD">
      <w:pPr>
        <w:rPr>
          <w:color w:val="000000" w:themeColor="text1"/>
        </w:rPr>
      </w:pPr>
      <w:r w:rsidRPr="00303B9C">
        <w:rPr>
          <w:color w:val="000000" w:themeColor="text1"/>
        </w:rPr>
        <w:t>Prav tako je pomembno, da se z otrokovim zdravnikom, medicinsko sestro ali farmacevtom pogovorite in prepričate, da ste razumeli navodila o odmerjanju zdravila Amsparity vašemu otroku. Da si boste lažje zapomnili, kdaj morate injicirati zdravilo Amsparity, si lahko to vnaprej označite na koledarju. Če imate vprašanja glede pravilnega načina injiciranja zdravila Amsparity, se o tem posvetujte z otrokovim zdravnikom, medicinsko sestro ali farmacevtom.</w:t>
      </w:r>
    </w:p>
    <w:p w14:paraId="0F9AE5DE" w14:textId="77777777" w:rsidR="00DA50DD" w:rsidRPr="00303B9C" w:rsidRDefault="00DA50DD" w:rsidP="00DA50DD">
      <w:pPr>
        <w:rPr>
          <w:color w:val="000000" w:themeColor="text1"/>
        </w:rPr>
      </w:pPr>
    </w:p>
    <w:p w14:paraId="44711D6F" w14:textId="77777777" w:rsidR="00DA50DD" w:rsidRPr="00303B9C" w:rsidRDefault="00DA50DD" w:rsidP="00DA50DD">
      <w:pPr>
        <w:rPr>
          <w:color w:val="000000" w:themeColor="text1"/>
        </w:rPr>
      </w:pPr>
      <w:r w:rsidRPr="00303B9C">
        <w:rPr>
          <w:color w:val="000000" w:themeColor="text1"/>
        </w:rPr>
        <w:t>Po ustreznem urjenju lahko injekcije daje otrok ali druga oseba, na primer družinski član ali prijatelj.</w:t>
      </w:r>
    </w:p>
    <w:p w14:paraId="42831679" w14:textId="77777777" w:rsidR="00A8620A" w:rsidRPr="00303B9C" w:rsidRDefault="00A8620A" w:rsidP="00982118">
      <w:pPr>
        <w:autoSpaceDE w:val="0"/>
        <w:autoSpaceDN w:val="0"/>
        <w:adjustRightInd w:val="0"/>
        <w:rPr>
          <w:color w:val="000000" w:themeColor="text1"/>
        </w:rPr>
      </w:pPr>
    </w:p>
    <w:p w14:paraId="3A01F00E" w14:textId="77777777" w:rsidR="00A8620A" w:rsidRPr="00303B9C" w:rsidRDefault="00A8620A" w:rsidP="00982118">
      <w:pPr>
        <w:autoSpaceDE w:val="0"/>
        <w:autoSpaceDN w:val="0"/>
        <w:adjustRightInd w:val="0"/>
        <w:rPr>
          <w:color w:val="000000" w:themeColor="text1"/>
        </w:rPr>
      </w:pPr>
      <w:r w:rsidRPr="00303B9C">
        <w:rPr>
          <w:color w:val="000000" w:themeColor="text1"/>
        </w:rPr>
        <w:t xml:space="preserve">V primeru, da v nadaljevanju navedenih korakov ne boste izvedli tako, kot je opisano, lahko pride do kontaminacije, ki lahko povzroči </w:t>
      </w:r>
      <w:r w:rsidR="00DA50DD" w:rsidRPr="00303B9C">
        <w:rPr>
          <w:color w:val="000000" w:themeColor="text1"/>
        </w:rPr>
        <w:t>okužbo</w:t>
      </w:r>
      <w:r w:rsidRPr="00303B9C">
        <w:rPr>
          <w:color w:val="000000" w:themeColor="text1"/>
        </w:rPr>
        <w:t xml:space="preserve"> vašega otroka.</w:t>
      </w:r>
    </w:p>
    <w:p w14:paraId="77632997" w14:textId="77777777" w:rsidR="00A8620A" w:rsidRPr="00303B9C" w:rsidRDefault="00A8620A" w:rsidP="00982118">
      <w:pPr>
        <w:autoSpaceDE w:val="0"/>
        <w:autoSpaceDN w:val="0"/>
        <w:adjustRightInd w:val="0"/>
        <w:rPr>
          <w:color w:val="000000" w:themeColor="text1"/>
        </w:rPr>
      </w:pPr>
    </w:p>
    <w:p w14:paraId="323F8443" w14:textId="77777777" w:rsidR="00A8620A" w:rsidRPr="00303B9C" w:rsidRDefault="00A8620A" w:rsidP="00982118">
      <w:pPr>
        <w:autoSpaceDE w:val="0"/>
        <w:autoSpaceDN w:val="0"/>
        <w:adjustRightInd w:val="0"/>
        <w:rPr>
          <w:color w:val="000000" w:themeColor="text1"/>
        </w:rPr>
      </w:pPr>
      <w:r w:rsidRPr="00303B9C">
        <w:rPr>
          <w:color w:val="000000" w:themeColor="text1"/>
        </w:rPr>
        <w:t xml:space="preserve">Raztopine ne smete </w:t>
      </w:r>
      <w:r w:rsidR="00DA50DD" w:rsidRPr="00303B9C">
        <w:rPr>
          <w:color w:val="000000" w:themeColor="text1"/>
        </w:rPr>
        <w:t xml:space="preserve">mešati </w:t>
      </w:r>
      <w:r w:rsidRPr="00303B9C">
        <w:rPr>
          <w:color w:val="000000" w:themeColor="text1"/>
        </w:rPr>
        <w:t>v isti brizgi ali viali z nobenim drugim zdravilom.</w:t>
      </w:r>
    </w:p>
    <w:p w14:paraId="49C1C24D" w14:textId="77777777" w:rsidR="00A8620A" w:rsidRPr="00303B9C" w:rsidRDefault="00A8620A" w:rsidP="00982118">
      <w:pPr>
        <w:autoSpaceDE w:val="0"/>
        <w:autoSpaceDN w:val="0"/>
        <w:adjustRightInd w:val="0"/>
        <w:rPr>
          <w:color w:val="000000" w:themeColor="text1"/>
        </w:rPr>
      </w:pPr>
    </w:p>
    <w:p w14:paraId="2947D426" w14:textId="77777777" w:rsidR="00A8620A" w:rsidRPr="00303B9C" w:rsidRDefault="00A8620A" w:rsidP="00982118">
      <w:pPr>
        <w:pStyle w:val="ListParagraph"/>
        <w:numPr>
          <w:ilvl w:val="0"/>
          <w:numId w:val="30"/>
        </w:numPr>
        <w:autoSpaceDE w:val="0"/>
        <w:autoSpaceDN w:val="0"/>
        <w:adjustRightInd w:val="0"/>
        <w:ind w:left="540" w:hanging="540"/>
        <w:contextualSpacing/>
        <w:rPr>
          <w:color w:val="000000" w:themeColor="text1"/>
        </w:rPr>
      </w:pPr>
      <w:r w:rsidRPr="00303B9C">
        <w:rPr>
          <w:b/>
          <w:bCs/>
          <w:color w:val="000000" w:themeColor="text1"/>
        </w:rPr>
        <w:t>Priprava</w:t>
      </w:r>
    </w:p>
    <w:p w14:paraId="43A276EB" w14:textId="77777777" w:rsidR="00A8620A" w:rsidRPr="00303B9C" w:rsidRDefault="00A8620A" w:rsidP="00982118">
      <w:pPr>
        <w:pStyle w:val="ListParagraph"/>
        <w:autoSpaceDE w:val="0"/>
        <w:autoSpaceDN w:val="0"/>
        <w:adjustRightInd w:val="0"/>
        <w:ind w:left="540"/>
        <w:rPr>
          <w:color w:val="000000" w:themeColor="text1"/>
        </w:rPr>
      </w:pPr>
    </w:p>
    <w:p w14:paraId="4AB8E94A" w14:textId="77777777" w:rsidR="00A8620A" w:rsidRPr="00303B9C" w:rsidRDefault="00A8620A" w:rsidP="00982118">
      <w:pPr>
        <w:pStyle w:val="ListParagraph"/>
        <w:numPr>
          <w:ilvl w:val="0"/>
          <w:numId w:val="29"/>
        </w:numPr>
        <w:autoSpaceDE w:val="0"/>
        <w:autoSpaceDN w:val="0"/>
        <w:adjustRightInd w:val="0"/>
        <w:ind w:left="540" w:hanging="540"/>
        <w:contextualSpacing/>
        <w:rPr>
          <w:color w:val="000000" w:themeColor="text1"/>
        </w:rPr>
      </w:pPr>
      <w:r w:rsidRPr="00303B9C">
        <w:rPr>
          <w:color w:val="000000" w:themeColor="text1"/>
        </w:rPr>
        <w:t xml:space="preserve">Preverite </w:t>
      </w:r>
      <w:r w:rsidR="00DA50DD" w:rsidRPr="00303B9C">
        <w:rPr>
          <w:color w:val="000000" w:themeColor="text1"/>
        </w:rPr>
        <w:t>ustrezen</w:t>
      </w:r>
      <w:r w:rsidRPr="00303B9C">
        <w:rPr>
          <w:color w:val="000000" w:themeColor="text1"/>
        </w:rPr>
        <w:t xml:space="preserve"> odmerek (volumen) </w:t>
      </w:r>
      <w:r w:rsidR="00DA50DD" w:rsidRPr="00303B9C">
        <w:rPr>
          <w:color w:val="000000" w:themeColor="text1"/>
        </w:rPr>
        <w:t>za odmerjanje</w:t>
      </w:r>
      <w:r w:rsidRPr="00303B9C">
        <w:rPr>
          <w:color w:val="000000" w:themeColor="text1"/>
        </w:rPr>
        <w:t xml:space="preserve">. Če ne veste točnega odmerka, se </w:t>
      </w:r>
      <w:r w:rsidRPr="00303B9C">
        <w:rPr>
          <w:b/>
          <w:bCs/>
          <w:color w:val="000000" w:themeColor="text1"/>
        </w:rPr>
        <w:t>TUKAJ USTAVITE</w:t>
      </w:r>
      <w:r w:rsidRPr="00303B9C">
        <w:rPr>
          <w:color w:val="000000" w:themeColor="text1"/>
        </w:rPr>
        <w:t xml:space="preserve"> in </w:t>
      </w:r>
      <w:r w:rsidR="00F96AE0" w:rsidRPr="00303B9C">
        <w:rPr>
          <w:color w:val="000000" w:themeColor="text1"/>
        </w:rPr>
        <w:t xml:space="preserve">se posvetujte z </w:t>
      </w:r>
      <w:r w:rsidRPr="00303B9C">
        <w:rPr>
          <w:color w:val="000000" w:themeColor="text1"/>
        </w:rPr>
        <w:t>otrokov</w:t>
      </w:r>
      <w:r w:rsidR="00F96AE0" w:rsidRPr="00303B9C">
        <w:rPr>
          <w:color w:val="000000" w:themeColor="text1"/>
        </w:rPr>
        <w:t>im</w:t>
      </w:r>
      <w:r w:rsidRPr="00303B9C">
        <w:rPr>
          <w:color w:val="000000" w:themeColor="text1"/>
        </w:rPr>
        <w:t xml:space="preserve"> zdravnik</w:t>
      </w:r>
      <w:r w:rsidR="00F96AE0" w:rsidRPr="00303B9C">
        <w:rPr>
          <w:color w:val="000000" w:themeColor="text1"/>
        </w:rPr>
        <w:t>om, medicinsko sestro ali farmacevtom</w:t>
      </w:r>
      <w:r w:rsidRPr="00303B9C">
        <w:rPr>
          <w:color w:val="000000" w:themeColor="text1"/>
        </w:rPr>
        <w:t xml:space="preserve"> za nadaljnja navodila.</w:t>
      </w:r>
    </w:p>
    <w:p w14:paraId="32DAA682" w14:textId="77777777" w:rsidR="00A8620A" w:rsidRPr="00303B9C" w:rsidRDefault="00A8620A" w:rsidP="00982118">
      <w:pPr>
        <w:pStyle w:val="ListParagraph"/>
        <w:autoSpaceDE w:val="0"/>
        <w:autoSpaceDN w:val="0"/>
        <w:adjustRightInd w:val="0"/>
        <w:ind w:left="540"/>
        <w:rPr>
          <w:color w:val="000000" w:themeColor="text1"/>
        </w:rPr>
      </w:pPr>
    </w:p>
    <w:p w14:paraId="09328EEA" w14:textId="77777777" w:rsidR="00A8620A" w:rsidRPr="00303B9C" w:rsidRDefault="00A8620A" w:rsidP="00982118">
      <w:pPr>
        <w:pStyle w:val="ListParagraph"/>
        <w:numPr>
          <w:ilvl w:val="0"/>
          <w:numId w:val="29"/>
        </w:numPr>
        <w:autoSpaceDE w:val="0"/>
        <w:autoSpaceDN w:val="0"/>
        <w:adjustRightInd w:val="0"/>
        <w:ind w:left="540" w:hanging="540"/>
        <w:contextualSpacing/>
        <w:rPr>
          <w:color w:val="000000" w:themeColor="text1"/>
        </w:rPr>
      </w:pPr>
      <w:r w:rsidRPr="00303B9C">
        <w:rPr>
          <w:color w:val="000000" w:themeColor="text1"/>
        </w:rPr>
        <w:t xml:space="preserve">Potrebovali boste poseben vsebnik za odpadke, kot je vsebnik za odlaganje ostrih predmetov, ali kot vam bo naročil </w:t>
      </w:r>
      <w:r w:rsidR="003E5C0F" w:rsidRPr="00303B9C">
        <w:rPr>
          <w:color w:val="000000" w:themeColor="text1"/>
        </w:rPr>
        <w:t xml:space="preserve">otrokov </w:t>
      </w:r>
      <w:r w:rsidRPr="00303B9C">
        <w:rPr>
          <w:color w:val="000000" w:themeColor="text1"/>
        </w:rPr>
        <w:t>zdravnik</w:t>
      </w:r>
      <w:r w:rsidR="003E5C0F" w:rsidRPr="00303B9C">
        <w:rPr>
          <w:color w:val="000000" w:themeColor="text1"/>
        </w:rPr>
        <w:t>, medicinska sestra</w:t>
      </w:r>
      <w:r w:rsidRPr="00303B9C">
        <w:rPr>
          <w:color w:val="000000" w:themeColor="text1"/>
        </w:rPr>
        <w:t xml:space="preserve"> ali farmacevt. Položite vsebnik za odpadke na delovno površino.</w:t>
      </w:r>
    </w:p>
    <w:p w14:paraId="73A157A2" w14:textId="77777777" w:rsidR="00A8620A" w:rsidRPr="00303B9C" w:rsidRDefault="00A8620A" w:rsidP="00982118">
      <w:pPr>
        <w:pStyle w:val="ListParagraph"/>
        <w:autoSpaceDE w:val="0"/>
        <w:autoSpaceDN w:val="0"/>
        <w:adjustRightInd w:val="0"/>
        <w:ind w:left="540"/>
        <w:rPr>
          <w:color w:val="000000" w:themeColor="text1"/>
        </w:rPr>
      </w:pPr>
    </w:p>
    <w:p w14:paraId="0FABDDA3" w14:textId="77777777" w:rsidR="00A8620A" w:rsidRPr="00303B9C" w:rsidRDefault="00A8620A" w:rsidP="00982118">
      <w:pPr>
        <w:pStyle w:val="ListParagraph"/>
        <w:numPr>
          <w:ilvl w:val="0"/>
          <w:numId w:val="29"/>
        </w:numPr>
        <w:autoSpaceDE w:val="0"/>
        <w:autoSpaceDN w:val="0"/>
        <w:adjustRightInd w:val="0"/>
        <w:ind w:left="540" w:hanging="540"/>
        <w:contextualSpacing/>
        <w:rPr>
          <w:color w:val="000000" w:themeColor="text1"/>
        </w:rPr>
      </w:pPr>
      <w:r w:rsidRPr="00303B9C">
        <w:rPr>
          <w:color w:val="000000" w:themeColor="text1"/>
        </w:rPr>
        <w:t>Dobro si umijte roke.</w:t>
      </w:r>
    </w:p>
    <w:p w14:paraId="4F626C63" w14:textId="77777777" w:rsidR="00A8620A" w:rsidRPr="00303B9C" w:rsidRDefault="00A8620A" w:rsidP="00982118">
      <w:pPr>
        <w:pStyle w:val="ListParagraph"/>
        <w:autoSpaceDE w:val="0"/>
        <w:autoSpaceDN w:val="0"/>
        <w:adjustRightInd w:val="0"/>
        <w:ind w:left="540"/>
        <w:rPr>
          <w:color w:val="000000" w:themeColor="text1"/>
        </w:rPr>
      </w:pPr>
    </w:p>
    <w:p w14:paraId="0DE4F852" w14:textId="77777777" w:rsidR="00A8620A" w:rsidRPr="00303B9C" w:rsidRDefault="00A8620A" w:rsidP="00982118">
      <w:pPr>
        <w:pStyle w:val="ListParagraph"/>
        <w:numPr>
          <w:ilvl w:val="0"/>
          <w:numId w:val="29"/>
        </w:numPr>
        <w:autoSpaceDE w:val="0"/>
        <w:autoSpaceDN w:val="0"/>
        <w:adjustRightInd w:val="0"/>
        <w:ind w:left="540" w:hanging="540"/>
        <w:contextualSpacing/>
        <w:rPr>
          <w:color w:val="000000" w:themeColor="text1"/>
        </w:rPr>
      </w:pPr>
      <w:r w:rsidRPr="00303B9C">
        <w:rPr>
          <w:color w:val="000000" w:themeColor="text1"/>
        </w:rPr>
        <w:t xml:space="preserve">Odprite eno škatlo, ki vsebuje eno brizgo, en adapter za vialo, </w:t>
      </w:r>
      <w:r w:rsidR="00DA50DD" w:rsidRPr="00303B9C">
        <w:rPr>
          <w:color w:val="000000" w:themeColor="text1"/>
        </w:rPr>
        <w:t xml:space="preserve">eno vialo, </w:t>
      </w:r>
      <w:r w:rsidRPr="00303B9C">
        <w:rPr>
          <w:color w:val="000000" w:themeColor="text1"/>
        </w:rPr>
        <w:t>dva alkoholna zloženca in eno iglo. Če pakiranje vsebuje še eno škatlo za naslednje injiciranje, le-to nemudoma shranite v hladilnik.</w:t>
      </w:r>
    </w:p>
    <w:p w14:paraId="241719EA" w14:textId="77777777" w:rsidR="00A8620A" w:rsidRPr="00303B9C" w:rsidRDefault="00A8620A" w:rsidP="00982118">
      <w:pPr>
        <w:pStyle w:val="ListParagraph"/>
        <w:autoSpaceDE w:val="0"/>
        <w:autoSpaceDN w:val="0"/>
        <w:adjustRightInd w:val="0"/>
        <w:ind w:left="540"/>
        <w:rPr>
          <w:color w:val="000000" w:themeColor="text1"/>
        </w:rPr>
      </w:pPr>
    </w:p>
    <w:p w14:paraId="2549DB5C" w14:textId="77777777" w:rsidR="00A8620A" w:rsidRPr="00303B9C" w:rsidRDefault="00A8620A" w:rsidP="00982118">
      <w:pPr>
        <w:pStyle w:val="ListParagraph"/>
        <w:numPr>
          <w:ilvl w:val="0"/>
          <w:numId w:val="29"/>
        </w:numPr>
        <w:autoSpaceDE w:val="0"/>
        <w:autoSpaceDN w:val="0"/>
        <w:adjustRightInd w:val="0"/>
        <w:ind w:left="540" w:hanging="540"/>
        <w:contextualSpacing/>
        <w:rPr>
          <w:color w:val="000000" w:themeColor="text1"/>
        </w:rPr>
      </w:pPr>
      <w:r w:rsidRPr="00303B9C">
        <w:rPr>
          <w:color w:val="000000" w:themeColor="text1"/>
        </w:rPr>
        <w:t xml:space="preserve">Preverite rok uporabnosti na škatli. Zdravila </w:t>
      </w:r>
      <w:r w:rsidRPr="00303B9C">
        <w:rPr>
          <w:b/>
          <w:bCs/>
          <w:color w:val="000000" w:themeColor="text1"/>
        </w:rPr>
        <w:t>NE UPORABLJAJTE</w:t>
      </w:r>
      <w:r w:rsidRPr="00303B9C">
        <w:rPr>
          <w:color w:val="000000" w:themeColor="text1"/>
        </w:rPr>
        <w:t xml:space="preserve"> po izteku roka uporabnosti.</w:t>
      </w:r>
    </w:p>
    <w:p w14:paraId="1D71187D" w14:textId="77777777" w:rsidR="00A8620A" w:rsidRPr="00303B9C" w:rsidRDefault="00A8620A" w:rsidP="00982118">
      <w:pPr>
        <w:pStyle w:val="ListParagraph"/>
        <w:autoSpaceDE w:val="0"/>
        <w:autoSpaceDN w:val="0"/>
        <w:adjustRightInd w:val="0"/>
        <w:ind w:left="540"/>
        <w:rPr>
          <w:color w:val="000000" w:themeColor="text1"/>
        </w:rPr>
      </w:pPr>
    </w:p>
    <w:p w14:paraId="16C53281" w14:textId="77777777" w:rsidR="00A8620A" w:rsidRPr="00303B9C" w:rsidRDefault="00A8620A" w:rsidP="00982118">
      <w:pPr>
        <w:pStyle w:val="ListParagraph"/>
        <w:numPr>
          <w:ilvl w:val="0"/>
          <w:numId w:val="29"/>
        </w:numPr>
        <w:autoSpaceDE w:val="0"/>
        <w:autoSpaceDN w:val="0"/>
        <w:adjustRightInd w:val="0"/>
        <w:ind w:left="540" w:hanging="540"/>
        <w:contextualSpacing/>
        <w:rPr>
          <w:color w:val="000000" w:themeColor="text1"/>
        </w:rPr>
      </w:pPr>
      <w:r w:rsidRPr="00303B9C">
        <w:rPr>
          <w:color w:val="000000" w:themeColor="text1"/>
        </w:rPr>
        <w:t xml:space="preserve">Na čisto površino pripravite sledeče </w:t>
      </w:r>
      <w:r w:rsidR="00DA50DD" w:rsidRPr="00303B9C">
        <w:rPr>
          <w:color w:val="000000" w:themeColor="text1"/>
        </w:rPr>
        <w:t>predmete</w:t>
      </w:r>
      <w:r w:rsidRPr="00303B9C">
        <w:rPr>
          <w:color w:val="000000" w:themeColor="text1"/>
        </w:rPr>
        <w:t xml:space="preserve"> in jih </w:t>
      </w:r>
      <w:r w:rsidRPr="00303B9C">
        <w:rPr>
          <w:b/>
          <w:bCs/>
          <w:color w:val="000000" w:themeColor="text1"/>
        </w:rPr>
        <w:t>NE JEMLJITE</w:t>
      </w:r>
      <w:r w:rsidRPr="00303B9C">
        <w:rPr>
          <w:color w:val="000000" w:themeColor="text1"/>
        </w:rPr>
        <w:t xml:space="preserve"> iz njihove posamezne ovojnine:</w:t>
      </w:r>
    </w:p>
    <w:p w14:paraId="262F3018" w14:textId="77777777" w:rsidR="00A8620A" w:rsidRPr="00303B9C" w:rsidRDefault="00A8620A" w:rsidP="00982118">
      <w:pPr>
        <w:pStyle w:val="ListParagraph"/>
        <w:autoSpaceDE w:val="0"/>
        <w:autoSpaceDN w:val="0"/>
        <w:adjustRightInd w:val="0"/>
        <w:ind w:left="1080"/>
        <w:rPr>
          <w:rFonts w:eastAsia="SymbolMT"/>
          <w:color w:val="000000" w:themeColor="text1"/>
        </w:rPr>
      </w:pPr>
    </w:p>
    <w:p w14:paraId="7B54C927" w14:textId="77777777" w:rsidR="00A8620A" w:rsidRPr="00303B9C" w:rsidRDefault="00A8620A" w:rsidP="00982118">
      <w:pPr>
        <w:pStyle w:val="ListParagraph"/>
        <w:numPr>
          <w:ilvl w:val="1"/>
          <w:numId w:val="29"/>
        </w:numPr>
        <w:autoSpaceDE w:val="0"/>
        <w:autoSpaceDN w:val="0"/>
        <w:adjustRightInd w:val="0"/>
        <w:ind w:left="1080" w:hanging="540"/>
        <w:contextualSpacing/>
        <w:rPr>
          <w:rFonts w:eastAsia="SymbolMT"/>
          <w:color w:val="000000" w:themeColor="text1"/>
        </w:rPr>
      </w:pPr>
      <w:r w:rsidRPr="00303B9C">
        <w:rPr>
          <w:color w:val="000000" w:themeColor="text1"/>
        </w:rPr>
        <w:t>eno 1</w:t>
      </w:r>
      <w:r w:rsidR="00D76DD7" w:rsidRPr="00303B9C">
        <w:rPr>
          <w:color w:val="000000" w:themeColor="text1"/>
        </w:rPr>
        <w:t xml:space="preserve"> </w:t>
      </w:r>
      <w:r w:rsidRPr="00303B9C">
        <w:rPr>
          <w:color w:val="000000" w:themeColor="text1"/>
        </w:rPr>
        <w:t>ml brizgo (1)</w:t>
      </w:r>
    </w:p>
    <w:p w14:paraId="7EB5E576" w14:textId="77777777" w:rsidR="00A8620A" w:rsidRPr="00303B9C" w:rsidRDefault="00A8620A" w:rsidP="00982118">
      <w:pPr>
        <w:pStyle w:val="ListParagraph"/>
        <w:numPr>
          <w:ilvl w:val="1"/>
          <w:numId w:val="29"/>
        </w:numPr>
        <w:autoSpaceDE w:val="0"/>
        <w:autoSpaceDN w:val="0"/>
        <w:adjustRightInd w:val="0"/>
        <w:ind w:left="1080" w:hanging="540"/>
        <w:contextualSpacing/>
        <w:rPr>
          <w:rFonts w:eastAsia="SymbolMT"/>
          <w:color w:val="000000" w:themeColor="text1"/>
        </w:rPr>
      </w:pPr>
      <w:r w:rsidRPr="00303B9C">
        <w:rPr>
          <w:color w:val="000000" w:themeColor="text1"/>
        </w:rPr>
        <w:t>en adapter za vialo (2)</w:t>
      </w:r>
    </w:p>
    <w:p w14:paraId="2330C94B" w14:textId="77777777" w:rsidR="00A8620A" w:rsidRPr="00303B9C" w:rsidRDefault="00A8620A" w:rsidP="00982118">
      <w:pPr>
        <w:pStyle w:val="ListParagraph"/>
        <w:numPr>
          <w:ilvl w:val="1"/>
          <w:numId w:val="29"/>
        </w:numPr>
        <w:autoSpaceDE w:val="0"/>
        <w:autoSpaceDN w:val="0"/>
        <w:adjustRightInd w:val="0"/>
        <w:ind w:left="1080" w:hanging="540"/>
        <w:contextualSpacing/>
        <w:rPr>
          <w:rFonts w:eastAsia="SymbolMT"/>
          <w:color w:val="000000" w:themeColor="text1"/>
        </w:rPr>
      </w:pPr>
      <w:r w:rsidRPr="00303B9C">
        <w:rPr>
          <w:color w:val="000000" w:themeColor="text1"/>
        </w:rPr>
        <w:t>eno vialo zdravila Amsparity za injiciranje za otroke (3)</w:t>
      </w:r>
    </w:p>
    <w:p w14:paraId="21A70B9A" w14:textId="77777777" w:rsidR="00A8620A" w:rsidRPr="00303B9C" w:rsidRDefault="00A8620A" w:rsidP="00982118">
      <w:pPr>
        <w:pStyle w:val="ListParagraph"/>
        <w:numPr>
          <w:ilvl w:val="1"/>
          <w:numId w:val="29"/>
        </w:numPr>
        <w:autoSpaceDE w:val="0"/>
        <w:autoSpaceDN w:val="0"/>
        <w:adjustRightInd w:val="0"/>
        <w:ind w:left="1080" w:hanging="540"/>
        <w:contextualSpacing/>
        <w:rPr>
          <w:rFonts w:eastAsia="SymbolMT"/>
          <w:color w:val="000000" w:themeColor="text1"/>
        </w:rPr>
      </w:pPr>
      <w:r w:rsidRPr="00303B9C">
        <w:rPr>
          <w:color w:val="000000" w:themeColor="text1"/>
        </w:rPr>
        <w:t>dva alkoholna zloženca (4)</w:t>
      </w:r>
    </w:p>
    <w:p w14:paraId="2074E61E" w14:textId="77777777" w:rsidR="00A8620A" w:rsidRPr="00303B9C" w:rsidRDefault="00A8620A" w:rsidP="00982118">
      <w:pPr>
        <w:pStyle w:val="ListParagraph"/>
        <w:numPr>
          <w:ilvl w:val="1"/>
          <w:numId w:val="29"/>
        </w:numPr>
        <w:autoSpaceDE w:val="0"/>
        <w:autoSpaceDN w:val="0"/>
        <w:adjustRightInd w:val="0"/>
        <w:ind w:left="1080" w:hanging="540"/>
        <w:contextualSpacing/>
        <w:rPr>
          <w:rFonts w:eastAsia="SymbolMT"/>
          <w:color w:val="000000" w:themeColor="text1"/>
        </w:rPr>
      </w:pPr>
      <w:r w:rsidRPr="00303B9C">
        <w:rPr>
          <w:color w:val="000000" w:themeColor="text1"/>
        </w:rPr>
        <w:t>eno iglo (5)</w:t>
      </w:r>
    </w:p>
    <w:p w14:paraId="3FACD834" w14:textId="77777777" w:rsidR="00A8620A" w:rsidRPr="00303B9C" w:rsidRDefault="00A8620A" w:rsidP="00982118">
      <w:pPr>
        <w:pStyle w:val="NoSpacing"/>
        <w:rPr>
          <w:rFonts w:ascii="Times New Roman" w:hAnsi="Times New Roman"/>
          <w:color w:val="000000" w:themeColor="text1"/>
        </w:rPr>
      </w:pPr>
    </w:p>
    <w:p w14:paraId="64EF0B6B" w14:textId="2BD9B8EA" w:rsidR="002B32EE" w:rsidRPr="00303B9C" w:rsidRDefault="00814F28" w:rsidP="00982118">
      <w:pPr>
        <w:pStyle w:val="NoSpacing"/>
        <w:jc w:val="center"/>
        <w:rPr>
          <w:rFonts w:ascii="Times New Roman" w:hAnsi="Times New Roman"/>
          <w:color w:val="000000" w:themeColor="text1"/>
        </w:rPr>
      </w:pPr>
      <w:r w:rsidRPr="00303B9C">
        <w:rPr>
          <w:rFonts w:ascii="Times New Roman" w:hAnsi="Times New Roman"/>
          <w:noProof/>
          <w:color w:val="000000" w:themeColor="text1"/>
        </w:rPr>
        <w:lastRenderedPageBreak/>
        <w:drawing>
          <wp:inline distT="0" distB="0" distL="0" distR="0" wp14:anchorId="500C0211" wp14:editId="5AE204A9">
            <wp:extent cx="2009775" cy="2030730"/>
            <wp:effectExtent l="0" t="0" r="0" b="0"/>
            <wp:docPr id="29" name="Picture 26" descr="adi vial individual illustrations-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adi vial individual illustrations-1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09775" cy="2030730"/>
                    </a:xfrm>
                    <a:prstGeom prst="rect">
                      <a:avLst/>
                    </a:prstGeom>
                    <a:noFill/>
                    <a:ln>
                      <a:noFill/>
                    </a:ln>
                  </pic:spPr>
                </pic:pic>
              </a:graphicData>
            </a:graphic>
          </wp:inline>
        </w:drawing>
      </w:r>
    </w:p>
    <w:p w14:paraId="4196017B" w14:textId="77777777" w:rsidR="00A8620A" w:rsidRPr="00303B9C" w:rsidRDefault="00A8620A" w:rsidP="00982118">
      <w:pPr>
        <w:pStyle w:val="NoSpacing"/>
        <w:rPr>
          <w:rFonts w:ascii="Times New Roman" w:hAnsi="Times New Roman"/>
          <w:color w:val="000000" w:themeColor="text1"/>
        </w:rPr>
      </w:pPr>
    </w:p>
    <w:p w14:paraId="32C39DF5" w14:textId="77777777" w:rsidR="00A8620A" w:rsidRPr="00303B9C" w:rsidRDefault="006A1144" w:rsidP="00982118">
      <w:pPr>
        <w:pStyle w:val="NoSpacing"/>
        <w:rPr>
          <w:rFonts w:ascii="Times New Roman" w:hAnsi="Times New Roman"/>
          <w:color w:val="000000" w:themeColor="text1"/>
        </w:rPr>
      </w:pPr>
      <w:r w:rsidRPr="00303B9C">
        <w:rPr>
          <w:rFonts w:ascii="Times New Roman" w:hAnsi="Times New Roman"/>
          <w:color w:val="000000" w:themeColor="text1"/>
        </w:rPr>
        <w:t xml:space="preserve">Zdravilo Amsparity je tekočina, ki je bistra in brezbarvna do zelo svetlo rjave barve in brez kosmičev ali delcev. Zdravila </w:t>
      </w:r>
      <w:r w:rsidRPr="00303B9C">
        <w:rPr>
          <w:rFonts w:ascii="Times New Roman" w:hAnsi="Times New Roman"/>
          <w:b/>
          <w:bCs/>
          <w:color w:val="000000" w:themeColor="text1"/>
        </w:rPr>
        <w:t>NE UPORABLJAJTE</w:t>
      </w:r>
      <w:r w:rsidRPr="00303B9C">
        <w:rPr>
          <w:rFonts w:ascii="Times New Roman" w:hAnsi="Times New Roman"/>
          <w:color w:val="000000" w:themeColor="text1"/>
        </w:rPr>
        <w:t>, če tekočina vsebuje kosmiče ali delce.</w:t>
      </w:r>
    </w:p>
    <w:p w14:paraId="158F846B" w14:textId="77777777" w:rsidR="00A8620A" w:rsidRPr="00303B9C" w:rsidRDefault="00A8620A" w:rsidP="00982118">
      <w:pPr>
        <w:autoSpaceDE w:val="0"/>
        <w:autoSpaceDN w:val="0"/>
        <w:adjustRightInd w:val="0"/>
        <w:rPr>
          <w:rFonts w:eastAsia="SymbolMT"/>
          <w:color w:val="000000" w:themeColor="text1"/>
        </w:rPr>
      </w:pPr>
    </w:p>
    <w:p w14:paraId="3DD7AA21" w14:textId="77777777" w:rsidR="00A8620A" w:rsidRPr="00303B9C" w:rsidRDefault="00A8620A" w:rsidP="00982118">
      <w:pPr>
        <w:pStyle w:val="ListParagraph"/>
        <w:numPr>
          <w:ilvl w:val="0"/>
          <w:numId w:val="30"/>
        </w:numPr>
        <w:autoSpaceDE w:val="0"/>
        <w:autoSpaceDN w:val="0"/>
        <w:adjustRightInd w:val="0"/>
        <w:ind w:left="540" w:hanging="540"/>
        <w:contextualSpacing/>
        <w:rPr>
          <w:b/>
          <w:bCs/>
          <w:color w:val="000000" w:themeColor="text1"/>
        </w:rPr>
      </w:pPr>
      <w:r w:rsidRPr="00303B9C">
        <w:rPr>
          <w:b/>
          <w:bCs/>
          <w:color w:val="000000" w:themeColor="text1"/>
        </w:rPr>
        <w:t>Priprava odmerka zdravila Amsparity za injiciranje</w:t>
      </w:r>
    </w:p>
    <w:p w14:paraId="15A682BE" w14:textId="77777777" w:rsidR="00A8620A" w:rsidRPr="00303B9C" w:rsidRDefault="00A8620A" w:rsidP="00982118">
      <w:pPr>
        <w:autoSpaceDE w:val="0"/>
        <w:autoSpaceDN w:val="0"/>
        <w:adjustRightInd w:val="0"/>
        <w:ind w:left="426"/>
        <w:rPr>
          <w:rFonts w:eastAsia="SymbolMT"/>
          <w:b/>
          <w:bCs/>
          <w:color w:val="000000" w:themeColor="text1"/>
        </w:rPr>
      </w:pPr>
    </w:p>
    <w:p w14:paraId="2FF262D4" w14:textId="77777777" w:rsidR="00A8620A" w:rsidRPr="00303B9C" w:rsidRDefault="00A8620A" w:rsidP="00982118">
      <w:pPr>
        <w:autoSpaceDE w:val="0"/>
        <w:autoSpaceDN w:val="0"/>
        <w:adjustRightInd w:val="0"/>
        <w:ind w:left="426"/>
        <w:rPr>
          <w:rFonts w:eastAsia="SymbolMT"/>
          <w:color w:val="000000" w:themeColor="text1"/>
        </w:rPr>
      </w:pPr>
      <w:r w:rsidRPr="00303B9C">
        <w:rPr>
          <w:color w:val="000000" w:themeColor="text1"/>
        </w:rPr>
        <w:t xml:space="preserve">Splošno ravnanje: </w:t>
      </w:r>
      <w:r w:rsidRPr="00303B9C">
        <w:rPr>
          <w:b/>
          <w:bCs/>
          <w:color w:val="000000" w:themeColor="text1"/>
        </w:rPr>
        <w:t>NE ZAVRZITE</w:t>
      </w:r>
      <w:r w:rsidRPr="00303B9C">
        <w:rPr>
          <w:color w:val="000000" w:themeColor="text1"/>
        </w:rPr>
        <w:t xml:space="preserve"> nobenega uporabljenega dela, dokler ne dokončate injiciranja.</w:t>
      </w:r>
    </w:p>
    <w:p w14:paraId="00C63483" w14:textId="77777777" w:rsidR="00A8620A" w:rsidRPr="00303B9C" w:rsidRDefault="00A8620A" w:rsidP="00982118">
      <w:pPr>
        <w:autoSpaceDE w:val="0"/>
        <w:autoSpaceDN w:val="0"/>
        <w:adjustRightInd w:val="0"/>
        <w:rPr>
          <w:rFonts w:eastAsia="SymbolMT"/>
          <w:color w:val="000000" w:themeColor="text1"/>
        </w:rPr>
      </w:pPr>
    </w:p>
    <w:p w14:paraId="4ED942BB" w14:textId="77777777" w:rsidR="00A8620A" w:rsidRPr="00303B9C" w:rsidRDefault="00A8620A" w:rsidP="00982118">
      <w:pPr>
        <w:pStyle w:val="ListParagraph"/>
        <w:numPr>
          <w:ilvl w:val="0"/>
          <w:numId w:val="29"/>
        </w:numPr>
        <w:autoSpaceDE w:val="0"/>
        <w:autoSpaceDN w:val="0"/>
        <w:adjustRightInd w:val="0"/>
        <w:ind w:left="540" w:hanging="540"/>
        <w:contextualSpacing/>
        <w:rPr>
          <w:rFonts w:eastAsia="SymbolMT"/>
          <w:color w:val="000000" w:themeColor="text1"/>
        </w:rPr>
      </w:pPr>
      <w:r w:rsidRPr="00303B9C">
        <w:rPr>
          <w:color w:val="000000" w:themeColor="text1"/>
        </w:rPr>
        <w:t xml:space="preserve">Pripravite iglo: delno odprite njeno ovojnino tako, da </w:t>
      </w:r>
      <w:r w:rsidR="00DA50DD" w:rsidRPr="00303B9C">
        <w:rPr>
          <w:color w:val="000000" w:themeColor="text1"/>
        </w:rPr>
        <w:t>jo</w:t>
      </w:r>
      <w:r w:rsidRPr="00303B9C">
        <w:rPr>
          <w:color w:val="000000" w:themeColor="text1"/>
        </w:rPr>
        <w:t xml:space="preserve"> odlepite od konca, ki je najbližji rumenemu </w:t>
      </w:r>
      <w:r w:rsidR="00DA50DD" w:rsidRPr="00303B9C">
        <w:rPr>
          <w:color w:val="000000" w:themeColor="text1"/>
        </w:rPr>
        <w:t>priključku</w:t>
      </w:r>
      <w:r w:rsidRPr="00303B9C">
        <w:rPr>
          <w:color w:val="000000" w:themeColor="text1"/>
        </w:rPr>
        <w:t xml:space="preserve"> za brizgo. Odlepite ovojnino ravno toliko, da odkrijete rumeni </w:t>
      </w:r>
      <w:r w:rsidR="00DA50DD" w:rsidRPr="00303B9C">
        <w:rPr>
          <w:color w:val="000000" w:themeColor="text1"/>
        </w:rPr>
        <w:t>priključek</w:t>
      </w:r>
      <w:r w:rsidRPr="00303B9C">
        <w:rPr>
          <w:color w:val="000000" w:themeColor="text1"/>
        </w:rPr>
        <w:t xml:space="preserve"> za brizgo. Odložite ovojnino s prozorno stranjo obrnjeno navzgor.</w:t>
      </w:r>
    </w:p>
    <w:p w14:paraId="7FE1E22A" w14:textId="77777777" w:rsidR="00A8620A" w:rsidRPr="00303B9C" w:rsidRDefault="00A8620A" w:rsidP="00982118">
      <w:pPr>
        <w:pStyle w:val="NoSpacing"/>
        <w:ind w:left="709"/>
        <w:rPr>
          <w:rFonts w:ascii="Times New Roman" w:eastAsia="SymbolMT" w:hAnsi="Times New Roman"/>
          <w:color w:val="000000" w:themeColor="text1"/>
        </w:rPr>
      </w:pPr>
    </w:p>
    <w:p w14:paraId="17AE4F95" w14:textId="221165B8" w:rsidR="00A8620A" w:rsidRPr="00303B9C" w:rsidRDefault="00814F28" w:rsidP="00982118">
      <w:pPr>
        <w:pStyle w:val="NoSpacing"/>
        <w:ind w:left="709"/>
        <w:jc w:val="center"/>
        <w:rPr>
          <w:rFonts w:ascii="Times New Roman" w:eastAsia="SymbolMT" w:hAnsi="Times New Roman"/>
          <w:color w:val="000000" w:themeColor="text1"/>
        </w:rPr>
      </w:pPr>
      <w:r w:rsidRPr="00303B9C">
        <w:rPr>
          <w:rFonts w:ascii="Times New Roman" w:hAnsi="Times New Roman"/>
          <w:noProof/>
          <w:color w:val="000000" w:themeColor="text1"/>
        </w:rPr>
        <w:drawing>
          <wp:inline distT="0" distB="0" distL="0" distR="0" wp14:anchorId="77B83212" wp14:editId="327087AA">
            <wp:extent cx="1967230" cy="2009775"/>
            <wp:effectExtent l="0" t="0" r="0" b="0"/>
            <wp:docPr id="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967230" cy="2009775"/>
                    </a:xfrm>
                    <a:prstGeom prst="rect">
                      <a:avLst/>
                    </a:prstGeom>
                    <a:noFill/>
                    <a:ln>
                      <a:noFill/>
                    </a:ln>
                  </pic:spPr>
                </pic:pic>
              </a:graphicData>
            </a:graphic>
          </wp:inline>
        </w:drawing>
      </w:r>
    </w:p>
    <w:p w14:paraId="152FD761" w14:textId="77777777" w:rsidR="00A8620A" w:rsidRPr="00303B9C" w:rsidRDefault="00A8620A" w:rsidP="00982118">
      <w:pPr>
        <w:pStyle w:val="NoSpacing"/>
        <w:ind w:left="709"/>
        <w:jc w:val="center"/>
        <w:rPr>
          <w:rFonts w:ascii="Times New Roman" w:eastAsia="SymbolMT" w:hAnsi="Times New Roman"/>
          <w:color w:val="000000" w:themeColor="text1"/>
        </w:rPr>
      </w:pPr>
    </w:p>
    <w:p w14:paraId="67666C51" w14:textId="77777777" w:rsidR="00A8620A" w:rsidRPr="00303B9C" w:rsidRDefault="00A8620A" w:rsidP="00982118">
      <w:pPr>
        <w:pStyle w:val="ListParagraph"/>
        <w:numPr>
          <w:ilvl w:val="0"/>
          <w:numId w:val="29"/>
        </w:numPr>
        <w:autoSpaceDE w:val="0"/>
        <w:autoSpaceDN w:val="0"/>
        <w:adjustRightInd w:val="0"/>
        <w:ind w:left="540" w:hanging="540"/>
        <w:contextualSpacing/>
        <w:rPr>
          <w:rFonts w:eastAsia="SymbolMT"/>
          <w:color w:val="000000" w:themeColor="text1"/>
        </w:rPr>
      </w:pPr>
      <w:r w:rsidRPr="00303B9C">
        <w:rPr>
          <w:color w:val="000000" w:themeColor="text1"/>
        </w:rPr>
        <w:t>Odstranite belo plastično zaporko z viale, da bo viden zgornji del zamaška viale.</w:t>
      </w:r>
    </w:p>
    <w:p w14:paraId="5F565596" w14:textId="77777777" w:rsidR="00A8620A" w:rsidRPr="00303B9C" w:rsidRDefault="00A8620A" w:rsidP="00982118">
      <w:pPr>
        <w:pStyle w:val="NoSpacing"/>
        <w:rPr>
          <w:rFonts w:ascii="Times New Roman" w:eastAsia="SymbolMT" w:hAnsi="Times New Roman"/>
          <w:color w:val="000000" w:themeColor="text1"/>
        </w:rPr>
      </w:pPr>
    </w:p>
    <w:p w14:paraId="0E1E467E" w14:textId="33DFDEAE" w:rsidR="00A8620A" w:rsidRPr="00303B9C" w:rsidRDefault="00814F28" w:rsidP="00982118">
      <w:pPr>
        <w:pStyle w:val="NoSpacing"/>
        <w:jc w:val="center"/>
        <w:rPr>
          <w:rFonts w:ascii="Times New Roman" w:eastAsia="SymbolMT" w:hAnsi="Times New Roman"/>
          <w:color w:val="000000" w:themeColor="text1"/>
        </w:rPr>
      </w:pPr>
      <w:r w:rsidRPr="00303B9C">
        <w:rPr>
          <w:rFonts w:ascii="Times New Roman" w:hAnsi="Times New Roman"/>
          <w:noProof/>
          <w:color w:val="000000" w:themeColor="text1"/>
        </w:rPr>
        <w:drawing>
          <wp:inline distT="0" distB="0" distL="0" distR="0" wp14:anchorId="7065CBF4" wp14:editId="1A0E5BAE">
            <wp:extent cx="1967230" cy="2009775"/>
            <wp:effectExtent l="0" t="0" r="0" b="0"/>
            <wp:docPr id="31" name="Picture 28" descr="adi vial individual illustration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adi vial individual illustrations-0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967230" cy="2009775"/>
                    </a:xfrm>
                    <a:prstGeom prst="rect">
                      <a:avLst/>
                    </a:prstGeom>
                    <a:noFill/>
                    <a:ln>
                      <a:noFill/>
                    </a:ln>
                  </pic:spPr>
                </pic:pic>
              </a:graphicData>
            </a:graphic>
          </wp:inline>
        </w:drawing>
      </w:r>
    </w:p>
    <w:p w14:paraId="3A8311F0" w14:textId="77777777" w:rsidR="00A8620A" w:rsidRPr="00303B9C" w:rsidRDefault="00A8620A" w:rsidP="00982118">
      <w:pPr>
        <w:pStyle w:val="ListParagraph"/>
        <w:numPr>
          <w:ilvl w:val="0"/>
          <w:numId w:val="29"/>
        </w:numPr>
        <w:autoSpaceDE w:val="0"/>
        <w:autoSpaceDN w:val="0"/>
        <w:adjustRightInd w:val="0"/>
        <w:ind w:left="540" w:hanging="540"/>
        <w:contextualSpacing/>
        <w:rPr>
          <w:rFonts w:eastAsia="SymbolMT"/>
          <w:color w:val="000000" w:themeColor="text1"/>
        </w:rPr>
      </w:pPr>
      <w:r w:rsidRPr="00303B9C">
        <w:rPr>
          <w:color w:val="000000" w:themeColor="text1"/>
        </w:rPr>
        <w:t xml:space="preserve">Uporabite enega od alkoholnih zložencev in z njim obrišite zamašek viale. Potem, ko ste zamašek viale obrisali z alkoholnim zložencem, se zamaška </w:t>
      </w:r>
      <w:r w:rsidRPr="00303B9C">
        <w:rPr>
          <w:b/>
          <w:bCs/>
          <w:color w:val="000000" w:themeColor="text1"/>
        </w:rPr>
        <w:t>NE DOTIKAJTE</w:t>
      </w:r>
      <w:r w:rsidRPr="00303B9C">
        <w:rPr>
          <w:color w:val="000000" w:themeColor="text1"/>
        </w:rPr>
        <w:t>.</w:t>
      </w:r>
    </w:p>
    <w:p w14:paraId="5153E693" w14:textId="77777777" w:rsidR="00A8620A" w:rsidRPr="00303B9C" w:rsidRDefault="00A8620A" w:rsidP="00982118">
      <w:pPr>
        <w:pStyle w:val="ListParagraph"/>
        <w:autoSpaceDE w:val="0"/>
        <w:autoSpaceDN w:val="0"/>
        <w:adjustRightInd w:val="0"/>
        <w:ind w:left="540"/>
        <w:rPr>
          <w:rFonts w:eastAsia="SymbolMT"/>
          <w:color w:val="000000" w:themeColor="text1"/>
        </w:rPr>
      </w:pPr>
    </w:p>
    <w:p w14:paraId="1AC16CB2" w14:textId="77777777" w:rsidR="00A8620A" w:rsidRPr="00303B9C" w:rsidRDefault="00A8620A" w:rsidP="00982118">
      <w:pPr>
        <w:pStyle w:val="ListParagraph"/>
        <w:numPr>
          <w:ilvl w:val="0"/>
          <w:numId w:val="29"/>
        </w:numPr>
        <w:autoSpaceDE w:val="0"/>
        <w:autoSpaceDN w:val="0"/>
        <w:adjustRightInd w:val="0"/>
        <w:ind w:left="540" w:hanging="540"/>
        <w:contextualSpacing/>
        <w:rPr>
          <w:rFonts w:eastAsia="SymbolMT"/>
          <w:color w:val="000000" w:themeColor="text1"/>
        </w:rPr>
      </w:pPr>
      <w:r w:rsidRPr="00303B9C">
        <w:rPr>
          <w:color w:val="000000" w:themeColor="text1"/>
        </w:rPr>
        <w:lastRenderedPageBreak/>
        <w:t>Odlepite prekrivno folijo z ovojnine adapterja za vialo, vendar adapterja ne vzemite ven.</w:t>
      </w:r>
    </w:p>
    <w:p w14:paraId="0973B399" w14:textId="77777777" w:rsidR="00A8620A" w:rsidRPr="00303B9C" w:rsidRDefault="00A8620A" w:rsidP="00982118">
      <w:pPr>
        <w:autoSpaceDE w:val="0"/>
        <w:autoSpaceDN w:val="0"/>
        <w:adjustRightInd w:val="0"/>
        <w:rPr>
          <w:color w:val="000000" w:themeColor="text1"/>
        </w:rPr>
      </w:pPr>
    </w:p>
    <w:p w14:paraId="36BD9A46" w14:textId="10C00FB8" w:rsidR="00A8620A" w:rsidRPr="00303B9C" w:rsidRDefault="00814F28" w:rsidP="00982118">
      <w:pPr>
        <w:autoSpaceDE w:val="0"/>
        <w:autoSpaceDN w:val="0"/>
        <w:adjustRightInd w:val="0"/>
        <w:jc w:val="center"/>
        <w:rPr>
          <w:color w:val="000000" w:themeColor="text1"/>
        </w:rPr>
      </w:pPr>
      <w:r w:rsidRPr="00303B9C">
        <w:rPr>
          <w:noProof/>
          <w:color w:val="000000" w:themeColor="text1"/>
        </w:rPr>
        <w:drawing>
          <wp:inline distT="0" distB="0" distL="0" distR="0" wp14:anchorId="0C4E53BE" wp14:editId="50BA28E7">
            <wp:extent cx="1956435" cy="2009775"/>
            <wp:effectExtent l="0" t="0" r="0" b="0"/>
            <wp:docPr id="3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956435" cy="2009775"/>
                    </a:xfrm>
                    <a:prstGeom prst="rect">
                      <a:avLst/>
                    </a:prstGeom>
                    <a:noFill/>
                    <a:ln>
                      <a:noFill/>
                    </a:ln>
                  </pic:spPr>
                </pic:pic>
              </a:graphicData>
            </a:graphic>
          </wp:inline>
        </w:drawing>
      </w:r>
    </w:p>
    <w:p w14:paraId="22D430EB" w14:textId="77777777" w:rsidR="00A8620A" w:rsidRPr="00303B9C" w:rsidRDefault="00A8620A" w:rsidP="00982118">
      <w:pPr>
        <w:pStyle w:val="ListParagraph"/>
        <w:numPr>
          <w:ilvl w:val="0"/>
          <w:numId w:val="29"/>
        </w:numPr>
        <w:autoSpaceDE w:val="0"/>
        <w:autoSpaceDN w:val="0"/>
        <w:adjustRightInd w:val="0"/>
        <w:ind w:left="540" w:hanging="540"/>
        <w:contextualSpacing/>
        <w:rPr>
          <w:color w:val="000000" w:themeColor="text1"/>
        </w:rPr>
      </w:pPr>
      <w:r w:rsidRPr="00303B9C">
        <w:rPr>
          <w:color w:val="000000" w:themeColor="text1"/>
        </w:rPr>
        <w:t>Držite vialo tako, da je zamašek viale obrnjen navzgor.</w:t>
      </w:r>
    </w:p>
    <w:p w14:paraId="416577C5" w14:textId="77777777" w:rsidR="00A8620A" w:rsidRPr="00303B9C" w:rsidRDefault="00A8620A" w:rsidP="00982118">
      <w:pPr>
        <w:pStyle w:val="ListParagraph"/>
        <w:autoSpaceDE w:val="0"/>
        <w:autoSpaceDN w:val="0"/>
        <w:adjustRightInd w:val="0"/>
        <w:ind w:left="540"/>
        <w:rPr>
          <w:color w:val="000000" w:themeColor="text1"/>
        </w:rPr>
      </w:pPr>
    </w:p>
    <w:p w14:paraId="6CB09695" w14:textId="77777777" w:rsidR="00A8620A" w:rsidRPr="00303B9C" w:rsidRDefault="00A8620A" w:rsidP="00982118">
      <w:pPr>
        <w:pStyle w:val="ListParagraph"/>
        <w:numPr>
          <w:ilvl w:val="0"/>
          <w:numId w:val="29"/>
        </w:numPr>
        <w:autoSpaceDE w:val="0"/>
        <w:autoSpaceDN w:val="0"/>
        <w:adjustRightInd w:val="0"/>
        <w:ind w:left="540" w:hanging="540"/>
        <w:contextualSpacing/>
        <w:rPr>
          <w:color w:val="000000" w:themeColor="text1"/>
        </w:rPr>
      </w:pPr>
      <w:r w:rsidRPr="00303B9C">
        <w:rPr>
          <w:color w:val="000000" w:themeColor="text1"/>
        </w:rPr>
        <w:t xml:space="preserve">Medtem ko je adapter za vialo še v prozorni ovojnini, ga namestite na pokrovček viale. Namestite ga tako, da ga </w:t>
      </w:r>
      <w:r w:rsidR="00DA50DD" w:rsidRPr="00303B9C">
        <w:rPr>
          <w:color w:val="000000" w:themeColor="text1"/>
        </w:rPr>
        <w:t>pritisnete</w:t>
      </w:r>
      <w:r w:rsidRPr="00303B9C">
        <w:rPr>
          <w:color w:val="000000" w:themeColor="text1"/>
        </w:rPr>
        <w:t xml:space="preserve"> navzdol, dokler se ne zaskoči na mestu.</w:t>
      </w:r>
    </w:p>
    <w:p w14:paraId="4D8DC00C" w14:textId="77777777" w:rsidR="00A8620A" w:rsidRPr="00303B9C" w:rsidRDefault="00A8620A" w:rsidP="00982118">
      <w:pPr>
        <w:autoSpaceDE w:val="0"/>
        <w:autoSpaceDN w:val="0"/>
        <w:adjustRightInd w:val="0"/>
        <w:rPr>
          <w:color w:val="000000" w:themeColor="text1"/>
        </w:rPr>
      </w:pPr>
    </w:p>
    <w:p w14:paraId="520D782E" w14:textId="77777777" w:rsidR="00A8620A" w:rsidRPr="00303B9C" w:rsidRDefault="00A8620A" w:rsidP="00982118">
      <w:pPr>
        <w:pStyle w:val="ListParagraph"/>
        <w:numPr>
          <w:ilvl w:val="0"/>
          <w:numId w:val="29"/>
        </w:numPr>
        <w:autoSpaceDE w:val="0"/>
        <w:autoSpaceDN w:val="0"/>
        <w:adjustRightInd w:val="0"/>
        <w:ind w:left="540" w:hanging="540"/>
        <w:contextualSpacing/>
        <w:rPr>
          <w:color w:val="000000" w:themeColor="text1"/>
        </w:rPr>
      </w:pPr>
      <w:r w:rsidRPr="00303B9C">
        <w:rPr>
          <w:color w:val="000000" w:themeColor="text1"/>
        </w:rPr>
        <w:t>Ko ste prepričani, da je adapter nameščen na vialo, z njega snemite njegovo ovojnino.</w:t>
      </w:r>
    </w:p>
    <w:p w14:paraId="69C86529" w14:textId="77777777" w:rsidR="00A8620A" w:rsidRPr="00303B9C" w:rsidRDefault="00A8620A" w:rsidP="00982118">
      <w:pPr>
        <w:pStyle w:val="ListParagraph"/>
        <w:autoSpaceDE w:val="0"/>
        <w:autoSpaceDN w:val="0"/>
        <w:adjustRightInd w:val="0"/>
        <w:ind w:left="540"/>
        <w:rPr>
          <w:color w:val="000000" w:themeColor="text1"/>
        </w:rPr>
      </w:pPr>
    </w:p>
    <w:p w14:paraId="47DDB7AD" w14:textId="77777777" w:rsidR="00A8620A" w:rsidRPr="00303B9C" w:rsidRDefault="00A8620A" w:rsidP="00982118">
      <w:pPr>
        <w:pStyle w:val="ListParagraph"/>
        <w:numPr>
          <w:ilvl w:val="0"/>
          <w:numId w:val="29"/>
        </w:numPr>
        <w:autoSpaceDE w:val="0"/>
        <w:autoSpaceDN w:val="0"/>
        <w:adjustRightInd w:val="0"/>
        <w:ind w:left="540" w:hanging="540"/>
        <w:contextualSpacing/>
        <w:rPr>
          <w:color w:val="000000" w:themeColor="text1"/>
        </w:rPr>
      </w:pPr>
      <w:r w:rsidRPr="00303B9C">
        <w:rPr>
          <w:color w:val="000000" w:themeColor="text1"/>
        </w:rPr>
        <w:t xml:space="preserve">Previdno odložite vialo z nameščenim adapterjem na čisto delovno površino. Pazite, da se ne prevrne. </w:t>
      </w:r>
      <w:r w:rsidRPr="00303B9C">
        <w:rPr>
          <w:b/>
          <w:bCs/>
          <w:color w:val="000000" w:themeColor="text1"/>
        </w:rPr>
        <w:t>NE DOTIKAJTE</w:t>
      </w:r>
      <w:r w:rsidRPr="00303B9C">
        <w:rPr>
          <w:color w:val="000000" w:themeColor="text1"/>
        </w:rPr>
        <w:t xml:space="preserve"> se adapterja za vialo.</w:t>
      </w:r>
    </w:p>
    <w:p w14:paraId="1FDC4343" w14:textId="77777777" w:rsidR="00A8620A" w:rsidRPr="00303B9C" w:rsidRDefault="00A8620A" w:rsidP="00982118">
      <w:pPr>
        <w:autoSpaceDE w:val="0"/>
        <w:autoSpaceDN w:val="0"/>
        <w:adjustRightInd w:val="0"/>
        <w:rPr>
          <w:color w:val="000000" w:themeColor="text1"/>
        </w:rPr>
      </w:pPr>
    </w:p>
    <w:p w14:paraId="600D2BE4" w14:textId="0318C63D" w:rsidR="00A8620A" w:rsidRPr="00303B9C" w:rsidRDefault="00814F28" w:rsidP="00982118">
      <w:pPr>
        <w:autoSpaceDE w:val="0"/>
        <w:autoSpaceDN w:val="0"/>
        <w:adjustRightInd w:val="0"/>
        <w:jc w:val="center"/>
        <w:rPr>
          <w:color w:val="000000" w:themeColor="text1"/>
        </w:rPr>
      </w:pPr>
      <w:r w:rsidRPr="00303B9C">
        <w:rPr>
          <w:noProof/>
          <w:color w:val="000000" w:themeColor="text1"/>
        </w:rPr>
        <mc:AlternateContent>
          <mc:Choice Requires="wps">
            <w:drawing>
              <wp:anchor distT="0" distB="0" distL="114300" distR="114300" simplePos="0" relativeHeight="251620864" behindDoc="0" locked="0" layoutInCell="1" allowOverlap="1" wp14:anchorId="3F0A42F8" wp14:editId="6AD83291">
                <wp:simplePos x="0" y="0"/>
                <wp:positionH relativeFrom="column">
                  <wp:posOffset>2183765</wp:posOffset>
                </wp:positionH>
                <wp:positionV relativeFrom="paragraph">
                  <wp:posOffset>1481455</wp:posOffset>
                </wp:positionV>
                <wp:extent cx="457835" cy="250190"/>
                <wp:effectExtent l="0" t="0" r="0" b="0"/>
                <wp:wrapNone/>
                <wp:docPr id="114" name="Text Box 2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835" cy="250190"/>
                        </a:xfrm>
                        <a:prstGeom prst="rect">
                          <a:avLst/>
                        </a:prstGeom>
                        <a:solidFill>
                          <a:srgbClr val="FFFFFF"/>
                        </a:solidFill>
                        <a:ln>
                          <a:noFill/>
                        </a:ln>
                      </wps:spPr>
                      <wps:txbx>
                        <w:txbxContent>
                          <w:p w14:paraId="675936B7" w14:textId="77777777" w:rsidR="00304FCB" w:rsidRPr="009E6D01" w:rsidRDefault="00304FCB" w:rsidP="009E6D01">
                            <w:pPr>
                              <w:rPr>
                                <w:b/>
                                <w:bCs/>
                                <w:sz w:val="18"/>
                                <w:szCs w:val="18"/>
                              </w:rPr>
                            </w:pPr>
                            <w:r>
                              <w:rPr>
                                <w:b/>
                                <w:bCs/>
                                <w:sz w:val="18"/>
                                <w:szCs w:val="18"/>
                              </w:rPr>
                              <w:t>klik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0A42F8" id="Text Box 271" o:spid="_x0000_s1084" type="#_x0000_t202" style="position:absolute;left:0;text-align:left;margin-left:171.95pt;margin-top:116.65pt;width:36.05pt;height:19.7pt;z-index:25162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" stroked="f">
                <v:textbox>
                  <w:txbxContent>
                    <w:p w14:paraId="675936B7" w14:textId="77777777" w:rsidR="00304FCB" w:rsidRPr="009E6D01" w:rsidRDefault="00304FCB" w:rsidP="009E6D01">
                      <w:pPr>
                        <w:rPr>
                          <w:b/>
                          <w:bCs/>
                          <w:sz w:val="18"/>
                          <w:szCs w:val="18"/>
                        </w:rPr>
                      </w:pPr>
                      <w:r>
                        <w:rPr>
                          <w:b/>
                          <w:bCs/>
                          <w:sz w:val="18"/>
                          <w:szCs w:val="18"/>
                        </w:rPr>
                        <w:t>klik</w:t>
                      </w:r>
                    </w:p>
                  </w:txbxContent>
                </v:textbox>
              </v:shape>
            </w:pict>
          </mc:Fallback>
        </mc:AlternateContent>
      </w:r>
      <w:r w:rsidRPr="00303B9C">
        <w:rPr>
          <w:noProof/>
          <w:color w:val="000000" w:themeColor="text1"/>
        </w:rPr>
        <w:drawing>
          <wp:inline distT="0" distB="0" distL="0" distR="0" wp14:anchorId="33EF5C7E" wp14:editId="4EDC2E73">
            <wp:extent cx="1967230" cy="2009775"/>
            <wp:effectExtent l="0" t="0" r="0" b="0"/>
            <wp:docPr id="3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967230" cy="2009775"/>
                    </a:xfrm>
                    <a:prstGeom prst="rect">
                      <a:avLst/>
                    </a:prstGeom>
                    <a:noFill/>
                    <a:ln>
                      <a:noFill/>
                    </a:ln>
                  </pic:spPr>
                </pic:pic>
              </a:graphicData>
            </a:graphic>
          </wp:inline>
        </w:drawing>
      </w:r>
      <w:r w:rsidRPr="00303B9C">
        <w:rPr>
          <w:noProof/>
          <w:color w:val="000000" w:themeColor="text1"/>
        </w:rPr>
        <w:drawing>
          <wp:inline distT="0" distB="0" distL="0" distR="0" wp14:anchorId="00BC17A8" wp14:editId="255DCECA">
            <wp:extent cx="1967230" cy="2009775"/>
            <wp:effectExtent l="0" t="0" r="0" b="0"/>
            <wp:docPr id="3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967230" cy="2009775"/>
                    </a:xfrm>
                    <a:prstGeom prst="rect">
                      <a:avLst/>
                    </a:prstGeom>
                    <a:noFill/>
                    <a:ln>
                      <a:noFill/>
                    </a:ln>
                  </pic:spPr>
                </pic:pic>
              </a:graphicData>
            </a:graphic>
          </wp:inline>
        </w:drawing>
      </w:r>
    </w:p>
    <w:p w14:paraId="7459BFC3" w14:textId="77777777" w:rsidR="00A8620A" w:rsidRPr="00303B9C" w:rsidRDefault="00A8620A" w:rsidP="00982118">
      <w:pPr>
        <w:autoSpaceDE w:val="0"/>
        <w:autoSpaceDN w:val="0"/>
        <w:adjustRightInd w:val="0"/>
        <w:rPr>
          <w:color w:val="000000" w:themeColor="text1"/>
        </w:rPr>
      </w:pPr>
    </w:p>
    <w:p w14:paraId="321E984C" w14:textId="77777777" w:rsidR="00A8620A" w:rsidRPr="00303B9C" w:rsidRDefault="00A8620A" w:rsidP="00982118">
      <w:pPr>
        <w:pStyle w:val="ListParagraph"/>
        <w:numPr>
          <w:ilvl w:val="0"/>
          <w:numId w:val="29"/>
        </w:numPr>
        <w:autoSpaceDE w:val="0"/>
        <w:autoSpaceDN w:val="0"/>
        <w:adjustRightInd w:val="0"/>
        <w:ind w:left="540" w:hanging="540"/>
        <w:contextualSpacing/>
        <w:rPr>
          <w:color w:val="000000" w:themeColor="text1"/>
        </w:rPr>
      </w:pPr>
      <w:r w:rsidRPr="00303B9C">
        <w:rPr>
          <w:color w:val="000000" w:themeColor="text1"/>
        </w:rPr>
        <w:t>Pripravite brizgo: delno odprite njeno ovojnino tako, da jo odlepite od konca, ki je najbližji belemu nosilcu bata.</w:t>
      </w:r>
    </w:p>
    <w:p w14:paraId="5AC56A35" w14:textId="77777777" w:rsidR="00A8620A" w:rsidRPr="00303B9C" w:rsidRDefault="00A8620A" w:rsidP="00982118">
      <w:pPr>
        <w:pStyle w:val="ListParagraph"/>
        <w:autoSpaceDE w:val="0"/>
        <w:autoSpaceDN w:val="0"/>
        <w:adjustRightInd w:val="0"/>
        <w:ind w:left="540"/>
        <w:rPr>
          <w:color w:val="000000" w:themeColor="text1"/>
        </w:rPr>
      </w:pPr>
    </w:p>
    <w:p w14:paraId="628861D9" w14:textId="77777777" w:rsidR="00A8620A" w:rsidRPr="00303B9C" w:rsidRDefault="00A8620A" w:rsidP="00982118">
      <w:pPr>
        <w:pStyle w:val="ListParagraph"/>
        <w:numPr>
          <w:ilvl w:val="0"/>
          <w:numId w:val="29"/>
        </w:numPr>
        <w:autoSpaceDE w:val="0"/>
        <w:autoSpaceDN w:val="0"/>
        <w:adjustRightInd w:val="0"/>
        <w:ind w:left="540" w:hanging="540"/>
        <w:contextualSpacing/>
        <w:rPr>
          <w:color w:val="000000" w:themeColor="text1"/>
        </w:rPr>
      </w:pPr>
      <w:r w:rsidRPr="00303B9C">
        <w:rPr>
          <w:color w:val="000000" w:themeColor="text1"/>
        </w:rPr>
        <w:t>Odlepite ovojnino ravno toliko, da odkrijete beli nosilec bata, vendar brizge ne vzemite iz ovojnine.</w:t>
      </w:r>
    </w:p>
    <w:p w14:paraId="251E9F92" w14:textId="77777777" w:rsidR="00A8620A" w:rsidRPr="00303B9C" w:rsidRDefault="00A8620A" w:rsidP="00982118">
      <w:pPr>
        <w:pStyle w:val="ListParagraph"/>
        <w:autoSpaceDE w:val="0"/>
        <w:autoSpaceDN w:val="0"/>
        <w:adjustRightInd w:val="0"/>
        <w:ind w:left="540"/>
        <w:rPr>
          <w:color w:val="000000" w:themeColor="text1"/>
        </w:rPr>
      </w:pPr>
    </w:p>
    <w:p w14:paraId="22DC606F" w14:textId="77777777" w:rsidR="00A8620A" w:rsidRPr="00303B9C" w:rsidRDefault="00A8620A" w:rsidP="00982118">
      <w:pPr>
        <w:pStyle w:val="ListParagraph"/>
        <w:numPr>
          <w:ilvl w:val="0"/>
          <w:numId w:val="29"/>
        </w:numPr>
        <w:autoSpaceDE w:val="0"/>
        <w:autoSpaceDN w:val="0"/>
        <w:adjustRightInd w:val="0"/>
        <w:ind w:left="540" w:hanging="540"/>
        <w:contextualSpacing/>
        <w:rPr>
          <w:color w:val="000000" w:themeColor="text1"/>
        </w:rPr>
      </w:pPr>
      <w:r w:rsidRPr="00303B9C">
        <w:rPr>
          <w:color w:val="000000" w:themeColor="text1"/>
        </w:rPr>
        <w:t xml:space="preserve">Držite ovojnino brizge in </w:t>
      </w:r>
      <w:r w:rsidRPr="00303B9C">
        <w:rPr>
          <w:b/>
          <w:bCs/>
          <w:color w:val="000000" w:themeColor="text1"/>
        </w:rPr>
        <w:t>POČASI</w:t>
      </w:r>
      <w:r w:rsidRPr="00303B9C">
        <w:rPr>
          <w:color w:val="000000" w:themeColor="text1"/>
        </w:rPr>
        <w:t xml:space="preserve"> potegnite beli nosilec bata ven, tako da je 0,1</w:t>
      </w:r>
      <w:r w:rsidR="00D76DD7" w:rsidRPr="00303B9C">
        <w:rPr>
          <w:color w:val="000000" w:themeColor="text1"/>
        </w:rPr>
        <w:t xml:space="preserve"> </w:t>
      </w:r>
      <w:r w:rsidRPr="00303B9C">
        <w:rPr>
          <w:color w:val="000000" w:themeColor="text1"/>
        </w:rPr>
        <w:t>ml preko predpisanega odmerka (Če je npr. predpisani odmerek 0,5</w:t>
      </w:r>
      <w:r w:rsidR="00D76DD7" w:rsidRPr="00303B9C">
        <w:rPr>
          <w:color w:val="000000" w:themeColor="text1"/>
        </w:rPr>
        <w:t xml:space="preserve"> </w:t>
      </w:r>
      <w:r w:rsidRPr="00303B9C">
        <w:rPr>
          <w:color w:val="000000" w:themeColor="text1"/>
        </w:rPr>
        <w:t>ml, potegnite beli nosilec bata do 0,6</w:t>
      </w:r>
      <w:r w:rsidR="0014350D" w:rsidRPr="00303B9C">
        <w:rPr>
          <w:color w:val="000000" w:themeColor="text1"/>
        </w:rPr>
        <w:t> </w:t>
      </w:r>
      <w:r w:rsidRPr="00303B9C">
        <w:rPr>
          <w:color w:val="000000" w:themeColor="text1"/>
        </w:rPr>
        <w:t xml:space="preserve">ml). Ne glede na predpisani odmerek pa nosilca bata </w:t>
      </w:r>
      <w:r w:rsidRPr="00303B9C">
        <w:rPr>
          <w:b/>
          <w:bCs/>
          <w:color w:val="000000" w:themeColor="text1"/>
        </w:rPr>
        <w:t>NIKOLI</w:t>
      </w:r>
      <w:r w:rsidRPr="00303B9C">
        <w:rPr>
          <w:color w:val="000000" w:themeColor="text1"/>
        </w:rPr>
        <w:t xml:space="preserve"> ne potegnite preko položaja 0,9</w:t>
      </w:r>
      <w:r w:rsidR="00D76DD7" w:rsidRPr="00303B9C">
        <w:rPr>
          <w:color w:val="000000" w:themeColor="text1"/>
        </w:rPr>
        <w:t xml:space="preserve"> </w:t>
      </w:r>
      <w:r w:rsidRPr="00303B9C">
        <w:rPr>
          <w:color w:val="000000" w:themeColor="text1"/>
        </w:rPr>
        <w:t>ml.</w:t>
      </w:r>
    </w:p>
    <w:p w14:paraId="7B6C453B" w14:textId="77777777" w:rsidR="00A8620A" w:rsidRPr="00303B9C" w:rsidRDefault="00A8620A" w:rsidP="00982118">
      <w:pPr>
        <w:pStyle w:val="ListParagraph"/>
        <w:autoSpaceDE w:val="0"/>
        <w:autoSpaceDN w:val="0"/>
        <w:adjustRightInd w:val="0"/>
        <w:ind w:left="540"/>
        <w:rPr>
          <w:color w:val="000000" w:themeColor="text1"/>
        </w:rPr>
      </w:pPr>
    </w:p>
    <w:p w14:paraId="03A8F082" w14:textId="77777777" w:rsidR="00A8620A" w:rsidRPr="00303B9C" w:rsidRDefault="00A8620A" w:rsidP="00982118">
      <w:pPr>
        <w:pStyle w:val="ListParagraph"/>
        <w:numPr>
          <w:ilvl w:val="0"/>
          <w:numId w:val="29"/>
        </w:numPr>
        <w:autoSpaceDE w:val="0"/>
        <w:autoSpaceDN w:val="0"/>
        <w:adjustRightInd w:val="0"/>
        <w:ind w:left="540" w:hanging="540"/>
        <w:contextualSpacing/>
        <w:rPr>
          <w:color w:val="000000" w:themeColor="text1"/>
        </w:rPr>
      </w:pPr>
      <w:r w:rsidRPr="00303B9C">
        <w:rPr>
          <w:color w:val="000000" w:themeColor="text1"/>
        </w:rPr>
        <w:t>Količino boste nastavili na predpisani odmerek v poznejšem koraku.</w:t>
      </w:r>
    </w:p>
    <w:p w14:paraId="031F5950" w14:textId="77777777" w:rsidR="00A8620A" w:rsidRPr="00303B9C" w:rsidRDefault="00A8620A" w:rsidP="00982118">
      <w:pPr>
        <w:pStyle w:val="ListParagraph"/>
        <w:autoSpaceDE w:val="0"/>
        <w:autoSpaceDN w:val="0"/>
        <w:adjustRightInd w:val="0"/>
        <w:ind w:left="540"/>
        <w:rPr>
          <w:color w:val="000000" w:themeColor="text1"/>
        </w:rPr>
      </w:pPr>
    </w:p>
    <w:p w14:paraId="64B1FA5F" w14:textId="77777777" w:rsidR="00A8620A" w:rsidRPr="00303B9C" w:rsidRDefault="00A8620A" w:rsidP="00982118">
      <w:pPr>
        <w:pStyle w:val="ListParagraph"/>
        <w:numPr>
          <w:ilvl w:val="0"/>
          <w:numId w:val="29"/>
        </w:numPr>
        <w:autoSpaceDE w:val="0"/>
        <w:autoSpaceDN w:val="0"/>
        <w:adjustRightInd w:val="0"/>
        <w:ind w:left="540" w:hanging="540"/>
        <w:contextualSpacing/>
        <w:rPr>
          <w:color w:val="000000" w:themeColor="text1"/>
        </w:rPr>
      </w:pPr>
      <w:r w:rsidRPr="00303B9C">
        <w:rPr>
          <w:b/>
          <w:bCs/>
          <w:color w:val="000000" w:themeColor="text1"/>
        </w:rPr>
        <w:t>NE POTEGNITE</w:t>
      </w:r>
      <w:r w:rsidRPr="00303B9C">
        <w:rPr>
          <w:color w:val="000000" w:themeColor="text1"/>
        </w:rPr>
        <w:t xml:space="preserve"> belega nosilca bata popolnoma iz brizge.</w:t>
      </w:r>
    </w:p>
    <w:p w14:paraId="1ADF0414" w14:textId="77777777" w:rsidR="00A8620A" w:rsidRPr="00303B9C" w:rsidRDefault="00A8620A" w:rsidP="00982118">
      <w:pPr>
        <w:autoSpaceDE w:val="0"/>
        <w:autoSpaceDN w:val="0"/>
        <w:adjustRightInd w:val="0"/>
        <w:rPr>
          <w:b/>
          <w:bCs/>
          <w:color w:val="000000" w:themeColor="text1"/>
        </w:rPr>
      </w:pPr>
    </w:p>
    <w:p w14:paraId="78AC3D84" w14:textId="77777777" w:rsidR="00A8620A" w:rsidRPr="00303B9C" w:rsidRDefault="00A8620A" w:rsidP="00176D75">
      <w:pPr>
        <w:keepNext/>
        <w:autoSpaceDE w:val="0"/>
        <w:autoSpaceDN w:val="0"/>
        <w:adjustRightInd w:val="0"/>
        <w:rPr>
          <w:b/>
          <w:color w:val="000000" w:themeColor="text1"/>
        </w:rPr>
      </w:pPr>
      <w:r w:rsidRPr="00303B9C">
        <w:rPr>
          <w:b/>
          <w:color w:val="000000" w:themeColor="text1"/>
        </w:rPr>
        <w:lastRenderedPageBreak/>
        <w:t>OPOMBA:</w:t>
      </w:r>
    </w:p>
    <w:p w14:paraId="02C0F162" w14:textId="77777777" w:rsidR="00A8620A" w:rsidRPr="00303B9C" w:rsidRDefault="00A8620A" w:rsidP="00176D75">
      <w:pPr>
        <w:keepNext/>
        <w:autoSpaceDE w:val="0"/>
        <w:autoSpaceDN w:val="0"/>
        <w:adjustRightInd w:val="0"/>
        <w:ind w:left="426"/>
        <w:rPr>
          <w:color w:val="000000" w:themeColor="text1"/>
        </w:rPr>
      </w:pPr>
    </w:p>
    <w:p w14:paraId="3EF8FCF7" w14:textId="77777777" w:rsidR="00176D75" w:rsidRPr="00303B9C" w:rsidRDefault="00176D75" w:rsidP="00176D75">
      <w:pPr>
        <w:autoSpaceDE w:val="0"/>
        <w:autoSpaceDN w:val="0"/>
        <w:adjustRightInd w:val="0"/>
        <w:rPr>
          <w:color w:val="000000" w:themeColor="text1"/>
        </w:rPr>
      </w:pPr>
      <w:r w:rsidRPr="00303B9C">
        <w:rPr>
          <w:color w:val="000000" w:themeColor="text1"/>
        </w:rPr>
        <w:t xml:space="preserve">Če beli nosilec bata potegnete popolnoma iz brizge, brizgo zavrzite in se z dobaviteljem zdravila Amsparity dogovorite za njeno nadomestitev. Belega nosilca bata </w:t>
      </w:r>
      <w:r w:rsidRPr="00303B9C">
        <w:rPr>
          <w:b/>
          <w:bCs/>
          <w:color w:val="000000" w:themeColor="text1"/>
        </w:rPr>
        <w:t>NE POSKUŠAJTE</w:t>
      </w:r>
      <w:r w:rsidRPr="00303B9C">
        <w:rPr>
          <w:color w:val="000000" w:themeColor="text1"/>
        </w:rPr>
        <w:t xml:space="preserve"> vstaviti nazaj v brizgo.</w:t>
      </w:r>
    </w:p>
    <w:p w14:paraId="710D6AB1" w14:textId="77777777" w:rsidR="00A8620A" w:rsidRPr="00303B9C" w:rsidRDefault="00A8620A" w:rsidP="00982118">
      <w:pPr>
        <w:autoSpaceDE w:val="0"/>
        <w:autoSpaceDN w:val="0"/>
        <w:adjustRightInd w:val="0"/>
        <w:rPr>
          <w:color w:val="000000" w:themeColor="text1"/>
        </w:rPr>
      </w:pPr>
    </w:p>
    <w:p w14:paraId="2AC30CC7" w14:textId="7559C83A" w:rsidR="00A8620A" w:rsidRPr="00303B9C" w:rsidRDefault="00814F28" w:rsidP="00982118">
      <w:pPr>
        <w:autoSpaceDE w:val="0"/>
        <w:autoSpaceDN w:val="0"/>
        <w:adjustRightInd w:val="0"/>
        <w:jc w:val="center"/>
        <w:rPr>
          <w:color w:val="000000" w:themeColor="text1"/>
        </w:rPr>
      </w:pPr>
      <w:r w:rsidRPr="00303B9C">
        <w:rPr>
          <w:noProof/>
          <w:color w:val="000000" w:themeColor="text1"/>
        </w:rPr>
        <mc:AlternateContent>
          <mc:Choice Requires="wps">
            <w:drawing>
              <wp:anchor distT="0" distB="0" distL="114300" distR="114300" simplePos="0" relativeHeight="251602432" behindDoc="0" locked="0" layoutInCell="1" allowOverlap="1" wp14:anchorId="07B80AAD" wp14:editId="056B02DF">
                <wp:simplePos x="0" y="0"/>
                <wp:positionH relativeFrom="column">
                  <wp:posOffset>3895725</wp:posOffset>
                </wp:positionH>
                <wp:positionV relativeFrom="paragraph">
                  <wp:posOffset>1506855</wp:posOffset>
                </wp:positionV>
                <wp:extent cx="1510665" cy="27051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0665" cy="270510"/>
                        </a:xfrm>
                        <a:prstGeom prst="rect">
                          <a:avLst/>
                        </a:prstGeom>
                        <a:solidFill>
                          <a:srgbClr val="FFFFFF"/>
                        </a:solidFill>
                        <a:ln w="9525">
                          <a:noFill/>
                          <a:miter lim="800000"/>
                          <a:headEnd/>
                          <a:tailEnd/>
                        </a:ln>
                      </wps:spPr>
                      <wps:txbx>
                        <w:txbxContent>
                          <w:p w14:paraId="441B3501" w14:textId="77777777" w:rsidR="00304FCB" w:rsidRDefault="00304FCB" w:rsidP="00A8620A">
                            <w:pPr>
                              <w:autoSpaceDE w:val="0"/>
                              <w:autoSpaceDN w:val="0"/>
                              <w:adjustRightInd w:val="0"/>
                            </w:pPr>
                            <w:r>
                              <w:t>odmerek + 0,1 ml</w:t>
                            </w:r>
                          </w:p>
                          <w:p w14:paraId="62CD51D6" w14:textId="77777777" w:rsidR="00304FCB" w:rsidRDefault="00304FCB" w:rsidP="00A8620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B80AAD" id="Text Box 2" o:spid="_x0000_s1085" type="#_x0000_t202" style="position:absolute;left:0;text-align:left;margin-left:306.75pt;margin-top:118.65pt;width:118.95pt;height:21.3pt;z-index:25160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" stroked="f">
                <v:textbox>
                  <w:txbxContent>
                    <w:p w14:paraId="441B3501" w14:textId="77777777" w:rsidR="00304FCB" w:rsidRDefault="00304FCB" w:rsidP="00A8620A">
                      <w:pPr>
                        <w:autoSpaceDE w:val="0"/>
                        <w:autoSpaceDN w:val="0"/>
                        <w:adjustRightInd w:val="0"/>
                      </w:pPr>
                      <w:r>
                        <w:t>odmerek + 0,1 ml</w:t>
                      </w:r>
                    </w:p>
                    <w:p w14:paraId="62CD51D6" w14:textId="77777777" w:rsidR="00304FCB" w:rsidRDefault="00304FCB" w:rsidP="00A8620A"/>
                  </w:txbxContent>
                </v:textbox>
              </v:shape>
            </w:pict>
          </mc:Fallback>
        </mc:AlternateContent>
      </w:r>
      <w:r w:rsidRPr="00303B9C">
        <w:rPr>
          <w:noProof/>
          <w:color w:val="000000" w:themeColor="text1"/>
        </w:rPr>
        <w:drawing>
          <wp:inline distT="0" distB="0" distL="0" distR="0" wp14:anchorId="4AE43F41" wp14:editId="65A1D5D7">
            <wp:extent cx="1967230" cy="2009775"/>
            <wp:effectExtent l="0" t="0" r="0" b="0"/>
            <wp:docPr id="3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967230" cy="2009775"/>
                    </a:xfrm>
                    <a:prstGeom prst="rect">
                      <a:avLst/>
                    </a:prstGeom>
                    <a:noFill/>
                    <a:ln>
                      <a:noFill/>
                    </a:ln>
                  </pic:spPr>
                </pic:pic>
              </a:graphicData>
            </a:graphic>
          </wp:inline>
        </w:drawing>
      </w:r>
    </w:p>
    <w:p w14:paraId="17CDE72B" w14:textId="77777777" w:rsidR="00A8620A" w:rsidRPr="00303B9C" w:rsidRDefault="00A8620A" w:rsidP="00982118">
      <w:pPr>
        <w:autoSpaceDE w:val="0"/>
        <w:autoSpaceDN w:val="0"/>
        <w:adjustRightInd w:val="0"/>
        <w:rPr>
          <w:color w:val="000000" w:themeColor="text1"/>
        </w:rPr>
      </w:pPr>
    </w:p>
    <w:p w14:paraId="512A0AED" w14:textId="77777777" w:rsidR="00A8620A" w:rsidRPr="00303B9C" w:rsidRDefault="00A8620A" w:rsidP="00982118">
      <w:pPr>
        <w:pStyle w:val="ListParagraph"/>
        <w:numPr>
          <w:ilvl w:val="0"/>
          <w:numId w:val="29"/>
        </w:numPr>
        <w:autoSpaceDE w:val="0"/>
        <w:autoSpaceDN w:val="0"/>
        <w:adjustRightInd w:val="0"/>
        <w:ind w:left="540" w:hanging="540"/>
        <w:contextualSpacing/>
        <w:rPr>
          <w:b/>
          <w:bCs/>
          <w:color w:val="000000" w:themeColor="text1"/>
        </w:rPr>
      </w:pPr>
      <w:r w:rsidRPr="00303B9C">
        <w:rPr>
          <w:b/>
          <w:bCs/>
          <w:color w:val="000000" w:themeColor="text1"/>
        </w:rPr>
        <w:t>NE UPORABITE</w:t>
      </w:r>
      <w:r w:rsidRPr="00303B9C">
        <w:rPr>
          <w:color w:val="000000" w:themeColor="text1"/>
        </w:rPr>
        <w:t xml:space="preserve"> belega nosilca bata, da bi brizgo potegnili iz ovojnine. Primite brizgo na delu z merilom (graduiranem delu) in jo vzemite iz ovojnine. Brizge nikoli </w:t>
      </w:r>
      <w:r w:rsidRPr="00303B9C">
        <w:rPr>
          <w:b/>
          <w:bCs/>
          <w:color w:val="000000" w:themeColor="text1"/>
        </w:rPr>
        <w:t>NE ODLOŽITE</w:t>
      </w:r>
      <w:r w:rsidRPr="00303B9C">
        <w:rPr>
          <w:color w:val="000000" w:themeColor="text1"/>
        </w:rPr>
        <w:t>.</w:t>
      </w:r>
    </w:p>
    <w:p w14:paraId="54F209AD" w14:textId="77777777" w:rsidR="00A8620A" w:rsidRPr="00303B9C" w:rsidRDefault="00A8620A" w:rsidP="00982118">
      <w:pPr>
        <w:pStyle w:val="ListParagraph"/>
        <w:autoSpaceDE w:val="0"/>
        <w:autoSpaceDN w:val="0"/>
        <w:adjustRightInd w:val="0"/>
        <w:ind w:left="540"/>
        <w:rPr>
          <w:b/>
          <w:bCs/>
          <w:color w:val="000000" w:themeColor="text1"/>
        </w:rPr>
      </w:pPr>
    </w:p>
    <w:p w14:paraId="646A1B0C" w14:textId="77777777" w:rsidR="00A8620A" w:rsidRPr="00303B9C" w:rsidRDefault="00A8620A" w:rsidP="00982118">
      <w:pPr>
        <w:pStyle w:val="ListParagraph"/>
        <w:numPr>
          <w:ilvl w:val="0"/>
          <w:numId w:val="29"/>
        </w:numPr>
        <w:autoSpaceDE w:val="0"/>
        <w:autoSpaceDN w:val="0"/>
        <w:adjustRightInd w:val="0"/>
        <w:ind w:left="540" w:hanging="540"/>
        <w:contextualSpacing/>
        <w:rPr>
          <w:b/>
          <w:bCs/>
          <w:color w:val="000000" w:themeColor="text1"/>
        </w:rPr>
      </w:pPr>
      <w:r w:rsidRPr="00303B9C">
        <w:rPr>
          <w:color w:val="000000" w:themeColor="text1"/>
        </w:rPr>
        <w:t xml:space="preserve">Medtem ko trdno držite adapter za vialo, vstavite konico brizge v adapter za vialo in z eno roko brizgo zasučite v smeri urnega kazalca, dokler ni trdno nameščena. </w:t>
      </w:r>
      <w:r w:rsidRPr="00303B9C">
        <w:rPr>
          <w:b/>
          <w:bCs/>
          <w:color w:val="000000" w:themeColor="text1"/>
        </w:rPr>
        <w:t>NE PRIVIJTE</w:t>
      </w:r>
      <w:r w:rsidRPr="00303B9C">
        <w:rPr>
          <w:color w:val="000000" w:themeColor="text1"/>
        </w:rPr>
        <w:t xml:space="preserve"> je preveč.</w:t>
      </w:r>
    </w:p>
    <w:p w14:paraId="559C7619" w14:textId="3214BAE3" w:rsidR="00A8620A" w:rsidRPr="00303B9C" w:rsidRDefault="00814F28" w:rsidP="00982118">
      <w:pPr>
        <w:autoSpaceDE w:val="0"/>
        <w:autoSpaceDN w:val="0"/>
        <w:adjustRightInd w:val="0"/>
        <w:jc w:val="center"/>
        <w:rPr>
          <w:color w:val="000000" w:themeColor="text1"/>
        </w:rPr>
      </w:pPr>
      <w:r w:rsidRPr="00303B9C">
        <w:rPr>
          <w:noProof/>
          <w:color w:val="000000" w:themeColor="text1"/>
        </w:rPr>
        <w:drawing>
          <wp:inline distT="0" distB="0" distL="0" distR="0" wp14:anchorId="315B756F" wp14:editId="6844CA60">
            <wp:extent cx="1967230" cy="2009775"/>
            <wp:effectExtent l="0" t="0" r="0" b="0"/>
            <wp:docPr id="3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967230" cy="2009775"/>
                    </a:xfrm>
                    <a:prstGeom prst="rect">
                      <a:avLst/>
                    </a:prstGeom>
                    <a:noFill/>
                    <a:ln>
                      <a:noFill/>
                    </a:ln>
                  </pic:spPr>
                </pic:pic>
              </a:graphicData>
            </a:graphic>
          </wp:inline>
        </w:drawing>
      </w:r>
    </w:p>
    <w:p w14:paraId="6E6B75A5" w14:textId="77777777" w:rsidR="00A8620A" w:rsidRPr="00303B9C" w:rsidRDefault="00A8620A" w:rsidP="00982118">
      <w:pPr>
        <w:autoSpaceDE w:val="0"/>
        <w:autoSpaceDN w:val="0"/>
        <w:adjustRightInd w:val="0"/>
        <w:jc w:val="center"/>
        <w:rPr>
          <w:color w:val="000000" w:themeColor="text1"/>
        </w:rPr>
      </w:pPr>
    </w:p>
    <w:p w14:paraId="2B8D2F9B" w14:textId="77777777" w:rsidR="00A8620A" w:rsidRPr="00303B9C" w:rsidRDefault="00A8620A" w:rsidP="00982118">
      <w:pPr>
        <w:pStyle w:val="ListParagraph"/>
        <w:numPr>
          <w:ilvl w:val="0"/>
          <w:numId w:val="29"/>
        </w:numPr>
        <w:autoSpaceDE w:val="0"/>
        <w:autoSpaceDN w:val="0"/>
        <w:adjustRightInd w:val="0"/>
        <w:ind w:left="540" w:hanging="540"/>
        <w:contextualSpacing/>
        <w:rPr>
          <w:color w:val="000000" w:themeColor="text1"/>
        </w:rPr>
      </w:pPr>
      <w:r w:rsidRPr="00303B9C">
        <w:rPr>
          <w:color w:val="000000" w:themeColor="text1"/>
        </w:rPr>
        <w:t>Medtem ko držite vialo, potisnite beli nosilec bata do konca dol. Ta korak je pomemben, da boste dobili pravilen odmerek.</w:t>
      </w:r>
    </w:p>
    <w:p w14:paraId="6268201A" w14:textId="77777777" w:rsidR="00A8620A" w:rsidRPr="00303B9C" w:rsidRDefault="00A8620A" w:rsidP="00982118">
      <w:pPr>
        <w:autoSpaceDE w:val="0"/>
        <w:autoSpaceDN w:val="0"/>
        <w:adjustRightInd w:val="0"/>
        <w:rPr>
          <w:color w:val="000000" w:themeColor="text1"/>
        </w:rPr>
      </w:pPr>
    </w:p>
    <w:p w14:paraId="4FA47AA2" w14:textId="41CC8B93" w:rsidR="00A8620A" w:rsidRPr="00303B9C" w:rsidRDefault="00814F28" w:rsidP="00982118">
      <w:pPr>
        <w:autoSpaceDE w:val="0"/>
        <w:autoSpaceDN w:val="0"/>
        <w:adjustRightInd w:val="0"/>
        <w:jc w:val="center"/>
        <w:rPr>
          <w:color w:val="000000" w:themeColor="text1"/>
        </w:rPr>
      </w:pPr>
      <w:r w:rsidRPr="00303B9C">
        <w:rPr>
          <w:noProof/>
          <w:color w:val="000000" w:themeColor="text1"/>
        </w:rPr>
        <w:drawing>
          <wp:inline distT="0" distB="0" distL="0" distR="0" wp14:anchorId="1CB4F9F2" wp14:editId="6BDABE89">
            <wp:extent cx="1967230" cy="2009775"/>
            <wp:effectExtent l="0" t="0" r="0" b="0"/>
            <wp:docPr id="3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967230" cy="2009775"/>
                    </a:xfrm>
                    <a:prstGeom prst="rect">
                      <a:avLst/>
                    </a:prstGeom>
                    <a:noFill/>
                    <a:ln>
                      <a:noFill/>
                    </a:ln>
                  </pic:spPr>
                </pic:pic>
              </a:graphicData>
            </a:graphic>
          </wp:inline>
        </w:drawing>
      </w:r>
    </w:p>
    <w:p w14:paraId="740175FC" w14:textId="77777777" w:rsidR="00A8620A" w:rsidRPr="00303B9C" w:rsidRDefault="00A8620A" w:rsidP="00982118">
      <w:pPr>
        <w:autoSpaceDE w:val="0"/>
        <w:autoSpaceDN w:val="0"/>
        <w:adjustRightInd w:val="0"/>
        <w:rPr>
          <w:color w:val="000000" w:themeColor="text1"/>
        </w:rPr>
      </w:pPr>
    </w:p>
    <w:p w14:paraId="77183C47" w14:textId="77777777" w:rsidR="00A8620A" w:rsidRPr="00303B9C" w:rsidRDefault="00A8620A" w:rsidP="00982118">
      <w:pPr>
        <w:autoSpaceDE w:val="0"/>
        <w:autoSpaceDN w:val="0"/>
        <w:adjustRightInd w:val="0"/>
        <w:rPr>
          <w:color w:val="000000" w:themeColor="text1"/>
        </w:rPr>
      </w:pPr>
    </w:p>
    <w:p w14:paraId="77CD7A2F" w14:textId="77777777" w:rsidR="00A8620A" w:rsidRPr="00303B9C" w:rsidRDefault="00A8620A" w:rsidP="00982118">
      <w:pPr>
        <w:pStyle w:val="ListParagraph"/>
        <w:keepNext/>
        <w:numPr>
          <w:ilvl w:val="0"/>
          <w:numId w:val="29"/>
        </w:numPr>
        <w:autoSpaceDE w:val="0"/>
        <w:autoSpaceDN w:val="0"/>
        <w:adjustRightInd w:val="0"/>
        <w:ind w:left="540" w:hanging="540"/>
        <w:contextualSpacing/>
        <w:rPr>
          <w:color w:val="000000" w:themeColor="text1"/>
        </w:rPr>
      </w:pPr>
      <w:r w:rsidRPr="00303B9C">
        <w:rPr>
          <w:color w:val="000000" w:themeColor="text1"/>
        </w:rPr>
        <w:lastRenderedPageBreak/>
        <w:t>Držite beli nosilec bata in obrnite vialo in brizgo na glavo tako, da je viala zgoraj.</w:t>
      </w:r>
    </w:p>
    <w:p w14:paraId="20D549CC" w14:textId="77777777" w:rsidR="00A8620A" w:rsidRPr="00303B9C" w:rsidRDefault="00A8620A" w:rsidP="00982118">
      <w:pPr>
        <w:keepNext/>
        <w:autoSpaceDE w:val="0"/>
        <w:autoSpaceDN w:val="0"/>
        <w:adjustRightInd w:val="0"/>
        <w:rPr>
          <w:color w:val="000000" w:themeColor="text1"/>
        </w:rPr>
      </w:pPr>
    </w:p>
    <w:p w14:paraId="317CE02A" w14:textId="246FE999" w:rsidR="00A8620A" w:rsidRPr="00303B9C" w:rsidRDefault="00814F28" w:rsidP="00982118">
      <w:pPr>
        <w:autoSpaceDE w:val="0"/>
        <w:autoSpaceDN w:val="0"/>
        <w:adjustRightInd w:val="0"/>
        <w:jc w:val="center"/>
        <w:rPr>
          <w:color w:val="000000" w:themeColor="text1"/>
        </w:rPr>
      </w:pPr>
      <w:r w:rsidRPr="00303B9C">
        <w:rPr>
          <w:noProof/>
          <w:color w:val="000000" w:themeColor="text1"/>
        </w:rPr>
        <w:drawing>
          <wp:inline distT="0" distB="0" distL="0" distR="0" wp14:anchorId="65E56B7D" wp14:editId="50D20753">
            <wp:extent cx="2541270" cy="2009775"/>
            <wp:effectExtent l="0" t="0" r="0" b="0"/>
            <wp:docPr id="38"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541270" cy="2009775"/>
                    </a:xfrm>
                    <a:prstGeom prst="rect">
                      <a:avLst/>
                    </a:prstGeom>
                    <a:noFill/>
                    <a:ln>
                      <a:noFill/>
                    </a:ln>
                  </pic:spPr>
                </pic:pic>
              </a:graphicData>
            </a:graphic>
          </wp:inline>
        </w:drawing>
      </w:r>
    </w:p>
    <w:p w14:paraId="1EB088EC" w14:textId="77777777" w:rsidR="00A8620A" w:rsidRPr="00303B9C" w:rsidRDefault="00A8620A" w:rsidP="00982118">
      <w:pPr>
        <w:autoSpaceDE w:val="0"/>
        <w:autoSpaceDN w:val="0"/>
        <w:adjustRightInd w:val="0"/>
        <w:rPr>
          <w:color w:val="000000" w:themeColor="text1"/>
        </w:rPr>
      </w:pPr>
    </w:p>
    <w:p w14:paraId="75817B28" w14:textId="77777777" w:rsidR="00A8620A" w:rsidRPr="00303B9C" w:rsidRDefault="00A8620A" w:rsidP="00982118">
      <w:pPr>
        <w:autoSpaceDE w:val="0"/>
        <w:autoSpaceDN w:val="0"/>
        <w:adjustRightInd w:val="0"/>
        <w:rPr>
          <w:color w:val="000000" w:themeColor="text1"/>
        </w:rPr>
      </w:pPr>
    </w:p>
    <w:p w14:paraId="035E9AEE" w14:textId="77777777" w:rsidR="00A8620A" w:rsidRPr="00303B9C" w:rsidRDefault="00A8620A" w:rsidP="007C4B2C">
      <w:pPr>
        <w:pStyle w:val="ListParagraph"/>
        <w:keepNext/>
        <w:keepLines/>
        <w:numPr>
          <w:ilvl w:val="0"/>
          <w:numId w:val="29"/>
        </w:numPr>
        <w:autoSpaceDE w:val="0"/>
        <w:autoSpaceDN w:val="0"/>
        <w:adjustRightInd w:val="0"/>
        <w:ind w:left="547" w:hanging="547"/>
        <w:contextualSpacing/>
        <w:rPr>
          <w:color w:val="000000" w:themeColor="text1"/>
        </w:rPr>
      </w:pPr>
      <w:r w:rsidRPr="00303B9C">
        <w:rPr>
          <w:b/>
          <w:bCs/>
          <w:color w:val="000000" w:themeColor="text1"/>
        </w:rPr>
        <w:t>POČASI</w:t>
      </w:r>
      <w:r w:rsidRPr="00303B9C">
        <w:rPr>
          <w:color w:val="000000" w:themeColor="text1"/>
        </w:rPr>
        <w:t xml:space="preserve"> potegnite beli nosilec bata ven, do 0,1</w:t>
      </w:r>
      <w:r w:rsidR="00D76DD7" w:rsidRPr="00303B9C">
        <w:rPr>
          <w:color w:val="000000" w:themeColor="text1"/>
        </w:rPr>
        <w:t xml:space="preserve"> </w:t>
      </w:r>
      <w:r w:rsidRPr="00303B9C">
        <w:rPr>
          <w:color w:val="000000" w:themeColor="text1"/>
        </w:rPr>
        <w:t>ml preko predpisanega odmerka. To je pomembno, da boste dobili pravilen odmerek. Količino boste nastavili na predpisani odmerek v 4.</w:t>
      </w:r>
      <w:r w:rsidR="00D76DD7" w:rsidRPr="00303B9C">
        <w:rPr>
          <w:color w:val="000000" w:themeColor="text1"/>
        </w:rPr>
        <w:t xml:space="preserve"> </w:t>
      </w:r>
      <w:r w:rsidRPr="00303B9C">
        <w:rPr>
          <w:color w:val="000000" w:themeColor="text1"/>
        </w:rPr>
        <w:t>koraku, Priprava odmerka. Če je predpisani odmerek 0,5</w:t>
      </w:r>
      <w:r w:rsidR="00D76DD7" w:rsidRPr="00303B9C">
        <w:rPr>
          <w:color w:val="000000" w:themeColor="text1"/>
        </w:rPr>
        <w:t xml:space="preserve"> </w:t>
      </w:r>
      <w:r w:rsidRPr="00303B9C">
        <w:rPr>
          <w:color w:val="000000" w:themeColor="text1"/>
        </w:rPr>
        <w:t>ml, potegnite beli nosilec bata ven do 0,6</w:t>
      </w:r>
      <w:r w:rsidR="00D76DD7" w:rsidRPr="00303B9C">
        <w:rPr>
          <w:color w:val="000000" w:themeColor="text1"/>
        </w:rPr>
        <w:t xml:space="preserve"> </w:t>
      </w:r>
      <w:r w:rsidRPr="00303B9C">
        <w:rPr>
          <w:color w:val="000000" w:themeColor="text1"/>
        </w:rPr>
        <w:t>ml. Videli boste, kako tekoče zdravilo iz viale prehaja v brizgo.</w:t>
      </w:r>
    </w:p>
    <w:p w14:paraId="5F6A576E" w14:textId="77777777" w:rsidR="00A8620A" w:rsidRPr="00303B9C" w:rsidRDefault="00A8620A" w:rsidP="007C4B2C">
      <w:pPr>
        <w:keepNext/>
        <w:keepLines/>
        <w:autoSpaceDE w:val="0"/>
        <w:autoSpaceDN w:val="0"/>
        <w:adjustRightInd w:val="0"/>
        <w:rPr>
          <w:color w:val="000000" w:themeColor="text1"/>
        </w:rPr>
      </w:pPr>
    </w:p>
    <w:p w14:paraId="0DA8EEEE" w14:textId="77777777" w:rsidR="00A8620A" w:rsidRPr="00303B9C" w:rsidRDefault="00A8620A" w:rsidP="00982118">
      <w:pPr>
        <w:autoSpaceDE w:val="0"/>
        <w:autoSpaceDN w:val="0"/>
        <w:adjustRightInd w:val="0"/>
        <w:rPr>
          <w:color w:val="000000" w:themeColor="text1"/>
        </w:rPr>
      </w:pPr>
    </w:p>
    <w:p w14:paraId="24E2DD61" w14:textId="5043F192" w:rsidR="00A8620A" w:rsidRPr="00303B9C" w:rsidRDefault="00814F28" w:rsidP="00982118">
      <w:pPr>
        <w:autoSpaceDE w:val="0"/>
        <w:autoSpaceDN w:val="0"/>
        <w:adjustRightInd w:val="0"/>
        <w:jc w:val="center"/>
        <w:rPr>
          <w:color w:val="000000" w:themeColor="text1"/>
        </w:rPr>
      </w:pPr>
      <w:r w:rsidRPr="00303B9C">
        <w:rPr>
          <w:noProof/>
          <w:color w:val="000000" w:themeColor="text1"/>
        </w:rPr>
        <w:drawing>
          <wp:inline distT="0" distB="0" distL="0" distR="0" wp14:anchorId="2D598B8E" wp14:editId="1F88702B">
            <wp:extent cx="1956435" cy="2009775"/>
            <wp:effectExtent l="0" t="0" r="0" b="0"/>
            <wp:docPr id="3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56435" cy="2009775"/>
                    </a:xfrm>
                    <a:prstGeom prst="rect">
                      <a:avLst/>
                    </a:prstGeom>
                    <a:noFill/>
                    <a:ln>
                      <a:noFill/>
                    </a:ln>
                  </pic:spPr>
                </pic:pic>
              </a:graphicData>
            </a:graphic>
          </wp:inline>
        </w:drawing>
      </w:r>
    </w:p>
    <w:p w14:paraId="2E539F91" w14:textId="77777777" w:rsidR="00A8620A" w:rsidRPr="00303B9C" w:rsidRDefault="00A8620A" w:rsidP="00982118">
      <w:pPr>
        <w:autoSpaceDE w:val="0"/>
        <w:autoSpaceDN w:val="0"/>
        <w:adjustRightInd w:val="0"/>
        <w:jc w:val="center"/>
        <w:rPr>
          <w:color w:val="000000" w:themeColor="text1"/>
        </w:rPr>
      </w:pPr>
    </w:p>
    <w:p w14:paraId="591D4289" w14:textId="77777777" w:rsidR="00A8620A" w:rsidRPr="00303B9C" w:rsidRDefault="00A8620A" w:rsidP="00982118">
      <w:pPr>
        <w:autoSpaceDE w:val="0"/>
        <w:autoSpaceDN w:val="0"/>
        <w:adjustRightInd w:val="0"/>
        <w:rPr>
          <w:color w:val="000000" w:themeColor="text1"/>
        </w:rPr>
      </w:pPr>
    </w:p>
    <w:p w14:paraId="528E58D6" w14:textId="77777777" w:rsidR="00A8620A" w:rsidRPr="00303B9C" w:rsidRDefault="00A8620A" w:rsidP="00982118">
      <w:pPr>
        <w:pStyle w:val="ListParagraph"/>
        <w:numPr>
          <w:ilvl w:val="0"/>
          <w:numId w:val="29"/>
        </w:numPr>
        <w:autoSpaceDE w:val="0"/>
        <w:autoSpaceDN w:val="0"/>
        <w:adjustRightInd w:val="0"/>
        <w:ind w:left="540" w:hanging="540"/>
        <w:contextualSpacing/>
        <w:rPr>
          <w:color w:val="000000" w:themeColor="text1"/>
        </w:rPr>
      </w:pPr>
      <w:r w:rsidRPr="00303B9C">
        <w:rPr>
          <w:color w:val="000000" w:themeColor="text1"/>
        </w:rPr>
        <w:t xml:space="preserve">Potisnite beli nosilec bata do konca nazaj, da boste tekoče zdravilo potisnili nazaj v vialo. Znova </w:t>
      </w:r>
      <w:r w:rsidRPr="00303B9C">
        <w:rPr>
          <w:b/>
          <w:bCs/>
          <w:color w:val="000000" w:themeColor="text1"/>
        </w:rPr>
        <w:t>POČASI</w:t>
      </w:r>
      <w:r w:rsidRPr="00303B9C">
        <w:rPr>
          <w:color w:val="000000" w:themeColor="text1"/>
        </w:rPr>
        <w:t xml:space="preserve"> potegnite beli nosilec bata ven, tako da je 0,1</w:t>
      </w:r>
      <w:r w:rsidR="00D76DD7" w:rsidRPr="00303B9C">
        <w:rPr>
          <w:color w:val="000000" w:themeColor="text1"/>
        </w:rPr>
        <w:t xml:space="preserve"> </w:t>
      </w:r>
      <w:r w:rsidRPr="00303B9C">
        <w:rPr>
          <w:color w:val="000000" w:themeColor="text1"/>
        </w:rPr>
        <w:t>ml preko predpisanega odmerka; to je pomembno, da boste dobili pravilen odmerek in da boste preprečili zračne mehurčke ali zračne presledke v tekočem zdravilu. Količino boste nastavili na predpisani odmerek v 4.</w:t>
      </w:r>
      <w:r w:rsidR="00D76DD7" w:rsidRPr="00303B9C">
        <w:rPr>
          <w:color w:val="000000" w:themeColor="text1"/>
        </w:rPr>
        <w:t xml:space="preserve"> </w:t>
      </w:r>
      <w:r w:rsidRPr="00303B9C">
        <w:rPr>
          <w:color w:val="000000" w:themeColor="text1"/>
        </w:rPr>
        <w:t>koraku, Priprava odmerka.</w:t>
      </w:r>
    </w:p>
    <w:p w14:paraId="39F2E621" w14:textId="77777777" w:rsidR="00A8620A" w:rsidRPr="00303B9C" w:rsidRDefault="00A8620A" w:rsidP="00982118">
      <w:pPr>
        <w:pStyle w:val="ListParagraph"/>
        <w:autoSpaceDE w:val="0"/>
        <w:autoSpaceDN w:val="0"/>
        <w:adjustRightInd w:val="0"/>
        <w:rPr>
          <w:color w:val="000000" w:themeColor="text1"/>
        </w:rPr>
      </w:pPr>
    </w:p>
    <w:p w14:paraId="36735868" w14:textId="77777777" w:rsidR="00E03946" w:rsidRPr="00303B9C" w:rsidRDefault="00E03946" w:rsidP="00982118">
      <w:pPr>
        <w:pStyle w:val="ListParagraph"/>
        <w:autoSpaceDE w:val="0"/>
        <w:autoSpaceDN w:val="0"/>
        <w:adjustRightInd w:val="0"/>
        <w:rPr>
          <w:color w:val="000000" w:themeColor="text1"/>
        </w:rPr>
      </w:pPr>
    </w:p>
    <w:p w14:paraId="02134E26" w14:textId="6F06B979" w:rsidR="00A8620A" w:rsidRPr="00303B9C" w:rsidRDefault="00814F28" w:rsidP="00982118">
      <w:pPr>
        <w:pStyle w:val="ListParagraph"/>
        <w:autoSpaceDE w:val="0"/>
        <w:autoSpaceDN w:val="0"/>
        <w:adjustRightInd w:val="0"/>
        <w:jc w:val="center"/>
        <w:rPr>
          <w:color w:val="000000" w:themeColor="text1"/>
        </w:rPr>
      </w:pPr>
      <w:r w:rsidRPr="00303B9C">
        <w:rPr>
          <w:noProof/>
          <w:color w:val="000000" w:themeColor="text1"/>
        </w:rPr>
        <w:drawing>
          <wp:inline distT="0" distB="0" distL="0" distR="0" wp14:anchorId="5F4B84B3" wp14:editId="7B4707E4">
            <wp:extent cx="1967230" cy="2009775"/>
            <wp:effectExtent l="0" t="0" r="0" b="0"/>
            <wp:docPr id="4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967230" cy="2009775"/>
                    </a:xfrm>
                    <a:prstGeom prst="rect">
                      <a:avLst/>
                    </a:prstGeom>
                    <a:noFill/>
                    <a:ln>
                      <a:noFill/>
                    </a:ln>
                  </pic:spPr>
                </pic:pic>
              </a:graphicData>
            </a:graphic>
          </wp:inline>
        </w:drawing>
      </w:r>
    </w:p>
    <w:p w14:paraId="39A9BC68" w14:textId="77777777" w:rsidR="00A8620A" w:rsidRPr="00303B9C" w:rsidRDefault="00A8620A" w:rsidP="00982118">
      <w:pPr>
        <w:pStyle w:val="ListParagraph"/>
        <w:autoSpaceDE w:val="0"/>
        <w:autoSpaceDN w:val="0"/>
        <w:adjustRightInd w:val="0"/>
        <w:jc w:val="center"/>
        <w:rPr>
          <w:color w:val="000000" w:themeColor="text1"/>
        </w:rPr>
      </w:pPr>
    </w:p>
    <w:p w14:paraId="3FADA8E4" w14:textId="77777777" w:rsidR="00A8620A" w:rsidRPr="00303B9C" w:rsidRDefault="00A8620A" w:rsidP="00982118">
      <w:pPr>
        <w:autoSpaceDE w:val="0"/>
        <w:autoSpaceDN w:val="0"/>
        <w:adjustRightInd w:val="0"/>
        <w:rPr>
          <w:color w:val="000000" w:themeColor="text1"/>
        </w:rPr>
      </w:pPr>
    </w:p>
    <w:p w14:paraId="04350BC6" w14:textId="77777777" w:rsidR="00A8620A" w:rsidRPr="00303B9C" w:rsidRDefault="00A8620A" w:rsidP="00982118">
      <w:pPr>
        <w:pStyle w:val="ListParagraph"/>
        <w:numPr>
          <w:ilvl w:val="0"/>
          <w:numId w:val="29"/>
        </w:numPr>
        <w:autoSpaceDE w:val="0"/>
        <w:autoSpaceDN w:val="0"/>
        <w:adjustRightInd w:val="0"/>
        <w:ind w:left="540" w:hanging="540"/>
        <w:contextualSpacing/>
        <w:rPr>
          <w:color w:val="000000" w:themeColor="text1"/>
        </w:rPr>
      </w:pPr>
      <w:r w:rsidRPr="00303B9C">
        <w:rPr>
          <w:color w:val="000000" w:themeColor="text1"/>
        </w:rPr>
        <w:t>Če v tekočem zdravilu v brizgi opazite preostale zračne mehurčke ali zračne presledke, lahko ta postopek ponovite</w:t>
      </w:r>
      <w:r w:rsidR="00176D75" w:rsidRPr="00303B9C">
        <w:rPr>
          <w:color w:val="000000" w:themeColor="text1"/>
        </w:rPr>
        <w:t xml:space="preserve"> do 3-krat</w:t>
      </w:r>
      <w:r w:rsidRPr="00303B9C">
        <w:rPr>
          <w:color w:val="000000" w:themeColor="text1"/>
        </w:rPr>
        <w:t xml:space="preserve">. Brizge </w:t>
      </w:r>
      <w:r w:rsidRPr="00303B9C">
        <w:rPr>
          <w:b/>
          <w:bCs/>
          <w:color w:val="000000" w:themeColor="text1"/>
        </w:rPr>
        <w:t>NE STRESAJTE</w:t>
      </w:r>
      <w:r w:rsidRPr="00303B9C">
        <w:rPr>
          <w:color w:val="000000" w:themeColor="text1"/>
        </w:rPr>
        <w:t>.</w:t>
      </w:r>
    </w:p>
    <w:p w14:paraId="02114F59" w14:textId="77777777" w:rsidR="00A8620A" w:rsidRPr="00303B9C" w:rsidRDefault="00A8620A" w:rsidP="00982118">
      <w:pPr>
        <w:autoSpaceDE w:val="0"/>
        <w:autoSpaceDN w:val="0"/>
        <w:adjustRightInd w:val="0"/>
        <w:rPr>
          <w:b/>
          <w:bCs/>
          <w:color w:val="000000" w:themeColor="text1"/>
        </w:rPr>
      </w:pPr>
    </w:p>
    <w:p w14:paraId="6D1DC772" w14:textId="77777777" w:rsidR="00A8620A" w:rsidRPr="00303B9C" w:rsidRDefault="00A8620A" w:rsidP="00982118">
      <w:pPr>
        <w:autoSpaceDE w:val="0"/>
        <w:autoSpaceDN w:val="0"/>
        <w:adjustRightInd w:val="0"/>
        <w:rPr>
          <w:b/>
          <w:bCs/>
          <w:color w:val="000000" w:themeColor="text1"/>
        </w:rPr>
      </w:pPr>
      <w:r w:rsidRPr="00303B9C">
        <w:rPr>
          <w:b/>
          <w:bCs/>
          <w:color w:val="000000" w:themeColor="text1"/>
        </w:rPr>
        <w:t>OPOMBA:</w:t>
      </w:r>
    </w:p>
    <w:p w14:paraId="2A795083" w14:textId="77777777" w:rsidR="00A8620A" w:rsidRPr="00303B9C" w:rsidRDefault="00A8620A" w:rsidP="00982118">
      <w:pPr>
        <w:autoSpaceDE w:val="0"/>
        <w:autoSpaceDN w:val="0"/>
        <w:adjustRightInd w:val="0"/>
        <w:rPr>
          <w:b/>
          <w:bCs/>
          <w:color w:val="000000" w:themeColor="text1"/>
        </w:rPr>
      </w:pPr>
    </w:p>
    <w:p w14:paraId="0B1271F5" w14:textId="77777777" w:rsidR="00A8620A" w:rsidRPr="00303B9C" w:rsidRDefault="00A8620A" w:rsidP="00982118">
      <w:pPr>
        <w:autoSpaceDE w:val="0"/>
        <w:autoSpaceDN w:val="0"/>
        <w:adjustRightInd w:val="0"/>
        <w:rPr>
          <w:color w:val="000000" w:themeColor="text1"/>
        </w:rPr>
      </w:pPr>
      <w:r w:rsidRPr="00303B9C">
        <w:rPr>
          <w:color w:val="000000" w:themeColor="text1"/>
        </w:rPr>
        <w:t xml:space="preserve">Če beli nosilec bata potegnete popolnoma iz brizge, brizgo zavrzite in se z dobaviteljem zdravila Amsparity dogovorite za njeno nadomestitev. Belega nosilca bata </w:t>
      </w:r>
      <w:r w:rsidRPr="00303B9C">
        <w:rPr>
          <w:b/>
          <w:bCs/>
          <w:color w:val="000000" w:themeColor="text1"/>
        </w:rPr>
        <w:t>NE POSKUŠAJTE</w:t>
      </w:r>
      <w:r w:rsidRPr="00303B9C">
        <w:rPr>
          <w:color w:val="000000" w:themeColor="text1"/>
        </w:rPr>
        <w:t xml:space="preserve"> vstaviti nazaj v brizgo.</w:t>
      </w:r>
    </w:p>
    <w:p w14:paraId="5DAA789A" w14:textId="77777777" w:rsidR="00A8620A" w:rsidRPr="00303B9C" w:rsidRDefault="00A8620A" w:rsidP="00982118">
      <w:pPr>
        <w:autoSpaceDE w:val="0"/>
        <w:autoSpaceDN w:val="0"/>
        <w:adjustRightInd w:val="0"/>
        <w:rPr>
          <w:color w:val="000000" w:themeColor="text1"/>
        </w:rPr>
      </w:pPr>
    </w:p>
    <w:p w14:paraId="6FE1996A" w14:textId="77777777" w:rsidR="00A8620A" w:rsidRPr="00303B9C" w:rsidRDefault="00A8620A" w:rsidP="00982118">
      <w:pPr>
        <w:pStyle w:val="ListParagraph"/>
        <w:numPr>
          <w:ilvl w:val="0"/>
          <w:numId w:val="29"/>
        </w:numPr>
        <w:autoSpaceDE w:val="0"/>
        <w:autoSpaceDN w:val="0"/>
        <w:adjustRightInd w:val="0"/>
        <w:ind w:left="540" w:hanging="540"/>
        <w:contextualSpacing/>
        <w:rPr>
          <w:color w:val="000000" w:themeColor="text1"/>
        </w:rPr>
      </w:pPr>
      <w:r w:rsidRPr="00303B9C">
        <w:rPr>
          <w:color w:val="000000" w:themeColor="text1"/>
        </w:rPr>
        <w:t xml:space="preserve">Medtem brizgo še vedno držite na delu z merilom in pokonci, odstranite adapter za vialo in vialo tako, da z drugo roko adapter za vialo zasučete z brizge. Poskrbite, da boste adapter za vialo in vialo sneli z brizge. </w:t>
      </w:r>
      <w:r w:rsidRPr="00303B9C">
        <w:rPr>
          <w:b/>
          <w:bCs/>
          <w:color w:val="000000" w:themeColor="text1"/>
        </w:rPr>
        <w:t>NE DOTIKAJTE</w:t>
      </w:r>
      <w:r w:rsidRPr="00303B9C">
        <w:rPr>
          <w:color w:val="000000" w:themeColor="text1"/>
        </w:rPr>
        <w:t xml:space="preserve"> se konice brizge.</w:t>
      </w:r>
    </w:p>
    <w:p w14:paraId="3CC75FCF" w14:textId="77777777" w:rsidR="00A8620A" w:rsidRPr="00303B9C" w:rsidRDefault="00A8620A" w:rsidP="00982118">
      <w:pPr>
        <w:autoSpaceDE w:val="0"/>
        <w:autoSpaceDN w:val="0"/>
        <w:adjustRightInd w:val="0"/>
        <w:rPr>
          <w:color w:val="000000" w:themeColor="text1"/>
        </w:rPr>
      </w:pPr>
    </w:p>
    <w:p w14:paraId="47B35C0B" w14:textId="77777777" w:rsidR="00E03946" w:rsidRPr="00303B9C" w:rsidRDefault="00E03946" w:rsidP="00982118">
      <w:pPr>
        <w:autoSpaceDE w:val="0"/>
        <w:autoSpaceDN w:val="0"/>
        <w:adjustRightInd w:val="0"/>
        <w:rPr>
          <w:color w:val="000000" w:themeColor="text1"/>
        </w:rPr>
      </w:pPr>
    </w:p>
    <w:p w14:paraId="46DEF5A7" w14:textId="6AEED11B" w:rsidR="00A8620A" w:rsidRPr="00303B9C" w:rsidRDefault="00814F28" w:rsidP="00982118">
      <w:pPr>
        <w:autoSpaceDE w:val="0"/>
        <w:autoSpaceDN w:val="0"/>
        <w:adjustRightInd w:val="0"/>
        <w:jc w:val="center"/>
        <w:rPr>
          <w:color w:val="000000" w:themeColor="text1"/>
        </w:rPr>
      </w:pPr>
      <w:r w:rsidRPr="00303B9C">
        <w:rPr>
          <w:noProof/>
          <w:color w:val="000000" w:themeColor="text1"/>
        </w:rPr>
        <w:drawing>
          <wp:inline distT="0" distB="0" distL="0" distR="0" wp14:anchorId="6F2EB71E" wp14:editId="6AFC44F8">
            <wp:extent cx="1967230" cy="2009775"/>
            <wp:effectExtent l="0" t="0" r="0" b="0"/>
            <wp:docPr id="4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967230" cy="2009775"/>
                    </a:xfrm>
                    <a:prstGeom prst="rect">
                      <a:avLst/>
                    </a:prstGeom>
                    <a:noFill/>
                    <a:ln>
                      <a:noFill/>
                    </a:ln>
                  </pic:spPr>
                </pic:pic>
              </a:graphicData>
            </a:graphic>
          </wp:inline>
        </w:drawing>
      </w:r>
    </w:p>
    <w:p w14:paraId="7282D178" w14:textId="77777777" w:rsidR="00A8620A" w:rsidRPr="00303B9C" w:rsidRDefault="00A8620A" w:rsidP="00982118">
      <w:pPr>
        <w:pStyle w:val="ListParagraph"/>
        <w:numPr>
          <w:ilvl w:val="0"/>
          <w:numId w:val="29"/>
        </w:numPr>
        <w:autoSpaceDE w:val="0"/>
        <w:autoSpaceDN w:val="0"/>
        <w:adjustRightInd w:val="0"/>
        <w:ind w:left="540" w:hanging="540"/>
        <w:contextualSpacing/>
        <w:rPr>
          <w:color w:val="000000" w:themeColor="text1"/>
        </w:rPr>
      </w:pPr>
      <w:r w:rsidRPr="00303B9C">
        <w:rPr>
          <w:color w:val="000000" w:themeColor="text1"/>
        </w:rPr>
        <w:t xml:space="preserve">Če opazite velik zračni mehurček ali zračni presledek pri konici brizge, </w:t>
      </w:r>
      <w:r w:rsidRPr="00303B9C">
        <w:rPr>
          <w:b/>
          <w:bCs/>
          <w:color w:val="000000" w:themeColor="text1"/>
        </w:rPr>
        <w:t>POČASI</w:t>
      </w:r>
      <w:r w:rsidRPr="00303B9C">
        <w:rPr>
          <w:color w:val="000000" w:themeColor="text1"/>
        </w:rPr>
        <w:t xml:space="preserve"> potisnite beli nosilec bata v brizgo, dokler ne začne tekočina vstopati v konico brizge. </w:t>
      </w:r>
      <w:r w:rsidRPr="00303B9C">
        <w:rPr>
          <w:b/>
          <w:bCs/>
          <w:color w:val="000000" w:themeColor="text1"/>
        </w:rPr>
        <w:t xml:space="preserve">NE POTISNITE </w:t>
      </w:r>
      <w:r w:rsidRPr="00303B9C">
        <w:rPr>
          <w:color w:val="000000" w:themeColor="text1"/>
        </w:rPr>
        <w:t>belega nosilca bata preko položaja za odmerek.</w:t>
      </w:r>
    </w:p>
    <w:p w14:paraId="1FAAE594" w14:textId="77777777" w:rsidR="00A8620A" w:rsidRPr="00303B9C" w:rsidRDefault="00A8620A" w:rsidP="00982118">
      <w:pPr>
        <w:pStyle w:val="ListParagraph"/>
        <w:autoSpaceDE w:val="0"/>
        <w:autoSpaceDN w:val="0"/>
        <w:adjustRightInd w:val="0"/>
        <w:ind w:left="540"/>
        <w:rPr>
          <w:color w:val="000000" w:themeColor="text1"/>
        </w:rPr>
      </w:pPr>
    </w:p>
    <w:p w14:paraId="7A361157" w14:textId="77777777" w:rsidR="00A8620A" w:rsidRPr="00303B9C" w:rsidRDefault="00A8620A" w:rsidP="00982118">
      <w:pPr>
        <w:pStyle w:val="ListParagraph"/>
        <w:numPr>
          <w:ilvl w:val="0"/>
          <w:numId w:val="29"/>
        </w:numPr>
        <w:autoSpaceDE w:val="0"/>
        <w:autoSpaceDN w:val="0"/>
        <w:adjustRightInd w:val="0"/>
        <w:ind w:left="540" w:hanging="540"/>
        <w:contextualSpacing/>
        <w:rPr>
          <w:color w:val="000000" w:themeColor="text1"/>
        </w:rPr>
      </w:pPr>
      <w:r w:rsidRPr="00303B9C">
        <w:rPr>
          <w:color w:val="000000" w:themeColor="text1"/>
        </w:rPr>
        <w:t>Če je npr. predpisani odmerek 0,5</w:t>
      </w:r>
      <w:r w:rsidR="00D76DD7" w:rsidRPr="00303B9C">
        <w:rPr>
          <w:color w:val="000000" w:themeColor="text1"/>
        </w:rPr>
        <w:t xml:space="preserve"> </w:t>
      </w:r>
      <w:r w:rsidRPr="00303B9C">
        <w:rPr>
          <w:color w:val="000000" w:themeColor="text1"/>
        </w:rPr>
        <w:t xml:space="preserve">ml, </w:t>
      </w:r>
      <w:r w:rsidRPr="00303B9C">
        <w:rPr>
          <w:b/>
          <w:bCs/>
          <w:color w:val="000000" w:themeColor="text1"/>
        </w:rPr>
        <w:t>NE POTISNITE</w:t>
      </w:r>
      <w:r w:rsidRPr="00303B9C">
        <w:rPr>
          <w:color w:val="000000" w:themeColor="text1"/>
        </w:rPr>
        <w:t xml:space="preserve"> belega nosilca bata čez položaj 0,5</w:t>
      </w:r>
      <w:r w:rsidR="00D76DD7" w:rsidRPr="00303B9C">
        <w:rPr>
          <w:color w:val="000000" w:themeColor="text1"/>
        </w:rPr>
        <w:t xml:space="preserve"> </w:t>
      </w:r>
      <w:r w:rsidRPr="00303B9C">
        <w:rPr>
          <w:color w:val="000000" w:themeColor="text1"/>
        </w:rPr>
        <w:t>ml.</w:t>
      </w:r>
    </w:p>
    <w:p w14:paraId="074427C0" w14:textId="77777777" w:rsidR="00A8620A" w:rsidRPr="00303B9C" w:rsidRDefault="00A8620A" w:rsidP="00982118">
      <w:pPr>
        <w:pStyle w:val="ListParagraph"/>
        <w:autoSpaceDE w:val="0"/>
        <w:autoSpaceDN w:val="0"/>
        <w:adjustRightInd w:val="0"/>
        <w:ind w:left="540"/>
        <w:rPr>
          <w:color w:val="000000" w:themeColor="text1"/>
        </w:rPr>
      </w:pPr>
    </w:p>
    <w:p w14:paraId="5CB5AF04" w14:textId="77777777" w:rsidR="00A8620A" w:rsidRPr="00303B9C" w:rsidRDefault="00A8620A" w:rsidP="00982118">
      <w:pPr>
        <w:pStyle w:val="ListParagraph"/>
        <w:numPr>
          <w:ilvl w:val="0"/>
          <w:numId w:val="29"/>
        </w:numPr>
        <w:autoSpaceDE w:val="0"/>
        <w:autoSpaceDN w:val="0"/>
        <w:adjustRightInd w:val="0"/>
        <w:ind w:left="540" w:hanging="540"/>
        <w:contextualSpacing/>
        <w:rPr>
          <w:color w:val="000000" w:themeColor="text1"/>
        </w:rPr>
      </w:pPr>
      <w:r w:rsidRPr="00303B9C">
        <w:rPr>
          <w:color w:val="000000" w:themeColor="text1"/>
        </w:rPr>
        <w:t xml:space="preserve">Preverite, ali je preostala količina tekočine v brizgi vsaj tolikšna, kot je količina predpisanega odmerka. Če je preostala količina manjša od količine predpisanega odmerka, brizge </w:t>
      </w:r>
      <w:r w:rsidRPr="00303B9C">
        <w:rPr>
          <w:b/>
          <w:bCs/>
          <w:color w:val="000000" w:themeColor="text1"/>
        </w:rPr>
        <w:t>NE UPORABITE</w:t>
      </w:r>
      <w:r w:rsidRPr="00303B9C">
        <w:rPr>
          <w:color w:val="000000" w:themeColor="text1"/>
        </w:rPr>
        <w:t xml:space="preserve"> in se posvetujte </w:t>
      </w:r>
      <w:r w:rsidR="00E43F31" w:rsidRPr="00303B9C">
        <w:rPr>
          <w:color w:val="000000" w:themeColor="text1"/>
        </w:rPr>
        <w:t>z otrokovim</w:t>
      </w:r>
      <w:r w:rsidRPr="00303B9C">
        <w:rPr>
          <w:color w:val="000000" w:themeColor="text1"/>
        </w:rPr>
        <w:t xml:space="preserve"> zdravnikom</w:t>
      </w:r>
      <w:r w:rsidR="00E43F31" w:rsidRPr="00303B9C">
        <w:rPr>
          <w:color w:val="000000" w:themeColor="text1"/>
        </w:rPr>
        <w:t>, medicinsko sestro</w:t>
      </w:r>
      <w:r w:rsidRPr="00303B9C">
        <w:rPr>
          <w:color w:val="000000" w:themeColor="text1"/>
        </w:rPr>
        <w:t xml:space="preserve"> ali farmacevtom.</w:t>
      </w:r>
    </w:p>
    <w:p w14:paraId="4108041F" w14:textId="77777777" w:rsidR="00A8620A" w:rsidRPr="00303B9C" w:rsidRDefault="00A8620A" w:rsidP="00982118">
      <w:pPr>
        <w:pStyle w:val="ListParagraph"/>
        <w:autoSpaceDE w:val="0"/>
        <w:autoSpaceDN w:val="0"/>
        <w:adjustRightInd w:val="0"/>
        <w:ind w:left="540"/>
        <w:rPr>
          <w:color w:val="000000" w:themeColor="text1"/>
        </w:rPr>
      </w:pPr>
    </w:p>
    <w:p w14:paraId="6B92E0AB" w14:textId="77777777" w:rsidR="00A8620A" w:rsidRPr="00303B9C" w:rsidRDefault="00A8620A" w:rsidP="00982118">
      <w:pPr>
        <w:pStyle w:val="ListParagraph"/>
        <w:numPr>
          <w:ilvl w:val="0"/>
          <w:numId w:val="29"/>
        </w:numPr>
        <w:autoSpaceDE w:val="0"/>
        <w:autoSpaceDN w:val="0"/>
        <w:adjustRightInd w:val="0"/>
        <w:ind w:left="540" w:hanging="540"/>
        <w:contextualSpacing/>
        <w:rPr>
          <w:color w:val="000000" w:themeColor="text1"/>
        </w:rPr>
      </w:pPr>
      <w:r w:rsidRPr="00303B9C">
        <w:rPr>
          <w:color w:val="000000" w:themeColor="text1"/>
        </w:rPr>
        <w:t xml:space="preserve">S prosto roko primite pakiranje igle, in sicer tako, da rumeni </w:t>
      </w:r>
      <w:r w:rsidR="00DA50DD" w:rsidRPr="00303B9C">
        <w:rPr>
          <w:color w:val="000000" w:themeColor="text1"/>
        </w:rPr>
        <w:t>priključek</w:t>
      </w:r>
      <w:r w:rsidRPr="00303B9C">
        <w:rPr>
          <w:color w:val="000000" w:themeColor="text1"/>
        </w:rPr>
        <w:t xml:space="preserve"> za brizgo gleda navzdol.</w:t>
      </w:r>
    </w:p>
    <w:p w14:paraId="7CC1DDEE" w14:textId="77777777" w:rsidR="00A8620A" w:rsidRPr="00303B9C" w:rsidRDefault="00A8620A" w:rsidP="00982118">
      <w:pPr>
        <w:pStyle w:val="ListParagraph"/>
        <w:autoSpaceDE w:val="0"/>
        <w:autoSpaceDN w:val="0"/>
        <w:adjustRightInd w:val="0"/>
        <w:ind w:left="540"/>
        <w:rPr>
          <w:color w:val="000000" w:themeColor="text1"/>
        </w:rPr>
      </w:pPr>
    </w:p>
    <w:p w14:paraId="346BDD30" w14:textId="77777777" w:rsidR="00A8620A" w:rsidRPr="00303B9C" w:rsidRDefault="00A8620A" w:rsidP="00982118">
      <w:pPr>
        <w:pStyle w:val="ListParagraph"/>
        <w:numPr>
          <w:ilvl w:val="0"/>
          <w:numId w:val="29"/>
        </w:numPr>
        <w:autoSpaceDE w:val="0"/>
        <w:autoSpaceDN w:val="0"/>
        <w:adjustRightInd w:val="0"/>
        <w:ind w:left="540" w:hanging="540"/>
        <w:contextualSpacing/>
        <w:rPr>
          <w:color w:val="000000" w:themeColor="text1"/>
        </w:rPr>
      </w:pPr>
      <w:r w:rsidRPr="00303B9C">
        <w:rPr>
          <w:color w:val="000000" w:themeColor="text1"/>
        </w:rPr>
        <w:t xml:space="preserve">Držite brizgo pokonci, vstavite konico igle v rumeni </w:t>
      </w:r>
      <w:r w:rsidR="00DA50DD" w:rsidRPr="00303B9C">
        <w:rPr>
          <w:color w:val="000000" w:themeColor="text1"/>
        </w:rPr>
        <w:t>priključek</w:t>
      </w:r>
      <w:r w:rsidRPr="00303B9C">
        <w:rPr>
          <w:color w:val="000000" w:themeColor="text1"/>
        </w:rPr>
        <w:t xml:space="preserve"> za iglo in zasučite brizgo, kot kaže puščica na sliki, dokler ni trdno nameščena. Igla je zdaj nameščena na brizgo.</w:t>
      </w:r>
    </w:p>
    <w:p w14:paraId="2911394E" w14:textId="6868D853" w:rsidR="00A8620A" w:rsidRPr="00303B9C" w:rsidRDefault="00814F28" w:rsidP="00982118">
      <w:pPr>
        <w:autoSpaceDE w:val="0"/>
        <w:autoSpaceDN w:val="0"/>
        <w:adjustRightInd w:val="0"/>
        <w:jc w:val="center"/>
        <w:rPr>
          <w:color w:val="000000" w:themeColor="text1"/>
        </w:rPr>
      </w:pPr>
      <w:r w:rsidRPr="00303B9C">
        <w:rPr>
          <w:noProof/>
          <w:color w:val="000000" w:themeColor="text1"/>
        </w:rPr>
        <w:drawing>
          <wp:inline distT="0" distB="0" distL="0" distR="0" wp14:anchorId="6E33EFE8" wp14:editId="3C06B55F">
            <wp:extent cx="1967230" cy="2009775"/>
            <wp:effectExtent l="0" t="0" r="0" b="0"/>
            <wp:docPr id="4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67230" cy="2009775"/>
                    </a:xfrm>
                    <a:prstGeom prst="rect">
                      <a:avLst/>
                    </a:prstGeom>
                    <a:noFill/>
                    <a:ln>
                      <a:noFill/>
                    </a:ln>
                  </pic:spPr>
                </pic:pic>
              </a:graphicData>
            </a:graphic>
          </wp:inline>
        </w:drawing>
      </w:r>
    </w:p>
    <w:p w14:paraId="14D02806" w14:textId="77777777" w:rsidR="00A8620A" w:rsidRPr="00303B9C" w:rsidRDefault="00A8620A" w:rsidP="00982118">
      <w:pPr>
        <w:autoSpaceDE w:val="0"/>
        <w:autoSpaceDN w:val="0"/>
        <w:adjustRightInd w:val="0"/>
        <w:jc w:val="center"/>
        <w:rPr>
          <w:color w:val="000000" w:themeColor="text1"/>
        </w:rPr>
      </w:pPr>
    </w:p>
    <w:p w14:paraId="109C3AFC" w14:textId="77777777" w:rsidR="00A8620A" w:rsidRPr="00303B9C" w:rsidRDefault="00A8620A" w:rsidP="00982118">
      <w:pPr>
        <w:pStyle w:val="ListParagraph"/>
        <w:numPr>
          <w:ilvl w:val="0"/>
          <w:numId w:val="29"/>
        </w:numPr>
        <w:autoSpaceDE w:val="0"/>
        <w:autoSpaceDN w:val="0"/>
        <w:adjustRightInd w:val="0"/>
        <w:ind w:left="540" w:hanging="540"/>
        <w:contextualSpacing/>
        <w:rPr>
          <w:color w:val="000000" w:themeColor="text1"/>
        </w:rPr>
      </w:pPr>
      <w:r w:rsidRPr="00303B9C">
        <w:rPr>
          <w:color w:val="000000" w:themeColor="text1"/>
        </w:rPr>
        <w:t xml:space="preserve">Snemite ovojnino igle, vendar </w:t>
      </w:r>
      <w:r w:rsidRPr="00303B9C">
        <w:rPr>
          <w:b/>
          <w:bCs/>
          <w:color w:val="000000" w:themeColor="text1"/>
        </w:rPr>
        <w:t>NE ODSTRANITE</w:t>
      </w:r>
      <w:r w:rsidRPr="00303B9C">
        <w:rPr>
          <w:color w:val="000000" w:themeColor="text1"/>
        </w:rPr>
        <w:t xml:space="preserve"> prozornega pokrovčka igle.</w:t>
      </w:r>
    </w:p>
    <w:p w14:paraId="548F8FFD" w14:textId="77777777" w:rsidR="00A8620A" w:rsidRPr="00303B9C" w:rsidRDefault="00A8620A" w:rsidP="00982118">
      <w:pPr>
        <w:pStyle w:val="ListParagraph"/>
        <w:autoSpaceDE w:val="0"/>
        <w:autoSpaceDN w:val="0"/>
        <w:adjustRightInd w:val="0"/>
        <w:ind w:left="540"/>
        <w:rPr>
          <w:color w:val="000000" w:themeColor="text1"/>
        </w:rPr>
      </w:pPr>
    </w:p>
    <w:p w14:paraId="2293D0D4" w14:textId="77777777" w:rsidR="00A8620A" w:rsidRPr="00303B9C" w:rsidRDefault="00A8620A" w:rsidP="00982118">
      <w:pPr>
        <w:pStyle w:val="ListParagraph"/>
        <w:numPr>
          <w:ilvl w:val="0"/>
          <w:numId w:val="29"/>
        </w:numPr>
        <w:autoSpaceDE w:val="0"/>
        <w:autoSpaceDN w:val="0"/>
        <w:adjustRightInd w:val="0"/>
        <w:ind w:left="540" w:hanging="540"/>
        <w:contextualSpacing/>
        <w:rPr>
          <w:color w:val="000000" w:themeColor="text1"/>
        </w:rPr>
      </w:pPr>
      <w:r w:rsidRPr="00303B9C">
        <w:rPr>
          <w:color w:val="000000" w:themeColor="text1"/>
        </w:rPr>
        <w:t>Položite brizgo na čisto delovno površino. Takoj nadaljujte s pripravo mesta za injiciranje in pripravo odmerka.</w:t>
      </w:r>
    </w:p>
    <w:p w14:paraId="1BBF086B" w14:textId="77777777" w:rsidR="00A8620A" w:rsidRPr="00303B9C" w:rsidRDefault="00A8620A" w:rsidP="00982118">
      <w:pPr>
        <w:autoSpaceDE w:val="0"/>
        <w:autoSpaceDN w:val="0"/>
        <w:adjustRightInd w:val="0"/>
        <w:rPr>
          <w:color w:val="000000" w:themeColor="text1"/>
        </w:rPr>
      </w:pPr>
    </w:p>
    <w:p w14:paraId="0AB2BB94" w14:textId="77777777" w:rsidR="00A8620A" w:rsidRPr="00303B9C" w:rsidRDefault="00A8620A" w:rsidP="00982118">
      <w:pPr>
        <w:pStyle w:val="ListParagraph"/>
        <w:numPr>
          <w:ilvl w:val="0"/>
          <w:numId w:val="30"/>
        </w:numPr>
        <w:autoSpaceDE w:val="0"/>
        <w:autoSpaceDN w:val="0"/>
        <w:adjustRightInd w:val="0"/>
        <w:ind w:left="540" w:hanging="540"/>
        <w:contextualSpacing/>
        <w:rPr>
          <w:b/>
          <w:bCs/>
          <w:color w:val="000000" w:themeColor="text1"/>
        </w:rPr>
      </w:pPr>
      <w:r w:rsidRPr="00303B9C">
        <w:rPr>
          <w:b/>
          <w:bCs/>
          <w:color w:val="000000" w:themeColor="text1"/>
        </w:rPr>
        <w:t xml:space="preserve">Izbira in priprava </w:t>
      </w:r>
      <w:r w:rsidR="00176D75" w:rsidRPr="00303B9C">
        <w:rPr>
          <w:b/>
          <w:bCs/>
          <w:color w:val="000000" w:themeColor="text1"/>
        </w:rPr>
        <w:t>mesta injiciranja</w:t>
      </w:r>
    </w:p>
    <w:p w14:paraId="05D2D3EB" w14:textId="77777777" w:rsidR="00A8620A" w:rsidRPr="00303B9C" w:rsidRDefault="00A8620A" w:rsidP="00982118">
      <w:pPr>
        <w:autoSpaceDE w:val="0"/>
        <w:autoSpaceDN w:val="0"/>
        <w:adjustRightInd w:val="0"/>
        <w:rPr>
          <w:b/>
          <w:bCs/>
          <w:color w:val="000000" w:themeColor="text1"/>
        </w:rPr>
      </w:pPr>
    </w:p>
    <w:p w14:paraId="041885DD" w14:textId="77777777" w:rsidR="00A8620A" w:rsidRPr="00303B9C" w:rsidRDefault="00A8620A" w:rsidP="00982118">
      <w:pPr>
        <w:pStyle w:val="ListParagraph"/>
        <w:numPr>
          <w:ilvl w:val="0"/>
          <w:numId w:val="29"/>
        </w:numPr>
        <w:autoSpaceDE w:val="0"/>
        <w:autoSpaceDN w:val="0"/>
        <w:adjustRightInd w:val="0"/>
        <w:ind w:left="540" w:hanging="540"/>
        <w:contextualSpacing/>
        <w:rPr>
          <w:color w:val="000000" w:themeColor="text1"/>
        </w:rPr>
      </w:pPr>
      <w:r w:rsidRPr="00303B9C">
        <w:rPr>
          <w:color w:val="000000" w:themeColor="text1"/>
        </w:rPr>
        <w:t xml:space="preserve">Izberite mesto na stegnu ali trebuhu. </w:t>
      </w:r>
      <w:r w:rsidRPr="00303B9C">
        <w:rPr>
          <w:b/>
          <w:bCs/>
          <w:color w:val="000000" w:themeColor="text1"/>
        </w:rPr>
        <w:t>NE UPORABITE</w:t>
      </w:r>
      <w:r w:rsidRPr="00303B9C">
        <w:rPr>
          <w:color w:val="000000" w:themeColor="text1"/>
        </w:rPr>
        <w:t xml:space="preserve"> istega mesta kot ste ga uporabili za zadnje injiciranje.</w:t>
      </w:r>
    </w:p>
    <w:p w14:paraId="3BD41832" w14:textId="77777777" w:rsidR="00A8620A" w:rsidRPr="00303B9C" w:rsidRDefault="00A8620A" w:rsidP="00982118">
      <w:pPr>
        <w:pStyle w:val="ListParagraph"/>
        <w:autoSpaceDE w:val="0"/>
        <w:autoSpaceDN w:val="0"/>
        <w:adjustRightInd w:val="0"/>
        <w:ind w:left="540"/>
        <w:rPr>
          <w:color w:val="000000" w:themeColor="text1"/>
        </w:rPr>
      </w:pPr>
    </w:p>
    <w:p w14:paraId="52B116BF" w14:textId="77777777" w:rsidR="00A8620A" w:rsidRPr="00303B9C" w:rsidRDefault="00A8620A" w:rsidP="00982118">
      <w:pPr>
        <w:pStyle w:val="ListParagraph"/>
        <w:numPr>
          <w:ilvl w:val="0"/>
          <w:numId w:val="29"/>
        </w:numPr>
        <w:autoSpaceDE w:val="0"/>
        <w:autoSpaceDN w:val="0"/>
        <w:adjustRightInd w:val="0"/>
        <w:ind w:left="540" w:hanging="540"/>
        <w:contextualSpacing/>
        <w:rPr>
          <w:color w:val="000000" w:themeColor="text1"/>
        </w:rPr>
      </w:pPr>
      <w:r w:rsidRPr="00303B9C">
        <w:rPr>
          <w:color w:val="000000" w:themeColor="text1"/>
        </w:rPr>
        <w:t>Novo mesto injiciranja mora biti najmanj 3</w:t>
      </w:r>
      <w:r w:rsidR="00D76DD7" w:rsidRPr="00303B9C">
        <w:rPr>
          <w:color w:val="000000" w:themeColor="text1"/>
        </w:rPr>
        <w:t xml:space="preserve"> </w:t>
      </w:r>
      <w:r w:rsidRPr="00303B9C">
        <w:rPr>
          <w:color w:val="000000" w:themeColor="text1"/>
        </w:rPr>
        <w:t>cm stran od mesta zadnjega injiciranja.</w:t>
      </w:r>
    </w:p>
    <w:p w14:paraId="6EC27C65" w14:textId="77777777" w:rsidR="00A8620A" w:rsidRPr="00303B9C" w:rsidRDefault="00A8620A" w:rsidP="00982118">
      <w:pPr>
        <w:autoSpaceDE w:val="0"/>
        <w:autoSpaceDN w:val="0"/>
        <w:adjustRightInd w:val="0"/>
        <w:rPr>
          <w:color w:val="000000" w:themeColor="text1"/>
        </w:rPr>
      </w:pPr>
    </w:p>
    <w:p w14:paraId="362B14D2" w14:textId="77777777" w:rsidR="00A8620A" w:rsidRPr="00303B9C" w:rsidRDefault="00A8620A" w:rsidP="00982118">
      <w:pPr>
        <w:autoSpaceDE w:val="0"/>
        <w:autoSpaceDN w:val="0"/>
        <w:adjustRightInd w:val="0"/>
        <w:jc w:val="center"/>
        <w:rPr>
          <w:color w:val="000000" w:themeColor="text1"/>
        </w:rPr>
      </w:pPr>
    </w:p>
    <w:p w14:paraId="2DCA85F2" w14:textId="3FCAE228" w:rsidR="00A8620A" w:rsidRPr="00303B9C" w:rsidRDefault="00814F28" w:rsidP="00982118">
      <w:pPr>
        <w:autoSpaceDE w:val="0"/>
        <w:autoSpaceDN w:val="0"/>
        <w:adjustRightInd w:val="0"/>
        <w:jc w:val="center"/>
        <w:rPr>
          <w:color w:val="000000" w:themeColor="text1"/>
        </w:rPr>
      </w:pPr>
      <w:r w:rsidRPr="00303B9C">
        <w:rPr>
          <w:noProof/>
          <w:color w:val="000000" w:themeColor="text1"/>
        </w:rPr>
        <mc:AlternateContent>
          <mc:Choice Requires="wps">
            <w:drawing>
              <wp:anchor distT="0" distB="0" distL="114300" distR="114300" simplePos="0" relativeHeight="251645440" behindDoc="0" locked="0" layoutInCell="1" allowOverlap="1" wp14:anchorId="3A7E3583" wp14:editId="63FEC4A5">
                <wp:simplePos x="0" y="0"/>
                <wp:positionH relativeFrom="column">
                  <wp:posOffset>3361055</wp:posOffset>
                </wp:positionH>
                <wp:positionV relativeFrom="paragraph">
                  <wp:posOffset>1433195</wp:posOffset>
                </wp:positionV>
                <wp:extent cx="1722755" cy="521335"/>
                <wp:effectExtent l="0" t="0" r="0" b="0"/>
                <wp:wrapNone/>
                <wp:docPr id="113" name="Text Box 2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755" cy="521335"/>
                        </a:xfrm>
                        <a:prstGeom prst="rect">
                          <a:avLst/>
                        </a:prstGeom>
                        <a:solidFill>
                          <a:srgbClr val="FFFFFF"/>
                        </a:solidFill>
                        <a:ln>
                          <a:noFill/>
                        </a:ln>
                      </wps:spPr>
                      <wps:txbx>
                        <w:txbxContent>
                          <w:p w14:paraId="3CFBF66E" w14:textId="77777777" w:rsidR="00304FCB" w:rsidRPr="00511FE2" w:rsidRDefault="00304FCB" w:rsidP="00C03491">
                            <w:pPr>
                              <w:rPr>
                                <w:rFonts w:ascii="Arial" w:hAnsi="Arial" w:cs="Arial"/>
                                <w:b/>
                                <w:bCs/>
                                <w:color w:val="FF0000"/>
                                <w:sz w:val="20"/>
                                <w:szCs w:val="20"/>
                              </w:rPr>
                            </w:pPr>
                            <w:r w:rsidRPr="00511FE2">
                              <w:rPr>
                                <w:rFonts w:ascii="Arial" w:hAnsi="Arial" w:cs="Arial"/>
                                <w:b/>
                                <w:bCs/>
                                <w:color w:val="FF0000"/>
                                <w:sz w:val="20"/>
                                <w:szCs w:val="20"/>
                              </w:rPr>
                              <w:t>Stegna</w:t>
                            </w:r>
                          </w:p>
                          <w:p w14:paraId="2929AEB5" w14:textId="77777777" w:rsidR="00304FCB" w:rsidRPr="00803B8F" w:rsidRDefault="00304FCB" w:rsidP="00176D75">
                            <w:pPr>
                              <w:rPr>
                                <w:rFonts w:ascii="Arial" w:hAnsi="Arial" w:cs="Arial"/>
                                <w:sz w:val="20"/>
                                <w:szCs w:val="20"/>
                              </w:rPr>
                            </w:pPr>
                            <w:r>
                              <w:rPr>
                                <w:rFonts w:ascii="Arial" w:hAnsi="Arial" w:cs="Arial"/>
                                <w:sz w:val="20"/>
                                <w:szCs w:val="20"/>
                              </w:rPr>
                              <w:t>zgornji sprednji del stegna</w:t>
                            </w:r>
                          </w:p>
                          <w:p w14:paraId="3F2019F0" w14:textId="77777777" w:rsidR="00304FCB" w:rsidRPr="009E6D01" w:rsidRDefault="00304FCB" w:rsidP="00C03491">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7E3583" id="Text Box 275" o:spid="_x0000_s1086" type="#_x0000_t202" style="position:absolute;left:0;text-align:left;margin-left:264.65pt;margin-top:112.85pt;width:135.65pt;height:41.0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" stroked="f">
                <v:textbox>
                  <w:txbxContent>
                    <w:p w14:paraId="3CFBF66E" w14:textId="77777777" w:rsidR="00304FCB" w:rsidRPr="00511FE2" w:rsidRDefault="00304FCB" w:rsidP="00C03491">
                      <w:pPr>
                        <w:rPr>
                          <w:rFonts w:ascii="Arial" w:hAnsi="Arial" w:cs="Arial"/>
                          <w:b/>
                          <w:bCs/>
                          <w:color w:val="FF0000"/>
                          <w:sz w:val="20"/>
                          <w:szCs w:val="20"/>
                        </w:rPr>
                      </w:pPr>
                      <w:r w:rsidRPr="00511FE2">
                        <w:rPr>
                          <w:rFonts w:ascii="Arial" w:hAnsi="Arial" w:cs="Arial"/>
                          <w:b/>
                          <w:bCs/>
                          <w:color w:val="FF0000"/>
                          <w:sz w:val="20"/>
                          <w:szCs w:val="20"/>
                        </w:rPr>
                        <w:t>Stegna</w:t>
                      </w:r>
                    </w:p>
                    <w:p w14:paraId="2929AEB5" w14:textId="77777777" w:rsidR="00304FCB" w:rsidRPr="00803B8F" w:rsidRDefault="00304FCB" w:rsidP="00176D75">
                      <w:pPr>
                        <w:rPr>
                          <w:rFonts w:ascii="Arial" w:hAnsi="Arial" w:cs="Arial"/>
                          <w:sz w:val="20"/>
                          <w:szCs w:val="20"/>
                        </w:rPr>
                      </w:pPr>
                      <w:r>
                        <w:rPr>
                          <w:rFonts w:ascii="Arial" w:hAnsi="Arial" w:cs="Arial"/>
                          <w:sz w:val="20"/>
                          <w:szCs w:val="20"/>
                        </w:rPr>
                        <w:t>zgornji sprednji del stegna</w:t>
                      </w:r>
                    </w:p>
                    <w:p w14:paraId="3F2019F0" w14:textId="77777777" w:rsidR="00304FCB" w:rsidRPr="009E6D01" w:rsidRDefault="00304FCB" w:rsidP="00C03491">
                      <w:pPr>
                        <w:rPr>
                          <w:sz w:val="18"/>
                          <w:szCs w:val="18"/>
                        </w:rPr>
                      </w:pPr>
                    </w:p>
                  </w:txbxContent>
                </v:textbox>
              </v:shape>
            </w:pict>
          </mc:Fallback>
        </mc:AlternateContent>
      </w:r>
      <w:r w:rsidRPr="00303B9C">
        <w:rPr>
          <w:noProof/>
          <w:color w:val="000000" w:themeColor="text1"/>
        </w:rPr>
        <mc:AlternateContent>
          <mc:Choice Requires="wps">
            <w:drawing>
              <wp:anchor distT="0" distB="0" distL="114300" distR="114300" simplePos="0" relativeHeight="251644416" behindDoc="0" locked="0" layoutInCell="1" allowOverlap="1" wp14:anchorId="16D7B1F1" wp14:editId="53CC68A7">
                <wp:simplePos x="0" y="0"/>
                <wp:positionH relativeFrom="column">
                  <wp:posOffset>3315970</wp:posOffset>
                </wp:positionH>
                <wp:positionV relativeFrom="paragraph">
                  <wp:posOffset>328930</wp:posOffset>
                </wp:positionV>
                <wp:extent cx="1722755" cy="814705"/>
                <wp:effectExtent l="0" t="0" r="0" b="0"/>
                <wp:wrapNone/>
                <wp:docPr id="112" name="Text Box 2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755" cy="814705"/>
                        </a:xfrm>
                        <a:prstGeom prst="rect">
                          <a:avLst/>
                        </a:prstGeom>
                        <a:solidFill>
                          <a:srgbClr val="FFFFFF"/>
                        </a:solidFill>
                        <a:ln>
                          <a:noFill/>
                        </a:ln>
                      </wps:spPr>
                      <wps:txbx>
                        <w:txbxContent>
                          <w:p w14:paraId="262798D1" w14:textId="77777777" w:rsidR="00304FCB" w:rsidRPr="00511FE2" w:rsidRDefault="00304FCB" w:rsidP="00C03491">
                            <w:pPr>
                              <w:rPr>
                                <w:rFonts w:ascii="Arial" w:hAnsi="Arial" w:cs="Arial"/>
                                <w:b/>
                                <w:bCs/>
                                <w:color w:val="FF0000"/>
                                <w:sz w:val="20"/>
                                <w:szCs w:val="20"/>
                              </w:rPr>
                            </w:pPr>
                            <w:r w:rsidRPr="00511FE2">
                              <w:rPr>
                                <w:rFonts w:ascii="Arial" w:hAnsi="Arial" w:cs="Arial"/>
                                <w:b/>
                                <w:bCs/>
                                <w:color w:val="FF0000"/>
                                <w:sz w:val="20"/>
                                <w:szCs w:val="20"/>
                              </w:rPr>
                              <w:t>Trebuh</w:t>
                            </w:r>
                          </w:p>
                          <w:p w14:paraId="581E5EF8" w14:textId="77777777" w:rsidR="00304FCB" w:rsidRPr="00511FE2" w:rsidRDefault="00304FCB" w:rsidP="00C03491">
                            <w:pPr>
                              <w:rPr>
                                <w:rFonts w:ascii="Arial" w:hAnsi="Arial" w:cs="Arial"/>
                                <w:sz w:val="20"/>
                                <w:szCs w:val="20"/>
                              </w:rPr>
                            </w:pPr>
                            <w:r w:rsidRPr="00511FE2">
                              <w:rPr>
                                <w:rFonts w:ascii="Arial" w:hAnsi="Arial" w:cs="Arial"/>
                                <w:sz w:val="20"/>
                                <w:szCs w:val="20"/>
                              </w:rPr>
                              <w:t>injicirajte najmanj 5 cm stran od popka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D7B1F1" id="Text Box 274" o:spid="_x0000_s1087" type="#_x0000_t202" style="position:absolute;left:0;text-align:left;margin-left:261.1pt;margin-top:25.9pt;width:135.65pt;height:64.1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" stroked="f">
                <v:textbox>
                  <w:txbxContent>
                    <w:p w14:paraId="262798D1" w14:textId="77777777" w:rsidR="00304FCB" w:rsidRPr="00511FE2" w:rsidRDefault="00304FCB" w:rsidP="00C03491">
                      <w:pPr>
                        <w:rPr>
                          <w:rFonts w:ascii="Arial" w:hAnsi="Arial" w:cs="Arial"/>
                          <w:b/>
                          <w:bCs/>
                          <w:color w:val="FF0000"/>
                          <w:sz w:val="20"/>
                          <w:szCs w:val="20"/>
                        </w:rPr>
                      </w:pPr>
                      <w:r w:rsidRPr="00511FE2">
                        <w:rPr>
                          <w:rFonts w:ascii="Arial" w:hAnsi="Arial" w:cs="Arial"/>
                          <w:b/>
                          <w:bCs/>
                          <w:color w:val="FF0000"/>
                          <w:sz w:val="20"/>
                          <w:szCs w:val="20"/>
                        </w:rPr>
                        <w:t>Trebuh</w:t>
                      </w:r>
                    </w:p>
                    <w:p w14:paraId="581E5EF8" w14:textId="77777777" w:rsidR="00304FCB" w:rsidRPr="00511FE2" w:rsidRDefault="00304FCB" w:rsidP="00C03491">
                      <w:pPr>
                        <w:rPr>
                          <w:rFonts w:ascii="Arial" w:hAnsi="Arial" w:cs="Arial"/>
                          <w:sz w:val="20"/>
                          <w:szCs w:val="20"/>
                        </w:rPr>
                      </w:pPr>
                      <w:r w:rsidRPr="00511FE2">
                        <w:rPr>
                          <w:rFonts w:ascii="Arial" w:hAnsi="Arial" w:cs="Arial"/>
                          <w:sz w:val="20"/>
                          <w:szCs w:val="20"/>
                        </w:rPr>
                        <w:t>injicirajte najmanj 5 cm stran od popka</w:t>
                      </w:r>
                    </w:p>
                  </w:txbxContent>
                </v:textbox>
              </v:shape>
            </w:pict>
          </mc:Fallback>
        </mc:AlternateContent>
      </w:r>
      <w:r w:rsidRPr="00303B9C">
        <w:rPr>
          <w:noProof/>
          <w:color w:val="000000" w:themeColor="text1"/>
        </w:rPr>
        <w:drawing>
          <wp:inline distT="0" distB="0" distL="0" distR="0" wp14:anchorId="59879AC7" wp14:editId="223CA172">
            <wp:extent cx="4827270" cy="230695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827270" cy="2306955"/>
                    </a:xfrm>
                    <a:prstGeom prst="rect">
                      <a:avLst/>
                    </a:prstGeom>
                    <a:noFill/>
                    <a:ln>
                      <a:noFill/>
                    </a:ln>
                  </pic:spPr>
                </pic:pic>
              </a:graphicData>
            </a:graphic>
          </wp:inline>
        </w:drawing>
      </w:r>
    </w:p>
    <w:p w14:paraId="4D815D98" w14:textId="77777777" w:rsidR="00A8620A" w:rsidRPr="00303B9C" w:rsidRDefault="00A8620A" w:rsidP="00982118">
      <w:pPr>
        <w:autoSpaceDE w:val="0"/>
        <w:autoSpaceDN w:val="0"/>
        <w:adjustRightInd w:val="0"/>
        <w:rPr>
          <w:color w:val="000000" w:themeColor="text1"/>
        </w:rPr>
      </w:pPr>
    </w:p>
    <w:p w14:paraId="76F07166" w14:textId="77777777" w:rsidR="00A8620A" w:rsidRPr="00303B9C" w:rsidRDefault="00A8620A" w:rsidP="00982118">
      <w:pPr>
        <w:pStyle w:val="ListParagraph"/>
        <w:numPr>
          <w:ilvl w:val="0"/>
          <w:numId w:val="29"/>
        </w:numPr>
        <w:autoSpaceDE w:val="0"/>
        <w:autoSpaceDN w:val="0"/>
        <w:adjustRightInd w:val="0"/>
        <w:ind w:left="540" w:hanging="540"/>
        <w:contextualSpacing/>
        <w:rPr>
          <w:color w:val="000000" w:themeColor="text1"/>
        </w:rPr>
      </w:pPr>
      <w:r w:rsidRPr="00303B9C">
        <w:rPr>
          <w:b/>
          <w:bCs/>
          <w:color w:val="000000" w:themeColor="text1"/>
        </w:rPr>
        <w:t>NE INJICIRAJTE</w:t>
      </w:r>
      <w:r w:rsidRPr="00303B9C">
        <w:rPr>
          <w:color w:val="000000" w:themeColor="text1"/>
        </w:rPr>
        <w:t xml:space="preserve"> v </w:t>
      </w:r>
      <w:r w:rsidR="00176D75" w:rsidRPr="00303B9C">
        <w:rPr>
          <w:color w:val="000000" w:themeColor="text1"/>
        </w:rPr>
        <w:t xml:space="preserve">predele, kjer je koža </w:t>
      </w:r>
      <w:r w:rsidRPr="00303B9C">
        <w:rPr>
          <w:color w:val="000000" w:themeColor="text1"/>
        </w:rPr>
        <w:t>pordel</w:t>
      </w:r>
      <w:r w:rsidR="00176D75" w:rsidRPr="00303B9C">
        <w:rPr>
          <w:color w:val="000000" w:themeColor="text1"/>
        </w:rPr>
        <w:t>a</w:t>
      </w:r>
      <w:r w:rsidRPr="00303B9C">
        <w:rPr>
          <w:color w:val="000000" w:themeColor="text1"/>
        </w:rPr>
        <w:t>, podplut</w:t>
      </w:r>
      <w:r w:rsidR="00176D75" w:rsidRPr="00303B9C">
        <w:rPr>
          <w:color w:val="000000" w:themeColor="text1"/>
        </w:rPr>
        <w:t>a</w:t>
      </w:r>
      <w:r w:rsidRPr="00303B9C">
        <w:rPr>
          <w:color w:val="000000" w:themeColor="text1"/>
        </w:rPr>
        <w:t xml:space="preserve"> ali zatrdel</w:t>
      </w:r>
      <w:r w:rsidR="00176D75" w:rsidRPr="00303B9C">
        <w:rPr>
          <w:color w:val="000000" w:themeColor="text1"/>
        </w:rPr>
        <w:t>a</w:t>
      </w:r>
      <w:r w:rsidRPr="00303B9C">
        <w:rPr>
          <w:color w:val="000000" w:themeColor="text1"/>
        </w:rPr>
        <w:t xml:space="preserve">. Te spremembe lahko pomenijo okužbo, zato </w:t>
      </w:r>
      <w:r w:rsidR="00C90ED2" w:rsidRPr="00303B9C">
        <w:rPr>
          <w:color w:val="000000" w:themeColor="text1"/>
        </w:rPr>
        <w:t xml:space="preserve">se </w:t>
      </w:r>
      <w:r w:rsidRPr="00303B9C">
        <w:rPr>
          <w:color w:val="000000" w:themeColor="text1"/>
        </w:rPr>
        <w:t xml:space="preserve">morate </w:t>
      </w:r>
      <w:r w:rsidR="00C90ED2" w:rsidRPr="00303B9C">
        <w:rPr>
          <w:color w:val="000000" w:themeColor="text1"/>
        </w:rPr>
        <w:t xml:space="preserve">posvetovati z </w:t>
      </w:r>
      <w:r w:rsidR="0019576E" w:rsidRPr="00303B9C">
        <w:rPr>
          <w:color w:val="000000" w:themeColor="text1"/>
        </w:rPr>
        <w:t>otrokov</w:t>
      </w:r>
      <w:r w:rsidR="00C90ED2" w:rsidRPr="00303B9C">
        <w:rPr>
          <w:color w:val="000000" w:themeColor="text1"/>
        </w:rPr>
        <w:t>im</w:t>
      </w:r>
      <w:r w:rsidR="0019576E" w:rsidRPr="00303B9C">
        <w:rPr>
          <w:color w:val="000000" w:themeColor="text1"/>
        </w:rPr>
        <w:t xml:space="preserve"> </w:t>
      </w:r>
      <w:r w:rsidRPr="00303B9C">
        <w:rPr>
          <w:color w:val="000000" w:themeColor="text1"/>
        </w:rPr>
        <w:t>zdravnik</w:t>
      </w:r>
      <w:r w:rsidR="00C90ED2" w:rsidRPr="00303B9C">
        <w:rPr>
          <w:color w:val="000000" w:themeColor="text1"/>
        </w:rPr>
        <w:t>om</w:t>
      </w:r>
      <w:r w:rsidRPr="00303B9C">
        <w:rPr>
          <w:color w:val="000000" w:themeColor="text1"/>
        </w:rPr>
        <w:t>.</w:t>
      </w:r>
    </w:p>
    <w:p w14:paraId="013B4674" w14:textId="77777777" w:rsidR="007E4EAC" w:rsidRPr="00303B9C" w:rsidRDefault="007E4EAC" w:rsidP="00982118">
      <w:pPr>
        <w:pStyle w:val="ListParagraph"/>
        <w:autoSpaceDE w:val="0"/>
        <w:autoSpaceDN w:val="0"/>
        <w:adjustRightInd w:val="0"/>
        <w:ind w:left="540"/>
        <w:contextualSpacing/>
        <w:rPr>
          <w:color w:val="000000" w:themeColor="text1"/>
        </w:rPr>
      </w:pPr>
    </w:p>
    <w:p w14:paraId="5A0A6EEF" w14:textId="77777777" w:rsidR="007E4EAC" w:rsidRPr="00303B9C" w:rsidRDefault="007E4EAC" w:rsidP="00982118">
      <w:pPr>
        <w:pStyle w:val="ListParagraph"/>
        <w:numPr>
          <w:ilvl w:val="1"/>
          <w:numId w:val="29"/>
        </w:numPr>
        <w:autoSpaceDE w:val="0"/>
        <w:autoSpaceDN w:val="0"/>
        <w:adjustRightInd w:val="0"/>
        <w:contextualSpacing/>
        <w:rPr>
          <w:color w:val="000000" w:themeColor="text1"/>
        </w:rPr>
      </w:pPr>
      <w:r w:rsidRPr="00303B9C">
        <w:rPr>
          <w:color w:val="000000" w:themeColor="text1"/>
        </w:rPr>
        <w:t>Če ima vaš otrok psoriazo, zdravila ne injicirajte neposredno v privzdignjene, zadebeljene, pordele ali luskave predele ali lezije na koži.</w:t>
      </w:r>
    </w:p>
    <w:p w14:paraId="5D4EB9C4" w14:textId="77777777" w:rsidR="007E4EAC" w:rsidRPr="00303B9C" w:rsidRDefault="007E4EAC" w:rsidP="00982118">
      <w:pPr>
        <w:pStyle w:val="ListParagraph"/>
        <w:autoSpaceDE w:val="0"/>
        <w:autoSpaceDN w:val="0"/>
        <w:adjustRightInd w:val="0"/>
        <w:ind w:left="540"/>
        <w:contextualSpacing/>
        <w:rPr>
          <w:color w:val="000000" w:themeColor="text1"/>
        </w:rPr>
      </w:pPr>
    </w:p>
    <w:p w14:paraId="30396B92" w14:textId="77777777" w:rsidR="00A8620A" w:rsidRPr="00303B9C" w:rsidRDefault="00A8620A" w:rsidP="00982118">
      <w:pPr>
        <w:pStyle w:val="ListParagraph"/>
        <w:numPr>
          <w:ilvl w:val="0"/>
          <w:numId w:val="29"/>
        </w:numPr>
        <w:autoSpaceDE w:val="0"/>
        <w:autoSpaceDN w:val="0"/>
        <w:adjustRightInd w:val="0"/>
        <w:ind w:left="540" w:hanging="540"/>
        <w:contextualSpacing/>
        <w:rPr>
          <w:color w:val="000000" w:themeColor="text1"/>
        </w:rPr>
      </w:pPr>
      <w:r w:rsidRPr="00303B9C">
        <w:rPr>
          <w:color w:val="000000" w:themeColor="text1"/>
        </w:rPr>
        <w:t xml:space="preserve">Za zmanjšanje možnosti okužbe obrišite </w:t>
      </w:r>
      <w:r w:rsidR="00176D75" w:rsidRPr="00303B9C">
        <w:rPr>
          <w:color w:val="000000" w:themeColor="text1"/>
        </w:rPr>
        <w:t>mesto injiciranja</w:t>
      </w:r>
      <w:r w:rsidRPr="00303B9C">
        <w:rPr>
          <w:color w:val="000000" w:themeColor="text1"/>
        </w:rPr>
        <w:t xml:space="preserve"> s priloženim alkoholnim zložencem. Predela se pred injiciranjem </w:t>
      </w:r>
      <w:r w:rsidRPr="00303B9C">
        <w:rPr>
          <w:b/>
          <w:bCs/>
          <w:color w:val="000000" w:themeColor="text1"/>
        </w:rPr>
        <w:t>NE DOTIKAJTE</w:t>
      </w:r>
      <w:r w:rsidRPr="00303B9C">
        <w:rPr>
          <w:color w:val="000000" w:themeColor="text1"/>
        </w:rPr>
        <w:t xml:space="preserve"> več.</w:t>
      </w:r>
    </w:p>
    <w:p w14:paraId="25E091F0" w14:textId="77777777" w:rsidR="00A8620A" w:rsidRPr="00303B9C" w:rsidRDefault="00A8620A" w:rsidP="00982118">
      <w:pPr>
        <w:autoSpaceDE w:val="0"/>
        <w:autoSpaceDN w:val="0"/>
        <w:adjustRightInd w:val="0"/>
        <w:rPr>
          <w:b/>
          <w:bCs/>
          <w:color w:val="000000" w:themeColor="text1"/>
        </w:rPr>
      </w:pPr>
    </w:p>
    <w:p w14:paraId="334B6C1F" w14:textId="77777777" w:rsidR="00A8620A" w:rsidRPr="00303B9C" w:rsidRDefault="00A8620A" w:rsidP="00982118">
      <w:pPr>
        <w:pStyle w:val="ListParagraph"/>
        <w:numPr>
          <w:ilvl w:val="0"/>
          <w:numId w:val="30"/>
        </w:numPr>
        <w:autoSpaceDE w:val="0"/>
        <w:autoSpaceDN w:val="0"/>
        <w:adjustRightInd w:val="0"/>
        <w:ind w:left="540" w:hanging="540"/>
        <w:contextualSpacing/>
        <w:rPr>
          <w:b/>
          <w:bCs/>
          <w:color w:val="000000" w:themeColor="text1"/>
        </w:rPr>
      </w:pPr>
      <w:r w:rsidRPr="00303B9C">
        <w:rPr>
          <w:b/>
          <w:bCs/>
          <w:color w:val="000000" w:themeColor="text1"/>
        </w:rPr>
        <w:t>Priprava odmerka</w:t>
      </w:r>
    </w:p>
    <w:p w14:paraId="6F7FA31F" w14:textId="77777777" w:rsidR="00A8620A" w:rsidRPr="00303B9C" w:rsidRDefault="00A8620A" w:rsidP="00982118">
      <w:pPr>
        <w:autoSpaceDE w:val="0"/>
        <w:autoSpaceDN w:val="0"/>
        <w:adjustRightInd w:val="0"/>
        <w:rPr>
          <w:b/>
          <w:bCs/>
          <w:color w:val="000000" w:themeColor="text1"/>
        </w:rPr>
      </w:pPr>
    </w:p>
    <w:p w14:paraId="0EA1CF81" w14:textId="77777777" w:rsidR="00A8620A" w:rsidRPr="00303B9C" w:rsidRDefault="00A8620A" w:rsidP="00982118">
      <w:pPr>
        <w:pStyle w:val="ListParagraph"/>
        <w:numPr>
          <w:ilvl w:val="0"/>
          <w:numId w:val="29"/>
        </w:numPr>
        <w:autoSpaceDE w:val="0"/>
        <w:autoSpaceDN w:val="0"/>
        <w:adjustRightInd w:val="0"/>
        <w:ind w:left="540" w:hanging="540"/>
        <w:contextualSpacing/>
        <w:rPr>
          <w:color w:val="000000" w:themeColor="text1"/>
        </w:rPr>
      </w:pPr>
      <w:r w:rsidRPr="00303B9C">
        <w:rPr>
          <w:color w:val="000000" w:themeColor="text1"/>
        </w:rPr>
        <w:t>Primite brizgo tako, da je igla obrnjena navzgor.</w:t>
      </w:r>
    </w:p>
    <w:p w14:paraId="70A2496C" w14:textId="77777777" w:rsidR="00A8620A" w:rsidRPr="00303B9C" w:rsidRDefault="00A8620A" w:rsidP="00982118">
      <w:pPr>
        <w:pStyle w:val="ListParagraph"/>
        <w:autoSpaceDE w:val="0"/>
        <w:autoSpaceDN w:val="0"/>
        <w:adjustRightInd w:val="0"/>
        <w:rPr>
          <w:color w:val="000000" w:themeColor="text1"/>
        </w:rPr>
      </w:pPr>
    </w:p>
    <w:p w14:paraId="1CE7B1F7" w14:textId="77777777" w:rsidR="00A8620A" w:rsidRPr="00303B9C" w:rsidRDefault="00A8620A" w:rsidP="00982118">
      <w:pPr>
        <w:pStyle w:val="ListParagraph"/>
        <w:numPr>
          <w:ilvl w:val="0"/>
          <w:numId w:val="29"/>
        </w:numPr>
        <w:autoSpaceDE w:val="0"/>
        <w:autoSpaceDN w:val="0"/>
        <w:adjustRightInd w:val="0"/>
        <w:ind w:left="540" w:hanging="540"/>
        <w:contextualSpacing/>
        <w:rPr>
          <w:color w:val="000000" w:themeColor="text1"/>
        </w:rPr>
      </w:pPr>
      <w:r w:rsidRPr="00303B9C">
        <w:rPr>
          <w:color w:val="000000" w:themeColor="text1"/>
        </w:rPr>
        <w:t>Z drugo roko obrnite rožnati pokrovček igle dol proti brizgi.</w:t>
      </w:r>
    </w:p>
    <w:p w14:paraId="7FA322C6" w14:textId="77777777" w:rsidR="00A8620A" w:rsidRPr="00303B9C" w:rsidRDefault="00A8620A" w:rsidP="00982118">
      <w:pPr>
        <w:pStyle w:val="ListParagraph"/>
        <w:rPr>
          <w:color w:val="000000" w:themeColor="text1"/>
        </w:rPr>
      </w:pPr>
    </w:p>
    <w:p w14:paraId="307A0229" w14:textId="77777777" w:rsidR="00A8620A" w:rsidRPr="00303B9C" w:rsidRDefault="00A8620A" w:rsidP="00982118">
      <w:pPr>
        <w:autoSpaceDE w:val="0"/>
        <w:autoSpaceDN w:val="0"/>
        <w:adjustRightInd w:val="0"/>
        <w:rPr>
          <w:color w:val="000000" w:themeColor="text1"/>
        </w:rPr>
      </w:pPr>
    </w:p>
    <w:p w14:paraId="53B1BF07" w14:textId="364E818F" w:rsidR="00A8620A" w:rsidRPr="00303B9C" w:rsidRDefault="00814F28" w:rsidP="00982118">
      <w:pPr>
        <w:autoSpaceDE w:val="0"/>
        <w:autoSpaceDN w:val="0"/>
        <w:adjustRightInd w:val="0"/>
        <w:jc w:val="center"/>
        <w:rPr>
          <w:color w:val="000000" w:themeColor="text1"/>
        </w:rPr>
      </w:pPr>
      <w:r w:rsidRPr="00303B9C">
        <w:rPr>
          <w:noProof/>
          <w:color w:val="000000" w:themeColor="text1"/>
        </w:rPr>
        <w:drawing>
          <wp:inline distT="0" distB="0" distL="0" distR="0" wp14:anchorId="4249BC1A" wp14:editId="05CA2087">
            <wp:extent cx="1967230" cy="2009775"/>
            <wp:effectExtent l="0" t="0" r="0" b="0"/>
            <wp:docPr id="4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967230" cy="2009775"/>
                    </a:xfrm>
                    <a:prstGeom prst="rect">
                      <a:avLst/>
                    </a:prstGeom>
                    <a:noFill/>
                    <a:ln>
                      <a:noFill/>
                    </a:ln>
                  </pic:spPr>
                </pic:pic>
              </a:graphicData>
            </a:graphic>
          </wp:inline>
        </w:drawing>
      </w:r>
    </w:p>
    <w:p w14:paraId="64FA4B1A" w14:textId="77777777" w:rsidR="00A8620A" w:rsidRPr="00303B9C" w:rsidRDefault="00A8620A" w:rsidP="00982118">
      <w:pPr>
        <w:autoSpaceDE w:val="0"/>
        <w:autoSpaceDN w:val="0"/>
        <w:adjustRightInd w:val="0"/>
        <w:jc w:val="center"/>
        <w:rPr>
          <w:color w:val="000000" w:themeColor="text1"/>
        </w:rPr>
      </w:pPr>
    </w:p>
    <w:p w14:paraId="7120234C" w14:textId="77777777" w:rsidR="00A8620A" w:rsidRPr="00303B9C" w:rsidRDefault="00A8620A" w:rsidP="00982118">
      <w:pPr>
        <w:autoSpaceDE w:val="0"/>
        <w:autoSpaceDN w:val="0"/>
        <w:adjustRightInd w:val="0"/>
        <w:rPr>
          <w:color w:val="000000" w:themeColor="text1"/>
        </w:rPr>
      </w:pPr>
    </w:p>
    <w:p w14:paraId="78F7084D" w14:textId="77777777" w:rsidR="00A8620A" w:rsidRPr="00303B9C" w:rsidRDefault="00A8620A" w:rsidP="00982118">
      <w:pPr>
        <w:pStyle w:val="ListParagraph"/>
        <w:keepNext/>
        <w:numPr>
          <w:ilvl w:val="0"/>
          <w:numId w:val="29"/>
        </w:numPr>
        <w:autoSpaceDE w:val="0"/>
        <w:autoSpaceDN w:val="0"/>
        <w:adjustRightInd w:val="0"/>
        <w:ind w:left="547" w:hanging="547"/>
        <w:contextualSpacing/>
        <w:rPr>
          <w:color w:val="000000" w:themeColor="text1"/>
        </w:rPr>
      </w:pPr>
      <w:r w:rsidRPr="00303B9C">
        <w:rPr>
          <w:color w:val="000000" w:themeColor="text1"/>
        </w:rPr>
        <w:t>Odstranite prozorni pokrovček igle tako, da ga z drugo roko potegnete naravnost navzgor.</w:t>
      </w:r>
    </w:p>
    <w:p w14:paraId="38066F2E" w14:textId="77777777" w:rsidR="00A8620A" w:rsidRPr="00303B9C" w:rsidRDefault="00A8620A" w:rsidP="00982118">
      <w:pPr>
        <w:keepNext/>
        <w:autoSpaceDE w:val="0"/>
        <w:autoSpaceDN w:val="0"/>
        <w:adjustRightInd w:val="0"/>
        <w:rPr>
          <w:color w:val="000000" w:themeColor="text1"/>
        </w:rPr>
      </w:pPr>
    </w:p>
    <w:p w14:paraId="69E3FF44" w14:textId="6E460F5A" w:rsidR="00A8620A" w:rsidRPr="00303B9C" w:rsidRDefault="00814F28" w:rsidP="00982118">
      <w:pPr>
        <w:autoSpaceDE w:val="0"/>
        <w:autoSpaceDN w:val="0"/>
        <w:adjustRightInd w:val="0"/>
        <w:jc w:val="center"/>
        <w:rPr>
          <w:color w:val="000000" w:themeColor="text1"/>
        </w:rPr>
      </w:pPr>
      <w:r w:rsidRPr="00303B9C">
        <w:rPr>
          <w:noProof/>
          <w:color w:val="000000" w:themeColor="text1"/>
        </w:rPr>
        <w:drawing>
          <wp:inline distT="0" distB="0" distL="0" distR="0" wp14:anchorId="21C21C4C" wp14:editId="51380C8B">
            <wp:extent cx="1967230" cy="2009775"/>
            <wp:effectExtent l="0" t="0" r="0" b="0"/>
            <wp:docPr id="4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967230" cy="2009775"/>
                    </a:xfrm>
                    <a:prstGeom prst="rect">
                      <a:avLst/>
                    </a:prstGeom>
                    <a:noFill/>
                    <a:ln>
                      <a:noFill/>
                    </a:ln>
                  </pic:spPr>
                </pic:pic>
              </a:graphicData>
            </a:graphic>
          </wp:inline>
        </w:drawing>
      </w:r>
    </w:p>
    <w:p w14:paraId="6AC4BF73" w14:textId="77777777" w:rsidR="00A8620A" w:rsidRPr="00303B9C" w:rsidRDefault="00A8620A" w:rsidP="00982118">
      <w:pPr>
        <w:autoSpaceDE w:val="0"/>
        <w:autoSpaceDN w:val="0"/>
        <w:adjustRightInd w:val="0"/>
        <w:rPr>
          <w:color w:val="000000" w:themeColor="text1"/>
        </w:rPr>
      </w:pPr>
    </w:p>
    <w:p w14:paraId="18F18043" w14:textId="77777777" w:rsidR="00A8620A" w:rsidRPr="00303B9C" w:rsidRDefault="00A8620A" w:rsidP="00982118">
      <w:pPr>
        <w:pStyle w:val="ListParagraph"/>
        <w:numPr>
          <w:ilvl w:val="0"/>
          <w:numId w:val="29"/>
        </w:numPr>
        <w:autoSpaceDE w:val="0"/>
        <w:autoSpaceDN w:val="0"/>
        <w:adjustRightInd w:val="0"/>
        <w:ind w:left="540" w:hanging="540"/>
        <w:contextualSpacing/>
        <w:rPr>
          <w:color w:val="000000" w:themeColor="text1"/>
        </w:rPr>
      </w:pPr>
      <w:r w:rsidRPr="00303B9C">
        <w:rPr>
          <w:color w:val="000000" w:themeColor="text1"/>
        </w:rPr>
        <w:t>Igla je čista.</w:t>
      </w:r>
    </w:p>
    <w:p w14:paraId="03D249F5" w14:textId="77777777" w:rsidR="00A8620A" w:rsidRPr="00303B9C" w:rsidRDefault="00A8620A" w:rsidP="00982118">
      <w:pPr>
        <w:pStyle w:val="ListParagraph"/>
        <w:numPr>
          <w:ilvl w:val="0"/>
          <w:numId w:val="29"/>
        </w:numPr>
        <w:autoSpaceDE w:val="0"/>
        <w:autoSpaceDN w:val="0"/>
        <w:adjustRightInd w:val="0"/>
        <w:ind w:left="540" w:hanging="540"/>
        <w:contextualSpacing/>
        <w:rPr>
          <w:color w:val="000000" w:themeColor="text1"/>
        </w:rPr>
      </w:pPr>
      <w:r w:rsidRPr="00303B9C">
        <w:rPr>
          <w:color w:val="000000" w:themeColor="text1"/>
        </w:rPr>
        <w:t xml:space="preserve">Igle se </w:t>
      </w:r>
      <w:r w:rsidRPr="00303B9C">
        <w:rPr>
          <w:b/>
          <w:bCs/>
          <w:color w:val="000000" w:themeColor="text1"/>
        </w:rPr>
        <w:t>NE DOTIKAJTE</w:t>
      </w:r>
      <w:r w:rsidRPr="00303B9C">
        <w:rPr>
          <w:color w:val="000000" w:themeColor="text1"/>
        </w:rPr>
        <w:t>.</w:t>
      </w:r>
    </w:p>
    <w:p w14:paraId="356BF7A6" w14:textId="77777777" w:rsidR="00A8620A" w:rsidRPr="00303B9C" w:rsidRDefault="00A8620A" w:rsidP="00982118">
      <w:pPr>
        <w:pStyle w:val="ListParagraph"/>
        <w:numPr>
          <w:ilvl w:val="0"/>
          <w:numId w:val="29"/>
        </w:numPr>
        <w:autoSpaceDE w:val="0"/>
        <w:autoSpaceDN w:val="0"/>
        <w:adjustRightInd w:val="0"/>
        <w:ind w:left="540" w:hanging="540"/>
        <w:contextualSpacing/>
        <w:rPr>
          <w:color w:val="000000" w:themeColor="text1"/>
        </w:rPr>
      </w:pPr>
      <w:r w:rsidRPr="00303B9C">
        <w:rPr>
          <w:color w:val="000000" w:themeColor="text1"/>
        </w:rPr>
        <w:t xml:space="preserve">Potem, ko ste sneli prozorni pokrovček igle, brizge nikoli </w:t>
      </w:r>
      <w:r w:rsidRPr="00303B9C">
        <w:rPr>
          <w:b/>
          <w:bCs/>
          <w:color w:val="000000" w:themeColor="text1"/>
        </w:rPr>
        <w:t>NE ODLOŽITE</w:t>
      </w:r>
      <w:r w:rsidRPr="00303B9C">
        <w:rPr>
          <w:color w:val="000000" w:themeColor="text1"/>
        </w:rPr>
        <w:t>.</w:t>
      </w:r>
    </w:p>
    <w:p w14:paraId="0A086543" w14:textId="77777777" w:rsidR="00A8620A" w:rsidRPr="00303B9C" w:rsidRDefault="00A8620A" w:rsidP="00982118">
      <w:pPr>
        <w:pStyle w:val="ListParagraph"/>
        <w:numPr>
          <w:ilvl w:val="0"/>
          <w:numId w:val="29"/>
        </w:numPr>
        <w:autoSpaceDE w:val="0"/>
        <w:autoSpaceDN w:val="0"/>
        <w:adjustRightInd w:val="0"/>
        <w:ind w:left="540" w:hanging="540"/>
        <w:contextualSpacing/>
        <w:rPr>
          <w:color w:val="000000" w:themeColor="text1"/>
        </w:rPr>
      </w:pPr>
      <w:r w:rsidRPr="00303B9C">
        <w:rPr>
          <w:b/>
          <w:bCs/>
          <w:color w:val="000000" w:themeColor="text1"/>
        </w:rPr>
        <w:t>NE POSKUŠAJTE</w:t>
      </w:r>
      <w:r w:rsidRPr="00303B9C">
        <w:rPr>
          <w:color w:val="000000" w:themeColor="text1"/>
        </w:rPr>
        <w:t xml:space="preserve"> prozornega pokrovčka igle znova namestiti na iglo.</w:t>
      </w:r>
    </w:p>
    <w:p w14:paraId="7F217987" w14:textId="77777777" w:rsidR="00A8620A" w:rsidRPr="00303B9C" w:rsidRDefault="00A8620A" w:rsidP="00982118">
      <w:pPr>
        <w:pStyle w:val="ListParagraph"/>
        <w:numPr>
          <w:ilvl w:val="0"/>
          <w:numId w:val="29"/>
        </w:numPr>
        <w:autoSpaceDE w:val="0"/>
        <w:autoSpaceDN w:val="0"/>
        <w:adjustRightInd w:val="0"/>
        <w:ind w:left="540" w:hanging="540"/>
        <w:contextualSpacing/>
        <w:rPr>
          <w:color w:val="000000" w:themeColor="text1"/>
        </w:rPr>
      </w:pPr>
      <w:r w:rsidRPr="00303B9C">
        <w:rPr>
          <w:color w:val="000000" w:themeColor="text1"/>
        </w:rPr>
        <w:t xml:space="preserve">Držite brizgo </w:t>
      </w:r>
      <w:r w:rsidR="00176D75" w:rsidRPr="00303B9C">
        <w:rPr>
          <w:color w:val="000000" w:themeColor="text1"/>
        </w:rPr>
        <w:t>v ravnini</w:t>
      </w:r>
      <w:r w:rsidRPr="00303B9C">
        <w:rPr>
          <w:color w:val="000000" w:themeColor="text1"/>
        </w:rPr>
        <w:t xml:space="preserve"> oči in z iglo obrnjeno navzgor, da boste jasno videli količino. Pazite, da si tekočega zdravila ne brizgnete v oko.</w:t>
      </w:r>
    </w:p>
    <w:p w14:paraId="4240271B" w14:textId="77777777" w:rsidR="00A8620A" w:rsidRPr="00303B9C" w:rsidRDefault="00A8620A" w:rsidP="00982118">
      <w:pPr>
        <w:pStyle w:val="ListParagraph"/>
        <w:numPr>
          <w:ilvl w:val="0"/>
          <w:numId w:val="29"/>
        </w:numPr>
        <w:autoSpaceDE w:val="0"/>
        <w:autoSpaceDN w:val="0"/>
        <w:adjustRightInd w:val="0"/>
        <w:ind w:left="540" w:hanging="540"/>
        <w:contextualSpacing/>
        <w:rPr>
          <w:color w:val="000000" w:themeColor="text1"/>
        </w:rPr>
      </w:pPr>
      <w:r w:rsidRPr="00303B9C">
        <w:rPr>
          <w:color w:val="000000" w:themeColor="text1"/>
        </w:rPr>
        <w:t>Ponovno preverite predpisano količino zdravila.</w:t>
      </w:r>
    </w:p>
    <w:p w14:paraId="3229026A" w14:textId="77777777" w:rsidR="00A8620A" w:rsidRPr="00303B9C" w:rsidRDefault="00A8620A" w:rsidP="00982118">
      <w:pPr>
        <w:pStyle w:val="ListParagraph"/>
        <w:numPr>
          <w:ilvl w:val="0"/>
          <w:numId w:val="29"/>
        </w:numPr>
        <w:autoSpaceDE w:val="0"/>
        <w:autoSpaceDN w:val="0"/>
        <w:adjustRightInd w:val="0"/>
        <w:ind w:left="540" w:hanging="540"/>
        <w:contextualSpacing/>
        <w:rPr>
          <w:color w:val="000000" w:themeColor="text1"/>
        </w:rPr>
      </w:pPr>
      <w:r w:rsidRPr="00303B9C">
        <w:rPr>
          <w:color w:val="000000" w:themeColor="text1"/>
        </w:rPr>
        <w:t xml:space="preserve">Beli nosilec bata previdno potiskajte v brizgo, dokler brizga ne vsebuje predpisane količine tekočine. Med pritiskanjem belega nosilca bata lahko iz igle steče odvečna tekočina. </w:t>
      </w:r>
      <w:r w:rsidRPr="00303B9C">
        <w:rPr>
          <w:b/>
          <w:bCs/>
          <w:color w:val="000000" w:themeColor="text1"/>
        </w:rPr>
        <w:t>NE BRIŠITE</w:t>
      </w:r>
      <w:r w:rsidRPr="00303B9C">
        <w:rPr>
          <w:color w:val="000000" w:themeColor="text1"/>
        </w:rPr>
        <w:t xml:space="preserve"> je z igle ali brizge.</w:t>
      </w:r>
    </w:p>
    <w:p w14:paraId="6A4E5A8C" w14:textId="77777777" w:rsidR="00A8620A" w:rsidRPr="00303B9C" w:rsidRDefault="00A8620A" w:rsidP="00982118">
      <w:pPr>
        <w:autoSpaceDE w:val="0"/>
        <w:autoSpaceDN w:val="0"/>
        <w:adjustRightInd w:val="0"/>
        <w:rPr>
          <w:b/>
          <w:bCs/>
          <w:color w:val="000000" w:themeColor="text1"/>
        </w:rPr>
      </w:pPr>
    </w:p>
    <w:p w14:paraId="5AF495FC" w14:textId="77777777" w:rsidR="00A8620A" w:rsidRPr="00303B9C" w:rsidRDefault="00A8620A" w:rsidP="00982118">
      <w:pPr>
        <w:pStyle w:val="ListParagraph"/>
        <w:numPr>
          <w:ilvl w:val="0"/>
          <w:numId w:val="30"/>
        </w:numPr>
        <w:autoSpaceDE w:val="0"/>
        <w:autoSpaceDN w:val="0"/>
        <w:adjustRightInd w:val="0"/>
        <w:ind w:left="567" w:hanging="567"/>
        <w:contextualSpacing/>
        <w:rPr>
          <w:b/>
          <w:bCs/>
          <w:color w:val="000000" w:themeColor="text1"/>
        </w:rPr>
      </w:pPr>
      <w:r w:rsidRPr="00303B9C">
        <w:rPr>
          <w:b/>
          <w:bCs/>
          <w:color w:val="000000" w:themeColor="text1"/>
        </w:rPr>
        <w:t>Injiciranje zdravila Amsparity</w:t>
      </w:r>
    </w:p>
    <w:p w14:paraId="742AB850" w14:textId="77777777" w:rsidR="00A8620A" w:rsidRPr="00303B9C" w:rsidRDefault="00A8620A" w:rsidP="00982118">
      <w:pPr>
        <w:autoSpaceDE w:val="0"/>
        <w:autoSpaceDN w:val="0"/>
        <w:adjustRightInd w:val="0"/>
        <w:rPr>
          <w:b/>
          <w:bCs/>
          <w:color w:val="000000" w:themeColor="text1"/>
        </w:rPr>
      </w:pPr>
    </w:p>
    <w:p w14:paraId="25EDD81D" w14:textId="77777777" w:rsidR="00A8620A" w:rsidRPr="00303B9C" w:rsidRDefault="00A8620A" w:rsidP="00982118">
      <w:pPr>
        <w:pStyle w:val="ListParagraph"/>
        <w:numPr>
          <w:ilvl w:val="0"/>
          <w:numId w:val="29"/>
        </w:numPr>
        <w:autoSpaceDE w:val="0"/>
        <w:autoSpaceDN w:val="0"/>
        <w:adjustRightInd w:val="0"/>
        <w:ind w:left="540" w:hanging="540"/>
        <w:contextualSpacing/>
        <w:rPr>
          <w:color w:val="000000" w:themeColor="text1"/>
        </w:rPr>
      </w:pPr>
      <w:r w:rsidRPr="00303B9C">
        <w:rPr>
          <w:color w:val="000000" w:themeColor="text1"/>
        </w:rPr>
        <w:t xml:space="preserve">S prosto roko </w:t>
      </w:r>
      <w:r w:rsidR="002725A0" w:rsidRPr="00303B9C">
        <w:rPr>
          <w:color w:val="000000" w:themeColor="text1"/>
        </w:rPr>
        <w:t>nežno</w:t>
      </w:r>
      <w:r w:rsidRPr="00303B9C">
        <w:rPr>
          <w:color w:val="000000" w:themeColor="text1"/>
        </w:rPr>
        <w:t xml:space="preserve"> primite očiščeni predel kože in ga trdno držite.</w:t>
      </w:r>
    </w:p>
    <w:p w14:paraId="30889E89" w14:textId="77777777" w:rsidR="00A8620A" w:rsidRPr="00303B9C" w:rsidRDefault="00A8620A" w:rsidP="00982118">
      <w:pPr>
        <w:pStyle w:val="ListParagraph"/>
        <w:numPr>
          <w:ilvl w:val="0"/>
          <w:numId w:val="29"/>
        </w:numPr>
        <w:autoSpaceDE w:val="0"/>
        <w:autoSpaceDN w:val="0"/>
        <w:adjustRightInd w:val="0"/>
        <w:ind w:left="540" w:hanging="540"/>
        <w:contextualSpacing/>
        <w:rPr>
          <w:color w:val="000000" w:themeColor="text1"/>
        </w:rPr>
      </w:pPr>
      <w:r w:rsidRPr="00303B9C">
        <w:rPr>
          <w:color w:val="000000" w:themeColor="text1"/>
        </w:rPr>
        <w:t>Z drugo roko držite brizgo pod kotom 45</w:t>
      </w:r>
      <w:r w:rsidR="00D76DD7" w:rsidRPr="00303B9C">
        <w:rPr>
          <w:color w:val="000000" w:themeColor="text1"/>
        </w:rPr>
        <w:t xml:space="preserve"> </w:t>
      </w:r>
      <w:r w:rsidRPr="00303B9C">
        <w:rPr>
          <w:color w:val="000000" w:themeColor="text1"/>
        </w:rPr>
        <w:t>stopinj na kožo.</w:t>
      </w:r>
    </w:p>
    <w:p w14:paraId="0436CAFC" w14:textId="77777777" w:rsidR="00A8620A" w:rsidRPr="00303B9C" w:rsidRDefault="00A8620A" w:rsidP="00982118">
      <w:pPr>
        <w:pStyle w:val="ListParagraph"/>
        <w:numPr>
          <w:ilvl w:val="0"/>
          <w:numId w:val="29"/>
        </w:numPr>
        <w:autoSpaceDE w:val="0"/>
        <w:autoSpaceDN w:val="0"/>
        <w:adjustRightInd w:val="0"/>
        <w:ind w:left="540" w:hanging="540"/>
        <w:contextualSpacing/>
        <w:rPr>
          <w:color w:val="000000" w:themeColor="text1"/>
        </w:rPr>
      </w:pPr>
      <w:r w:rsidRPr="00303B9C">
        <w:rPr>
          <w:color w:val="000000" w:themeColor="text1"/>
        </w:rPr>
        <w:t>S hitrim, kratkim gibom iglo v celoti zabodite v kožo.</w:t>
      </w:r>
    </w:p>
    <w:p w14:paraId="4515D786" w14:textId="77777777" w:rsidR="00A8620A" w:rsidRPr="00303B9C" w:rsidRDefault="00A8620A" w:rsidP="00982118">
      <w:pPr>
        <w:pStyle w:val="ListParagraph"/>
        <w:numPr>
          <w:ilvl w:val="0"/>
          <w:numId w:val="29"/>
        </w:numPr>
        <w:autoSpaceDE w:val="0"/>
        <w:autoSpaceDN w:val="0"/>
        <w:adjustRightInd w:val="0"/>
        <w:ind w:left="540" w:hanging="540"/>
        <w:contextualSpacing/>
        <w:rPr>
          <w:color w:val="000000" w:themeColor="text1"/>
        </w:rPr>
      </w:pPr>
      <w:r w:rsidRPr="00303B9C">
        <w:rPr>
          <w:color w:val="000000" w:themeColor="text1"/>
        </w:rPr>
        <w:t>Spustite kožo.</w:t>
      </w:r>
    </w:p>
    <w:p w14:paraId="71FA0F6F" w14:textId="77777777" w:rsidR="00A8620A" w:rsidRPr="00303B9C" w:rsidRDefault="00A8620A" w:rsidP="00982118">
      <w:pPr>
        <w:pStyle w:val="ListParagraph"/>
        <w:numPr>
          <w:ilvl w:val="0"/>
          <w:numId w:val="29"/>
        </w:numPr>
        <w:autoSpaceDE w:val="0"/>
        <w:autoSpaceDN w:val="0"/>
        <w:adjustRightInd w:val="0"/>
        <w:ind w:left="540" w:hanging="540"/>
        <w:contextualSpacing/>
        <w:rPr>
          <w:color w:val="000000" w:themeColor="text1"/>
        </w:rPr>
      </w:pPr>
      <w:r w:rsidRPr="00303B9C">
        <w:rPr>
          <w:color w:val="000000" w:themeColor="text1"/>
        </w:rPr>
        <w:t>Počasi in z enakomerno silo potiskajte beli nosilec bata, da injicirate tekoče zdravilo, dokler se briga ne izprazni.</w:t>
      </w:r>
    </w:p>
    <w:p w14:paraId="212F1AC6" w14:textId="77777777" w:rsidR="00A8620A" w:rsidRPr="00303B9C" w:rsidRDefault="00A8620A" w:rsidP="00982118">
      <w:pPr>
        <w:pStyle w:val="ListParagraph"/>
        <w:numPr>
          <w:ilvl w:val="0"/>
          <w:numId w:val="29"/>
        </w:numPr>
        <w:autoSpaceDE w:val="0"/>
        <w:autoSpaceDN w:val="0"/>
        <w:adjustRightInd w:val="0"/>
        <w:ind w:left="540" w:hanging="540"/>
        <w:contextualSpacing/>
        <w:rPr>
          <w:color w:val="000000" w:themeColor="text1"/>
        </w:rPr>
      </w:pPr>
      <w:r w:rsidRPr="00303B9C">
        <w:rPr>
          <w:color w:val="000000" w:themeColor="text1"/>
        </w:rPr>
        <w:t>Ko je brizga prazna, potegnite iglo iz kože. Pri tem pazite, da jo boste izvlekli pod enakim kotom, pod katerim ste jo zabodli.</w:t>
      </w:r>
    </w:p>
    <w:p w14:paraId="2722E4BD" w14:textId="77777777" w:rsidR="007E4EAC" w:rsidRPr="00303B9C" w:rsidRDefault="007E4EAC" w:rsidP="00982118">
      <w:pPr>
        <w:pStyle w:val="ListParagraph"/>
        <w:numPr>
          <w:ilvl w:val="0"/>
          <w:numId w:val="29"/>
        </w:numPr>
        <w:autoSpaceDE w:val="0"/>
        <w:autoSpaceDN w:val="0"/>
        <w:adjustRightInd w:val="0"/>
        <w:ind w:left="540" w:hanging="540"/>
        <w:contextualSpacing/>
        <w:rPr>
          <w:color w:val="000000" w:themeColor="text1"/>
        </w:rPr>
      </w:pPr>
      <w:r w:rsidRPr="00303B9C">
        <w:rPr>
          <w:color w:val="000000" w:themeColor="text1"/>
        </w:rPr>
        <w:t xml:space="preserve">Preverite, da ste iz injekcijske brizge iztisnili celotno </w:t>
      </w:r>
      <w:r w:rsidR="002725A0" w:rsidRPr="00303B9C">
        <w:rPr>
          <w:color w:val="000000" w:themeColor="text1"/>
        </w:rPr>
        <w:t xml:space="preserve">otrokovo </w:t>
      </w:r>
      <w:r w:rsidRPr="00303B9C">
        <w:rPr>
          <w:color w:val="000000" w:themeColor="text1"/>
        </w:rPr>
        <w:t>zdravilo.</w:t>
      </w:r>
    </w:p>
    <w:p w14:paraId="00ADF317" w14:textId="77777777" w:rsidR="00A8620A" w:rsidRPr="00303B9C" w:rsidRDefault="00A8620A" w:rsidP="00982118">
      <w:pPr>
        <w:autoSpaceDE w:val="0"/>
        <w:autoSpaceDN w:val="0"/>
        <w:adjustRightInd w:val="0"/>
        <w:jc w:val="center"/>
        <w:rPr>
          <w:color w:val="000000" w:themeColor="text1"/>
        </w:rPr>
      </w:pPr>
    </w:p>
    <w:p w14:paraId="2C537753" w14:textId="77777777" w:rsidR="00A8620A" w:rsidRPr="00303B9C" w:rsidRDefault="00A8620A" w:rsidP="00982118">
      <w:pPr>
        <w:autoSpaceDE w:val="0"/>
        <w:autoSpaceDN w:val="0"/>
        <w:adjustRightInd w:val="0"/>
        <w:jc w:val="center"/>
        <w:rPr>
          <w:color w:val="000000" w:themeColor="text1"/>
        </w:rPr>
      </w:pPr>
    </w:p>
    <w:p w14:paraId="191566F3" w14:textId="4CC22F6B" w:rsidR="00A8620A" w:rsidRPr="00303B9C" w:rsidRDefault="00814F28" w:rsidP="00982118">
      <w:pPr>
        <w:autoSpaceDE w:val="0"/>
        <w:autoSpaceDN w:val="0"/>
        <w:adjustRightInd w:val="0"/>
        <w:jc w:val="center"/>
        <w:rPr>
          <w:color w:val="000000" w:themeColor="text1"/>
        </w:rPr>
      </w:pPr>
      <w:r w:rsidRPr="00303B9C">
        <w:rPr>
          <w:noProof/>
          <w:color w:val="000000" w:themeColor="text1"/>
        </w:rPr>
        <w:drawing>
          <wp:inline distT="0" distB="0" distL="0" distR="0" wp14:anchorId="2EC443D6" wp14:editId="39A0113D">
            <wp:extent cx="1956435" cy="2009775"/>
            <wp:effectExtent l="0" t="0" r="0" b="0"/>
            <wp:docPr id="4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56435" cy="2009775"/>
                    </a:xfrm>
                    <a:prstGeom prst="rect">
                      <a:avLst/>
                    </a:prstGeom>
                    <a:noFill/>
                    <a:ln>
                      <a:noFill/>
                    </a:ln>
                  </pic:spPr>
                </pic:pic>
              </a:graphicData>
            </a:graphic>
          </wp:inline>
        </w:drawing>
      </w:r>
    </w:p>
    <w:p w14:paraId="651B354E" w14:textId="77777777" w:rsidR="00A8620A" w:rsidRPr="00303B9C" w:rsidRDefault="00A8620A" w:rsidP="00982118">
      <w:pPr>
        <w:autoSpaceDE w:val="0"/>
        <w:autoSpaceDN w:val="0"/>
        <w:adjustRightInd w:val="0"/>
        <w:jc w:val="center"/>
        <w:rPr>
          <w:color w:val="000000" w:themeColor="text1"/>
        </w:rPr>
      </w:pPr>
    </w:p>
    <w:p w14:paraId="5FD8DC4B" w14:textId="77777777" w:rsidR="00A8620A" w:rsidRPr="00303B9C" w:rsidRDefault="00A8620A" w:rsidP="00982118">
      <w:pPr>
        <w:autoSpaceDE w:val="0"/>
        <w:autoSpaceDN w:val="0"/>
        <w:adjustRightInd w:val="0"/>
        <w:rPr>
          <w:color w:val="000000" w:themeColor="text1"/>
        </w:rPr>
      </w:pPr>
    </w:p>
    <w:p w14:paraId="1D88216F" w14:textId="77777777" w:rsidR="00A8620A" w:rsidRPr="00303B9C" w:rsidRDefault="00A8620A" w:rsidP="00982118">
      <w:pPr>
        <w:pStyle w:val="ListParagraph"/>
        <w:numPr>
          <w:ilvl w:val="0"/>
          <w:numId w:val="29"/>
        </w:numPr>
        <w:autoSpaceDE w:val="0"/>
        <w:autoSpaceDN w:val="0"/>
        <w:adjustRightInd w:val="0"/>
        <w:ind w:left="540" w:hanging="540"/>
        <w:contextualSpacing/>
        <w:rPr>
          <w:color w:val="000000" w:themeColor="text1"/>
        </w:rPr>
      </w:pPr>
      <w:r w:rsidRPr="00303B9C">
        <w:rPr>
          <w:color w:val="000000" w:themeColor="text1"/>
        </w:rPr>
        <w:lastRenderedPageBreak/>
        <w:t xml:space="preserve">Previdno obrnite rožnati pokrovček igle gor, čez iglo, da se zaskoči na mesto, in položite brizgo z iglo na delovno površino. </w:t>
      </w:r>
      <w:r w:rsidRPr="00303B9C">
        <w:rPr>
          <w:b/>
          <w:bCs/>
          <w:color w:val="000000" w:themeColor="text1"/>
        </w:rPr>
        <w:t>NE NAMEŠČAJTE</w:t>
      </w:r>
      <w:r w:rsidRPr="00303B9C">
        <w:rPr>
          <w:color w:val="000000" w:themeColor="text1"/>
        </w:rPr>
        <w:t xml:space="preserve"> prozornega pokrovčka igle nazaj na iglo.</w:t>
      </w:r>
    </w:p>
    <w:p w14:paraId="0A77604A" w14:textId="77777777" w:rsidR="00A8620A" w:rsidRPr="00303B9C" w:rsidRDefault="00A8620A" w:rsidP="00982118">
      <w:pPr>
        <w:autoSpaceDE w:val="0"/>
        <w:autoSpaceDN w:val="0"/>
        <w:adjustRightInd w:val="0"/>
        <w:rPr>
          <w:color w:val="000000" w:themeColor="text1"/>
        </w:rPr>
      </w:pPr>
    </w:p>
    <w:p w14:paraId="20B5BCDE" w14:textId="0C277B1C" w:rsidR="00A8620A" w:rsidRPr="00303B9C" w:rsidRDefault="00814F28" w:rsidP="00982118">
      <w:pPr>
        <w:autoSpaceDE w:val="0"/>
        <w:autoSpaceDN w:val="0"/>
        <w:adjustRightInd w:val="0"/>
        <w:jc w:val="center"/>
        <w:rPr>
          <w:color w:val="000000" w:themeColor="text1"/>
        </w:rPr>
      </w:pPr>
      <w:r w:rsidRPr="00303B9C">
        <w:rPr>
          <w:noProof/>
          <w:color w:val="000000" w:themeColor="text1"/>
        </w:rPr>
        <w:drawing>
          <wp:inline distT="0" distB="0" distL="0" distR="0" wp14:anchorId="3A6B335F" wp14:editId="3DF5721C">
            <wp:extent cx="1967230" cy="2009775"/>
            <wp:effectExtent l="0" t="0" r="0" b="0"/>
            <wp:docPr id="47"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67230" cy="2009775"/>
                    </a:xfrm>
                    <a:prstGeom prst="rect">
                      <a:avLst/>
                    </a:prstGeom>
                    <a:noFill/>
                    <a:ln>
                      <a:noFill/>
                    </a:ln>
                  </pic:spPr>
                </pic:pic>
              </a:graphicData>
            </a:graphic>
          </wp:inline>
        </w:drawing>
      </w:r>
      <w:r w:rsidRPr="00303B9C">
        <w:rPr>
          <w:noProof/>
          <w:color w:val="000000" w:themeColor="text1"/>
        </w:rPr>
        <w:drawing>
          <wp:inline distT="0" distB="0" distL="0" distR="0" wp14:anchorId="3D9E9A0E" wp14:editId="6E11A72C">
            <wp:extent cx="1967230" cy="2009775"/>
            <wp:effectExtent l="0" t="0" r="0" b="0"/>
            <wp:docPr id="48"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967230" cy="2009775"/>
                    </a:xfrm>
                    <a:prstGeom prst="rect">
                      <a:avLst/>
                    </a:prstGeom>
                    <a:noFill/>
                    <a:ln>
                      <a:noFill/>
                    </a:ln>
                  </pic:spPr>
                </pic:pic>
              </a:graphicData>
            </a:graphic>
          </wp:inline>
        </w:drawing>
      </w:r>
    </w:p>
    <w:p w14:paraId="771B5D26" w14:textId="77777777" w:rsidR="00A8620A" w:rsidRPr="00303B9C" w:rsidRDefault="00A8620A" w:rsidP="00982118">
      <w:pPr>
        <w:autoSpaceDE w:val="0"/>
        <w:autoSpaceDN w:val="0"/>
        <w:adjustRightInd w:val="0"/>
        <w:jc w:val="center"/>
        <w:rPr>
          <w:color w:val="000000" w:themeColor="text1"/>
        </w:rPr>
      </w:pPr>
    </w:p>
    <w:p w14:paraId="6FD16619" w14:textId="77777777" w:rsidR="00A8620A" w:rsidRPr="00303B9C" w:rsidRDefault="00A8620A" w:rsidP="00982118">
      <w:pPr>
        <w:autoSpaceDE w:val="0"/>
        <w:autoSpaceDN w:val="0"/>
        <w:adjustRightInd w:val="0"/>
        <w:rPr>
          <w:color w:val="000000" w:themeColor="text1"/>
        </w:rPr>
      </w:pPr>
    </w:p>
    <w:p w14:paraId="4F46D17B" w14:textId="77777777" w:rsidR="00A8620A" w:rsidRPr="00303B9C" w:rsidRDefault="00A8620A" w:rsidP="00982118">
      <w:pPr>
        <w:pStyle w:val="ListParagraph"/>
        <w:numPr>
          <w:ilvl w:val="0"/>
          <w:numId w:val="29"/>
        </w:numPr>
        <w:autoSpaceDE w:val="0"/>
        <w:autoSpaceDN w:val="0"/>
        <w:adjustRightInd w:val="0"/>
        <w:ind w:left="540" w:hanging="540"/>
        <w:contextualSpacing/>
        <w:rPr>
          <w:color w:val="000000" w:themeColor="text1"/>
        </w:rPr>
      </w:pPr>
      <w:r w:rsidRPr="00303B9C">
        <w:rPr>
          <w:color w:val="000000" w:themeColor="text1"/>
        </w:rPr>
        <w:t>S koščkom gaze 10</w:t>
      </w:r>
      <w:r w:rsidR="00D76DD7" w:rsidRPr="00303B9C">
        <w:rPr>
          <w:color w:val="000000" w:themeColor="text1"/>
        </w:rPr>
        <w:t xml:space="preserve"> </w:t>
      </w:r>
      <w:r w:rsidRPr="00303B9C">
        <w:rPr>
          <w:color w:val="000000" w:themeColor="text1"/>
        </w:rPr>
        <w:t xml:space="preserve">sekund pritiskajte na </w:t>
      </w:r>
      <w:r w:rsidR="002725A0" w:rsidRPr="00303B9C">
        <w:rPr>
          <w:color w:val="000000" w:themeColor="text1"/>
        </w:rPr>
        <w:t>mesto injiciranja</w:t>
      </w:r>
      <w:r w:rsidRPr="00303B9C">
        <w:rPr>
          <w:color w:val="000000" w:themeColor="text1"/>
        </w:rPr>
        <w:t xml:space="preserve">. Pojavi se lahko neznatna krvavitev. </w:t>
      </w:r>
      <w:r w:rsidR="00176D75" w:rsidRPr="00303B9C">
        <w:rPr>
          <w:color w:val="000000" w:themeColor="text1"/>
        </w:rPr>
        <w:t>Mesta injiciranja</w:t>
      </w:r>
      <w:r w:rsidRPr="00303B9C">
        <w:rPr>
          <w:color w:val="000000" w:themeColor="text1"/>
        </w:rPr>
        <w:t xml:space="preserve"> </w:t>
      </w:r>
      <w:r w:rsidRPr="00303B9C">
        <w:rPr>
          <w:b/>
          <w:bCs/>
          <w:color w:val="000000" w:themeColor="text1"/>
        </w:rPr>
        <w:t>NE DRGNITE</w:t>
      </w:r>
      <w:r w:rsidRPr="00303B9C">
        <w:rPr>
          <w:color w:val="000000" w:themeColor="text1"/>
        </w:rPr>
        <w:t>. Če želite, lahko uporabite obliž.</w:t>
      </w:r>
    </w:p>
    <w:p w14:paraId="6ADF3406" w14:textId="77777777" w:rsidR="00A8620A" w:rsidRPr="00303B9C" w:rsidRDefault="00A8620A" w:rsidP="00982118">
      <w:pPr>
        <w:autoSpaceDE w:val="0"/>
        <w:autoSpaceDN w:val="0"/>
        <w:adjustRightInd w:val="0"/>
        <w:rPr>
          <w:color w:val="000000" w:themeColor="text1"/>
        </w:rPr>
      </w:pPr>
    </w:p>
    <w:p w14:paraId="0FDBA9F1" w14:textId="77777777" w:rsidR="00A8620A" w:rsidRPr="00303B9C" w:rsidRDefault="00A8620A" w:rsidP="00982118">
      <w:pPr>
        <w:pStyle w:val="ListParagraph"/>
        <w:numPr>
          <w:ilvl w:val="0"/>
          <w:numId w:val="30"/>
        </w:numPr>
        <w:autoSpaceDE w:val="0"/>
        <w:autoSpaceDN w:val="0"/>
        <w:adjustRightInd w:val="0"/>
        <w:ind w:left="567" w:hanging="567"/>
        <w:contextualSpacing/>
        <w:rPr>
          <w:b/>
          <w:bCs/>
          <w:color w:val="000000" w:themeColor="text1"/>
        </w:rPr>
      </w:pPr>
      <w:r w:rsidRPr="00303B9C">
        <w:rPr>
          <w:b/>
          <w:bCs/>
          <w:color w:val="000000" w:themeColor="text1"/>
        </w:rPr>
        <w:t>Kako zavreči ostanke</w:t>
      </w:r>
    </w:p>
    <w:p w14:paraId="79133B6B" w14:textId="77777777" w:rsidR="00A8620A" w:rsidRPr="00303B9C" w:rsidRDefault="00A8620A" w:rsidP="00982118">
      <w:pPr>
        <w:autoSpaceDE w:val="0"/>
        <w:autoSpaceDN w:val="0"/>
        <w:adjustRightInd w:val="0"/>
        <w:rPr>
          <w:b/>
          <w:bCs/>
          <w:color w:val="000000" w:themeColor="text1"/>
        </w:rPr>
      </w:pPr>
    </w:p>
    <w:p w14:paraId="71DB72E7" w14:textId="77777777" w:rsidR="00A8620A" w:rsidRPr="00303B9C" w:rsidRDefault="00A8620A" w:rsidP="00982118">
      <w:pPr>
        <w:pStyle w:val="ListParagraph"/>
        <w:numPr>
          <w:ilvl w:val="0"/>
          <w:numId w:val="29"/>
        </w:numPr>
        <w:autoSpaceDE w:val="0"/>
        <w:autoSpaceDN w:val="0"/>
        <w:adjustRightInd w:val="0"/>
        <w:ind w:left="540" w:hanging="540"/>
        <w:contextualSpacing/>
        <w:rPr>
          <w:color w:val="000000" w:themeColor="text1"/>
        </w:rPr>
      </w:pPr>
      <w:r w:rsidRPr="00303B9C">
        <w:rPr>
          <w:color w:val="000000" w:themeColor="text1"/>
        </w:rPr>
        <w:t xml:space="preserve">Potrebovali boste poseben vsebnik za odpadke, kot je vsebnik za odlaganje ostrih predmetov, ali kot vam bo naročil </w:t>
      </w:r>
      <w:r w:rsidR="00FD340A" w:rsidRPr="00303B9C">
        <w:rPr>
          <w:color w:val="000000" w:themeColor="text1"/>
        </w:rPr>
        <w:t xml:space="preserve">otrokov </w:t>
      </w:r>
      <w:r w:rsidRPr="00303B9C">
        <w:rPr>
          <w:color w:val="000000" w:themeColor="text1"/>
        </w:rPr>
        <w:t>zdravnik</w:t>
      </w:r>
      <w:r w:rsidR="00FD340A" w:rsidRPr="00303B9C">
        <w:rPr>
          <w:color w:val="000000" w:themeColor="text1"/>
        </w:rPr>
        <w:t>, medicinska sestra</w:t>
      </w:r>
      <w:r w:rsidRPr="00303B9C">
        <w:rPr>
          <w:color w:val="000000" w:themeColor="text1"/>
        </w:rPr>
        <w:t xml:space="preserve"> ali farmacevt.</w:t>
      </w:r>
    </w:p>
    <w:p w14:paraId="0AD3EBA7" w14:textId="77777777" w:rsidR="00A8620A" w:rsidRPr="00303B9C" w:rsidRDefault="00A8620A" w:rsidP="00982118">
      <w:pPr>
        <w:pStyle w:val="ListParagraph"/>
        <w:numPr>
          <w:ilvl w:val="0"/>
          <w:numId w:val="29"/>
        </w:numPr>
        <w:autoSpaceDE w:val="0"/>
        <w:autoSpaceDN w:val="0"/>
        <w:adjustRightInd w:val="0"/>
        <w:ind w:left="540" w:hanging="540"/>
        <w:contextualSpacing/>
        <w:rPr>
          <w:color w:val="000000" w:themeColor="text1"/>
        </w:rPr>
      </w:pPr>
      <w:r w:rsidRPr="00303B9C">
        <w:rPr>
          <w:color w:val="000000" w:themeColor="text1"/>
        </w:rPr>
        <w:t xml:space="preserve">Odložite brizgo z iglo, vialo in adapter za vialo v poseben vsebnik za ostre predmete. </w:t>
      </w:r>
      <w:r w:rsidRPr="00303B9C">
        <w:rPr>
          <w:b/>
          <w:bCs/>
          <w:color w:val="000000" w:themeColor="text1"/>
        </w:rPr>
        <w:t>NE ODLAGAJTE</w:t>
      </w:r>
      <w:r w:rsidRPr="00303B9C">
        <w:rPr>
          <w:color w:val="000000" w:themeColor="text1"/>
        </w:rPr>
        <w:t xml:space="preserve"> jih v običajen koš za odpadke.</w:t>
      </w:r>
    </w:p>
    <w:p w14:paraId="7F041026" w14:textId="77777777" w:rsidR="00A8620A" w:rsidRPr="00303B9C" w:rsidRDefault="00A8620A" w:rsidP="00982118">
      <w:pPr>
        <w:pStyle w:val="ListParagraph"/>
        <w:numPr>
          <w:ilvl w:val="0"/>
          <w:numId w:val="29"/>
        </w:numPr>
        <w:autoSpaceDE w:val="0"/>
        <w:autoSpaceDN w:val="0"/>
        <w:adjustRightInd w:val="0"/>
        <w:ind w:left="540" w:hanging="540"/>
        <w:contextualSpacing/>
        <w:rPr>
          <w:color w:val="000000" w:themeColor="text1"/>
        </w:rPr>
      </w:pPr>
      <w:r w:rsidRPr="00303B9C">
        <w:rPr>
          <w:color w:val="000000" w:themeColor="text1"/>
        </w:rPr>
        <w:t xml:space="preserve">Brizge, igle, viale in adapterja za vialo </w:t>
      </w:r>
      <w:r w:rsidRPr="00303B9C">
        <w:rPr>
          <w:b/>
          <w:bCs/>
          <w:color w:val="000000" w:themeColor="text1"/>
        </w:rPr>
        <w:t>NE SMETE</w:t>
      </w:r>
      <w:r w:rsidRPr="00303B9C">
        <w:rPr>
          <w:color w:val="000000" w:themeColor="text1"/>
        </w:rPr>
        <w:t xml:space="preserve"> nikoli ponovno uporabiti.</w:t>
      </w:r>
    </w:p>
    <w:p w14:paraId="59EC81A2" w14:textId="77777777" w:rsidR="00A8620A" w:rsidRPr="00303B9C" w:rsidRDefault="00A8620A" w:rsidP="00982118">
      <w:pPr>
        <w:pStyle w:val="ListParagraph"/>
        <w:numPr>
          <w:ilvl w:val="0"/>
          <w:numId w:val="29"/>
        </w:numPr>
        <w:autoSpaceDE w:val="0"/>
        <w:autoSpaceDN w:val="0"/>
        <w:adjustRightInd w:val="0"/>
        <w:ind w:left="540" w:hanging="540"/>
        <w:contextualSpacing/>
        <w:rPr>
          <w:color w:val="000000" w:themeColor="text1"/>
        </w:rPr>
      </w:pPr>
      <w:r w:rsidRPr="00303B9C">
        <w:rPr>
          <w:color w:val="000000" w:themeColor="text1"/>
        </w:rPr>
        <w:t>Ta poseben vsebnik ves čas</w:t>
      </w:r>
      <w:r w:rsidR="002725A0" w:rsidRPr="00303B9C">
        <w:rPr>
          <w:color w:val="000000" w:themeColor="text1"/>
        </w:rPr>
        <w:t xml:space="preserve"> shranjujte</w:t>
      </w:r>
      <w:r w:rsidRPr="00303B9C">
        <w:rPr>
          <w:color w:val="000000" w:themeColor="text1"/>
        </w:rPr>
        <w:t xml:space="preserve"> nedosegljivo otrokom.</w:t>
      </w:r>
    </w:p>
    <w:p w14:paraId="6135F931" w14:textId="77777777" w:rsidR="00A8620A" w:rsidRPr="00303B9C" w:rsidRDefault="002725A0" w:rsidP="00982118">
      <w:pPr>
        <w:pStyle w:val="ListParagraph"/>
        <w:numPr>
          <w:ilvl w:val="0"/>
          <w:numId w:val="29"/>
        </w:numPr>
        <w:autoSpaceDE w:val="0"/>
        <w:autoSpaceDN w:val="0"/>
        <w:adjustRightInd w:val="0"/>
        <w:ind w:left="540" w:hanging="540"/>
        <w:contextualSpacing/>
        <w:rPr>
          <w:color w:val="000000" w:themeColor="text1"/>
        </w:rPr>
      </w:pPr>
      <w:r w:rsidRPr="00303B9C">
        <w:rPr>
          <w:color w:val="000000" w:themeColor="text1"/>
        </w:rPr>
        <w:t>Vse ostale pripomočke odvrzite</w:t>
      </w:r>
      <w:r w:rsidR="00A8620A" w:rsidRPr="00303B9C">
        <w:rPr>
          <w:color w:val="000000" w:themeColor="text1"/>
        </w:rPr>
        <w:t xml:space="preserve"> v običajen koš za odpadke.</w:t>
      </w:r>
    </w:p>
    <w:p w14:paraId="6EA5C8BB" w14:textId="77777777" w:rsidR="00A8620A" w:rsidRPr="00303B9C" w:rsidRDefault="00A8620A" w:rsidP="00982118">
      <w:pPr>
        <w:tabs>
          <w:tab w:val="left" w:pos="562"/>
        </w:tabs>
        <w:rPr>
          <w:b/>
          <w:bCs/>
          <w:color w:val="000000" w:themeColor="text1"/>
        </w:rPr>
      </w:pPr>
    </w:p>
    <w:p w14:paraId="69129868" w14:textId="77777777" w:rsidR="00C46587" w:rsidRPr="00303B9C" w:rsidRDefault="00C46587" w:rsidP="00982118">
      <w:pPr>
        <w:rPr>
          <w:color w:val="000000" w:themeColor="text1"/>
        </w:rPr>
      </w:pPr>
      <w:r w:rsidRPr="00303B9C">
        <w:rPr>
          <w:color w:val="000000" w:themeColor="text1"/>
        </w:rPr>
        <w:br w:type="page"/>
      </w:r>
    </w:p>
    <w:p w14:paraId="096DABF8" w14:textId="77777777" w:rsidR="00C46587" w:rsidRPr="00303B9C" w:rsidRDefault="00C46587" w:rsidP="00982118">
      <w:pPr>
        <w:jc w:val="center"/>
        <w:rPr>
          <w:b/>
          <w:color w:val="000000" w:themeColor="text1"/>
        </w:rPr>
      </w:pPr>
      <w:r w:rsidRPr="00303B9C">
        <w:rPr>
          <w:b/>
          <w:color w:val="000000" w:themeColor="text1"/>
        </w:rPr>
        <w:lastRenderedPageBreak/>
        <w:t>Navodilo za uporabo</w:t>
      </w:r>
    </w:p>
    <w:p w14:paraId="4F6B08EF" w14:textId="77777777" w:rsidR="00C46587" w:rsidRPr="00303B9C" w:rsidRDefault="00C46587" w:rsidP="00982118">
      <w:pPr>
        <w:jc w:val="center"/>
        <w:rPr>
          <w:b/>
          <w:color w:val="000000" w:themeColor="text1"/>
        </w:rPr>
      </w:pPr>
    </w:p>
    <w:p w14:paraId="5842895F" w14:textId="77777777" w:rsidR="00C46587" w:rsidRPr="00303B9C" w:rsidRDefault="006A1144" w:rsidP="00982118">
      <w:pPr>
        <w:jc w:val="center"/>
        <w:rPr>
          <w:b/>
          <w:color w:val="000000" w:themeColor="text1"/>
        </w:rPr>
      </w:pPr>
      <w:r w:rsidRPr="00303B9C">
        <w:rPr>
          <w:b/>
          <w:color w:val="000000" w:themeColor="text1"/>
        </w:rPr>
        <w:t>Amsparity 40 mg raztopina za injiciranje v napolnjeni injekcijski brizgi</w:t>
      </w:r>
    </w:p>
    <w:p w14:paraId="0B9CE578" w14:textId="77777777" w:rsidR="00C46587" w:rsidRPr="00303B9C" w:rsidRDefault="00C46587" w:rsidP="00982118">
      <w:pPr>
        <w:jc w:val="center"/>
        <w:rPr>
          <w:color w:val="000000" w:themeColor="text1"/>
        </w:rPr>
      </w:pPr>
      <w:r w:rsidRPr="00303B9C">
        <w:rPr>
          <w:color w:val="000000" w:themeColor="text1"/>
        </w:rPr>
        <w:t>adalimumab</w:t>
      </w:r>
    </w:p>
    <w:p w14:paraId="1D1BEBE9" w14:textId="56A18171" w:rsidR="00C46587" w:rsidRPr="00303B9C" w:rsidRDefault="00814F28" w:rsidP="00511FE2">
      <w:pPr>
        <w:jc w:val="center"/>
        <w:rPr>
          <w:color w:val="000000" w:themeColor="text1"/>
        </w:rPr>
      </w:pPr>
      <w:r w:rsidRPr="00303B9C">
        <w:rPr>
          <w:noProof/>
          <w:color w:val="000000" w:themeColor="text1"/>
        </w:rPr>
        <w:drawing>
          <wp:inline distT="0" distB="0" distL="0" distR="0" wp14:anchorId="0888DD10" wp14:editId="01272ACC">
            <wp:extent cx="4029710" cy="1212215"/>
            <wp:effectExtent l="0" t="0" r="0" b="0"/>
            <wp:docPr id="4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029710" cy="1212215"/>
                    </a:xfrm>
                    <a:prstGeom prst="rect">
                      <a:avLst/>
                    </a:prstGeom>
                    <a:noFill/>
                    <a:ln>
                      <a:noFill/>
                    </a:ln>
                  </pic:spPr>
                </pic:pic>
              </a:graphicData>
            </a:graphic>
          </wp:inline>
        </w:drawing>
      </w:r>
    </w:p>
    <w:p w14:paraId="53360FC7" w14:textId="77777777" w:rsidR="00653D5C" w:rsidRPr="00303B9C" w:rsidRDefault="00653D5C" w:rsidP="00511FE2">
      <w:pPr>
        <w:jc w:val="center"/>
        <w:rPr>
          <w:color w:val="000000" w:themeColor="text1"/>
        </w:rPr>
      </w:pPr>
    </w:p>
    <w:p w14:paraId="3EB62BFD" w14:textId="77777777" w:rsidR="00934A4A" w:rsidRPr="00303B9C" w:rsidRDefault="00934A4A" w:rsidP="00982118">
      <w:pPr>
        <w:rPr>
          <w:color w:val="000000" w:themeColor="text1"/>
        </w:rPr>
      </w:pPr>
    </w:p>
    <w:p w14:paraId="6DC267B1" w14:textId="77777777" w:rsidR="00C46587" w:rsidRPr="00303B9C" w:rsidRDefault="00C46587" w:rsidP="00982118">
      <w:pPr>
        <w:rPr>
          <w:b/>
          <w:color w:val="000000" w:themeColor="text1"/>
        </w:rPr>
      </w:pPr>
      <w:r w:rsidRPr="00303B9C">
        <w:rPr>
          <w:b/>
          <w:color w:val="000000" w:themeColor="text1"/>
        </w:rPr>
        <w:t xml:space="preserve">Pred začetkom uporabe zdravila natančno preberite navodilo, ker vsebuje za vas pomembne podatke! </w:t>
      </w:r>
    </w:p>
    <w:p w14:paraId="5610E8E3" w14:textId="77777777" w:rsidR="00C46587" w:rsidRPr="00303B9C" w:rsidRDefault="00C46587" w:rsidP="00982118">
      <w:pPr>
        <w:numPr>
          <w:ilvl w:val="0"/>
          <w:numId w:val="4"/>
        </w:numPr>
        <w:ind w:left="562" w:hanging="562"/>
        <w:rPr>
          <w:color w:val="000000" w:themeColor="text1"/>
        </w:rPr>
      </w:pPr>
      <w:r w:rsidRPr="00303B9C">
        <w:rPr>
          <w:color w:val="000000" w:themeColor="text1"/>
        </w:rPr>
        <w:t xml:space="preserve">Navodilo shranite. Morda ga boste želeli ponovno prebrati. </w:t>
      </w:r>
    </w:p>
    <w:p w14:paraId="61C32268" w14:textId="77777777" w:rsidR="00C46587" w:rsidRPr="00303B9C" w:rsidRDefault="00C46587" w:rsidP="00982118">
      <w:pPr>
        <w:numPr>
          <w:ilvl w:val="0"/>
          <w:numId w:val="4"/>
        </w:numPr>
        <w:ind w:left="562" w:hanging="562"/>
        <w:rPr>
          <w:color w:val="000000" w:themeColor="text1"/>
        </w:rPr>
      </w:pPr>
      <w:r w:rsidRPr="00303B9C">
        <w:rPr>
          <w:color w:val="000000" w:themeColor="text1"/>
        </w:rPr>
        <w:t>Zdravnik vam bo dal tudi opozoriln</w:t>
      </w:r>
      <w:r w:rsidR="007009E8" w:rsidRPr="00303B9C">
        <w:rPr>
          <w:color w:val="000000" w:themeColor="text1"/>
        </w:rPr>
        <w:t>o</w:t>
      </w:r>
      <w:r w:rsidRPr="00303B9C">
        <w:rPr>
          <w:color w:val="000000" w:themeColor="text1"/>
        </w:rPr>
        <w:t xml:space="preserve"> kart</w:t>
      </w:r>
      <w:r w:rsidR="007009E8" w:rsidRPr="00303B9C">
        <w:rPr>
          <w:color w:val="000000" w:themeColor="text1"/>
        </w:rPr>
        <w:t>ico</w:t>
      </w:r>
      <w:r w:rsidRPr="00303B9C">
        <w:rPr>
          <w:color w:val="000000" w:themeColor="text1"/>
        </w:rPr>
        <w:t xml:space="preserve"> za bolnika. Ta vsebuje pomembne varnostne informacije, s katerimi morate biti seznanjeni, preden prejmete zdravilo Amsparity in med zdravljenjem z njim. T</w:t>
      </w:r>
      <w:r w:rsidR="007009E8" w:rsidRPr="00303B9C">
        <w:rPr>
          <w:color w:val="000000" w:themeColor="text1"/>
        </w:rPr>
        <w:t>o</w:t>
      </w:r>
      <w:r w:rsidRPr="00303B9C">
        <w:rPr>
          <w:color w:val="000000" w:themeColor="text1"/>
        </w:rPr>
        <w:t xml:space="preserve"> opozoriln</w:t>
      </w:r>
      <w:r w:rsidR="007009E8" w:rsidRPr="00303B9C">
        <w:rPr>
          <w:color w:val="000000" w:themeColor="text1"/>
        </w:rPr>
        <w:t>o</w:t>
      </w:r>
      <w:r w:rsidRPr="00303B9C">
        <w:rPr>
          <w:color w:val="000000" w:themeColor="text1"/>
        </w:rPr>
        <w:t xml:space="preserve"> kart</w:t>
      </w:r>
      <w:r w:rsidR="007009E8" w:rsidRPr="00303B9C">
        <w:rPr>
          <w:color w:val="000000" w:themeColor="text1"/>
        </w:rPr>
        <w:t>ico</w:t>
      </w:r>
      <w:r w:rsidRPr="00303B9C">
        <w:rPr>
          <w:color w:val="000000" w:themeColor="text1"/>
        </w:rPr>
        <w:t xml:space="preserve"> za bolnika imejte vedno pri sebi. </w:t>
      </w:r>
    </w:p>
    <w:p w14:paraId="160BD6BC" w14:textId="77777777" w:rsidR="00C46587" w:rsidRPr="00303B9C" w:rsidRDefault="00C46587" w:rsidP="00982118">
      <w:pPr>
        <w:numPr>
          <w:ilvl w:val="0"/>
          <w:numId w:val="4"/>
        </w:numPr>
        <w:ind w:left="562" w:hanging="562"/>
        <w:rPr>
          <w:color w:val="000000" w:themeColor="text1"/>
        </w:rPr>
      </w:pPr>
      <w:r w:rsidRPr="00303B9C">
        <w:rPr>
          <w:color w:val="000000" w:themeColor="text1"/>
        </w:rPr>
        <w:t>Če imate dodatna vprašanja, se posvetujte z zdravnikom ali farmacevtom.</w:t>
      </w:r>
    </w:p>
    <w:p w14:paraId="5F39B3CD" w14:textId="77777777" w:rsidR="00C46587" w:rsidRPr="00303B9C" w:rsidRDefault="00C46587" w:rsidP="00982118">
      <w:pPr>
        <w:numPr>
          <w:ilvl w:val="0"/>
          <w:numId w:val="4"/>
        </w:numPr>
        <w:ind w:left="562" w:hanging="562"/>
        <w:rPr>
          <w:color w:val="000000" w:themeColor="text1"/>
        </w:rPr>
      </w:pPr>
      <w:r w:rsidRPr="00303B9C">
        <w:rPr>
          <w:color w:val="000000" w:themeColor="text1"/>
        </w:rPr>
        <w:t>Zdravilo je bilo predpisano vam osebno in ga ne smete dajati drugim. Njim bi lahko celo škodovalo, čeprav imajo znake bolezni, podobne vašim.</w:t>
      </w:r>
    </w:p>
    <w:p w14:paraId="43B3A094" w14:textId="77777777" w:rsidR="00C46587" w:rsidRPr="00303B9C" w:rsidRDefault="00C46587" w:rsidP="00982118">
      <w:pPr>
        <w:numPr>
          <w:ilvl w:val="0"/>
          <w:numId w:val="4"/>
        </w:numPr>
        <w:ind w:left="562" w:hanging="562"/>
        <w:rPr>
          <w:color w:val="000000" w:themeColor="text1"/>
        </w:rPr>
      </w:pPr>
      <w:r w:rsidRPr="00303B9C">
        <w:rPr>
          <w:color w:val="000000" w:themeColor="text1"/>
        </w:rPr>
        <w:t>Če opazite katerikoli neželeni učinek, se posvetujte z zdravnikom ali farmacevtom. Posvetujte se tudi, če opazite katerekoli neželene učinke, ki niso navedeni v tem navodilu</w:t>
      </w:r>
      <w:r w:rsidR="00E45B42" w:rsidRPr="00303B9C">
        <w:rPr>
          <w:color w:val="000000" w:themeColor="text1"/>
        </w:rPr>
        <w:t>.</w:t>
      </w:r>
      <w:r w:rsidRPr="00303B9C">
        <w:rPr>
          <w:color w:val="000000" w:themeColor="text1"/>
        </w:rPr>
        <w:t xml:space="preserve"> </w:t>
      </w:r>
      <w:r w:rsidR="00E45B42" w:rsidRPr="00303B9C">
        <w:rPr>
          <w:color w:val="000000" w:themeColor="text1"/>
        </w:rPr>
        <w:t>G</w:t>
      </w:r>
      <w:r w:rsidRPr="00303B9C">
        <w:rPr>
          <w:color w:val="000000" w:themeColor="text1"/>
        </w:rPr>
        <w:t>lejte poglavje</w:t>
      </w:r>
      <w:r w:rsidR="0014350D" w:rsidRPr="00303B9C">
        <w:rPr>
          <w:color w:val="000000" w:themeColor="text1"/>
        </w:rPr>
        <w:t> </w:t>
      </w:r>
      <w:r w:rsidRPr="00303B9C">
        <w:rPr>
          <w:color w:val="000000" w:themeColor="text1"/>
        </w:rPr>
        <w:t xml:space="preserve">4. </w:t>
      </w:r>
    </w:p>
    <w:p w14:paraId="5D243730" w14:textId="77777777" w:rsidR="00C46587" w:rsidRPr="00303B9C" w:rsidRDefault="00C46587" w:rsidP="00982118">
      <w:pPr>
        <w:rPr>
          <w:color w:val="000000" w:themeColor="text1"/>
        </w:rPr>
      </w:pPr>
    </w:p>
    <w:p w14:paraId="51661C14" w14:textId="77777777" w:rsidR="00C46587" w:rsidRPr="00303B9C" w:rsidRDefault="00C46587" w:rsidP="00982118">
      <w:pPr>
        <w:rPr>
          <w:b/>
          <w:color w:val="000000" w:themeColor="text1"/>
        </w:rPr>
      </w:pPr>
      <w:r w:rsidRPr="00303B9C">
        <w:rPr>
          <w:b/>
          <w:color w:val="000000" w:themeColor="text1"/>
        </w:rPr>
        <w:t>Kaj vsebuje navodilo</w:t>
      </w:r>
    </w:p>
    <w:p w14:paraId="55501DD4" w14:textId="77777777" w:rsidR="00C46587" w:rsidRPr="00303B9C" w:rsidRDefault="00C46587" w:rsidP="00982118">
      <w:pPr>
        <w:tabs>
          <w:tab w:val="left" w:pos="562"/>
        </w:tabs>
        <w:rPr>
          <w:color w:val="000000" w:themeColor="text1"/>
        </w:rPr>
      </w:pPr>
      <w:r w:rsidRPr="00303B9C">
        <w:rPr>
          <w:color w:val="000000" w:themeColor="text1"/>
        </w:rPr>
        <w:t>1.</w:t>
      </w:r>
      <w:r w:rsidRPr="00303B9C">
        <w:rPr>
          <w:color w:val="000000" w:themeColor="text1"/>
        </w:rPr>
        <w:tab/>
        <w:t xml:space="preserve">Kaj je zdravilo Amsparity in za kaj ga uporabljamo </w:t>
      </w:r>
    </w:p>
    <w:p w14:paraId="7D9543CD" w14:textId="77777777" w:rsidR="00C46587" w:rsidRPr="00303B9C" w:rsidRDefault="00C46587" w:rsidP="00982118">
      <w:pPr>
        <w:tabs>
          <w:tab w:val="left" w:pos="562"/>
        </w:tabs>
        <w:rPr>
          <w:color w:val="000000" w:themeColor="text1"/>
        </w:rPr>
      </w:pPr>
      <w:r w:rsidRPr="00303B9C">
        <w:rPr>
          <w:color w:val="000000" w:themeColor="text1"/>
        </w:rPr>
        <w:t>2.</w:t>
      </w:r>
      <w:r w:rsidRPr="00303B9C">
        <w:rPr>
          <w:color w:val="000000" w:themeColor="text1"/>
        </w:rPr>
        <w:tab/>
        <w:t xml:space="preserve">Kaj morate vedeti, preden boste uporabili zdravilo Amsparity </w:t>
      </w:r>
    </w:p>
    <w:p w14:paraId="6256FDFD" w14:textId="77777777" w:rsidR="00C46587" w:rsidRPr="00303B9C" w:rsidRDefault="00C46587" w:rsidP="00982118">
      <w:pPr>
        <w:tabs>
          <w:tab w:val="left" w:pos="562"/>
        </w:tabs>
        <w:rPr>
          <w:color w:val="000000" w:themeColor="text1"/>
        </w:rPr>
      </w:pPr>
      <w:r w:rsidRPr="00303B9C">
        <w:rPr>
          <w:color w:val="000000" w:themeColor="text1"/>
        </w:rPr>
        <w:t>3.</w:t>
      </w:r>
      <w:r w:rsidRPr="00303B9C">
        <w:rPr>
          <w:color w:val="000000" w:themeColor="text1"/>
        </w:rPr>
        <w:tab/>
        <w:t xml:space="preserve">Kako uporabljati zdravilo Amsparity </w:t>
      </w:r>
    </w:p>
    <w:p w14:paraId="3E5AD01E" w14:textId="77777777" w:rsidR="00C46587" w:rsidRPr="00303B9C" w:rsidRDefault="00C46587" w:rsidP="00982118">
      <w:pPr>
        <w:tabs>
          <w:tab w:val="left" w:pos="562"/>
        </w:tabs>
        <w:rPr>
          <w:color w:val="000000" w:themeColor="text1"/>
        </w:rPr>
      </w:pPr>
      <w:r w:rsidRPr="00303B9C">
        <w:rPr>
          <w:color w:val="000000" w:themeColor="text1"/>
        </w:rPr>
        <w:t>4.</w:t>
      </w:r>
      <w:r w:rsidRPr="00303B9C">
        <w:rPr>
          <w:color w:val="000000" w:themeColor="text1"/>
        </w:rPr>
        <w:tab/>
        <w:t xml:space="preserve">Možni neželeni učinki </w:t>
      </w:r>
    </w:p>
    <w:p w14:paraId="3CEED661" w14:textId="77777777" w:rsidR="00C46587" w:rsidRPr="00303B9C" w:rsidRDefault="00C46587" w:rsidP="00982118">
      <w:pPr>
        <w:tabs>
          <w:tab w:val="left" w:pos="562"/>
        </w:tabs>
        <w:rPr>
          <w:color w:val="000000" w:themeColor="text1"/>
        </w:rPr>
      </w:pPr>
      <w:r w:rsidRPr="00303B9C">
        <w:rPr>
          <w:color w:val="000000" w:themeColor="text1"/>
        </w:rPr>
        <w:t>5.</w:t>
      </w:r>
      <w:r w:rsidRPr="00303B9C">
        <w:rPr>
          <w:color w:val="000000" w:themeColor="text1"/>
        </w:rPr>
        <w:tab/>
        <w:t xml:space="preserve">Shranjevanje zdravila Amsparity </w:t>
      </w:r>
    </w:p>
    <w:p w14:paraId="31A32C05" w14:textId="77777777" w:rsidR="00B85F8D" w:rsidRPr="00303B9C" w:rsidRDefault="00C46587" w:rsidP="00982118">
      <w:pPr>
        <w:tabs>
          <w:tab w:val="left" w:pos="562"/>
        </w:tabs>
        <w:rPr>
          <w:color w:val="000000" w:themeColor="text1"/>
        </w:rPr>
      </w:pPr>
      <w:r w:rsidRPr="00303B9C">
        <w:rPr>
          <w:color w:val="000000" w:themeColor="text1"/>
        </w:rPr>
        <w:t>6.</w:t>
      </w:r>
      <w:r w:rsidRPr="00303B9C">
        <w:rPr>
          <w:color w:val="000000" w:themeColor="text1"/>
        </w:rPr>
        <w:tab/>
        <w:t>Vsebina pakiranja in dodatne informacije</w:t>
      </w:r>
    </w:p>
    <w:p w14:paraId="5BDC7B0E" w14:textId="77777777" w:rsidR="00C46587" w:rsidRPr="00303B9C" w:rsidRDefault="00C46587" w:rsidP="00982118">
      <w:pPr>
        <w:rPr>
          <w:color w:val="000000" w:themeColor="text1"/>
        </w:rPr>
      </w:pPr>
    </w:p>
    <w:p w14:paraId="3469AD9D" w14:textId="77777777" w:rsidR="00C46587" w:rsidRPr="00303B9C" w:rsidRDefault="00C46587" w:rsidP="00982118">
      <w:pPr>
        <w:rPr>
          <w:color w:val="000000" w:themeColor="text1"/>
        </w:rPr>
      </w:pPr>
    </w:p>
    <w:p w14:paraId="55363E98" w14:textId="77777777" w:rsidR="00C46587" w:rsidRPr="00303B9C" w:rsidRDefault="00C46587" w:rsidP="00982118">
      <w:pPr>
        <w:tabs>
          <w:tab w:val="left" w:pos="562"/>
        </w:tabs>
        <w:rPr>
          <w:b/>
          <w:color w:val="000000" w:themeColor="text1"/>
        </w:rPr>
      </w:pPr>
      <w:r w:rsidRPr="00303B9C">
        <w:rPr>
          <w:b/>
          <w:color w:val="000000" w:themeColor="text1"/>
        </w:rPr>
        <w:t>1.</w:t>
      </w:r>
      <w:r w:rsidRPr="00303B9C">
        <w:rPr>
          <w:b/>
          <w:color w:val="000000" w:themeColor="text1"/>
        </w:rPr>
        <w:tab/>
        <w:t xml:space="preserve">Kaj je zdravilo Amsparity in za kaj ga uporabljamo </w:t>
      </w:r>
    </w:p>
    <w:p w14:paraId="1D0C2FE7" w14:textId="77777777" w:rsidR="00C46587" w:rsidRPr="00303B9C" w:rsidRDefault="00C46587" w:rsidP="00982118">
      <w:pPr>
        <w:rPr>
          <w:color w:val="000000" w:themeColor="text1"/>
        </w:rPr>
      </w:pPr>
    </w:p>
    <w:p w14:paraId="77966CDC" w14:textId="77777777" w:rsidR="00640D64" w:rsidRPr="00303B9C" w:rsidRDefault="006A1144" w:rsidP="00982118">
      <w:pPr>
        <w:rPr>
          <w:color w:val="000000" w:themeColor="text1"/>
        </w:rPr>
      </w:pPr>
      <w:r w:rsidRPr="00303B9C">
        <w:rPr>
          <w:color w:val="000000" w:themeColor="text1"/>
        </w:rPr>
        <w:t>Zdravilo Amsparity vsebuje učinkovino adalimumab, zdravilo, ki deluje na imunski (obrambni) sistem telesa.</w:t>
      </w:r>
    </w:p>
    <w:p w14:paraId="60DB19BF" w14:textId="77777777" w:rsidR="00640D64" w:rsidRPr="00303B9C" w:rsidRDefault="00640D64" w:rsidP="00982118">
      <w:pPr>
        <w:rPr>
          <w:color w:val="000000" w:themeColor="text1"/>
        </w:rPr>
      </w:pPr>
    </w:p>
    <w:p w14:paraId="5077AEE5" w14:textId="77777777" w:rsidR="00640D64" w:rsidRPr="00303B9C" w:rsidRDefault="006A1144" w:rsidP="00982118">
      <w:pPr>
        <w:rPr>
          <w:color w:val="000000" w:themeColor="text1"/>
        </w:rPr>
      </w:pPr>
      <w:r w:rsidRPr="00303B9C">
        <w:rPr>
          <w:color w:val="000000" w:themeColor="text1"/>
        </w:rPr>
        <w:t>Zdravilo Amsparity je namenjeno za zdravljenje naslednjih vnetnih bolezni:</w:t>
      </w:r>
    </w:p>
    <w:p w14:paraId="1A7D605C" w14:textId="77777777" w:rsidR="00640D64" w:rsidRPr="00303B9C" w:rsidRDefault="00C73765" w:rsidP="00982118">
      <w:pPr>
        <w:numPr>
          <w:ilvl w:val="0"/>
          <w:numId w:val="19"/>
        </w:numPr>
        <w:ind w:left="360"/>
        <w:rPr>
          <w:color w:val="000000" w:themeColor="text1"/>
        </w:rPr>
      </w:pPr>
      <w:r w:rsidRPr="00303B9C">
        <w:rPr>
          <w:color w:val="000000" w:themeColor="text1"/>
        </w:rPr>
        <w:t xml:space="preserve">revmatoidni artritis, </w:t>
      </w:r>
    </w:p>
    <w:p w14:paraId="56E662BE" w14:textId="77777777" w:rsidR="00640D64" w:rsidRPr="00303B9C" w:rsidRDefault="00C73765" w:rsidP="00982118">
      <w:pPr>
        <w:numPr>
          <w:ilvl w:val="0"/>
          <w:numId w:val="19"/>
        </w:numPr>
        <w:ind w:left="360"/>
        <w:rPr>
          <w:color w:val="000000" w:themeColor="text1"/>
        </w:rPr>
      </w:pPr>
      <w:r w:rsidRPr="00303B9C">
        <w:rPr>
          <w:color w:val="000000" w:themeColor="text1"/>
        </w:rPr>
        <w:t xml:space="preserve">poliartikularni juvenilni idiopatski artritis, </w:t>
      </w:r>
    </w:p>
    <w:p w14:paraId="5F66EB23" w14:textId="77777777" w:rsidR="00640D64" w:rsidRPr="00303B9C" w:rsidRDefault="00792D7D" w:rsidP="00982118">
      <w:pPr>
        <w:numPr>
          <w:ilvl w:val="0"/>
          <w:numId w:val="19"/>
        </w:numPr>
        <w:ind w:left="360"/>
        <w:rPr>
          <w:color w:val="000000" w:themeColor="text1"/>
        </w:rPr>
      </w:pPr>
      <w:r w:rsidRPr="00303B9C">
        <w:rPr>
          <w:color w:val="000000" w:themeColor="text1"/>
        </w:rPr>
        <w:t xml:space="preserve">artritis, povezan z entezitisom, pri pediatričnih bolnikih, </w:t>
      </w:r>
    </w:p>
    <w:p w14:paraId="0A578EEF" w14:textId="77777777" w:rsidR="00640D64" w:rsidRPr="00303B9C" w:rsidRDefault="00C73765" w:rsidP="00982118">
      <w:pPr>
        <w:numPr>
          <w:ilvl w:val="0"/>
          <w:numId w:val="19"/>
        </w:numPr>
        <w:ind w:left="360"/>
        <w:rPr>
          <w:color w:val="000000" w:themeColor="text1"/>
        </w:rPr>
      </w:pPr>
      <w:r w:rsidRPr="00303B9C">
        <w:rPr>
          <w:color w:val="000000" w:themeColor="text1"/>
        </w:rPr>
        <w:t xml:space="preserve">ankilozirajoči spondilitis, </w:t>
      </w:r>
    </w:p>
    <w:p w14:paraId="5C132BE8" w14:textId="77777777" w:rsidR="00640D64" w:rsidRPr="00303B9C" w:rsidRDefault="00C73765" w:rsidP="00982118">
      <w:pPr>
        <w:numPr>
          <w:ilvl w:val="0"/>
          <w:numId w:val="19"/>
        </w:numPr>
        <w:ind w:left="360"/>
        <w:rPr>
          <w:color w:val="000000" w:themeColor="text1"/>
        </w:rPr>
      </w:pPr>
      <w:r w:rsidRPr="00303B9C">
        <w:rPr>
          <w:color w:val="000000" w:themeColor="text1"/>
        </w:rPr>
        <w:t>aksialni spondiloartritis brez radiografsk</w:t>
      </w:r>
      <w:r w:rsidR="00BB2D41" w:rsidRPr="00303B9C">
        <w:rPr>
          <w:color w:val="000000" w:themeColor="text1"/>
        </w:rPr>
        <w:t>ih znakov</w:t>
      </w:r>
      <w:r w:rsidRPr="00303B9C">
        <w:rPr>
          <w:color w:val="000000" w:themeColor="text1"/>
        </w:rPr>
        <w:t xml:space="preserve"> ankilozirajoč</w:t>
      </w:r>
      <w:r w:rsidR="00BB2D41" w:rsidRPr="00303B9C">
        <w:rPr>
          <w:color w:val="000000" w:themeColor="text1"/>
        </w:rPr>
        <w:t xml:space="preserve">ega </w:t>
      </w:r>
      <w:r w:rsidRPr="00303B9C">
        <w:rPr>
          <w:color w:val="000000" w:themeColor="text1"/>
        </w:rPr>
        <w:t>spondilitis</w:t>
      </w:r>
      <w:r w:rsidR="00BB2D41" w:rsidRPr="00303B9C">
        <w:rPr>
          <w:color w:val="000000" w:themeColor="text1"/>
        </w:rPr>
        <w:t>a</w:t>
      </w:r>
      <w:r w:rsidR="0014350D" w:rsidRPr="00303B9C">
        <w:rPr>
          <w:color w:val="000000" w:themeColor="text1"/>
        </w:rPr>
        <w:t>,</w:t>
      </w:r>
      <w:r w:rsidRPr="00303B9C">
        <w:rPr>
          <w:color w:val="000000" w:themeColor="text1"/>
        </w:rPr>
        <w:t xml:space="preserve"> </w:t>
      </w:r>
    </w:p>
    <w:p w14:paraId="66884F40" w14:textId="77777777" w:rsidR="00640D64" w:rsidRPr="00303B9C" w:rsidRDefault="00C73765" w:rsidP="00982118">
      <w:pPr>
        <w:numPr>
          <w:ilvl w:val="0"/>
          <w:numId w:val="19"/>
        </w:numPr>
        <w:ind w:left="360"/>
        <w:rPr>
          <w:color w:val="000000" w:themeColor="text1"/>
        </w:rPr>
      </w:pPr>
      <w:r w:rsidRPr="00303B9C">
        <w:rPr>
          <w:color w:val="000000" w:themeColor="text1"/>
        </w:rPr>
        <w:t xml:space="preserve">psoriatični artritis, </w:t>
      </w:r>
    </w:p>
    <w:p w14:paraId="165540A4" w14:textId="77777777" w:rsidR="00640D64" w:rsidRPr="00303B9C" w:rsidRDefault="00C73765" w:rsidP="00982118">
      <w:pPr>
        <w:numPr>
          <w:ilvl w:val="0"/>
          <w:numId w:val="19"/>
        </w:numPr>
        <w:ind w:left="360"/>
        <w:rPr>
          <w:color w:val="000000" w:themeColor="text1"/>
        </w:rPr>
      </w:pPr>
      <w:r w:rsidRPr="00303B9C">
        <w:rPr>
          <w:color w:val="000000" w:themeColor="text1"/>
        </w:rPr>
        <w:t xml:space="preserve">luskavica (psoriaza), </w:t>
      </w:r>
    </w:p>
    <w:p w14:paraId="5F9D86C1" w14:textId="77777777" w:rsidR="00640D64" w:rsidRPr="00303B9C" w:rsidRDefault="00C73765" w:rsidP="00982118">
      <w:pPr>
        <w:numPr>
          <w:ilvl w:val="0"/>
          <w:numId w:val="19"/>
        </w:numPr>
        <w:ind w:left="360"/>
        <w:rPr>
          <w:color w:val="000000" w:themeColor="text1"/>
        </w:rPr>
      </w:pPr>
      <w:r w:rsidRPr="00303B9C">
        <w:rPr>
          <w:color w:val="000000" w:themeColor="text1"/>
        </w:rPr>
        <w:t xml:space="preserve">hidradenitis suppurativa, </w:t>
      </w:r>
    </w:p>
    <w:p w14:paraId="39477647" w14:textId="77777777" w:rsidR="00640D64" w:rsidRPr="00303B9C" w:rsidRDefault="00C73765" w:rsidP="00982118">
      <w:pPr>
        <w:numPr>
          <w:ilvl w:val="0"/>
          <w:numId w:val="19"/>
        </w:numPr>
        <w:ind w:left="360"/>
        <w:rPr>
          <w:color w:val="000000" w:themeColor="text1"/>
        </w:rPr>
      </w:pPr>
      <w:r w:rsidRPr="00303B9C">
        <w:rPr>
          <w:color w:val="000000" w:themeColor="text1"/>
        </w:rPr>
        <w:t xml:space="preserve">Crohnova bolezen, </w:t>
      </w:r>
    </w:p>
    <w:p w14:paraId="0591454F" w14:textId="77777777" w:rsidR="00640D64" w:rsidRPr="00303B9C" w:rsidRDefault="00C73765" w:rsidP="00982118">
      <w:pPr>
        <w:numPr>
          <w:ilvl w:val="0"/>
          <w:numId w:val="19"/>
        </w:numPr>
        <w:ind w:left="360"/>
        <w:rPr>
          <w:color w:val="000000" w:themeColor="text1"/>
        </w:rPr>
      </w:pPr>
      <w:r w:rsidRPr="00303B9C">
        <w:rPr>
          <w:color w:val="000000" w:themeColor="text1"/>
        </w:rPr>
        <w:t xml:space="preserve">ulcerozni kolitis in </w:t>
      </w:r>
    </w:p>
    <w:p w14:paraId="311C8E10" w14:textId="77777777" w:rsidR="00F30344" w:rsidRPr="00303B9C" w:rsidRDefault="00C73765" w:rsidP="00982118">
      <w:pPr>
        <w:numPr>
          <w:ilvl w:val="0"/>
          <w:numId w:val="19"/>
        </w:numPr>
        <w:ind w:left="360"/>
        <w:rPr>
          <w:color w:val="000000" w:themeColor="text1"/>
        </w:rPr>
      </w:pPr>
      <w:r w:rsidRPr="00303B9C">
        <w:rPr>
          <w:color w:val="000000" w:themeColor="text1"/>
        </w:rPr>
        <w:t xml:space="preserve">neinfekcijski uveitis. </w:t>
      </w:r>
    </w:p>
    <w:p w14:paraId="2F82D5A7" w14:textId="77777777" w:rsidR="00F30344" w:rsidRPr="00303B9C" w:rsidRDefault="00F30344" w:rsidP="00982118">
      <w:pPr>
        <w:rPr>
          <w:color w:val="000000" w:themeColor="text1"/>
        </w:rPr>
      </w:pPr>
    </w:p>
    <w:p w14:paraId="494B3957" w14:textId="77777777" w:rsidR="00BB2D41" w:rsidRPr="00303B9C" w:rsidRDefault="00BB2D41" w:rsidP="00BB2D41">
      <w:pPr>
        <w:pStyle w:val="BodyText"/>
        <w:widowControl/>
        <w:kinsoku w:val="0"/>
        <w:overflowPunct w:val="0"/>
        <w:ind w:left="0"/>
        <w:rPr>
          <w:color w:val="000000" w:themeColor="text1"/>
        </w:rPr>
      </w:pPr>
      <w:r w:rsidRPr="00303B9C">
        <w:rPr>
          <w:color w:val="000000" w:themeColor="text1"/>
        </w:rPr>
        <w:t>Učinkovina v zdravilu Amsparity, adalimumab, je monoklonsko protitelo. Monoklonska protitelesa so beljakovine, ki se vežejo na specifične tarče v telesu.</w:t>
      </w:r>
    </w:p>
    <w:p w14:paraId="65E397FE" w14:textId="77777777" w:rsidR="00BB2D41" w:rsidRPr="00303B9C" w:rsidRDefault="00BB2D41" w:rsidP="00BB2D41">
      <w:pPr>
        <w:pStyle w:val="BodyText"/>
        <w:widowControl/>
        <w:kinsoku w:val="0"/>
        <w:overflowPunct w:val="0"/>
        <w:ind w:left="0"/>
        <w:rPr>
          <w:color w:val="000000" w:themeColor="text1"/>
          <w:szCs w:val="21"/>
        </w:rPr>
      </w:pPr>
    </w:p>
    <w:p w14:paraId="674ADFDC" w14:textId="77777777" w:rsidR="00BB2D41" w:rsidRPr="00303B9C" w:rsidRDefault="00BB2D41" w:rsidP="00BB2D41">
      <w:pPr>
        <w:pStyle w:val="BodyText"/>
        <w:widowControl/>
        <w:kinsoku w:val="0"/>
        <w:overflowPunct w:val="0"/>
        <w:ind w:left="0"/>
        <w:rPr>
          <w:color w:val="000000" w:themeColor="text1"/>
        </w:rPr>
      </w:pPr>
      <w:r w:rsidRPr="00303B9C">
        <w:rPr>
          <w:color w:val="000000" w:themeColor="text1"/>
        </w:rPr>
        <w:lastRenderedPageBreak/>
        <w:t>Tarča adalimumaba je beljakovina, ki se imenuje tumor nekrotizirajoči faktor (TNFα) in je vključena v imunski (obrambni) sistem ter prisotna v povečanih koncentracijah pri zgoraj navedenih vnetnih boleznih. Z vezavo na TNFα zdravilo Amsparity zavre njegovo delovanje in zmanjša vnetje pri teh boleznih.</w:t>
      </w:r>
    </w:p>
    <w:p w14:paraId="3E7AED0A" w14:textId="77777777" w:rsidR="005F7C27" w:rsidRPr="00303B9C" w:rsidRDefault="005F7C27" w:rsidP="00982118">
      <w:pPr>
        <w:rPr>
          <w:color w:val="000000" w:themeColor="text1"/>
        </w:rPr>
      </w:pPr>
    </w:p>
    <w:p w14:paraId="0CE4649D" w14:textId="77777777" w:rsidR="00C46587" w:rsidRPr="00303B9C" w:rsidRDefault="00C46587" w:rsidP="00982118">
      <w:pPr>
        <w:keepNext/>
        <w:rPr>
          <w:color w:val="000000" w:themeColor="text1"/>
        </w:rPr>
      </w:pPr>
      <w:r w:rsidRPr="00303B9C">
        <w:rPr>
          <w:color w:val="000000" w:themeColor="text1"/>
        </w:rPr>
        <w:t xml:space="preserve">Revmatoidni artritis </w:t>
      </w:r>
    </w:p>
    <w:p w14:paraId="30F4958E" w14:textId="77777777" w:rsidR="00C46587" w:rsidRPr="00303B9C" w:rsidRDefault="00C46587" w:rsidP="00982118">
      <w:pPr>
        <w:keepNext/>
        <w:rPr>
          <w:color w:val="000000" w:themeColor="text1"/>
        </w:rPr>
      </w:pPr>
    </w:p>
    <w:p w14:paraId="321A3D1B" w14:textId="77777777" w:rsidR="00C46587" w:rsidRPr="00303B9C" w:rsidRDefault="00C46587" w:rsidP="00982118">
      <w:pPr>
        <w:rPr>
          <w:color w:val="000000" w:themeColor="text1"/>
        </w:rPr>
      </w:pPr>
      <w:r w:rsidRPr="00303B9C">
        <w:rPr>
          <w:color w:val="000000" w:themeColor="text1"/>
        </w:rPr>
        <w:t xml:space="preserve">Revmatoidni artritis je vnetna bolezen sklepov. </w:t>
      </w:r>
    </w:p>
    <w:p w14:paraId="33A70A74" w14:textId="77777777" w:rsidR="00C46587" w:rsidRPr="00303B9C" w:rsidRDefault="00C46587" w:rsidP="00982118">
      <w:pPr>
        <w:rPr>
          <w:color w:val="000000" w:themeColor="text1"/>
        </w:rPr>
      </w:pPr>
    </w:p>
    <w:p w14:paraId="2A48CF38" w14:textId="77777777" w:rsidR="00C46587" w:rsidRPr="00303B9C" w:rsidRDefault="006A1144" w:rsidP="00982118">
      <w:pPr>
        <w:rPr>
          <w:color w:val="000000" w:themeColor="text1"/>
        </w:rPr>
      </w:pPr>
      <w:r w:rsidRPr="00303B9C">
        <w:rPr>
          <w:color w:val="000000" w:themeColor="text1"/>
        </w:rPr>
        <w:t xml:space="preserve">Zdravilo Amsparity uporabljamo za zdravljenje revmatoidnega artritisa pri odraslih. Če imate zmeren do hud aktiven revmatoidni artritis, boste morda najprej </w:t>
      </w:r>
      <w:r w:rsidR="00BB2D41" w:rsidRPr="00303B9C">
        <w:rPr>
          <w:color w:val="000000" w:themeColor="text1"/>
        </w:rPr>
        <w:t>prejeli</w:t>
      </w:r>
      <w:r w:rsidRPr="00303B9C">
        <w:rPr>
          <w:color w:val="000000" w:themeColor="text1"/>
        </w:rPr>
        <w:t xml:space="preserve"> druga imunomodulirajoča zdravila, kot je metotreksat. Če ta zdravila </w:t>
      </w:r>
      <w:r w:rsidR="00BB2D41" w:rsidRPr="00303B9C">
        <w:rPr>
          <w:color w:val="000000" w:themeColor="text1"/>
        </w:rPr>
        <w:t xml:space="preserve">ne </w:t>
      </w:r>
      <w:r w:rsidRPr="00303B9C">
        <w:rPr>
          <w:color w:val="000000" w:themeColor="text1"/>
        </w:rPr>
        <w:t xml:space="preserve">bodo </w:t>
      </w:r>
      <w:r w:rsidR="00BB2D41" w:rsidRPr="00303B9C">
        <w:rPr>
          <w:color w:val="000000" w:themeColor="text1"/>
        </w:rPr>
        <w:t xml:space="preserve">delovala </w:t>
      </w:r>
      <w:r w:rsidRPr="00303B9C">
        <w:rPr>
          <w:color w:val="000000" w:themeColor="text1"/>
        </w:rPr>
        <w:t xml:space="preserve">dovolj dobro, boste za zdravljenje revmatoidnega artritisa </w:t>
      </w:r>
      <w:r w:rsidR="0026410D" w:rsidRPr="00303B9C">
        <w:rPr>
          <w:color w:val="000000" w:themeColor="text1"/>
        </w:rPr>
        <w:t>prejeli</w:t>
      </w:r>
      <w:r w:rsidRPr="00303B9C">
        <w:rPr>
          <w:color w:val="000000" w:themeColor="text1"/>
        </w:rPr>
        <w:t xml:space="preserve"> zdravilo Amsparity. </w:t>
      </w:r>
    </w:p>
    <w:p w14:paraId="46427155" w14:textId="77777777" w:rsidR="00C46587" w:rsidRPr="00303B9C" w:rsidRDefault="00C46587" w:rsidP="00982118">
      <w:pPr>
        <w:rPr>
          <w:color w:val="000000" w:themeColor="text1"/>
        </w:rPr>
      </w:pPr>
    </w:p>
    <w:p w14:paraId="7E02A97C" w14:textId="77777777" w:rsidR="00C46587" w:rsidRPr="00303B9C" w:rsidRDefault="006A1144" w:rsidP="00982118">
      <w:pPr>
        <w:rPr>
          <w:color w:val="000000" w:themeColor="text1"/>
        </w:rPr>
      </w:pPr>
      <w:r w:rsidRPr="00303B9C">
        <w:rPr>
          <w:color w:val="000000" w:themeColor="text1"/>
        </w:rPr>
        <w:t xml:space="preserve">Zdravilo Amsparity lahko uporabljamo tudi za zdravljenje hudega aktivnega in napredujočega revmatoidnega artritisa brez predhodnega zdravljenja z metotreksatom. </w:t>
      </w:r>
    </w:p>
    <w:p w14:paraId="472CF18F" w14:textId="77777777" w:rsidR="00C46587" w:rsidRPr="00303B9C" w:rsidRDefault="00C46587" w:rsidP="00982118">
      <w:pPr>
        <w:rPr>
          <w:color w:val="000000" w:themeColor="text1"/>
        </w:rPr>
      </w:pPr>
    </w:p>
    <w:p w14:paraId="223BCA00" w14:textId="77777777" w:rsidR="00C46587" w:rsidRPr="00303B9C" w:rsidRDefault="006A1144" w:rsidP="00982118">
      <w:pPr>
        <w:rPr>
          <w:color w:val="000000" w:themeColor="text1"/>
        </w:rPr>
      </w:pPr>
      <w:r w:rsidRPr="00303B9C">
        <w:rPr>
          <w:color w:val="000000" w:themeColor="text1"/>
        </w:rPr>
        <w:t>Zdravilo Amsparity lahko upočasni napredovanje poškodb sklepnega hrustanca in kosti</w:t>
      </w:r>
      <w:r w:rsidR="0026410D" w:rsidRPr="00303B9C">
        <w:rPr>
          <w:color w:val="000000" w:themeColor="text1"/>
        </w:rPr>
        <w:t xml:space="preserve"> sklepov</w:t>
      </w:r>
      <w:r w:rsidRPr="00303B9C">
        <w:rPr>
          <w:color w:val="000000" w:themeColor="text1"/>
        </w:rPr>
        <w:t xml:space="preserve">, ki </w:t>
      </w:r>
      <w:r w:rsidR="0026410D" w:rsidRPr="00303B9C">
        <w:rPr>
          <w:color w:val="000000" w:themeColor="text1"/>
        </w:rPr>
        <w:t>jih</w:t>
      </w:r>
      <w:r w:rsidRPr="00303B9C">
        <w:rPr>
          <w:color w:val="000000" w:themeColor="text1"/>
        </w:rPr>
        <w:t xml:space="preserve"> povzroča ta bolezen, in izboljša </w:t>
      </w:r>
      <w:r w:rsidR="0026410D" w:rsidRPr="00303B9C">
        <w:rPr>
          <w:color w:val="000000" w:themeColor="text1"/>
        </w:rPr>
        <w:t>telesno funkcijo</w:t>
      </w:r>
      <w:r w:rsidRPr="00303B9C">
        <w:rPr>
          <w:color w:val="000000" w:themeColor="text1"/>
        </w:rPr>
        <w:t xml:space="preserve">. </w:t>
      </w:r>
    </w:p>
    <w:p w14:paraId="6AC12DAD" w14:textId="77777777" w:rsidR="00C46587" w:rsidRPr="00303B9C" w:rsidRDefault="00C46587" w:rsidP="00982118">
      <w:pPr>
        <w:rPr>
          <w:color w:val="000000" w:themeColor="text1"/>
        </w:rPr>
      </w:pPr>
    </w:p>
    <w:p w14:paraId="10023139" w14:textId="77777777" w:rsidR="00C46587" w:rsidRPr="00303B9C" w:rsidRDefault="00C46587" w:rsidP="00982118">
      <w:pPr>
        <w:rPr>
          <w:color w:val="000000" w:themeColor="text1"/>
        </w:rPr>
      </w:pPr>
      <w:r w:rsidRPr="00303B9C">
        <w:rPr>
          <w:color w:val="000000" w:themeColor="text1"/>
        </w:rPr>
        <w:t xml:space="preserve">Zdravilo Amsparity običajno uporabljamo skupaj z metotreksatom. Če vaš zdravnik meni, da metotreksat ni primeren, lahko zdravilo Amsparity dobivate </w:t>
      </w:r>
      <w:r w:rsidR="0026410D" w:rsidRPr="00303B9C">
        <w:rPr>
          <w:color w:val="000000" w:themeColor="text1"/>
        </w:rPr>
        <w:t>samostojno</w:t>
      </w:r>
      <w:r w:rsidRPr="00303B9C">
        <w:rPr>
          <w:color w:val="000000" w:themeColor="text1"/>
        </w:rPr>
        <w:t xml:space="preserve">. </w:t>
      </w:r>
    </w:p>
    <w:p w14:paraId="3F271659" w14:textId="77777777" w:rsidR="00C46587" w:rsidRPr="00303B9C" w:rsidRDefault="00C46587" w:rsidP="00982118">
      <w:pPr>
        <w:rPr>
          <w:color w:val="000000" w:themeColor="text1"/>
        </w:rPr>
      </w:pPr>
    </w:p>
    <w:p w14:paraId="5991287A" w14:textId="77777777" w:rsidR="00C46587" w:rsidRPr="00303B9C" w:rsidRDefault="00C46587" w:rsidP="00982118">
      <w:pPr>
        <w:rPr>
          <w:color w:val="000000" w:themeColor="text1"/>
          <w:u w:val="single"/>
        </w:rPr>
      </w:pPr>
      <w:r w:rsidRPr="00303B9C">
        <w:rPr>
          <w:color w:val="000000" w:themeColor="text1"/>
          <w:u w:val="single"/>
        </w:rPr>
        <w:t>Poliartikularni juvenilni idiopatski artritis</w:t>
      </w:r>
    </w:p>
    <w:p w14:paraId="30CAA97C" w14:textId="77777777" w:rsidR="00C46587" w:rsidRPr="00303B9C" w:rsidRDefault="00C46587" w:rsidP="00982118">
      <w:pPr>
        <w:rPr>
          <w:color w:val="000000" w:themeColor="text1"/>
        </w:rPr>
      </w:pPr>
    </w:p>
    <w:p w14:paraId="69D4D9BA" w14:textId="77777777" w:rsidR="00C46587" w:rsidRPr="00303B9C" w:rsidRDefault="00C46587" w:rsidP="00982118">
      <w:pPr>
        <w:rPr>
          <w:color w:val="000000" w:themeColor="text1"/>
        </w:rPr>
      </w:pPr>
      <w:r w:rsidRPr="00303B9C">
        <w:rPr>
          <w:color w:val="000000" w:themeColor="text1"/>
        </w:rPr>
        <w:t xml:space="preserve">Poliartikularni juvenilni idiopatski artritis </w:t>
      </w:r>
      <w:r w:rsidR="009C6050" w:rsidRPr="00303B9C">
        <w:rPr>
          <w:color w:val="000000" w:themeColor="text1"/>
        </w:rPr>
        <w:t xml:space="preserve">je </w:t>
      </w:r>
      <w:r w:rsidRPr="00303B9C">
        <w:rPr>
          <w:color w:val="000000" w:themeColor="text1"/>
        </w:rPr>
        <w:t>vnetn</w:t>
      </w:r>
      <w:r w:rsidR="009C6050" w:rsidRPr="00303B9C">
        <w:rPr>
          <w:color w:val="000000" w:themeColor="text1"/>
        </w:rPr>
        <w:t>a</w:t>
      </w:r>
      <w:r w:rsidRPr="00303B9C">
        <w:rPr>
          <w:color w:val="000000" w:themeColor="text1"/>
        </w:rPr>
        <w:t xml:space="preserve"> bolez</w:t>
      </w:r>
      <w:r w:rsidR="009C6050" w:rsidRPr="00303B9C">
        <w:rPr>
          <w:color w:val="000000" w:themeColor="text1"/>
        </w:rPr>
        <w:t>e</w:t>
      </w:r>
      <w:r w:rsidRPr="00303B9C">
        <w:rPr>
          <w:color w:val="000000" w:themeColor="text1"/>
        </w:rPr>
        <w:t xml:space="preserve">n sklepov, ki se običajno prvič pojavi v otroštvu. </w:t>
      </w:r>
    </w:p>
    <w:p w14:paraId="25B1B30D" w14:textId="77777777" w:rsidR="00C46587" w:rsidRPr="00303B9C" w:rsidRDefault="00C46587" w:rsidP="00982118">
      <w:pPr>
        <w:rPr>
          <w:color w:val="000000" w:themeColor="text1"/>
        </w:rPr>
      </w:pPr>
    </w:p>
    <w:p w14:paraId="2D2EC494" w14:textId="77777777" w:rsidR="00C46587" w:rsidRPr="00303B9C" w:rsidRDefault="006A1144" w:rsidP="00982118">
      <w:pPr>
        <w:rPr>
          <w:color w:val="000000" w:themeColor="text1"/>
        </w:rPr>
      </w:pPr>
      <w:r w:rsidRPr="00303B9C">
        <w:rPr>
          <w:color w:val="000000" w:themeColor="text1"/>
        </w:rPr>
        <w:t>Zdravilo Amsparity uporabljamo za zdravljenje poliartikularnega juvenilnega idiopatskega artritisa pri otrocih in mladostnikih, starih od 2 do 17</w:t>
      </w:r>
      <w:r w:rsidR="00D76DD7" w:rsidRPr="00303B9C">
        <w:rPr>
          <w:color w:val="000000" w:themeColor="text1"/>
        </w:rPr>
        <w:t xml:space="preserve"> </w:t>
      </w:r>
      <w:r w:rsidRPr="00303B9C">
        <w:rPr>
          <w:color w:val="000000" w:themeColor="text1"/>
        </w:rPr>
        <w:t xml:space="preserve">let. Bolniki bodo morda najprej </w:t>
      </w:r>
      <w:r w:rsidR="0026410D" w:rsidRPr="00303B9C">
        <w:rPr>
          <w:color w:val="000000" w:themeColor="text1"/>
        </w:rPr>
        <w:t>prejeli</w:t>
      </w:r>
      <w:r w:rsidRPr="00303B9C">
        <w:rPr>
          <w:color w:val="000000" w:themeColor="text1"/>
        </w:rPr>
        <w:t xml:space="preserve"> druga imunomodulirajoča zdravila, na primer metotreksat. Če ta zdravila ne bodo delovala dovolj dobro, bodo bolniki za zdravljenje poliartikularnega juvenilnega idiopatskega artritisa</w:t>
      </w:r>
      <w:r w:rsidR="0026410D" w:rsidRPr="00303B9C">
        <w:rPr>
          <w:color w:val="000000" w:themeColor="text1"/>
        </w:rPr>
        <w:t xml:space="preserve"> prejeli</w:t>
      </w:r>
      <w:r w:rsidRPr="00303B9C">
        <w:rPr>
          <w:color w:val="000000" w:themeColor="text1"/>
        </w:rPr>
        <w:t xml:space="preserve"> zdravilo Amsparity. </w:t>
      </w:r>
    </w:p>
    <w:p w14:paraId="763826D9" w14:textId="77777777" w:rsidR="00A84752" w:rsidRPr="00303B9C" w:rsidRDefault="00A84752" w:rsidP="00A84752">
      <w:pPr>
        <w:keepNext/>
        <w:kinsoku w:val="0"/>
        <w:overflowPunct w:val="0"/>
        <w:rPr>
          <w:color w:val="000000" w:themeColor="text1"/>
          <w:u w:val="single"/>
        </w:rPr>
      </w:pPr>
    </w:p>
    <w:p w14:paraId="63373ECD" w14:textId="77777777" w:rsidR="00A84752" w:rsidRPr="00303B9C" w:rsidRDefault="00A84752" w:rsidP="00A84752">
      <w:pPr>
        <w:keepNext/>
        <w:kinsoku w:val="0"/>
        <w:overflowPunct w:val="0"/>
        <w:rPr>
          <w:color w:val="000000" w:themeColor="text1"/>
        </w:rPr>
      </w:pPr>
      <w:r w:rsidRPr="00303B9C">
        <w:rPr>
          <w:color w:val="000000" w:themeColor="text1"/>
          <w:u w:val="single"/>
        </w:rPr>
        <w:t>Artritis, povezan z entezitisom</w:t>
      </w:r>
      <w:r w:rsidR="00F32B89" w:rsidRPr="00303B9C">
        <w:rPr>
          <w:color w:val="000000" w:themeColor="text1"/>
          <w:u w:val="single"/>
        </w:rPr>
        <w:t>,</w:t>
      </w:r>
      <w:r w:rsidRPr="00303B9C">
        <w:rPr>
          <w:color w:val="000000" w:themeColor="text1"/>
          <w:u w:val="single"/>
        </w:rPr>
        <w:t xml:space="preserve"> pri pediatričnih bolnikih</w:t>
      </w:r>
    </w:p>
    <w:p w14:paraId="597134EF" w14:textId="77777777" w:rsidR="00A84752" w:rsidRPr="00303B9C" w:rsidRDefault="00A84752" w:rsidP="00A84752">
      <w:pPr>
        <w:keepNext/>
        <w:kinsoku w:val="0"/>
        <w:overflowPunct w:val="0"/>
        <w:rPr>
          <w:color w:val="000000" w:themeColor="text1"/>
        </w:rPr>
      </w:pPr>
    </w:p>
    <w:p w14:paraId="67089554" w14:textId="77777777" w:rsidR="00A84752" w:rsidRPr="00303B9C" w:rsidRDefault="00A84752" w:rsidP="00A84752">
      <w:pPr>
        <w:kinsoku w:val="0"/>
        <w:overflowPunct w:val="0"/>
        <w:rPr>
          <w:color w:val="000000" w:themeColor="text1"/>
        </w:rPr>
      </w:pPr>
      <w:r w:rsidRPr="00303B9C">
        <w:rPr>
          <w:color w:val="000000" w:themeColor="text1"/>
        </w:rPr>
        <w:t>Artritis, povezan z entezitisom</w:t>
      </w:r>
      <w:r w:rsidR="00F32B89" w:rsidRPr="00303B9C">
        <w:rPr>
          <w:color w:val="000000" w:themeColor="text1"/>
          <w:u w:val="single"/>
        </w:rPr>
        <w:t>,</w:t>
      </w:r>
      <w:r w:rsidRPr="00303B9C">
        <w:rPr>
          <w:color w:val="000000" w:themeColor="text1"/>
        </w:rPr>
        <w:t xml:space="preserve"> pri pediatričnih bolnikih</w:t>
      </w:r>
      <w:r w:rsidR="00A06E16" w:rsidRPr="00303B9C">
        <w:rPr>
          <w:color w:val="000000" w:themeColor="text1"/>
        </w:rPr>
        <w:t>,</w:t>
      </w:r>
      <w:r w:rsidRPr="00303B9C">
        <w:rPr>
          <w:color w:val="000000" w:themeColor="text1"/>
        </w:rPr>
        <w:t xml:space="preserve"> je vnetna bolezen sklepov in </w:t>
      </w:r>
      <w:r w:rsidR="004B67CC" w:rsidRPr="00303B9C">
        <w:rPr>
          <w:color w:val="000000" w:themeColor="text1"/>
        </w:rPr>
        <w:t>mest, kjer se kite priraščajo na kost</w:t>
      </w:r>
      <w:r w:rsidRPr="00303B9C">
        <w:rPr>
          <w:color w:val="000000" w:themeColor="text1"/>
        </w:rPr>
        <w:t>.</w:t>
      </w:r>
    </w:p>
    <w:p w14:paraId="4F55B5EB" w14:textId="77777777" w:rsidR="00A84752" w:rsidRPr="00303B9C" w:rsidRDefault="00A84752" w:rsidP="00A84752">
      <w:pPr>
        <w:kinsoku w:val="0"/>
        <w:overflowPunct w:val="0"/>
        <w:rPr>
          <w:color w:val="000000" w:themeColor="text1"/>
        </w:rPr>
      </w:pPr>
    </w:p>
    <w:p w14:paraId="2630E29F" w14:textId="77777777" w:rsidR="00A84752" w:rsidRPr="00303B9C" w:rsidRDefault="00A84752" w:rsidP="00A84752">
      <w:pPr>
        <w:kinsoku w:val="0"/>
        <w:overflowPunct w:val="0"/>
        <w:rPr>
          <w:color w:val="000000" w:themeColor="text1"/>
        </w:rPr>
      </w:pPr>
      <w:r w:rsidRPr="00303B9C">
        <w:rPr>
          <w:color w:val="000000" w:themeColor="text1"/>
        </w:rPr>
        <w:t>Zdravilo Amsparity se uporablja za zdravljenje artritisa, povezanega z entezitisom</w:t>
      </w:r>
      <w:r w:rsidR="0088735B" w:rsidRPr="00303B9C">
        <w:rPr>
          <w:color w:val="000000" w:themeColor="text1"/>
        </w:rPr>
        <w:t>,</w:t>
      </w:r>
      <w:r w:rsidRPr="00303B9C">
        <w:rPr>
          <w:color w:val="000000" w:themeColor="text1"/>
        </w:rPr>
        <w:t xml:space="preserve"> pri otrocih in mladostnikih, starih od </w:t>
      </w:r>
      <w:r w:rsidR="00672D87" w:rsidRPr="00303B9C">
        <w:rPr>
          <w:color w:val="000000" w:themeColor="text1"/>
        </w:rPr>
        <w:t>6</w:t>
      </w:r>
      <w:r w:rsidRPr="00303B9C">
        <w:rPr>
          <w:color w:val="000000" w:themeColor="text1"/>
        </w:rPr>
        <w:t xml:space="preserve"> do 17 let. </w:t>
      </w:r>
      <w:r w:rsidR="00077BE5" w:rsidRPr="00303B9C">
        <w:rPr>
          <w:color w:val="000000" w:themeColor="text1"/>
        </w:rPr>
        <w:t>Bolniki</w:t>
      </w:r>
      <w:r w:rsidRPr="00303B9C">
        <w:rPr>
          <w:color w:val="000000" w:themeColor="text1"/>
        </w:rPr>
        <w:t xml:space="preserve"> bo</w:t>
      </w:r>
      <w:r w:rsidR="00077BE5" w:rsidRPr="00303B9C">
        <w:rPr>
          <w:color w:val="000000" w:themeColor="text1"/>
        </w:rPr>
        <w:t>do</w:t>
      </w:r>
      <w:r w:rsidRPr="00303B9C">
        <w:rPr>
          <w:color w:val="000000" w:themeColor="text1"/>
        </w:rPr>
        <w:t xml:space="preserve"> morda najprej </w:t>
      </w:r>
      <w:r w:rsidR="0026410D" w:rsidRPr="00303B9C">
        <w:rPr>
          <w:color w:val="000000" w:themeColor="text1"/>
        </w:rPr>
        <w:t>prejeli</w:t>
      </w:r>
      <w:r w:rsidRPr="00303B9C">
        <w:rPr>
          <w:color w:val="000000" w:themeColor="text1"/>
        </w:rPr>
        <w:t xml:space="preserve"> druga imunomodulirajoča zdravila, na primer metotreksat. Če ta zdravila ne</w:t>
      </w:r>
      <w:r w:rsidR="00077BE5" w:rsidRPr="00303B9C">
        <w:rPr>
          <w:color w:val="000000" w:themeColor="text1"/>
        </w:rPr>
        <w:t xml:space="preserve"> bodo delovala dovolj dobro, bodo bolniki </w:t>
      </w:r>
      <w:r w:rsidRPr="00303B9C">
        <w:rPr>
          <w:color w:val="000000" w:themeColor="text1"/>
        </w:rPr>
        <w:t xml:space="preserve">za zdravljenje artritisa, povezanega z entezitisom, </w:t>
      </w:r>
      <w:r w:rsidR="0026410D" w:rsidRPr="00303B9C">
        <w:rPr>
          <w:color w:val="000000" w:themeColor="text1"/>
        </w:rPr>
        <w:t>prejeli</w:t>
      </w:r>
      <w:r w:rsidRPr="00303B9C">
        <w:rPr>
          <w:color w:val="000000" w:themeColor="text1"/>
        </w:rPr>
        <w:t xml:space="preserve"> zdravilo</w:t>
      </w:r>
      <w:r w:rsidR="00077BE5" w:rsidRPr="00303B9C">
        <w:rPr>
          <w:color w:val="000000" w:themeColor="text1"/>
        </w:rPr>
        <w:t xml:space="preserve"> Amsparity</w:t>
      </w:r>
      <w:r w:rsidRPr="00303B9C">
        <w:rPr>
          <w:color w:val="000000" w:themeColor="text1"/>
        </w:rPr>
        <w:t>.</w:t>
      </w:r>
    </w:p>
    <w:p w14:paraId="3C72B6F8" w14:textId="77777777" w:rsidR="00C46587" w:rsidRPr="00303B9C" w:rsidRDefault="00C46587" w:rsidP="00982118">
      <w:pPr>
        <w:rPr>
          <w:color w:val="000000" w:themeColor="text1"/>
        </w:rPr>
      </w:pPr>
    </w:p>
    <w:p w14:paraId="17E20D55" w14:textId="77777777" w:rsidR="00C46587" w:rsidRPr="00303B9C" w:rsidRDefault="00C46587" w:rsidP="00982118">
      <w:pPr>
        <w:rPr>
          <w:color w:val="000000" w:themeColor="text1"/>
        </w:rPr>
      </w:pPr>
      <w:r w:rsidRPr="00303B9C">
        <w:rPr>
          <w:color w:val="000000" w:themeColor="text1"/>
        </w:rPr>
        <w:t>Ankilozirajoči spondilitis in aksialni spondiloartritis brez radiografsk</w:t>
      </w:r>
      <w:r w:rsidR="0026410D" w:rsidRPr="00303B9C">
        <w:rPr>
          <w:color w:val="000000" w:themeColor="text1"/>
        </w:rPr>
        <w:t>ih znakov</w:t>
      </w:r>
      <w:r w:rsidRPr="00303B9C">
        <w:rPr>
          <w:color w:val="000000" w:themeColor="text1"/>
        </w:rPr>
        <w:t xml:space="preserve"> ankilozirajoč</w:t>
      </w:r>
      <w:r w:rsidR="0026410D" w:rsidRPr="00303B9C">
        <w:rPr>
          <w:color w:val="000000" w:themeColor="text1"/>
        </w:rPr>
        <w:t>ega</w:t>
      </w:r>
      <w:r w:rsidRPr="00303B9C">
        <w:rPr>
          <w:color w:val="000000" w:themeColor="text1"/>
        </w:rPr>
        <w:t xml:space="preserve"> spondilitis</w:t>
      </w:r>
      <w:r w:rsidR="0026410D" w:rsidRPr="00303B9C">
        <w:rPr>
          <w:color w:val="000000" w:themeColor="text1"/>
        </w:rPr>
        <w:t>a</w:t>
      </w:r>
    </w:p>
    <w:p w14:paraId="5626230F" w14:textId="77777777" w:rsidR="00C46587" w:rsidRPr="00303B9C" w:rsidRDefault="00C46587" w:rsidP="00982118">
      <w:pPr>
        <w:rPr>
          <w:color w:val="000000" w:themeColor="text1"/>
        </w:rPr>
      </w:pPr>
    </w:p>
    <w:p w14:paraId="101BE499" w14:textId="77777777" w:rsidR="00C46587" w:rsidRPr="00303B9C" w:rsidRDefault="00C46587" w:rsidP="00982118">
      <w:pPr>
        <w:rPr>
          <w:color w:val="000000" w:themeColor="text1"/>
        </w:rPr>
      </w:pPr>
      <w:r w:rsidRPr="00303B9C">
        <w:rPr>
          <w:color w:val="000000" w:themeColor="text1"/>
        </w:rPr>
        <w:t>Ankilozirajoči spondilitis in aksialni spondiloartritis brez radiografsk</w:t>
      </w:r>
      <w:r w:rsidR="0026410D" w:rsidRPr="00303B9C">
        <w:rPr>
          <w:color w:val="000000" w:themeColor="text1"/>
        </w:rPr>
        <w:t>ih znakov</w:t>
      </w:r>
      <w:r w:rsidRPr="00303B9C">
        <w:rPr>
          <w:color w:val="000000" w:themeColor="text1"/>
        </w:rPr>
        <w:t xml:space="preserve"> ankilozirajoč</w:t>
      </w:r>
      <w:r w:rsidR="0026410D" w:rsidRPr="00303B9C">
        <w:rPr>
          <w:color w:val="000000" w:themeColor="text1"/>
        </w:rPr>
        <w:t>ega</w:t>
      </w:r>
      <w:r w:rsidRPr="00303B9C">
        <w:rPr>
          <w:color w:val="000000" w:themeColor="text1"/>
        </w:rPr>
        <w:t xml:space="preserve"> spondilitis</w:t>
      </w:r>
      <w:r w:rsidR="0026410D" w:rsidRPr="00303B9C">
        <w:rPr>
          <w:color w:val="000000" w:themeColor="text1"/>
        </w:rPr>
        <w:t>a</w:t>
      </w:r>
      <w:r w:rsidRPr="00303B9C">
        <w:rPr>
          <w:color w:val="000000" w:themeColor="text1"/>
        </w:rPr>
        <w:t xml:space="preserve"> sta vnetni bolezni hrbtenice. </w:t>
      </w:r>
    </w:p>
    <w:p w14:paraId="191D7583" w14:textId="77777777" w:rsidR="00C46587" w:rsidRPr="00303B9C" w:rsidRDefault="00C46587" w:rsidP="00982118">
      <w:pPr>
        <w:rPr>
          <w:color w:val="000000" w:themeColor="text1"/>
        </w:rPr>
      </w:pPr>
    </w:p>
    <w:p w14:paraId="1A31D159" w14:textId="77777777" w:rsidR="00C46587" w:rsidRPr="00303B9C" w:rsidRDefault="00FA79CB" w:rsidP="00982118">
      <w:pPr>
        <w:rPr>
          <w:color w:val="000000" w:themeColor="text1"/>
        </w:rPr>
      </w:pPr>
      <w:r w:rsidRPr="00303B9C">
        <w:rPr>
          <w:color w:val="000000" w:themeColor="text1"/>
        </w:rPr>
        <w:t xml:space="preserve">Zdravilo Amsparity uporabljamo pri odraslih za zdravljenje teh stanj. Če imate ankilozirajoči spondilitis ali aksialni spondiloartritis brez </w:t>
      </w:r>
      <w:r w:rsidR="0026410D" w:rsidRPr="00303B9C">
        <w:rPr>
          <w:color w:val="000000" w:themeColor="text1"/>
        </w:rPr>
        <w:t>radiografskih znakov ankilozirajočega spondilitisa</w:t>
      </w:r>
      <w:r w:rsidRPr="00303B9C">
        <w:rPr>
          <w:color w:val="000000" w:themeColor="text1"/>
        </w:rPr>
        <w:t xml:space="preserve">, boste najprej </w:t>
      </w:r>
      <w:r w:rsidR="0026410D" w:rsidRPr="00303B9C">
        <w:rPr>
          <w:color w:val="000000" w:themeColor="text1"/>
        </w:rPr>
        <w:t>prejeli</w:t>
      </w:r>
      <w:r w:rsidRPr="00303B9C">
        <w:rPr>
          <w:color w:val="000000" w:themeColor="text1"/>
        </w:rPr>
        <w:t xml:space="preserve"> druga zdravila. Če ta zdravila ne bodo delovala dovolj dobro, boste za zmanjšanje znakov in simptomov vaše bolezni </w:t>
      </w:r>
      <w:r w:rsidR="0026410D" w:rsidRPr="00303B9C">
        <w:rPr>
          <w:color w:val="000000" w:themeColor="text1"/>
        </w:rPr>
        <w:t>prejeli</w:t>
      </w:r>
      <w:r w:rsidRPr="00303B9C">
        <w:rPr>
          <w:color w:val="000000" w:themeColor="text1"/>
        </w:rPr>
        <w:t xml:space="preserve"> zdravilo Amsparity. </w:t>
      </w:r>
    </w:p>
    <w:p w14:paraId="04390400" w14:textId="77777777" w:rsidR="00C46587" w:rsidRPr="00303B9C" w:rsidRDefault="00C46587" w:rsidP="00982118">
      <w:pPr>
        <w:rPr>
          <w:color w:val="000000" w:themeColor="text1"/>
        </w:rPr>
      </w:pPr>
    </w:p>
    <w:p w14:paraId="1A5B1E1D" w14:textId="77777777" w:rsidR="00C46587" w:rsidRPr="00303B9C" w:rsidRDefault="00C46587" w:rsidP="008B2288">
      <w:pPr>
        <w:keepNext/>
        <w:keepLines/>
        <w:rPr>
          <w:color w:val="000000" w:themeColor="text1"/>
        </w:rPr>
      </w:pPr>
      <w:r w:rsidRPr="00303B9C">
        <w:rPr>
          <w:color w:val="000000" w:themeColor="text1"/>
        </w:rPr>
        <w:lastRenderedPageBreak/>
        <w:t xml:space="preserve">Psoriatični artritis </w:t>
      </w:r>
    </w:p>
    <w:p w14:paraId="349EF529" w14:textId="77777777" w:rsidR="00C46587" w:rsidRPr="00303B9C" w:rsidRDefault="00C46587" w:rsidP="008B2288">
      <w:pPr>
        <w:keepNext/>
        <w:keepLines/>
        <w:rPr>
          <w:color w:val="000000" w:themeColor="text1"/>
        </w:rPr>
      </w:pPr>
    </w:p>
    <w:p w14:paraId="512FE954" w14:textId="77777777" w:rsidR="00C46587" w:rsidRPr="00303B9C" w:rsidRDefault="00C46587" w:rsidP="008B2288">
      <w:pPr>
        <w:widowControl w:val="0"/>
        <w:rPr>
          <w:color w:val="000000" w:themeColor="text1"/>
        </w:rPr>
      </w:pPr>
      <w:r w:rsidRPr="00303B9C">
        <w:rPr>
          <w:color w:val="000000" w:themeColor="text1"/>
        </w:rPr>
        <w:t xml:space="preserve">Psoriatični artritis je vnetje sklepov, povezano z luskavico (psoriazo). </w:t>
      </w:r>
    </w:p>
    <w:p w14:paraId="361727A3" w14:textId="77777777" w:rsidR="00C46587" w:rsidRPr="00303B9C" w:rsidRDefault="00C46587" w:rsidP="00982118">
      <w:pPr>
        <w:rPr>
          <w:color w:val="000000" w:themeColor="text1"/>
        </w:rPr>
      </w:pPr>
    </w:p>
    <w:p w14:paraId="3158762D" w14:textId="77777777" w:rsidR="00C46587" w:rsidRPr="00303B9C" w:rsidRDefault="006A1144" w:rsidP="00982118">
      <w:pPr>
        <w:rPr>
          <w:color w:val="000000" w:themeColor="text1"/>
        </w:rPr>
      </w:pPr>
      <w:r w:rsidRPr="00303B9C">
        <w:rPr>
          <w:color w:val="000000" w:themeColor="text1"/>
        </w:rPr>
        <w:t>Zdravilo Amsparity uporabljamo za zdravljenje psoriatičnega artritisa pri odraslih. Zdravilo Amsparity lahko upočasni napredovanje poškodb sklepnega hrustanca in kosti</w:t>
      </w:r>
      <w:r w:rsidR="0026410D" w:rsidRPr="00303B9C">
        <w:rPr>
          <w:color w:val="000000" w:themeColor="text1"/>
        </w:rPr>
        <w:t xml:space="preserve"> sklepov</w:t>
      </w:r>
      <w:r w:rsidRPr="00303B9C">
        <w:rPr>
          <w:color w:val="000000" w:themeColor="text1"/>
        </w:rPr>
        <w:t xml:space="preserve">, ki </w:t>
      </w:r>
      <w:r w:rsidR="0026410D" w:rsidRPr="00303B9C">
        <w:rPr>
          <w:color w:val="000000" w:themeColor="text1"/>
        </w:rPr>
        <w:t>jih</w:t>
      </w:r>
      <w:r w:rsidRPr="00303B9C">
        <w:rPr>
          <w:color w:val="000000" w:themeColor="text1"/>
        </w:rPr>
        <w:t xml:space="preserve"> povzroča ta bolezen, in izboljša telesno </w:t>
      </w:r>
      <w:r w:rsidR="0026410D" w:rsidRPr="00303B9C">
        <w:rPr>
          <w:color w:val="000000" w:themeColor="text1"/>
        </w:rPr>
        <w:t>funkcijo</w:t>
      </w:r>
      <w:r w:rsidRPr="00303B9C">
        <w:rPr>
          <w:color w:val="000000" w:themeColor="text1"/>
        </w:rPr>
        <w:t xml:space="preserve">. </w:t>
      </w:r>
    </w:p>
    <w:p w14:paraId="29BA6DA6" w14:textId="77777777" w:rsidR="00C46587" w:rsidRPr="00303B9C" w:rsidRDefault="00C46587" w:rsidP="00982118">
      <w:pPr>
        <w:rPr>
          <w:color w:val="000000" w:themeColor="text1"/>
        </w:rPr>
      </w:pPr>
    </w:p>
    <w:p w14:paraId="700D2FDA" w14:textId="77777777" w:rsidR="00C46587" w:rsidRPr="00303B9C" w:rsidRDefault="00C46587" w:rsidP="00982118">
      <w:pPr>
        <w:keepNext/>
        <w:rPr>
          <w:color w:val="000000" w:themeColor="text1"/>
        </w:rPr>
      </w:pPr>
      <w:r w:rsidRPr="00303B9C">
        <w:rPr>
          <w:color w:val="000000" w:themeColor="text1"/>
        </w:rPr>
        <w:t xml:space="preserve">Luskavica (psoriaza) v plakih pri odraslih in otrocih </w:t>
      </w:r>
    </w:p>
    <w:p w14:paraId="44F1A107" w14:textId="77777777" w:rsidR="00C46587" w:rsidRPr="00303B9C" w:rsidRDefault="00C46587" w:rsidP="00982118">
      <w:pPr>
        <w:keepNext/>
        <w:rPr>
          <w:color w:val="000000" w:themeColor="text1"/>
        </w:rPr>
      </w:pPr>
    </w:p>
    <w:p w14:paraId="04BB5380" w14:textId="77777777" w:rsidR="0026410D" w:rsidRPr="00303B9C" w:rsidRDefault="0026410D" w:rsidP="0026410D">
      <w:pPr>
        <w:pStyle w:val="BodyText"/>
        <w:widowControl/>
        <w:kinsoku w:val="0"/>
        <w:overflowPunct w:val="0"/>
        <w:ind w:left="0"/>
        <w:rPr>
          <w:color w:val="000000" w:themeColor="text1"/>
        </w:rPr>
      </w:pPr>
      <w:r w:rsidRPr="00303B9C">
        <w:rPr>
          <w:color w:val="000000" w:themeColor="text1"/>
        </w:rPr>
        <w:t>Luskavica v plakih je vnetna bolezen kože, pri kateri nastajajo rdeče, kosmičaste, krastave lise na koži, pokrite s srebrnimi luskami. Psoriaza v plakih lahko vpliva tudi na nohte, zaradi česar le-ti razpadejo, postanejo debelejši in se dvignejo od svojega ležišča, kar je lahko boleče. Luskavico naj bi povzročala motnja v delovanju imunskega sistema, ki povzroči povečano nastajanje kožnih celic.</w:t>
      </w:r>
    </w:p>
    <w:p w14:paraId="217F13B1" w14:textId="77777777" w:rsidR="00C46587" w:rsidRPr="00303B9C" w:rsidRDefault="00C46587" w:rsidP="00982118">
      <w:pPr>
        <w:rPr>
          <w:color w:val="000000" w:themeColor="text1"/>
        </w:rPr>
      </w:pPr>
    </w:p>
    <w:p w14:paraId="23233E00" w14:textId="77777777" w:rsidR="00C46587" w:rsidRPr="00303B9C" w:rsidRDefault="006A1144" w:rsidP="00982118">
      <w:pPr>
        <w:rPr>
          <w:color w:val="000000" w:themeColor="text1"/>
        </w:rPr>
      </w:pPr>
      <w:r w:rsidRPr="00303B9C">
        <w:rPr>
          <w:color w:val="000000" w:themeColor="text1"/>
        </w:rPr>
        <w:t>Zdravilo Amsparity uporabljamo za zdravljenje zmerne do hude luskavice</w:t>
      </w:r>
      <w:r w:rsidR="0026410D" w:rsidRPr="00303B9C">
        <w:rPr>
          <w:color w:val="000000" w:themeColor="text1"/>
        </w:rPr>
        <w:t xml:space="preserve"> v plakih</w:t>
      </w:r>
      <w:r w:rsidRPr="00303B9C">
        <w:rPr>
          <w:color w:val="000000" w:themeColor="text1"/>
        </w:rPr>
        <w:t xml:space="preserve"> pri odraslih. Zdravilo Amsparity uporabljamo </w:t>
      </w:r>
      <w:r w:rsidR="0026410D" w:rsidRPr="00303B9C">
        <w:rPr>
          <w:color w:val="000000" w:themeColor="text1"/>
        </w:rPr>
        <w:t xml:space="preserve">tudi </w:t>
      </w:r>
      <w:r w:rsidRPr="00303B9C">
        <w:rPr>
          <w:color w:val="000000" w:themeColor="text1"/>
        </w:rPr>
        <w:t>za zdravljenje hude luskavice v plakih pri otrocih in mladostnikih, starih od 4 do 17</w:t>
      </w:r>
      <w:r w:rsidR="00D76DD7" w:rsidRPr="00303B9C">
        <w:rPr>
          <w:color w:val="000000" w:themeColor="text1"/>
        </w:rPr>
        <w:t xml:space="preserve"> </w:t>
      </w:r>
      <w:r w:rsidRPr="00303B9C">
        <w:rPr>
          <w:color w:val="000000" w:themeColor="text1"/>
        </w:rPr>
        <w:t>let, pri katerih zdravila, ki jih nanašamo na kožo, in zdravljenje z UV</w:t>
      </w:r>
      <w:r w:rsidR="0026410D" w:rsidRPr="00303B9C">
        <w:rPr>
          <w:color w:val="000000" w:themeColor="text1"/>
        </w:rPr>
        <w:noBreakHyphen/>
      </w:r>
      <w:r w:rsidRPr="00303B9C">
        <w:rPr>
          <w:color w:val="000000" w:themeColor="text1"/>
        </w:rPr>
        <w:t xml:space="preserve">svetlobo ne delujejo dovolj dobro ali pa niso primerna. </w:t>
      </w:r>
    </w:p>
    <w:p w14:paraId="1A0E5188" w14:textId="77777777" w:rsidR="00C46587" w:rsidRPr="00303B9C" w:rsidRDefault="00C46587" w:rsidP="00982118">
      <w:pPr>
        <w:rPr>
          <w:color w:val="000000" w:themeColor="text1"/>
        </w:rPr>
      </w:pPr>
    </w:p>
    <w:p w14:paraId="325A857B" w14:textId="77777777" w:rsidR="008E27D6" w:rsidRPr="00303B9C" w:rsidRDefault="008E27D6" w:rsidP="00982118">
      <w:pPr>
        <w:keepNext/>
        <w:rPr>
          <w:color w:val="000000" w:themeColor="text1"/>
        </w:rPr>
      </w:pPr>
      <w:r w:rsidRPr="00303B9C">
        <w:rPr>
          <w:color w:val="000000" w:themeColor="text1"/>
        </w:rPr>
        <w:t xml:space="preserve">Hidradenitis suppurativa pri odraslih in mladostnikih </w:t>
      </w:r>
    </w:p>
    <w:p w14:paraId="55BF8691" w14:textId="77777777" w:rsidR="008E27D6" w:rsidRPr="00303B9C" w:rsidRDefault="008E27D6" w:rsidP="00982118">
      <w:pPr>
        <w:keepNext/>
        <w:rPr>
          <w:color w:val="000000" w:themeColor="text1"/>
        </w:rPr>
      </w:pPr>
    </w:p>
    <w:p w14:paraId="2F9A3C13" w14:textId="77777777" w:rsidR="0026410D" w:rsidRPr="00303B9C" w:rsidRDefault="0026410D" w:rsidP="0026410D">
      <w:pPr>
        <w:rPr>
          <w:color w:val="000000" w:themeColor="text1"/>
        </w:rPr>
      </w:pPr>
      <w:r w:rsidRPr="00303B9C">
        <w:rPr>
          <w:color w:val="000000" w:themeColor="text1"/>
        </w:rPr>
        <w:t xml:space="preserve">Hidradenitis suppurativa (včasih imenovan tudi acne inversa) je dolgotrajna in pogosto boleča vnetna kožna bolezen. Simptomi lahko vključujejo občutljive vozliče (zatrdline) in abscese (ognojke), iz katerih lahko izteka gnoj. Ta bolezen najpogosteje prizadene specifične predele kože, kot je predel pod prsmi, pod pazduhami, notranji del stegen, dimlje in zadnjico. Na prizadetih predelih se lahko pojavijo tudi brazgotine. </w:t>
      </w:r>
    </w:p>
    <w:p w14:paraId="4AFF5EBF" w14:textId="77777777" w:rsidR="008E27D6" w:rsidRPr="00303B9C" w:rsidRDefault="008E27D6" w:rsidP="00982118">
      <w:pPr>
        <w:rPr>
          <w:color w:val="000000" w:themeColor="text1"/>
        </w:rPr>
      </w:pPr>
    </w:p>
    <w:p w14:paraId="41E2A7EB" w14:textId="77777777" w:rsidR="008E27D6" w:rsidRPr="00303B9C" w:rsidRDefault="006A1144" w:rsidP="00982118">
      <w:pPr>
        <w:rPr>
          <w:color w:val="000000" w:themeColor="text1"/>
        </w:rPr>
      </w:pPr>
      <w:r w:rsidRPr="00303B9C">
        <w:rPr>
          <w:color w:val="000000" w:themeColor="text1"/>
        </w:rPr>
        <w:t>Zdravilo Amsparity uporabljamo za zdravljenje hidradenitis suppurativa pri odraslih in mladostnikih, starejših od 12</w:t>
      </w:r>
      <w:r w:rsidR="00D76DD7" w:rsidRPr="00303B9C">
        <w:rPr>
          <w:color w:val="000000" w:themeColor="text1"/>
        </w:rPr>
        <w:t xml:space="preserve"> </w:t>
      </w:r>
      <w:r w:rsidRPr="00303B9C">
        <w:rPr>
          <w:color w:val="000000" w:themeColor="text1"/>
        </w:rPr>
        <w:t xml:space="preserve">let. Zdravilo Amsparity lahko zmanjša število vozličev in ognojkov, ki jih imate. Zmanjša lahko tudi bolečino, ki je pogosto povezana s to boleznijo. Morda boste najprej </w:t>
      </w:r>
      <w:r w:rsidR="0026410D" w:rsidRPr="00303B9C">
        <w:rPr>
          <w:color w:val="000000" w:themeColor="text1"/>
        </w:rPr>
        <w:t>prejeli</w:t>
      </w:r>
      <w:r w:rsidRPr="00303B9C">
        <w:rPr>
          <w:color w:val="000000" w:themeColor="text1"/>
        </w:rPr>
        <w:t xml:space="preserve"> druga zdravila. Če ta zdravila ne bodo dovolj dobro delovala, boste </w:t>
      </w:r>
      <w:r w:rsidR="0026410D" w:rsidRPr="00303B9C">
        <w:rPr>
          <w:color w:val="000000" w:themeColor="text1"/>
        </w:rPr>
        <w:t>prejeli</w:t>
      </w:r>
      <w:r w:rsidRPr="00303B9C">
        <w:rPr>
          <w:color w:val="000000" w:themeColor="text1"/>
        </w:rPr>
        <w:t xml:space="preserve"> zdravilo Amsparity. </w:t>
      </w:r>
    </w:p>
    <w:p w14:paraId="2F50B6BE" w14:textId="77777777" w:rsidR="008E27D6" w:rsidRPr="00303B9C" w:rsidRDefault="008E27D6" w:rsidP="00982118">
      <w:pPr>
        <w:rPr>
          <w:color w:val="000000" w:themeColor="text1"/>
        </w:rPr>
      </w:pPr>
    </w:p>
    <w:p w14:paraId="467F5EBB" w14:textId="77777777" w:rsidR="008E27D6" w:rsidRPr="00303B9C" w:rsidRDefault="008E27D6" w:rsidP="00982118">
      <w:pPr>
        <w:rPr>
          <w:color w:val="000000" w:themeColor="text1"/>
        </w:rPr>
      </w:pPr>
      <w:r w:rsidRPr="00303B9C">
        <w:rPr>
          <w:color w:val="000000" w:themeColor="text1"/>
        </w:rPr>
        <w:t xml:space="preserve">Crohnova bolezen pri odraslih in otrocih </w:t>
      </w:r>
    </w:p>
    <w:p w14:paraId="1F61FF42" w14:textId="77777777" w:rsidR="008E27D6" w:rsidRPr="00303B9C" w:rsidRDefault="008E27D6" w:rsidP="00982118">
      <w:pPr>
        <w:rPr>
          <w:color w:val="000000" w:themeColor="text1"/>
        </w:rPr>
      </w:pPr>
    </w:p>
    <w:p w14:paraId="0D8A39DB" w14:textId="77777777" w:rsidR="008E27D6" w:rsidRPr="00303B9C" w:rsidRDefault="008E27D6" w:rsidP="00982118">
      <w:pPr>
        <w:rPr>
          <w:color w:val="000000" w:themeColor="text1"/>
        </w:rPr>
      </w:pPr>
      <w:r w:rsidRPr="00303B9C">
        <w:rPr>
          <w:color w:val="000000" w:themeColor="text1"/>
        </w:rPr>
        <w:t xml:space="preserve">Crohnova bolezen je vnetna bolezen prebavil. </w:t>
      </w:r>
    </w:p>
    <w:p w14:paraId="0ADA46DA" w14:textId="77777777" w:rsidR="008E27D6" w:rsidRPr="00303B9C" w:rsidRDefault="008E27D6" w:rsidP="00982118">
      <w:pPr>
        <w:rPr>
          <w:color w:val="000000" w:themeColor="text1"/>
        </w:rPr>
      </w:pPr>
    </w:p>
    <w:p w14:paraId="72DCC6D3" w14:textId="77777777" w:rsidR="00764B9A" w:rsidRPr="00303B9C" w:rsidRDefault="006A1144" w:rsidP="00982118">
      <w:pPr>
        <w:rPr>
          <w:color w:val="000000" w:themeColor="text1"/>
        </w:rPr>
      </w:pPr>
      <w:r w:rsidRPr="00303B9C">
        <w:rPr>
          <w:color w:val="000000" w:themeColor="text1"/>
        </w:rPr>
        <w:t>Zdravilo Amsparity uporabljamo za zdravljenje Crohnove bolezni pri odraslih in otrocih, starih od 6 do 17</w:t>
      </w:r>
      <w:r w:rsidR="00D76DD7" w:rsidRPr="00303B9C">
        <w:rPr>
          <w:color w:val="000000" w:themeColor="text1"/>
        </w:rPr>
        <w:t xml:space="preserve"> </w:t>
      </w:r>
      <w:r w:rsidRPr="00303B9C">
        <w:rPr>
          <w:color w:val="000000" w:themeColor="text1"/>
        </w:rPr>
        <w:t xml:space="preserve">let. </w:t>
      </w:r>
    </w:p>
    <w:p w14:paraId="1AC47E3F" w14:textId="77777777" w:rsidR="00764B9A" w:rsidRPr="00303B9C" w:rsidRDefault="00764B9A" w:rsidP="00982118">
      <w:pPr>
        <w:rPr>
          <w:color w:val="000000" w:themeColor="text1"/>
        </w:rPr>
      </w:pPr>
    </w:p>
    <w:p w14:paraId="7F2BF872" w14:textId="77777777" w:rsidR="008E27D6" w:rsidRPr="00303B9C" w:rsidRDefault="008E27D6" w:rsidP="00982118">
      <w:pPr>
        <w:rPr>
          <w:color w:val="000000" w:themeColor="text1"/>
        </w:rPr>
      </w:pPr>
      <w:r w:rsidRPr="00303B9C">
        <w:rPr>
          <w:color w:val="000000" w:themeColor="text1"/>
        </w:rPr>
        <w:t xml:space="preserve">Če imate Crohnovo bolezen, boste najprej </w:t>
      </w:r>
      <w:r w:rsidR="0026410D" w:rsidRPr="00303B9C">
        <w:rPr>
          <w:color w:val="000000" w:themeColor="text1"/>
        </w:rPr>
        <w:t>prejeli</w:t>
      </w:r>
      <w:r w:rsidRPr="00303B9C">
        <w:rPr>
          <w:color w:val="000000" w:themeColor="text1"/>
        </w:rPr>
        <w:t xml:space="preserve"> druga zdravila. Če se na ta zdravila ne boste odzvali dovolj dobro, boste za zmanjšanje znakov in simptomov Crohnove bolezni </w:t>
      </w:r>
      <w:r w:rsidR="0026410D" w:rsidRPr="00303B9C">
        <w:rPr>
          <w:color w:val="000000" w:themeColor="text1"/>
        </w:rPr>
        <w:t>prejeli</w:t>
      </w:r>
      <w:r w:rsidRPr="00303B9C">
        <w:rPr>
          <w:color w:val="000000" w:themeColor="text1"/>
        </w:rPr>
        <w:t xml:space="preserve"> zdravilo Amsparity. </w:t>
      </w:r>
    </w:p>
    <w:p w14:paraId="54E72B25" w14:textId="77777777" w:rsidR="008E27D6" w:rsidRPr="00303B9C" w:rsidRDefault="008E27D6" w:rsidP="00982118">
      <w:pPr>
        <w:rPr>
          <w:color w:val="000000" w:themeColor="text1"/>
        </w:rPr>
      </w:pPr>
    </w:p>
    <w:p w14:paraId="436EFC7D" w14:textId="77777777" w:rsidR="008E27D6" w:rsidRPr="00303B9C" w:rsidRDefault="008E27D6" w:rsidP="00982118">
      <w:pPr>
        <w:rPr>
          <w:color w:val="000000" w:themeColor="text1"/>
        </w:rPr>
      </w:pPr>
      <w:r w:rsidRPr="00303B9C">
        <w:rPr>
          <w:color w:val="000000" w:themeColor="text1"/>
          <w:u w:val="single"/>
        </w:rPr>
        <w:t>Ulcerozni kolitis</w:t>
      </w:r>
      <w:r w:rsidR="004C03A3" w:rsidRPr="00303B9C">
        <w:rPr>
          <w:color w:val="000000" w:themeColor="text1"/>
          <w:u w:val="single"/>
        </w:rPr>
        <w:t xml:space="preserve"> pri odraslih in otrocih</w:t>
      </w:r>
      <w:r w:rsidRPr="00303B9C">
        <w:rPr>
          <w:color w:val="000000" w:themeColor="text1"/>
        </w:rPr>
        <w:t xml:space="preserve"> </w:t>
      </w:r>
    </w:p>
    <w:p w14:paraId="13D91D48" w14:textId="77777777" w:rsidR="008E27D6" w:rsidRPr="00303B9C" w:rsidRDefault="008E27D6" w:rsidP="00982118">
      <w:pPr>
        <w:rPr>
          <w:color w:val="000000" w:themeColor="text1"/>
        </w:rPr>
      </w:pPr>
    </w:p>
    <w:p w14:paraId="0B450CC8" w14:textId="77777777" w:rsidR="00F30344" w:rsidRPr="00303B9C" w:rsidRDefault="008E27D6" w:rsidP="00982118">
      <w:pPr>
        <w:rPr>
          <w:color w:val="000000" w:themeColor="text1"/>
        </w:rPr>
      </w:pPr>
      <w:r w:rsidRPr="00303B9C">
        <w:rPr>
          <w:color w:val="000000" w:themeColor="text1"/>
        </w:rPr>
        <w:t xml:space="preserve">Ulcerozni kolitis je vnetna bolezen </w:t>
      </w:r>
      <w:r w:rsidR="004C03A3" w:rsidRPr="00303B9C">
        <w:rPr>
          <w:color w:val="000000" w:themeColor="text1"/>
        </w:rPr>
        <w:t xml:space="preserve">debelega </w:t>
      </w:r>
      <w:r w:rsidRPr="00303B9C">
        <w:rPr>
          <w:color w:val="000000" w:themeColor="text1"/>
        </w:rPr>
        <w:t xml:space="preserve">črevesa. </w:t>
      </w:r>
    </w:p>
    <w:p w14:paraId="7307FBEA" w14:textId="77777777" w:rsidR="00F30344" w:rsidRPr="00303B9C" w:rsidRDefault="00F30344" w:rsidP="00982118">
      <w:pPr>
        <w:rPr>
          <w:color w:val="000000" w:themeColor="text1"/>
        </w:rPr>
      </w:pPr>
    </w:p>
    <w:p w14:paraId="1458471B" w14:textId="77777777" w:rsidR="008E27D6" w:rsidRPr="00303B9C" w:rsidRDefault="006A1144" w:rsidP="00982118">
      <w:pPr>
        <w:rPr>
          <w:color w:val="000000" w:themeColor="text1"/>
        </w:rPr>
      </w:pPr>
      <w:r w:rsidRPr="00303B9C">
        <w:rPr>
          <w:color w:val="000000" w:themeColor="text1"/>
        </w:rPr>
        <w:t xml:space="preserve">Zdravilo Amsparity uporabljamo za zdravljenje </w:t>
      </w:r>
      <w:r w:rsidR="004C03A3" w:rsidRPr="00303B9C">
        <w:rPr>
          <w:color w:val="000000" w:themeColor="text1"/>
        </w:rPr>
        <w:t xml:space="preserve">zmernega do hudega </w:t>
      </w:r>
      <w:r w:rsidRPr="00303B9C">
        <w:rPr>
          <w:color w:val="000000" w:themeColor="text1"/>
        </w:rPr>
        <w:t>ulceroznega kolitisa pri odraslih</w:t>
      </w:r>
      <w:r w:rsidR="004C03A3" w:rsidRPr="00303B9C">
        <w:rPr>
          <w:color w:val="000000" w:themeColor="text1"/>
        </w:rPr>
        <w:t xml:space="preserve"> in otrocih, starih od 6 do 17 let</w:t>
      </w:r>
      <w:r w:rsidRPr="00303B9C">
        <w:rPr>
          <w:color w:val="000000" w:themeColor="text1"/>
        </w:rPr>
        <w:t xml:space="preserve">. Če imate ulcerozni kolitis, boste </w:t>
      </w:r>
      <w:r w:rsidR="004C03A3" w:rsidRPr="00303B9C">
        <w:rPr>
          <w:color w:val="000000" w:themeColor="text1"/>
        </w:rPr>
        <w:t xml:space="preserve">morda </w:t>
      </w:r>
      <w:r w:rsidRPr="00303B9C">
        <w:rPr>
          <w:color w:val="000000" w:themeColor="text1"/>
        </w:rPr>
        <w:t xml:space="preserve">najprej </w:t>
      </w:r>
      <w:r w:rsidR="0026410D" w:rsidRPr="00303B9C">
        <w:rPr>
          <w:color w:val="000000" w:themeColor="text1"/>
        </w:rPr>
        <w:t>prejeli</w:t>
      </w:r>
      <w:r w:rsidRPr="00303B9C">
        <w:rPr>
          <w:color w:val="000000" w:themeColor="text1"/>
        </w:rPr>
        <w:t xml:space="preserve"> druga zdravila. Če ta zdravila ne bodo delovala dovolj dobro, boste za zmanjšanje znakov in simptomov vaše bolezni </w:t>
      </w:r>
      <w:r w:rsidR="0026410D" w:rsidRPr="00303B9C">
        <w:rPr>
          <w:color w:val="000000" w:themeColor="text1"/>
        </w:rPr>
        <w:t>prejeli</w:t>
      </w:r>
      <w:r w:rsidRPr="00303B9C">
        <w:rPr>
          <w:color w:val="000000" w:themeColor="text1"/>
        </w:rPr>
        <w:t xml:space="preserve"> zdravilo Amsparity. </w:t>
      </w:r>
    </w:p>
    <w:p w14:paraId="19AC9D78" w14:textId="77777777" w:rsidR="00C46587" w:rsidRPr="00303B9C" w:rsidRDefault="00C46587" w:rsidP="00982118">
      <w:pPr>
        <w:rPr>
          <w:color w:val="000000" w:themeColor="text1"/>
        </w:rPr>
      </w:pPr>
    </w:p>
    <w:p w14:paraId="0E21C316" w14:textId="77777777" w:rsidR="00C46587" w:rsidRPr="00303B9C" w:rsidRDefault="00C46587" w:rsidP="00511FE2">
      <w:pPr>
        <w:keepNext/>
        <w:rPr>
          <w:color w:val="000000" w:themeColor="text1"/>
          <w:u w:val="single"/>
        </w:rPr>
      </w:pPr>
      <w:r w:rsidRPr="00303B9C">
        <w:rPr>
          <w:color w:val="000000" w:themeColor="text1"/>
          <w:u w:val="single"/>
        </w:rPr>
        <w:t>Neinfekcijski uveitis pri odraslih in otrocih</w:t>
      </w:r>
    </w:p>
    <w:p w14:paraId="4045E933" w14:textId="77777777" w:rsidR="00C46587" w:rsidRPr="00303B9C" w:rsidRDefault="00C46587" w:rsidP="00511FE2">
      <w:pPr>
        <w:keepNext/>
        <w:rPr>
          <w:color w:val="000000" w:themeColor="text1"/>
        </w:rPr>
      </w:pPr>
    </w:p>
    <w:p w14:paraId="55102AEF" w14:textId="77777777" w:rsidR="0026410D" w:rsidRPr="00303B9C" w:rsidRDefault="0026410D" w:rsidP="0026410D">
      <w:pPr>
        <w:pStyle w:val="BodyText"/>
        <w:widowControl/>
        <w:kinsoku w:val="0"/>
        <w:overflowPunct w:val="0"/>
        <w:ind w:left="0"/>
        <w:rPr>
          <w:color w:val="000000" w:themeColor="text1"/>
        </w:rPr>
      </w:pPr>
      <w:r w:rsidRPr="00303B9C">
        <w:rPr>
          <w:color w:val="000000" w:themeColor="text1"/>
        </w:rPr>
        <w:t>Neinfekcijski uveitis je vnetna bolezen, ki prizadene določene dele očesa. To vnetje lahko povzroči poslabšanje vida in/ali prisotnost motnjav v očesu (črnih pik ali koprenastih črt, ki se premikajo po vidnem polju). Zdravilo Amsparity deluje tako, da zmanjša tako vnetje.</w:t>
      </w:r>
    </w:p>
    <w:p w14:paraId="684BF1C2" w14:textId="77777777" w:rsidR="00C46587" w:rsidRPr="00303B9C" w:rsidRDefault="00C46587" w:rsidP="00982118">
      <w:pPr>
        <w:rPr>
          <w:color w:val="000000" w:themeColor="text1"/>
        </w:rPr>
      </w:pPr>
    </w:p>
    <w:p w14:paraId="44867EA3" w14:textId="77777777" w:rsidR="004E421D" w:rsidRPr="00303B9C" w:rsidRDefault="006A1144" w:rsidP="00982118">
      <w:pPr>
        <w:rPr>
          <w:color w:val="000000" w:themeColor="text1"/>
        </w:rPr>
      </w:pPr>
      <w:r w:rsidRPr="00303B9C">
        <w:rPr>
          <w:color w:val="000000" w:themeColor="text1"/>
        </w:rPr>
        <w:t>Zdravilo Amsparity uporabljamo za zdravljenje</w:t>
      </w:r>
    </w:p>
    <w:p w14:paraId="76B500EA" w14:textId="77777777" w:rsidR="004E421D" w:rsidRPr="00303B9C" w:rsidRDefault="002A7141" w:rsidP="00764B9A">
      <w:pPr>
        <w:pStyle w:val="BodyText"/>
        <w:widowControl/>
        <w:numPr>
          <w:ilvl w:val="1"/>
          <w:numId w:val="22"/>
        </w:numPr>
        <w:kinsoku w:val="0"/>
        <w:overflowPunct w:val="0"/>
        <w:autoSpaceDE w:val="0"/>
        <w:autoSpaceDN w:val="0"/>
        <w:adjustRightInd w:val="0"/>
        <w:ind w:left="562" w:hanging="562"/>
        <w:rPr>
          <w:color w:val="000000" w:themeColor="text1"/>
        </w:rPr>
      </w:pPr>
      <w:r w:rsidRPr="00303B9C">
        <w:rPr>
          <w:color w:val="000000" w:themeColor="text1"/>
        </w:rPr>
        <w:t>odraslih z neinfekcijskim uveitisom, pri katerih vnetje prizadene zadnji del očesa,</w:t>
      </w:r>
    </w:p>
    <w:p w14:paraId="18F0F8B6" w14:textId="77777777" w:rsidR="004E421D" w:rsidRPr="00303B9C" w:rsidRDefault="002A7141" w:rsidP="00764B9A">
      <w:pPr>
        <w:pStyle w:val="BodyText"/>
        <w:widowControl/>
        <w:numPr>
          <w:ilvl w:val="1"/>
          <w:numId w:val="22"/>
        </w:numPr>
        <w:kinsoku w:val="0"/>
        <w:overflowPunct w:val="0"/>
        <w:autoSpaceDE w:val="0"/>
        <w:autoSpaceDN w:val="0"/>
        <w:adjustRightInd w:val="0"/>
        <w:ind w:left="562" w:hanging="562"/>
        <w:rPr>
          <w:color w:val="000000" w:themeColor="text1"/>
        </w:rPr>
      </w:pPr>
      <w:r w:rsidRPr="00303B9C">
        <w:rPr>
          <w:color w:val="000000" w:themeColor="text1"/>
        </w:rPr>
        <w:t>otrok, starejših od 2</w:t>
      </w:r>
      <w:r w:rsidR="00D76DD7" w:rsidRPr="00303B9C">
        <w:rPr>
          <w:color w:val="000000" w:themeColor="text1"/>
        </w:rPr>
        <w:t xml:space="preserve"> </w:t>
      </w:r>
      <w:r w:rsidRPr="00303B9C">
        <w:rPr>
          <w:color w:val="000000" w:themeColor="text1"/>
        </w:rPr>
        <w:t xml:space="preserve">let, s kroničnim neinfekcijskim uveitisom, pri katerih vnetje prizadene sprednji del očesa. </w:t>
      </w:r>
    </w:p>
    <w:p w14:paraId="6F822093" w14:textId="77777777" w:rsidR="004E421D" w:rsidRPr="00303B9C" w:rsidRDefault="004E421D" w:rsidP="00982118">
      <w:pPr>
        <w:rPr>
          <w:color w:val="000000" w:themeColor="text1"/>
        </w:rPr>
      </w:pPr>
    </w:p>
    <w:p w14:paraId="6E28AC06" w14:textId="77777777" w:rsidR="00130A4B" w:rsidRPr="00303B9C" w:rsidRDefault="00130A4B" w:rsidP="00982118">
      <w:pPr>
        <w:pStyle w:val="BodyText"/>
        <w:widowControl/>
        <w:kinsoku w:val="0"/>
        <w:overflowPunct w:val="0"/>
        <w:ind w:left="0" w:right="354"/>
        <w:rPr>
          <w:color w:val="000000" w:themeColor="text1"/>
        </w:rPr>
      </w:pPr>
      <w:r w:rsidRPr="00303B9C">
        <w:rPr>
          <w:color w:val="000000" w:themeColor="text1"/>
        </w:rPr>
        <w:t xml:space="preserve">Morda boste najprej </w:t>
      </w:r>
      <w:r w:rsidR="00B9156D" w:rsidRPr="00303B9C">
        <w:rPr>
          <w:color w:val="000000" w:themeColor="text1"/>
        </w:rPr>
        <w:t>prejeli</w:t>
      </w:r>
      <w:r w:rsidRPr="00303B9C">
        <w:rPr>
          <w:color w:val="000000" w:themeColor="text1"/>
        </w:rPr>
        <w:t xml:space="preserve"> druga zdravila. Če ta zdravila ne bodo delovala dovolj dobro, boste za zmanjšanje znakov in simptomov vaše bolezni </w:t>
      </w:r>
      <w:r w:rsidR="00B9156D" w:rsidRPr="00303B9C">
        <w:rPr>
          <w:color w:val="000000" w:themeColor="text1"/>
        </w:rPr>
        <w:t>prejeli</w:t>
      </w:r>
      <w:r w:rsidRPr="00303B9C">
        <w:rPr>
          <w:color w:val="000000" w:themeColor="text1"/>
        </w:rPr>
        <w:t xml:space="preserve"> zdravilo Amsparity.</w:t>
      </w:r>
    </w:p>
    <w:p w14:paraId="295C4F80" w14:textId="77777777" w:rsidR="00C46587" w:rsidRPr="00303B9C" w:rsidRDefault="00C46587" w:rsidP="00982118">
      <w:pPr>
        <w:rPr>
          <w:color w:val="000000" w:themeColor="text1"/>
        </w:rPr>
      </w:pPr>
    </w:p>
    <w:p w14:paraId="5562BBF0" w14:textId="77777777" w:rsidR="00C46587" w:rsidRPr="00303B9C" w:rsidRDefault="00C46587" w:rsidP="00982118">
      <w:pPr>
        <w:rPr>
          <w:color w:val="000000" w:themeColor="text1"/>
        </w:rPr>
      </w:pPr>
    </w:p>
    <w:p w14:paraId="47D0C93E" w14:textId="77777777" w:rsidR="00C46587" w:rsidRPr="00303B9C" w:rsidRDefault="00C46587" w:rsidP="00982118">
      <w:pPr>
        <w:tabs>
          <w:tab w:val="left" w:pos="562"/>
        </w:tabs>
        <w:rPr>
          <w:b/>
          <w:color w:val="000000" w:themeColor="text1"/>
        </w:rPr>
      </w:pPr>
      <w:r w:rsidRPr="00303B9C">
        <w:rPr>
          <w:b/>
          <w:color w:val="000000" w:themeColor="text1"/>
        </w:rPr>
        <w:t>2.</w:t>
      </w:r>
      <w:r w:rsidRPr="00303B9C">
        <w:rPr>
          <w:b/>
          <w:color w:val="000000" w:themeColor="text1"/>
        </w:rPr>
        <w:tab/>
        <w:t xml:space="preserve">Kaj morate vedeti, preden boste uporabili zdravilo Amsparity </w:t>
      </w:r>
    </w:p>
    <w:p w14:paraId="2FC52E4F" w14:textId="77777777" w:rsidR="00C46587" w:rsidRPr="00303B9C" w:rsidRDefault="00C46587" w:rsidP="00982118">
      <w:pPr>
        <w:rPr>
          <w:color w:val="000000" w:themeColor="text1"/>
        </w:rPr>
      </w:pPr>
    </w:p>
    <w:p w14:paraId="3A8E5DEC" w14:textId="77777777" w:rsidR="00C46587" w:rsidRPr="00303B9C" w:rsidRDefault="00C46587" w:rsidP="00982118">
      <w:pPr>
        <w:rPr>
          <w:b/>
          <w:color w:val="000000" w:themeColor="text1"/>
        </w:rPr>
      </w:pPr>
      <w:r w:rsidRPr="00303B9C">
        <w:rPr>
          <w:b/>
          <w:color w:val="000000" w:themeColor="text1"/>
        </w:rPr>
        <w:t>Ne uporabljajte zdravila Amsparity</w:t>
      </w:r>
    </w:p>
    <w:p w14:paraId="02B5FCAE" w14:textId="77777777" w:rsidR="00C46587" w:rsidRPr="00303B9C" w:rsidRDefault="00C46587" w:rsidP="00982118">
      <w:pPr>
        <w:rPr>
          <w:color w:val="000000" w:themeColor="text1"/>
        </w:rPr>
      </w:pPr>
    </w:p>
    <w:p w14:paraId="1AAB5FCD" w14:textId="77777777" w:rsidR="00C46587" w:rsidRPr="00303B9C" w:rsidRDefault="004D18B5" w:rsidP="00764B9A">
      <w:pPr>
        <w:pStyle w:val="BodyText"/>
        <w:widowControl/>
        <w:numPr>
          <w:ilvl w:val="1"/>
          <w:numId w:val="22"/>
        </w:numPr>
        <w:kinsoku w:val="0"/>
        <w:overflowPunct w:val="0"/>
        <w:autoSpaceDE w:val="0"/>
        <w:autoSpaceDN w:val="0"/>
        <w:adjustRightInd w:val="0"/>
        <w:ind w:left="562" w:hanging="562"/>
        <w:rPr>
          <w:color w:val="000000" w:themeColor="text1"/>
        </w:rPr>
      </w:pPr>
      <w:r w:rsidRPr="00303B9C">
        <w:rPr>
          <w:color w:val="000000" w:themeColor="text1"/>
        </w:rPr>
        <w:t>če ste alergični na adalimumab ali katerokoli sestavino tega zdravila (navedeno v poglavju</w:t>
      </w:r>
      <w:r w:rsidR="00D76DD7" w:rsidRPr="00303B9C">
        <w:rPr>
          <w:color w:val="000000" w:themeColor="text1"/>
        </w:rPr>
        <w:t xml:space="preserve"> </w:t>
      </w:r>
      <w:r w:rsidRPr="00303B9C">
        <w:rPr>
          <w:color w:val="000000" w:themeColor="text1"/>
        </w:rPr>
        <w:t xml:space="preserve">6). </w:t>
      </w:r>
    </w:p>
    <w:p w14:paraId="3B8704FB" w14:textId="77777777" w:rsidR="00C46587" w:rsidRPr="00303B9C" w:rsidRDefault="00C46587" w:rsidP="00764B9A">
      <w:pPr>
        <w:pStyle w:val="BodyText"/>
        <w:widowControl/>
        <w:kinsoku w:val="0"/>
        <w:overflowPunct w:val="0"/>
        <w:autoSpaceDE w:val="0"/>
        <w:autoSpaceDN w:val="0"/>
        <w:adjustRightInd w:val="0"/>
        <w:ind w:left="562"/>
        <w:rPr>
          <w:color w:val="000000" w:themeColor="text1"/>
        </w:rPr>
      </w:pPr>
    </w:p>
    <w:p w14:paraId="45D6E2EE" w14:textId="77777777" w:rsidR="00C46587" w:rsidRPr="00303B9C" w:rsidRDefault="004D18B5" w:rsidP="00764B9A">
      <w:pPr>
        <w:pStyle w:val="BodyText"/>
        <w:widowControl/>
        <w:numPr>
          <w:ilvl w:val="1"/>
          <w:numId w:val="22"/>
        </w:numPr>
        <w:kinsoku w:val="0"/>
        <w:overflowPunct w:val="0"/>
        <w:autoSpaceDE w:val="0"/>
        <w:autoSpaceDN w:val="0"/>
        <w:adjustRightInd w:val="0"/>
        <w:ind w:left="562" w:hanging="562"/>
        <w:rPr>
          <w:color w:val="000000" w:themeColor="text1"/>
        </w:rPr>
      </w:pPr>
      <w:r w:rsidRPr="00303B9C">
        <w:rPr>
          <w:color w:val="000000" w:themeColor="text1"/>
        </w:rPr>
        <w:t xml:space="preserve">če imate hudo okužbo, vključno z aktivno tuberkulozo, sepso (zastrupitev krvi) ali oportunističnimi okužbami (nenavadne okužbe, povezane z oslabljenim imunskim sistemom). Pomembno je, da zdravniku poveste, če imate simptome okužb, na primer </w:t>
      </w:r>
      <w:r w:rsidR="00B9156D" w:rsidRPr="00303B9C">
        <w:rPr>
          <w:color w:val="000000" w:themeColor="text1"/>
        </w:rPr>
        <w:t>vročino</w:t>
      </w:r>
      <w:r w:rsidRPr="00303B9C">
        <w:rPr>
          <w:color w:val="000000" w:themeColor="text1"/>
        </w:rPr>
        <w:t xml:space="preserve">, rane, ste utrujeni ali imate težave z zobmi (glejte "Opozorila in previdnostni ukrepi"). </w:t>
      </w:r>
    </w:p>
    <w:p w14:paraId="5FCCA4D1" w14:textId="77777777" w:rsidR="00C46587" w:rsidRPr="00303B9C" w:rsidRDefault="00C46587" w:rsidP="00764B9A">
      <w:pPr>
        <w:pStyle w:val="BodyText"/>
        <w:widowControl/>
        <w:kinsoku w:val="0"/>
        <w:overflowPunct w:val="0"/>
        <w:autoSpaceDE w:val="0"/>
        <w:autoSpaceDN w:val="0"/>
        <w:adjustRightInd w:val="0"/>
        <w:ind w:left="562"/>
        <w:rPr>
          <w:color w:val="000000" w:themeColor="text1"/>
        </w:rPr>
      </w:pPr>
    </w:p>
    <w:p w14:paraId="48DBD665" w14:textId="77777777" w:rsidR="00C46587" w:rsidRPr="00303B9C" w:rsidRDefault="004D18B5" w:rsidP="00764B9A">
      <w:pPr>
        <w:pStyle w:val="BodyText"/>
        <w:widowControl/>
        <w:numPr>
          <w:ilvl w:val="1"/>
          <w:numId w:val="22"/>
        </w:numPr>
        <w:kinsoku w:val="0"/>
        <w:overflowPunct w:val="0"/>
        <w:autoSpaceDE w:val="0"/>
        <w:autoSpaceDN w:val="0"/>
        <w:adjustRightInd w:val="0"/>
        <w:ind w:left="562" w:hanging="562"/>
        <w:rPr>
          <w:color w:val="000000" w:themeColor="text1"/>
        </w:rPr>
      </w:pPr>
      <w:r w:rsidRPr="00303B9C">
        <w:rPr>
          <w:color w:val="000000" w:themeColor="text1"/>
        </w:rPr>
        <w:t xml:space="preserve">če imate zmerno ali hudo srčno popuščanje. Pomembno je, da zdravniku poveste, če ste imeli ali imate resno bolezen srca (glejte "Opozorila in previdnostni ukrepi"). </w:t>
      </w:r>
    </w:p>
    <w:p w14:paraId="34BCACD2" w14:textId="77777777" w:rsidR="00C46587" w:rsidRPr="00303B9C" w:rsidRDefault="00C46587" w:rsidP="00982118">
      <w:pPr>
        <w:rPr>
          <w:color w:val="000000" w:themeColor="text1"/>
        </w:rPr>
      </w:pPr>
    </w:p>
    <w:p w14:paraId="453EBCBF" w14:textId="77777777" w:rsidR="00C46587" w:rsidRPr="00303B9C" w:rsidRDefault="00C46587" w:rsidP="00982118">
      <w:pPr>
        <w:rPr>
          <w:b/>
          <w:color w:val="000000" w:themeColor="text1"/>
        </w:rPr>
      </w:pPr>
      <w:r w:rsidRPr="00303B9C">
        <w:rPr>
          <w:b/>
          <w:color w:val="000000" w:themeColor="text1"/>
        </w:rPr>
        <w:t xml:space="preserve">Opozorila in previdnostni ukrepi </w:t>
      </w:r>
    </w:p>
    <w:p w14:paraId="12DBB7AB" w14:textId="77777777" w:rsidR="00C46587" w:rsidRPr="00303B9C" w:rsidRDefault="00C46587" w:rsidP="00982118">
      <w:pPr>
        <w:rPr>
          <w:color w:val="000000" w:themeColor="text1"/>
        </w:rPr>
      </w:pPr>
    </w:p>
    <w:p w14:paraId="1221CB27" w14:textId="77777777" w:rsidR="005123EE" w:rsidRPr="00303B9C" w:rsidRDefault="00DD3836" w:rsidP="00982118">
      <w:pPr>
        <w:rPr>
          <w:color w:val="000000" w:themeColor="text1"/>
        </w:rPr>
      </w:pPr>
      <w:r w:rsidRPr="00303B9C">
        <w:rPr>
          <w:color w:val="000000" w:themeColor="text1"/>
        </w:rPr>
        <w:t>Pred začetkom uporabe zdravila Amsparity se posvetujte z zdravnikom ali farmacevtom.</w:t>
      </w:r>
    </w:p>
    <w:p w14:paraId="357B5B34" w14:textId="77777777" w:rsidR="005123EE" w:rsidRPr="00303B9C" w:rsidRDefault="005123EE" w:rsidP="00982118">
      <w:pPr>
        <w:rPr>
          <w:color w:val="000000" w:themeColor="text1"/>
        </w:rPr>
      </w:pPr>
    </w:p>
    <w:p w14:paraId="5866B108" w14:textId="77777777" w:rsidR="005123EE" w:rsidRPr="00303B9C" w:rsidRDefault="005123EE" w:rsidP="00764B9A">
      <w:pPr>
        <w:pStyle w:val="BodyText"/>
        <w:widowControl/>
        <w:tabs>
          <w:tab w:val="left" w:pos="720"/>
        </w:tabs>
        <w:ind w:left="0" w:right="-3"/>
        <w:rPr>
          <w:color w:val="000000" w:themeColor="text1"/>
        </w:rPr>
      </w:pPr>
      <w:r w:rsidRPr="00303B9C">
        <w:rPr>
          <w:color w:val="000000" w:themeColor="text1"/>
        </w:rPr>
        <w:t>Pomembno je, da vi in vaš zdravnik zabeležita zaščiteno ime in številko serije vašega zdravila.</w:t>
      </w:r>
    </w:p>
    <w:p w14:paraId="76A26342" w14:textId="77777777" w:rsidR="00C46587" w:rsidRPr="00303B9C" w:rsidRDefault="00C46587" w:rsidP="00982118">
      <w:pPr>
        <w:rPr>
          <w:color w:val="000000" w:themeColor="text1"/>
        </w:rPr>
      </w:pPr>
    </w:p>
    <w:p w14:paraId="4EC6D5A2" w14:textId="77777777" w:rsidR="009178B8" w:rsidRPr="00303B9C" w:rsidRDefault="009178B8" w:rsidP="00982118">
      <w:pPr>
        <w:rPr>
          <w:color w:val="000000" w:themeColor="text1"/>
          <w:u w:val="single"/>
        </w:rPr>
      </w:pPr>
      <w:r w:rsidRPr="00303B9C">
        <w:rPr>
          <w:color w:val="000000" w:themeColor="text1"/>
          <w:u w:val="single"/>
        </w:rPr>
        <w:t>Alergijske reakcije</w:t>
      </w:r>
    </w:p>
    <w:p w14:paraId="3CFE8F07" w14:textId="77777777" w:rsidR="009178B8" w:rsidRPr="00303B9C" w:rsidRDefault="009178B8" w:rsidP="00982118">
      <w:pPr>
        <w:rPr>
          <w:color w:val="000000" w:themeColor="text1"/>
        </w:rPr>
      </w:pPr>
    </w:p>
    <w:p w14:paraId="0CC1DDF5" w14:textId="77777777" w:rsidR="00C46587" w:rsidRPr="00303B9C" w:rsidRDefault="00C46587" w:rsidP="00764B9A">
      <w:pPr>
        <w:pStyle w:val="BodyText"/>
        <w:widowControl/>
        <w:numPr>
          <w:ilvl w:val="1"/>
          <w:numId w:val="22"/>
        </w:numPr>
        <w:kinsoku w:val="0"/>
        <w:overflowPunct w:val="0"/>
        <w:autoSpaceDE w:val="0"/>
        <w:autoSpaceDN w:val="0"/>
        <w:adjustRightInd w:val="0"/>
        <w:ind w:left="562" w:hanging="562"/>
        <w:rPr>
          <w:color w:val="000000" w:themeColor="text1"/>
        </w:rPr>
      </w:pPr>
      <w:r w:rsidRPr="00303B9C">
        <w:rPr>
          <w:color w:val="000000" w:themeColor="text1"/>
        </w:rPr>
        <w:t xml:space="preserve">Če imate alergijske reakcije s simptomi, kot so tiščanje v </w:t>
      </w:r>
      <w:r w:rsidR="00AE12B5" w:rsidRPr="00303B9C">
        <w:rPr>
          <w:color w:val="000000" w:themeColor="text1"/>
        </w:rPr>
        <w:t>prsnem košu</w:t>
      </w:r>
      <w:r w:rsidRPr="00303B9C">
        <w:rPr>
          <w:color w:val="000000" w:themeColor="text1"/>
        </w:rPr>
        <w:t xml:space="preserve">, piskajoče dihanje, omotica, otekanje ali izpuščaj, zdravila Amsparity ne injicirajte več in se takoj posvetujte s svojim zdravnikom, saj so v redkih primerih te reakcije lahko </w:t>
      </w:r>
      <w:r w:rsidR="00AE12B5" w:rsidRPr="00303B9C">
        <w:rPr>
          <w:color w:val="000000" w:themeColor="text1"/>
        </w:rPr>
        <w:t xml:space="preserve">življenjsko </w:t>
      </w:r>
      <w:r w:rsidRPr="00303B9C">
        <w:rPr>
          <w:color w:val="000000" w:themeColor="text1"/>
        </w:rPr>
        <w:t xml:space="preserve">ogrožajoče. </w:t>
      </w:r>
    </w:p>
    <w:p w14:paraId="046CAE63" w14:textId="77777777" w:rsidR="00C46587" w:rsidRPr="00303B9C" w:rsidRDefault="00C46587" w:rsidP="00982118">
      <w:pPr>
        <w:rPr>
          <w:color w:val="000000" w:themeColor="text1"/>
        </w:rPr>
      </w:pPr>
    </w:p>
    <w:p w14:paraId="586AD026" w14:textId="77777777" w:rsidR="00460745" w:rsidRPr="00303B9C" w:rsidRDefault="00460745" w:rsidP="00982118">
      <w:pPr>
        <w:rPr>
          <w:color w:val="000000" w:themeColor="text1"/>
          <w:u w:val="single"/>
        </w:rPr>
      </w:pPr>
      <w:r w:rsidRPr="00303B9C">
        <w:rPr>
          <w:color w:val="000000" w:themeColor="text1"/>
          <w:u w:val="single"/>
        </w:rPr>
        <w:t>Okužbe</w:t>
      </w:r>
    </w:p>
    <w:p w14:paraId="14C026E3" w14:textId="77777777" w:rsidR="00460745" w:rsidRPr="00303B9C" w:rsidRDefault="00460745" w:rsidP="00982118">
      <w:pPr>
        <w:rPr>
          <w:color w:val="000000" w:themeColor="text1"/>
        </w:rPr>
      </w:pPr>
    </w:p>
    <w:p w14:paraId="2AA08737" w14:textId="77777777" w:rsidR="00C46587" w:rsidRPr="00303B9C" w:rsidRDefault="00C46587" w:rsidP="000B37DD">
      <w:pPr>
        <w:pStyle w:val="BodyText"/>
        <w:widowControl/>
        <w:numPr>
          <w:ilvl w:val="1"/>
          <w:numId w:val="22"/>
        </w:numPr>
        <w:kinsoku w:val="0"/>
        <w:overflowPunct w:val="0"/>
        <w:autoSpaceDE w:val="0"/>
        <w:autoSpaceDN w:val="0"/>
        <w:adjustRightInd w:val="0"/>
        <w:ind w:left="562" w:hanging="562"/>
        <w:rPr>
          <w:color w:val="000000" w:themeColor="text1"/>
        </w:rPr>
      </w:pPr>
      <w:r w:rsidRPr="00303B9C">
        <w:rPr>
          <w:color w:val="000000" w:themeColor="text1"/>
        </w:rPr>
        <w:t xml:space="preserve">Če imate okužbo, vključno z dolgotrajno okužbo </w:t>
      </w:r>
      <w:r w:rsidR="00B9156D" w:rsidRPr="00303B9C">
        <w:rPr>
          <w:color w:val="000000" w:themeColor="text1"/>
        </w:rPr>
        <w:t xml:space="preserve">ali omejeno okužbo </w:t>
      </w:r>
      <w:r w:rsidRPr="00303B9C">
        <w:rPr>
          <w:color w:val="000000" w:themeColor="text1"/>
        </w:rPr>
        <w:t xml:space="preserve">v enem delu telesa (npr. razjedo na nogi), se pred uporabo zdravila Amsparity posvetujte s svojim zdravnikom. Če niste </w:t>
      </w:r>
      <w:r w:rsidR="00AE12B5" w:rsidRPr="00303B9C">
        <w:rPr>
          <w:color w:val="000000" w:themeColor="text1"/>
        </w:rPr>
        <w:t>prepričani</w:t>
      </w:r>
      <w:r w:rsidRPr="00303B9C">
        <w:rPr>
          <w:color w:val="000000" w:themeColor="text1"/>
        </w:rPr>
        <w:t xml:space="preserve">, se posvetujte s svojim zdravnikom. </w:t>
      </w:r>
    </w:p>
    <w:p w14:paraId="6B701E06" w14:textId="77777777" w:rsidR="00C46587" w:rsidRPr="00303B9C" w:rsidRDefault="00C46587" w:rsidP="000B37DD">
      <w:pPr>
        <w:pStyle w:val="BodyText"/>
        <w:widowControl/>
        <w:kinsoku w:val="0"/>
        <w:overflowPunct w:val="0"/>
        <w:autoSpaceDE w:val="0"/>
        <w:autoSpaceDN w:val="0"/>
        <w:adjustRightInd w:val="0"/>
        <w:ind w:left="0"/>
        <w:rPr>
          <w:color w:val="000000" w:themeColor="text1"/>
        </w:rPr>
      </w:pPr>
    </w:p>
    <w:p w14:paraId="473CAC3D" w14:textId="77777777" w:rsidR="00C46587" w:rsidRPr="00303B9C" w:rsidRDefault="00C46587" w:rsidP="000B37DD">
      <w:pPr>
        <w:pStyle w:val="BodyText"/>
        <w:widowControl/>
        <w:numPr>
          <w:ilvl w:val="1"/>
          <w:numId w:val="22"/>
        </w:numPr>
        <w:kinsoku w:val="0"/>
        <w:overflowPunct w:val="0"/>
        <w:autoSpaceDE w:val="0"/>
        <w:autoSpaceDN w:val="0"/>
        <w:adjustRightInd w:val="0"/>
        <w:ind w:left="562" w:hanging="562"/>
        <w:rPr>
          <w:color w:val="000000" w:themeColor="text1"/>
        </w:rPr>
      </w:pPr>
      <w:r w:rsidRPr="00303B9C">
        <w:rPr>
          <w:color w:val="000000" w:themeColor="text1"/>
        </w:rPr>
        <w:t xml:space="preserve">Med zdravljenjem z zdravilom Amsparity lahko postanete bolj dovzetni za okužbe. To tveganje je lahko večje, če imate težave s pljuči. Te okužbe so lahko resne in vključujejo tuberkulozo, okužbe, ki jih povzročijo virusi, glive, paraziti ali bakterije, ali druge oportunistične okužbe (neobičajni kužni organizmi) in sepso (zastrupitev krvi). V redkih primerih so lahko te okužbe življenjsko ogrožajoče. Pomembno je, da zdravniku poveste, če se vam pojavijo simptomi, kot so </w:t>
      </w:r>
      <w:r w:rsidR="00B9156D" w:rsidRPr="00303B9C">
        <w:rPr>
          <w:color w:val="000000" w:themeColor="text1"/>
        </w:rPr>
        <w:t>vročina</w:t>
      </w:r>
      <w:r w:rsidRPr="00303B9C">
        <w:rPr>
          <w:color w:val="000000" w:themeColor="text1"/>
        </w:rPr>
        <w:t xml:space="preserve">, rane, utrujenost ali težave z zobmi. Vaš zdravnik lahko priporoči začasno prekinitev zdravljenja z zdravilom Amsparity. </w:t>
      </w:r>
    </w:p>
    <w:p w14:paraId="7DA874E7" w14:textId="77777777" w:rsidR="00C46587" w:rsidRPr="00303B9C" w:rsidRDefault="00C46587" w:rsidP="00982118">
      <w:pPr>
        <w:rPr>
          <w:color w:val="000000" w:themeColor="text1"/>
        </w:rPr>
      </w:pPr>
    </w:p>
    <w:p w14:paraId="4299AC77" w14:textId="77777777" w:rsidR="00F52CD4" w:rsidRPr="00303B9C" w:rsidRDefault="00F52CD4" w:rsidP="007C4B2C">
      <w:pPr>
        <w:keepNext/>
        <w:rPr>
          <w:color w:val="000000" w:themeColor="text1"/>
          <w:u w:val="single"/>
        </w:rPr>
      </w:pPr>
      <w:r w:rsidRPr="00303B9C">
        <w:rPr>
          <w:color w:val="000000" w:themeColor="text1"/>
          <w:u w:val="single"/>
        </w:rPr>
        <w:t>Tuberkuloza (TB)</w:t>
      </w:r>
    </w:p>
    <w:p w14:paraId="1C7A3676" w14:textId="77777777" w:rsidR="00F52CD4" w:rsidRPr="00303B9C" w:rsidRDefault="00F52CD4" w:rsidP="007C4B2C">
      <w:pPr>
        <w:keepNext/>
        <w:rPr>
          <w:color w:val="000000" w:themeColor="text1"/>
          <w:u w:val="single"/>
        </w:rPr>
      </w:pPr>
    </w:p>
    <w:p w14:paraId="17880F8E" w14:textId="77777777" w:rsidR="00AA4681" w:rsidRPr="00303B9C" w:rsidRDefault="00C46587" w:rsidP="007C4B2C">
      <w:pPr>
        <w:keepNext/>
        <w:numPr>
          <w:ilvl w:val="0"/>
          <w:numId w:val="5"/>
        </w:numPr>
        <w:kinsoku w:val="0"/>
        <w:overflowPunct w:val="0"/>
        <w:autoSpaceDE w:val="0"/>
        <w:autoSpaceDN w:val="0"/>
        <w:adjustRightInd w:val="0"/>
        <w:ind w:left="562" w:hanging="562"/>
        <w:rPr>
          <w:color w:val="000000" w:themeColor="text1"/>
        </w:rPr>
      </w:pPr>
      <w:r w:rsidRPr="00303B9C">
        <w:rPr>
          <w:color w:val="000000" w:themeColor="text1"/>
        </w:rPr>
        <w:t>Ker so pri bolnikih, zdravljenih z adalimumabom, poročali o primerih tuberkuloze, vas bo zdravnik pred začetkom zdravljenja z zdravilom Amsparity pregledal glede znakov in simptomov tuberkuloze. To bo vključevalo temeljit zdravniški pregled</w:t>
      </w:r>
      <w:r w:rsidR="00B9156D" w:rsidRPr="00303B9C">
        <w:rPr>
          <w:color w:val="000000" w:themeColor="text1"/>
        </w:rPr>
        <w:t>,</w:t>
      </w:r>
      <w:r w:rsidRPr="00303B9C">
        <w:rPr>
          <w:color w:val="000000" w:themeColor="text1"/>
        </w:rPr>
        <w:t xml:space="preserve"> vključno z vašo anamnezo in ustreznimi presejalnimi testi (na primer rentgensko slikanje prsnega koša in </w:t>
      </w:r>
      <w:r w:rsidRPr="00303B9C">
        <w:rPr>
          <w:color w:val="000000" w:themeColor="text1"/>
        </w:rPr>
        <w:lastRenderedPageBreak/>
        <w:t>tuberkulinski test). Izvedbo in rezultate teh preiskav je treba zabeležiti na vaš</w:t>
      </w:r>
      <w:r w:rsidR="00B9156D" w:rsidRPr="00303B9C">
        <w:rPr>
          <w:color w:val="000000" w:themeColor="text1"/>
        </w:rPr>
        <w:t>o</w:t>
      </w:r>
      <w:r w:rsidRPr="00303B9C">
        <w:rPr>
          <w:color w:val="000000" w:themeColor="text1"/>
        </w:rPr>
        <w:t xml:space="preserve"> opozoriln</w:t>
      </w:r>
      <w:r w:rsidR="009239DB" w:rsidRPr="00303B9C">
        <w:rPr>
          <w:color w:val="000000" w:themeColor="text1"/>
        </w:rPr>
        <w:t>o</w:t>
      </w:r>
      <w:r w:rsidRPr="00303B9C">
        <w:rPr>
          <w:color w:val="000000" w:themeColor="text1"/>
        </w:rPr>
        <w:t xml:space="preserve"> kart</w:t>
      </w:r>
      <w:r w:rsidR="009239DB" w:rsidRPr="00303B9C">
        <w:rPr>
          <w:color w:val="000000" w:themeColor="text1"/>
        </w:rPr>
        <w:t>ico</w:t>
      </w:r>
      <w:r w:rsidRPr="00303B9C">
        <w:rPr>
          <w:color w:val="000000" w:themeColor="text1"/>
        </w:rPr>
        <w:t xml:space="preserve"> za bolnika. </w:t>
      </w:r>
    </w:p>
    <w:p w14:paraId="59C98763" w14:textId="77777777" w:rsidR="00AA4681" w:rsidRPr="00303B9C" w:rsidRDefault="00AA4681" w:rsidP="00AA4681">
      <w:pPr>
        <w:kinsoku w:val="0"/>
        <w:overflowPunct w:val="0"/>
        <w:autoSpaceDE w:val="0"/>
        <w:autoSpaceDN w:val="0"/>
        <w:adjustRightInd w:val="0"/>
        <w:rPr>
          <w:color w:val="000000" w:themeColor="text1"/>
        </w:rPr>
      </w:pPr>
    </w:p>
    <w:p w14:paraId="235BC1C6" w14:textId="77777777" w:rsidR="00AA4681" w:rsidRPr="00303B9C" w:rsidRDefault="00C46587" w:rsidP="000B37DD">
      <w:pPr>
        <w:numPr>
          <w:ilvl w:val="0"/>
          <w:numId w:val="5"/>
        </w:numPr>
        <w:kinsoku w:val="0"/>
        <w:overflowPunct w:val="0"/>
        <w:autoSpaceDE w:val="0"/>
        <w:autoSpaceDN w:val="0"/>
        <w:adjustRightInd w:val="0"/>
        <w:ind w:left="562" w:hanging="562"/>
        <w:rPr>
          <w:color w:val="000000" w:themeColor="text1"/>
        </w:rPr>
      </w:pPr>
      <w:r w:rsidRPr="00303B9C">
        <w:rPr>
          <w:color w:val="000000" w:themeColor="text1"/>
        </w:rPr>
        <w:t xml:space="preserve">Zelo pomembno je, da svojemu zdravniku poveste, če ste kadarkoli imeli tuberkulozo ali </w:t>
      </w:r>
      <w:r w:rsidR="009E53B2" w:rsidRPr="00303B9C">
        <w:rPr>
          <w:color w:val="000000" w:themeColor="text1"/>
        </w:rPr>
        <w:t xml:space="preserve">ste </w:t>
      </w:r>
      <w:r w:rsidRPr="00303B9C">
        <w:rPr>
          <w:color w:val="000000" w:themeColor="text1"/>
        </w:rPr>
        <w:t xml:space="preserve">bili v tesnem stiku s kom, ki je imel to bolezen. </w:t>
      </w:r>
    </w:p>
    <w:p w14:paraId="1225967C" w14:textId="77777777" w:rsidR="00AA4681" w:rsidRPr="00303B9C" w:rsidRDefault="00AA4681" w:rsidP="00AA4681">
      <w:pPr>
        <w:kinsoku w:val="0"/>
        <w:overflowPunct w:val="0"/>
        <w:autoSpaceDE w:val="0"/>
        <w:autoSpaceDN w:val="0"/>
        <w:adjustRightInd w:val="0"/>
        <w:rPr>
          <w:color w:val="000000" w:themeColor="text1"/>
        </w:rPr>
      </w:pPr>
    </w:p>
    <w:p w14:paraId="470AC673" w14:textId="77777777" w:rsidR="00AA4681" w:rsidRPr="00303B9C" w:rsidRDefault="00C46587" w:rsidP="000B37DD">
      <w:pPr>
        <w:numPr>
          <w:ilvl w:val="0"/>
          <w:numId w:val="5"/>
        </w:numPr>
        <w:kinsoku w:val="0"/>
        <w:overflowPunct w:val="0"/>
        <w:autoSpaceDE w:val="0"/>
        <w:autoSpaceDN w:val="0"/>
        <w:adjustRightInd w:val="0"/>
        <w:ind w:left="562" w:hanging="562"/>
        <w:rPr>
          <w:color w:val="000000" w:themeColor="text1"/>
        </w:rPr>
      </w:pPr>
      <w:r w:rsidRPr="00303B9C">
        <w:rPr>
          <w:color w:val="000000" w:themeColor="text1"/>
        </w:rPr>
        <w:t xml:space="preserve">Tuberkuloza se lahko pojavi med zdravljenjem, tudi če ste prejeli preventivno zdravljenje za tuberkulozo. </w:t>
      </w:r>
    </w:p>
    <w:p w14:paraId="036BF47C" w14:textId="77777777" w:rsidR="00AA4681" w:rsidRPr="00303B9C" w:rsidRDefault="00AA4681" w:rsidP="00AA4681">
      <w:pPr>
        <w:kinsoku w:val="0"/>
        <w:overflowPunct w:val="0"/>
        <w:autoSpaceDE w:val="0"/>
        <w:autoSpaceDN w:val="0"/>
        <w:adjustRightInd w:val="0"/>
        <w:rPr>
          <w:color w:val="000000" w:themeColor="text1"/>
        </w:rPr>
      </w:pPr>
    </w:p>
    <w:p w14:paraId="5F8EF031" w14:textId="77777777" w:rsidR="00C46587" w:rsidRPr="00303B9C" w:rsidRDefault="00C46587" w:rsidP="000B37DD">
      <w:pPr>
        <w:numPr>
          <w:ilvl w:val="0"/>
          <w:numId w:val="5"/>
        </w:numPr>
        <w:kinsoku w:val="0"/>
        <w:overflowPunct w:val="0"/>
        <w:autoSpaceDE w:val="0"/>
        <w:autoSpaceDN w:val="0"/>
        <w:adjustRightInd w:val="0"/>
        <w:ind w:left="562" w:hanging="562"/>
        <w:rPr>
          <w:color w:val="000000" w:themeColor="text1"/>
        </w:rPr>
      </w:pPr>
      <w:r w:rsidRPr="00303B9C">
        <w:rPr>
          <w:color w:val="000000" w:themeColor="text1"/>
        </w:rPr>
        <w:t xml:space="preserve">Če se med zdravljenjem ali po njem pojavijo simptomi tuberkuloze (na primer kašelj, ki ne mine, zmanjšanje telesne mase, pomanjkanje energije, </w:t>
      </w:r>
      <w:r w:rsidR="009E53B2" w:rsidRPr="00303B9C">
        <w:rPr>
          <w:color w:val="000000" w:themeColor="text1"/>
        </w:rPr>
        <w:t>rahla vročina</w:t>
      </w:r>
      <w:r w:rsidRPr="00303B9C">
        <w:rPr>
          <w:color w:val="000000" w:themeColor="text1"/>
        </w:rPr>
        <w:t xml:space="preserve">) ali kakršnakoli druga okužba, to takoj povejte svojemu zdravniku. </w:t>
      </w:r>
    </w:p>
    <w:p w14:paraId="09A17C05" w14:textId="77777777" w:rsidR="00C46587" w:rsidRPr="00303B9C" w:rsidRDefault="00C46587" w:rsidP="00982118">
      <w:pPr>
        <w:rPr>
          <w:color w:val="000000" w:themeColor="text1"/>
        </w:rPr>
      </w:pPr>
    </w:p>
    <w:p w14:paraId="131F74BB" w14:textId="77777777" w:rsidR="00F52CD4" w:rsidRPr="00303B9C" w:rsidRDefault="00F52CD4" w:rsidP="00982118">
      <w:pPr>
        <w:rPr>
          <w:color w:val="000000" w:themeColor="text1"/>
          <w:u w:val="single"/>
        </w:rPr>
      </w:pPr>
      <w:r w:rsidRPr="00303B9C">
        <w:rPr>
          <w:color w:val="000000" w:themeColor="text1"/>
          <w:u w:val="single"/>
        </w:rPr>
        <w:t>Potovanja/ponavljajoča se okužba</w:t>
      </w:r>
    </w:p>
    <w:p w14:paraId="38CDE427" w14:textId="77777777" w:rsidR="00F52CD4" w:rsidRPr="00303B9C" w:rsidRDefault="00F52CD4" w:rsidP="00982118">
      <w:pPr>
        <w:rPr>
          <w:color w:val="000000" w:themeColor="text1"/>
        </w:rPr>
      </w:pPr>
    </w:p>
    <w:p w14:paraId="4DB68B2D" w14:textId="77777777" w:rsidR="00C46587" w:rsidRPr="00303B9C" w:rsidRDefault="00F52CD4" w:rsidP="00AA4681">
      <w:pPr>
        <w:numPr>
          <w:ilvl w:val="0"/>
          <w:numId w:val="5"/>
        </w:numPr>
        <w:ind w:left="562" w:hanging="562"/>
        <w:rPr>
          <w:color w:val="000000" w:themeColor="text1"/>
        </w:rPr>
      </w:pPr>
      <w:r w:rsidRPr="00303B9C">
        <w:rPr>
          <w:color w:val="000000" w:themeColor="text1"/>
        </w:rPr>
        <w:t xml:space="preserve">Svojemu zdravniku povejte, če živite na območju ali potujete v predele, kjer so endemične (prisotne) glivične okužbe, na primer histoplazmoza, kokcidioidomikoza ali blastomikoza. </w:t>
      </w:r>
    </w:p>
    <w:p w14:paraId="6F062379" w14:textId="77777777" w:rsidR="00C46587" w:rsidRPr="00303B9C" w:rsidRDefault="00C46587" w:rsidP="00AA4681">
      <w:pPr>
        <w:ind w:left="562" w:hanging="562"/>
        <w:rPr>
          <w:color w:val="000000" w:themeColor="text1"/>
        </w:rPr>
      </w:pPr>
    </w:p>
    <w:p w14:paraId="598BC8E6" w14:textId="77777777" w:rsidR="00C46587" w:rsidRPr="00303B9C" w:rsidRDefault="000C69A6" w:rsidP="00AA4681">
      <w:pPr>
        <w:numPr>
          <w:ilvl w:val="0"/>
          <w:numId w:val="5"/>
        </w:numPr>
        <w:ind w:left="562" w:hanging="562"/>
        <w:rPr>
          <w:color w:val="000000" w:themeColor="text1"/>
        </w:rPr>
      </w:pPr>
      <w:r w:rsidRPr="00303B9C">
        <w:rPr>
          <w:color w:val="000000" w:themeColor="text1"/>
        </w:rPr>
        <w:t xml:space="preserve">Svojemu zdravniku povejte, če ste imeli v preteklosti ponavljajoče se okužbe ali druga stanja, ki povečajo tveganje za okužbe. </w:t>
      </w:r>
    </w:p>
    <w:p w14:paraId="62A707C7" w14:textId="77777777" w:rsidR="00C46587" w:rsidRPr="00303B9C" w:rsidRDefault="00C46587" w:rsidP="00AA4681">
      <w:pPr>
        <w:ind w:left="562" w:hanging="562"/>
        <w:rPr>
          <w:color w:val="000000" w:themeColor="text1"/>
        </w:rPr>
      </w:pPr>
    </w:p>
    <w:p w14:paraId="3CE25088" w14:textId="77777777" w:rsidR="0075367E" w:rsidRPr="00303B9C" w:rsidRDefault="0075367E" w:rsidP="00AA4681">
      <w:pPr>
        <w:pStyle w:val="BodyText"/>
        <w:widowControl/>
        <w:numPr>
          <w:ilvl w:val="1"/>
          <w:numId w:val="22"/>
        </w:numPr>
        <w:ind w:left="562" w:hanging="562"/>
        <w:rPr>
          <w:color w:val="000000" w:themeColor="text1"/>
        </w:rPr>
      </w:pPr>
      <w:r w:rsidRPr="00303B9C">
        <w:rPr>
          <w:color w:val="000000" w:themeColor="text1"/>
        </w:rPr>
        <w:t xml:space="preserve">Vi sami morate biti posebej pozorni na znake okužbe, medtem ko se zdravite z zdravilom Amsparity. Pomembno je, da zdravniku poveste, če se vam pojavijo simptomi okužbe, kot so </w:t>
      </w:r>
      <w:r w:rsidR="009E53B2" w:rsidRPr="00303B9C">
        <w:rPr>
          <w:color w:val="000000" w:themeColor="text1"/>
        </w:rPr>
        <w:t>vročina</w:t>
      </w:r>
      <w:r w:rsidRPr="00303B9C">
        <w:rPr>
          <w:color w:val="000000" w:themeColor="text1"/>
        </w:rPr>
        <w:t>, rane, utrujenost ali težave z zobmi.</w:t>
      </w:r>
    </w:p>
    <w:p w14:paraId="5138592E" w14:textId="77777777" w:rsidR="0075367E" w:rsidRPr="00303B9C" w:rsidRDefault="0075367E" w:rsidP="00AA4681">
      <w:pPr>
        <w:ind w:left="562" w:hanging="562"/>
        <w:rPr>
          <w:color w:val="000000" w:themeColor="text1"/>
        </w:rPr>
      </w:pPr>
    </w:p>
    <w:p w14:paraId="79C22980" w14:textId="77777777" w:rsidR="000C69A6" w:rsidRPr="00303B9C" w:rsidRDefault="000C69A6" w:rsidP="00982118">
      <w:pPr>
        <w:keepNext/>
        <w:rPr>
          <w:color w:val="000000" w:themeColor="text1"/>
          <w:u w:val="single"/>
        </w:rPr>
      </w:pPr>
      <w:r w:rsidRPr="00303B9C">
        <w:rPr>
          <w:color w:val="000000" w:themeColor="text1"/>
          <w:u w:val="single"/>
        </w:rPr>
        <w:t>Virus hepatitisa B</w:t>
      </w:r>
    </w:p>
    <w:p w14:paraId="28BF1401" w14:textId="77777777" w:rsidR="000C69A6" w:rsidRPr="00303B9C" w:rsidRDefault="000C69A6" w:rsidP="00982118">
      <w:pPr>
        <w:keepNext/>
        <w:rPr>
          <w:color w:val="000000" w:themeColor="text1"/>
        </w:rPr>
      </w:pPr>
    </w:p>
    <w:p w14:paraId="456F319F" w14:textId="77777777" w:rsidR="00C46587" w:rsidRPr="00303B9C" w:rsidRDefault="000C69A6" w:rsidP="00AA4681">
      <w:pPr>
        <w:numPr>
          <w:ilvl w:val="0"/>
          <w:numId w:val="5"/>
        </w:numPr>
        <w:ind w:left="562" w:hanging="562"/>
        <w:rPr>
          <w:color w:val="000000" w:themeColor="text1"/>
        </w:rPr>
      </w:pPr>
      <w:r w:rsidRPr="00303B9C">
        <w:rPr>
          <w:color w:val="000000" w:themeColor="text1"/>
        </w:rPr>
        <w:t xml:space="preserve">Svojemu zdravniku povejte, če ste nosilec virusa hepatitisa B (HBV), če imate aktivno okužbo s HBV ali če menite, da pri vas obstaja tveganje za okužbo s HBV. Zdravnik vas mora testirati na okužbo s HBV. Pri osebah, ki so nosilci virusa hepatitisa B, lahko adalimumab ponovno aktivira okužbo s tem virusom. V nekaterih redkih primerih, zlasti če uporabljate druga zdravila, ki zavirajo imunski sistem, je reaktivacija okužbe s HBV lahko življenjsko ogrožajoča. </w:t>
      </w:r>
    </w:p>
    <w:p w14:paraId="55CF70A2" w14:textId="77777777" w:rsidR="00C46587" w:rsidRPr="00303B9C" w:rsidRDefault="00C46587" w:rsidP="00982118">
      <w:pPr>
        <w:rPr>
          <w:color w:val="000000" w:themeColor="text1"/>
        </w:rPr>
      </w:pPr>
    </w:p>
    <w:p w14:paraId="1220E8D2" w14:textId="77777777" w:rsidR="000C69A6" w:rsidRPr="00303B9C" w:rsidRDefault="000C69A6" w:rsidP="00982118">
      <w:pPr>
        <w:keepNext/>
        <w:rPr>
          <w:color w:val="000000" w:themeColor="text1"/>
          <w:u w:val="single"/>
        </w:rPr>
      </w:pPr>
      <w:r w:rsidRPr="00303B9C">
        <w:rPr>
          <w:color w:val="000000" w:themeColor="text1"/>
          <w:u w:val="single"/>
        </w:rPr>
        <w:t>Starost nad 65 let</w:t>
      </w:r>
    </w:p>
    <w:p w14:paraId="13907E55" w14:textId="77777777" w:rsidR="000C69A6" w:rsidRPr="00303B9C" w:rsidRDefault="000C69A6" w:rsidP="00982118">
      <w:pPr>
        <w:keepNext/>
        <w:rPr>
          <w:color w:val="000000" w:themeColor="text1"/>
        </w:rPr>
      </w:pPr>
    </w:p>
    <w:p w14:paraId="294B45A4" w14:textId="77777777" w:rsidR="00C46587" w:rsidRPr="00303B9C" w:rsidRDefault="00C46587" w:rsidP="00AA4681">
      <w:pPr>
        <w:numPr>
          <w:ilvl w:val="0"/>
          <w:numId w:val="5"/>
        </w:numPr>
        <w:ind w:left="562" w:hanging="562"/>
        <w:rPr>
          <w:color w:val="000000" w:themeColor="text1"/>
        </w:rPr>
      </w:pPr>
      <w:r w:rsidRPr="00303B9C">
        <w:rPr>
          <w:color w:val="000000" w:themeColor="text1"/>
        </w:rPr>
        <w:t xml:space="preserve">Če ste starejši od 65 let, ste med jemanjem zdravila Amsparity lahko bolj dovzetni za okužbe. Vi in vaš zdravnik morate biti posebej pozorni na znake okužbe, medtem ko se zdravite z zdravilom Amsparity. Pomembno je, da zdravniku poveste, če se vam pojavijo simptomi okužb, kot so </w:t>
      </w:r>
      <w:r w:rsidR="009E53B2" w:rsidRPr="00303B9C">
        <w:rPr>
          <w:color w:val="000000" w:themeColor="text1"/>
        </w:rPr>
        <w:t>vročina</w:t>
      </w:r>
      <w:r w:rsidRPr="00303B9C">
        <w:rPr>
          <w:color w:val="000000" w:themeColor="text1"/>
        </w:rPr>
        <w:t xml:space="preserve">, rane, utrujenost ali težave z zobmi. </w:t>
      </w:r>
    </w:p>
    <w:p w14:paraId="47BB7859" w14:textId="77777777" w:rsidR="00C46587" w:rsidRPr="00303B9C" w:rsidRDefault="00C46587" w:rsidP="00982118">
      <w:pPr>
        <w:rPr>
          <w:color w:val="000000" w:themeColor="text1"/>
        </w:rPr>
      </w:pPr>
    </w:p>
    <w:p w14:paraId="7E04CB04" w14:textId="77777777" w:rsidR="000C69A6" w:rsidRPr="00303B9C" w:rsidRDefault="000C69A6" w:rsidP="00982118">
      <w:pPr>
        <w:keepNext/>
        <w:rPr>
          <w:color w:val="000000" w:themeColor="text1"/>
          <w:u w:val="single"/>
        </w:rPr>
      </w:pPr>
      <w:r w:rsidRPr="00303B9C">
        <w:rPr>
          <w:color w:val="000000" w:themeColor="text1"/>
          <w:u w:val="single"/>
        </w:rPr>
        <w:t>Kirurški poseg ali posegi na zobeh</w:t>
      </w:r>
    </w:p>
    <w:p w14:paraId="18ED4CBF" w14:textId="77777777" w:rsidR="000C69A6" w:rsidRPr="00303B9C" w:rsidRDefault="000C69A6" w:rsidP="00982118">
      <w:pPr>
        <w:rPr>
          <w:color w:val="000000" w:themeColor="text1"/>
        </w:rPr>
      </w:pPr>
    </w:p>
    <w:p w14:paraId="62A5EB44" w14:textId="77777777" w:rsidR="00C46587" w:rsidRPr="00303B9C" w:rsidRDefault="00C46587" w:rsidP="00AA4681">
      <w:pPr>
        <w:numPr>
          <w:ilvl w:val="0"/>
          <w:numId w:val="5"/>
        </w:numPr>
        <w:ind w:left="562" w:hanging="562"/>
        <w:rPr>
          <w:color w:val="000000" w:themeColor="text1"/>
        </w:rPr>
      </w:pPr>
      <w:r w:rsidRPr="00303B9C">
        <w:rPr>
          <w:color w:val="000000" w:themeColor="text1"/>
        </w:rPr>
        <w:t xml:space="preserve">Če boste imeli kirurški poseg ali poseg na zobeh, povejte svojemu zdravniku, da jemljete zdravilo Amsparity. Vaš zdravnik lahko priporoči začasno prekinitev zdravljenja z zdravilom Amsparity. </w:t>
      </w:r>
    </w:p>
    <w:p w14:paraId="123F6C2B" w14:textId="77777777" w:rsidR="00C46587" w:rsidRPr="00303B9C" w:rsidRDefault="00C46587" w:rsidP="00982118">
      <w:pPr>
        <w:rPr>
          <w:color w:val="000000" w:themeColor="text1"/>
        </w:rPr>
      </w:pPr>
    </w:p>
    <w:p w14:paraId="262566A5" w14:textId="77777777" w:rsidR="00785DA4" w:rsidRPr="00303B9C" w:rsidRDefault="00785DA4" w:rsidP="00982118">
      <w:pPr>
        <w:keepNext/>
        <w:rPr>
          <w:color w:val="000000" w:themeColor="text1"/>
          <w:u w:val="single"/>
        </w:rPr>
      </w:pPr>
      <w:r w:rsidRPr="00303B9C">
        <w:rPr>
          <w:color w:val="000000" w:themeColor="text1"/>
          <w:u w:val="single"/>
        </w:rPr>
        <w:t>Demielinizirajoča bolezen</w:t>
      </w:r>
    </w:p>
    <w:p w14:paraId="03DF8430" w14:textId="77777777" w:rsidR="00785DA4" w:rsidRPr="00303B9C" w:rsidRDefault="00785DA4" w:rsidP="00982118">
      <w:pPr>
        <w:rPr>
          <w:color w:val="000000" w:themeColor="text1"/>
        </w:rPr>
      </w:pPr>
    </w:p>
    <w:p w14:paraId="30DEDA6A" w14:textId="77777777" w:rsidR="00C46587" w:rsidRPr="00303B9C" w:rsidRDefault="00C46587" w:rsidP="00AA4681">
      <w:pPr>
        <w:numPr>
          <w:ilvl w:val="0"/>
          <w:numId w:val="5"/>
        </w:numPr>
        <w:ind w:left="562" w:hanging="562"/>
        <w:rPr>
          <w:color w:val="000000" w:themeColor="text1"/>
        </w:rPr>
      </w:pPr>
      <w:r w:rsidRPr="00303B9C">
        <w:rPr>
          <w:color w:val="000000" w:themeColor="text1"/>
        </w:rPr>
        <w:t xml:space="preserve">Če imate demielinizirajočo bolezen (bolezen, ki prizadene izolacijsko plast okoli živcev, kot je multipla skleroza) oziroma se pri vas pojavi ta bolezen, bo vaš zdravnik presodil, ali lahko prejmete zdravilo Amsparity oziroma nadaljujete z zdravljenjem s tem zdravilom. Svojemu zdravniku takoj povejte, če se pri vas pojavijo simptomi, kot so spremembe vida, oslabelost rok ali nog ali odrevenelost ali mravljinčenje v kateremkoli delu telesa. </w:t>
      </w:r>
    </w:p>
    <w:p w14:paraId="706DD817" w14:textId="77777777" w:rsidR="00C46587" w:rsidRPr="00303B9C" w:rsidRDefault="00C46587" w:rsidP="00982118">
      <w:pPr>
        <w:rPr>
          <w:color w:val="000000" w:themeColor="text1"/>
        </w:rPr>
      </w:pPr>
    </w:p>
    <w:p w14:paraId="4107E46A" w14:textId="77777777" w:rsidR="00761638" w:rsidRPr="00303B9C" w:rsidRDefault="000C3C68" w:rsidP="008B2288">
      <w:pPr>
        <w:keepNext/>
        <w:keepLines/>
        <w:rPr>
          <w:color w:val="000000" w:themeColor="text1"/>
          <w:u w:val="single"/>
        </w:rPr>
      </w:pPr>
      <w:r w:rsidRPr="00303B9C">
        <w:rPr>
          <w:color w:val="000000" w:themeColor="text1"/>
          <w:u w:val="single"/>
        </w:rPr>
        <w:lastRenderedPageBreak/>
        <w:t>Cepljenje</w:t>
      </w:r>
    </w:p>
    <w:p w14:paraId="66D28C4C" w14:textId="77777777" w:rsidR="00761638" w:rsidRPr="00303B9C" w:rsidRDefault="00761638" w:rsidP="008B2288">
      <w:pPr>
        <w:keepNext/>
        <w:keepLines/>
        <w:rPr>
          <w:color w:val="000000" w:themeColor="text1"/>
        </w:rPr>
      </w:pPr>
    </w:p>
    <w:p w14:paraId="365D3EFD" w14:textId="77777777" w:rsidR="00C46587" w:rsidRPr="00303B9C" w:rsidRDefault="00C46587" w:rsidP="00AA4681">
      <w:pPr>
        <w:numPr>
          <w:ilvl w:val="0"/>
          <w:numId w:val="5"/>
        </w:numPr>
        <w:ind w:left="562" w:hanging="562"/>
        <w:rPr>
          <w:color w:val="000000" w:themeColor="text1"/>
        </w:rPr>
      </w:pPr>
      <w:r w:rsidRPr="00303B9C">
        <w:rPr>
          <w:color w:val="000000" w:themeColor="text1"/>
        </w:rPr>
        <w:t xml:space="preserve">Določena cepiva vsebujejo žive, a oslabljene oblike bakterij ali virusov, ki povzročajo bolezni in lahko povzročijo okužbe, zato jih med zdravljenjem z zdravilom Amsparity ne smemo dajati. Preden opravite kakršnokoli cepljenje, se posvetujte s svojim zdravnikom. Priporočljivo je, če je le mogoče, da otroci pred začetkom zdravljenja z zdravilom Amsparity opravijo vsa potrebna cepljenja za njihovo starost. Če prejemate zdravilo Amsparity med nosečnostjo, obstaja povečano tveganje, da bo vaš dojenček dobil okužbo, in sicer v času do približno petih mesecev po zadnjem odmerku zdravila Amsparity, ki ste ga prejeli med nosečnostjo. Pomembno je, da zdravnikom vašega dojenčka in drugim zdravstvenim delavcem poveste, da ste med nosečnostjo uporabljali zdravilo Amsparity, da lahko presodijo, kdaj bo lahko vaš dojenček prejel katero cepivo. </w:t>
      </w:r>
    </w:p>
    <w:p w14:paraId="324641A8" w14:textId="77777777" w:rsidR="005F7C27" w:rsidRPr="00303B9C" w:rsidRDefault="005F7C27" w:rsidP="00982118">
      <w:pPr>
        <w:rPr>
          <w:color w:val="000000" w:themeColor="text1"/>
        </w:rPr>
      </w:pPr>
    </w:p>
    <w:p w14:paraId="4C51AA63" w14:textId="77777777" w:rsidR="008E462A" w:rsidRPr="00303B9C" w:rsidRDefault="008E462A" w:rsidP="008E462A">
      <w:pPr>
        <w:pStyle w:val="BodyText"/>
        <w:keepNext/>
        <w:widowControl/>
        <w:kinsoku w:val="0"/>
        <w:overflowPunct w:val="0"/>
        <w:ind w:left="0"/>
        <w:rPr>
          <w:color w:val="000000" w:themeColor="text1"/>
        </w:rPr>
      </w:pPr>
      <w:r w:rsidRPr="00303B9C">
        <w:rPr>
          <w:color w:val="000000" w:themeColor="text1"/>
          <w:u w:val="single"/>
        </w:rPr>
        <w:t>Srčno popuščanje</w:t>
      </w:r>
    </w:p>
    <w:p w14:paraId="7402886E" w14:textId="77777777" w:rsidR="002B5B8F" w:rsidRPr="00303B9C" w:rsidRDefault="002B5B8F" w:rsidP="00982118">
      <w:pPr>
        <w:rPr>
          <w:color w:val="000000" w:themeColor="text1"/>
        </w:rPr>
      </w:pPr>
    </w:p>
    <w:p w14:paraId="2038D674" w14:textId="77777777" w:rsidR="00C46587" w:rsidRPr="00303B9C" w:rsidRDefault="002B5B8F" w:rsidP="00AA4681">
      <w:pPr>
        <w:numPr>
          <w:ilvl w:val="0"/>
          <w:numId w:val="5"/>
        </w:numPr>
        <w:ind w:left="562" w:hanging="562"/>
        <w:rPr>
          <w:color w:val="000000" w:themeColor="text1"/>
        </w:rPr>
      </w:pPr>
      <w:r w:rsidRPr="00303B9C">
        <w:rPr>
          <w:color w:val="000000" w:themeColor="text1"/>
        </w:rPr>
        <w:t xml:space="preserve">Pomembno je, da zdravniku poveste, če ste imeli ali imate resno bolezen srca. Če imate blago srčno popuščanje in se zdravite z zdravilom Amsparity, mora zdravnik pozorno spremljati stanje vašega srčnega popuščanja. Če se pri vas pojavijo novi simptomi srčnega popuščanja (npr. </w:t>
      </w:r>
      <w:r w:rsidR="008E462A" w:rsidRPr="00303B9C">
        <w:rPr>
          <w:color w:val="000000" w:themeColor="text1"/>
        </w:rPr>
        <w:t>kratka sapa</w:t>
      </w:r>
      <w:r w:rsidRPr="00303B9C">
        <w:rPr>
          <w:color w:val="000000" w:themeColor="text1"/>
        </w:rPr>
        <w:t xml:space="preserve"> ali otekanje nog) ali se ti simptomi poslabšajo, se morate takoj obrniti na svojega zdravnika. </w:t>
      </w:r>
    </w:p>
    <w:p w14:paraId="3F87E899" w14:textId="77777777" w:rsidR="002B5B8F" w:rsidRPr="00303B9C" w:rsidRDefault="002B5B8F" w:rsidP="00982118">
      <w:pPr>
        <w:rPr>
          <w:color w:val="000000" w:themeColor="text1"/>
        </w:rPr>
      </w:pPr>
    </w:p>
    <w:p w14:paraId="5BF301DC" w14:textId="77777777" w:rsidR="002B5B8F" w:rsidRPr="00303B9C" w:rsidRDefault="008E462A" w:rsidP="00982118">
      <w:pPr>
        <w:keepNext/>
        <w:rPr>
          <w:color w:val="000000" w:themeColor="text1"/>
          <w:u w:val="single"/>
        </w:rPr>
      </w:pPr>
      <w:r w:rsidRPr="00303B9C">
        <w:rPr>
          <w:color w:val="000000" w:themeColor="text1"/>
          <w:u w:val="single"/>
        </w:rPr>
        <w:t>Vročina</w:t>
      </w:r>
      <w:r w:rsidR="002B5B8F" w:rsidRPr="00303B9C">
        <w:rPr>
          <w:color w:val="000000" w:themeColor="text1"/>
          <w:u w:val="single"/>
        </w:rPr>
        <w:t>, podplutbe, krvavite ali bledic</w:t>
      </w:r>
      <w:r w:rsidRPr="00303B9C">
        <w:rPr>
          <w:color w:val="000000" w:themeColor="text1"/>
          <w:u w:val="single"/>
        </w:rPr>
        <w:t>a</w:t>
      </w:r>
    </w:p>
    <w:p w14:paraId="149B2B51" w14:textId="77777777" w:rsidR="002B5B8F" w:rsidRPr="00303B9C" w:rsidRDefault="002B5B8F" w:rsidP="00982118">
      <w:pPr>
        <w:rPr>
          <w:color w:val="000000" w:themeColor="text1"/>
        </w:rPr>
      </w:pPr>
    </w:p>
    <w:p w14:paraId="1FD98677" w14:textId="77777777" w:rsidR="00C46587" w:rsidRPr="00303B9C" w:rsidRDefault="00C46587" w:rsidP="00AA4681">
      <w:pPr>
        <w:numPr>
          <w:ilvl w:val="0"/>
          <w:numId w:val="5"/>
        </w:numPr>
        <w:ind w:left="562" w:hanging="562"/>
        <w:rPr>
          <w:color w:val="000000" w:themeColor="text1"/>
        </w:rPr>
      </w:pPr>
      <w:r w:rsidRPr="00303B9C">
        <w:rPr>
          <w:color w:val="000000" w:themeColor="text1"/>
        </w:rPr>
        <w:t xml:space="preserve">Pri nekaterih bolnikih telo lahko ne tvori dovolj krvnih celic, ki se borijo proti okužbam ali pomagajo zaustaviti krvavitev. Če se pri vas pojavi </w:t>
      </w:r>
      <w:r w:rsidR="008E462A" w:rsidRPr="00303B9C">
        <w:rPr>
          <w:color w:val="000000" w:themeColor="text1"/>
        </w:rPr>
        <w:t>vročina</w:t>
      </w:r>
      <w:r w:rsidRPr="00303B9C">
        <w:rPr>
          <w:color w:val="000000" w:themeColor="text1"/>
        </w:rPr>
        <w:t xml:space="preserve">, ki ne mine, zlahka dobite podplutbe, zakrvavite ali ste zelo bledi, takoj pokličite svojega zdravnika. Vaš zdravnik se bo morda odločil, da zdravljenje prekine. </w:t>
      </w:r>
    </w:p>
    <w:p w14:paraId="77083401" w14:textId="77777777" w:rsidR="00C46587" w:rsidRPr="00303B9C" w:rsidRDefault="00C46587" w:rsidP="00982118">
      <w:pPr>
        <w:rPr>
          <w:color w:val="000000" w:themeColor="text1"/>
        </w:rPr>
      </w:pPr>
    </w:p>
    <w:p w14:paraId="10C01416" w14:textId="77777777" w:rsidR="00BF72C5" w:rsidRPr="00303B9C" w:rsidRDefault="00BF72C5" w:rsidP="00982118">
      <w:pPr>
        <w:keepNext/>
        <w:rPr>
          <w:color w:val="000000" w:themeColor="text1"/>
          <w:u w:val="single"/>
        </w:rPr>
      </w:pPr>
      <w:r w:rsidRPr="00303B9C">
        <w:rPr>
          <w:color w:val="000000" w:themeColor="text1"/>
          <w:u w:val="single"/>
        </w:rPr>
        <w:t>Rak</w:t>
      </w:r>
    </w:p>
    <w:p w14:paraId="33CF3E13" w14:textId="77777777" w:rsidR="00BF72C5" w:rsidRPr="00303B9C" w:rsidRDefault="00BF72C5" w:rsidP="00982118">
      <w:pPr>
        <w:rPr>
          <w:color w:val="000000" w:themeColor="text1"/>
        </w:rPr>
      </w:pPr>
    </w:p>
    <w:p w14:paraId="308D2D94" w14:textId="77777777" w:rsidR="00B51885" w:rsidRPr="00303B9C" w:rsidRDefault="008E462A" w:rsidP="00AA4681">
      <w:pPr>
        <w:numPr>
          <w:ilvl w:val="0"/>
          <w:numId w:val="5"/>
        </w:numPr>
        <w:ind w:left="562" w:hanging="562"/>
        <w:rPr>
          <w:color w:val="000000" w:themeColor="text1"/>
        </w:rPr>
      </w:pPr>
      <w:r w:rsidRPr="00303B9C">
        <w:rPr>
          <w:color w:val="000000" w:themeColor="text1"/>
        </w:rPr>
        <w:t xml:space="preserve">Med otroki in odraslimi, ki so jemali adalimumab ali druge zaviralce TNFα, so se pojavili zelo redki primeri določenih vrst raka. Pri bolnikih z resnejšim revmatoidnim artritisom, ki imajo bolezen že dolgo, lahko obstaja večja verjetnost, da zbolijo za limfomom in levkemijo (vrste raka, ki prizadenejo krvne celice in kostni mozeg). </w:t>
      </w:r>
      <w:r w:rsidR="00C46587" w:rsidRPr="00303B9C">
        <w:rPr>
          <w:color w:val="000000" w:themeColor="text1"/>
        </w:rPr>
        <w:t xml:space="preserve">Če uporabljate zdravilo Amsparity, lahko pri vas obstaja povečano tveganje za pojav limfoma, levkemije ali drugih vrst raka. V redkih primerih so pri bolnikih, </w:t>
      </w:r>
      <w:r w:rsidR="00332109" w:rsidRPr="00303B9C">
        <w:rPr>
          <w:color w:val="000000" w:themeColor="text1"/>
        </w:rPr>
        <w:t>zdravljenih z</w:t>
      </w:r>
      <w:r w:rsidR="00C46587" w:rsidRPr="00303B9C">
        <w:rPr>
          <w:color w:val="000000" w:themeColor="text1"/>
        </w:rPr>
        <w:t xml:space="preserve"> adalimumab</w:t>
      </w:r>
      <w:r w:rsidR="00332109" w:rsidRPr="00303B9C">
        <w:rPr>
          <w:color w:val="000000" w:themeColor="text1"/>
        </w:rPr>
        <w:t>om</w:t>
      </w:r>
      <w:r w:rsidR="00C46587" w:rsidRPr="00303B9C">
        <w:rPr>
          <w:color w:val="000000" w:themeColor="text1"/>
        </w:rPr>
        <w:t>, opazili redko in resno vrsto limfoma. Nekateri od teh bolnikov so se zdravili tudi z zdraviloma azatioprin ali merkaptopurin. Povejte zdravniku, če jemljete azatioprin ali merkaptopurin sočasno z zdravilom Amsparity.</w:t>
      </w:r>
    </w:p>
    <w:p w14:paraId="331A55F7" w14:textId="77777777" w:rsidR="002254B3" w:rsidRPr="00303B9C" w:rsidRDefault="00C46587" w:rsidP="00AA4681">
      <w:pPr>
        <w:ind w:left="562" w:hanging="562"/>
        <w:rPr>
          <w:color w:val="000000" w:themeColor="text1"/>
        </w:rPr>
      </w:pPr>
      <w:r w:rsidRPr="00303B9C">
        <w:rPr>
          <w:color w:val="000000" w:themeColor="text1"/>
        </w:rPr>
        <w:t xml:space="preserve"> </w:t>
      </w:r>
    </w:p>
    <w:p w14:paraId="1460BE59" w14:textId="77777777" w:rsidR="00C46587" w:rsidRPr="00303B9C" w:rsidRDefault="002254B3" w:rsidP="00AA4681">
      <w:pPr>
        <w:numPr>
          <w:ilvl w:val="0"/>
          <w:numId w:val="5"/>
        </w:numPr>
        <w:ind w:left="562" w:hanging="562"/>
        <w:rPr>
          <w:color w:val="000000" w:themeColor="text1"/>
        </w:rPr>
      </w:pPr>
      <w:r w:rsidRPr="00303B9C">
        <w:rPr>
          <w:color w:val="000000" w:themeColor="text1"/>
        </w:rPr>
        <w:t xml:space="preserve">Poleg tega so pri bolnikih, zdravljenih z zdravilom Amsparity, opazili primere nemelanomskega kožnega raka. Če se med zdravljenjem ali po njem pojavijo novi predeli poškodovane kože ali se spremeni videz obstoječih sprememb ali poškodovanih predelov, o tem obvestite svojega zdravnika. </w:t>
      </w:r>
    </w:p>
    <w:p w14:paraId="5E731919" w14:textId="77777777" w:rsidR="00C46587" w:rsidRPr="00303B9C" w:rsidRDefault="00C46587" w:rsidP="00AA4681">
      <w:pPr>
        <w:ind w:left="562" w:hanging="562"/>
        <w:rPr>
          <w:color w:val="000000" w:themeColor="text1"/>
        </w:rPr>
      </w:pPr>
    </w:p>
    <w:p w14:paraId="0096B9D7" w14:textId="77777777" w:rsidR="00C46587" w:rsidRPr="00303B9C" w:rsidRDefault="00C46587" w:rsidP="00AA4681">
      <w:pPr>
        <w:numPr>
          <w:ilvl w:val="0"/>
          <w:numId w:val="5"/>
        </w:numPr>
        <w:ind w:left="562" w:hanging="562"/>
        <w:rPr>
          <w:color w:val="000000" w:themeColor="text1"/>
        </w:rPr>
      </w:pPr>
      <w:r w:rsidRPr="00303B9C">
        <w:rPr>
          <w:color w:val="000000" w:themeColor="text1"/>
        </w:rPr>
        <w:t xml:space="preserve">Pri bolnikih s posebno boleznijo pljuč, imenovano kronična obstruktivna pljučna bolezen (KOPB), ki so se zdravili z drugim zaviralcem TNFα, so bili primeri vrst raka, ki niso bili limfomi. Če imate KOPB ali veliko kadite, se morate z zdravnikom posvetovati, ali je zdravljenje z zaviralcem TNFα za vas primerno. </w:t>
      </w:r>
    </w:p>
    <w:p w14:paraId="316413D8" w14:textId="77777777" w:rsidR="00F30344" w:rsidRPr="00303B9C" w:rsidRDefault="00F30344" w:rsidP="00AA4681">
      <w:pPr>
        <w:ind w:left="562" w:hanging="562"/>
        <w:rPr>
          <w:color w:val="000000" w:themeColor="text1"/>
        </w:rPr>
      </w:pPr>
    </w:p>
    <w:p w14:paraId="675A1BC9" w14:textId="77777777" w:rsidR="006D4658" w:rsidRPr="00303B9C" w:rsidRDefault="006D4658" w:rsidP="008E462A">
      <w:pPr>
        <w:pStyle w:val="BodyText"/>
        <w:keepNext/>
        <w:widowControl/>
        <w:kinsoku w:val="0"/>
        <w:overflowPunct w:val="0"/>
        <w:ind w:left="110"/>
        <w:rPr>
          <w:color w:val="000000" w:themeColor="text1"/>
        </w:rPr>
      </w:pPr>
      <w:r w:rsidRPr="00303B9C">
        <w:rPr>
          <w:color w:val="000000" w:themeColor="text1"/>
          <w:u w:val="single"/>
        </w:rPr>
        <w:t>Avtoimunske bolezni</w:t>
      </w:r>
    </w:p>
    <w:p w14:paraId="06E8DCF4" w14:textId="77777777" w:rsidR="006D4658" w:rsidRPr="00303B9C" w:rsidRDefault="006D4658" w:rsidP="008E462A">
      <w:pPr>
        <w:keepNext/>
        <w:rPr>
          <w:color w:val="000000" w:themeColor="text1"/>
        </w:rPr>
      </w:pPr>
    </w:p>
    <w:p w14:paraId="2E71403A" w14:textId="77777777" w:rsidR="00F30344" w:rsidRPr="00303B9C" w:rsidRDefault="00F30344" w:rsidP="008E462A">
      <w:pPr>
        <w:keepNext/>
        <w:numPr>
          <w:ilvl w:val="0"/>
          <w:numId w:val="5"/>
        </w:numPr>
        <w:ind w:left="562" w:hanging="562"/>
        <w:rPr>
          <w:color w:val="000000" w:themeColor="text1"/>
        </w:rPr>
      </w:pPr>
      <w:r w:rsidRPr="00303B9C">
        <w:rPr>
          <w:color w:val="000000" w:themeColor="text1"/>
        </w:rPr>
        <w:t xml:space="preserve">V redkih primerih lahko zdravljenje z zdravilom Amsparity povzroči lupusu podoben sindrom. Obvestite zdravnika, če se vam pojavijo simptomi, kot so trdovraten, nepojasnjen izpuščaj, </w:t>
      </w:r>
      <w:r w:rsidR="008E462A" w:rsidRPr="00303B9C">
        <w:rPr>
          <w:color w:val="000000" w:themeColor="text1"/>
        </w:rPr>
        <w:t>vročina</w:t>
      </w:r>
      <w:r w:rsidRPr="00303B9C">
        <w:rPr>
          <w:color w:val="000000" w:themeColor="text1"/>
        </w:rPr>
        <w:t>, bolečine v sklepih ali utrujenost.</w:t>
      </w:r>
    </w:p>
    <w:p w14:paraId="49B9C4C4" w14:textId="77777777" w:rsidR="00C46587" w:rsidRPr="00303B9C" w:rsidRDefault="00C46587" w:rsidP="00982118">
      <w:pPr>
        <w:rPr>
          <w:color w:val="000000" w:themeColor="text1"/>
        </w:rPr>
      </w:pPr>
    </w:p>
    <w:p w14:paraId="76BE68EB" w14:textId="77777777" w:rsidR="00C46587" w:rsidRPr="00303B9C" w:rsidRDefault="00C46587" w:rsidP="008B2288">
      <w:pPr>
        <w:keepNext/>
        <w:keepLines/>
        <w:rPr>
          <w:b/>
          <w:color w:val="000000" w:themeColor="text1"/>
        </w:rPr>
      </w:pPr>
      <w:r w:rsidRPr="00303B9C">
        <w:rPr>
          <w:b/>
          <w:color w:val="000000" w:themeColor="text1"/>
        </w:rPr>
        <w:lastRenderedPageBreak/>
        <w:t xml:space="preserve">Druga zdravila in zdravilo Amsparity </w:t>
      </w:r>
    </w:p>
    <w:p w14:paraId="01CBF7C9" w14:textId="77777777" w:rsidR="00C46587" w:rsidRPr="00303B9C" w:rsidRDefault="00C46587" w:rsidP="008B2288">
      <w:pPr>
        <w:keepNext/>
        <w:keepLines/>
        <w:rPr>
          <w:color w:val="000000" w:themeColor="text1"/>
        </w:rPr>
      </w:pPr>
    </w:p>
    <w:p w14:paraId="08ED899A" w14:textId="77777777" w:rsidR="00C46587" w:rsidRPr="00303B9C" w:rsidRDefault="00C46587" w:rsidP="00982118">
      <w:pPr>
        <w:rPr>
          <w:color w:val="000000" w:themeColor="text1"/>
        </w:rPr>
      </w:pPr>
      <w:r w:rsidRPr="00303B9C">
        <w:rPr>
          <w:color w:val="000000" w:themeColor="text1"/>
        </w:rPr>
        <w:t xml:space="preserve">Obvestite zdravnika ali farmacevta, če jemljete, ste pred kratkim jemali ali pa boste morda začeli jemati katerokoli drugo zdravilo. </w:t>
      </w:r>
    </w:p>
    <w:p w14:paraId="1BC4998A" w14:textId="77777777" w:rsidR="00C46587" w:rsidRPr="00303B9C" w:rsidRDefault="00C46587" w:rsidP="00982118">
      <w:pPr>
        <w:rPr>
          <w:color w:val="000000" w:themeColor="text1"/>
        </w:rPr>
      </w:pPr>
    </w:p>
    <w:p w14:paraId="6042FD44" w14:textId="77777777" w:rsidR="00C46587" w:rsidRPr="00303B9C" w:rsidRDefault="006A1144" w:rsidP="00982118">
      <w:pPr>
        <w:rPr>
          <w:color w:val="000000" w:themeColor="text1"/>
        </w:rPr>
      </w:pPr>
      <w:r w:rsidRPr="00303B9C">
        <w:rPr>
          <w:color w:val="000000" w:themeColor="text1"/>
        </w:rPr>
        <w:t xml:space="preserve">Zdravilo Amsparity lahko uporabljamo skupaj z metotreksatom ali nekaterimi imunomodulirajočimi antirevmatičnimi zdravili (sulfasalazinom, hidroksiklorokinom, leflunomidom in pripravki zlata za injiciranje), kortikosteroidi ali zdravili proti bolečinam, vključno z nesteroidnimi protivnetnimi zdravili. </w:t>
      </w:r>
    </w:p>
    <w:p w14:paraId="04FB08DD" w14:textId="77777777" w:rsidR="00C46587" w:rsidRPr="00303B9C" w:rsidRDefault="00C46587" w:rsidP="00982118">
      <w:pPr>
        <w:rPr>
          <w:color w:val="000000" w:themeColor="text1"/>
        </w:rPr>
      </w:pPr>
    </w:p>
    <w:p w14:paraId="2D8FB857" w14:textId="77777777" w:rsidR="00C46587" w:rsidRPr="00303B9C" w:rsidRDefault="00C46587" w:rsidP="00982118">
      <w:pPr>
        <w:rPr>
          <w:color w:val="000000" w:themeColor="text1"/>
        </w:rPr>
      </w:pPr>
      <w:r w:rsidRPr="00303B9C">
        <w:rPr>
          <w:color w:val="000000" w:themeColor="text1"/>
        </w:rPr>
        <w:t xml:space="preserve">Zdravila Amsparity ne smete jemati skupaj z zdravili, ki vsebujejo učinkovini anakinro ali abatacept, zaradi povečanega tveganja za resne okužbe. Kombinacija adalimumaba z drugimi antagonisti TNF ter anakinro in abaceptom ni priporočljiva zaradi možnega povečanega tveganja za okužbe, vključno z resnimi okužbami, in drugih potencialnih farmakoloških interakcij. Če imate vprašanja, se posvetujte z zdravnikom. </w:t>
      </w:r>
    </w:p>
    <w:p w14:paraId="7D9FA1F7" w14:textId="77777777" w:rsidR="00C46587" w:rsidRPr="00303B9C" w:rsidRDefault="00C46587" w:rsidP="00982118">
      <w:pPr>
        <w:rPr>
          <w:color w:val="000000" w:themeColor="text1"/>
        </w:rPr>
      </w:pPr>
    </w:p>
    <w:p w14:paraId="7015820E" w14:textId="77777777" w:rsidR="00C46587" w:rsidRPr="00303B9C" w:rsidRDefault="00C46587" w:rsidP="00982118">
      <w:pPr>
        <w:keepNext/>
        <w:rPr>
          <w:b/>
          <w:color w:val="000000" w:themeColor="text1"/>
        </w:rPr>
      </w:pPr>
      <w:r w:rsidRPr="00303B9C">
        <w:rPr>
          <w:b/>
          <w:color w:val="000000" w:themeColor="text1"/>
        </w:rPr>
        <w:t xml:space="preserve">Nosečnost in dojenje </w:t>
      </w:r>
    </w:p>
    <w:p w14:paraId="042B40B6" w14:textId="77777777" w:rsidR="00C46587" w:rsidRPr="00303B9C" w:rsidRDefault="00C46587" w:rsidP="00982118">
      <w:pPr>
        <w:keepNext/>
        <w:rPr>
          <w:color w:val="000000" w:themeColor="text1"/>
        </w:rPr>
      </w:pPr>
    </w:p>
    <w:p w14:paraId="0A5E2FB5" w14:textId="77777777" w:rsidR="005F6129" w:rsidRPr="00303B9C" w:rsidRDefault="005F6129" w:rsidP="00D44D72">
      <w:pPr>
        <w:keepNext/>
        <w:autoSpaceDE w:val="0"/>
        <w:autoSpaceDN w:val="0"/>
        <w:adjustRightInd w:val="0"/>
        <w:rPr>
          <w:color w:val="000000" w:themeColor="text1"/>
        </w:rPr>
      </w:pPr>
      <w:r w:rsidRPr="00303B9C">
        <w:rPr>
          <w:color w:val="000000" w:themeColor="text1"/>
        </w:rPr>
        <w:t>Razmisliti morate o uporabi ustrezne kontracepcije za preprečitev nosečnosti in z njo nadaljevati vsaj še 5 mesecev po zadnjem zdravljenju z zdravilom Amsparity.</w:t>
      </w:r>
    </w:p>
    <w:p w14:paraId="5A58DEF6" w14:textId="77777777" w:rsidR="0065728E" w:rsidRPr="00303B9C" w:rsidRDefault="0065728E" w:rsidP="00D44D72">
      <w:pPr>
        <w:keepNext/>
        <w:autoSpaceDE w:val="0"/>
        <w:autoSpaceDN w:val="0"/>
        <w:adjustRightInd w:val="0"/>
        <w:rPr>
          <w:color w:val="000000" w:themeColor="text1"/>
        </w:rPr>
      </w:pPr>
    </w:p>
    <w:p w14:paraId="1E6E63A7" w14:textId="77777777" w:rsidR="005F6129" w:rsidRPr="00303B9C" w:rsidRDefault="005F6129" w:rsidP="00D44D72">
      <w:pPr>
        <w:autoSpaceDE w:val="0"/>
        <w:autoSpaceDN w:val="0"/>
        <w:adjustRightInd w:val="0"/>
        <w:rPr>
          <w:color w:val="000000" w:themeColor="text1"/>
        </w:rPr>
      </w:pPr>
      <w:r w:rsidRPr="00303B9C">
        <w:rPr>
          <w:color w:val="000000" w:themeColor="text1"/>
        </w:rPr>
        <w:t>Če ste noseči, menite, da bi lahko bili noseči ali načrtujete zanositev, se posvetujte z zdravnikom, preden vzamete to zdravilo.</w:t>
      </w:r>
    </w:p>
    <w:p w14:paraId="0BF1C0CF" w14:textId="77777777" w:rsidR="00EB0424" w:rsidRPr="00303B9C" w:rsidRDefault="00EB0424" w:rsidP="00D44D72">
      <w:pPr>
        <w:autoSpaceDE w:val="0"/>
        <w:autoSpaceDN w:val="0"/>
        <w:adjustRightInd w:val="0"/>
        <w:rPr>
          <w:color w:val="000000" w:themeColor="text1"/>
        </w:rPr>
      </w:pPr>
    </w:p>
    <w:p w14:paraId="547E6F15" w14:textId="77777777" w:rsidR="005F6129" w:rsidRPr="00303B9C" w:rsidRDefault="006A1144" w:rsidP="00D44D72">
      <w:pPr>
        <w:autoSpaceDE w:val="0"/>
        <w:autoSpaceDN w:val="0"/>
        <w:adjustRightInd w:val="0"/>
        <w:rPr>
          <w:color w:val="000000" w:themeColor="text1"/>
        </w:rPr>
      </w:pPr>
      <w:r w:rsidRPr="00303B9C">
        <w:rPr>
          <w:color w:val="000000" w:themeColor="text1"/>
        </w:rPr>
        <w:t>Zdravilo Amsparity se med nosečnostjo lahko uporablja samo, če je potrebno.</w:t>
      </w:r>
    </w:p>
    <w:p w14:paraId="11786714" w14:textId="77777777" w:rsidR="0065728E" w:rsidRPr="00303B9C" w:rsidRDefault="0065728E" w:rsidP="00D44D72">
      <w:pPr>
        <w:autoSpaceDE w:val="0"/>
        <w:autoSpaceDN w:val="0"/>
        <w:adjustRightInd w:val="0"/>
        <w:rPr>
          <w:color w:val="000000" w:themeColor="text1"/>
        </w:rPr>
      </w:pPr>
    </w:p>
    <w:p w14:paraId="531713B3" w14:textId="77777777" w:rsidR="005F6129" w:rsidRPr="00303B9C" w:rsidRDefault="005F6129" w:rsidP="00D44D72">
      <w:pPr>
        <w:autoSpaceDE w:val="0"/>
        <w:autoSpaceDN w:val="0"/>
        <w:adjustRightInd w:val="0"/>
        <w:rPr>
          <w:color w:val="000000" w:themeColor="text1"/>
        </w:rPr>
      </w:pPr>
      <w:r w:rsidRPr="00303B9C">
        <w:rPr>
          <w:color w:val="000000" w:themeColor="text1"/>
        </w:rPr>
        <w:t>Glede na študije v nosečnosti ni bilo večjega tveganja za defekte ob rojstvu, če je mati jemala adalimumab med nosečnostjo, v primerjavi z materami z enako boleznijo, ki adalimumaba niso jemale.</w:t>
      </w:r>
    </w:p>
    <w:p w14:paraId="375BA507" w14:textId="77777777" w:rsidR="0065728E" w:rsidRPr="00303B9C" w:rsidRDefault="0065728E" w:rsidP="00D44D72">
      <w:pPr>
        <w:autoSpaceDE w:val="0"/>
        <w:autoSpaceDN w:val="0"/>
        <w:adjustRightInd w:val="0"/>
        <w:rPr>
          <w:color w:val="000000" w:themeColor="text1"/>
        </w:rPr>
      </w:pPr>
    </w:p>
    <w:p w14:paraId="51D6BFB4" w14:textId="77777777" w:rsidR="005F6129" w:rsidRPr="00303B9C" w:rsidRDefault="006A1144" w:rsidP="00D44D72">
      <w:pPr>
        <w:autoSpaceDE w:val="0"/>
        <w:autoSpaceDN w:val="0"/>
        <w:adjustRightInd w:val="0"/>
        <w:rPr>
          <w:color w:val="000000" w:themeColor="text1"/>
        </w:rPr>
      </w:pPr>
      <w:r w:rsidRPr="00303B9C">
        <w:rPr>
          <w:color w:val="000000" w:themeColor="text1"/>
        </w:rPr>
        <w:t>Zdravilo Amsparity se lahko uporablja med dojenjem.</w:t>
      </w:r>
    </w:p>
    <w:p w14:paraId="36854524" w14:textId="77777777" w:rsidR="0065728E" w:rsidRPr="00303B9C" w:rsidRDefault="0065728E" w:rsidP="00D44D72">
      <w:pPr>
        <w:autoSpaceDE w:val="0"/>
        <w:autoSpaceDN w:val="0"/>
        <w:adjustRightInd w:val="0"/>
        <w:rPr>
          <w:color w:val="000000" w:themeColor="text1"/>
        </w:rPr>
      </w:pPr>
    </w:p>
    <w:p w14:paraId="31BA4D5F" w14:textId="77777777" w:rsidR="005F6129" w:rsidRPr="00303B9C" w:rsidRDefault="005F6129" w:rsidP="00D44D72">
      <w:pPr>
        <w:autoSpaceDE w:val="0"/>
        <w:autoSpaceDN w:val="0"/>
        <w:adjustRightInd w:val="0"/>
        <w:rPr>
          <w:color w:val="000000" w:themeColor="text1"/>
        </w:rPr>
      </w:pPr>
      <w:r w:rsidRPr="00303B9C">
        <w:rPr>
          <w:color w:val="000000" w:themeColor="text1"/>
        </w:rPr>
        <w:t>Če prejemate zdravilo Amsparity med nosečnostjo, obstaja večje tveganje, da bo vaš dojenček dobil okužbo. Pomembno je, da obvestite zdravnika vašega dojenčka in druge zdravstvene delavce, da ste med nosečnostjo prejemali zdravilo Amsparity, preden bo vaš dojenček prejel katerokoli cepivo. Za več informacij o cepljenju glejte poglavje "Opozorila in previdnostni ukrepi".</w:t>
      </w:r>
    </w:p>
    <w:p w14:paraId="53370070" w14:textId="77777777" w:rsidR="00C46587" w:rsidRPr="00303B9C" w:rsidRDefault="00C46587" w:rsidP="00982118">
      <w:pPr>
        <w:rPr>
          <w:color w:val="000000" w:themeColor="text1"/>
        </w:rPr>
      </w:pPr>
    </w:p>
    <w:p w14:paraId="0018BB1B" w14:textId="77777777" w:rsidR="00C46587" w:rsidRPr="00303B9C" w:rsidRDefault="00C46587" w:rsidP="00982118">
      <w:pPr>
        <w:rPr>
          <w:b/>
          <w:color w:val="000000" w:themeColor="text1"/>
        </w:rPr>
      </w:pPr>
      <w:r w:rsidRPr="00303B9C">
        <w:rPr>
          <w:b/>
          <w:color w:val="000000" w:themeColor="text1"/>
        </w:rPr>
        <w:t xml:space="preserve">Vpliv na sposobnost upravljanja vozil in strojev </w:t>
      </w:r>
    </w:p>
    <w:p w14:paraId="4FCEBC4C" w14:textId="77777777" w:rsidR="00C46587" w:rsidRPr="00303B9C" w:rsidRDefault="00C46587" w:rsidP="00982118">
      <w:pPr>
        <w:rPr>
          <w:color w:val="000000" w:themeColor="text1"/>
        </w:rPr>
      </w:pPr>
    </w:p>
    <w:p w14:paraId="491A8002" w14:textId="77777777" w:rsidR="00C46587" w:rsidRPr="00303B9C" w:rsidRDefault="006A1144" w:rsidP="00982118">
      <w:pPr>
        <w:rPr>
          <w:color w:val="000000" w:themeColor="text1"/>
        </w:rPr>
      </w:pPr>
      <w:r w:rsidRPr="00303B9C">
        <w:rPr>
          <w:color w:val="000000" w:themeColor="text1"/>
        </w:rPr>
        <w:t xml:space="preserve">Zdravilo Amsparity ima lahko blag vpliv na sposobnost vožnje, kolesarjenja ali upravljanja strojev. Po uporabi zdravila Amsparity se lahko pojavita vrtoglavica in poslabšanje vida. </w:t>
      </w:r>
    </w:p>
    <w:p w14:paraId="0991DA6C" w14:textId="77777777" w:rsidR="009003CD" w:rsidRDefault="009003CD" w:rsidP="009003CD">
      <w:pPr>
        <w:rPr>
          <w:b/>
          <w:bCs/>
          <w:color w:val="000000" w:themeColor="text1"/>
        </w:rPr>
      </w:pPr>
    </w:p>
    <w:p w14:paraId="1F0C0E64" w14:textId="58352323" w:rsidR="009003CD" w:rsidRPr="00CF7D78" w:rsidRDefault="009003CD" w:rsidP="009003CD">
      <w:pPr>
        <w:rPr>
          <w:b/>
          <w:bCs/>
          <w:color w:val="000000" w:themeColor="text1"/>
        </w:rPr>
      </w:pPr>
      <w:r w:rsidRPr="00CF7D78">
        <w:rPr>
          <w:b/>
          <w:bCs/>
          <w:color w:val="000000" w:themeColor="text1"/>
        </w:rPr>
        <w:t>Zdravilo Amsparity vsebuje polisorbat 80</w:t>
      </w:r>
    </w:p>
    <w:p w14:paraId="2C90E2A7" w14:textId="77777777" w:rsidR="009003CD" w:rsidRDefault="009003CD" w:rsidP="009003CD">
      <w:pPr>
        <w:rPr>
          <w:color w:val="000000" w:themeColor="text1"/>
        </w:rPr>
      </w:pPr>
    </w:p>
    <w:p w14:paraId="4D53EFB8" w14:textId="02AECEE4" w:rsidR="009003CD" w:rsidRDefault="009003CD" w:rsidP="009003CD">
      <w:pPr>
        <w:rPr>
          <w:color w:val="000000" w:themeColor="text1"/>
        </w:rPr>
      </w:pPr>
      <w:r>
        <w:rPr>
          <w:color w:val="000000" w:themeColor="text1"/>
        </w:rPr>
        <w:t xml:space="preserve">To zdravilo vsebuje 0,16 mg polisorbata 80 v eni 0,8 ml napolnjeni injekcijski brizgi z enim odmerkom, kar je enako 0,2 mg/ml polisorbata 80. Polisorbati lahko povzročijo alergijske reakcije. </w:t>
      </w:r>
      <w:r w:rsidR="000D55A5">
        <w:rPr>
          <w:color w:val="000000" w:themeColor="text1"/>
        </w:rPr>
        <w:t>Povejte zdravniku, če imate kakršnokoli poznano alergijo</w:t>
      </w:r>
      <w:r>
        <w:rPr>
          <w:color w:val="000000" w:themeColor="text1"/>
        </w:rPr>
        <w:t>.</w:t>
      </w:r>
    </w:p>
    <w:p w14:paraId="18ADB062" w14:textId="77777777" w:rsidR="00C46587" w:rsidRPr="00303B9C" w:rsidRDefault="00C46587" w:rsidP="00982118">
      <w:pPr>
        <w:rPr>
          <w:color w:val="000000" w:themeColor="text1"/>
        </w:rPr>
      </w:pPr>
    </w:p>
    <w:p w14:paraId="5A546968" w14:textId="77777777" w:rsidR="00F30344" w:rsidRPr="00303B9C" w:rsidRDefault="006A1144" w:rsidP="00982118">
      <w:pPr>
        <w:rPr>
          <w:b/>
          <w:color w:val="000000" w:themeColor="text1"/>
        </w:rPr>
      </w:pPr>
      <w:r w:rsidRPr="00303B9C">
        <w:rPr>
          <w:b/>
          <w:color w:val="000000" w:themeColor="text1"/>
        </w:rPr>
        <w:t>Zdravilo Amsparity vsebuje natrij</w:t>
      </w:r>
    </w:p>
    <w:p w14:paraId="735C9165" w14:textId="77777777" w:rsidR="00F30344" w:rsidRPr="00303B9C" w:rsidRDefault="00F30344" w:rsidP="00982118">
      <w:pPr>
        <w:rPr>
          <w:color w:val="000000" w:themeColor="text1"/>
        </w:rPr>
      </w:pPr>
    </w:p>
    <w:p w14:paraId="4142CEFF" w14:textId="77777777" w:rsidR="00F30344" w:rsidRPr="00303B9C" w:rsidRDefault="00F30344" w:rsidP="00982118">
      <w:pPr>
        <w:rPr>
          <w:color w:val="000000" w:themeColor="text1"/>
        </w:rPr>
      </w:pPr>
      <w:r w:rsidRPr="00303B9C">
        <w:rPr>
          <w:color w:val="000000" w:themeColor="text1"/>
        </w:rPr>
        <w:t>To zdravilo vsebuje manj kot 1 mmol (23 mg) natrija na 0,8 ml odmerek, kar v bistvu pomeni ‘brez natrija’.</w:t>
      </w:r>
    </w:p>
    <w:p w14:paraId="3B0BD77E" w14:textId="77777777" w:rsidR="00C46587" w:rsidRPr="00303B9C" w:rsidRDefault="00C46587" w:rsidP="00982118">
      <w:pPr>
        <w:rPr>
          <w:color w:val="000000" w:themeColor="text1"/>
        </w:rPr>
      </w:pPr>
    </w:p>
    <w:p w14:paraId="5056C1DB" w14:textId="77777777" w:rsidR="001D274E" w:rsidRPr="00303B9C" w:rsidRDefault="001D274E" w:rsidP="00982118">
      <w:pPr>
        <w:rPr>
          <w:color w:val="000000" w:themeColor="text1"/>
        </w:rPr>
      </w:pPr>
    </w:p>
    <w:p w14:paraId="2B57DA88" w14:textId="77777777" w:rsidR="00C46587" w:rsidRPr="00303B9C" w:rsidRDefault="00C46587" w:rsidP="008B2288">
      <w:pPr>
        <w:widowControl w:val="0"/>
        <w:tabs>
          <w:tab w:val="left" w:pos="562"/>
        </w:tabs>
        <w:rPr>
          <w:b/>
          <w:color w:val="000000" w:themeColor="text1"/>
        </w:rPr>
      </w:pPr>
      <w:r w:rsidRPr="00303B9C">
        <w:rPr>
          <w:b/>
          <w:color w:val="000000" w:themeColor="text1"/>
        </w:rPr>
        <w:t>3.</w:t>
      </w:r>
      <w:r w:rsidRPr="00303B9C">
        <w:rPr>
          <w:b/>
          <w:color w:val="000000" w:themeColor="text1"/>
        </w:rPr>
        <w:tab/>
        <w:t xml:space="preserve">Kako uporabljati zdravilo Amsparity </w:t>
      </w:r>
    </w:p>
    <w:p w14:paraId="6467636E" w14:textId="77777777" w:rsidR="00C46587" w:rsidRPr="00303B9C" w:rsidRDefault="00C46587" w:rsidP="008B2288">
      <w:pPr>
        <w:widowControl w:val="0"/>
        <w:rPr>
          <w:color w:val="000000" w:themeColor="text1"/>
        </w:rPr>
      </w:pPr>
    </w:p>
    <w:p w14:paraId="6D5E4C7F" w14:textId="77777777" w:rsidR="00C46587" w:rsidRPr="00303B9C" w:rsidRDefault="00C46587" w:rsidP="008B2288">
      <w:pPr>
        <w:widowControl w:val="0"/>
        <w:rPr>
          <w:color w:val="000000" w:themeColor="text1"/>
        </w:rPr>
      </w:pPr>
      <w:r w:rsidRPr="00303B9C">
        <w:rPr>
          <w:color w:val="000000" w:themeColor="text1"/>
        </w:rPr>
        <w:t xml:space="preserve">Pri uporabi tega zdravila natančno upoštevajte navodila zdravnika ali farmacevta. Če ste negotovi, se </w:t>
      </w:r>
      <w:r w:rsidRPr="00303B9C">
        <w:rPr>
          <w:color w:val="000000" w:themeColor="text1"/>
        </w:rPr>
        <w:lastRenderedPageBreak/>
        <w:t>posvetujte z zdravnikom ali farmacevtom. Zdravnik vam lahko predpiše drugo jakost zdravila Amsparity, če potrebujete drugačen odmerek.</w:t>
      </w:r>
    </w:p>
    <w:p w14:paraId="55A9A6A9" w14:textId="77777777" w:rsidR="00D971F2" w:rsidRPr="00303B9C" w:rsidRDefault="00D971F2" w:rsidP="00982118">
      <w:pPr>
        <w:rPr>
          <w:color w:val="000000" w:themeColor="text1"/>
        </w:rPr>
      </w:pPr>
    </w:p>
    <w:p w14:paraId="686B8B6A" w14:textId="77777777" w:rsidR="00C46587" w:rsidRPr="00303B9C" w:rsidRDefault="00D971F2" w:rsidP="00982118">
      <w:pPr>
        <w:rPr>
          <w:color w:val="000000" w:themeColor="text1"/>
        </w:rPr>
      </w:pPr>
      <w:r w:rsidRPr="00303B9C">
        <w:rPr>
          <w:color w:val="000000" w:themeColor="text1"/>
        </w:rPr>
        <w:t>Zdravilo Amsparity je treba injicirati pod kožo (subkutana uporaba).</w:t>
      </w:r>
    </w:p>
    <w:p w14:paraId="00D0628A" w14:textId="77777777" w:rsidR="00D971F2" w:rsidRPr="00303B9C" w:rsidRDefault="00D971F2" w:rsidP="00982118">
      <w:pPr>
        <w:rPr>
          <w:color w:val="000000" w:themeColor="text1"/>
        </w:rPr>
      </w:pPr>
    </w:p>
    <w:p w14:paraId="5560F35E" w14:textId="77777777" w:rsidR="00C46587" w:rsidRPr="00303B9C" w:rsidRDefault="00C46587" w:rsidP="00982118">
      <w:pPr>
        <w:rPr>
          <w:color w:val="000000" w:themeColor="text1"/>
          <w:u w:val="single"/>
        </w:rPr>
      </w:pPr>
      <w:r w:rsidRPr="00303B9C">
        <w:rPr>
          <w:color w:val="000000" w:themeColor="text1"/>
          <w:u w:val="single"/>
        </w:rPr>
        <w:t>Odrasli z revmatoidnim artritisom, psoriatičnim artritisom, ankilozirajočim spondilitisom ali aksialnim spondiloartritisom brez radiografsk</w:t>
      </w:r>
      <w:r w:rsidR="008E462A" w:rsidRPr="00303B9C">
        <w:rPr>
          <w:color w:val="000000" w:themeColor="text1"/>
          <w:u w:val="single"/>
        </w:rPr>
        <w:t>ih znakov</w:t>
      </w:r>
      <w:r w:rsidRPr="00303B9C">
        <w:rPr>
          <w:color w:val="000000" w:themeColor="text1"/>
          <w:u w:val="single"/>
        </w:rPr>
        <w:t xml:space="preserve"> ankilozirajoč</w:t>
      </w:r>
      <w:r w:rsidR="008E462A" w:rsidRPr="00303B9C">
        <w:rPr>
          <w:color w:val="000000" w:themeColor="text1"/>
          <w:u w:val="single"/>
        </w:rPr>
        <w:t>ega</w:t>
      </w:r>
      <w:r w:rsidRPr="00303B9C">
        <w:rPr>
          <w:color w:val="000000" w:themeColor="text1"/>
          <w:u w:val="single"/>
        </w:rPr>
        <w:t xml:space="preserve"> spondilitis</w:t>
      </w:r>
      <w:r w:rsidR="008E462A" w:rsidRPr="00303B9C">
        <w:rPr>
          <w:color w:val="000000" w:themeColor="text1"/>
          <w:u w:val="single"/>
        </w:rPr>
        <w:t>a</w:t>
      </w:r>
    </w:p>
    <w:p w14:paraId="03652F93" w14:textId="77777777" w:rsidR="00C46587" w:rsidRPr="00303B9C" w:rsidRDefault="00C46587" w:rsidP="00982118">
      <w:pPr>
        <w:rPr>
          <w:color w:val="000000" w:themeColor="text1"/>
        </w:rPr>
      </w:pPr>
    </w:p>
    <w:p w14:paraId="5BDED1D9" w14:textId="77777777" w:rsidR="00C46587" w:rsidRPr="00303B9C" w:rsidRDefault="00C46587" w:rsidP="00982118">
      <w:pPr>
        <w:rPr>
          <w:color w:val="000000" w:themeColor="text1"/>
        </w:rPr>
      </w:pPr>
      <w:r w:rsidRPr="00303B9C">
        <w:rPr>
          <w:color w:val="000000" w:themeColor="text1"/>
        </w:rPr>
        <w:t>Običajni odmerek za odrasle z revmatoidnim artritisom, ankilozirajočim spondilitisom, aksialnim spondiloartritisom brez radiografsk</w:t>
      </w:r>
      <w:r w:rsidR="008E462A" w:rsidRPr="00303B9C">
        <w:rPr>
          <w:color w:val="000000" w:themeColor="text1"/>
        </w:rPr>
        <w:t>ih znakov</w:t>
      </w:r>
      <w:r w:rsidRPr="00303B9C">
        <w:rPr>
          <w:color w:val="000000" w:themeColor="text1"/>
        </w:rPr>
        <w:t xml:space="preserve"> ankilozirajoč</w:t>
      </w:r>
      <w:r w:rsidR="008E462A" w:rsidRPr="00303B9C">
        <w:rPr>
          <w:color w:val="000000" w:themeColor="text1"/>
        </w:rPr>
        <w:t>ega</w:t>
      </w:r>
      <w:r w:rsidRPr="00303B9C">
        <w:rPr>
          <w:color w:val="000000" w:themeColor="text1"/>
        </w:rPr>
        <w:t xml:space="preserve"> spondilitis</w:t>
      </w:r>
      <w:r w:rsidR="008E462A" w:rsidRPr="00303B9C">
        <w:rPr>
          <w:color w:val="000000" w:themeColor="text1"/>
        </w:rPr>
        <w:t>a</w:t>
      </w:r>
      <w:r w:rsidRPr="00303B9C">
        <w:rPr>
          <w:color w:val="000000" w:themeColor="text1"/>
        </w:rPr>
        <w:t xml:space="preserve"> in za bolnike s psoriatičnim artritisom je 40 mg adalimumaba vsak drugi teden v enkratnem odmerku. </w:t>
      </w:r>
    </w:p>
    <w:p w14:paraId="0E255B8F" w14:textId="77777777" w:rsidR="00C46587" w:rsidRPr="00303B9C" w:rsidRDefault="00C46587" w:rsidP="00982118">
      <w:pPr>
        <w:rPr>
          <w:color w:val="000000" w:themeColor="text1"/>
        </w:rPr>
      </w:pPr>
    </w:p>
    <w:p w14:paraId="4A363BBD" w14:textId="77777777" w:rsidR="00C46587" w:rsidRPr="00303B9C" w:rsidRDefault="00C46587" w:rsidP="00982118">
      <w:pPr>
        <w:rPr>
          <w:color w:val="000000" w:themeColor="text1"/>
        </w:rPr>
      </w:pPr>
      <w:r w:rsidRPr="00303B9C">
        <w:rPr>
          <w:color w:val="000000" w:themeColor="text1"/>
        </w:rPr>
        <w:t xml:space="preserve">Pri revmatoidnem artritisu med uporabo zdravila Amsparity nadaljujemo z uporabo metotreksata. Če vaš zdravnik ugotovi, da metotreksat ni primeren, lahko zdravilo Amsparity </w:t>
      </w:r>
      <w:r w:rsidR="001361C6" w:rsidRPr="00303B9C">
        <w:rPr>
          <w:color w:val="000000" w:themeColor="text1"/>
        </w:rPr>
        <w:t>prejemate</w:t>
      </w:r>
      <w:r w:rsidRPr="00303B9C">
        <w:rPr>
          <w:color w:val="000000" w:themeColor="text1"/>
        </w:rPr>
        <w:t xml:space="preserve"> kot samostojno zdravilo. </w:t>
      </w:r>
    </w:p>
    <w:p w14:paraId="1D9EA3BE" w14:textId="77777777" w:rsidR="00C46587" w:rsidRPr="00303B9C" w:rsidRDefault="00C46587" w:rsidP="00982118">
      <w:pPr>
        <w:rPr>
          <w:color w:val="000000" w:themeColor="text1"/>
        </w:rPr>
      </w:pPr>
    </w:p>
    <w:p w14:paraId="69FC80F2" w14:textId="77777777" w:rsidR="00C46587" w:rsidRPr="00303B9C" w:rsidRDefault="00C46587" w:rsidP="00982118">
      <w:pPr>
        <w:rPr>
          <w:color w:val="000000" w:themeColor="text1"/>
        </w:rPr>
      </w:pPr>
      <w:r w:rsidRPr="00303B9C">
        <w:rPr>
          <w:color w:val="000000" w:themeColor="text1"/>
        </w:rPr>
        <w:t>Če imate revmatoidni artritis in sočasno z zdravilom Amsparity ne prejemate metotreksata, vam bo zdravnik morda predpisal 40 mg adalimumaba vsak teden ali 80</w:t>
      </w:r>
      <w:r w:rsidR="00D76DD7" w:rsidRPr="00303B9C">
        <w:rPr>
          <w:color w:val="000000" w:themeColor="text1"/>
        </w:rPr>
        <w:t xml:space="preserve"> </w:t>
      </w:r>
      <w:r w:rsidRPr="00303B9C">
        <w:rPr>
          <w:color w:val="000000" w:themeColor="text1"/>
        </w:rPr>
        <w:t xml:space="preserve">mg vsak drugi teden. </w:t>
      </w:r>
    </w:p>
    <w:p w14:paraId="16EBA459" w14:textId="77777777" w:rsidR="00C46587" w:rsidRPr="00303B9C" w:rsidRDefault="00C46587" w:rsidP="00982118">
      <w:pPr>
        <w:rPr>
          <w:color w:val="000000" w:themeColor="text1"/>
        </w:rPr>
      </w:pPr>
    </w:p>
    <w:p w14:paraId="690CBB67" w14:textId="77777777" w:rsidR="00C46587" w:rsidRPr="00303B9C" w:rsidRDefault="00C46587" w:rsidP="00982118">
      <w:pPr>
        <w:keepNext/>
        <w:rPr>
          <w:color w:val="000000" w:themeColor="text1"/>
        </w:rPr>
      </w:pPr>
      <w:r w:rsidRPr="00303B9C">
        <w:rPr>
          <w:color w:val="000000" w:themeColor="text1"/>
        </w:rPr>
        <w:t xml:space="preserve">Otroci, mladostniki in odrasli s poliartikularnim juvenilnim idiopatskim artritisom </w:t>
      </w:r>
    </w:p>
    <w:p w14:paraId="287E4CCA" w14:textId="77777777" w:rsidR="00C46587" w:rsidRPr="00303B9C" w:rsidRDefault="00C46587" w:rsidP="00982118">
      <w:pPr>
        <w:keepNext/>
        <w:rPr>
          <w:color w:val="000000" w:themeColor="text1"/>
        </w:rPr>
      </w:pPr>
    </w:p>
    <w:p w14:paraId="1054AA37" w14:textId="77777777" w:rsidR="00E810EF" w:rsidRPr="00303B9C" w:rsidRDefault="00E810EF" w:rsidP="00982118">
      <w:pPr>
        <w:keepNext/>
        <w:rPr>
          <w:i/>
          <w:color w:val="000000" w:themeColor="text1"/>
        </w:rPr>
      </w:pPr>
      <w:r w:rsidRPr="00303B9C">
        <w:rPr>
          <w:i/>
          <w:color w:val="000000" w:themeColor="text1"/>
        </w:rPr>
        <w:t>Otroci in mladostniki, starejši od 2</w:t>
      </w:r>
      <w:r w:rsidR="00D76DD7" w:rsidRPr="00303B9C">
        <w:rPr>
          <w:i/>
          <w:color w:val="000000" w:themeColor="text1"/>
        </w:rPr>
        <w:t xml:space="preserve"> </w:t>
      </w:r>
      <w:r w:rsidRPr="00303B9C">
        <w:rPr>
          <w:i/>
          <w:color w:val="000000" w:themeColor="text1"/>
        </w:rPr>
        <w:t>let, ki tehtajo od 10 kg do manj kot 30 kg</w:t>
      </w:r>
    </w:p>
    <w:p w14:paraId="1B12C8BD" w14:textId="77777777" w:rsidR="00E810EF" w:rsidRPr="00303B9C" w:rsidRDefault="00E810EF" w:rsidP="00982118">
      <w:pPr>
        <w:keepNext/>
        <w:rPr>
          <w:color w:val="000000" w:themeColor="text1"/>
        </w:rPr>
      </w:pPr>
    </w:p>
    <w:p w14:paraId="3AABBC73" w14:textId="77777777" w:rsidR="00C46587" w:rsidRPr="00303B9C" w:rsidRDefault="00C46587" w:rsidP="00982118">
      <w:pPr>
        <w:rPr>
          <w:color w:val="000000" w:themeColor="text1"/>
        </w:rPr>
      </w:pPr>
      <w:r w:rsidRPr="00303B9C">
        <w:rPr>
          <w:color w:val="000000" w:themeColor="text1"/>
        </w:rPr>
        <w:t xml:space="preserve">Priporočeni odmerek zdravila Amsparity je 20 mg vsak drugi teden. </w:t>
      </w:r>
    </w:p>
    <w:p w14:paraId="69694DAF" w14:textId="77777777" w:rsidR="00C46587" w:rsidRPr="00303B9C" w:rsidRDefault="00C46587" w:rsidP="00982118">
      <w:pPr>
        <w:rPr>
          <w:color w:val="000000" w:themeColor="text1"/>
        </w:rPr>
      </w:pPr>
    </w:p>
    <w:p w14:paraId="07D61E7A" w14:textId="77777777" w:rsidR="00E810EF" w:rsidRPr="00303B9C" w:rsidRDefault="00E810EF" w:rsidP="00982118">
      <w:pPr>
        <w:rPr>
          <w:i/>
          <w:color w:val="000000" w:themeColor="text1"/>
        </w:rPr>
      </w:pPr>
      <w:r w:rsidRPr="00303B9C">
        <w:rPr>
          <w:i/>
          <w:color w:val="000000" w:themeColor="text1"/>
        </w:rPr>
        <w:t>Otroci in mladostniki, starejši od 2</w:t>
      </w:r>
      <w:r w:rsidR="00D76DD7" w:rsidRPr="00303B9C">
        <w:rPr>
          <w:i/>
          <w:color w:val="000000" w:themeColor="text1"/>
        </w:rPr>
        <w:t xml:space="preserve"> </w:t>
      </w:r>
      <w:r w:rsidRPr="00303B9C">
        <w:rPr>
          <w:i/>
          <w:color w:val="000000" w:themeColor="text1"/>
        </w:rPr>
        <w:t>let, ki tehtajo 30</w:t>
      </w:r>
      <w:r w:rsidR="00D76DD7" w:rsidRPr="00303B9C">
        <w:rPr>
          <w:i/>
          <w:color w:val="000000" w:themeColor="text1"/>
        </w:rPr>
        <w:t xml:space="preserve"> </w:t>
      </w:r>
      <w:r w:rsidRPr="00303B9C">
        <w:rPr>
          <w:i/>
          <w:color w:val="000000" w:themeColor="text1"/>
        </w:rPr>
        <w:t>kg ali več, in odrasli</w:t>
      </w:r>
    </w:p>
    <w:p w14:paraId="3C5BD103" w14:textId="77777777" w:rsidR="00E810EF" w:rsidRPr="00303B9C" w:rsidRDefault="00E810EF" w:rsidP="00982118">
      <w:pPr>
        <w:rPr>
          <w:color w:val="000000" w:themeColor="text1"/>
        </w:rPr>
      </w:pPr>
    </w:p>
    <w:p w14:paraId="296E3DC0" w14:textId="77777777" w:rsidR="00C46587" w:rsidRPr="00303B9C" w:rsidRDefault="00C46587" w:rsidP="00982118">
      <w:pPr>
        <w:rPr>
          <w:color w:val="000000" w:themeColor="text1"/>
        </w:rPr>
      </w:pPr>
      <w:r w:rsidRPr="00303B9C">
        <w:rPr>
          <w:color w:val="000000" w:themeColor="text1"/>
        </w:rPr>
        <w:t xml:space="preserve">Priporočeni odmerek zdravila Amsparity je 40 mg vsak drugi teden. </w:t>
      </w:r>
    </w:p>
    <w:p w14:paraId="0543CA8B" w14:textId="77777777" w:rsidR="00C46587" w:rsidRPr="00303B9C" w:rsidRDefault="00C46587" w:rsidP="00982118">
      <w:pPr>
        <w:rPr>
          <w:color w:val="000000" w:themeColor="text1"/>
        </w:rPr>
      </w:pPr>
    </w:p>
    <w:p w14:paraId="14BDD72B" w14:textId="77777777" w:rsidR="00C46587" w:rsidRPr="00303B9C" w:rsidRDefault="00C46587" w:rsidP="00982118">
      <w:pPr>
        <w:rPr>
          <w:color w:val="000000" w:themeColor="text1"/>
        </w:rPr>
      </w:pPr>
      <w:r w:rsidRPr="00303B9C">
        <w:rPr>
          <w:color w:val="000000" w:themeColor="text1"/>
        </w:rPr>
        <w:t>Otroci, mladostniki in odrasli z artritisom, povezanim z entezitisom</w:t>
      </w:r>
    </w:p>
    <w:p w14:paraId="51F44797" w14:textId="77777777" w:rsidR="00C46587" w:rsidRPr="00303B9C" w:rsidRDefault="00C46587" w:rsidP="00982118">
      <w:pPr>
        <w:rPr>
          <w:color w:val="000000" w:themeColor="text1"/>
        </w:rPr>
      </w:pPr>
    </w:p>
    <w:p w14:paraId="236B43D3" w14:textId="77777777" w:rsidR="00E810EF" w:rsidRPr="00303B9C" w:rsidRDefault="00E810EF" w:rsidP="00982118">
      <w:pPr>
        <w:rPr>
          <w:i/>
          <w:color w:val="000000" w:themeColor="text1"/>
        </w:rPr>
      </w:pPr>
      <w:r w:rsidRPr="00303B9C">
        <w:rPr>
          <w:i/>
          <w:color w:val="000000" w:themeColor="text1"/>
        </w:rPr>
        <w:t>Otroci in mladostniki, starejši od 6</w:t>
      </w:r>
      <w:r w:rsidR="00D76DD7" w:rsidRPr="00303B9C">
        <w:rPr>
          <w:i/>
          <w:color w:val="000000" w:themeColor="text1"/>
        </w:rPr>
        <w:t xml:space="preserve"> </w:t>
      </w:r>
      <w:r w:rsidRPr="00303B9C">
        <w:rPr>
          <w:i/>
          <w:color w:val="000000" w:themeColor="text1"/>
        </w:rPr>
        <w:t>let, ki tehtajo od 15 kg do manj kot 30 kg</w:t>
      </w:r>
    </w:p>
    <w:p w14:paraId="6515B291" w14:textId="77777777" w:rsidR="00E810EF" w:rsidRPr="00303B9C" w:rsidRDefault="00E810EF" w:rsidP="00982118">
      <w:pPr>
        <w:rPr>
          <w:color w:val="000000" w:themeColor="text1"/>
        </w:rPr>
      </w:pPr>
    </w:p>
    <w:p w14:paraId="0C70585E" w14:textId="77777777" w:rsidR="00E810EF" w:rsidRPr="00303B9C" w:rsidRDefault="00E810EF" w:rsidP="00982118">
      <w:pPr>
        <w:rPr>
          <w:color w:val="000000" w:themeColor="text1"/>
        </w:rPr>
      </w:pPr>
      <w:r w:rsidRPr="00303B9C">
        <w:rPr>
          <w:color w:val="000000" w:themeColor="text1"/>
        </w:rPr>
        <w:t>Priporočeni odmerek zdravila Amsparity je 20 mg vsak drugi teden.</w:t>
      </w:r>
    </w:p>
    <w:p w14:paraId="4CFAD302" w14:textId="77777777" w:rsidR="00E810EF" w:rsidRPr="00303B9C" w:rsidRDefault="00E810EF" w:rsidP="00982118">
      <w:pPr>
        <w:rPr>
          <w:color w:val="000000" w:themeColor="text1"/>
        </w:rPr>
      </w:pPr>
    </w:p>
    <w:p w14:paraId="4D7DCACB" w14:textId="77777777" w:rsidR="00E810EF" w:rsidRPr="00303B9C" w:rsidRDefault="00E810EF" w:rsidP="00982118">
      <w:pPr>
        <w:rPr>
          <w:i/>
          <w:color w:val="000000" w:themeColor="text1"/>
        </w:rPr>
      </w:pPr>
      <w:r w:rsidRPr="00303B9C">
        <w:rPr>
          <w:i/>
          <w:color w:val="000000" w:themeColor="text1"/>
        </w:rPr>
        <w:t xml:space="preserve">Otroci in mladostniki, starejši od </w:t>
      </w:r>
      <w:r w:rsidR="004E66EE" w:rsidRPr="00303B9C">
        <w:rPr>
          <w:i/>
          <w:color w:val="000000" w:themeColor="text1"/>
        </w:rPr>
        <w:t>6</w:t>
      </w:r>
      <w:r w:rsidR="00D76DD7" w:rsidRPr="00303B9C">
        <w:rPr>
          <w:i/>
          <w:color w:val="000000" w:themeColor="text1"/>
        </w:rPr>
        <w:t xml:space="preserve"> </w:t>
      </w:r>
      <w:r w:rsidRPr="00303B9C">
        <w:rPr>
          <w:i/>
          <w:color w:val="000000" w:themeColor="text1"/>
        </w:rPr>
        <w:t>let, ki tehtajo 30</w:t>
      </w:r>
      <w:r w:rsidR="00D76DD7" w:rsidRPr="00303B9C">
        <w:rPr>
          <w:i/>
          <w:color w:val="000000" w:themeColor="text1"/>
        </w:rPr>
        <w:t xml:space="preserve"> </w:t>
      </w:r>
      <w:r w:rsidRPr="00303B9C">
        <w:rPr>
          <w:i/>
          <w:color w:val="000000" w:themeColor="text1"/>
        </w:rPr>
        <w:t>kg ali več, in odrasli</w:t>
      </w:r>
    </w:p>
    <w:p w14:paraId="6DD9AA21" w14:textId="77777777" w:rsidR="00E810EF" w:rsidRPr="00303B9C" w:rsidRDefault="00E810EF" w:rsidP="00982118">
      <w:pPr>
        <w:rPr>
          <w:color w:val="000000" w:themeColor="text1"/>
        </w:rPr>
      </w:pPr>
    </w:p>
    <w:p w14:paraId="5260B2C4" w14:textId="77777777" w:rsidR="00C46587" w:rsidRPr="00303B9C" w:rsidRDefault="00C46587" w:rsidP="00982118">
      <w:pPr>
        <w:rPr>
          <w:color w:val="000000" w:themeColor="text1"/>
        </w:rPr>
      </w:pPr>
      <w:r w:rsidRPr="00303B9C">
        <w:rPr>
          <w:color w:val="000000" w:themeColor="text1"/>
        </w:rPr>
        <w:t xml:space="preserve">Priporočeni odmerek zdravila Amsparity je 40 mg vsak drugi teden. </w:t>
      </w:r>
    </w:p>
    <w:p w14:paraId="62B6EFEE" w14:textId="77777777" w:rsidR="00C46587" w:rsidRPr="00303B9C" w:rsidRDefault="00C46587" w:rsidP="00982118">
      <w:pPr>
        <w:rPr>
          <w:color w:val="000000" w:themeColor="text1"/>
        </w:rPr>
      </w:pPr>
    </w:p>
    <w:p w14:paraId="1F1F586D" w14:textId="77777777" w:rsidR="00C46587" w:rsidRPr="00303B9C" w:rsidRDefault="00C46587" w:rsidP="00982118">
      <w:pPr>
        <w:rPr>
          <w:color w:val="000000" w:themeColor="text1"/>
          <w:u w:val="single"/>
        </w:rPr>
      </w:pPr>
      <w:r w:rsidRPr="00303B9C">
        <w:rPr>
          <w:color w:val="000000" w:themeColor="text1"/>
          <w:u w:val="single"/>
        </w:rPr>
        <w:t>Odrasli z luskavico</w:t>
      </w:r>
    </w:p>
    <w:p w14:paraId="109014B5" w14:textId="77777777" w:rsidR="00C46587" w:rsidRPr="00303B9C" w:rsidRDefault="00C46587" w:rsidP="00982118">
      <w:pPr>
        <w:rPr>
          <w:color w:val="000000" w:themeColor="text1"/>
        </w:rPr>
      </w:pPr>
    </w:p>
    <w:p w14:paraId="027725B2" w14:textId="77777777" w:rsidR="00C46587" w:rsidRPr="00303B9C" w:rsidRDefault="00C46587" w:rsidP="00982118">
      <w:pPr>
        <w:rPr>
          <w:color w:val="000000" w:themeColor="text1"/>
        </w:rPr>
      </w:pPr>
      <w:r w:rsidRPr="00303B9C">
        <w:rPr>
          <w:color w:val="000000" w:themeColor="text1"/>
        </w:rPr>
        <w:t>Običajni začetni odmerek za odrasle z luskavico (psoriazo) je 80 mg (v obliki dveh 40</w:t>
      </w:r>
      <w:r w:rsidR="00D76DD7" w:rsidRPr="00303B9C">
        <w:rPr>
          <w:color w:val="000000" w:themeColor="text1"/>
        </w:rPr>
        <w:t xml:space="preserve"> </w:t>
      </w:r>
      <w:r w:rsidRPr="00303B9C">
        <w:rPr>
          <w:color w:val="000000" w:themeColor="text1"/>
        </w:rPr>
        <w:t>mg injekcij v enem dnevu), ki mu sledi 40</w:t>
      </w:r>
      <w:r w:rsidR="00D76DD7" w:rsidRPr="00303B9C">
        <w:rPr>
          <w:color w:val="000000" w:themeColor="text1"/>
        </w:rPr>
        <w:t xml:space="preserve"> </w:t>
      </w:r>
      <w:r w:rsidRPr="00303B9C">
        <w:rPr>
          <w:color w:val="000000" w:themeColor="text1"/>
        </w:rPr>
        <w:t xml:space="preserve">mg vsak drugi teden z začetkom en teden po začetnem odmerku. Z injiciranjem zdravila Amsparity morate nadaljevati tako dolgo, kot vam je naročil zdravnik. Če ta odmerek ne bo deloval dovolj dobro, </w:t>
      </w:r>
      <w:r w:rsidR="001361C6" w:rsidRPr="00303B9C">
        <w:rPr>
          <w:color w:val="000000" w:themeColor="text1"/>
        </w:rPr>
        <w:t xml:space="preserve">lahko </w:t>
      </w:r>
      <w:r w:rsidRPr="00303B9C">
        <w:rPr>
          <w:color w:val="000000" w:themeColor="text1"/>
        </w:rPr>
        <w:t xml:space="preserve">zdravnik odmerek poveča na 40 mg vsak teden ali 80 mg vsak drugi teden. </w:t>
      </w:r>
    </w:p>
    <w:p w14:paraId="2FEDCB26" w14:textId="77777777" w:rsidR="00C46587" w:rsidRPr="00303B9C" w:rsidRDefault="00C46587" w:rsidP="00982118">
      <w:pPr>
        <w:rPr>
          <w:color w:val="000000" w:themeColor="text1"/>
        </w:rPr>
      </w:pPr>
    </w:p>
    <w:p w14:paraId="50972E19" w14:textId="77777777" w:rsidR="00C46587" w:rsidRPr="00303B9C" w:rsidRDefault="00C46587" w:rsidP="00982118">
      <w:pPr>
        <w:rPr>
          <w:color w:val="000000" w:themeColor="text1"/>
        </w:rPr>
      </w:pPr>
      <w:r w:rsidRPr="00303B9C">
        <w:rPr>
          <w:color w:val="000000" w:themeColor="text1"/>
        </w:rPr>
        <w:t xml:space="preserve">Otroci in mladostniki z luskavico v plakih </w:t>
      </w:r>
    </w:p>
    <w:p w14:paraId="52D055E3" w14:textId="77777777" w:rsidR="00C46587" w:rsidRPr="00303B9C" w:rsidRDefault="00C46587" w:rsidP="00982118">
      <w:pPr>
        <w:rPr>
          <w:color w:val="000000" w:themeColor="text1"/>
        </w:rPr>
      </w:pPr>
    </w:p>
    <w:p w14:paraId="1D7BD962" w14:textId="77777777" w:rsidR="00E810EF" w:rsidRPr="00303B9C" w:rsidRDefault="00E810EF" w:rsidP="00982118">
      <w:pPr>
        <w:rPr>
          <w:i/>
          <w:color w:val="000000" w:themeColor="text1"/>
        </w:rPr>
      </w:pPr>
      <w:r w:rsidRPr="00303B9C">
        <w:rPr>
          <w:i/>
          <w:color w:val="000000" w:themeColor="text1"/>
        </w:rPr>
        <w:t>Otroci in mladostniki, stari od 4 do 17</w:t>
      </w:r>
      <w:r w:rsidR="00D76DD7" w:rsidRPr="00303B9C">
        <w:rPr>
          <w:i/>
          <w:color w:val="000000" w:themeColor="text1"/>
        </w:rPr>
        <w:t xml:space="preserve"> </w:t>
      </w:r>
      <w:r w:rsidRPr="00303B9C">
        <w:rPr>
          <w:i/>
          <w:color w:val="000000" w:themeColor="text1"/>
        </w:rPr>
        <w:t>let, ki tehtajo od 15 kg do manj kot 30 kg</w:t>
      </w:r>
    </w:p>
    <w:p w14:paraId="334F3801" w14:textId="77777777" w:rsidR="00E810EF" w:rsidRPr="00303B9C" w:rsidRDefault="00E810EF" w:rsidP="00982118">
      <w:pPr>
        <w:rPr>
          <w:color w:val="000000" w:themeColor="text1"/>
        </w:rPr>
      </w:pPr>
    </w:p>
    <w:p w14:paraId="01244912" w14:textId="77777777" w:rsidR="00E810EF" w:rsidRPr="00303B9C" w:rsidRDefault="00C46587" w:rsidP="00982118">
      <w:pPr>
        <w:rPr>
          <w:color w:val="000000" w:themeColor="text1"/>
        </w:rPr>
      </w:pPr>
      <w:r w:rsidRPr="00303B9C">
        <w:rPr>
          <w:color w:val="000000" w:themeColor="text1"/>
        </w:rPr>
        <w:t>Priporočeni odmerek zdravila Amsparity je začetni odmerek 20 mg, ki mu sledi 20 mg en teden kasneje. Zatem je običajni odmerek 20 mg vsak drugi teden.</w:t>
      </w:r>
    </w:p>
    <w:p w14:paraId="6813EEAF" w14:textId="77777777" w:rsidR="00E810EF" w:rsidRPr="00303B9C" w:rsidRDefault="00E810EF" w:rsidP="00982118">
      <w:pPr>
        <w:rPr>
          <w:color w:val="000000" w:themeColor="text1"/>
        </w:rPr>
      </w:pPr>
    </w:p>
    <w:p w14:paraId="5FB8A3CA" w14:textId="77777777" w:rsidR="00355B9D" w:rsidRPr="00303B9C" w:rsidRDefault="00355B9D" w:rsidP="00982118">
      <w:pPr>
        <w:rPr>
          <w:i/>
          <w:color w:val="000000" w:themeColor="text1"/>
        </w:rPr>
      </w:pPr>
      <w:r w:rsidRPr="00303B9C">
        <w:rPr>
          <w:i/>
          <w:color w:val="000000" w:themeColor="text1"/>
        </w:rPr>
        <w:t>Otroci in mladostniki, stari od 4 do 17</w:t>
      </w:r>
      <w:r w:rsidR="00D76DD7" w:rsidRPr="00303B9C">
        <w:rPr>
          <w:i/>
          <w:color w:val="000000" w:themeColor="text1"/>
        </w:rPr>
        <w:t xml:space="preserve"> </w:t>
      </w:r>
      <w:r w:rsidRPr="00303B9C">
        <w:rPr>
          <w:i/>
          <w:color w:val="000000" w:themeColor="text1"/>
        </w:rPr>
        <w:t>let, ki tehtajo 30 kg ali več</w:t>
      </w:r>
    </w:p>
    <w:p w14:paraId="4970571F" w14:textId="77777777" w:rsidR="00355B9D" w:rsidRPr="00303B9C" w:rsidRDefault="00355B9D" w:rsidP="00982118">
      <w:pPr>
        <w:rPr>
          <w:color w:val="000000" w:themeColor="text1"/>
        </w:rPr>
      </w:pPr>
    </w:p>
    <w:p w14:paraId="75CB18D3" w14:textId="77777777" w:rsidR="00355B9D" w:rsidRPr="00303B9C" w:rsidRDefault="00355B9D" w:rsidP="008B2288">
      <w:pPr>
        <w:widowControl w:val="0"/>
        <w:rPr>
          <w:color w:val="000000" w:themeColor="text1"/>
        </w:rPr>
      </w:pPr>
      <w:r w:rsidRPr="00303B9C">
        <w:rPr>
          <w:color w:val="000000" w:themeColor="text1"/>
        </w:rPr>
        <w:t xml:space="preserve">Priporočeni odmerek zdravila Amsparity je začetni odmerek 40 mg, ki mu sledi 40 mg en teden </w:t>
      </w:r>
      <w:r w:rsidRPr="00303B9C">
        <w:rPr>
          <w:color w:val="000000" w:themeColor="text1"/>
        </w:rPr>
        <w:lastRenderedPageBreak/>
        <w:t>kasneje. Zatem je običajni odmerek 40 mg vsak drugi teden.</w:t>
      </w:r>
    </w:p>
    <w:p w14:paraId="0B844B52" w14:textId="77777777" w:rsidR="00C46587" w:rsidRPr="00303B9C" w:rsidRDefault="00C46587" w:rsidP="00982118">
      <w:pPr>
        <w:rPr>
          <w:color w:val="000000" w:themeColor="text1"/>
        </w:rPr>
      </w:pPr>
    </w:p>
    <w:p w14:paraId="6D4A3538" w14:textId="77777777" w:rsidR="00C46587" w:rsidRPr="00303B9C" w:rsidRDefault="00C46587" w:rsidP="00982118">
      <w:pPr>
        <w:keepNext/>
        <w:rPr>
          <w:color w:val="000000" w:themeColor="text1"/>
          <w:u w:val="single"/>
        </w:rPr>
      </w:pPr>
      <w:r w:rsidRPr="00303B9C">
        <w:rPr>
          <w:color w:val="000000" w:themeColor="text1"/>
          <w:u w:val="single"/>
        </w:rPr>
        <w:t>Odrasli s hidradenitis suppurativa</w:t>
      </w:r>
    </w:p>
    <w:p w14:paraId="52E89A88" w14:textId="77777777" w:rsidR="00C46587" w:rsidRPr="00303B9C" w:rsidRDefault="00C46587" w:rsidP="00982118">
      <w:pPr>
        <w:rPr>
          <w:color w:val="000000" w:themeColor="text1"/>
        </w:rPr>
      </w:pPr>
    </w:p>
    <w:p w14:paraId="407D308B" w14:textId="77777777" w:rsidR="00C46587" w:rsidRPr="00303B9C" w:rsidRDefault="00C46587" w:rsidP="00982118">
      <w:pPr>
        <w:rPr>
          <w:color w:val="000000" w:themeColor="text1"/>
        </w:rPr>
      </w:pPr>
      <w:r w:rsidRPr="00303B9C">
        <w:rPr>
          <w:color w:val="000000" w:themeColor="text1"/>
        </w:rPr>
        <w:t>Običajni režim odmerjanja pri bolnikih s hidradenitis suppurativa je začetni odmerek 160 mg (v obliki štirih 40</w:t>
      </w:r>
      <w:r w:rsidR="00D76DD7" w:rsidRPr="00303B9C">
        <w:rPr>
          <w:color w:val="000000" w:themeColor="text1"/>
        </w:rPr>
        <w:t xml:space="preserve"> </w:t>
      </w:r>
      <w:r w:rsidRPr="00303B9C">
        <w:rPr>
          <w:color w:val="000000" w:themeColor="text1"/>
        </w:rPr>
        <w:t>mg injekcij v enem dnevu ali dveh 40</w:t>
      </w:r>
      <w:r w:rsidR="00D76DD7" w:rsidRPr="00303B9C">
        <w:rPr>
          <w:color w:val="000000" w:themeColor="text1"/>
        </w:rPr>
        <w:t xml:space="preserve"> </w:t>
      </w:r>
      <w:r w:rsidRPr="00303B9C">
        <w:rPr>
          <w:color w:val="000000" w:themeColor="text1"/>
        </w:rPr>
        <w:t>mg injekcij na dan dva zaporedna dneva), ki mu sledi odmerek 80 mg (v obliki dveh 40</w:t>
      </w:r>
      <w:r w:rsidR="00D76DD7" w:rsidRPr="00303B9C">
        <w:rPr>
          <w:color w:val="000000" w:themeColor="text1"/>
        </w:rPr>
        <w:t xml:space="preserve"> </w:t>
      </w:r>
      <w:r w:rsidRPr="00303B9C">
        <w:rPr>
          <w:color w:val="000000" w:themeColor="text1"/>
        </w:rPr>
        <w:t>mg injekcij v enem dnevu) dva tedna kasneje. Čez nadaljnja dva tedna nadaljujte z odmerkom 40 mg vsak teden ali 80</w:t>
      </w:r>
      <w:r w:rsidR="00D76DD7" w:rsidRPr="00303B9C">
        <w:rPr>
          <w:color w:val="000000" w:themeColor="text1"/>
        </w:rPr>
        <w:t xml:space="preserve"> </w:t>
      </w:r>
      <w:r w:rsidRPr="00303B9C">
        <w:rPr>
          <w:color w:val="000000" w:themeColor="text1"/>
        </w:rPr>
        <w:t xml:space="preserve">mg vsak drugi teden, kot vam je predpisal zdravnik. Priporočljivo je, da na prizadetih predelih vsak dan uporabite antiseptično čistilno sredstvo. </w:t>
      </w:r>
    </w:p>
    <w:p w14:paraId="1DBC15DF" w14:textId="77777777" w:rsidR="00C46587" w:rsidRPr="00303B9C" w:rsidRDefault="00C46587" w:rsidP="00982118">
      <w:pPr>
        <w:rPr>
          <w:color w:val="000000" w:themeColor="text1"/>
        </w:rPr>
      </w:pPr>
    </w:p>
    <w:p w14:paraId="539FC987" w14:textId="77777777" w:rsidR="00C46587" w:rsidRPr="00303B9C" w:rsidRDefault="00C46587" w:rsidP="00982118">
      <w:pPr>
        <w:rPr>
          <w:color w:val="000000" w:themeColor="text1"/>
          <w:u w:val="single"/>
        </w:rPr>
      </w:pPr>
      <w:r w:rsidRPr="00303B9C">
        <w:rPr>
          <w:color w:val="000000" w:themeColor="text1"/>
          <w:u w:val="single"/>
        </w:rPr>
        <w:t>Mladostniki s hidradenitis suppurativa, stari od 12 do 17</w:t>
      </w:r>
      <w:r w:rsidR="00D76DD7" w:rsidRPr="00303B9C">
        <w:rPr>
          <w:color w:val="000000" w:themeColor="text1"/>
          <w:u w:val="single"/>
        </w:rPr>
        <w:t xml:space="preserve"> </w:t>
      </w:r>
      <w:r w:rsidRPr="00303B9C">
        <w:rPr>
          <w:color w:val="000000" w:themeColor="text1"/>
          <w:u w:val="single"/>
        </w:rPr>
        <w:t>let, ki tehtajo 30 kg ali več</w:t>
      </w:r>
    </w:p>
    <w:p w14:paraId="34031EC1" w14:textId="77777777" w:rsidR="00C46587" w:rsidRPr="00303B9C" w:rsidRDefault="00C46587" w:rsidP="00982118">
      <w:pPr>
        <w:rPr>
          <w:color w:val="000000" w:themeColor="text1"/>
        </w:rPr>
      </w:pPr>
    </w:p>
    <w:p w14:paraId="76BF9C5D" w14:textId="77777777" w:rsidR="001361C6" w:rsidRPr="00303B9C" w:rsidRDefault="001361C6" w:rsidP="001361C6">
      <w:pPr>
        <w:rPr>
          <w:color w:val="000000" w:themeColor="text1"/>
        </w:rPr>
      </w:pPr>
      <w:r w:rsidRPr="00303B9C">
        <w:rPr>
          <w:color w:val="000000" w:themeColor="text1"/>
        </w:rPr>
        <w:t xml:space="preserve">Priporočeni odmerek zdravila Amsparity je začetni odmerek 80 mg (v obliki dveh 40 mg injekcij v enem dnevu), ki mu sledi 40 mg vsak drugi teden z začetkom en teden po začetnem odmerku. Če ta odmerek ne bo deloval dovolj dobro, lahko zdravnik odmerek poveča na 40 mg vsak teden ali 80 mg vsak drugi teden. </w:t>
      </w:r>
    </w:p>
    <w:p w14:paraId="2FDE9C37" w14:textId="77777777" w:rsidR="001361C6" w:rsidRPr="00303B9C" w:rsidRDefault="001361C6" w:rsidP="001361C6">
      <w:pPr>
        <w:rPr>
          <w:color w:val="000000" w:themeColor="text1"/>
        </w:rPr>
      </w:pPr>
    </w:p>
    <w:p w14:paraId="0A1BAA59" w14:textId="77777777" w:rsidR="001361C6" w:rsidRPr="00303B9C" w:rsidRDefault="001361C6" w:rsidP="001361C6">
      <w:pPr>
        <w:rPr>
          <w:color w:val="000000" w:themeColor="text1"/>
        </w:rPr>
      </w:pPr>
      <w:r w:rsidRPr="00303B9C">
        <w:rPr>
          <w:color w:val="000000" w:themeColor="text1"/>
        </w:rPr>
        <w:t xml:space="preserve">Priporočljivo je, da na prizadetih predelih vsak dan uporabite antiseptično čistilno sredstvo. </w:t>
      </w:r>
    </w:p>
    <w:p w14:paraId="6262CCEE" w14:textId="77777777" w:rsidR="00C46587" w:rsidRPr="00303B9C" w:rsidRDefault="00C46587" w:rsidP="00982118">
      <w:pPr>
        <w:rPr>
          <w:color w:val="000000" w:themeColor="text1"/>
        </w:rPr>
      </w:pPr>
    </w:p>
    <w:p w14:paraId="035CB3EF" w14:textId="77777777" w:rsidR="00C46587" w:rsidRPr="00303B9C" w:rsidRDefault="00C46587" w:rsidP="00982118">
      <w:pPr>
        <w:keepNext/>
        <w:rPr>
          <w:color w:val="000000" w:themeColor="text1"/>
        </w:rPr>
      </w:pPr>
      <w:r w:rsidRPr="00303B9C">
        <w:rPr>
          <w:color w:val="000000" w:themeColor="text1"/>
          <w:u w:val="single"/>
        </w:rPr>
        <w:t>Odrasli s Crohnovo boleznijo</w:t>
      </w:r>
      <w:r w:rsidRPr="00303B9C">
        <w:rPr>
          <w:color w:val="000000" w:themeColor="text1"/>
        </w:rPr>
        <w:t xml:space="preserve"> </w:t>
      </w:r>
    </w:p>
    <w:p w14:paraId="166F99C4" w14:textId="77777777" w:rsidR="00C46587" w:rsidRPr="00303B9C" w:rsidRDefault="00C46587" w:rsidP="00982118">
      <w:pPr>
        <w:keepNext/>
        <w:rPr>
          <w:color w:val="000000" w:themeColor="text1"/>
        </w:rPr>
      </w:pPr>
    </w:p>
    <w:p w14:paraId="526AA1AF" w14:textId="77777777" w:rsidR="00C46587" w:rsidRPr="00303B9C" w:rsidRDefault="00C46587" w:rsidP="00982118">
      <w:pPr>
        <w:rPr>
          <w:color w:val="000000" w:themeColor="text1"/>
        </w:rPr>
      </w:pPr>
      <w:r w:rsidRPr="00303B9C">
        <w:rPr>
          <w:color w:val="000000" w:themeColor="text1"/>
        </w:rPr>
        <w:t>Običajni režim odmerjanja pri bolnikih s Crohnovo boleznijo je začetni odmerek 80 mg (v obliki dveh 40</w:t>
      </w:r>
      <w:r w:rsidR="00D76DD7" w:rsidRPr="00303B9C">
        <w:rPr>
          <w:color w:val="000000" w:themeColor="text1"/>
        </w:rPr>
        <w:t xml:space="preserve"> </w:t>
      </w:r>
      <w:r w:rsidRPr="00303B9C">
        <w:rPr>
          <w:color w:val="000000" w:themeColor="text1"/>
        </w:rPr>
        <w:t>mg injekcij v enem dnevu), ki mu sledi 40 mg vsak drugi teden z začetkom dva tedna kasneje. Če je potreben hitrejši odziv, vam lahko zdravnik predpiše začetni odmerek 160 mg (v obliki štirih 40</w:t>
      </w:r>
      <w:r w:rsidR="00D76DD7" w:rsidRPr="00303B9C">
        <w:rPr>
          <w:color w:val="000000" w:themeColor="text1"/>
        </w:rPr>
        <w:t xml:space="preserve"> </w:t>
      </w:r>
      <w:r w:rsidRPr="00303B9C">
        <w:rPr>
          <w:color w:val="000000" w:themeColor="text1"/>
        </w:rPr>
        <w:t>mg injekcij na dan ali dveh 40</w:t>
      </w:r>
      <w:r w:rsidR="00D76DD7" w:rsidRPr="00303B9C">
        <w:rPr>
          <w:color w:val="000000" w:themeColor="text1"/>
        </w:rPr>
        <w:t xml:space="preserve"> </w:t>
      </w:r>
      <w:r w:rsidRPr="00303B9C">
        <w:rPr>
          <w:color w:val="000000" w:themeColor="text1"/>
        </w:rPr>
        <w:t>mg injekcij na dan dva zaporedna dneva), ki mu sledi 80 mg (v obliki dveh 40</w:t>
      </w:r>
      <w:r w:rsidR="00D76DD7" w:rsidRPr="00303B9C">
        <w:rPr>
          <w:color w:val="000000" w:themeColor="text1"/>
        </w:rPr>
        <w:t xml:space="preserve"> </w:t>
      </w:r>
      <w:r w:rsidRPr="00303B9C">
        <w:rPr>
          <w:color w:val="000000" w:themeColor="text1"/>
        </w:rPr>
        <w:t>mg injekcij v enem dnevu) dva tedna kasneje ter zatem 40</w:t>
      </w:r>
      <w:r w:rsidR="00D76DD7" w:rsidRPr="00303B9C">
        <w:rPr>
          <w:color w:val="000000" w:themeColor="text1"/>
        </w:rPr>
        <w:t xml:space="preserve"> </w:t>
      </w:r>
      <w:r w:rsidRPr="00303B9C">
        <w:rPr>
          <w:color w:val="000000" w:themeColor="text1"/>
        </w:rPr>
        <w:t xml:space="preserve">mg vsak drugi teden. Če ta odmerek ne bo deloval dovolj dobro, </w:t>
      </w:r>
      <w:r w:rsidR="001361C6" w:rsidRPr="00303B9C">
        <w:rPr>
          <w:color w:val="000000" w:themeColor="text1"/>
        </w:rPr>
        <w:t xml:space="preserve">lahko </w:t>
      </w:r>
      <w:r w:rsidRPr="00303B9C">
        <w:rPr>
          <w:color w:val="000000" w:themeColor="text1"/>
        </w:rPr>
        <w:t xml:space="preserve">zdravnik odmerek poveča na 40 mg vsak teden ali 80 mg vsak drugi teden. </w:t>
      </w:r>
    </w:p>
    <w:p w14:paraId="5FC99A3A" w14:textId="77777777" w:rsidR="00C46587" w:rsidRPr="00303B9C" w:rsidRDefault="00C46587" w:rsidP="00982118">
      <w:pPr>
        <w:rPr>
          <w:color w:val="000000" w:themeColor="text1"/>
        </w:rPr>
      </w:pPr>
    </w:p>
    <w:p w14:paraId="542E933D" w14:textId="77777777" w:rsidR="00C46587" w:rsidRPr="00303B9C" w:rsidRDefault="00C46587" w:rsidP="00982118">
      <w:pPr>
        <w:rPr>
          <w:color w:val="000000" w:themeColor="text1"/>
        </w:rPr>
      </w:pPr>
      <w:r w:rsidRPr="00303B9C">
        <w:rPr>
          <w:color w:val="000000" w:themeColor="text1"/>
          <w:u w:val="single"/>
        </w:rPr>
        <w:t>Otroci in mladostniki s Crohnovo boleznijo</w:t>
      </w:r>
      <w:r w:rsidRPr="00303B9C">
        <w:rPr>
          <w:color w:val="000000" w:themeColor="text1"/>
        </w:rPr>
        <w:t xml:space="preserve"> </w:t>
      </w:r>
    </w:p>
    <w:p w14:paraId="19D361C8" w14:textId="77777777" w:rsidR="00C46587" w:rsidRPr="00303B9C" w:rsidRDefault="00C46587" w:rsidP="00982118">
      <w:pPr>
        <w:rPr>
          <w:color w:val="000000" w:themeColor="text1"/>
        </w:rPr>
      </w:pPr>
    </w:p>
    <w:p w14:paraId="5D5AE83B" w14:textId="77777777" w:rsidR="00C46587" w:rsidRPr="00303B9C" w:rsidRDefault="00C46587" w:rsidP="00982118">
      <w:pPr>
        <w:rPr>
          <w:i/>
          <w:color w:val="000000" w:themeColor="text1"/>
        </w:rPr>
      </w:pPr>
      <w:r w:rsidRPr="00303B9C">
        <w:rPr>
          <w:i/>
          <w:color w:val="000000" w:themeColor="text1"/>
        </w:rPr>
        <w:t>Otroci in mladostniki, stari od 6 do 17</w:t>
      </w:r>
      <w:r w:rsidR="00D76DD7" w:rsidRPr="00303B9C">
        <w:rPr>
          <w:i/>
          <w:color w:val="000000" w:themeColor="text1"/>
        </w:rPr>
        <w:t xml:space="preserve"> </w:t>
      </w:r>
      <w:r w:rsidRPr="00303B9C">
        <w:rPr>
          <w:i/>
          <w:color w:val="000000" w:themeColor="text1"/>
        </w:rPr>
        <w:t xml:space="preserve">let, ki tehtajo manj kot 40 kg </w:t>
      </w:r>
    </w:p>
    <w:p w14:paraId="038C1094" w14:textId="77777777" w:rsidR="00C46587" w:rsidRPr="00303B9C" w:rsidRDefault="00C46587" w:rsidP="00982118">
      <w:pPr>
        <w:rPr>
          <w:color w:val="000000" w:themeColor="text1"/>
        </w:rPr>
      </w:pPr>
    </w:p>
    <w:p w14:paraId="2F64BBE2" w14:textId="77777777" w:rsidR="00355B9D" w:rsidRPr="00303B9C" w:rsidRDefault="00C46587" w:rsidP="00982118">
      <w:pPr>
        <w:rPr>
          <w:color w:val="000000" w:themeColor="text1"/>
        </w:rPr>
      </w:pPr>
      <w:r w:rsidRPr="00303B9C">
        <w:rPr>
          <w:color w:val="000000" w:themeColor="text1"/>
        </w:rPr>
        <w:t>Običajni režim odmerjanja je začetni odmerek 40 mg, ki mu sledi 20 mg dva tedna kasneje. Če je potreben hitrejši odziv, lahko zdravnik predpiše začetni odmerek 80 mg (v obliki dveh 40</w:t>
      </w:r>
      <w:r w:rsidR="00D76DD7" w:rsidRPr="00303B9C">
        <w:rPr>
          <w:color w:val="000000" w:themeColor="text1"/>
        </w:rPr>
        <w:t xml:space="preserve"> </w:t>
      </w:r>
      <w:r w:rsidRPr="00303B9C">
        <w:rPr>
          <w:color w:val="000000" w:themeColor="text1"/>
        </w:rPr>
        <w:t>mg injekcij v enem dnevu), ki mu sledi 40</w:t>
      </w:r>
      <w:r w:rsidR="00D76DD7" w:rsidRPr="00303B9C">
        <w:rPr>
          <w:color w:val="000000" w:themeColor="text1"/>
        </w:rPr>
        <w:t xml:space="preserve"> </w:t>
      </w:r>
      <w:r w:rsidRPr="00303B9C">
        <w:rPr>
          <w:color w:val="000000" w:themeColor="text1"/>
        </w:rPr>
        <w:t xml:space="preserve">mg dva tedna kasneje. </w:t>
      </w:r>
    </w:p>
    <w:p w14:paraId="468896D5" w14:textId="77777777" w:rsidR="00355B9D" w:rsidRPr="00303B9C" w:rsidRDefault="00355B9D" w:rsidP="00982118">
      <w:pPr>
        <w:rPr>
          <w:color w:val="000000" w:themeColor="text1"/>
        </w:rPr>
      </w:pPr>
    </w:p>
    <w:p w14:paraId="010F3908" w14:textId="77777777" w:rsidR="00C46587" w:rsidRPr="00303B9C" w:rsidRDefault="00C46587" w:rsidP="00982118">
      <w:pPr>
        <w:rPr>
          <w:color w:val="000000" w:themeColor="text1"/>
        </w:rPr>
      </w:pPr>
      <w:r w:rsidRPr="00303B9C">
        <w:rPr>
          <w:color w:val="000000" w:themeColor="text1"/>
        </w:rPr>
        <w:t xml:space="preserve">Zatem je običajni odmerek 20 mg vsak drugi teden. Če ta odmerek ne bo deloval dovolj dobro, vam </w:t>
      </w:r>
      <w:r w:rsidR="001361C6" w:rsidRPr="00303B9C">
        <w:rPr>
          <w:color w:val="000000" w:themeColor="text1"/>
        </w:rPr>
        <w:t xml:space="preserve">lahko </w:t>
      </w:r>
      <w:r w:rsidRPr="00303B9C">
        <w:rPr>
          <w:color w:val="000000" w:themeColor="text1"/>
        </w:rPr>
        <w:t xml:space="preserve">zdravnik poveča pogostnost odmerjanja na 20 mg vsak teden. </w:t>
      </w:r>
    </w:p>
    <w:p w14:paraId="400B9E9B" w14:textId="77777777" w:rsidR="00C46587" w:rsidRPr="00303B9C" w:rsidRDefault="00C46587" w:rsidP="00982118">
      <w:pPr>
        <w:rPr>
          <w:color w:val="000000" w:themeColor="text1"/>
        </w:rPr>
      </w:pPr>
    </w:p>
    <w:p w14:paraId="18D06AB7" w14:textId="77777777" w:rsidR="00C46587" w:rsidRPr="00303B9C" w:rsidRDefault="00C46587" w:rsidP="00982118">
      <w:pPr>
        <w:rPr>
          <w:i/>
          <w:color w:val="000000" w:themeColor="text1"/>
        </w:rPr>
      </w:pPr>
      <w:r w:rsidRPr="00303B9C">
        <w:rPr>
          <w:i/>
          <w:color w:val="000000" w:themeColor="text1"/>
        </w:rPr>
        <w:t>Otroci in mladostniki, stari od 6 do 17</w:t>
      </w:r>
      <w:r w:rsidR="00D76DD7" w:rsidRPr="00303B9C">
        <w:rPr>
          <w:i/>
          <w:color w:val="000000" w:themeColor="text1"/>
        </w:rPr>
        <w:t xml:space="preserve"> </w:t>
      </w:r>
      <w:r w:rsidRPr="00303B9C">
        <w:rPr>
          <w:i/>
          <w:color w:val="000000" w:themeColor="text1"/>
        </w:rPr>
        <w:t>let, ki tehtajo 40 kg ali več</w:t>
      </w:r>
    </w:p>
    <w:p w14:paraId="0E9ABB96" w14:textId="77777777" w:rsidR="00C46587" w:rsidRPr="00303B9C" w:rsidRDefault="00C46587" w:rsidP="00982118">
      <w:pPr>
        <w:rPr>
          <w:color w:val="000000" w:themeColor="text1"/>
        </w:rPr>
      </w:pPr>
    </w:p>
    <w:p w14:paraId="611B1972" w14:textId="77777777" w:rsidR="00C46587" w:rsidRPr="00303B9C" w:rsidRDefault="00C46587" w:rsidP="00982118">
      <w:pPr>
        <w:rPr>
          <w:color w:val="000000" w:themeColor="text1"/>
        </w:rPr>
      </w:pPr>
      <w:r w:rsidRPr="00303B9C">
        <w:rPr>
          <w:color w:val="000000" w:themeColor="text1"/>
        </w:rPr>
        <w:t>Običajni režim odmerjanja je začetni odmerek 80 mg (v obliki dveh 40</w:t>
      </w:r>
      <w:r w:rsidR="00D76DD7" w:rsidRPr="00303B9C">
        <w:rPr>
          <w:color w:val="000000" w:themeColor="text1"/>
        </w:rPr>
        <w:t xml:space="preserve"> </w:t>
      </w:r>
      <w:r w:rsidRPr="00303B9C">
        <w:rPr>
          <w:color w:val="000000" w:themeColor="text1"/>
        </w:rPr>
        <w:t>mg injekcij v enem dnevu), ki mu sledi 40</w:t>
      </w:r>
      <w:r w:rsidR="00D76DD7" w:rsidRPr="00303B9C">
        <w:rPr>
          <w:color w:val="000000" w:themeColor="text1"/>
        </w:rPr>
        <w:t xml:space="preserve"> </w:t>
      </w:r>
      <w:r w:rsidRPr="00303B9C">
        <w:rPr>
          <w:color w:val="000000" w:themeColor="text1"/>
        </w:rPr>
        <w:t>mg dva tedna kasneje. Če je potreben hitrejši odziv, lahko zdravnik predpiše začetni odmerek 160 mg (v obliki štirih 40</w:t>
      </w:r>
      <w:r w:rsidR="00D76DD7" w:rsidRPr="00303B9C">
        <w:rPr>
          <w:color w:val="000000" w:themeColor="text1"/>
        </w:rPr>
        <w:t xml:space="preserve"> </w:t>
      </w:r>
      <w:r w:rsidRPr="00303B9C">
        <w:rPr>
          <w:color w:val="000000" w:themeColor="text1"/>
        </w:rPr>
        <w:t>mg injekcij v enem dnevu ali dveh 40 mg injekcij na dan dva zaporedna dneva), ki mu sledi 80 mg (v obliki dveh 40</w:t>
      </w:r>
      <w:r w:rsidR="00D76DD7" w:rsidRPr="00303B9C">
        <w:rPr>
          <w:color w:val="000000" w:themeColor="text1"/>
        </w:rPr>
        <w:t xml:space="preserve"> </w:t>
      </w:r>
      <w:r w:rsidRPr="00303B9C">
        <w:rPr>
          <w:color w:val="000000" w:themeColor="text1"/>
        </w:rPr>
        <w:t xml:space="preserve">mg injekcij v enem dnevu) dva tedna kasneje. </w:t>
      </w:r>
    </w:p>
    <w:p w14:paraId="67AC0DD8" w14:textId="77777777" w:rsidR="00C46587" w:rsidRPr="00303B9C" w:rsidRDefault="00C46587" w:rsidP="00982118">
      <w:pPr>
        <w:rPr>
          <w:color w:val="000000" w:themeColor="text1"/>
        </w:rPr>
      </w:pPr>
    </w:p>
    <w:p w14:paraId="4E9BF2BB" w14:textId="77777777" w:rsidR="00C46587" w:rsidRPr="00303B9C" w:rsidRDefault="00C46587" w:rsidP="00982118">
      <w:pPr>
        <w:rPr>
          <w:color w:val="000000" w:themeColor="text1"/>
        </w:rPr>
      </w:pPr>
      <w:r w:rsidRPr="00303B9C">
        <w:rPr>
          <w:color w:val="000000" w:themeColor="text1"/>
        </w:rPr>
        <w:t xml:space="preserve">Zatem je običajni odmerek 40 mg vsak drugi teden. Če ta odmerek ne bo deloval dovolj dobro, </w:t>
      </w:r>
      <w:r w:rsidR="001361C6" w:rsidRPr="00303B9C">
        <w:rPr>
          <w:color w:val="000000" w:themeColor="text1"/>
        </w:rPr>
        <w:t xml:space="preserve">lahko </w:t>
      </w:r>
      <w:r w:rsidRPr="00303B9C">
        <w:rPr>
          <w:color w:val="000000" w:themeColor="text1"/>
        </w:rPr>
        <w:t xml:space="preserve">zdravnik odmerek poveča na 40 mg vsak teden ali 80 mg vsak drugi teden. </w:t>
      </w:r>
    </w:p>
    <w:p w14:paraId="4FBBD2EA" w14:textId="77777777" w:rsidR="00C46587" w:rsidRPr="00303B9C" w:rsidRDefault="00C46587" w:rsidP="00982118">
      <w:pPr>
        <w:rPr>
          <w:color w:val="000000" w:themeColor="text1"/>
        </w:rPr>
      </w:pPr>
    </w:p>
    <w:p w14:paraId="739732D2" w14:textId="77777777" w:rsidR="00C46587" w:rsidRPr="00303B9C" w:rsidRDefault="00C46587" w:rsidP="00982118">
      <w:pPr>
        <w:rPr>
          <w:color w:val="000000" w:themeColor="text1"/>
        </w:rPr>
      </w:pPr>
      <w:r w:rsidRPr="00303B9C">
        <w:rPr>
          <w:color w:val="000000" w:themeColor="text1"/>
        </w:rPr>
        <w:t xml:space="preserve">Odrasli z ulceroznim kolitisom </w:t>
      </w:r>
    </w:p>
    <w:p w14:paraId="0A859E00" w14:textId="77777777" w:rsidR="00C46587" w:rsidRPr="00303B9C" w:rsidRDefault="00C46587" w:rsidP="00982118">
      <w:pPr>
        <w:rPr>
          <w:color w:val="000000" w:themeColor="text1"/>
        </w:rPr>
      </w:pPr>
    </w:p>
    <w:p w14:paraId="430B1548" w14:textId="77777777" w:rsidR="00C46587" w:rsidRPr="00303B9C" w:rsidRDefault="00C46587" w:rsidP="00982118">
      <w:pPr>
        <w:rPr>
          <w:color w:val="000000" w:themeColor="text1"/>
        </w:rPr>
      </w:pPr>
      <w:r w:rsidRPr="00303B9C">
        <w:rPr>
          <w:color w:val="000000" w:themeColor="text1"/>
        </w:rPr>
        <w:t xml:space="preserve">Običajno odmerjanje zdravila Amsparity pri odraslih z ulceroznim kolitisom je začetni odmerek 160 mg (v obliki štirih 40 mg injekcij v enem dnevu ali dveh 40 mg injekcij na dan dva zaporedna dneva), ki mu sledi 80 mg (v obliki dveh 40 mg injekcij v enem dnevu) dva tedna kasneje ter nato 40 mg vsak drugi teden. Če ta odmerek ne bo deloval dovolj dobro, </w:t>
      </w:r>
      <w:r w:rsidR="001361C6" w:rsidRPr="00303B9C">
        <w:rPr>
          <w:color w:val="000000" w:themeColor="text1"/>
        </w:rPr>
        <w:t xml:space="preserve">lahko </w:t>
      </w:r>
      <w:r w:rsidRPr="00303B9C">
        <w:rPr>
          <w:color w:val="000000" w:themeColor="text1"/>
        </w:rPr>
        <w:t xml:space="preserve">zdravnik odmerek poveča na 40 mg vsak teden ali 80 mg vsak drugi teden. </w:t>
      </w:r>
    </w:p>
    <w:p w14:paraId="1B3C363D" w14:textId="77777777" w:rsidR="00C46587" w:rsidRPr="00303B9C" w:rsidRDefault="00C46587" w:rsidP="00982118">
      <w:pPr>
        <w:rPr>
          <w:color w:val="000000" w:themeColor="text1"/>
        </w:rPr>
      </w:pPr>
    </w:p>
    <w:p w14:paraId="6FF975C8" w14:textId="77777777" w:rsidR="004C03A3" w:rsidRPr="00303B9C" w:rsidRDefault="004C03A3" w:rsidP="004C03A3">
      <w:pPr>
        <w:rPr>
          <w:color w:val="000000" w:themeColor="text1"/>
          <w:u w:val="single"/>
        </w:rPr>
      </w:pPr>
      <w:r w:rsidRPr="00303B9C">
        <w:rPr>
          <w:color w:val="000000" w:themeColor="text1"/>
          <w:u w:val="single"/>
        </w:rPr>
        <w:t>Otroci in mladostniki z ulceroznim kolitisom</w:t>
      </w:r>
    </w:p>
    <w:p w14:paraId="50287FA1" w14:textId="77777777" w:rsidR="004C03A3" w:rsidRPr="00303B9C" w:rsidRDefault="004C03A3" w:rsidP="004C03A3">
      <w:pPr>
        <w:rPr>
          <w:color w:val="000000" w:themeColor="text1"/>
        </w:rPr>
      </w:pPr>
    </w:p>
    <w:p w14:paraId="3CB514A3" w14:textId="77777777" w:rsidR="004C03A3" w:rsidRPr="00303B9C" w:rsidRDefault="004C03A3" w:rsidP="004C03A3">
      <w:pPr>
        <w:rPr>
          <w:i/>
          <w:iCs/>
          <w:color w:val="000000" w:themeColor="text1"/>
        </w:rPr>
      </w:pPr>
      <w:r w:rsidRPr="00303B9C">
        <w:rPr>
          <w:i/>
          <w:iCs/>
          <w:color w:val="000000" w:themeColor="text1"/>
        </w:rPr>
        <w:t>Otroci in mladostniki od 6. leta starosti, ki tehtajo manj kot 40 kg</w:t>
      </w:r>
    </w:p>
    <w:p w14:paraId="09E58031" w14:textId="77777777" w:rsidR="004C03A3" w:rsidRPr="00303B9C" w:rsidRDefault="004C03A3" w:rsidP="004C03A3">
      <w:pPr>
        <w:rPr>
          <w:color w:val="000000" w:themeColor="text1"/>
        </w:rPr>
      </w:pPr>
    </w:p>
    <w:p w14:paraId="44739C83" w14:textId="77777777" w:rsidR="004C03A3" w:rsidRPr="00303B9C" w:rsidRDefault="004C03A3" w:rsidP="004C03A3">
      <w:pPr>
        <w:rPr>
          <w:color w:val="000000" w:themeColor="text1"/>
        </w:rPr>
      </w:pPr>
      <w:r w:rsidRPr="00303B9C">
        <w:rPr>
          <w:color w:val="000000" w:themeColor="text1"/>
        </w:rPr>
        <w:t>Običajni začetni odmerek zdravila Amsparity je 80 mg (dve 40</w:t>
      </w:r>
      <w:r w:rsidR="00A93918" w:rsidRPr="00303B9C">
        <w:rPr>
          <w:color w:val="000000" w:themeColor="text1"/>
        </w:rPr>
        <w:t> </w:t>
      </w:r>
      <w:r w:rsidRPr="00303B9C">
        <w:rPr>
          <w:color w:val="000000" w:themeColor="text1"/>
        </w:rPr>
        <w:t>mg injekciji v enem dnevu), ki mu sledi 40</w:t>
      </w:r>
      <w:r w:rsidR="00A93918" w:rsidRPr="00303B9C">
        <w:rPr>
          <w:color w:val="000000" w:themeColor="text1"/>
        </w:rPr>
        <w:t> </w:t>
      </w:r>
      <w:r w:rsidRPr="00303B9C">
        <w:rPr>
          <w:color w:val="000000" w:themeColor="text1"/>
        </w:rPr>
        <w:t>mg (ena 40 mg injekcija) dva tedna kasneje. Zatem je običajni odmerek 40 mg vsak drugi teden.</w:t>
      </w:r>
    </w:p>
    <w:p w14:paraId="224816B9" w14:textId="77777777" w:rsidR="004C03A3" w:rsidRPr="00303B9C" w:rsidRDefault="004C03A3" w:rsidP="004C03A3">
      <w:pPr>
        <w:rPr>
          <w:color w:val="000000" w:themeColor="text1"/>
        </w:rPr>
      </w:pPr>
    </w:p>
    <w:p w14:paraId="429C7579" w14:textId="77777777" w:rsidR="00804EDD" w:rsidRPr="00303B9C" w:rsidRDefault="00804EDD" w:rsidP="00804EDD">
      <w:pPr>
        <w:rPr>
          <w:color w:val="000000" w:themeColor="text1"/>
        </w:rPr>
      </w:pPr>
      <w:r w:rsidRPr="00303B9C">
        <w:rPr>
          <w:color w:val="000000" w:themeColor="text1"/>
        </w:rPr>
        <w:t>Bolniki, ki dopolnijo 18 let med prejemanjem odmerka 40 mg vsak drugi teden, naj nadaljujejo zdravljenje s predpisanim odmerkom.</w:t>
      </w:r>
    </w:p>
    <w:p w14:paraId="07537AA0" w14:textId="77777777" w:rsidR="004C03A3" w:rsidRPr="00303B9C" w:rsidRDefault="004C03A3" w:rsidP="004C03A3">
      <w:pPr>
        <w:rPr>
          <w:color w:val="000000" w:themeColor="text1"/>
        </w:rPr>
      </w:pPr>
    </w:p>
    <w:p w14:paraId="28941389" w14:textId="77777777" w:rsidR="004C03A3" w:rsidRPr="00303B9C" w:rsidRDefault="004C03A3" w:rsidP="004C03A3">
      <w:pPr>
        <w:rPr>
          <w:i/>
          <w:iCs/>
          <w:color w:val="000000" w:themeColor="text1"/>
        </w:rPr>
      </w:pPr>
      <w:r w:rsidRPr="00303B9C">
        <w:rPr>
          <w:i/>
          <w:iCs/>
          <w:color w:val="000000" w:themeColor="text1"/>
        </w:rPr>
        <w:t>Otroci in mladostniki od 6. leta starosti, ki tehtajo 40 kg ali več</w:t>
      </w:r>
    </w:p>
    <w:p w14:paraId="53BE2637" w14:textId="77777777" w:rsidR="004C03A3" w:rsidRPr="00303B9C" w:rsidRDefault="004C03A3" w:rsidP="004C03A3">
      <w:pPr>
        <w:rPr>
          <w:i/>
          <w:iCs/>
          <w:color w:val="000000" w:themeColor="text1"/>
        </w:rPr>
      </w:pPr>
    </w:p>
    <w:p w14:paraId="40CCF5B4" w14:textId="77777777" w:rsidR="004C03A3" w:rsidRPr="00303B9C" w:rsidRDefault="004C03A3" w:rsidP="004C03A3">
      <w:pPr>
        <w:rPr>
          <w:color w:val="000000" w:themeColor="text1"/>
        </w:rPr>
      </w:pPr>
      <w:r w:rsidRPr="00303B9C">
        <w:rPr>
          <w:color w:val="000000" w:themeColor="text1"/>
        </w:rPr>
        <w:t>Običajni začetni odmerek zdravila Amsparity je 160 mg (štiri 40</w:t>
      </w:r>
      <w:r w:rsidR="00A93918" w:rsidRPr="00303B9C">
        <w:rPr>
          <w:color w:val="000000" w:themeColor="text1"/>
        </w:rPr>
        <w:t> </w:t>
      </w:r>
      <w:r w:rsidRPr="00303B9C">
        <w:rPr>
          <w:color w:val="000000" w:themeColor="text1"/>
        </w:rPr>
        <w:t>mg injekcije v enem dnevu ali dve 40 mg injekciji na dan dva zaporedna dneva), ki mu sledi 80 mg (dve 40 mg injekciji v enem dnevu) dva tedna kasneje. Zatem je običajni odmerek 80 mg vsak drugi teden.</w:t>
      </w:r>
    </w:p>
    <w:p w14:paraId="11FADF8C" w14:textId="77777777" w:rsidR="004C03A3" w:rsidRPr="00303B9C" w:rsidRDefault="004C03A3" w:rsidP="004C03A3">
      <w:pPr>
        <w:rPr>
          <w:color w:val="000000" w:themeColor="text1"/>
        </w:rPr>
      </w:pPr>
    </w:p>
    <w:p w14:paraId="605EB993" w14:textId="77777777" w:rsidR="00804EDD" w:rsidRPr="00303B9C" w:rsidRDefault="00804EDD" w:rsidP="00804EDD">
      <w:pPr>
        <w:rPr>
          <w:color w:val="000000" w:themeColor="text1"/>
        </w:rPr>
      </w:pPr>
      <w:r w:rsidRPr="00303B9C">
        <w:rPr>
          <w:color w:val="000000" w:themeColor="text1"/>
        </w:rPr>
        <w:t xml:space="preserve">Bolniki, ki dopolnijo 18 let med prejemanjem odmerka </w:t>
      </w:r>
      <w:r w:rsidR="00A67052" w:rsidRPr="00303B9C">
        <w:rPr>
          <w:color w:val="000000" w:themeColor="text1"/>
        </w:rPr>
        <w:t>8</w:t>
      </w:r>
      <w:r w:rsidRPr="00303B9C">
        <w:rPr>
          <w:color w:val="000000" w:themeColor="text1"/>
        </w:rPr>
        <w:t>0 mg vsak drugi teden, naj nadaljujejo zdravljenje s predpisanim odmerkom.</w:t>
      </w:r>
    </w:p>
    <w:p w14:paraId="2D0233B1" w14:textId="77777777" w:rsidR="004C03A3" w:rsidRPr="00303B9C" w:rsidRDefault="004C03A3" w:rsidP="00982118">
      <w:pPr>
        <w:keepNext/>
        <w:rPr>
          <w:color w:val="000000" w:themeColor="text1"/>
          <w:u w:val="single"/>
        </w:rPr>
      </w:pPr>
    </w:p>
    <w:p w14:paraId="4885C75F" w14:textId="77777777" w:rsidR="00C46587" w:rsidRPr="00303B9C" w:rsidRDefault="00C46587" w:rsidP="00982118">
      <w:pPr>
        <w:keepNext/>
        <w:rPr>
          <w:color w:val="000000" w:themeColor="text1"/>
          <w:u w:val="single"/>
        </w:rPr>
      </w:pPr>
      <w:r w:rsidRPr="00303B9C">
        <w:rPr>
          <w:color w:val="000000" w:themeColor="text1"/>
          <w:u w:val="single"/>
        </w:rPr>
        <w:t>Odrasli z neinfekcijskim uveitisom</w:t>
      </w:r>
    </w:p>
    <w:p w14:paraId="4F3E5895" w14:textId="77777777" w:rsidR="00C46587" w:rsidRPr="00303B9C" w:rsidRDefault="00C46587" w:rsidP="00982118">
      <w:pPr>
        <w:keepNext/>
        <w:rPr>
          <w:color w:val="000000" w:themeColor="text1"/>
        </w:rPr>
      </w:pPr>
    </w:p>
    <w:p w14:paraId="25D93A80" w14:textId="77777777" w:rsidR="00C46587" w:rsidRPr="00303B9C" w:rsidRDefault="00C46587" w:rsidP="00982118">
      <w:pPr>
        <w:rPr>
          <w:color w:val="000000" w:themeColor="text1"/>
        </w:rPr>
      </w:pPr>
      <w:r w:rsidRPr="00303B9C">
        <w:rPr>
          <w:color w:val="000000" w:themeColor="text1"/>
        </w:rPr>
        <w:t>Običajni začetni odmerek pri odraslih z neinfekcijskim uveitisom je 80 mg (v obliki dveh 40</w:t>
      </w:r>
      <w:r w:rsidR="00D76DD7" w:rsidRPr="00303B9C">
        <w:rPr>
          <w:color w:val="000000" w:themeColor="text1"/>
        </w:rPr>
        <w:t xml:space="preserve"> </w:t>
      </w:r>
      <w:r w:rsidRPr="00303B9C">
        <w:rPr>
          <w:color w:val="000000" w:themeColor="text1"/>
        </w:rPr>
        <w:t xml:space="preserve">mg injekcij v enem dnevu), ki mu sledi 40 mg z dajanjem vsak drugi teden in z začetkom dajanja en teden po začetnem odmerku. Z injiciranjem zdravila Amsparity morate nadaljevati tako dolgo, kot vam je naročil zdravnik. </w:t>
      </w:r>
    </w:p>
    <w:p w14:paraId="19A60955" w14:textId="77777777" w:rsidR="00C46587" w:rsidRPr="00303B9C" w:rsidRDefault="00C46587" w:rsidP="00982118">
      <w:pPr>
        <w:rPr>
          <w:color w:val="000000" w:themeColor="text1"/>
        </w:rPr>
      </w:pPr>
    </w:p>
    <w:p w14:paraId="11C0CAA3" w14:textId="77777777" w:rsidR="00C46587" w:rsidRPr="00303B9C" w:rsidRDefault="00C46587" w:rsidP="00982118">
      <w:pPr>
        <w:rPr>
          <w:color w:val="000000" w:themeColor="text1"/>
        </w:rPr>
      </w:pPr>
      <w:r w:rsidRPr="00303B9C">
        <w:rPr>
          <w:color w:val="000000" w:themeColor="text1"/>
        </w:rPr>
        <w:t xml:space="preserve">Pri bolnikih z neinfekcijskim uveitisom lahko kortikosteroide ali druga zdravila, ki zavirajo imunski sistem, še nadalje uporabljamo ob sočasni uporabi zdravila Amsparity. Zdravilo Amsparity lahko dajemo tudi </w:t>
      </w:r>
      <w:r w:rsidR="001361C6" w:rsidRPr="00303B9C">
        <w:rPr>
          <w:color w:val="000000" w:themeColor="text1"/>
        </w:rPr>
        <w:t>samostojno</w:t>
      </w:r>
      <w:r w:rsidRPr="00303B9C">
        <w:rPr>
          <w:color w:val="000000" w:themeColor="text1"/>
        </w:rPr>
        <w:t xml:space="preserve">. </w:t>
      </w:r>
    </w:p>
    <w:p w14:paraId="2C2A9101" w14:textId="77777777" w:rsidR="00C46587" w:rsidRPr="00303B9C" w:rsidRDefault="00C46587" w:rsidP="00982118">
      <w:pPr>
        <w:rPr>
          <w:color w:val="000000" w:themeColor="text1"/>
        </w:rPr>
      </w:pPr>
    </w:p>
    <w:p w14:paraId="78099945" w14:textId="77777777" w:rsidR="00D97493" w:rsidRPr="00303B9C" w:rsidRDefault="00D97493" w:rsidP="00982118">
      <w:pPr>
        <w:rPr>
          <w:color w:val="000000" w:themeColor="text1"/>
          <w:u w:val="single"/>
        </w:rPr>
      </w:pPr>
      <w:r w:rsidRPr="00303B9C">
        <w:rPr>
          <w:color w:val="000000" w:themeColor="text1"/>
          <w:u w:val="single"/>
        </w:rPr>
        <w:t>Otroci in mladostniki s kroničnim, neinfekcijskim uveitisom, starejši od 2</w:t>
      </w:r>
      <w:r w:rsidR="00D76DD7" w:rsidRPr="00303B9C">
        <w:rPr>
          <w:color w:val="000000" w:themeColor="text1"/>
          <w:u w:val="single"/>
        </w:rPr>
        <w:t xml:space="preserve"> </w:t>
      </w:r>
      <w:r w:rsidRPr="00303B9C">
        <w:rPr>
          <w:color w:val="000000" w:themeColor="text1"/>
          <w:u w:val="single"/>
        </w:rPr>
        <w:t>let</w:t>
      </w:r>
    </w:p>
    <w:p w14:paraId="2349D7F7" w14:textId="77777777" w:rsidR="00D97493" w:rsidRPr="00303B9C" w:rsidRDefault="00D97493" w:rsidP="00982118">
      <w:pPr>
        <w:rPr>
          <w:color w:val="000000" w:themeColor="text1"/>
          <w:u w:val="single"/>
        </w:rPr>
      </w:pPr>
    </w:p>
    <w:p w14:paraId="62EEE7C9" w14:textId="77777777" w:rsidR="00D97493" w:rsidRPr="00303B9C" w:rsidRDefault="00D97493" w:rsidP="00982118">
      <w:pPr>
        <w:rPr>
          <w:i/>
          <w:color w:val="000000" w:themeColor="text1"/>
        </w:rPr>
      </w:pPr>
      <w:r w:rsidRPr="00303B9C">
        <w:rPr>
          <w:i/>
          <w:color w:val="000000" w:themeColor="text1"/>
        </w:rPr>
        <w:t>Otroci in mladostniki, starejši od 2</w:t>
      </w:r>
      <w:r w:rsidR="00D76DD7" w:rsidRPr="00303B9C">
        <w:rPr>
          <w:i/>
          <w:color w:val="000000" w:themeColor="text1"/>
        </w:rPr>
        <w:t xml:space="preserve"> </w:t>
      </w:r>
      <w:r w:rsidRPr="00303B9C">
        <w:rPr>
          <w:i/>
          <w:color w:val="000000" w:themeColor="text1"/>
        </w:rPr>
        <w:t>let, ki tehtajo manj kot 30 kg</w:t>
      </w:r>
    </w:p>
    <w:p w14:paraId="023EE7AF" w14:textId="77777777" w:rsidR="00D97493" w:rsidRPr="00303B9C" w:rsidRDefault="00D97493" w:rsidP="00982118">
      <w:pPr>
        <w:rPr>
          <w:color w:val="000000" w:themeColor="text1"/>
        </w:rPr>
      </w:pPr>
    </w:p>
    <w:p w14:paraId="424ADA00" w14:textId="77777777" w:rsidR="00D97493" w:rsidRPr="00303B9C" w:rsidRDefault="00D97493" w:rsidP="00982118">
      <w:pPr>
        <w:rPr>
          <w:color w:val="000000" w:themeColor="text1"/>
        </w:rPr>
      </w:pPr>
      <w:r w:rsidRPr="00303B9C">
        <w:rPr>
          <w:color w:val="000000" w:themeColor="text1"/>
        </w:rPr>
        <w:t>Običajni odmerek zdravila Amsparity je 20</w:t>
      </w:r>
      <w:r w:rsidR="00D76DD7" w:rsidRPr="00303B9C">
        <w:rPr>
          <w:color w:val="000000" w:themeColor="text1"/>
        </w:rPr>
        <w:t xml:space="preserve"> </w:t>
      </w:r>
      <w:r w:rsidRPr="00303B9C">
        <w:rPr>
          <w:color w:val="000000" w:themeColor="text1"/>
        </w:rPr>
        <w:t>mg vsak drugi teden z metotreksatom.</w:t>
      </w:r>
    </w:p>
    <w:p w14:paraId="4C99F909" w14:textId="77777777" w:rsidR="00D97493" w:rsidRPr="00303B9C" w:rsidRDefault="00D97493" w:rsidP="00982118">
      <w:pPr>
        <w:rPr>
          <w:color w:val="000000" w:themeColor="text1"/>
        </w:rPr>
      </w:pPr>
    </w:p>
    <w:p w14:paraId="49F3A03E" w14:textId="77777777" w:rsidR="00D97493" w:rsidRPr="00303B9C" w:rsidRDefault="00D97493" w:rsidP="00982118">
      <w:pPr>
        <w:rPr>
          <w:color w:val="000000" w:themeColor="text1"/>
        </w:rPr>
      </w:pPr>
      <w:r w:rsidRPr="00303B9C">
        <w:rPr>
          <w:color w:val="000000" w:themeColor="text1"/>
        </w:rPr>
        <w:t>Zdravnik lahko predpiše začetni odmerek 40</w:t>
      </w:r>
      <w:r w:rsidR="00D76DD7" w:rsidRPr="00303B9C">
        <w:rPr>
          <w:color w:val="000000" w:themeColor="text1"/>
        </w:rPr>
        <w:t xml:space="preserve"> </w:t>
      </w:r>
      <w:r w:rsidRPr="00303B9C">
        <w:rPr>
          <w:color w:val="000000" w:themeColor="text1"/>
        </w:rPr>
        <w:t>mg, ki se ga lahko uporabi en teden pred začetkom zdravljenja z običajnim odmerkom.</w:t>
      </w:r>
    </w:p>
    <w:p w14:paraId="2257396D" w14:textId="77777777" w:rsidR="00D97493" w:rsidRPr="00303B9C" w:rsidRDefault="00D97493" w:rsidP="00982118">
      <w:pPr>
        <w:rPr>
          <w:color w:val="000000" w:themeColor="text1"/>
          <w:u w:val="single"/>
        </w:rPr>
      </w:pPr>
    </w:p>
    <w:p w14:paraId="0742C858" w14:textId="77777777" w:rsidR="00D97493" w:rsidRPr="00303B9C" w:rsidRDefault="00D97493" w:rsidP="00982118">
      <w:pPr>
        <w:keepNext/>
        <w:rPr>
          <w:i/>
          <w:color w:val="000000" w:themeColor="text1"/>
        </w:rPr>
      </w:pPr>
      <w:r w:rsidRPr="00303B9C">
        <w:rPr>
          <w:i/>
          <w:color w:val="000000" w:themeColor="text1"/>
        </w:rPr>
        <w:t>Otroci in mladostniki, starejši od 2</w:t>
      </w:r>
      <w:r w:rsidR="00D76DD7" w:rsidRPr="00303B9C">
        <w:rPr>
          <w:i/>
          <w:color w:val="000000" w:themeColor="text1"/>
        </w:rPr>
        <w:t xml:space="preserve"> </w:t>
      </w:r>
      <w:r w:rsidRPr="00303B9C">
        <w:rPr>
          <w:i/>
          <w:color w:val="000000" w:themeColor="text1"/>
        </w:rPr>
        <w:t>let, ki tehtajo 30</w:t>
      </w:r>
      <w:r w:rsidR="00D76DD7" w:rsidRPr="00303B9C">
        <w:rPr>
          <w:i/>
          <w:color w:val="000000" w:themeColor="text1"/>
        </w:rPr>
        <w:t xml:space="preserve"> </w:t>
      </w:r>
      <w:r w:rsidRPr="00303B9C">
        <w:rPr>
          <w:i/>
          <w:color w:val="000000" w:themeColor="text1"/>
        </w:rPr>
        <w:t>kg ali več</w:t>
      </w:r>
    </w:p>
    <w:p w14:paraId="280C7EDC" w14:textId="77777777" w:rsidR="00D97493" w:rsidRPr="00303B9C" w:rsidRDefault="00D97493" w:rsidP="00982118">
      <w:pPr>
        <w:keepNext/>
        <w:rPr>
          <w:color w:val="000000" w:themeColor="text1"/>
        </w:rPr>
      </w:pPr>
    </w:p>
    <w:p w14:paraId="026B7BD1" w14:textId="77777777" w:rsidR="00D97493" w:rsidRPr="00303B9C" w:rsidRDefault="00D97493" w:rsidP="00982118">
      <w:pPr>
        <w:rPr>
          <w:color w:val="000000" w:themeColor="text1"/>
        </w:rPr>
      </w:pPr>
      <w:r w:rsidRPr="00303B9C">
        <w:rPr>
          <w:color w:val="000000" w:themeColor="text1"/>
        </w:rPr>
        <w:t>Običajni odmerek zdravila Amsparity je 40</w:t>
      </w:r>
      <w:r w:rsidR="00D76DD7" w:rsidRPr="00303B9C">
        <w:rPr>
          <w:color w:val="000000" w:themeColor="text1"/>
        </w:rPr>
        <w:t xml:space="preserve"> </w:t>
      </w:r>
      <w:r w:rsidRPr="00303B9C">
        <w:rPr>
          <w:color w:val="000000" w:themeColor="text1"/>
        </w:rPr>
        <w:t>mg vsak drugi teden z metotreksatom.</w:t>
      </w:r>
    </w:p>
    <w:p w14:paraId="7079B5BF" w14:textId="77777777" w:rsidR="00D97493" w:rsidRPr="00303B9C" w:rsidRDefault="00D97493" w:rsidP="00982118">
      <w:pPr>
        <w:rPr>
          <w:color w:val="000000" w:themeColor="text1"/>
        </w:rPr>
      </w:pPr>
    </w:p>
    <w:p w14:paraId="083E62C5" w14:textId="77777777" w:rsidR="00D97493" w:rsidRPr="00303B9C" w:rsidRDefault="00D97493" w:rsidP="00982118">
      <w:pPr>
        <w:rPr>
          <w:color w:val="000000" w:themeColor="text1"/>
        </w:rPr>
      </w:pPr>
      <w:r w:rsidRPr="00303B9C">
        <w:rPr>
          <w:color w:val="000000" w:themeColor="text1"/>
        </w:rPr>
        <w:t>Zdravnik lahko predpiše začetni odmerek 80</w:t>
      </w:r>
      <w:r w:rsidR="00D76DD7" w:rsidRPr="00303B9C">
        <w:rPr>
          <w:color w:val="000000" w:themeColor="text1"/>
        </w:rPr>
        <w:t xml:space="preserve"> </w:t>
      </w:r>
      <w:r w:rsidRPr="00303B9C">
        <w:rPr>
          <w:color w:val="000000" w:themeColor="text1"/>
        </w:rPr>
        <w:t>mg, ki se ga lahko uporabi en teden pred začetkom zdravljenja z običajnim odmerkom.</w:t>
      </w:r>
    </w:p>
    <w:p w14:paraId="5C5FC5DA" w14:textId="77777777" w:rsidR="00C46587" w:rsidRPr="00303B9C" w:rsidRDefault="00C46587" w:rsidP="00982118">
      <w:pPr>
        <w:rPr>
          <w:color w:val="000000" w:themeColor="text1"/>
        </w:rPr>
      </w:pPr>
    </w:p>
    <w:p w14:paraId="6136356D" w14:textId="77777777" w:rsidR="00C46587" w:rsidRPr="00303B9C" w:rsidRDefault="00C46587" w:rsidP="00982118">
      <w:pPr>
        <w:rPr>
          <w:b/>
          <w:color w:val="000000" w:themeColor="text1"/>
        </w:rPr>
      </w:pPr>
      <w:r w:rsidRPr="00303B9C">
        <w:rPr>
          <w:b/>
          <w:color w:val="000000" w:themeColor="text1"/>
        </w:rPr>
        <w:t xml:space="preserve">Način in pot uporabe zdravila </w:t>
      </w:r>
    </w:p>
    <w:p w14:paraId="77AC92C0" w14:textId="77777777" w:rsidR="00C46587" w:rsidRPr="00303B9C" w:rsidRDefault="00C46587" w:rsidP="00982118">
      <w:pPr>
        <w:rPr>
          <w:color w:val="000000" w:themeColor="text1"/>
        </w:rPr>
      </w:pPr>
    </w:p>
    <w:p w14:paraId="3286CF21" w14:textId="77777777" w:rsidR="00C46587" w:rsidRPr="00303B9C" w:rsidRDefault="006A1144" w:rsidP="00982118">
      <w:pPr>
        <w:rPr>
          <w:color w:val="000000" w:themeColor="text1"/>
        </w:rPr>
      </w:pPr>
      <w:r w:rsidRPr="00303B9C">
        <w:rPr>
          <w:color w:val="000000" w:themeColor="text1"/>
        </w:rPr>
        <w:t xml:space="preserve">Zdravilo Amsparity se injicira pod kožo (subkutana uporaba). </w:t>
      </w:r>
    </w:p>
    <w:p w14:paraId="78C4F6BB" w14:textId="77777777" w:rsidR="00C46587" w:rsidRPr="00303B9C" w:rsidRDefault="00C46587" w:rsidP="00982118">
      <w:pPr>
        <w:rPr>
          <w:color w:val="000000" w:themeColor="text1"/>
        </w:rPr>
      </w:pPr>
    </w:p>
    <w:p w14:paraId="373A6AA8" w14:textId="77777777" w:rsidR="005D12B7" w:rsidRPr="00303B9C" w:rsidRDefault="005D12B7" w:rsidP="008B2288">
      <w:pPr>
        <w:keepNext/>
        <w:keepLines/>
        <w:rPr>
          <w:b/>
          <w:color w:val="000000" w:themeColor="text1"/>
        </w:rPr>
      </w:pPr>
      <w:r w:rsidRPr="00303B9C">
        <w:rPr>
          <w:b/>
          <w:color w:val="000000" w:themeColor="text1"/>
        </w:rPr>
        <w:lastRenderedPageBreak/>
        <w:t xml:space="preserve">Podrobna navodila o tem, kako injicirati zdravilo Amsparity, navodila za uporabo, so na voljo na koncu tega navodila. </w:t>
      </w:r>
    </w:p>
    <w:p w14:paraId="571A7949" w14:textId="77777777" w:rsidR="00DE4467" w:rsidRPr="00303B9C" w:rsidRDefault="00DE4467" w:rsidP="008B2288">
      <w:pPr>
        <w:keepNext/>
        <w:keepLines/>
        <w:rPr>
          <w:b/>
          <w:color w:val="000000" w:themeColor="text1"/>
        </w:rPr>
      </w:pPr>
    </w:p>
    <w:p w14:paraId="2DABBF96" w14:textId="77777777" w:rsidR="00C46587" w:rsidRPr="00303B9C" w:rsidRDefault="00C46587" w:rsidP="008B2288">
      <w:pPr>
        <w:keepNext/>
        <w:keepLines/>
        <w:rPr>
          <w:b/>
          <w:color w:val="000000" w:themeColor="text1"/>
        </w:rPr>
      </w:pPr>
      <w:r w:rsidRPr="00303B9C">
        <w:rPr>
          <w:b/>
          <w:color w:val="000000" w:themeColor="text1"/>
        </w:rPr>
        <w:t xml:space="preserve">Če ste uporabili večji odmerek zdravila Amsparity, kot bi smeli </w:t>
      </w:r>
    </w:p>
    <w:p w14:paraId="30E19DB5" w14:textId="77777777" w:rsidR="00C46587" w:rsidRPr="00303B9C" w:rsidRDefault="00C46587" w:rsidP="008B2288">
      <w:pPr>
        <w:keepNext/>
        <w:keepLines/>
        <w:rPr>
          <w:color w:val="000000" w:themeColor="text1"/>
        </w:rPr>
      </w:pPr>
    </w:p>
    <w:p w14:paraId="5A6BF5C7" w14:textId="77777777" w:rsidR="00C46587" w:rsidRPr="00303B9C" w:rsidRDefault="00C46587" w:rsidP="00982118">
      <w:pPr>
        <w:rPr>
          <w:color w:val="000000" w:themeColor="text1"/>
        </w:rPr>
      </w:pPr>
      <w:r w:rsidRPr="00303B9C">
        <w:rPr>
          <w:color w:val="000000" w:themeColor="text1"/>
        </w:rPr>
        <w:t xml:space="preserve">Če si zdravilo Amsparity pomotoma injicirate pogosteje, kot bi morali, pokličite svojega zdravnika ali farmacevta in razložite, da ste si dali več zdravila, kot bi si ga morali. Vedno vzemite s seboj zunanjo ovojnino zdravila, tudi če je prazna. </w:t>
      </w:r>
    </w:p>
    <w:p w14:paraId="7AC0C901" w14:textId="77777777" w:rsidR="00C46587" w:rsidRPr="00303B9C" w:rsidRDefault="00C46587" w:rsidP="00982118">
      <w:pPr>
        <w:rPr>
          <w:color w:val="000000" w:themeColor="text1"/>
        </w:rPr>
      </w:pPr>
    </w:p>
    <w:p w14:paraId="50EC12EA" w14:textId="77777777" w:rsidR="00C46587" w:rsidRPr="00303B9C" w:rsidRDefault="00C46587" w:rsidP="00982118">
      <w:pPr>
        <w:rPr>
          <w:b/>
          <w:color w:val="000000" w:themeColor="text1"/>
        </w:rPr>
      </w:pPr>
      <w:r w:rsidRPr="00303B9C">
        <w:rPr>
          <w:b/>
          <w:color w:val="000000" w:themeColor="text1"/>
        </w:rPr>
        <w:t>Če ste pozabili uporabiti zdravilo Amsparity</w:t>
      </w:r>
    </w:p>
    <w:p w14:paraId="0B9E760D" w14:textId="77777777" w:rsidR="00C46587" w:rsidRPr="00303B9C" w:rsidRDefault="00C46587" w:rsidP="00982118">
      <w:pPr>
        <w:rPr>
          <w:color w:val="000000" w:themeColor="text1"/>
        </w:rPr>
      </w:pPr>
    </w:p>
    <w:p w14:paraId="5923786F" w14:textId="77777777" w:rsidR="00C46587" w:rsidRPr="00303B9C" w:rsidRDefault="00C46587" w:rsidP="00982118">
      <w:pPr>
        <w:rPr>
          <w:color w:val="000000" w:themeColor="text1"/>
        </w:rPr>
      </w:pPr>
      <w:r w:rsidRPr="00303B9C">
        <w:rPr>
          <w:color w:val="000000" w:themeColor="text1"/>
        </w:rPr>
        <w:t xml:space="preserve">Če si pozabite dati injekcijo, si morate naslednji odmerek zdravila Amsparity injicirati takoj, ko se spomnite. Nato uporabite naslednji odmerek, kot bi ga uporabili po prvotnem urniku injiciranja, če ne bi pozabili odmerka. </w:t>
      </w:r>
    </w:p>
    <w:p w14:paraId="40D01E81" w14:textId="77777777" w:rsidR="00C46587" w:rsidRPr="00303B9C" w:rsidRDefault="00C46587" w:rsidP="00982118">
      <w:pPr>
        <w:rPr>
          <w:color w:val="000000" w:themeColor="text1"/>
        </w:rPr>
      </w:pPr>
    </w:p>
    <w:p w14:paraId="0B2F0F16" w14:textId="77777777" w:rsidR="00C46587" w:rsidRPr="00303B9C" w:rsidRDefault="00C46587" w:rsidP="002F6845">
      <w:pPr>
        <w:keepNext/>
        <w:rPr>
          <w:b/>
          <w:color w:val="000000" w:themeColor="text1"/>
        </w:rPr>
      </w:pPr>
      <w:r w:rsidRPr="00303B9C">
        <w:rPr>
          <w:b/>
          <w:color w:val="000000" w:themeColor="text1"/>
        </w:rPr>
        <w:t>Če ste prenehali uporabljati zdravilo Amsparity</w:t>
      </w:r>
    </w:p>
    <w:p w14:paraId="276278C4" w14:textId="77777777" w:rsidR="00C46587" w:rsidRPr="00303B9C" w:rsidRDefault="00C46587" w:rsidP="00511FE2">
      <w:pPr>
        <w:keepNext/>
        <w:rPr>
          <w:color w:val="000000" w:themeColor="text1"/>
        </w:rPr>
      </w:pPr>
    </w:p>
    <w:p w14:paraId="07BFAC68" w14:textId="77777777" w:rsidR="00C46587" w:rsidRPr="00303B9C" w:rsidRDefault="00C46587" w:rsidP="00511FE2">
      <w:pPr>
        <w:keepNext/>
        <w:rPr>
          <w:color w:val="000000" w:themeColor="text1"/>
        </w:rPr>
      </w:pPr>
      <w:r w:rsidRPr="00303B9C">
        <w:rPr>
          <w:color w:val="000000" w:themeColor="text1"/>
        </w:rPr>
        <w:t xml:space="preserve">O odločitvi, da bi prenehali uporabljati zdravilo Amsparity, se morate posvetovati s svojim zdravnikom. Vaši simptomi se lahko po prenehanju zdravljenja ponovijo. </w:t>
      </w:r>
    </w:p>
    <w:p w14:paraId="5F45C3E8" w14:textId="77777777" w:rsidR="00C46587" w:rsidRPr="00303B9C" w:rsidRDefault="00C46587" w:rsidP="00982118">
      <w:pPr>
        <w:rPr>
          <w:color w:val="000000" w:themeColor="text1"/>
        </w:rPr>
      </w:pPr>
    </w:p>
    <w:p w14:paraId="127988FB" w14:textId="77777777" w:rsidR="00C46587" w:rsidRPr="00303B9C" w:rsidRDefault="00C46587" w:rsidP="00982118">
      <w:pPr>
        <w:rPr>
          <w:color w:val="000000" w:themeColor="text1"/>
        </w:rPr>
      </w:pPr>
      <w:r w:rsidRPr="00303B9C">
        <w:rPr>
          <w:color w:val="000000" w:themeColor="text1"/>
        </w:rPr>
        <w:t xml:space="preserve">Če imate dodatna vprašanja o uporabi zdravila, se posvetujte z zdravnikom ali farmacevtom. </w:t>
      </w:r>
    </w:p>
    <w:p w14:paraId="5B88B5A9" w14:textId="77777777" w:rsidR="00C46587" w:rsidRPr="00303B9C" w:rsidRDefault="00C46587" w:rsidP="00982118">
      <w:pPr>
        <w:rPr>
          <w:color w:val="000000" w:themeColor="text1"/>
        </w:rPr>
      </w:pPr>
    </w:p>
    <w:p w14:paraId="26AE023E" w14:textId="77777777" w:rsidR="00C46587" w:rsidRPr="00303B9C" w:rsidRDefault="00C46587" w:rsidP="00982118">
      <w:pPr>
        <w:rPr>
          <w:color w:val="000000" w:themeColor="text1"/>
        </w:rPr>
      </w:pPr>
    </w:p>
    <w:p w14:paraId="7C98C2EF" w14:textId="77777777" w:rsidR="00C46587" w:rsidRPr="00303B9C" w:rsidRDefault="00C46587" w:rsidP="00982118">
      <w:pPr>
        <w:keepNext/>
        <w:tabs>
          <w:tab w:val="left" w:pos="562"/>
        </w:tabs>
        <w:rPr>
          <w:b/>
          <w:color w:val="000000" w:themeColor="text1"/>
        </w:rPr>
      </w:pPr>
      <w:r w:rsidRPr="00303B9C">
        <w:rPr>
          <w:b/>
          <w:color w:val="000000" w:themeColor="text1"/>
        </w:rPr>
        <w:t>4.</w:t>
      </w:r>
      <w:r w:rsidRPr="00303B9C">
        <w:rPr>
          <w:b/>
          <w:color w:val="000000" w:themeColor="text1"/>
        </w:rPr>
        <w:tab/>
        <w:t xml:space="preserve">Možni neželeni učinki </w:t>
      </w:r>
    </w:p>
    <w:p w14:paraId="0B7B56CB" w14:textId="77777777" w:rsidR="00C46587" w:rsidRPr="00303B9C" w:rsidRDefault="00C46587" w:rsidP="00982118">
      <w:pPr>
        <w:keepNext/>
        <w:rPr>
          <w:color w:val="000000" w:themeColor="text1"/>
        </w:rPr>
      </w:pPr>
    </w:p>
    <w:p w14:paraId="15BD68EA" w14:textId="77777777" w:rsidR="00812721" w:rsidRPr="00303B9C" w:rsidRDefault="00812721" w:rsidP="00812721">
      <w:pPr>
        <w:pStyle w:val="BodyText"/>
        <w:widowControl/>
        <w:kinsoku w:val="0"/>
        <w:overflowPunct w:val="0"/>
        <w:ind w:left="0"/>
        <w:rPr>
          <w:color w:val="000000" w:themeColor="text1"/>
        </w:rPr>
      </w:pPr>
      <w:r w:rsidRPr="00303B9C">
        <w:rPr>
          <w:color w:val="000000" w:themeColor="text1"/>
        </w:rPr>
        <w:t>Kot vsa zdravila ima lahko tudi to zdravilo neželene učinke, ki pa se ne pojavijo pri vseh bolnikih. Večina neželenih učinkov je blagih do zmernih. Vendar pa so lahko nekateri resni in zahtevajo zdravljenje. Neželeni učinki se lahko pojavijo do 4 mesece po zadnji injekciji zdravila Amsparity.</w:t>
      </w:r>
    </w:p>
    <w:p w14:paraId="1E6E9135" w14:textId="77777777" w:rsidR="00812721" w:rsidRPr="00303B9C" w:rsidRDefault="00812721" w:rsidP="00812721">
      <w:pPr>
        <w:pStyle w:val="BodyText"/>
        <w:widowControl/>
        <w:kinsoku w:val="0"/>
        <w:overflowPunct w:val="0"/>
        <w:ind w:left="0"/>
        <w:rPr>
          <w:color w:val="000000" w:themeColor="text1"/>
        </w:rPr>
      </w:pPr>
    </w:p>
    <w:p w14:paraId="12C55A93" w14:textId="77777777" w:rsidR="00812721" w:rsidRPr="00303B9C" w:rsidRDefault="00812721" w:rsidP="008E2D12">
      <w:pPr>
        <w:rPr>
          <w:b/>
          <w:bCs/>
          <w:color w:val="000000" w:themeColor="text1"/>
        </w:rPr>
      </w:pPr>
      <w:r w:rsidRPr="00303B9C">
        <w:rPr>
          <w:b/>
          <w:color w:val="000000" w:themeColor="text1"/>
        </w:rPr>
        <w:t>Nujno poiščite zdravniško pomoč, če opazite kaj od naslednjega:</w:t>
      </w:r>
    </w:p>
    <w:p w14:paraId="38307559" w14:textId="77777777" w:rsidR="00812721" w:rsidRPr="00303B9C" w:rsidRDefault="00812721" w:rsidP="008E2D12">
      <w:pPr>
        <w:rPr>
          <w:b/>
          <w:bCs/>
          <w:color w:val="000000" w:themeColor="text1"/>
        </w:rPr>
      </w:pPr>
    </w:p>
    <w:p w14:paraId="361296CC" w14:textId="77777777" w:rsidR="00812721" w:rsidRPr="00303B9C" w:rsidRDefault="00812721" w:rsidP="00812721">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hud izpuščaj, koprivnico ali druge znake alergijske reakcije,</w:t>
      </w:r>
    </w:p>
    <w:p w14:paraId="022FE42F" w14:textId="77777777" w:rsidR="00812721" w:rsidRPr="00303B9C" w:rsidRDefault="00812721" w:rsidP="00812721">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oteklost obraza, dlani in stopal,</w:t>
      </w:r>
    </w:p>
    <w:p w14:paraId="02518AE9" w14:textId="77777777" w:rsidR="00812721" w:rsidRPr="00303B9C" w:rsidRDefault="00812721" w:rsidP="00812721">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težave pri dihanju, požiranju,</w:t>
      </w:r>
    </w:p>
    <w:p w14:paraId="0D4ACA17" w14:textId="77777777" w:rsidR="00812721" w:rsidRPr="00303B9C" w:rsidRDefault="00812721" w:rsidP="00812721">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kratko sapo ob naporu ali med ležanjem ali otekanje nog.</w:t>
      </w:r>
    </w:p>
    <w:p w14:paraId="09379CBC" w14:textId="77777777" w:rsidR="00812721" w:rsidRPr="00303B9C" w:rsidRDefault="00812721" w:rsidP="00812721">
      <w:pPr>
        <w:pStyle w:val="BodyText"/>
        <w:widowControl/>
        <w:kinsoku w:val="0"/>
        <w:overflowPunct w:val="0"/>
        <w:ind w:left="0"/>
        <w:rPr>
          <w:color w:val="000000" w:themeColor="text1"/>
        </w:rPr>
      </w:pPr>
    </w:p>
    <w:p w14:paraId="358495FC" w14:textId="77777777" w:rsidR="00812721" w:rsidRPr="00303B9C" w:rsidRDefault="00812721" w:rsidP="008E2D12">
      <w:pPr>
        <w:rPr>
          <w:b/>
          <w:bCs/>
          <w:color w:val="000000" w:themeColor="text1"/>
        </w:rPr>
      </w:pPr>
      <w:r w:rsidRPr="00303B9C">
        <w:rPr>
          <w:b/>
          <w:color w:val="000000" w:themeColor="text1"/>
        </w:rPr>
        <w:t>Zdravniku čim prej povejte, če opazite kaj od naslednjega:</w:t>
      </w:r>
    </w:p>
    <w:p w14:paraId="3A7AA2FB" w14:textId="77777777" w:rsidR="00812721" w:rsidRPr="00303B9C" w:rsidRDefault="00812721" w:rsidP="008E2D12">
      <w:pPr>
        <w:rPr>
          <w:b/>
          <w:bCs/>
          <w:color w:val="000000" w:themeColor="text1"/>
        </w:rPr>
      </w:pPr>
    </w:p>
    <w:p w14:paraId="0DCB54EC" w14:textId="77777777" w:rsidR="00812721" w:rsidRPr="00303B9C" w:rsidRDefault="00812721" w:rsidP="00812721">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znake in simptome okužbe, kot so vročina, splošno slabo počutje, rane, težave z zobmi, pekoč občutek med uriniranjem, oslabelost oziroma utrujenost ali kašelj,</w:t>
      </w:r>
    </w:p>
    <w:p w14:paraId="4C859E20" w14:textId="77777777" w:rsidR="00812721" w:rsidRPr="00303B9C" w:rsidRDefault="00812721" w:rsidP="00812721">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simptome težav z živci, kot so mravljinčenje, odrevenelost, dvojni vid ali oslabelost rok ali nog,</w:t>
      </w:r>
    </w:p>
    <w:p w14:paraId="3D101AE6" w14:textId="77777777" w:rsidR="00812721" w:rsidRPr="00303B9C" w:rsidRDefault="00812721" w:rsidP="00812721">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znake kožnega raka, kot je bula ali odprta rana, ki se ne zaceli,</w:t>
      </w:r>
    </w:p>
    <w:p w14:paraId="2DE4CB43" w14:textId="77777777" w:rsidR="00812721" w:rsidRPr="00303B9C" w:rsidRDefault="00812721" w:rsidP="00812721">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znake in simptome, ki kažejo na bolezni krvi, kot so dolgotrajna vročina, podplutbe, krvavitve, bledica.</w:t>
      </w:r>
    </w:p>
    <w:p w14:paraId="3D569DC9" w14:textId="77777777" w:rsidR="00812721" w:rsidRPr="00303B9C" w:rsidRDefault="00812721" w:rsidP="00812721">
      <w:pPr>
        <w:pStyle w:val="BodyText"/>
        <w:widowControl/>
        <w:kinsoku w:val="0"/>
        <w:overflowPunct w:val="0"/>
        <w:ind w:left="0"/>
        <w:rPr>
          <w:color w:val="000000" w:themeColor="text1"/>
        </w:rPr>
      </w:pPr>
    </w:p>
    <w:p w14:paraId="3EEFF6B2" w14:textId="77777777" w:rsidR="00812721" w:rsidRPr="00303B9C" w:rsidRDefault="00812721" w:rsidP="00812721">
      <w:pPr>
        <w:pStyle w:val="BodyText"/>
        <w:widowControl/>
        <w:kinsoku w:val="0"/>
        <w:overflowPunct w:val="0"/>
        <w:ind w:left="0"/>
        <w:rPr>
          <w:color w:val="000000" w:themeColor="text1"/>
        </w:rPr>
      </w:pPr>
      <w:r w:rsidRPr="00303B9C">
        <w:rPr>
          <w:color w:val="000000" w:themeColor="text1"/>
        </w:rPr>
        <w:t>Zgoraj opisani znaki in simptomi lahko predstavljajo spodaj naštete neželene učinke, ki so jih opazili pri uporabi adalimumaba:</w:t>
      </w:r>
    </w:p>
    <w:p w14:paraId="16D7D9DE" w14:textId="77777777" w:rsidR="00812721" w:rsidRPr="00303B9C" w:rsidRDefault="00812721" w:rsidP="00812721">
      <w:pPr>
        <w:pStyle w:val="BodyText"/>
        <w:widowControl/>
        <w:kinsoku w:val="0"/>
        <w:overflowPunct w:val="0"/>
        <w:ind w:left="0"/>
        <w:rPr>
          <w:color w:val="000000" w:themeColor="text1"/>
        </w:rPr>
      </w:pPr>
    </w:p>
    <w:p w14:paraId="71CDCCE6" w14:textId="77777777" w:rsidR="00812721" w:rsidRPr="00303B9C" w:rsidRDefault="00812721" w:rsidP="00812721">
      <w:pPr>
        <w:pStyle w:val="BodyText"/>
        <w:widowControl/>
        <w:kinsoku w:val="0"/>
        <w:overflowPunct w:val="0"/>
        <w:ind w:left="0"/>
        <w:rPr>
          <w:color w:val="000000" w:themeColor="text1"/>
        </w:rPr>
      </w:pPr>
      <w:r w:rsidRPr="00303B9C">
        <w:rPr>
          <w:b/>
          <w:bCs/>
          <w:color w:val="000000" w:themeColor="text1"/>
        </w:rPr>
        <w:t xml:space="preserve">Zelo pogosti </w:t>
      </w:r>
      <w:r w:rsidRPr="00303B9C">
        <w:rPr>
          <w:color w:val="000000" w:themeColor="text1"/>
        </w:rPr>
        <w:t>(pojavijo se lahko pri več kot 1 od 10 bolnikov)</w:t>
      </w:r>
    </w:p>
    <w:p w14:paraId="7F3A76AE" w14:textId="77777777" w:rsidR="00812721" w:rsidRPr="00303B9C" w:rsidRDefault="00812721" w:rsidP="00812721">
      <w:pPr>
        <w:pStyle w:val="BodyText"/>
        <w:widowControl/>
        <w:kinsoku w:val="0"/>
        <w:overflowPunct w:val="0"/>
        <w:ind w:left="0"/>
        <w:rPr>
          <w:color w:val="000000" w:themeColor="text1"/>
        </w:rPr>
      </w:pPr>
    </w:p>
    <w:p w14:paraId="00E7FD68" w14:textId="77777777" w:rsidR="00812721" w:rsidRPr="00303B9C" w:rsidRDefault="00812721" w:rsidP="00812721">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reakcije na mestu injiciranja (vključno z bolečino, oteklostjo, pordelostjo ali srbenjem);</w:t>
      </w:r>
    </w:p>
    <w:p w14:paraId="5EF12C90" w14:textId="77777777" w:rsidR="00812721" w:rsidRPr="00303B9C" w:rsidRDefault="00812721" w:rsidP="00812721">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okužbe dihalnega trakta (vključno s prehladom, izcedkom iz nosu, okužbo sinusov, pljučnico);</w:t>
      </w:r>
    </w:p>
    <w:p w14:paraId="6547697A" w14:textId="77777777" w:rsidR="00812721" w:rsidRPr="00303B9C" w:rsidRDefault="00812721" w:rsidP="00812721">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glavobol;</w:t>
      </w:r>
    </w:p>
    <w:p w14:paraId="7FA65877" w14:textId="77777777" w:rsidR="00812721" w:rsidRPr="00303B9C" w:rsidRDefault="00812721" w:rsidP="00812721">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bolečine v trebuhu;</w:t>
      </w:r>
    </w:p>
    <w:p w14:paraId="2B9CC3B2" w14:textId="77777777" w:rsidR="00812721" w:rsidRPr="00303B9C" w:rsidRDefault="00812721" w:rsidP="00812721">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občutek siljenja na bruhanje, bruhanje;</w:t>
      </w:r>
    </w:p>
    <w:p w14:paraId="380C3DE2" w14:textId="77777777" w:rsidR="00812721" w:rsidRPr="00303B9C" w:rsidRDefault="00812721" w:rsidP="00812721">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izpuščaj;</w:t>
      </w:r>
    </w:p>
    <w:p w14:paraId="48AEE61C" w14:textId="77777777" w:rsidR="00812721" w:rsidRPr="00303B9C" w:rsidRDefault="00812721" w:rsidP="00812721">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lastRenderedPageBreak/>
        <w:t>bolečina v mišicah ali sklepih.</w:t>
      </w:r>
    </w:p>
    <w:p w14:paraId="78BEA64C" w14:textId="77777777" w:rsidR="00812721" w:rsidRPr="00303B9C" w:rsidRDefault="00812721" w:rsidP="00812721">
      <w:pPr>
        <w:pStyle w:val="BodyText"/>
        <w:widowControl/>
        <w:kinsoku w:val="0"/>
        <w:overflowPunct w:val="0"/>
        <w:ind w:left="0"/>
        <w:rPr>
          <w:color w:val="000000" w:themeColor="text1"/>
        </w:rPr>
      </w:pPr>
    </w:p>
    <w:p w14:paraId="44FEA18D" w14:textId="77777777" w:rsidR="00812721" w:rsidRPr="00303B9C" w:rsidRDefault="00812721" w:rsidP="00812721">
      <w:pPr>
        <w:pStyle w:val="BodyText"/>
        <w:keepNext/>
        <w:widowControl/>
        <w:kinsoku w:val="0"/>
        <w:overflowPunct w:val="0"/>
        <w:ind w:left="0"/>
        <w:rPr>
          <w:color w:val="000000" w:themeColor="text1"/>
        </w:rPr>
      </w:pPr>
      <w:r w:rsidRPr="00303B9C">
        <w:rPr>
          <w:b/>
          <w:bCs/>
          <w:color w:val="000000" w:themeColor="text1"/>
        </w:rPr>
        <w:t>Pogosti</w:t>
      </w:r>
      <w:r w:rsidRPr="00303B9C">
        <w:rPr>
          <w:color w:val="000000" w:themeColor="text1"/>
        </w:rPr>
        <w:t xml:space="preserve"> (pojavijo se lahko pri največ 1 od 10 bolnikov)</w:t>
      </w:r>
    </w:p>
    <w:p w14:paraId="77888672" w14:textId="77777777" w:rsidR="00812721" w:rsidRPr="00303B9C" w:rsidRDefault="00812721" w:rsidP="00812721">
      <w:pPr>
        <w:pStyle w:val="BodyText"/>
        <w:keepNext/>
        <w:widowControl/>
        <w:kinsoku w:val="0"/>
        <w:overflowPunct w:val="0"/>
        <w:ind w:left="0"/>
        <w:rPr>
          <w:color w:val="000000" w:themeColor="text1"/>
        </w:rPr>
      </w:pPr>
    </w:p>
    <w:p w14:paraId="4B9AB6A7" w14:textId="77777777" w:rsidR="00812721" w:rsidRPr="00303B9C" w:rsidRDefault="00812721" w:rsidP="00812721">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resne okužbe (vključno z zastrupitvijo krvi in gripo);</w:t>
      </w:r>
    </w:p>
    <w:p w14:paraId="095E0C99" w14:textId="77777777" w:rsidR="00812721" w:rsidRPr="00303B9C" w:rsidRDefault="00812721" w:rsidP="00812721">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črevesne okužbe (vključno z gastroenteritisom);</w:t>
      </w:r>
    </w:p>
    <w:p w14:paraId="7815FA95" w14:textId="77777777" w:rsidR="00812721" w:rsidRPr="00303B9C" w:rsidRDefault="00812721" w:rsidP="00812721">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okužbe kože (vključno s celulitisom in pasovcem);</w:t>
      </w:r>
    </w:p>
    <w:p w14:paraId="7E3B1E63" w14:textId="77777777" w:rsidR="00812721" w:rsidRPr="00303B9C" w:rsidRDefault="00812721" w:rsidP="00812721">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okužbe ušesa;</w:t>
      </w:r>
    </w:p>
    <w:p w14:paraId="3D09AA56" w14:textId="77777777" w:rsidR="00812721" w:rsidRPr="00303B9C" w:rsidRDefault="00812721" w:rsidP="00812721">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okužbe ust (vključno z okužbami zob in herpesom);</w:t>
      </w:r>
    </w:p>
    <w:p w14:paraId="36D86E26" w14:textId="77777777" w:rsidR="00812721" w:rsidRPr="00303B9C" w:rsidRDefault="00812721" w:rsidP="00812721">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okužbe reproduktivnih organov;</w:t>
      </w:r>
    </w:p>
    <w:p w14:paraId="28067788" w14:textId="77777777" w:rsidR="00812721" w:rsidRPr="00303B9C" w:rsidRDefault="00812721" w:rsidP="00812721">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okužbe sečil;</w:t>
      </w:r>
    </w:p>
    <w:p w14:paraId="1B245A13" w14:textId="77777777" w:rsidR="00812721" w:rsidRPr="00303B9C" w:rsidRDefault="00812721" w:rsidP="00812721">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glivične okužbe;</w:t>
      </w:r>
    </w:p>
    <w:p w14:paraId="5CA0512F" w14:textId="77777777" w:rsidR="00812721" w:rsidRPr="00303B9C" w:rsidRDefault="00812721" w:rsidP="00812721">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okužbe sklepov;</w:t>
      </w:r>
    </w:p>
    <w:p w14:paraId="0D576074" w14:textId="77777777" w:rsidR="00812721" w:rsidRPr="00303B9C" w:rsidRDefault="00812721" w:rsidP="00812721">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benigni tumorji;</w:t>
      </w:r>
    </w:p>
    <w:p w14:paraId="6C1BF697" w14:textId="77777777" w:rsidR="00812721" w:rsidRPr="00303B9C" w:rsidRDefault="00812721" w:rsidP="00812721">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kožni rak;</w:t>
      </w:r>
    </w:p>
    <w:p w14:paraId="07CFDE65" w14:textId="77777777" w:rsidR="00812721" w:rsidRPr="00303B9C" w:rsidRDefault="00812721" w:rsidP="00812721">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alergijske reakcije (vključno s sezonskimi alergijami);</w:t>
      </w:r>
    </w:p>
    <w:p w14:paraId="4C936C95" w14:textId="77777777" w:rsidR="00812721" w:rsidRPr="00303B9C" w:rsidRDefault="00812721" w:rsidP="00812721">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dehidracija;</w:t>
      </w:r>
    </w:p>
    <w:p w14:paraId="4EB96A31" w14:textId="77777777" w:rsidR="00812721" w:rsidRPr="00303B9C" w:rsidRDefault="00812721" w:rsidP="00812721">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spremenljivo razpoloženje (vključno z depresijo);</w:t>
      </w:r>
    </w:p>
    <w:p w14:paraId="3A2BC061" w14:textId="77777777" w:rsidR="00812721" w:rsidRPr="00303B9C" w:rsidRDefault="00812721" w:rsidP="00812721">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tesnoba;</w:t>
      </w:r>
    </w:p>
    <w:p w14:paraId="3B801644" w14:textId="77777777" w:rsidR="00812721" w:rsidRPr="00303B9C" w:rsidRDefault="00812721" w:rsidP="00812721">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težave s spanjem;</w:t>
      </w:r>
    </w:p>
    <w:p w14:paraId="3BE2FE0E" w14:textId="77777777" w:rsidR="00812721" w:rsidRPr="00303B9C" w:rsidRDefault="00812721" w:rsidP="00812721">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motnje v občutenju kot so ščemenje, zbadanje ali odrevenelost;</w:t>
      </w:r>
    </w:p>
    <w:p w14:paraId="0E392047" w14:textId="77777777" w:rsidR="00812721" w:rsidRPr="00303B9C" w:rsidRDefault="00812721" w:rsidP="00812721">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migrena;</w:t>
      </w:r>
    </w:p>
    <w:p w14:paraId="4097F851" w14:textId="77777777" w:rsidR="00812721" w:rsidRPr="00303B9C" w:rsidRDefault="00812721" w:rsidP="00812721">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simptomi stisnjenja živčnih korenin (vključno z bolečino v križu in nogah);</w:t>
      </w:r>
    </w:p>
    <w:p w14:paraId="211E21EE" w14:textId="77777777" w:rsidR="00812721" w:rsidRPr="00303B9C" w:rsidRDefault="00812721" w:rsidP="00812721">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motnje vida;</w:t>
      </w:r>
    </w:p>
    <w:p w14:paraId="1C086D85" w14:textId="77777777" w:rsidR="00812721" w:rsidRPr="00303B9C" w:rsidRDefault="00812721" w:rsidP="00812721">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vnetje oči;</w:t>
      </w:r>
    </w:p>
    <w:p w14:paraId="0A5E5ACA" w14:textId="77777777" w:rsidR="00812721" w:rsidRPr="00303B9C" w:rsidRDefault="00812721" w:rsidP="00812721">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vnetje veke in otekanje oči;</w:t>
      </w:r>
    </w:p>
    <w:p w14:paraId="60CDB832" w14:textId="77777777" w:rsidR="00812721" w:rsidRPr="00303B9C" w:rsidRDefault="00812721" w:rsidP="00812721">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vrtoglavica (občutek, kot da se soba vrti);</w:t>
      </w:r>
    </w:p>
    <w:p w14:paraId="4F203493" w14:textId="77777777" w:rsidR="00812721" w:rsidRPr="00303B9C" w:rsidRDefault="00812721" w:rsidP="00812721">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občutek hitrega bitja srca;</w:t>
      </w:r>
    </w:p>
    <w:p w14:paraId="218DC026" w14:textId="77777777" w:rsidR="00812721" w:rsidRPr="00303B9C" w:rsidRDefault="00812721" w:rsidP="00812721">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visok krvni tlak;</w:t>
      </w:r>
    </w:p>
    <w:p w14:paraId="561135FD" w14:textId="77777777" w:rsidR="00812721" w:rsidRPr="00303B9C" w:rsidRDefault="00812721" w:rsidP="00812721">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zardevanje;</w:t>
      </w:r>
    </w:p>
    <w:p w14:paraId="6D510FFC" w14:textId="77777777" w:rsidR="00812721" w:rsidRPr="00303B9C" w:rsidRDefault="00812721" w:rsidP="00812721">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hematom (čvrsta oteklina s strjeno krvjo);</w:t>
      </w:r>
    </w:p>
    <w:p w14:paraId="59DF3806" w14:textId="77777777" w:rsidR="00812721" w:rsidRPr="00303B9C" w:rsidRDefault="00812721" w:rsidP="00812721">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kašelj;</w:t>
      </w:r>
    </w:p>
    <w:p w14:paraId="63751339" w14:textId="77777777" w:rsidR="00812721" w:rsidRPr="00303B9C" w:rsidRDefault="00812721" w:rsidP="00812721">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astma;</w:t>
      </w:r>
    </w:p>
    <w:p w14:paraId="1D6F51C4" w14:textId="77777777" w:rsidR="00812721" w:rsidRPr="00303B9C" w:rsidRDefault="00812721" w:rsidP="00812721">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kratka sapa;</w:t>
      </w:r>
    </w:p>
    <w:p w14:paraId="52A0A0CC" w14:textId="77777777" w:rsidR="00812721" w:rsidRPr="00303B9C" w:rsidRDefault="00812721" w:rsidP="00812721">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krvavitve v prebavilih;</w:t>
      </w:r>
    </w:p>
    <w:p w14:paraId="77458EB8" w14:textId="77777777" w:rsidR="00812721" w:rsidRPr="00303B9C" w:rsidRDefault="00812721" w:rsidP="00812721">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dispepsija (slaba prebava, napihnjenost, zgaga);</w:t>
      </w:r>
    </w:p>
    <w:p w14:paraId="4281162A" w14:textId="77777777" w:rsidR="00812721" w:rsidRPr="00303B9C" w:rsidRDefault="00812721" w:rsidP="00812721">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bolezen refluksa kisline;</w:t>
      </w:r>
    </w:p>
    <w:p w14:paraId="6D3C23B2" w14:textId="77777777" w:rsidR="00812721" w:rsidRPr="00303B9C" w:rsidRDefault="00812721" w:rsidP="00812721">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Sjögrenov sindrom (vključno s suhimi očmi in suhimi usti);</w:t>
      </w:r>
    </w:p>
    <w:p w14:paraId="373246B8" w14:textId="77777777" w:rsidR="00812721" w:rsidRPr="00303B9C" w:rsidRDefault="00812721" w:rsidP="00812721">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srbenje;</w:t>
      </w:r>
    </w:p>
    <w:p w14:paraId="1ECFDFC8" w14:textId="77777777" w:rsidR="00812721" w:rsidRPr="00303B9C" w:rsidRDefault="00812721" w:rsidP="00812721">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srbeč izpuščaj;</w:t>
      </w:r>
    </w:p>
    <w:p w14:paraId="27C8B474" w14:textId="77777777" w:rsidR="00812721" w:rsidRPr="00303B9C" w:rsidRDefault="00812721" w:rsidP="00812721">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modrice;</w:t>
      </w:r>
    </w:p>
    <w:p w14:paraId="59BF93D7" w14:textId="77777777" w:rsidR="00812721" w:rsidRPr="00303B9C" w:rsidRDefault="00812721" w:rsidP="00812721">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vnetje kože (kot je ekcem);</w:t>
      </w:r>
    </w:p>
    <w:p w14:paraId="259786CF" w14:textId="77777777" w:rsidR="00812721" w:rsidRPr="00303B9C" w:rsidRDefault="00812721" w:rsidP="00812721">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lomljivost nohtov na rokah in nogah;</w:t>
      </w:r>
    </w:p>
    <w:p w14:paraId="411B75A9" w14:textId="77777777" w:rsidR="00812721" w:rsidRPr="00303B9C" w:rsidRDefault="00812721" w:rsidP="00812721">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povečano potenje;</w:t>
      </w:r>
    </w:p>
    <w:p w14:paraId="557DB2A7" w14:textId="77777777" w:rsidR="00812721" w:rsidRPr="00303B9C" w:rsidRDefault="00812721" w:rsidP="00812721">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izpadanje las in dlak;</w:t>
      </w:r>
    </w:p>
    <w:p w14:paraId="523B9DD6" w14:textId="77777777" w:rsidR="00812721" w:rsidRPr="00303B9C" w:rsidRDefault="00812721" w:rsidP="00812721">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pojav ali poslabšanje psoriaze;</w:t>
      </w:r>
    </w:p>
    <w:p w14:paraId="54230D88" w14:textId="77777777" w:rsidR="00812721" w:rsidRPr="00303B9C" w:rsidRDefault="00812721" w:rsidP="00812721">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krči mišic;</w:t>
      </w:r>
    </w:p>
    <w:p w14:paraId="5FCAFEBC" w14:textId="77777777" w:rsidR="00812721" w:rsidRPr="00303B9C" w:rsidRDefault="00812721" w:rsidP="00812721">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kri v urinu;</w:t>
      </w:r>
    </w:p>
    <w:p w14:paraId="099B5475" w14:textId="77777777" w:rsidR="00812721" w:rsidRPr="00303B9C" w:rsidRDefault="00812721" w:rsidP="00812721">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težave z ledvicami;</w:t>
      </w:r>
    </w:p>
    <w:p w14:paraId="2703BE09" w14:textId="77777777" w:rsidR="00812721" w:rsidRPr="00303B9C" w:rsidRDefault="00812721" w:rsidP="00812721">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bolečine v prsnem košu;</w:t>
      </w:r>
    </w:p>
    <w:p w14:paraId="559E1538" w14:textId="77777777" w:rsidR="00812721" w:rsidRPr="00303B9C" w:rsidRDefault="00812721" w:rsidP="00812721">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edem (nabiranje tekočine v telesu, ki povzroča otekanje prizadetega tkiva);</w:t>
      </w:r>
    </w:p>
    <w:p w14:paraId="2CA0D6CB" w14:textId="77777777" w:rsidR="00812721" w:rsidRPr="00303B9C" w:rsidRDefault="00812721" w:rsidP="00812721">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vročina;</w:t>
      </w:r>
    </w:p>
    <w:p w14:paraId="315CEE3B" w14:textId="77777777" w:rsidR="00812721" w:rsidRPr="00303B9C" w:rsidRDefault="00812721" w:rsidP="00812721">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zmanjšanje števila krvnih ploščic, kar poveča tveganje krvavitev ali podplutb;</w:t>
      </w:r>
    </w:p>
    <w:p w14:paraId="552C2805" w14:textId="77777777" w:rsidR="00812721" w:rsidRPr="00303B9C" w:rsidRDefault="00812721" w:rsidP="00812721">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počasno celjenje.</w:t>
      </w:r>
    </w:p>
    <w:p w14:paraId="1A0838D0" w14:textId="77777777" w:rsidR="00812721" w:rsidRPr="00303B9C" w:rsidRDefault="00812721" w:rsidP="00812721">
      <w:pPr>
        <w:pStyle w:val="BodyText"/>
        <w:widowControl/>
        <w:kinsoku w:val="0"/>
        <w:overflowPunct w:val="0"/>
        <w:ind w:left="0"/>
        <w:rPr>
          <w:color w:val="000000" w:themeColor="text1"/>
        </w:rPr>
      </w:pPr>
    </w:p>
    <w:p w14:paraId="487833BE" w14:textId="77777777" w:rsidR="00812721" w:rsidRPr="00303B9C" w:rsidRDefault="00812721" w:rsidP="00812721">
      <w:pPr>
        <w:pStyle w:val="BodyText"/>
        <w:keepNext/>
        <w:widowControl/>
        <w:kinsoku w:val="0"/>
        <w:overflowPunct w:val="0"/>
        <w:ind w:left="0"/>
        <w:rPr>
          <w:color w:val="000000" w:themeColor="text1"/>
        </w:rPr>
      </w:pPr>
      <w:r w:rsidRPr="00303B9C">
        <w:rPr>
          <w:b/>
          <w:bCs/>
          <w:color w:val="000000" w:themeColor="text1"/>
        </w:rPr>
        <w:t>Občasni</w:t>
      </w:r>
      <w:r w:rsidRPr="00303B9C">
        <w:rPr>
          <w:color w:val="000000" w:themeColor="text1"/>
        </w:rPr>
        <w:t xml:space="preserve"> (pojavijo se lahko pri največ 1 od 100 bolnikov)</w:t>
      </w:r>
    </w:p>
    <w:p w14:paraId="4665D1FF" w14:textId="77777777" w:rsidR="00812721" w:rsidRPr="00303B9C" w:rsidRDefault="00812721" w:rsidP="00812721">
      <w:pPr>
        <w:pStyle w:val="BodyText"/>
        <w:keepNext/>
        <w:widowControl/>
        <w:kinsoku w:val="0"/>
        <w:overflowPunct w:val="0"/>
        <w:ind w:left="0"/>
        <w:rPr>
          <w:color w:val="000000" w:themeColor="text1"/>
        </w:rPr>
      </w:pPr>
    </w:p>
    <w:p w14:paraId="4B35F289" w14:textId="77777777" w:rsidR="00812721" w:rsidRPr="00303B9C" w:rsidRDefault="00812721" w:rsidP="00812721">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oportunistične (neobičajne) okužbe (vključujejo tuberkulozo in druge okužbe), ki se pojavijo ob slabši telesni odpornosti na bolezen;</w:t>
      </w:r>
    </w:p>
    <w:p w14:paraId="6FA655DF" w14:textId="77777777" w:rsidR="00812721" w:rsidRPr="00303B9C" w:rsidRDefault="00812721" w:rsidP="00812721">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nevrološke okužbe (vključno z virusnim meningitisom);</w:t>
      </w:r>
    </w:p>
    <w:p w14:paraId="5B393FA0" w14:textId="77777777" w:rsidR="00812721" w:rsidRPr="00303B9C" w:rsidRDefault="00812721" w:rsidP="00812721">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okužbe oči;</w:t>
      </w:r>
    </w:p>
    <w:p w14:paraId="3E4AC174" w14:textId="77777777" w:rsidR="00812721" w:rsidRPr="00303B9C" w:rsidRDefault="00812721" w:rsidP="00812721">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bakterijske okužbe;</w:t>
      </w:r>
    </w:p>
    <w:p w14:paraId="54EC614C" w14:textId="77777777" w:rsidR="00812721" w:rsidRPr="00303B9C" w:rsidRDefault="00812721" w:rsidP="00812721">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divertikulitis (vnetje in okužba debelega črevesa);</w:t>
      </w:r>
    </w:p>
    <w:p w14:paraId="0B5D7881" w14:textId="77777777" w:rsidR="00812721" w:rsidRPr="00303B9C" w:rsidRDefault="00812721" w:rsidP="00812721">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rak, vključno z rakom, ki prizadene limfni sistem (limfom), in melanomom (vrsta kožnega raka);</w:t>
      </w:r>
    </w:p>
    <w:p w14:paraId="1BE4A2D0" w14:textId="77777777" w:rsidR="00812721" w:rsidRPr="00303B9C" w:rsidRDefault="00812721" w:rsidP="00812721">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imunske bolezni, ki lahko prizadenejo pljuča, kožo in bezgavke (najpogosteje kot bolezen, imenovana sarkoidoza);</w:t>
      </w:r>
    </w:p>
    <w:p w14:paraId="2D46D703" w14:textId="77777777" w:rsidR="00812721" w:rsidRPr="00303B9C" w:rsidRDefault="00812721" w:rsidP="00812721">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vaskulitis (vnetje krvnih žil);</w:t>
      </w:r>
    </w:p>
    <w:p w14:paraId="11B35294" w14:textId="77777777" w:rsidR="00812721" w:rsidRPr="00303B9C" w:rsidRDefault="00812721" w:rsidP="00812721">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tremor (tresenje);</w:t>
      </w:r>
    </w:p>
    <w:p w14:paraId="2773ABFE" w14:textId="77777777" w:rsidR="00812721" w:rsidRPr="00303B9C" w:rsidRDefault="00812721" w:rsidP="00812721">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nevropatija (okvara živcev);</w:t>
      </w:r>
    </w:p>
    <w:p w14:paraId="1B99F9E8" w14:textId="77777777" w:rsidR="00812721" w:rsidRPr="00303B9C" w:rsidRDefault="00812721" w:rsidP="00812721">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kap;</w:t>
      </w:r>
    </w:p>
    <w:p w14:paraId="7D14E975" w14:textId="77777777" w:rsidR="00812721" w:rsidRPr="00303B9C" w:rsidRDefault="00812721" w:rsidP="00812721">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dvojni vid:</w:t>
      </w:r>
    </w:p>
    <w:p w14:paraId="264D25D7" w14:textId="77777777" w:rsidR="00812721" w:rsidRPr="00303B9C" w:rsidRDefault="00812721" w:rsidP="00812721">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izguba sluha, šumenje v ušesih;</w:t>
      </w:r>
    </w:p>
    <w:p w14:paraId="78B17827" w14:textId="77777777" w:rsidR="00812721" w:rsidRPr="00303B9C" w:rsidRDefault="00812721" w:rsidP="00812721">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občutek neenakomernega bitja srca kot je preskakovanje utripov;</w:t>
      </w:r>
    </w:p>
    <w:p w14:paraId="4B5B6235" w14:textId="77777777" w:rsidR="00812721" w:rsidRPr="00303B9C" w:rsidRDefault="00812721" w:rsidP="00812721">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težave s srcem, ki lahko povzročijo kratko sapo ali otekanje gležnjev;</w:t>
      </w:r>
    </w:p>
    <w:p w14:paraId="0BD376C8" w14:textId="77777777" w:rsidR="00812721" w:rsidRPr="00303B9C" w:rsidRDefault="00812721" w:rsidP="00812721">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srčni infarkt;</w:t>
      </w:r>
    </w:p>
    <w:p w14:paraId="4A807CDF" w14:textId="77777777" w:rsidR="00812721" w:rsidRPr="00303B9C" w:rsidRDefault="00812721" w:rsidP="00812721">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razširitev v steni večje arterije, vnetje in krvni strdek v veni, zamašitev žile;</w:t>
      </w:r>
    </w:p>
    <w:p w14:paraId="3E4342EA" w14:textId="77777777" w:rsidR="00812721" w:rsidRPr="00303B9C" w:rsidRDefault="00812721" w:rsidP="00812721">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pljučne bolezni, ki povzročijo kratko sapo (vključno z vnetjem);</w:t>
      </w:r>
    </w:p>
    <w:p w14:paraId="356AE4EC" w14:textId="77777777" w:rsidR="00812721" w:rsidRPr="00303B9C" w:rsidRDefault="00812721" w:rsidP="00812721">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pljučni embolizem (zamašitev arterije v pljučih);</w:t>
      </w:r>
    </w:p>
    <w:p w14:paraId="60DD0A5F" w14:textId="77777777" w:rsidR="00812721" w:rsidRPr="00303B9C" w:rsidRDefault="00812721" w:rsidP="00812721">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plevralna efuzija (nenormalno nabiranje tekočine v plevralnem prostoru);</w:t>
      </w:r>
    </w:p>
    <w:p w14:paraId="1AE3DA25" w14:textId="77777777" w:rsidR="00812721" w:rsidRPr="00303B9C" w:rsidRDefault="00812721" w:rsidP="00812721">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vnetje trebušne slinavke, ki povzroča težjo bolečino v trebuhu in hrbtu;</w:t>
      </w:r>
    </w:p>
    <w:p w14:paraId="32348C0B" w14:textId="77777777" w:rsidR="00812721" w:rsidRPr="00303B9C" w:rsidRDefault="00812721" w:rsidP="00812721">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bolečine pri požiranju;</w:t>
      </w:r>
    </w:p>
    <w:p w14:paraId="24ED4A3B" w14:textId="77777777" w:rsidR="00812721" w:rsidRPr="00303B9C" w:rsidRDefault="00812721" w:rsidP="00812721">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edem obraza (otekanje obraza);</w:t>
      </w:r>
    </w:p>
    <w:p w14:paraId="3E4570CE" w14:textId="77777777" w:rsidR="00812721" w:rsidRPr="00303B9C" w:rsidRDefault="00812721" w:rsidP="00812721">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vnetje žolčnika, žolčni kamni;</w:t>
      </w:r>
    </w:p>
    <w:p w14:paraId="09057198" w14:textId="77777777" w:rsidR="00812721" w:rsidRPr="00303B9C" w:rsidRDefault="00812721" w:rsidP="00812721">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zamaščenost jeter (kopičenje maščobe v jetrnih celicah);</w:t>
      </w:r>
    </w:p>
    <w:p w14:paraId="30E39722" w14:textId="77777777" w:rsidR="00812721" w:rsidRPr="00303B9C" w:rsidRDefault="00812721" w:rsidP="00812721">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nočno potenje;</w:t>
      </w:r>
    </w:p>
    <w:p w14:paraId="2629AEB2" w14:textId="77777777" w:rsidR="00812721" w:rsidRPr="00303B9C" w:rsidRDefault="00812721" w:rsidP="00812721">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brazgotina;</w:t>
      </w:r>
    </w:p>
    <w:p w14:paraId="281FB71C" w14:textId="77777777" w:rsidR="00812721" w:rsidRPr="00303B9C" w:rsidRDefault="00812721" w:rsidP="00812721">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neobičajen razpad mišic;</w:t>
      </w:r>
    </w:p>
    <w:p w14:paraId="63C07BD8" w14:textId="77777777" w:rsidR="00812721" w:rsidRPr="00303B9C" w:rsidRDefault="00812721" w:rsidP="00812721">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sistemski eritematozni lupus (imunska bolezen, ki vključuje vnetje kože, srca, pljuč, sklepov in drugih organskih sistemov);</w:t>
      </w:r>
    </w:p>
    <w:p w14:paraId="6A5C0307" w14:textId="77777777" w:rsidR="00812721" w:rsidRPr="00303B9C" w:rsidRDefault="00812721" w:rsidP="00812721">
      <w:pPr>
        <w:pStyle w:val="BodyText"/>
        <w:keepN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motnje spanja;</w:t>
      </w:r>
    </w:p>
    <w:p w14:paraId="66ED2385" w14:textId="77777777" w:rsidR="00812721" w:rsidRPr="00303B9C" w:rsidRDefault="00812721" w:rsidP="00812721">
      <w:pPr>
        <w:pStyle w:val="BodyText"/>
        <w:keepN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impotenca;</w:t>
      </w:r>
    </w:p>
    <w:p w14:paraId="32788873" w14:textId="77777777" w:rsidR="00812721" w:rsidRPr="00303B9C" w:rsidRDefault="00812721" w:rsidP="00812721">
      <w:pPr>
        <w:pStyle w:val="BodyText"/>
        <w:keepN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vnetja.</w:t>
      </w:r>
    </w:p>
    <w:p w14:paraId="5517632A" w14:textId="77777777" w:rsidR="00812721" w:rsidRPr="00303B9C" w:rsidRDefault="00812721" w:rsidP="00812721">
      <w:pPr>
        <w:pStyle w:val="BodyText"/>
        <w:keepNext/>
        <w:widowControl/>
        <w:kinsoku w:val="0"/>
        <w:overflowPunct w:val="0"/>
        <w:ind w:left="0"/>
        <w:rPr>
          <w:color w:val="000000" w:themeColor="text1"/>
        </w:rPr>
      </w:pPr>
    </w:p>
    <w:p w14:paraId="7D4435B8" w14:textId="77777777" w:rsidR="00812721" w:rsidRPr="00303B9C" w:rsidRDefault="00812721" w:rsidP="00812721">
      <w:pPr>
        <w:pStyle w:val="BodyText"/>
        <w:widowControl/>
        <w:kinsoku w:val="0"/>
        <w:overflowPunct w:val="0"/>
        <w:ind w:left="0"/>
        <w:rPr>
          <w:color w:val="000000" w:themeColor="text1"/>
        </w:rPr>
      </w:pPr>
      <w:r w:rsidRPr="00303B9C">
        <w:rPr>
          <w:b/>
          <w:bCs/>
          <w:color w:val="000000" w:themeColor="text1"/>
        </w:rPr>
        <w:t>Redki</w:t>
      </w:r>
      <w:r w:rsidRPr="00303B9C">
        <w:rPr>
          <w:color w:val="000000" w:themeColor="text1"/>
        </w:rPr>
        <w:t xml:space="preserve"> (pojavijo se lahko pri največ 1 od 1.000 bolnikov)</w:t>
      </w:r>
    </w:p>
    <w:p w14:paraId="3CCDD086" w14:textId="77777777" w:rsidR="00812721" w:rsidRPr="00303B9C" w:rsidRDefault="00812721" w:rsidP="00812721">
      <w:pPr>
        <w:pStyle w:val="BodyText"/>
        <w:widowControl/>
        <w:kinsoku w:val="0"/>
        <w:overflowPunct w:val="0"/>
        <w:ind w:left="0"/>
        <w:rPr>
          <w:color w:val="000000" w:themeColor="text1"/>
        </w:rPr>
      </w:pPr>
    </w:p>
    <w:p w14:paraId="3EC5881C" w14:textId="77777777" w:rsidR="00812721" w:rsidRPr="00303B9C" w:rsidRDefault="00812721" w:rsidP="00812721">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levkemija (rak, ki prizadene kri in kostni mozeg);</w:t>
      </w:r>
    </w:p>
    <w:p w14:paraId="3B03756F" w14:textId="77777777" w:rsidR="00812721" w:rsidRPr="00303B9C" w:rsidRDefault="00812721" w:rsidP="00812721">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hude alergijske reakcije s šokom;</w:t>
      </w:r>
    </w:p>
    <w:p w14:paraId="0EBD064F" w14:textId="77777777" w:rsidR="00812721" w:rsidRPr="00303B9C" w:rsidRDefault="00812721" w:rsidP="00812721">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multipla skleroza;</w:t>
      </w:r>
    </w:p>
    <w:p w14:paraId="04A7B628" w14:textId="77777777" w:rsidR="00812721" w:rsidRPr="00303B9C" w:rsidRDefault="00812721" w:rsidP="00812721">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bolezni živčevja (kot sta vnetje vidngea živca in Guillain-Barréjev sindrom, bolezen, ki lahko povzroči oslabelost mišic, nenormalne občutke ter mravljinčenje v rokah in zgornjem delu telesa);</w:t>
      </w:r>
    </w:p>
    <w:p w14:paraId="3103CB83" w14:textId="77777777" w:rsidR="00812721" w:rsidRPr="00303B9C" w:rsidRDefault="00812721" w:rsidP="00812721">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srce neha črpati kri;</w:t>
      </w:r>
    </w:p>
    <w:p w14:paraId="79A33628" w14:textId="77777777" w:rsidR="00812721" w:rsidRPr="00303B9C" w:rsidRDefault="00812721" w:rsidP="00812721">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pljučna fibroza (zabrazgotinjenje pljuč);</w:t>
      </w:r>
    </w:p>
    <w:p w14:paraId="05618702" w14:textId="77777777" w:rsidR="00812721" w:rsidRPr="00303B9C" w:rsidRDefault="00812721" w:rsidP="00812721">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predrtje črevesa (luknja v steni črevesa);</w:t>
      </w:r>
    </w:p>
    <w:p w14:paraId="09850F8D" w14:textId="77777777" w:rsidR="00812721" w:rsidRPr="00303B9C" w:rsidRDefault="00812721" w:rsidP="00812721">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hepatitis (vnetje jeter);</w:t>
      </w:r>
    </w:p>
    <w:p w14:paraId="50B25410" w14:textId="77777777" w:rsidR="00812721" w:rsidRPr="00303B9C" w:rsidRDefault="00812721" w:rsidP="00812721">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reaktivacija okužbe z virusom hepatitisa B;</w:t>
      </w:r>
    </w:p>
    <w:p w14:paraId="644FBA5C" w14:textId="77777777" w:rsidR="00812721" w:rsidRPr="00303B9C" w:rsidRDefault="00812721" w:rsidP="00812721">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avtoimunski hepatitis (vnetje jeter, ki ga povzroči lastni imunski sistem);</w:t>
      </w:r>
    </w:p>
    <w:p w14:paraId="61AD3F60" w14:textId="77777777" w:rsidR="00812721" w:rsidRPr="00303B9C" w:rsidRDefault="00812721" w:rsidP="00812721">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lastRenderedPageBreak/>
        <w:t>kožni vaskulitis (vnetje krvnih žil v koži);</w:t>
      </w:r>
    </w:p>
    <w:p w14:paraId="4E652B8D" w14:textId="77777777" w:rsidR="00812721" w:rsidRPr="00303B9C" w:rsidRDefault="00812721" w:rsidP="00812721">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Stevens-Johnsonov sindrom (življenjsko ogrožajoča reakcija z gripi podobnimi simptomi in izpuščajem, ki povzroči nastajanje mehurjev);</w:t>
      </w:r>
    </w:p>
    <w:p w14:paraId="1A44ACB9" w14:textId="77777777" w:rsidR="00812721" w:rsidRPr="00303B9C" w:rsidRDefault="00812721" w:rsidP="00812721">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edem obraza (otekanje obraza), povezan z alergijskimi reakcijami;</w:t>
      </w:r>
    </w:p>
    <w:p w14:paraId="57A2E948" w14:textId="77777777" w:rsidR="00812721" w:rsidRPr="00303B9C" w:rsidRDefault="00812721" w:rsidP="00812721">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multiformni eritem (vnetni kožni izpuščaj);</w:t>
      </w:r>
    </w:p>
    <w:p w14:paraId="1FDC5237" w14:textId="77777777" w:rsidR="00812721" w:rsidRPr="00303B9C" w:rsidRDefault="00812721" w:rsidP="00812721">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lupusu podoben sindrom;</w:t>
      </w:r>
    </w:p>
    <w:p w14:paraId="624AC066" w14:textId="77777777" w:rsidR="00812721" w:rsidRPr="00303B9C" w:rsidRDefault="00812721" w:rsidP="00812721">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angioedem (lokalizirano otekanje kože);</w:t>
      </w:r>
    </w:p>
    <w:p w14:paraId="68C400A3" w14:textId="77777777" w:rsidR="00812721" w:rsidRPr="00303B9C" w:rsidRDefault="00812721" w:rsidP="00812721">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lihenoidna kožna reakcija (srbeč rdeče-vijolični kožni izpuščaj).</w:t>
      </w:r>
    </w:p>
    <w:p w14:paraId="42596985" w14:textId="77777777" w:rsidR="00812721" w:rsidRPr="00303B9C" w:rsidRDefault="00812721" w:rsidP="00812721">
      <w:pPr>
        <w:pStyle w:val="BodyText"/>
        <w:widowControl/>
        <w:kinsoku w:val="0"/>
        <w:overflowPunct w:val="0"/>
        <w:ind w:left="0"/>
        <w:rPr>
          <w:color w:val="000000" w:themeColor="text1"/>
        </w:rPr>
      </w:pPr>
    </w:p>
    <w:p w14:paraId="7B31FA44" w14:textId="77777777" w:rsidR="00812721" w:rsidRPr="00303B9C" w:rsidRDefault="00812721" w:rsidP="00812721">
      <w:pPr>
        <w:pStyle w:val="BodyText"/>
        <w:widowControl/>
        <w:kinsoku w:val="0"/>
        <w:overflowPunct w:val="0"/>
        <w:ind w:left="0"/>
        <w:rPr>
          <w:color w:val="000000" w:themeColor="text1"/>
        </w:rPr>
      </w:pPr>
      <w:r w:rsidRPr="00303B9C">
        <w:rPr>
          <w:b/>
          <w:bCs/>
          <w:color w:val="000000" w:themeColor="text1"/>
        </w:rPr>
        <w:t>Neznana pogostnost</w:t>
      </w:r>
      <w:r w:rsidRPr="00303B9C">
        <w:rPr>
          <w:color w:val="000000" w:themeColor="text1"/>
        </w:rPr>
        <w:t xml:space="preserve"> (pogostnosti iz razpoložljivih podatkov ni mogoče oceniti)</w:t>
      </w:r>
    </w:p>
    <w:p w14:paraId="475AF292" w14:textId="77777777" w:rsidR="00812721" w:rsidRPr="00303B9C" w:rsidRDefault="00812721" w:rsidP="00812721">
      <w:pPr>
        <w:pStyle w:val="BodyText"/>
        <w:widowControl/>
        <w:kinsoku w:val="0"/>
        <w:overflowPunct w:val="0"/>
        <w:ind w:left="0"/>
        <w:rPr>
          <w:color w:val="000000" w:themeColor="text1"/>
        </w:rPr>
      </w:pPr>
    </w:p>
    <w:p w14:paraId="0718AC3A" w14:textId="77777777" w:rsidR="00812721" w:rsidRPr="00303B9C" w:rsidRDefault="00812721" w:rsidP="00812721">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jetrnovranični limfom celic T (redka oblika krvnega raka, ki je pogosto smrtna);</w:t>
      </w:r>
    </w:p>
    <w:p w14:paraId="5893D0BC" w14:textId="77777777" w:rsidR="00812721" w:rsidRPr="00303B9C" w:rsidRDefault="00812721" w:rsidP="00812721">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karcinom Merklovih celic (tip kožnega raka);</w:t>
      </w:r>
    </w:p>
    <w:p w14:paraId="39BBA7D2" w14:textId="77777777" w:rsidR="00984838" w:rsidRPr="00303B9C" w:rsidRDefault="00984838" w:rsidP="00812721">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Kaposijev sarkom, redka oblika raka, ki je posledica okužbe s humanim herpes virusom 8. Kaposijev sarkom se najpogosteje pojavlja kot škrlatne spremembe na koži;</w:t>
      </w:r>
    </w:p>
    <w:p w14:paraId="6F21EFDD" w14:textId="77777777" w:rsidR="00812721" w:rsidRPr="00303B9C" w:rsidRDefault="00812721" w:rsidP="00812721">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odpoved jeter;</w:t>
      </w:r>
    </w:p>
    <w:p w14:paraId="03FBE38E" w14:textId="1C0B9B1E" w:rsidR="00E36BA3" w:rsidRPr="00303B9C" w:rsidRDefault="00E36BA3" w:rsidP="00E36BA3">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poslabšanje stanja, imenovanega dermatomiozitis (viden kot kožni izpuščaj, ki ga spremlja mišična šibkost);</w:t>
      </w:r>
    </w:p>
    <w:p w14:paraId="71557235" w14:textId="77777777" w:rsidR="00E36BA3" w:rsidRPr="00303B9C" w:rsidRDefault="00E36BA3" w:rsidP="00E36BA3">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povečanje telesne mase (pri večini bolnikov je bilo povečanje telesne mase majhno).</w:t>
      </w:r>
    </w:p>
    <w:p w14:paraId="760B6139" w14:textId="77777777" w:rsidR="00812721" w:rsidRPr="00303B9C" w:rsidRDefault="00812721" w:rsidP="00812721">
      <w:pPr>
        <w:pStyle w:val="BodyText"/>
        <w:widowControl/>
        <w:kinsoku w:val="0"/>
        <w:overflowPunct w:val="0"/>
        <w:ind w:left="0"/>
        <w:rPr>
          <w:color w:val="000000" w:themeColor="text1"/>
        </w:rPr>
      </w:pPr>
    </w:p>
    <w:p w14:paraId="2D9DBF38" w14:textId="77777777" w:rsidR="00812721" w:rsidRPr="00303B9C" w:rsidRDefault="00812721" w:rsidP="00812721">
      <w:pPr>
        <w:pStyle w:val="BodyText"/>
        <w:widowControl/>
        <w:kinsoku w:val="0"/>
        <w:overflowPunct w:val="0"/>
        <w:ind w:left="0"/>
        <w:rPr>
          <w:color w:val="000000" w:themeColor="text1"/>
        </w:rPr>
      </w:pPr>
      <w:r w:rsidRPr="00303B9C">
        <w:rPr>
          <w:color w:val="000000" w:themeColor="text1"/>
        </w:rPr>
        <w:t>Nekateri neželeni učinki, ki so bili opaženi pri adalimumabu, nimajo simptomov in se jih lahko odkrije le pri krvnih testih. Ti neželeni učinki so:</w:t>
      </w:r>
    </w:p>
    <w:p w14:paraId="17BD9665" w14:textId="77777777" w:rsidR="00812721" w:rsidRPr="00303B9C" w:rsidRDefault="00812721" w:rsidP="00812721">
      <w:pPr>
        <w:pStyle w:val="BodyText"/>
        <w:widowControl/>
        <w:kinsoku w:val="0"/>
        <w:overflowPunct w:val="0"/>
        <w:ind w:left="0"/>
        <w:rPr>
          <w:color w:val="000000" w:themeColor="text1"/>
        </w:rPr>
      </w:pPr>
    </w:p>
    <w:p w14:paraId="5F3F6C5E" w14:textId="77777777" w:rsidR="00812721" w:rsidRPr="00303B9C" w:rsidRDefault="00812721" w:rsidP="00812721">
      <w:pPr>
        <w:pStyle w:val="BodyText"/>
        <w:widowControl/>
        <w:kinsoku w:val="0"/>
        <w:overflowPunct w:val="0"/>
        <w:ind w:left="0"/>
        <w:rPr>
          <w:color w:val="000000" w:themeColor="text1"/>
        </w:rPr>
      </w:pPr>
      <w:r w:rsidRPr="00303B9C">
        <w:rPr>
          <w:b/>
          <w:bCs/>
          <w:color w:val="000000" w:themeColor="text1"/>
        </w:rPr>
        <w:t xml:space="preserve">Zelo pogosti </w:t>
      </w:r>
      <w:r w:rsidRPr="00303B9C">
        <w:rPr>
          <w:color w:val="000000" w:themeColor="text1"/>
        </w:rPr>
        <w:t>(pojavijo se lahko pri več kot 1 od 10 bolnikov)</w:t>
      </w:r>
    </w:p>
    <w:p w14:paraId="1F2D3D86" w14:textId="77777777" w:rsidR="00812721" w:rsidRPr="00303B9C" w:rsidRDefault="00812721" w:rsidP="00812721">
      <w:pPr>
        <w:pStyle w:val="BodyText"/>
        <w:widowControl/>
        <w:kinsoku w:val="0"/>
        <w:overflowPunct w:val="0"/>
        <w:ind w:left="0"/>
        <w:rPr>
          <w:color w:val="000000" w:themeColor="text1"/>
        </w:rPr>
      </w:pPr>
    </w:p>
    <w:p w14:paraId="259DFC52" w14:textId="77777777" w:rsidR="00812721" w:rsidRPr="00303B9C" w:rsidRDefault="00812721" w:rsidP="00812721">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nizke krvne vrednosti za bele krvne celice;</w:t>
      </w:r>
    </w:p>
    <w:p w14:paraId="38E5A9EF" w14:textId="77777777" w:rsidR="00812721" w:rsidRPr="00303B9C" w:rsidRDefault="00812721" w:rsidP="00812721">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nizke krvne vrednosti za rdeče krvne celice;</w:t>
      </w:r>
    </w:p>
    <w:p w14:paraId="5DB50EFD" w14:textId="77777777" w:rsidR="00812721" w:rsidRPr="00303B9C" w:rsidRDefault="00812721" w:rsidP="00812721">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zvečane vrednosti lipidov v krvi;</w:t>
      </w:r>
    </w:p>
    <w:p w14:paraId="060CDF99" w14:textId="77777777" w:rsidR="00812721" w:rsidRPr="00303B9C" w:rsidRDefault="00812721" w:rsidP="00812721">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zvečane vrednosti jetrnih encimov.</w:t>
      </w:r>
    </w:p>
    <w:p w14:paraId="36EAA256" w14:textId="77777777" w:rsidR="00812721" w:rsidRPr="00303B9C" w:rsidRDefault="00812721" w:rsidP="00812721">
      <w:pPr>
        <w:pStyle w:val="BodyText"/>
        <w:widowControl/>
        <w:kinsoku w:val="0"/>
        <w:overflowPunct w:val="0"/>
        <w:ind w:left="0"/>
        <w:rPr>
          <w:color w:val="000000" w:themeColor="text1"/>
        </w:rPr>
      </w:pPr>
    </w:p>
    <w:p w14:paraId="62628818" w14:textId="77777777" w:rsidR="00812721" w:rsidRPr="00303B9C" w:rsidRDefault="00812721" w:rsidP="00812721">
      <w:pPr>
        <w:pStyle w:val="BodyText"/>
        <w:widowControl/>
        <w:kinsoku w:val="0"/>
        <w:overflowPunct w:val="0"/>
        <w:ind w:left="0"/>
        <w:rPr>
          <w:color w:val="000000" w:themeColor="text1"/>
        </w:rPr>
      </w:pPr>
      <w:r w:rsidRPr="00303B9C">
        <w:rPr>
          <w:b/>
          <w:bCs/>
          <w:color w:val="000000" w:themeColor="text1"/>
        </w:rPr>
        <w:t>Pogosti</w:t>
      </w:r>
      <w:r w:rsidRPr="00303B9C">
        <w:rPr>
          <w:color w:val="000000" w:themeColor="text1"/>
        </w:rPr>
        <w:t xml:space="preserve"> (pojavijo se lahko pri največ 1 od 10 bolnikov)</w:t>
      </w:r>
    </w:p>
    <w:p w14:paraId="790BEC2A" w14:textId="77777777" w:rsidR="00812721" w:rsidRPr="00303B9C" w:rsidRDefault="00812721" w:rsidP="00812721">
      <w:pPr>
        <w:pStyle w:val="BodyText"/>
        <w:widowControl/>
        <w:kinsoku w:val="0"/>
        <w:overflowPunct w:val="0"/>
        <w:ind w:left="0"/>
        <w:rPr>
          <w:color w:val="000000" w:themeColor="text1"/>
        </w:rPr>
      </w:pPr>
    </w:p>
    <w:p w14:paraId="596FF33A" w14:textId="77777777" w:rsidR="00812721" w:rsidRPr="00303B9C" w:rsidRDefault="00812721" w:rsidP="00812721">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visoke krvne vrednosti za bele krvne celice;</w:t>
      </w:r>
    </w:p>
    <w:p w14:paraId="36D2EE88" w14:textId="77777777" w:rsidR="00812721" w:rsidRPr="00303B9C" w:rsidRDefault="00812721" w:rsidP="00812721">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nizke krvne vrednosti za trombocite;</w:t>
      </w:r>
    </w:p>
    <w:p w14:paraId="5515B7EA" w14:textId="77777777" w:rsidR="00812721" w:rsidRPr="00303B9C" w:rsidRDefault="00812721" w:rsidP="00812721">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zvečana vrednost sečne kisline v krvi;</w:t>
      </w:r>
    </w:p>
    <w:p w14:paraId="3D3D640D" w14:textId="77777777" w:rsidR="00812721" w:rsidRPr="00303B9C" w:rsidRDefault="00812721" w:rsidP="00812721">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nenormalne krvne vrednosti za natrij;</w:t>
      </w:r>
    </w:p>
    <w:p w14:paraId="77340A9B" w14:textId="77777777" w:rsidR="00812721" w:rsidRPr="00303B9C" w:rsidRDefault="00812721" w:rsidP="00812721">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nizke krvne vrednosti za kalcij;</w:t>
      </w:r>
    </w:p>
    <w:p w14:paraId="2287CBE1" w14:textId="77777777" w:rsidR="00812721" w:rsidRPr="00303B9C" w:rsidRDefault="00812721" w:rsidP="00812721">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nizke krvne vrednosti za fosfat;</w:t>
      </w:r>
    </w:p>
    <w:p w14:paraId="4EA53C0C" w14:textId="77777777" w:rsidR="00812721" w:rsidRPr="00303B9C" w:rsidRDefault="00812721" w:rsidP="00812721">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visok krvni sladkor;</w:t>
      </w:r>
    </w:p>
    <w:p w14:paraId="33FD72E0" w14:textId="77777777" w:rsidR="00812721" w:rsidRPr="00303B9C" w:rsidRDefault="00812721" w:rsidP="00812721">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visoke krvne vrednosti za laktat dehidrogenazo;</w:t>
      </w:r>
    </w:p>
    <w:p w14:paraId="1D2CBF0A" w14:textId="77777777" w:rsidR="00812721" w:rsidRPr="00303B9C" w:rsidRDefault="00812721" w:rsidP="00812721">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prisotnost avtoprotiteles v krvi;</w:t>
      </w:r>
    </w:p>
    <w:p w14:paraId="58A996EE" w14:textId="77777777" w:rsidR="00812721" w:rsidRPr="00303B9C" w:rsidRDefault="00812721" w:rsidP="00812721">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nizke krvne vrednosti za kalij.</w:t>
      </w:r>
    </w:p>
    <w:p w14:paraId="7D10206B" w14:textId="77777777" w:rsidR="00812721" w:rsidRPr="00303B9C" w:rsidRDefault="00812721" w:rsidP="00812721">
      <w:pPr>
        <w:pStyle w:val="BodyText"/>
        <w:widowControl/>
        <w:kinsoku w:val="0"/>
        <w:overflowPunct w:val="0"/>
        <w:ind w:left="0"/>
        <w:rPr>
          <w:color w:val="000000" w:themeColor="text1"/>
        </w:rPr>
      </w:pPr>
    </w:p>
    <w:p w14:paraId="6EB8A1A7" w14:textId="77777777" w:rsidR="00812721" w:rsidRPr="00303B9C" w:rsidRDefault="00812721" w:rsidP="00812721">
      <w:pPr>
        <w:pStyle w:val="BodyText"/>
        <w:widowControl/>
        <w:kinsoku w:val="0"/>
        <w:overflowPunct w:val="0"/>
        <w:ind w:left="0"/>
        <w:rPr>
          <w:color w:val="000000" w:themeColor="text1"/>
        </w:rPr>
      </w:pPr>
      <w:r w:rsidRPr="00303B9C">
        <w:rPr>
          <w:b/>
          <w:bCs/>
          <w:color w:val="000000" w:themeColor="text1"/>
        </w:rPr>
        <w:t>Občasni</w:t>
      </w:r>
      <w:r w:rsidRPr="00303B9C">
        <w:rPr>
          <w:color w:val="000000" w:themeColor="text1"/>
        </w:rPr>
        <w:t xml:space="preserve"> (pojavijo se lahko pri največ 1 od 100 bolnikov)</w:t>
      </w:r>
    </w:p>
    <w:p w14:paraId="3C1E7C61" w14:textId="77777777" w:rsidR="00812721" w:rsidRPr="00303B9C" w:rsidRDefault="00812721" w:rsidP="00812721">
      <w:pPr>
        <w:pStyle w:val="BodyText"/>
        <w:widowControl/>
        <w:kinsoku w:val="0"/>
        <w:overflowPunct w:val="0"/>
        <w:ind w:left="0"/>
        <w:rPr>
          <w:color w:val="000000" w:themeColor="text1"/>
        </w:rPr>
      </w:pPr>
    </w:p>
    <w:p w14:paraId="789660B0" w14:textId="77777777" w:rsidR="00812721" w:rsidRPr="00303B9C" w:rsidRDefault="00812721" w:rsidP="00812721">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povečane vrednosti bilirubina (krvni test jetrne funkcije).</w:t>
      </w:r>
    </w:p>
    <w:p w14:paraId="3C083CC5" w14:textId="77777777" w:rsidR="00812721" w:rsidRPr="00303B9C" w:rsidRDefault="00812721" w:rsidP="00812721">
      <w:pPr>
        <w:pStyle w:val="BodyText"/>
        <w:widowControl/>
        <w:kinsoku w:val="0"/>
        <w:overflowPunct w:val="0"/>
        <w:ind w:left="0"/>
        <w:rPr>
          <w:color w:val="000000" w:themeColor="text1"/>
        </w:rPr>
      </w:pPr>
    </w:p>
    <w:p w14:paraId="23101CB9" w14:textId="77777777" w:rsidR="00812721" w:rsidRPr="00303B9C" w:rsidRDefault="00812721" w:rsidP="00812721">
      <w:pPr>
        <w:pStyle w:val="BodyText"/>
        <w:widowControl/>
        <w:kinsoku w:val="0"/>
        <w:overflowPunct w:val="0"/>
        <w:ind w:left="0"/>
        <w:rPr>
          <w:color w:val="000000" w:themeColor="text1"/>
        </w:rPr>
      </w:pPr>
      <w:r w:rsidRPr="00303B9C">
        <w:rPr>
          <w:b/>
          <w:bCs/>
          <w:color w:val="000000" w:themeColor="text1"/>
        </w:rPr>
        <w:t>Redki</w:t>
      </w:r>
      <w:r w:rsidRPr="00303B9C">
        <w:rPr>
          <w:color w:val="000000" w:themeColor="text1"/>
        </w:rPr>
        <w:t xml:space="preserve"> (pojavijo se lahko pri največ 1 od 1.000 bolnikov)</w:t>
      </w:r>
    </w:p>
    <w:p w14:paraId="3C2A9FCD" w14:textId="77777777" w:rsidR="00812721" w:rsidRPr="00303B9C" w:rsidRDefault="00812721" w:rsidP="00812721">
      <w:pPr>
        <w:pStyle w:val="BodyText"/>
        <w:widowControl/>
        <w:kinsoku w:val="0"/>
        <w:overflowPunct w:val="0"/>
        <w:ind w:left="0"/>
        <w:rPr>
          <w:color w:val="000000" w:themeColor="text1"/>
        </w:rPr>
      </w:pPr>
    </w:p>
    <w:p w14:paraId="4A4156F6" w14:textId="77777777" w:rsidR="00812721" w:rsidRPr="00303B9C" w:rsidRDefault="00812721" w:rsidP="00812721">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nizke vrednosti za bele krvne celice, rdeče krvne celice in trombocite.</w:t>
      </w:r>
    </w:p>
    <w:p w14:paraId="47B1ECE4" w14:textId="77777777" w:rsidR="00C46587" w:rsidRPr="00303B9C" w:rsidRDefault="00C46587" w:rsidP="00982118">
      <w:pPr>
        <w:rPr>
          <w:color w:val="000000" w:themeColor="text1"/>
        </w:rPr>
      </w:pPr>
    </w:p>
    <w:p w14:paraId="0FD9B249" w14:textId="77777777" w:rsidR="00C46587" w:rsidRPr="00303B9C" w:rsidRDefault="00C46587" w:rsidP="00982118">
      <w:pPr>
        <w:rPr>
          <w:b/>
          <w:color w:val="000000" w:themeColor="text1"/>
        </w:rPr>
      </w:pPr>
      <w:r w:rsidRPr="00303B9C">
        <w:rPr>
          <w:b/>
          <w:color w:val="000000" w:themeColor="text1"/>
        </w:rPr>
        <w:t xml:space="preserve">Poročanje o neželenih učinkih </w:t>
      </w:r>
    </w:p>
    <w:p w14:paraId="2D994AA0" w14:textId="0A3E5470" w:rsidR="00C46587" w:rsidRPr="00303B9C" w:rsidRDefault="00C46587" w:rsidP="00982118">
      <w:pPr>
        <w:rPr>
          <w:color w:val="000000" w:themeColor="text1"/>
        </w:rPr>
      </w:pPr>
      <w:r w:rsidRPr="00303B9C">
        <w:rPr>
          <w:color w:val="000000" w:themeColor="text1"/>
        </w:rPr>
        <w:t xml:space="preserve">Če opazite katerikoli neželeni učinek, se posvetujte z zdravnikom ali farmacevtom. Posvetujte se tudi, če opazite katerekoli neželene učinke, ki niso navedeni v tem navodilu. O neželenih učinkih lahko </w:t>
      </w:r>
      <w:r w:rsidRPr="00303B9C">
        <w:rPr>
          <w:color w:val="000000" w:themeColor="text1"/>
        </w:rPr>
        <w:lastRenderedPageBreak/>
        <w:t xml:space="preserve">poročate tudi neposredno na </w:t>
      </w:r>
      <w:r w:rsidRPr="00303B9C">
        <w:rPr>
          <w:color w:val="000000" w:themeColor="text1"/>
          <w:highlight w:val="lightGray"/>
        </w:rPr>
        <w:t xml:space="preserve">nacionalni center za poročanje, ki je naveden v </w:t>
      </w:r>
      <w:hyperlink r:id="rId53" w:history="1">
        <w:r w:rsidRPr="00303B9C">
          <w:rPr>
            <w:rStyle w:val="Hyperlink"/>
            <w:highlight w:val="lightGray"/>
          </w:rPr>
          <w:t>Prilogi V</w:t>
        </w:r>
      </w:hyperlink>
      <w:r w:rsidRPr="00303B9C">
        <w:rPr>
          <w:color w:val="000000" w:themeColor="text1"/>
          <w:highlight w:val="lightGray"/>
        </w:rPr>
        <w:t>.</w:t>
      </w:r>
      <w:r w:rsidRPr="00303B9C">
        <w:rPr>
          <w:color w:val="000000" w:themeColor="text1"/>
        </w:rPr>
        <w:t xml:space="preserve"> S tem, ko poročate o neželenih učinkih, lahko prispevate k zagotovitvi več informacij o varnosti tega zdravila. </w:t>
      </w:r>
    </w:p>
    <w:p w14:paraId="6CD0A720" w14:textId="77777777" w:rsidR="00C46587" w:rsidRPr="00303B9C" w:rsidRDefault="00C46587" w:rsidP="00982118">
      <w:pPr>
        <w:rPr>
          <w:color w:val="000000" w:themeColor="text1"/>
        </w:rPr>
      </w:pPr>
    </w:p>
    <w:p w14:paraId="1BA87003" w14:textId="77777777" w:rsidR="00C46587" w:rsidRPr="00303B9C" w:rsidRDefault="00C46587" w:rsidP="00982118">
      <w:pPr>
        <w:rPr>
          <w:color w:val="000000" w:themeColor="text1"/>
        </w:rPr>
      </w:pPr>
    </w:p>
    <w:p w14:paraId="27DDE075" w14:textId="77777777" w:rsidR="00C46587" w:rsidRPr="00303B9C" w:rsidRDefault="00C46587" w:rsidP="00982118">
      <w:pPr>
        <w:tabs>
          <w:tab w:val="left" w:pos="562"/>
        </w:tabs>
        <w:rPr>
          <w:b/>
          <w:color w:val="000000" w:themeColor="text1"/>
        </w:rPr>
      </w:pPr>
      <w:r w:rsidRPr="00303B9C">
        <w:rPr>
          <w:b/>
          <w:color w:val="000000" w:themeColor="text1"/>
        </w:rPr>
        <w:t>5.</w:t>
      </w:r>
      <w:r w:rsidRPr="00303B9C">
        <w:rPr>
          <w:b/>
          <w:color w:val="000000" w:themeColor="text1"/>
        </w:rPr>
        <w:tab/>
        <w:t xml:space="preserve">Shranjevanje zdravila Amsparity </w:t>
      </w:r>
    </w:p>
    <w:p w14:paraId="05F8B948" w14:textId="77777777" w:rsidR="00C46587" w:rsidRPr="00303B9C" w:rsidRDefault="00C46587" w:rsidP="00982118">
      <w:pPr>
        <w:rPr>
          <w:color w:val="000000" w:themeColor="text1"/>
        </w:rPr>
      </w:pPr>
    </w:p>
    <w:p w14:paraId="31E8AB4A" w14:textId="77777777" w:rsidR="00C46587" w:rsidRPr="00303B9C" w:rsidRDefault="00C46587" w:rsidP="00982118">
      <w:pPr>
        <w:rPr>
          <w:color w:val="000000" w:themeColor="text1"/>
        </w:rPr>
      </w:pPr>
      <w:r w:rsidRPr="00303B9C">
        <w:rPr>
          <w:color w:val="000000" w:themeColor="text1"/>
        </w:rPr>
        <w:t xml:space="preserve">Zdravilo shranjujte nedosegljivo otrokom! </w:t>
      </w:r>
    </w:p>
    <w:p w14:paraId="46000F33" w14:textId="77777777" w:rsidR="00C46587" w:rsidRPr="00303B9C" w:rsidRDefault="00C46587" w:rsidP="00982118">
      <w:pPr>
        <w:rPr>
          <w:color w:val="000000" w:themeColor="text1"/>
        </w:rPr>
      </w:pPr>
    </w:p>
    <w:p w14:paraId="0B53DECA" w14:textId="77777777" w:rsidR="00C46587" w:rsidRPr="00303B9C" w:rsidRDefault="00C46587" w:rsidP="00982118">
      <w:pPr>
        <w:rPr>
          <w:color w:val="000000" w:themeColor="text1"/>
        </w:rPr>
      </w:pPr>
      <w:r w:rsidRPr="00303B9C">
        <w:rPr>
          <w:color w:val="000000" w:themeColor="text1"/>
        </w:rPr>
        <w:t>Tega zdravila ne smete uporabljati po datumu izteka roka uporabnosti, ki je naveden na nalepki/pretisnem omotu/škatli poleg oznake "</w:t>
      </w:r>
      <w:r w:rsidR="00861E64" w:rsidRPr="00303B9C">
        <w:rPr>
          <w:color w:val="000000" w:themeColor="text1"/>
        </w:rPr>
        <w:t>EXP</w:t>
      </w:r>
      <w:r w:rsidRPr="00303B9C">
        <w:rPr>
          <w:color w:val="000000" w:themeColor="text1"/>
        </w:rPr>
        <w:t xml:space="preserve">". </w:t>
      </w:r>
    </w:p>
    <w:p w14:paraId="2B9694E5" w14:textId="77777777" w:rsidR="0016465E" w:rsidRPr="00303B9C" w:rsidRDefault="0016465E" w:rsidP="00982118">
      <w:pPr>
        <w:rPr>
          <w:color w:val="000000" w:themeColor="text1"/>
        </w:rPr>
      </w:pPr>
    </w:p>
    <w:p w14:paraId="4ADAE0CB" w14:textId="77777777" w:rsidR="00C46587" w:rsidRPr="00303B9C" w:rsidRDefault="00C46587" w:rsidP="00982118">
      <w:pPr>
        <w:rPr>
          <w:color w:val="000000" w:themeColor="text1"/>
        </w:rPr>
      </w:pPr>
      <w:r w:rsidRPr="00303B9C">
        <w:rPr>
          <w:color w:val="000000" w:themeColor="text1"/>
        </w:rPr>
        <w:t>Shranjujte v hladilniku (2</w:t>
      </w:r>
      <w:r w:rsidR="00D76DD7" w:rsidRPr="00303B9C">
        <w:rPr>
          <w:color w:val="000000" w:themeColor="text1"/>
        </w:rPr>
        <w:t xml:space="preserve"> </w:t>
      </w:r>
      <w:r w:rsidRPr="00303B9C">
        <w:rPr>
          <w:color w:val="000000" w:themeColor="text1"/>
        </w:rPr>
        <w:t xml:space="preserve">°C </w:t>
      </w:r>
      <w:r w:rsidR="00812721" w:rsidRPr="00303B9C">
        <w:rPr>
          <w:color w:val="000000" w:themeColor="text1"/>
        </w:rPr>
        <w:t>-</w:t>
      </w:r>
      <w:r w:rsidRPr="00303B9C">
        <w:rPr>
          <w:color w:val="000000" w:themeColor="text1"/>
        </w:rPr>
        <w:t xml:space="preserve"> 8</w:t>
      </w:r>
      <w:r w:rsidR="00D76DD7" w:rsidRPr="00303B9C">
        <w:rPr>
          <w:color w:val="000000" w:themeColor="text1"/>
        </w:rPr>
        <w:t xml:space="preserve"> </w:t>
      </w:r>
      <w:r w:rsidRPr="00303B9C">
        <w:rPr>
          <w:color w:val="000000" w:themeColor="text1"/>
        </w:rPr>
        <w:t>°C). Ne zamrzujte.</w:t>
      </w:r>
    </w:p>
    <w:p w14:paraId="49EEB026" w14:textId="77777777" w:rsidR="00C46587" w:rsidRPr="00303B9C" w:rsidRDefault="00C46587" w:rsidP="00982118">
      <w:pPr>
        <w:rPr>
          <w:color w:val="000000" w:themeColor="text1"/>
        </w:rPr>
      </w:pPr>
    </w:p>
    <w:p w14:paraId="64E88AED" w14:textId="77777777" w:rsidR="00C46587" w:rsidRPr="00303B9C" w:rsidRDefault="00C46587" w:rsidP="00982118">
      <w:pPr>
        <w:rPr>
          <w:color w:val="000000" w:themeColor="text1"/>
        </w:rPr>
      </w:pPr>
      <w:r w:rsidRPr="00303B9C">
        <w:rPr>
          <w:color w:val="000000" w:themeColor="text1"/>
        </w:rPr>
        <w:t xml:space="preserve">Napolnjeno injekcijsko brizgo shranjujte v zunanji ovojnini za zagotovitev zaščite pred svetlobo. </w:t>
      </w:r>
    </w:p>
    <w:p w14:paraId="4826A03B" w14:textId="77777777" w:rsidR="00C46587" w:rsidRPr="00303B9C" w:rsidRDefault="00C46587" w:rsidP="00982118">
      <w:pPr>
        <w:rPr>
          <w:color w:val="000000" w:themeColor="text1"/>
        </w:rPr>
      </w:pPr>
    </w:p>
    <w:p w14:paraId="0CDDD420" w14:textId="77777777" w:rsidR="00C46587" w:rsidRPr="00303B9C" w:rsidRDefault="00C46587" w:rsidP="00982118">
      <w:pPr>
        <w:rPr>
          <w:color w:val="000000" w:themeColor="text1"/>
          <w:u w:val="single"/>
        </w:rPr>
      </w:pPr>
      <w:r w:rsidRPr="00303B9C">
        <w:rPr>
          <w:color w:val="000000" w:themeColor="text1"/>
          <w:u w:val="single"/>
        </w:rPr>
        <w:t>Alternativno shranjevanje:</w:t>
      </w:r>
    </w:p>
    <w:p w14:paraId="351F7730" w14:textId="77777777" w:rsidR="0042050C" w:rsidRPr="00303B9C" w:rsidRDefault="0042050C" w:rsidP="00982118">
      <w:pPr>
        <w:rPr>
          <w:color w:val="000000" w:themeColor="text1"/>
        </w:rPr>
      </w:pPr>
    </w:p>
    <w:p w14:paraId="132C42AF" w14:textId="77777777" w:rsidR="00812721" w:rsidRPr="00303B9C" w:rsidRDefault="00812721" w:rsidP="00812721">
      <w:pPr>
        <w:pStyle w:val="BodyText"/>
        <w:widowControl/>
        <w:kinsoku w:val="0"/>
        <w:overflowPunct w:val="0"/>
        <w:ind w:left="0"/>
        <w:rPr>
          <w:color w:val="000000" w:themeColor="text1"/>
        </w:rPr>
      </w:pPr>
      <w:r w:rsidRPr="00303B9C">
        <w:rPr>
          <w:color w:val="000000" w:themeColor="text1"/>
        </w:rPr>
        <w:t xml:space="preserve">Če je treba (na primer med potovanjem), lahko posamezno napolnjeno injekcijsko brizgo zdravila Amsparity hranite pri sobni temperaturi (do 30 ºC) največ 30 dni – zagotovite, da bo zaščitena pred svetlobo. Ko jo enkrat, namesto v hladilniku, shranjujete pri sobni temperaturi, </w:t>
      </w:r>
      <w:r w:rsidRPr="00303B9C">
        <w:rPr>
          <w:b/>
          <w:bCs/>
          <w:color w:val="000000" w:themeColor="text1"/>
        </w:rPr>
        <w:t>morate brizgo porabiti v 30 dneh ali pa zavreči</w:t>
      </w:r>
      <w:r w:rsidRPr="00303B9C">
        <w:rPr>
          <w:color w:val="000000" w:themeColor="text1"/>
        </w:rPr>
        <w:t>, tudi če jo vrnete v hladilnik.</w:t>
      </w:r>
    </w:p>
    <w:p w14:paraId="2406E9AD" w14:textId="77777777" w:rsidR="00812721" w:rsidRPr="00303B9C" w:rsidRDefault="00812721" w:rsidP="00812721">
      <w:pPr>
        <w:pStyle w:val="BodyText"/>
        <w:widowControl/>
        <w:kinsoku w:val="0"/>
        <w:overflowPunct w:val="0"/>
        <w:ind w:left="0"/>
        <w:rPr>
          <w:color w:val="000000" w:themeColor="text1"/>
        </w:rPr>
      </w:pPr>
    </w:p>
    <w:p w14:paraId="383F4ADE" w14:textId="77777777" w:rsidR="00812721" w:rsidRPr="00303B9C" w:rsidRDefault="00812721" w:rsidP="00812721">
      <w:pPr>
        <w:pStyle w:val="BodyText"/>
        <w:widowControl/>
        <w:kinsoku w:val="0"/>
        <w:overflowPunct w:val="0"/>
        <w:ind w:left="0"/>
        <w:rPr>
          <w:color w:val="000000" w:themeColor="text1"/>
        </w:rPr>
      </w:pPr>
      <w:r w:rsidRPr="00303B9C">
        <w:rPr>
          <w:color w:val="000000" w:themeColor="text1"/>
        </w:rPr>
        <w:t>Zapisati si morate datum, ko ste brizgo prvič vzeli iz hladilnika, in datum, po katerem jo je treba zavreči.</w:t>
      </w:r>
    </w:p>
    <w:p w14:paraId="6F280940" w14:textId="77777777" w:rsidR="00812721" w:rsidRPr="00303B9C" w:rsidRDefault="00812721" w:rsidP="00812721">
      <w:pPr>
        <w:pStyle w:val="BodyText"/>
        <w:widowControl/>
        <w:kinsoku w:val="0"/>
        <w:overflowPunct w:val="0"/>
        <w:ind w:left="0"/>
        <w:rPr>
          <w:color w:val="000000" w:themeColor="text1"/>
        </w:rPr>
      </w:pPr>
    </w:p>
    <w:p w14:paraId="6DF7DDF3" w14:textId="77777777" w:rsidR="00812721" w:rsidRPr="00303B9C" w:rsidRDefault="00812721" w:rsidP="00812721">
      <w:pPr>
        <w:pStyle w:val="BodyText"/>
        <w:widowControl/>
        <w:kinsoku w:val="0"/>
        <w:overflowPunct w:val="0"/>
        <w:ind w:left="0"/>
        <w:rPr>
          <w:color w:val="000000" w:themeColor="text1"/>
        </w:rPr>
      </w:pPr>
      <w:r w:rsidRPr="00303B9C">
        <w:rPr>
          <w:color w:val="000000" w:themeColor="text1"/>
        </w:rPr>
        <w:t>Zdravila ne smete odvreči v odpadne vode ali med gospodinjske odpadke. O načinu odstranjevanja zdravila, ki ga ne uporabljate več, se posvetujte s farmacevtom. Taki ukrepi pomagajo varovati okolje.</w:t>
      </w:r>
    </w:p>
    <w:p w14:paraId="590A9D4D" w14:textId="77777777" w:rsidR="00C46587" w:rsidRPr="00303B9C" w:rsidRDefault="00C46587" w:rsidP="00982118">
      <w:pPr>
        <w:rPr>
          <w:color w:val="000000" w:themeColor="text1"/>
        </w:rPr>
      </w:pPr>
    </w:p>
    <w:p w14:paraId="07416DB7" w14:textId="77777777" w:rsidR="00C46587" w:rsidRPr="00303B9C" w:rsidRDefault="00C46587" w:rsidP="00982118">
      <w:pPr>
        <w:rPr>
          <w:color w:val="000000" w:themeColor="text1"/>
        </w:rPr>
      </w:pPr>
    </w:p>
    <w:p w14:paraId="741AB7AE" w14:textId="77777777" w:rsidR="002F4E10" w:rsidRPr="00303B9C" w:rsidRDefault="00C46587" w:rsidP="00982118">
      <w:pPr>
        <w:keepNext/>
        <w:tabs>
          <w:tab w:val="left" w:pos="562"/>
        </w:tabs>
        <w:rPr>
          <w:b/>
          <w:color w:val="000000" w:themeColor="text1"/>
        </w:rPr>
      </w:pPr>
      <w:r w:rsidRPr="00303B9C">
        <w:rPr>
          <w:b/>
          <w:color w:val="000000" w:themeColor="text1"/>
        </w:rPr>
        <w:t>6.</w:t>
      </w:r>
      <w:r w:rsidRPr="00303B9C">
        <w:rPr>
          <w:b/>
          <w:color w:val="000000" w:themeColor="text1"/>
        </w:rPr>
        <w:tab/>
        <w:t xml:space="preserve">Vsebina pakiranja in dodatne informacije </w:t>
      </w:r>
    </w:p>
    <w:p w14:paraId="400582E0" w14:textId="77777777" w:rsidR="002F4E10" w:rsidRPr="00303B9C" w:rsidRDefault="002F4E10" w:rsidP="00982118">
      <w:pPr>
        <w:keepNext/>
        <w:tabs>
          <w:tab w:val="left" w:pos="562"/>
        </w:tabs>
        <w:rPr>
          <w:b/>
          <w:color w:val="000000" w:themeColor="text1"/>
        </w:rPr>
      </w:pPr>
    </w:p>
    <w:p w14:paraId="2E7A9E2C" w14:textId="77777777" w:rsidR="00C46587" w:rsidRPr="00303B9C" w:rsidRDefault="00C46587" w:rsidP="00982118">
      <w:pPr>
        <w:keepNext/>
        <w:tabs>
          <w:tab w:val="left" w:pos="562"/>
        </w:tabs>
        <w:rPr>
          <w:b/>
          <w:color w:val="000000" w:themeColor="text1"/>
        </w:rPr>
      </w:pPr>
      <w:r w:rsidRPr="00303B9C">
        <w:rPr>
          <w:b/>
          <w:color w:val="000000" w:themeColor="text1"/>
        </w:rPr>
        <w:t xml:space="preserve">Kaj vsebuje zdravilo Amsparity </w:t>
      </w:r>
    </w:p>
    <w:p w14:paraId="3112CCCF" w14:textId="77777777" w:rsidR="00C46587" w:rsidRPr="00303B9C" w:rsidRDefault="00C46587" w:rsidP="00982118">
      <w:pPr>
        <w:keepNext/>
        <w:rPr>
          <w:color w:val="000000" w:themeColor="text1"/>
        </w:rPr>
      </w:pPr>
    </w:p>
    <w:p w14:paraId="3947FE56" w14:textId="77777777" w:rsidR="00C46587" w:rsidRPr="00303B9C" w:rsidRDefault="00C46587" w:rsidP="00982118">
      <w:pPr>
        <w:keepNext/>
        <w:rPr>
          <w:color w:val="000000" w:themeColor="text1"/>
        </w:rPr>
      </w:pPr>
      <w:r w:rsidRPr="00303B9C">
        <w:rPr>
          <w:color w:val="000000" w:themeColor="text1"/>
        </w:rPr>
        <w:t xml:space="preserve">Učinkovina je adalimumab. </w:t>
      </w:r>
    </w:p>
    <w:p w14:paraId="19F4FA9E" w14:textId="77777777" w:rsidR="00C44CA0" w:rsidRPr="00303B9C" w:rsidRDefault="00C44CA0" w:rsidP="00982118">
      <w:pPr>
        <w:rPr>
          <w:color w:val="000000" w:themeColor="text1"/>
        </w:rPr>
      </w:pPr>
    </w:p>
    <w:p w14:paraId="663F3CEA" w14:textId="0CD86BE8" w:rsidR="00812721" w:rsidRPr="00303B9C" w:rsidRDefault="00812721" w:rsidP="00812721">
      <w:pPr>
        <w:pStyle w:val="BodyText"/>
        <w:widowControl/>
        <w:kinsoku w:val="0"/>
        <w:overflowPunct w:val="0"/>
        <w:ind w:left="0"/>
        <w:rPr>
          <w:color w:val="000000" w:themeColor="text1"/>
        </w:rPr>
      </w:pPr>
      <w:r w:rsidRPr="00303B9C">
        <w:rPr>
          <w:color w:val="000000" w:themeColor="text1"/>
        </w:rPr>
        <w:t>Druge sestavine zdravila so L-histidin, L-histidinijev klorid monohidrat, saharoza, dinatrijev edetat dihidrat, L-metionin, polisorbat 80 in voda za injekcije</w:t>
      </w:r>
      <w:r w:rsidR="009003CD">
        <w:rPr>
          <w:color w:val="000000" w:themeColor="text1"/>
        </w:rPr>
        <w:t xml:space="preserve"> (glejte poglavje 2 </w:t>
      </w:r>
      <w:r w:rsidR="002338A9" w:rsidRPr="00303B9C">
        <w:rPr>
          <w:color w:val="000000" w:themeColor="text1"/>
        </w:rPr>
        <w:t>“</w:t>
      </w:r>
      <w:r w:rsidR="009003CD">
        <w:rPr>
          <w:color w:val="000000" w:themeColor="text1"/>
        </w:rPr>
        <w:t>Zdravilo Amsparity vsebuje polisorbat 80</w:t>
      </w:r>
      <w:r w:rsidR="002338A9" w:rsidRPr="00303B9C">
        <w:rPr>
          <w:color w:val="000000" w:themeColor="text1"/>
        </w:rPr>
        <w:t>”</w:t>
      </w:r>
      <w:r w:rsidR="009003CD">
        <w:rPr>
          <w:color w:val="000000" w:themeColor="text1"/>
        </w:rPr>
        <w:t xml:space="preserve"> in </w:t>
      </w:r>
      <w:r w:rsidR="002338A9" w:rsidRPr="00303B9C">
        <w:rPr>
          <w:color w:val="000000" w:themeColor="text1"/>
        </w:rPr>
        <w:t>“</w:t>
      </w:r>
      <w:r w:rsidR="009003CD">
        <w:rPr>
          <w:color w:val="000000" w:themeColor="text1"/>
        </w:rPr>
        <w:t>Zdravilo Amsparity vsebuje natrij</w:t>
      </w:r>
      <w:r w:rsidR="002338A9" w:rsidRPr="00303B9C">
        <w:rPr>
          <w:color w:val="000000" w:themeColor="text1"/>
        </w:rPr>
        <w:t>”</w:t>
      </w:r>
      <w:r w:rsidR="009003CD">
        <w:rPr>
          <w:color w:val="000000" w:themeColor="text1"/>
        </w:rPr>
        <w:t>)</w:t>
      </w:r>
      <w:r w:rsidRPr="00303B9C">
        <w:rPr>
          <w:color w:val="000000" w:themeColor="text1"/>
        </w:rPr>
        <w:t>.</w:t>
      </w:r>
    </w:p>
    <w:p w14:paraId="2310BBB8" w14:textId="77777777" w:rsidR="00812721" w:rsidRPr="00303B9C" w:rsidRDefault="00812721" w:rsidP="00812721">
      <w:pPr>
        <w:pStyle w:val="BodyText"/>
        <w:widowControl/>
        <w:kinsoku w:val="0"/>
        <w:overflowPunct w:val="0"/>
        <w:ind w:left="0"/>
        <w:rPr>
          <w:color w:val="000000" w:themeColor="text1"/>
        </w:rPr>
      </w:pPr>
    </w:p>
    <w:p w14:paraId="53FE4C19" w14:textId="77777777" w:rsidR="00812721" w:rsidRPr="00303B9C" w:rsidRDefault="00812721" w:rsidP="008E2D12">
      <w:pPr>
        <w:rPr>
          <w:b/>
          <w:bCs/>
          <w:color w:val="000000" w:themeColor="text1"/>
        </w:rPr>
      </w:pPr>
      <w:r w:rsidRPr="00303B9C">
        <w:rPr>
          <w:b/>
          <w:color w:val="000000" w:themeColor="text1"/>
        </w:rPr>
        <w:t>Izgled napolnjene injekcijske brizge z zdravilom Amsparity in vsebina pakiranja</w:t>
      </w:r>
    </w:p>
    <w:p w14:paraId="5DBA3525" w14:textId="77777777" w:rsidR="00C46587" w:rsidRPr="00303B9C" w:rsidRDefault="00C46587" w:rsidP="00982118">
      <w:pPr>
        <w:rPr>
          <w:color w:val="000000" w:themeColor="text1"/>
        </w:rPr>
      </w:pPr>
    </w:p>
    <w:p w14:paraId="4B95B305" w14:textId="77777777" w:rsidR="00C46587" w:rsidRPr="00303B9C" w:rsidRDefault="006A1144" w:rsidP="00982118">
      <w:pPr>
        <w:rPr>
          <w:color w:val="000000" w:themeColor="text1"/>
        </w:rPr>
      </w:pPr>
      <w:r w:rsidRPr="00303B9C">
        <w:rPr>
          <w:color w:val="000000" w:themeColor="text1"/>
        </w:rPr>
        <w:t xml:space="preserve">Zdravilo Amsparity 40 mg raztopina za injiciranje v napolnjeni injekcijski brizgi je na voljo kot sterilna raztopina 40 mg adalimumaba, raztopljenega v 0,8 ml raztopine. </w:t>
      </w:r>
    </w:p>
    <w:p w14:paraId="490193D8" w14:textId="77777777" w:rsidR="00C46587" w:rsidRPr="00303B9C" w:rsidRDefault="00C46587" w:rsidP="00982118">
      <w:pPr>
        <w:rPr>
          <w:color w:val="000000" w:themeColor="text1"/>
        </w:rPr>
      </w:pPr>
    </w:p>
    <w:p w14:paraId="5C9194D1" w14:textId="77777777" w:rsidR="007D2B84" w:rsidRPr="00303B9C" w:rsidRDefault="00C46587" w:rsidP="00982118">
      <w:pPr>
        <w:rPr>
          <w:color w:val="000000" w:themeColor="text1"/>
        </w:rPr>
      </w:pPr>
      <w:r w:rsidRPr="00303B9C">
        <w:rPr>
          <w:color w:val="000000" w:themeColor="text1"/>
        </w:rPr>
        <w:t>Napolnjena injekcijska brizga z zdravilom Amsparity je steklena brizga, ki vsebuje bistro, brezbarvno do zelo svetlo rjavo raztopino adalimumaba. Eno pakiranje vsebuje 1, 2, 4 oz. 6</w:t>
      </w:r>
      <w:r w:rsidR="00D76DD7" w:rsidRPr="00303B9C">
        <w:rPr>
          <w:color w:val="000000" w:themeColor="text1"/>
        </w:rPr>
        <w:t xml:space="preserve"> </w:t>
      </w:r>
      <w:r w:rsidRPr="00303B9C">
        <w:rPr>
          <w:color w:val="000000" w:themeColor="text1"/>
        </w:rPr>
        <w:t>napolnjenih injekcijskih brizg za bolnikovo uporabo z 2 (1</w:t>
      </w:r>
      <w:r w:rsidR="00D76DD7" w:rsidRPr="00303B9C">
        <w:rPr>
          <w:color w:val="000000" w:themeColor="text1"/>
        </w:rPr>
        <w:t xml:space="preserve"> </w:t>
      </w:r>
      <w:r w:rsidRPr="00303B9C">
        <w:rPr>
          <w:color w:val="000000" w:themeColor="text1"/>
        </w:rPr>
        <w:t>dodatnim), 2, 4 oz. 6</w:t>
      </w:r>
      <w:r w:rsidR="00D76DD7" w:rsidRPr="00303B9C">
        <w:rPr>
          <w:color w:val="000000" w:themeColor="text1"/>
        </w:rPr>
        <w:t xml:space="preserve"> </w:t>
      </w:r>
      <w:r w:rsidRPr="00303B9C">
        <w:rPr>
          <w:color w:val="000000" w:themeColor="text1"/>
        </w:rPr>
        <w:t xml:space="preserve">alkoholnimi zloženci. </w:t>
      </w:r>
    </w:p>
    <w:p w14:paraId="5806FD7A" w14:textId="77777777" w:rsidR="007D2B84" w:rsidRPr="00303B9C" w:rsidRDefault="007D2B84" w:rsidP="00982118">
      <w:pPr>
        <w:rPr>
          <w:color w:val="000000" w:themeColor="text1"/>
        </w:rPr>
      </w:pPr>
    </w:p>
    <w:p w14:paraId="1F370C36" w14:textId="77777777" w:rsidR="00C46587" w:rsidRPr="00303B9C" w:rsidRDefault="00C46587" w:rsidP="00982118">
      <w:pPr>
        <w:rPr>
          <w:color w:val="000000" w:themeColor="text1"/>
        </w:rPr>
      </w:pPr>
      <w:r w:rsidRPr="00303B9C">
        <w:rPr>
          <w:color w:val="000000" w:themeColor="text1"/>
        </w:rPr>
        <w:t xml:space="preserve">Na trgu morda ni vseh navedenih pakiranj. </w:t>
      </w:r>
    </w:p>
    <w:p w14:paraId="1DDC33C2" w14:textId="77777777" w:rsidR="00C46587" w:rsidRPr="00303B9C" w:rsidRDefault="00C46587" w:rsidP="00982118">
      <w:pPr>
        <w:rPr>
          <w:color w:val="000000" w:themeColor="text1"/>
        </w:rPr>
      </w:pPr>
    </w:p>
    <w:p w14:paraId="23BA5F89" w14:textId="77777777" w:rsidR="00812721" w:rsidRPr="00303B9C" w:rsidRDefault="00812721" w:rsidP="00812721">
      <w:pPr>
        <w:pStyle w:val="BodyText"/>
        <w:widowControl/>
        <w:kinsoku w:val="0"/>
        <w:overflowPunct w:val="0"/>
        <w:ind w:left="0"/>
        <w:rPr>
          <w:color w:val="000000" w:themeColor="text1"/>
        </w:rPr>
      </w:pPr>
      <w:r w:rsidRPr="00303B9C">
        <w:rPr>
          <w:color w:val="000000" w:themeColor="text1"/>
        </w:rPr>
        <w:t>Zdravilo Amsparity je lahko na voljo v viali, napolnjeni injekcijski brizgi in/ali napolnjenem injekcijskem peresniku.</w:t>
      </w:r>
    </w:p>
    <w:p w14:paraId="3FEFDE3D" w14:textId="77777777" w:rsidR="00C46587" w:rsidRPr="00303B9C" w:rsidRDefault="00C46587" w:rsidP="00982118">
      <w:pPr>
        <w:rPr>
          <w:color w:val="000000" w:themeColor="text1"/>
        </w:rPr>
      </w:pPr>
    </w:p>
    <w:p w14:paraId="702DB155" w14:textId="77777777" w:rsidR="00812721" w:rsidRPr="00303B9C" w:rsidRDefault="00812721" w:rsidP="008E2D12">
      <w:pPr>
        <w:rPr>
          <w:b/>
          <w:bCs/>
          <w:color w:val="000000" w:themeColor="text1"/>
        </w:rPr>
      </w:pPr>
      <w:r w:rsidRPr="00303B9C">
        <w:rPr>
          <w:b/>
          <w:color w:val="000000" w:themeColor="text1"/>
        </w:rPr>
        <w:t>Imetnik dovoljenja za promet z zdravilom</w:t>
      </w:r>
    </w:p>
    <w:p w14:paraId="23F90EA7" w14:textId="77777777" w:rsidR="00812721" w:rsidRPr="00303B9C" w:rsidRDefault="00812721" w:rsidP="00812721">
      <w:pPr>
        <w:pStyle w:val="BodyText"/>
        <w:keepNext/>
        <w:widowControl/>
        <w:kinsoku w:val="0"/>
        <w:overflowPunct w:val="0"/>
        <w:ind w:left="0"/>
        <w:rPr>
          <w:b/>
          <w:bCs/>
          <w:color w:val="000000" w:themeColor="text1"/>
        </w:rPr>
      </w:pPr>
    </w:p>
    <w:p w14:paraId="24B3F16A" w14:textId="77777777" w:rsidR="00812721" w:rsidRPr="00303B9C" w:rsidRDefault="00812721" w:rsidP="00812721">
      <w:pPr>
        <w:pStyle w:val="BodyText"/>
        <w:keepNext/>
        <w:widowControl/>
        <w:kinsoku w:val="0"/>
        <w:overflowPunct w:val="0"/>
        <w:ind w:left="0"/>
        <w:rPr>
          <w:color w:val="000000" w:themeColor="text1"/>
        </w:rPr>
      </w:pPr>
      <w:r w:rsidRPr="00303B9C">
        <w:rPr>
          <w:color w:val="000000" w:themeColor="text1"/>
        </w:rPr>
        <w:t>Pfizer Europe MA EEIG</w:t>
      </w:r>
    </w:p>
    <w:p w14:paraId="264133B2" w14:textId="77777777" w:rsidR="00812721" w:rsidRPr="00303B9C" w:rsidRDefault="00812721" w:rsidP="00812721">
      <w:pPr>
        <w:pStyle w:val="BodyText"/>
        <w:widowControl/>
        <w:kinsoku w:val="0"/>
        <w:overflowPunct w:val="0"/>
        <w:ind w:left="0"/>
        <w:rPr>
          <w:color w:val="000000" w:themeColor="text1"/>
        </w:rPr>
      </w:pPr>
      <w:r w:rsidRPr="00303B9C">
        <w:rPr>
          <w:color w:val="000000" w:themeColor="text1"/>
        </w:rPr>
        <w:t>Boulevard de la Plaine 17</w:t>
      </w:r>
    </w:p>
    <w:p w14:paraId="2E68F261" w14:textId="77777777" w:rsidR="00812721" w:rsidRPr="00303B9C" w:rsidRDefault="00812721" w:rsidP="00812721">
      <w:pPr>
        <w:pStyle w:val="BodyText"/>
        <w:widowControl/>
        <w:kinsoku w:val="0"/>
        <w:overflowPunct w:val="0"/>
        <w:ind w:left="0"/>
        <w:rPr>
          <w:color w:val="000000" w:themeColor="text1"/>
        </w:rPr>
      </w:pPr>
      <w:r w:rsidRPr="00303B9C">
        <w:rPr>
          <w:color w:val="000000" w:themeColor="text1"/>
        </w:rPr>
        <w:lastRenderedPageBreak/>
        <w:t>1050 Bruxelles</w:t>
      </w:r>
    </w:p>
    <w:p w14:paraId="0B274E5B" w14:textId="77777777" w:rsidR="00812721" w:rsidRPr="00303B9C" w:rsidRDefault="00812721" w:rsidP="00812721">
      <w:pPr>
        <w:pStyle w:val="BodyText"/>
        <w:widowControl/>
        <w:kinsoku w:val="0"/>
        <w:overflowPunct w:val="0"/>
        <w:ind w:left="0"/>
        <w:rPr>
          <w:color w:val="000000" w:themeColor="text1"/>
        </w:rPr>
      </w:pPr>
      <w:r w:rsidRPr="00303B9C">
        <w:rPr>
          <w:color w:val="000000" w:themeColor="text1"/>
        </w:rPr>
        <w:t>Belgija</w:t>
      </w:r>
    </w:p>
    <w:p w14:paraId="7DF5A7BC" w14:textId="77777777" w:rsidR="00812721" w:rsidRPr="00303B9C" w:rsidRDefault="00812721" w:rsidP="00812721">
      <w:pPr>
        <w:pStyle w:val="BodyText"/>
        <w:widowControl/>
        <w:kinsoku w:val="0"/>
        <w:overflowPunct w:val="0"/>
        <w:ind w:left="0"/>
        <w:rPr>
          <w:color w:val="000000" w:themeColor="text1"/>
        </w:rPr>
      </w:pPr>
    </w:p>
    <w:p w14:paraId="5430DDB8" w14:textId="77777777" w:rsidR="00812721" w:rsidRPr="00303B9C" w:rsidRDefault="00812721" w:rsidP="008E2D12">
      <w:pPr>
        <w:rPr>
          <w:b/>
          <w:bCs/>
          <w:color w:val="000000" w:themeColor="text1"/>
        </w:rPr>
      </w:pPr>
      <w:r w:rsidRPr="00303B9C">
        <w:rPr>
          <w:b/>
          <w:color w:val="000000" w:themeColor="text1"/>
        </w:rPr>
        <w:t>Proizvajalec</w:t>
      </w:r>
    </w:p>
    <w:p w14:paraId="71B6B096" w14:textId="77777777" w:rsidR="00812721" w:rsidRPr="00303B9C" w:rsidRDefault="00812721" w:rsidP="00812721">
      <w:pPr>
        <w:pStyle w:val="BodyText"/>
        <w:keepNext/>
        <w:widowControl/>
        <w:kinsoku w:val="0"/>
        <w:overflowPunct w:val="0"/>
        <w:ind w:left="0"/>
        <w:rPr>
          <w:b/>
          <w:bCs/>
          <w:color w:val="000000" w:themeColor="text1"/>
        </w:rPr>
      </w:pPr>
    </w:p>
    <w:p w14:paraId="08A1550B" w14:textId="3E0C8899" w:rsidR="00812721" w:rsidRPr="00303B9C" w:rsidRDefault="00812721" w:rsidP="00812721">
      <w:pPr>
        <w:pStyle w:val="BodyText"/>
        <w:keepNext/>
        <w:widowControl/>
        <w:kinsoku w:val="0"/>
        <w:overflowPunct w:val="0"/>
        <w:ind w:left="0"/>
        <w:rPr>
          <w:color w:val="000000" w:themeColor="text1"/>
        </w:rPr>
      </w:pPr>
      <w:r w:rsidRPr="00303B9C">
        <w:rPr>
          <w:color w:val="000000" w:themeColor="text1"/>
        </w:rPr>
        <w:t>Pfizer Service Company BV</w:t>
      </w:r>
    </w:p>
    <w:p w14:paraId="4A72B7B6" w14:textId="77777777" w:rsidR="008E2C6E" w:rsidRPr="007B04CE" w:rsidRDefault="008E2C6E" w:rsidP="008E2C6E">
      <w:pPr>
        <w:pStyle w:val="BodyText"/>
        <w:keepNext/>
        <w:widowControl/>
        <w:kinsoku w:val="0"/>
        <w:overflowPunct w:val="0"/>
        <w:ind w:left="0"/>
        <w:rPr>
          <w:ins w:id="36" w:author="Author" w:date="2025-06-13T16:13:00Z" w16du:dateUtc="2025-06-13T15:13:00Z"/>
        </w:rPr>
      </w:pPr>
      <w:ins w:id="37" w:author="Author" w:date="2025-06-13T16:13:00Z" w16du:dateUtc="2025-06-13T15:13:00Z">
        <w:r w:rsidRPr="007B04CE">
          <w:t>Hermeslaan 11</w:t>
        </w:r>
      </w:ins>
    </w:p>
    <w:p w14:paraId="304845DD" w14:textId="7786590C" w:rsidR="00812721" w:rsidRPr="00303B9C" w:rsidDel="008E2C6E" w:rsidRDefault="008E2C6E" w:rsidP="00812721">
      <w:pPr>
        <w:pStyle w:val="BodyText"/>
        <w:keepNext/>
        <w:widowControl/>
        <w:kinsoku w:val="0"/>
        <w:overflowPunct w:val="0"/>
        <w:ind w:left="0"/>
        <w:rPr>
          <w:del w:id="38" w:author="Author" w:date="2025-06-13T16:13:00Z" w16du:dateUtc="2025-06-13T15:13:00Z"/>
          <w:color w:val="000000" w:themeColor="text1"/>
        </w:rPr>
      </w:pPr>
      <w:ins w:id="39" w:author="Author" w:date="2025-06-13T16:13:00Z" w16du:dateUtc="2025-06-13T15:13:00Z">
        <w:r>
          <w:rPr>
            <w:color w:val="000000" w:themeColor="text1"/>
          </w:rPr>
          <w:t xml:space="preserve">1932 </w:t>
        </w:r>
      </w:ins>
      <w:del w:id="40" w:author="Author" w:date="2025-06-13T16:13:00Z" w16du:dateUtc="2025-06-13T15:13:00Z">
        <w:r w:rsidR="00812721" w:rsidRPr="00303B9C" w:rsidDel="008E2C6E">
          <w:rPr>
            <w:color w:val="000000" w:themeColor="text1"/>
          </w:rPr>
          <w:delText>Hoge Wei 10</w:delText>
        </w:r>
      </w:del>
    </w:p>
    <w:p w14:paraId="5FACF1F8" w14:textId="469FAF59" w:rsidR="00812721" w:rsidRPr="00303B9C" w:rsidRDefault="00812721" w:rsidP="00812721">
      <w:pPr>
        <w:pStyle w:val="BodyText"/>
        <w:widowControl/>
        <w:kinsoku w:val="0"/>
        <w:overflowPunct w:val="0"/>
        <w:ind w:left="0"/>
        <w:rPr>
          <w:color w:val="000000" w:themeColor="text1"/>
        </w:rPr>
      </w:pPr>
      <w:r w:rsidRPr="00303B9C">
        <w:rPr>
          <w:color w:val="000000" w:themeColor="text1"/>
        </w:rPr>
        <w:t>Zaventem</w:t>
      </w:r>
      <w:del w:id="41" w:author="Author" w:date="2025-06-13T16:13:00Z" w16du:dateUtc="2025-06-13T15:13:00Z">
        <w:r w:rsidRPr="00303B9C" w:rsidDel="008E2C6E">
          <w:rPr>
            <w:color w:val="000000" w:themeColor="text1"/>
          </w:rPr>
          <w:delText xml:space="preserve"> 1930</w:delText>
        </w:r>
      </w:del>
    </w:p>
    <w:p w14:paraId="08CBAA43" w14:textId="77777777" w:rsidR="00812721" w:rsidRPr="00303B9C" w:rsidRDefault="00812721" w:rsidP="00812721">
      <w:pPr>
        <w:pStyle w:val="BodyText"/>
        <w:widowControl/>
        <w:kinsoku w:val="0"/>
        <w:overflowPunct w:val="0"/>
        <w:ind w:left="0"/>
        <w:rPr>
          <w:color w:val="000000" w:themeColor="text1"/>
        </w:rPr>
      </w:pPr>
      <w:r w:rsidRPr="00303B9C">
        <w:rPr>
          <w:color w:val="000000" w:themeColor="text1"/>
        </w:rPr>
        <w:t>Belgija</w:t>
      </w:r>
    </w:p>
    <w:p w14:paraId="084F86CA" w14:textId="77777777" w:rsidR="00C46587" w:rsidRPr="00303B9C" w:rsidRDefault="00C46587" w:rsidP="00982118">
      <w:pPr>
        <w:rPr>
          <w:color w:val="000000" w:themeColor="text1"/>
        </w:rPr>
      </w:pPr>
    </w:p>
    <w:p w14:paraId="6DF29A91" w14:textId="77777777" w:rsidR="00812721" w:rsidRPr="00303B9C" w:rsidRDefault="00812721" w:rsidP="00812721">
      <w:pPr>
        <w:pStyle w:val="BodyText"/>
        <w:widowControl/>
        <w:kinsoku w:val="0"/>
        <w:overflowPunct w:val="0"/>
        <w:ind w:left="0"/>
        <w:rPr>
          <w:color w:val="000000" w:themeColor="text1"/>
        </w:rPr>
      </w:pPr>
      <w:r w:rsidRPr="00303B9C">
        <w:rPr>
          <w:color w:val="000000" w:themeColor="text1"/>
        </w:rPr>
        <w:t>Za vse morebitne nadaljnje informacije o tem zdravilu se lahko obrnete na predstavništvo imetnika dovoljenja za promet z zdravilom.</w:t>
      </w:r>
    </w:p>
    <w:p w14:paraId="0F20ACCE" w14:textId="77777777" w:rsidR="00812721" w:rsidRPr="00303B9C" w:rsidRDefault="00812721" w:rsidP="00812721">
      <w:pPr>
        <w:pStyle w:val="BodyText"/>
        <w:widowControl/>
        <w:kinsoku w:val="0"/>
        <w:overflowPunct w:val="0"/>
        <w:ind w:left="0"/>
        <w:rPr>
          <w:color w:val="000000" w:themeColor="text1"/>
        </w:rPr>
      </w:pPr>
    </w:p>
    <w:tbl>
      <w:tblPr>
        <w:tblW w:w="5000" w:type="pct"/>
        <w:tblCellMar>
          <w:left w:w="0" w:type="dxa"/>
          <w:right w:w="0" w:type="dxa"/>
        </w:tblCellMar>
        <w:tblLook w:val="04A0" w:firstRow="1" w:lastRow="0" w:firstColumn="1" w:lastColumn="0" w:noHBand="0" w:noVBand="1"/>
      </w:tblPr>
      <w:tblGrid>
        <w:gridCol w:w="4218"/>
        <w:gridCol w:w="4857"/>
      </w:tblGrid>
      <w:tr w:rsidR="004C03A3" w:rsidRPr="00303B9C" w14:paraId="36A5C9F4" w14:textId="77777777" w:rsidTr="001C4E28">
        <w:trPr>
          <w:cantSplit/>
        </w:trPr>
        <w:tc>
          <w:tcPr>
            <w:tcW w:w="4158" w:type="dxa"/>
            <w:tcMar>
              <w:top w:w="0" w:type="dxa"/>
              <w:left w:w="108" w:type="dxa"/>
              <w:bottom w:w="0" w:type="dxa"/>
              <w:right w:w="108" w:type="dxa"/>
            </w:tcMar>
            <w:hideMark/>
          </w:tcPr>
          <w:p w14:paraId="739225B0" w14:textId="77777777" w:rsidR="004C03A3" w:rsidRPr="00303B9C" w:rsidRDefault="004C03A3" w:rsidP="004C03A3">
            <w:pPr>
              <w:pStyle w:val="BodyText"/>
              <w:kinsoku w:val="0"/>
              <w:overflowPunct w:val="0"/>
              <w:rPr>
                <w:b/>
                <w:bCs/>
                <w:color w:val="000000" w:themeColor="text1"/>
              </w:rPr>
            </w:pPr>
            <w:r w:rsidRPr="00303B9C">
              <w:rPr>
                <w:b/>
                <w:bCs/>
                <w:color w:val="000000" w:themeColor="text1"/>
              </w:rPr>
              <w:t>België/Belgique/Belgien</w:t>
            </w:r>
          </w:p>
          <w:p w14:paraId="48BCBC62" w14:textId="77777777" w:rsidR="004C03A3" w:rsidRPr="00303B9C" w:rsidRDefault="004C03A3" w:rsidP="004C03A3">
            <w:pPr>
              <w:pStyle w:val="BodyText"/>
              <w:kinsoku w:val="0"/>
              <w:overflowPunct w:val="0"/>
              <w:rPr>
                <w:b/>
                <w:bCs/>
                <w:color w:val="000000" w:themeColor="text1"/>
              </w:rPr>
            </w:pPr>
            <w:r w:rsidRPr="00303B9C">
              <w:rPr>
                <w:b/>
                <w:bCs/>
                <w:color w:val="000000" w:themeColor="text1"/>
              </w:rPr>
              <w:t>Luxembourg/Luxemburg</w:t>
            </w:r>
          </w:p>
          <w:p w14:paraId="0B93E7BA" w14:textId="77777777" w:rsidR="004C03A3" w:rsidRPr="00303B9C" w:rsidRDefault="004C03A3" w:rsidP="004C03A3">
            <w:pPr>
              <w:pStyle w:val="BodyText"/>
              <w:kinsoku w:val="0"/>
              <w:overflowPunct w:val="0"/>
              <w:rPr>
                <w:color w:val="000000" w:themeColor="text1"/>
              </w:rPr>
            </w:pPr>
            <w:r w:rsidRPr="00303B9C">
              <w:rPr>
                <w:color w:val="000000" w:themeColor="text1"/>
              </w:rPr>
              <w:t>Pfizer NV/SA</w:t>
            </w:r>
          </w:p>
          <w:p w14:paraId="20E77CEC" w14:textId="6D1AF2FC" w:rsidR="004C03A3" w:rsidRPr="00303B9C" w:rsidRDefault="004C03A3" w:rsidP="008B2288">
            <w:pPr>
              <w:pStyle w:val="BodyText"/>
              <w:kinsoku w:val="0"/>
              <w:overflowPunct w:val="0"/>
              <w:rPr>
                <w:color w:val="000000" w:themeColor="text1"/>
              </w:rPr>
            </w:pPr>
            <w:r w:rsidRPr="00303B9C">
              <w:rPr>
                <w:color w:val="000000" w:themeColor="text1"/>
              </w:rPr>
              <w:t>Tél/Tel: +32 (0)2 554 62 11</w:t>
            </w:r>
          </w:p>
        </w:tc>
        <w:tc>
          <w:tcPr>
            <w:tcW w:w="4788" w:type="dxa"/>
            <w:tcMar>
              <w:top w:w="0" w:type="dxa"/>
              <w:left w:w="108" w:type="dxa"/>
              <w:bottom w:w="0" w:type="dxa"/>
              <w:right w:w="108" w:type="dxa"/>
            </w:tcMar>
          </w:tcPr>
          <w:p w14:paraId="6BB02048" w14:textId="77777777" w:rsidR="004C03A3" w:rsidRPr="00303B9C" w:rsidRDefault="004C03A3" w:rsidP="004C03A3">
            <w:pPr>
              <w:pStyle w:val="BodyText"/>
              <w:kinsoku w:val="0"/>
              <w:overflowPunct w:val="0"/>
              <w:rPr>
                <w:b/>
                <w:bCs/>
                <w:color w:val="000000" w:themeColor="text1"/>
              </w:rPr>
            </w:pPr>
            <w:r w:rsidRPr="00303B9C">
              <w:rPr>
                <w:b/>
                <w:bCs/>
                <w:color w:val="000000" w:themeColor="text1"/>
              </w:rPr>
              <w:t>Kύπρος</w:t>
            </w:r>
          </w:p>
          <w:p w14:paraId="5ED34CFC" w14:textId="77777777" w:rsidR="004C03A3" w:rsidRPr="00303B9C" w:rsidRDefault="004C03A3" w:rsidP="004C03A3">
            <w:pPr>
              <w:pStyle w:val="BodyText"/>
              <w:kinsoku w:val="0"/>
              <w:overflowPunct w:val="0"/>
              <w:rPr>
                <w:color w:val="000000" w:themeColor="text1"/>
              </w:rPr>
            </w:pPr>
            <w:r w:rsidRPr="00303B9C">
              <w:rPr>
                <w:color w:val="000000" w:themeColor="text1"/>
              </w:rPr>
              <w:t>PFIZER EΛΛAΣ A.E. (CYPRUS BRANCH)</w:t>
            </w:r>
          </w:p>
          <w:p w14:paraId="6B3D4FDD" w14:textId="77777777" w:rsidR="004C03A3" w:rsidRPr="00303B9C" w:rsidRDefault="004C03A3" w:rsidP="004C03A3">
            <w:pPr>
              <w:pStyle w:val="BodyText"/>
              <w:kinsoku w:val="0"/>
              <w:overflowPunct w:val="0"/>
              <w:rPr>
                <w:color w:val="000000" w:themeColor="text1"/>
              </w:rPr>
            </w:pPr>
            <w:r w:rsidRPr="00303B9C">
              <w:rPr>
                <w:color w:val="000000" w:themeColor="text1"/>
              </w:rPr>
              <w:t>Τηλ: +357 22 817690</w:t>
            </w:r>
          </w:p>
          <w:p w14:paraId="2A2DB5D7" w14:textId="77777777" w:rsidR="004C03A3" w:rsidRPr="00303B9C" w:rsidRDefault="004C03A3" w:rsidP="004C03A3">
            <w:pPr>
              <w:pStyle w:val="BodyText"/>
              <w:kinsoku w:val="0"/>
              <w:overflowPunct w:val="0"/>
              <w:rPr>
                <w:color w:val="000000" w:themeColor="text1"/>
              </w:rPr>
            </w:pPr>
          </w:p>
        </w:tc>
      </w:tr>
      <w:tr w:rsidR="004C03A3" w:rsidRPr="00303B9C" w14:paraId="2B342BCB" w14:textId="77777777" w:rsidTr="001C4E28">
        <w:trPr>
          <w:cantSplit/>
        </w:trPr>
        <w:tc>
          <w:tcPr>
            <w:tcW w:w="4158" w:type="dxa"/>
            <w:tcMar>
              <w:top w:w="0" w:type="dxa"/>
              <w:left w:w="108" w:type="dxa"/>
              <w:bottom w:w="0" w:type="dxa"/>
              <w:right w:w="108" w:type="dxa"/>
            </w:tcMar>
          </w:tcPr>
          <w:p w14:paraId="352D4D3B" w14:textId="77777777" w:rsidR="00BC23CE" w:rsidRPr="00303B9C" w:rsidRDefault="00BC23CE" w:rsidP="004C03A3">
            <w:pPr>
              <w:pStyle w:val="BodyText"/>
              <w:kinsoku w:val="0"/>
              <w:overflowPunct w:val="0"/>
              <w:rPr>
                <w:b/>
                <w:bCs/>
                <w:color w:val="000000" w:themeColor="text1"/>
              </w:rPr>
            </w:pPr>
          </w:p>
          <w:p w14:paraId="11416F1C" w14:textId="389487DF" w:rsidR="004C03A3" w:rsidRPr="00303B9C" w:rsidRDefault="004C03A3" w:rsidP="004C03A3">
            <w:pPr>
              <w:pStyle w:val="BodyText"/>
              <w:kinsoku w:val="0"/>
              <w:overflowPunct w:val="0"/>
              <w:rPr>
                <w:b/>
                <w:bCs/>
                <w:color w:val="000000" w:themeColor="text1"/>
              </w:rPr>
            </w:pPr>
            <w:r w:rsidRPr="00303B9C">
              <w:rPr>
                <w:b/>
                <w:bCs/>
                <w:color w:val="000000" w:themeColor="text1"/>
              </w:rPr>
              <w:t>Česká Republika</w:t>
            </w:r>
          </w:p>
          <w:p w14:paraId="16503401" w14:textId="77777777" w:rsidR="004C03A3" w:rsidRPr="00303B9C" w:rsidRDefault="004C03A3" w:rsidP="004C03A3">
            <w:pPr>
              <w:pStyle w:val="BodyText"/>
              <w:kinsoku w:val="0"/>
              <w:overflowPunct w:val="0"/>
              <w:rPr>
                <w:color w:val="000000" w:themeColor="text1"/>
              </w:rPr>
            </w:pPr>
            <w:r w:rsidRPr="00303B9C">
              <w:rPr>
                <w:color w:val="000000" w:themeColor="text1"/>
              </w:rPr>
              <w:t>Pfizer, spol.  s r.o.</w:t>
            </w:r>
          </w:p>
          <w:p w14:paraId="1DE7D1FF" w14:textId="77777777" w:rsidR="004C03A3" w:rsidRPr="00303B9C" w:rsidRDefault="004C03A3" w:rsidP="004C03A3">
            <w:pPr>
              <w:pStyle w:val="BodyText"/>
              <w:kinsoku w:val="0"/>
              <w:overflowPunct w:val="0"/>
              <w:rPr>
                <w:color w:val="000000" w:themeColor="text1"/>
              </w:rPr>
            </w:pPr>
            <w:r w:rsidRPr="00303B9C">
              <w:rPr>
                <w:color w:val="000000" w:themeColor="text1"/>
              </w:rPr>
              <w:t>Tel: +420-283-004-111</w:t>
            </w:r>
          </w:p>
          <w:p w14:paraId="616FEFFD" w14:textId="77777777" w:rsidR="004C03A3" w:rsidRPr="00303B9C" w:rsidRDefault="004C03A3" w:rsidP="004C03A3">
            <w:pPr>
              <w:pStyle w:val="BodyText"/>
              <w:kinsoku w:val="0"/>
              <w:overflowPunct w:val="0"/>
              <w:rPr>
                <w:color w:val="000000" w:themeColor="text1"/>
              </w:rPr>
            </w:pPr>
          </w:p>
        </w:tc>
        <w:tc>
          <w:tcPr>
            <w:tcW w:w="4788" w:type="dxa"/>
            <w:tcMar>
              <w:top w:w="0" w:type="dxa"/>
              <w:left w:w="108" w:type="dxa"/>
              <w:bottom w:w="0" w:type="dxa"/>
              <w:right w:w="108" w:type="dxa"/>
            </w:tcMar>
          </w:tcPr>
          <w:p w14:paraId="6E6F5F61" w14:textId="77777777" w:rsidR="00BC23CE" w:rsidRPr="00303B9C" w:rsidRDefault="00BC23CE" w:rsidP="004C03A3">
            <w:pPr>
              <w:pStyle w:val="BodyText"/>
              <w:kinsoku w:val="0"/>
              <w:overflowPunct w:val="0"/>
              <w:rPr>
                <w:b/>
                <w:bCs/>
                <w:color w:val="000000" w:themeColor="text1"/>
              </w:rPr>
            </w:pPr>
          </w:p>
          <w:p w14:paraId="1E569A46" w14:textId="5906A185" w:rsidR="004C03A3" w:rsidRPr="00303B9C" w:rsidRDefault="004C03A3" w:rsidP="004C03A3">
            <w:pPr>
              <w:pStyle w:val="BodyText"/>
              <w:kinsoku w:val="0"/>
              <w:overflowPunct w:val="0"/>
              <w:rPr>
                <w:b/>
                <w:bCs/>
                <w:color w:val="000000" w:themeColor="text1"/>
              </w:rPr>
            </w:pPr>
            <w:r w:rsidRPr="00303B9C">
              <w:rPr>
                <w:b/>
                <w:bCs/>
                <w:color w:val="000000" w:themeColor="text1"/>
              </w:rPr>
              <w:t>Magyarország</w:t>
            </w:r>
          </w:p>
          <w:p w14:paraId="7B692F57" w14:textId="77777777" w:rsidR="004C03A3" w:rsidRPr="00303B9C" w:rsidRDefault="004C03A3" w:rsidP="004C03A3">
            <w:pPr>
              <w:pStyle w:val="BodyText"/>
              <w:kinsoku w:val="0"/>
              <w:overflowPunct w:val="0"/>
              <w:rPr>
                <w:color w:val="000000" w:themeColor="text1"/>
              </w:rPr>
            </w:pPr>
            <w:r w:rsidRPr="00303B9C">
              <w:rPr>
                <w:color w:val="000000" w:themeColor="text1"/>
              </w:rPr>
              <w:t>Pfizer Kft.</w:t>
            </w:r>
          </w:p>
          <w:p w14:paraId="0D4A1A7D" w14:textId="77777777" w:rsidR="004C03A3" w:rsidRPr="00303B9C" w:rsidRDefault="004C03A3" w:rsidP="004C03A3">
            <w:pPr>
              <w:pStyle w:val="BodyText"/>
              <w:kinsoku w:val="0"/>
              <w:overflowPunct w:val="0"/>
              <w:rPr>
                <w:color w:val="000000" w:themeColor="text1"/>
              </w:rPr>
            </w:pPr>
            <w:r w:rsidRPr="00303B9C">
              <w:rPr>
                <w:color w:val="000000" w:themeColor="text1"/>
              </w:rPr>
              <w:t>Tel: +36 1 488 3700</w:t>
            </w:r>
          </w:p>
          <w:p w14:paraId="6EE6E6E1" w14:textId="77777777" w:rsidR="004C03A3" w:rsidRPr="00303B9C" w:rsidRDefault="004C03A3" w:rsidP="004C03A3">
            <w:pPr>
              <w:pStyle w:val="BodyText"/>
              <w:kinsoku w:val="0"/>
              <w:overflowPunct w:val="0"/>
              <w:rPr>
                <w:color w:val="000000" w:themeColor="text1"/>
              </w:rPr>
            </w:pPr>
          </w:p>
        </w:tc>
      </w:tr>
      <w:tr w:rsidR="004C03A3" w:rsidRPr="00303B9C" w14:paraId="3D5A9D08" w14:textId="77777777" w:rsidTr="001C4E28">
        <w:trPr>
          <w:cantSplit/>
        </w:trPr>
        <w:tc>
          <w:tcPr>
            <w:tcW w:w="4158" w:type="dxa"/>
            <w:tcMar>
              <w:top w:w="0" w:type="dxa"/>
              <w:left w:w="108" w:type="dxa"/>
              <w:bottom w:w="0" w:type="dxa"/>
              <w:right w:w="108" w:type="dxa"/>
            </w:tcMar>
          </w:tcPr>
          <w:p w14:paraId="0B80CD83" w14:textId="77777777" w:rsidR="004C03A3" w:rsidRPr="00303B9C" w:rsidRDefault="004C03A3" w:rsidP="004C03A3">
            <w:pPr>
              <w:pStyle w:val="BodyText"/>
              <w:kinsoku w:val="0"/>
              <w:overflowPunct w:val="0"/>
              <w:rPr>
                <w:b/>
                <w:bCs/>
                <w:color w:val="000000" w:themeColor="text1"/>
              </w:rPr>
            </w:pPr>
            <w:r w:rsidRPr="00303B9C">
              <w:rPr>
                <w:b/>
                <w:bCs/>
                <w:color w:val="000000" w:themeColor="text1"/>
              </w:rPr>
              <w:t>Danmark</w:t>
            </w:r>
          </w:p>
          <w:p w14:paraId="6758C7FF" w14:textId="77777777" w:rsidR="004C03A3" w:rsidRPr="00303B9C" w:rsidRDefault="004C03A3" w:rsidP="004C03A3">
            <w:pPr>
              <w:pStyle w:val="BodyText"/>
              <w:kinsoku w:val="0"/>
              <w:overflowPunct w:val="0"/>
              <w:rPr>
                <w:color w:val="000000" w:themeColor="text1"/>
              </w:rPr>
            </w:pPr>
            <w:r w:rsidRPr="00303B9C">
              <w:rPr>
                <w:color w:val="000000" w:themeColor="text1"/>
              </w:rPr>
              <w:t>Pfizer ApS</w:t>
            </w:r>
          </w:p>
          <w:p w14:paraId="53FD5E52" w14:textId="5E550ED5" w:rsidR="004C03A3" w:rsidRPr="00303B9C" w:rsidRDefault="004C03A3" w:rsidP="004C03A3">
            <w:pPr>
              <w:pStyle w:val="BodyText"/>
              <w:kinsoku w:val="0"/>
              <w:overflowPunct w:val="0"/>
              <w:rPr>
                <w:color w:val="000000" w:themeColor="text1"/>
              </w:rPr>
            </w:pPr>
            <w:r w:rsidRPr="00303B9C">
              <w:rPr>
                <w:color w:val="000000" w:themeColor="text1"/>
              </w:rPr>
              <w:t>Tlf</w:t>
            </w:r>
            <w:r w:rsidR="00BC23CE" w:rsidRPr="00303B9C">
              <w:rPr>
                <w:color w:val="000000" w:themeColor="text1"/>
              </w:rPr>
              <w:t>.</w:t>
            </w:r>
            <w:r w:rsidRPr="00303B9C">
              <w:rPr>
                <w:color w:val="000000" w:themeColor="text1"/>
              </w:rPr>
              <w:t>: +45 44 201 100</w:t>
            </w:r>
          </w:p>
          <w:p w14:paraId="3A186414" w14:textId="77777777" w:rsidR="004C03A3" w:rsidRPr="00303B9C" w:rsidRDefault="004C03A3" w:rsidP="004C03A3">
            <w:pPr>
              <w:pStyle w:val="BodyText"/>
              <w:kinsoku w:val="0"/>
              <w:overflowPunct w:val="0"/>
              <w:rPr>
                <w:color w:val="000000" w:themeColor="text1"/>
              </w:rPr>
            </w:pPr>
          </w:p>
        </w:tc>
        <w:tc>
          <w:tcPr>
            <w:tcW w:w="4788" w:type="dxa"/>
            <w:tcMar>
              <w:top w:w="0" w:type="dxa"/>
              <w:left w:w="108" w:type="dxa"/>
              <w:bottom w:w="0" w:type="dxa"/>
              <w:right w:w="108" w:type="dxa"/>
            </w:tcMar>
          </w:tcPr>
          <w:p w14:paraId="54C42982" w14:textId="77777777" w:rsidR="004C03A3" w:rsidRPr="00303B9C" w:rsidRDefault="004C03A3" w:rsidP="004C03A3">
            <w:pPr>
              <w:pStyle w:val="BodyText"/>
              <w:kinsoku w:val="0"/>
              <w:overflowPunct w:val="0"/>
              <w:rPr>
                <w:b/>
                <w:bCs/>
                <w:color w:val="000000" w:themeColor="text1"/>
              </w:rPr>
            </w:pPr>
            <w:r w:rsidRPr="00303B9C">
              <w:rPr>
                <w:b/>
                <w:bCs/>
                <w:color w:val="000000" w:themeColor="text1"/>
              </w:rPr>
              <w:t>Malta</w:t>
            </w:r>
          </w:p>
          <w:p w14:paraId="04793CB1" w14:textId="77777777" w:rsidR="004C03A3" w:rsidRPr="00303B9C" w:rsidRDefault="004C03A3" w:rsidP="004C03A3">
            <w:pPr>
              <w:pStyle w:val="BodyText"/>
              <w:kinsoku w:val="0"/>
              <w:overflowPunct w:val="0"/>
              <w:rPr>
                <w:color w:val="000000" w:themeColor="text1"/>
              </w:rPr>
            </w:pPr>
            <w:r w:rsidRPr="00303B9C">
              <w:rPr>
                <w:color w:val="000000" w:themeColor="text1"/>
              </w:rPr>
              <w:t xml:space="preserve">Vivian Corporation Ltd. </w:t>
            </w:r>
          </w:p>
          <w:p w14:paraId="3A1A0B52" w14:textId="77777777" w:rsidR="004C03A3" w:rsidRPr="00303B9C" w:rsidRDefault="004C03A3" w:rsidP="004C03A3">
            <w:pPr>
              <w:pStyle w:val="BodyText"/>
              <w:kinsoku w:val="0"/>
              <w:overflowPunct w:val="0"/>
              <w:rPr>
                <w:color w:val="000000" w:themeColor="text1"/>
              </w:rPr>
            </w:pPr>
            <w:r w:rsidRPr="00303B9C">
              <w:rPr>
                <w:color w:val="000000" w:themeColor="text1"/>
              </w:rPr>
              <w:t>Tel: +356 21344610</w:t>
            </w:r>
          </w:p>
          <w:p w14:paraId="14312B66" w14:textId="77777777" w:rsidR="004C03A3" w:rsidRPr="00303B9C" w:rsidRDefault="004C03A3" w:rsidP="004C03A3">
            <w:pPr>
              <w:pStyle w:val="BodyText"/>
              <w:kinsoku w:val="0"/>
              <w:overflowPunct w:val="0"/>
              <w:rPr>
                <w:color w:val="000000" w:themeColor="text1"/>
              </w:rPr>
            </w:pPr>
          </w:p>
        </w:tc>
      </w:tr>
      <w:tr w:rsidR="004C03A3" w:rsidRPr="00303B9C" w14:paraId="59B8FF97" w14:textId="77777777" w:rsidTr="001C4E28">
        <w:trPr>
          <w:cantSplit/>
        </w:trPr>
        <w:tc>
          <w:tcPr>
            <w:tcW w:w="4158" w:type="dxa"/>
            <w:tcMar>
              <w:top w:w="0" w:type="dxa"/>
              <w:left w:w="108" w:type="dxa"/>
              <w:bottom w:w="0" w:type="dxa"/>
              <w:right w:w="108" w:type="dxa"/>
            </w:tcMar>
          </w:tcPr>
          <w:p w14:paraId="5846FF7E" w14:textId="77777777" w:rsidR="004C03A3" w:rsidRPr="00303B9C" w:rsidRDefault="004C03A3" w:rsidP="004C03A3">
            <w:pPr>
              <w:pStyle w:val="BodyText"/>
              <w:kinsoku w:val="0"/>
              <w:overflowPunct w:val="0"/>
              <w:rPr>
                <w:b/>
                <w:color w:val="000000" w:themeColor="text1"/>
              </w:rPr>
            </w:pPr>
            <w:r w:rsidRPr="00303B9C">
              <w:rPr>
                <w:b/>
                <w:color w:val="000000" w:themeColor="text1"/>
              </w:rPr>
              <w:t>Deutchland</w:t>
            </w:r>
          </w:p>
          <w:p w14:paraId="36C45878" w14:textId="77777777" w:rsidR="004C03A3" w:rsidRPr="00303B9C" w:rsidRDefault="004C03A3" w:rsidP="004C03A3">
            <w:pPr>
              <w:pStyle w:val="BodyText"/>
              <w:kinsoku w:val="0"/>
              <w:overflowPunct w:val="0"/>
              <w:rPr>
                <w:color w:val="000000" w:themeColor="text1"/>
              </w:rPr>
            </w:pPr>
            <w:r w:rsidRPr="00303B9C">
              <w:rPr>
                <w:color w:val="000000" w:themeColor="text1"/>
              </w:rPr>
              <w:t>PFIZER PHARMA GmbH</w:t>
            </w:r>
          </w:p>
          <w:p w14:paraId="2582C950" w14:textId="456F62D3" w:rsidR="004C03A3" w:rsidRPr="00303B9C" w:rsidRDefault="00BC23CE" w:rsidP="004C03A3">
            <w:pPr>
              <w:pStyle w:val="BodyText"/>
              <w:kinsoku w:val="0"/>
              <w:overflowPunct w:val="0"/>
              <w:ind w:left="0"/>
              <w:rPr>
                <w:color w:val="000000" w:themeColor="text1"/>
              </w:rPr>
            </w:pPr>
            <w:r w:rsidRPr="00303B9C">
              <w:rPr>
                <w:color w:val="000000" w:themeColor="text1"/>
              </w:rPr>
              <w:t xml:space="preserve">  </w:t>
            </w:r>
            <w:r w:rsidR="004C03A3" w:rsidRPr="00303B9C">
              <w:rPr>
                <w:color w:val="000000" w:themeColor="text1"/>
              </w:rPr>
              <w:t>Tel: +49 (0)30 550055-51000</w:t>
            </w:r>
          </w:p>
          <w:p w14:paraId="2571D41C" w14:textId="77777777" w:rsidR="004C03A3" w:rsidRPr="00303B9C" w:rsidRDefault="004C03A3" w:rsidP="004C03A3">
            <w:pPr>
              <w:pStyle w:val="BodyText"/>
              <w:kinsoku w:val="0"/>
              <w:overflowPunct w:val="0"/>
              <w:rPr>
                <w:color w:val="000000" w:themeColor="text1"/>
              </w:rPr>
            </w:pPr>
          </w:p>
        </w:tc>
        <w:tc>
          <w:tcPr>
            <w:tcW w:w="4788" w:type="dxa"/>
            <w:tcMar>
              <w:top w:w="0" w:type="dxa"/>
              <w:left w:w="108" w:type="dxa"/>
              <w:bottom w:w="0" w:type="dxa"/>
              <w:right w:w="108" w:type="dxa"/>
            </w:tcMar>
          </w:tcPr>
          <w:p w14:paraId="1AE30C0B" w14:textId="77777777" w:rsidR="004C03A3" w:rsidRPr="00303B9C" w:rsidRDefault="004C03A3" w:rsidP="004C03A3">
            <w:pPr>
              <w:pStyle w:val="BodyText"/>
              <w:kinsoku w:val="0"/>
              <w:overflowPunct w:val="0"/>
              <w:rPr>
                <w:b/>
                <w:bCs/>
                <w:color w:val="000000" w:themeColor="text1"/>
              </w:rPr>
            </w:pPr>
            <w:r w:rsidRPr="00303B9C">
              <w:rPr>
                <w:b/>
                <w:bCs/>
                <w:color w:val="000000" w:themeColor="text1"/>
              </w:rPr>
              <w:t>Nederland</w:t>
            </w:r>
          </w:p>
          <w:p w14:paraId="1351BB9E" w14:textId="77777777" w:rsidR="004C03A3" w:rsidRPr="00303B9C" w:rsidRDefault="004C03A3" w:rsidP="004C03A3">
            <w:pPr>
              <w:pStyle w:val="BodyText"/>
              <w:kinsoku w:val="0"/>
              <w:overflowPunct w:val="0"/>
              <w:rPr>
                <w:color w:val="000000" w:themeColor="text1"/>
              </w:rPr>
            </w:pPr>
            <w:r w:rsidRPr="00303B9C">
              <w:rPr>
                <w:color w:val="000000" w:themeColor="text1"/>
              </w:rPr>
              <w:t>Pfizer bv</w:t>
            </w:r>
          </w:p>
          <w:p w14:paraId="41976A06" w14:textId="77777777" w:rsidR="004C03A3" w:rsidRPr="00303B9C" w:rsidRDefault="004C03A3" w:rsidP="004C03A3">
            <w:pPr>
              <w:pStyle w:val="BodyText"/>
              <w:kinsoku w:val="0"/>
              <w:overflowPunct w:val="0"/>
              <w:rPr>
                <w:color w:val="000000" w:themeColor="text1"/>
              </w:rPr>
            </w:pPr>
            <w:r w:rsidRPr="00303B9C">
              <w:rPr>
                <w:color w:val="000000" w:themeColor="text1"/>
              </w:rPr>
              <w:t>Tel: +31 (0)10 406 43 01</w:t>
            </w:r>
          </w:p>
          <w:p w14:paraId="68CB48E9" w14:textId="77777777" w:rsidR="004C03A3" w:rsidRPr="00303B9C" w:rsidRDefault="004C03A3" w:rsidP="004C03A3">
            <w:pPr>
              <w:pStyle w:val="BodyText"/>
              <w:kinsoku w:val="0"/>
              <w:overflowPunct w:val="0"/>
              <w:rPr>
                <w:color w:val="000000" w:themeColor="text1"/>
              </w:rPr>
            </w:pPr>
          </w:p>
        </w:tc>
      </w:tr>
      <w:tr w:rsidR="004C03A3" w:rsidRPr="00303B9C" w14:paraId="7AEAB651" w14:textId="77777777" w:rsidTr="001C4E28">
        <w:trPr>
          <w:cantSplit/>
        </w:trPr>
        <w:tc>
          <w:tcPr>
            <w:tcW w:w="4158" w:type="dxa"/>
            <w:tcMar>
              <w:top w:w="0" w:type="dxa"/>
              <w:left w:w="108" w:type="dxa"/>
              <w:bottom w:w="0" w:type="dxa"/>
              <w:right w:w="108" w:type="dxa"/>
            </w:tcMar>
          </w:tcPr>
          <w:p w14:paraId="293221BE" w14:textId="77777777" w:rsidR="004C03A3" w:rsidRPr="00303B9C" w:rsidRDefault="004C03A3" w:rsidP="004C03A3">
            <w:pPr>
              <w:pStyle w:val="BodyText"/>
              <w:kinsoku w:val="0"/>
              <w:overflowPunct w:val="0"/>
              <w:rPr>
                <w:b/>
                <w:bCs/>
                <w:color w:val="000000" w:themeColor="text1"/>
              </w:rPr>
            </w:pPr>
            <w:r w:rsidRPr="00303B9C">
              <w:rPr>
                <w:b/>
                <w:bCs/>
                <w:color w:val="000000" w:themeColor="text1"/>
              </w:rPr>
              <w:t>България</w:t>
            </w:r>
          </w:p>
          <w:p w14:paraId="0345405B" w14:textId="77777777" w:rsidR="004C03A3" w:rsidRPr="00303B9C" w:rsidRDefault="004C03A3" w:rsidP="004C03A3">
            <w:pPr>
              <w:pStyle w:val="BodyText"/>
              <w:kinsoku w:val="0"/>
              <w:overflowPunct w:val="0"/>
              <w:rPr>
                <w:color w:val="000000" w:themeColor="text1"/>
              </w:rPr>
            </w:pPr>
            <w:r w:rsidRPr="00303B9C">
              <w:rPr>
                <w:color w:val="000000" w:themeColor="text1"/>
              </w:rPr>
              <w:t>Пфайзер Люксембург САРЛ,</w:t>
            </w:r>
          </w:p>
          <w:p w14:paraId="12C29DBB" w14:textId="77777777" w:rsidR="004C03A3" w:rsidRPr="00303B9C" w:rsidRDefault="004C03A3" w:rsidP="004C03A3">
            <w:pPr>
              <w:pStyle w:val="BodyText"/>
              <w:kinsoku w:val="0"/>
              <w:overflowPunct w:val="0"/>
              <w:rPr>
                <w:color w:val="000000" w:themeColor="text1"/>
              </w:rPr>
            </w:pPr>
            <w:r w:rsidRPr="00303B9C">
              <w:rPr>
                <w:color w:val="000000" w:themeColor="text1"/>
              </w:rPr>
              <w:t>Клон България</w:t>
            </w:r>
          </w:p>
          <w:p w14:paraId="4F29CB07" w14:textId="77777777" w:rsidR="004C03A3" w:rsidRPr="00303B9C" w:rsidRDefault="004C03A3" w:rsidP="004C03A3">
            <w:pPr>
              <w:pStyle w:val="BodyText"/>
              <w:kinsoku w:val="0"/>
              <w:overflowPunct w:val="0"/>
              <w:rPr>
                <w:color w:val="000000" w:themeColor="text1"/>
              </w:rPr>
            </w:pPr>
            <w:r w:rsidRPr="00303B9C">
              <w:rPr>
                <w:color w:val="000000" w:themeColor="text1"/>
              </w:rPr>
              <w:t>Teл: +359 2 970 4333</w:t>
            </w:r>
          </w:p>
          <w:p w14:paraId="115EAFF3" w14:textId="77777777" w:rsidR="004C03A3" w:rsidRPr="00303B9C" w:rsidRDefault="004C03A3" w:rsidP="004C03A3">
            <w:pPr>
              <w:pStyle w:val="BodyText"/>
              <w:kinsoku w:val="0"/>
              <w:overflowPunct w:val="0"/>
              <w:rPr>
                <w:color w:val="000000" w:themeColor="text1"/>
              </w:rPr>
            </w:pPr>
          </w:p>
        </w:tc>
        <w:tc>
          <w:tcPr>
            <w:tcW w:w="4788" w:type="dxa"/>
            <w:tcMar>
              <w:top w:w="0" w:type="dxa"/>
              <w:left w:w="108" w:type="dxa"/>
              <w:bottom w:w="0" w:type="dxa"/>
              <w:right w:w="108" w:type="dxa"/>
            </w:tcMar>
          </w:tcPr>
          <w:p w14:paraId="7890C009" w14:textId="77777777" w:rsidR="004C03A3" w:rsidRPr="00303B9C" w:rsidRDefault="004C03A3" w:rsidP="004C03A3">
            <w:pPr>
              <w:pStyle w:val="BodyText"/>
              <w:kinsoku w:val="0"/>
              <w:overflowPunct w:val="0"/>
              <w:rPr>
                <w:b/>
                <w:bCs/>
                <w:color w:val="000000" w:themeColor="text1"/>
              </w:rPr>
            </w:pPr>
            <w:r w:rsidRPr="00303B9C">
              <w:rPr>
                <w:b/>
                <w:bCs/>
                <w:color w:val="000000" w:themeColor="text1"/>
              </w:rPr>
              <w:t>Norge</w:t>
            </w:r>
          </w:p>
          <w:p w14:paraId="64241367" w14:textId="77777777" w:rsidR="004C03A3" w:rsidRPr="00303B9C" w:rsidRDefault="004C03A3" w:rsidP="004C03A3">
            <w:pPr>
              <w:pStyle w:val="BodyText"/>
              <w:kinsoku w:val="0"/>
              <w:overflowPunct w:val="0"/>
              <w:rPr>
                <w:color w:val="000000" w:themeColor="text1"/>
              </w:rPr>
            </w:pPr>
            <w:r w:rsidRPr="00303B9C">
              <w:rPr>
                <w:color w:val="000000" w:themeColor="text1"/>
              </w:rPr>
              <w:t>Pfizer AS</w:t>
            </w:r>
          </w:p>
          <w:p w14:paraId="57093341" w14:textId="77777777" w:rsidR="004C03A3" w:rsidRPr="00303B9C" w:rsidRDefault="004C03A3" w:rsidP="004C03A3">
            <w:pPr>
              <w:pStyle w:val="BodyText"/>
              <w:kinsoku w:val="0"/>
              <w:overflowPunct w:val="0"/>
              <w:rPr>
                <w:color w:val="000000" w:themeColor="text1"/>
              </w:rPr>
            </w:pPr>
            <w:r w:rsidRPr="00303B9C">
              <w:rPr>
                <w:color w:val="000000" w:themeColor="text1"/>
              </w:rPr>
              <w:t>Tlf: +47 67 52 61 00</w:t>
            </w:r>
          </w:p>
          <w:p w14:paraId="1700207A" w14:textId="77777777" w:rsidR="004C03A3" w:rsidRPr="00303B9C" w:rsidRDefault="004C03A3" w:rsidP="004C03A3">
            <w:pPr>
              <w:pStyle w:val="BodyText"/>
              <w:kinsoku w:val="0"/>
              <w:overflowPunct w:val="0"/>
              <w:rPr>
                <w:color w:val="000000" w:themeColor="text1"/>
              </w:rPr>
            </w:pPr>
          </w:p>
        </w:tc>
      </w:tr>
      <w:tr w:rsidR="004C03A3" w:rsidRPr="00303B9C" w14:paraId="0BE80753" w14:textId="77777777" w:rsidTr="001C4E28">
        <w:trPr>
          <w:cantSplit/>
        </w:trPr>
        <w:tc>
          <w:tcPr>
            <w:tcW w:w="4158" w:type="dxa"/>
            <w:tcMar>
              <w:top w:w="0" w:type="dxa"/>
              <w:left w:w="108" w:type="dxa"/>
              <w:bottom w:w="0" w:type="dxa"/>
              <w:right w:w="108" w:type="dxa"/>
            </w:tcMar>
          </w:tcPr>
          <w:p w14:paraId="19614501" w14:textId="77777777" w:rsidR="004C03A3" w:rsidRPr="00303B9C" w:rsidRDefault="004C03A3" w:rsidP="004C03A3">
            <w:pPr>
              <w:pStyle w:val="BodyText"/>
              <w:kinsoku w:val="0"/>
              <w:overflowPunct w:val="0"/>
              <w:rPr>
                <w:b/>
                <w:bCs/>
                <w:color w:val="000000" w:themeColor="text1"/>
              </w:rPr>
            </w:pPr>
            <w:r w:rsidRPr="00303B9C">
              <w:rPr>
                <w:b/>
                <w:bCs/>
                <w:color w:val="000000" w:themeColor="text1"/>
              </w:rPr>
              <w:t>Eesti</w:t>
            </w:r>
          </w:p>
          <w:p w14:paraId="43A0E957" w14:textId="77777777" w:rsidR="004C03A3" w:rsidRPr="00303B9C" w:rsidRDefault="004C03A3" w:rsidP="004C03A3">
            <w:pPr>
              <w:pStyle w:val="BodyText"/>
              <w:kinsoku w:val="0"/>
              <w:overflowPunct w:val="0"/>
              <w:rPr>
                <w:color w:val="000000" w:themeColor="text1"/>
              </w:rPr>
            </w:pPr>
            <w:r w:rsidRPr="00303B9C">
              <w:rPr>
                <w:color w:val="000000" w:themeColor="text1"/>
              </w:rPr>
              <w:t>Pfizer Luxembourg SARL Eesti filiaal</w:t>
            </w:r>
          </w:p>
          <w:p w14:paraId="0F248E5E" w14:textId="77777777" w:rsidR="004C03A3" w:rsidRPr="00303B9C" w:rsidRDefault="004C03A3" w:rsidP="004C03A3">
            <w:pPr>
              <w:pStyle w:val="BodyText"/>
              <w:kinsoku w:val="0"/>
              <w:overflowPunct w:val="0"/>
              <w:rPr>
                <w:color w:val="000000" w:themeColor="text1"/>
              </w:rPr>
            </w:pPr>
            <w:r w:rsidRPr="00303B9C">
              <w:rPr>
                <w:color w:val="000000" w:themeColor="text1"/>
              </w:rPr>
              <w:t>Tel: +372 666 7500</w:t>
            </w:r>
          </w:p>
          <w:p w14:paraId="087664DF" w14:textId="77777777" w:rsidR="004C03A3" w:rsidRPr="00303B9C" w:rsidRDefault="004C03A3" w:rsidP="004C03A3">
            <w:pPr>
              <w:pStyle w:val="BodyText"/>
              <w:kinsoku w:val="0"/>
              <w:overflowPunct w:val="0"/>
              <w:rPr>
                <w:color w:val="000000" w:themeColor="text1"/>
              </w:rPr>
            </w:pPr>
          </w:p>
        </w:tc>
        <w:tc>
          <w:tcPr>
            <w:tcW w:w="4788" w:type="dxa"/>
            <w:tcMar>
              <w:top w:w="0" w:type="dxa"/>
              <w:left w:w="108" w:type="dxa"/>
              <w:bottom w:w="0" w:type="dxa"/>
              <w:right w:w="108" w:type="dxa"/>
            </w:tcMar>
          </w:tcPr>
          <w:p w14:paraId="410885BF" w14:textId="77777777" w:rsidR="004C03A3" w:rsidRPr="00303B9C" w:rsidRDefault="004C03A3" w:rsidP="004C03A3">
            <w:pPr>
              <w:pStyle w:val="BodyText"/>
              <w:kinsoku w:val="0"/>
              <w:overflowPunct w:val="0"/>
              <w:rPr>
                <w:b/>
                <w:bCs/>
                <w:color w:val="000000" w:themeColor="text1"/>
              </w:rPr>
            </w:pPr>
            <w:r w:rsidRPr="00303B9C">
              <w:rPr>
                <w:b/>
                <w:bCs/>
                <w:color w:val="000000" w:themeColor="text1"/>
              </w:rPr>
              <w:t>Österreich</w:t>
            </w:r>
          </w:p>
          <w:p w14:paraId="7EFFB5D7" w14:textId="77777777" w:rsidR="004C03A3" w:rsidRPr="00303B9C" w:rsidRDefault="004C03A3" w:rsidP="004C03A3">
            <w:pPr>
              <w:pStyle w:val="BodyText"/>
              <w:kinsoku w:val="0"/>
              <w:overflowPunct w:val="0"/>
              <w:rPr>
                <w:color w:val="000000" w:themeColor="text1"/>
              </w:rPr>
            </w:pPr>
            <w:r w:rsidRPr="00303B9C">
              <w:rPr>
                <w:color w:val="000000" w:themeColor="text1"/>
              </w:rPr>
              <w:t>Pfizer Corporation Austria Ges.m.b.H.</w:t>
            </w:r>
          </w:p>
          <w:p w14:paraId="32F007EC" w14:textId="77777777" w:rsidR="004C03A3" w:rsidRPr="00303B9C" w:rsidRDefault="004C03A3" w:rsidP="004C03A3">
            <w:pPr>
              <w:pStyle w:val="BodyText"/>
              <w:kinsoku w:val="0"/>
              <w:overflowPunct w:val="0"/>
              <w:rPr>
                <w:color w:val="000000" w:themeColor="text1"/>
              </w:rPr>
            </w:pPr>
            <w:r w:rsidRPr="00303B9C">
              <w:rPr>
                <w:color w:val="000000" w:themeColor="text1"/>
              </w:rPr>
              <w:t>Tel: +43 (0)1 521 15-0</w:t>
            </w:r>
          </w:p>
          <w:p w14:paraId="3D6CA44E" w14:textId="77777777" w:rsidR="004C03A3" w:rsidRPr="00303B9C" w:rsidRDefault="004C03A3" w:rsidP="004C03A3">
            <w:pPr>
              <w:pStyle w:val="BodyText"/>
              <w:kinsoku w:val="0"/>
              <w:overflowPunct w:val="0"/>
              <w:rPr>
                <w:color w:val="000000" w:themeColor="text1"/>
              </w:rPr>
            </w:pPr>
          </w:p>
        </w:tc>
      </w:tr>
      <w:tr w:rsidR="004C03A3" w:rsidRPr="00303B9C" w14:paraId="1ABE2A97" w14:textId="77777777" w:rsidTr="001C4E28">
        <w:trPr>
          <w:cantSplit/>
        </w:trPr>
        <w:tc>
          <w:tcPr>
            <w:tcW w:w="4158" w:type="dxa"/>
            <w:tcMar>
              <w:top w:w="0" w:type="dxa"/>
              <w:left w:w="108" w:type="dxa"/>
              <w:bottom w:w="0" w:type="dxa"/>
              <w:right w:w="108" w:type="dxa"/>
            </w:tcMar>
          </w:tcPr>
          <w:p w14:paraId="5F6DBD76" w14:textId="77777777" w:rsidR="004C03A3" w:rsidRPr="00303B9C" w:rsidRDefault="004C03A3" w:rsidP="004C03A3">
            <w:pPr>
              <w:pStyle w:val="BodyText"/>
              <w:kinsoku w:val="0"/>
              <w:overflowPunct w:val="0"/>
              <w:rPr>
                <w:b/>
                <w:bCs/>
                <w:color w:val="000000" w:themeColor="text1"/>
              </w:rPr>
            </w:pPr>
            <w:r w:rsidRPr="00303B9C">
              <w:rPr>
                <w:b/>
                <w:bCs/>
                <w:color w:val="000000" w:themeColor="text1"/>
              </w:rPr>
              <w:t>Ελλάδα</w:t>
            </w:r>
          </w:p>
          <w:p w14:paraId="100A4E8F" w14:textId="77777777" w:rsidR="004C03A3" w:rsidRPr="00303B9C" w:rsidRDefault="004C03A3" w:rsidP="004C03A3">
            <w:pPr>
              <w:pStyle w:val="BodyText"/>
              <w:kinsoku w:val="0"/>
              <w:overflowPunct w:val="0"/>
              <w:rPr>
                <w:color w:val="000000" w:themeColor="text1"/>
              </w:rPr>
            </w:pPr>
            <w:r w:rsidRPr="00303B9C">
              <w:rPr>
                <w:color w:val="000000" w:themeColor="text1"/>
              </w:rPr>
              <w:t>PFIZER EΛΛAΣ A.E.</w:t>
            </w:r>
          </w:p>
          <w:p w14:paraId="76746CA2" w14:textId="77777777" w:rsidR="004C03A3" w:rsidRPr="00303B9C" w:rsidRDefault="004C03A3" w:rsidP="004C03A3">
            <w:pPr>
              <w:pStyle w:val="BodyText"/>
              <w:kinsoku w:val="0"/>
              <w:overflowPunct w:val="0"/>
              <w:rPr>
                <w:color w:val="000000" w:themeColor="text1"/>
              </w:rPr>
            </w:pPr>
            <w:r w:rsidRPr="00303B9C">
              <w:rPr>
                <w:color w:val="000000" w:themeColor="text1"/>
              </w:rPr>
              <w:t>Τηλ.: +30 210 67 85 800</w:t>
            </w:r>
          </w:p>
          <w:p w14:paraId="6B7874E4" w14:textId="77777777" w:rsidR="004C03A3" w:rsidRPr="00303B9C" w:rsidRDefault="004C03A3" w:rsidP="004C03A3">
            <w:pPr>
              <w:pStyle w:val="BodyText"/>
              <w:kinsoku w:val="0"/>
              <w:overflowPunct w:val="0"/>
              <w:rPr>
                <w:color w:val="000000" w:themeColor="text1"/>
              </w:rPr>
            </w:pPr>
          </w:p>
        </w:tc>
        <w:tc>
          <w:tcPr>
            <w:tcW w:w="4788" w:type="dxa"/>
            <w:tcMar>
              <w:top w:w="0" w:type="dxa"/>
              <w:left w:w="108" w:type="dxa"/>
              <w:bottom w:w="0" w:type="dxa"/>
              <w:right w:w="108" w:type="dxa"/>
            </w:tcMar>
          </w:tcPr>
          <w:p w14:paraId="07293A5B" w14:textId="77777777" w:rsidR="004C03A3" w:rsidRPr="00303B9C" w:rsidRDefault="004C03A3" w:rsidP="004C03A3">
            <w:pPr>
              <w:pStyle w:val="BodyText"/>
              <w:kinsoku w:val="0"/>
              <w:overflowPunct w:val="0"/>
              <w:rPr>
                <w:b/>
                <w:bCs/>
                <w:color w:val="000000" w:themeColor="text1"/>
              </w:rPr>
            </w:pPr>
            <w:r w:rsidRPr="00303B9C">
              <w:rPr>
                <w:b/>
                <w:bCs/>
                <w:color w:val="000000" w:themeColor="text1"/>
              </w:rPr>
              <w:t>Polska</w:t>
            </w:r>
          </w:p>
          <w:p w14:paraId="53B05B59" w14:textId="77777777" w:rsidR="004C03A3" w:rsidRPr="00303B9C" w:rsidRDefault="004C03A3" w:rsidP="004C03A3">
            <w:pPr>
              <w:pStyle w:val="BodyText"/>
              <w:kinsoku w:val="0"/>
              <w:overflowPunct w:val="0"/>
              <w:rPr>
                <w:color w:val="000000" w:themeColor="text1"/>
              </w:rPr>
            </w:pPr>
            <w:r w:rsidRPr="00303B9C">
              <w:rPr>
                <w:color w:val="000000" w:themeColor="text1"/>
              </w:rPr>
              <w:t>Pfizer Polska Sp. z o.o.</w:t>
            </w:r>
          </w:p>
          <w:p w14:paraId="2FAD3834" w14:textId="77777777" w:rsidR="004C03A3" w:rsidRPr="00303B9C" w:rsidRDefault="004C03A3" w:rsidP="004C03A3">
            <w:pPr>
              <w:pStyle w:val="BodyText"/>
              <w:kinsoku w:val="0"/>
              <w:overflowPunct w:val="0"/>
              <w:rPr>
                <w:color w:val="000000" w:themeColor="text1"/>
              </w:rPr>
            </w:pPr>
            <w:r w:rsidRPr="00303B9C">
              <w:rPr>
                <w:color w:val="000000" w:themeColor="text1"/>
              </w:rPr>
              <w:t>Tel.: +48 22 335 61 00</w:t>
            </w:r>
          </w:p>
          <w:p w14:paraId="2351F8B0" w14:textId="77777777" w:rsidR="004C03A3" w:rsidRPr="00303B9C" w:rsidRDefault="004C03A3" w:rsidP="004C03A3">
            <w:pPr>
              <w:pStyle w:val="BodyText"/>
              <w:kinsoku w:val="0"/>
              <w:overflowPunct w:val="0"/>
              <w:rPr>
                <w:color w:val="000000" w:themeColor="text1"/>
              </w:rPr>
            </w:pPr>
          </w:p>
        </w:tc>
      </w:tr>
      <w:tr w:rsidR="004C03A3" w:rsidRPr="00303B9C" w14:paraId="6BC8B0D9" w14:textId="77777777" w:rsidTr="001C4E28">
        <w:trPr>
          <w:cantSplit/>
        </w:trPr>
        <w:tc>
          <w:tcPr>
            <w:tcW w:w="4158" w:type="dxa"/>
            <w:tcMar>
              <w:top w:w="0" w:type="dxa"/>
              <w:left w:w="108" w:type="dxa"/>
              <w:bottom w:w="0" w:type="dxa"/>
              <w:right w:w="108" w:type="dxa"/>
            </w:tcMar>
          </w:tcPr>
          <w:p w14:paraId="0C74B49B" w14:textId="77777777" w:rsidR="004C03A3" w:rsidRPr="00303B9C" w:rsidRDefault="004C03A3" w:rsidP="004C03A3">
            <w:pPr>
              <w:pStyle w:val="BodyText"/>
              <w:kinsoku w:val="0"/>
              <w:overflowPunct w:val="0"/>
              <w:rPr>
                <w:b/>
                <w:bCs/>
                <w:color w:val="000000" w:themeColor="text1"/>
              </w:rPr>
            </w:pPr>
            <w:r w:rsidRPr="00303B9C">
              <w:rPr>
                <w:b/>
                <w:bCs/>
                <w:color w:val="000000" w:themeColor="text1"/>
              </w:rPr>
              <w:t>España</w:t>
            </w:r>
          </w:p>
          <w:p w14:paraId="7441584D" w14:textId="77777777" w:rsidR="004C03A3" w:rsidRPr="00303B9C" w:rsidRDefault="004C03A3" w:rsidP="004C03A3">
            <w:pPr>
              <w:pStyle w:val="BodyText"/>
              <w:kinsoku w:val="0"/>
              <w:overflowPunct w:val="0"/>
              <w:rPr>
                <w:color w:val="000000" w:themeColor="text1"/>
              </w:rPr>
            </w:pPr>
            <w:r w:rsidRPr="00303B9C">
              <w:rPr>
                <w:color w:val="000000" w:themeColor="text1"/>
              </w:rPr>
              <w:t>Pfizer S.L.</w:t>
            </w:r>
          </w:p>
          <w:p w14:paraId="42642541" w14:textId="7AE28787" w:rsidR="004C03A3" w:rsidRPr="00303B9C" w:rsidRDefault="004C03A3" w:rsidP="004C03A3">
            <w:pPr>
              <w:pStyle w:val="BodyText"/>
              <w:kinsoku w:val="0"/>
              <w:overflowPunct w:val="0"/>
              <w:rPr>
                <w:color w:val="000000" w:themeColor="text1"/>
              </w:rPr>
            </w:pPr>
            <w:r w:rsidRPr="00303B9C">
              <w:rPr>
                <w:color w:val="000000" w:themeColor="text1"/>
              </w:rPr>
              <w:t>Tel: +34 91 490 99 00</w:t>
            </w:r>
          </w:p>
          <w:p w14:paraId="16F5FE0A" w14:textId="77777777" w:rsidR="004C03A3" w:rsidRPr="00303B9C" w:rsidRDefault="004C03A3" w:rsidP="004C03A3">
            <w:pPr>
              <w:pStyle w:val="BodyText"/>
              <w:kinsoku w:val="0"/>
              <w:overflowPunct w:val="0"/>
              <w:rPr>
                <w:color w:val="000000" w:themeColor="text1"/>
              </w:rPr>
            </w:pPr>
          </w:p>
        </w:tc>
        <w:tc>
          <w:tcPr>
            <w:tcW w:w="4788" w:type="dxa"/>
            <w:tcMar>
              <w:top w:w="0" w:type="dxa"/>
              <w:left w:w="108" w:type="dxa"/>
              <w:bottom w:w="0" w:type="dxa"/>
              <w:right w:w="108" w:type="dxa"/>
            </w:tcMar>
          </w:tcPr>
          <w:p w14:paraId="761F8DC9" w14:textId="77777777" w:rsidR="004C03A3" w:rsidRPr="00303B9C" w:rsidRDefault="004C03A3" w:rsidP="004C03A3">
            <w:pPr>
              <w:pStyle w:val="BodyText"/>
              <w:kinsoku w:val="0"/>
              <w:overflowPunct w:val="0"/>
              <w:rPr>
                <w:b/>
                <w:color w:val="000000" w:themeColor="text1"/>
              </w:rPr>
            </w:pPr>
            <w:r w:rsidRPr="00303B9C">
              <w:rPr>
                <w:b/>
                <w:color w:val="000000" w:themeColor="text1"/>
              </w:rPr>
              <w:t>Portugal</w:t>
            </w:r>
          </w:p>
          <w:p w14:paraId="338F5527" w14:textId="77777777" w:rsidR="004C03A3" w:rsidRPr="00303B9C" w:rsidRDefault="004C03A3" w:rsidP="004C03A3">
            <w:pPr>
              <w:pStyle w:val="BodyText"/>
              <w:kinsoku w:val="0"/>
              <w:overflowPunct w:val="0"/>
              <w:rPr>
                <w:color w:val="000000" w:themeColor="text1"/>
              </w:rPr>
            </w:pPr>
            <w:r w:rsidRPr="00303B9C">
              <w:rPr>
                <w:color w:val="000000" w:themeColor="text1"/>
              </w:rPr>
              <w:t>Laboratórios Pfizer, Lda.</w:t>
            </w:r>
          </w:p>
          <w:p w14:paraId="1CC279D5" w14:textId="77777777" w:rsidR="004C03A3" w:rsidRPr="00303B9C" w:rsidRDefault="004C03A3" w:rsidP="004C03A3">
            <w:pPr>
              <w:pStyle w:val="BodyText"/>
              <w:kinsoku w:val="0"/>
              <w:overflowPunct w:val="0"/>
              <w:rPr>
                <w:color w:val="000000" w:themeColor="text1"/>
              </w:rPr>
            </w:pPr>
            <w:r w:rsidRPr="00303B9C">
              <w:rPr>
                <w:color w:val="000000" w:themeColor="text1"/>
              </w:rPr>
              <w:t>Tel: +351 21 423 5500</w:t>
            </w:r>
          </w:p>
        </w:tc>
      </w:tr>
      <w:tr w:rsidR="004C03A3" w:rsidRPr="00303B9C" w14:paraId="6C49CFD0" w14:textId="77777777" w:rsidTr="001C4E28">
        <w:trPr>
          <w:cantSplit/>
        </w:trPr>
        <w:tc>
          <w:tcPr>
            <w:tcW w:w="4158" w:type="dxa"/>
            <w:tcMar>
              <w:top w:w="0" w:type="dxa"/>
              <w:left w:w="108" w:type="dxa"/>
              <w:bottom w:w="0" w:type="dxa"/>
              <w:right w:w="108" w:type="dxa"/>
            </w:tcMar>
          </w:tcPr>
          <w:p w14:paraId="0D35782F" w14:textId="77777777" w:rsidR="004C03A3" w:rsidRPr="00303B9C" w:rsidRDefault="004C03A3" w:rsidP="004C03A3">
            <w:pPr>
              <w:pStyle w:val="BodyText"/>
              <w:kinsoku w:val="0"/>
              <w:overflowPunct w:val="0"/>
              <w:rPr>
                <w:b/>
                <w:bCs/>
                <w:color w:val="000000" w:themeColor="text1"/>
              </w:rPr>
            </w:pPr>
            <w:r w:rsidRPr="00303B9C">
              <w:rPr>
                <w:b/>
                <w:bCs/>
                <w:color w:val="000000" w:themeColor="text1"/>
              </w:rPr>
              <w:t>France</w:t>
            </w:r>
          </w:p>
          <w:p w14:paraId="57506695" w14:textId="77777777" w:rsidR="004C03A3" w:rsidRPr="00303B9C" w:rsidRDefault="004C03A3" w:rsidP="004C03A3">
            <w:pPr>
              <w:pStyle w:val="BodyText"/>
              <w:kinsoku w:val="0"/>
              <w:overflowPunct w:val="0"/>
              <w:rPr>
                <w:color w:val="000000" w:themeColor="text1"/>
              </w:rPr>
            </w:pPr>
            <w:r w:rsidRPr="00303B9C">
              <w:rPr>
                <w:color w:val="000000" w:themeColor="text1"/>
              </w:rPr>
              <w:t xml:space="preserve">Pfizer </w:t>
            </w:r>
          </w:p>
          <w:p w14:paraId="427C5538" w14:textId="77777777" w:rsidR="004C03A3" w:rsidRPr="00303B9C" w:rsidRDefault="004C03A3" w:rsidP="004C03A3">
            <w:pPr>
              <w:pStyle w:val="BodyText"/>
              <w:kinsoku w:val="0"/>
              <w:overflowPunct w:val="0"/>
              <w:rPr>
                <w:color w:val="000000" w:themeColor="text1"/>
              </w:rPr>
            </w:pPr>
            <w:r w:rsidRPr="00303B9C">
              <w:rPr>
                <w:color w:val="000000" w:themeColor="text1"/>
              </w:rPr>
              <w:t>Tél: +33 (0)1 58 07 34 40</w:t>
            </w:r>
          </w:p>
          <w:p w14:paraId="36DE1F2F" w14:textId="77777777" w:rsidR="004C03A3" w:rsidRPr="00303B9C" w:rsidRDefault="004C03A3" w:rsidP="004C03A3">
            <w:pPr>
              <w:pStyle w:val="BodyText"/>
              <w:kinsoku w:val="0"/>
              <w:overflowPunct w:val="0"/>
              <w:rPr>
                <w:color w:val="000000" w:themeColor="text1"/>
              </w:rPr>
            </w:pPr>
          </w:p>
        </w:tc>
        <w:tc>
          <w:tcPr>
            <w:tcW w:w="4788" w:type="dxa"/>
            <w:tcMar>
              <w:top w:w="0" w:type="dxa"/>
              <w:left w:w="108" w:type="dxa"/>
              <w:bottom w:w="0" w:type="dxa"/>
              <w:right w:w="108" w:type="dxa"/>
            </w:tcMar>
          </w:tcPr>
          <w:p w14:paraId="025F1FC0" w14:textId="77777777" w:rsidR="004C03A3" w:rsidRPr="00303B9C" w:rsidRDefault="004C03A3" w:rsidP="004C03A3">
            <w:pPr>
              <w:pStyle w:val="BodyText"/>
              <w:kinsoku w:val="0"/>
              <w:overflowPunct w:val="0"/>
              <w:rPr>
                <w:b/>
                <w:bCs/>
                <w:color w:val="000000" w:themeColor="text1"/>
              </w:rPr>
            </w:pPr>
            <w:r w:rsidRPr="00303B9C">
              <w:rPr>
                <w:b/>
                <w:bCs/>
                <w:color w:val="000000" w:themeColor="text1"/>
              </w:rPr>
              <w:t>România</w:t>
            </w:r>
          </w:p>
          <w:p w14:paraId="1651BBC7" w14:textId="77777777" w:rsidR="004C03A3" w:rsidRPr="00303B9C" w:rsidRDefault="004C03A3" w:rsidP="004C03A3">
            <w:pPr>
              <w:pStyle w:val="BodyText"/>
              <w:kinsoku w:val="0"/>
              <w:overflowPunct w:val="0"/>
              <w:rPr>
                <w:color w:val="000000" w:themeColor="text1"/>
              </w:rPr>
            </w:pPr>
            <w:r w:rsidRPr="00303B9C">
              <w:rPr>
                <w:color w:val="000000" w:themeColor="text1"/>
              </w:rPr>
              <w:t>Pfizer România S.R.L</w:t>
            </w:r>
          </w:p>
          <w:p w14:paraId="589D8F85" w14:textId="77777777" w:rsidR="004C03A3" w:rsidRPr="00303B9C" w:rsidRDefault="004C03A3" w:rsidP="004C03A3">
            <w:pPr>
              <w:pStyle w:val="BodyText"/>
              <w:kinsoku w:val="0"/>
              <w:overflowPunct w:val="0"/>
              <w:rPr>
                <w:color w:val="000000" w:themeColor="text1"/>
              </w:rPr>
            </w:pPr>
            <w:r w:rsidRPr="00303B9C">
              <w:rPr>
                <w:color w:val="000000" w:themeColor="text1"/>
              </w:rPr>
              <w:t>Tel: +40 (0) 21 207 28 00</w:t>
            </w:r>
          </w:p>
          <w:p w14:paraId="2F97C413" w14:textId="77777777" w:rsidR="004C03A3" w:rsidRPr="00303B9C" w:rsidRDefault="004C03A3" w:rsidP="004C03A3">
            <w:pPr>
              <w:pStyle w:val="BodyText"/>
              <w:kinsoku w:val="0"/>
              <w:overflowPunct w:val="0"/>
              <w:rPr>
                <w:color w:val="000000" w:themeColor="text1"/>
              </w:rPr>
            </w:pPr>
          </w:p>
        </w:tc>
      </w:tr>
      <w:tr w:rsidR="004C03A3" w:rsidRPr="00303B9C" w14:paraId="43E1E4F1" w14:textId="77777777" w:rsidTr="001C4E28">
        <w:trPr>
          <w:cantSplit/>
        </w:trPr>
        <w:tc>
          <w:tcPr>
            <w:tcW w:w="4158" w:type="dxa"/>
            <w:tcMar>
              <w:top w:w="0" w:type="dxa"/>
              <w:left w:w="108" w:type="dxa"/>
              <w:bottom w:w="0" w:type="dxa"/>
              <w:right w:w="108" w:type="dxa"/>
            </w:tcMar>
          </w:tcPr>
          <w:p w14:paraId="66B64044" w14:textId="77777777" w:rsidR="004C03A3" w:rsidRPr="00303B9C" w:rsidRDefault="004C03A3" w:rsidP="004C03A3">
            <w:pPr>
              <w:pStyle w:val="BodyText"/>
              <w:kinsoku w:val="0"/>
              <w:overflowPunct w:val="0"/>
              <w:rPr>
                <w:b/>
                <w:bCs/>
                <w:color w:val="000000" w:themeColor="text1"/>
              </w:rPr>
            </w:pPr>
            <w:r w:rsidRPr="00303B9C">
              <w:rPr>
                <w:b/>
                <w:bCs/>
                <w:color w:val="000000" w:themeColor="text1"/>
              </w:rPr>
              <w:t>Hrvatska</w:t>
            </w:r>
          </w:p>
          <w:p w14:paraId="78CC6B82" w14:textId="77777777" w:rsidR="004C03A3" w:rsidRPr="00303B9C" w:rsidRDefault="004C03A3" w:rsidP="004C03A3">
            <w:pPr>
              <w:pStyle w:val="BodyText"/>
              <w:kinsoku w:val="0"/>
              <w:overflowPunct w:val="0"/>
              <w:rPr>
                <w:color w:val="000000" w:themeColor="text1"/>
              </w:rPr>
            </w:pPr>
            <w:r w:rsidRPr="00303B9C">
              <w:rPr>
                <w:color w:val="000000" w:themeColor="text1"/>
              </w:rPr>
              <w:t>Pfizer Croatia d.o.o.</w:t>
            </w:r>
          </w:p>
          <w:p w14:paraId="55454F43" w14:textId="77777777" w:rsidR="004C03A3" w:rsidRPr="00303B9C" w:rsidRDefault="004C03A3" w:rsidP="004C03A3">
            <w:pPr>
              <w:pStyle w:val="BodyText"/>
              <w:kinsoku w:val="0"/>
              <w:overflowPunct w:val="0"/>
              <w:rPr>
                <w:color w:val="000000" w:themeColor="text1"/>
              </w:rPr>
            </w:pPr>
            <w:r w:rsidRPr="00303B9C">
              <w:rPr>
                <w:color w:val="000000" w:themeColor="text1"/>
              </w:rPr>
              <w:t>Tel: +385 1 3908 777</w:t>
            </w:r>
          </w:p>
          <w:p w14:paraId="5EFEB30D" w14:textId="77777777" w:rsidR="004C03A3" w:rsidRPr="00303B9C" w:rsidRDefault="004C03A3" w:rsidP="004C03A3">
            <w:pPr>
              <w:pStyle w:val="BodyText"/>
              <w:kinsoku w:val="0"/>
              <w:overflowPunct w:val="0"/>
              <w:rPr>
                <w:color w:val="000000" w:themeColor="text1"/>
              </w:rPr>
            </w:pPr>
          </w:p>
        </w:tc>
        <w:tc>
          <w:tcPr>
            <w:tcW w:w="4788" w:type="dxa"/>
            <w:tcMar>
              <w:top w:w="0" w:type="dxa"/>
              <w:left w:w="108" w:type="dxa"/>
              <w:bottom w:w="0" w:type="dxa"/>
              <w:right w:w="108" w:type="dxa"/>
            </w:tcMar>
          </w:tcPr>
          <w:p w14:paraId="6C27E145" w14:textId="77777777" w:rsidR="004C03A3" w:rsidRPr="00303B9C" w:rsidRDefault="004C03A3" w:rsidP="004C03A3">
            <w:pPr>
              <w:pStyle w:val="BodyText"/>
              <w:kinsoku w:val="0"/>
              <w:overflowPunct w:val="0"/>
              <w:rPr>
                <w:b/>
                <w:bCs/>
                <w:color w:val="000000" w:themeColor="text1"/>
              </w:rPr>
            </w:pPr>
            <w:r w:rsidRPr="00303B9C">
              <w:rPr>
                <w:b/>
                <w:bCs/>
                <w:color w:val="000000" w:themeColor="text1"/>
              </w:rPr>
              <w:t>Slovenija</w:t>
            </w:r>
          </w:p>
          <w:p w14:paraId="50FA1551" w14:textId="77777777" w:rsidR="004C03A3" w:rsidRPr="00303B9C" w:rsidRDefault="004C03A3" w:rsidP="004C03A3">
            <w:pPr>
              <w:pStyle w:val="BodyText"/>
              <w:kinsoku w:val="0"/>
              <w:overflowPunct w:val="0"/>
              <w:rPr>
                <w:color w:val="000000" w:themeColor="text1"/>
              </w:rPr>
            </w:pPr>
            <w:r w:rsidRPr="00303B9C">
              <w:rPr>
                <w:color w:val="000000" w:themeColor="text1"/>
              </w:rPr>
              <w:t>Pfizer Luxembourg SARL</w:t>
            </w:r>
            <w:r w:rsidRPr="00303B9C">
              <w:rPr>
                <w:i/>
                <w:iCs/>
                <w:color w:val="000000" w:themeColor="text1"/>
              </w:rPr>
              <w:t xml:space="preserve">, </w:t>
            </w:r>
            <w:r w:rsidRPr="00303B9C">
              <w:rPr>
                <w:color w:val="000000" w:themeColor="text1"/>
              </w:rPr>
              <w:t>Pfizer, podružnica</w:t>
            </w:r>
          </w:p>
          <w:p w14:paraId="2510AB01" w14:textId="77777777" w:rsidR="004C03A3" w:rsidRPr="00303B9C" w:rsidRDefault="004C03A3" w:rsidP="004C03A3">
            <w:pPr>
              <w:pStyle w:val="BodyText"/>
              <w:kinsoku w:val="0"/>
              <w:overflowPunct w:val="0"/>
              <w:rPr>
                <w:color w:val="000000" w:themeColor="text1"/>
              </w:rPr>
            </w:pPr>
            <w:r w:rsidRPr="00303B9C">
              <w:rPr>
                <w:color w:val="000000" w:themeColor="text1"/>
              </w:rPr>
              <w:t>za svetovanje s področja farmacevtske</w:t>
            </w:r>
          </w:p>
          <w:p w14:paraId="0B7D1265" w14:textId="77777777" w:rsidR="004C03A3" w:rsidRPr="00303B9C" w:rsidRDefault="004C03A3" w:rsidP="004C03A3">
            <w:pPr>
              <w:pStyle w:val="BodyText"/>
              <w:kinsoku w:val="0"/>
              <w:overflowPunct w:val="0"/>
              <w:rPr>
                <w:color w:val="000000" w:themeColor="text1"/>
              </w:rPr>
            </w:pPr>
            <w:r w:rsidRPr="00303B9C">
              <w:rPr>
                <w:color w:val="000000" w:themeColor="text1"/>
              </w:rPr>
              <w:t>dejavnosti, Ljubljana</w:t>
            </w:r>
          </w:p>
          <w:p w14:paraId="583755AD" w14:textId="77777777" w:rsidR="004C03A3" w:rsidRPr="00303B9C" w:rsidRDefault="004C03A3" w:rsidP="004C03A3">
            <w:pPr>
              <w:pStyle w:val="BodyText"/>
              <w:kinsoku w:val="0"/>
              <w:overflowPunct w:val="0"/>
              <w:rPr>
                <w:color w:val="000000" w:themeColor="text1"/>
              </w:rPr>
            </w:pPr>
            <w:r w:rsidRPr="00303B9C">
              <w:rPr>
                <w:color w:val="000000" w:themeColor="text1"/>
              </w:rPr>
              <w:t>Tel: +386 (0)1 52 11 400</w:t>
            </w:r>
          </w:p>
          <w:p w14:paraId="5DDEB566" w14:textId="77777777" w:rsidR="004C03A3" w:rsidRPr="00303B9C" w:rsidRDefault="004C03A3" w:rsidP="004C03A3">
            <w:pPr>
              <w:pStyle w:val="BodyText"/>
              <w:kinsoku w:val="0"/>
              <w:overflowPunct w:val="0"/>
              <w:rPr>
                <w:color w:val="000000" w:themeColor="text1"/>
              </w:rPr>
            </w:pPr>
          </w:p>
        </w:tc>
      </w:tr>
      <w:tr w:rsidR="004C03A3" w:rsidRPr="00303B9C" w14:paraId="3D8C8128" w14:textId="77777777" w:rsidTr="001C4E28">
        <w:trPr>
          <w:cantSplit/>
        </w:trPr>
        <w:tc>
          <w:tcPr>
            <w:tcW w:w="4158" w:type="dxa"/>
            <w:tcMar>
              <w:top w:w="0" w:type="dxa"/>
              <w:left w:w="108" w:type="dxa"/>
              <w:bottom w:w="0" w:type="dxa"/>
              <w:right w:w="108" w:type="dxa"/>
            </w:tcMar>
          </w:tcPr>
          <w:p w14:paraId="4C18D80D" w14:textId="77777777" w:rsidR="004C03A3" w:rsidRPr="00303B9C" w:rsidRDefault="004C03A3" w:rsidP="004C03A3">
            <w:pPr>
              <w:pStyle w:val="BodyText"/>
              <w:kinsoku w:val="0"/>
              <w:overflowPunct w:val="0"/>
              <w:rPr>
                <w:b/>
                <w:bCs/>
                <w:color w:val="000000" w:themeColor="text1"/>
              </w:rPr>
            </w:pPr>
            <w:r w:rsidRPr="00303B9C">
              <w:rPr>
                <w:b/>
                <w:bCs/>
                <w:color w:val="000000" w:themeColor="text1"/>
              </w:rPr>
              <w:lastRenderedPageBreak/>
              <w:t>Ireland</w:t>
            </w:r>
          </w:p>
          <w:p w14:paraId="70255724" w14:textId="6EF07025" w:rsidR="004C03A3" w:rsidRPr="00303B9C" w:rsidRDefault="004C03A3" w:rsidP="004C03A3">
            <w:pPr>
              <w:pStyle w:val="BodyText"/>
              <w:kinsoku w:val="0"/>
              <w:overflowPunct w:val="0"/>
              <w:rPr>
                <w:color w:val="000000" w:themeColor="text1"/>
              </w:rPr>
            </w:pPr>
            <w:r w:rsidRPr="00303B9C">
              <w:rPr>
                <w:color w:val="000000" w:themeColor="text1"/>
              </w:rPr>
              <w:t>Pfizer Healthcare Ireland</w:t>
            </w:r>
            <w:ins w:id="42" w:author="Author" w:date="2025-06-13T16:14:00Z" w16du:dateUtc="2025-06-13T15:14:00Z">
              <w:r w:rsidR="008E2C6E">
                <w:rPr>
                  <w:lang w:val="en-GB"/>
                </w:rPr>
                <w:t xml:space="preserve"> Unlimited Company</w:t>
              </w:r>
            </w:ins>
          </w:p>
          <w:p w14:paraId="638CF9E9" w14:textId="77777777" w:rsidR="004C03A3" w:rsidRPr="00303B9C" w:rsidRDefault="004C03A3" w:rsidP="004C03A3">
            <w:pPr>
              <w:pStyle w:val="BodyText"/>
              <w:kinsoku w:val="0"/>
              <w:overflowPunct w:val="0"/>
              <w:rPr>
                <w:color w:val="000000" w:themeColor="text1"/>
              </w:rPr>
            </w:pPr>
            <w:r w:rsidRPr="00303B9C">
              <w:rPr>
                <w:color w:val="000000" w:themeColor="text1"/>
              </w:rPr>
              <w:t>Tel: +1800 633 363 (toll free)</w:t>
            </w:r>
          </w:p>
          <w:p w14:paraId="325C46F9" w14:textId="77777777" w:rsidR="004C03A3" w:rsidRPr="00303B9C" w:rsidRDefault="004C03A3" w:rsidP="004C03A3">
            <w:pPr>
              <w:pStyle w:val="BodyText"/>
              <w:kinsoku w:val="0"/>
              <w:overflowPunct w:val="0"/>
              <w:rPr>
                <w:color w:val="000000" w:themeColor="text1"/>
              </w:rPr>
            </w:pPr>
            <w:r w:rsidRPr="00303B9C">
              <w:rPr>
                <w:color w:val="000000" w:themeColor="text1"/>
              </w:rPr>
              <w:t>Tel: +44 (0)1304 616161</w:t>
            </w:r>
          </w:p>
          <w:p w14:paraId="191B8471" w14:textId="77777777" w:rsidR="004C03A3" w:rsidRPr="00303B9C" w:rsidRDefault="004C03A3" w:rsidP="004C03A3">
            <w:pPr>
              <w:pStyle w:val="BodyText"/>
              <w:kinsoku w:val="0"/>
              <w:overflowPunct w:val="0"/>
              <w:rPr>
                <w:color w:val="000000" w:themeColor="text1"/>
              </w:rPr>
            </w:pPr>
          </w:p>
        </w:tc>
        <w:tc>
          <w:tcPr>
            <w:tcW w:w="4788" w:type="dxa"/>
            <w:tcMar>
              <w:top w:w="0" w:type="dxa"/>
              <w:left w:w="108" w:type="dxa"/>
              <w:bottom w:w="0" w:type="dxa"/>
              <w:right w:w="108" w:type="dxa"/>
            </w:tcMar>
          </w:tcPr>
          <w:p w14:paraId="4FB4AF8D" w14:textId="77777777" w:rsidR="004C03A3" w:rsidRPr="00303B9C" w:rsidRDefault="004C03A3" w:rsidP="004C03A3">
            <w:pPr>
              <w:pStyle w:val="BodyText"/>
              <w:kinsoku w:val="0"/>
              <w:overflowPunct w:val="0"/>
              <w:rPr>
                <w:b/>
                <w:bCs/>
                <w:color w:val="000000" w:themeColor="text1"/>
              </w:rPr>
            </w:pPr>
            <w:r w:rsidRPr="00303B9C">
              <w:rPr>
                <w:b/>
                <w:bCs/>
                <w:color w:val="000000" w:themeColor="text1"/>
              </w:rPr>
              <w:t>Slovenská Republika</w:t>
            </w:r>
          </w:p>
          <w:p w14:paraId="61BF9F85" w14:textId="77777777" w:rsidR="004C03A3" w:rsidRPr="00303B9C" w:rsidRDefault="004C03A3" w:rsidP="004C03A3">
            <w:pPr>
              <w:pStyle w:val="BodyText"/>
              <w:kinsoku w:val="0"/>
              <w:overflowPunct w:val="0"/>
              <w:rPr>
                <w:color w:val="000000" w:themeColor="text1"/>
              </w:rPr>
            </w:pPr>
            <w:r w:rsidRPr="00303B9C">
              <w:rPr>
                <w:color w:val="000000" w:themeColor="text1"/>
              </w:rPr>
              <w:t>Pfizer Luxembourg SARL, organizačná zložka</w:t>
            </w:r>
          </w:p>
          <w:p w14:paraId="0F578F5B" w14:textId="77777777" w:rsidR="004C03A3" w:rsidRPr="00303B9C" w:rsidRDefault="004C03A3" w:rsidP="004C03A3">
            <w:pPr>
              <w:pStyle w:val="BodyText"/>
              <w:kinsoku w:val="0"/>
              <w:overflowPunct w:val="0"/>
              <w:rPr>
                <w:color w:val="000000" w:themeColor="text1"/>
              </w:rPr>
            </w:pPr>
            <w:r w:rsidRPr="00303B9C">
              <w:rPr>
                <w:color w:val="000000" w:themeColor="text1"/>
              </w:rPr>
              <w:t>Tel: +421 2 3355 5500</w:t>
            </w:r>
          </w:p>
          <w:p w14:paraId="2D2347F6" w14:textId="77777777" w:rsidR="004C03A3" w:rsidRPr="00303B9C" w:rsidRDefault="004C03A3" w:rsidP="004C03A3">
            <w:pPr>
              <w:pStyle w:val="BodyText"/>
              <w:kinsoku w:val="0"/>
              <w:overflowPunct w:val="0"/>
              <w:rPr>
                <w:color w:val="000000" w:themeColor="text1"/>
              </w:rPr>
            </w:pPr>
          </w:p>
        </w:tc>
      </w:tr>
      <w:tr w:rsidR="004C03A3" w:rsidRPr="00303B9C" w14:paraId="3F32D049" w14:textId="77777777" w:rsidTr="001C4E28">
        <w:trPr>
          <w:cantSplit/>
        </w:trPr>
        <w:tc>
          <w:tcPr>
            <w:tcW w:w="4158" w:type="dxa"/>
            <w:tcMar>
              <w:top w:w="0" w:type="dxa"/>
              <w:left w:w="108" w:type="dxa"/>
              <w:bottom w:w="0" w:type="dxa"/>
              <w:right w:w="108" w:type="dxa"/>
            </w:tcMar>
          </w:tcPr>
          <w:p w14:paraId="5243BEBC" w14:textId="77777777" w:rsidR="004C03A3" w:rsidRPr="00303B9C" w:rsidRDefault="004C03A3" w:rsidP="004C03A3">
            <w:pPr>
              <w:pStyle w:val="BodyText"/>
              <w:kinsoku w:val="0"/>
              <w:overflowPunct w:val="0"/>
              <w:rPr>
                <w:b/>
                <w:bCs/>
                <w:color w:val="000000" w:themeColor="text1"/>
              </w:rPr>
            </w:pPr>
            <w:r w:rsidRPr="00303B9C">
              <w:rPr>
                <w:b/>
                <w:bCs/>
                <w:color w:val="000000" w:themeColor="text1"/>
              </w:rPr>
              <w:t>Ísland</w:t>
            </w:r>
          </w:p>
          <w:p w14:paraId="0BF91F05" w14:textId="77777777" w:rsidR="004C03A3" w:rsidRPr="00303B9C" w:rsidRDefault="004C03A3" w:rsidP="004C03A3">
            <w:pPr>
              <w:pStyle w:val="BodyText"/>
              <w:kinsoku w:val="0"/>
              <w:overflowPunct w:val="0"/>
              <w:rPr>
                <w:color w:val="000000" w:themeColor="text1"/>
              </w:rPr>
            </w:pPr>
            <w:r w:rsidRPr="00303B9C">
              <w:rPr>
                <w:color w:val="000000" w:themeColor="text1"/>
              </w:rPr>
              <w:t>Icepharma hf.</w:t>
            </w:r>
          </w:p>
          <w:p w14:paraId="6F27CBCB" w14:textId="77777777" w:rsidR="004C03A3" w:rsidRPr="00303B9C" w:rsidRDefault="004C03A3" w:rsidP="004C03A3">
            <w:pPr>
              <w:pStyle w:val="BodyText"/>
              <w:kinsoku w:val="0"/>
              <w:overflowPunct w:val="0"/>
              <w:rPr>
                <w:color w:val="000000" w:themeColor="text1"/>
              </w:rPr>
            </w:pPr>
            <w:r w:rsidRPr="00303B9C">
              <w:rPr>
                <w:color w:val="000000" w:themeColor="text1"/>
              </w:rPr>
              <w:t>Tel: +354 540 8000</w:t>
            </w:r>
          </w:p>
          <w:p w14:paraId="64C227CD" w14:textId="77777777" w:rsidR="004C03A3" w:rsidRPr="00303B9C" w:rsidRDefault="004C03A3" w:rsidP="004C03A3">
            <w:pPr>
              <w:pStyle w:val="BodyText"/>
              <w:kinsoku w:val="0"/>
              <w:overflowPunct w:val="0"/>
              <w:rPr>
                <w:color w:val="000000" w:themeColor="text1"/>
              </w:rPr>
            </w:pPr>
          </w:p>
        </w:tc>
        <w:tc>
          <w:tcPr>
            <w:tcW w:w="4788" w:type="dxa"/>
            <w:tcMar>
              <w:top w:w="0" w:type="dxa"/>
              <w:left w:w="108" w:type="dxa"/>
              <w:bottom w:w="0" w:type="dxa"/>
              <w:right w:w="108" w:type="dxa"/>
            </w:tcMar>
          </w:tcPr>
          <w:p w14:paraId="077DC376" w14:textId="77777777" w:rsidR="004C03A3" w:rsidRPr="00303B9C" w:rsidRDefault="004C03A3" w:rsidP="004C03A3">
            <w:pPr>
              <w:pStyle w:val="BodyText"/>
              <w:kinsoku w:val="0"/>
              <w:overflowPunct w:val="0"/>
              <w:rPr>
                <w:b/>
                <w:bCs/>
                <w:color w:val="000000" w:themeColor="text1"/>
              </w:rPr>
            </w:pPr>
            <w:r w:rsidRPr="00303B9C">
              <w:rPr>
                <w:b/>
                <w:bCs/>
                <w:color w:val="000000" w:themeColor="text1"/>
              </w:rPr>
              <w:t>Suomi/Finland</w:t>
            </w:r>
          </w:p>
          <w:p w14:paraId="7EC02D20" w14:textId="77777777" w:rsidR="004C03A3" w:rsidRPr="00303B9C" w:rsidRDefault="004C03A3" w:rsidP="004C03A3">
            <w:pPr>
              <w:pStyle w:val="BodyText"/>
              <w:kinsoku w:val="0"/>
              <w:overflowPunct w:val="0"/>
              <w:rPr>
                <w:color w:val="000000" w:themeColor="text1"/>
              </w:rPr>
            </w:pPr>
            <w:r w:rsidRPr="00303B9C">
              <w:rPr>
                <w:color w:val="000000" w:themeColor="text1"/>
              </w:rPr>
              <w:t>Pfizer Oy</w:t>
            </w:r>
          </w:p>
          <w:p w14:paraId="0EEA1EDE" w14:textId="28429C2D" w:rsidR="004C03A3" w:rsidRPr="00303B9C" w:rsidRDefault="004C03A3" w:rsidP="00F4083A">
            <w:pPr>
              <w:pStyle w:val="BodyText"/>
              <w:kinsoku w:val="0"/>
              <w:overflowPunct w:val="0"/>
              <w:rPr>
                <w:color w:val="000000" w:themeColor="text1"/>
              </w:rPr>
            </w:pPr>
            <w:r w:rsidRPr="00303B9C">
              <w:rPr>
                <w:color w:val="000000" w:themeColor="text1"/>
              </w:rPr>
              <w:t>Puh/Tel: +358 (0)9 430 040</w:t>
            </w:r>
          </w:p>
          <w:p w14:paraId="46AEE923" w14:textId="77777777" w:rsidR="004C03A3" w:rsidRPr="00303B9C" w:rsidRDefault="004C03A3" w:rsidP="004C03A3">
            <w:pPr>
              <w:pStyle w:val="BodyText"/>
              <w:kinsoku w:val="0"/>
              <w:overflowPunct w:val="0"/>
              <w:rPr>
                <w:color w:val="000000" w:themeColor="text1"/>
              </w:rPr>
            </w:pPr>
          </w:p>
        </w:tc>
      </w:tr>
      <w:tr w:rsidR="004C03A3" w:rsidRPr="00303B9C" w14:paraId="1CB0E1DE" w14:textId="77777777" w:rsidTr="001C4E28">
        <w:trPr>
          <w:cantSplit/>
        </w:trPr>
        <w:tc>
          <w:tcPr>
            <w:tcW w:w="4158" w:type="dxa"/>
            <w:tcMar>
              <w:top w:w="0" w:type="dxa"/>
              <w:left w:w="108" w:type="dxa"/>
              <w:bottom w:w="0" w:type="dxa"/>
              <w:right w:w="108" w:type="dxa"/>
            </w:tcMar>
          </w:tcPr>
          <w:p w14:paraId="1B6D61EE" w14:textId="77777777" w:rsidR="004C03A3" w:rsidRPr="00303B9C" w:rsidRDefault="004C03A3" w:rsidP="004C03A3">
            <w:pPr>
              <w:pStyle w:val="BodyText"/>
              <w:kinsoku w:val="0"/>
              <w:overflowPunct w:val="0"/>
              <w:rPr>
                <w:color w:val="000000" w:themeColor="text1"/>
              </w:rPr>
            </w:pPr>
            <w:r w:rsidRPr="00303B9C">
              <w:rPr>
                <w:b/>
                <w:bCs/>
                <w:color w:val="000000" w:themeColor="text1"/>
              </w:rPr>
              <w:t>Italia</w:t>
            </w:r>
          </w:p>
          <w:p w14:paraId="4E52A008" w14:textId="77777777" w:rsidR="004C03A3" w:rsidRPr="00303B9C" w:rsidRDefault="004C03A3" w:rsidP="004C03A3">
            <w:pPr>
              <w:pStyle w:val="BodyText"/>
              <w:kinsoku w:val="0"/>
              <w:overflowPunct w:val="0"/>
              <w:rPr>
                <w:color w:val="000000" w:themeColor="text1"/>
              </w:rPr>
            </w:pPr>
            <w:r w:rsidRPr="00303B9C">
              <w:rPr>
                <w:color w:val="000000" w:themeColor="text1"/>
              </w:rPr>
              <w:t xml:space="preserve">Pfizer S.r.l. </w:t>
            </w:r>
          </w:p>
          <w:p w14:paraId="52D23210" w14:textId="77777777" w:rsidR="004C03A3" w:rsidRPr="00303B9C" w:rsidRDefault="004C03A3" w:rsidP="004C03A3">
            <w:pPr>
              <w:pStyle w:val="BodyText"/>
              <w:kinsoku w:val="0"/>
              <w:overflowPunct w:val="0"/>
              <w:rPr>
                <w:color w:val="000000" w:themeColor="text1"/>
              </w:rPr>
            </w:pPr>
            <w:r w:rsidRPr="00303B9C">
              <w:rPr>
                <w:color w:val="000000" w:themeColor="text1"/>
              </w:rPr>
              <w:t>Tel: +39 06 33 18 21</w:t>
            </w:r>
          </w:p>
          <w:p w14:paraId="64D783E0" w14:textId="77777777" w:rsidR="004C03A3" w:rsidRPr="00303B9C" w:rsidRDefault="004C03A3" w:rsidP="004C03A3">
            <w:pPr>
              <w:pStyle w:val="BodyText"/>
              <w:kinsoku w:val="0"/>
              <w:overflowPunct w:val="0"/>
              <w:rPr>
                <w:color w:val="000000" w:themeColor="text1"/>
              </w:rPr>
            </w:pPr>
          </w:p>
        </w:tc>
        <w:tc>
          <w:tcPr>
            <w:tcW w:w="4788" w:type="dxa"/>
            <w:tcMar>
              <w:top w:w="0" w:type="dxa"/>
              <w:left w:w="108" w:type="dxa"/>
              <w:bottom w:w="0" w:type="dxa"/>
              <w:right w:w="108" w:type="dxa"/>
            </w:tcMar>
          </w:tcPr>
          <w:p w14:paraId="3AEB1014" w14:textId="77777777" w:rsidR="004C03A3" w:rsidRPr="00303B9C" w:rsidRDefault="004C03A3" w:rsidP="004C03A3">
            <w:pPr>
              <w:pStyle w:val="BodyText"/>
              <w:kinsoku w:val="0"/>
              <w:overflowPunct w:val="0"/>
              <w:rPr>
                <w:b/>
                <w:bCs/>
                <w:color w:val="000000" w:themeColor="text1"/>
              </w:rPr>
            </w:pPr>
            <w:r w:rsidRPr="00303B9C">
              <w:rPr>
                <w:b/>
                <w:bCs/>
                <w:color w:val="000000" w:themeColor="text1"/>
              </w:rPr>
              <w:t>Sverige</w:t>
            </w:r>
          </w:p>
          <w:p w14:paraId="66D491BA" w14:textId="77777777" w:rsidR="004C03A3" w:rsidRPr="00303B9C" w:rsidRDefault="004C03A3" w:rsidP="004C03A3">
            <w:pPr>
              <w:pStyle w:val="BodyText"/>
              <w:kinsoku w:val="0"/>
              <w:overflowPunct w:val="0"/>
              <w:rPr>
                <w:color w:val="000000" w:themeColor="text1"/>
              </w:rPr>
            </w:pPr>
            <w:r w:rsidRPr="00303B9C">
              <w:rPr>
                <w:color w:val="000000" w:themeColor="text1"/>
              </w:rPr>
              <w:t>Pfizer AB</w:t>
            </w:r>
          </w:p>
          <w:p w14:paraId="03E76AD6" w14:textId="77777777" w:rsidR="004C03A3" w:rsidRPr="00303B9C" w:rsidRDefault="004C03A3" w:rsidP="004C03A3">
            <w:pPr>
              <w:pStyle w:val="BodyText"/>
              <w:kinsoku w:val="0"/>
              <w:overflowPunct w:val="0"/>
              <w:rPr>
                <w:color w:val="000000" w:themeColor="text1"/>
              </w:rPr>
            </w:pPr>
            <w:r w:rsidRPr="00303B9C">
              <w:rPr>
                <w:color w:val="000000" w:themeColor="text1"/>
              </w:rPr>
              <w:t>Tel: +46 (0)8 550 520 00</w:t>
            </w:r>
          </w:p>
          <w:p w14:paraId="5FFA342F" w14:textId="77777777" w:rsidR="004C03A3" w:rsidRPr="00303B9C" w:rsidRDefault="004C03A3" w:rsidP="004C03A3">
            <w:pPr>
              <w:pStyle w:val="BodyText"/>
              <w:kinsoku w:val="0"/>
              <w:overflowPunct w:val="0"/>
              <w:rPr>
                <w:color w:val="000000" w:themeColor="text1"/>
              </w:rPr>
            </w:pPr>
          </w:p>
        </w:tc>
      </w:tr>
      <w:tr w:rsidR="004C03A3" w:rsidRPr="00303B9C" w14:paraId="3832593F" w14:textId="77777777" w:rsidTr="001C4E28">
        <w:trPr>
          <w:cantSplit/>
        </w:trPr>
        <w:tc>
          <w:tcPr>
            <w:tcW w:w="4158" w:type="dxa"/>
            <w:tcMar>
              <w:top w:w="0" w:type="dxa"/>
              <w:left w:w="108" w:type="dxa"/>
              <w:bottom w:w="0" w:type="dxa"/>
              <w:right w:w="108" w:type="dxa"/>
            </w:tcMar>
          </w:tcPr>
          <w:p w14:paraId="48D5BF9D" w14:textId="77777777" w:rsidR="004C03A3" w:rsidRPr="00303B9C" w:rsidRDefault="004C03A3" w:rsidP="004C03A3">
            <w:pPr>
              <w:pStyle w:val="BodyText"/>
              <w:kinsoku w:val="0"/>
              <w:overflowPunct w:val="0"/>
              <w:rPr>
                <w:b/>
                <w:bCs/>
                <w:color w:val="000000" w:themeColor="text1"/>
              </w:rPr>
            </w:pPr>
            <w:r w:rsidRPr="00303B9C">
              <w:rPr>
                <w:b/>
                <w:bCs/>
                <w:color w:val="000000" w:themeColor="text1"/>
              </w:rPr>
              <w:t>Latvija</w:t>
            </w:r>
          </w:p>
          <w:p w14:paraId="4B24CC31" w14:textId="77777777" w:rsidR="004C03A3" w:rsidRPr="00303B9C" w:rsidRDefault="004C03A3" w:rsidP="004C03A3">
            <w:pPr>
              <w:pStyle w:val="BodyText"/>
              <w:kinsoku w:val="0"/>
              <w:overflowPunct w:val="0"/>
              <w:rPr>
                <w:color w:val="000000" w:themeColor="text1"/>
              </w:rPr>
            </w:pPr>
            <w:r w:rsidRPr="00303B9C">
              <w:rPr>
                <w:color w:val="000000" w:themeColor="text1"/>
              </w:rPr>
              <w:t>Pfizer Luxembourg SARL filiāle Latvijā</w:t>
            </w:r>
          </w:p>
          <w:p w14:paraId="5DBA4BB1" w14:textId="77777777" w:rsidR="004C03A3" w:rsidRPr="00303B9C" w:rsidRDefault="004C03A3" w:rsidP="004C03A3">
            <w:pPr>
              <w:pStyle w:val="BodyText"/>
              <w:kinsoku w:val="0"/>
              <w:overflowPunct w:val="0"/>
              <w:rPr>
                <w:color w:val="000000" w:themeColor="text1"/>
              </w:rPr>
            </w:pPr>
            <w:r w:rsidRPr="00303B9C">
              <w:rPr>
                <w:color w:val="000000" w:themeColor="text1"/>
              </w:rPr>
              <w:t>Tel. +371 67035775</w:t>
            </w:r>
          </w:p>
          <w:p w14:paraId="4EF6A19D" w14:textId="77777777" w:rsidR="004C03A3" w:rsidRPr="00303B9C" w:rsidRDefault="004C03A3" w:rsidP="004C03A3">
            <w:pPr>
              <w:pStyle w:val="BodyText"/>
              <w:kinsoku w:val="0"/>
              <w:overflowPunct w:val="0"/>
              <w:rPr>
                <w:b/>
                <w:bCs/>
                <w:color w:val="000000" w:themeColor="text1"/>
              </w:rPr>
            </w:pPr>
          </w:p>
        </w:tc>
        <w:tc>
          <w:tcPr>
            <w:tcW w:w="4788" w:type="dxa"/>
            <w:tcMar>
              <w:top w:w="0" w:type="dxa"/>
              <w:left w:w="108" w:type="dxa"/>
              <w:bottom w:w="0" w:type="dxa"/>
              <w:right w:w="108" w:type="dxa"/>
            </w:tcMar>
          </w:tcPr>
          <w:p w14:paraId="66A2D57B" w14:textId="2F969515" w:rsidR="004C03A3" w:rsidRPr="00303B9C" w:rsidDel="008E2C6E" w:rsidRDefault="004C03A3" w:rsidP="004C03A3">
            <w:pPr>
              <w:pStyle w:val="BodyText"/>
              <w:kinsoku w:val="0"/>
              <w:overflowPunct w:val="0"/>
              <w:rPr>
                <w:del w:id="43" w:author="Author" w:date="2025-06-13T16:14:00Z" w16du:dateUtc="2025-06-13T15:14:00Z"/>
                <w:b/>
                <w:bCs/>
                <w:color w:val="000000" w:themeColor="text1"/>
              </w:rPr>
            </w:pPr>
            <w:del w:id="44" w:author="Author" w:date="2025-06-13T16:14:00Z" w16du:dateUtc="2025-06-13T15:14:00Z">
              <w:r w:rsidRPr="00303B9C" w:rsidDel="008E2C6E">
                <w:rPr>
                  <w:b/>
                  <w:bCs/>
                  <w:color w:val="000000" w:themeColor="text1"/>
                </w:rPr>
                <w:delText>United Kingdom</w:delText>
              </w:r>
              <w:r w:rsidR="00E36BA3" w:rsidRPr="00303B9C" w:rsidDel="008E2C6E">
                <w:rPr>
                  <w:b/>
                  <w:bCs/>
                  <w:color w:val="000000" w:themeColor="text1"/>
                </w:rPr>
                <w:delText xml:space="preserve"> (Northern Ireland)</w:delText>
              </w:r>
            </w:del>
          </w:p>
          <w:p w14:paraId="0FE4BA89" w14:textId="04212BFA" w:rsidR="004C03A3" w:rsidRPr="00303B9C" w:rsidDel="008E2C6E" w:rsidRDefault="004C03A3" w:rsidP="004C03A3">
            <w:pPr>
              <w:pStyle w:val="BodyText"/>
              <w:kinsoku w:val="0"/>
              <w:overflowPunct w:val="0"/>
              <w:rPr>
                <w:del w:id="45" w:author="Author" w:date="2025-06-13T16:14:00Z" w16du:dateUtc="2025-06-13T15:14:00Z"/>
                <w:color w:val="000000" w:themeColor="text1"/>
              </w:rPr>
            </w:pPr>
            <w:del w:id="46" w:author="Author" w:date="2025-06-13T16:14:00Z" w16du:dateUtc="2025-06-13T15:14:00Z">
              <w:r w:rsidRPr="00303B9C" w:rsidDel="008E2C6E">
                <w:rPr>
                  <w:color w:val="000000" w:themeColor="text1"/>
                </w:rPr>
                <w:delText>Pfizer Limited</w:delText>
              </w:r>
            </w:del>
          </w:p>
          <w:p w14:paraId="54D4CDFE" w14:textId="3DD8BFF9" w:rsidR="004C03A3" w:rsidRPr="00303B9C" w:rsidDel="008E2C6E" w:rsidRDefault="004C03A3" w:rsidP="004C03A3">
            <w:pPr>
              <w:pStyle w:val="BodyText"/>
              <w:kinsoku w:val="0"/>
              <w:overflowPunct w:val="0"/>
              <w:rPr>
                <w:del w:id="47" w:author="Author" w:date="2025-06-13T16:14:00Z" w16du:dateUtc="2025-06-13T15:14:00Z"/>
                <w:color w:val="000000" w:themeColor="text1"/>
              </w:rPr>
            </w:pPr>
            <w:del w:id="48" w:author="Author" w:date="2025-06-13T16:14:00Z" w16du:dateUtc="2025-06-13T15:14:00Z">
              <w:r w:rsidRPr="00303B9C" w:rsidDel="008E2C6E">
                <w:rPr>
                  <w:color w:val="000000" w:themeColor="text1"/>
                </w:rPr>
                <w:delText>Tel: +44 (0)1304 616161</w:delText>
              </w:r>
            </w:del>
          </w:p>
          <w:p w14:paraId="02EF7A45" w14:textId="77777777" w:rsidR="004C03A3" w:rsidRPr="00303B9C" w:rsidRDefault="004C03A3" w:rsidP="008E2C6E">
            <w:pPr>
              <w:pStyle w:val="BodyText"/>
              <w:kinsoku w:val="0"/>
              <w:overflowPunct w:val="0"/>
              <w:rPr>
                <w:b/>
                <w:bCs/>
                <w:color w:val="000000" w:themeColor="text1"/>
              </w:rPr>
            </w:pPr>
          </w:p>
        </w:tc>
      </w:tr>
      <w:tr w:rsidR="004C03A3" w:rsidRPr="00303B9C" w14:paraId="145F43EE" w14:textId="77777777" w:rsidTr="001C4E28">
        <w:trPr>
          <w:cantSplit/>
        </w:trPr>
        <w:tc>
          <w:tcPr>
            <w:tcW w:w="4158" w:type="dxa"/>
            <w:tcMar>
              <w:top w:w="0" w:type="dxa"/>
              <w:left w:w="108" w:type="dxa"/>
              <w:bottom w:w="0" w:type="dxa"/>
              <w:right w:w="108" w:type="dxa"/>
            </w:tcMar>
            <w:hideMark/>
          </w:tcPr>
          <w:p w14:paraId="7E9697DB" w14:textId="77777777" w:rsidR="004C03A3" w:rsidRPr="00303B9C" w:rsidRDefault="004C03A3" w:rsidP="004C03A3">
            <w:pPr>
              <w:pStyle w:val="BodyText"/>
              <w:kinsoku w:val="0"/>
              <w:overflowPunct w:val="0"/>
              <w:rPr>
                <w:b/>
                <w:bCs/>
                <w:color w:val="000000" w:themeColor="text1"/>
              </w:rPr>
            </w:pPr>
            <w:r w:rsidRPr="00303B9C">
              <w:rPr>
                <w:b/>
                <w:bCs/>
                <w:color w:val="000000" w:themeColor="text1"/>
              </w:rPr>
              <w:t>Lietuva</w:t>
            </w:r>
          </w:p>
          <w:p w14:paraId="724CB8D2" w14:textId="77777777" w:rsidR="004C03A3" w:rsidRPr="00303B9C" w:rsidRDefault="004C03A3" w:rsidP="004C03A3">
            <w:pPr>
              <w:pStyle w:val="BodyText"/>
              <w:kinsoku w:val="0"/>
              <w:overflowPunct w:val="0"/>
              <w:rPr>
                <w:color w:val="000000" w:themeColor="text1"/>
              </w:rPr>
            </w:pPr>
            <w:r w:rsidRPr="00303B9C">
              <w:rPr>
                <w:color w:val="000000" w:themeColor="text1"/>
              </w:rPr>
              <w:t>Pfizer Luxembourg SARL filialas Lietuvoje</w:t>
            </w:r>
          </w:p>
          <w:p w14:paraId="045B51B2" w14:textId="77777777" w:rsidR="004C03A3" w:rsidRPr="00303B9C" w:rsidRDefault="004C03A3" w:rsidP="004C03A3">
            <w:pPr>
              <w:pStyle w:val="BodyText"/>
              <w:kinsoku w:val="0"/>
              <w:overflowPunct w:val="0"/>
              <w:rPr>
                <w:b/>
                <w:bCs/>
                <w:color w:val="000000" w:themeColor="text1"/>
              </w:rPr>
            </w:pPr>
            <w:r w:rsidRPr="00303B9C">
              <w:rPr>
                <w:color w:val="000000" w:themeColor="text1"/>
              </w:rPr>
              <w:t>Tel. +3705 2514000</w:t>
            </w:r>
          </w:p>
        </w:tc>
        <w:tc>
          <w:tcPr>
            <w:tcW w:w="4788" w:type="dxa"/>
            <w:tcMar>
              <w:top w:w="0" w:type="dxa"/>
              <w:left w:w="108" w:type="dxa"/>
              <w:bottom w:w="0" w:type="dxa"/>
              <w:right w:w="108" w:type="dxa"/>
            </w:tcMar>
          </w:tcPr>
          <w:p w14:paraId="3E59C174" w14:textId="77777777" w:rsidR="004C03A3" w:rsidRPr="00303B9C" w:rsidRDefault="004C03A3" w:rsidP="004C03A3">
            <w:pPr>
              <w:pStyle w:val="BodyText"/>
              <w:kinsoku w:val="0"/>
              <w:overflowPunct w:val="0"/>
              <w:rPr>
                <w:b/>
                <w:bCs/>
                <w:color w:val="000000" w:themeColor="text1"/>
              </w:rPr>
            </w:pPr>
          </w:p>
        </w:tc>
      </w:tr>
    </w:tbl>
    <w:p w14:paraId="25BDAB33" w14:textId="77777777" w:rsidR="00812721" w:rsidRPr="00303B9C" w:rsidRDefault="00812721" w:rsidP="00812721">
      <w:pPr>
        <w:pStyle w:val="BodyText"/>
        <w:widowControl/>
        <w:kinsoku w:val="0"/>
        <w:overflowPunct w:val="0"/>
        <w:ind w:left="0"/>
        <w:rPr>
          <w:color w:val="000000" w:themeColor="text1"/>
        </w:rPr>
      </w:pPr>
    </w:p>
    <w:p w14:paraId="785D7DAB" w14:textId="77777777" w:rsidR="00812721" w:rsidRPr="00303B9C" w:rsidRDefault="00812721" w:rsidP="00812721">
      <w:pPr>
        <w:pStyle w:val="BodyText"/>
        <w:widowControl/>
        <w:kinsoku w:val="0"/>
        <w:overflowPunct w:val="0"/>
        <w:ind w:left="0"/>
        <w:rPr>
          <w:color w:val="000000" w:themeColor="text1"/>
        </w:rPr>
      </w:pPr>
    </w:p>
    <w:p w14:paraId="35AB0787" w14:textId="77777777" w:rsidR="00812721" w:rsidRPr="00303B9C" w:rsidRDefault="00812721" w:rsidP="008E2D12">
      <w:pPr>
        <w:rPr>
          <w:b/>
          <w:bCs/>
          <w:color w:val="000000" w:themeColor="text1"/>
        </w:rPr>
      </w:pPr>
      <w:r w:rsidRPr="00303B9C">
        <w:rPr>
          <w:b/>
          <w:color w:val="000000" w:themeColor="text1"/>
        </w:rPr>
        <w:t>Navodilo je bilo nazadnje revidirano dne</w:t>
      </w:r>
    </w:p>
    <w:p w14:paraId="7D4C8A00" w14:textId="77777777" w:rsidR="00812721" w:rsidRPr="00303B9C" w:rsidRDefault="00812721" w:rsidP="00812721">
      <w:pPr>
        <w:pStyle w:val="BodyText"/>
        <w:widowControl/>
        <w:kinsoku w:val="0"/>
        <w:overflowPunct w:val="0"/>
        <w:ind w:left="0"/>
        <w:rPr>
          <w:b/>
          <w:bCs/>
          <w:color w:val="000000" w:themeColor="text1"/>
          <w:szCs w:val="21"/>
        </w:rPr>
      </w:pPr>
    </w:p>
    <w:p w14:paraId="7C571889" w14:textId="1439FFA4" w:rsidR="00812721" w:rsidRPr="00303B9C" w:rsidRDefault="00812721" w:rsidP="00812721">
      <w:pPr>
        <w:pStyle w:val="BodyText"/>
        <w:widowControl/>
        <w:kinsoku w:val="0"/>
        <w:overflowPunct w:val="0"/>
        <w:ind w:left="0"/>
        <w:rPr>
          <w:color w:val="000000" w:themeColor="text1"/>
        </w:rPr>
      </w:pPr>
      <w:r w:rsidRPr="00303B9C">
        <w:rPr>
          <w:color w:val="000000" w:themeColor="text1"/>
        </w:rPr>
        <w:t xml:space="preserve">Podrobne informacije o zdravilu so objavljene na spletni strani Evropske agencije za zdravila </w:t>
      </w:r>
      <w:hyperlink r:id="rId54" w:history="1">
        <w:r w:rsidR="001A701D" w:rsidRPr="008E2C6E">
          <w:rPr>
            <w:rStyle w:val="Hyperlink"/>
            <w:lang w:val="pl-PL"/>
          </w:rPr>
          <w:t>https://www.ema.europa.eu</w:t>
        </w:r>
      </w:hyperlink>
      <w:r w:rsidRPr="00303B9C">
        <w:rPr>
          <w:color w:val="000000" w:themeColor="text1"/>
        </w:rPr>
        <w:t>.</w:t>
      </w:r>
    </w:p>
    <w:p w14:paraId="34552765" w14:textId="77777777" w:rsidR="007D2B84" w:rsidRPr="00303B9C" w:rsidRDefault="007D2B84" w:rsidP="00982118">
      <w:pPr>
        <w:rPr>
          <w:color w:val="000000" w:themeColor="text1"/>
        </w:rPr>
      </w:pPr>
    </w:p>
    <w:p w14:paraId="41D52F9F" w14:textId="77777777" w:rsidR="003062ED" w:rsidRPr="00303B9C" w:rsidRDefault="00BF6B69" w:rsidP="003062ED">
      <w:pPr>
        <w:jc w:val="center"/>
        <w:rPr>
          <w:b/>
          <w:bCs/>
          <w:color w:val="000000" w:themeColor="text1"/>
        </w:rPr>
      </w:pPr>
      <w:r w:rsidRPr="00303B9C">
        <w:rPr>
          <w:color w:val="000000" w:themeColor="text1"/>
        </w:rPr>
        <w:br w:type="page"/>
      </w:r>
      <w:r w:rsidR="003062ED" w:rsidRPr="00303B9C">
        <w:rPr>
          <w:b/>
          <w:bCs/>
          <w:color w:val="000000" w:themeColor="text1"/>
        </w:rPr>
        <w:lastRenderedPageBreak/>
        <w:t xml:space="preserve">NAVODILA ZA UPORABO </w:t>
      </w:r>
    </w:p>
    <w:p w14:paraId="2A90D01D" w14:textId="77777777" w:rsidR="003062ED" w:rsidRPr="00303B9C" w:rsidRDefault="003062ED" w:rsidP="003062ED">
      <w:pPr>
        <w:jc w:val="center"/>
        <w:rPr>
          <w:color w:val="000000" w:themeColor="text1"/>
        </w:rPr>
      </w:pPr>
      <w:r w:rsidRPr="00303B9C">
        <w:rPr>
          <w:color w:val="000000" w:themeColor="text1"/>
        </w:rPr>
        <w:t>Amsparity (adalimumab)</w:t>
      </w:r>
    </w:p>
    <w:p w14:paraId="108CAADA" w14:textId="77777777" w:rsidR="003062ED" w:rsidRPr="00303B9C" w:rsidRDefault="003062ED" w:rsidP="003062ED">
      <w:pPr>
        <w:jc w:val="center"/>
        <w:rPr>
          <w:color w:val="000000" w:themeColor="text1"/>
        </w:rPr>
      </w:pPr>
      <w:r w:rsidRPr="00303B9C">
        <w:rPr>
          <w:color w:val="000000" w:themeColor="text1"/>
        </w:rPr>
        <w:t>40 mg</w:t>
      </w:r>
    </w:p>
    <w:p w14:paraId="7F831727" w14:textId="77777777" w:rsidR="003062ED" w:rsidRPr="00303B9C" w:rsidRDefault="003062ED" w:rsidP="003062ED">
      <w:pPr>
        <w:jc w:val="center"/>
        <w:rPr>
          <w:color w:val="000000" w:themeColor="text1"/>
        </w:rPr>
      </w:pPr>
      <w:r w:rsidRPr="00303B9C">
        <w:rPr>
          <w:color w:val="000000" w:themeColor="text1"/>
        </w:rPr>
        <w:t>enkratni odmerek v napolnjeni injekcijski brizgi za subkutano injiciranje</w:t>
      </w:r>
    </w:p>
    <w:p w14:paraId="631C2894" w14:textId="77777777" w:rsidR="003062ED" w:rsidRPr="00303B9C" w:rsidRDefault="003062ED" w:rsidP="003062ED">
      <w:pPr>
        <w:rPr>
          <w:b/>
          <w:color w:val="000000" w:themeColor="text1"/>
        </w:rPr>
      </w:pPr>
    </w:p>
    <w:p w14:paraId="4A4DA7E2" w14:textId="77777777" w:rsidR="003062ED" w:rsidRPr="00303B9C" w:rsidRDefault="003062ED" w:rsidP="003062ED">
      <w:pPr>
        <w:rPr>
          <w:b/>
          <w:color w:val="000000" w:themeColor="text1"/>
        </w:rPr>
      </w:pPr>
      <w:r w:rsidRPr="00303B9C">
        <w:rPr>
          <w:b/>
          <w:color w:val="000000" w:themeColor="text1"/>
        </w:rPr>
        <w:t xml:space="preserve">Navodilo shranite. Ta navodila prikazujejo postopek za pripravo in injiciranje zdravila korak za korakom. </w:t>
      </w:r>
    </w:p>
    <w:p w14:paraId="202E5515" w14:textId="77777777" w:rsidR="003062ED" w:rsidRPr="00303B9C" w:rsidRDefault="003062ED" w:rsidP="003062ED">
      <w:pPr>
        <w:rPr>
          <w:b/>
          <w:color w:val="000000" w:themeColor="text1"/>
        </w:rPr>
      </w:pPr>
      <w:r w:rsidRPr="00303B9C">
        <w:rPr>
          <w:b/>
          <w:color w:val="000000" w:themeColor="text1"/>
        </w:rPr>
        <w:t xml:space="preserve">Zdravilo Amsparity v napolnjeni injekcijski brizgi shranjujte v hladilniku pri temperaturi od 2 °C do 8 °C. </w:t>
      </w:r>
    </w:p>
    <w:p w14:paraId="2C82C126" w14:textId="77777777" w:rsidR="003062ED" w:rsidRPr="00303B9C" w:rsidRDefault="003062ED" w:rsidP="003062ED">
      <w:pPr>
        <w:rPr>
          <w:b/>
          <w:color w:val="000000" w:themeColor="text1"/>
        </w:rPr>
      </w:pPr>
      <w:r w:rsidRPr="00303B9C">
        <w:rPr>
          <w:b/>
          <w:color w:val="000000" w:themeColor="text1"/>
        </w:rPr>
        <w:t xml:space="preserve">Zdravilo Amsparity v napolnjeni injekcijski brizgi do uporabe shranjujte v originalni škatli za zagotovitev zaščite pred neposredno sončno svetlobo. </w:t>
      </w:r>
    </w:p>
    <w:p w14:paraId="2F38A353" w14:textId="77777777" w:rsidR="003062ED" w:rsidRPr="00303B9C" w:rsidRDefault="003062ED" w:rsidP="003062ED">
      <w:pPr>
        <w:rPr>
          <w:b/>
          <w:color w:val="000000" w:themeColor="text1"/>
        </w:rPr>
      </w:pPr>
      <w:r w:rsidRPr="00303B9C">
        <w:rPr>
          <w:b/>
          <w:color w:val="000000" w:themeColor="text1"/>
        </w:rPr>
        <w:t>Zdravilo Amsparity v napolnjeni injekcijski brizgi lahko po potrebi, na primer, če potujete, do 30 dni shranjujete pri sobni temperaturi do 30 °C.</w:t>
      </w:r>
    </w:p>
    <w:p w14:paraId="2ADE7CCC" w14:textId="77777777" w:rsidR="003062ED" w:rsidRPr="00303B9C" w:rsidRDefault="003062ED" w:rsidP="003062ED">
      <w:pPr>
        <w:rPr>
          <w:b/>
          <w:color w:val="000000" w:themeColor="text1"/>
        </w:rPr>
      </w:pPr>
      <w:r w:rsidRPr="00303B9C">
        <w:rPr>
          <w:b/>
          <w:color w:val="000000" w:themeColor="text1"/>
        </w:rPr>
        <w:t>Zdravilo Amsparity, pripomočke za injiciranje in vsa druga zdravila hranite izven dosega otrok.</w:t>
      </w:r>
    </w:p>
    <w:p w14:paraId="34666930" w14:textId="77777777" w:rsidR="003062ED" w:rsidRPr="00303B9C" w:rsidRDefault="003062ED" w:rsidP="003062ED">
      <w:pPr>
        <w:rPr>
          <w:b/>
          <w:color w:val="000000" w:themeColor="text1"/>
        </w:rPr>
      </w:pPr>
    </w:p>
    <w:p w14:paraId="57DE306D" w14:textId="77777777" w:rsidR="003062ED" w:rsidRPr="00303B9C" w:rsidRDefault="003062ED" w:rsidP="003062ED">
      <w:pPr>
        <w:rPr>
          <w:b/>
          <w:color w:val="000000" w:themeColor="text1"/>
        </w:rPr>
      </w:pPr>
    </w:p>
    <w:p w14:paraId="01F4A536" w14:textId="77777777" w:rsidR="003062ED" w:rsidRPr="00303B9C" w:rsidRDefault="003062ED" w:rsidP="003062ED">
      <w:pPr>
        <w:rPr>
          <w:color w:val="000000" w:themeColor="text1"/>
        </w:rPr>
      </w:pPr>
      <w:r w:rsidRPr="00303B9C">
        <w:rPr>
          <w:color w:val="000000" w:themeColor="text1"/>
        </w:rPr>
        <w:t>Zdravilo Amsparity za injiciranje je na voljo v napolnjeni injekcijski brizgi za enkratno uporabo, ki vsebuje enkratni odmerek zdravila.</w:t>
      </w:r>
    </w:p>
    <w:p w14:paraId="2172B367" w14:textId="77777777" w:rsidR="003062ED" w:rsidRPr="00303B9C" w:rsidRDefault="003062ED" w:rsidP="003062ED">
      <w:pPr>
        <w:rPr>
          <w:color w:val="000000" w:themeColor="text1"/>
        </w:rPr>
      </w:pPr>
      <w:r w:rsidRPr="00303B9C">
        <w:rPr>
          <w:color w:val="000000" w:themeColor="text1"/>
        </w:rPr>
        <w:t xml:space="preserve">Zdravila Amsparity </w:t>
      </w:r>
      <w:r w:rsidRPr="00303B9C">
        <w:rPr>
          <w:b/>
          <w:bCs/>
          <w:color w:val="000000" w:themeColor="text1"/>
        </w:rPr>
        <w:t>n</w:t>
      </w:r>
      <w:r w:rsidRPr="00303B9C">
        <w:rPr>
          <w:b/>
          <w:color w:val="000000" w:themeColor="text1"/>
        </w:rPr>
        <w:t>e</w:t>
      </w:r>
      <w:r w:rsidRPr="00303B9C">
        <w:rPr>
          <w:color w:val="000000" w:themeColor="text1"/>
        </w:rPr>
        <w:t xml:space="preserve"> poskušajte injicirati, dokler ne preberete in razumete navodil za uporabo. Če zdravnik, medicinska sestra ali farmacevt presodi, da ste si injekcije zdravila Amsparity sposobni dajati doma ali vam jih je sposoben dajati vaš negovalec, vas mora poučiti o pravilnem načinu za njegovo pripravo in injiciranje.</w:t>
      </w:r>
    </w:p>
    <w:p w14:paraId="48594565" w14:textId="77777777" w:rsidR="003062ED" w:rsidRPr="00303B9C" w:rsidRDefault="003062ED" w:rsidP="003062ED">
      <w:pPr>
        <w:rPr>
          <w:color w:val="000000" w:themeColor="text1"/>
        </w:rPr>
      </w:pPr>
      <w:r w:rsidRPr="00303B9C">
        <w:rPr>
          <w:color w:val="000000" w:themeColor="text1"/>
        </w:rPr>
        <w:t>Prav tako je pomembno, da se z zdravnikom, medicinsko sestro ali farmacevtom pogovorite in prepričate, da ste razumeli navodila o odmerjanju zdravila Amsparity. Da si boste lažje zapomnili, kdaj morate injicirati zdravilo Amsparity, si lahko to vnaprej označite na koledarju. Če imate vi ali vaš negovalec vprašanja glede pravilnega načina injiciranja zdravila Amsparity, se o tem posvetujte z zdravnikom, medicinsko sestro ali farmacevtom.</w:t>
      </w:r>
    </w:p>
    <w:p w14:paraId="23C80F68" w14:textId="77777777" w:rsidR="003062ED" w:rsidRPr="00303B9C" w:rsidRDefault="003062ED" w:rsidP="003062ED">
      <w:pPr>
        <w:rPr>
          <w:color w:val="000000" w:themeColor="text1"/>
        </w:rPr>
      </w:pPr>
      <w:r w:rsidRPr="00303B9C">
        <w:rPr>
          <w:color w:val="000000" w:themeColor="text1"/>
        </w:rPr>
        <w:t>Po ustreznem urjenju lahko injekcije zdravila Amsparity dajete sami ali vam jih daje druga oseba, na primer negovalec.</w:t>
      </w:r>
    </w:p>
    <w:p w14:paraId="4D03C8D8" w14:textId="77777777" w:rsidR="003062ED" w:rsidRPr="00303B9C" w:rsidRDefault="003062ED" w:rsidP="003062ED">
      <w:pPr>
        <w:rPr>
          <w:color w:val="000000" w:themeColor="text1"/>
        </w:rPr>
      </w:pPr>
    </w:p>
    <w:p w14:paraId="253CEBEC" w14:textId="77777777" w:rsidR="003062ED" w:rsidRPr="00303B9C" w:rsidRDefault="003062ED" w:rsidP="003062ED">
      <w:pPr>
        <w:rPr>
          <w:b/>
          <w:color w:val="000000" w:themeColor="text1"/>
        </w:rPr>
      </w:pPr>
      <w:r w:rsidRPr="00303B9C">
        <w:rPr>
          <w:b/>
          <w:color w:val="000000" w:themeColor="text1"/>
        </w:rPr>
        <w:t>1. Pripomočki, ki jih potrebujete</w:t>
      </w:r>
    </w:p>
    <w:p w14:paraId="2D339454" w14:textId="77777777" w:rsidR="003062ED" w:rsidRPr="00303B9C" w:rsidRDefault="003062ED" w:rsidP="003062ED">
      <w:pPr>
        <w:jc w:val="center"/>
        <w:rPr>
          <w:color w:val="000000" w:themeColor="text1"/>
        </w:rPr>
      </w:pPr>
    </w:p>
    <w:p w14:paraId="2ECE1AF5" w14:textId="77777777" w:rsidR="003062ED" w:rsidRPr="00303B9C" w:rsidRDefault="003062ED" w:rsidP="003062ED">
      <w:pPr>
        <w:pStyle w:val="ListParagraph"/>
        <w:numPr>
          <w:ilvl w:val="0"/>
          <w:numId w:val="31"/>
        </w:numPr>
        <w:ind w:left="562" w:hanging="562"/>
        <w:contextualSpacing/>
        <w:rPr>
          <w:color w:val="000000" w:themeColor="text1"/>
        </w:rPr>
      </w:pPr>
      <w:r w:rsidRPr="00303B9C">
        <w:rPr>
          <w:color w:val="000000" w:themeColor="text1"/>
        </w:rPr>
        <w:t>Naslednje pripomočke boste potrebovali pri vsakem injiciranju zdravila Amsparity. Pripomočke položite na čisto, ravno površino.</w:t>
      </w:r>
    </w:p>
    <w:p w14:paraId="33ECE493" w14:textId="77777777" w:rsidR="003062ED" w:rsidRPr="00303B9C" w:rsidRDefault="003062ED" w:rsidP="003062ED">
      <w:pPr>
        <w:pStyle w:val="ListParagraph"/>
        <w:numPr>
          <w:ilvl w:val="0"/>
          <w:numId w:val="32"/>
        </w:numPr>
        <w:ind w:left="1124" w:hanging="562"/>
        <w:contextualSpacing/>
        <w:rPr>
          <w:color w:val="000000" w:themeColor="text1"/>
        </w:rPr>
      </w:pPr>
      <w:r w:rsidRPr="00303B9C">
        <w:rPr>
          <w:color w:val="000000" w:themeColor="text1"/>
        </w:rPr>
        <w:t>1 napolnjena injekcijska brizga z zdravilom Amsparity v omotu v škatli</w:t>
      </w:r>
    </w:p>
    <w:p w14:paraId="22099E64" w14:textId="77777777" w:rsidR="003062ED" w:rsidRPr="00303B9C" w:rsidRDefault="003062ED" w:rsidP="003062ED">
      <w:pPr>
        <w:pStyle w:val="ListParagraph"/>
        <w:numPr>
          <w:ilvl w:val="0"/>
          <w:numId w:val="32"/>
        </w:numPr>
        <w:ind w:left="1124" w:hanging="562"/>
        <w:contextualSpacing/>
        <w:rPr>
          <w:color w:val="000000" w:themeColor="text1"/>
        </w:rPr>
      </w:pPr>
      <w:r w:rsidRPr="00303B9C">
        <w:rPr>
          <w:color w:val="000000" w:themeColor="text1"/>
        </w:rPr>
        <w:t>1 alkoholni zloženec v škatli</w:t>
      </w:r>
    </w:p>
    <w:p w14:paraId="660E24A3" w14:textId="77777777" w:rsidR="003062ED" w:rsidRPr="00303B9C" w:rsidRDefault="003062ED" w:rsidP="003062ED">
      <w:pPr>
        <w:pStyle w:val="ListParagraph"/>
        <w:numPr>
          <w:ilvl w:val="0"/>
          <w:numId w:val="32"/>
        </w:numPr>
        <w:ind w:left="1124" w:hanging="562"/>
        <w:contextualSpacing/>
        <w:rPr>
          <w:color w:val="000000" w:themeColor="text1"/>
        </w:rPr>
      </w:pPr>
      <w:r w:rsidRPr="00303B9C">
        <w:rPr>
          <w:color w:val="000000" w:themeColor="text1"/>
        </w:rPr>
        <w:t>1 kos vate ali blazinica iz gaze (ni priloženo v škatli z zdravilom Amsparity)</w:t>
      </w:r>
    </w:p>
    <w:p w14:paraId="47A077E7" w14:textId="77777777" w:rsidR="003062ED" w:rsidRPr="00303B9C" w:rsidRDefault="003062ED" w:rsidP="003062ED">
      <w:pPr>
        <w:pStyle w:val="ListParagraph"/>
        <w:numPr>
          <w:ilvl w:val="0"/>
          <w:numId w:val="32"/>
        </w:numPr>
        <w:ind w:left="1124" w:hanging="562"/>
        <w:contextualSpacing/>
        <w:rPr>
          <w:color w:val="000000" w:themeColor="text1"/>
        </w:rPr>
      </w:pPr>
      <w:r w:rsidRPr="00303B9C">
        <w:rPr>
          <w:color w:val="000000" w:themeColor="text1"/>
        </w:rPr>
        <w:t>primeren vsebnik za odlaganje ostrih predmetov (ni priloženo v škatli z zdravilom Amsparity).</w:t>
      </w:r>
    </w:p>
    <w:p w14:paraId="7224A7F7" w14:textId="77777777" w:rsidR="003062ED" w:rsidRPr="00303B9C" w:rsidRDefault="003062ED" w:rsidP="003062ED">
      <w:pPr>
        <w:ind w:left="562"/>
        <w:rPr>
          <w:color w:val="000000" w:themeColor="text1"/>
        </w:rPr>
      </w:pPr>
      <w:r w:rsidRPr="00303B9C">
        <w:rPr>
          <w:b/>
          <w:color w:val="000000" w:themeColor="text1"/>
        </w:rPr>
        <w:t xml:space="preserve">Pomembno: </w:t>
      </w:r>
      <w:r w:rsidRPr="00303B9C">
        <w:rPr>
          <w:rFonts w:eastAsia="Calibri"/>
          <w:color w:val="000000" w:themeColor="text1"/>
        </w:rPr>
        <w:t xml:space="preserve">Če imate vprašanja o napolnjeni injekcijski brizgi zdravila </w:t>
      </w:r>
      <w:r w:rsidRPr="00303B9C">
        <w:rPr>
          <w:color w:val="000000" w:themeColor="text1"/>
        </w:rPr>
        <w:t>Amsparity</w:t>
      </w:r>
      <w:r w:rsidRPr="00303B9C" w:rsidDel="00535AB8">
        <w:rPr>
          <w:rFonts w:eastAsia="Calibri"/>
          <w:color w:val="000000" w:themeColor="text1"/>
        </w:rPr>
        <w:t xml:space="preserve"> </w:t>
      </w:r>
      <w:r w:rsidRPr="00303B9C">
        <w:rPr>
          <w:rFonts w:eastAsia="Calibri"/>
          <w:color w:val="000000" w:themeColor="text1"/>
        </w:rPr>
        <w:t xml:space="preserve">ali o samem zdravilu, se </w:t>
      </w:r>
      <w:r w:rsidRPr="00303B9C">
        <w:rPr>
          <w:color w:val="000000" w:themeColor="text1"/>
        </w:rPr>
        <w:t>o tem posvetujte z zdravnikom, medicinsko sestro ali farmacevtom</w:t>
      </w:r>
      <w:r w:rsidRPr="00303B9C">
        <w:rPr>
          <w:rFonts w:eastAsia="Calibri"/>
          <w:color w:val="000000" w:themeColor="text1"/>
        </w:rPr>
        <w:t>.</w:t>
      </w:r>
    </w:p>
    <w:p w14:paraId="034CA0C6" w14:textId="60A7FCF9" w:rsidR="003062ED" w:rsidRPr="00303B9C" w:rsidRDefault="00814F28" w:rsidP="003062ED">
      <w:pPr>
        <w:jc w:val="center"/>
        <w:rPr>
          <w:color w:val="000000" w:themeColor="text1"/>
        </w:rPr>
      </w:pPr>
      <w:r w:rsidRPr="00303B9C">
        <w:rPr>
          <w:noProof/>
          <w:color w:val="000000" w:themeColor="text1"/>
          <w:lang w:bidi="he-IL"/>
        </w:rPr>
        <mc:AlternateContent>
          <mc:Choice Requires="wps">
            <w:drawing>
              <wp:anchor distT="0" distB="0" distL="114300" distR="114300" simplePos="0" relativeHeight="251696640" behindDoc="0" locked="0" layoutInCell="1" allowOverlap="1" wp14:anchorId="6BD22BBC" wp14:editId="7E3F6238">
                <wp:simplePos x="0" y="0"/>
                <wp:positionH relativeFrom="column">
                  <wp:posOffset>3233420</wp:posOffset>
                </wp:positionH>
                <wp:positionV relativeFrom="paragraph">
                  <wp:posOffset>389890</wp:posOffset>
                </wp:positionV>
                <wp:extent cx="785495" cy="230505"/>
                <wp:effectExtent l="0" t="635" r="0" b="0"/>
                <wp:wrapNone/>
                <wp:docPr id="105" name="Text Box 3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5495" cy="230505"/>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68392" dir="1308085" algn="ctr" rotWithShape="0">
                                  <a:srgbClr val="808080"/>
                                </a:outerShdw>
                              </a:effectLst>
                            </a14:hiddenEffects>
                          </a:ext>
                        </a:extLst>
                      </wps:spPr>
                      <wps:txbx>
                        <w:txbxContent>
                          <w:p w14:paraId="26FA1CC4" w14:textId="77777777" w:rsidR="00304FCB" w:rsidRDefault="00304FCB" w:rsidP="003062ED">
                            <w:pPr>
                              <w:rPr>
                                <w:color w:val="000000"/>
                                <w:sz w:val="14"/>
                                <w:szCs w:val="14"/>
                              </w:rPr>
                            </w:pPr>
                          </w:p>
                          <w:p w14:paraId="642E4173" w14:textId="77777777" w:rsidR="00304FCB" w:rsidRPr="00B54CCE" w:rsidRDefault="00304FCB" w:rsidP="003062ED">
                            <w:pPr>
                              <w:rPr>
                                <w:color w:val="000000"/>
                                <w:sz w:val="14"/>
                                <w:szCs w:val="14"/>
                              </w:rPr>
                            </w:pPr>
                            <w:r w:rsidRPr="00B54CCE">
                              <w:rPr>
                                <w:color w:val="000000"/>
                                <w:sz w:val="14"/>
                                <w:szCs w:val="14"/>
                              </w:rPr>
                              <w:t>LLLL MMM DD</w:t>
                            </w:r>
                          </w:p>
                          <w:p w14:paraId="5D91C619" w14:textId="77777777" w:rsidR="00304FCB" w:rsidRPr="006405A9" w:rsidRDefault="00304FCB" w:rsidP="003062ED">
                            <w:pPr>
                              <w:jc w:val="center"/>
                              <w:rPr>
                                <w:rFonts w:ascii="Arial" w:hAnsi="Arial" w:cs="Arial"/>
                                <w:sz w:val="12"/>
                                <w:szCs w:val="1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D22BBC" id="Text Box 350" o:spid="_x0000_s1088" type="#_x0000_t202" style="position:absolute;left:0;text-align:left;margin-left:254.6pt;margin-top:30.7pt;width:61.85pt;height:18.15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" stroked="f">
                <v:shadow offset="5pt"/>
                <v:textbox inset="0,0,0,0">
                  <w:txbxContent>
                    <w:p w14:paraId="26FA1CC4" w14:textId="77777777" w:rsidR="00304FCB" w:rsidRDefault="00304FCB" w:rsidP="003062ED">
                      <w:pPr>
                        <w:rPr>
                          <w:color w:val="000000"/>
                          <w:sz w:val="14"/>
                          <w:szCs w:val="14"/>
                        </w:rPr>
                      </w:pPr>
                    </w:p>
                    <w:p w14:paraId="642E4173" w14:textId="77777777" w:rsidR="00304FCB" w:rsidRPr="00B54CCE" w:rsidRDefault="00304FCB" w:rsidP="003062ED">
                      <w:pPr>
                        <w:rPr>
                          <w:color w:val="000000"/>
                          <w:sz w:val="14"/>
                          <w:szCs w:val="14"/>
                        </w:rPr>
                      </w:pPr>
                      <w:r w:rsidRPr="00B54CCE">
                        <w:rPr>
                          <w:color w:val="000000"/>
                          <w:sz w:val="14"/>
                          <w:szCs w:val="14"/>
                        </w:rPr>
                        <w:t>LLLL MMM DD</w:t>
                      </w:r>
                    </w:p>
                    <w:p w14:paraId="5D91C619" w14:textId="77777777" w:rsidR="00304FCB" w:rsidRPr="006405A9" w:rsidRDefault="00304FCB" w:rsidP="003062ED">
                      <w:pPr>
                        <w:jc w:val="center"/>
                        <w:rPr>
                          <w:rFonts w:ascii="Arial" w:hAnsi="Arial" w:cs="Arial"/>
                          <w:sz w:val="12"/>
                          <w:szCs w:val="12"/>
                        </w:rPr>
                      </w:pPr>
                    </w:p>
                  </w:txbxContent>
                </v:textbox>
              </v:shape>
            </w:pict>
          </mc:Fallback>
        </mc:AlternateContent>
      </w:r>
      <w:r w:rsidRPr="00303B9C">
        <w:rPr>
          <w:noProof/>
          <w:color w:val="000000" w:themeColor="text1"/>
          <w:lang w:bidi="he-IL"/>
        </w:rPr>
        <mc:AlternateContent>
          <mc:Choice Requires="wps">
            <w:drawing>
              <wp:anchor distT="0" distB="0" distL="114300" distR="114300" simplePos="0" relativeHeight="251693568" behindDoc="0" locked="0" layoutInCell="1" allowOverlap="1" wp14:anchorId="78E4CC8C" wp14:editId="2FF69813">
                <wp:simplePos x="0" y="0"/>
                <wp:positionH relativeFrom="column">
                  <wp:posOffset>3792855</wp:posOffset>
                </wp:positionH>
                <wp:positionV relativeFrom="paragraph">
                  <wp:posOffset>937895</wp:posOffset>
                </wp:positionV>
                <wp:extent cx="1683385" cy="252730"/>
                <wp:effectExtent l="0" t="0" r="0" b="0"/>
                <wp:wrapNone/>
                <wp:docPr id="104" name="Text Box 3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3385" cy="2527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7DFC80" w14:textId="77777777" w:rsidR="00304FCB" w:rsidRPr="009E6D01" w:rsidRDefault="00304FCB" w:rsidP="003062ED">
                            <w:pPr>
                              <w:jc w:val="center"/>
                              <w:rPr>
                                <w:sz w:val="16"/>
                                <w:szCs w:val="16"/>
                              </w:rPr>
                            </w:pPr>
                            <w:r>
                              <w:rPr>
                                <w:sz w:val="16"/>
                                <w:szCs w:val="16"/>
                              </w:rPr>
                              <w:t>datum izteka roka uporabnosti</w:t>
                            </w:r>
                          </w:p>
                          <w:p w14:paraId="774C9D67" w14:textId="77777777" w:rsidR="00304FCB" w:rsidRPr="006405A9" w:rsidRDefault="00304FCB" w:rsidP="003062ED">
                            <w:pPr>
                              <w:jc w:val="center"/>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E4CC8C" id="Text Box 347" o:spid="_x0000_s1089" type="#_x0000_t202" style="position:absolute;left:0;text-align:left;margin-left:298.65pt;margin-top:73.85pt;width:132.55pt;height:19.9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" stroked="f">
                <v:textbox>
                  <w:txbxContent>
                    <w:p w14:paraId="377DFC80" w14:textId="77777777" w:rsidR="00304FCB" w:rsidRPr="009E6D01" w:rsidRDefault="00304FCB" w:rsidP="003062ED">
                      <w:pPr>
                        <w:jc w:val="center"/>
                        <w:rPr>
                          <w:sz w:val="16"/>
                          <w:szCs w:val="16"/>
                        </w:rPr>
                      </w:pPr>
                      <w:r>
                        <w:rPr>
                          <w:sz w:val="16"/>
                          <w:szCs w:val="16"/>
                        </w:rPr>
                        <w:t>datum izteka roka uporabnosti</w:t>
                      </w:r>
                    </w:p>
                    <w:p w14:paraId="774C9D67" w14:textId="77777777" w:rsidR="00304FCB" w:rsidRPr="006405A9" w:rsidRDefault="00304FCB" w:rsidP="003062ED">
                      <w:pPr>
                        <w:jc w:val="center"/>
                        <w:rPr>
                          <w:rFonts w:ascii="Arial" w:hAnsi="Arial" w:cs="Arial"/>
                          <w:sz w:val="16"/>
                          <w:szCs w:val="16"/>
                        </w:rPr>
                      </w:pPr>
                    </w:p>
                  </w:txbxContent>
                </v:textbox>
              </v:shape>
            </w:pict>
          </mc:Fallback>
        </mc:AlternateContent>
      </w:r>
      <w:r w:rsidRPr="00303B9C">
        <w:rPr>
          <w:noProof/>
          <w:color w:val="000000" w:themeColor="text1"/>
          <w:lang w:bidi="he-IL"/>
        </w:rPr>
        <mc:AlternateContent>
          <mc:Choice Requires="wps">
            <w:drawing>
              <wp:anchor distT="0" distB="0" distL="114300" distR="114300" simplePos="0" relativeHeight="251697664" behindDoc="0" locked="0" layoutInCell="1" allowOverlap="1" wp14:anchorId="7C87FD6F" wp14:editId="4AD3E114">
                <wp:simplePos x="0" y="0"/>
                <wp:positionH relativeFrom="column">
                  <wp:posOffset>3726180</wp:posOffset>
                </wp:positionH>
                <wp:positionV relativeFrom="paragraph">
                  <wp:posOffset>1190625</wp:posOffset>
                </wp:positionV>
                <wp:extent cx="662940" cy="233680"/>
                <wp:effectExtent l="0" t="1270" r="0" b="3175"/>
                <wp:wrapNone/>
                <wp:docPr id="103" name="Text Box 3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 cy="2336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9AA4D08" w14:textId="77777777" w:rsidR="00304FCB" w:rsidRPr="00C971D6" w:rsidRDefault="00304FCB" w:rsidP="003062ED">
                            <w:pPr>
                              <w:jc w:val="center"/>
                              <w:rPr>
                                <w:sz w:val="16"/>
                                <w:szCs w:val="16"/>
                              </w:rPr>
                            </w:pPr>
                            <w:r w:rsidRPr="00C971D6">
                              <w:rPr>
                                <w:sz w:val="16"/>
                                <w:szCs w:val="16"/>
                              </w:rPr>
                              <w:t>okence</w:t>
                            </w:r>
                          </w:p>
                          <w:p w14:paraId="6559E1B4" w14:textId="77777777" w:rsidR="00304FCB" w:rsidRPr="006405A9" w:rsidRDefault="00304FCB" w:rsidP="003062ED">
                            <w:pPr>
                              <w:jc w:val="center"/>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87FD6F" id="Text Box 351" o:spid="_x0000_s1090" type="#_x0000_t202" style="position:absolute;left:0;text-align:left;margin-left:293.4pt;margin-top:93.75pt;width:52.2pt;height:18.4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" stroked="f">
                <v:textbox>
                  <w:txbxContent>
                    <w:p w14:paraId="09AA4D08" w14:textId="77777777" w:rsidR="00304FCB" w:rsidRPr="00C971D6" w:rsidRDefault="00304FCB" w:rsidP="003062ED">
                      <w:pPr>
                        <w:jc w:val="center"/>
                        <w:rPr>
                          <w:sz w:val="16"/>
                          <w:szCs w:val="16"/>
                        </w:rPr>
                      </w:pPr>
                      <w:r w:rsidRPr="00C971D6">
                        <w:rPr>
                          <w:sz w:val="16"/>
                          <w:szCs w:val="16"/>
                        </w:rPr>
                        <w:t>okence</w:t>
                      </w:r>
                    </w:p>
                    <w:p w14:paraId="6559E1B4" w14:textId="77777777" w:rsidR="00304FCB" w:rsidRPr="006405A9" w:rsidRDefault="00304FCB" w:rsidP="003062ED">
                      <w:pPr>
                        <w:jc w:val="center"/>
                        <w:rPr>
                          <w:rFonts w:ascii="Arial" w:hAnsi="Arial" w:cs="Arial"/>
                          <w:sz w:val="16"/>
                          <w:szCs w:val="16"/>
                        </w:rPr>
                      </w:pPr>
                    </w:p>
                  </w:txbxContent>
                </v:textbox>
              </v:shape>
            </w:pict>
          </mc:Fallback>
        </mc:AlternateContent>
      </w:r>
      <w:r w:rsidRPr="00303B9C">
        <w:rPr>
          <w:noProof/>
          <w:color w:val="000000" w:themeColor="text1"/>
          <w:lang w:bidi="he-IL"/>
        </w:rPr>
        <mc:AlternateContent>
          <mc:Choice Requires="wps">
            <w:drawing>
              <wp:anchor distT="0" distB="0" distL="114300" distR="114300" simplePos="0" relativeHeight="251695616" behindDoc="0" locked="0" layoutInCell="1" allowOverlap="1" wp14:anchorId="08127ECB" wp14:editId="63E343B4">
                <wp:simplePos x="0" y="0"/>
                <wp:positionH relativeFrom="column">
                  <wp:posOffset>648335</wp:posOffset>
                </wp:positionH>
                <wp:positionV relativeFrom="paragraph">
                  <wp:posOffset>2000250</wp:posOffset>
                </wp:positionV>
                <wp:extent cx="883285" cy="201930"/>
                <wp:effectExtent l="0" t="1270" r="0" b="0"/>
                <wp:wrapNone/>
                <wp:docPr id="102" name="Text Box 3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285" cy="2019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1F51D6E" w14:textId="77777777" w:rsidR="00304FCB" w:rsidRPr="00C971D6" w:rsidRDefault="00304FCB" w:rsidP="003062ED">
                            <w:pPr>
                              <w:jc w:val="center"/>
                              <w:rPr>
                                <w:sz w:val="16"/>
                                <w:szCs w:val="16"/>
                                <w:lang w:val="en-GB"/>
                              </w:rPr>
                            </w:pPr>
                            <w:r>
                              <w:rPr>
                                <w:sz w:val="16"/>
                                <w:szCs w:val="16"/>
                                <w:lang w:val="en-GB"/>
                              </w:rPr>
                              <w:t>nosilec bata</w:t>
                            </w:r>
                          </w:p>
                          <w:p w14:paraId="2376DECD" w14:textId="77777777" w:rsidR="00304FCB" w:rsidRPr="006405A9" w:rsidRDefault="00304FCB" w:rsidP="003062ED">
                            <w:pPr>
                              <w:jc w:val="center"/>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127ECB" id="Text Box 349" o:spid="_x0000_s1091" type="#_x0000_t202" style="position:absolute;left:0;text-align:left;margin-left:51.05pt;margin-top:157.5pt;width:69.55pt;height:15.9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" stroked="f">
                <v:textbox>
                  <w:txbxContent>
                    <w:p w14:paraId="31F51D6E" w14:textId="77777777" w:rsidR="00304FCB" w:rsidRPr="00C971D6" w:rsidRDefault="00304FCB" w:rsidP="003062ED">
                      <w:pPr>
                        <w:jc w:val="center"/>
                        <w:rPr>
                          <w:sz w:val="16"/>
                          <w:szCs w:val="16"/>
                          <w:lang w:val="en-GB"/>
                        </w:rPr>
                      </w:pPr>
                      <w:r>
                        <w:rPr>
                          <w:sz w:val="16"/>
                          <w:szCs w:val="16"/>
                          <w:lang w:val="en-GB"/>
                        </w:rPr>
                        <w:t>nosilec bata</w:t>
                      </w:r>
                    </w:p>
                    <w:p w14:paraId="2376DECD" w14:textId="77777777" w:rsidR="00304FCB" w:rsidRPr="006405A9" w:rsidRDefault="00304FCB" w:rsidP="003062ED">
                      <w:pPr>
                        <w:jc w:val="center"/>
                        <w:rPr>
                          <w:rFonts w:ascii="Arial" w:hAnsi="Arial" w:cs="Arial"/>
                          <w:sz w:val="16"/>
                          <w:szCs w:val="16"/>
                        </w:rPr>
                      </w:pPr>
                    </w:p>
                  </w:txbxContent>
                </v:textbox>
              </v:shape>
            </w:pict>
          </mc:Fallback>
        </mc:AlternateContent>
      </w:r>
      <w:r w:rsidRPr="00303B9C">
        <w:rPr>
          <w:noProof/>
          <w:color w:val="000000" w:themeColor="text1"/>
          <w:lang w:bidi="he-IL"/>
        </w:rPr>
        <mc:AlternateContent>
          <mc:Choice Requires="wps">
            <w:drawing>
              <wp:anchor distT="0" distB="0" distL="114300" distR="114300" simplePos="0" relativeHeight="251694592" behindDoc="0" locked="0" layoutInCell="1" allowOverlap="1" wp14:anchorId="4896E1C6" wp14:editId="36840F43">
                <wp:simplePos x="0" y="0"/>
                <wp:positionH relativeFrom="column">
                  <wp:posOffset>2738755</wp:posOffset>
                </wp:positionH>
                <wp:positionV relativeFrom="paragraph">
                  <wp:posOffset>2233930</wp:posOffset>
                </wp:positionV>
                <wp:extent cx="543560" cy="233680"/>
                <wp:effectExtent l="0" t="0" r="0" b="0"/>
                <wp:wrapNone/>
                <wp:docPr id="101" name="Text Box 3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560" cy="2336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99D4D5" w14:textId="77777777" w:rsidR="00304FCB" w:rsidRPr="00C971D6" w:rsidRDefault="00304FCB" w:rsidP="003062ED">
                            <w:pPr>
                              <w:jc w:val="center"/>
                              <w:rPr>
                                <w:sz w:val="16"/>
                                <w:szCs w:val="16"/>
                                <w:lang w:val="en-GB"/>
                              </w:rPr>
                            </w:pPr>
                            <w:r>
                              <w:rPr>
                                <w:sz w:val="16"/>
                                <w:szCs w:val="16"/>
                                <w:lang w:val="en-GB"/>
                              </w:rPr>
                              <w:t>valj</w:t>
                            </w:r>
                          </w:p>
                          <w:p w14:paraId="2486BD9B" w14:textId="77777777" w:rsidR="00304FCB" w:rsidRPr="006405A9" w:rsidRDefault="00304FCB" w:rsidP="003062ED">
                            <w:pPr>
                              <w:jc w:val="center"/>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96E1C6" id="Text Box 348" o:spid="_x0000_s1092" type="#_x0000_t202" style="position:absolute;left:0;text-align:left;margin-left:215.65pt;margin-top:175.9pt;width:42.8pt;height:18.4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" stroked="f">
                <v:textbox>
                  <w:txbxContent>
                    <w:p w14:paraId="2C99D4D5" w14:textId="77777777" w:rsidR="00304FCB" w:rsidRPr="00C971D6" w:rsidRDefault="00304FCB" w:rsidP="003062ED">
                      <w:pPr>
                        <w:jc w:val="center"/>
                        <w:rPr>
                          <w:sz w:val="16"/>
                          <w:szCs w:val="16"/>
                          <w:lang w:val="en-GB"/>
                        </w:rPr>
                      </w:pPr>
                      <w:r>
                        <w:rPr>
                          <w:sz w:val="16"/>
                          <w:szCs w:val="16"/>
                          <w:lang w:val="en-GB"/>
                        </w:rPr>
                        <w:t>valj</w:t>
                      </w:r>
                    </w:p>
                    <w:p w14:paraId="2486BD9B" w14:textId="77777777" w:rsidR="00304FCB" w:rsidRPr="006405A9" w:rsidRDefault="00304FCB" w:rsidP="003062ED">
                      <w:pPr>
                        <w:jc w:val="center"/>
                        <w:rPr>
                          <w:rFonts w:ascii="Arial" w:hAnsi="Arial" w:cs="Arial"/>
                          <w:sz w:val="16"/>
                          <w:szCs w:val="16"/>
                        </w:rPr>
                      </w:pPr>
                    </w:p>
                  </w:txbxContent>
                </v:textbox>
              </v:shape>
            </w:pict>
          </mc:Fallback>
        </mc:AlternateContent>
      </w:r>
      <w:r w:rsidRPr="00303B9C">
        <w:rPr>
          <w:noProof/>
          <w:color w:val="000000" w:themeColor="text1"/>
          <w:lang w:bidi="he-IL"/>
        </w:rPr>
        <mc:AlternateContent>
          <mc:Choice Requires="wps">
            <w:drawing>
              <wp:anchor distT="0" distB="0" distL="114300" distR="114300" simplePos="0" relativeHeight="251692544" behindDoc="0" locked="0" layoutInCell="1" allowOverlap="1" wp14:anchorId="5F605354" wp14:editId="29180F65">
                <wp:simplePos x="0" y="0"/>
                <wp:positionH relativeFrom="column">
                  <wp:posOffset>4321175</wp:posOffset>
                </wp:positionH>
                <wp:positionV relativeFrom="paragraph">
                  <wp:posOffset>2378710</wp:posOffset>
                </wp:positionV>
                <wp:extent cx="883285" cy="201930"/>
                <wp:effectExtent l="1270" t="0" r="1270" b="0"/>
                <wp:wrapNone/>
                <wp:docPr id="100" name="Text Box 3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285" cy="2019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5CC4C9" w14:textId="77777777" w:rsidR="00304FCB" w:rsidRPr="009E6D01" w:rsidRDefault="00304FCB" w:rsidP="003062ED">
                            <w:pPr>
                              <w:jc w:val="center"/>
                              <w:rPr>
                                <w:sz w:val="16"/>
                                <w:szCs w:val="16"/>
                              </w:rPr>
                            </w:pPr>
                            <w:r>
                              <w:rPr>
                                <w:sz w:val="16"/>
                                <w:szCs w:val="16"/>
                              </w:rPr>
                              <w:t>pokrovček igle</w:t>
                            </w:r>
                          </w:p>
                          <w:p w14:paraId="53F65A44" w14:textId="77777777" w:rsidR="00304FCB" w:rsidRPr="006405A9" w:rsidRDefault="00304FCB" w:rsidP="003062ED">
                            <w:pPr>
                              <w:jc w:val="center"/>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605354" id="Text Box 346" o:spid="_x0000_s1093" type="#_x0000_t202" style="position:absolute;left:0;text-align:left;margin-left:340.25pt;margin-top:187.3pt;width:69.55pt;height:15.9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" stroked="f">
                <v:textbox>
                  <w:txbxContent>
                    <w:p w14:paraId="7A5CC4C9" w14:textId="77777777" w:rsidR="00304FCB" w:rsidRPr="009E6D01" w:rsidRDefault="00304FCB" w:rsidP="003062ED">
                      <w:pPr>
                        <w:jc w:val="center"/>
                        <w:rPr>
                          <w:sz w:val="16"/>
                          <w:szCs w:val="16"/>
                        </w:rPr>
                      </w:pPr>
                      <w:r>
                        <w:rPr>
                          <w:sz w:val="16"/>
                          <w:szCs w:val="16"/>
                        </w:rPr>
                        <w:t>pokrovček igle</w:t>
                      </w:r>
                    </w:p>
                    <w:p w14:paraId="53F65A44" w14:textId="77777777" w:rsidR="00304FCB" w:rsidRPr="006405A9" w:rsidRDefault="00304FCB" w:rsidP="003062ED">
                      <w:pPr>
                        <w:jc w:val="center"/>
                        <w:rPr>
                          <w:rFonts w:ascii="Arial" w:hAnsi="Arial" w:cs="Arial"/>
                          <w:sz w:val="16"/>
                          <w:szCs w:val="16"/>
                        </w:rPr>
                      </w:pPr>
                    </w:p>
                  </w:txbxContent>
                </v:textbox>
              </v:shape>
            </w:pict>
          </mc:Fallback>
        </mc:AlternateContent>
      </w:r>
      <w:r w:rsidRPr="00303B9C">
        <w:rPr>
          <w:noProof/>
          <w:color w:val="000000" w:themeColor="text1"/>
        </w:rPr>
        <w:drawing>
          <wp:inline distT="0" distB="0" distL="0" distR="0" wp14:anchorId="4D44D570" wp14:editId="007BD93A">
            <wp:extent cx="4476115" cy="2573020"/>
            <wp:effectExtent l="0" t="0" r="0" b="0"/>
            <wp:docPr id="5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476115" cy="2573020"/>
                    </a:xfrm>
                    <a:prstGeom prst="rect">
                      <a:avLst/>
                    </a:prstGeom>
                    <a:noFill/>
                    <a:ln>
                      <a:noFill/>
                    </a:ln>
                  </pic:spPr>
                </pic:pic>
              </a:graphicData>
            </a:graphic>
          </wp:inline>
        </w:drawing>
      </w:r>
    </w:p>
    <w:p w14:paraId="2DC09117" w14:textId="77777777" w:rsidR="003062ED" w:rsidRPr="00303B9C" w:rsidRDefault="003062ED" w:rsidP="003062ED">
      <w:pPr>
        <w:jc w:val="center"/>
        <w:rPr>
          <w:color w:val="000000" w:themeColor="text1"/>
        </w:rPr>
      </w:pPr>
    </w:p>
    <w:p w14:paraId="4F8AEBEF" w14:textId="77777777" w:rsidR="003062ED" w:rsidRPr="00303B9C" w:rsidRDefault="003062ED" w:rsidP="003062ED">
      <w:pPr>
        <w:keepNext/>
        <w:rPr>
          <w:b/>
          <w:color w:val="000000" w:themeColor="text1"/>
        </w:rPr>
      </w:pPr>
      <w:r w:rsidRPr="00303B9C">
        <w:rPr>
          <w:b/>
          <w:color w:val="000000" w:themeColor="text1"/>
        </w:rPr>
        <w:t>2. Priprave</w:t>
      </w:r>
    </w:p>
    <w:p w14:paraId="1F8A12BB" w14:textId="77777777" w:rsidR="003062ED" w:rsidRPr="00303B9C" w:rsidRDefault="003062ED" w:rsidP="003062ED">
      <w:pPr>
        <w:keepNext/>
        <w:rPr>
          <w:color w:val="000000" w:themeColor="text1"/>
        </w:rPr>
      </w:pPr>
    </w:p>
    <w:p w14:paraId="0EFD60C9" w14:textId="77777777" w:rsidR="003062ED" w:rsidRPr="00303B9C" w:rsidRDefault="003062ED" w:rsidP="003062ED">
      <w:pPr>
        <w:pStyle w:val="ListParagraph"/>
        <w:keepNext/>
        <w:numPr>
          <w:ilvl w:val="0"/>
          <w:numId w:val="31"/>
        </w:numPr>
        <w:ind w:left="562" w:hanging="562"/>
        <w:contextualSpacing/>
        <w:rPr>
          <w:color w:val="000000" w:themeColor="text1"/>
        </w:rPr>
      </w:pPr>
      <w:r w:rsidRPr="00303B9C">
        <w:rPr>
          <w:color w:val="000000" w:themeColor="text1"/>
        </w:rPr>
        <w:t>Vzemite škatlo z zdravilom Amsparity iz hladilnika.</w:t>
      </w:r>
    </w:p>
    <w:p w14:paraId="2976B21F" w14:textId="522E137A" w:rsidR="003062ED" w:rsidRPr="00303B9C" w:rsidRDefault="00814F28" w:rsidP="003062ED">
      <w:pPr>
        <w:pStyle w:val="ListParagraph"/>
        <w:numPr>
          <w:ilvl w:val="0"/>
          <w:numId w:val="31"/>
        </w:numPr>
        <w:ind w:left="562" w:hanging="562"/>
        <w:contextualSpacing/>
        <w:rPr>
          <w:color w:val="000000" w:themeColor="text1"/>
        </w:rPr>
      </w:pPr>
      <w:r w:rsidRPr="00303B9C">
        <w:rPr>
          <w:noProof/>
          <w:color w:val="000000" w:themeColor="text1"/>
        </w:rPr>
        <mc:AlternateContent>
          <mc:Choice Requires="wps">
            <w:drawing>
              <wp:anchor distT="0" distB="0" distL="114300" distR="114300" simplePos="0" relativeHeight="251689472" behindDoc="0" locked="0" layoutInCell="1" allowOverlap="1" wp14:anchorId="0D6994A9" wp14:editId="65FA6629">
                <wp:simplePos x="0" y="0"/>
                <wp:positionH relativeFrom="column">
                  <wp:posOffset>-1741805</wp:posOffset>
                </wp:positionH>
                <wp:positionV relativeFrom="paragraph">
                  <wp:posOffset>226060</wp:posOffset>
                </wp:positionV>
                <wp:extent cx="883285" cy="201930"/>
                <wp:effectExtent l="0" t="0" r="0" b="0"/>
                <wp:wrapNone/>
                <wp:docPr id="257" name="Text Box 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285" cy="201930"/>
                        </a:xfrm>
                        <a:prstGeom prst="rect">
                          <a:avLst/>
                        </a:prstGeom>
                        <a:solidFill>
                          <a:srgbClr val="FFFFFF"/>
                        </a:solidFill>
                        <a:ln>
                          <a:noFill/>
                        </a:ln>
                      </wps:spPr>
                      <wps:txbx>
                        <w:txbxContent>
                          <w:p w14:paraId="5011BB38" w14:textId="77777777" w:rsidR="00304FCB" w:rsidRPr="009E6D01" w:rsidRDefault="00304FCB" w:rsidP="003062ED">
                            <w:pPr>
                              <w:rPr>
                                <w:sz w:val="16"/>
                                <w:szCs w:val="16"/>
                              </w:rPr>
                            </w:pPr>
                            <w:r>
                              <w:rPr>
                                <w:sz w:val="16"/>
                                <w:szCs w:val="16"/>
                              </w:rPr>
                              <w:t>okence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6994A9" id="_x0000_s1094" type="#_x0000_t202" style="position:absolute;left:0;text-align:left;margin-left:-137.15pt;margin-top:17.8pt;width:69.55pt;height:15.9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" stroked="f">
                <v:textbox>
                  <w:txbxContent>
                    <w:p w14:paraId="5011BB38" w14:textId="77777777" w:rsidR="00304FCB" w:rsidRPr="009E6D01" w:rsidRDefault="00304FCB" w:rsidP="003062ED">
                      <w:pPr>
                        <w:rPr>
                          <w:sz w:val="16"/>
                          <w:szCs w:val="16"/>
                        </w:rPr>
                      </w:pPr>
                      <w:r>
                        <w:rPr>
                          <w:sz w:val="16"/>
                          <w:szCs w:val="16"/>
                        </w:rPr>
                        <w:t>okence</w:t>
                      </w:r>
                    </w:p>
                  </w:txbxContent>
                </v:textbox>
              </v:shape>
            </w:pict>
          </mc:Fallback>
        </mc:AlternateContent>
      </w:r>
      <w:r w:rsidR="003062ED" w:rsidRPr="00303B9C">
        <w:rPr>
          <w:color w:val="000000" w:themeColor="text1"/>
        </w:rPr>
        <w:t>Odprite škatlo in vzemite ven omot z napolnjeno injekcijsko brizgo.</w:t>
      </w:r>
    </w:p>
    <w:p w14:paraId="499C2474" w14:textId="2CA41BB2" w:rsidR="003062ED" w:rsidRPr="00303B9C" w:rsidRDefault="00814F28" w:rsidP="003062ED">
      <w:pPr>
        <w:pStyle w:val="ListParagraph"/>
        <w:keepNext/>
        <w:numPr>
          <w:ilvl w:val="0"/>
          <w:numId w:val="31"/>
        </w:numPr>
        <w:ind w:left="562" w:hanging="562"/>
        <w:contextualSpacing/>
        <w:rPr>
          <w:color w:val="000000" w:themeColor="text1"/>
        </w:rPr>
      </w:pPr>
      <w:r w:rsidRPr="00303B9C">
        <w:rPr>
          <w:noProof/>
          <w:color w:val="000000" w:themeColor="text1"/>
        </w:rPr>
        <mc:AlternateContent>
          <mc:Choice Requires="wps">
            <w:drawing>
              <wp:anchor distT="0" distB="0" distL="114300" distR="114300" simplePos="0" relativeHeight="251691520" behindDoc="0" locked="0" layoutInCell="1" allowOverlap="1" wp14:anchorId="2678D463" wp14:editId="05DA8EC7">
                <wp:simplePos x="0" y="0"/>
                <wp:positionH relativeFrom="column">
                  <wp:posOffset>-4080510</wp:posOffset>
                </wp:positionH>
                <wp:positionV relativeFrom="paragraph">
                  <wp:posOffset>142240</wp:posOffset>
                </wp:positionV>
                <wp:extent cx="883285" cy="201930"/>
                <wp:effectExtent l="0" t="0" r="0" b="0"/>
                <wp:wrapNone/>
                <wp:docPr id="256" name="Text Box 2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285" cy="201930"/>
                        </a:xfrm>
                        <a:prstGeom prst="rect">
                          <a:avLst/>
                        </a:prstGeom>
                        <a:solidFill>
                          <a:srgbClr val="FFFFFF"/>
                        </a:solidFill>
                        <a:ln>
                          <a:noFill/>
                        </a:ln>
                      </wps:spPr>
                      <wps:txbx>
                        <w:txbxContent>
                          <w:p w14:paraId="15E59420" w14:textId="77777777" w:rsidR="00304FCB" w:rsidRPr="009E6D01" w:rsidRDefault="00304FCB" w:rsidP="003062ED">
                            <w:pPr>
                              <w:rPr>
                                <w:sz w:val="16"/>
                                <w:szCs w:val="16"/>
                              </w:rPr>
                            </w:pPr>
                            <w:r>
                              <w:rPr>
                                <w:sz w:val="16"/>
                                <w:szCs w:val="16"/>
                              </w:rPr>
                              <w:t>nosilec bata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78D463" id="_x0000_s1095" type="#_x0000_t202" style="position:absolute;left:0;text-align:left;margin-left:-321.3pt;margin-top:11.2pt;width:69.55pt;height:15.9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" stroked="f">
                <v:textbox>
                  <w:txbxContent>
                    <w:p w14:paraId="15E59420" w14:textId="77777777" w:rsidR="00304FCB" w:rsidRPr="009E6D01" w:rsidRDefault="00304FCB" w:rsidP="003062ED">
                      <w:pPr>
                        <w:rPr>
                          <w:sz w:val="16"/>
                          <w:szCs w:val="16"/>
                        </w:rPr>
                      </w:pPr>
                      <w:r>
                        <w:rPr>
                          <w:sz w:val="16"/>
                          <w:szCs w:val="16"/>
                        </w:rPr>
                        <w:t>nosilec bata</w:t>
                      </w:r>
                    </w:p>
                  </w:txbxContent>
                </v:textbox>
              </v:shape>
            </w:pict>
          </mc:Fallback>
        </mc:AlternateContent>
      </w:r>
      <w:r w:rsidR="003062ED" w:rsidRPr="00303B9C">
        <w:rPr>
          <w:color w:val="000000" w:themeColor="text1"/>
        </w:rPr>
        <w:t xml:space="preserve">Preglejte škatlo in omot; zdravila </w:t>
      </w:r>
      <w:r w:rsidR="003062ED" w:rsidRPr="00303B9C">
        <w:rPr>
          <w:b/>
          <w:color w:val="000000" w:themeColor="text1"/>
        </w:rPr>
        <w:t xml:space="preserve">ne </w:t>
      </w:r>
      <w:r w:rsidR="003062ED" w:rsidRPr="00303B9C">
        <w:rPr>
          <w:color w:val="000000" w:themeColor="text1"/>
        </w:rPr>
        <w:t>uporabite, če:</w:t>
      </w:r>
    </w:p>
    <w:p w14:paraId="062F6424" w14:textId="388E77D1" w:rsidR="003062ED" w:rsidRPr="00303B9C" w:rsidRDefault="00814F28" w:rsidP="003062ED">
      <w:pPr>
        <w:pStyle w:val="ListParagraph"/>
        <w:numPr>
          <w:ilvl w:val="1"/>
          <w:numId w:val="31"/>
        </w:numPr>
        <w:ind w:left="1124" w:hanging="562"/>
        <w:contextualSpacing/>
        <w:rPr>
          <w:color w:val="000000" w:themeColor="text1"/>
        </w:rPr>
      </w:pPr>
      <w:r w:rsidRPr="00303B9C">
        <w:rPr>
          <w:noProof/>
          <w:color w:val="000000" w:themeColor="text1"/>
        </w:rPr>
        <mc:AlternateContent>
          <mc:Choice Requires="wps">
            <w:drawing>
              <wp:anchor distT="0" distB="0" distL="114300" distR="114300" simplePos="0" relativeHeight="251690496" behindDoc="0" locked="0" layoutInCell="1" allowOverlap="1" wp14:anchorId="0478AE43" wp14:editId="1062C78F">
                <wp:simplePos x="0" y="0"/>
                <wp:positionH relativeFrom="column">
                  <wp:posOffset>-2656205</wp:posOffset>
                </wp:positionH>
                <wp:positionV relativeFrom="paragraph">
                  <wp:posOffset>34925</wp:posOffset>
                </wp:positionV>
                <wp:extent cx="585470" cy="201930"/>
                <wp:effectExtent l="0" t="0" r="0" b="0"/>
                <wp:wrapNone/>
                <wp:docPr id="127" name="Text Box 2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470" cy="201930"/>
                        </a:xfrm>
                        <a:prstGeom prst="rect">
                          <a:avLst/>
                        </a:prstGeom>
                        <a:solidFill>
                          <a:srgbClr val="FFFFFF"/>
                        </a:solidFill>
                        <a:ln>
                          <a:noFill/>
                        </a:ln>
                      </wps:spPr>
                      <wps:txbx>
                        <w:txbxContent>
                          <w:p w14:paraId="25214A3D" w14:textId="77777777" w:rsidR="00304FCB" w:rsidRPr="009E6D01" w:rsidRDefault="00304FCB" w:rsidP="003062ED">
                            <w:pPr>
                              <w:rPr>
                                <w:sz w:val="16"/>
                                <w:szCs w:val="16"/>
                              </w:rPr>
                            </w:pPr>
                            <w:r>
                              <w:rPr>
                                <w:sz w:val="16"/>
                                <w:szCs w:val="16"/>
                              </w:rPr>
                              <w:t>valj brizge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78AE43" id="_x0000_s1096" type="#_x0000_t202" style="position:absolute;left:0;text-align:left;margin-left:-209.15pt;margin-top:2.75pt;width:46.1pt;height:15.9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" stroked="f">
                <v:textbox>
                  <w:txbxContent>
                    <w:p w14:paraId="25214A3D" w14:textId="77777777" w:rsidR="00304FCB" w:rsidRPr="009E6D01" w:rsidRDefault="00304FCB" w:rsidP="003062ED">
                      <w:pPr>
                        <w:rPr>
                          <w:sz w:val="16"/>
                          <w:szCs w:val="16"/>
                        </w:rPr>
                      </w:pPr>
                      <w:r>
                        <w:rPr>
                          <w:sz w:val="16"/>
                          <w:szCs w:val="16"/>
                        </w:rPr>
                        <w:t>valj brizge</w:t>
                      </w:r>
                    </w:p>
                  </w:txbxContent>
                </v:textbox>
              </v:shape>
            </w:pict>
          </mc:Fallback>
        </mc:AlternateContent>
      </w:r>
      <w:r w:rsidR="003062ED" w:rsidRPr="00303B9C">
        <w:rPr>
          <w:color w:val="000000" w:themeColor="text1"/>
        </w:rPr>
        <w:t>se je rok uporabnosti iztekel,</w:t>
      </w:r>
    </w:p>
    <w:p w14:paraId="63215F11" w14:textId="77777777" w:rsidR="003062ED" w:rsidRPr="00303B9C" w:rsidRDefault="003062ED" w:rsidP="003062ED">
      <w:pPr>
        <w:pStyle w:val="ListParagraph"/>
        <w:numPr>
          <w:ilvl w:val="1"/>
          <w:numId w:val="31"/>
        </w:numPr>
        <w:ind w:left="1124" w:hanging="562"/>
        <w:contextualSpacing/>
        <w:rPr>
          <w:color w:val="000000" w:themeColor="text1"/>
        </w:rPr>
      </w:pPr>
      <w:r w:rsidRPr="00303B9C">
        <w:rPr>
          <w:color w:val="000000" w:themeColor="text1"/>
        </w:rPr>
        <w:t xml:space="preserve">je bilo zamrznjeno ali odtajano, </w:t>
      </w:r>
    </w:p>
    <w:p w14:paraId="1248EC8A" w14:textId="77777777" w:rsidR="003062ED" w:rsidRPr="00303B9C" w:rsidRDefault="003062ED" w:rsidP="003062ED">
      <w:pPr>
        <w:pStyle w:val="ListParagraph"/>
        <w:numPr>
          <w:ilvl w:val="1"/>
          <w:numId w:val="31"/>
        </w:numPr>
        <w:ind w:left="1124" w:hanging="562"/>
        <w:contextualSpacing/>
        <w:rPr>
          <w:color w:val="000000" w:themeColor="text1"/>
        </w:rPr>
      </w:pPr>
      <w:r w:rsidRPr="00303B9C">
        <w:rPr>
          <w:color w:val="000000" w:themeColor="text1"/>
        </w:rPr>
        <w:t>vam je padlo na tla, čeprav je videti nepoškodovano,</w:t>
      </w:r>
    </w:p>
    <w:p w14:paraId="12A72A0D" w14:textId="77777777" w:rsidR="003062ED" w:rsidRPr="00303B9C" w:rsidRDefault="003062ED" w:rsidP="003062ED">
      <w:pPr>
        <w:pStyle w:val="ListParagraph"/>
        <w:numPr>
          <w:ilvl w:val="1"/>
          <w:numId w:val="31"/>
        </w:numPr>
        <w:ind w:left="1124" w:hanging="562"/>
        <w:contextualSpacing/>
        <w:rPr>
          <w:color w:val="000000" w:themeColor="text1"/>
        </w:rPr>
      </w:pPr>
      <w:r w:rsidRPr="00303B9C">
        <w:rPr>
          <w:color w:val="000000" w:themeColor="text1"/>
        </w:rPr>
        <w:t>je bilo izven hladilnika več kot 30 dni,</w:t>
      </w:r>
    </w:p>
    <w:p w14:paraId="3204E5E0" w14:textId="77777777" w:rsidR="003062ED" w:rsidRPr="00303B9C" w:rsidRDefault="003062ED" w:rsidP="003062ED">
      <w:pPr>
        <w:pStyle w:val="ListParagraph"/>
        <w:numPr>
          <w:ilvl w:val="1"/>
          <w:numId w:val="31"/>
        </w:numPr>
        <w:ind w:left="1124" w:hanging="562"/>
        <w:contextualSpacing/>
        <w:rPr>
          <w:color w:val="000000" w:themeColor="text1"/>
        </w:rPr>
      </w:pPr>
      <w:r w:rsidRPr="00303B9C">
        <w:rPr>
          <w:color w:val="000000" w:themeColor="text1"/>
        </w:rPr>
        <w:t>se zdi poškodovano,</w:t>
      </w:r>
    </w:p>
    <w:p w14:paraId="00F3A236" w14:textId="77777777" w:rsidR="003062ED" w:rsidRPr="00303B9C" w:rsidRDefault="003062ED" w:rsidP="003062ED">
      <w:pPr>
        <w:pStyle w:val="ListParagraph"/>
        <w:numPr>
          <w:ilvl w:val="1"/>
          <w:numId w:val="31"/>
        </w:numPr>
        <w:ind w:left="1124" w:hanging="562"/>
        <w:contextualSpacing/>
        <w:rPr>
          <w:color w:val="000000" w:themeColor="text1"/>
        </w:rPr>
      </w:pPr>
      <w:r w:rsidRPr="00303B9C">
        <w:rPr>
          <w:color w:val="000000" w:themeColor="text1"/>
        </w:rPr>
        <w:t>škatla ni več nepredušno zaprta.</w:t>
      </w:r>
    </w:p>
    <w:p w14:paraId="1DA2B14F" w14:textId="77777777" w:rsidR="003062ED" w:rsidRPr="00303B9C" w:rsidRDefault="003062ED" w:rsidP="00511FE2">
      <w:pPr>
        <w:pStyle w:val="ListParagraph"/>
        <w:keepNext/>
        <w:numPr>
          <w:ilvl w:val="0"/>
          <w:numId w:val="65"/>
        </w:numPr>
        <w:ind w:left="561" w:hanging="561"/>
        <w:contextualSpacing/>
        <w:rPr>
          <w:color w:val="000000" w:themeColor="text1"/>
        </w:rPr>
      </w:pPr>
      <w:r w:rsidRPr="00303B9C">
        <w:rPr>
          <w:color w:val="000000" w:themeColor="text1"/>
        </w:rPr>
        <w:t>Če velja karkoli od navedenega, napolnjeno injekcijsko brizgo zavrzite na enak način kot uporabljeno brizgo. V tem primeru potrebujete novo napolnjeno injekcijsko brizgo, s katero boste dali injekcijo.</w:t>
      </w:r>
    </w:p>
    <w:p w14:paraId="0578E651" w14:textId="77777777" w:rsidR="00AE56CA" w:rsidRPr="00303B9C" w:rsidRDefault="003062ED" w:rsidP="00872E2F">
      <w:pPr>
        <w:pStyle w:val="ListParagraph"/>
        <w:numPr>
          <w:ilvl w:val="0"/>
          <w:numId w:val="31"/>
        </w:numPr>
        <w:ind w:left="562" w:hanging="562"/>
        <w:contextualSpacing/>
        <w:rPr>
          <w:color w:val="000000" w:themeColor="text1"/>
        </w:rPr>
      </w:pPr>
      <w:r w:rsidRPr="00303B9C">
        <w:rPr>
          <w:color w:val="000000" w:themeColor="text1"/>
        </w:rPr>
        <w:t xml:space="preserve">Umijte si roke z milom in vodo ter jih popolnoma osušite. </w:t>
      </w:r>
    </w:p>
    <w:p w14:paraId="0A285C67" w14:textId="77777777" w:rsidR="003062ED" w:rsidRPr="00303B9C" w:rsidRDefault="003062ED" w:rsidP="00AE56CA">
      <w:pPr>
        <w:pStyle w:val="ListParagraph"/>
        <w:ind w:left="562"/>
        <w:contextualSpacing/>
        <w:rPr>
          <w:color w:val="000000" w:themeColor="text1"/>
        </w:rPr>
      </w:pPr>
      <w:r w:rsidRPr="00303B9C">
        <w:rPr>
          <w:color w:val="000000" w:themeColor="text1"/>
        </w:rPr>
        <w:t>Če imate kakršnakoli vprašanja o zdravilu, se posvetujte z zdravnikom, medicinsko sestro ali farmacevtom.</w:t>
      </w:r>
    </w:p>
    <w:p w14:paraId="496D8245" w14:textId="77777777" w:rsidR="003062ED" w:rsidRPr="00303B9C" w:rsidRDefault="003062ED" w:rsidP="003062ED">
      <w:pPr>
        <w:pStyle w:val="ListParagraph"/>
        <w:ind w:left="562" w:hanging="562"/>
        <w:contextualSpacing/>
        <w:rPr>
          <w:color w:val="000000" w:themeColor="text1"/>
        </w:rPr>
      </w:pPr>
    </w:p>
    <w:p w14:paraId="092B5EA9" w14:textId="77777777" w:rsidR="003062ED" w:rsidRPr="00303B9C" w:rsidRDefault="003062ED" w:rsidP="003062ED">
      <w:pPr>
        <w:rPr>
          <w:color w:val="000000" w:themeColor="text1"/>
        </w:rPr>
      </w:pPr>
    </w:p>
    <w:p w14:paraId="5FDB1D0F" w14:textId="353D9A33" w:rsidR="003062ED" w:rsidRPr="00303B9C" w:rsidRDefault="00814F28" w:rsidP="003062ED">
      <w:pPr>
        <w:jc w:val="center"/>
        <w:rPr>
          <w:color w:val="000000" w:themeColor="text1"/>
        </w:rPr>
      </w:pPr>
      <w:r w:rsidRPr="00303B9C">
        <w:rPr>
          <w:noProof/>
          <w:color w:val="000000" w:themeColor="text1"/>
        </w:rPr>
        <mc:AlternateContent>
          <mc:Choice Requires="wps">
            <w:drawing>
              <wp:anchor distT="0" distB="0" distL="114300" distR="114300" simplePos="0" relativeHeight="251698688" behindDoc="0" locked="0" layoutInCell="1" allowOverlap="1" wp14:anchorId="24C20114" wp14:editId="08AECEBB">
                <wp:simplePos x="0" y="0"/>
                <wp:positionH relativeFrom="column">
                  <wp:posOffset>972820</wp:posOffset>
                </wp:positionH>
                <wp:positionV relativeFrom="paragraph">
                  <wp:posOffset>74295</wp:posOffset>
                </wp:positionV>
                <wp:extent cx="3348355" cy="260985"/>
                <wp:effectExtent l="0" t="3810" r="0" b="1905"/>
                <wp:wrapNone/>
                <wp:docPr id="99" name="Text Box 3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8355" cy="260985"/>
                        </a:xfrm>
                        <a:prstGeom prst="rect">
                          <a:avLst/>
                        </a:prstGeom>
                        <a:solidFill>
                          <a:srgbClr val="65666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2A4131" w14:textId="77777777" w:rsidR="00304FCB" w:rsidRPr="00803B8F" w:rsidRDefault="00304FCB" w:rsidP="003062ED">
                            <w:pPr>
                              <w:rPr>
                                <w:rFonts w:ascii="Arial" w:hAnsi="Arial" w:cs="Arial"/>
                                <w:b/>
                                <w:bCs/>
                                <w:color w:val="FFFFFF"/>
                                <w:sz w:val="20"/>
                                <w:szCs w:val="20"/>
                              </w:rPr>
                            </w:pPr>
                            <w:r w:rsidRPr="00803B8F">
                              <w:rPr>
                                <w:rFonts w:ascii="Arial" w:hAnsi="Arial" w:cs="Arial"/>
                                <w:b/>
                                <w:bCs/>
                                <w:color w:val="FFFFFF"/>
                                <w:sz w:val="20"/>
                                <w:szCs w:val="20"/>
                              </w:rPr>
                              <w:t>Odpakirajte napolnjeno injekcijsko brizgo</w:t>
                            </w:r>
                          </w:p>
                          <w:p w14:paraId="6113C9FE" w14:textId="77777777" w:rsidR="00304FCB" w:rsidRPr="009A1F4C" w:rsidRDefault="00304FCB" w:rsidP="003062ED">
                            <w:pPr>
                              <w:rPr>
                                <w:rFonts w:ascii="Arial" w:hAnsi="Arial" w:cs="Arial"/>
                                <w:b/>
                                <w:bCs/>
                                <w:color w:val="FFFFFF"/>
                                <w:sz w:val="20"/>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C20114" id="Text Box 352" o:spid="_x0000_s1097" type="#_x0000_t202" style="position:absolute;left:0;text-align:left;margin-left:76.6pt;margin-top:5.85pt;width:263.65pt;height:20.55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" fillcolor="#656666" stroked="f">
                <v:textbox>
                  <w:txbxContent>
                    <w:p w14:paraId="252A4131" w14:textId="77777777" w:rsidR="00304FCB" w:rsidRPr="00803B8F" w:rsidRDefault="00304FCB" w:rsidP="003062ED">
                      <w:pPr>
                        <w:rPr>
                          <w:rFonts w:ascii="Arial" w:hAnsi="Arial" w:cs="Arial"/>
                          <w:b/>
                          <w:bCs/>
                          <w:color w:val="FFFFFF"/>
                          <w:sz w:val="20"/>
                          <w:szCs w:val="20"/>
                        </w:rPr>
                      </w:pPr>
                      <w:r w:rsidRPr="00803B8F">
                        <w:rPr>
                          <w:rFonts w:ascii="Arial" w:hAnsi="Arial" w:cs="Arial"/>
                          <w:b/>
                          <w:bCs/>
                          <w:color w:val="FFFFFF"/>
                          <w:sz w:val="20"/>
                          <w:szCs w:val="20"/>
                        </w:rPr>
                        <w:t>Odpakirajte napolnjeno injekcijsko brizgo</w:t>
                      </w:r>
                    </w:p>
                    <w:p w14:paraId="6113C9FE" w14:textId="77777777" w:rsidR="00304FCB" w:rsidRPr="009A1F4C" w:rsidRDefault="00304FCB" w:rsidP="003062ED">
                      <w:pPr>
                        <w:rPr>
                          <w:rFonts w:ascii="Arial" w:hAnsi="Arial" w:cs="Arial"/>
                          <w:b/>
                          <w:bCs/>
                          <w:color w:val="FFFFFF"/>
                          <w:sz w:val="20"/>
                          <w:szCs w:val="18"/>
                        </w:rPr>
                      </w:pPr>
                    </w:p>
                  </w:txbxContent>
                </v:textbox>
              </v:shape>
            </w:pict>
          </mc:Fallback>
        </mc:AlternateContent>
      </w:r>
      <w:r w:rsidRPr="00303B9C">
        <w:rPr>
          <w:noProof/>
          <w:color w:val="000000" w:themeColor="text1"/>
        </w:rPr>
        <w:drawing>
          <wp:inline distT="0" distB="0" distL="0" distR="0" wp14:anchorId="41B033B5" wp14:editId="07346845">
            <wp:extent cx="4742815" cy="2505075"/>
            <wp:effectExtent l="0" t="0" r="0" b="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42815" cy="2505075"/>
                    </a:xfrm>
                    <a:prstGeom prst="rect">
                      <a:avLst/>
                    </a:prstGeom>
                    <a:noFill/>
                  </pic:spPr>
                </pic:pic>
              </a:graphicData>
            </a:graphic>
          </wp:inline>
        </w:drawing>
      </w:r>
    </w:p>
    <w:p w14:paraId="73F6B3F8" w14:textId="77777777" w:rsidR="003062ED" w:rsidRPr="00303B9C" w:rsidRDefault="003062ED" w:rsidP="003062ED">
      <w:pPr>
        <w:rPr>
          <w:color w:val="000000" w:themeColor="text1"/>
        </w:rPr>
      </w:pPr>
    </w:p>
    <w:p w14:paraId="5A632408" w14:textId="77777777" w:rsidR="003062ED" w:rsidRPr="00303B9C" w:rsidRDefault="003062ED" w:rsidP="003062ED">
      <w:pPr>
        <w:rPr>
          <w:color w:val="000000" w:themeColor="text1"/>
        </w:rPr>
      </w:pPr>
    </w:p>
    <w:p w14:paraId="286A3953" w14:textId="77777777" w:rsidR="003062ED" w:rsidRPr="00303B9C" w:rsidRDefault="003062ED" w:rsidP="003062ED">
      <w:pPr>
        <w:pStyle w:val="ListParagraph"/>
        <w:numPr>
          <w:ilvl w:val="0"/>
          <w:numId w:val="34"/>
        </w:numPr>
        <w:ind w:left="562" w:hanging="562"/>
        <w:contextualSpacing/>
        <w:rPr>
          <w:color w:val="000000" w:themeColor="text1"/>
        </w:rPr>
      </w:pPr>
      <w:r w:rsidRPr="00303B9C">
        <w:rPr>
          <w:color w:val="000000" w:themeColor="text1"/>
        </w:rPr>
        <w:t>Odstranite papirnato zaščitno folijo z omota.</w:t>
      </w:r>
    </w:p>
    <w:p w14:paraId="0E25E6A5" w14:textId="77777777" w:rsidR="003062ED" w:rsidRPr="00303B9C" w:rsidRDefault="003062ED" w:rsidP="003062ED">
      <w:pPr>
        <w:pStyle w:val="ListParagraph"/>
        <w:numPr>
          <w:ilvl w:val="0"/>
          <w:numId w:val="34"/>
        </w:numPr>
        <w:ind w:left="562" w:hanging="562"/>
        <w:contextualSpacing/>
        <w:rPr>
          <w:color w:val="000000" w:themeColor="text1"/>
        </w:rPr>
      </w:pPr>
      <w:r w:rsidRPr="00303B9C">
        <w:rPr>
          <w:color w:val="000000" w:themeColor="text1"/>
        </w:rPr>
        <w:t>Vzemite 1 napolnjeno injekcijsko brizgo iz omota in dajte originalno škatlo z neuporabljenimi napolnjenimi injekcijskimi brizgami nazaj v hladilnik.</w:t>
      </w:r>
    </w:p>
    <w:p w14:paraId="5F0DF1FA" w14:textId="77777777" w:rsidR="003062ED" w:rsidRPr="00303B9C" w:rsidRDefault="003062ED" w:rsidP="003062ED">
      <w:pPr>
        <w:pStyle w:val="ListParagraph"/>
        <w:numPr>
          <w:ilvl w:val="0"/>
          <w:numId w:val="66"/>
        </w:numPr>
        <w:ind w:left="562" w:hanging="562"/>
        <w:contextualSpacing/>
        <w:rPr>
          <w:color w:val="000000" w:themeColor="text1"/>
        </w:rPr>
      </w:pPr>
      <w:r w:rsidRPr="00303B9C">
        <w:rPr>
          <w:color w:val="000000" w:themeColor="text1"/>
        </w:rPr>
        <w:t xml:space="preserve">Injekcijske brizge </w:t>
      </w:r>
      <w:r w:rsidRPr="00303B9C">
        <w:rPr>
          <w:b/>
          <w:bCs/>
          <w:color w:val="000000" w:themeColor="text1"/>
        </w:rPr>
        <w:t xml:space="preserve">ne </w:t>
      </w:r>
      <w:r w:rsidRPr="00303B9C">
        <w:rPr>
          <w:bCs/>
          <w:color w:val="000000" w:themeColor="text1"/>
        </w:rPr>
        <w:t>uporabite</w:t>
      </w:r>
      <w:r w:rsidRPr="00303B9C">
        <w:rPr>
          <w:color w:val="000000" w:themeColor="text1"/>
        </w:rPr>
        <w:t>, če se vam zdi poškodovana.</w:t>
      </w:r>
    </w:p>
    <w:p w14:paraId="3508D9D7" w14:textId="77777777" w:rsidR="003062ED" w:rsidRPr="00303B9C" w:rsidRDefault="003062ED" w:rsidP="00511FE2">
      <w:pPr>
        <w:pStyle w:val="ListParagraph"/>
        <w:numPr>
          <w:ilvl w:val="0"/>
          <w:numId w:val="66"/>
        </w:numPr>
        <w:ind w:left="562" w:hanging="562"/>
        <w:contextualSpacing/>
        <w:rPr>
          <w:color w:val="000000" w:themeColor="text1"/>
        </w:rPr>
      </w:pPr>
      <w:r w:rsidRPr="00303B9C">
        <w:rPr>
          <w:color w:val="000000" w:themeColor="text1"/>
        </w:rPr>
        <w:t>Napolnjeno injekcijsko brizgo lahko uporabite takoj, ko jo vzamete iz hladilnika.</w:t>
      </w:r>
    </w:p>
    <w:p w14:paraId="2F99D4AA" w14:textId="77777777" w:rsidR="003062ED" w:rsidRPr="00303B9C" w:rsidRDefault="003062ED" w:rsidP="003062ED">
      <w:pPr>
        <w:pStyle w:val="ListParagraph"/>
        <w:numPr>
          <w:ilvl w:val="0"/>
          <w:numId w:val="34"/>
        </w:numPr>
        <w:ind w:left="562" w:hanging="562"/>
        <w:contextualSpacing/>
        <w:rPr>
          <w:color w:val="000000" w:themeColor="text1"/>
        </w:rPr>
      </w:pPr>
      <w:r w:rsidRPr="00303B9C">
        <w:rPr>
          <w:color w:val="000000" w:themeColor="text1"/>
        </w:rPr>
        <w:t>Verjetno boste opazili, da uporaba napolnjene injekcijske brizge pri sobni temperaturi zmanjša zbadanje ali nelagodje. Pustite napolnjeno injekcijsko brizgo 15-30 minut na sobni temperaturi, zaščiteno pred neposredno sončno svetlobo, preden injicirate zdravilo.</w:t>
      </w:r>
    </w:p>
    <w:p w14:paraId="3B804324" w14:textId="77777777" w:rsidR="003062ED" w:rsidRPr="00303B9C" w:rsidRDefault="003062ED" w:rsidP="003062ED">
      <w:pPr>
        <w:pStyle w:val="ListParagraph"/>
        <w:numPr>
          <w:ilvl w:val="0"/>
          <w:numId w:val="34"/>
        </w:numPr>
        <w:ind w:left="562" w:hanging="562"/>
        <w:contextualSpacing/>
        <w:rPr>
          <w:color w:val="000000" w:themeColor="text1"/>
        </w:rPr>
      </w:pPr>
      <w:r w:rsidRPr="00303B9C">
        <w:rPr>
          <w:b/>
          <w:bCs/>
          <w:color w:val="000000" w:themeColor="text1"/>
        </w:rPr>
        <w:t xml:space="preserve">Ne </w:t>
      </w:r>
      <w:r w:rsidRPr="00303B9C">
        <w:rPr>
          <w:bCs/>
          <w:color w:val="000000" w:themeColor="text1"/>
        </w:rPr>
        <w:t>odstranite</w:t>
      </w:r>
      <w:r w:rsidRPr="00303B9C">
        <w:rPr>
          <w:color w:val="000000" w:themeColor="text1"/>
        </w:rPr>
        <w:t xml:space="preserve"> pokrovčka igle z napolnjene injekcijske brizge, dokler niste povsem pripravljeni na injiciranje.</w:t>
      </w:r>
    </w:p>
    <w:p w14:paraId="429C9D8F" w14:textId="77777777" w:rsidR="003062ED" w:rsidRPr="00303B9C" w:rsidRDefault="003062ED" w:rsidP="00AE56CA">
      <w:pPr>
        <w:pStyle w:val="ListParagraph"/>
        <w:ind w:left="562"/>
        <w:contextualSpacing/>
        <w:rPr>
          <w:b/>
          <w:color w:val="000000" w:themeColor="text1"/>
        </w:rPr>
      </w:pPr>
      <w:r w:rsidRPr="00303B9C">
        <w:rPr>
          <w:b/>
          <w:color w:val="000000" w:themeColor="text1"/>
        </w:rPr>
        <w:t>Napolnjeno injekcijsko brizgo vedno držite za valj brizge, da je ne poškodujete.</w:t>
      </w:r>
    </w:p>
    <w:p w14:paraId="0D555CDB" w14:textId="77777777" w:rsidR="003062ED" w:rsidRPr="00303B9C" w:rsidRDefault="003062ED" w:rsidP="003062ED">
      <w:pPr>
        <w:ind w:left="562" w:hanging="562"/>
        <w:contextualSpacing/>
        <w:rPr>
          <w:color w:val="000000" w:themeColor="text1"/>
        </w:rPr>
      </w:pPr>
    </w:p>
    <w:p w14:paraId="1ED7F23C" w14:textId="77777777" w:rsidR="003062ED" w:rsidRPr="00303B9C" w:rsidRDefault="003062ED" w:rsidP="003062ED">
      <w:pPr>
        <w:ind w:left="562" w:hanging="562"/>
        <w:contextualSpacing/>
        <w:rPr>
          <w:color w:val="000000" w:themeColor="text1"/>
        </w:rPr>
      </w:pPr>
    </w:p>
    <w:p w14:paraId="5D74B5DF" w14:textId="23701BB6" w:rsidR="003062ED" w:rsidRPr="00303B9C" w:rsidRDefault="00814F28" w:rsidP="003062ED">
      <w:pPr>
        <w:jc w:val="center"/>
        <w:rPr>
          <w:b/>
          <w:color w:val="000000" w:themeColor="text1"/>
        </w:rPr>
      </w:pPr>
      <w:r w:rsidRPr="00303B9C">
        <w:rPr>
          <w:noProof/>
          <w:color w:val="000000" w:themeColor="text1"/>
        </w:rPr>
        <w:lastRenderedPageBreak/>
        <mc:AlternateContent>
          <mc:Choice Requires="wps">
            <w:drawing>
              <wp:anchor distT="0" distB="0" distL="114300" distR="114300" simplePos="0" relativeHeight="251699712" behindDoc="0" locked="0" layoutInCell="1" allowOverlap="1" wp14:anchorId="1FBC7F9F" wp14:editId="0EE933AD">
                <wp:simplePos x="0" y="0"/>
                <wp:positionH relativeFrom="column">
                  <wp:posOffset>1536700</wp:posOffset>
                </wp:positionH>
                <wp:positionV relativeFrom="paragraph">
                  <wp:posOffset>83185</wp:posOffset>
                </wp:positionV>
                <wp:extent cx="1742440" cy="289560"/>
                <wp:effectExtent l="0" t="3175" r="2540" b="2540"/>
                <wp:wrapNone/>
                <wp:docPr id="98" name="Text Box 3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2440" cy="289560"/>
                        </a:xfrm>
                        <a:prstGeom prst="rect">
                          <a:avLst/>
                        </a:prstGeom>
                        <a:solidFill>
                          <a:srgbClr val="65666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3F3A6B" w14:textId="77777777" w:rsidR="00304FCB" w:rsidRPr="00803B8F" w:rsidRDefault="00304FCB" w:rsidP="003062ED">
                            <w:pPr>
                              <w:rPr>
                                <w:rFonts w:ascii="Arial" w:hAnsi="Arial" w:cs="Arial"/>
                                <w:b/>
                                <w:bCs/>
                                <w:color w:val="FFFFFF"/>
                                <w:sz w:val="20"/>
                                <w:szCs w:val="18"/>
                              </w:rPr>
                            </w:pPr>
                            <w:r w:rsidRPr="00803B8F">
                              <w:rPr>
                                <w:rFonts w:ascii="Arial" w:hAnsi="Arial" w:cs="Arial"/>
                                <w:b/>
                                <w:bCs/>
                                <w:color w:val="FFFFFF"/>
                                <w:sz w:val="20"/>
                                <w:szCs w:val="20"/>
                              </w:rPr>
                              <w:t>Preverite zdravilo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BC7F9F" id="Text Box 353" o:spid="_x0000_s1098" type="#_x0000_t202" style="position:absolute;left:0;text-align:left;margin-left:121pt;margin-top:6.55pt;width:137.2pt;height:22.8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" fillcolor="#656666" stroked="f">
                <v:textbox>
                  <w:txbxContent>
                    <w:p w14:paraId="593F3A6B" w14:textId="77777777" w:rsidR="00304FCB" w:rsidRPr="00803B8F" w:rsidRDefault="00304FCB" w:rsidP="003062ED">
                      <w:pPr>
                        <w:rPr>
                          <w:rFonts w:ascii="Arial" w:hAnsi="Arial" w:cs="Arial"/>
                          <w:b/>
                          <w:bCs/>
                          <w:color w:val="FFFFFF"/>
                          <w:sz w:val="20"/>
                          <w:szCs w:val="18"/>
                        </w:rPr>
                      </w:pPr>
                      <w:r w:rsidRPr="00803B8F">
                        <w:rPr>
                          <w:rFonts w:ascii="Arial" w:hAnsi="Arial" w:cs="Arial"/>
                          <w:b/>
                          <w:bCs/>
                          <w:color w:val="FFFFFF"/>
                          <w:sz w:val="20"/>
                          <w:szCs w:val="20"/>
                        </w:rPr>
                        <w:t>Preverite zdravilo</w:t>
                      </w:r>
                    </w:p>
                  </w:txbxContent>
                </v:textbox>
              </v:shape>
            </w:pict>
          </mc:Fallback>
        </mc:AlternateContent>
      </w:r>
      <w:r w:rsidRPr="00303B9C">
        <w:rPr>
          <w:noProof/>
          <w:color w:val="000000" w:themeColor="text1"/>
        </w:rPr>
        <w:drawing>
          <wp:inline distT="0" distB="0" distL="0" distR="0" wp14:anchorId="64BCF6F0" wp14:editId="08DF2EE6">
            <wp:extent cx="3816985" cy="2445385"/>
            <wp:effectExtent l="0" t="0" r="0" b="0"/>
            <wp:docPr id="52"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816985" cy="2445385"/>
                    </a:xfrm>
                    <a:prstGeom prst="rect">
                      <a:avLst/>
                    </a:prstGeom>
                    <a:noFill/>
                    <a:ln>
                      <a:noFill/>
                    </a:ln>
                  </pic:spPr>
                </pic:pic>
              </a:graphicData>
            </a:graphic>
          </wp:inline>
        </w:drawing>
      </w:r>
    </w:p>
    <w:p w14:paraId="61721030" w14:textId="77777777" w:rsidR="003062ED" w:rsidRPr="00303B9C" w:rsidRDefault="003062ED" w:rsidP="003062ED">
      <w:pPr>
        <w:rPr>
          <w:color w:val="000000" w:themeColor="text1"/>
        </w:rPr>
      </w:pPr>
    </w:p>
    <w:p w14:paraId="6FE3FC05" w14:textId="77777777" w:rsidR="003062ED" w:rsidRPr="00303B9C" w:rsidRDefault="003062ED" w:rsidP="003062ED">
      <w:pPr>
        <w:rPr>
          <w:color w:val="000000" w:themeColor="text1"/>
        </w:rPr>
      </w:pPr>
    </w:p>
    <w:p w14:paraId="18482BF4" w14:textId="77777777" w:rsidR="003062ED" w:rsidRPr="00303B9C" w:rsidRDefault="003062ED" w:rsidP="003062ED">
      <w:pPr>
        <w:pStyle w:val="ListParagraph"/>
        <w:numPr>
          <w:ilvl w:val="0"/>
          <w:numId w:val="67"/>
        </w:numPr>
        <w:ind w:left="562" w:hanging="562"/>
        <w:contextualSpacing/>
        <w:rPr>
          <w:rFonts w:eastAsia="Calibri"/>
          <w:color w:val="000000" w:themeColor="text1"/>
        </w:rPr>
      </w:pPr>
      <w:r w:rsidRPr="00303B9C">
        <w:rPr>
          <w:color w:val="000000" w:themeColor="text1"/>
        </w:rPr>
        <w:t xml:space="preserve">Pozorno preglejte zdravilo skozi okence. </w:t>
      </w:r>
    </w:p>
    <w:p w14:paraId="23CAE4EB" w14:textId="77777777" w:rsidR="003062ED" w:rsidRPr="00303B9C" w:rsidRDefault="003062ED" w:rsidP="003062ED">
      <w:pPr>
        <w:pStyle w:val="ListParagraph"/>
        <w:numPr>
          <w:ilvl w:val="0"/>
          <w:numId w:val="67"/>
        </w:numPr>
        <w:ind w:left="562" w:hanging="562"/>
        <w:contextualSpacing/>
        <w:rPr>
          <w:rFonts w:eastAsia="Calibri"/>
          <w:color w:val="000000" w:themeColor="text1"/>
        </w:rPr>
      </w:pPr>
      <w:r w:rsidRPr="00303B9C">
        <w:rPr>
          <w:rFonts w:eastAsia="Calibri"/>
          <w:color w:val="000000" w:themeColor="text1"/>
        </w:rPr>
        <w:t>Napolnjeno injekcijsko brizgo nežno nagnite nazaj in naprej, da preverite zdravilo.</w:t>
      </w:r>
    </w:p>
    <w:p w14:paraId="39BCC478" w14:textId="77777777" w:rsidR="003062ED" w:rsidRPr="00303B9C" w:rsidRDefault="003062ED" w:rsidP="00511FE2">
      <w:pPr>
        <w:numPr>
          <w:ilvl w:val="0"/>
          <w:numId w:val="67"/>
        </w:numPr>
        <w:ind w:left="562" w:hanging="562"/>
        <w:contextualSpacing/>
        <w:rPr>
          <w:rFonts w:eastAsia="Calibri"/>
          <w:color w:val="000000" w:themeColor="text1"/>
        </w:rPr>
      </w:pPr>
      <w:r w:rsidRPr="00303B9C">
        <w:rPr>
          <w:rFonts w:eastAsia="Calibri"/>
          <w:color w:val="000000" w:themeColor="text1"/>
        </w:rPr>
        <w:t>Napolnjene injekcijske brizge</w:t>
      </w:r>
      <w:r w:rsidRPr="00303B9C">
        <w:rPr>
          <w:rFonts w:eastAsia="Calibri"/>
          <w:b/>
          <w:color w:val="000000" w:themeColor="text1"/>
        </w:rPr>
        <w:t xml:space="preserve"> ne</w:t>
      </w:r>
      <w:r w:rsidRPr="00303B9C">
        <w:rPr>
          <w:rFonts w:eastAsia="Calibri"/>
          <w:color w:val="000000" w:themeColor="text1"/>
        </w:rPr>
        <w:t xml:space="preserve"> stresajte. Tresenje lahko poškoduje zdravilo.</w:t>
      </w:r>
    </w:p>
    <w:p w14:paraId="19C9F2CF" w14:textId="77777777" w:rsidR="003062ED" w:rsidRPr="00303B9C" w:rsidRDefault="003062ED" w:rsidP="003062ED">
      <w:pPr>
        <w:pStyle w:val="ListParagraph"/>
        <w:numPr>
          <w:ilvl w:val="0"/>
          <w:numId w:val="36"/>
        </w:numPr>
        <w:ind w:left="562" w:hanging="562"/>
        <w:contextualSpacing/>
        <w:rPr>
          <w:rFonts w:eastAsia="Calibri"/>
          <w:color w:val="000000" w:themeColor="text1"/>
        </w:rPr>
      </w:pPr>
      <w:r w:rsidRPr="00303B9C">
        <w:rPr>
          <w:color w:val="000000" w:themeColor="text1"/>
        </w:rPr>
        <w:t xml:space="preserve">Prepričajte se, da je zdravilo v napolnjeni injekcijski brizgi bistro in brezbarvno do zelo svetlo rjave barve ter da v njem ni kosmičev ali delcev. Normalno je, če skozi okence vidite enega ali več zračnih mehurčkov. </w:t>
      </w:r>
      <w:r w:rsidRPr="00303B9C">
        <w:rPr>
          <w:b/>
          <w:color w:val="000000" w:themeColor="text1"/>
        </w:rPr>
        <w:t>Ne</w:t>
      </w:r>
      <w:r w:rsidRPr="00303B9C">
        <w:rPr>
          <w:color w:val="000000" w:themeColor="text1"/>
        </w:rPr>
        <w:t xml:space="preserve"> poskušajte odstraniti zračnih mehurčkov.</w:t>
      </w:r>
    </w:p>
    <w:p w14:paraId="7374A00D" w14:textId="77777777" w:rsidR="003062ED" w:rsidRPr="00303B9C" w:rsidRDefault="003062ED" w:rsidP="00511FE2">
      <w:pPr>
        <w:ind w:left="562"/>
        <w:contextualSpacing/>
        <w:rPr>
          <w:color w:val="000000" w:themeColor="text1"/>
        </w:rPr>
      </w:pPr>
      <w:r w:rsidRPr="00303B9C">
        <w:rPr>
          <w:color w:val="000000" w:themeColor="text1"/>
        </w:rPr>
        <w:t>Če imate kakršnakoli vprašanja o zdravilu, se posvetujte z zdravnikom, medicinsko sestro ali farmacevtom.</w:t>
      </w:r>
    </w:p>
    <w:p w14:paraId="5C2CFD0B" w14:textId="77777777" w:rsidR="003062ED" w:rsidRPr="00303B9C" w:rsidRDefault="003062ED" w:rsidP="003062ED">
      <w:pPr>
        <w:pStyle w:val="ListParagraph"/>
        <w:rPr>
          <w:color w:val="000000" w:themeColor="text1"/>
        </w:rPr>
      </w:pPr>
    </w:p>
    <w:p w14:paraId="44F4859C" w14:textId="25ECCE6B" w:rsidR="003062ED" w:rsidRPr="00303B9C" w:rsidRDefault="00814F28" w:rsidP="003062ED">
      <w:pPr>
        <w:jc w:val="center"/>
        <w:rPr>
          <w:color w:val="000000" w:themeColor="text1"/>
        </w:rPr>
      </w:pPr>
      <w:r w:rsidRPr="00303B9C">
        <w:rPr>
          <w:noProof/>
          <w:color w:val="000000" w:themeColor="text1"/>
        </w:rPr>
        <mc:AlternateContent>
          <mc:Choice Requires="wps">
            <w:drawing>
              <wp:anchor distT="0" distB="0" distL="114300" distR="114300" simplePos="0" relativeHeight="251702784" behindDoc="0" locked="0" layoutInCell="1" allowOverlap="1" wp14:anchorId="1D78BA93" wp14:editId="1FBCB808">
                <wp:simplePos x="0" y="0"/>
                <wp:positionH relativeFrom="column">
                  <wp:posOffset>950595</wp:posOffset>
                </wp:positionH>
                <wp:positionV relativeFrom="paragraph">
                  <wp:posOffset>85725</wp:posOffset>
                </wp:positionV>
                <wp:extent cx="2665730" cy="249555"/>
                <wp:effectExtent l="2540" t="3175" r="0" b="4445"/>
                <wp:wrapNone/>
                <wp:docPr id="97" name="Text Box 3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5730" cy="249555"/>
                        </a:xfrm>
                        <a:prstGeom prst="rect">
                          <a:avLst/>
                        </a:prstGeom>
                        <a:solidFill>
                          <a:srgbClr val="65666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2FD5B6" w14:textId="77777777" w:rsidR="00304FCB" w:rsidRPr="00803B8F" w:rsidRDefault="00304FCB" w:rsidP="003062ED">
                            <w:pPr>
                              <w:rPr>
                                <w:rFonts w:ascii="Arial" w:hAnsi="Arial" w:cs="Arial"/>
                                <w:b/>
                                <w:bCs/>
                                <w:color w:val="FFFFFF"/>
                                <w:sz w:val="20"/>
                                <w:szCs w:val="20"/>
                              </w:rPr>
                            </w:pPr>
                            <w:r w:rsidRPr="00803B8F">
                              <w:rPr>
                                <w:rFonts w:ascii="Arial" w:hAnsi="Arial" w:cs="Arial"/>
                                <w:b/>
                                <w:bCs/>
                                <w:color w:val="FFFFFF"/>
                                <w:sz w:val="20"/>
                                <w:szCs w:val="20"/>
                              </w:rPr>
                              <w:t>Izbira in priprava mesta injiciranj</w:t>
                            </w:r>
                            <w:r>
                              <w:rPr>
                                <w:rFonts w:ascii="Arial" w:hAnsi="Arial" w:cs="Arial"/>
                                <w:b/>
                                <w:bCs/>
                                <w:color w:val="FFFFFF"/>
                                <w:sz w:val="20"/>
                                <w:szCs w:val="20"/>
                              </w:rPr>
                              <w:t>a</w:t>
                            </w:r>
                          </w:p>
                          <w:p w14:paraId="57267EA2" w14:textId="77777777" w:rsidR="00304FCB" w:rsidRPr="009A1F4C" w:rsidRDefault="00304FCB" w:rsidP="003062ED">
                            <w:pPr>
                              <w:rPr>
                                <w:rFonts w:ascii="Arial" w:hAnsi="Arial" w:cs="Arial"/>
                                <w:b/>
                                <w:bCs/>
                                <w:color w:val="FFFFFF"/>
                                <w:sz w:val="20"/>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78BA93" id="Text Box 356" o:spid="_x0000_s1099" type="#_x0000_t202" style="position:absolute;left:0;text-align:left;margin-left:74.85pt;margin-top:6.75pt;width:209.9pt;height:19.65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" fillcolor="#656666" stroked="f">
                <v:textbox>
                  <w:txbxContent>
                    <w:p w14:paraId="452FD5B6" w14:textId="77777777" w:rsidR="00304FCB" w:rsidRPr="00803B8F" w:rsidRDefault="00304FCB" w:rsidP="003062ED">
                      <w:pPr>
                        <w:rPr>
                          <w:rFonts w:ascii="Arial" w:hAnsi="Arial" w:cs="Arial"/>
                          <w:b/>
                          <w:bCs/>
                          <w:color w:val="FFFFFF"/>
                          <w:sz w:val="20"/>
                          <w:szCs w:val="20"/>
                        </w:rPr>
                      </w:pPr>
                      <w:r w:rsidRPr="00803B8F">
                        <w:rPr>
                          <w:rFonts w:ascii="Arial" w:hAnsi="Arial" w:cs="Arial"/>
                          <w:b/>
                          <w:bCs/>
                          <w:color w:val="FFFFFF"/>
                          <w:sz w:val="20"/>
                          <w:szCs w:val="20"/>
                        </w:rPr>
                        <w:t>Izbira in priprava mesta injiciranj</w:t>
                      </w:r>
                      <w:r>
                        <w:rPr>
                          <w:rFonts w:ascii="Arial" w:hAnsi="Arial" w:cs="Arial"/>
                          <w:b/>
                          <w:bCs/>
                          <w:color w:val="FFFFFF"/>
                          <w:sz w:val="20"/>
                          <w:szCs w:val="20"/>
                        </w:rPr>
                        <w:t>a</w:t>
                      </w:r>
                    </w:p>
                    <w:p w14:paraId="57267EA2" w14:textId="77777777" w:rsidR="00304FCB" w:rsidRPr="009A1F4C" w:rsidRDefault="00304FCB" w:rsidP="003062ED">
                      <w:pPr>
                        <w:rPr>
                          <w:rFonts w:ascii="Arial" w:hAnsi="Arial" w:cs="Arial"/>
                          <w:b/>
                          <w:bCs/>
                          <w:color w:val="FFFFFF"/>
                          <w:sz w:val="20"/>
                          <w:szCs w:val="18"/>
                        </w:rPr>
                      </w:pPr>
                    </w:p>
                  </w:txbxContent>
                </v:textbox>
              </v:shape>
            </w:pict>
          </mc:Fallback>
        </mc:AlternateContent>
      </w:r>
      <w:r w:rsidRPr="00303B9C">
        <w:rPr>
          <w:noProof/>
          <w:color w:val="000000" w:themeColor="text1"/>
        </w:rPr>
        <mc:AlternateContent>
          <mc:Choice Requires="wps">
            <w:drawing>
              <wp:anchor distT="0" distB="0" distL="114300" distR="114300" simplePos="0" relativeHeight="251701760" behindDoc="0" locked="0" layoutInCell="1" allowOverlap="1" wp14:anchorId="3B9A5BA4" wp14:editId="77266FA4">
                <wp:simplePos x="0" y="0"/>
                <wp:positionH relativeFrom="column">
                  <wp:posOffset>3345180</wp:posOffset>
                </wp:positionH>
                <wp:positionV relativeFrom="paragraph">
                  <wp:posOffset>1664970</wp:posOffset>
                </wp:positionV>
                <wp:extent cx="1426210" cy="521335"/>
                <wp:effectExtent l="0" t="1270" r="0" b="1270"/>
                <wp:wrapNone/>
                <wp:docPr id="96" name="Text Box 3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6210" cy="5213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88DBA0" w14:textId="77777777" w:rsidR="00304FCB" w:rsidRPr="00803B8F" w:rsidRDefault="00304FCB" w:rsidP="003062ED">
                            <w:pPr>
                              <w:rPr>
                                <w:rFonts w:ascii="Arial" w:hAnsi="Arial" w:cs="Arial"/>
                                <w:b/>
                                <w:bCs/>
                                <w:color w:val="FF0000"/>
                                <w:sz w:val="20"/>
                                <w:szCs w:val="20"/>
                              </w:rPr>
                            </w:pPr>
                            <w:r w:rsidRPr="00803B8F">
                              <w:rPr>
                                <w:rFonts w:ascii="Arial" w:hAnsi="Arial" w:cs="Arial"/>
                                <w:b/>
                                <w:bCs/>
                                <w:color w:val="FF0000"/>
                                <w:sz w:val="20"/>
                                <w:szCs w:val="20"/>
                              </w:rPr>
                              <w:t>Stegna</w:t>
                            </w:r>
                          </w:p>
                          <w:p w14:paraId="7E5E723F" w14:textId="77777777" w:rsidR="00304FCB" w:rsidRPr="00803B8F" w:rsidRDefault="00304FCB" w:rsidP="003062ED">
                            <w:pPr>
                              <w:rPr>
                                <w:rFonts w:ascii="Arial" w:hAnsi="Arial" w:cs="Arial"/>
                                <w:sz w:val="20"/>
                                <w:szCs w:val="20"/>
                              </w:rPr>
                            </w:pPr>
                            <w:r>
                              <w:rPr>
                                <w:rFonts w:ascii="Arial" w:hAnsi="Arial" w:cs="Arial"/>
                                <w:sz w:val="20"/>
                                <w:szCs w:val="20"/>
                              </w:rPr>
                              <w:t>zgornji sprednji del stegna</w:t>
                            </w:r>
                          </w:p>
                          <w:p w14:paraId="0851D506" w14:textId="77777777" w:rsidR="00304FCB" w:rsidRPr="009A1F4C" w:rsidRDefault="00304FCB" w:rsidP="003062ED">
                            <w:pPr>
                              <w:rPr>
                                <w:rFonts w:ascii="Arial" w:hAnsi="Arial" w:cs="Arial"/>
                                <w:sz w:val="20"/>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9A5BA4" id="Text Box 355" o:spid="_x0000_s1100" type="#_x0000_t202" style="position:absolute;left:0;text-align:left;margin-left:263.4pt;margin-top:131.1pt;width:112.3pt;height:41.05pt;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" stroked="f">
                <v:textbox>
                  <w:txbxContent>
                    <w:p w14:paraId="5588DBA0" w14:textId="77777777" w:rsidR="00304FCB" w:rsidRPr="00803B8F" w:rsidRDefault="00304FCB" w:rsidP="003062ED">
                      <w:pPr>
                        <w:rPr>
                          <w:rFonts w:ascii="Arial" w:hAnsi="Arial" w:cs="Arial"/>
                          <w:b/>
                          <w:bCs/>
                          <w:color w:val="FF0000"/>
                          <w:sz w:val="20"/>
                          <w:szCs w:val="20"/>
                        </w:rPr>
                      </w:pPr>
                      <w:r w:rsidRPr="00803B8F">
                        <w:rPr>
                          <w:rFonts w:ascii="Arial" w:hAnsi="Arial" w:cs="Arial"/>
                          <w:b/>
                          <w:bCs/>
                          <w:color w:val="FF0000"/>
                          <w:sz w:val="20"/>
                          <w:szCs w:val="20"/>
                        </w:rPr>
                        <w:t>Stegna</w:t>
                      </w:r>
                    </w:p>
                    <w:p w14:paraId="7E5E723F" w14:textId="77777777" w:rsidR="00304FCB" w:rsidRPr="00803B8F" w:rsidRDefault="00304FCB" w:rsidP="003062ED">
                      <w:pPr>
                        <w:rPr>
                          <w:rFonts w:ascii="Arial" w:hAnsi="Arial" w:cs="Arial"/>
                          <w:sz w:val="20"/>
                          <w:szCs w:val="20"/>
                        </w:rPr>
                      </w:pPr>
                      <w:r>
                        <w:rPr>
                          <w:rFonts w:ascii="Arial" w:hAnsi="Arial" w:cs="Arial"/>
                          <w:sz w:val="20"/>
                          <w:szCs w:val="20"/>
                        </w:rPr>
                        <w:t>zgornji sprednji del stegna</w:t>
                      </w:r>
                    </w:p>
                    <w:p w14:paraId="0851D506" w14:textId="77777777" w:rsidR="00304FCB" w:rsidRPr="009A1F4C" w:rsidRDefault="00304FCB" w:rsidP="003062ED">
                      <w:pPr>
                        <w:rPr>
                          <w:rFonts w:ascii="Arial" w:hAnsi="Arial" w:cs="Arial"/>
                          <w:sz w:val="20"/>
                          <w:szCs w:val="18"/>
                        </w:rPr>
                      </w:pPr>
                    </w:p>
                  </w:txbxContent>
                </v:textbox>
              </v:shape>
            </w:pict>
          </mc:Fallback>
        </mc:AlternateContent>
      </w:r>
      <w:r w:rsidRPr="00303B9C">
        <w:rPr>
          <w:noProof/>
          <w:color w:val="000000" w:themeColor="text1"/>
        </w:rPr>
        <mc:AlternateContent>
          <mc:Choice Requires="wps">
            <w:drawing>
              <wp:anchor distT="0" distB="0" distL="114300" distR="114300" simplePos="0" relativeHeight="251700736" behindDoc="0" locked="0" layoutInCell="1" allowOverlap="1" wp14:anchorId="2BBA6BEF" wp14:editId="1847F013">
                <wp:simplePos x="0" y="0"/>
                <wp:positionH relativeFrom="column">
                  <wp:posOffset>3279140</wp:posOffset>
                </wp:positionH>
                <wp:positionV relativeFrom="paragraph">
                  <wp:posOffset>556260</wp:posOffset>
                </wp:positionV>
                <wp:extent cx="1564640" cy="704850"/>
                <wp:effectExtent l="0" t="0" r="0" b="2540"/>
                <wp:wrapNone/>
                <wp:docPr id="91" name="Text Box 3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4640" cy="7048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C0CB87" w14:textId="77777777" w:rsidR="00304FCB" w:rsidRPr="00803B8F" w:rsidRDefault="00304FCB" w:rsidP="003062ED">
                            <w:pPr>
                              <w:rPr>
                                <w:rFonts w:ascii="Arial" w:hAnsi="Arial" w:cs="Arial"/>
                                <w:b/>
                                <w:bCs/>
                                <w:color w:val="FF0000"/>
                                <w:sz w:val="20"/>
                                <w:szCs w:val="20"/>
                              </w:rPr>
                            </w:pPr>
                            <w:r w:rsidRPr="00803B8F">
                              <w:rPr>
                                <w:rFonts w:ascii="Arial" w:hAnsi="Arial" w:cs="Arial"/>
                                <w:b/>
                                <w:bCs/>
                                <w:color w:val="FF0000"/>
                                <w:sz w:val="20"/>
                                <w:szCs w:val="20"/>
                              </w:rPr>
                              <w:t>Trebuh</w:t>
                            </w:r>
                          </w:p>
                          <w:p w14:paraId="6C4CEE67" w14:textId="77777777" w:rsidR="00304FCB" w:rsidRPr="009A1F4C" w:rsidRDefault="00304FCB" w:rsidP="003062ED">
                            <w:pPr>
                              <w:rPr>
                                <w:rFonts w:ascii="Arial" w:hAnsi="Arial" w:cs="Arial"/>
                                <w:sz w:val="18"/>
                                <w:szCs w:val="18"/>
                              </w:rPr>
                            </w:pPr>
                            <w:r w:rsidRPr="00803B8F">
                              <w:rPr>
                                <w:rFonts w:ascii="Arial" w:hAnsi="Arial" w:cs="Arial"/>
                                <w:sz w:val="20"/>
                                <w:szCs w:val="20"/>
                              </w:rPr>
                              <w:t>injicirajte najmanj 5 cm stran od popka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BA6BEF" id="Text Box 354" o:spid="_x0000_s1101" type="#_x0000_t202" style="position:absolute;left:0;text-align:left;margin-left:258.2pt;margin-top:43.8pt;width:123.2pt;height:55.5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" stroked="f">
                <v:textbox>
                  <w:txbxContent>
                    <w:p w14:paraId="51C0CB87" w14:textId="77777777" w:rsidR="00304FCB" w:rsidRPr="00803B8F" w:rsidRDefault="00304FCB" w:rsidP="003062ED">
                      <w:pPr>
                        <w:rPr>
                          <w:rFonts w:ascii="Arial" w:hAnsi="Arial" w:cs="Arial"/>
                          <w:b/>
                          <w:bCs/>
                          <w:color w:val="FF0000"/>
                          <w:sz w:val="20"/>
                          <w:szCs w:val="20"/>
                        </w:rPr>
                      </w:pPr>
                      <w:r w:rsidRPr="00803B8F">
                        <w:rPr>
                          <w:rFonts w:ascii="Arial" w:hAnsi="Arial" w:cs="Arial"/>
                          <w:b/>
                          <w:bCs/>
                          <w:color w:val="FF0000"/>
                          <w:sz w:val="20"/>
                          <w:szCs w:val="20"/>
                        </w:rPr>
                        <w:t>Trebuh</w:t>
                      </w:r>
                    </w:p>
                    <w:p w14:paraId="6C4CEE67" w14:textId="77777777" w:rsidR="00304FCB" w:rsidRPr="009A1F4C" w:rsidRDefault="00304FCB" w:rsidP="003062ED">
                      <w:pPr>
                        <w:rPr>
                          <w:rFonts w:ascii="Arial" w:hAnsi="Arial" w:cs="Arial"/>
                          <w:sz w:val="18"/>
                          <w:szCs w:val="18"/>
                        </w:rPr>
                      </w:pPr>
                      <w:r w:rsidRPr="00803B8F">
                        <w:rPr>
                          <w:rFonts w:ascii="Arial" w:hAnsi="Arial" w:cs="Arial"/>
                          <w:sz w:val="20"/>
                          <w:szCs w:val="20"/>
                        </w:rPr>
                        <w:t>injicirajte najmanj 5 cm stran od popka</w:t>
                      </w:r>
                    </w:p>
                  </w:txbxContent>
                </v:textbox>
              </v:shape>
            </w:pict>
          </mc:Fallback>
        </mc:AlternateContent>
      </w:r>
      <w:r w:rsidRPr="00303B9C">
        <w:rPr>
          <w:noProof/>
          <w:color w:val="000000" w:themeColor="text1"/>
        </w:rPr>
        <w:drawing>
          <wp:inline distT="0" distB="0" distL="0" distR="0" wp14:anchorId="405A3971" wp14:editId="494F9F71">
            <wp:extent cx="4752975" cy="2466975"/>
            <wp:effectExtent l="0" t="0" r="0" b="0"/>
            <wp:docPr id="5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752975" cy="2466975"/>
                    </a:xfrm>
                    <a:prstGeom prst="rect">
                      <a:avLst/>
                    </a:prstGeom>
                    <a:noFill/>
                    <a:ln>
                      <a:noFill/>
                    </a:ln>
                  </pic:spPr>
                </pic:pic>
              </a:graphicData>
            </a:graphic>
          </wp:inline>
        </w:drawing>
      </w:r>
    </w:p>
    <w:p w14:paraId="73B679C0" w14:textId="77777777" w:rsidR="003062ED" w:rsidRPr="00303B9C" w:rsidRDefault="003062ED" w:rsidP="003062ED">
      <w:pPr>
        <w:rPr>
          <w:color w:val="000000" w:themeColor="text1"/>
        </w:rPr>
      </w:pPr>
    </w:p>
    <w:p w14:paraId="3A69B0EA" w14:textId="77777777" w:rsidR="003062ED" w:rsidRPr="00303B9C" w:rsidRDefault="003062ED" w:rsidP="003062ED">
      <w:pPr>
        <w:rPr>
          <w:color w:val="000000" w:themeColor="text1"/>
        </w:rPr>
      </w:pPr>
    </w:p>
    <w:p w14:paraId="03B4C5B9" w14:textId="77777777" w:rsidR="003062ED" w:rsidRPr="00303B9C" w:rsidRDefault="003062ED" w:rsidP="003062ED">
      <w:pPr>
        <w:pStyle w:val="ListParagraph"/>
        <w:numPr>
          <w:ilvl w:val="0"/>
          <w:numId w:val="35"/>
        </w:numPr>
        <w:ind w:left="562" w:hanging="562"/>
        <w:contextualSpacing/>
        <w:rPr>
          <w:color w:val="000000" w:themeColor="text1"/>
        </w:rPr>
      </w:pPr>
      <w:r w:rsidRPr="00303B9C">
        <w:rPr>
          <w:color w:val="000000" w:themeColor="text1"/>
        </w:rPr>
        <w:t>Vsakič ko daste injekcijo, izberite drugo mesto injiciranja.</w:t>
      </w:r>
    </w:p>
    <w:p w14:paraId="4911ECF9" w14:textId="77777777" w:rsidR="003062ED" w:rsidRPr="00303B9C" w:rsidRDefault="003062ED" w:rsidP="003062ED">
      <w:pPr>
        <w:pStyle w:val="ListParagraph"/>
        <w:numPr>
          <w:ilvl w:val="0"/>
          <w:numId w:val="35"/>
        </w:numPr>
        <w:ind w:left="562" w:hanging="562"/>
        <w:contextualSpacing/>
        <w:rPr>
          <w:color w:val="000000" w:themeColor="text1"/>
        </w:rPr>
      </w:pPr>
      <w:r w:rsidRPr="00303B9C">
        <w:rPr>
          <w:b/>
          <w:color w:val="000000" w:themeColor="text1"/>
        </w:rPr>
        <w:t>Ne</w:t>
      </w:r>
      <w:r w:rsidRPr="00303B9C">
        <w:rPr>
          <w:color w:val="000000" w:themeColor="text1"/>
        </w:rPr>
        <w:t xml:space="preserve"> injicirajte v kostne predele ali predele na koži, ki so obtolčeni, pordeli, boleči (občutljivi) ali zatrdeli. Izogibajte se injiciranju v predele z brazgotinami ali strijami.</w:t>
      </w:r>
    </w:p>
    <w:p w14:paraId="4FBCF116" w14:textId="77777777" w:rsidR="003062ED" w:rsidRPr="00303B9C" w:rsidRDefault="003062ED" w:rsidP="003062ED">
      <w:pPr>
        <w:pStyle w:val="ListParagraph"/>
        <w:numPr>
          <w:ilvl w:val="0"/>
          <w:numId w:val="32"/>
        </w:numPr>
        <w:ind w:left="1124" w:hanging="562"/>
        <w:contextualSpacing/>
        <w:rPr>
          <w:color w:val="000000" w:themeColor="text1"/>
        </w:rPr>
      </w:pPr>
      <w:r w:rsidRPr="00303B9C">
        <w:rPr>
          <w:color w:val="000000" w:themeColor="text1"/>
        </w:rPr>
        <w:t>Če ima</w:t>
      </w:r>
      <w:r w:rsidR="00AE56CA" w:rsidRPr="00303B9C">
        <w:rPr>
          <w:color w:val="000000" w:themeColor="text1"/>
        </w:rPr>
        <w:t>te</w:t>
      </w:r>
      <w:r w:rsidRPr="00303B9C">
        <w:rPr>
          <w:color w:val="000000" w:themeColor="text1"/>
        </w:rPr>
        <w:t xml:space="preserve"> psoriazo, zdravila </w:t>
      </w:r>
      <w:r w:rsidRPr="00303B9C">
        <w:rPr>
          <w:b/>
          <w:color w:val="000000" w:themeColor="text1"/>
        </w:rPr>
        <w:t>ne</w:t>
      </w:r>
      <w:r w:rsidRPr="00303B9C">
        <w:rPr>
          <w:color w:val="000000" w:themeColor="text1"/>
        </w:rPr>
        <w:t xml:space="preserve"> injicirajte neposredno v privzdignjene, zadebeljene, pordele ali luskave predele ali lezije na koži.</w:t>
      </w:r>
    </w:p>
    <w:p w14:paraId="1E79B0A9" w14:textId="77777777" w:rsidR="003062ED" w:rsidRPr="00303B9C" w:rsidRDefault="003062ED" w:rsidP="003062ED">
      <w:pPr>
        <w:pStyle w:val="ListParagraph"/>
        <w:numPr>
          <w:ilvl w:val="0"/>
          <w:numId w:val="35"/>
        </w:numPr>
        <w:ind w:left="562" w:hanging="562"/>
        <w:contextualSpacing/>
        <w:rPr>
          <w:color w:val="000000" w:themeColor="text1"/>
        </w:rPr>
      </w:pPr>
      <w:r w:rsidRPr="00303B9C">
        <w:rPr>
          <w:b/>
          <w:bCs/>
          <w:color w:val="000000" w:themeColor="text1"/>
        </w:rPr>
        <w:t xml:space="preserve">Ne </w:t>
      </w:r>
      <w:r w:rsidRPr="00303B9C">
        <w:rPr>
          <w:color w:val="000000" w:themeColor="text1"/>
        </w:rPr>
        <w:t>injicirajte skozi oblačila.</w:t>
      </w:r>
    </w:p>
    <w:p w14:paraId="3D7B0ACD" w14:textId="77777777" w:rsidR="003062ED" w:rsidRPr="00303B9C" w:rsidRDefault="003062ED" w:rsidP="003062ED">
      <w:pPr>
        <w:pStyle w:val="ListParagraph"/>
        <w:numPr>
          <w:ilvl w:val="0"/>
          <w:numId w:val="35"/>
        </w:numPr>
        <w:ind w:left="562" w:hanging="562"/>
        <w:contextualSpacing/>
        <w:rPr>
          <w:color w:val="000000" w:themeColor="text1"/>
        </w:rPr>
      </w:pPr>
      <w:r w:rsidRPr="00303B9C">
        <w:rPr>
          <w:color w:val="000000" w:themeColor="text1"/>
        </w:rPr>
        <w:t>Mesto injiciranja obrišite z alkoholnim zložencem.</w:t>
      </w:r>
    </w:p>
    <w:p w14:paraId="345A3849" w14:textId="77777777" w:rsidR="003062ED" w:rsidRPr="00303B9C" w:rsidRDefault="003062ED" w:rsidP="003062ED">
      <w:pPr>
        <w:pStyle w:val="ListParagraph"/>
        <w:numPr>
          <w:ilvl w:val="0"/>
          <w:numId w:val="35"/>
        </w:numPr>
        <w:ind w:left="562" w:hanging="562"/>
        <w:contextualSpacing/>
        <w:rPr>
          <w:color w:val="000000" w:themeColor="text1"/>
        </w:rPr>
      </w:pPr>
      <w:r w:rsidRPr="00303B9C">
        <w:rPr>
          <w:color w:val="000000" w:themeColor="text1"/>
        </w:rPr>
        <w:t>Pustite, da se mesto injiciranja posuši.</w:t>
      </w:r>
    </w:p>
    <w:p w14:paraId="042E0BE2" w14:textId="77777777" w:rsidR="003062ED" w:rsidRPr="00303B9C" w:rsidRDefault="003062ED" w:rsidP="003062ED">
      <w:pPr>
        <w:rPr>
          <w:color w:val="000000" w:themeColor="text1"/>
        </w:rPr>
      </w:pPr>
    </w:p>
    <w:p w14:paraId="758A9BE3" w14:textId="77777777" w:rsidR="003062ED" w:rsidRPr="00303B9C" w:rsidRDefault="003062ED" w:rsidP="003062ED">
      <w:pPr>
        <w:rPr>
          <w:color w:val="000000" w:themeColor="text1"/>
        </w:rPr>
      </w:pPr>
    </w:p>
    <w:p w14:paraId="618B5BE8" w14:textId="7EC9C338" w:rsidR="003062ED" w:rsidRPr="00303B9C" w:rsidRDefault="00814F28" w:rsidP="003062ED">
      <w:pPr>
        <w:jc w:val="center"/>
        <w:rPr>
          <w:color w:val="000000" w:themeColor="text1"/>
        </w:rPr>
      </w:pPr>
      <w:r w:rsidRPr="00303B9C">
        <w:rPr>
          <w:noProof/>
          <w:color w:val="000000" w:themeColor="text1"/>
        </w:rPr>
        <w:lastRenderedPageBreak/>
        <mc:AlternateContent>
          <mc:Choice Requires="wps">
            <w:drawing>
              <wp:anchor distT="0" distB="0" distL="114300" distR="114300" simplePos="0" relativeHeight="251703808" behindDoc="0" locked="0" layoutInCell="1" allowOverlap="1" wp14:anchorId="29CB82FF" wp14:editId="27CD01C6">
                <wp:simplePos x="0" y="0"/>
                <wp:positionH relativeFrom="column">
                  <wp:posOffset>1468120</wp:posOffset>
                </wp:positionH>
                <wp:positionV relativeFrom="paragraph">
                  <wp:posOffset>92075</wp:posOffset>
                </wp:positionV>
                <wp:extent cx="2665730" cy="249555"/>
                <wp:effectExtent l="0" t="2540" r="0" b="0"/>
                <wp:wrapNone/>
                <wp:docPr id="90" name="Text Box 3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5730" cy="249555"/>
                        </a:xfrm>
                        <a:prstGeom prst="rect">
                          <a:avLst/>
                        </a:prstGeom>
                        <a:solidFill>
                          <a:srgbClr val="65666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91309E" w14:textId="77777777" w:rsidR="00304FCB" w:rsidRPr="00803B8F" w:rsidRDefault="00304FCB" w:rsidP="003062ED">
                            <w:pPr>
                              <w:rPr>
                                <w:rFonts w:ascii="Arial" w:hAnsi="Arial" w:cs="Arial"/>
                                <w:b/>
                                <w:bCs/>
                                <w:color w:val="FFFFFF"/>
                                <w:sz w:val="20"/>
                                <w:szCs w:val="20"/>
                              </w:rPr>
                            </w:pPr>
                            <w:r w:rsidRPr="00803B8F">
                              <w:rPr>
                                <w:rFonts w:ascii="Arial" w:hAnsi="Arial" w:cs="Arial"/>
                                <w:b/>
                                <w:bCs/>
                                <w:color w:val="FFFFFF"/>
                                <w:sz w:val="20"/>
                                <w:szCs w:val="20"/>
                              </w:rPr>
                              <w:t>Odstranite pokrovček igle</w:t>
                            </w:r>
                          </w:p>
                          <w:p w14:paraId="4402D6CB" w14:textId="77777777" w:rsidR="00304FCB" w:rsidRPr="009A1F4C" w:rsidRDefault="00304FCB" w:rsidP="003062ED">
                            <w:pPr>
                              <w:rPr>
                                <w:rFonts w:ascii="Arial" w:hAnsi="Arial" w:cs="Arial"/>
                                <w:b/>
                                <w:bCs/>
                                <w:color w:val="FFFFFF"/>
                                <w:sz w:val="20"/>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CB82FF" id="Text Box 357" o:spid="_x0000_s1102" type="#_x0000_t202" style="position:absolute;left:0;text-align:left;margin-left:115.6pt;margin-top:7.25pt;width:209.9pt;height:19.65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" fillcolor="#656666" stroked="f">
                <v:textbox>
                  <w:txbxContent>
                    <w:p w14:paraId="1391309E" w14:textId="77777777" w:rsidR="00304FCB" w:rsidRPr="00803B8F" w:rsidRDefault="00304FCB" w:rsidP="003062ED">
                      <w:pPr>
                        <w:rPr>
                          <w:rFonts w:ascii="Arial" w:hAnsi="Arial" w:cs="Arial"/>
                          <w:b/>
                          <w:bCs/>
                          <w:color w:val="FFFFFF"/>
                          <w:sz w:val="20"/>
                          <w:szCs w:val="20"/>
                        </w:rPr>
                      </w:pPr>
                      <w:r w:rsidRPr="00803B8F">
                        <w:rPr>
                          <w:rFonts w:ascii="Arial" w:hAnsi="Arial" w:cs="Arial"/>
                          <w:b/>
                          <w:bCs/>
                          <w:color w:val="FFFFFF"/>
                          <w:sz w:val="20"/>
                          <w:szCs w:val="20"/>
                        </w:rPr>
                        <w:t>Odstranite pokrovček igle</w:t>
                      </w:r>
                    </w:p>
                    <w:p w14:paraId="4402D6CB" w14:textId="77777777" w:rsidR="00304FCB" w:rsidRPr="009A1F4C" w:rsidRDefault="00304FCB" w:rsidP="003062ED">
                      <w:pPr>
                        <w:rPr>
                          <w:rFonts w:ascii="Arial" w:hAnsi="Arial" w:cs="Arial"/>
                          <w:b/>
                          <w:bCs/>
                          <w:color w:val="FFFFFF"/>
                          <w:sz w:val="20"/>
                          <w:szCs w:val="18"/>
                        </w:rPr>
                      </w:pPr>
                    </w:p>
                  </w:txbxContent>
                </v:textbox>
              </v:shape>
            </w:pict>
          </mc:Fallback>
        </mc:AlternateContent>
      </w:r>
      <w:r w:rsidRPr="00303B9C">
        <w:rPr>
          <w:noProof/>
          <w:color w:val="000000" w:themeColor="text1"/>
        </w:rPr>
        <w:drawing>
          <wp:inline distT="0" distB="0" distL="0" distR="0" wp14:anchorId="605A7F3D" wp14:editId="066EA2B8">
            <wp:extent cx="3838575" cy="2519680"/>
            <wp:effectExtent l="0" t="0" r="0" b="0"/>
            <wp:docPr id="5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838575" cy="2519680"/>
                    </a:xfrm>
                    <a:prstGeom prst="rect">
                      <a:avLst/>
                    </a:prstGeom>
                    <a:noFill/>
                    <a:ln>
                      <a:noFill/>
                    </a:ln>
                  </pic:spPr>
                </pic:pic>
              </a:graphicData>
            </a:graphic>
          </wp:inline>
        </w:drawing>
      </w:r>
    </w:p>
    <w:p w14:paraId="3A51CAA5" w14:textId="77777777" w:rsidR="003062ED" w:rsidRPr="00303B9C" w:rsidRDefault="003062ED" w:rsidP="003062ED">
      <w:pPr>
        <w:rPr>
          <w:color w:val="000000" w:themeColor="text1"/>
        </w:rPr>
      </w:pPr>
    </w:p>
    <w:p w14:paraId="6ED7DCFA" w14:textId="77777777" w:rsidR="003062ED" w:rsidRPr="00303B9C" w:rsidRDefault="003062ED" w:rsidP="003062ED">
      <w:pPr>
        <w:rPr>
          <w:color w:val="000000" w:themeColor="text1"/>
        </w:rPr>
      </w:pPr>
    </w:p>
    <w:p w14:paraId="6A455622" w14:textId="77777777" w:rsidR="003062ED" w:rsidRPr="00303B9C" w:rsidRDefault="003062ED" w:rsidP="003062ED">
      <w:pPr>
        <w:pStyle w:val="ListParagraph"/>
        <w:numPr>
          <w:ilvl w:val="0"/>
          <w:numId w:val="35"/>
        </w:numPr>
        <w:ind w:left="562" w:hanging="562"/>
        <w:contextualSpacing/>
        <w:rPr>
          <w:color w:val="000000" w:themeColor="text1"/>
        </w:rPr>
      </w:pPr>
      <w:r w:rsidRPr="00303B9C">
        <w:rPr>
          <w:color w:val="000000" w:themeColor="text1"/>
        </w:rPr>
        <w:t>Napolnjeno injekcijsko brizgo držite za valj brizge. Ko ste pripravljeni na injiciranje, previdno odstranite pokrovček igle v smeri naravnost navzgor in proč od sebe.</w:t>
      </w:r>
    </w:p>
    <w:p w14:paraId="0106452D" w14:textId="77777777" w:rsidR="003062ED" w:rsidRPr="00303B9C" w:rsidRDefault="003062ED" w:rsidP="003062ED">
      <w:pPr>
        <w:pStyle w:val="ListParagraph"/>
        <w:numPr>
          <w:ilvl w:val="0"/>
          <w:numId w:val="35"/>
        </w:numPr>
        <w:ind w:left="562" w:hanging="562"/>
        <w:contextualSpacing/>
        <w:rPr>
          <w:color w:val="000000" w:themeColor="text1"/>
        </w:rPr>
      </w:pPr>
      <w:r w:rsidRPr="00303B9C">
        <w:rPr>
          <w:color w:val="000000" w:themeColor="text1"/>
        </w:rPr>
        <w:t>Normalno je, da na konici igle vidite nekaj kapljic zdravila, ko odstranite pokrovček igle.</w:t>
      </w:r>
    </w:p>
    <w:p w14:paraId="68987542" w14:textId="77777777" w:rsidR="003062ED" w:rsidRPr="00303B9C" w:rsidRDefault="003062ED" w:rsidP="003062ED">
      <w:pPr>
        <w:pStyle w:val="ListParagraph"/>
        <w:numPr>
          <w:ilvl w:val="0"/>
          <w:numId w:val="35"/>
        </w:numPr>
        <w:ind w:left="562" w:hanging="562"/>
        <w:contextualSpacing/>
        <w:rPr>
          <w:color w:val="000000" w:themeColor="text1"/>
        </w:rPr>
      </w:pPr>
      <w:r w:rsidRPr="00303B9C">
        <w:rPr>
          <w:color w:val="000000" w:themeColor="text1"/>
        </w:rPr>
        <w:t>Pokrovček igle zavrzite v vsebnik za odlaganje ostrih predmetov.</w:t>
      </w:r>
    </w:p>
    <w:p w14:paraId="3BD761BC" w14:textId="77777777" w:rsidR="003062ED" w:rsidRPr="00303B9C" w:rsidRDefault="003062ED" w:rsidP="003062ED">
      <w:pPr>
        <w:pStyle w:val="ListParagraph"/>
        <w:ind w:left="562"/>
        <w:contextualSpacing/>
        <w:rPr>
          <w:color w:val="000000" w:themeColor="text1"/>
        </w:rPr>
      </w:pPr>
      <w:r w:rsidRPr="00303B9C">
        <w:rPr>
          <w:b/>
          <w:color w:val="000000" w:themeColor="text1"/>
        </w:rPr>
        <w:t>Opomba:</w:t>
      </w:r>
      <w:r w:rsidRPr="00303B9C">
        <w:rPr>
          <w:color w:val="000000" w:themeColor="text1"/>
        </w:rPr>
        <w:t xml:space="preserve"> Pri ravnanju z napolnjeno injekcijsko brizgo bodite previdni, da preprečite nenamerno poškodbo zaradi vboda z iglo.</w:t>
      </w:r>
    </w:p>
    <w:p w14:paraId="50CD38CC" w14:textId="77777777" w:rsidR="003062ED" w:rsidRPr="00303B9C" w:rsidRDefault="003062ED" w:rsidP="003062ED">
      <w:pPr>
        <w:rPr>
          <w:color w:val="000000" w:themeColor="text1"/>
        </w:rPr>
      </w:pPr>
    </w:p>
    <w:p w14:paraId="6C08B93B" w14:textId="760EE2B0" w:rsidR="003062ED" w:rsidRPr="00303B9C" w:rsidRDefault="00814F28" w:rsidP="003062ED">
      <w:pPr>
        <w:jc w:val="center"/>
        <w:rPr>
          <w:color w:val="000000" w:themeColor="text1"/>
        </w:rPr>
      </w:pPr>
      <w:r w:rsidRPr="00303B9C">
        <w:rPr>
          <w:noProof/>
          <w:color w:val="000000" w:themeColor="text1"/>
        </w:rPr>
        <mc:AlternateContent>
          <mc:Choice Requires="wps">
            <w:drawing>
              <wp:anchor distT="0" distB="0" distL="114300" distR="114300" simplePos="0" relativeHeight="251704832" behindDoc="0" locked="0" layoutInCell="1" allowOverlap="1" wp14:anchorId="7F6D3BF0" wp14:editId="02CFB993">
                <wp:simplePos x="0" y="0"/>
                <wp:positionH relativeFrom="column">
                  <wp:posOffset>1452245</wp:posOffset>
                </wp:positionH>
                <wp:positionV relativeFrom="paragraph">
                  <wp:posOffset>62865</wp:posOffset>
                </wp:positionV>
                <wp:extent cx="2665730" cy="249555"/>
                <wp:effectExtent l="0" t="1270" r="1905" b="0"/>
                <wp:wrapNone/>
                <wp:docPr id="89" name="Text Box 3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5730" cy="249555"/>
                        </a:xfrm>
                        <a:prstGeom prst="rect">
                          <a:avLst/>
                        </a:prstGeom>
                        <a:solidFill>
                          <a:srgbClr val="65666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1A9A1D" w14:textId="77777777" w:rsidR="00304FCB" w:rsidRPr="00803B8F" w:rsidRDefault="00304FCB" w:rsidP="003062ED">
                            <w:pPr>
                              <w:rPr>
                                <w:rFonts w:ascii="Arial" w:hAnsi="Arial" w:cs="Arial"/>
                                <w:b/>
                                <w:bCs/>
                                <w:color w:val="FFFFFF"/>
                                <w:sz w:val="20"/>
                                <w:szCs w:val="20"/>
                              </w:rPr>
                            </w:pPr>
                            <w:r w:rsidRPr="00803B8F">
                              <w:rPr>
                                <w:rFonts w:ascii="Arial" w:hAnsi="Arial" w:cs="Arial"/>
                                <w:b/>
                                <w:bCs/>
                                <w:color w:val="FFFFFF"/>
                                <w:sz w:val="20"/>
                                <w:szCs w:val="20"/>
                              </w:rPr>
                              <w:t>Zabodite iglo</w:t>
                            </w:r>
                          </w:p>
                          <w:p w14:paraId="0A970FFF" w14:textId="77777777" w:rsidR="00304FCB" w:rsidRPr="009A1F4C" w:rsidRDefault="00304FCB" w:rsidP="003062ED">
                            <w:pPr>
                              <w:rPr>
                                <w:rFonts w:ascii="Arial" w:hAnsi="Arial" w:cs="Arial"/>
                                <w:b/>
                                <w:bCs/>
                                <w:color w:val="FFFFFF"/>
                                <w:sz w:val="20"/>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6D3BF0" id="Text Box 358" o:spid="_x0000_s1103" type="#_x0000_t202" style="position:absolute;left:0;text-align:left;margin-left:114.35pt;margin-top:4.95pt;width:209.9pt;height:19.65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" fillcolor="#656666" stroked="f">
                <v:textbox>
                  <w:txbxContent>
                    <w:p w14:paraId="0F1A9A1D" w14:textId="77777777" w:rsidR="00304FCB" w:rsidRPr="00803B8F" w:rsidRDefault="00304FCB" w:rsidP="003062ED">
                      <w:pPr>
                        <w:rPr>
                          <w:rFonts w:ascii="Arial" w:hAnsi="Arial" w:cs="Arial"/>
                          <w:b/>
                          <w:bCs/>
                          <w:color w:val="FFFFFF"/>
                          <w:sz w:val="20"/>
                          <w:szCs w:val="20"/>
                        </w:rPr>
                      </w:pPr>
                      <w:r w:rsidRPr="00803B8F">
                        <w:rPr>
                          <w:rFonts w:ascii="Arial" w:hAnsi="Arial" w:cs="Arial"/>
                          <w:b/>
                          <w:bCs/>
                          <w:color w:val="FFFFFF"/>
                          <w:sz w:val="20"/>
                          <w:szCs w:val="20"/>
                        </w:rPr>
                        <w:t>Zabodite iglo</w:t>
                      </w:r>
                    </w:p>
                    <w:p w14:paraId="0A970FFF" w14:textId="77777777" w:rsidR="00304FCB" w:rsidRPr="009A1F4C" w:rsidRDefault="00304FCB" w:rsidP="003062ED">
                      <w:pPr>
                        <w:rPr>
                          <w:rFonts w:ascii="Arial" w:hAnsi="Arial" w:cs="Arial"/>
                          <w:b/>
                          <w:bCs/>
                          <w:color w:val="FFFFFF"/>
                          <w:sz w:val="20"/>
                          <w:szCs w:val="18"/>
                        </w:rPr>
                      </w:pPr>
                    </w:p>
                  </w:txbxContent>
                </v:textbox>
              </v:shape>
            </w:pict>
          </mc:Fallback>
        </mc:AlternateContent>
      </w:r>
      <w:r w:rsidRPr="00303B9C">
        <w:rPr>
          <w:noProof/>
          <w:color w:val="000000" w:themeColor="text1"/>
        </w:rPr>
        <w:drawing>
          <wp:inline distT="0" distB="0" distL="0" distR="0" wp14:anchorId="0AD0232D" wp14:editId="5F6BF129">
            <wp:extent cx="3827780" cy="2519680"/>
            <wp:effectExtent l="0" t="0" r="0" b="0"/>
            <wp:docPr id="5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827780" cy="2519680"/>
                    </a:xfrm>
                    <a:prstGeom prst="rect">
                      <a:avLst/>
                    </a:prstGeom>
                    <a:noFill/>
                    <a:ln>
                      <a:noFill/>
                    </a:ln>
                  </pic:spPr>
                </pic:pic>
              </a:graphicData>
            </a:graphic>
          </wp:inline>
        </w:drawing>
      </w:r>
    </w:p>
    <w:p w14:paraId="25B70572" w14:textId="77777777" w:rsidR="003062ED" w:rsidRPr="00303B9C" w:rsidRDefault="003062ED" w:rsidP="003062ED">
      <w:pPr>
        <w:rPr>
          <w:color w:val="000000" w:themeColor="text1"/>
        </w:rPr>
      </w:pPr>
    </w:p>
    <w:p w14:paraId="7958A760" w14:textId="77777777" w:rsidR="003062ED" w:rsidRPr="00303B9C" w:rsidRDefault="003062ED" w:rsidP="003062ED">
      <w:pPr>
        <w:rPr>
          <w:color w:val="000000" w:themeColor="text1"/>
        </w:rPr>
      </w:pPr>
    </w:p>
    <w:p w14:paraId="5919FA38" w14:textId="77777777" w:rsidR="003062ED" w:rsidRPr="00303B9C" w:rsidRDefault="003062ED" w:rsidP="003062ED">
      <w:pPr>
        <w:pStyle w:val="ListParagraph"/>
        <w:numPr>
          <w:ilvl w:val="0"/>
          <w:numId w:val="35"/>
        </w:numPr>
        <w:ind w:left="562" w:hanging="562"/>
        <w:contextualSpacing/>
        <w:rPr>
          <w:color w:val="000000" w:themeColor="text1"/>
        </w:rPr>
      </w:pPr>
      <w:r w:rsidRPr="00303B9C">
        <w:rPr>
          <w:color w:val="000000" w:themeColor="text1"/>
        </w:rPr>
        <w:t>Nežno stisnite kožno gubo na predelu, ki ste ga očistili za injiciranje.</w:t>
      </w:r>
    </w:p>
    <w:p w14:paraId="54A1295C" w14:textId="77777777" w:rsidR="003062ED" w:rsidRPr="00303B9C" w:rsidRDefault="003062ED" w:rsidP="003062ED">
      <w:pPr>
        <w:pStyle w:val="ListParagraph"/>
        <w:numPr>
          <w:ilvl w:val="0"/>
          <w:numId w:val="35"/>
        </w:numPr>
        <w:ind w:left="562" w:hanging="562"/>
        <w:contextualSpacing/>
        <w:rPr>
          <w:color w:val="000000" w:themeColor="text1"/>
        </w:rPr>
      </w:pPr>
      <w:r w:rsidRPr="00303B9C">
        <w:rPr>
          <w:color w:val="000000" w:themeColor="text1"/>
        </w:rPr>
        <w:t xml:space="preserve">Zabodite iglo povsem do konca v kožo pod kotom 45 stopinj, kot je prikazano na sliki. </w:t>
      </w:r>
    </w:p>
    <w:p w14:paraId="45BC814B" w14:textId="77777777" w:rsidR="003062ED" w:rsidRPr="00303B9C" w:rsidRDefault="003062ED" w:rsidP="003062ED">
      <w:pPr>
        <w:pStyle w:val="ListParagraph"/>
        <w:numPr>
          <w:ilvl w:val="0"/>
          <w:numId w:val="35"/>
        </w:numPr>
        <w:ind w:left="562" w:hanging="562"/>
        <w:contextualSpacing/>
        <w:rPr>
          <w:color w:val="000000" w:themeColor="text1"/>
        </w:rPr>
      </w:pPr>
      <w:r w:rsidRPr="00303B9C">
        <w:rPr>
          <w:color w:val="000000" w:themeColor="text1"/>
        </w:rPr>
        <w:t>Ko ste iglo zabodli, izpustite stisnjeno kožo.</w:t>
      </w:r>
    </w:p>
    <w:p w14:paraId="6BB8F009" w14:textId="77777777" w:rsidR="003062ED" w:rsidRPr="00303B9C" w:rsidRDefault="003062ED" w:rsidP="00511FE2">
      <w:pPr>
        <w:pStyle w:val="ListParagraph"/>
        <w:ind w:left="562"/>
        <w:contextualSpacing/>
        <w:rPr>
          <w:color w:val="000000" w:themeColor="text1"/>
        </w:rPr>
      </w:pPr>
      <w:r w:rsidRPr="00303B9C">
        <w:rPr>
          <w:rFonts w:eastAsia="Calibri"/>
          <w:b/>
          <w:bCs/>
          <w:color w:val="000000" w:themeColor="text1"/>
        </w:rPr>
        <w:t xml:space="preserve">Pomembno: </w:t>
      </w:r>
      <w:r w:rsidRPr="00303B9C">
        <w:rPr>
          <w:rFonts w:eastAsia="Calibri"/>
          <w:bCs/>
          <w:color w:val="000000" w:themeColor="text1"/>
        </w:rPr>
        <w:t>Igle v kožo</w:t>
      </w:r>
      <w:r w:rsidRPr="00303B9C">
        <w:rPr>
          <w:rFonts w:eastAsia="Calibri"/>
          <w:b/>
          <w:bCs/>
          <w:color w:val="000000" w:themeColor="text1"/>
        </w:rPr>
        <w:t xml:space="preserve"> ne </w:t>
      </w:r>
      <w:r w:rsidRPr="00303B9C">
        <w:rPr>
          <w:rFonts w:eastAsia="Calibri"/>
          <w:bCs/>
          <w:color w:val="000000" w:themeColor="text1"/>
        </w:rPr>
        <w:t>zabodite večkrat</w:t>
      </w:r>
      <w:r w:rsidRPr="00303B9C">
        <w:rPr>
          <w:rFonts w:eastAsia="Calibri"/>
          <w:color w:val="000000" w:themeColor="text1"/>
        </w:rPr>
        <w:t>. Če ste iglo že zabodli v kožo in si nato premislili glede mesta injiciranja, potrebujete nadomestno napolnjeno injekcijsko brizgo.</w:t>
      </w:r>
    </w:p>
    <w:p w14:paraId="30DD88A6" w14:textId="77777777" w:rsidR="003062ED" w:rsidRPr="00303B9C" w:rsidRDefault="003062ED" w:rsidP="003062ED">
      <w:pPr>
        <w:rPr>
          <w:color w:val="000000" w:themeColor="text1"/>
        </w:rPr>
      </w:pPr>
    </w:p>
    <w:p w14:paraId="3DD01A0D" w14:textId="77777777" w:rsidR="003062ED" w:rsidRPr="00303B9C" w:rsidRDefault="003062ED" w:rsidP="003062ED">
      <w:pPr>
        <w:rPr>
          <w:color w:val="000000" w:themeColor="text1"/>
        </w:rPr>
      </w:pPr>
    </w:p>
    <w:p w14:paraId="73844514" w14:textId="5691929C" w:rsidR="003062ED" w:rsidRPr="00303B9C" w:rsidRDefault="00814F28" w:rsidP="003062ED">
      <w:pPr>
        <w:jc w:val="center"/>
        <w:rPr>
          <w:b/>
          <w:color w:val="000000" w:themeColor="text1"/>
        </w:rPr>
      </w:pPr>
      <w:r w:rsidRPr="00303B9C">
        <w:rPr>
          <w:noProof/>
          <w:color w:val="000000" w:themeColor="text1"/>
        </w:rPr>
        <w:lastRenderedPageBreak/>
        <mc:AlternateContent>
          <mc:Choice Requires="wps">
            <w:drawing>
              <wp:anchor distT="0" distB="0" distL="114300" distR="114300" simplePos="0" relativeHeight="251705856" behindDoc="0" locked="0" layoutInCell="1" allowOverlap="1" wp14:anchorId="1CA15515" wp14:editId="36FB023C">
                <wp:simplePos x="0" y="0"/>
                <wp:positionH relativeFrom="column">
                  <wp:posOffset>1532890</wp:posOffset>
                </wp:positionH>
                <wp:positionV relativeFrom="paragraph">
                  <wp:posOffset>92075</wp:posOffset>
                </wp:positionV>
                <wp:extent cx="2665730" cy="249555"/>
                <wp:effectExtent l="3810" t="2540" r="0" b="0"/>
                <wp:wrapNone/>
                <wp:docPr id="88" name="Text 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5730" cy="249555"/>
                        </a:xfrm>
                        <a:prstGeom prst="rect">
                          <a:avLst/>
                        </a:prstGeom>
                        <a:solidFill>
                          <a:srgbClr val="65666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2A79FE" w14:textId="77777777" w:rsidR="00304FCB" w:rsidRPr="00803B8F" w:rsidRDefault="00304FCB" w:rsidP="003062ED">
                            <w:pPr>
                              <w:rPr>
                                <w:rFonts w:ascii="Arial" w:hAnsi="Arial" w:cs="Arial"/>
                                <w:b/>
                                <w:bCs/>
                                <w:color w:val="FFFFFF"/>
                                <w:sz w:val="20"/>
                                <w:szCs w:val="20"/>
                              </w:rPr>
                            </w:pPr>
                            <w:r w:rsidRPr="00803B8F">
                              <w:rPr>
                                <w:rFonts w:ascii="Arial" w:hAnsi="Arial" w:cs="Arial"/>
                                <w:b/>
                                <w:bCs/>
                                <w:color w:val="FFFFFF"/>
                                <w:sz w:val="20"/>
                                <w:szCs w:val="20"/>
                              </w:rPr>
                              <w:t>Injicirajte zdravilo</w:t>
                            </w:r>
                          </w:p>
                          <w:p w14:paraId="1996BA53" w14:textId="77777777" w:rsidR="00304FCB" w:rsidRPr="009A1F4C" w:rsidRDefault="00304FCB" w:rsidP="003062ED">
                            <w:pPr>
                              <w:rPr>
                                <w:rFonts w:ascii="Arial" w:hAnsi="Arial" w:cs="Arial"/>
                                <w:b/>
                                <w:bCs/>
                                <w:color w:val="FFFFFF"/>
                                <w:sz w:val="20"/>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A15515" id="Text Box 359" o:spid="_x0000_s1104" type="#_x0000_t202" style="position:absolute;left:0;text-align:left;margin-left:120.7pt;margin-top:7.25pt;width:209.9pt;height:19.65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" fillcolor="#656666" stroked="f">
                <v:textbox>
                  <w:txbxContent>
                    <w:p w14:paraId="152A79FE" w14:textId="77777777" w:rsidR="00304FCB" w:rsidRPr="00803B8F" w:rsidRDefault="00304FCB" w:rsidP="003062ED">
                      <w:pPr>
                        <w:rPr>
                          <w:rFonts w:ascii="Arial" w:hAnsi="Arial" w:cs="Arial"/>
                          <w:b/>
                          <w:bCs/>
                          <w:color w:val="FFFFFF"/>
                          <w:sz w:val="20"/>
                          <w:szCs w:val="20"/>
                        </w:rPr>
                      </w:pPr>
                      <w:r w:rsidRPr="00803B8F">
                        <w:rPr>
                          <w:rFonts w:ascii="Arial" w:hAnsi="Arial" w:cs="Arial"/>
                          <w:b/>
                          <w:bCs/>
                          <w:color w:val="FFFFFF"/>
                          <w:sz w:val="20"/>
                          <w:szCs w:val="20"/>
                        </w:rPr>
                        <w:t>Injicirajte zdravilo</w:t>
                      </w:r>
                    </w:p>
                    <w:p w14:paraId="1996BA53" w14:textId="77777777" w:rsidR="00304FCB" w:rsidRPr="009A1F4C" w:rsidRDefault="00304FCB" w:rsidP="003062ED">
                      <w:pPr>
                        <w:rPr>
                          <w:rFonts w:ascii="Arial" w:hAnsi="Arial" w:cs="Arial"/>
                          <w:b/>
                          <w:bCs/>
                          <w:color w:val="FFFFFF"/>
                          <w:sz w:val="20"/>
                          <w:szCs w:val="18"/>
                        </w:rPr>
                      </w:pPr>
                    </w:p>
                  </w:txbxContent>
                </v:textbox>
              </v:shape>
            </w:pict>
          </mc:Fallback>
        </mc:AlternateContent>
      </w:r>
      <w:r w:rsidRPr="00303B9C">
        <w:rPr>
          <w:noProof/>
          <w:color w:val="000000" w:themeColor="text1"/>
        </w:rPr>
        <w:drawing>
          <wp:inline distT="0" distB="0" distL="0" distR="0" wp14:anchorId="6DE22AEB" wp14:editId="1B464F3C">
            <wp:extent cx="3827780" cy="2498725"/>
            <wp:effectExtent l="0" t="0" r="0" b="0"/>
            <wp:docPr id="5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827780" cy="2498725"/>
                    </a:xfrm>
                    <a:prstGeom prst="rect">
                      <a:avLst/>
                    </a:prstGeom>
                    <a:noFill/>
                    <a:ln>
                      <a:noFill/>
                    </a:ln>
                  </pic:spPr>
                </pic:pic>
              </a:graphicData>
            </a:graphic>
          </wp:inline>
        </w:drawing>
      </w:r>
    </w:p>
    <w:p w14:paraId="345B00BC" w14:textId="77777777" w:rsidR="003062ED" w:rsidRPr="00303B9C" w:rsidRDefault="003062ED" w:rsidP="003062ED">
      <w:pPr>
        <w:pStyle w:val="ListParagraph"/>
        <w:rPr>
          <w:color w:val="000000" w:themeColor="text1"/>
        </w:rPr>
      </w:pPr>
    </w:p>
    <w:p w14:paraId="2237F880" w14:textId="77777777" w:rsidR="003062ED" w:rsidRPr="00303B9C" w:rsidRDefault="003062ED" w:rsidP="003062ED">
      <w:pPr>
        <w:pStyle w:val="ListParagraph"/>
        <w:rPr>
          <w:color w:val="000000" w:themeColor="text1"/>
        </w:rPr>
      </w:pPr>
    </w:p>
    <w:p w14:paraId="584515EC" w14:textId="77777777" w:rsidR="003062ED" w:rsidRPr="00303B9C" w:rsidRDefault="003062ED" w:rsidP="003062ED">
      <w:pPr>
        <w:pStyle w:val="ListParagraph"/>
        <w:numPr>
          <w:ilvl w:val="0"/>
          <w:numId w:val="35"/>
        </w:numPr>
        <w:ind w:left="562" w:hanging="562"/>
        <w:contextualSpacing/>
        <w:rPr>
          <w:color w:val="000000" w:themeColor="text1"/>
        </w:rPr>
      </w:pPr>
      <w:r w:rsidRPr="00303B9C">
        <w:rPr>
          <w:color w:val="000000" w:themeColor="text1"/>
        </w:rPr>
        <w:t>Počasi in z enakomerno silo potisnite nosilec bata do konca navzdol, dokler valj brizge ni prazen. Injiciranje odmerka običajno traja od 2 do 5 sekund.</w:t>
      </w:r>
    </w:p>
    <w:p w14:paraId="6D66ED40" w14:textId="77777777" w:rsidR="003062ED" w:rsidRPr="00303B9C" w:rsidRDefault="003062ED" w:rsidP="003062ED">
      <w:pPr>
        <w:pStyle w:val="ListParagraph"/>
        <w:ind w:left="562"/>
        <w:contextualSpacing/>
        <w:rPr>
          <w:color w:val="000000" w:themeColor="text1"/>
        </w:rPr>
      </w:pPr>
      <w:r w:rsidRPr="00303B9C">
        <w:rPr>
          <w:b/>
          <w:color w:val="000000" w:themeColor="text1"/>
        </w:rPr>
        <w:t>Opomba:</w:t>
      </w:r>
      <w:r w:rsidRPr="00303B9C">
        <w:rPr>
          <w:color w:val="000000" w:themeColor="text1"/>
        </w:rPr>
        <w:t xml:space="preserve"> Priporočljivo je, da napolnjeno injekcijsko brizgo držite v koži še dodatnih 5 sekund po tem, ko ste potisnili bat do konca navzdol.</w:t>
      </w:r>
    </w:p>
    <w:p w14:paraId="20A8AD62" w14:textId="77777777" w:rsidR="003062ED" w:rsidRPr="00303B9C" w:rsidRDefault="003062ED" w:rsidP="003062ED">
      <w:pPr>
        <w:pStyle w:val="ListParagraph"/>
        <w:numPr>
          <w:ilvl w:val="0"/>
          <w:numId w:val="35"/>
        </w:numPr>
        <w:ind w:left="562" w:hanging="562"/>
        <w:contextualSpacing/>
        <w:rPr>
          <w:color w:val="000000" w:themeColor="text1"/>
        </w:rPr>
      </w:pPr>
      <w:r w:rsidRPr="00303B9C">
        <w:rPr>
          <w:color w:val="000000" w:themeColor="text1"/>
        </w:rPr>
        <w:t>Izvlecite iglo iz kože pod istim kotom, kot ste jo zabodli.</w:t>
      </w:r>
    </w:p>
    <w:p w14:paraId="02104945" w14:textId="77777777" w:rsidR="003062ED" w:rsidRPr="00303B9C" w:rsidRDefault="003062ED" w:rsidP="003062ED">
      <w:pPr>
        <w:rPr>
          <w:color w:val="000000" w:themeColor="text1"/>
        </w:rPr>
      </w:pPr>
    </w:p>
    <w:p w14:paraId="45D7862D" w14:textId="77777777" w:rsidR="003062ED" w:rsidRPr="00303B9C" w:rsidRDefault="003062ED" w:rsidP="003062ED">
      <w:pPr>
        <w:rPr>
          <w:color w:val="000000" w:themeColor="text1"/>
        </w:rPr>
      </w:pPr>
    </w:p>
    <w:p w14:paraId="78434955" w14:textId="23B5FE9F" w:rsidR="003062ED" w:rsidRPr="00303B9C" w:rsidRDefault="00814F28" w:rsidP="003062ED">
      <w:pPr>
        <w:jc w:val="center"/>
        <w:rPr>
          <w:b/>
          <w:color w:val="000000" w:themeColor="text1"/>
        </w:rPr>
      </w:pPr>
      <w:r w:rsidRPr="00303B9C">
        <w:rPr>
          <w:noProof/>
          <w:color w:val="000000" w:themeColor="text1"/>
        </w:rPr>
        <mc:AlternateContent>
          <mc:Choice Requires="wps">
            <w:drawing>
              <wp:anchor distT="0" distB="0" distL="114300" distR="114300" simplePos="0" relativeHeight="251706880" behindDoc="0" locked="0" layoutInCell="1" allowOverlap="1" wp14:anchorId="7449D9DF" wp14:editId="68266322">
                <wp:simplePos x="0" y="0"/>
                <wp:positionH relativeFrom="column">
                  <wp:posOffset>1478915</wp:posOffset>
                </wp:positionH>
                <wp:positionV relativeFrom="paragraph">
                  <wp:posOffset>83185</wp:posOffset>
                </wp:positionV>
                <wp:extent cx="2665730" cy="249555"/>
                <wp:effectExtent l="0" t="1905" r="3810" b="0"/>
                <wp:wrapNone/>
                <wp:docPr id="87" name="Text Box 3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5730" cy="249555"/>
                        </a:xfrm>
                        <a:prstGeom prst="rect">
                          <a:avLst/>
                        </a:prstGeom>
                        <a:solidFill>
                          <a:srgbClr val="65666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980B54" w14:textId="77777777" w:rsidR="00304FCB" w:rsidRPr="008154E5" w:rsidRDefault="00304FCB" w:rsidP="003062ED">
                            <w:pPr>
                              <w:rPr>
                                <w:rFonts w:ascii="Arial" w:hAnsi="Arial" w:cs="Arial"/>
                                <w:b/>
                                <w:bCs/>
                                <w:color w:val="FFFFFF"/>
                                <w:sz w:val="20"/>
                                <w:szCs w:val="20"/>
                              </w:rPr>
                            </w:pPr>
                            <w:r w:rsidRPr="008154E5">
                              <w:rPr>
                                <w:rFonts w:ascii="Arial" w:hAnsi="Arial" w:cs="Arial"/>
                                <w:b/>
                                <w:bCs/>
                                <w:color w:val="FFFFFF"/>
                                <w:sz w:val="20"/>
                                <w:szCs w:val="20"/>
                              </w:rPr>
                              <w:t>Preverite injekcijsko brizgo</w:t>
                            </w:r>
                          </w:p>
                          <w:p w14:paraId="21F76B9C" w14:textId="77777777" w:rsidR="00304FCB" w:rsidRPr="009A1F4C" w:rsidRDefault="00304FCB" w:rsidP="003062ED">
                            <w:pPr>
                              <w:rPr>
                                <w:rFonts w:ascii="Arial" w:hAnsi="Arial" w:cs="Arial"/>
                                <w:b/>
                                <w:bCs/>
                                <w:color w:val="FFFFFF"/>
                                <w:sz w:val="20"/>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49D9DF" id="Text Box 360" o:spid="_x0000_s1105" type="#_x0000_t202" style="position:absolute;left:0;text-align:left;margin-left:116.45pt;margin-top:6.55pt;width:209.9pt;height:19.65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" fillcolor="#656666" stroked="f">
                <v:textbox>
                  <w:txbxContent>
                    <w:p w14:paraId="56980B54" w14:textId="77777777" w:rsidR="00304FCB" w:rsidRPr="008154E5" w:rsidRDefault="00304FCB" w:rsidP="003062ED">
                      <w:pPr>
                        <w:rPr>
                          <w:rFonts w:ascii="Arial" w:hAnsi="Arial" w:cs="Arial"/>
                          <w:b/>
                          <w:bCs/>
                          <w:color w:val="FFFFFF"/>
                          <w:sz w:val="20"/>
                          <w:szCs w:val="20"/>
                        </w:rPr>
                      </w:pPr>
                      <w:r w:rsidRPr="008154E5">
                        <w:rPr>
                          <w:rFonts w:ascii="Arial" w:hAnsi="Arial" w:cs="Arial"/>
                          <w:b/>
                          <w:bCs/>
                          <w:color w:val="FFFFFF"/>
                          <w:sz w:val="20"/>
                          <w:szCs w:val="20"/>
                        </w:rPr>
                        <w:t>Preverite injekcijsko brizgo</w:t>
                      </w:r>
                    </w:p>
                    <w:p w14:paraId="21F76B9C" w14:textId="77777777" w:rsidR="00304FCB" w:rsidRPr="009A1F4C" w:rsidRDefault="00304FCB" w:rsidP="003062ED">
                      <w:pPr>
                        <w:rPr>
                          <w:rFonts w:ascii="Arial" w:hAnsi="Arial" w:cs="Arial"/>
                          <w:b/>
                          <w:bCs/>
                          <w:color w:val="FFFFFF"/>
                          <w:sz w:val="20"/>
                          <w:szCs w:val="18"/>
                        </w:rPr>
                      </w:pPr>
                    </w:p>
                  </w:txbxContent>
                </v:textbox>
              </v:shape>
            </w:pict>
          </mc:Fallback>
        </mc:AlternateContent>
      </w:r>
      <w:r w:rsidRPr="00303B9C">
        <w:rPr>
          <w:noProof/>
          <w:color w:val="000000" w:themeColor="text1"/>
        </w:rPr>
        <w:drawing>
          <wp:inline distT="0" distB="0" distL="0" distR="0" wp14:anchorId="189574B5" wp14:editId="399F182F">
            <wp:extent cx="3806190" cy="2519680"/>
            <wp:effectExtent l="0" t="0" r="0" b="0"/>
            <wp:docPr id="57"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806190" cy="2519680"/>
                    </a:xfrm>
                    <a:prstGeom prst="rect">
                      <a:avLst/>
                    </a:prstGeom>
                    <a:noFill/>
                    <a:ln>
                      <a:noFill/>
                    </a:ln>
                  </pic:spPr>
                </pic:pic>
              </a:graphicData>
            </a:graphic>
          </wp:inline>
        </w:drawing>
      </w:r>
    </w:p>
    <w:p w14:paraId="486142AE" w14:textId="77777777" w:rsidR="003062ED" w:rsidRPr="00303B9C" w:rsidRDefault="003062ED" w:rsidP="003062ED">
      <w:pPr>
        <w:pStyle w:val="ListParagraph"/>
        <w:rPr>
          <w:color w:val="000000" w:themeColor="text1"/>
        </w:rPr>
      </w:pPr>
    </w:p>
    <w:p w14:paraId="5647F057" w14:textId="77777777" w:rsidR="003062ED" w:rsidRPr="00303B9C" w:rsidRDefault="003062ED" w:rsidP="003062ED">
      <w:pPr>
        <w:pStyle w:val="ListParagraph"/>
        <w:numPr>
          <w:ilvl w:val="0"/>
          <w:numId w:val="35"/>
        </w:numPr>
        <w:ind w:left="562" w:hanging="562"/>
        <w:contextualSpacing/>
        <w:rPr>
          <w:color w:val="000000" w:themeColor="text1"/>
        </w:rPr>
      </w:pPr>
      <w:r w:rsidRPr="00303B9C">
        <w:rPr>
          <w:color w:val="000000" w:themeColor="text1"/>
        </w:rPr>
        <w:t>Preverite, da ste iz injekcijske brizge iztisnili celotno zdravilo.</w:t>
      </w:r>
    </w:p>
    <w:p w14:paraId="20DC1F5C" w14:textId="77777777" w:rsidR="003062ED" w:rsidRPr="00303B9C" w:rsidRDefault="003062ED" w:rsidP="003062ED">
      <w:pPr>
        <w:pStyle w:val="ListParagraph"/>
        <w:numPr>
          <w:ilvl w:val="0"/>
          <w:numId w:val="35"/>
        </w:numPr>
        <w:ind w:left="562" w:hanging="562"/>
        <w:contextualSpacing/>
        <w:rPr>
          <w:b/>
          <w:color w:val="000000" w:themeColor="text1"/>
        </w:rPr>
      </w:pPr>
      <w:r w:rsidRPr="00303B9C">
        <w:rPr>
          <w:b/>
          <w:color w:val="000000" w:themeColor="text1"/>
        </w:rPr>
        <w:t>Igle nikoli ne zabadajte ponovno.</w:t>
      </w:r>
    </w:p>
    <w:p w14:paraId="37ABD986" w14:textId="77777777" w:rsidR="003062ED" w:rsidRPr="00303B9C" w:rsidRDefault="003062ED" w:rsidP="003062ED">
      <w:pPr>
        <w:pStyle w:val="ListParagraph"/>
        <w:numPr>
          <w:ilvl w:val="0"/>
          <w:numId w:val="35"/>
        </w:numPr>
        <w:ind w:left="562" w:hanging="562"/>
        <w:contextualSpacing/>
        <w:rPr>
          <w:b/>
          <w:color w:val="000000" w:themeColor="text1"/>
        </w:rPr>
      </w:pPr>
      <w:r w:rsidRPr="00303B9C">
        <w:rPr>
          <w:b/>
          <w:color w:val="000000" w:themeColor="text1"/>
        </w:rPr>
        <w:t>Na iglo nikoli ponovno ne nameščajte pokrovčka.</w:t>
      </w:r>
    </w:p>
    <w:p w14:paraId="56C4BFFF" w14:textId="77777777" w:rsidR="003062ED" w:rsidRPr="00303B9C" w:rsidRDefault="003062ED" w:rsidP="003062ED">
      <w:pPr>
        <w:pStyle w:val="ListParagraph"/>
        <w:ind w:left="562"/>
        <w:contextualSpacing/>
        <w:rPr>
          <w:color w:val="000000" w:themeColor="text1"/>
        </w:rPr>
      </w:pPr>
      <w:r w:rsidRPr="00303B9C">
        <w:rPr>
          <w:b/>
          <w:color w:val="000000" w:themeColor="text1"/>
        </w:rPr>
        <w:t>Opomba:</w:t>
      </w:r>
      <w:r w:rsidRPr="00303B9C">
        <w:rPr>
          <w:color w:val="000000" w:themeColor="text1"/>
        </w:rPr>
        <w:t xml:space="preserve"> Če sivi zamašek ni v položaju, prikazanem na sliki, morda niste injicirali vsega zdravila. Takoj se posvetujte z zdravnikom, medicinsko sestro ali farmacevtom.</w:t>
      </w:r>
    </w:p>
    <w:p w14:paraId="55067D11" w14:textId="77777777" w:rsidR="003062ED" w:rsidRPr="00303B9C" w:rsidRDefault="003062ED" w:rsidP="003062ED">
      <w:pPr>
        <w:pStyle w:val="ListParagraph"/>
        <w:ind w:left="562" w:hanging="562"/>
        <w:contextualSpacing/>
        <w:rPr>
          <w:color w:val="000000" w:themeColor="text1"/>
        </w:rPr>
      </w:pPr>
    </w:p>
    <w:p w14:paraId="74F8D06F" w14:textId="77777777" w:rsidR="003062ED" w:rsidRPr="00303B9C" w:rsidRDefault="003062ED" w:rsidP="003062ED">
      <w:pPr>
        <w:pStyle w:val="ListParagraph"/>
        <w:ind w:left="562" w:hanging="562"/>
        <w:contextualSpacing/>
        <w:rPr>
          <w:color w:val="000000" w:themeColor="text1"/>
        </w:rPr>
      </w:pPr>
    </w:p>
    <w:p w14:paraId="08613BAC" w14:textId="53A17A83" w:rsidR="003062ED" w:rsidRPr="00303B9C" w:rsidRDefault="00814F28" w:rsidP="003062ED">
      <w:pPr>
        <w:jc w:val="center"/>
        <w:rPr>
          <w:b/>
          <w:color w:val="000000" w:themeColor="text1"/>
        </w:rPr>
      </w:pPr>
      <w:r w:rsidRPr="00303B9C">
        <w:rPr>
          <w:noProof/>
          <w:color w:val="000000" w:themeColor="text1"/>
        </w:rPr>
        <w:lastRenderedPageBreak/>
        <mc:AlternateContent>
          <mc:Choice Requires="wps">
            <w:drawing>
              <wp:anchor distT="0" distB="0" distL="114300" distR="114300" simplePos="0" relativeHeight="251707904" behindDoc="0" locked="0" layoutInCell="1" allowOverlap="1" wp14:anchorId="503838A5" wp14:editId="37CD2216">
                <wp:simplePos x="0" y="0"/>
                <wp:positionH relativeFrom="column">
                  <wp:posOffset>1478915</wp:posOffset>
                </wp:positionH>
                <wp:positionV relativeFrom="paragraph">
                  <wp:posOffset>83185</wp:posOffset>
                </wp:positionV>
                <wp:extent cx="2665730" cy="249555"/>
                <wp:effectExtent l="0" t="3175" r="3810" b="4445"/>
                <wp:wrapNone/>
                <wp:docPr id="86" name="Text Box 3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5730" cy="249555"/>
                        </a:xfrm>
                        <a:prstGeom prst="rect">
                          <a:avLst/>
                        </a:prstGeom>
                        <a:solidFill>
                          <a:srgbClr val="65666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757BCB" w14:textId="77777777" w:rsidR="00304FCB" w:rsidRPr="008154E5" w:rsidRDefault="00304FCB" w:rsidP="003062ED">
                            <w:pPr>
                              <w:rPr>
                                <w:rFonts w:ascii="Arial" w:hAnsi="Arial" w:cs="Arial"/>
                                <w:b/>
                                <w:bCs/>
                                <w:color w:val="FFFFFF"/>
                                <w:sz w:val="20"/>
                                <w:szCs w:val="20"/>
                              </w:rPr>
                            </w:pPr>
                            <w:r w:rsidRPr="008154E5">
                              <w:rPr>
                                <w:rFonts w:ascii="Arial" w:hAnsi="Arial" w:cs="Arial"/>
                                <w:b/>
                                <w:bCs/>
                                <w:color w:val="FFFFFF"/>
                                <w:sz w:val="20"/>
                                <w:szCs w:val="20"/>
                              </w:rPr>
                              <w:t>Zavrzite uporabljeno injekcijsko brizgo</w:t>
                            </w:r>
                          </w:p>
                          <w:p w14:paraId="361AD63D" w14:textId="77777777" w:rsidR="00304FCB" w:rsidRPr="009A1F4C" w:rsidRDefault="00304FCB" w:rsidP="003062ED">
                            <w:pPr>
                              <w:rPr>
                                <w:rFonts w:ascii="Arial" w:hAnsi="Arial" w:cs="Arial"/>
                                <w:b/>
                                <w:bCs/>
                                <w:color w:val="FFFFFF"/>
                                <w:sz w:val="20"/>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3838A5" id="Text Box 361" o:spid="_x0000_s1106" type="#_x0000_t202" style="position:absolute;left:0;text-align:left;margin-left:116.45pt;margin-top:6.55pt;width:209.9pt;height:19.65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" fillcolor="#656666" stroked="f">
                <v:textbox>
                  <w:txbxContent>
                    <w:p w14:paraId="00757BCB" w14:textId="77777777" w:rsidR="00304FCB" w:rsidRPr="008154E5" w:rsidRDefault="00304FCB" w:rsidP="003062ED">
                      <w:pPr>
                        <w:rPr>
                          <w:rFonts w:ascii="Arial" w:hAnsi="Arial" w:cs="Arial"/>
                          <w:b/>
                          <w:bCs/>
                          <w:color w:val="FFFFFF"/>
                          <w:sz w:val="20"/>
                          <w:szCs w:val="20"/>
                        </w:rPr>
                      </w:pPr>
                      <w:r w:rsidRPr="008154E5">
                        <w:rPr>
                          <w:rFonts w:ascii="Arial" w:hAnsi="Arial" w:cs="Arial"/>
                          <w:b/>
                          <w:bCs/>
                          <w:color w:val="FFFFFF"/>
                          <w:sz w:val="20"/>
                          <w:szCs w:val="20"/>
                        </w:rPr>
                        <w:t>Zavrzite uporabljeno injekcijsko brizgo</w:t>
                      </w:r>
                    </w:p>
                    <w:p w14:paraId="361AD63D" w14:textId="77777777" w:rsidR="00304FCB" w:rsidRPr="009A1F4C" w:rsidRDefault="00304FCB" w:rsidP="003062ED">
                      <w:pPr>
                        <w:rPr>
                          <w:rFonts w:ascii="Arial" w:hAnsi="Arial" w:cs="Arial"/>
                          <w:b/>
                          <w:bCs/>
                          <w:color w:val="FFFFFF"/>
                          <w:sz w:val="20"/>
                          <w:szCs w:val="18"/>
                        </w:rPr>
                      </w:pPr>
                    </w:p>
                  </w:txbxContent>
                </v:textbox>
              </v:shape>
            </w:pict>
          </mc:Fallback>
        </mc:AlternateContent>
      </w:r>
      <w:r w:rsidRPr="00303B9C">
        <w:rPr>
          <w:noProof/>
          <w:color w:val="000000" w:themeColor="text1"/>
        </w:rPr>
        <w:drawing>
          <wp:inline distT="0" distB="0" distL="0" distR="0" wp14:anchorId="38AAF6A2" wp14:editId="41986760">
            <wp:extent cx="3827780" cy="2466975"/>
            <wp:effectExtent l="0" t="0" r="0" b="0"/>
            <wp:docPr id="58"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827780" cy="2466975"/>
                    </a:xfrm>
                    <a:prstGeom prst="rect">
                      <a:avLst/>
                    </a:prstGeom>
                    <a:noFill/>
                    <a:ln>
                      <a:noFill/>
                    </a:ln>
                  </pic:spPr>
                </pic:pic>
              </a:graphicData>
            </a:graphic>
          </wp:inline>
        </w:drawing>
      </w:r>
    </w:p>
    <w:p w14:paraId="153AE704" w14:textId="77777777" w:rsidR="003062ED" w:rsidRPr="00303B9C" w:rsidRDefault="003062ED" w:rsidP="003062ED">
      <w:pPr>
        <w:rPr>
          <w:color w:val="000000" w:themeColor="text1"/>
        </w:rPr>
      </w:pPr>
    </w:p>
    <w:p w14:paraId="0FBD3A68" w14:textId="77777777" w:rsidR="003062ED" w:rsidRPr="00303B9C" w:rsidRDefault="003062ED" w:rsidP="003062ED">
      <w:pPr>
        <w:rPr>
          <w:color w:val="000000" w:themeColor="text1"/>
        </w:rPr>
      </w:pPr>
    </w:p>
    <w:p w14:paraId="697652DD" w14:textId="77777777" w:rsidR="003062ED" w:rsidRPr="00303B9C" w:rsidRDefault="003062ED" w:rsidP="003062ED">
      <w:pPr>
        <w:pStyle w:val="ListParagraph"/>
        <w:numPr>
          <w:ilvl w:val="0"/>
          <w:numId w:val="37"/>
        </w:numPr>
        <w:ind w:left="562" w:hanging="562"/>
        <w:contextualSpacing/>
        <w:rPr>
          <w:color w:val="000000" w:themeColor="text1"/>
        </w:rPr>
      </w:pPr>
      <w:r w:rsidRPr="00303B9C">
        <w:rPr>
          <w:color w:val="000000" w:themeColor="text1"/>
        </w:rPr>
        <w:t>Injekcijsko brizgo takoj zavrzite, kot vam je naročil zdravnik, medicinska sestra ali farmacevt ter skladno z lokalnimi zdravstvenimi in varnostnimi predpisi.</w:t>
      </w:r>
    </w:p>
    <w:p w14:paraId="7B55D321" w14:textId="77777777" w:rsidR="003062ED" w:rsidRPr="00303B9C" w:rsidRDefault="003062ED" w:rsidP="003062ED">
      <w:pPr>
        <w:rPr>
          <w:color w:val="000000" w:themeColor="text1"/>
        </w:rPr>
      </w:pPr>
    </w:p>
    <w:p w14:paraId="269199F1" w14:textId="77777777" w:rsidR="003062ED" w:rsidRPr="00303B9C" w:rsidRDefault="003062ED" w:rsidP="003062ED">
      <w:pPr>
        <w:rPr>
          <w:color w:val="000000" w:themeColor="text1"/>
        </w:rPr>
      </w:pPr>
    </w:p>
    <w:p w14:paraId="3ACB7D41" w14:textId="67658606" w:rsidR="003062ED" w:rsidRPr="00303B9C" w:rsidRDefault="00814F28" w:rsidP="003062ED">
      <w:pPr>
        <w:jc w:val="center"/>
        <w:rPr>
          <w:b/>
          <w:color w:val="000000" w:themeColor="text1"/>
        </w:rPr>
      </w:pPr>
      <w:r w:rsidRPr="00303B9C">
        <w:rPr>
          <w:noProof/>
          <w:color w:val="000000" w:themeColor="text1"/>
        </w:rPr>
        <mc:AlternateContent>
          <mc:Choice Requires="wps">
            <w:drawing>
              <wp:anchor distT="0" distB="0" distL="114300" distR="114300" simplePos="0" relativeHeight="251708928" behindDoc="0" locked="0" layoutInCell="1" allowOverlap="1" wp14:anchorId="17E1FCDE" wp14:editId="3228EEFF">
                <wp:simplePos x="0" y="0"/>
                <wp:positionH relativeFrom="column">
                  <wp:posOffset>1497330</wp:posOffset>
                </wp:positionH>
                <wp:positionV relativeFrom="paragraph">
                  <wp:posOffset>92075</wp:posOffset>
                </wp:positionV>
                <wp:extent cx="2665730" cy="249555"/>
                <wp:effectExtent l="0" t="0" r="4445" b="2540"/>
                <wp:wrapNone/>
                <wp:docPr id="85" name="Text Box 3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5730" cy="249555"/>
                        </a:xfrm>
                        <a:prstGeom prst="rect">
                          <a:avLst/>
                        </a:prstGeom>
                        <a:solidFill>
                          <a:srgbClr val="65666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15DA65" w14:textId="77777777" w:rsidR="00304FCB" w:rsidRPr="008154E5" w:rsidRDefault="00304FCB" w:rsidP="003062ED">
                            <w:pPr>
                              <w:rPr>
                                <w:rFonts w:ascii="Arial" w:hAnsi="Arial" w:cs="Arial"/>
                                <w:b/>
                                <w:bCs/>
                                <w:color w:val="FFFFFF"/>
                                <w:sz w:val="20"/>
                                <w:szCs w:val="20"/>
                              </w:rPr>
                            </w:pPr>
                            <w:r w:rsidRPr="008154E5">
                              <w:rPr>
                                <w:rFonts w:ascii="Arial" w:hAnsi="Arial" w:cs="Arial"/>
                                <w:b/>
                                <w:bCs/>
                                <w:color w:val="FFFFFF"/>
                                <w:sz w:val="20"/>
                                <w:szCs w:val="20"/>
                              </w:rPr>
                              <w:t>Po injiciranju</w:t>
                            </w:r>
                          </w:p>
                          <w:p w14:paraId="5D681C9F" w14:textId="77777777" w:rsidR="00304FCB" w:rsidRPr="009A1F4C" w:rsidRDefault="00304FCB" w:rsidP="003062ED">
                            <w:pPr>
                              <w:rPr>
                                <w:rFonts w:ascii="Arial" w:hAnsi="Arial" w:cs="Arial"/>
                                <w:b/>
                                <w:bCs/>
                                <w:color w:val="FFFFFF"/>
                                <w:sz w:val="20"/>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E1FCDE" id="Text Box 362" o:spid="_x0000_s1107" type="#_x0000_t202" style="position:absolute;left:0;text-align:left;margin-left:117.9pt;margin-top:7.25pt;width:209.9pt;height:19.65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" fillcolor="#656666" stroked="f">
                <v:textbox>
                  <w:txbxContent>
                    <w:p w14:paraId="2C15DA65" w14:textId="77777777" w:rsidR="00304FCB" w:rsidRPr="008154E5" w:rsidRDefault="00304FCB" w:rsidP="003062ED">
                      <w:pPr>
                        <w:rPr>
                          <w:rFonts w:ascii="Arial" w:hAnsi="Arial" w:cs="Arial"/>
                          <w:b/>
                          <w:bCs/>
                          <w:color w:val="FFFFFF"/>
                          <w:sz w:val="20"/>
                          <w:szCs w:val="20"/>
                        </w:rPr>
                      </w:pPr>
                      <w:r w:rsidRPr="008154E5">
                        <w:rPr>
                          <w:rFonts w:ascii="Arial" w:hAnsi="Arial" w:cs="Arial"/>
                          <w:b/>
                          <w:bCs/>
                          <w:color w:val="FFFFFF"/>
                          <w:sz w:val="20"/>
                          <w:szCs w:val="20"/>
                        </w:rPr>
                        <w:t>Po injiciranju</w:t>
                      </w:r>
                    </w:p>
                    <w:p w14:paraId="5D681C9F" w14:textId="77777777" w:rsidR="00304FCB" w:rsidRPr="009A1F4C" w:rsidRDefault="00304FCB" w:rsidP="003062ED">
                      <w:pPr>
                        <w:rPr>
                          <w:rFonts w:ascii="Arial" w:hAnsi="Arial" w:cs="Arial"/>
                          <w:b/>
                          <w:bCs/>
                          <w:color w:val="FFFFFF"/>
                          <w:sz w:val="20"/>
                          <w:szCs w:val="18"/>
                        </w:rPr>
                      </w:pPr>
                    </w:p>
                  </w:txbxContent>
                </v:textbox>
              </v:shape>
            </w:pict>
          </mc:Fallback>
        </mc:AlternateContent>
      </w:r>
      <w:r w:rsidRPr="00303B9C">
        <w:rPr>
          <w:noProof/>
          <w:color w:val="000000" w:themeColor="text1"/>
        </w:rPr>
        <w:drawing>
          <wp:inline distT="0" distB="0" distL="0" distR="0" wp14:anchorId="11C46525" wp14:editId="4722B78B">
            <wp:extent cx="3881120" cy="2509520"/>
            <wp:effectExtent l="0" t="0" r="0" b="0"/>
            <wp:docPr id="59"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881120" cy="2509520"/>
                    </a:xfrm>
                    <a:prstGeom prst="rect">
                      <a:avLst/>
                    </a:prstGeom>
                    <a:noFill/>
                    <a:ln>
                      <a:noFill/>
                    </a:ln>
                  </pic:spPr>
                </pic:pic>
              </a:graphicData>
            </a:graphic>
          </wp:inline>
        </w:drawing>
      </w:r>
    </w:p>
    <w:p w14:paraId="2B910420" w14:textId="77777777" w:rsidR="003062ED" w:rsidRPr="00303B9C" w:rsidRDefault="003062ED" w:rsidP="003062ED">
      <w:pPr>
        <w:rPr>
          <w:color w:val="000000" w:themeColor="text1"/>
        </w:rPr>
      </w:pPr>
    </w:p>
    <w:p w14:paraId="75580D79" w14:textId="77777777" w:rsidR="003062ED" w:rsidRPr="00303B9C" w:rsidRDefault="003062ED" w:rsidP="003062ED">
      <w:pPr>
        <w:rPr>
          <w:color w:val="000000" w:themeColor="text1"/>
        </w:rPr>
      </w:pPr>
    </w:p>
    <w:p w14:paraId="4E09D098" w14:textId="77777777" w:rsidR="003062ED" w:rsidRPr="00303B9C" w:rsidRDefault="003062ED" w:rsidP="003062ED">
      <w:pPr>
        <w:pStyle w:val="ListParagraph"/>
        <w:numPr>
          <w:ilvl w:val="0"/>
          <w:numId w:val="35"/>
        </w:numPr>
        <w:ind w:left="562" w:hanging="562"/>
        <w:contextualSpacing/>
        <w:rPr>
          <w:color w:val="000000" w:themeColor="text1"/>
        </w:rPr>
      </w:pPr>
      <w:r w:rsidRPr="00303B9C">
        <w:rPr>
          <w:color w:val="000000" w:themeColor="text1"/>
        </w:rPr>
        <w:t xml:space="preserve">Pozorno preglejte mesto injiciranja. Če opazite kri, uporabite čist kos vate ali blazinico iz gaze in za nekaj sekund narahlo pritisnite na mesto injiciranja. </w:t>
      </w:r>
    </w:p>
    <w:p w14:paraId="699437F3" w14:textId="77777777" w:rsidR="003062ED" w:rsidRPr="00303B9C" w:rsidRDefault="003062ED" w:rsidP="003062ED">
      <w:pPr>
        <w:pStyle w:val="ListParagraph"/>
        <w:numPr>
          <w:ilvl w:val="0"/>
          <w:numId w:val="35"/>
        </w:numPr>
        <w:ind w:left="562" w:hanging="562"/>
        <w:contextualSpacing/>
        <w:rPr>
          <w:color w:val="000000" w:themeColor="text1"/>
        </w:rPr>
      </w:pPr>
      <w:r w:rsidRPr="00303B9C">
        <w:rPr>
          <w:color w:val="000000" w:themeColor="text1"/>
        </w:rPr>
        <w:t xml:space="preserve">Mesta injiciranja </w:t>
      </w:r>
      <w:r w:rsidRPr="00303B9C">
        <w:rPr>
          <w:b/>
          <w:bCs/>
          <w:color w:val="000000" w:themeColor="text1"/>
        </w:rPr>
        <w:t>ne</w:t>
      </w:r>
      <w:r w:rsidRPr="00303B9C">
        <w:rPr>
          <w:color w:val="000000" w:themeColor="text1"/>
        </w:rPr>
        <w:t xml:space="preserve"> drgnite.</w:t>
      </w:r>
    </w:p>
    <w:p w14:paraId="76335238" w14:textId="77777777" w:rsidR="003062ED" w:rsidRPr="00303B9C" w:rsidRDefault="003062ED" w:rsidP="003062ED">
      <w:pPr>
        <w:pStyle w:val="ListParagraph"/>
        <w:ind w:left="562"/>
        <w:contextualSpacing/>
        <w:rPr>
          <w:color w:val="000000" w:themeColor="text1"/>
        </w:rPr>
      </w:pPr>
      <w:r w:rsidRPr="00303B9C">
        <w:rPr>
          <w:b/>
          <w:color w:val="000000" w:themeColor="text1"/>
        </w:rPr>
        <w:t xml:space="preserve">Opomba: </w:t>
      </w:r>
      <w:r w:rsidRPr="00303B9C">
        <w:rPr>
          <w:color w:val="000000" w:themeColor="text1"/>
        </w:rPr>
        <w:t>Neuporabljene injekcijske brizge shranjujte v originalni škatli v hladilniku.</w:t>
      </w:r>
    </w:p>
    <w:p w14:paraId="29E63298" w14:textId="77777777" w:rsidR="003062ED" w:rsidRPr="00303B9C" w:rsidRDefault="003062ED" w:rsidP="003062ED">
      <w:pPr>
        <w:ind w:left="562" w:hanging="562"/>
        <w:contextualSpacing/>
        <w:rPr>
          <w:color w:val="000000" w:themeColor="text1"/>
        </w:rPr>
      </w:pPr>
    </w:p>
    <w:p w14:paraId="7F2FBB9E" w14:textId="77777777" w:rsidR="003062ED" w:rsidRPr="00303B9C" w:rsidRDefault="003062ED" w:rsidP="003062ED">
      <w:pPr>
        <w:rPr>
          <w:color w:val="000000" w:themeColor="text1"/>
        </w:rPr>
      </w:pPr>
    </w:p>
    <w:p w14:paraId="653DAAC3" w14:textId="77777777" w:rsidR="003062ED" w:rsidRPr="00303B9C" w:rsidRDefault="003062ED" w:rsidP="003062ED">
      <w:pPr>
        <w:rPr>
          <w:color w:val="000000" w:themeColor="text1"/>
        </w:rPr>
      </w:pPr>
      <w:r w:rsidRPr="00303B9C">
        <w:rPr>
          <w:color w:val="000000" w:themeColor="text1"/>
        </w:rPr>
        <w:t>Glejte drugo stran za</w:t>
      </w:r>
    </w:p>
    <w:p w14:paraId="09CCD92E" w14:textId="77777777" w:rsidR="003062ED" w:rsidRPr="00303B9C" w:rsidRDefault="003062ED" w:rsidP="003062ED">
      <w:pPr>
        <w:rPr>
          <w:color w:val="000000" w:themeColor="text1"/>
        </w:rPr>
      </w:pPr>
      <w:r w:rsidRPr="00303B9C">
        <w:rPr>
          <w:color w:val="000000" w:themeColor="text1"/>
        </w:rPr>
        <w:t>Navodilo za uporabo</w:t>
      </w:r>
    </w:p>
    <w:p w14:paraId="12B46120" w14:textId="77777777" w:rsidR="005500A5" w:rsidRPr="00303B9C" w:rsidRDefault="005500A5" w:rsidP="003062ED">
      <w:pPr>
        <w:jc w:val="center"/>
        <w:rPr>
          <w:color w:val="000000" w:themeColor="text1"/>
        </w:rPr>
      </w:pPr>
    </w:p>
    <w:p w14:paraId="2CFED0EF" w14:textId="77777777" w:rsidR="005500A5" w:rsidRPr="00303B9C" w:rsidRDefault="005500A5" w:rsidP="00982118">
      <w:pPr>
        <w:rPr>
          <w:color w:val="000000" w:themeColor="text1"/>
        </w:rPr>
      </w:pPr>
    </w:p>
    <w:p w14:paraId="46A21F2A" w14:textId="77777777" w:rsidR="00C46587" w:rsidRPr="00303B9C" w:rsidRDefault="00BF6B69" w:rsidP="00982118">
      <w:pPr>
        <w:rPr>
          <w:color w:val="000000" w:themeColor="text1"/>
        </w:rPr>
      </w:pPr>
      <w:r w:rsidRPr="00303B9C">
        <w:rPr>
          <w:color w:val="000000" w:themeColor="text1"/>
        </w:rPr>
        <w:br w:type="page"/>
      </w:r>
    </w:p>
    <w:p w14:paraId="54926CE4" w14:textId="77777777" w:rsidR="00C46587" w:rsidRPr="00303B9C" w:rsidRDefault="00C46587" w:rsidP="00982118">
      <w:pPr>
        <w:jc w:val="center"/>
        <w:rPr>
          <w:b/>
          <w:color w:val="000000" w:themeColor="text1"/>
        </w:rPr>
      </w:pPr>
      <w:r w:rsidRPr="00303B9C">
        <w:rPr>
          <w:b/>
          <w:color w:val="000000" w:themeColor="text1"/>
        </w:rPr>
        <w:lastRenderedPageBreak/>
        <w:t>Navodilo za uporabo</w:t>
      </w:r>
    </w:p>
    <w:p w14:paraId="1068507B" w14:textId="77777777" w:rsidR="00C46587" w:rsidRPr="00303B9C" w:rsidRDefault="00C46587" w:rsidP="00982118">
      <w:pPr>
        <w:jc w:val="center"/>
        <w:rPr>
          <w:b/>
          <w:color w:val="000000" w:themeColor="text1"/>
        </w:rPr>
      </w:pPr>
    </w:p>
    <w:p w14:paraId="0CE43682" w14:textId="77777777" w:rsidR="00C46587" w:rsidRPr="00303B9C" w:rsidRDefault="006A1144" w:rsidP="00982118">
      <w:pPr>
        <w:jc w:val="center"/>
        <w:rPr>
          <w:b/>
          <w:color w:val="000000" w:themeColor="text1"/>
        </w:rPr>
      </w:pPr>
      <w:r w:rsidRPr="00303B9C">
        <w:rPr>
          <w:b/>
          <w:color w:val="000000" w:themeColor="text1"/>
        </w:rPr>
        <w:t>Amsparity 40 mg raztopina za injiciranje v napolnjenem injekcijskem peresniku</w:t>
      </w:r>
    </w:p>
    <w:p w14:paraId="2A0BD911" w14:textId="77777777" w:rsidR="00C46587" w:rsidRPr="00303B9C" w:rsidRDefault="00C46587" w:rsidP="00982118">
      <w:pPr>
        <w:jc w:val="center"/>
        <w:rPr>
          <w:color w:val="000000" w:themeColor="text1"/>
        </w:rPr>
      </w:pPr>
      <w:r w:rsidRPr="00303B9C">
        <w:rPr>
          <w:color w:val="000000" w:themeColor="text1"/>
        </w:rPr>
        <w:t>adalimumab</w:t>
      </w:r>
    </w:p>
    <w:p w14:paraId="239331BA" w14:textId="50BAC0E3" w:rsidR="008322D7" w:rsidRPr="00303B9C" w:rsidRDefault="00814F28" w:rsidP="00982118">
      <w:pPr>
        <w:jc w:val="center"/>
        <w:rPr>
          <w:color w:val="000000" w:themeColor="text1"/>
        </w:rPr>
      </w:pPr>
      <w:r w:rsidRPr="00303B9C">
        <w:rPr>
          <w:noProof/>
          <w:color w:val="000000" w:themeColor="text1"/>
        </w:rPr>
        <w:drawing>
          <wp:inline distT="0" distB="0" distL="0" distR="0" wp14:anchorId="53AE8BD7" wp14:editId="19AE59E1">
            <wp:extent cx="4542790" cy="1143000"/>
            <wp:effectExtent l="0" t="0" r="0"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542790" cy="1143000"/>
                    </a:xfrm>
                    <a:prstGeom prst="rect">
                      <a:avLst/>
                    </a:prstGeom>
                    <a:noFill/>
                  </pic:spPr>
                </pic:pic>
              </a:graphicData>
            </a:graphic>
          </wp:inline>
        </w:drawing>
      </w:r>
    </w:p>
    <w:p w14:paraId="60E76A29" w14:textId="77777777" w:rsidR="00C46587" w:rsidRPr="00303B9C" w:rsidRDefault="00C46587" w:rsidP="00982118">
      <w:pPr>
        <w:rPr>
          <w:color w:val="000000" w:themeColor="text1"/>
        </w:rPr>
      </w:pPr>
    </w:p>
    <w:p w14:paraId="497DA989" w14:textId="77777777" w:rsidR="00ED5CE5" w:rsidRPr="00303B9C" w:rsidRDefault="00ED5CE5" w:rsidP="00ED5CE5">
      <w:pPr>
        <w:rPr>
          <w:color w:val="000000" w:themeColor="text1"/>
        </w:rPr>
      </w:pPr>
    </w:p>
    <w:p w14:paraId="74DDC735" w14:textId="77777777" w:rsidR="00ED5CE5" w:rsidRPr="00303B9C" w:rsidRDefault="00ED5CE5" w:rsidP="00ED5CE5">
      <w:pPr>
        <w:rPr>
          <w:b/>
          <w:color w:val="000000" w:themeColor="text1"/>
        </w:rPr>
      </w:pPr>
      <w:r w:rsidRPr="00303B9C">
        <w:rPr>
          <w:b/>
          <w:color w:val="000000" w:themeColor="text1"/>
        </w:rPr>
        <w:t xml:space="preserve">Pred začetkom uporabe zdravila natančno preberite navodilo, ker vsebuje za vas pomembne podatke! </w:t>
      </w:r>
    </w:p>
    <w:p w14:paraId="7B301F4E" w14:textId="77777777" w:rsidR="00ED5CE5" w:rsidRPr="00303B9C" w:rsidRDefault="00ED5CE5" w:rsidP="00ED5CE5">
      <w:pPr>
        <w:numPr>
          <w:ilvl w:val="0"/>
          <w:numId w:val="4"/>
        </w:numPr>
        <w:ind w:left="562" w:hanging="562"/>
        <w:rPr>
          <w:color w:val="000000" w:themeColor="text1"/>
        </w:rPr>
      </w:pPr>
      <w:r w:rsidRPr="00303B9C">
        <w:rPr>
          <w:color w:val="000000" w:themeColor="text1"/>
        </w:rPr>
        <w:t xml:space="preserve">Navodilo shranite. Morda ga boste želeli ponovno prebrati. </w:t>
      </w:r>
    </w:p>
    <w:p w14:paraId="002DF8A3" w14:textId="77777777" w:rsidR="00ED5CE5" w:rsidRPr="00303B9C" w:rsidRDefault="00ED5CE5" w:rsidP="00ED5CE5">
      <w:pPr>
        <w:numPr>
          <w:ilvl w:val="0"/>
          <w:numId w:val="4"/>
        </w:numPr>
        <w:ind w:left="562" w:hanging="562"/>
        <w:rPr>
          <w:color w:val="000000" w:themeColor="text1"/>
        </w:rPr>
      </w:pPr>
      <w:r w:rsidRPr="00303B9C">
        <w:rPr>
          <w:color w:val="000000" w:themeColor="text1"/>
        </w:rPr>
        <w:t xml:space="preserve">Zdravnik vam bo dal tudi opozorilno kartico za bolnika. Ta vsebuje pomembne varnostne informacije, s katerimi morate biti seznanjeni, preden prejmete zdravilo Amsparity in med zdravljenjem z njim. To opozorilno kartico za bolnika imejte vedno pri sebi. </w:t>
      </w:r>
    </w:p>
    <w:p w14:paraId="7EA83E15" w14:textId="77777777" w:rsidR="00ED5CE5" w:rsidRPr="00303B9C" w:rsidRDefault="00ED5CE5" w:rsidP="00ED5CE5">
      <w:pPr>
        <w:numPr>
          <w:ilvl w:val="0"/>
          <w:numId w:val="4"/>
        </w:numPr>
        <w:ind w:left="562" w:hanging="562"/>
        <w:rPr>
          <w:color w:val="000000" w:themeColor="text1"/>
        </w:rPr>
      </w:pPr>
      <w:r w:rsidRPr="00303B9C">
        <w:rPr>
          <w:color w:val="000000" w:themeColor="text1"/>
        </w:rPr>
        <w:t>Če imate dodatna vprašanja, se posvetujte z zdravnikom ali farmacevtom.</w:t>
      </w:r>
    </w:p>
    <w:p w14:paraId="1762A6AA" w14:textId="77777777" w:rsidR="00ED5CE5" w:rsidRPr="00303B9C" w:rsidRDefault="00ED5CE5" w:rsidP="00ED5CE5">
      <w:pPr>
        <w:numPr>
          <w:ilvl w:val="0"/>
          <w:numId w:val="4"/>
        </w:numPr>
        <w:ind w:left="562" w:hanging="562"/>
        <w:rPr>
          <w:color w:val="000000" w:themeColor="text1"/>
        </w:rPr>
      </w:pPr>
      <w:r w:rsidRPr="00303B9C">
        <w:rPr>
          <w:color w:val="000000" w:themeColor="text1"/>
        </w:rPr>
        <w:t>Zdravilo je bilo predpisano vam osebno in ga ne smete dajati drugim. Njim bi lahko celo škodovalo, čeprav imajo znake bolezni, podobne vašim.</w:t>
      </w:r>
    </w:p>
    <w:p w14:paraId="3EA0935C" w14:textId="77777777" w:rsidR="00ED5CE5" w:rsidRPr="00303B9C" w:rsidRDefault="00ED5CE5" w:rsidP="00ED5CE5">
      <w:pPr>
        <w:numPr>
          <w:ilvl w:val="0"/>
          <w:numId w:val="4"/>
        </w:numPr>
        <w:ind w:left="562" w:hanging="562"/>
        <w:rPr>
          <w:color w:val="000000" w:themeColor="text1"/>
        </w:rPr>
      </w:pPr>
      <w:r w:rsidRPr="00303B9C">
        <w:rPr>
          <w:color w:val="000000" w:themeColor="text1"/>
        </w:rPr>
        <w:t xml:space="preserve">Če opazite katerikoli neželeni učinek, se posvetujte z zdravnikom ali farmacevtom. Posvetujte se tudi, če opazite katerekoli neželene učinke, ki niso navedeni v tem navodilu. Glejte poglavje 4. </w:t>
      </w:r>
    </w:p>
    <w:p w14:paraId="314214D4" w14:textId="77777777" w:rsidR="00ED5CE5" w:rsidRPr="00303B9C" w:rsidRDefault="00ED5CE5" w:rsidP="00ED5CE5">
      <w:pPr>
        <w:rPr>
          <w:color w:val="000000" w:themeColor="text1"/>
        </w:rPr>
      </w:pPr>
    </w:p>
    <w:p w14:paraId="4F25CBC7" w14:textId="77777777" w:rsidR="00ED5CE5" w:rsidRPr="00303B9C" w:rsidRDefault="00ED5CE5" w:rsidP="00ED5CE5">
      <w:pPr>
        <w:rPr>
          <w:b/>
          <w:color w:val="000000" w:themeColor="text1"/>
        </w:rPr>
      </w:pPr>
      <w:r w:rsidRPr="00303B9C">
        <w:rPr>
          <w:b/>
          <w:color w:val="000000" w:themeColor="text1"/>
        </w:rPr>
        <w:t>Kaj vsebuje navodilo</w:t>
      </w:r>
    </w:p>
    <w:p w14:paraId="7807650F" w14:textId="77777777" w:rsidR="00ED5CE5" w:rsidRPr="00303B9C" w:rsidRDefault="00ED5CE5" w:rsidP="00ED5CE5">
      <w:pPr>
        <w:tabs>
          <w:tab w:val="left" w:pos="562"/>
        </w:tabs>
        <w:rPr>
          <w:color w:val="000000" w:themeColor="text1"/>
        </w:rPr>
      </w:pPr>
      <w:r w:rsidRPr="00303B9C">
        <w:rPr>
          <w:color w:val="000000" w:themeColor="text1"/>
        </w:rPr>
        <w:t>1.</w:t>
      </w:r>
      <w:r w:rsidRPr="00303B9C">
        <w:rPr>
          <w:color w:val="000000" w:themeColor="text1"/>
        </w:rPr>
        <w:tab/>
        <w:t xml:space="preserve">Kaj je zdravilo Amsparity in za kaj ga uporabljamo </w:t>
      </w:r>
    </w:p>
    <w:p w14:paraId="4EBCF380" w14:textId="77777777" w:rsidR="00ED5CE5" w:rsidRPr="00303B9C" w:rsidRDefault="00ED5CE5" w:rsidP="00ED5CE5">
      <w:pPr>
        <w:tabs>
          <w:tab w:val="left" w:pos="562"/>
        </w:tabs>
        <w:rPr>
          <w:color w:val="000000" w:themeColor="text1"/>
        </w:rPr>
      </w:pPr>
      <w:r w:rsidRPr="00303B9C">
        <w:rPr>
          <w:color w:val="000000" w:themeColor="text1"/>
        </w:rPr>
        <w:t>2.</w:t>
      </w:r>
      <w:r w:rsidRPr="00303B9C">
        <w:rPr>
          <w:color w:val="000000" w:themeColor="text1"/>
        </w:rPr>
        <w:tab/>
        <w:t xml:space="preserve">Kaj morate vedeti, preden boste uporabili zdravilo Amsparity </w:t>
      </w:r>
    </w:p>
    <w:p w14:paraId="41D64380" w14:textId="77777777" w:rsidR="00ED5CE5" w:rsidRPr="00303B9C" w:rsidRDefault="00ED5CE5" w:rsidP="00ED5CE5">
      <w:pPr>
        <w:tabs>
          <w:tab w:val="left" w:pos="562"/>
        </w:tabs>
        <w:rPr>
          <w:color w:val="000000" w:themeColor="text1"/>
        </w:rPr>
      </w:pPr>
      <w:r w:rsidRPr="00303B9C">
        <w:rPr>
          <w:color w:val="000000" w:themeColor="text1"/>
        </w:rPr>
        <w:t>3.</w:t>
      </w:r>
      <w:r w:rsidRPr="00303B9C">
        <w:rPr>
          <w:color w:val="000000" w:themeColor="text1"/>
        </w:rPr>
        <w:tab/>
        <w:t xml:space="preserve">Kako uporabljati zdravilo Amsparity </w:t>
      </w:r>
    </w:p>
    <w:p w14:paraId="53E862B6" w14:textId="77777777" w:rsidR="00ED5CE5" w:rsidRPr="00303B9C" w:rsidRDefault="00ED5CE5" w:rsidP="00ED5CE5">
      <w:pPr>
        <w:tabs>
          <w:tab w:val="left" w:pos="562"/>
        </w:tabs>
        <w:rPr>
          <w:color w:val="000000" w:themeColor="text1"/>
        </w:rPr>
      </w:pPr>
      <w:r w:rsidRPr="00303B9C">
        <w:rPr>
          <w:color w:val="000000" w:themeColor="text1"/>
        </w:rPr>
        <w:t>4.</w:t>
      </w:r>
      <w:r w:rsidRPr="00303B9C">
        <w:rPr>
          <w:color w:val="000000" w:themeColor="text1"/>
        </w:rPr>
        <w:tab/>
        <w:t xml:space="preserve">Možni neželeni učinki </w:t>
      </w:r>
    </w:p>
    <w:p w14:paraId="151FB876" w14:textId="77777777" w:rsidR="00ED5CE5" w:rsidRPr="00303B9C" w:rsidRDefault="00ED5CE5" w:rsidP="00ED5CE5">
      <w:pPr>
        <w:tabs>
          <w:tab w:val="left" w:pos="562"/>
        </w:tabs>
        <w:rPr>
          <w:color w:val="000000" w:themeColor="text1"/>
        </w:rPr>
      </w:pPr>
      <w:r w:rsidRPr="00303B9C">
        <w:rPr>
          <w:color w:val="000000" w:themeColor="text1"/>
        </w:rPr>
        <w:t>5.</w:t>
      </w:r>
      <w:r w:rsidRPr="00303B9C">
        <w:rPr>
          <w:color w:val="000000" w:themeColor="text1"/>
        </w:rPr>
        <w:tab/>
        <w:t xml:space="preserve">Shranjevanje zdravila Amsparity </w:t>
      </w:r>
    </w:p>
    <w:p w14:paraId="7CF44042" w14:textId="77777777" w:rsidR="00ED5CE5" w:rsidRPr="00303B9C" w:rsidRDefault="00ED5CE5" w:rsidP="00ED5CE5">
      <w:pPr>
        <w:tabs>
          <w:tab w:val="left" w:pos="562"/>
        </w:tabs>
        <w:rPr>
          <w:color w:val="000000" w:themeColor="text1"/>
        </w:rPr>
      </w:pPr>
      <w:r w:rsidRPr="00303B9C">
        <w:rPr>
          <w:color w:val="000000" w:themeColor="text1"/>
        </w:rPr>
        <w:t>6.</w:t>
      </w:r>
      <w:r w:rsidRPr="00303B9C">
        <w:rPr>
          <w:color w:val="000000" w:themeColor="text1"/>
        </w:rPr>
        <w:tab/>
        <w:t>Vsebina pakiranja in dodatne informacije</w:t>
      </w:r>
    </w:p>
    <w:p w14:paraId="4152296D" w14:textId="77777777" w:rsidR="00ED5CE5" w:rsidRPr="00303B9C" w:rsidRDefault="00ED5CE5" w:rsidP="00ED5CE5">
      <w:pPr>
        <w:rPr>
          <w:color w:val="000000" w:themeColor="text1"/>
        </w:rPr>
      </w:pPr>
    </w:p>
    <w:p w14:paraId="080C0169" w14:textId="77777777" w:rsidR="00ED5CE5" w:rsidRPr="00303B9C" w:rsidRDefault="00ED5CE5" w:rsidP="00ED5CE5">
      <w:pPr>
        <w:rPr>
          <w:color w:val="000000" w:themeColor="text1"/>
        </w:rPr>
      </w:pPr>
    </w:p>
    <w:p w14:paraId="4F9EBF35" w14:textId="77777777" w:rsidR="00ED5CE5" w:rsidRPr="00303B9C" w:rsidRDefault="00ED5CE5" w:rsidP="00ED5CE5">
      <w:pPr>
        <w:tabs>
          <w:tab w:val="left" w:pos="562"/>
        </w:tabs>
        <w:rPr>
          <w:b/>
          <w:color w:val="000000" w:themeColor="text1"/>
        </w:rPr>
      </w:pPr>
      <w:r w:rsidRPr="00303B9C">
        <w:rPr>
          <w:b/>
          <w:color w:val="000000" w:themeColor="text1"/>
        </w:rPr>
        <w:t>1.</w:t>
      </w:r>
      <w:r w:rsidRPr="00303B9C">
        <w:rPr>
          <w:b/>
          <w:color w:val="000000" w:themeColor="text1"/>
        </w:rPr>
        <w:tab/>
        <w:t xml:space="preserve">Kaj je zdravilo Amsparity in za kaj ga uporabljamo </w:t>
      </w:r>
    </w:p>
    <w:p w14:paraId="181A3896" w14:textId="77777777" w:rsidR="00ED5CE5" w:rsidRPr="00303B9C" w:rsidRDefault="00ED5CE5" w:rsidP="00ED5CE5">
      <w:pPr>
        <w:rPr>
          <w:color w:val="000000" w:themeColor="text1"/>
        </w:rPr>
      </w:pPr>
    </w:p>
    <w:p w14:paraId="40F98E49" w14:textId="77777777" w:rsidR="00ED5CE5" w:rsidRPr="00303B9C" w:rsidRDefault="00ED5CE5" w:rsidP="00ED5CE5">
      <w:pPr>
        <w:rPr>
          <w:color w:val="000000" w:themeColor="text1"/>
        </w:rPr>
      </w:pPr>
      <w:r w:rsidRPr="00303B9C">
        <w:rPr>
          <w:color w:val="000000" w:themeColor="text1"/>
        </w:rPr>
        <w:t>Zdravilo Amsparity vsebuje učinkovino adalimumab, zdravilo, ki deluje na imunski (obrambni) sistem telesa.</w:t>
      </w:r>
    </w:p>
    <w:p w14:paraId="40D45E69" w14:textId="77777777" w:rsidR="00ED5CE5" w:rsidRPr="00303B9C" w:rsidRDefault="00ED5CE5" w:rsidP="00ED5CE5">
      <w:pPr>
        <w:rPr>
          <w:color w:val="000000" w:themeColor="text1"/>
        </w:rPr>
      </w:pPr>
    </w:p>
    <w:p w14:paraId="2E36BE75" w14:textId="77777777" w:rsidR="00ED5CE5" w:rsidRPr="00303B9C" w:rsidRDefault="00ED5CE5" w:rsidP="00ED5CE5">
      <w:pPr>
        <w:rPr>
          <w:color w:val="000000" w:themeColor="text1"/>
        </w:rPr>
      </w:pPr>
      <w:r w:rsidRPr="00303B9C">
        <w:rPr>
          <w:color w:val="000000" w:themeColor="text1"/>
        </w:rPr>
        <w:t>Zdravilo Amsparity je namenjeno za zdravljenje naslednjih vnetnih bolezni:</w:t>
      </w:r>
    </w:p>
    <w:p w14:paraId="05355FF4" w14:textId="77777777" w:rsidR="00ED5CE5" w:rsidRPr="00303B9C" w:rsidRDefault="00ED5CE5" w:rsidP="00ED5CE5">
      <w:pPr>
        <w:numPr>
          <w:ilvl w:val="0"/>
          <w:numId w:val="19"/>
        </w:numPr>
        <w:ind w:left="360"/>
        <w:rPr>
          <w:color w:val="000000" w:themeColor="text1"/>
        </w:rPr>
      </w:pPr>
      <w:r w:rsidRPr="00303B9C">
        <w:rPr>
          <w:color w:val="000000" w:themeColor="text1"/>
        </w:rPr>
        <w:t xml:space="preserve">revmatoidni artritis, </w:t>
      </w:r>
    </w:p>
    <w:p w14:paraId="6BAED81F" w14:textId="77777777" w:rsidR="00ED5CE5" w:rsidRPr="00303B9C" w:rsidRDefault="00ED5CE5" w:rsidP="00ED5CE5">
      <w:pPr>
        <w:numPr>
          <w:ilvl w:val="0"/>
          <w:numId w:val="19"/>
        </w:numPr>
        <w:ind w:left="360"/>
        <w:rPr>
          <w:color w:val="000000" w:themeColor="text1"/>
        </w:rPr>
      </w:pPr>
      <w:r w:rsidRPr="00303B9C">
        <w:rPr>
          <w:color w:val="000000" w:themeColor="text1"/>
        </w:rPr>
        <w:t xml:space="preserve">poliartikularni juvenilni idiopatski artritis, </w:t>
      </w:r>
    </w:p>
    <w:p w14:paraId="2DA61E37" w14:textId="77777777" w:rsidR="00ED5CE5" w:rsidRPr="00303B9C" w:rsidRDefault="00ED5CE5" w:rsidP="00ED5CE5">
      <w:pPr>
        <w:numPr>
          <w:ilvl w:val="0"/>
          <w:numId w:val="19"/>
        </w:numPr>
        <w:ind w:left="360"/>
        <w:rPr>
          <w:color w:val="000000" w:themeColor="text1"/>
        </w:rPr>
      </w:pPr>
      <w:r w:rsidRPr="00303B9C">
        <w:rPr>
          <w:color w:val="000000" w:themeColor="text1"/>
        </w:rPr>
        <w:t xml:space="preserve">artritis, povezan z entezitisom, pri pediatričnih bolnikih, </w:t>
      </w:r>
    </w:p>
    <w:p w14:paraId="58E1EEAF" w14:textId="77777777" w:rsidR="00ED5CE5" w:rsidRPr="00303B9C" w:rsidRDefault="00ED5CE5" w:rsidP="00ED5CE5">
      <w:pPr>
        <w:numPr>
          <w:ilvl w:val="0"/>
          <w:numId w:val="19"/>
        </w:numPr>
        <w:ind w:left="360"/>
        <w:rPr>
          <w:color w:val="000000" w:themeColor="text1"/>
        </w:rPr>
      </w:pPr>
      <w:r w:rsidRPr="00303B9C">
        <w:rPr>
          <w:color w:val="000000" w:themeColor="text1"/>
        </w:rPr>
        <w:t xml:space="preserve">ankilozirajoči spondilitis, </w:t>
      </w:r>
    </w:p>
    <w:p w14:paraId="6E8E8D15" w14:textId="77777777" w:rsidR="00ED5CE5" w:rsidRPr="00303B9C" w:rsidRDefault="00ED5CE5" w:rsidP="00ED5CE5">
      <w:pPr>
        <w:numPr>
          <w:ilvl w:val="0"/>
          <w:numId w:val="19"/>
        </w:numPr>
        <w:ind w:left="360"/>
        <w:rPr>
          <w:color w:val="000000" w:themeColor="text1"/>
        </w:rPr>
      </w:pPr>
      <w:r w:rsidRPr="00303B9C">
        <w:rPr>
          <w:color w:val="000000" w:themeColor="text1"/>
        </w:rPr>
        <w:t xml:space="preserve">aksialni spondiloartritis brez radiografskih znakov ankilozirajočega spondilitisa, </w:t>
      </w:r>
    </w:p>
    <w:p w14:paraId="6DC752D7" w14:textId="77777777" w:rsidR="00ED5CE5" w:rsidRPr="00303B9C" w:rsidRDefault="00ED5CE5" w:rsidP="00ED5CE5">
      <w:pPr>
        <w:numPr>
          <w:ilvl w:val="0"/>
          <w:numId w:val="19"/>
        </w:numPr>
        <w:ind w:left="360"/>
        <w:rPr>
          <w:color w:val="000000" w:themeColor="text1"/>
        </w:rPr>
      </w:pPr>
      <w:r w:rsidRPr="00303B9C">
        <w:rPr>
          <w:color w:val="000000" w:themeColor="text1"/>
        </w:rPr>
        <w:t xml:space="preserve">psoriatični artritis, </w:t>
      </w:r>
    </w:p>
    <w:p w14:paraId="12C1F7D2" w14:textId="77777777" w:rsidR="00ED5CE5" w:rsidRPr="00303B9C" w:rsidRDefault="00ED5CE5" w:rsidP="00ED5CE5">
      <w:pPr>
        <w:numPr>
          <w:ilvl w:val="0"/>
          <w:numId w:val="19"/>
        </w:numPr>
        <w:ind w:left="360"/>
        <w:rPr>
          <w:color w:val="000000" w:themeColor="text1"/>
        </w:rPr>
      </w:pPr>
      <w:r w:rsidRPr="00303B9C">
        <w:rPr>
          <w:color w:val="000000" w:themeColor="text1"/>
        </w:rPr>
        <w:t xml:space="preserve">luskavica (psoriaza), </w:t>
      </w:r>
    </w:p>
    <w:p w14:paraId="364CF48D" w14:textId="77777777" w:rsidR="00ED5CE5" w:rsidRPr="00303B9C" w:rsidRDefault="00ED5CE5" w:rsidP="00ED5CE5">
      <w:pPr>
        <w:numPr>
          <w:ilvl w:val="0"/>
          <w:numId w:val="19"/>
        </w:numPr>
        <w:ind w:left="360"/>
        <w:rPr>
          <w:color w:val="000000" w:themeColor="text1"/>
        </w:rPr>
      </w:pPr>
      <w:r w:rsidRPr="00303B9C">
        <w:rPr>
          <w:color w:val="000000" w:themeColor="text1"/>
        </w:rPr>
        <w:t xml:space="preserve">hidradenitis suppurativa, </w:t>
      </w:r>
    </w:p>
    <w:p w14:paraId="414EA714" w14:textId="77777777" w:rsidR="00ED5CE5" w:rsidRPr="00303B9C" w:rsidRDefault="00ED5CE5" w:rsidP="00ED5CE5">
      <w:pPr>
        <w:numPr>
          <w:ilvl w:val="0"/>
          <w:numId w:val="19"/>
        </w:numPr>
        <w:ind w:left="360"/>
        <w:rPr>
          <w:color w:val="000000" w:themeColor="text1"/>
        </w:rPr>
      </w:pPr>
      <w:r w:rsidRPr="00303B9C">
        <w:rPr>
          <w:color w:val="000000" w:themeColor="text1"/>
        </w:rPr>
        <w:t xml:space="preserve">Crohnova bolezen, </w:t>
      </w:r>
    </w:p>
    <w:p w14:paraId="016C8CA7" w14:textId="77777777" w:rsidR="00ED5CE5" w:rsidRPr="00303B9C" w:rsidRDefault="00ED5CE5" w:rsidP="00ED5CE5">
      <w:pPr>
        <w:numPr>
          <w:ilvl w:val="0"/>
          <w:numId w:val="19"/>
        </w:numPr>
        <w:ind w:left="360"/>
        <w:rPr>
          <w:color w:val="000000" w:themeColor="text1"/>
        </w:rPr>
      </w:pPr>
      <w:r w:rsidRPr="00303B9C">
        <w:rPr>
          <w:color w:val="000000" w:themeColor="text1"/>
        </w:rPr>
        <w:t xml:space="preserve">ulcerozni kolitis in </w:t>
      </w:r>
    </w:p>
    <w:p w14:paraId="3C5C82BD" w14:textId="77777777" w:rsidR="00ED5CE5" w:rsidRPr="00303B9C" w:rsidRDefault="00ED5CE5" w:rsidP="00ED5CE5">
      <w:pPr>
        <w:numPr>
          <w:ilvl w:val="0"/>
          <w:numId w:val="19"/>
        </w:numPr>
        <w:ind w:left="360"/>
        <w:rPr>
          <w:color w:val="000000" w:themeColor="text1"/>
        </w:rPr>
      </w:pPr>
      <w:r w:rsidRPr="00303B9C">
        <w:rPr>
          <w:color w:val="000000" w:themeColor="text1"/>
        </w:rPr>
        <w:t xml:space="preserve">neinfekcijski uveitis. </w:t>
      </w:r>
    </w:p>
    <w:p w14:paraId="44105C9C" w14:textId="77777777" w:rsidR="00ED5CE5" w:rsidRPr="00303B9C" w:rsidRDefault="00ED5CE5" w:rsidP="00ED5CE5">
      <w:pPr>
        <w:rPr>
          <w:color w:val="000000" w:themeColor="text1"/>
        </w:rPr>
      </w:pPr>
    </w:p>
    <w:p w14:paraId="42BDAAB5" w14:textId="77777777" w:rsidR="00ED5CE5" w:rsidRPr="00303B9C" w:rsidRDefault="00ED5CE5" w:rsidP="00ED5CE5">
      <w:pPr>
        <w:pStyle w:val="BodyText"/>
        <w:widowControl/>
        <w:kinsoku w:val="0"/>
        <w:overflowPunct w:val="0"/>
        <w:ind w:left="0"/>
        <w:rPr>
          <w:color w:val="000000" w:themeColor="text1"/>
        </w:rPr>
      </w:pPr>
      <w:r w:rsidRPr="00303B9C">
        <w:rPr>
          <w:color w:val="000000" w:themeColor="text1"/>
        </w:rPr>
        <w:t>Učinkovina v zdravilu Amsparity, adalimumab, je monoklonsko protitelo. Monoklonska protitelesa so beljakovine, ki se vežejo na specifične tarče v telesu.</w:t>
      </w:r>
    </w:p>
    <w:p w14:paraId="014ABA06" w14:textId="77777777" w:rsidR="00ED5CE5" w:rsidRPr="00303B9C" w:rsidRDefault="00ED5CE5" w:rsidP="00ED5CE5">
      <w:pPr>
        <w:pStyle w:val="BodyText"/>
        <w:widowControl/>
        <w:kinsoku w:val="0"/>
        <w:overflowPunct w:val="0"/>
        <w:ind w:left="0"/>
        <w:rPr>
          <w:color w:val="000000" w:themeColor="text1"/>
          <w:szCs w:val="21"/>
        </w:rPr>
      </w:pPr>
    </w:p>
    <w:p w14:paraId="2ACF2A9C" w14:textId="77777777" w:rsidR="00ED5CE5" w:rsidRPr="00303B9C" w:rsidRDefault="00ED5CE5" w:rsidP="00ED5CE5">
      <w:pPr>
        <w:pStyle w:val="BodyText"/>
        <w:widowControl/>
        <w:kinsoku w:val="0"/>
        <w:overflowPunct w:val="0"/>
        <w:ind w:left="0"/>
        <w:rPr>
          <w:color w:val="000000" w:themeColor="text1"/>
        </w:rPr>
      </w:pPr>
      <w:r w:rsidRPr="00303B9C">
        <w:rPr>
          <w:color w:val="000000" w:themeColor="text1"/>
        </w:rPr>
        <w:lastRenderedPageBreak/>
        <w:t>Tarča adalimumaba je beljakovina, ki se imenuje tumor nekrotizirajoči faktor (TNFα) in je vključena v imunski (obrambni) sistem ter prisotna v povečanih koncentracijah pri zgoraj navedenih vnetnih boleznih. Z vezavo na TNFα zdravilo Amsparity zavre njegovo delovanje in zmanjša vnetje pri teh boleznih.</w:t>
      </w:r>
    </w:p>
    <w:p w14:paraId="68A25F83" w14:textId="77777777" w:rsidR="00ED5CE5" w:rsidRPr="00303B9C" w:rsidRDefault="00ED5CE5" w:rsidP="00ED5CE5">
      <w:pPr>
        <w:rPr>
          <w:color w:val="000000" w:themeColor="text1"/>
        </w:rPr>
      </w:pPr>
    </w:p>
    <w:p w14:paraId="38371CD0" w14:textId="77777777" w:rsidR="00ED5CE5" w:rsidRPr="00303B9C" w:rsidRDefault="00ED5CE5" w:rsidP="00ED5CE5">
      <w:pPr>
        <w:keepNext/>
        <w:rPr>
          <w:color w:val="000000" w:themeColor="text1"/>
          <w:u w:val="single"/>
        </w:rPr>
      </w:pPr>
      <w:r w:rsidRPr="00303B9C">
        <w:rPr>
          <w:color w:val="000000" w:themeColor="text1"/>
          <w:u w:val="single"/>
        </w:rPr>
        <w:t xml:space="preserve">Revmatoidni artritis </w:t>
      </w:r>
    </w:p>
    <w:p w14:paraId="35592F3B" w14:textId="77777777" w:rsidR="00ED5CE5" w:rsidRPr="00303B9C" w:rsidRDefault="00ED5CE5" w:rsidP="00ED5CE5">
      <w:pPr>
        <w:keepNext/>
        <w:rPr>
          <w:color w:val="000000" w:themeColor="text1"/>
        </w:rPr>
      </w:pPr>
    </w:p>
    <w:p w14:paraId="3975B1D7" w14:textId="77777777" w:rsidR="00ED5CE5" w:rsidRPr="00303B9C" w:rsidRDefault="00ED5CE5" w:rsidP="00ED5CE5">
      <w:pPr>
        <w:rPr>
          <w:color w:val="000000" w:themeColor="text1"/>
        </w:rPr>
      </w:pPr>
      <w:r w:rsidRPr="00303B9C">
        <w:rPr>
          <w:color w:val="000000" w:themeColor="text1"/>
        </w:rPr>
        <w:t xml:space="preserve">Revmatoidni artritis je vnetna bolezen sklepov. </w:t>
      </w:r>
    </w:p>
    <w:p w14:paraId="733462EA" w14:textId="77777777" w:rsidR="00ED5CE5" w:rsidRPr="00303B9C" w:rsidRDefault="00ED5CE5" w:rsidP="00ED5CE5">
      <w:pPr>
        <w:rPr>
          <w:color w:val="000000" w:themeColor="text1"/>
        </w:rPr>
      </w:pPr>
    </w:p>
    <w:p w14:paraId="3BC394BB" w14:textId="77777777" w:rsidR="00ED5CE5" w:rsidRPr="00303B9C" w:rsidRDefault="00ED5CE5" w:rsidP="00ED5CE5">
      <w:pPr>
        <w:rPr>
          <w:color w:val="000000" w:themeColor="text1"/>
        </w:rPr>
      </w:pPr>
      <w:r w:rsidRPr="00303B9C">
        <w:rPr>
          <w:color w:val="000000" w:themeColor="text1"/>
        </w:rPr>
        <w:t xml:space="preserve">Zdravilo Amsparity uporabljamo za zdravljenje revmatoidnega artritisa pri odraslih. Če imate zmeren do hud aktiven revmatoidni artritis, boste morda najprej prejeli druga imunomodulirajoča zdravila, kot je metotreksat. Če ta zdravila ne bodo delovala dovolj dobro, boste za zdravljenje revmatoidnega artritisa prejeli zdravilo Amsparity. </w:t>
      </w:r>
    </w:p>
    <w:p w14:paraId="592DAF29" w14:textId="77777777" w:rsidR="00ED5CE5" w:rsidRPr="00303B9C" w:rsidRDefault="00ED5CE5" w:rsidP="00ED5CE5">
      <w:pPr>
        <w:rPr>
          <w:color w:val="000000" w:themeColor="text1"/>
        </w:rPr>
      </w:pPr>
    </w:p>
    <w:p w14:paraId="48A5A0F2" w14:textId="77777777" w:rsidR="00ED5CE5" w:rsidRPr="00303B9C" w:rsidRDefault="00ED5CE5" w:rsidP="00ED5CE5">
      <w:pPr>
        <w:rPr>
          <w:color w:val="000000" w:themeColor="text1"/>
        </w:rPr>
      </w:pPr>
      <w:r w:rsidRPr="00303B9C">
        <w:rPr>
          <w:color w:val="000000" w:themeColor="text1"/>
        </w:rPr>
        <w:t xml:space="preserve">Zdravilo Amsparity lahko uporabljamo tudi za zdravljenje hudega aktivnega in napredujočega revmatoidnega artritisa brez predhodnega zdravljenja z metotreksatom. </w:t>
      </w:r>
    </w:p>
    <w:p w14:paraId="151C30B8" w14:textId="77777777" w:rsidR="00ED5CE5" w:rsidRPr="00303B9C" w:rsidRDefault="00ED5CE5" w:rsidP="00ED5CE5">
      <w:pPr>
        <w:rPr>
          <w:color w:val="000000" w:themeColor="text1"/>
        </w:rPr>
      </w:pPr>
    </w:p>
    <w:p w14:paraId="7585BD49" w14:textId="77777777" w:rsidR="00ED5CE5" w:rsidRPr="00303B9C" w:rsidRDefault="00ED5CE5" w:rsidP="00ED5CE5">
      <w:pPr>
        <w:rPr>
          <w:color w:val="000000" w:themeColor="text1"/>
        </w:rPr>
      </w:pPr>
      <w:r w:rsidRPr="00303B9C">
        <w:rPr>
          <w:color w:val="000000" w:themeColor="text1"/>
        </w:rPr>
        <w:t xml:space="preserve">Zdravilo Amsparity lahko upočasni napredovanje poškodb sklepnega hrustanca in kosti sklepov, ki jih povzroča ta bolezen, in izboljša telesno funkcijo. </w:t>
      </w:r>
    </w:p>
    <w:p w14:paraId="26BB8D6F" w14:textId="77777777" w:rsidR="00ED5CE5" w:rsidRPr="00303B9C" w:rsidRDefault="00ED5CE5" w:rsidP="00ED5CE5">
      <w:pPr>
        <w:rPr>
          <w:color w:val="000000" w:themeColor="text1"/>
        </w:rPr>
      </w:pPr>
    </w:p>
    <w:p w14:paraId="042DB52B" w14:textId="77777777" w:rsidR="00ED5CE5" w:rsidRPr="00303B9C" w:rsidRDefault="00ED5CE5" w:rsidP="00ED5CE5">
      <w:pPr>
        <w:rPr>
          <w:color w:val="000000" w:themeColor="text1"/>
        </w:rPr>
      </w:pPr>
      <w:r w:rsidRPr="00303B9C">
        <w:rPr>
          <w:color w:val="000000" w:themeColor="text1"/>
        </w:rPr>
        <w:t xml:space="preserve">Zdravilo Amsparity običajno uporabljamo skupaj z metotreksatom. Če vaš zdravnik meni, da metotreksat ni primeren, lahko zdravilo Amsparity dobivate samostojno. </w:t>
      </w:r>
    </w:p>
    <w:p w14:paraId="688BDDED" w14:textId="77777777" w:rsidR="00ED5CE5" w:rsidRPr="00303B9C" w:rsidRDefault="00ED5CE5" w:rsidP="00ED5CE5">
      <w:pPr>
        <w:rPr>
          <w:color w:val="000000" w:themeColor="text1"/>
        </w:rPr>
      </w:pPr>
    </w:p>
    <w:p w14:paraId="58CDCCD9" w14:textId="77777777" w:rsidR="00ED5CE5" w:rsidRPr="00303B9C" w:rsidRDefault="00ED5CE5" w:rsidP="00ED5CE5">
      <w:pPr>
        <w:rPr>
          <w:color w:val="000000" w:themeColor="text1"/>
          <w:u w:val="single"/>
        </w:rPr>
      </w:pPr>
      <w:r w:rsidRPr="00303B9C">
        <w:rPr>
          <w:color w:val="000000" w:themeColor="text1"/>
          <w:u w:val="single"/>
        </w:rPr>
        <w:t>Poliartikularni juvenilni idiopatski artritis</w:t>
      </w:r>
    </w:p>
    <w:p w14:paraId="6A38956B" w14:textId="77777777" w:rsidR="00ED5CE5" w:rsidRPr="00303B9C" w:rsidRDefault="00ED5CE5" w:rsidP="00ED5CE5">
      <w:pPr>
        <w:rPr>
          <w:color w:val="000000" w:themeColor="text1"/>
        </w:rPr>
      </w:pPr>
    </w:p>
    <w:p w14:paraId="17C91BFD" w14:textId="77777777" w:rsidR="00ED5CE5" w:rsidRPr="00303B9C" w:rsidRDefault="00ED5CE5" w:rsidP="00ED5CE5">
      <w:pPr>
        <w:rPr>
          <w:color w:val="000000" w:themeColor="text1"/>
        </w:rPr>
      </w:pPr>
      <w:r w:rsidRPr="00303B9C">
        <w:rPr>
          <w:color w:val="000000" w:themeColor="text1"/>
        </w:rPr>
        <w:t xml:space="preserve">Poliartikularni juvenilni idiopatski artritis je vnetna bolezen sklepov, ki se običajno prvič pojavi v otroštvu. </w:t>
      </w:r>
    </w:p>
    <w:p w14:paraId="194384E4" w14:textId="77777777" w:rsidR="00ED5CE5" w:rsidRPr="00303B9C" w:rsidRDefault="00ED5CE5" w:rsidP="00ED5CE5">
      <w:pPr>
        <w:rPr>
          <w:color w:val="000000" w:themeColor="text1"/>
        </w:rPr>
      </w:pPr>
    </w:p>
    <w:p w14:paraId="4E4DD959" w14:textId="77777777" w:rsidR="00ED5CE5" w:rsidRPr="00303B9C" w:rsidRDefault="00ED5CE5" w:rsidP="00ED5CE5">
      <w:pPr>
        <w:rPr>
          <w:color w:val="000000" w:themeColor="text1"/>
        </w:rPr>
      </w:pPr>
      <w:r w:rsidRPr="00303B9C">
        <w:rPr>
          <w:color w:val="000000" w:themeColor="text1"/>
        </w:rPr>
        <w:t xml:space="preserve">Zdravilo Amsparity uporabljamo za zdravljenje poliartikularnega juvenilnega idiopatskega artritisa pri otrocih in mladostnikih, starih od 2 do 17 let. Bolniki bodo morda najprej prejeli druga imunomodulirajoča zdravila, na primer metotreksat. Če ta zdravila ne bodo delovala dovolj dobro, bodo bolniki za zdravljenje poliartikularnega juvenilnega idiopatskega artritisa prejeli zdravilo Amsparity. </w:t>
      </w:r>
    </w:p>
    <w:p w14:paraId="1B97FFDB" w14:textId="77777777" w:rsidR="00ED5CE5" w:rsidRPr="00303B9C" w:rsidRDefault="00ED5CE5" w:rsidP="00ED5CE5">
      <w:pPr>
        <w:keepNext/>
        <w:kinsoku w:val="0"/>
        <w:overflowPunct w:val="0"/>
        <w:rPr>
          <w:color w:val="000000" w:themeColor="text1"/>
          <w:u w:val="single"/>
        </w:rPr>
      </w:pPr>
    </w:p>
    <w:p w14:paraId="313F23D7" w14:textId="77777777" w:rsidR="00ED5CE5" w:rsidRPr="00303B9C" w:rsidRDefault="00ED5CE5" w:rsidP="00ED5CE5">
      <w:pPr>
        <w:keepNext/>
        <w:kinsoku w:val="0"/>
        <w:overflowPunct w:val="0"/>
        <w:rPr>
          <w:color w:val="000000" w:themeColor="text1"/>
        </w:rPr>
      </w:pPr>
      <w:r w:rsidRPr="00303B9C">
        <w:rPr>
          <w:color w:val="000000" w:themeColor="text1"/>
          <w:u w:val="single"/>
        </w:rPr>
        <w:t>Artritis, povezan z entezitisom, pri pediatričnih bolnikih</w:t>
      </w:r>
    </w:p>
    <w:p w14:paraId="5E4EBA2F" w14:textId="77777777" w:rsidR="00ED5CE5" w:rsidRPr="00303B9C" w:rsidRDefault="00ED5CE5" w:rsidP="00ED5CE5">
      <w:pPr>
        <w:keepNext/>
        <w:kinsoku w:val="0"/>
        <w:overflowPunct w:val="0"/>
        <w:rPr>
          <w:color w:val="000000" w:themeColor="text1"/>
        </w:rPr>
      </w:pPr>
    </w:p>
    <w:p w14:paraId="0D497711" w14:textId="77777777" w:rsidR="00ED5CE5" w:rsidRPr="00303B9C" w:rsidRDefault="00ED5CE5" w:rsidP="00ED5CE5">
      <w:pPr>
        <w:kinsoku w:val="0"/>
        <w:overflowPunct w:val="0"/>
        <w:rPr>
          <w:color w:val="000000" w:themeColor="text1"/>
        </w:rPr>
      </w:pPr>
      <w:r w:rsidRPr="00303B9C">
        <w:rPr>
          <w:color w:val="000000" w:themeColor="text1"/>
        </w:rPr>
        <w:t>Artritis, povezan z entezitisom</w:t>
      </w:r>
      <w:r w:rsidRPr="00303B9C">
        <w:rPr>
          <w:color w:val="000000" w:themeColor="text1"/>
          <w:u w:val="single"/>
        </w:rPr>
        <w:t>,</w:t>
      </w:r>
      <w:r w:rsidRPr="00303B9C">
        <w:rPr>
          <w:color w:val="000000" w:themeColor="text1"/>
        </w:rPr>
        <w:t xml:space="preserve"> pri pediatričnih bolnikih, je vnetna bolezen sklepov in mest, kjer se kite priraščajo na kost.</w:t>
      </w:r>
    </w:p>
    <w:p w14:paraId="5669806C" w14:textId="77777777" w:rsidR="00ED5CE5" w:rsidRPr="00303B9C" w:rsidRDefault="00ED5CE5" w:rsidP="00ED5CE5">
      <w:pPr>
        <w:kinsoku w:val="0"/>
        <w:overflowPunct w:val="0"/>
        <w:rPr>
          <w:color w:val="000000" w:themeColor="text1"/>
        </w:rPr>
      </w:pPr>
    </w:p>
    <w:p w14:paraId="28708062" w14:textId="77777777" w:rsidR="00ED5CE5" w:rsidRPr="00303B9C" w:rsidRDefault="00ED5CE5" w:rsidP="00ED5CE5">
      <w:pPr>
        <w:kinsoku w:val="0"/>
        <w:overflowPunct w:val="0"/>
        <w:rPr>
          <w:color w:val="000000" w:themeColor="text1"/>
        </w:rPr>
      </w:pPr>
      <w:r w:rsidRPr="00303B9C">
        <w:rPr>
          <w:color w:val="000000" w:themeColor="text1"/>
        </w:rPr>
        <w:t>Zdravilo Amsparity se uporablja za zdravljenje artritisa, povezanega z entezitisom, pri otrocih in mladostnikih, starih od 6 do 17 let. Bolniki bodo morda najprej prejeli druga imunomodulirajoča zdravila, na primer metotreksat. Če ta zdravila ne bodo delovala dovolj dobro, bodo bolniki za zdravljenje artritisa, povezanega z entezitisom, prejeli zdravilo Amsparity.</w:t>
      </w:r>
    </w:p>
    <w:p w14:paraId="7EF9FE93" w14:textId="77777777" w:rsidR="00ED5CE5" w:rsidRPr="00303B9C" w:rsidRDefault="00ED5CE5" w:rsidP="00ED5CE5">
      <w:pPr>
        <w:rPr>
          <w:color w:val="000000" w:themeColor="text1"/>
        </w:rPr>
      </w:pPr>
    </w:p>
    <w:p w14:paraId="57A83879" w14:textId="77777777" w:rsidR="00ED5CE5" w:rsidRPr="00303B9C" w:rsidRDefault="00ED5CE5" w:rsidP="00ED5CE5">
      <w:pPr>
        <w:rPr>
          <w:color w:val="000000" w:themeColor="text1"/>
          <w:u w:val="single"/>
        </w:rPr>
      </w:pPr>
      <w:r w:rsidRPr="00303B9C">
        <w:rPr>
          <w:color w:val="000000" w:themeColor="text1"/>
          <w:u w:val="single"/>
        </w:rPr>
        <w:t>Ankilozirajoči spondilitis in aksialni spondiloartritis brez radiografskih znakov ankilozirajočega spondilitisa</w:t>
      </w:r>
    </w:p>
    <w:p w14:paraId="6B8B6986" w14:textId="77777777" w:rsidR="00ED5CE5" w:rsidRPr="00303B9C" w:rsidRDefault="00ED5CE5" w:rsidP="00ED5CE5">
      <w:pPr>
        <w:rPr>
          <w:color w:val="000000" w:themeColor="text1"/>
        </w:rPr>
      </w:pPr>
    </w:p>
    <w:p w14:paraId="5E5C2546" w14:textId="77777777" w:rsidR="00ED5CE5" w:rsidRPr="00303B9C" w:rsidRDefault="00ED5CE5" w:rsidP="00ED5CE5">
      <w:pPr>
        <w:rPr>
          <w:color w:val="000000" w:themeColor="text1"/>
        </w:rPr>
      </w:pPr>
      <w:r w:rsidRPr="00303B9C">
        <w:rPr>
          <w:color w:val="000000" w:themeColor="text1"/>
        </w:rPr>
        <w:t xml:space="preserve">Ankilozirajoči spondilitis in aksialni spondiloartritis brez radiografskih znakov ankilozirajočega spondilitisa sta vnetni bolezni hrbtenice. </w:t>
      </w:r>
    </w:p>
    <w:p w14:paraId="100EE857" w14:textId="77777777" w:rsidR="00ED5CE5" w:rsidRPr="00303B9C" w:rsidRDefault="00ED5CE5" w:rsidP="00ED5CE5">
      <w:pPr>
        <w:rPr>
          <w:color w:val="000000" w:themeColor="text1"/>
        </w:rPr>
      </w:pPr>
    </w:p>
    <w:p w14:paraId="26F41963" w14:textId="77777777" w:rsidR="00ED5CE5" w:rsidRPr="00303B9C" w:rsidRDefault="00ED5CE5" w:rsidP="00ED5CE5">
      <w:pPr>
        <w:rPr>
          <w:color w:val="000000" w:themeColor="text1"/>
        </w:rPr>
      </w:pPr>
      <w:r w:rsidRPr="00303B9C">
        <w:rPr>
          <w:color w:val="000000" w:themeColor="text1"/>
        </w:rPr>
        <w:t xml:space="preserve">Zdravilo Amsparity uporabljamo pri odraslih za zdravljenje teh stanj. Če imate ankilozirajoči spondilitis ali aksialni spondiloartritis brez radiografskih znakov ankilozirajočega spondilitisa, boste najprej prejeli druga zdravila. Če ta zdravila ne bodo delovala dovolj dobro, boste za zmanjšanje znakov in simptomov vaše bolezni prejeli zdravilo Amsparity. </w:t>
      </w:r>
    </w:p>
    <w:p w14:paraId="7D7EC540" w14:textId="77777777" w:rsidR="00ED5CE5" w:rsidRPr="00303B9C" w:rsidRDefault="00ED5CE5" w:rsidP="00ED5CE5">
      <w:pPr>
        <w:rPr>
          <w:color w:val="000000" w:themeColor="text1"/>
        </w:rPr>
      </w:pPr>
    </w:p>
    <w:p w14:paraId="036223BC" w14:textId="77777777" w:rsidR="00ED5CE5" w:rsidRPr="00303B9C" w:rsidRDefault="00ED5CE5" w:rsidP="008B2288">
      <w:pPr>
        <w:keepNext/>
        <w:keepLines/>
        <w:rPr>
          <w:color w:val="000000" w:themeColor="text1"/>
          <w:u w:val="single"/>
        </w:rPr>
      </w:pPr>
      <w:r w:rsidRPr="00303B9C">
        <w:rPr>
          <w:color w:val="000000" w:themeColor="text1"/>
          <w:u w:val="single"/>
        </w:rPr>
        <w:lastRenderedPageBreak/>
        <w:t xml:space="preserve">Psoriatični artritis </w:t>
      </w:r>
    </w:p>
    <w:p w14:paraId="6701A3F5" w14:textId="77777777" w:rsidR="00ED5CE5" w:rsidRPr="00303B9C" w:rsidRDefault="00ED5CE5" w:rsidP="008B2288">
      <w:pPr>
        <w:keepNext/>
        <w:keepLines/>
        <w:rPr>
          <w:color w:val="000000" w:themeColor="text1"/>
        </w:rPr>
      </w:pPr>
    </w:p>
    <w:p w14:paraId="44FBE4D7" w14:textId="77777777" w:rsidR="00ED5CE5" w:rsidRPr="00303B9C" w:rsidRDefault="00ED5CE5" w:rsidP="00ED5CE5">
      <w:pPr>
        <w:rPr>
          <w:color w:val="000000" w:themeColor="text1"/>
        </w:rPr>
      </w:pPr>
      <w:r w:rsidRPr="00303B9C">
        <w:rPr>
          <w:color w:val="000000" w:themeColor="text1"/>
        </w:rPr>
        <w:t xml:space="preserve">Psoriatični artritis je vnetje sklepov, povezano z luskavico (psoriazo). </w:t>
      </w:r>
    </w:p>
    <w:p w14:paraId="0E86E918" w14:textId="77777777" w:rsidR="00ED5CE5" w:rsidRPr="00303B9C" w:rsidRDefault="00ED5CE5" w:rsidP="00ED5CE5">
      <w:pPr>
        <w:rPr>
          <w:color w:val="000000" w:themeColor="text1"/>
        </w:rPr>
      </w:pPr>
    </w:p>
    <w:p w14:paraId="68A90127" w14:textId="77777777" w:rsidR="00ED5CE5" w:rsidRPr="00303B9C" w:rsidRDefault="00ED5CE5" w:rsidP="00ED5CE5">
      <w:pPr>
        <w:rPr>
          <w:color w:val="000000" w:themeColor="text1"/>
        </w:rPr>
      </w:pPr>
      <w:r w:rsidRPr="00303B9C">
        <w:rPr>
          <w:color w:val="000000" w:themeColor="text1"/>
        </w:rPr>
        <w:t xml:space="preserve">Zdravilo Amsparity uporabljamo za zdravljenje psoriatičnega artritisa pri odraslih. Zdravilo Amsparity lahko upočasni napredovanje poškodb sklepnega hrustanca in kosti sklepov, ki jih povzroča ta bolezen, in izboljša telesno funkcijo. </w:t>
      </w:r>
    </w:p>
    <w:p w14:paraId="369E214A" w14:textId="77777777" w:rsidR="00ED5CE5" w:rsidRPr="00303B9C" w:rsidRDefault="00ED5CE5" w:rsidP="00ED5CE5">
      <w:pPr>
        <w:rPr>
          <w:color w:val="000000" w:themeColor="text1"/>
        </w:rPr>
      </w:pPr>
    </w:p>
    <w:p w14:paraId="6B6FF1D7" w14:textId="77777777" w:rsidR="00ED5CE5" w:rsidRPr="00303B9C" w:rsidRDefault="00ED5CE5" w:rsidP="00ED5CE5">
      <w:pPr>
        <w:keepNext/>
        <w:rPr>
          <w:color w:val="000000" w:themeColor="text1"/>
          <w:u w:val="single"/>
        </w:rPr>
      </w:pPr>
      <w:r w:rsidRPr="00303B9C">
        <w:rPr>
          <w:color w:val="000000" w:themeColor="text1"/>
          <w:u w:val="single"/>
        </w:rPr>
        <w:t xml:space="preserve">Luskavica (psoriaza) v plakih pri odraslih in otrocih </w:t>
      </w:r>
    </w:p>
    <w:p w14:paraId="409DBCC4" w14:textId="77777777" w:rsidR="00ED5CE5" w:rsidRPr="00303B9C" w:rsidRDefault="00ED5CE5" w:rsidP="00ED5CE5">
      <w:pPr>
        <w:keepNext/>
        <w:rPr>
          <w:color w:val="000000" w:themeColor="text1"/>
        </w:rPr>
      </w:pPr>
    </w:p>
    <w:p w14:paraId="7E5F8830" w14:textId="77777777" w:rsidR="00ED5CE5" w:rsidRPr="00303B9C" w:rsidRDefault="00ED5CE5" w:rsidP="00ED5CE5">
      <w:pPr>
        <w:pStyle w:val="BodyText"/>
        <w:widowControl/>
        <w:kinsoku w:val="0"/>
        <w:overflowPunct w:val="0"/>
        <w:ind w:left="0"/>
        <w:rPr>
          <w:color w:val="000000" w:themeColor="text1"/>
        </w:rPr>
      </w:pPr>
      <w:r w:rsidRPr="00303B9C">
        <w:rPr>
          <w:color w:val="000000" w:themeColor="text1"/>
        </w:rPr>
        <w:t>Luskavica v plakih je vnetna bolezen kože, pri kateri nastajajo rdeče, kosmičaste, krastave lise na koži, pokrite s srebrnimi luskami. Psoriaza v plakih lahko vpliva tudi na nohte, zaradi česar le-ti razpadejo, postanejo debelejši in se dvignejo od svojega ležišča, kar je lahko boleče. Luskavico naj bi povzročala motnja v delovanju imunskega sistema, ki povzroči povečano nastajanje kožnih celic.</w:t>
      </w:r>
    </w:p>
    <w:p w14:paraId="31F8833D" w14:textId="77777777" w:rsidR="00ED5CE5" w:rsidRPr="00303B9C" w:rsidRDefault="00ED5CE5" w:rsidP="00ED5CE5">
      <w:pPr>
        <w:rPr>
          <w:color w:val="000000" w:themeColor="text1"/>
        </w:rPr>
      </w:pPr>
    </w:p>
    <w:p w14:paraId="25CF80EC" w14:textId="77777777" w:rsidR="00ED5CE5" w:rsidRPr="00303B9C" w:rsidRDefault="00ED5CE5" w:rsidP="00ED5CE5">
      <w:pPr>
        <w:rPr>
          <w:color w:val="000000" w:themeColor="text1"/>
        </w:rPr>
      </w:pPr>
      <w:r w:rsidRPr="00303B9C">
        <w:rPr>
          <w:color w:val="000000" w:themeColor="text1"/>
        </w:rPr>
        <w:t>Zdravilo Amsparity uporabljamo za zdravljenje zmerne do hude luskavice v plakih pri odraslih. Zdravilo Amsparity uporabljamo tudi za zdravljenje hude luskavice v plakih pri otrocih in mladostnikih, starih od 4 do 17 let, pri katerih zdravila, ki jih nanašamo na kožo, in zdravljenje z UV</w:t>
      </w:r>
      <w:r w:rsidRPr="00303B9C">
        <w:rPr>
          <w:color w:val="000000" w:themeColor="text1"/>
        </w:rPr>
        <w:noBreakHyphen/>
        <w:t xml:space="preserve">svetlobo ne delujejo dovolj dobro ali pa niso primerna. </w:t>
      </w:r>
    </w:p>
    <w:p w14:paraId="24919555" w14:textId="77777777" w:rsidR="00ED5CE5" w:rsidRPr="00303B9C" w:rsidRDefault="00ED5CE5" w:rsidP="00ED5CE5">
      <w:pPr>
        <w:rPr>
          <w:color w:val="000000" w:themeColor="text1"/>
        </w:rPr>
      </w:pPr>
    </w:p>
    <w:p w14:paraId="001AAF2E" w14:textId="77777777" w:rsidR="00ED5CE5" w:rsidRPr="00303B9C" w:rsidRDefault="00ED5CE5" w:rsidP="00ED5CE5">
      <w:pPr>
        <w:keepNext/>
        <w:rPr>
          <w:color w:val="000000" w:themeColor="text1"/>
          <w:u w:val="single"/>
        </w:rPr>
      </w:pPr>
      <w:r w:rsidRPr="00303B9C">
        <w:rPr>
          <w:color w:val="000000" w:themeColor="text1"/>
          <w:u w:val="single"/>
        </w:rPr>
        <w:t xml:space="preserve">Hidradenitis suppurativa pri odraslih in mladostnikih </w:t>
      </w:r>
    </w:p>
    <w:p w14:paraId="1ABF2E43" w14:textId="77777777" w:rsidR="00ED5CE5" w:rsidRPr="00303B9C" w:rsidRDefault="00ED5CE5" w:rsidP="00ED5CE5">
      <w:pPr>
        <w:keepNext/>
        <w:rPr>
          <w:color w:val="000000" w:themeColor="text1"/>
        </w:rPr>
      </w:pPr>
    </w:p>
    <w:p w14:paraId="335E7CCF" w14:textId="77777777" w:rsidR="00ED5CE5" w:rsidRPr="00303B9C" w:rsidRDefault="00ED5CE5" w:rsidP="00ED5CE5">
      <w:pPr>
        <w:rPr>
          <w:color w:val="000000" w:themeColor="text1"/>
        </w:rPr>
      </w:pPr>
      <w:r w:rsidRPr="00303B9C">
        <w:rPr>
          <w:color w:val="000000" w:themeColor="text1"/>
        </w:rPr>
        <w:t xml:space="preserve">Hidradenitis suppurativa (včasih imenovan tudi acne inversa) je dolgotrajna in pogosto boleča vnetna kožna bolezen. Simptomi lahko vključujejo občutljive vozliče (zatrdline) in abscese (ognojke), iz katerih lahko izteka gnoj. Ta bolezen najpogosteje prizadene specifične predele kože, kot je predel pod prsmi, pod pazduhami, notranji del stegen, dimlje in zadnjico. Na prizadetih predelih se lahko pojavijo tudi brazgotine. </w:t>
      </w:r>
    </w:p>
    <w:p w14:paraId="4AE6E977" w14:textId="77777777" w:rsidR="00ED5CE5" w:rsidRPr="00303B9C" w:rsidRDefault="00ED5CE5" w:rsidP="00ED5CE5">
      <w:pPr>
        <w:rPr>
          <w:color w:val="000000" w:themeColor="text1"/>
        </w:rPr>
      </w:pPr>
    </w:p>
    <w:p w14:paraId="17975306" w14:textId="77777777" w:rsidR="00ED5CE5" w:rsidRPr="00303B9C" w:rsidRDefault="00ED5CE5" w:rsidP="00ED5CE5">
      <w:pPr>
        <w:rPr>
          <w:color w:val="000000" w:themeColor="text1"/>
        </w:rPr>
      </w:pPr>
      <w:r w:rsidRPr="00303B9C">
        <w:rPr>
          <w:color w:val="000000" w:themeColor="text1"/>
        </w:rPr>
        <w:t xml:space="preserve">Zdravilo Amsparity uporabljamo za zdravljenje hidradenitis suppurativa pri odraslih in mladostnikih, starejših od 12 let. Zdravilo Amsparity lahko zmanjša število vozličev in ognojkov, ki jih imate. Zmanjša lahko tudi bolečino, ki je pogosto povezana s to boleznijo. Morda boste najprej prejeli druga zdravila. Če ta zdravila ne bodo dovolj dobro delovala, boste prejeli zdravilo Amsparity. </w:t>
      </w:r>
    </w:p>
    <w:p w14:paraId="2358CA06" w14:textId="77777777" w:rsidR="00ED5CE5" w:rsidRPr="00303B9C" w:rsidRDefault="00ED5CE5" w:rsidP="00ED5CE5">
      <w:pPr>
        <w:rPr>
          <w:color w:val="000000" w:themeColor="text1"/>
        </w:rPr>
      </w:pPr>
    </w:p>
    <w:p w14:paraId="204B0E8A" w14:textId="77777777" w:rsidR="00ED5CE5" w:rsidRPr="00303B9C" w:rsidRDefault="00ED5CE5" w:rsidP="00ED5CE5">
      <w:pPr>
        <w:rPr>
          <w:color w:val="000000" w:themeColor="text1"/>
          <w:u w:val="single"/>
        </w:rPr>
      </w:pPr>
      <w:r w:rsidRPr="00303B9C">
        <w:rPr>
          <w:color w:val="000000" w:themeColor="text1"/>
          <w:u w:val="single"/>
        </w:rPr>
        <w:t xml:space="preserve">Crohnova bolezen pri odraslih in otrocih </w:t>
      </w:r>
    </w:p>
    <w:p w14:paraId="7A798D1C" w14:textId="77777777" w:rsidR="00ED5CE5" w:rsidRPr="00303B9C" w:rsidRDefault="00ED5CE5" w:rsidP="00ED5CE5">
      <w:pPr>
        <w:rPr>
          <w:color w:val="000000" w:themeColor="text1"/>
        </w:rPr>
      </w:pPr>
    </w:p>
    <w:p w14:paraId="2427683B" w14:textId="77777777" w:rsidR="00ED5CE5" w:rsidRPr="00303B9C" w:rsidRDefault="00ED5CE5" w:rsidP="00ED5CE5">
      <w:pPr>
        <w:rPr>
          <w:color w:val="000000" w:themeColor="text1"/>
        </w:rPr>
      </w:pPr>
      <w:r w:rsidRPr="00303B9C">
        <w:rPr>
          <w:color w:val="000000" w:themeColor="text1"/>
        </w:rPr>
        <w:t xml:space="preserve">Crohnova bolezen je vnetna bolezen prebavil. </w:t>
      </w:r>
    </w:p>
    <w:p w14:paraId="16D6590E" w14:textId="77777777" w:rsidR="00ED5CE5" w:rsidRPr="00303B9C" w:rsidRDefault="00ED5CE5" w:rsidP="00ED5CE5">
      <w:pPr>
        <w:rPr>
          <w:color w:val="000000" w:themeColor="text1"/>
        </w:rPr>
      </w:pPr>
    </w:p>
    <w:p w14:paraId="38233BB6" w14:textId="77777777" w:rsidR="00ED5CE5" w:rsidRPr="00303B9C" w:rsidRDefault="00ED5CE5" w:rsidP="00ED5CE5">
      <w:pPr>
        <w:rPr>
          <w:color w:val="000000" w:themeColor="text1"/>
        </w:rPr>
      </w:pPr>
      <w:r w:rsidRPr="00303B9C">
        <w:rPr>
          <w:color w:val="000000" w:themeColor="text1"/>
        </w:rPr>
        <w:t xml:space="preserve">Zdravilo Amsparity uporabljamo za zdravljenje Crohnove bolezni pri odraslih in otrocih, starih od 6 do 17 let. </w:t>
      </w:r>
    </w:p>
    <w:p w14:paraId="3AB695DA" w14:textId="77777777" w:rsidR="00ED5CE5" w:rsidRPr="00303B9C" w:rsidRDefault="00ED5CE5" w:rsidP="00ED5CE5">
      <w:pPr>
        <w:rPr>
          <w:color w:val="000000" w:themeColor="text1"/>
        </w:rPr>
      </w:pPr>
    </w:p>
    <w:p w14:paraId="099F92C8" w14:textId="77777777" w:rsidR="00ED5CE5" w:rsidRPr="00303B9C" w:rsidRDefault="00ED5CE5" w:rsidP="00ED5CE5">
      <w:pPr>
        <w:rPr>
          <w:color w:val="000000" w:themeColor="text1"/>
        </w:rPr>
      </w:pPr>
      <w:r w:rsidRPr="00303B9C">
        <w:rPr>
          <w:color w:val="000000" w:themeColor="text1"/>
        </w:rPr>
        <w:t xml:space="preserve">Če imate Crohnovo bolezen, boste najprej prejeli druga zdravila. Če se na ta zdravila ne boste odzvali dovolj dobro, boste za zmanjšanje znakov in simptomov Crohnove bolezni prejeli zdravilo Amsparity. </w:t>
      </w:r>
    </w:p>
    <w:p w14:paraId="49CEBA2E" w14:textId="77777777" w:rsidR="00ED5CE5" w:rsidRPr="00303B9C" w:rsidRDefault="00ED5CE5" w:rsidP="00ED5CE5">
      <w:pPr>
        <w:rPr>
          <w:color w:val="000000" w:themeColor="text1"/>
        </w:rPr>
      </w:pPr>
    </w:p>
    <w:p w14:paraId="1AC9410B" w14:textId="77777777" w:rsidR="00ED5CE5" w:rsidRPr="00303B9C" w:rsidRDefault="00ED5CE5" w:rsidP="00ED5CE5">
      <w:pPr>
        <w:rPr>
          <w:color w:val="000000" w:themeColor="text1"/>
        </w:rPr>
      </w:pPr>
      <w:r w:rsidRPr="00303B9C">
        <w:rPr>
          <w:color w:val="000000" w:themeColor="text1"/>
          <w:u w:val="single"/>
        </w:rPr>
        <w:t>Ulcerozni kolitis</w:t>
      </w:r>
      <w:r w:rsidR="00D552CB" w:rsidRPr="00303B9C">
        <w:rPr>
          <w:color w:val="000000" w:themeColor="text1"/>
          <w:u w:val="single"/>
        </w:rPr>
        <w:t xml:space="preserve"> pri odraslih in otrocih</w:t>
      </w:r>
      <w:r w:rsidRPr="00303B9C">
        <w:rPr>
          <w:color w:val="000000" w:themeColor="text1"/>
        </w:rPr>
        <w:t xml:space="preserve"> </w:t>
      </w:r>
    </w:p>
    <w:p w14:paraId="35D0FDAA" w14:textId="77777777" w:rsidR="00ED5CE5" w:rsidRPr="00303B9C" w:rsidRDefault="00ED5CE5" w:rsidP="00ED5CE5">
      <w:pPr>
        <w:rPr>
          <w:color w:val="000000" w:themeColor="text1"/>
        </w:rPr>
      </w:pPr>
    </w:p>
    <w:p w14:paraId="2DA04537" w14:textId="77777777" w:rsidR="00ED5CE5" w:rsidRPr="00303B9C" w:rsidRDefault="00ED5CE5" w:rsidP="00ED5CE5">
      <w:pPr>
        <w:rPr>
          <w:color w:val="000000" w:themeColor="text1"/>
        </w:rPr>
      </w:pPr>
      <w:r w:rsidRPr="00303B9C">
        <w:rPr>
          <w:color w:val="000000" w:themeColor="text1"/>
        </w:rPr>
        <w:t xml:space="preserve">Ulcerozni kolitis je vnetna bolezen </w:t>
      </w:r>
      <w:r w:rsidR="00D552CB" w:rsidRPr="00303B9C">
        <w:rPr>
          <w:color w:val="000000" w:themeColor="text1"/>
        </w:rPr>
        <w:t xml:space="preserve">debelega </w:t>
      </w:r>
      <w:r w:rsidRPr="00303B9C">
        <w:rPr>
          <w:color w:val="000000" w:themeColor="text1"/>
        </w:rPr>
        <w:t xml:space="preserve">črevesa. </w:t>
      </w:r>
    </w:p>
    <w:p w14:paraId="788C1C61" w14:textId="77777777" w:rsidR="00ED5CE5" w:rsidRPr="00303B9C" w:rsidRDefault="00ED5CE5" w:rsidP="00ED5CE5">
      <w:pPr>
        <w:rPr>
          <w:color w:val="000000" w:themeColor="text1"/>
        </w:rPr>
      </w:pPr>
    </w:p>
    <w:p w14:paraId="3229A76E" w14:textId="77777777" w:rsidR="00ED5CE5" w:rsidRPr="00303B9C" w:rsidRDefault="00ED5CE5" w:rsidP="00ED5CE5">
      <w:pPr>
        <w:rPr>
          <w:color w:val="000000" w:themeColor="text1"/>
        </w:rPr>
      </w:pPr>
      <w:r w:rsidRPr="00303B9C">
        <w:rPr>
          <w:color w:val="000000" w:themeColor="text1"/>
        </w:rPr>
        <w:t xml:space="preserve">Zdravilo Amsparity uporabljamo za zdravljenje </w:t>
      </w:r>
      <w:r w:rsidR="00D552CB" w:rsidRPr="00303B9C">
        <w:rPr>
          <w:color w:val="000000" w:themeColor="text1"/>
        </w:rPr>
        <w:t xml:space="preserve">zmernega do hudega </w:t>
      </w:r>
      <w:r w:rsidRPr="00303B9C">
        <w:rPr>
          <w:color w:val="000000" w:themeColor="text1"/>
        </w:rPr>
        <w:t>ulceroznega kolitisa pri odraslih</w:t>
      </w:r>
      <w:r w:rsidR="00D552CB" w:rsidRPr="00303B9C">
        <w:rPr>
          <w:color w:val="000000" w:themeColor="text1"/>
        </w:rPr>
        <w:t xml:space="preserve"> in otrocih, starih od 6 do 17 let</w:t>
      </w:r>
      <w:r w:rsidRPr="00303B9C">
        <w:rPr>
          <w:color w:val="000000" w:themeColor="text1"/>
        </w:rPr>
        <w:t xml:space="preserve">. Če imate ulcerozni kolitis, boste </w:t>
      </w:r>
      <w:r w:rsidR="00D552CB" w:rsidRPr="00303B9C">
        <w:rPr>
          <w:color w:val="000000" w:themeColor="text1"/>
        </w:rPr>
        <w:t xml:space="preserve">morda </w:t>
      </w:r>
      <w:r w:rsidRPr="00303B9C">
        <w:rPr>
          <w:color w:val="000000" w:themeColor="text1"/>
        </w:rPr>
        <w:t xml:space="preserve">najprej prejeli druga zdravila. Če ta zdravila ne bodo delovala dovolj dobro, boste za zmanjšanje znakov in simptomov vaše bolezni prejeli zdravilo Amsparity. </w:t>
      </w:r>
    </w:p>
    <w:p w14:paraId="0308F9E9" w14:textId="77777777" w:rsidR="00ED5CE5" w:rsidRPr="00303B9C" w:rsidRDefault="00ED5CE5" w:rsidP="00ED5CE5">
      <w:pPr>
        <w:rPr>
          <w:color w:val="000000" w:themeColor="text1"/>
        </w:rPr>
      </w:pPr>
    </w:p>
    <w:p w14:paraId="0A68160C" w14:textId="77777777" w:rsidR="00ED5CE5" w:rsidRPr="00303B9C" w:rsidRDefault="00ED5CE5" w:rsidP="00511FE2">
      <w:pPr>
        <w:keepNext/>
        <w:rPr>
          <w:color w:val="000000" w:themeColor="text1"/>
          <w:u w:val="single"/>
        </w:rPr>
      </w:pPr>
      <w:r w:rsidRPr="00303B9C">
        <w:rPr>
          <w:color w:val="000000" w:themeColor="text1"/>
          <w:u w:val="single"/>
        </w:rPr>
        <w:t>Neinfekcijski uveitis pri odraslih in otrocih</w:t>
      </w:r>
    </w:p>
    <w:p w14:paraId="562278E4" w14:textId="77777777" w:rsidR="00ED5CE5" w:rsidRPr="00303B9C" w:rsidRDefault="00ED5CE5" w:rsidP="00511FE2">
      <w:pPr>
        <w:keepNext/>
        <w:rPr>
          <w:color w:val="000000" w:themeColor="text1"/>
        </w:rPr>
      </w:pPr>
    </w:p>
    <w:p w14:paraId="0384ABF2" w14:textId="77777777" w:rsidR="00ED5CE5" w:rsidRPr="00303B9C" w:rsidRDefault="00ED5CE5" w:rsidP="00ED5CE5">
      <w:pPr>
        <w:pStyle w:val="BodyText"/>
        <w:widowControl/>
        <w:kinsoku w:val="0"/>
        <w:overflowPunct w:val="0"/>
        <w:ind w:left="0"/>
        <w:rPr>
          <w:color w:val="000000" w:themeColor="text1"/>
        </w:rPr>
      </w:pPr>
      <w:r w:rsidRPr="00303B9C">
        <w:rPr>
          <w:color w:val="000000" w:themeColor="text1"/>
        </w:rPr>
        <w:t>Neinfekcijski uveitis je vnetna bolezen, ki prizadene določene dele očesa. To vnetje lahko povzroči poslabšanje vida in/ali prisotnost motnjav v očesu (črnih pik ali koprenastih črt, ki se premikajo po vidnem polju). Zdravilo Amsparity deluje tako, da zmanjša tako vnetje.</w:t>
      </w:r>
    </w:p>
    <w:p w14:paraId="13C52767" w14:textId="77777777" w:rsidR="00ED5CE5" w:rsidRPr="00303B9C" w:rsidRDefault="00ED5CE5" w:rsidP="00ED5CE5">
      <w:pPr>
        <w:rPr>
          <w:color w:val="000000" w:themeColor="text1"/>
        </w:rPr>
      </w:pPr>
    </w:p>
    <w:p w14:paraId="0D854EA5" w14:textId="77777777" w:rsidR="00ED5CE5" w:rsidRPr="00303B9C" w:rsidRDefault="00ED5CE5" w:rsidP="00ED5CE5">
      <w:pPr>
        <w:rPr>
          <w:color w:val="000000" w:themeColor="text1"/>
        </w:rPr>
      </w:pPr>
      <w:r w:rsidRPr="00303B9C">
        <w:rPr>
          <w:color w:val="000000" w:themeColor="text1"/>
        </w:rPr>
        <w:t>Zdravilo Amsparity uporabljamo za zdravljenje</w:t>
      </w:r>
    </w:p>
    <w:p w14:paraId="4E26DA92" w14:textId="77777777" w:rsidR="00ED5CE5" w:rsidRPr="00303B9C" w:rsidRDefault="00ED5CE5" w:rsidP="00ED5CE5">
      <w:pPr>
        <w:pStyle w:val="BodyText"/>
        <w:widowControl/>
        <w:numPr>
          <w:ilvl w:val="1"/>
          <w:numId w:val="22"/>
        </w:numPr>
        <w:kinsoku w:val="0"/>
        <w:overflowPunct w:val="0"/>
        <w:autoSpaceDE w:val="0"/>
        <w:autoSpaceDN w:val="0"/>
        <w:adjustRightInd w:val="0"/>
        <w:ind w:left="562" w:hanging="562"/>
        <w:rPr>
          <w:color w:val="000000" w:themeColor="text1"/>
        </w:rPr>
      </w:pPr>
      <w:r w:rsidRPr="00303B9C">
        <w:rPr>
          <w:color w:val="000000" w:themeColor="text1"/>
        </w:rPr>
        <w:t>odraslih z neinfekcijskim uveitisom, pri katerih vnetje prizadene zadnji del očesa,</w:t>
      </w:r>
    </w:p>
    <w:p w14:paraId="439BE995" w14:textId="77777777" w:rsidR="00ED5CE5" w:rsidRPr="00303B9C" w:rsidRDefault="00ED5CE5" w:rsidP="00ED5CE5">
      <w:pPr>
        <w:pStyle w:val="BodyText"/>
        <w:widowControl/>
        <w:numPr>
          <w:ilvl w:val="1"/>
          <w:numId w:val="22"/>
        </w:numPr>
        <w:kinsoku w:val="0"/>
        <w:overflowPunct w:val="0"/>
        <w:autoSpaceDE w:val="0"/>
        <w:autoSpaceDN w:val="0"/>
        <w:adjustRightInd w:val="0"/>
        <w:ind w:left="562" w:hanging="562"/>
        <w:rPr>
          <w:color w:val="000000" w:themeColor="text1"/>
        </w:rPr>
      </w:pPr>
      <w:r w:rsidRPr="00303B9C">
        <w:rPr>
          <w:color w:val="000000" w:themeColor="text1"/>
        </w:rPr>
        <w:t xml:space="preserve">otrok, starejših od 2 let, s kroničnim neinfekcijskim uveitisom, pri katerih vnetje prizadene sprednji del očesa. </w:t>
      </w:r>
    </w:p>
    <w:p w14:paraId="4F5CCB1A" w14:textId="77777777" w:rsidR="00ED5CE5" w:rsidRPr="00303B9C" w:rsidRDefault="00ED5CE5" w:rsidP="00ED5CE5">
      <w:pPr>
        <w:rPr>
          <w:color w:val="000000" w:themeColor="text1"/>
        </w:rPr>
      </w:pPr>
    </w:p>
    <w:p w14:paraId="35E87359" w14:textId="77777777" w:rsidR="00ED5CE5" w:rsidRPr="00303B9C" w:rsidRDefault="00ED5CE5" w:rsidP="00ED5CE5">
      <w:pPr>
        <w:pStyle w:val="BodyText"/>
        <w:widowControl/>
        <w:kinsoku w:val="0"/>
        <w:overflowPunct w:val="0"/>
        <w:ind w:left="0" w:right="354"/>
        <w:rPr>
          <w:color w:val="000000" w:themeColor="text1"/>
        </w:rPr>
      </w:pPr>
      <w:r w:rsidRPr="00303B9C">
        <w:rPr>
          <w:color w:val="000000" w:themeColor="text1"/>
        </w:rPr>
        <w:t>Morda boste najprej prejeli druga zdravila. Če ta zdravila ne bodo delovala dovolj dobro, boste za zmanjšanje znakov in simptomov vaše bolezni prejeli zdravilo Amsparity.</w:t>
      </w:r>
    </w:p>
    <w:p w14:paraId="319DDB13" w14:textId="77777777" w:rsidR="00ED5CE5" w:rsidRPr="00303B9C" w:rsidRDefault="00ED5CE5" w:rsidP="00ED5CE5">
      <w:pPr>
        <w:rPr>
          <w:color w:val="000000" w:themeColor="text1"/>
        </w:rPr>
      </w:pPr>
    </w:p>
    <w:p w14:paraId="0FEA3528" w14:textId="77777777" w:rsidR="00ED5CE5" w:rsidRPr="00303B9C" w:rsidRDefault="00ED5CE5" w:rsidP="00ED5CE5">
      <w:pPr>
        <w:rPr>
          <w:color w:val="000000" w:themeColor="text1"/>
        </w:rPr>
      </w:pPr>
    </w:p>
    <w:p w14:paraId="2705FD6D" w14:textId="77777777" w:rsidR="00ED5CE5" w:rsidRPr="00303B9C" w:rsidRDefault="00ED5CE5" w:rsidP="00ED5CE5">
      <w:pPr>
        <w:tabs>
          <w:tab w:val="left" w:pos="562"/>
        </w:tabs>
        <w:rPr>
          <w:b/>
          <w:color w:val="000000" w:themeColor="text1"/>
        </w:rPr>
      </w:pPr>
      <w:r w:rsidRPr="00303B9C">
        <w:rPr>
          <w:b/>
          <w:color w:val="000000" w:themeColor="text1"/>
        </w:rPr>
        <w:t>2.</w:t>
      </w:r>
      <w:r w:rsidRPr="00303B9C">
        <w:rPr>
          <w:b/>
          <w:color w:val="000000" w:themeColor="text1"/>
        </w:rPr>
        <w:tab/>
        <w:t xml:space="preserve">Kaj morate vedeti, preden boste uporabili zdravilo Amsparity </w:t>
      </w:r>
    </w:p>
    <w:p w14:paraId="2BD7F36C" w14:textId="77777777" w:rsidR="00ED5CE5" w:rsidRPr="00303B9C" w:rsidRDefault="00ED5CE5" w:rsidP="00ED5CE5">
      <w:pPr>
        <w:rPr>
          <w:color w:val="000000" w:themeColor="text1"/>
        </w:rPr>
      </w:pPr>
    </w:p>
    <w:p w14:paraId="16A25240" w14:textId="77777777" w:rsidR="00ED5CE5" w:rsidRPr="00303B9C" w:rsidRDefault="00ED5CE5" w:rsidP="00ED5CE5">
      <w:pPr>
        <w:rPr>
          <w:b/>
          <w:color w:val="000000" w:themeColor="text1"/>
        </w:rPr>
      </w:pPr>
      <w:r w:rsidRPr="00303B9C">
        <w:rPr>
          <w:b/>
          <w:color w:val="000000" w:themeColor="text1"/>
        </w:rPr>
        <w:t>Ne uporabljajte zdravila Amsparity</w:t>
      </w:r>
    </w:p>
    <w:p w14:paraId="6C3A16D2" w14:textId="77777777" w:rsidR="00ED5CE5" w:rsidRPr="00303B9C" w:rsidRDefault="00ED5CE5" w:rsidP="00ED5CE5">
      <w:pPr>
        <w:rPr>
          <w:color w:val="000000" w:themeColor="text1"/>
        </w:rPr>
      </w:pPr>
    </w:p>
    <w:p w14:paraId="0B8A71A0" w14:textId="77777777" w:rsidR="00ED5CE5" w:rsidRPr="00303B9C" w:rsidRDefault="00ED5CE5" w:rsidP="00ED5CE5">
      <w:pPr>
        <w:pStyle w:val="BodyText"/>
        <w:widowControl/>
        <w:numPr>
          <w:ilvl w:val="1"/>
          <w:numId w:val="22"/>
        </w:numPr>
        <w:kinsoku w:val="0"/>
        <w:overflowPunct w:val="0"/>
        <w:autoSpaceDE w:val="0"/>
        <w:autoSpaceDN w:val="0"/>
        <w:adjustRightInd w:val="0"/>
        <w:ind w:left="562" w:hanging="562"/>
        <w:rPr>
          <w:color w:val="000000" w:themeColor="text1"/>
        </w:rPr>
      </w:pPr>
      <w:r w:rsidRPr="00303B9C">
        <w:rPr>
          <w:color w:val="000000" w:themeColor="text1"/>
        </w:rPr>
        <w:t xml:space="preserve">če ste alergični na adalimumab ali katerokoli sestavino tega zdravila (navedeno v poglavju 6). </w:t>
      </w:r>
    </w:p>
    <w:p w14:paraId="5935BA00" w14:textId="77777777" w:rsidR="00ED5CE5" w:rsidRPr="00303B9C" w:rsidRDefault="00ED5CE5" w:rsidP="00ED5CE5">
      <w:pPr>
        <w:pStyle w:val="BodyText"/>
        <w:widowControl/>
        <w:kinsoku w:val="0"/>
        <w:overflowPunct w:val="0"/>
        <w:autoSpaceDE w:val="0"/>
        <w:autoSpaceDN w:val="0"/>
        <w:adjustRightInd w:val="0"/>
        <w:ind w:left="562"/>
        <w:rPr>
          <w:color w:val="000000" w:themeColor="text1"/>
        </w:rPr>
      </w:pPr>
    </w:p>
    <w:p w14:paraId="7D2D78A6" w14:textId="77777777" w:rsidR="00ED5CE5" w:rsidRPr="00303B9C" w:rsidRDefault="00ED5CE5" w:rsidP="00ED5CE5">
      <w:pPr>
        <w:pStyle w:val="BodyText"/>
        <w:widowControl/>
        <w:numPr>
          <w:ilvl w:val="1"/>
          <w:numId w:val="22"/>
        </w:numPr>
        <w:kinsoku w:val="0"/>
        <w:overflowPunct w:val="0"/>
        <w:autoSpaceDE w:val="0"/>
        <w:autoSpaceDN w:val="0"/>
        <w:adjustRightInd w:val="0"/>
        <w:ind w:left="562" w:hanging="562"/>
        <w:rPr>
          <w:color w:val="000000" w:themeColor="text1"/>
        </w:rPr>
      </w:pPr>
      <w:r w:rsidRPr="00303B9C">
        <w:rPr>
          <w:color w:val="000000" w:themeColor="text1"/>
        </w:rPr>
        <w:t xml:space="preserve">če imate hudo okužbo, vključno z aktivno tuberkulozo, sepso (zastrupitev krvi) ali oportunističnimi okužbami (nenavadne okužbe, povezane z oslabljenim imunskim sistemom). Pomembno je, da zdravniku poveste, če imate simptome okužb, na primer vročino, rane, ste utrujeni ali imate težave z zobmi (glejte "Opozorila in previdnostni ukrepi"). </w:t>
      </w:r>
    </w:p>
    <w:p w14:paraId="547A72A9" w14:textId="77777777" w:rsidR="00ED5CE5" w:rsidRPr="00303B9C" w:rsidRDefault="00ED5CE5" w:rsidP="00ED5CE5">
      <w:pPr>
        <w:pStyle w:val="BodyText"/>
        <w:widowControl/>
        <w:kinsoku w:val="0"/>
        <w:overflowPunct w:val="0"/>
        <w:autoSpaceDE w:val="0"/>
        <w:autoSpaceDN w:val="0"/>
        <w:adjustRightInd w:val="0"/>
        <w:ind w:left="562"/>
        <w:rPr>
          <w:color w:val="000000" w:themeColor="text1"/>
        </w:rPr>
      </w:pPr>
    </w:p>
    <w:p w14:paraId="788DAF0F" w14:textId="77777777" w:rsidR="00ED5CE5" w:rsidRPr="00303B9C" w:rsidRDefault="00ED5CE5" w:rsidP="00ED5CE5">
      <w:pPr>
        <w:pStyle w:val="BodyText"/>
        <w:widowControl/>
        <w:numPr>
          <w:ilvl w:val="1"/>
          <w:numId w:val="22"/>
        </w:numPr>
        <w:kinsoku w:val="0"/>
        <w:overflowPunct w:val="0"/>
        <w:autoSpaceDE w:val="0"/>
        <w:autoSpaceDN w:val="0"/>
        <w:adjustRightInd w:val="0"/>
        <w:ind w:left="562" w:hanging="562"/>
        <w:rPr>
          <w:color w:val="000000" w:themeColor="text1"/>
        </w:rPr>
      </w:pPr>
      <w:r w:rsidRPr="00303B9C">
        <w:rPr>
          <w:color w:val="000000" w:themeColor="text1"/>
        </w:rPr>
        <w:t xml:space="preserve">če imate zmerno ali hudo srčno popuščanje. Pomembno je, da zdravniku poveste, če ste imeli ali imate resno bolezen srca (glejte "Opozorila in previdnostni ukrepi"). </w:t>
      </w:r>
    </w:p>
    <w:p w14:paraId="6E81C157" w14:textId="77777777" w:rsidR="00ED5CE5" w:rsidRPr="00303B9C" w:rsidRDefault="00ED5CE5" w:rsidP="00ED5CE5">
      <w:pPr>
        <w:rPr>
          <w:color w:val="000000" w:themeColor="text1"/>
        </w:rPr>
      </w:pPr>
    </w:p>
    <w:p w14:paraId="02E32038" w14:textId="77777777" w:rsidR="00ED5CE5" w:rsidRPr="00303B9C" w:rsidRDefault="00ED5CE5" w:rsidP="00ED5CE5">
      <w:pPr>
        <w:rPr>
          <w:b/>
          <w:color w:val="000000" w:themeColor="text1"/>
        </w:rPr>
      </w:pPr>
      <w:r w:rsidRPr="00303B9C">
        <w:rPr>
          <w:b/>
          <w:color w:val="000000" w:themeColor="text1"/>
        </w:rPr>
        <w:t xml:space="preserve">Opozorila in previdnostni ukrepi </w:t>
      </w:r>
    </w:p>
    <w:p w14:paraId="5E57B053" w14:textId="77777777" w:rsidR="00ED5CE5" w:rsidRPr="00303B9C" w:rsidRDefault="00ED5CE5" w:rsidP="00ED5CE5">
      <w:pPr>
        <w:rPr>
          <w:color w:val="000000" w:themeColor="text1"/>
        </w:rPr>
      </w:pPr>
    </w:p>
    <w:p w14:paraId="651451E5" w14:textId="77777777" w:rsidR="00ED5CE5" w:rsidRPr="00303B9C" w:rsidRDefault="00ED5CE5" w:rsidP="00ED5CE5">
      <w:pPr>
        <w:rPr>
          <w:color w:val="000000" w:themeColor="text1"/>
        </w:rPr>
      </w:pPr>
      <w:r w:rsidRPr="00303B9C">
        <w:rPr>
          <w:color w:val="000000" w:themeColor="text1"/>
        </w:rPr>
        <w:t>Pred začetkom uporabe zdravila Amsparity se posvetujte z zdravnikom ali farmacevtom.</w:t>
      </w:r>
    </w:p>
    <w:p w14:paraId="5796A4B1" w14:textId="77777777" w:rsidR="00ED5CE5" w:rsidRPr="00303B9C" w:rsidRDefault="00ED5CE5" w:rsidP="00ED5CE5">
      <w:pPr>
        <w:rPr>
          <w:color w:val="000000" w:themeColor="text1"/>
        </w:rPr>
      </w:pPr>
    </w:p>
    <w:p w14:paraId="493906B9" w14:textId="77777777" w:rsidR="00ED5CE5" w:rsidRPr="00303B9C" w:rsidRDefault="00ED5CE5" w:rsidP="00ED5CE5">
      <w:pPr>
        <w:pStyle w:val="BodyText"/>
        <w:widowControl/>
        <w:tabs>
          <w:tab w:val="left" w:pos="720"/>
        </w:tabs>
        <w:ind w:left="0" w:right="-3"/>
        <w:rPr>
          <w:color w:val="000000" w:themeColor="text1"/>
        </w:rPr>
      </w:pPr>
      <w:r w:rsidRPr="00303B9C">
        <w:rPr>
          <w:color w:val="000000" w:themeColor="text1"/>
        </w:rPr>
        <w:t>Pomembno je, da vi in vaš zdravnik zabeležita zaščiteno ime in številko serije vašega zdravila.</w:t>
      </w:r>
    </w:p>
    <w:p w14:paraId="2BC3BAAE" w14:textId="77777777" w:rsidR="00ED5CE5" w:rsidRPr="00303B9C" w:rsidRDefault="00ED5CE5" w:rsidP="00ED5CE5">
      <w:pPr>
        <w:rPr>
          <w:color w:val="000000" w:themeColor="text1"/>
        </w:rPr>
      </w:pPr>
    </w:p>
    <w:p w14:paraId="0EDD6607" w14:textId="77777777" w:rsidR="00ED5CE5" w:rsidRPr="00303B9C" w:rsidRDefault="00ED5CE5" w:rsidP="00ED5CE5">
      <w:pPr>
        <w:rPr>
          <w:color w:val="000000" w:themeColor="text1"/>
          <w:u w:val="single"/>
        </w:rPr>
      </w:pPr>
      <w:r w:rsidRPr="00303B9C">
        <w:rPr>
          <w:color w:val="000000" w:themeColor="text1"/>
          <w:u w:val="single"/>
        </w:rPr>
        <w:t>Alergijske reakcije</w:t>
      </w:r>
    </w:p>
    <w:p w14:paraId="5E9FD296" w14:textId="77777777" w:rsidR="00ED5CE5" w:rsidRPr="00303B9C" w:rsidRDefault="00ED5CE5" w:rsidP="00ED5CE5">
      <w:pPr>
        <w:rPr>
          <w:color w:val="000000" w:themeColor="text1"/>
        </w:rPr>
      </w:pPr>
    </w:p>
    <w:p w14:paraId="345EBF9A" w14:textId="77777777" w:rsidR="00ED5CE5" w:rsidRPr="00303B9C" w:rsidRDefault="00ED5CE5" w:rsidP="00ED5CE5">
      <w:pPr>
        <w:pStyle w:val="BodyText"/>
        <w:widowControl/>
        <w:numPr>
          <w:ilvl w:val="1"/>
          <w:numId w:val="22"/>
        </w:numPr>
        <w:kinsoku w:val="0"/>
        <w:overflowPunct w:val="0"/>
        <w:autoSpaceDE w:val="0"/>
        <w:autoSpaceDN w:val="0"/>
        <w:adjustRightInd w:val="0"/>
        <w:ind w:left="562" w:hanging="562"/>
        <w:rPr>
          <w:color w:val="000000" w:themeColor="text1"/>
        </w:rPr>
      </w:pPr>
      <w:r w:rsidRPr="00303B9C">
        <w:rPr>
          <w:color w:val="000000" w:themeColor="text1"/>
        </w:rPr>
        <w:t xml:space="preserve">Če imate alergijske reakcije s simptomi, kot so tiščanje v prsnem košu, piskajoče dihanje, omotica, otekanje ali izpuščaj, zdravila Amsparity ne injicirajte več in se takoj posvetujte s svojim zdravnikom, saj so v redkih primerih te reakcije lahko življenjsko ogrožajoče. </w:t>
      </w:r>
    </w:p>
    <w:p w14:paraId="31E93B22" w14:textId="77777777" w:rsidR="00ED5CE5" w:rsidRPr="00303B9C" w:rsidRDefault="00ED5CE5" w:rsidP="00ED5CE5">
      <w:pPr>
        <w:rPr>
          <w:color w:val="000000" w:themeColor="text1"/>
        </w:rPr>
      </w:pPr>
    </w:p>
    <w:p w14:paraId="5B8E4611" w14:textId="77777777" w:rsidR="00ED5CE5" w:rsidRPr="00303B9C" w:rsidRDefault="00ED5CE5" w:rsidP="00ED5CE5">
      <w:pPr>
        <w:rPr>
          <w:color w:val="000000" w:themeColor="text1"/>
          <w:u w:val="single"/>
        </w:rPr>
      </w:pPr>
      <w:r w:rsidRPr="00303B9C">
        <w:rPr>
          <w:color w:val="000000" w:themeColor="text1"/>
          <w:u w:val="single"/>
        </w:rPr>
        <w:t>Okužbe</w:t>
      </w:r>
    </w:p>
    <w:p w14:paraId="7C22D549" w14:textId="77777777" w:rsidR="00ED5CE5" w:rsidRPr="00303B9C" w:rsidRDefault="00ED5CE5" w:rsidP="00ED5CE5">
      <w:pPr>
        <w:rPr>
          <w:color w:val="000000" w:themeColor="text1"/>
        </w:rPr>
      </w:pPr>
    </w:p>
    <w:p w14:paraId="5F5D4CED" w14:textId="77777777" w:rsidR="00ED5CE5" w:rsidRPr="00303B9C" w:rsidRDefault="00ED5CE5" w:rsidP="00ED5CE5">
      <w:pPr>
        <w:pStyle w:val="BodyText"/>
        <w:widowControl/>
        <w:numPr>
          <w:ilvl w:val="1"/>
          <w:numId w:val="22"/>
        </w:numPr>
        <w:kinsoku w:val="0"/>
        <w:overflowPunct w:val="0"/>
        <w:autoSpaceDE w:val="0"/>
        <w:autoSpaceDN w:val="0"/>
        <w:adjustRightInd w:val="0"/>
        <w:ind w:left="562" w:hanging="562"/>
        <w:rPr>
          <w:color w:val="000000" w:themeColor="text1"/>
        </w:rPr>
      </w:pPr>
      <w:r w:rsidRPr="00303B9C">
        <w:rPr>
          <w:color w:val="000000" w:themeColor="text1"/>
        </w:rPr>
        <w:t xml:space="preserve">Če imate okužbo, vključno z dolgotrajno okužbo ali omejeno okužbo v enem delu telesa (npr. razjedo na nogi), se pred uporabo zdravila Amsparity posvetujte s svojim zdravnikom. Če niste prepričani, se posvetujte s svojim zdravnikom. </w:t>
      </w:r>
    </w:p>
    <w:p w14:paraId="195D003C" w14:textId="77777777" w:rsidR="00ED5CE5" w:rsidRPr="00303B9C" w:rsidRDefault="00ED5CE5" w:rsidP="00ED5CE5">
      <w:pPr>
        <w:pStyle w:val="BodyText"/>
        <w:widowControl/>
        <w:kinsoku w:val="0"/>
        <w:overflowPunct w:val="0"/>
        <w:autoSpaceDE w:val="0"/>
        <w:autoSpaceDN w:val="0"/>
        <w:adjustRightInd w:val="0"/>
        <w:ind w:left="0"/>
        <w:rPr>
          <w:color w:val="000000" w:themeColor="text1"/>
        </w:rPr>
      </w:pPr>
    </w:p>
    <w:p w14:paraId="1FDEB300" w14:textId="77777777" w:rsidR="00ED5CE5" w:rsidRPr="00303B9C" w:rsidRDefault="00ED5CE5" w:rsidP="00ED5CE5">
      <w:pPr>
        <w:pStyle w:val="BodyText"/>
        <w:widowControl/>
        <w:numPr>
          <w:ilvl w:val="1"/>
          <w:numId w:val="22"/>
        </w:numPr>
        <w:kinsoku w:val="0"/>
        <w:overflowPunct w:val="0"/>
        <w:autoSpaceDE w:val="0"/>
        <w:autoSpaceDN w:val="0"/>
        <w:adjustRightInd w:val="0"/>
        <w:ind w:left="562" w:hanging="562"/>
        <w:rPr>
          <w:color w:val="000000" w:themeColor="text1"/>
        </w:rPr>
      </w:pPr>
      <w:r w:rsidRPr="00303B9C">
        <w:rPr>
          <w:color w:val="000000" w:themeColor="text1"/>
        </w:rPr>
        <w:t xml:space="preserve">Med zdravljenjem z zdravilom Amsparity lahko postanete bolj dovzetni za okužbe. To tveganje je lahko večje, če imate težave s pljuči. Te okužbe so lahko resne in vključujejo tuberkulozo, okužbe, ki jih povzročijo virusi, glive, paraziti ali bakterije, ali druge oportunistične okužbe (neobičajni kužni organizmi) in sepso (zastrupitev krvi). V redkih primerih so lahko te okužbe življenjsko ogrožajoče. Pomembno je, da zdravniku poveste, če se vam pojavijo simptomi, kot so vročina, rane, utrujenost ali težave z zobmi. Vaš zdravnik lahko priporoči začasno prekinitev zdravljenja z zdravilom Amsparity. </w:t>
      </w:r>
    </w:p>
    <w:p w14:paraId="3D85B921" w14:textId="77777777" w:rsidR="00ED5CE5" w:rsidRPr="00303B9C" w:rsidRDefault="00ED5CE5" w:rsidP="00ED5CE5">
      <w:pPr>
        <w:rPr>
          <w:color w:val="000000" w:themeColor="text1"/>
        </w:rPr>
      </w:pPr>
    </w:p>
    <w:p w14:paraId="4E1BEE52" w14:textId="77777777" w:rsidR="00ED5CE5" w:rsidRPr="00303B9C" w:rsidRDefault="00ED5CE5" w:rsidP="00ED5CE5">
      <w:pPr>
        <w:keepNext/>
        <w:rPr>
          <w:color w:val="000000" w:themeColor="text1"/>
          <w:u w:val="single"/>
        </w:rPr>
      </w:pPr>
      <w:r w:rsidRPr="00303B9C">
        <w:rPr>
          <w:color w:val="000000" w:themeColor="text1"/>
          <w:u w:val="single"/>
        </w:rPr>
        <w:t>Tuberkuloza (TB)</w:t>
      </w:r>
    </w:p>
    <w:p w14:paraId="209296A2" w14:textId="77777777" w:rsidR="00ED5CE5" w:rsidRPr="00303B9C" w:rsidRDefault="00ED5CE5" w:rsidP="00ED5CE5">
      <w:pPr>
        <w:keepNext/>
        <w:rPr>
          <w:color w:val="000000" w:themeColor="text1"/>
          <w:u w:val="single"/>
        </w:rPr>
      </w:pPr>
    </w:p>
    <w:p w14:paraId="32A98C56" w14:textId="77777777" w:rsidR="00ED5CE5" w:rsidRPr="00303B9C" w:rsidRDefault="00ED5CE5" w:rsidP="00ED5CE5">
      <w:pPr>
        <w:keepNext/>
        <w:numPr>
          <w:ilvl w:val="0"/>
          <w:numId w:val="5"/>
        </w:numPr>
        <w:kinsoku w:val="0"/>
        <w:overflowPunct w:val="0"/>
        <w:autoSpaceDE w:val="0"/>
        <w:autoSpaceDN w:val="0"/>
        <w:adjustRightInd w:val="0"/>
        <w:ind w:left="562" w:hanging="562"/>
        <w:rPr>
          <w:color w:val="000000" w:themeColor="text1"/>
        </w:rPr>
      </w:pPr>
      <w:r w:rsidRPr="00303B9C">
        <w:rPr>
          <w:color w:val="000000" w:themeColor="text1"/>
        </w:rPr>
        <w:t xml:space="preserve">Ker so pri bolnikih, zdravljenih z adalimumabom, poročali o primerih tuberkuloze, vas bo zdravnik pred začetkom zdravljenja z zdravilom Amsparity pregledal glede znakov in simptomov tuberkuloze. To bo vključevalo temeljit zdravniški pregled, vključno z vašo anamnezo in ustreznimi presejalnimi testi (na primer rentgensko slikanje prsnega koša in </w:t>
      </w:r>
      <w:r w:rsidRPr="00303B9C">
        <w:rPr>
          <w:color w:val="000000" w:themeColor="text1"/>
        </w:rPr>
        <w:lastRenderedPageBreak/>
        <w:t xml:space="preserve">tuberkulinski test). Izvedbo in rezultate teh preiskav je treba zabeležiti na vašo opozorilno kartico za bolnika. </w:t>
      </w:r>
    </w:p>
    <w:p w14:paraId="2D797DA9" w14:textId="77777777" w:rsidR="00ED5CE5" w:rsidRPr="00303B9C" w:rsidRDefault="00ED5CE5" w:rsidP="00ED5CE5">
      <w:pPr>
        <w:kinsoku w:val="0"/>
        <w:overflowPunct w:val="0"/>
        <w:autoSpaceDE w:val="0"/>
        <w:autoSpaceDN w:val="0"/>
        <w:adjustRightInd w:val="0"/>
        <w:rPr>
          <w:color w:val="000000" w:themeColor="text1"/>
        </w:rPr>
      </w:pPr>
    </w:p>
    <w:p w14:paraId="28D67BA3" w14:textId="77777777" w:rsidR="00ED5CE5" w:rsidRPr="00303B9C" w:rsidRDefault="00ED5CE5" w:rsidP="00ED5CE5">
      <w:pPr>
        <w:numPr>
          <w:ilvl w:val="0"/>
          <w:numId w:val="5"/>
        </w:numPr>
        <w:kinsoku w:val="0"/>
        <w:overflowPunct w:val="0"/>
        <w:autoSpaceDE w:val="0"/>
        <w:autoSpaceDN w:val="0"/>
        <w:adjustRightInd w:val="0"/>
        <w:ind w:left="562" w:hanging="562"/>
        <w:rPr>
          <w:color w:val="000000" w:themeColor="text1"/>
        </w:rPr>
      </w:pPr>
      <w:r w:rsidRPr="00303B9C">
        <w:rPr>
          <w:color w:val="000000" w:themeColor="text1"/>
        </w:rPr>
        <w:t xml:space="preserve">Zelo pomembno je, da svojemu zdravniku poveste, če ste kadarkoli imeli tuberkulozo ali ste bili v tesnem stiku s kom, ki je imel to bolezen. </w:t>
      </w:r>
    </w:p>
    <w:p w14:paraId="4751DB61" w14:textId="77777777" w:rsidR="00ED5CE5" w:rsidRPr="00303B9C" w:rsidRDefault="00ED5CE5" w:rsidP="00ED5CE5">
      <w:pPr>
        <w:kinsoku w:val="0"/>
        <w:overflowPunct w:val="0"/>
        <w:autoSpaceDE w:val="0"/>
        <w:autoSpaceDN w:val="0"/>
        <w:adjustRightInd w:val="0"/>
        <w:rPr>
          <w:color w:val="000000" w:themeColor="text1"/>
        </w:rPr>
      </w:pPr>
    </w:p>
    <w:p w14:paraId="2A59F6CD" w14:textId="77777777" w:rsidR="00ED5CE5" w:rsidRPr="00303B9C" w:rsidRDefault="00ED5CE5" w:rsidP="00ED5CE5">
      <w:pPr>
        <w:numPr>
          <w:ilvl w:val="0"/>
          <w:numId w:val="5"/>
        </w:numPr>
        <w:kinsoku w:val="0"/>
        <w:overflowPunct w:val="0"/>
        <w:autoSpaceDE w:val="0"/>
        <w:autoSpaceDN w:val="0"/>
        <w:adjustRightInd w:val="0"/>
        <w:ind w:left="562" w:hanging="562"/>
        <w:rPr>
          <w:color w:val="000000" w:themeColor="text1"/>
        </w:rPr>
      </w:pPr>
      <w:r w:rsidRPr="00303B9C">
        <w:rPr>
          <w:color w:val="000000" w:themeColor="text1"/>
        </w:rPr>
        <w:t xml:space="preserve">Tuberkuloza se lahko pojavi med zdravljenjem, tudi če ste prejeli preventivno zdravljenje za tuberkulozo. </w:t>
      </w:r>
    </w:p>
    <w:p w14:paraId="585DD2CA" w14:textId="77777777" w:rsidR="00ED5CE5" w:rsidRPr="00303B9C" w:rsidRDefault="00ED5CE5" w:rsidP="00ED5CE5">
      <w:pPr>
        <w:kinsoku w:val="0"/>
        <w:overflowPunct w:val="0"/>
        <w:autoSpaceDE w:val="0"/>
        <w:autoSpaceDN w:val="0"/>
        <w:adjustRightInd w:val="0"/>
        <w:rPr>
          <w:color w:val="000000" w:themeColor="text1"/>
        </w:rPr>
      </w:pPr>
    </w:p>
    <w:p w14:paraId="226C71B1" w14:textId="77777777" w:rsidR="00ED5CE5" w:rsidRPr="00303B9C" w:rsidRDefault="00ED5CE5" w:rsidP="00ED5CE5">
      <w:pPr>
        <w:numPr>
          <w:ilvl w:val="0"/>
          <w:numId w:val="5"/>
        </w:numPr>
        <w:kinsoku w:val="0"/>
        <w:overflowPunct w:val="0"/>
        <w:autoSpaceDE w:val="0"/>
        <w:autoSpaceDN w:val="0"/>
        <w:adjustRightInd w:val="0"/>
        <w:ind w:left="562" w:hanging="562"/>
        <w:rPr>
          <w:color w:val="000000" w:themeColor="text1"/>
        </w:rPr>
      </w:pPr>
      <w:r w:rsidRPr="00303B9C">
        <w:rPr>
          <w:color w:val="000000" w:themeColor="text1"/>
        </w:rPr>
        <w:t xml:space="preserve">Če se med zdravljenjem ali po njem pojavijo simptomi tuberkuloze (na primer kašelj, ki ne mine, zmanjšanje telesne mase, pomanjkanje energije, rahla vročina) ali kakršnakoli druga okužba, to takoj povejte svojemu zdravniku. </w:t>
      </w:r>
    </w:p>
    <w:p w14:paraId="355252C4" w14:textId="77777777" w:rsidR="00ED5CE5" w:rsidRPr="00303B9C" w:rsidRDefault="00ED5CE5" w:rsidP="00ED5CE5">
      <w:pPr>
        <w:rPr>
          <w:color w:val="000000" w:themeColor="text1"/>
        </w:rPr>
      </w:pPr>
    </w:p>
    <w:p w14:paraId="323DFD46" w14:textId="77777777" w:rsidR="00ED5CE5" w:rsidRPr="00303B9C" w:rsidRDefault="00ED5CE5" w:rsidP="00ED5CE5">
      <w:pPr>
        <w:rPr>
          <w:color w:val="000000" w:themeColor="text1"/>
          <w:u w:val="single"/>
        </w:rPr>
      </w:pPr>
      <w:r w:rsidRPr="00303B9C">
        <w:rPr>
          <w:color w:val="000000" w:themeColor="text1"/>
          <w:u w:val="single"/>
        </w:rPr>
        <w:t>Potovanja/ponavljajoča se okužba</w:t>
      </w:r>
    </w:p>
    <w:p w14:paraId="0F2A38A1" w14:textId="77777777" w:rsidR="00ED5CE5" w:rsidRPr="00303B9C" w:rsidRDefault="00ED5CE5" w:rsidP="00ED5CE5">
      <w:pPr>
        <w:rPr>
          <w:color w:val="000000" w:themeColor="text1"/>
        </w:rPr>
      </w:pPr>
    </w:p>
    <w:p w14:paraId="61CB35EE" w14:textId="77777777" w:rsidR="00ED5CE5" w:rsidRPr="00303B9C" w:rsidRDefault="00ED5CE5" w:rsidP="00ED5CE5">
      <w:pPr>
        <w:numPr>
          <w:ilvl w:val="0"/>
          <w:numId w:val="5"/>
        </w:numPr>
        <w:ind w:left="562" w:hanging="562"/>
        <w:rPr>
          <w:color w:val="000000" w:themeColor="text1"/>
        </w:rPr>
      </w:pPr>
      <w:r w:rsidRPr="00303B9C">
        <w:rPr>
          <w:color w:val="000000" w:themeColor="text1"/>
        </w:rPr>
        <w:t xml:space="preserve">Svojemu zdravniku povejte, če živite na območju ali potujete v predele, kjer so endemične (prisotne) glivične okužbe, na primer histoplazmoza, kokcidioidomikoza ali blastomikoza. </w:t>
      </w:r>
    </w:p>
    <w:p w14:paraId="4BE0C334" w14:textId="77777777" w:rsidR="00ED5CE5" w:rsidRPr="00303B9C" w:rsidRDefault="00ED5CE5" w:rsidP="00ED5CE5">
      <w:pPr>
        <w:ind w:left="562" w:hanging="562"/>
        <w:rPr>
          <w:color w:val="000000" w:themeColor="text1"/>
        </w:rPr>
      </w:pPr>
    </w:p>
    <w:p w14:paraId="08AD7045" w14:textId="77777777" w:rsidR="00ED5CE5" w:rsidRPr="00303B9C" w:rsidRDefault="00ED5CE5" w:rsidP="00ED5CE5">
      <w:pPr>
        <w:numPr>
          <w:ilvl w:val="0"/>
          <w:numId w:val="5"/>
        </w:numPr>
        <w:ind w:left="562" w:hanging="562"/>
        <w:rPr>
          <w:color w:val="000000" w:themeColor="text1"/>
        </w:rPr>
      </w:pPr>
      <w:r w:rsidRPr="00303B9C">
        <w:rPr>
          <w:color w:val="000000" w:themeColor="text1"/>
        </w:rPr>
        <w:t xml:space="preserve">Svojemu zdravniku povejte, če ste imeli v preteklosti ponavljajoče se okužbe ali druga stanja, ki povečajo tveganje za okužbe. </w:t>
      </w:r>
    </w:p>
    <w:p w14:paraId="00B8BA65" w14:textId="77777777" w:rsidR="00ED5CE5" w:rsidRPr="00303B9C" w:rsidRDefault="00ED5CE5" w:rsidP="00ED5CE5">
      <w:pPr>
        <w:ind w:left="562" w:hanging="562"/>
        <w:rPr>
          <w:color w:val="000000" w:themeColor="text1"/>
        </w:rPr>
      </w:pPr>
    </w:p>
    <w:p w14:paraId="49D3786D" w14:textId="77777777" w:rsidR="00ED5CE5" w:rsidRPr="00303B9C" w:rsidRDefault="00ED5CE5" w:rsidP="00ED5CE5">
      <w:pPr>
        <w:pStyle w:val="BodyText"/>
        <w:widowControl/>
        <w:numPr>
          <w:ilvl w:val="1"/>
          <w:numId w:val="22"/>
        </w:numPr>
        <w:ind w:left="562" w:hanging="562"/>
        <w:rPr>
          <w:color w:val="000000" w:themeColor="text1"/>
        </w:rPr>
      </w:pPr>
      <w:r w:rsidRPr="00303B9C">
        <w:rPr>
          <w:color w:val="000000" w:themeColor="text1"/>
        </w:rPr>
        <w:t>Vi sami morate biti posebej pozorni na znake okužbe, medtem ko se zdravite z zdravilom Amsparity. Pomembno je, da zdravniku poveste, če se vam pojavijo simptomi okužbe, kot so vročina, rane, utrujenost ali težave z zobmi.</w:t>
      </w:r>
    </w:p>
    <w:p w14:paraId="50BFCF3B" w14:textId="77777777" w:rsidR="00ED5CE5" w:rsidRPr="00303B9C" w:rsidRDefault="00ED5CE5" w:rsidP="00ED5CE5">
      <w:pPr>
        <w:ind w:left="562" w:hanging="562"/>
        <w:rPr>
          <w:color w:val="000000" w:themeColor="text1"/>
        </w:rPr>
      </w:pPr>
    </w:p>
    <w:p w14:paraId="697DE35F" w14:textId="77777777" w:rsidR="00ED5CE5" w:rsidRPr="00303B9C" w:rsidRDefault="00ED5CE5" w:rsidP="00ED5CE5">
      <w:pPr>
        <w:keepNext/>
        <w:rPr>
          <w:color w:val="000000" w:themeColor="text1"/>
          <w:u w:val="single"/>
        </w:rPr>
      </w:pPr>
      <w:r w:rsidRPr="00303B9C">
        <w:rPr>
          <w:color w:val="000000" w:themeColor="text1"/>
          <w:u w:val="single"/>
        </w:rPr>
        <w:t>Virus hepatitisa B</w:t>
      </w:r>
    </w:p>
    <w:p w14:paraId="1D88A4A8" w14:textId="77777777" w:rsidR="00ED5CE5" w:rsidRPr="00303B9C" w:rsidRDefault="00ED5CE5" w:rsidP="00ED5CE5">
      <w:pPr>
        <w:keepNext/>
        <w:rPr>
          <w:color w:val="000000" w:themeColor="text1"/>
        </w:rPr>
      </w:pPr>
    </w:p>
    <w:p w14:paraId="1E217F26" w14:textId="77777777" w:rsidR="00ED5CE5" w:rsidRPr="00303B9C" w:rsidRDefault="00ED5CE5" w:rsidP="00ED5CE5">
      <w:pPr>
        <w:numPr>
          <w:ilvl w:val="0"/>
          <w:numId w:val="5"/>
        </w:numPr>
        <w:ind w:left="562" w:hanging="562"/>
        <w:rPr>
          <w:color w:val="000000" w:themeColor="text1"/>
        </w:rPr>
      </w:pPr>
      <w:r w:rsidRPr="00303B9C">
        <w:rPr>
          <w:color w:val="000000" w:themeColor="text1"/>
        </w:rPr>
        <w:t xml:space="preserve">Svojemu zdravniku povejte, če ste nosilec virusa hepatitisa B (HBV), če imate aktivno okužbo s HBV ali če menite, da pri vas obstaja tveganje za okužbo s HBV. Zdravnik vas mora testirati na okužbo s HBV. Pri osebah, ki so nosilci virusa hepatitisa B, lahko adalimumab ponovno aktivira okužbo s tem virusom. V nekaterih redkih primerih, zlasti če uporabljate druga zdravila, ki zavirajo imunski sistem, je reaktivacija okužbe s HBV lahko življenjsko ogrožajoča. </w:t>
      </w:r>
    </w:p>
    <w:p w14:paraId="06179E8A" w14:textId="77777777" w:rsidR="00ED5CE5" w:rsidRPr="00303B9C" w:rsidRDefault="00ED5CE5" w:rsidP="00ED5CE5">
      <w:pPr>
        <w:rPr>
          <w:color w:val="000000" w:themeColor="text1"/>
        </w:rPr>
      </w:pPr>
    </w:p>
    <w:p w14:paraId="5329BD6B" w14:textId="77777777" w:rsidR="00ED5CE5" w:rsidRPr="00303B9C" w:rsidRDefault="00ED5CE5" w:rsidP="00ED5CE5">
      <w:pPr>
        <w:keepNext/>
        <w:rPr>
          <w:color w:val="000000" w:themeColor="text1"/>
          <w:u w:val="single"/>
        </w:rPr>
      </w:pPr>
      <w:r w:rsidRPr="00303B9C">
        <w:rPr>
          <w:color w:val="000000" w:themeColor="text1"/>
          <w:u w:val="single"/>
        </w:rPr>
        <w:t>Starost nad 65 let</w:t>
      </w:r>
    </w:p>
    <w:p w14:paraId="03548EF0" w14:textId="77777777" w:rsidR="00ED5CE5" w:rsidRPr="00303B9C" w:rsidRDefault="00ED5CE5" w:rsidP="00ED5CE5">
      <w:pPr>
        <w:keepNext/>
        <w:rPr>
          <w:color w:val="000000" w:themeColor="text1"/>
        </w:rPr>
      </w:pPr>
    </w:p>
    <w:p w14:paraId="5DFC313A" w14:textId="77777777" w:rsidR="00ED5CE5" w:rsidRPr="00303B9C" w:rsidRDefault="00ED5CE5" w:rsidP="00ED5CE5">
      <w:pPr>
        <w:numPr>
          <w:ilvl w:val="0"/>
          <w:numId w:val="5"/>
        </w:numPr>
        <w:ind w:left="562" w:hanging="562"/>
        <w:rPr>
          <w:color w:val="000000" w:themeColor="text1"/>
        </w:rPr>
      </w:pPr>
      <w:r w:rsidRPr="00303B9C">
        <w:rPr>
          <w:color w:val="000000" w:themeColor="text1"/>
        </w:rPr>
        <w:t xml:space="preserve">Če ste starejši od 65 let, ste med jemanjem zdravila Amsparity lahko bolj dovzetni za okužbe. Vi in vaš zdravnik morate biti posebej pozorni na znake okužbe, medtem ko se zdravite z zdravilom Amsparity. Pomembno je, da zdravniku poveste, če se vam pojavijo simptomi okužb, kot so vročina, rane, utrujenost ali težave z zobmi. </w:t>
      </w:r>
    </w:p>
    <w:p w14:paraId="2EF96613" w14:textId="77777777" w:rsidR="00ED5CE5" w:rsidRPr="00303B9C" w:rsidRDefault="00ED5CE5" w:rsidP="00ED5CE5">
      <w:pPr>
        <w:rPr>
          <w:color w:val="000000" w:themeColor="text1"/>
        </w:rPr>
      </w:pPr>
    </w:p>
    <w:p w14:paraId="30CDB5E1" w14:textId="77777777" w:rsidR="00ED5CE5" w:rsidRPr="00303B9C" w:rsidRDefault="00ED5CE5" w:rsidP="00ED5CE5">
      <w:pPr>
        <w:keepNext/>
        <w:rPr>
          <w:color w:val="000000" w:themeColor="text1"/>
          <w:u w:val="single"/>
        </w:rPr>
      </w:pPr>
      <w:r w:rsidRPr="00303B9C">
        <w:rPr>
          <w:color w:val="000000" w:themeColor="text1"/>
          <w:u w:val="single"/>
        </w:rPr>
        <w:t>Kirurški poseg ali posegi na zobeh</w:t>
      </w:r>
    </w:p>
    <w:p w14:paraId="5EC73D72" w14:textId="77777777" w:rsidR="00ED5CE5" w:rsidRPr="00303B9C" w:rsidRDefault="00ED5CE5" w:rsidP="00ED5CE5">
      <w:pPr>
        <w:rPr>
          <w:color w:val="000000" w:themeColor="text1"/>
        </w:rPr>
      </w:pPr>
    </w:p>
    <w:p w14:paraId="1C8D2DE9" w14:textId="77777777" w:rsidR="00ED5CE5" w:rsidRPr="00303B9C" w:rsidRDefault="00ED5CE5" w:rsidP="00ED5CE5">
      <w:pPr>
        <w:numPr>
          <w:ilvl w:val="0"/>
          <w:numId w:val="5"/>
        </w:numPr>
        <w:ind w:left="562" w:hanging="562"/>
        <w:rPr>
          <w:color w:val="000000" w:themeColor="text1"/>
        </w:rPr>
      </w:pPr>
      <w:r w:rsidRPr="00303B9C">
        <w:rPr>
          <w:color w:val="000000" w:themeColor="text1"/>
        </w:rPr>
        <w:t xml:space="preserve">Če boste imeli kirurški poseg ali poseg na zobeh, povejte svojemu zdravniku, da jemljete zdravilo Amsparity. Vaš zdravnik lahko priporoči začasno prekinitev zdravljenja z zdravilom Amsparity. </w:t>
      </w:r>
    </w:p>
    <w:p w14:paraId="6F2701E8" w14:textId="77777777" w:rsidR="00ED5CE5" w:rsidRPr="00303B9C" w:rsidRDefault="00ED5CE5" w:rsidP="00ED5CE5">
      <w:pPr>
        <w:rPr>
          <w:color w:val="000000" w:themeColor="text1"/>
        </w:rPr>
      </w:pPr>
    </w:p>
    <w:p w14:paraId="46811F50" w14:textId="77777777" w:rsidR="00ED5CE5" w:rsidRPr="00303B9C" w:rsidRDefault="00ED5CE5" w:rsidP="00ED5CE5">
      <w:pPr>
        <w:keepNext/>
        <w:rPr>
          <w:color w:val="000000" w:themeColor="text1"/>
          <w:u w:val="single"/>
        </w:rPr>
      </w:pPr>
      <w:r w:rsidRPr="00303B9C">
        <w:rPr>
          <w:color w:val="000000" w:themeColor="text1"/>
          <w:u w:val="single"/>
        </w:rPr>
        <w:t>Demielinizirajoča bolezen</w:t>
      </w:r>
    </w:p>
    <w:p w14:paraId="629B079E" w14:textId="77777777" w:rsidR="00ED5CE5" w:rsidRPr="00303B9C" w:rsidRDefault="00ED5CE5" w:rsidP="00ED5CE5">
      <w:pPr>
        <w:rPr>
          <w:color w:val="000000" w:themeColor="text1"/>
        </w:rPr>
      </w:pPr>
    </w:p>
    <w:p w14:paraId="70802425" w14:textId="77777777" w:rsidR="00ED5CE5" w:rsidRPr="00303B9C" w:rsidRDefault="00ED5CE5" w:rsidP="00ED5CE5">
      <w:pPr>
        <w:numPr>
          <w:ilvl w:val="0"/>
          <w:numId w:val="5"/>
        </w:numPr>
        <w:ind w:left="562" w:hanging="562"/>
        <w:rPr>
          <w:color w:val="000000" w:themeColor="text1"/>
        </w:rPr>
      </w:pPr>
      <w:r w:rsidRPr="00303B9C">
        <w:rPr>
          <w:color w:val="000000" w:themeColor="text1"/>
        </w:rPr>
        <w:t xml:space="preserve">Če imate demielinizirajočo bolezen (bolezen, ki prizadene izolacijsko plast okoli živcev, kot je multipla skleroza) oziroma se pri vas pojavi ta bolezen, bo vaš zdravnik presodil, ali lahko prejmete zdravilo Amsparity oziroma nadaljujete z zdravljenjem s tem zdravilom. Svojemu zdravniku takoj povejte, če se pri vas pojavijo simptomi, kot so spremembe vida, oslabelost rok ali nog ali odrevenelost ali mravljinčenje v kateremkoli delu telesa. </w:t>
      </w:r>
    </w:p>
    <w:p w14:paraId="7EF780EB" w14:textId="77777777" w:rsidR="00ED5CE5" w:rsidRPr="00303B9C" w:rsidRDefault="00ED5CE5" w:rsidP="00ED5CE5">
      <w:pPr>
        <w:rPr>
          <w:color w:val="000000" w:themeColor="text1"/>
        </w:rPr>
      </w:pPr>
    </w:p>
    <w:p w14:paraId="7819C3B5" w14:textId="77777777" w:rsidR="00ED5CE5" w:rsidRPr="00303B9C" w:rsidRDefault="00ED5CE5" w:rsidP="008B2288">
      <w:pPr>
        <w:keepNext/>
        <w:keepLines/>
        <w:rPr>
          <w:color w:val="000000" w:themeColor="text1"/>
          <w:u w:val="single"/>
        </w:rPr>
      </w:pPr>
      <w:r w:rsidRPr="00303B9C">
        <w:rPr>
          <w:color w:val="000000" w:themeColor="text1"/>
          <w:u w:val="single"/>
        </w:rPr>
        <w:lastRenderedPageBreak/>
        <w:t>Cepljenje</w:t>
      </w:r>
    </w:p>
    <w:p w14:paraId="0F75FF34" w14:textId="77777777" w:rsidR="00ED5CE5" w:rsidRPr="00303B9C" w:rsidRDefault="00ED5CE5" w:rsidP="008B2288">
      <w:pPr>
        <w:keepNext/>
        <w:keepLines/>
        <w:rPr>
          <w:color w:val="000000" w:themeColor="text1"/>
        </w:rPr>
      </w:pPr>
    </w:p>
    <w:p w14:paraId="3CCC1886" w14:textId="77777777" w:rsidR="00ED5CE5" w:rsidRPr="00303B9C" w:rsidRDefault="00ED5CE5" w:rsidP="00ED5CE5">
      <w:pPr>
        <w:numPr>
          <w:ilvl w:val="0"/>
          <w:numId w:val="5"/>
        </w:numPr>
        <w:ind w:left="562" w:hanging="562"/>
        <w:rPr>
          <w:color w:val="000000" w:themeColor="text1"/>
        </w:rPr>
      </w:pPr>
      <w:r w:rsidRPr="00303B9C">
        <w:rPr>
          <w:color w:val="000000" w:themeColor="text1"/>
        </w:rPr>
        <w:t xml:space="preserve">Določena cepiva vsebujejo žive, a oslabljene oblike bakterij ali virusov, ki povzročajo bolezni in lahko povzročijo okužbe, zato jih med zdravljenjem z zdravilom Amsparity ne smemo dajati. Preden opravite kakršnokoli cepljenje, se posvetujte s svojim zdravnikom. Priporočljivo je, če je le mogoče, da otroci pred začetkom zdravljenja z zdravilom Amsparity opravijo vsa potrebna cepljenja za njihovo starost. Če prejemate zdravilo Amsparity med nosečnostjo, obstaja povečano tveganje, da bo vaš dojenček dobil okužbo, in sicer v času do približno petih mesecev po zadnjem odmerku zdravila Amsparity, ki ste ga prejeli med nosečnostjo. Pomembno je, da zdravnikom vašega dojenčka in drugim zdravstvenim delavcem poveste, da ste med nosečnostjo uporabljali zdravilo Amsparity, da lahko presodijo, kdaj bo lahko vaš dojenček prejel katero cepivo. </w:t>
      </w:r>
    </w:p>
    <w:p w14:paraId="7CD5B414" w14:textId="77777777" w:rsidR="00ED5CE5" w:rsidRPr="00303B9C" w:rsidRDefault="00ED5CE5" w:rsidP="00ED5CE5">
      <w:pPr>
        <w:rPr>
          <w:color w:val="000000" w:themeColor="text1"/>
        </w:rPr>
      </w:pPr>
    </w:p>
    <w:p w14:paraId="2D6A5695" w14:textId="77777777" w:rsidR="00ED5CE5" w:rsidRPr="00303B9C" w:rsidRDefault="00ED5CE5" w:rsidP="00ED5CE5">
      <w:pPr>
        <w:pStyle w:val="BodyText"/>
        <w:keepNext/>
        <w:widowControl/>
        <w:kinsoku w:val="0"/>
        <w:overflowPunct w:val="0"/>
        <w:ind w:left="0"/>
        <w:rPr>
          <w:color w:val="000000" w:themeColor="text1"/>
        </w:rPr>
      </w:pPr>
      <w:r w:rsidRPr="00303B9C">
        <w:rPr>
          <w:color w:val="000000" w:themeColor="text1"/>
          <w:u w:val="single"/>
        </w:rPr>
        <w:t>Srčno popuščanje</w:t>
      </w:r>
    </w:p>
    <w:p w14:paraId="63885A95" w14:textId="77777777" w:rsidR="00ED5CE5" w:rsidRPr="00303B9C" w:rsidRDefault="00ED5CE5" w:rsidP="00ED5CE5">
      <w:pPr>
        <w:rPr>
          <w:color w:val="000000" w:themeColor="text1"/>
        </w:rPr>
      </w:pPr>
    </w:p>
    <w:p w14:paraId="0107F8C6" w14:textId="77777777" w:rsidR="00ED5CE5" w:rsidRPr="00303B9C" w:rsidRDefault="00ED5CE5" w:rsidP="00ED5CE5">
      <w:pPr>
        <w:numPr>
          <w:ilvl w:val="0"/>
          <w:numId w:val="5"/>
        </w:numPr>
        <w:ind w:left="562" w:hanging="562"/>
        <w:rPr>
          <w:color w:val="000000" w:themeColor="text1"/>
        </w:rPr>
      </w:pPr>
      <w:r w:rsidRPr="00303B9C">
        <w:rPr>
          <w:color w:val="000000" w:themeColor="text1"/>
        </w:rPr>
        <w:t xml:space="preserve">Pomembno je, da zdravniku poveste, če ste imeli ali imate resno bolezen srca. Če imate blago srčno popuščanje in se zdravite z zdravilom Amsparity, mora zdravnik pozorno spremljati stanje vašega srčnega popuščanja. Če se pri vas pojavijo novi simptomi srčnega popuščanja (npr. kratka sapa ali otekanje nog) ali se ti simptomi poslabšajo, se morate takoj obrniti na svojega zdravnika. </w:t>
      </w:r>
    </w:p>
    <w:p w14:paraId="29DF73F6" w14:textId="77777777" w:rsidR="00ED5CE5" w:rsidRPr="00303B9C" w:rsidRDefault="00ED5CE5" w:rsidP="00ED5CE5">
      <w:pPr>
        <w:rPr>
          <w:color w:val="000000" w:themeColor="text1"/>
        </w:rPr>
      </w:pPr>
    </w:p>
    <w:p w14:paraId="7C706866" w14:textId="77777777" w:rsidR="00ED5CE5" w:rsidRPr="00303B9C" w:rsidRDefault="00ED5CE5" w:rsidP="00ED5CE5">
      <w:pPr>
        <w:keepNext/>
        <w:rPr>
          <w:color w:val="000000" w:themeColor="text1"/>
          <w:u w:val="single"/>
        </w:rPr>
      </w:pPr>
      <w:r w:rsidRPr="00303B9C">
        <w:rPr>
          <w:color w:val="000000" w:themeColor="text1"/>
          <w:u w:val="single"/>
        </w:rPr>
        <w:t>Vročina, podplutbe, krvavite ali bledica</w:t>
      </w:r>
    </w:p>
    <w:p w14:paraId="7F621A0F" w14:textId="77777777" w:rsidR="00ED5CE5" w:rsidRPr="00303B9C" w:rsidRDefault="00ED5CE5" w:rsidP="00ED5CE5">
      <w:pPr>
        <w:rPr>
          <w:color w:val="000000" w:themeColor="text1"/>
        </w:rPr>
      </w:pPr>
    </w:p>
    <w:p w14:paraId="718EA390" w14:textId="77777777" w:rsidR="00ED5CE5" w:rsidRPr="00303B9C" w:rsidRDefault="00ED5CE5" w:rsidP="00ED5CE5">
      <w:pPr>
        <w:numPr>
          <w:ilvl w:val="0"/>
          <w:numId w:val="5"/>
        </w:numPr>
        <w:ind w:left="562" w:hanging="562"/>
        <w:rPr>
          <w:color w:val="000000" w:themeColor="text1"/>
        </w:rPr>
      </w:pPr>
      <w:r w:rsidRPr="00303B9C">
        <w:rPr>
          <w:color w:val="000000" w:themeColor="text1"/>
        </w:rPr>
        <w:t xml:space="preserve">Pri nekaterih bolnikih telo lahko ne tvori dovolj krvnih celic, ki se borijo proti okužbam ali pomagajo zaustaviti krvavitev. Če se pri vas pojavi vročina, ki ne mine, zlahka dobite podplutbe, zakrvavite ali ste zelo bledi, takoj pokličite svojega zdravnika. Vaš zdravnik se bo morda odločil, da zdravljenje prekine. </w:t>
      </w:r>
    </w:p>
    <w:p w14:paraId="0825BDBB" w14:textId="77777777" w:rsidR="00ED5CE5" w:rsidRPr="00303B9C" w:rsidRDefault="00ED5CE5" w:rsidP="00ED5CE5">
      <w:pPr>
        <w:rPr>
          <w:color w:val="000000" w:themeColor="text1"/>
        </w:rPr>
      </w:pPr>
    </w:p>
    <w:p w14:paraId="2AEC707F" w14:textId="77777777" w:rsidR="00ED5CE5" w:rsidRPr="00303B9C" w:rsidRDefault="00ED5CE5" w:rsidP="00ED5CE5">
      <w:pPr>
        <w:keepNext/>
        <w:rPr>
          <w:color w:val="000000" w:themeColor="text1"/>
          <w:u w:val="single"/>
        </w:rPr>
      </w:pPr>
      <w:r w:rsidRPr="00303B9C">
        <w:rPr>
          <w:color w:val="000000" w:themeColor="text1"/>
          <w:u w:val="single"/>
        </w:rPr>
        <w:t>Rak</w:t>
      </w:r>
    </w:p>
    <w:p w14:paraId="4BA48F81" w14:textId="77777777" w:rsidR="00ED5CE5" w:rsidRPr="00303B9C" w:rsidRDefault="00ED5CE5" w:rsidP="00ED5CE5">
      <w:pPr>
        <w:rPr>
          <w:color w:val="000000" w:themeColor="text1"/>
        </w:rPr>
      </w:pPr>
    </w:p>
    <w:p w14:paraId="032219C4" w14:textId="77777777" w:rsidR="00ED5CE5" w:rsidRPr="00303B9C" w:rsidRDefault="00ED5CE5" w:rsidP="00ED5CE5">
      <w:pPr>
        <w:numPr>
          <w:ilvl w:val="0"/>
          <w:numId w:val="5"/>
        </w:numPr>
        <w:ind w:left="562" w:hanging="562"/>
        <w:rPr>
          <w:color w:val="000000" w:themeColor="text1"/>
        </w:rPr>
      </w:pPr>
      <w:r w:rsidRPr="00303B9C">
        <w:rPr>
          <w:color w:val="000000" w:themeColor="text1"/>
        </w:rPr>
        <w:t>Med otroki in odraslimi, ki so jemali adalimumab ali druge zaviralce TNFα, so se pojavili zelo redki primeri določenih vrst raka. Pri bolnikih z resnejšim revmatoidnim artritisom, ki imajo bolezen že dolgo, lahko obstaja večja verjetnost, da zbolijo za limfomom in levkemijo (vrste raka, ki prizadenejo krvne celice in kostni mozeg). Če uporabljate zdravilo Amsparity, lahko pri vas obstaja povečano tveganje za pojav limfoma, levkemije ali drugih vrst raka. V redkih primerih so pri bolnikih, zdravljenih z adalimumabom, opazili redko in resno vrsto limfoma. Nekateri od teh bolnikov so se zdravili tudi z zdraviloma azatioprin ali merkaptopurin. Povejte zdravniku, če jemljete azatioprin ali merkaptopurin sočasno z zdravilom Amsparity.</w:t>
      </w:r>
    </w:p>
    <w:p w14:paraId="4E4315C5" w14:textId="77777777" w:rsidR="00ED5CE5" w:rsidRPr="00303B9C" w:rsidRDefault="00ED5CE5" w:rsidP="00ED5CE5">
      <w:pPr>
        <w:ind w:left="562" w:hanging="562"/>
        <w:rPr>
          <w:color w:val="000000" w:themeColor="text1"/>
        </w:rPr>
      </w:pPr>
      <w:r w:rsidRPr="00303B9C">
        <w:rPr>
          <w:color w:val="000000" w:themeColor="text1"/>
        </w:rPr>
        <w:t xml:space="preserve"> </w:t>
      </w:r>
    </w:p>
    <w:p w14:paraId="7EA70ECA" w14:textId="77777777" w:rsidR="00ED5CE5" w:rsidRPr="00303B9C" w:rsidRDefault="00ED5CE5" w:rsidP="00ED5CE5">
      <w:pPr>
        <w:numPr>
          <w:ilvl w:val="0"/>
          <w:numId w:val="5"/>
        </w:numPr>
        <w:ind w:left="562" w:hanging="562"/>
        <w:rPr>
          <w:color w:val="000000" w:themeColor="text1"/>
        </w:rPr>
      </w:pPr>
      <w:r w:rsidRPr="00303B9C">
        <w:rPr>
          <w:color w:val="000000" w:themeColor="text1"/>
        </w:rPr>
        <w:t xml:space="preserve">Poleg tega so pri bolnikih, zdravljenih z zdravilom Amsparity, opazili primere nemelanomskega kožnega raka. Če se med zdravljenjem ali po njem pojavijo novi predeli poškodovane kože ali se spremeni videz obstoječih sprememb ali poškodovanih predelov, o tem obvestite svojega zdravnika. </w:t>
      </w:r>
    </w:p>
    <w:p w14:paraId="69EF65A0" w14:textId="77777777" w:rsidR="00ED5CE5" w:rsidRPr="00303B9C" w:rsidRDefault="00ED5CE5" w:rsidP="00ED5CE5">
      <w:pPr>
        <w:ind w:left="562" w:hanging="562"/>
        <w:rPr>
          <w:color w:val="000000" w:themeColor="text1"/>
        </w:rPr>
      </w:pPr>
    </w:p>
    <w:p w14:paraId="201A89E9" w14:textId="77777777" w:rsidR="00ED5CE5" w:rsidRPr="00303B9C" w:rsidRDefault="00ED5CE5" w:rsidP="00ED5CE5">
      <w:pPr>
        <w:numPr>
          <w:ilvl w:val="0"/>
          <w:numId w:val="5"/>
        </w:numPr>
        <w:ind w:left="562" w:hanging="562"/>
        <w:rPr>
          <w:color w:val="000000" w:themeColor="text1"/>
        </w:rPr>
      </w:pPr>
      <w:r w:rsidRPr="00303B9C">
        <w:rPr>
          <w:color w:val="000000" w:themeColor="text1"/>
        </w:rPr>
        <w:t xml:space="preserve">Pri bolnikih s posebno boleznijo pljuč, imenovano kronična obstruktivna pljučna bolezen (KOPB), ki so se zdravili z drugim zaviralcem TNFα, so bili primeri vrst raka, ki niso bili limfomi. Če imate KOPB ali veliko kadite, se morate z zdravnikom posvetovati, ali je zdravljenje z zaviralcem TNFα za vas primerno. </w:t>
      </w:r>
    </w:p>
    <w:p w14:paraId="352980DE" w14:textId="77777777" w:rsidR="00ED5CE5" w:rsidRPr="00303B9C" w:rsidRDefault="00ED5CE5" w:rsidP="00ED5CE5">
      <w:pPr>
        <w:ind w:left="562" w:hanging="562"/>
        <w:rPr>
          <w:color w:val="000000" w:themeColor="text1"/>
        </w:rPr>
      </w:pPr>
    </w:p>
    <w:p w14:paraId="14419A98" w14:textId="77777777" w:rsidR="00ED5CE5" w:rsidRPr="00303B9C" w:rsidRDefault="00ED5CE5" w:rsidP="00ED5CE5">
      <w:pPr>
        <w:pStyle w:val="BodyText"/>
        <w:keepNext/>
        <w:widowControl/>
        <w:kinsoku w:val="0"/>
        <w:overflowPunct w:val="0"/>
        <w:ind w:left="110"/>
        <w:rPr>
          <w:color w:val="000000" w:themeColor="text1"/>
        </w:rPr>
      </w:pPr>
      <w:r w:rsidRPr="00303B9C">
        <w:rPr>
          <w:color w:val="000000" w:themeColor="text1"/>
          <w:u w:val="single"/>
        </w:rPr>
        <w:t>Avtoimunske bolezni</w:t>
      </w:r>
    </w:p>
    <w:p w14:paraId="33D479CF" w14:textId="77777777" w:rsidR="00ED5CE5" w:rsidRPr="00303B9C" w:rsidRDefault="00ED5CE5" w:rsidP="00ED5CE5">
      <w:pPr>
        <w:keepNext/>
        <w:rPr>
          <w:color w:val="000000" w:themeColor="text1"/>
        </w:rPr>
      </w:pPr>
    </w:p>
    <w:p w14:paraId="7951C3B3" w14:textId="77777777" w:rsidR="00ED5CE5" w:rsidRPr="00303B9C" w:rsidRDefault="00ED5CE5" w:rsidP="00ED5CE5">
      <w:pPr>
        <w:keepNext/>
        <w:numPr>
          <w:ilvl w:val="0"/>
          <w:numId w:val="5"/>
        </w:numPr>
        <w:ind w:left="562" w:hanging="562"/>
        <w:rPr>
          <w:color w:val="000000" w:themeColor="text1"/>
        </w:rPr>
      </w:pPr>
      <w:r w:rsidRPr="00303B9C">
        <w:rPr>
          <w:color w:val="000000" w:themeColor="text1"/>
        </w:rPr>
        <w:t>V redkih primerih lahko zdravljenje z zdravilom Amsparity povzroči lupusu podoben sindrom. Obvestite zdravnika, če se vam pojavijo simptomi, kot so trdovraten, nepojasnjen izpuščaj, vročina, bolečine v sklepih ali utrujenost.</w:t>
      </w:r>
    </w:p>
    <w:p w14:paraId="50CDB17F" w14:textId="77777777" w:rsidR="00ED5CE5" w:rsidRPr="00303B9C" w:rsidRDefault="00ED5CE5" w:rsidP="00ED5CE5">
      <w:pPr>
        <w:rPr>
          <w:color w:val="000000" w:themeColor="text1"/>
        </w:rPr>
      </w:pPr>
    </w:p>
    <w:p w14:paraId="7E1F3E8F" w14:textId="77777777" w:rsidR="00ED5CE5" w:rsidRPr="00303B9C" w:rsidRDefault="00ED5CE5" w:rsidP="008B2288">
      <w:pPr>
        <w:keepNext/>
        <w:keepLines/>
        <w:rPr>
          <w:b/>
          <w:color w:val="000000" w:themeColor="text1"/>
        </w:rPr>
      </w:pPr>
      <w:r w:rsidRPr="00303B9C">
        <w:rPr>
          <w:b/>
          <w:color w:val="000000" w:themeColor="text1"/>
        </w:rPr>
        <w:lastRenderedPageBreak/>
        <w:t xml:space="preserve">Druga zdravila in zdravilo Amsparity </w:t>
      </w:r>
    </w:p>
    <w:p w14:paraId="0FAFE398" w14:textId="77777777" w:rsidR="00ED5CE5" w:rsidRPr="00303B9C" w:rsidRDefault="00ED5CE5" w:rsidP="008B2288">
      <w:pPr>
        <w:keepNext/>
        <w:keepLines/>
        <w:rPr>
          <w:color w:val="000000" w:themeColor="text1"/>
        </w:rPr>
      </w:pPr>
    </w:p>
    <w:p w14:paraId="69BB0A92" w14:textId="77777777" w:rsidR="00ED5CE5" w:rsidRPr="00303B9C" w:rsidRDefault="00ED5CE5" w:rsidP="00ED5CE5">
      <w:pPr>
        <w:rPr>
          <w:color w:val="000000" w:themeColor="text1"/>
        </w:rPr>
      </w:pPr>
      <w:r w:rsidRPr="00303B9C">
        <w:rPr>
          <w:color w:val="000000" w:themeColor="text1"/>
        </w:rPr>
        <w:t xml:space="preserve">Obvestite zdravnika ali farmacevta, če jemljete, ste pred kratkim jemali ali pa boste morda začeli jemati katerokoli drugo zdravilo. </w:t>
      </w:r>
    </w:p>
    <w:p w14:paraId="47916066" w14:textId="77777777" w:rsidR="00ED5CE5" w:rsidRPr="00303B9C" w:rsidRDefault="00ED5CE5" w:rsidP="00ED5CE5">
      <w:pPr>
        <w:rPr>
          <w:color w:val="000000" w:themeColor="text1"/>
        </w:rPr>
      </w:pPr>
    </w:p>
    <w:p w14:paraId="2F2C0F55" w14:textId="77777777" w:rsidR="00ED5CE5" w:rsidRPr="00303B9C" w:rsidRDefault="00ED5CE5" w:rsidP="00ED5CE5">
      <w:pPr>
        <w:rPr>
          <w:color w:val="000000" w:themeColor="text1"/>
        </w:rPr>
      </w:pPr>
      <w:r w:rsidRPr="00303B9C">
        <w:rPr>
          <w:color w:val="000000" w:themeColor="text1"/>
        </w:rPr>
        <w:t xml:space="preserve">Zdravilo Amsparity lahko uporabljamo skupaj z metotreksatom ali nekaterimi imunomodulirajočimi antirevmatičnimi zdravili (sulfasalazinom, hidroksiklorokinom, leflunomidom in pripravki zlata za injiciranje), kortikosteroidi ali zdravili proti bolečinam, vključno z nesteroidnimi protivnetnimi zdravili. </w:t>
      </w:r>
    </w:p>
    <w:p w14:paraId="48550765" w14:textId="77777777" w:rsidR="00ED5CE5" w:rsidRPr="00303B9C" w:rsidRDefault="00ED5CE5" w:rsidP="00ED5CE5">
      <w:pPr>
        <w:rPr>
          <w:color w:val="000000" w:themeColor="text1"/>
        </w:rPr>
      </w:pPr>
    </w:p>
    <w:p w14:paraId="01098D87" w14:textId="77777777" w:rsidR="00ED5CE5" w:rsidRPr="00303B9C" w:rsidRDefault="00ED5CE5" w:rsidP="00ED5CE5">
      <w:pPr>
        <w:rPr>
          <w:color w:val="000000" w:themeColor="text1"/>
        </w:rPr>
      </w:pPr>
      <w:r w:rsidRPr="00303B9C">
        <w:rPr>
          <w:color w:val="000000" w:themeColor="text1"/>
        </w:rPr>
        <w:t xml:space="preserve">Zdravila Amsparity ne smete jemati skupaj z zdravili, ki vsebujejo učinkovini anakinro ali abatacept, zaradi povečanega tveganja za resne okužbe. Kombinacija adalimumaba z drugimi antagonisti TNF ter anakinro in abaceptom ni priporočljiva zaradi možnega povečanega tveganja za okužbe, vključno z resnimi okužbami, in drugih potencialnih farmakoloških interakcij. Če imate vprašanja, se posvetujte z zdravnikom. </w:t>
      </w:r>
    </w:p>
    <w:p w14:paraId="668733BB" w14:textId="77777777" w:rsidR="00ED5CE5" w:rsidRPr="00303B9C" w:rsidRDefault="00ED5CE5" w:rsidP="00ED5CE5">
      <w:pPr>
        <w:rPr>
          <w:color w:val="000000" w:themeColor="text1"/>
        </w:rPr>
      </w:pPr>
    </w:p>
    <w:p w14:paraId="6BD875E8" w14:textId="77777777" w:rsidR="00ED5CE5" w:rsidRPr="00303B9C" w:rsidRDefault="00ED5CE5" w:rsidP="00ED5CE5">
      <w:pPr>
        <w:keepNext/>
        <w:rPr>
          <w:b/>
          <w:color w:val="000000" w:themeColor="text1"/>
        </w:rPr>
      </w:pPr>
      <w:r w:rsidRPr="00303B9C">
        <w:rPr>
          <w:b/>
          <w:color w:val="000000" w:themeColor="text1"/>
        </w:rPr>
        <w:t xml:space="preserve">Nosečnost in dojenje </w:t>
      </w:r>
    </w:p>
    <w:p w14:paraId="6A303CF1" w14:textId="77777777" w:rsidR="00ED5CE5" w:rsidRPr="00303B9C" w:rsidRDefault="00ED5CE5" w:rsidP="00ED5CE5">
      <w:pPr>
        <w:keepNext/>
        <w:rPr>
          <w:color w:val="000000" w:themeColor="text1"/>
        </w:rPr>
      </w:pPr>
    </w:p>
    <w:p w14:paraId="579EC689" w14:textId="77777777" w:rsidR="00ED5CE5" w:rsidRPr="00303B9C" w:rsidRDefault="00ED5CE5" w:rsidP="00ED5CE5">
      <w:pPr>
        <w:keepNext/>
        <w:autoSpaceDE w:val="0"/>
        <w:autoSpaceDN w:val="0"/>
        <w:adjustRightInd w:val="0"/>
        <w:rPr>
          <w:color w:val="000000" w:themeColor="text1"/>
        </w:rPr>
      </w:pPr>
      <w:r w:rsidRPr="00303B9C">
        <w:rPr>
          <w:color w:val="000000" w:themeColor="text1"/>
        </w:rPr>
        <w:t>Razmisliti morate o uporabi ustrezne kontracepcije za preprečitev nosečnosti in z njo nadaljevati vsaj še 5 mesecev po zadnjem zdravljenju z zdravilom Amsparity.</w:t>
      </w:r>
    </w:p>
    <w:p w14:paraId="01335F93" w14:textId="77777777" w:rsidR="00ED5CE5" w:rsidRPr="00303B9C" w:rsidRDefault="00ED5CE5" w:rsidP="00ED5CE5">
      <w:pPr>
        <w:keepNext/>
        <w:autoSpaceDE w:val="0"/>
        <w:autoSpaceDN w:val="0"/>
        <w:adjustRightInd w:val="0"/>
        <w:rPr>
          <w:color w:val="000000" w:themeColor="text1"/>
        </w:rPr>
      </w:pPr>
    </w:p>
    <w:p w14:paraId="2AE629CD" w14:textId="77777777" w:rsidR="00ED5CE5" w:rsidRPr="00303B9C" w:rsidRDefault="00ED5CE5" w:rsidP="00ED5CE5">
      <w:pPr>
        <w:autoSpaceDE w:val="0"/>
        <w:autoSpaceDN w:val="0"/>
        <w:adjustRightInd w:val="0"/>
        <w:rPr>
          <w:color w:val="000000" w:themeColor="text1"/>
        </w:rPr>
      </w:pPr>
      <w:r w:rsidRPr="00303B9C">
        <w:rPr>
          <w:color w:val="000000" w:themeColor="text1"/>
        </w:rPr>
        <w:t>Če ste noseči, menite, da bi lahko bili noseči ali načrtujete zanositev, se posvetujte z zdravnikom, preden vzamete to zdravilo.</w:t>
      </w:r>
    </w:p>
    <w:p w14:paraId="5ADE5512" w14:textId="77777777" w:rsidR="00ED5CE5" w:rsidRPr="00303B9C" w:rsidRDefault="00ED5CE5" w:rsidP="00ED5CE5">
      <w:pPr>
        <w:autoSpaceDE w:val="0"/>
        <w:autoSpaceDN w:val="0"/>
        <w:adjustRightInd w:val="0"/>
        <w:rPr>
          <w:color w:val="000000" w:themeColor="text1"/>
        </w:rPr>
      </w:pPr>
    </w:p>
    <w:p w14:paraId="1E727057" w14:textId="77777777" w:rsidR="00ED5CE5" w:rsidRPr="00303B9C" w:rsidRDefault="00ED5CE5" w:rsidP="00ED5CE5">
      <w:pPr>
        <w:autoSpaceDE w:val="0"/>
        <w:autoSpaceDN w:val="0"/>
        <w:adjustRightInd w:val="0"/>
        <w:rPr>
          <w:color w:val="000000" w:themeColor="text1"/>
        </w:rPr>
      </w:pPr>
      <w:r w:rsidRPr="00303B9C">
        <w:rPr>
          <w:color w:val="000000" w:themeColor="text1"/>
        </w:rPr>
        <w:t>Zdravilo Amsparity se med nosečnostjo lahko uporablja samo, če je potrebno.</w:t>
      </w:r>
    </w:p>
    <w:p w14:paraId="274C7ED7" w14:textId="77777777" w:rsidR="00ED5CE5" w:rsidRPr="00303B9C" w:rsidRDefault="00ED5CE5" w:rsidP="00ED5CE5">
      <w:pPr>
        <w:autoSpaceDE w:val="0"/>
        <w:autoSpaceDN w:val="0"/>
        <w:adjustRightInd w:val="0"/>
        <w:rPr>
          <w:color w:val="000000" w:themeColor="text1"/>
        </w:rPr>
      </w:pPr>
    </w:p>
    <w:p w14:paraId="3CAAD1A7" w14:textId="77777777" w:rsidR="00ED5CE5" w:rsidRPr="00303B9C" w:rsidRDefault="00ED5CE5" w:rsidP="00ED5CE5">
      <w:pPr>
        <w:autoSpaceDE w:val="0"/>
        <w:autoSpaceDN w:val="0"/>
        <w:adjustRightInd w:val="0"/>
        <w:rPr>
          <w:color w:val="000000" w:themeColor="text1"/>
        </w:rPr>
      </w:pPr>
      <w:r w:rsidRPr="00303B9C">
        <w:rPr>
          <w:color w:val="000000" w:themeColor="text1"/>
        </w:rPr>
        <w:t>Glede na študije v nosečnosti ni bilo večjega tveganja za defekte ob rojstvu, če je mati jemala adalimumab med nosečnostjo, v primerjavi z materami z enako boleznijo, ki adalimumaba niso jemale.</w:t>
      </w:r>
    </w:p>
    <w:p w14:paraId="0039BB74" w14:textId="77777777" w:rsidR="00ED5CE5" w:rsidRPr="00303B9C" w:rsidRDefault="00ED5CE5" w:rsidP="00ED5CE5">
      <w:pPr>
        <w:autoSpaceDE w:val="0"/>
        <w:autoSpaceDN w:val="0"/>
        <w:adjustRightInd w:val="0"/>
        <w:rPr>
          <w:color w:val="000000" w:themeColor="text1"/>
        </w:rPr>
      </w:pPr>
    </w:p>
    <w:p w14:paraId="41D90511" w14:textId="77777777" w:rsidR="00ED5CE5" w:rsidRPr="00303B9C" w:rsidRDefault="00ED5CE5" w:rsidP="00ED5CE5">
      <w:pPr>
        <w:autoSpaceDE w:val="0"/>
        <w:autoSpaceDN w:val="0"/>
        <w:adjustRightInd w:val="0"/>
        <w:rPr>
          <w:color w:val="000000" w:themeColor="text1"/>
        </w:rPr>
      </w:pPr>
      <w:r w:rsidRPr="00303B9C">
        <w:rPr>
          <w:color w:val="000000" w:themeColor="text1"/>
        </w:rPr>
        <w:t>Zdravilo Amsparity se lahko uporablja med dojenjem.</w:t>
      </w:r>
    </w:p>
    <w:p w14:paraId="3DA4324C" w14:textId="77777777" w:rsidR="00ED5CE5" w:rsidRPr="00303B9C" w:rsidRDefault="00ED5CE5" w:rsidP="00ED5CE5">
      <w:pPr>
        <w:autoSpaceDE w:val="0"/>
        <w:autoSpaceDN w:val="0"/>
        <w:adjustRightInd w:val="0"/>
        <w:rPr>
          <w:color w:val="000000" w:themeColor="text1"/>
        </w:rPr>
      </w:pPr>
    </w:p>
    <w:p w14:paraId="5F2A5CA8" w14:textId="77777777" w:rsidR="00ED5CE5" w:rsidRPr="00303B9C" w:rsidRDefault="00ED5CE5" w:rsidP="00ED5CE5">
      <w:pPr>
        <w:autoSpaceDE w:val="0"/>
        <w:autoSpaceDN w:val="0"/>
        <w:adjustRightInd w:val="0"/>
        <w:rPr>
          <w:color w:val="000000" w:themeColor="text1"/>
        </w:rPr>
      </w:pPr>
      <w:r w:rsidRPr="00303B9C">
        <w:rPr>
          <w:color w:val="000000" w:themeColor="text1"/>
        </w:rPr>
        <w:t>Če prejemate zdravilo Amsparity med nosečnostjo, obstaja večje tveganje, da bo vaš dojenček dobil okužbo. Pomembno je, da obvestite zdravnika vašega dojenčka in druge zdravstvene delavce, da ste med nosečnostjo prejemali zdravilo Amsparity, preden bo vaš dojenček prejel katerokoli cepivo. Za več informacij o cepljenju glejte poglavje "Opozorila in previdnostni ukrepi".</w:t>
      </w:r>
    </w:p>
    <w:p w14:paraId="77318B12" w14:textId="77777777" w:rsidR="00ED5CE5" w:rsidRPr="00303B9C" w:rsidRDefault="00ED5CE5" w:rsidP="00ED5CE5">
      <w:pPr>
        <w:rPr>
          <w:color w:val="000000" w:themeColor="text1"/>
        </w:rPr>
      </w:pPr>
    </w:p>
    <w:p w14:paraId="42B11CE9" w14:textId="77777777" w:rsidR="00ED5CE5" w:rsidRPr="00303B9C" w:rsidRDefault="00ED5CE5" w:rsidP="00ED5CE5">
      <w:pPr>
        <w:rPr>
          <w:b/>
          <w:color w:val="000000" w:themeColor="text1"/>
        </w:rPr>
      </w:pPr>
      <w:r w:rsidRPr="00303B9C">
        <w:rPr>
          <w:b/>
          <w:color w:val="000000" w:themeColor="text1"/>
        </w:rPr>
        <w:t xml:space="preserve">Vpliv na sposobnost upravljanja vozil in strojev </w:t>
      </w:r>
    </w:p>
    <w:p w14:paraId="1FAEFBBA" w14:textId="77777777" w:rsidR="00ED5CE5" w:rsidRPr="00303B9C" w:rsidRDefault="00ED5CE5" w:rsidP="00ED5CE5">
      <w:pPr>
        <w:rPr>
          <w:color w:val="000000" w:themeColor="text1"/>
        </w:rPr>
      </w:pPr>
    </w:p>
    <w:p w14:paraId="16FBC353" w14:textId="77777777" w:rsidR="00ED5CE5" w:rsidRPr="00303B9C" w:rsidRDefault="00ED5CE5" w:rsidP="00ED5CE5">
      <w:pPr>
        <w:rPr>
          <w:color w:val="000000" w:themeColor="text1"/>
        </w:rPr>
      </w:pPr>
      <w:r w:rsidRPr="00303B9C">
        <w:rPr>
          <w:color w:val="000000" w:themeColor="text1"/>
        </w:rPr>
        <w:t xml:space="preserve">Zdravilo Amsparity ima lahko blag vpliv na sposobnost vožnje, kolesarjenja ali upravljanja strojev. Po uporabi zdravila Amsparity se lahko pojavita vrtoglavica in poslabšanje vida. </w:t>
      </w:r>
    </w:p>
    <w:p w14:paraId="708BC3DD" w14:textId="77777777" w:rsidR="009003CD" w:rsidRDefault="009003CD" w:rsidP="009003CD">
      <w:pPr>
        <w:rPr>
          <w:b/>
          <w:bCs/>
          <w:color w:val="000000" w:themeColor="text1"/>
        </w:rPr>
      </w:pPr>
    </w:p>
    <w:p w14:paraId="2EA17305" w14:textId="62DA6CC6" w:rsidR="009003CD" w:rsidRPr="00CF7D78" w:rsidRDefault="009003CD" w:rsidP="009003CD">
      <w:pPr>
        <w:rPr>
          <w:b/>
          <w:bCs/>
          <w:color w:val="000000" w:themeColor="text1"/>
        </w:rPr>
      </w:pPr>
      <w:r w:rsidRPr="00CF7D78">
        <w:rPr>
          <w:b/>
          <w:bCs/>
          <w:color w:val="000000" w:themeColor="text1"/>
        </w:rPr>
        <w:t>Zdravilo Amsparity vsebuje polisorbat 80</w:t>
      </w:r>
    </w:p>
    <w:p w14:paraId="02C65BDD" w14:textId="77777777" w:rsidR="009003CD" w:rsidRDefault="009003CD" w:rsidP="009003CD">
      <w:pPr>
        <w:rPr>
          <w:color w:val="000000" w:themeColor="text1"/>
        </w:rPr>
      </w:pPr>
    </w:p>
    <w:p w14:paraId="0EBEE6FC" w14:textId="2A971E41" w:rsidR="009003CD" w:rsidRDefault="009003CD" w:rsidP="009003CD">
      <w:pPr>
        <w:rPr>
          <w:color w:val="000000" w:themeColor="text1"/>
        </w:rPr>
      </w:pPr>
      <w:r>
        <w:rPr>
          <w:color w:val="000000" w:themeColor="text1"/>
        </w:rPr>
        <w:t xml:space="preserve">To zdravilo vsebuje 0,16 mg polisorbata 80 v enem 0,8 ml napolnjenem injekcijskem peresniku z enim odmerkom, kar je enako 0,2 mg/ml polisorbata 80. Polisorbati lahko povzročijo alergijske reakcije. </w:t>
      </w:r>
      <w:r w:rsidR="000D55A5">
        <w:rPr>
          <w:color w:val="000000" w:themeColor="text1"/>
        </w:rPr>
        <w:t>Povejte zdravniku, če imate kakršnokoli poznano alergijo</w:t>
      </w:r>
      <w:r>
        <w:rPr>
          <w:color w:val="000000" w:themeColor="text1"/>
        </w:rPr>
        <w:t>.</w:t>
      </w:r>
    </w:p>
    <w:p w14:paraId="5380F5D5" w14:textId="77777777" w:rsidR="00ED5CE5" w:rsidRPr="00303B9C" w:rsidRDefault="00ED5CE5" w:rsidP="00ED5CE5">
      <w:pPr>
        <w:rPr>
          <w:color w:val="000000" w:themeColor="text1"/>
        </w:rPr>
      </w:pPr>
    </w:p>
    <w:p w14:paraId="1563CC71" w14:textId="77777777" w:rsidR="00ED5CE5" w:rsidRPr="00303B9C" w:rsidRDefault="00ED5CE5" w:rsidP="00ED5CE5">
      <w:pPr>
        <w:rPr>
          <w:b/>
          <w:color w:val="000000" w:themeColor="text1"/>
        </w:rPr>
      </w:pPr>
      <w:r w:rsidRPr="00303B9C">
        <w:rPr>
          <w:b/>
          <w:color w:val="000000" w:themeColor="text1"/>
        </w:rPr>
        <w:t>Zdravilo Amsparity vsebuje natrij</w:t>
      </w:r>
    </w:p>
    <w:p w14:paraId="30A6B948" w14:textId="77777777" w:rsidR="00ED5CE5" w:rsidRPr="00303B9C" w:rsidRDefault="00ED5CE5" w:rsidP="00ED5CE5">
      <w:pPr>
        <w:rPr>
          <w:color w:val="000000" w:themeColor="text1"/>
        </w:rPr>
      </w:pPr>
    </w:p>
    <w:p w14:paraId="071EDBC5" w14:textId="77777777" w:rsidR="00ED5CE5" w:rsidRPr="00303B9C" w:rsidRDefault="00ED5CE5" w:rsidP="00ED5CE5">
      <w:pPr>
        <w:rPr>
          <w:color w:val="000000" w:themeColor="text1"/>
        </w:rPr>
      </w:pPr>
      <w:r w:rsidRPr="00303B9C">
        <w:rPr>
          <w:color w:val="000000" w:themeColor="text1"/>
        </w:rPr>
        <w:t>To zdravilo vsebuje manj kot 1 mmol (23 mg) natrija na 0,8 ml odmerek, kar v bistvu pomeni ‘brez natrija’.</w:t>
      </w:r>
    </w:p>
    <w:p w14:paraId="45E1DB86" w14:textId="77777777" w:rsidR="00ED5CE5" w:rsidRPr="00303B9C" w:rsidRDefault="00ED5CE5" w:rsidP="00ED5CE5">
      <w:pPr>
        <w:rPr>
          <w:color w:val="000000" w:themeColor="text1"/>
        </w:rPr>
      </w:pPr>
    </w:p>
    <w:p w14:paraId="04AF7E0C" w14:textId="77777777" w:rsidR="00ED5CE5" w:rsidRPr="00303B9C" w:rsidRDefault="00ED5CE5" w:rsidP="00ED5CE5">
      <w:pPr>
        <w:rPr>
          <w:color w:val="000000" w:themeColor="text1"/>
        </w:rPr>
      </w:pPr>
    </w:p>
    <w:p w14:paraId="5B834815" w14:textId="77777777" w:rsidR="00ED5CE5" w:rsidRPr="00303B9C" w:rsidRDefault="00ED5CE5" w:rsidP="008B2288">
      <w:pPr>
        <w:widowControl w:val="0"/>
        <w:tabs>
          <w:tab w:val="left" w:pos="562"/>
        </w:tabs>
        <w:rPr>
          <w:b/>
          <w:color w:val="000000" w:themeColor="text1"/>
        </w:rPr>
      </w:pPr>
      <w:r w:rsidRPr="00303B9C">
        <w:rPr>
          <w:b/>
          <w:color w:val="000000" w:themeColor="text1"/>
        </w:rPr>
        <w:t>3.</w:t>
      </w:r>
      <w:r w:rsidRPr="00303B9C">
        <w:rPr>
          <w:b/>
          <w:color w:val="000000" w:themeColor="text1"/>
        </w:rPr>
        <w:tab/>
        <w:t xml:space="preserve">Kako uporabljati zdravilo Amsparity </w:t>
      </w:r>
    </w:p>
    <w:p w14:paraId="56713089" w14:textId="77777777" w:rsidR="00ED5CE5" w:rsidRPr="00303B9C" w:rsidRDefault="00ED5CE5" w:rsidP="008B2288">
      <w:pPr>
        <w:widowControl w:val="0"/>
        <w:rPr>
          <w:color w:val="000000" w:themeColor="text1"/>
        </w:rPr>
      </w:pPr>
    </w:p>
    <w:p w14:paraId="4F5FC89E" w14:textId="77777777" w:rsidR="00ED5CE5" w:rsidRPr="00303B9C" w:rsidRDefault="00ED5CE5" w:rsidP="008B2288">
      <w:pPr>
        <w:widowControl w:val="0"/>
        <w:rPr>
          <w:color w:val="000000" w:themeColor="text1"/>
        </w:rPr>
      </w:pPr>
      <w:r w:rsidRPr="00303B9C">
        <w:rPr>
          <w:color w:val="000000" w:themeColor="text1"/>
        </w:rPr>
        <w:t xml:space="preserve">Pri uporabi tega zdravila natančno upoštevajte navodila zdravnika ali farmacevta. Če ste negotovi, se </w:t>
      </w:r>
      <w:r w:rsidRPr="00303B9C">
        <w:rPr>
          <w:color w:val="000000" w:themeColor="text1"/>
        </w:rPr>
        <w:lastRenderedPageBreak/>
        <w:t>posvetujte z zdravnikom ali farmacevtom. Zdravnik vam lahko predpiše drugo jakost zdravila Amsparity, če potrebujete drugačen odmerek.</w:t>
      </w:r>
    </w:p>
    <w:p w14:paraId="28A02EDD" w14:textId="77777777" w:rsidR="00ED5CE5" w:rsidRPr="00303B9C" w:rsidRDefault="00ED5CE5" w:rsidP="00ED5CE5">
      <w:pPr>
        <w:rPr>
          <w:color w:val="000000" w:themeColor="text1"/>
        </w:rPr>
      </w:pPr>
    </w:p>
    <w:p w14:paraId="2432A97B" w14:textId="77777777" w:rsidR="00ED5CE5" w:rsidRPr="00303B9C" w:rsidRDefault="00ED5CE5" w:rsidP="00ED5CE5">
      <w:pPr>
        <w:rPr>
          <w:color w:val="000000" w:themeColor="text1"/>
        </w:rPr>
      </w:pPr>
      <w:r w:rsidRPr="00303B9C">
        <w:rPr>
          <w:color w:val="000000" w:themeColor="text1"/>
        </w:rPr>
        <w:t>Zdravilo Amsparity je treba injicirati pod kožo (subkutana uporaba).</w:t>
      </w:r>
    </w:p>
    <w:p w14:paraId="469C9B51" w14:textId="77777777" w:rsidR="00ED5CE5" w:rsidRPr="00303B9C" w:rsidRDefault="00ED5CE5" w:rsidP="00ED5CE5">
      <w:pPr>
        <w:rPr>
          <w:color w:val="000000" w:themeColor="text1"/>
        </w:rPr>
      </w:pPr>
    </w:p>
    <w:p w14:paraId="00FF3EC8" w14:textId="77777777" w:rsidR="00ED5CE5" w:rsidRPr="00303B9C" w:rsidRDefault="00ED5CE5" w:rsidP="00ED5CE5">
      <w:pPr>
        <w:rPr>
          <w:color w:val="000000" w:themeColor="text1"/>
          <w:u w:val="single"/>
        </w:rPr>
      </w:pPr>
      <w:r w:rsidRPr="00303B9C">
        <w:rPr>
          <w:color w:val="000000" w:themeColor="text1"/>
          <w:u w:val="single"/>
        </w:rPr>
        <w:t>Odrasli z revmatoidnim artritisom, psoriatičnim artritisom, ankilozirajočim spondilitisom ali aksialnim spondiloartritisom brez radiografskih znakov ankilozirajočega spondilitisa</w:t>
      </w:r>
    </w:p>
    <w:p w14:paraId="5B1835A7" w14:textId="77777777" w:rsidR="00ED5CE5" w:rsidRPr="00303B9C" w:rsidRDefault="00ED5CE5" w:rsidP="00ED5CE5">
      <w:pPr>
        <w:rPr>
          <w:color w:val="000000" w:themeColor="text1"/>
        </w:rPr>
      </w:pPr>
    </w:p>
    <w:p w14:paraId="4ACF2DF2" w14:textId="77777777" w:rsidR="00ED5CE5" w:rsidRPr="00303B9C" w:rsidRDefault="00ED5CE5" w:rsidP="00ED5CE5">
      <w:pPr>
        <w:rPr>
          <w:color w:val="000000" w:themeColor="text1"/>
        </w:rPr>
      </w:pPr>
      <w:r w:rsidRPr="00303B9C">
        <w:rPr>
          <w:color w:val="000000" w:themeColor="text1"/>
        </w:rPr>
        <w:t xml:space="preserve">Običajni odmerek za odrasle z revmatoidnim artritisom, ankilozirajočim spondilitisom, aksialnim spondiloartritisom brez radiografskih znakov ankilozirajočega spondilitisa in za bolnike s psoriatičnim artritisom je 40 mg adalimumaba vsak drugi teden v enkratnem odmerku. </w:t>
      </w:r>
    </w:p>
    <w:p w14:paraId="09227FE6" w14:textId="77777777" w:rsidR="00ED5CE5" w:rsidRPr="00303B9C" w:rsidRDefault="00ED5CE5" w:rsidP="00ED5CE5">
      <w:pPr>
        <w:rPr>
          <w:color w:val="000000" w:themeColor="text1"/>
        </w:rPr>
      </w:pPr>
    </w:p>
    <w:p w14:paraId="0B914C03" w14:textId="77777777" w:rsidR="00ED5CE5" w:rsidRPr="00303B9C" w:rsidRDefault="00ED5CE5" w:rsidP="00ED5CE5">
      <w:pPr>
        <w:rPr>
          <w:color w:val="000000" w:themeColor="text1"/>
        </w:rPr>
      </w:pPr>
      <w:r w:rsidRPr="00303B9C">
        <w:rPr>
          <w:color w:val="000000" w:themeColor="text1"/>
        </w:rPr>
        <w:t xml:space="preserve">Pri revmatoidnem artritisu med uporabo zdravila Amsparity nadaljujemo z uporabo metotreksata. Če vaš zdravnik ugotovi, da metotreksat ni primeren, lahko zdravilo Amsparity prejemate kot samostojno zdravilo. </w:t>
      </w:r>
    </w:p>
    <w:p w14:paraId="601DBE11" w14:textId="77777777" w:rsidR="00ED5CE5" w:rsidRPr="00303B9C" w:rsidRDefault="00ED5CE5" w:rsidP="00ED5CE5">
      <w:pPr>
        <w:rPr>
          <w:color w:val="000000" w:themeColor="text1"/>
        </w:rPr>
      </w:pPr>
    </w:p>
    <w:p w14:paraId="70118E1B" w14:textId="77777777" w:rsidR="00ED5CE5" w:rsidRPr="00303B9C" w:rsidRDefault="00ED5CE5" w:rsidP="00ED5CE5">
      <w:pPr>
        <w:rPr>
          <w:color w:val="000000" w:themeColor="text1"/>
        </w:rPr>
      </w:pPr>
      <w:r w:rsidRPr="00303B9C">
        <w:rPr>
          <w:color w:val="000000" w:themeColor="text1"/>
        </w:rPr>
        <w:t xml:space="preserve">Če imate revmatoidni artritis in sočasno z zdravilom Amsparity ne prejemate metotreksata, vam bo zdravnik morda predpisal 40 mg adalimumaba vsak teden ali 80 mg vsak drugi teden. </w:t>
      </w:r>
    </w:p>
    <w:p w14:paraId="6C858C48" w14:textId="77777777" w:rsidR="00ED5CE5" w:rsidRPr="00303B9C" w:rsidRDefault="00ED5CE5" w:rsidP="00ED5CE5">
      <w:pPr>
        <w:rPr>
          <w:color w:val="000000" w:themeColor="text1"/>
        </w:rPr>
      </w:pPr>
    </w:p>
    <w:p w14:paraId="5A638457" w14:textId="77777777" w:rsidR="00ED5CE5" w:rsidRPr="00303B9C" w:rsidRDefault="00ED5CE5" w:rsidP="00ED5CE5">
      <w:pPr>
        <w:keepNext/>
        <w:rPr>
          <w:color w:val="000000" w:themeColor="text1"/>
          <w:u w:val="single"/>
        </w:rPr>
      </w:pPr>
      <w:r w:rsidRPr="00303B9C">
        <w:rPr>
          <w:color w:val="000000" w:themeColor="text1"/>
          <w:u w:val="single"/>
        </w:rPr>
        <w:t xml:space="preserve">Otroci, mladostniki in odrasli s poliartikularnim juvenilnim idiopatskim artritisom </w:t>
      </w:r>
    </w:p>
    <w:p w14:paraId="36D8E3E2" w14:textId="77777777" w:rsidR="00ED5CE5" w:rsidRPr="00303B9C" w:rsidRDefault="00ED5CE5" w:rsidP="00ED5CE5">
      <w:pPr>
        <w:keepNext/>
        <w:rPr>
          <w:color w:val="000000" w:themeColor="text1"/>
        </w:rPr>
      </w:pPr>
    </w:p>
    <w:p w14:paraId="39AB2C9E" w14:textId="77777777" w:rsidR="00ED5CE5" w:rsidRPr="00303B9C" w:rsidRDefault="00ED5CE5" w:rsidP="00ED5CE5">
      <w:pPr>
        <w:keepNext/>
        <w:rPr>
          <w:i/>
          <w:color w:val="000000" w:themeColor="text1"/>
        </w:rPr>
      </w:pPr>
      <w:r w:rsidRPr="00303B9C">
        <w:rPr>
          <w:i/>
          <w:color w:val="000000" w:themeColor="text1"/>
        </w:rPr>
        <w:t>Otroci in mladostniki, starejši od 2 let, ki tehtajo od 10 kg do manj kot 30 kg</w:t>
      </w:r>
    </w:p>
    <w:p w14:paraId="76DB893B" w14:textId="77777777" w:rsidR="00ED5CE5" w:rsidRPr="00303B9C" w:rsidRDefault="00ED5CE5" w:rsidP="00ED5CE5">
      <w:pPr>
        <w:keepNext/>
        <w:rPr>
          <w:color w:val="000000" w:themeColor="text1"/>
        </w:rPr>
      </w:pPr>
    </w:p>
    <w:p w14:paraId="5F2C827C" w14:textId="77777777" w:rsidR="00ED5CE5" w:rsidRPr="00303B9C" w:rsidRDefault="00ED5CE5" w:rsidP="00ED5CE5">
      <w:pPr>
        <w:rPr>
          <w:color w:val="000000" w:themeColor="text1"/>
        </w:rPr>
      </w:pPr>
      <w:r w:rsidRPr="00303B9C">
        <w:rPr>
          <w:color w:val="000000" w:themeColor="text1"/>
        </w:rPr>
        <w:t xml:space="preserve">Priporočeni odmerek zdravila Amsparity je 20 mg vsak drugi teden. </w:t>
      </w:r>
    </w:p>
    <w:p w14:paraId="4996B82C" w14:textId="77777777" w:rsidR="00ED5CE5" w:rsidRPr="00303B9C" w:rsidRDefault="00ED5CE5" w:rsidP="00ED5CE5">
      <w:pPr>
        <w:rPr>
          <w:color w:val="000000" w:themeColor="text1"/>
        </w:rPr>
      </w:pPr>
    </w:p>
    <w:p w14:paraId="362443C1" w14:textId="77777777" w:rsidR="00ED5CE5" w:rsidRPr="00303B9C" w:rsidRDefault="00ED5CE5" w:rsidP="00ED5CE5">
      <w:pPr>
        <w:rPr>
          <w:i/>
          <w:color w:val="000000" w:themeColor="text1"/>
        </w:rPr>
      </w:pPr>
      <w:r w:rsidRPr="00303B9C">
        <w:rPr>
          <w:i/>
          <w:color w:val="000000" w:themeColor="text1"/>
        </w:rPr>
        <w:t>Otroci in mladostniki, starejši od 2 let, ki tehtajo 30 kg ali več, in odrasli</w:t>
      </w:r>
    </w:p>
    <w:p w14:paraId="28481FCD" w14:textId="77777777" w:rsidR="00ED5CE5" w:rsidRPr="00303B9C" w:rsidRDefault="00ED5CE5" w:rsidP="00ED5CE5">
      <w:pPr>
        <w:rPr>
          <w:color w:val="000000" w:themeColor="text1"/>
        </w:rPr>
      </w:pPr>
    </w:p>
    <w:p w14:paraId="71F8C965" w14:textId="77777777" w:rsidR="00ED5CE5" w:rsidRPr="00303B9C" w:rsidRDefault="00ED5CE5" w:rsidP="00ED5CE5">
      <w:pPr>
        <w:rPr>
          <w:color w:val="000000" w:themeColor="text1"/>
        </w:rPr>
      </w:pPr>
      <w:r w:rsidRPr="00303B9C">
        <w:rPr>
          <w:color w:val="000000" w:themeColor="text1"/>
        </w:rPr>
        <w:t xml:space="preserve">Priporočeni odmerek zdravila Amsparity je 40 mg vsak drugi teden. </w:t>
      </w:r>
    </w:p>
    <w:p w14:paraId="7053244B" w14:textId="77777777" w:rsidR="00ED5CE5" w:rsidRPr="00303B9C" w:rsidRDefault="00ED5CE5" w:rsidP="00ED5CE5">
      <w:pPr>
        <w:rPr>
          <w:color w:val="000000" w:themeColor="text1"/>
        </w:rPr>
      </w:pPr>
    </w:p>
    <w:p w14:paraId="40A45425" w14:textId="77777777" w:rsidR="00ED5CE5" w:rsidRPr="00303B9C" w:rsidRDefault="00ED5CE5" w:rsidP="00ED5CE5">
      <w:pPr>
        <w:rPr>
          <w:color w:val="000000" w:themeColor="text1"/>
          <w:u w:val="single"/>
        </w:rPr>
      </w:pPr>
      <w:r w:rsidRPr="00303B9C">
        <w:rPr>
          <w:color w:val="000000" w:themeColor="text1"/>
          <w:u w:val="single"/>
        </w:rPr>
        <w:t>Otroci, mladostniki in odrasli z artritisom, povezanim z entezitisom</w:t>
      </w:r>
    </w:p>
    <w:p w14:paraId="7B3CF5DD" w14:textId="77777777" w:rsidR="00ED5CE5" w:rsidRPr="00303B9C" w:rsidRDefault="00ED5CE5" w:rsidP="00ED5CE5">
      <w:pPr>
        <w:rPr>
          <w:color w:val="000000" w:themeColor="text1"/>
        </w:rPr>
      </w:pPr>
    </w:p>
    <w:p w14:paraId="6CB12B19" w14:textId="77777777" w:rsidR="00ED5CE5" w:rsidRPr="00303B9C" w:rsidRDefault="00ED5CE5" w:rsidP="00ED5CE5">
      <w:pPr>
        <w:rPr>
          <w:i/>
          <w:color w:val="000000" w:themeColor="text1"/>
        </w:rPr>
      </w:pPr>
      <w:r w:rsidRPr="00303B9C">
        <w:rPr>
          <w:i/>
          <w:color w:val="000000" w:themeColor="text1"/>
        </w:rPr>
        <w:t>Otroci in mladostniki, starejši od 6 let, ki tehtajo od 15 kg do manj kot 30 kg</w:t>
      </w:r>
    </w:p>
    <w:p w14:paraId="63CF5C2F" w14:textId="77777777" w:rsidR="00ED5CE5" w:rsidRPr="00303B9C" w:rsidRDefault="00ED5CE5" w:rsidP="00ED5CE5">
      <w:pPr>
        <w:rPr>
          <w:color w:val="000000" w:themeColor="text1"/>
        </w:rPr>
      </w:pPr>
    </w:p>
    <w:p w14:paraId="25106BE4" w14:textId="77777777" w:rsidR="00ED5CE5" w:rsidRPr="00303B9C" w:rsidRDefault="00ED5CE5" w:rsidP="00ED5CE5">
      <w:pPr>
        <w:rPr>
          <w:color w:val="000000" w:themeColor="text1"/>
        </w:rPr>
      </w:pPr>
      <w:r w:rsidRPr="00303B9C">
        <w:rPr>
          <w:color w:val="000000" w:themeColor="text1"/>
        </w:rPr>
        <w:t>Priporočeni odmerek zdravila Amsparity je 20 mg vsak drugi teden.</w:t>
      </w:r>
    </w:p>
    <w:p w14:paraId="0207C420" w14:textId="77777777" w:rsidR="00ED5CE5" w:rsidRPr="00303B9C" w:rsidRDefault="00ED5CE5" w:rsidP="00ED5CE5">
      <w:pPr>
        <w:rPr>
          <w:color w:val="000000" w:themeColor="text1"/>
        </w:rPr>
      </w:pPr>
    </w:p>
    <w:p w14:paraId="7EFBBF3C" w14:textId="77777777" w:rsidR="00ED5CE5" w:rsidRPr="00303B9C" w:rsidRDefault="00ED5CE5" w:rsidP="00ED5CE5">
      <w:pPr>
        <w:rPr>
          <w:i/>
          <w:color w:val="000000" w:themeColor="text1"/>
        </w:rPr>
      </w:pPr>
      <w:r w:rsidRPr="00303B9C">
        <w:rPr>
          <w:i/>
          <w:color w:val="000000" w:themeColor="text1"/>
        </w:rPr>
        <w:t>Otroci in mladostniki, starejši od 6 let, ki tehtajo 30 kg ali več, in odrasli</w:t>
      </w:r>
    </w:p>
    <w:p w14:paraId="1AE4692C" w14:textId="77777777" w:rsidR="00ED5CE5" w:rsidRPr="00303B9C" w:rsidRDefault="00ED5CE5" w:rsidP="00ED5CE5">
      <w:pPr>
        <w:rPr>
          <w:color w:val="000000" w:themeColor="text1"/>
        </w:rPr>
      </w:pPr>
    </w:p>
    <w:p w14:paraId="47A377A7" w14:textId="77777777" w:rsidR="00ED5CE5" w:rsidRPr="00303B9C" w:rsidRDefault="00ED5CE5" w:rsidP="00ED5CE5">
      <w:pPr>
        <w:rPr>
          <w:color w:val="000000" w:themeColor="text1"/>
        </w:rPr>
      </w:pPr>
      <w:r w:rsidRPr="00303B9C">
        <w:rPr>
          <w:color w:val="000000" w:themeColor="text1"/>
        </w:rPr>
        <w:t xml:space="preserve">Priporočeni odmerek zdravila Amsparity je 40 mg vsak drugi teden. </w:t>
      </w:r>
    </w:p>
    <w:p w14:paraId="6532241F" w14:textId="77777777" w:rsidR="00ED5CE5" w:rsidRPr="00303B9C" w:rsidRDefault="00ED5CE5" w:rsidP="00ED5CE5">
      <w:pPr>
        <w:rPr>
          <w:color w:val="000000" w:themeColor="text1"/>
        </w:rPr>
      </w:pPr>
    </w:p>
    <w:p w14:paraId="4FA0AD06" w14:textId="77777777" w:rsidR="00ED5CE5" w:rsidRPr="00303B9C" w:rsidRDefault="00ED5CE5" w:rsidP="00ED5CE5">
      <w:pPr>
        <w:rPr>
          <w:color w:val="000000" w:themeColor="text1"/>
          <w:u w:val="single"/>
        </w:rPr>
      </w:pPr>
      <w:r w:rsidRPr="00303B9C">
        <w:rPr>
          <w:color w:val="000000" w:themeColor="text1"/>
          <w:u w:val="single"/>
        </w:rPr>
        <w:t>Odrasli z luskavico</w:t>
      </w:r>
    </w:p>
    <w:p w14:paraId="621AB15E" w14:textId="77777777" w:rsidR="00ED5CE5" w:rsidRPr="00303B9C" w:rsidRDefault="00ED5CE5" w:rsidP="00ED5CE5">
      <w:pPr>
        <w:rPr>
          <w:color w:val="000000" w:themeColor="text1"/>
        </w:rPr>
      </w:pPr>
    </w:p>
    <w:p w14:paraId="35135C75" w14:textId="77777777" w:rsidR="00ED5CE5" w:rsidRPr="00303B9C" w:rsidRDefault="00ED5CE5" w:rsidP="00ED5CE5">
      <w:pPr>
        <w:rPr>
          <w:color w:val="000000" w:themeColor="text1"/>
        </w:rPr>
      </w:pPr>
      <w:r w:rsidRPr="00303B9C">
        <w:rPr>
          <w:color w:val="000000" w:themeColor="text1"/>
        </w:rPr>
        <w:t xml:space="preserve">Običajni začetni odmerek za odrasle z luskavico (psoriazo) je 80 mg (v obliki dveh 40 mg injekcij v enem dnevu), ki mu sledi 40 mg vsak drugi teden z začetkom en teden po začetnem odmerku. Z injiciranjem zdravila Amsparity morate nadaljevati tako dolgo, kot vam je naročil zdravnik. Če ta odmerek ne bo deloval dovolj dobro, lahko zdravnik odmerek poveča na 40 mg vsak teden ali 80 mg vsak drugi teden. </w:t>
      </w:r>
    </w:p>
    <w:p w14:paraId="42CED144" w14:textId="77777777" w:rsidR="00ED5CE5" w:rsidRPr="00303B9C" w:rsidRDefault="00ED5CE5" w:rsidP="00ED5CE5">
      <w:pPr>
        <w:rPr>
          <w:color w:val="000000" w:themeColor="text1"/>
        </w:rPr>
      </w:pPr>
    </w:p>
    <w:p w14:paraId="133EF29A" w14:textId="77777777" w:rsidR="00ED5CE5" w:rsidRPr="00303B9C" w:rsidRDefault="00ED5CE5" w:rsidP="00ED5CE5">
      <w:pPr>
        <w:rPr>
          <w:color w:val="000000" w:themeColor="text1"/>
          <w:u w:val="single"/>
        </w:rPr>
      </w:pPr>
      <w:r w:rsidRPr="00303B9C">
        <w:rPr>
          <w:color w:val="000000" w:themeColor="text1"/>
          <w:u w:val="single"/>
        </w:rPr>
        <w:t xml:space="preserve">Otroci in mladostniki z luskavico v plakih </w:t>
      </w:r>
    </w:p>
    <w:p w14:paraId="70EDA9B3" w14:textId="77777777" w:rsidR="00ED5CE5" w:rsidRPr="00303B9C" w:rsidRDefault="00ED5CE5" w:rsidP="00ED5CE5">
      <w:pPr>
        <w:rPr>
          <w:color w:val="000000" w:themeColor="text1"/>
        </w:rPr>
      </w:pPr>
    </w:p>
    <w:p w14:paraId="68943B3A" w14:textId="77777777" w:rsidR="00ED5CE5" w:rsidRPr="00303B9C" w:rsidRDefault="00ED5CE5" w:rsidP="00ED5CE5">
      <w:pPr>
        <w:rPr>
          <w:i/>
          <w:color w:val="000000" w:themeColor="text1"/>
        </w:rPr>
      </w:pPr>
      <w:r w:rsidRPr="00303B9C">
        <w:rPr>
          <w:i/>
          <w:color w:val="000000" w:themeColor="text1"/>
        </w:rPr>
        <w:t>Otroci in mladostniki, stari od 4 do 17 let, ki tehtajo od 15 kg do manj kot 30 kg</w:t>
      </w:r>
    </w:p>
    <w:p w14:paraId="19B0FC03" w14:textId="77777777" w:rsidR="00ED5CE5" w:rsidRPr="00303B9C" w:rsidRDefault="00ED5CE5" w:rsidP="00ED5CE5">
      <w:pPr>
        <w:rPr>
          <w:color w:val="000000" w:themeColor="text1"/>
        </w:rPr>
      </w:pPr>
    </w:p>
    <w:p w14:paraId="35C0ADB2" w14:textId="77777777" w:rsidR="00ED5CE5" w:rsidRPr="00303B9C" w:rsidRDefault="00ED5CE5" w:rsidP="00ED5CE5">
      <w:pPr>
        <w:rPr>
          <w:color w:val="000000" w:themeColor="text1"/>
        </w:rPr>
      </w:pPr>
      <w:r w:rsidRPr="00303B9C">
        <w:rPr>
          <w:color w:val="000000" w:themeColor="text1"/>
        </w:rPr>
        <w:t>Priporočeni odmerek zdravila Amsparity je začetni odmerek 20 mg, ki mu sledi 20 mg en teden kasneje. Zatem je običajni odmerek 20 mg vsak drugi teden.</w:t>
      </w:r>
    </w:p>
    <w:p w14:paraId="3BD45EC1" w14:textId="77777777" w:rsidR="00ED5CE5" w:rsidRPr="00303B9C" w:rsidRDefault="00ED5CE5" w:rsidP="00ED5CE5">
      <w:pPr>
        <w:rPr>
          <w:color w:val="000000" w:themeColor="text1"/>
        </w:rPr>
      </w:pPr>
    </w:p>
    <w:p w14:paraId="5D43EAD4" w14:textId="77777777" w:rsidR="00ED5CE5" w:rsidRPr="00303B9C" w:rsidRDefault="00ED5CE5" w:rsidP="00ED5CE5">
      <w:pPr>
        <w:rPr>
          <w:i/>
          <w:color w:val="000000" w:themeColor="text1"/>
        </w:rPr>
      </w:pPr>
      <w:r w:rsidRPr="00303B9C">
        <w:rPr>
          <w:i/>
          <w:color w:val="000000" w:themeColor="text1"/>
        </w:rPr>
        <w:t>Otroci in mladostniki, stari od 4 do 17 let, ki tehtajo 30 kg ali več</w:t>
      </w:r>
    </w:p>
    <w:p w14:paraId="1194A341" w14:textId="77777777" w:rsidR="00ED5CE5" w:rsidRPr="00303B9C" w:rsidRDefault="00ED5CE5" w:rsidP="00ED5CE5">
      <w:pPr>
        <w:rPr>
          <w:color w:val="000000" w:themeColor="text1"/>
        </w:rPr>
      </w:pPr>
    </w:p>
    <w:p w14:paraId="0E47BF18" w14:textId="77777777" w:rsidR="00ED5CE5" w:rsidRPr="00303B9C" w:rsidRDefault="00ED5CE5" w:rsidP="008B2288">
      <w:pPr>
        <w:widowControl w:val="0"/>
        <w:rPr>
          <w:color w:val="000000" w:themeColor="text1"/>
        </w:rPr>
      </w:pPr>
      <w:r w:rsidRPr="00303B9C">
        <w:rPr>
          <w:color w:val="000000" w:themeColor="text1"/>
        </w:rPr>
        <w:t xml:space="preserve">Priporočeni odmerek zdravila Amsparity je začetni odmerek 40 mg, ki mu sledi 40 mg en teden </w:t>
      </w:r>
      <w:r w:rsidRPr="00303B9C">
        <w:rPr>
          <w:color w:val="000000" w:themeColor="text1"/>
        </w:rPr>
        <w:lastRenderedPageBreak/>
        <w:t>kasneje. Zatem je običajni odmerek 40 mg vsak drugi teden.</w:t>
      </w:r>
    </w:p>
    <w:p w14:paraId="717AC452" w14:textId="77777777" w:rsidR="00ED5CE5" w:rsidRPr="00303B9C" w:rsidRDefault="00ED5CE5" w:rsidP="00ED5CE5">
      <w:pPr>
        <w:rPr>
          <w:color w:val="000000" w:themeColor="text1"/>
        </w:rPr>
      </w:pPr>
    </w:p>
    <w:p w14:paraId="0DCA7E5F" w14:textId="77777777" w:rsidR="00ED5CE5" w:rsidRPr="00303B9C" w:rsidRDefault="00ED5CE5" w:rsidP="00ED5CE5">
      <w:pPr>
        <w:keepNext/>
        <w:rPr>
          <w:color w:val="000000" w:themeColor="text1"/>
          <w:u w:val="single"/>
        </w:rPr>
      </w:pPr>
      <w:r w:rsidRPr="00303B9C">
        <w:rPr>
          <w:color w:val="000000" w:themeColor="text1"/>
          <w:u w:val="single"/>
        </w:rPr>
        <w:t>Odrasli s hidradenitis suppurativa</w:t>
      </w:r>
    </w:p>
    <w:p w14:paraId="2C5EAA4D" w14:textId="77777777" w:rsidR="00ED5CE5" w:rsidRPr="00303B9C" w:rsidRDefault="00ED5CE5" w:rsidP="00ED5CE5">
      <w:pPr>
        <w:rPr>
          <w:color w:val="000000" w:themeColor="text1"/>
        </w:rPr>
      </w:pPr>
    </w:p>
    <w:p w14:paraId="46B810C2" w14:textId="77777777" w:rsidR="00ED5CE5" w:rsidRPr="00303B9C" w:rsidRDefault="00ED5CE5" w:rsidP="00ED5CE5">
      <w:pPr>
        <w:rPr>
          <w:color w:val="000000" w:themeColor="text1"/>
        </w:rPr>
      </w:pPr>
      <w:r w:rsidRPr="00303B9C">
        <w:rPr>
          <w:color w:val="000000" w:themeColor="text1"/>
        </w:rPr>
        <w:t xml:space="preserve">Običajni režim odmerjanja pri bolnikih s hidradenitis suppurativa je začetni odmerek 160 mg (v obliki štirih 40 mg injekcij v enem dnevu ali dveh 40 mg injekcij na dan dva zaporedna dneva), ki mu sledi odmerek 80 mg (v obliki dveh 40 mg injekcij v enem dnevu) dva tedna kasneje. Čez nadaljnja dva tedna nadaljujte z odmerkom 40 mg vsak teden ali 80 mg vsak drugi teden, kot vam je predpisal zdravnik. Priporočljivo je, da na prizadetih predelih vsak dan uporabite antiseptično čistilno sredstvo. </w:t>
      </w:r>
    </w:p>
    <w:p w14:paraId="1E67B294" w14:textId="77777777" w:rsidR="00ED5CE5" w:rsidRPr="00303B9C" w:rsidRDefault="00ED5CE5" w:rsidP="00ED5CE5">
      <w:pPr>
        <w:rPr>
          <w:color w:val="000000" w:themeColor="text1"/>
        </w:rPr>
      </w:pPr>
    </w:p>
    <w:p w14:paraId="0B3A91EA" w14:textId="77777777" w:rsidR="00ED5CE5" w:rsidRPr="00303B9C" w:rsidRDefault="00ED5CE5" w:rsidP="00ED5CE5">
      <w:pPr>
        <w:rPr>
          <w:color w:val="000000" w:themeColor="text1"/>
          <w:u w:val="single"/>
        </w:rPr>
      </w:pPr>
      <w:r w:rsidRPr="00303B9C">
        <w:rPr>
          <w:color w:val="000000" w:themeColor="text1"/>
          <w:u w:val="single"/>
        </w:rPr>
        <w:t>Mladostniki s hidradenitis suppurativa, stari od 12 do 17 let, ki tehtajo 30 kg ali več</w:t>
      </w:r>
    </w:p>
    <w:p w14:paraId="60FC6FAF" w14:textId="77777777" w:rsidR="00ED5CE5" w:rsidRPr="00303B9C" w:rsidRDefault="00ED5CE5" w:rsidP="00ED5CE5">
      <w:pPr>
        <w:rPr>
          <w:color w:val="000000" w:themeColor="text1"/>
        </w:rPr>
      </w:pPr>
    </w:p>
    <w:p w14:paraId="4F5576D2" w14:textId="77777777" w:rsidR="00ED5CE5" w:rsidRPr="00303B9C" w:rsidRDefault="00ED5CE5" w:rsidP="00ED5CE5">
      <w:pPr>
        <w:rPr>
          <w:color w:val="000000" w:themeColor="text1"/>
        </w:rPr>
      </w:pPr>
      <w:r w:rsidRPr="00303B9C">
        <w:rPr>
          <w:color w:val="000000" w:themeColor="text1"/>
        </w:rPr>
        <w:t xml:space="preserve">Priporočeni odmerek zdravila Amsparity je začetni odmerek 80 mg (v obliki dveh 40 mg injekcij v enem dnevu), ki mu sledi 40 mg vsak drugi teden z začetkom en teden po začetnem odmerku. Če ta odmerek ne bo deloval dovolj dobro, lahko zdravnik odmerek poveča na 40 mg vsak teden ali 80 mg vsak drugi teden. </w:t>
      </w:r>
    </w:p>
    <w:p w14:paraId="1CBC45DC" w14:textId="77777777" w:rsidR="00ED5CE5" w:rsidRPr="00303B9C" w:rsidRDefault="00ED5CE5" w:rsidP="00ED5CE5">
      <w:pPr>
        <w:rPr>
          <w:color w:val="000000" w:themeColor="text1"/>
        </w:rPr>
      </w:pPr>
    </w:p>
    <w:p w14:paraId="7DD0CE27" w14:textId="77777777" w:rsidR="00ED5CE5" w:rsidRPr="00303B9C" w:rsidRDefault="00ED5CE5" w:rsidP="00ED5CE5">
      <w:pPr>
        <w:rPr>
          <w:color w:val="000000" w:themeColor="text1"/>
        </w:rPr>
      </w:pPr>
      <w:r w:rsidRPr="00303B9C">
        <w:rPr>
          <w:color w:val="000000" w:themeColor="text1"/>
        </w:rPr>
        <w:t xml:space="preserve">Priporočljivo je, da na prizadetih predelih vsak dan uporabite antiseptično čistilno sredstvo. </w:t>
      </w:r>
    </w:p>
    <w:p w14:paraId="4E81A813" w14:textId="77777777" w:rsidR="00ED5CE5" w:rsidRPr="00303B9C" w:rsidRDefault="00ED5CE5" w:rsidP="00ED5CE5">
      <w:pPr>
        <w:rPr>
          <w:color w:val="000000" w:themeColor="text1"/>
        </w:rPr>
      </w:pPr>
    </w:p>
    <w:p w14:paraId="5F19CF1F" w14:textId="77777777" w:rsidR="00ED5CE5" w:rsidRPr="00303B9C" w:rsidRDefault="00ED5CE5" w:rsidP="00ED5CE5">
      <w:pPr>
        <w:keepNext/>
        <w:rPr>
          <w:color w:val="000000" w:themeColor="text1"/>
        </w:rPr>
      </w:pPr>
      <w:r w:rsidRPr="00303B9C">
        <w:rPr>
          <w:color w:val="000000" w:themeColor="text1"/>
          <w:u w:val="single"/>
        </w:rPr>
        <w:t>Odrasli s Crohnovo boleznijo</w:t>
      </w:r>
      <w:r w:rsidRPr="00303B9C">
        <w:rPr>
          <w:color w:val="000000" w:themeColor="text1"/>
        </w:rPr>
        <w:t xml:space="preserve"> </w:t>
      </w:r>
    </w:p>
    <w:p w14:paraId="7C2BB984" w14:textId="77777777" w:rsidR="00ED5CE5" w:rsidRPr="00303B9C" w:rsidRDefault="00ED5CE5" w:rsidP="00ED5CE5">
      <w:pPr>
        <w:keepNext/>
        <w:rPr>
          <w:color w:val="000000" w:themeColor="text1"/>
        </w:rPr>
      </w:pPr>
    </w:p>
    <w:p w14:paraId="3478F451" w14:textId="77777777" w:rsidR="00ED5CE5" w:rsidRPr="00303B9C" w:rsidRDefault="00ED5CE5" w:rsidP="00ED5CE5">
      <w:pPr>
        <w:rPr>
          <w:color w:val="000000" w:themeColor="text1"/>
        </w:rPr>
      </w:pPr>
      <w:r w:rsidRPr="00303B9C">
        <w:rPr>
          <w:color w:val="000000" w:themeColor="text1"/>
        </w:rPr>
        <w:t xml:space="preserve">Običajni režim odmerjanja pri bolnikih s Crohnovo boleznijo je začetni odmerek 80 mg (v obliki dveh 40 mg injekcij v enem dnevu), ki mu sledi 40 mg vsak drugi teden z začetkom dva tedna kasneje. Če je potreben hitrejši odziv, vam lahko zdravnik predpiše začetni odmerek 160 mg (v obliki štirih 40 mg injekcij na dan ali dveh 40 mg injekcij na dan dva zaporedna dneva), ki mu sledi 80 mg (v obliki dveh 40 mg injekcij v enem dnevu) dva tedna kasneje ter zatem 40 mg vsak drugi teden. Če ta odmerek ne bo deloval dovolj dobro, lahko zdravnik odmerek poveča na 40 mg vsak teden ali 80 mg vsak drugi teden. </w:t>
      </w:r>
    </w:p>
    <w:p w14:paraId="1F41888A" w14:textId="77777777" w:rsidR="00ED5CE5" w:rsidRPr="00303B9C" w:rsidRDefault="00ED5CE5" w:rsidP="00ED5CE5">
      <w:pPr>
        <w:rPr>
          <w:color w:val="000000" w:themeColor="text1"/>
        </w:rPr>
      </w:pPr>
    </w:p>
    <w:p w14:paraId="301FEA0E" w14:textId="77777777" w:rsidR="00ED5CE5" w:rsidRPr="00303B9C" w:rsidRDefault="00ED5CE5" w:rsidP="00ED5CE5">
      <w:pPr>
        <w:rPr>
          <w:color w:val="000000" w:themeColor="text1"/>
        </w:rPr>
      </w:pPr>
      <w:r w:rsidRPr="00303B9C">
        <w:rPr>
          <w:color w:val="000000" w:themeColor="text1"/>
          <w:u w:val="single"/>
        </w:rPr>
        <w:t>Otroci in mladostniki s Crohnovo boleznijo</w:t>
      </w:r>
      <w:r w:rsidRPr="00303B9C">
        <w:rPr>
          <w:color w:val="000000" w:themeColor="text1"/>
        </w:rPr>
        <w:t xml:space="preserve"> </w:t>
      </w:r>
    </w:p>
    <w:p w14:paraId="5362DF58" w14:textId="77777777" w:rsidR="00ED5CE5" w:rsidRPr="00303B9C" w:rsidRDefault="00ED5CE5" w:rsidP="00ED5CE5">
      <w:pPr>
        <w:rPr>
          <w:color w:val="000000" w:themeColor="text1"/>
        </w:rPr>
      </w:pPr>
    </w:p>
    <w:p w14:paraId="131F1F05" w14:textId="77777777" w:rsidR="00ED5CE5" w:rsidRPr="00303B9C" w:rsidRDefault="00ED5CE5" w:rsidP="00ED5CE5">
      <w:pPr>
        <w:rPr>
          <w:i/>
          <w:color w:val="000000" w:themeColor="text1"/>
        </w:rPr>
      </w:pPr>
      <w:r w:rsidRPr="00303B9C">
        <w:rPr>
          <w:i/>
          <w:color w:val="000000" w:themeColor="text1"/>
        </w:rPr>
        <w:t xml:space="preserve">Otroci in mladostniki, stari od 6 do 17 let, ki tehtajo manj kot 40 kg </w:t>
      </w:r>
    </w:p>
    <w:p w14:paraId="2BF5B372" w14:textId="77777777" w:rsidR="00ED5CE5" w:rsidRPr="00303B9C" w:rsidRDefault="00ED5CE5" w:rsidP="00ED5CE5">
      <w:pPr>
        <w:rPr>
          <w:color w:val="000000" w:themeColor="text1"/>
        </w:rPr>
      </w:pPr>
    </w:p>
    <w:p w14:paraId="0BF1F1D6" w14:textId="77777777" w:rsidR="00ED5CE5" w:rsidRPr="00303B9C" w:rsidRDefault="00ED5CE5" w:rsidP="00ED5CE5">
      <w:pPr>
        <w:rPr>
          <w:color w:val="000000" w:themeColor="text1"/>
        </w:rPr>
      </w:pPr>
      <w:r w:rsidRPr="00303B9C">
        <w:rPr>
          <w:color w:val="000000" w:themeColor="text1"/>
        </w:rPr>
        <w:t xml:space="preserve">Običajni režim odmerjanja je začetni odmerek 40 mg, ki mu sledi 20 mg dva tedna kasneje. Če je potreben hitrejši odziv, lahko zdravnik predpiše začetni odmerek 80 mg (v obliki dveh 40 mg injekcij v enem dnevu), ki mu sledi 40 mg dva tedna kasneje. </w:t>
      </w:r>
    </w:p>
    <w:p w14:paraId="5BD754EA" w14:textId="77777777" w:rsidR="00ED5CE5" w:rsidRPr="00303B9C" w:rsidRDefault="00ED5CE5" w:rsidP="00ED5CE5">
      <w:pPr>
        <w:rPr>
          <w:color w:val="000000" w:themeColor="text1"/>
        </w:rPr>
      </w:pPr>
    </w:p>
    <w:p w14:paraId="6EE17B5B" w14:textId="77777777" w:rsidR="00ED5CE5" w:rsidRPr="00303B9C" w:rsidRDefault="00ED5CE5" w:rsidP="00ED5CE5">
      <w:pPr>
        <w:rPr>
          <w:color w:val="000000" w:themeColor="text1"/>
        </w:rPr>
      </w:pPr>
      <w:r w:rsidRPr="00303B9C">
        <w:rPr>
          <w:color w:val="000000" w:themeColor="text1"/>
        </w:rPr>
        <w:t xml:space="preserve">Zatem je običajni odmerek 20 mg vsak drugi teden. Če ta odmerek ne bo deloval dovolj dobro, vam lahko zdravnik poveča pogostnost odmerjanja na 20 mg vsak teden. </w:t>
      </w:r>
    </w:p>
    <w:p w14:paraId="5B4656E8" w14:textId="77777777" w:rsidR="00ED5CE5" w:rsidRPr="00303B9C" w:rsidRDefault="00ED5CE5" w:rsidP="00ED5CE5">
      <w:pPr>
        <w:rPr>
          <w:color w:val="000000" w:themeColor="text1"/>
        </w:rPr>
      </w:pPr>
    </w:p>
    <w:p w14:paraId="3480DE12" w14:textId="77777777" w:rsidR="00ED5CE5" w:rsidRPr="00303B9C" w:rsidRDefault="00ED5CE5" w:rsidP="00ED5CE5">
      <w:pPr>
        <w:rPr>
          <w:i/>
          <w:color w:val="000000" w:themeColor="text1"/>
        </w:rPr>
      </w:pPr>
      <w:r w:rsidRPr="00303B9C">
        <w:rPr>
          <w:i/>
          <w:color w:val="000000" w:themeColor="text1"/>
        </w:rPr>
        <w:t>Otroci in mladostniki, stari od 6 do 17 let, ki tehtajo 40 kg ali več</w:t>
      </w:r>
    </w:p>
    <w:p w14:paraId="4ED41F92" w14:textId="77777777" w:rsidR="00ED5CE5" w:rsidRPr="00303B9C" w:rsidRDefault="00ED5CE5" w:rsidP="00ED5CE5">
      <w:pPr>
        <w:rPr>
          <w:color w:val="000000" w:themeColor="text1"/>
        </w:rPr>
      </w:pPr>
    </w:p>
    <w:p w14:paraId="3ACC055F" w14:textId="77777777" w:rsidR="00ED5CE5" w:rsidRPr="00303B9C" w:rsidRDefault="00ED5CE5" w:rsidP="00ED5CE5">
      <w:pPr>
        <w:rPr>
          <w:color w:val="000000" w:themeColor="text1"/>
        </w:rPr>
      </w:pPr>
      <w:r w:rsidRPr="00303B9C">
        <w:rPr>
          <w:color w:val="000000" w:themeColor="text1"/>
        </w:rPr>
        <w:t xml:space="preserve">Običajni režim odmerjanja je začetni odmerek 80 mg (v obliki dveh 40 mg injekcij v enem dnevu), ki mu sledi 40 mg dva tedna kasneje. Če je potreben hitrejši odziv, lahko zdravnik predpiše začetni odmerek 160 mg (v obliki štirih 40 mg injekcij v enem dnevu ali dveh 40 mg injekcij na dan dva zaporedna dneva), ki mu sledi 80 mg (v obliki dveh 40 mg injekcij v enem dnevu) dva tedna kasneje. </w:t>
      </w:r>
    </w:p>
    <w:p w14:paraId="3FF6E57A" w14:textId="77777777" w:rsidR="00ED5CE5" w:rsidRPr="00303B9C" w:rsidRDefault="00ED5CE5" w:rsidP="00ED5CE5">
      <w:pPr>
        <w:rPr>
          <w:color w:val="000000" w:themeColor="text1"/>
        </w:rPr>
      </w:pPr>
    </w:p>
    <w:p w14:paraId="7DCE5C99" w14:textId="77777777" w:rsidR="00ED5CE5" w:rsidRPr="00303B9C" w:rsidRDefault="00ED5CE5" w:rsidP="00ED5CE5">
      <w:pPr>
        <w:rPr>
          <w:color w:val="000000" w:themeColor="text1"/>
        </w:rPr>
      </w:pPr>
      <w:r w:rsidRPr="00303B9C">
        <w:rPr>
          <w:color w:val="000000" w:themeColor="text1"/>
        </w:rPr>
        <w:t xml:space="preserve">Zatem je običajni odmerek 40 mg vsak drugi teden. Če ta odmerek ne bo deloval dovolj dobro, lahko zdravnik odmerek poveča na 40 mg vsak teden ali 80 mg vsak drugi teden. </w:t>
      </w:r>
    </w:p>
    <w:p w14:paraId="70C34D45" w14:textId="77777777" w:rsidR="00ED5CE5" w:rsidRPr="00303B9C" w:rsidRDefault="00ED5CE5" w:rsidP="00ED5CE5">
      <w:pPr>
        <w:rPr>
          <w:color w:val="000000" w:themeColor="text1"/>
        </w:rPr>
      </w:pPr>
    </w:p>
    <w:p w14:paraId="0F783B4B" w14:textId="77777777" w:rsidR="00ED5CE5" w:rsidRPr="00303B9C" w:rsidRDefault="00ED5CE5" w:rsidP="00ED5CE5">
      <w:pPr>
        <w:rPr>
          <w:color w:val="000000" w:themeColor="text1"/>
          <w:u w:val="single"/>
        </w:rPr>
      </w:pPr>
      <w:r w:rsidRPr="00303B9C">
        <w:rPr>
          <w:color w:val="000000" w:themeColor="text1"/>
          <w:u w:val="single"/>
        </w:rPr>
        <w:t xml:space="preserve">Odrasli z ulceroznim kolitisom </w:t>
      </w:r>
    </w:p>
    <w:p w14:paraId="12875D07" w14:textId="77777777" w:rsidR="00ED5CE5" w:rsidRPr="00303B9C" w:rsidRDefault="00ED5CE5" w:rsidP="00ED5CE5">
      <w:pPr>
        <w:rPr>
          <w:color w:val="000000" w:themeColor="text1"/>
        </w:rPr>
      </w:pPr>
    </w:p>
    <w:p w14:paraId="6E089288" w14:textId="77777777" w:rsidR="00ED5CE5" w:rsidRPr="00303B9C" w:rsidRDefault="00ED5CE5" w:rsidP="00ED5CE5">
      <w:pPr>
        <w:rPr>
          <w:color w:val="000000" w:themeColor="text1"/>
        </w:rPr>
      </w:pPr>
      <w:r w:rsidRPr="00303B9C">
        <w:rPr>
          <w:color w:val="000000" w:themeColor="text1"/>
        </w:rPr>
        <w:t xml:space="preserve">Običajno odmerjanje zdravila Amsparity pri odraslih z ulceroznim kolitisom je začetni odmerek 160 mg (v obliki štirih 40 mg injekcij v enem dnevu ali dveh 40 mg injekcij na dan dva zaporedna dneva), ki mu sledi 80 mg (v obliki dveh 40 mg injekcij v enem dnevu) dva tedna kasneje ter nato 40 mg vsak drugi teden. Če ta odmerek ne bo deloval dovolj dobro, lahko zdravnik odmerek poveča na 40 mg vsak teden ali 80 mg vsak drugi teden. </w:t>
      </w:r>
    </w:p>
    <w:p w14:paraId="59EA6610" w14:textId="77777777" w:rsidR="00ED5CE5" w:rsidRPr="00303B9C" w:rsidRDefault="00ED5CE5" w:rsidP="00ED5CE5">
      <w:pPr>
        <w:rPr>
          <w:color w:val="000000" w:themeColor="text1"/>
        </w:rPr>
      </w:pPr>
    </w:p>
    <w:p w14:paraId="105A5AFE" w14:textId="77777777" w:rsidR="00D552CB" w:rsidRPr="00303B9C" w:rsidRDefault="00D552CB" w:rsidP="00D552CB">
      <w:pPr>
        <w:rPr>
          <w:color w:val="000000" w:themeColor="text1"/>
          <w:u w:val="single"/>
        </w:rPr>
      </w:pPr>
      <w:r w:rsidRPr="00303B9C">
        <w:rPr>
          <w:color w:val="000000" w:themeColor="text1"/>
          <w:u w:val="single"/>
        </w:rPr>
        <w:t>Otroci in mladostniki z ulceroznim kolitisom</w:t>
      </w:r>
    </w:p>
    <w:p w14:paraId="75617A51" w14:textId="77777777" w:rsidR="00D552CB" w:rsidRPr="00303B9C" w:rsidRDefault="00D552CB" w:rsidP="00D552CB">
      <w:pPr>
        <w:rPr>
          <w:color w:val="000000" w:themeColor="text1"/>
        </w:rPr>
      </w:pPr>
    </w:p>
    <w:p w14:paraId="379E7089" w14:textId="77777777" w:rsidR="00D552CB" w:rsidRPr="00303B9C" w:rsidRDefault="00D552CB" w:rsidP="00D552CB">
      <w:pPr>
        <w:rPr>
          <w:i/>
          <w:iCs/>
          <w:color w:val="000000" w:themeColor="text1"/>
        </w:rPr>
      </w:pPr>
      <w:r w:rsidRPr="00303B9C">
        <w:rPr>
          <w:i/>
          <w:iCs/>
          <w:color w:val="000000" w:themeColor="text1"/>
        </w:rPr>
        <w:t>Otroci in mladostniki od 6. leta starosti, ki tehtajo manj kot 40 kg</w:t>
      </w:r>
    </w:p>
    <w:p w14:paraId="544FFC07" w14:textId="77777777" w:rsidR="00D552CB" w:rsidRPr="00303B9C" w:rsidRDefault="00D552CB" w:rsidP="00D552CB">
      <w:pPr>
        <w:rPr>
          <w:color w:val="000000" w:themeColor="text1"/>
        </w:rPr>
      </w:pPr>
    </w:p>
    <w:p w14:paraId="1B848498" w14:textId="77777777" w:rsidR="00D552CB" w:rsidRPr="00303B9C" w:rsidRDefault="00D552CB" w:rsidP="00D552CB">
      <w:pPr>
        <w:rPr>
          <w:color w:val="000000" w:themeColor="text1"/>
        </w:rPr>
      </w:pPr>
      <w:r w:rsidRPr="00303B9C">
        <w:rPr>
          <w:color w:val="000000" w:themeColor="text1"/>
        </w:rPr>
        <w:t>Običajni začetni odmerek zdravila Amsparity je 80 mg (dve 40</w:t>
      </w:r>
      <w:r w:rsidR="00A93918" w:rsidRPr="00303B9C">
        <w:rPr>
          <w:color w:val="000000" w:themeColor="text1"/>
        </w:rPr>
        <w:t> </w:t>
      </w:r>
      <w:r w:rsidRPr="00303B9C">
        <w:rPr>
          <w:color w:val="000000" w:themeColor="text1"/>
        </w:rPr>
        <w:t>mg injekciji v enem dnevu), ki mu sledi 40</w:t>
      </w:r>
      <w:r w:rsidR="00A93918" w:rsidRPr="00303B9C">
        <w:rPr>
          <w:color w:val="000000" w:themeColor="text1"/>
        </w:rPr>
        <w:t> </w:t>
      </w:r>
      <w:r w:rsidRPr="00303B9C">
        <w:rPr>
          <w:color w:val="000000" w:themeColor="text1"/>
        </w:rPr>
        <w:t>mg (ena 40 mg injekcija) dva tedna kasneje. Zatem je običajni odmerek 40 mg vsak drugi teden.</w:t>
      </w:r>
    </w:p>
    <w:p w14:paraId="45DF6BD9" w14:textId="77777777" w:rsidR="00D552CB" w:rsidRPr="00303B9C" w:rsidRDefault="00D552CB" w:rsidP="00D552CB">
      <w:pPr>
        <w:rPr>
          <w:color w:val="000000" w:themeColor="text1"/>
        </w:rPr>
      </w:pPr>
    </w:p>
    <w:p w14:paraId="27393941" w14:textId="77777777" w:rsidR="00A67052" w:rsidRPr="00303B9C" w:rsidRDefault="00A67052" w:rsidP="00A67052">
      <w:pPr>
        <w:rPr>
          <w:color w:val="000000" w:themeColor="text1"/>
        </w:rPr>
      </w:pPr>
      <w:r w:rsidRPr="00303B9C">
        <w:rPr>
          <w:color w:val="000000" w:themeColor="text1"/>
        </w:rPr>
        <w:t>Bolniki, ki dopolnijo 18 let med prejemanjem odmerka 40 mg vsak drugi teden, naj nadaljujejo zdravljenje s predpisanim odmerkom.</w:t>
      </w:r>
    </w:p>
    <w:p w14:paraId="595628C9" w14:textId="77777777" w:rsidR="00D552CB" w:rsidRPr="00303B9C" w:rsidRDefault="00D552CB" w:rsidP="00D552CB">
      <w:pPr>
        <w:rPr>
          <w:color w:val="000000" w:themeColor="text1"/>
        </w:rPr>
      </w:pPr>
    </w:p>
    <w:p w14:paraId="59678D5F" w14:textId="77777777" w:rsidR="00D552CB" w:rsidRPr="00303B9C" w:rsidRDefault="00D552CB" w:rsidP="00D552CB">
      <w:pPr>
        <w:rPr>
          <w:i/>
          <w:iCs/>
          <w:color w:val="000000" w:themeColor="text1"/>
        </w:rPr>
      </w:pPr>
      <w:r w:rsidRPr="00303B9C">
        <w:rPr>
          <w:i/>
          <w:iCs/>
          <w:color w:val="000000" w:themeColor="text1"/>
        </w:rPr>
        <w:t>Otroci in mladostniki od 6. leta starosti, ki tehtajo 40 kg ali več</w:t>
      </w:r>
    </w:p>
    <w:p w14:paraId="74A753FE" w14:textId="77777777" w:rsidR="00D552CB" w:rsidRPr="00303B9C" w:rsidRDefault="00D552CB" w:rsidP="00D552CB">
      <w:pPr>
        <w:rPr>
          <w:i/>
          <w:iCs/>
          <w:color w:val="000000" w:themeColor="text1"/>
        </w:rPr>
      </w:pPr>
    </w:p>
    <w:p w14:paraId="524E3959" w14:textId="77777777" w:rsidR="00D552CB" w:rsidRPr="00303B9C" w:rsidRDefault="00D552CB" w:rsidP="00D552CB">
      <w:pPr>
        <w:rPr>
          <w:color w:val="000000" w:themeColor="text1"/>
        </w:rPr>
      </w:pPr>
      <w:r w:rsidRPr="00303B9C">
        <w:rPr>
          <w:color w:val="000000" w:themeColor="text1"/>
        </w:rPr>
        <w:t>Običajni začetni odmerek zdravila Amsparity je 160 mg (štiri 40</w:t>
      </w:r>
      <w:r w:rsidR="00A93918" w:rsidRPr="00303B9C">
        <w:rPr>
          <w:color w:val="000000" w:themeColor="text1"/>
        </w:rPr>
        <w:t> </w:t>
      </w:r>
      <w:r w:rsidRPr="00303B9C">
        <w:rPr>
          <w:color w:val="000000" w:themeColor="text1"/>
        </w:rPr>
        <w:t>mg injekcije v enem dnevu ali dve 40 mg injekciji na dan dva zaporedna dneva), ki mu sledi 80 mg (dve 40 mg injekciji v enem dnevu) dva tedna kasneje. Zatem je običajni odmerek 80 mg vsak drugi teden.</w:t>
      </w:r>
    </w:p>
    <w:p w14:paraId="1DFAF1C3" w14:textId="77777777" w:rsidR="00D552CB" w:rsidRPr="00303B9C" w:rsidRDefault="00D552CB" w:rsidP="00D552CB">
      <w:pPr>
        <w:rPr>
          <w:color w:val="000000" w:themeColor="text1"/>
        </w:rPr>
      </w:pPr>
    </w:p>
    <w:p w14:paraId="3F1984EE" w14:textId="77777777" w:rsidR="00A67052" w:rsidRPr="00303B9C" w:rsidRDefault="00A67052" w:rsidP="00A67052">
      <w:pPr>
        <w:rPr>
          <w:color w:val="000000" w:themeColor="text1"/>
        </w:rPr>
      </w:pPr>
      <w:r w:rsidRPr="00303B9C">
        <w:rPr>
          <w:color w:val="000000" w:themeColor="text1"/>
        </w:rPr>
        <w:t>Bolniki, ki dopolnijo 18 let med prejemanjem odmerka 80 mg vsak drugi teden, naj nadaljujejo zdravljenje s predpisanim odmerkom.</w:t>
      </w:r>
    </w:p>
    <w:p w14:paraId="510D760D" w14:textId="77777777" w:rsidR="00D552CB" w:rsidRPr="00303B9C" w:rsidRDefault="00D552CB" w:rsidP="00ED5CE5">
      <w:pPr>
        <w:keepNext/>
        <w:rPr>
          <w:color w:val="000000" w:themeColor="text1"/>
          <w:u w:val="single"/>
        </w:rPr>
      </w:pPr>
    </w:p>
    <w:p w14:paraId="0C76B787" w14:textId="77777777" w:rsidR="00ED5CE5" w:rsidRPr="00303B9C" w:rsidRDefault="00ED5CE5" w:rsidP="00ED5CE5">
      <w:pPr>
        <w:keepNext/>
        <w:rPr>
          <w:color w:val="000000" w:themeColor="text1"/>
          <w:u w:val="single"/>
        </w:rPr>
      </w:pPr>
      <w:r w:rsidRPr="00303B9C">
        <w:rPr>
          <w:color w:val="000000" w:themeColor="text1"/>
          <w:u w:val="single"/>
        </w:rPr>
        <w:t>Odrasli z neinfekcijskim uveitisom</w:t>
      </w:r>
    </w:p>
    <w:p w14:paraId="416B719C" w14:textId="77777777" w:rsidR="00ED5CE5" w:rsidRPr="00303B9C" w:rsidRDefault="00ED5CE5" w:rsidP="00ED5CE5">
      <w:pPr>
        <w:keepNext/>
        <w:rPr>
          <w:color w:val="000000" w:themeColor="text1"/>
        </w:rPr>
      </w:pPr>
    </w:p>
    <w:p w14:paraId="51F25705" w14:textId="77777777" w:rsidR="00ED5CE5" w:rsidRPr="00303B9C" w:rsidRDefault="00ED5CE5" w:rsidP="00ED5CE5">
      <w:pPr>
        <w:rPr>
          <w:color w:val="000000" w:themeColor="text1"/>
        </w:rPr>
      </w:pPr>
      <w:r w:rsidRPr="00303B9C">
        <w:rPr>
          <w:color w:val="000000" w:themeColor="text1"/>
        </w:rPr>
        <w:t xml:space="preserve">Običajni začetni odmerek pri odraslih z neinfekcijskim uveitisom je 80 mg (v obliki dveh 40 mg injekcij v enem dnevu), ki mu sledi 40 mg z dajanjem vsak drugi teden in z začetkom dajanja en teden po začetnem odmerku. Z injiciranjem zdravila Amsparity morate nadaljevati tako dolgo, kot vam je naročil zdravnik. </w:t>
      </w:r>
    </w:p>
    <w:p w14:paraId="5901437D" w14:textId="77777777" w:rsidR="00ED5CE5" w:rsidRPr="00303B9C" w:rsidRDefault="00ED5CE5" w:rsidP="00ED5CE5">
      <w:pPr>
        <w:rPr>
          <w:color w:val="000000" w:themeColor="text1"/>
        </w:rPr>
      </w:pPr>
    </w:p>
    <w:p w14:paraId="20870919" w14:textId="77777777" w:rsidR="00ED5CE5" w:rsidRPr="00303B9C" w:rsidRDefault="00ED5CE5" w:rsidP="00ED5CE5">
      <w:pPr>
        <w:rPr>
          <w:color w:val="000000" w:themeColor="text1"/>
        </w:rPr>
      </w:pPr>
      <w:r w:rsidRPr="00303B9C">
        <w:rPr>
          <w:color w:val="000000" w:themeColor="text1"/>
        </w:rPr>
        <w:t xml:space="preserve">Pri bolnikih z neinfekcijskim uveitisom lahko kortikosteroide ali druga zdravila, ki zavirajo imunski sistem, še nadalje uporabljamo ob sočasni uporabi zdravila Amsparity. Zdravilo Amsparity lahko dajemo tudi samostojno. </w:t>
      </w:r>
    </w:p>
    <w:p w14:paraId="7774D321" w14:textId="77777777" w:rsidR="00ED5CE5" w:rsidRPr="00303B9C" w:rsidRDefault="00ED5CE5" w:rsidP="00ED5CE5">
      <w:pPr>
        <w:rPr>
          <w:color w:val="000000" w:themeColor="text1"/>
        </w:rPr>
      </w:pPr>
    </w:p>
    <w:p w14:paraId="57D48B07" w14:textId="77777777" w:rsidR="00ED5CE5" w:rsidRPr="00303B9C" w:rsidRDefault="00ED5CE5" w:rsidP="00ED5CE5">
      <w:pPr>
        <w:rPr>
          <w:color w:val="000000" w:themeColor="text1"/>
          <w:u w:val="single"/>
        </w:rPr>
      </w:pPr>
      <w:r w:rsidRPr="00303B9C">
        <w:rPr>
          <w:color w:val="000000" w:themeColor="text1"/>
          <w:u w:val="single"/>
        </w:rPr>
        <w:t>Otroci in mladostniki s kroničnim, neinfekcijskim uveitisom, starejši od 2 let</w:t>
      </w:r>
    </w:p>
    <w:p w14:paraId="0FE67711" w14:textId="77777777" w:rsidR="00ED5CE5" w:rsidRPr="00303B9C" w:rsidRDefault="00ED5CE5" w:rsidP="00ED5CE5">
      <w:pPr>
        <w:rPr>
          <w:color w:val="000000" w:themeColor="text1"/>
          <w:u w:val="single"/>
        </w:rPr>
      </w:pPr>
    </w:p>
    <w:p w14:paraId="177293C1" w14:textId="77777777" w:rsidR="00ED5CE5" w:rsidRPr="00303B9C" w:rsidRDefault="00ED5CE5" w:rsidP="00ED5CE5">
      <w:pPr>
        <w:rPr>
          <w:i/>
          <w:color w:val="000000" w:themeColor="text1"/>
        </w:rPr>
      </w:pPr>
      <w:r w:rsidRPr="00303B9C">
        <w:rPr>
          <w:i/>
          <w:color w:val="000000" w:themeColor="text1"/>
        </w:rPr>
        <w:t>Otroci in mladostniki, starejši od 2 let, ki tehtajo manj kot 30 kg</w:t>
      </w:r>
    </w:p>
    <w:p w14:paraId="219B1F05" w14:textId="77777777" w:rsidR="00ED5CE5" w:rsidRPr="00303B9C" w:rsidRDefault="00ED5CE5" w:rsidP="00ED5CE5">
      <w:pPr>
        <w:rPr>
          <w:color w:val="000000" w:themeColor="text1"/>
        </w:rPr>
      </w:pPr>
    </w:p>
    <w:p w14:paraId="5701B65E" w14:textId="77777777" w:rsidR="00ED5CE5" w:rsidRPr="00303B9C" w:rsidRDefault="00ED5CE5" w:rsidP="00ED5CE5">
      <w:pPr>
        <w:rPr>
          <w:color w:val="000000" w:themeColor="text1"/>
        </w:rPr>
      </w:pPr>
      <w:r w:rsidRPr="00303B9C">
        <w:rPr>
          <w:color w:val="000000" w:themeColor="text1"/>
        </w:rPr>
        <w:t>Običajni odmerek zdravila Amsparity je 20 mg vsak drugi teden z metotreksatom.</w:t>
      </w:r>
    </w:p>
    <w:p w14:paraId="77BE0CC9" w14:textId="77777777" w:rsidR="00ED5CE5" w:rsidRPr="00303B9C" w:rsidRDefault="00ED5CE5" w:rsidP="00ED5CE5">
      <w:pPr>
        <w:rPr>
          <w:color w:val="000000" w:themeColor="text1"/>
        </w:rPr>
      </w:pPr>
    </w:p>
    <w:p w14:paraId="50FD76A7" w14:textId="77777777" w:rsidR="00ED5CE5" w:rsidRPr="00303B9C" w:rsidRDefault="00ED5CE5" w:rsidP="00ED5CE5">
      <w:pPr>
        <w:rPr>
          <w:color w:val="000000" w:themeColor="text1"/>
        </w:rPr>
      </w:pPr>
      <w:r w:rsidRPr="00303B9C">
        <w:rPr>
          <w:color w:val="000000" w:themeColor="text1"/>
        </w:rPr>
        <w:t>Zdravnik lahko predpiše začetni odmerek 40 mg, ki se ga lahko uporabi en teden pred začetkom zdravljenja z običajnim odmerkom.</w:t>
      </w:r>
    </w:p>
    <w:p w14:paraId="26BDB36B" w14:textId="77777777" w:rsidR="00ED5CE5" w:rsidRPr="00303B9C" w:rsidRDefault="00ED5CE5" w:rsidP="00ED5CE5">
      <w:pPr>
        <w:rPr>
          <w:color w:val="000000" w:themeColor="text1"/>
          <w:u w:val="single"/>
        </w:rPr>
      </w:pPr>
    </w:p>
    <w:p w14:paraId="5698E60A" w14:textId="77777777" w:rsidR="00ED5CE5" w:rsidRPr="00303B9C" w:rsidRDefault="00ED5CE5" w:rsidP="00ED5CE5">
      <w:pPr>
        <w:keepNext/>
        <w:rPr>
          <w:i/>
          <w:color w:val="000000" w:themeColor="text1"/>
        </w:rPr>
      </w:pPr>
      <w:r w:rsidRPr="00303B9C">
        <w:rPr>
          <w:i/>
          <w:color w:val="000000" w:themeColor="text1"/>
        </w:rPr>
        <w:t>Otroci in mladostniki, starejši od 2 let, ki tehtajo 30 kg ali več</w:t>
      </w:r>
    </w:p>
    <w:p w14:paraId="42BDE320" w14:textId="77777777" w:rsidR="00ED5CE5" w:rsidRPr="00303B9C" w:rsidRDefault="00ED5CE5" w:rsidP="00ED5CE5">
      <w:pPr>
        <w:keepNext/>
        <w:rPr>
          <w:color w:val="000000" w:themeColor="text1"/>
        </w:rPr>
      </w:pPr>
    </w:p>
    <w:p w14:paraId="09BF2622" w14:textId="77777777" w:rsidR="00ED5CE5" w:rsidRPr="00303B9C" w:rsidRDefault="00ED5CE5" w:rsidP="00ED5CE5">
      <w:pPr>
        <w:rPr>
          <w:color w:val="000000" w:themeColor="text1"/>
        </w:rPr>
      </w:pPr>
      <w:r w:rsidRPr="00303B9C">
        <w:rPr>
          <w:color w:val="000000" w:themeColor="text1"/>
        </w:rPr>
        <w:t>Običajni odmerek zdravila Amsparity je 40 mg vsak drugi teden z metotreksatom.</w:t>
      </w:r>
    </w:p>
    <w:p w14:paraId="0526A239" w14:textId="77777777" w:rsidR="00ED5CE5" w:rsidRPr="00303B9C" w:rsidRDefault="00ED5CE5" w:rsidP="00ED5CE5">
      <w:pPr>
        <w:rPr>
          <w:color w:val="000000" w:themeColor="text1"/>
        </w:rPr>
      </w:pPr>
    </w:p>
    <w:p w14:paraId="362A1D34" w14:textId="77777777" w:rsidR="00ED5CE5" w:rsidRPr="00303B9C" w:rsidRDefault="00ED5CE5" w:rsidP="00ED5CE5">
      <w:pPr>
        <w:rPr>
          <w:color w:val="000000" w:themeColor="text1"/>
        </w:rPr>
      </w:pPr>
      <w:r w:rsidRPr="00303B9C">
        <w:rPr>
          <w:color w:val="000000" w:themeColor="text1"/>
        </w:rPr>
        <w:t>Zdravnik lahko predpiše začetni odmerek 80 mg, ki se ga lahko uporabi en teden pred začetkom zdravljenja z običajnim odmerkom.</w:t>
      </w:r>
    </w:p>
    <w:p w14:paraId="08AF2C16" w14:textId="77777777" w:rsidR="00ED5CE5" w:rsidRPr="00303B9C" w:rsidRDefault="00ED5CE5" w:rsidP="00ED5CE5">
      <w:pPr>
        <w:rPr>
          <w:color w:val="000000" w:themeColor="text1"/>
        </w:rPr>
      </w:pPr>
    </w:p>
    <w:p w14:paraId="433AF373" w14:textId="77777777" w:rsidR="00ED5CE5" w:rsidRPr="00303B9C" w:rsidRDefault="00ED5CE5" w:rsidP="00ED5CE5">
      <w:pPr>
        <w:rPr>
          <w:b/>
          <w:color w:val="000000" w:themeColor="text1"/>
        </w:rPr>
      </w:pPr>
      <w:r w:rsidRPr="00303B9C">
        <w:rPr>
          <w:b/>
          <w:color w:val="000000" w:themeColor="text1"/>
        </w:rPr>
        <w:t xml:space="preserve">Način in pot uporabe zdravila </w:t>
      </w:r>
    </w:p>
    <w:p w14:paraId="479A6A1A" w14:textId="77777777" w:rsidR="00ED5CE5" w:rsidRPr="00303B9C" w:rsidRDefault="00ED5CE5" w:rsidP="00ED5CE5">
      <w:pPr>
        <w:rPr>
          <w:color w:val="000000" w:themeColor="text1"/>
        </w:rPr>
      </w:pPr>
    </w:p>
    <w:p w14:paraId="09E553CC" w14:textId="77777777" w:rsidR="00ED5CE5" w:rsidRPr="00303B9C" w:rsidRDefault="00ED5CE5" w:rsidP="00ED5CE5">
      <w:pPr>
        <w:rPr>
          <w:color w:val="000000" w:themeColor="text1"/>
        </w:rPr>
      </w:pPr>
      <w:r w:rsidRPr="00303B9C">
        <w:rPr>
          <w:color w:val="000000" w:themeColor="text1"/>
        </w:rPr>
        <w:t xml:space="preserve">Zdravilo Amsparity se injicira pod kožo (subkutana uporaba). </w:t>
      </w:r>
    </w:p>
    <w:p w14:paraId="3DCC5F40" w14:textId="77777777" w:rsidR="00ED5CE5" w:rsidRPr="00303B9C" w:rsidRDefault="00ED5CE5" w:rsidP="00ED5CE5">
      <w:pPr>
        <w:rPr>
          <w:color w:val="000000" w:themeColor="text1"/>
        </w:rPr>
      </w:pPr>
    </w:p>
    <w:p w14:paraId="646EDF2F" w14:textId="77777777" w:rsidR="00ED5CE5" w:rsidRPr="00303B9C" w:rsidRDefault="00ED5CE5" w:rsidP="008B2288">
      <w:pPr>
        <w:keepNext/>
        <w:keepLines/>
        <w:rPr>
          <w:b/>
          <w:color w:val="000000" w:themeColor="text1"/>
        </w:rPr>
      </w:pPr>
      <w:r w:rsidRPr="00303B9C">
        <w:rPr>
          <w:b/>
          <w:color w:val="000000" w:themeColor="text1"/>
        </w:rPr>
        <w:lastRenderedPageBreak/>
        <w:t xml:space="preserve">Podrobna navodila o tem, kako injicirati zdravilo Amsparity, navodila za uporabo, so na voljo na koncu tega navodila. </w:t>
      </w:r>
    </w:p>
    <w:p w14:paraId="0C74EC1D" w14:textId="77777777" w:rsidR="00ED5CE5" w:rsidRPr="00303B9C" w:rsidRDefault="00ED5CE5" w:rsidP="008B2288">
      <w:pPr>
        <w:keepNext/>
        <w:keepLines/>
        <w:rPr>
          <w:b/>
          <w:color w:val="000000" w:themeColor="text1"/>
        </w:rPr>
      </w:pPr>
    </w:p>
    <w:p w14:paraId="7C92C66F" w14:textId="77777777" w:rsidR="00ED5CE5" w:rsidRPr="00303B9C" w:rsidRDefault="00ED5CE5" w:rsidP="008B2288">
      <w:pPr>
        <w:keepNext/>
        <w:keepLines/>
        <w:rPr>
          <w:b/>
          <w:color w:val="000000" w:themeColor="text1"/>
        </w:rPr>
      </w:pPr>
      <w:r w:rsidRPr="00303B9C">
        <w:rPr>
          <w:b/>
          <w:color w:val="000000" w:themeColor="text1"/>
        </w:rPr>
        <w:t xml:space="preserve">Če ste uporabili večji odmerek zdravila Amsparity, kot bi smeli </w:t>
      </w:r>
    </w:p>
    <w:p w14:paraId="25D38F7B" w14:textId="77777777" w:rsidR="00ED5CE5" w:rsidRPr="00303B9C" w:rsidRDefault="00ED5CE5" w:rsidP="008B2288">
      <w:pPr>
        <w:keepNext/>
        <w:keepLines/>
        <w:rPr>
          <w:color w:val="000000" w:themeColor="text1"/>
        </w:rPr>
      </w:pPr>
    </w:p>
    <w:p w14:paraId="40341E9A" w14:textId="77777777" w:rsidR="00ED5CE5" w:rsidRPr="00303B9C" w:rsidRDefault="00ED5CE5" w:rsidP="00ED5CE5">
      <w:pPr>
        <w:rPr>
          <w:color w:val="000000" w:themeColor="text1"/>
        </w:rPr>
      </w:pPr>
      <w:r w:rsidRPr="00303B9C">
        <w:rPr>
          <w:color w:val="000000" w:themeColor="text1"/>
        </w:rPr>
        <w:t xml:space="preserve">Če si zdravilo Amsparity pomotoma injicirate pogosteje, kot bi morali, pokličite svojega zdravnika ali farmacevta in razložite, da ste si dali več zdravila, kot bi si ga morali. Vedno vzemite s seboj zunanjo ovojnino zdravila, tudi če je prazna. </w:t>
      </w:r>
    </w:p>
    <w:p w14:paraId="2A86C746" w14:textId="77777777" w:rsidR="00ED5CE5" w:rsidRPr="00303B9C" w:rsidRDefault="00ED5CE5" w:rsidP="00ED5CE5">
      <w:pPr>
        <w:rPr>
          <w:color w:val="000000" w:themeColor="text1"/>
        </w:rPr>
      </w:pPr>
    </w:p>
    <w:p w14:paraId="0F978D4B" w14:textId="77777777" w:rsidR="00ED5CE5" w:rsidRPr="00303B9C" w:rsidRDefault="00ED5CE5" w:rsidP="00ED5CE5">
      <w:pPr>
        <w:rPr>
          <w:b/>
          <w:color w:val="000000" w:themeColor="text1"/>
        </w:rPr>
      </w:pPr>
      <w:r w:rsidRPr="00303B9C">
        <w:rPr>
          <w:b/>
          <w:color w:val="000000" w:themeColor="text1"/>
        </w:rPr>
        <w:t>Če ste pozabili uporabiti zdravilo Amsparity</w:t>
      </w:r>
    </w:p>
    <w:p w14:paraId="441426F3" w14:textId="77777777" w:rsidR="00ED5CE5" w:rsidRPr="00303B9C" w:rsidRDefault="00ED5CE5" w:rsidP="00ED5CE5">
      <w:pPr>
        <w:rPr>
          <w:color w:val="000000" w:themeColor="text1"/>
        </w:rPr>
      </w:pPr>
    </w:p>
    <w:p w14:paraId="542714AA" w14:textId="77777777" w:rsidR="00ED5CE5" w:rsidRPr="00303B9C" w:rsidRDefault="00ED5CE5" w:rsidP="00ED5CE5">
      <w:pPr>
        <w:rPr>
          <w:color w:val="000000" w:themeColor="text1"/>
        </w:rPr>
      </w:pPr>
      <w:r w:rsidRPr="00303B9C">
        <w:rPr>
          <w:color w:val="000000" w:themeColor="text1"/>
        </w:rPr>
        <w:t xml:space="preserve">Če si pozabite dati injekcijo, si morate naslednji odmerek zdravila Amsparity injicirati takoj, ko se spomnite. Nato uporabite naslednji odmerek, kot bi ga uporabili po prvotnem urniku injiciranja, če ne bi pozabili odmerka. </w:t>
      </w:r>
    </w:p>
    <w:p w14:paraId="7A50962C" w14:textId="77777777" w:rsidR="00ED5CE5" w:rsidRPr="00303B9C" w:rsidRDefault="00ED5CE5" w:rsidP="00ED5CE5">
      <w:pPr>
        <w:rPr>
          <w:color w:val="000000" w:themeColor="text1"/>
        </w:rPr>
      </w:pPr>
    </w:p>
    <w:p w14:paraId="009DFCB7" w14:textId="77777777" w:rsidR="00ED5CE5" w:rsidRPr="00303B9C" w:rsidRDefault="00ED5CE5" w:rsidP="00ED5CE5">
      <w:pPr>
        <w:keepNext/>
        <w:rPr>
          <w:b/>
          <w:color w:val="000000" w:themeColor="text1"/>
        </w:rPr>
      </w:pPr>
      <w:r w:rsidRPr="00303B9C">
        <w:rPr>
          <w:b/>
          <w:color w:val="000000" w:themeColor="text1"/>
        </w:rPr>
        <w:t>Če ste prenehali uporabljati zdravilo Amsparity</w:t>
      </w:r>
    </w:p>
    <w:p w14:paraId="47F4AD28" w14:textId="77777777" w:rsidR="00ED5CE5" w:rsidRPr="00303B9C" w:rsidRDefault="00ED5CE5" w:rsidP="00511FE2">
      <w:pPr>
        <w:keepNext/>
        <w:rPr>
          <w:color w:val="000000" w:themeColor="text1"/>
        </w:rPr>
      </w:pPr>
    </w:p>
    <w:p w14:paraId="10A3A59C" w14:textId="77777777" w:rsidR="00ED5CE5" w:rsidRPr="00303B9C" w:rsidRDefault="00ED5CE5" w:rsidP="00511FE2">
      <w:pPr>
        <w:keepNext/>
        <w:rPr>
          <w:color w:val="000000" w:themeColor="text1"/>
        </w:rPr>
      </w:pPr>
      <w:r w:rsidRPr="00303B9C">
        <w:rPr>
          <w:color w:val="000000" w:themeColor="text1"/>
        </w:rPr>
        <w:t xml:space="preserve">O odločitvi, da bi prenehali uporabljati zdravilo Amsparity, se morate posvetovati s svojim zdravnikom. Vaši simptomi se lahko po prenehanju zdravljenja ponovijo. </w:t>
      </w:r>
    </w:p>
    <w:p w14:paraId="71151AF3" w14:textId="77777777" w:rsidR="00ED5CE5" w:rsidRPr="00303B9C" w:rsidRDefault="00ED5CE5" w:rsidP="00ED5CE5">
      <w:pPr>
        <w:rPr>
          <w:color w:val="000000" w:themeColor="text1"/>
        </w:rPr>
      </w:pPr>
    </w:p>
    <w:p w14:paraId="51B7CED8" w14:textId="77777777" w:rsidR="00ED5CE5" w:rsidRPr="00303B9C" w:rsidRDefault="00ED5CE5" w:rsidP="00ED5CE5">
      <w:pPr>
        <w:rPr>
          <w:color w:val="000000" w:themeColor="text1"/>
        </w:rPr>
      </w:pPr>
      <w:r w:rsidRPr="00303B9C">
        <w:rPr>
          <w:color w:val="000000" w:themeColor="text1"/>
        </w:rPr>
        <w:t xml:space="preserve">Če imate dodatna vprašanja o uporabi zdravila, se posvetujte z zdravnikom ali farmacevtom. </w:t>
      </w:r>
    </w:p>
    <w:p w14:paraId="138703F9" w14:textId="77777777" w:rsidR="00ED5CE5" w:rsidRPr="00303B9C" w:rsidRDefault="00ED5CE5" w:rsidP="00ED5CE5">
      <w:pPr>
        <w:rPr>
          <w:color w:val="000000" w:themeColor="text1"/>
        </w:rPr>
      </w:pPr>
    </w:p>
    <w:p w14:paraId="3DB01038" w14:textId="77777777" w:rsidR="00ED5CE5" w:rsidRPr="00303B9C" w:rsidRDefault="00ED5CE5" w:rsidP="00ED5CE5">
      <w:pPr>
        <w:rPr>
          <w:color w:val="000000" w:themeColor="text1"/>
        </w:rPr>
      </w:pPr>
    </w:p>
    <w:p w14:paraId="266B06FE" w14:textId="77777777" w:rsidR="00ED5CE5" w:rsidRPr="00303B9C" w:rsidRDefault="00ED5CE5" w:rsidP="00ED5CE5">
      <w:pPr>
        <w:keepNext/>
        <w:tabs>
          <w:tab w:val="left" w:pos="562"/>
        </w:tabs>
        <w:rPr>
          <w:b/>
          <w:color w:val="000000" w:themeColor="text1"/>
        </w:rPr>
      </w:pPr>
      <w:r w:rsidRPr="00303B9C">
        <w:rPr>
          <w:b/>
          <w:color w:val="000000" w:themeColor="text1"/>
        </w:rPr>
        <w:t>4.</w:t>
      </w:r>
      <w:r w:rsidRPr="00303B9C">
        <w:rPr>
          <w:b/>
          <w:color w:val="000000" w:themeColor="text1"/>
        </w:rPr>
        <w:tab/>
        <w:t xml:space="preserve">Možni neželeni učinki </w:t>
      </w:r>
    </w:p>
    <w:p w14:paraId="72F7FF29" w14:textId="77777777" w:rsidR="00ED5CE5" w:rsidRPr="00303B9C" w:rsidRDefault="00ED5CE5" w:rsidP="00ED5CE5">
      <w:pPr>
        <w:keepNext/>
        <w:rPr>
          <w:color w:val="000000" w:themeColor="text1"/>
        </w:rPr>
      </w:pPr>
    </w:p>
    <w:p w14:paraId="2F04AD46" w14:textId="77777777" w:rsidR="00ED5CE5" w:rsidRPr="00303B9C" w:rsidRDefault="00ED5CE5" w:rsidP="00ED5CE5">
      <w:pPr>
        <w:pStyle w:val="BodyText"/>
        <w:widowControl/>
        <w:kinsoku w:val="0"/>
        <w:overflowPunct w:val="0"/>
        <w:ind w:left="0"/>
        <w:rPr>
          <w:color w:val="000000" w:themeColor="text1"/>
        </w:rPr>
      </w:pPr>
      <w:r w:rsidRPr="00303B9C">
        <w:rPr>
          <w:color w:val="000000" w:themeColor="text1"/>
        </w:rPr>
        <w:t>Kot vsa zdravila ima lahko tudi to zdravilo neželene učinke, ki pa se ne pojavijo pri vseh bolnikih. Večina neželenih učinkov je blagih do zmernih. Vendar pa so lahko nekateri resni in zahtevajo zdravljenje. Neželeni učinki se lahko pojavijo do 4 mesece po zadnji injekciji zdravila Amsparity.</w:t>
      </w:r>
    </w:p>
    <w:p w14:paraId="61782720" w14:textId="77777777" w:rsidR="00ED5CE5" w:rsidRPr="00303B9C" w:rsidRDefault="00ED5CE5" w:rsidP="00ED5CE5">
      <w:pPr>
        <w:pStyle w:val="BodyText"/>
        <w:widowControl/>
        <w:kinsoku w:val="0"/>
        <w:overflowPunct w:val="0"/>
        <w:ind w:left="0"/>
        <w:rPr>
          <w:color w:val="000000" w:themeColor="text1"/>
        </w:rPr>
      </w:pPr>
    </w:p>
    <w:p w14:paraId="5981E884" w14:textId="77777777" w:rsidR="00ED5CE5" w:rsidRPr="00303B9C" w:rsidRDefault="00ED5CE5" w:rsidP="008E2D12">
      <w:pPr>
        <w:rPr>
          <w:b/>
          <w:bCs/>
          <w:color w:val="000000" w:themeColor="text1"/>
        </w:rPr>
      </w:pPr>
      <w:r w:rsidRPr="00303B9C">
        <w:rPr>
          <w:b/>
          <w:color w:val="000000" w:themeColor="text1"/>
        </w:rPr>
        <w:t>Nujno poiščite zdravniško pomoč, če opazite kaj od naslednjega:</w:t>
      </w:r>
    </w:p>
    <w:p w14:paraId="67C1ED63" w14:textId="77777777" w:rsidR="00ED5CE5" w:rsidRPr="00303B9C" w:rsidRDefault="00ED5CE5" w:rsidP="008E2D12">
      <w:pPr>
        <w:rPr>
          <w:b/>
          <w:bCs/>
          <w:color w:val="000000" w:themeColor="text1"/>
        </w:rPr>
      </w:pPr>
    </w:p>
    <w:p w14:paraId="15BCDC37" w14:textId="77777777" w:rsidR="00ED5CE5" w:rsidRPr="00303B9C" w:rsidRDefault="00ED5CE5" w:rsidP="00ED5CE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hud izpuščaj, koprivnico ali druge znake alergijske reakcije,</w:t>
      </w:r>
    </w:p>
    <w:p w14:paraId="0958D704" w14:textId="77777777" w:rsidR="00ED5CE5" w:rsidRPr="00303B9C" w:rsidRDefault="00ED5CE5" w:rsidP="00ED5CE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oteklost obraza, dlani in stopal,</w:t>
      </w:r>
    </w:p>
    <w:p w14:paraId="303D6E4D" w14:textId="77777777" w:rsidR="00ED5CE5" w:rsidRPr="00303B9C" w:rsidRDefault="00ED5CE5" w:rsidP="00ED5CE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težave pri dihanju, požiranju,</w:t>
      </w:r>
    </w:p>
    <w:p w14:paraId="3FBD3C24" w14:textId="77777777" w:rsidR="00ED5CE5" w:rsidRPr="00303B9C" w:rsidRDefault="00ED5CE5" w:rsidP="00ED5CE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kratko sapo ob naporu ali med ležanjem ali otekanje nog.</w:t>
      </w:r>
    </w:p>
    <w:p w14:paraId="59B90572" w14:textId="77777777" w:rsidR="00ED5CE5" w:rsidRPr="00303B9C" w:rsidRDefault="00ED5CE5" w:rsidP="00ED5CE5">
      <w:pPr>
        <w:pStyle w:val="BodyText"/>
        <w:widowControl/>
        <w:kinsoku w:val="0"/>
        <w:overflowPunct w:val="0"/>
        <w:ind w:left="0"/>
        <w:rPr>
          <w:color w:val="000000" w:themeColor="text1"/>
        </w:rPr>
      </w:pPr>
    </w:p>
    <w:p w14:paraId="2A12D47C" w14:textId="77777777" w:rsidR="00ED5CE5" w:rsidRPr="00303B9C" w:rsidRDefault="00ED5CE5" w:rsidP="008E2D12">
      <w:pPr>
        <w:rPr>
          <w:b/>
          <w:bCs/>
          <w:color w:val="000000" w:themeColor="text1"/>
        </w:rPr>
      </w:pPr>
      <w:r w:rsidRPr="00303B9C">
        <w:rPr>
          <w:b/>
          <w:color w:val="000000" w:themeColor="text1"/>
        </w:rPr>
        <w:t>Zdravniku čim prej povejte, če opazite kaj od naslednjega:</w:t>
      </w:r>
    </w:p>
    <w:p w14:paraId="2F6E6C5E" w14:textId="77777777" w:rsidR="00ED5CE5" w:rsidRPr="00303B9C" w:rsidRDefault="00ED5CE5" w:rsidP="008E2D12">
      <w:pPr>
        <w:rPr>
          <w:b/>
          <w:bCs/>
          <w:color w:val="000000" w:themeColor="text1"/>
        </w:rPr>
      </w:pPr>
    </w:p>
    <w:p w14:paraId="3A402B64" w14:textId="77777777" w:rsidR="00ED5CE5" w:rsidRPr="00303B9C" w:rsidRDefault="00ED5CE5" w:rsidP="00ED5CE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znake in simptome okužbe, kot so vročina, splošno slabo počutje, rane, težave z zobmi, pekoč občutek med uriniranjem, oslabelost oziroma utrujenost ali kašelj,</w:t>
      </w:r>
    </w:p>
    <w:p w14:paraId="4ACD5B9E" w14:textId="77777777" w:rsidR="00ED5CE5" w:rsidRPr="00303B9C" w:rsidRDefault="00ED5CE5" w:rsidP="00ED5CE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simptome težav z živci, kot so mravljinčenje, odrevenelost, dvojni vid ali oslabelost rok ali nog,</w:t>
      </w:r>
    </w:p>
    <w:p w14:paraId="43409065" w14:textId="77777777" w:rsidR="00ED5CE5" w:rsidRPr="00303B9C" w:rsidRDefault="00ED5CE5" w:rsidP="00ED5CE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znake kožnega raka, kot je bula ali odprta rana, ki se ne zaceli,</w:t>
      </w:r>
    </w:p>
    <w:p w14:paraId="1EF03DEC" w14:textId="77777777" w:rsidR="00ED5CE5" w:rsidRPr="00303B9C" w:rsidRDefault="00ED5CE5" w:rsidP="00ED5CE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znake in simptome, ki kažejo na bolezni krvi, kot so dolgotrajna vročina, podplutbe, krvavitve, bledica.</w:t>
      </w:r>
    </w:p>
    <w:p w14:paraId="0184484D" w14:textId="77777777" w:rsidR="00ED5CE5" w:rsidRPr="00303B9C" w:rsidRDefault="00ED5CE5" w:rsidP="00ED5CE5">
      <w:pPr>
        <w:pStyle w:val="BodyText"/>
        <w:widowControl/>
        <w:kinsoku w:val="0"/>
        <w:overflowPunct w:val="0"/>
        <w:ind w:left="0"/>
        <w:rPr>
          <w:color w:val="000000" w:themeColor="text1"/>
        </w:rPr>
      </w:pPr>
    </w:p>
    <w:p w14:paraId="4AD662FA" w14:textId="77777777" w:rsidR="00ED5CE5" w:rsidRPr="00303B9C" w:rsidRDefault="00ED5CE5" w:rsidP="00ED5CE5">
      <w:pPr>
        <w:pStyle w:val="BodyText"/>
        <w:widowControl/>
        <w:kinsoku w:val="0"/>
        <w:overflowPunct w:val="0"/>
        <w:ind w:left="0"/>
        <w:rPr>
          <w:color w:val="000000" w:themeColor="text1"/>
        </w:rPr>
      </w:pPr>
      <w:r w:rsidRPr="00303B9C">
        <w:rPr>
          <w:color w:val="000000" w:themeColor="text1"/>
        </w:rPr>
        <w:t>Zgoraj opisani znaki in simptomi lahko predstavljajo spodaj naštete neželene učinke, ki so jih opazili pri uporabi adalimumaba:</w:t>
      </w:r>
    </w:p>
    <w:p w14:paraId="1D9FE2B8" w14:textId="77777777" w:rsidR="00ED5CE5" w:rsidRPr="00303B9C" w:rsidRDefault="00ED5CE5" w:rsidP="00ED5CE5">
      <w:pPr>
        <w:pStyle w:val="BodyText"/>
        <w:widowControl/>
        <w:kinsoku w:val="0"/>
        <w:overflowPunct w:val="0"/>
        <w:ind w:left="0"/>
        <w:rPr>
          <w:color w:val="000000" w:themeColor="text1"/>
        </w:rPr>
      </w:pPr>
    </w:p>
    <w:p w14:paraId="19C9803E" w14:textId="77777777" w:rsidR="00ED5CE5" w:rsidRPr="00303B9C" w:rsidRDefault="00ED5CE5" w:rsidP="00ED5CE5">
      <w:pPr>
        <w:pStyle w:val="BodyText"/>
        <w:widowControl/>
        <w:kinsoku w:val="0"/>
        <w:overflowPunct w:val="0"/>
        <w:ind w:left="0"/>
        <w:rPr>
          <w:color w:val="000000" w:themeColor="text1"/>
        </w:rPr>
      </w:pPr>
      <w:r w:rsidRPr="00303B9C">
        <w:rPr>
          <w:b/>
          <w:bCs/>
          <w:color w:val="000000" w:themeColor="text1"/>
        </w:rPr>
        <w:t xml:space="preserve">Zelo pogosti </w:t>
      </w:r>
      <w:r w:rsidRPr="00303B9C">
        <w:rPr>
          <w:color w:val="000000" w:themeColor="text1"/>
        </w:rPr>
        <w:t>(pojavijo se lahko pri več kot 1 od 10 bolnikov)</w:t>
      </w:r>
    </w:p>
    <w:p w14:paraId="6249845E" w14:textId="77777777" w:rsidR="00ED5CE5" w:rsidRPr="00303B9C" w:rsidRDefault="00ED5CE5" w:rsidP="00ED5CE5">
      <w:pPr>
        <w:pStyle w:val="BodyText"/>
        <w:widowControl/>
        <w:kinsoku w:val="0"/>
        <w:overflowPunct w:val="0"/>
        <w:ind w:left="0"/>
        <w:rPr>
          <w:color w:val="000000" w:themeColor="text1"/>
        </w:rPr>
      </w:pPr>
    </w:p>
    <w:p w14:paraId="3967ECAE" w14:textId="77777777" w:rsidR="00ED5CE5" w:rsidRPr="00303B9C" w:rsidRDefault="00ED5CE5" w:rsidP="00ED5CE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reakcije na mestu injiciranja (vključno z bolečino, oteklostjo, pordelostjo ali srbenjem);</w:t>
      </w:r>
    </w:p>
    <w:p w14:paraId="62EFA394" w14:textId="77777777" w:rsidR="00ED5CE5" w:rsidRPr="00303B9C" w:rsidRDefault="00ED5CE5" w:rsidP="00ED5CE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okužbe dihalnega trakta (vključno s prehladom, izcedkom iz nosu, okužbo sinusov, pljučnico);</w:t>
      </w:r>
    </w:p>
    <w:p w14:paraId="1E6352D6" w14:textId="77777777" w:rsidR="00ED5CE5" w:rsidRPr="00303B9C" w:rsidRDefault="00ED5CE5" w:rsidP="00ED5CE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glavobol;</w:t>
      </w:r>
    </w:p>
    <w:p w14:paraId="636DAF10" w14:textId="77777777" w:rsidR="00ED5CE5" w:rsidRPr="00303B9C" w:rsidRDefault="00ED5CE5" w:rsidP="00ED5CE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bolečine v trebuhu;</w:t>
      </w:r>
    </w:p>
    <w:p w14:paraId="01E1D20E" w14:textId="77777777" w:rsidR="00ED5CE5" w:rsidRPr="00303B9C" w:rsidRDefault="00ED5CE5" w:rsidP="00ED5CE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občutek siljenja na bruhanje, bruhanje;</w:t>
      </w:r>
    </w:p>
    <w:p w14:paraId="4F442360" w14:textId="77777777" w:rsidR="00ED5CE5" w:rsidRPr="00303B9C" w:rsidRDefault="00ED5CE5" w:rsidP="00ED5CE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izpuščaj;</w:t>
      </w:r>
    </w:p>
    <w:p w14:paraId="040DEDE0" w14:textId="77777777" w:rsidR="00ED5CE5" w:rsidRPr="00303B9C" w:rsidRDefault="00ED5CE5" w:rsidP="00ED5CE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lastRenderedPageBreak/>
        <w:t>bolečina v mišicah ali sklepih.</w:t>
      </w:r>
    </w:p>
    <w:p w14:paraId="256B663F" w14:textId="77777777" w:rsidR="00ED5CE5" w:rsidRPr="00303B9C" w:rsidRDefault="00ED5CE5" w:rsidP="00ED5CE5">
      <w:pPr>
        <w:pStyle w:val="BodyText"/>
        <w:widowControl/>
        <w:kinsoku w:val="0"/>
        <w:overflowPunct w:val="0"/>
        <w:ind w:left="0"/>
        <w:rPr>
          <w:color w:val="000000" w:themeColor="text1"/>
        </w:rPr>
      </w:pPr>
    </w:p>
    <w:p w14:paraId="243E3762" w14:textId="77777777" w:rsidR="00ED5CE5" w:rsidRPr="00303B9C" w:rsidRDefault="00ED5CE5" w:rsidP="00ED5CE5">
      <w:pPr>
        <w:pStyle w:val="BodyText"/>
        <w:keepNext/>
        <w:widowControl/>
        <w:kinsoku w:val="0"/>
        <w:overflowPunct w:val="0"/>
        <w:ind w:left="0"/>
        <w:rPr>
          <w:color w:val="000000" w:themeColor="text1"/>
        </w:rPr>
      </w:pPr>
      <w:r w:rsidRPr="00303B9C">
        <w:rPr>
          <w:b/>
          <w:bCs/>
          <w:color w:val="000000" w:themeColor="text1"/>
        </w:rPr>
        <w:t>Pogosti</w:t>
      </w:r>
      <w:r w:rsidRPr="00303B9C">
        <w:rPr>
          <w:color w:val="000000" w:themeColor="text1"/>
        </w:rPr>
        <w:t xml:space="preserve"> (pojavijo se lahko pri največ 1 od 10 bolnikov)</w:t>
      </w:r>
    </w:p>
    <w:p w14:paraId="01DF82CC" w14:textId="77777777" w:rsidR="00ED5CE5" w:rsidRPr="00303B9C" w:rsidRDefault="00ED5CE5" w:rsidP="00ED5CE5">
      <w:pPr>
        <w:pStyle w:val="BodyText"/>
        <w:keepNext/>
        <w:widowControl/>
        <w:kinsoku w:val="0"/>
        <w:overflowPunct w:val="0"/>
        <w:ind w:left="0"/>
        <w:rPr>
          <w:color w:val="000000" w:themeColor="text1"/>
        </w:rPr>
      </w:pPr>
    </w:p>
    <w:p w14:paraId="76A97791" w14:textId="77777777" w:rsidR="00ED5CE5" w:rsidRPr="00303B9C" w:rsidRDefault="00ED5CE5" w:rsidP="00ED5CE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resne okužbe (vključno z zastrupitvijo krvi in gripo);</w:t>
      </w:r>
    </w:p>
    <w:p w14:paraId="5E5CDD01" w14:textId="77777777" w:rsidR="00ED5CE5" w:rsidRPr="00303B9C" w:rsidRDefault="00ED5CE5" w:rsidP="00ED5CE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črevesne okužbe (vključno z gastroenteritisom);</w:t>
      </w:r>
    </w:p>
    <w:p w14:paraId="2B974C5A" w14:textId="77777777" w:rsidR="00ED5CE5" w:rsidRPr="00303B9C" w:rsidRDefault="00ED5CE5" w:rsidP="00ED5CE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okužbe kože (vključno s celulitisom in pasovcem);</w:t>
      </w:r>
    </w:p>
    <w:p w14:paraId="6658DC21" w14:textId="77777777" w:rsidR="00ED5CE5" w:rsidRPr="00303B9C" w:rsidRDefault="00ED5CE5" w:rsidP="00ED5CE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okužbe ušesa;</w:t>
      </w:r>
    </w:p>
    <w:p w14:paraId="7A01CA1B" w14:textId="77777777" w:rsidR="00ED5CE5" w:rsidRPr="00303B9C" w:rsidRDefault="00ED5CE5" w:rsidP="00ED5CE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okužbe ust (vključno z okužbami zob in herpesom);</w:t>
      </w:r>
    </w:p>
    <w:p w14:paraId="31B37222" w14:textId="77777777" w:rsidR="00ED5CE5" w:rsidRPr="00303B9C" w:rsidRDefault="00ED5CE5" w:rsidP="00ED5CE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okužbe reproduktivnih organov;</w:t>
      </w:r>
    </w:p>
    <w:p w14:paraId="4C2E53CC" w14:textId="77777777" w:rsidR="00ED5CE5" w:rsidRPr="00303B9C" w:rsidRDefault="00ED5CE5" w:rsidP="00ED5CE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okužbe sečil;</w:t>
      </w:r>
    </w:p>
    <w:p w14:paraId="2851A3F5" w14:textId="77777777" w:rsidR="00ED5CE5" w:rsidRPr="00303B9C" w:rsidRDefault="00ED5CE5" w:rsidP="00ED5CE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glivične okužbe;</w:t>
      </w:r>
    </w:p>
    <w:p w14:paraId="5F0BC897" w14:textId="77777777" w:rsidR="00ED5CE5" w:rsidRPr="00303B9C" w:rsidRDefault="00ED5CE5" w:rsidP="00ED5CE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okužbe sklepov;</w:t>
      </w:r>
    </w:p>
    <w:p w14:paraId="621B39D8" w14:textId="77777777" w:rsidR="00ED5CE5" w:rsidRPr="00303B9C" w:rsidRDefault="00ED5CE5" w:rsidP="00ED5CE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benigni tumorji;</w:t>
      </w:r>
    </w:p>
    <w:p w14:paraId="49871060" w14:textId="77777777" w:rsidR="00ED5CE5" w:rsidRPr="00303B9C" w:rsidRDefault="00ED5CE5" w:rsidP="00ED5CE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kožni rak;</w:t>
      </w:r>
    </w:p>
    <w:p w14:paraId="5D8C04D8" w14:textId="77777777" w:rsidR="00ED5CE5" w:rsidRPr="00303B9C" w:rsidRDefault="00ED5CE5" w:rsidP="00ED5CE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alergijske reakcije (vključno s sezonskimi alergijami);</w:t>
      </w:r>
    </w:p>
    <w:p w14:paraId="5FA2C7BB" w14:textId="77777777" w:rsidR="00ED5CE5" w:rsidRPr="00303B9C" w:rsidRDefault="00ED5CE5" w:rsidP="00ED5CE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dehidracija;</w:t>
      </w:r>
    </w:p>
    <w:p w14:paraId="02D5350B" w14:textId="77777777" w:rsidR="00ED5CE5" w:rsidRPr="00303B9C" w:rsidRDefault="00ED5CE5" w:rsidP="00ED5CE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spremenljivo razpoloženje (vključno z depresijo);</w:t>
      </w:r>
    </w:p>
    <w:p w14:paraId="48608DE2" w14:textId="77777777" w:rsidR="00ED5CE5" w:rsidRPr="00303B9C" w:rsidRDefault="00ED5CE5" w:rsidP="00ED5CE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tesnoba;</w:t>
      </w:r>
    </w:p>
    <w:p w14:paraId="3B2FFB5C" w14:textId="77777777" w:rsidR="00ED5CE5" w:rsidRPr="00303B9C" w:rsidRDefault="00ED5CE5" w:rsidP="00ED5CE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težave s spanjem;</w:t>
      </w:r>
    </w:p>
    <w:p w14:paraId="3ACAC440" w14:textId="77777777" w:rsidR="00ED5CE5" w:rsidRPr="00303B9C" w:rsidRDefault="00ED5CE5" w:rsidP="00ED5CE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motnje v občutenju kot so ščemenje, zbadanje ali odrevenelost;</w:t>
      </w:r>
    </w:p>
    <w:p w14:paraId="0FD79E33" w14:textId="77777777" w:rsidR="00ED5CE5" w:rsidRPr="00303B9C" w:rsidRDefault="00ED5CE5" w:rsidP="00ED5CE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migrena;</w:t>
      </w:r>
    </w:p>
    <w:p w14:paraId="5DDCC0EC" w14:textId="77777777" w:rsidR="00ED5CE5" w:rsidRPr="00303B9C" w:rsidRDefault="00ED5CE5" w:rsidP="00ED5CE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simptomi stisnjenja živčnih korenin (vključno z bolečino v križu in nogah);</w:t>
      </w:r>
    </w:p>
    <w:p w14:paraId="78E218FD" w14:textId="77777777" w:rsidR="00ED5CE5" w:rsidRPr="00303B9C" w:rsidRDefault="00ED5CE5" w:rsidP="00ED5CE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motnje vida;</w:t>
      </w:r>
    </w:p>
    <w:p w14:paraId="14E59A66" w14:textId="77777777" w:rsidR="00ED5CE5" w:rsidRPr="00303B9C" w:rsidRDefault="00ED5CE5" w:rsidP="00ED5CE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vnetje oči;</w:t>
      </w:r>
    </w:p>
    <w:p w14:paraId="4760F187" w14:textId="77777777" w:rsidR="00ED5CE5" w:rsidRPr="00303B9C" w:rsidRDefault="00ED5CE5" w:rsidP="00ED5CE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vnetje veke in otekanje oči;</w:t>
      </w:r>
    </w:p>
    <w:p w14:paraId="6D1EA3E7" w14:textId="77777777" w:rsidR="00ED5CE5" w:rsidRPr="00303B9C" w:rsidRDefault="00ED5CE5" w:rsidP="00ED5CE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vrtoglavica (občutek, kot da se soba vrti);</w:t>
      </w:r>
    </w:p>
    <w:p w14:paraId="4B82C948" w14:textId="77777777" w:rsidR="00ED5CE5" w:rsidRPr="00303B9C" w:rsidRDefault="00ED5CE5" w:rsidP="00ED5CE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občutek hitrega bitja srca;</w:t>
      </w:r>
    </w:p>
    <w:p w14:paraId="7370AC70" w14:textId="77777777" w:rsidR="00ED5CE5" w:rsidRPr="00303B9C" w:rsidRDefault="00ED5CE5" w:rsidP="00ED5CE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visok krvni tlak;</w:t>
      </w:r>
    </w:p>
    <w:p w14:paraId="44944A5C" w14:textId="77777777" w:rsidR="00ED5CE5" w:rsidRPr="00303B9C" w:rsidRDefault="00ED5CE5" w:rsidP="00ED5CE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zardevanje;</w:t>
      </w:r>
    </w:p>
    <w:p w14:paraId="07F58710" w14:textId="77777777" w:rsidR="00ED5CE5" w:rsidRPr="00303B9C" w:rsidRDefault="00ED5CE5" w:rsidP="00ED5CE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hematom (čvrsta oteklina s strjeno krvjo);</w:t>
      </w:r>
    </w:p>
    <w:p w14:paraId="714B29E8" w14:textId="77777777" w:rsidR="00ED5CE5" w:rsidRPr="00303B9C" w:rsidRDefault="00ED5CE5" w:rsidP="00ED5CE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kašelj;</w:t>
      </w:r>
    </w:p>
    <w:p w14:paraId="6B9392DA" w14:textId="77777777" w:rsidR="00ED5CE5" w:rsidRPr="00303B9C" w:rsidRDefault="00ED5CE5" w:rsidP="00ED5CE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astma;</w:t>
      </w:r>
    </w:p>
    <w:p w14:paraId="1775B2DA" w14:textId="77777777" w:rsidR="00ED5CE5" w:rsidRPr="00303B9C" w:rsidRDefault="00ED5CE5" w:rsidP="00ED5CE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kratka sapa;</w:t>
      </w:r>
    </w:p>
    <w:p w14:paraId="195B2034" w14:textId="77777777" w:rsidR="00ED5CE5" w:rsidRPr="00303B9C" w:rsidRDefault="00ED5CE5" w:rsidP="00ED5CE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krvavitve v prebavilih;</w:t>
      </w:r>
    </w:p>
    <w:p w14:paraId="57EF178C" w14:textId="77777777" w:rsidR="00ED5CE5" w:rsidRPr="00303B9C" w:rsidRDefault="00ED5CE5" w:rsidP="00ED5CE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dispepsija (slaba prebava, napihnjenost, zgaga);</w:t>
      </w:r>
    </w:p>
    <w:p w14:paraId="0A673998" w14:textId="77777777" w:rsidR="00ED5CE5" w:rsidRPr="00303B9C" w:rsidRDefault="00ED5CE5" w:rsidP="00ED5CE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bolezen refluksa kisline;</w:t>
      </w:r>
    </w:p>
    <w:p w14:paraId="351926A1" w14:textId="77777777" w:rsidR="00ED5CE5" w:rsidRPr="00303B9C" w:rsidRDefault="00ED5CE5" w:rsidP="00ED5CE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Sjögrenov sindrom (vključno s suhimi očmi in suhimi usti);</w:t>
      </w:r>
    </w:p>
    <w:p w14:paraId="20EBC0FD" w14:textId="77777777" w:rsidR="00ED5CE5" w:rsidRPr="00303B9C" w:rsidRDefault="00ED5CE5" w:rsidP="00ED5CE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srbenje;</w:t>
      </w:r>
    </w:p>
    <w:p w14:paraId="0F575CDD" w14:textId="77777777" w:rsidR="00ED5CE5" w:rsidRPr="00303B9C" w:rsidRDefault="00ED5CE5" w:rsidP="00ED5CE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srbeč izpuščaj;</w:t>
      </w:r>
    </w:p>
    <w:p w14:paraId="2592518B" w14:textId="77777777" w:rsidR="00ED5CE5" w:rsidRPr="00303B9C" w:rsidRDefault="00ED5CE5" w:rsidP="00ED5CE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modrice;</w:t>
      </w:r>
    </w:p>
    <w:p w14:paraId="794F115E" w14:textId="77777777" w:rsidR="00ED5CE5" w:rsidRPr="00303B9C" w:rsidRDefault="00ED5CE5" w:rsidP="00ED5CE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vnetje kože (kot je ekcem);</w:t>
      </w:r>
    </w:p>
    <w:p w14:paraId="695A351D" w14:textId="77777777" w:rsidR="00ED5CE5" w:rsidRPr="00303B9C" w:rsidRDefault="00ED5CE5" w:rsidP="00ED5CE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lomljivost nohtov na rokah in nogah;</w:t>
      </w:r>
    </w:p>
    <w:p w14:paraId="44B47E04" w14:textId="77777777" w:rsidR="00ED5CE5" w:rsidRPr="00303B9C" w:rsidRDefault="00ED5CE5" w:rsidP="00ED5CE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povečano potenje;</w:t>
      </w:r>
    </w:p>
    <w:p w14:paraId="5B53292E" w14:textId="77777777" w:rsidR="00ED5CE5" w:rsidRPr="00303B9C" w:rsidRDefault="00ED5CE5" w:rsidP="00ED5CE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izpadanje las in dlak;</w:t>
      </w:r>
    </w:p>
    <w:p w14:paraId="205FBFBA" w14:textId="77777777" w:rsidR="00ED5CE5" w:rsidRPr="00303B9C" w:rsidRDefault="00ED5CE5" w:rsidP="00ED5CE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pojav ali poslabšanje psoriaze;</w:t>
      </w:r>
    </w:p>
    <w:p w14:paraId="144AF945" w14:textId="77777777" w:rsidR="00ED5CE5" w:rsidRPr="00303B9C" w:rsidRDefault="00ED5CE5" w:rsidP="00ED5CE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krči mišic;</w:t>
      </w:r>
    </w:p>
    <w:p w14:paraId="1B499679" w14:textId="77777777" w:rsidR="00ED5CE5" w:rsidRPr="00303B9C" w:rsidRDefault="00ED5CE5" w:rsidP="00ED5CE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kri v urinu;</w:t>
      </w:r>
    </w:p>
    <w:p w14:paraId="711E6197" w14:textId="77777777" w:rsidR="00ED5CE5" w:rsidRPr="00303B9C" w:rsidRDefault="00ED5CE5" w:rsidP="00ED5CE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težave z ledvicami;</w:t>
      </w:r>
    </w:p>
    <w:p w14:paraId="3592E28E" w14:textId="77777777" w:rsidR="00ED5CE5" w:rsidRPr="00303B9C" w:rsidRDefault="00ED5CE5" w:rsidP="00ED5CE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bolečine v prsnem košu;</w:t>
      </w:r>
    </w:p>
    <w:p w14:paraId="5F0A2F6F" w14:textId="77777777" w:rsidR="00ED5CE5" w:rsidRPr="00303B9C" w:rsidRDefault="00ED5CE5" w:rsidP="00ED5CE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edem (nabiranje tekočine v telesu, ki povzroča otekanje prizadetega tkiva);</w:t>
      </w:r>
    </w:p>
    <w:p w14:paraId="24CAAAF7" w14:textId="77777777" w:rsidR="00ED5CE5" w:rsidRPr="00303B9C" w:rsidRDefault="00ED5CE5" w:rsidP="00ED5CE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vročina;</w:t>
      </w:r>
    </w:p>
    <w:p w14:paraId="0E0D7FF4" w14:textId="77777777" w:rsidR="00ED5CE5" w:rsidRPr="00303B9C" w:rsidRDefault="00ED5CE5" w:rsidP="00ED5CE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zmanjšanje števila krvnih ploščic, kar poveča tveganje krvavitev ali podplutb;</w:t>
      </w:r>
    </w:p>
    <w:p w14:paraId="36F26C4A" w14:textId="77777777" w:rsidR="00ED5CE5" w:rsidRPr="00303B9C" w:rsidRDefault="00ED5CE5" w:rsidP="00ED5CE5">
      <w:pPr>
        <w:pStyle w:val="BodyText"/>
        <w:widowControl/>
        <w:numPr>
          <w:ilvl w:val="0"/>
          <w:numId w:val="27"/>
        </w:numPr>
        <w:kinsoku w:val="0"/>
        <w:overflowPunct w:val="0"/>
        <w:autoSpaceDE w:val="0"/>
        <w:autoSpaceDN w:val="0"/>
        <w:adjustRightInd w:val="0"/>
        <w:ind w:left="0" w:firstLine="0"/>
        <w:rPr>
          <w:color w:val="000000" w:themeColor="text1"/>
        </w:rPr>
      </w:pPr>
      <w:r w:rsidRPr="00303B9C">
        <w:rPr>
          <w:color w:val="000000" w:themeColor="text1"/>
        </w:rPr>
        <w:t>počasno celjenje.</w:t>
      </w:r>
    </w:p>
    <w:p w14:paraId="0D3112A6" w14:textId="77777777" w:rsidR="00ED5CE5" w:rsidRPr="00303B9C" w:rsidRDefault="00ED5CE5" w:rsidP="00ED5CE5">
      <w:pPr>
        <w:pStyle w:val="BodyText"/>
        <w:widowControl/>
        <w:kinsoku w:val="0"/>
        <w:overflowPunct w:val="0"/>
        <w:ind w:left="0"/>
        <w:rPr>
          <w:color w:val="000000" w:themeColor="text1"/>
        </w:rPr>
      </w:pPr>
    </w:p>
    <w:p w14:paraId="2EA533E3" w14:textId="77777777" w:rsidR="00ED5CE5" w:rsidRPr="00303B9C" w:rsidRDefault="00ED5CE5" w:rsidP="00ED5CE5">
      <w:pPr>
        <w:pStyle w:val="BodyText"/>
        <w:keepNext/>
        <w:widowControl/>
        <w:kinsoku w:val="0"/>
        <w:overflowPunct w:val="0"/>
        <w:ind w:left="0"/>
        <w:rPr>
          <w:color w:val="000000" w:themeColor="text1"/>
        </w:rPr>
      </w:pPr>
      <w:r w:rsidRPr="00303B9C">
        <w:rPr>
          <w:b/>
          <w:bCs/>
          <w:color w:val="000000" w:themeColor="text1"/>
        </w:rPr>
        <w:t>Občasni</w:t>
      </w:r>
      <w:r w:rsidRPr="00303B9C">
        <w:rPr>
          <w:color w:val="000000" w:themeColor="text1"/>
        </w:rPr>
        <w:t xml:space="preserve"> (pojavijo se lahko pri največ 1 od 100 bolnikov)</w:t>
      </w:r>
    </w:p>
    <w:p w14:paraId="12C44D2E" w14:textId="77777777" w:rsidR="00ED5CE5" w:rsidRPr="00303B9C" w:rsidRDefault="00ED5CE5" w:rsidP="00ED5CE5">
      <w:pPr>
        <w:pStyle w:val="BodyText"/>
        <w:keepNext/>
        <w:widowControl/>
        <w:kinsoku w:val="0"/>
        <w:overflowPunct w:val="0"/>
        <w:ind w:left="0"/>
        <w:rPr>
          <w:color w:val="000000" w:themeColor="text1"/>
        </w:rPr>
      </w:pPr>
    </w:p>
    <w:p w14:paraId="0FD19CA7" w14:textId="77777777" w:rsidR="00ED5CE5" w:rsidRPr="00303B9C" w:rsidRDefault="00ED5CE5" w:rsidP="00ED5CE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oportunistične (neobičajne) okužbe (vključujejo tuberkulozo in druge okužbe), ki se pojavijo ob slabši telesni odpornosti na bolezen;</w:t>
      </w:r>
    </w:p>
    <w:p w14:paraId="77737C52" w14:textId="77777777" w:rsidR="00ED5CE5" w:rsidRPr="00303B9C" w:rsidRDefault="00ED5CE5" w:rsidP="00ED5CE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nevrološke okužbe (vključno z virusnim meningitisom);</w:t>
      </w:r>
    </w:p>
    <w:p w14:paraId="247544D6" w14:textId="77777777" w:rsidR="00ED5CE5" w:rsidRPr="00303B9C" w:rsidRDefault="00ED5CE5" w:rsidP="00ED5CE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okužbe oči;</w:t>
      </w:r>
    </w:p>
    <w:p w14:paraId="41DE80B6" w14:textId="77777777" w:rsidR="00ED5CE5" w:rsidRPr="00303B9C" w:rsidRDefault="00ED5CE5" w:rsidP="00ED5CE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bakterijske okužbe;</w:t>
      </w:r>
    </w:p>
    <w:p w14:paraId="0FFC9E16" w14:textId="77777777" w:rsidR="00ED5CE5" w:rsidRPr="00303B9C" w:rsidRDefault="00ED5CE5" w:rsidP="00ED5CE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divertikulitis (vnetje in okužba debelega črevesa);</w:t>
      </w:r>
    </w:p>
    <w:p w14:paraId="69496EE8" w14:textId="77777777" w:rsidR="00ED5CE5" w:rsidRPr="00303B9C" w:rsidRDefault="00ED5CE5" w:rsidP="00ED5CE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rak, vključno z rakom, ki prizadene limfni sistem (limfom), in melanomom (vrsta kožnega raka);</w:t>
      </w:r>
    </w:p>
    <w:p w14:paraId="4130ADF9" w14:textId="77777777" w:rsidR="00ED5CE5" w:rsidRPr="00303B9C" w:rsidRDefault="00ED5CE5" w:rsidP="00ED5CE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imunske bolezni, ki lahko prizadenejo pljuča, kožo in bezgavke (najpogosteje kot bolezen, imenovana sarkoidoza);</w:t>
      </w:r>
    </w:p>
    <w:p w14:paraId="038EEE52" w14:textId="77777777" w:rsidR="00ED5CE5" w:rsidRPr="00303B9C" w:rsidRDefault="00ED5CE5" w:rsidP="00ED5CE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vaskulitis (vnetje krvnih žil);</w:t>
      </w:r>
    </w:p>
    <w:p w14:paraId="1D59707F" w14:textId="77777777" w:rsidR="00ED5CE5" w:rsidRPr="00303B9C" w:rsidRDefault="00ED5CE5" w:rsidP="00ED5CE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tremor (tresenje);</w:t>
      </w:r>
    </w:p>
    <w:p w14:paraId="0B3D6E2A" w14:textId="77777777" w:rsidR="00ED5CE5" w:rsidRPr="00303B9C" w:rsidRDefault="00ED5CE5" w:rsidP="00ED5CE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nevropatija (okvara živcev);</w:t>
      </w:r>
    </w:p>
    <w:p w14:paraId="4EB7F34F" w14:textId="77777777" w:rsidR="00ED5CE5" w:rsidRPr="00303B9C" w:rsidRDefault="00ED5CE5" w:rsidP="00ED5CE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kap;</w:t>
      </w:r>
    </w:p>
    <w:p w14:paraId="01FE046E" w14:textId="77777777" w:rsidR="00ED5CE5" w:rsidRPr="00303B9C" w:rsidRDefault="00ED5CE5" w:rsidP="00ED5CE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dvojni vid:</w:t>
      </w:r>
    </w:p>
    <w:p w14:paraId="08FCA490" w14:textId="77777777" w:rsidR="00ED5CE5" w:rsidRPr="00303B9C" w:rsidRDefault="00ED5CE5" w:rsidP="00ED5CE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izguba sluha, šumenje v ušesih;</w:t>
      </w:r>
    </w:p>
    <w:p w14:paraId="5F41EF6C" w14:textId="77777777" w:rsidR="00ED5CE5" w:rsidRPr="00303B9C" w:rsidRDefault="00ED5CE5" w:rsidP="00ED5CE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občutek neenakomernega bitja srca kot je preskakovanje utripov;</w:t>
      </w:r>
    </w:p>
    <w:p w14:paraId="7F8ADB29" w14:textId="77777777" w:rsidR="00ED5CE5" w:rsidRPr="00303B9C" w:rsidRDefault="00ED5CE5" w:rsidP="00ED5CE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težave s srcem, ki lahko povzročijo kratko sapo ali otekanje gležnjev;</w:t>
      </w:r>
    </w:p>
    <w:p w14:paraId="0D06BC1E" w14:textId="77777777" w:rsidR="00ED5CE5" w:rsidRPr="00303B9C" w:rsidRDefault="00ED5CE5" w:rsidP="00ED5CE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srčni infarkt;</w:t>
      </w:r>
    </w:p>
    <w:p w14:paraId="566B8711" w14:textId="77777777" w:rsidR="00ED5CE5" w:rsidRPr="00303B9C" w:rsidRDefault="00ED5CE5" w:rsidP="00ED5CE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razširitev v steni večje arterije, vnetje in krvni strdek v veni, zamašitev žile;</w:t>
      </w:r>
    </w:p>
    <w:p w14:paraId="76296B8B" w14:textId="77777777" w:rsidR="00ED5CE5" w:rsidRPr="00303B9C" w:rsidRDefault="00ED5CE5" w:rsidP="00ED5CE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pljučne bolezni, ki povzročijo kratko sapo (vključno z vnetjem);</w:t>
      </w:r>
    </w:p>
    <w:p w14:paraId="2E0FA191" w14:textId="77777777" w:rsidR="00ED5CE5" w:rsidRPr="00303B9C" w:rsidRDefault="00ED5CE5" w:rsidP="00ED5CE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pljučni embolizem (zamašitev arterije v pljučih);</w:t>
      </w:r>
    </w:p>
    <w:p w14:paraId="28B60B13" w14:textId="77777777" w:rsidR="00ED5CE5" w:rsidRPr="00303B9C" w:rsidRDefault="00ED5CE5" w:rsidP="00ED5CE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plevralna efuzija (nenormalno nabiranje tekočine v plevralnem prostoru);</w:t>
      </w:r>
    </w:p>
    <w:p w14:paraId="6AD391BF" w14:textId="77777777" w:rsidR="00ED5CE5" w:rsidRPr="00303B9C" w:rsidRDefault="00ED5CE5" w:rsidP="00ED5CE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vnetje trebušne slinavke, ki povzroča težjo bolečino v trebuhu in hrbtu;</w:t>
      </w:r>
    </w:p>
    <w:p w14:paraId="518B2EEB" w14:textId="77777777" w:rsidR="00ED5CE5" w:rsidRPr="00303B9C" w:rsidRDefault="00ED5CE5" w:rsidP="00ED5CE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bolečine pri požiranju;</w:t>
      </w:r>
    </w:p>
    <w:p w14:paraId="6393C1D0" w14:textId="77777777" w:rsidR="00ED5CE5" w:rsidRPr="00303B9C" w:rsidRDefault="00ED5CE5" w:rsidP="00ED5CE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edem obraza (otekanje obraza);</w:t>
      </w:r>
    </w:p>
    <w:p w14:paraId="367F3D9A" w14:textId="77777777" w:rsidR="00ED5CE5" w:rsidRPr="00303B9C" w:rsidRDefault="00ED5CE5" w:rsidP="00ED5CE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vnetje žolčnika, žolčni kamni;</w:t>
      </w:r>
    </w:p>
    <w:p w14:paraId="4A6B0C25" w14:textId="77777777" w:rsidR="00ED5CE5" w:rsidRPr="00303B9C" w:rsidRDefault="00ED5CE5" w:rsidP="00ED5CE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zamaščenost jeter (kopičenje maščobe v jetrnih celicah);</w:t>
      </w:r>
    </w:p>
    <w:p w14:paraId="07BDC10F" w14:textId="77777777" w:rsidR="00ED5CE5" w:rsidRPr="00303B9C" w:rsidRDefault="00ED5CE5" w:rsidP="00ED5CE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nočno potenje;</w:t>
      </w:r>
    </w:p>
    <w:p w14:paraId="15A41938" w14:textId="77777777" w:rsidR="00ED5CE5" w:rsidRPr="00303B9C" w:rsidRDefault="00ED5CE5" w:rsidP="00ED5CE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brazgotina;</w:t>
      </w:r>
    </w:p>
    <w:p w14:paraId="536838BB" w14:textId="77777777" w:rsidR="00ED5CE5" w:rsidRPr="00303B9C" w:rsidRDefault="00ED5CE5" w:rsidP="00ED5CE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neobičajen razpad mišic;</w:t>
      </w:r>
    </w:p>
    <w:p w14:paraId="60555165" w14:textId="77777777" w:rsidR="00ED5CE5" w:rsidRPr="00303B9C" w:rsidRDefault="00ED5CE5" w:rsidP="00ED5CE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sistemski eritematozni lupus (imunska bolezen, ki vključuje vnetje kože, srca, pljuč, sklepov in drugih organskih sistemov);</w:t>
      </w:r>
    </w:p>
    <w:p w14:paraId="44208C5F" w14:textId="77777777" w:rsidR="00ED5CE5" w:rsidRPr="00303B9C" w:rsidRDefault="00ED5CE5" w:rsidP="00ED5CE5">
      <w:pPr>
        <w:pStyle w:val="BodyText"/>
        <w:keepN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motnje spanja;</w:t>
      </w:r>
    </w:p>
    <w:p w14:paraId="2FB5FBF1" w14:textId="77777777" w:rsidR="00ED5CE5" w:rsidRPr="00303B9C" w:rsidRDefault="00ED5CE5" w:rsidP="00ED5CE5">
      <w:pPr>
        <w:pStyle w:val="BodyText"/>
        <w:keepN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impotenca;</w:t>
      </w:r>
    </w:p>
    <w:p w14:paraId="738F27D0" w14:textId="77777777" w:rsidR="00ED5CE5" w:rsidRPr="00303B9C" w:rsidRDefault="00ED5CE5" w:rsidP="00ED5CE5">
      <w:pPr>
        <w:pStyle w:val="BodyText"/>
        <w:keepN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vnetja.</w:t>
      </w:r>
    </w:p>
    <w:p w14:paraId="55F7398B" w14:textId="77777777" w:rsidR="00ED5CE5" w:rsidRPr="00303B9C" w:rsidRDefault="00ED5CE5" w:rsidP="00ED5CE5">
      <w:pPr>
        <w:pStyle w:val="BodyText"/>
        <w:keepNext/>
        <w:widowControl/>
        <w:kinsoku w:val="0"/>
        <w:overflowPunct w:val="0"/>
        <w:ind w:left="0"/>
        <w:rPr>
          <w:color w:val="000000" w:themeColor="text1"/>
        </w:rPr>
      </w:pPr>
    </w:p>
    <w:p w14:paraId="08676164" w14:textId="77777777" w:rsidR="00ED5CE5" w:rsidRPr="00303B9C" w:rsidRDefault="00ED5CE5" w:rsidP="00ED5CE5">
      <w:pPr>
        <w:pStyle w:val="BodyText"/>
        <w:widowControl/>
        <w:kinsoku w:val="0"/>
        <w:overflowPunct w:val="0"/>
        <w:ind w:left="0"/>
        <w:rPr>
          <w:color w:val="000000" w:themeColor="text1"/>
        </w:rPr>
      </w:pPr>
      <w:r w:rsidRPr="00303B9C">
        <w:rPr>
          <w:b/>
          <w:bCs/>
          <w:color w:val="000000" w:themeColor="text1"/>
        </w:rPr>
        <w:t>Redki</w:t>
      </w:r>
      <w:r w:rsidRPr="00303B9C">
        <w:rPr>
          <w:color w:val="000000" w:themeColor="text1"/>
        </w:rPr>
        <w:t xml:space="preserve"> (pojavijo se lahko pri največ 1 od 1.000 bolnikov)</w:t>
      </w:r>
    </w:p>
    <w:p w14:paraId="010FEF48" w14:textId="77777777" w:rsidR="00ED5CE5" w:rsidRPr="00303B9C" w:rsidRDefault="00ED5CE5" w:rsidP="00ED5CE5">
      <w:pPr>
        <w:pStyle w:val="BodyText"/>
        <w:widowControl/>
        <w:kinsoku w:val="0"/>
        <w:overflowPunct w:val="0"/>
        <w:ind w:left="0"/>
        <w:rPr>
          <w:color w:val="000000" w:themeColor="text1"/>
        </w:rPr>
      </w:pPr>
    </w:p>
    <w:p w14:paraId="5B5B483D" w14:textId="77777777" w:rsidR="00ED5CE5" w:rsidRPr="00303B9C" w:rsidRDefault="00ED5CE5" w:rsidP="00ED5CE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levkemija (rak, ki prizadene kri in kostni mozeg);</w:t>
      </w:r>
    </w:p>
    <w:p w14:paraId="57EF3702" w14:textId="77777777" w:rsidR="00ED5CE5" w:rsidRPr="00303B9C" w:rsidRDefault="00ED5CE5" w:rsidP="00ED5CE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hude alergijske reakcije s šokom;</w:t>
      </w:r>
    </w:p>
    <w:p w14:paraId="0F1E2DC8" w14:textId="77777777" w:rsidR="00ED5CE5" w:rsidRPr="00303B9C" w:rsidRDefault="00ED5CE5" w:rsidP="00ED5CE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multipla skleroza;</w:t>
      </w:r>
    </w:p>
    <w:p w14:paraId="13CF1445" w14:textId="77777777" w:rsidR="00ED5CE5" w:rsidRPr="00303B9C" w:rsidRDefault="00ED5CE5" w:rsidP="00ED5CE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bolezni živčevja (kot sta vnetje vidngea živca in Guillain-Barréjev sindrom, bolezen, ki lahko povzroči oslabelost mišic, nenormalne občutke ter mravljinčenje v rokah in zgornjem delu telesa);</w:t>
      </w:r>
    </w:p>
    <w:p w14:paraId="0A4960E7" w14:textId="77777777" w:rsidR="00ED5CE5" w:rsidRPr="00303B9C" w:rsidRDefault="00ED5CE5" w:rsidP="00ED5CE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srce neha črpati kri;</w:t>
      </w:r>
    </w:p>
    <w:p w14:paraId="3C173C7C" w14:textId="77777777" w:rsidR="00ED5CE5" w:rsidRPr="00303B9C" w:rsidRDefault="00ED5CE5" w:rsidP="00ED5CE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pljučna fibroza (zabrazgotinjenje pljuč);</w:t>
      </w:r>
    </w:p>
    <w:p w14:paraId="62782E39" w14:textId="77777777" w:rsidR="00ED5CE5" w:rsidRPr="00303B9C" w:rsidRDefault="00ED5CE5" w:rsidP="00ED5CE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predrtje črevesa (luknja v steni črevesa);</w:t>
      </w:r>
    </w:p>
    <w:p w14:paraId="37921DFE" w14:textId="77777777" w:rsidR="00ED5CE5" w:rsidRPr="00303B9C" w:rsidRDefault="00ED5CE5" w:rsidP="00ED5CE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hepatitis (vnetje jeter);</w:t>
      </w:r>
    </w:p>
    <w:p w14:paraId="7B957894" w14:textId="77777777" w:rsidR="00ED5CE5" w:rsidRPr="00303B9C" w:rsidRDefault="00ED5CE5" w:rsidP="00ED5CE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reaktivacija okužbe z virusom hepatitisa B;</w:t>
      </w:r>
    </w:p>
    <w:p w14:paraId="303FC7C4" w14:textId="77777777" w:rsidR="00ED5CE5" w:rsidRPr="00303B9C" w:rsidRDefault="00ED5CE5" w:rsidP="00ED5CE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avtoimunski hepatitis (vnetje jeter, ki ga povzroči lastni imunski sistem);</w:t>
      </w:r>
    </w:p>
    <w:p w14:paraId="19DF89BD" w14:textId="77777777" w:rsidR="00ED5CE5" w:rsidRPr="00303B9C" w:rsidRDefault="00ED5CE5" w:rsidP="00ED5CE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lastRenderedPageBreak/>
        <w:t>kožni vaskulitis (vnetje krvnih žil v koži);</w:t>
      </w:r>
    </w:p>
    <w:p w14:paraId="2FB3E1D7" w14:textId="77777777" w:rsidR="00ED5CE5" w:rsidRPr="00303B9C" w:rsidRDefault="00ED5CE5" w:rsidP="00ED5CE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Stevens-Johnsonov sindrom (življenjsko ogrožajoča reakcija z gripi podobnimi simptomi in izpuščajem, ki povzroči nastajanje mehurjev);</w:t>
      </w:r>
    </w:p>
    <w:p w14:paraId="22EBC834" w14:textId="77777777" w:rsidR="00ED5CE5" w:rsidRPr="00303B9C" w:rsidRDefault="00ED5CE5" w:rsidP="00ED5CE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edem obraza (otekanje obraza), povezan z alergijskimi reakcijami;</w:t>
      </w:r>
    </w:p>
    <w:p w14:paraId="4A6C373A" w14:textId="77777777" w:rsidR="00ED5CE5" w:rsidRPr="00303B9C" w:rsidRDefault="00ED5CE5" w:rsidP="00ED5CE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multiformni eritem (vnetni kožni izpuščaj);</w:t>
      </w:r>
    </w:p>
    <w:p w14:paraId="348F78B9" w14:textId="77777777" w:rsidR="00ED5CE5" w:rsidRPr="00303B9C" w:rsidRDefault="00ED5CE5" w:rsidP="00ED5CE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lupusu podoben sindrom;</w:t>
      </w:r>
    </w:p>
    <w:p w14:paraId="7F172413" w14:textId="77777777" w:rsidR="00ED5CE5" w:rsidRPr="00303B9C" w:rsidRDefault="00ED5CE5" w:rsidP="00ED5CE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angioedem (lokalizirano otekanje kože);</w:t>
      </w:r>
    </w:p>
    <w:p w14:paraId="35CFE90F" w14:textId="77777777" w:rsidR="00ED5CE5" w:rsidRPr="00303B9C" w:rsidRDefault="00ED5CE5" w:rsidP="00ED5CE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lihenoidna kožna reakcija (srbeč rdeče-vijolični kožni izpuščaj).</w:t>
      </w:r>
    </w:p>
    <w:p w14:paraId="042CBD8B" w14:textId="77777777" w:rsidR="00ED5CE5" w:rsidRPr="00303B9C" w:rsidRDefault="00ED5CE5" w:rsidP="00ED5CE5">
      <w:pPr>
        <w:pStyle w:val="BodyText"/>
        <w:widowControl/>
        <w:kinsoku w:val="0"/>
        <w:overflowPunct w:val="0"/>
        <w:ind w:left="0"/>
        <w:rPr>
          <w:color w:val="000000" w:themeColor="text1"/>
        </w:rPr>
      </w:pPr>
    </w:p>
    <w:p w14:paraId="43702FD9" w14:textId="77777777" w:rsidR="00ED5CE5" w:rsidRPr="00303B9C" w:rsidRDefault="00ED5CE5" w:rsidP="00ED5CE5">
      <w:pPr>
        <w:pStyle w:val="BodyText"/>
        <w:widowControl/>
        <w:kinsoku w:val="0"/>
        <w:overflowPunct w:val="0"/>
        <w:ind w:left="0"/>
        <w:rPr>
          <w:color w:val="000000" w:themeColor="text1"/>
        </w:rPr>
      </w:pPr>
      <w:r w:rsidRPr="00303B9C">
        <w:rPr>
          <w:b/>
          <w:bCs/>
          <w:color w:val="000000" w:themeColor="text1"/>
        </w:rPr>
        <w:t>Neznana pogostnost</w:t>
      </w:r>
      <w:r w:rsidRPr="00303B9C">
        <w:rPr>
          <w:color w:val="000000" w:themeColor="text1"/>
        </w:rPr>
        <w:t xml:space="preserve"> (pogostnosti iz razpoložljivih podatkov ni mogoče oceniti)</w:t>
      </w:r>
    </w:p>
    <w:p w14:paraId="41E87412" w14:textId="77777777" w:rsidR="00ED5CE5" w:rsidRPr="00303B9C" w:rsidRDefault="00ED5CE5" w:rsidP="00ED5CE5">
      <w:pPr>
        <w:pStyle w:val="BodyText"/>
        <w:widowControl/>
        <w:kinsoku w:val="0"/>
        <w:overflowPunct w:val="0"/>
        <w:ind w:left="0"/>
        <w:rPr>
          <w:color w:val="000000" w:themeColor="text1"/>
        </w:rPr>
      </w:pPr>
    </w:p>
    <w:p w14:paraId="0DB9A105" w14:textId="77777777" w:rsidR="00ED5CE5" w:rsidRPr="00303B9C" w:rsidRDefault="00ED5CE5" w:rsidP="00ED5CE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jetrnovranični limfom celic T (redka oblika krvnega raka, ki je pogosto smrtna);</w:t>
      </w:r>
    </w:p>
    <w:p w14:paraId="2563056D" w14:textId="77777777" w:rsidR="00ED5CE5" w:rsidRPr="00303B9C" w:rsidRDefault="00ED5CE5" w:rsidP="00ED5CE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karcinom Merklovih celic (tip kožnega raka);</w:t>
      </w:r>
    </w:p>
    <w:p w14:paraId="62D3DA72" w14:textId="77777777" w:rsidR="00984838" w:rsidRPr="00303B9C" w:rsidRDefault="00984838" w:rsidP="00ED5CE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Kaposijev sarkom, redka oblika raka, ki je posledica okužbe s humanim herpes virusom 8. Kaposijev sarkom se najpogosteje pojavlja kot škrlatne spremembe na koži;</w:t>
      </w:r>
    </w:p>
    <w:p w14:paraId="74703BED" w14:textId="77777777" w:rsidR="00ED5CE5" w:rsidRPr="00303B9C" w:rsidRDefault="00ED5CE5" w:rsidP="00ED5CE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odpoved jeter;</w:t>
      </w:r>
    </w:p>
    <w:p w14:paraId="10B7DE40" w14:textId="044A87BF" w:rsidR="00E36BA3" w:rsidRPr="00303B9C" w:rsidRDefault="00E36BA3" w:rsidP="00E36BA3">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poslabšanje stanja, imenovanega dermatomiozitis (viden kot kožni izpuščaj, ki ga spremlja mišična šibkost);</w:t>
      </w:r>
    </w:p>
    <w:p w14:paraId="78D5E722" w14:textId="77777777" w:rsidR="00E36BA3" w:rsidRPr="00303B9C" w:rsidRDefault="00E36BA3" w:rsidP="00E36BA3">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povečanje telesne mase (pri večini bolnikov je bilo povečanje telesne mase majhno).</w:t>
      </w:r>
    </w:p>
    <w:p w14:paraId="4110F1CC" w14:textId="77777777" w:rsidR="00ED5CE5" w:rsidRPr="00303B9C" w:rsidRDefault="00ED5CE5" w:rsidP="00ED5CE5">
      <w:pPr>
        <w:pStyle w:val="BodyText"/>
        <w:widowControl/>
        <w:kinsoku w:val="0"/>
        <w:overflowPunct w:val="0"/>
        <w:ind w:left="0"/>
        <w:rPr>
          <w:color w:val="000000" w:themeColor="text1"/>
        </w:rPr>
      </w:pPr>
    </w:p>
    <w:p w14:paraId="4218EF0F" w14:textId="77777777" w:rsidR="00ED5CE5" w:rsidRPr="00303B9C" w:rsidRDefault="00ED5CE5" w:rsidP="00ED5CE5">
      <w:pPr>
        <w:pStyle w:val="BodyText"/>
        <w:widowControl/>
        <w:kinsoku w:val="0"/>
        <w:overflowPunct w:val="0"/>
        <w:ind w:left="0"/>
        <w:rPr>
          <w:color w:val="000000" w:themeColor="text1"/>
        </w:rPr>
      </w:pPr>
      <w:r w:rsidRPr="00303B9C">
        <w:rPr>
          <w:color w:val="000000" w:themeColor="text1"/>
        </w:rPr>
        <w:t>Nekateri neželeni učinki, ki so bili opaženi pri adalimumabu, nimajo simptomov in se jih lahko odkrije le pri krvnih testih. Ti neželeni učinki so:</w:t>
      </w:r>
    </w:p>
    <w:p w14:paraId="5197E505" w14:textId="77777777" w:rsidR="00ED5CE5" w:rsidRPr="00303B9C" w:rsidRDefault="00ED5CE5" w:rsidP="00ED5CE5">
      <w:pPr>
        <w:pStyle w:val="BodyText"/>
        <w:widowControl/>
        <w:kinsoku w:val="0"/>
        <w:overflowPunct w:val="0"/>
        <w:ind w:left="0"/>
        <w:rPr>
          <w:color w:val="000000" w:themeColor="text1"/>
        </w:rPr>
      </w:pPr>
    </w:p>
    <w:p w14:paraId="4B39D119" w14:textId="77777777" w:rsidR="00ED5CE5" w:rsidRPr="00303B9C" w:rsidRDefault="00ED5CE5" w:rsidP="00ED5CE5">
      <w:pPr>
        <w:pStyle w:val="BodyText"/>
        <w:widowControl/>
        <w:kinsoku w:val="0"/>
        <w:overflowPunct w:val="0"/>
        <w:ind w:left="0"/>
        <w:rPr>
          <w:color w:val="000000" w:themeColor="text1"/>
        </w:rPr>
      </w:pPr>
      <w:r w:rsidRPr="00303B9C">
        <w:rPr>
          <w:b/>
          <w:bCs/>
          <w:color w:val="000000" w:themeColor="text1"/>
        </w:rPr>
        <w:t xml:space="preserve">Zelo pogosti </w:t>
      </w:r>
      <w:r w:rsidRPr="00303B9C">
        <w:rPr>
          <w:color w:val="000000" w:themeColor="text1"/>
        </w:rPr>
        <w:t>(pojavijo se lahko pri več kot 1 od 10 bolnikov)</w:t>
      </w:r>
    </w:p>
    <w:p w14:paraId="04179596" w14:textId="77777777" w:rsidR="00ED5CE5" w:rsidRPr="00303B9C" w:rsidRDefault="00ED5CE5" w:rsidP="00ED5CE5">
      <w:pPr>
        <w:pStyle w:val="BodyText"/>
        <w:widowControl/>
        <w:kinsoku w:val="0"/>
        <w:overflowPunct w:val="0"/>
        <w:ind w:left="0"/>
        <w:rPr>
          <w:color w:val="000000" w:themeColor="text1"/>
        </w:rPr>
      </w:pPr>
    </w:p>
    <w:p w14:paraId="17D24561" w14:textId="77777777" w:rsidR="00ED5CE5" w:rsidRPr="00303B9C" w:rsidRDefault="00ED5CE5" w:rsidP="00ED5CE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nizke krvne vrednosti za bele krvne celice;</w:t>
      </w:r>
    </w:p>
    <w:p w14:paraId="78BC6251" w14:textId="77777777" w:rsidR="00ED5CE5" w:rsidRPr="00303B9C" w:rsidRDefault="00ED5CE5" w:rsidP="00ED5CE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nizke krvne vrednosti za rdeče krvne celice;</w:t>
      </w:r>
    </w:p>
    <w:p w14:paraId="6E14B396" w14:textId="77777777" w:rsidR="00ED5CE5" w:rsidRPr="00303B9C" w:rsidRDefault="00ED5CE5" w:rsidP="00ED5CE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zvečane vrednosti lipidov v krvi;</w:t>
      </w:r>
    </w:p>
    <w:p w14:paraId="2B3A6C91" w14:textId="77777777" w:rsidR="00ED5CE5" w:rsidRPr="00303B9C" w:rsidRDefault="00ED5CE5" w:rsidP="00ED5CE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zvečane vrednosti jetrnih encimov.</w:t>
      </w:r>
    </w:p>
    <w:p w14:paraId="7B63BFE1" w14:textId="77777777" w:rsidR="00ED5CE5" w:rsidRPr="00303B9C" w:rsidRDefault="00ED5CE5" w:rsidP="00ED5CE5">
      <w:pPr>
        <w:pStyle w:val="BodyText"/>
        <w:widowControl/>
        <w:kinsoku w:val="0"/>
        <w:overflowPunct w:val="0"/>
        <w:ind w:left="0"/>
        <w:rPr>
          <w:color w:val="000000" w:themeColor="text1"/>
        </w:rPr>
      </w:pPr>
    </w:p>
    <w:p w14:paraId="3CC50656" w14:textId="77777777" w:rsidR="00ED5CE5" w:rsidRPr="00303B9C" w:rsidRDefault="00ED5CE5" w:rsidP="00ED5CE5">
      <w:pPr>
        <w:pStyle w:val="BodyText"/>
        <w:widowControl/>
        <w:kinsoku w:val="0"/>
        <w:overflowPunct w:val="0"/>
        <w:ind w:left="0"/>
        <w:rPr>
          <w:color w:val="000000" w:themeColor="text1"/>
        </w:rPr>
      </w:pPr>
      <w:r w:rsidRPr="00303B9C">
        <w:rPr>
          <w:b/>
          <w:bCs/>
          <w:color w:val="000000" w:themeColor="text1"/>
        </w:rPr>
        <w:t>Pogosti</w:t>
      </w:r>
      <w:r w:rsidRPr="00303B9C">
        <w:rPr>
          <w:color w:val="000000" w:themeColor="text1"/>
        </w:rPr>
        <w:t xml:space="preserve"> (pojavijo se lahko pri največ 1 od 10 bolnikov)</w:t>
      </w:r>
    </w:p>
    <w:p w14:paraId="6D90E4C9" w14:textId="77777777" w:rsidR="00ED5CE5" w:rsidRPr="00303B9C" w:rsidRDefault="00ED5CE5" w:rsidP="00ED5CE5">
      <w:pPr>
        <w:pStyle w:val="BodyText"/>
        <w:widowControl/>
        <w:kinsoku w:val="0"/>
        <w:overflowPunct w:val="0"/>
        <w:ind w:left="0"/>
        <w:rPr>
          <w:color w:val="000000" w:themeColor="text1"/>
        </w:rPr>
      </w:pPr>
    </w:p>
    <w:p w14:paraId="6AA5E129" w14:textId="77777777" w:rsidR="00ED5CE5" w:rsidRPr="00303B9C" w:rsidRDefault="00ED5CE5" w:rsidP="00ED5CE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visoke krvne vrednosti za bele krvne celice;</w:t>
      </w:r>
    </w:p>
    <w:p w14:paraId="78BBE2B1" w14:textId="77777777" w:rsidR="00ED5CE5" w:rsidRPr="00303B9C" w:rsidRDefault="00ED5CE5" w:rsidP="00ED5CE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nizke krvne vrednosti za trombocite;</w:t>
      </w:r>
    </w:p>
    <w:p w14:paraId="5AF4A9B8" w14:textId="77777777" w:rsidR="00ED5CE5" w:rsidRPr="00303B9C" w:rsidRDefault="00ED5CE5" w:rsidP="00ED5CE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zvečana vrednost sečne kisline v krvi;</w:t>
      </w:r>
    </w:p>
    <w:p w14:paraId="771FD6C6" w14:textId="77777777" w:rsidR="00ED5CE5" w:rsidRPr="00303B9C" w:rsidRDefault="00ED5CE5" w:rsidP="00ED5CE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nenormalne krvne vrednosti za natrij;</w:t>
      </w:r>
    </w:p>
    <w:p w14:paraId="1B7F6F74" w14:textId="77777777" w:rsidR="00ED5CE5" w:rsidRPr="00303B9C" w:rsidRDefault="00ED5CE5" w:rsidP="00ED5CE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nizke krvne vrednosti za kalcij;</w:t>
      </w:r>
    </w:p>
    <w:p w14:paraId="02E382FF" w14:textId="77777777" w:rsidR="00ED5CE5" w:rsidRPr="00303B9C" w:rsidRDefault="00ED5CE5" w:rsidP="00ED5CE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nizke krvne vrednosti za fosfat;</w:t>
      </w:r>
    </w:p>
    <w:p w14:paraId="6D25198C" w14:textId="77777777" w:rsidR="00ED5CE5" w:rsidRPr="00303B9C" w:rsidRDefault="00ED5CE5" w:rsidP="00ED5CE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visok krvni sladkor;</w:t>
      </w:r>
    </w:p>
    <w:p w14:paraId="4351F072" w14:textId="77777777" w:rsidR="00ED5CE5" w:rsidRPr="00303B9C" w:rsidRDefault="00ED5CE5" w:rsidP="00ED5CE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visoke krvne vrednosti za laktat dehidrogenazo;</w:t>
      </w:r>
    </w:p>
    <w:p w14:paraId="39821510" w14:textId="77777777" w:rsidR="00ED5CE5" w:rsidRPr="00303B9C" w:rsidRDefault="00ED5CE5" w:rsidP="00ED5CE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prisotnost avtoprotiteles v krvi;</w:t>
      </w:r>
    </w:p>
    <w:p w14:paraId="4E6EE3DF" w14:textId="77777777" w:rsidR="00ED5CE5" w:rsidRPr="00303B9C" w:rsidRDefault="00ED5CE5" w:rsidP="00ED5CE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nizke krvne vrednosti za kalij.</w:t>
      </w:r>
    </w:p>
    <w:p w14:paraId="0F28D2C8" w14:textId="77777777" w:rsidR="00ED5CE5" w:rsidRPr="00303B9C" w:rsidRDefault="00ED5CE5" w:rsidP="00ED5CE5">
      <w:pPr>
        <w:pStyle w:val="BodyText"/>
        <w:widowControl/>
        <w:kinsoku w:val="0"/>
        <w:overflowPunct w:val="0"/>
        <w:ind w:left="0"/>
        <w:rPr>
          <w:color w:val="000000" w:themeColor="text1"/>
        </w:rPr>
      </w:pPr>
    </w:p>
    <w:p w14:paraId="2C2B044C" w14:textId="77777777" w:rsidR="00ED5CE5" w:rsidRPr="00303B9C" w:rsidRDefault="00ED5CE5" w:rsidP="00ED5CE5">
      <w:pPr>
        <w:pStyle w:val="BodyText"/>
        <w:widowControl/>
        <w:kinsoku w:val="0"/>
        <w:overflowPunct w:val="0"/>
        <w:ind w:left="0"/>
        <w:rPr>
          <w:color w:val="000000" w:themeColor="text1"/>
        </w:rPr>
      </w:pPr>
      <w:r w:rsidRPr="00303B9C">
        <w:rPr>
          <w:b/>
          <w:bCs/>
          <w:color w:val="000000" w:themeColor="text1"/>
        </w:rPr>
        <w:t>Občasni</w:t>
      </w:r>
      <w:r w:rsidRPr="00303B9C">
        <w:rPr>
          <w:color w:val="000000" w:themeColor="text1"/>
        </w:rPr>
        <w:t xml:space="preserve"> (pojavijo se lahko pri največ 1 od 100 bolnikov)</w:t>
      </w:r>
    </w:p>
    <w:p w14:paraId="09508F96" w14:textId="77777777" w:rsidR="00ED5CE5" w:rsidRPr="00303B9C" w:rsidRDefault="00ED5CE5" w:rsidP="00ED5CE5">
      <w:pPr>
        <w:pStyle w:val="BodyText"/>
        <w:widowControl/>
        <w:kinsoku w:val="0"/>
        <w:overflowPunct w:val="0"/>
        <w:ind w:left="0"/>
        <w:rPr>
          <w:color w:val="000000" w:themeColor="text1"/>
        </w:rPr>
      </w:pPr>
    </w:p>
    <w:p w14:paraId="72A114E7" w14:textId="77777777" w:rsidR="00ED5CE5" w:rsidRPr="00303B9C" w:rsidRDefault="00ED5CE5" w:rsidP="00ED5CE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povečane vrednosti bilirubina (krvni test jetrne funkcije).</w:t>
      </w:r>
    </w:p>
    <w:p w14:paraId="28ABD097" w14:textId="77777777" w:rsidR="00ED5CE5" w:rsidRPr="00303B9C" w:rsidRDefault="00ED5CE5" w:rsidP="00ED5CE5">
      <w:pPr>
        <w:pStyle w:val="BodyText"/>
        <w:widowControl/>
        <w:kinsoku w:val="0"/>
        <w:overflowPunct w:val="0"/>
        <w:ind w:left="0"/>
        <w:rPr>
          <w:color w:val="000000" w:themeColor="text1"/>
        </w:rPr>
      </w:pPr>
    </w:p>
    <w:p w14:paraId="626DEF45" w14:textId="77777777" w:rsidR="00ED5CE5" w:rsidRPr="00303B9C" w:rsidRDefault="00ED5CE5" w:rsidP="00ED5CE5">
      <w:pPr>
        <w:pStyle w:val="BodyText"/>
        <w:widowControl/>
        <w:kinsoku w:val="0"/>
        <w:overflowPunct w:val="0"/>
        <w:ind w:left="0"/>
        <w:rPr>
          <w:color w:val="000000" w:themeColor="text1"/>
        </w:rPr>
      </w:pPr>
      <w:r w:rsidRPr="00303B9C">
        <w:rPr>
          <w:b/>
          <w:bCs/>
          <w:color w:val="000000" w:themeColor="text1"/>
        </w:rPr>
        <w:t>Redki</w:t>
      </w:r>
      <w:r w:rsidRPr="00303B9C">
        <w:rPr>
          <w:color w:val="000000" w:themeColor="text1"/>
        </w:rPr>
        <w:t xml:space="preserve"> (pojavijo se lahko pri največ 1 od 1.000 bolnikov)</w:t>
      </w:r>
    </w:p>
    <w:p w14:paraId="2E810FAC" w14:textId="77777777" w:rsidR="00ED5CE5" w:rsidRPr="00303B9C" w:rsidRDefault="00ED5CE5" w:rsidP="00ED5CE5">
      <w:pPr>
        <w:pStyle w:val="BodyText"/>
        <w:widowControl/>
        <w:kinsoku w:val="0"/>
        <w:overflowPunct w:val="0"/>
        <w:ind w:left="0"/>
        <w:rPr>
          <w:color w:val="000000" w:themeColor="text1"/>
        </w:rPr>
      </w:pPr>
    </w:p>
    <w:p w14:paraId="2842F8A7" w14:textId="77777777" w:rsidR="00ED5CE5" w:rsidRPr="00303B9C" w:rsidRDefault="00ED5CE5" w:rsidP="00ED5CE5">
      <w:pPr>
        <w:pStyle w:val="BodyText"/>
        <w:widowControl/>
        <w:numPr>
          <w:ilvl w:val="0"/>
          <w:numId w:val="27"/>
        </w:numPr>
        <w:kinsoku w:val="0"/>
        <w:overflowPunct w:val="0"/>
        <w:autoSpaceDE w:val="0"/>
        <w:autoSpaceDN w:val="0"/>
        <w:adjustRightInd w:val="0"/>
        <w:ind w:left="562" w:hanging="562"/>
        <w:rPr>
          <w:color w:val="000000" w:themeColor="text1"/>
        </w:rPr>
      </w:pPr>
      <w:r w:rsidRPr="00303B9C">
        <w:rPr>
          <w:color w:val="000000" w:themeColor="text1"/>
        </w:rPr>
        <w:t>nizke vrednosti za bele krvne celice, rdeče krvne celice in trombocite.</w:t>
      </w:r>
    </w:p>
    <w:p w14:paraId="2C49D6DE" w14:textId="77777777" w:rsidR="00ED5CE5" w:rsidRPr="00303B9C" w:rsidRDefault="00ED5CE5" w:rsidP="00ED5CE5">
      <w:pPr>
        <w:rPr>
          <w:color w:val="000000" w:themeColor="text1"/>
        </w:rPr>
      </w:pPr>
    </w:p>
    <w:p w14:paraId="27C4BEF8" w14:textId="77777777" w:rsidR="00ED5CE5" w:rsidRPr="00303B9C" w:rsidRDefault="00ED5CE5" w:rsidP="00ED5CE5">
      <w:pPr>
        <w:rPr>
          <w:b/>
          <w:color w:val="000000" w:themeColor="text1"/>
        </w:rPr>
      </w:pPr>
      <w:r w:rsidRPr="00303B9C">
        <w:rPr>
          <w:b/>
          <w:color w:val="000000" w:themeColor="text1"/>
        </w:rPr>
        <w:t xml:space="preserve">Poročanje o neželenih učinkih </w:t>
      </w:r>
    </w:p>
    <w:p w14:paraId="41DEEC09" w14:textId="2D9DBCAB" w:rsidR="00ED5CE5" w:rsidRPr="00303B9C" w:rsidRDefault="00ED5CE5" w:rsidP="00ED5CE5">
      <w:pPr>
        <w:rPr>
          <w:color w:val="000000" w:themeColor="text1"/>
        </w:rPr>
      </w:pPr>
      <w:r w:rsidRPr="00303B9C">
        <w:rPr>
          <w:color w:val="000000" w:themeColor="text1"/>
        </w:rPr>
        <w:t xml:space="preserve">Če opazite katerikoli neželeni učinek, se posvetujte z zdravnikom ali farmacevtom. Posvetujte se tudi, če opazite katerekoli neželene učinke, ki niso navedeni v tem navodilu. O neželenih učinkih lahko </w:t>
      </w:r>
      <w:r w:rsidRPr="00303B9C">
        <w:rPr>
          <w:color w:val="000000" w:themeColor="text1"/>
        </w:rPr>
        <w:lastRenderedPageBreak/>
        <w:t xml:space="preserve">poročate tudi neposredno na </w:t>
      </w:r>
      <w:r w:rsidRPr="00303B9C">
        <w:rPr>
          <w:color w:val="000000" w:themeColor="text1"/>
          <w:highlight w:val="lightGray"/>
        </w:rPr>
        <w:t xml:space="preserve">nacionalni center za poročanje, ki je naveden v </w:t>
      </w:r>
      <w:hyperlink r:id="rId56" w:history="1">
        <w:r w:rsidRPr="00303B9C">
          <w:rPr>
            <w:rStyle w:val="Hyperlink"/>
            <w:highlight w:val="lightGray"/>
          </w:rPr>
          <w:t>Prilogi V</w:t>
        </w:r>
      </w:hyperlink>
      <w:r w:rsidRPr="00303B9C">
        <w:rPr>
          <w:color w:val="000000" w:themeColor="text1"/>
          <w:highlight w:val="lightGray"/>
        </w:rPr>
        <w:t>.</w:t>
      </w:r>
      <w:r w:rsidRPr="00303B9C">
        <w:rPr>
          <w:color w:val="000000" w:themeColor="text1"/>
        </w:rPr>
        <w:t xml:space="preserve"> S tem, ko poročate o neželenih učinkih, lahko prispevate k zagotovitvi več informacij o varnosti tega zdravila. </w:t>
      </w:r>
    </w:p>
    <w:p w14:paraId="2011FB19" w14:textId="77777777" w:rsidR="00C46587" w:rsidRPr="00303B9C" w:rsidRDefault="00C46587" w:rsidP="00982118">
      <w:pPr>
        <w:rPr>
          <w:color w:val="000000" w:themeColor="text1"/>
        </w:rPr>
      </w:pPr>
    </w:p>
    <w:p w14:paraId="6CDAC226" w14:textId="77777777" w:rsidR="00C46587" w:rsidRPr="00303B9C" w:rsidRDefault="00C46587" w:rsidP="00982118">
      <w:pPr>
        <w:rPr>
          <w:color w:val="000000" w:themeColor="text1"/>
        </w:rPr>
      </w:pPr>
    </w:p>
    <w:p w14:paraId="1F57245E" w14:textId="77777777" w:rsidR="00C46587" w:rsidRPr="00303B9C" w:rsidRDefault="00C46587" w:rsidP="00982118">
      <w:pPr>
        <w:keepNext/>
        <w:tabs>
          <w:tab w:val="left" w:pos="562"/>
        </w:tabs>
        <w:rPr>
          <w:b/>
          <w:color w:val="000000" w:themeColor="text1"/>
        </w:rPr>
      </w:pPr>
      <w:r w:rsidRPr="00303B9C">
        <w:rPr>
          <w:b/>
          <w:color w:val="000000" w:themeColor="text1"/>
        </w:rPr>
        <w:t>5.</w:t>
      </w:r>
      <w:r w:rsidRPr="00303B9C">
        <w:rPr>
          <w:b/>
          <w:color w:val="000000" w:themeColor="text1"/>
        </w:rPr>
        <w:tab/>
        <w:t xml:space="preserve">Shranjevanje zdravila Amsparity </w:t>
      </w:r>
    </w:p>
    <w:p w14:paraId="6D1AE7AA" w14:textId="77777777" w:rsidR="00C46587" w:rsidRPr="00303B9C" w:rsidRDefault="00C46587" w:rsidP="00982118">
      <w:pPr>
        <w:keepNext/>
        <w:rPr>
          <w:color w:val="000000" w:themeColor="text1"/>
        </w:rPr>
      </w:pPr>
    </w:p>
    <w:p w14:paraId="3C364378" w14:textId="77777777" w:rsidR="00C46587" w:rsidRPr="00303B9C" w:rsidRDefault="00C46587" w:rsidP="00982118">
      <w:pPr>
        <w:keepNext/>
        <w:rPr>
          <w:color w:val="000000" w:themeColor="text1"/>
        </w:rPr>
      </w:pPr>
      <w:r w:rsidRPr="00303B9C">
        <w:rPr>
          <w:color w:val="000000" w:themeColor="text1"/>
        </w:rPr>
        <w:t xml:space="preserve">Zdravilo shranjujte nedosegljivo otrokom! </w:t>
      </w:r>
    </w:p>
    <w:p w14:paraId="08C71CDA" w14:textId="77777777" w:rsidR="00C46587" w:rsidRPr="00303B9C" w:rsidRDefault="00C46587" w:rsidP="00982118">
      <w:pPr>
        <w:rPr>
          <w:color w:val="000000" w:themeColor="text1"/>
        </w:rPr>
      </w:pPr>
    </w:p>
    <w:p w14:paraId="59AA8AE5" w14:textId="77777777" w:rsidR="00C46587" w:rsidRPr="00303B9C" w:rsidRDefault="00C46587" w:rsidP="00982118">
      <w:pPr>
        <w:rPr>
          <w:color w:val="000000" w:themeColor="text1"/>
        </w:rPr>
      </w:pPr>
      <w:r w:rsidRPr="00303B9C">
        <w:rPr>
          <w:color w:val="000000" w:themeColor="text1"/>
        </w:rPr>
        <w:t>Tega zdravila ne smete uporabljati po datumu izteka roka uporabnosti, ki je naveden na nalepki/škatli poleg oznake "</w:t>
      </w:r>
      <w:r w:rsidR="00861E64" w:rsidRPr="00303B9C">
        <w:rPr>
          <w:color w:val="000000" w:themeColor="text1"/>
        </w:rPr>
        <w:t>EXP</w:t>
      </w:r>
      <w:r w:rsidRPr="00303B9C">
        <w:rPr>
          <w:color w:val="000000" w:themeColor="text1"/>
        </w:rPr>
        <w:t xml:space="preserve">". </w:t>
      </w:r>
    </w:p>
    <w:p w14:paraId="7E9F59C4" w14:textId="77777777" w:rsidR="00C46587" w:rsidRPr="00303B9C" w:rsidRDefault="00C46587" w:rsidP="00982118">
      <w:pPr>
        <w:rPr>
          <w:color w:val="000000" w:themeColor="text1"/>
        </w:rPr>
      </w:pPr>
    </w:p>
    <w:p w14:paraId="4243A798" w14:textId="77777777" w:rsidR="00C46587" w:rsidRPr="00303B9C" w:rsidRDefault="00C46587" w:rsidP="00982118">
      <w:pPr>
        <w:rPr>
          <w:color w:val="000000" w:themeColor="text1"/>
        </w:rPr>
      </w:pPr>
      <w:r w:rsidRPr="00303B9C">
        <w:rPr>
          <w:color w:val="000000" w:themeColor="text1"/>
        </w:rPr>
        <w:t>Shranjujte v hladilniku (2</w:t>
      </w:r>
      <w:r w:rsidR="00D76DD7" w:rsidRPr="00303B9C">
        <w:rPr>
          <w:color w:val="000000" w:themeColor="text1"/>
        </w:rPr>
        <w:t xml:space="preserve"> </w:t>
      </w:r>
      <w:r w:rsidRPr="00303B9C">
        <w:rPr>
          <w:color w:val="000000" w:themeColor="text1"/>
        </w:rPr>
        <w:t xml:space="preserve">°C </w:t>
      </w:r>
      <w:r w:rsidR="00ED5CE5" w:rsidRPr="00303B9C">
        <w:rPr>
          <w:color w:val="000000" w:themeColor="text1"/>
        </w:rPr>
        <w:t>-</w:t>
      </w:r>
      <w:r w:rsidRPr="00303B9C">
        <w:rPr>
          <w:color w:val="000000" w:themeColor="text1"/>
        </w:rPr>
        <w:t xml:space="preserve"> 8</w:t>
      </w:r>
      <w:r w:rsidR="00D76DD7" w:rsidRPr="00303B9C">
        <w:rPr>
          <w:color w:val="000000" w:themeColor="text1"/>
        </w:rPr>
        <w:t xml:space="preserve"> </w:t>
      </w:r>
      <w:r w:rsidRPr="00303B9C">
        <w:rPr>
          <w:color w:val="000000" w:themeColor="text1"/>
        </w:rPr>
        <w:t xml:space="preserve">°C). Ne zamrzujte. </w:t>
      </w:r>
    </w:p>
    <w:p w14:paraId="38814192" w14:textId="77777777" w:rsidR="00C46587" w:rsidRPr="00303B9C" w:rsidRDefault="00C46587" w:rsidP="00982118">
      <w:pPr>
        <w:rPr>
          <w:color w:val="000000" w:themeColor="text1"/>
        </w:rPr>
      </w:pPr>
    </w:p>
    <w:p w14:paraId="51BD3F3A" w14:textId="77777777" w:rsidR="00C46587" w:rsidRPr="00303B9C" w:rsidRDefault="00C46587" w:rsidP="00982118">
      <w:pPr>
        <w:rPr>
          <w:color w:val="000000" w:themeColor="text1"/>
        </w:rPr>
      </w:pPr>
      <w:r w:rsidRPr="00303B9C">
        <w:rPr>
          <w:color w:val="000000" w:themeColor="text1"/>
        </w:rPr>
        <w:t xml:space="preserve">Napolnjen injekcijski peresnik shranjujte v zunanji ovojnini za zagotovitev zaščite pred svetlobo. </w:t>
      </w:r>
    </w:p>
    <w:p w14:paraId="642F6EF5" w14:textId="77777777" w:rsidR="00C46587" w:rsidRPr="00303B9C" w:rsidRDefault="00C46587" w:rsidP="00982118">
      <w:pPr>
        <w:rPr>
          <w:color w:val="000000" w:themeColor="text1"/>
        </w:rPr>
      </w:pPr>
    </w:p>
    <w:p w14:paraId="0AC09382" w14:textId="77777777" w:rsidR="00C46587" w:rsidRPr="00303B9C" w:rsidRDefault="00C46587" w:rsidP="00982118">
      <w:pPr>
        <w:rPr>
          <w:color w:val="000000" w:themeColor="text1"/>
          <w:u w:val="single"/>
        </w:rPr>
      </w:pPr>
      <w:r w:rsidRPr="00303B9C">
        <w:rPr>
          <w:color w:val="000000" w:themeColor="text1"/>
          <w:u w:val="single"/>
        </w:rPr>
        <w:t>Alternativno shranjevanje:</w:t>
      </w:r>
    </w:p>
    <w:p w14:paraId="18E7A84A" w14:textId="77777777" w:rsidR="00C46587" w:rsidRPr="00303B9C" w:rsidRDefault="00C46587" w:rsidP="00982118">
      <w:pPr>
        <w:rPr>
          <w:color w:val="000000" w:themeColor="text1"/>
        </w:rPr>
      </w:pPr>
    </w:p>
    <w:p w14:paraId="0A2FCBFE" w14:textId="77777777" w:rsidR="00C46587" w:rsidRPr="00303B9C" w:rsidRDefault="00C46587" w:rsidP="00982118">
      <w:pPr>
        <w:rPr>
          <w:color w:val="000000" w:themeColor="text1"/>
        </w:rPr>
      </w:pPr>
      <w:r w:rsidRPr="00303B9C">
        <w:rPr>
          <w:color w:val="000000" w:themeColor="text1"/>
        </w:rPr>
        <w:t xml:space="preserve">Če je </w:t>
      </w:r>
      <w:r w:rsidR="00ED5CE5" w:rsidRPr="00303B9C">
        <w:rPr>
          <w:color w:val="000000" w:themeColor="text1"/>
        </w:rPr>
        <w:t>treba</w:t>
      </w:r>
      <w:r w:rsidRPr="00303B9C">
        <w:rPr>
          <w:color w:val="000000" w:themeColor="text1"/>
        </w:rPr>
        <w:t xml:space="preserve"> (na primer </w:t>
      </w:r>
      <w:r w:rsidR="00ED5CE5" w:rsidRPr="00303B9C">
        <w:rPr>
          <w:color w:val="000000" w:themeColor="text1"/>
        </w:rPr>
        <w:t>med potovanjem</w:t>
      </w:r>
      <w:r w:rsidRPr="00303B9C">
        <w:rPr>
          <w:color w:val="000000" w:themeColor="text1"/>
        </w:rPr>
        <w:t>), lahko posamezen napolnjen injekcijski peresnik z zdravilom Amsparity hranite pri sobni temperaturi (do 30</w:t>
      </w:r>
      <w:r w:rsidR="00D76DD7" w:rsidRPr="00303B9C">
        <w:rPr>
          <w:color w:val="000000" w:themeColor="text1"/>
        </w:rPr>
        <w:t xml:space="preserve"> </w:t>
      </w:r>
      <w:r w:rsidRPr="00303B9C">
        <w:rPr>
          <w:color w:val="000000" w:themeColor="text1"/>
        </w:rPr>
        <w:t>ºC) največ 30</w:t>
      </w:r>
      <w:r w:rsidR="00D76DD7" w:rsidRPr="00303B9C">
        <w:rPr>
          <w:color w:val="000000" w:themeColor="text1"/>
        </w:rPr>
        <w:t xml:space="preserve"> </w:t>
      </w:r>
      <w:r w:rsidRPr="00303B9C">
        <w:rPr>
          <w:color w:val="000000" w:themeColor="text1"/>
        </w:rPr>
        <w:t xml:space="preserve">dni – zagotovite, da bo zaščiten pred svetlobo. Ko ga enkrat, namesto v hladilniku, shranjujete pri sobni temperaturi, </w:t>
      </w:r>
      <w:r w:rsidRPr="00303B9C">
        <w:rPr>
          <w:b/>
          <w:bCs/>
          <w:color w:val="000000" w:themeColor="text1"/>
        </w:rPr>
        <w:t>morate injekcijski peresnik porabiti v 30</w:t>
      </w:r>
      <w:r w:rsidR="00D76DD7" w:rsidRPr="00303B9C">
        <w:rPr>
          <w:b/>
          <w:bCs/>
          <w:color w:val="000000" w:themeColor="text1"/>
        </w:rPr>
        <w:t xml:space="preserve"> </w:t>
      </w:r>
      <w:r w:rsidRPr="00303B9C">
        <w:rPr>
          <w:b/>
          <w:bCs/>
          <w:color w:val="000000" w:themeColor="text1"/>
        </w:rPr>
        <w:t>dneh ali pa zavreči</w:t>
      </w:r>
      <w:r w:rsidRPr="00303B9C">
        <w:rPr>
          <w:color w:val="000000" w:themeColor="text1"/>
        </w:rPr>
        <w:t xml:space="preserve">, tudi če ga vrnete v hladilnik. </w:t>
      </w:r>
    </w:p>
    <w:p w14:paraId="66B19016" w14:textId="77777777" w:rsidR="00C46587" w:rsidRPr="00303B9C" w:rsidRDefault="00C46587" w:rsidP="00982118">
      <w:pPr>
        <w:rPr>
          <w:color w:val="000000" w:themeColor="text1"/>
        </w:rPr>
      </w:pPr>
    </w:p>
    <w:p w14:paraId="44F17A67" w14:textId="77777777" w:rsidR="00C46587" w:rsidRPr="00303B9C" w:rsidRDefault="00C46587" w:rsidP="00982118">
      <w:pPr>
        <w:rPr>
          <w:color w:val="000000" w:themeColor="text1"/>
        </w:rPr>
      </w:pPr>
      <w:r w:rsidRPr="00303B9C">
        <w:rPr>
          <w:color w:val="000000" w:themeColor="text1"/>
        </w:rPr>
        <w:t xml:space="preserve">Zapisati si morate datum, ko ste injekcijski peresnik prvič vzeli iz hladilnika, in datum, po katerem ga je treba zavreči. </w:t>
      </w:r>
    </w:p>
    <w:p w14:paraId="7EF19629" w14:textId="77777777" w:rsidR="00C46587" w:rsidRPr="00303B9C" w:rsidRDefault="00C46587" w:rsidP="00982118">
      <w:pPr>
        <w:rPr>
          <w:color w:val="000000" w:themeColor="text1"/>
        </w:rPr>
      </w:pPr>
    </w:p>
    <w:p w14:paraId="151A8D72" w14:textId="77777777" w:rsidR="00C46587" w:rsidRPr="00303B9C" w:rsidRDefault="00C46587" w:rsidP="00982118">
      <w:pPr>
        <w:rPr>
          <w:color w:val="000000" w:themeColor="text1"/>
        </w:rPr>
      </w:pPr>
      <w:r w:rsidRPr="00303B9C">
        <w:rPr>
          <w:color w:val="000000" w:themeColor="text1"/>
        </w:rPr>
        <w:t xml:space="preserve">Zdravila ne smete odvreči v odpadne vode ali med gospodinjske odpadke. O načinu odstranjevanja zdravila, ki ga ne uporabljate več, se posvetujte s farmacevtom. Taki ukrepi pomagajo varovati okolje. </w:t>
      </w:r>
    </w:p>
    <w:p w14:paraId="36B10D48" w14:textId="77777777" w:rsidR="00C46587" w:rsidRPr="00303B9C" w:rsidRDefault="00C46587" w:rsidP="00982118">
      <w:pPr>
        <w:rPr>
          <w:color w:val="000000" w:themeColor="text1"/>
        </w:rPr>
      </w:pPr>
    </w:p>
    <w:p w14:paraId="415745D8" w14:textId="77777777" w:rsidR="00C46587" w:rsidRPr="00303B9C" w:rsidRDefault="00C46587" w:rsidP="00982118">
      <w:pPr>
        <w:rPr>
          <w:color w:val="000000" w:themeColor="text1"/>
        </w:rPr>
      </w:pPr>
    </w:p>
    <w:p w14:paraId="4C1F3C45" w14:textId="77777777" w:rsidR="00C46587" w:rsidRPr="00303B9C" w:rsidRDefault="00C46587" w:rsidP="00982118">
      <w:pPr>
        <w:tabs>
          <w:tab w:val="left" w:pos="562"/>
        </w:tabs>
        <w:rPr>
          <w:b/>
          <w:color w:val="000000" w:themeColor="text1"/>
        </w:rPr>
      </w:pPr>
      <w:r w:rsidRPr="00303B9C">
        <w:rPr>
          <w:b/>
          <w:color w:val="000000" w:themeColor="text1"/>
        </w:rPr>
        <w:t>6.</w:t>
      </w:r>
      <w:r w:rsidRPr="00303B9C">
        <w:rPr>
          <w:b/>
          <w:color w:val="000000" w:themeColor="text1"/>
        </w:rPr>
        <w:tab/>
        <w:t xml:space="preserve">Vsebina pakiranja in dodatne informacije </w:t>
      </w:r>
    </w:p>
    <w:p w14:paraId="655803DF" w14:textId="77777777" w:rsidR="00C46587" w:rsidRPr="00303B9C" w:rsidRDefault="00C46587" w:rsidP="00982118">
      <w:pPr>
        <w:rPr>
          <w:color w:val="000000" w:themeColor="text1"/>
        </w:rPr>
      </w:pPr>
    </w:p>
    <w:p w14:paraId="7C9975EC" w14:textId="77777777" w:rsidR="00ED5CE5" w:rsidRPr="00303B9C" w:rsidRDefault="00ED5CE5" w:rsidP="00ED5CE5">
      <w:pPr>
        <w:keepNext/>
        <w:tabs>
          <w:tab w:val="left" w:pos="562"/>
        </w:tabs>
        <w:rPr>
          <w:b/>
          <w:color w:val="000000" w:themeColor="text1"/>
        </w:rPr>
      </w:pPr>
      <w:r w:rsidRPr="00303B9C">
        <w:rPr>
          <w:b/>
          <w:color w:val="000000" w:themeColor="text1"/>
        </w:rPr>
        <w:t xml:space="preserve">Kaj vsebuje zdravilo Amsparity </w:t>
      </w:r>
    </w:p>
    <w:p w14:paraId="264DDEDD" w14:textId="77777777" w:rsidR="00ED5CE5" w:rsidRPr="00303B9C" w:rsidRDefault="00ED5CE5" w:rsidP="00ED5CE5">
      <w:pPr>
        <w:keepNext/>
        <w:rPr>
          <w:color w:val="000000" w:themeColor="text1"/>
        </w:rPr>
      </w:pPr>
    </w:p>
    <w:p w14:paraId="146B8F24" w14:textId="77777777" w:rsidR="00ED5CE5" w:rsidRPr="00303B9C" w:rsidRDefault="00ED5CE5" w:rsidP="00ED5CE5">
      <w:pPr>
        <w:keepNext/>
        <w:rPr>
          <w:color w:val="000000" w:themeColor="text1"/>
        </w:rPr>
      </w:pPr>
      <w:r w:rsidRPr="00303B9C">
        <w:rPr>
          <w:color w:val="000000" w:themeColor="text1"/>
        </w:rPr>
        <w:t xml:space="preserve">Učinkovina je adalimumab. </w:t>
      </w:r>
    </w:p>
    <w:p w14:paraId="7D5F1D29" w14:textId="77777777" w:rsidR="00ED5CE5" w:rsidRPr="00303B9C" w:rsidRDefault="00ED5CE5" w:rsidP="00ED5CE5">
      <w:pPr>
        <w:rPr>
          <w:color w:val="000000" w:themeColor="text1"/>
        </w:rPr>
      </w:pPr>
    </w:p>
    <w:p w14:paraId="44EE99DE" w14:textId="039E3BA5" w:rsidR="00ED5CE5" w:rsidRPr="00303B9C" w:rsidRDefault="00ED5CE5" w:rsidP="00ED5CE5">
      <w:pPr>
        <w:pStyle w:val="BodyText"/>
        <w:widowControl/>
        <w:kinsoku w:val="0"/>
        <w:overflowPunct w:val="0"/>
        <w:ind w:left="0"/>
        <w:rPr>
          <w:color w:val="000000" w:themeColor="text1"/>
        </w:rPr>
      </w:pPr>
      <w:r w:rsidRPr="00303B9C">
        <w:rPr>
          <w:color w:val="000000" w:themeColor="text1"/>
        </w:rPr>
        <w:t>Druge sestavine zdravila so L-histidin, L-histidinijev klorid monohidrat, saharoza, dinatrijev edetat dihidrat, L-metionin, polisorbat 80 in voda za injekcije</w:t>
      </w:r>
      <w:r w:rsidR="009003CD">
        <w:rPr>
          <w:color w:val="000000" w:themeColor="text1"/>
        </w:rPr>
        <w:t xml:space="preserve"> (glejte poglavje 2 </w:t>
      </w:r>
      <w:r w:rsidR="002338A9" w:rsidRPr="00303B9C">
        <w:rPr>
          <w:color w:val="000000" w:themeColor="text1"/>
        </w:rPr>
        <w:t>“</w:t>
      </w:r>
      <w:r w:rsidR="009003CD">
        <w:rPr>
          <w:color w:val="000000" w:themeColor="text1"/>
        </w:rPr>
        <w:t xml:space="preserve">Zdravilo Amsparity </w:t>
      </w:r>
      <w:r w:rsidR="000B3F28">
        <w:rPr>
          <w:color w:val="000000" w:themeColor="text1"/>
        </w:rPr>
        <w:t>vsebuje polisorbat 80</w:t>
      </w:r>
      <w:r w:rsidR="002338A9" w:rsidRPr="00303B9C">
        <w:rPr>
          <w:color w:val="000000" w:themeColor="text1"/>
        </w:rPr>
        <w:t>”</w:t>
      </w:r>
      <w:r w:rsidR="000B3F28">
        <w:rPr>
          <w:color w:val="000000" w:themeColor="text1"/>
        </w:rPr>
        <w:t xml:space="preserve"> in </w:t>
      </w:r>
      <w:r w:rsidR="002338A9" w:rsidRPr="00303B9C">
        <w:rPr>
          <w:color w:val="000000" w:themeColor="text1"/>
        </w:rPr>
        <w:t>“</w:t>
      </w:r>
      <w:r w:rsidR="000B3F28">
        <w:rPr>
          <w:color w:val="000000" w:themeColor="text1"/>
        </w:rPr>
        <w:t>Zdravilo Amsparity vsebuje natrij</w:t>
      </w:r>
      <w:r w:rsidR="002338A9" w:rsidRPr="00303B9C">
        <w:rPr>
          <w:color w:val="000000" w:themeColor="text1"/>
        </w:rPr>
        <w:t>”</w:t>
      </w:r>
      <w:r w:rsidR="000B3F28">
        <w:rPr>
          <w:color w:val="000000" w:themeColor="text1"/>
        </w:rPr>
        <w:t>)</w:t>
      </w:r>
      <w:r w:rsidRPr="00303B9C">
        <w:rPr>
          <w:color w:val="000000" w:themeColor="text1"/>
        </w:rPr>
        <w:t>.</w:t>
      </w:r>
    </w:p>
    <w:p w14:paraId="1091A9C0" w14:textId="77777777" w:rsidR="00C46587" w:rsidRPr="00303B9C" w:rsidRDefault="00C46587" w:rsidP="00982118">
      <w:pPr>
        <w:rPr>
          <w:color w:val="000000" w:themeColor="text1"/>
        </w:rPr>
      </w:pPr>
    </w:p>
    <w:p w14:paraId="3F29E4E5" w14:textId="77777777" w:rsidR="00C46587" w:rsidRPr="00303B9C" w:rsidRDefault="00C46587" w:rsidP="00982118">
      <w:pPr>
        <w:rPr>
          <w:b/>
          <w:color w:val="000000" w:themeColor="text1"/>
        </w:rPr>
      </w:pPr>
      <w:r w:rsidRPr="00303B9C">
        <w:rPr>
          <w:b/>
          <w:color w:val="000000" w:themeColor="text1"/>
        </w:rPr>
        <w:t xml:space="preserve">Izgled napolnjenega injekcijskega peresnika z zdravilom Amsparity in vsebina pakiranja </w:t>
      </w:r>
    </w:p>
    <w:p w14:paraId="453EFD3B" w14:textId="77777777" w:rsidR="00C46587" w:rsidRPr="00303B9C" w:rsidRDefault="00C46587" w:rsidP="00982118">
      <w:pPr>
        <w:rPr>
          <w:color w:val="000000" w:themeColor="text1"/>
        </w:rPr>
      </w:pPr>
    </w:p>
    <w:p w14:paraId="1C85AAAF" w14:textId="77777777" w:rsidR="00C46587" w:rsidRPr="00303B9C" w:rsidRDefault="006A1144" w:rsidP="00982118">
      <w:pPr>
        <w:rPr>
          <w:color w:val="000000" w:themeColor="text1"/>
        </w:rPr>
      </w:pPr>
      <w:r w:rsidRPr="00303B9C">
        <w:rPr>
          <w:color w:val="000000" w:themeColor="text1"/>
        </w:rPr>
        <w:t xml:space="preserve">Zdravilo Amsparity 40 mg raztopina za injiciranje v napolnjenem injekcijskem peresniku je na voljo kot sterilna raztopina 40 mg adalimumaba, raztopljenega v 0,8 ml raztopine. </w:t>
      </w:r>
    </w:p>
    <w:p w14:paraId="4EF1C4C7" w14:textId="77777777" w:rsidR="00C46587" w:rsidRPr="00303B9C" w:rsidRDefault="00C46587" w:rsidP="00982118">
      <w:pPr>
        <w:rPr>
          <w:color w:val="000000" w:themeColor="text1"/>
        </w:rPr>
      </w:pPr>
    </w:p>
    <w:p w14:paraId="2C16F1E4" w14:textId="77777777" w:rsidR="00C46587" w:rsidRPr="00303B9C" w:rsidRDefault="000E3450" w:rsidP="00982118">
      <w:pPr>
        <w:rPr>
          <w:color w:val="000000" w:themeColor="text1"/>
        </w:rPr>
      </w:pPr>
      <w:r w:rsidRPr="00303B9C">
        <w:rPr>
          <w:color w:val="000000" w:themeColor="text1"/>
        </w:rPr>
        <w:t xml:space="preserve">Napolnjen injekcijski peresnik z zdravilom Amsparity vsebuje bistro, brezbarvno do zelo svetlo rjavo raztopino adalimumaba. </w:t>
      </w:r>
    </w:p>
    <w:p w14:paraId="074A8B61" w14:textId="77777777" w:rsidR="00C46587" w:rsidRPr="00303B9C" w:rsidRDefault="00C46587" w:rsidP="00982118">
      <w:pPr>
        <w:rPr>
          <w:color w:val="000000" w:themeColor="text1"/>
        </w:rPr>
      </w:pPr>
    </w:p>
    <w:p w14:paraId="51D1A9A8" w14:textId="77777777" w:rsidR="00BC4E87" w:rsidRPr="00303B9C" w:rsidRDefault="000E3450" w:rsidP="00982118">
      <w:pPr>
        <w:rPr>
          <w:color w:val="000000" w:themeColor="text1"/>
        </w:rPr>
      </w:pPr>
      <w:r w:rsidRPr="00303B9C">
        <w:rPr>
          <w:color w:val="000000" w:themeColor="text1"/>
        </w:rPr>
        <w:t>Eno pakiranje vsebuje 1, 2, 4 oz. 6</w:t>
      </w:r>
      <w:r w:rsidR="00D76DD7" w:rsidRPr="00303B9C">
        <w:rPr>
          <w:color w:val="000000" w:themeColor="text1"/>
        </w:rPr>
        <w:t xml:space="preserve"> </w:t>
      </w:r>
      <w:r w:rsidRPr="00303B9C">
        <w:rPr>
          <w:color w:val="000000" w:themeColor="text1"/>
        </w:rPr>
        <w:t>napolnjenih injekcijskih peresnikov za bolnikovo uporabo z 2</w:t>
      </w:r>
      <w:r w:rsidR="00D76DD7" w:rsidRPr="00303B9C">
        <w:rPr>
          <w:color w:val="000000" w:themeColor="text1"/>
        </w:rPr>
        <w:t xml:space="preserve"> </w:t>
      </w:r>
      <w:r w:rsidRPr="00303B9C">
        <w:rPr>
          <w:color w:val="000000" w:themeColor="text1"/>
        </w:rPr>
        <w:t>(1</w:t>
      </w:r>
      <w:r w:rsidR="00B40DF5" w:rsidRPr="00303B9C">
        <w:rPr>
          <w:color w:val="000000" w:themeColor="text1"/>
        </w:rPr>
        <w:t> </w:t>
      </w:r>
      <w:r w:rsidRPr="00303B9C">
        <w:rPr>
          <w:color w:val="000000" w:themeColor="text1"/>
        </w:rPr>
        <w:t>dodatnim), 2, 4 oz. 6</w:t>
      </w:r>
      <w:r w:rsidR="00D76DD7" w:rsidRPr="00303B9C">
        <w:rPr>
          <w:color w:val="000000" w:themeColor="text1"/>
        </w:rPr>
        <w:t xml:space="preserve"> </w:t>
      </w:r>
      <w:r w:rsidRPr="00303B9C">
        <w:rPr>
          <w:color w:val="000000" w:themeColor="text1"/>
        </w:rPr>
        <w:t>alkoholnimi zloženci.</w:t>
      </w:r>
    </w:p>
    <w:p w14:paraId="73666C51" w14:textId="77777777" w:rsidR="00BC4E87" w:rsidRPr="00303B9C" w:rsidRDefault="00BC4E87" w:rsidP="00982118">
      <w:pPr>
        <w:rPr>
          <w:color w:val="000000" w:themeColor="text1"/>
        </w:rPr>
      </w:pPr>
    </w:p>
    <w:p w14:paraId="3B565AE9" w14:textId="77777777" w:rsidR="00ED5CE5" w:rsidRPr="00303B9C" w:rsidRDefault="00ED5CE5" w:rsidP="00ED5CE5">
      <w:pPr>
        <w:rPr>
          <w:color w:val="000000" w:themeColor="text1"/>
        </w:rPr>
      </w:pPr>
      <w:r w:rsidRPr="00303B9C">
        <w:rPr>
          <w:color w:val="000000" w:themeColor="text1"/>
        </w:rPr>
        <w:t xml:space="preserve">Na trgu morda ni vseh navedenih pakiranj. </w:t>
      </w:r>
    </w:p>
    <w:p w14:paraId="7AEA5D4E" w14:textId="77777777" w:rsidR="00ED5CE5" w:rsidRPr="00303B9C" w:rsidRDefault="00ED5CE5" w:rsidP="00ED5CE5">
      <w:pPr>
        <w:rPr>
          <w:color w:val="000000" w:themeColor="text1"/>
        </w:rPr>
      </w:pPr>
    </w:p>
    <w:p w14:paraId="0C0A702D" w14:textId="77777777" w:rsidR="00ED5CE5" w:rsidRPr="00303B9C" w:rsidRDefault="00ED5CE5" w:rsidP="00ED5CE5">
      <w:pPr>
        <w:pStyle w:val="BodyText"/>
        <w:widowControl/>
        <w:kinsoku w:val="0"/>
        <w:overflowPunct w:val="0"/>
        <w:ind w:left="0"/>
        <w:rPr>
          <w:color w:val="000000" w:themeColor="text1"/>
        </w:rPr>
      </w:pPr>
      <w:r w:rsidRPr="00303B9C">
        <w:rPr>
          <w:color w:val="000000" w:themeColor="text1"/>
        </w:rPr>
        <w:t>Zdravilo Amsparity je lahko na voljo v viali, napolnjeni injekcijski brizgi in/ali napolnjenem injekcijskem peresniku.</w:t>
      </w:r>
    </w:p>
    <w:p w14:paraId="077E2520" w14:textId="77777777" w:rsidR="00C46587" w:rsidRPr="00303B9C" w:rsidRDefault="00C46587" w:rsidP="00982118">
      <w:pPr>
        <w:rPr>
          <w:color w:val="000000" w:themeColor="text1"/>
        </w:rPr>
      </w:pPr>
    </w:p>
    <w:p w14:paraId="0D62E7A3" w14:textId="77777777" w:rsidR="00ED5CE5" w:rsidRPr="00303B9C" w:rsidRDefault="00ED5CE5" w:rsidP="002D04DA">
      <w:pPr>
        <w:keepNext/>
        <w:keepLines/>
        <w:rPr>
          <w:b/>
          <w:bCs/>
          <w:color w:val="000000" w:themeColor="text1"/>
        </w:rPr>
      </w:pPr>
      <w:r w:rsidRPr="00303B9C">
        <w:rPr>
          <w:b/>
          <w:color w:val="000000" w:themeColor="text1"/>
        </w:rPr>
        <w:lastRenderedPageBreak/>
        <w:t>Imetnik dovoljenja za promet z zdravilom</w:t>
      </w:r>
    </w:p>
    <w:p w14:paraId="265D15BC" w14:textId="77777777" w:rsidR="00ED5CE5" w:rsidRPr="00303B9C" w:rsidRDefault="00ED5CE5" w:rsidP="00ED5CE5">
      <w:pPr>
        <w:pStyle w:val="BodyText"/>
        <w:keepNext/>
        <w:widowControl/>
        <w:kinsoku w:val="0"/>
        <w:overflowPunct w:val="0"/>
        <w:ind w:left="0"/>
        <w:rPr>
          <w:b/>
          <w:bCs/>
          <w:color w:val="000000" w:themeColor="text1"/>
        </w:rPr>
      </w:pPr>
    </w:p>
    <w:p w14:paraId="5C1785A4" w14:textId="77777777" w:rsidR="00ED5CE5" w:rsidRPr="00303B9C" w:rsidRDefault="00ED5CE5" w:rsidP="00ED5CE5">
      <w:pPr>
        <w:pStyle w:val="BodyText"/>
        <w:keepNext/>
        <w:widowControl/>
        <w:kinsoku w:val="0"/>
        <w:overflowPunct w:val="0"/>
        <w:ind w:left="0"/>
        <w:rPr>
          <w:color w:val="000000" w:themeColor="text1"/>
        </w:rPr>
      </w:pPr>
      <w:r w:rsidRPr="00303B9C">
        <w:rPr>
          <w:color w:val="000000" w:themeColor="text1"/>
        </w:rPr>
        <w:t>Pfizer Europe MA EEIG</w:t>
      </w:r>
    </w:p>
    <w:p w14:paraId="0D6ED533" w14:textId="77777777" w:rsidR="00ED5CE5" w:rsidRPr="00303B9C" w:rsidRDefault="00ED5CE5" w:rsidP="00ED5CE5">
      <w:pPr>
        <w:pStyle w:val="BodyText"/>
        <w:widowControl/>
        <w:kinsoku w:val="0"/>
        <w:overflowPunct w:val="0"/>
        <w:ind w:left="0"/>
        <w:rPr>
          <w:color w:val="000000" w:themeColor="text1"/>
        </w:rPr>
      </w:pPr>
      <w:r w:rsidRPr="00303B9C">
        <w:rPr>
          <w:color w:val="000000" w:themeColor="text1"/>
        </w:rPr>
        <w:t>Boulevard de la Plaine 17</w:t>
      </w:r>
    </w:p>
    <w:p w14:paraId="6FF5B93A" w14:textId="77777777" w:rsidR="00ED5CE5" w:rsidRPr="00303B9C" w:rsidRDefault="00ED5CE5" w:rsidP="00ED5CE5">
      <w:pPr>
        <w:pStyle w:val="BodyText"/>
        <w:widowControl/>
        <w:kinsoku w:val="0"/>
        <w:overflowPunct w:val="0"/>
        <w:ind w:left="0"/>
        <w:rPr>
          <w:color w:val="000000" w:themeColor="text1"/>
        </w:rPr>
      </w:pPr>
      <w:r w:rsidRPr="00303B9C">
        <w:rPr>
          <w:color w:val="000000" w:themeColor="text1"/>
        </w:rPr>
        <w:t>1050 Bruxelles</w:t>
      </w:r>
    </w:p>
    <w:p w14:paraId="40CFCCA6" w14:textId="77777777" w:rsidR="00ED5CE5" w:rsidRPr="00303B9C" w:rsidRDefault="00ED5CE5" w:rsidP="00ED5CE5">
      <w:pPr>
        <w:pStyle w:val="BodyText"/>
        <w:widowControl/>
        <w:kinsoku w:val="0"/>
        <w:overflowPunct w:val="0"/>
        <w:ind w:left="0"/>
        <w:rPr>
          <w:color w:val="000000" w:themeColor="text1"/>
        </w:rPr>
      </w:pPr>
      <w:r w:rsidRPr="00303B9C">
        <w:rPr>
          <w:color w:val="000000" w:themeColor="text1"/>
        </w:rPr>
        <w:t>Belgija</w:t>
      </w:r>
    </w:p>
    <w:p w14:paraId="7EEAC967" w14:textId="77777777" w:rsidR="00ED5CE5" w:rsidRPr="00303B9C" w:rsidRDefault="00ED5CE5" w:rsidP="00ED5CE5">
      <w:pPr>
        <w:pStyle w:val="BodyText"/>
        <w:widowControl/>
        <w:kinsoku w:val="0"/>
        <w:overflowPunct w:val="0"/>
        <w:ind w:left="0"/>
        <w:rPr>
          <w:color w:val="000000" w:themeColor="text1"/>
        </w:rPr>
      </w:pPr>
    </w:p>
    <w:p w14:paraId="103D711A" w14:textId="77777777" w:rsidR="00ED5CE5" w:rsidRPr="00303B9C" w:rsidRDefault="00ED5CE5" w:rsidP="008E2D12">
      <w:pPr>
        <w:rPr>
          <w:b/>
          <w:bCs/>
          <w:color w:val="000000" w:themeColor="text1"/>
        </w:rPr>
      </w:pPr>
      <w:r w:rsidRPr="00303B9C">
        <w:rPr>
          <w:b/>
          <w:color w:val="000000" w:themeColor="text1"/>
        </w:rPr>
        <w:t>Proizvajalec</w:t>
      </w:r>
    </w:p>
    <w:p w14:paraId="2028AF84" w14:textId="77777777" w:rsidR="00ED5CE5" w:rsidRPr="00303B9C" w:rsidRDefault="00ED5CE5" w:rsidP="00ED5CE5">
      <w:pPr>
        <w:pStyle w:val="BodyText"/>
        <w:keepNext/>
        <w:widowControl/>
        <w:kinsoku w:val="0"/>
        <w:overflowPunct w:val="0"/>
        <w:ind w:left="0"/>
        <w:rPr>
          <w:b/>
          <w:bCs/>
          <w:color w:val="000000" w:themeColor="text1"/>
        </w:rPr>
      </w:pPr>
    </w:p>
    <w:p w14:paraId="53E20FDA" w14:textId="01E12B01" w:rsidR="00ED5CE5" w:rsidRPr="00303B9C" w:rsidRDefault="00ED5CE5" w:rsidP="00ED5CE5">
      <w:pPr>
        <w:pStyle w:val="BodyText"/>
        <w:keepNext/>
        <w:widowControl/>
        <w:kinsoku w:val="0"/>
        <w:overflowPunct w:val="0"/>
        <w:ind w:left="0"/>
        <w:rPr>
          <w:color w:val="000000" w:themeColor="text1"/>
        </w:rPr>
      </w:pPr>
      <w:r w:rsidRPr="00303B9C">
        <w:rPr>
          <w:color w:val="000000" w:themeColor="text1"/>
        </w:rPr>
        <w:t>Pfizer Service Company BV</w:t>
      </w:r>
    </w:p>
    <w:p w14:paraId="226BB398" w14:textId="77777777" w:rsidR="008E2C6E" w:rsidRPr="007B04CE" w:rsidRDefault="008E2C6E" w:rsidP="008E2C6E">
      <w:pPr>
        <w:pStyle w:val="BodyText"/>
        <w:keepNext/>
        <w:widowControl/>
        <w:kinsoku w:val="0"/>
        <w:overflowPunct w:val="0"/>
        <w:ind w:left="0"/>
        <w:rPr>
          <w:ins w:id="49" w:author="Author" w:date="2025-06-13T16:14:00Z" w16du:dateUtc="2025-06-13T15:14:00Z"/>
        </w:rPr>
      </w:pPr>
      <w:ins w:id="50" w:author="Author" w:date="2025-06-13T16:14:00Z" w16du:dateUtc="2025-06-13T15:14:00Z">
        <w:r w:rsidRPr="007B04CE">
          <w:t>Hermeslaan 11</w:t>
        </w:r>
      </w:ins>
    </w:p>
    <w:p w14:paraId="2287012D" w14:textId="00242AFC" w:rsidR="00ED5CE5" w:rsidRPr="00303B9C" w:rsidDel="008E2C6E" w:rsidRDefault="008E2C6E" w:rsidP="00ED5CE5">
      <w:pPr>
        <w:pStyle w:val="BodyText"/>
        <w:keepNext/>
        <w:widowControl/>
        <w:kinsoku w:val="0"/>
        <w:overflowPunct w:val="0"/>
        <w:ind w:left="0"/>
        <w:rPr>
          <w:del w:id="51" w:author="Author" w:date="2025-06-13T16:14:00Z" w16du:dateUtc="2025-06-13T15:14:00Z"/>
          <w:color w:val="000000" w:themeColor="text1"/>
        </w:rPr>
      </w:pPr>
      <w:ins w:id="52" w:author="Author" w:date="2025-06-13T16:14:00Z" w16du:dateUtc="2025-06-13T15:14:00Z">
        <w:r>
          <w:rPr>
            <w:color w:val="000000" w:themeColor="text1"/>
          </w:rPr>
          <w:t xml:space="preserve">1932 </w:t>
        </w:r>
      </w:ins>
      <w:del w:id="53" w:author="Author" w:date="2025-06-13T16:14:00Z" w16du:dateUtc="2025-06-13T15:14:00Z">
        <w:r w:rsidR="00ED5CE5" w:rsidRPr="00303B9C" w:rsidDel="008E2C6E">
          <w:rPr>
            <w:color w:val="000000" w:themeColor="text1"/>
          </w:rPr>
          <w:delText>Hoge Wei 10</w:delText>
        </w:r>
      </w:del>
    </w:p>
    <w:p w14:paraId="3044F32A" w14:textId="53D166C6" w:rsidR="00ED5CE5" w:rsidRPr="00303B9C" w:rsidRDefault="00ED5CE5" w:rsidP="00ED5CE5">
      <w:pPr>
        <w:pStyle w:val="BodyText"/>
        <w:widowControl/>
        <w:kinsoku w:val="0"/>
        <w:overflowPunct w:val="0"/>
        <w:ind w:left="0"/>
        <w:rPr>
          <w:color w:val="000000" w:themeColor="text1"/>
        </w:rPr>
      </w:pPr>
      <w:r w:rsidRPr="00303B9C">
        <w:rPr>
          <w:color w:val="000000" w:themeColor="text1"/>
        </w:rPr>
        <w:t>Zaventem</w:t>
      </w:r>
      <w:del w:id="54" w:author="Author" w:date="2025-06-13T16:14:00Z" w16du:dateUtc="2025-06-13T15:14:00Z">
        <w:r w:rsidRPr="00303B9C" w:rsidDel="008E2C6E">
          <w:rPr>
            <w:color w:val="000000" w:themeColor="text1"/>
          </w:rPr>
          <w:delText xml:space="preserve"> 1930</w:delText>
        </w:r>
      </w:del>
    </w:p>
    <w:p w14:paraId="60316799" w14:textId="77777777" w:rsidR="00ED5CE5" w:rsidRPr="00303B9C" w:rsidRDefault="00ED5CE5" w:rsidP="00ED5CE5">
      <w:pPr>
        <w:pStyle w:val="BodyText"/>
        <w:widowControl/>
        <w:kinsoku w:val="0"/>
        <w:overflowPunct w:val="0"/>
        <w:ind w:left="0"/>
        <w:rPr>
          <w:color w:val="000000" w:themeColor="text1"/>
        </w:rPr>
      </w:pPr>
      <w:r w:rsidRPr="00303B9C">
        <w:rPr>
          <w:color w:val="000000" w:themeColor="text1"/>
        </w:rPr>
        <w:t>Belgija</w:t>
      </w:r>
    </w:p>
    <w:p w14:paraId="62605483" w14:textId="77777777" w:rsidR="00ED5CE5" w:rsidRPr="00303B9C" w:rsidRDefault="00ED5CE5" w:rsidP="00ED5CE5">
      <w:pPr>
        <w:rPr>
          <w:color w:val="000000" w:themeColor="text1"/>
        </w:rPr>
      </w:pPr>
    </w:p>
    <w:p w14:paraId="24971011" w14:textId="77777777" w:rsidR="00ED5CE5" w:rsidRPr="00303B9C" w:rsidRDefault="00ED5CE5" w:rsidP="00ED5CE5">
      <w:pPr>
        <w:pStyle w:val="BodyText"/>
        <w:widowControl/>
        <w:kinsoku w:val="0"/>
        <w:overflowPunct w:val="0"/>
        <w:ind w:left="0"/>
        <w:rPr>
          <w:color w:val="000000" w:themeColor="text1"/>
        </w:rPr>
      </w:pPr>
      <w:r w:rsidRPr="00303B9C">
        <w:rPr>
          <w:color w:val="000000" w:themeColor="text1"/>
        </w:rPr>
        <w:t>Za vse morebitne nadaljnje informacije o tem zdravilu se lahko obrnete na predstavništvo imetnika dovoljenja za promet z zdravilom.</w:t>
      </w:r>
    </w:p>
    <w:p w14:paraId="525013EC" w14:textId="77777777" w:rsidR="00ED5CE5" w:rsidRPr="00303B9C" w:rsidRDefault="00ED5CE5" w:rsidP="00ED5CE5">
      <w:pPr>
        <w:pStyle w:val="BodyText"/>
        <w:widowControl/>
        <w:kinsoku w:val="0"/>
        <w:overflowPunct w:val="0"/>
        <w:ind w:left="0"/>
        <w:rPr>
          <w:color w:val="000000" w:themeColor="text1"/>
        </w:rPr>
      </w:pPr>
    </w:p>
    <w:tbl>
      <w:tblPr>
        <w:tblW w:w="5000" w:type="pct"/>
        <w:tblCellMar>
          <w:left w:w="0" w:type="dxa"/>
          <w:right w:w="0" w:type="dxa"/>
        </w:tblCellMar>
        <w:tblLook w:val="04A0" w:firstRow="1" w:lastRow="0" w:firstColumn="1" w:lastColumn="0" w:noHBand="0" w:noVBand="1"/>
      </w:tblPr>
      <w:tblGrid>
        <w:gridCol w:w="4218"/>
        <w:gridCol w:w="4857"/>
      </w:tblGrid>
      <w:tr w:rsidR="00D552CB" w:rsidRPr="00303B9C" w14:paraId="0B8CE40E" w14:textId="77777777" w:rsidTr="00246FC1">
        <w:trPr>
          <w:cantSplit/>
        </w:trPr>
        <w:tc>
          <w:tcPr>
            <w:tcW w:w="4158" w:type="dxa"/>
            <w:tcMar>
              <w:top w:w="0" w:type="dxa"/>
              <w:left w:w="108" w:type="dxa"/>
              <w:bottom w:w="0" w:type="dxa"/>
              <w:right w:w="108" w:type="dxa"/>
            </w:tcMar>
            <w:hideMark/>
          </w:tcPr>
          <w:p w14:paraId="651923F7" w14:textId="77777777" w:rsidR="00D552CB" w:rsidRPr="00303B9C" w:rsidRDefault="00D552CB" w:rsidP="00D552CB">
            <w:pPr>
              <w:pStyle w:val="BodyText"/>
              <w:kinsoku w:val="0"/>
              <w:overflowPunct w:val="0"/>
              <w:rPr>
                <w:b/>
                <w:bCs/>
                <w:color w:val="000000" w:themeColor="text1"/>
              </w:rPr>
            </w:pPr>
            <w:r w:rsidRPr="00303B9C">
              <w:rPr>
                <w:b/>
                <w:bCs/>
                <w:color w:val="000000" w:themeColor="text1"/>
              </w:rPr>
              <w:t>België/Belgique/Belgien</w:t>
            </w:r>
          </w:p>
          <w:p w14:paraId="1085B5C4" w14:textId="77777777" w:rsidR="00D552CB" w:rsidRPr="00303B9C" w:rsidRDefault="00D552CB" w:rsidP="00D552CB">
            <w:pPr>
              <w:pStyle w:val="BodyText"/>
              <w:kinsoku w:val="0"/>
              <w:overflowPunct w:val="0"/>
              <w:rPr>
                <w:b/>
                <w:bCs/>
                <w:color w:val="000000" w:themeColor="text1"/>
              </w:rPr>
            </w:pPr>
            <w:r w:rsidRPr="00303B9C">
              <w:rPr>
                <w:b/>
                <w:bCs/>
                <w:color w:val="000000" w:themeColor="text1"/>
              </w:rPr>
              <w:t>Luxembourg/Luxemburg</w:t>
            </w:r>
          </w:p>
          <w:p w14:paraId="749ADD6B" w14:textId="77777777" w:rsidR="00D552CB" w:rsidRPr="00303B9C" w:rsidRDefault="00D552CB" w:rsidP="00D552CB">
            <w:pPr>
              <w:pStyle w:val="BodyText"/>
              <w:kinsoku w:val="0"/>
              <w:overflowPunct w:val="0"/>
              <w:rPr>
                <w:color w:val="000000" w:themeColor="text1"/>
              </w:rPr>
            </w:pPr>
            <w:r w:rsidRPr="00303B9C">
              <w:rPr>
                <w:color w:val="000000" w:themeColor="text1"/>
              </w:rPr>
              <w:t>Pfizer NV/SA</w:t>
            </w:r>
          </w:p>
          <w:p w14:paraId="063FFC48" w14:textId="3312458E" w:rsidR="00D552CB" w:rsidRPr="00303B9C" w:rsidRDefault="00D552CB" w:rsidP="008B2288">
            <w:pPr>
              <w:pStyle w:val="BodyText"/>
              <w:kinsoku w:val="0"/>
              <w:overflowPunct w:val="0"/>
              <w:rPr>
                <w:color w:val="000000" w:themeColor="text1"/>
              </w:rPr>
            </w:pPr>
            <w:r w:rsidRPr="00303B9C">
              <w:rPr>
                <w:color w:val="000000" w:themeColor="text1"/>
              </w:rPr>
              <w:t>Tél/Tel: +32 (0)2 554 62 11</w:t>
            </w:r>
          </w:p>
        </w:tc>
        <w:tc>
          <w:tcPr>
            <w:tcW w:w="4788" w:type="dxa"/>
            <w:tcMar>
              <w:top w:w="0" w:type="dxa"/>
              <w:left w:w="108" w:type="dxa"/>
              <w:bottom w:w="0" w:type="dxa"/>
              <w:right w:w="108" w:type="dxa"/>
            </w:tcMar>
          </w:tcPr>
          <w:p w14:paraId="5FBE086E" w14:textId="77777777" w:rsidR="00D552CB" w:rsidRPr="00303B9C" w:rsidRDefault="00D552CB" w:rsidP="00D552CB">
            <w:pPr>
              <w:pStyle w:val="BodyText"/>
              <w:kinsoku w:val="0"/>
              <w:overflowPunct w:val="0"/>
              <w:rPr>
                <w:b/>
                <w:bCs/>
                <w:color w:val="000000" w:themeColor="text1"/>
              </w:rPr>
            </w:pPr>
            <w:r w:rsidRPr="00303B9C">
              <w:rPr>
                <w:b/>
                <w:bCs/>
                <w:color w:val="000000" w:themeColor="text1"/>
              </w:rPr>
              <w:t>Kύπρος</w:t>
            </w:r>
          </w:p>
          <w:p w14:paraId="18565F98" w14:textId="77777777" w:rsidR="00D552CB" w:rsidRPr="00303B9C" w:rsidRDefault="00D552CB" w:rsidP="00D552CB">
            <w:pPr>
              <w:pStyle w:val="BodyText"/>
              <w:kinsoku w:val="0"/>
              <w:overflowPunct w:val="0"/>
              <w:rPr>
                <w:color w:val="000000" w:themeColor="text1"/>
              </w:rPr>
            </w:pPr>
            <w:r w:rsidRPr="00303B9C">
              <w:rPr>
                <w:color w:val="000000" w:themeColor="text1"/>
              </w:rPr>
              <w:t>PFIZER EΛΛAΣ A.E. (CYPRUS BRANCH)</w:t>
            </w:r>
          </w:p>
          <w:p w14:paraId="449E18D2" w14:textId="77777777" w:rsidR="00D552CB" w:rsidRPr="00303B9C" w:rsidRDefault="00D552CB" w:rsidP="00D552CB">
            <w:pPr>
              <w:pStyle w:val="BodyText"/>
              <w:kinsoku w:val="0"/>
              <w:overflowPunct w:val="0"/>
              <w:rPr>
                <w:color w:val="000000" w:themeColor="text1"/>
              </w:rPr>
            </w:pPr>
            <w:r w:rsidRPr="00303B9C">
              <w:rPr>
                <w:color w:val="000000" w:themeColor="text1"/>
              </w:rPr>
              <w:t>Τηλ: +357 22 817690</w:t>
            </w:r>
          </w:p>
          <w:p w14:paraId="002AF886" w14:textId="77777777" w:rsidR="00D552CB" w:rsidRPr="00303B9C" w:rsidRDefault="00D552CB" w:rsidP="00D552CB">
            <w:pPr>
              <w:pStyle w:val="BodyText"/>
              <w:kinsoku w:val="0"/>
              <w:overflowPunct w:val="0"/>
              <w:rPr>
                <w:color w:val="000000" w:themeColor="text1"/>
              </w:rPr>
            </w:pPr>
          </w:p>
        </w:tc>
      </w:tr>
      <w:tr w:rsidR="00D552CB" w:rsidRPr="00303B9C" w14:paraId="5235DBDC" w14:textId="77777777" w:rsidTr="00246FC1">
        <w:trPr>
          <w:cantSplit/>
        </w:trPr>
        <w:tc>
          <w:tcPr>
            <w:tcW w:w="4158" w:type="dxa"/>
            <w:tcMar>
              <w:top w:w="0" w:type="dxa"/>
              <w:left w:w="108" w:type="dxa"/>
              <w:bottom w:w="0" w:type="dxa"/>
              <w:right w:w="108" w:type="dxa"/>
            </w:tcMar>
          </w:tcPr>
          <w:p w14:paraId="25DCD2EC" w14:textId="77777777" w:rsidR="00BC23CE" w:rsidRPr="00303B9C" w:rsidRDefault="00BC23CE" w:rsidP="00D552CB">
            <w:pPr>
              <w:pStyle w:val="BodyText"/>
              <w:kinsoku w:val="0"/>
              <w:overflowPunct w:val="0"/>
              <w:rPr>
                <w:b/>
                <w:bCs/>
                <w:color w:val="000000" w:themeColor="text1"/>
              </w:rPr>
            </w:pPr>
          </w:p>
          <w:p w14:paraId="3715A97B" w14:textId="24EFFD80" w:rsidR="00D552CB" w:rsidRPr="00303B9C" w:rsidRDefault="00D552CB" w:rsidP="00D552CB">
            <w:pPr>
              <w:pStyle w:val="BodyText"/>
              <w:kinsoku w:val="0"/>
              <w:overflowPunct w:val="0"/>
              <w:rPr>
                <w:b/>
                <w:bCs/>
                <w:color w:val="000000" w:themeColor="text1"/>
              </w:rPr>
            </w:pPr>
            <w:r w:rsidRPr="00303B9C">
              <w:rPr>
                <w:b/>
                <w:bCs/>
                <w:color w:val="000000" w:themeColor="text1"/>
              </w:rPr>
              <w:t>Česká Republika</w:t>
            </w:r>
          </w:p>
          <w:p w14:paraId="5513A4F8" w14:textId="77777777" w:rsidR="00D552CB" w:rsidRPr="00303B9C" w:rsidRDefault="00D552CB" w:rsidP="00D552CB">
            <w:pPr>
              <w:pStyle w:val="BodyText"/>
              <w:kinsoku w:val="0"/>
              <w:overflowPunct w:val="0"/>
              <w:rPr>
                <w:color w:val="000000" w:themeColor="text1"/>
              </w:rPr>
            </w:pPr>
            <w:r w:rsidRPr="00303B9C">
              <w:rPr>
                <w:color w:val="000000" w:themeColor="text1"/>
              </w:rPr>
              <w:t>Pfizer, spol.  s r.o.</w:t>
            </w:r>
          </w:p>
          <w:p w14:paraId="6DACB215" w14:textId="77777777" w:rsidR="00D552CB" w:rsidRPr="00303B9C" w:rsidRDefault="00D552CB" w:rsidP="00D552CB">
            <w:pPr>
              <w:pStyle w:val="BodyText"/>
              <w:kinsoku w:val="0"/>
              <w:overflowPunct w:val="0"/>
              <w:rPr>
                <w:color w:val="000000" w:themeColor="text1"/>
              </w:rPr>
            </w:pPr>
            <w:r w:rsidRPr="00303B9C">
              <w:rPr>
                <w:color w:val="000000" w:themeColor="text1"/>
              </w:rPr>
              <w:t>Tel: +420-283-004-111</w:t>
            </w:r>
          </w:p>
          <w:p w14:paraId="1538B05D" w14:textId="77777777" w:rsidR="00D552CB" w:rsidRPr="00303B9C" w:rsidRDefault="00D552CB" w:rsidP="00D552CB">
            <w:pPr>
              <w:pStyle w:val="BodyText"/>
              <w:kinsoku w:val="0"/>
              <w:overflowPunct w:val="0"/>
              <w:rPr>
                <w:color w:val="000000" w:themeColor="text1"/>
              </w:rPr>
            </w:pPr>
          </w:p>
        </w:tc>
        <w:tc>
          <w:tcPr>
            <w:tcW w:w="4788" w:type="dxa"/>
            <w:tcMar>
              <w:top w:w="0" w:type="dxa"/>
              <w:left w:w="108" w:type="dxa"/>
              <w:bottom w:w="0" w:type="dxa"/>
              <w:right w:w="108" w:type="dxa"/>
            </w:tcMar>
          </w:tcPr>
          <w:p w14:paraId="24CAA68E" w14:textId="77777777" w:rsidR="00BC23CE" w:rsidRPr="00303B9C" w:rsidRDefault="00BC23CE" w:rsidP="00D552CB">
            <w:pPr>
              <w:pStyle w:val="BodyText"/>
              <w:kinsoku w:val="0"/>
              <w:overflowPunct w:val="0"/>
              <w:rPr>
                <w:b/>
                <w:bCs/>
                <w:color w:val="000000" w:themeColor="text1"/>
              </w:rPr>
            </w:pPr>
          </w:p>
          <w:p w14:paraId="3AD2A671" w14:textId="2F066E85" w:rsidR="00D552CB" w:rsidRPr="00303B9C" w:rsidRDefault="00D552CB" w:rsidP="00D552CB">
            <w:pPr>
              <w:pStyle w:val="BodyText"/>
              <w:kinsoku w:val="0"/>
              <w:overflowPunct w:val="0"/>
              <w:rPr>
                <w:b/>
                <w:bCs/>
                <w:color w:val="000000" w:themeColor="text1"/>
              </w:rPr>
            </w:pPr>
            <w:r w:rsidRPr="00303B9C">
              <w:rPr>
                <w:b/>
                <w:bCs/>
                <w:color w:val="000000" w:themeColor="text1"/>
              </w:rPr>
              <w:t>Magyarország</w:t>
            </w:r>
          </w:p>
          <w:p w14:paraId="3E4821E8" w14:textId="77777777" w:rsidR="00D552CB" w:rsidRPr="00303B9C" w:rsidRDefault="00D552CB" w:rsidP="00D552CB">
            <w:pPr>
              <w:pStyle w:val="BodyText"/>
              <w:kinsoku w:val="0"/>
              <w:overflowPunct w:val="0"/>
              <w:rPr>
                <w:color w:val="000000" w:themeColor="text1"/>
              </w:rPr>
            </w:pPr>
            <w:r w:rsidRPr="00303B9C">
              <w:rPr>
                <w:color w:val="000000" w:themeColor="text1"/>
              </w:rPr>
              <w:t>Pfizer Kft.</w:t>
            </w:r>
          </w:p>
          <w:p w14:paraId="7049877D" w14:textId="77777777" w:rsidR="00D552CB" w:rsidRPr="00303B9C" w:rsidRDefault="00D552CB" w:rsidP="00D552CB">
            <w:pPr>
              <w:pStyle w:val="BodyText"/>
              <w:kinsoku w:val="0"/>
              <w:overflowPunct w:val="0"/>
              <w:rPr>
                <w:color w:val="000000" w:themeColor="text1"/>
              </w:rPr>
            </w:pPr>
            <w:r w:rsidRPr="00303B9C">
              <w:rPr>
                <w:color w:val="000000" w:themeColor="text1"/>
              </w:rPr>
              <w:t>Tel: +36 1 488 3700</w:t>
            </w:r>
          </w:p>
          <w:p w14:paraId="4FDFA7D1" w14:textId="77777777" w:rsidR="00D552CB" w:rsidRPr="00303B9C" w:rsidRDefault="00D552CB" w:rsidP="00D552CB">
            <w:pPr>
              <w:pStyle w:val="BodyText"/>
              <w:kinsoku w:val="0"/>
              <w:overflowPunct w:val="0"/>
              <w:rPr>
                <w:color w:val="000000" w:themeColor="text1"/>
              </w:rPr>
            </w:pPr>
          </w:p>
        </w:tc>
      </w:tr>
      <w:tr w:rsidR="00D552CB" w:rsidRPr="00303B9C" w14:paraId="0535E5D9" w14:textId="77777777" w:rsidTr="00246FC1">
        <w:trPr>
          <w:cantSplit/>
        </w:trPr>
        <w:tc>
          <w:tcPr>
            <w:tcW w:w="4158" w:type="dxa"/>
            <w:tcMar>
              <w:top w:w="0" w:type="dxa"/>
              <w:left w:w="108" w:type="dxa"/>
              <w:bottom w:w="0" w:type="dxa"/>
              <w:right w:w="108" w:type="dxa"/>
            </w:tcMar>
          </w:tcPr>
          <w:p w14:paraId="77406614" w14:textId="77777777" w:rsidR="00D552CB" w:rsidRPr="00303B9C" w:rsidRDefault="00D552CB" w:rsidP="00D552CB">
            <w:pPr>
              <w:pStyle w:val="BodyText"/>
              <w:kinsoku w:val="0"/>
              <w:overflowPunct w:val="0"/>
              <w:rPr>
                <w:b/>
                <w:bCs/>
                <w:color w:val="000000" w:themeColor="text1"/>
              </w:rPr>
            </w:pPr>
            <w:r w:rsidRPr="00303B9C">
              <w:rPr>
                <w:b/>
                <w:bCs/>
                <w:color w:val="000000" w:themeColor="text1"/>
              </w:rPr>
              <w:t>Danmark</w:t>
            </w:r>
          </w:p>
          <w:p w14:paraId="7C990154" w14:textId="77777777" w:rsidR="00D552CB" w:rsidRPr="00303B9C" w:rsidRDefault="00D552CB" w:rsidP="00D552CB">
            <w:pPr>
              <w:pStyle w:val="BodyText"/>
              <w:kinsoku w:val="0"/>
              <w:overflowPunct w:val="0"/>
              <w:rPr>
                <w:color w:val="000000" w:themeColor="text1"/>
              </w:rPr>
            </w:pPr>
            <w:r w:rsidRPr="00303B9C">
              <w:rPr>
                <w:color w:val="000000" w:themeColor="text1"/>
              </w:rPr>
              <w:t>Pfizer ApS</w:t>
            </w:r>
          </w:p>
          <w:p w14:paraId="14D4DB4B" w14:textId="3F6AE742" w:rsidR="00D552CB" w:rsidRPr="00303B9C" w:rsidRDefault="00D552CB" w:rsidP="00D552CB">
            <w:pPr>
              <w:pStyle w:val="BodyText"/>
              <w:kinsoku w:val="0"/>
              <w:overflowPunct w:val="0"/>
              <w:rPr>
                <w:color w:val="000000" w:themeColor="text1"/>
              </w:rPr>
            </w:pPr>
            <w:r w:rsidRPr="00303B9C">
              <w:rPr>
                <w:color w:val="000000" w:themeColor="text1"/>
              </w:rPr>
              <w:t>Tlf</w:t>
            </w:r>
            <w:r w:rsidR="001A701D" w:rsidRPr="00303B9C">
              <w:rPr>
                <w:color w:val="000000" w:themeColor="text1"/>
              </w:rPr>
              <w:t>.</w:t>
            </w:r>
            <w:r w:rsidRPr="00303B9C">
              <w:rPr>
                <w:color w:val="000000" w:themeColor="text1"/>
              </w:rPr>
              <w:t>: +45 44 201 100</w:t>
            </w:r>
          </w:p>
          <w:p w14:paraId="44ED95C0" w14:textId="77777777" w:rsidR="00D552CB" w:rsidRPr="00303B9C" w:rsidRDefault="00D552CB" w:rsidP="00D552CB">
            <w:pPr>
              <w:pStyle w:val="BodyText"/>
              <w:kinsoku w:val="0"/>
              <w:overflowPunct w:val="0"/>
              <w:rPr>
                <w:color w:val="000000" w:themeColor="text1"/>
              </w:rPr>
            </w:pPr>
          </w:p>
        </w:tc>
        <w:tc>
          <w:tcPr>
            <w:tcW w:w="4788" w:type="dxa"/>
            <w:tcMar>
              <w:top w:w="0" w:type="dxa"/>
              <w:left w:w="108" w:type="dxa"/>
              <w:bottom w:w="0" w:type="dxa"/>
              <w:right w:w="108" w:type="dxa"/>
            </w:tcMar>
          </w:tcPr>
          <w:p w14:paraId="6996C7DB" w14:textId="77777777" w:rsidR="00D552CB" w:rsidRPr="00303B9C" w:rsidRDefault="00D552CB" w:rsidP="00D552CB">
            <w:pPr>
              <w:pStyle w:val="BodyText"/>
              <w:kinsoku w:val="0"/>
              <w:overflowPunct w:val="0"/>
              <w:rPr>
                <w:b/>
                <w:bCs/>
                <w:color w:val="000000" w:themeColor="text1"/>
              </w:rPr>
            </w:pPr>
            <w:r w:rsidRPr="00303B9C">
              <w:rPr>
                <w:b/>
                <w:bCs/>
                <w:color w:val="000000" w:themeColor="text1"/>
              </w:rPr>
              <w:t>Malta</w:t>
            </w:r>
          </w:p>
          <w:p w14:paraId="587E05FB" w14:textId="77777777" w:rsidR="00D552CB" w:rsidRPr="00303B9C" w:rsidRDefault="00D552CB" w:rsidP="00D552CB">
            <w:pPr>
              <w:pStyle w:val="BodyText"/>
              <w:kinsoku w:val="0"/>
              <w:overflowPunct w:val="0"/>
              <w:rPr>
                <w:color w:val="000000" w:themeColor="text1"/>
              </w:rPr>
            </w:pPr>
            <w:r w:rsidRPr="00303B9C">
              <w:rPr>
                <w:color w:val="000000" w:themeColor="text1"/>
              </w:rPr>
              <w:t xml:space="preserve">Vivian Corporation Ltd. </w:t>
            </w:r>
          </w:p>
          <w:p w14:paraId="75B85DD3" w14:textId="77777777" w:rsidR="00D552CB" w:rsidRPr="00303B9C" w:rsidRDefault="00D552CB" w:rsidP="00D552CB">
            <w:pPr>
              <w:pStyle w:val="BodyText"/>
              <w:kinsoku w:val="0"/>
              <w:overflowPunct w:val="0"/>
              <w:rPr>
                <w:color w:val="000000" w:themeColor="text1"/>
              </w:rPr>
            </w:pPr>
            <w:r w:rsidRPr="00303B9C">
              <w:rPr>
                <w:color w:val="000000" w:themeColor="text1"/>
              </w:rPr>
              <w:t>Tel: +356 21344610</w:t>
            </w:r>
          </w:p>
          <w:p w14:paraId="3CF45A38" w14:textId="77777777" w:rsidR="00D552CB" w:rsidRPr="00303B9C" w:rsidRDefault="00D552CB" w:rsidP="00D552CB">
            <w:pPr>
              <w:pStyle w:val="BodyText"/>
              <w:kinsoku w:val="0"/>
              <w:overflowPunct w:val="0"/>
              <w:rPr>
                <w:color w:val="000000" w:themeColor="text1"/>
              </w:rPr>
            </w:pPr>
          </w:p>
        </w:tc>
      </w:tr>
      <w:tr w:rsidR="00D552CB" w:rsidRPr="00303B9C" w14:paraId="21F52473" w14:textId="77777777" w:rsidTr="00246FC1">
        <w:trPr>
          <w:cantSplit/>
        </w:trPr>
        <w:tc>
          <w:tcPr>
            <w:tcW w:w="4158" w:type="dxa"/>
            <w:tcMar>
              <w:top w:w="0" w:type="dxa"/>
              <w:left w:w="108" w:type="dxa"/>
              <w:bottom w:w="0" w:type="dxa"/>
              <w:right w:w="108" w:type="dxa"/>
            </w:tcMar>
          </w:tcPr>
          <w:p w14:paraId="7FBF5E97" w14:textId="77777777" w:rsidR="00D552CB" w:rsidRPr="00303B9C" w:rsidRDefault="00D552CB" w:rsidP="00D552CB">
            <w:pPr>
              <w:pStyle w:val="BodyText"/>
              <w:kinsoku w:val="0"/>
              <w:overflowPunct w:val="0"/>
              <w:rPr>
                <w:b/>
                <w:color w:val="000000" w:themeColor="text1"/>
              </w:rPr>
            </w:pPr>
            <w:r w:rsidRPr="00303B9C">
              <w:rPr>
                <w:b/>
                <w:color w:val="000000" w:themeColor="text1"/>
              </w:rPr>
              <w:t>Deutchland</w:t>
            </w:r>
          </w:p>
          <w:p w14:paraId="6B9CBFDD" w14:textId="77777777" w:rsidR="00D552CB" w:rsidRPr="00303B9C" w:rsidRDefault="00D552CB" w:rsidP="00D552CB">
            <w:pPr>
              <w:pStyle w:val="BodyText"/>
              <w:kinsoku w:val="0"/>
              <w:overflowPunct w:val="0"/>
              <w:rPr>
                <w:color w:val="000000" w:themeColor="text1"/>
              </w:rPr>
            </w:pPr>
            <w:r w:rsidRPr="00303B9C">
              <w:rPr>
                <w:color w:val="000000" w:themeColor="text1"/>
              </w:rPr>
              <w:t>PFIZER PHARMA GmbH</w:t>
            </w:r>
          </w:p>
          <w:p w14:paraId="7779689C" w14:textId="71521F88" w:rsidR="00D552CB" w:rsidRPr="00303B9C" w:rsidRDefault="001A701D" w:rsidP="006C1ED0">
            <w:pPr>
              <w:pStyle w:val="BodyText"/>
              <w:kinsoku w:val="0"/>
              <w:overflowPunct w:val="0"/>
              <w:ind w:left="37"/>
              <w:rPr>
                <w:color w:val="000000" w:themeColor="text1"/>
              </w:rPr>
            </w:pPr>
            <w:r w:rsidRPr="00303B9C">
              <w:rPr>
                <w:color w:val="000000" w:themeColor="text1"/>
              </w:rPr>
              <w:t xml:space="preserve"> </w:t>
            </w:r>
            <w:r w:rsidR="00D552CB" w:rsidRPr="00303B9C">
              <w:rPr>
                <w:color w:val="000000" w:themeColor="text1"/>
              </w:rPr>
              <w:t>Tel: +49 (0)30 550055-51000</w:t>
            </w:r>
          </w:p>
          <w:p w14:paraId="07AF1519" w14:textId="77777777" w:rsidR="00D552CB" w:rsidRPr="00303B9C" w:rsidRDefault="00D552CB" w:rsidP="00D552CB">
            <w:pPr>
              <w:pStyle w:val="BodyText"/>
              <w:kinsoku w:val="0"/>
              <w:overflowPunct w:val="0"/>
              <w:rPr>
                <w:color w:val="000000" w:themeColor="text1"/>
              </w:rPr>
            </w:pPr>
          </w:p>
        </w:tc>
        <w:tc>
          <w:tcPr>
            <w:tcW w:w="4788" w:type="dxa"/>
            <w:tcMar>
              <w:top w:w="0" w:type="dxa"/>
              <w:left w:w="108" w:type="dxa"/>
              <w:bottom w:w="0" w:type="dxa"/>
              <w:right w:w="108" w:type="dxa"/>
            </w:tcMar>
          </w:tcPr>
          <w:p w14:paraId="62C90D43" w14:textId="77777777" w:rsidR="00D552CB" w:rsidRPr="00303B9C" w:rsidRDefault="00D552CB" w:rsidP="00D552CB">
            <w:pPr>
              <w:pStyle w:val="BodyText"/>
              <w:kinsoku w:val="0"/>
              <w:overflowPunct w:val="0"/>
              <w:rPr>
                <w:b/>
                <w:bCs/>
                <w:color w:val="000000" w:themeColor="text1"/>
              </w:rPr>
            </w:pPr>
            <w:r w:rsidRPr="00303B9C">
              <w:rPr>
                <w:b/>
                <w:bCs/>
                <w:color w:val="000000" w:themeColor="text1"/>
              </w:rPr>
              <w:t>Nederland</w:t>
            </w:r>
          </w:p>
          <w:p w14:paraId="560EB17C" w14:textId="77777777" w:rsidR="00D552CB" w:rsidRPr="00303B9C" w:rsidRDefault="00D552CB" w:rsidP="00D552CB">
            <w:pPr>
              <w:pStyle w:val="BodyText"/>
              <w:kinsoku w:val="0"/>
              <w:overflowPunct w:val="0"/>
              <w:rPr>
                <w:color w:val="000000" w:themeColor="text1"/>
              </w:rPr>
            </w:pPr>
            <w:r w:rsidRPr="00303B9C">
              <w:rPr>
                <w:color w:val="000000" w:themeColor="text1"/>
              </w:rPr>
              <w:t>Pfizer bv</w:t>
            </w:r>
          </w:p>
          <w:p w14:paraId="0CBBBC57" w14:textId="77777777" w:rsidR="00D552CB" w:rsidRPr="00303B9C" w:rsidRDefault="00D552CB" w:rsidP="00D552CB">
            <w:pPr>
              <w:pStyle w:val="BodyText"/>
              <w:kinsoku w:val="0"/>
              <w:overflowPunct w:val="0"/>
              <w:rPr>
                <w:color w:val="000000" w:themeColor="text1"/>
              </w:rPr>
            </w:pPr>
            <w:r w:rsidRPr="00303B9C">
              <w:rPr>
                <w:color w:val="000000" w:themeColor="text1"/>
              </w:rPr>
              <w:t>Tel: +31 (0)10 406 43 01</w:t>
            </w:r>
          </w:p>
          <w:p w14:paraId="1935045D" w14:textId="77777777" w:rsidR="00D552CB" w:rsidRPr="00303B9C" w:rsidRDefault="00D552CB" w:rsidP="00D552CB">
            <w:pPr>
              <w:pStyle w:val="BodyText"/>
              <w:kinsoku w:val="0"/>
              <w:overflowPunct w:val="0"/>
              <w:rPr>
                <w:color w:val="000000" w:themeColor="text1"/>
              </w:rPr>
            </w:pPr>
          </w:p>
        </w:tc>
      </w:tr>
      <w:tr w:rsidR="00D552CB" w:rsidRPr="00303B9C" w14:paraId="17539F67" w14:textId="77777777" w:rsidTr="00246FC1">
        <w:trPr>
          <w:cantSplit/>
        </w:trPr>
        <w:tc>
          <w:tcPr>
            <w:tcW w:w="4158" w:type="dxa"/>
            <w:tcMar>
              <w:top w:w="0" w:type="dxa"/>
              <w:left w:w="108" w:type="dxa"/>
              <w:bottom w:w="0" w:type="dxa"/>
              <w:right w:w="108" w:type="dxa"/>
            </w:tcMar>
          </w:tcPr>
          <w:p w14:paraId="54842040" w14:textId="77777777" w:rsidR="00D552CB" w:rsidRPr="00303B9C" w:rsidRDefault="00D552CB" w:rsidP="00D552CB">
            <w:pPr>
              <w:pStyle w:val="BodyText"/>
              <w:kinsoku w:val="0"/>
              <w:overflowPunct w:val="0"/>
              <w:rPr>
                <w:b/>
                <w:bCs/>
                <w:color w:val="000000" w:themeColor="text1"/>
              </w:rPr>
            </w:pPr>
            <w:r w:rsidRPr="00303B9C">
              <w:rPr>
                <w:b/>
                <w:bCs/>
                <w:color w:val="000000" w:themeColor="text1"/>
              </w:rPr>
              <w:t>България</w:t>
            </w:r>
          </w:p>
          <w:p w14:paraId="6BD6143C" w14:textId="77777777" w:rsidR="00D552CB" w:rsidRPr="00303B9C" w:rsidRDefault="00D552CB" w:rsidP="00D552CB">
            <w:pPr>
              <w:pStyle w:val="BodyText"/>
              <w:kinsoku w:val="0"/>
              <w:overflowPunct w:val="0"/>
              <w:rPr>
                <w:color w:val="000000" w:themeColor="text1"/>
              </w:rPr>
            </w:pPr>
            <w:r w:rsidRPr="00303B9C">
              <w:rPr>
                <w:color w:val="000000" w:themeColor="text1"/>
              </w:rPr>
              <w:t>Пфайзер Люксембург САРЛ,</w:t>
            </w:r>
          </w:p>
          <w:p w14:paraId="0ED32B99" w14:textId="77777777" w:rsidR="00D552CB" w:rsidRPr="00303B9C" w:rsidRDefault="00D552CB" w:rsidP="00D552CB">
            <w:pPr>
              <w:pStyle w:val="BodyText"/>
              <w:kinsoku w:val="0"/>
              <w:overflowPunct w:val="0"/>
              <w:rPr>
                <w:color w:val="000000" w:themeColor="text1"/>
              </w:rPr>
            </w:pPr>
            <w:r w:rsidRPr="00303B9C">
              <w:rPr>
                <w:color w:val="000000" w:themeColor="text1"/>
              </w:rPr>
              <w:t>Клон България</w:t>
            </w:r>
          </w:p>
          <w:p w14:paraId="563C5257" w14:textId="77777777" w:rsidR="00D552CB" w:rsidRPr="00303B9C" w:rsidRDefault="00D552CB" w:rsidP="00D552CB">
            <w:pPr>
              <w:pStyle w:val="BodyText"/>
              <w:kinsoku w:val="0"/>
              <w:overflowPunct w:val="0"/>
              <w:rPr>
                <w:color w:val="000000" w:themeColor="text1"/>
              </w:rPr>
            </w:pPr>
            <w:r w:rsidRPr="00303B9C">
              <w:rPr>
                <w:color w:val="000000" w:themeColor="text1"/>
              </w:rPr>
              <w:t>Teл: +359 2 970 4333</w:t>
            </w:r>
          </w:p>
          <w:p w14:paraId="632FB190" w14:textId="77777777" w:rsidR="00D552CB" w:rsidRPr="00303B9C" w:rsidRDefault="00D552CB" w:rsidP="00D552CB">
            <w:pPr>
              <w:pStyle w:val="BodyText"/>
              <w:kinsoku w:val="0"/>
              <w:overflowPunct w:val="0"/>
              <w:rPr>
                <w:color w:val="000000" w:themeColor="text1"/>
              </w:rPr>
            </w:pPr>
          </w:p>
        </w:tc>
        <w:tc>
          <w:tcPr>
            <w:tcW w:w="4788" w:type="dxa"/>
            <w:tcMar>
              <w:top w:w="0" w:type="dxa"/>
              <w:left w:w="108" w:type="dxa"/>
              <w:bottom w:w="0" w:type="dxa"/>
              <w:right w:w="108" w:type="dxa"/>
            </w:tcMar>
          </w:tcPr>
          <w:p w14:paraId="37BBD8F9" w14:textId="77777777" w:rsidR="00D552CB" w:rsidRPr="00303B9C" w:rsidRDefault="00D552CB" w:rsidP="00D552CB">
            <w:pPr>
              <w:pStyle w:val="BodyText"/>
              <w:kinsoku w:val="0"/>
              <w:overflowPunct w:val="0"/>
              <w:rPr>
                <w:b/>
                <w:bCs/>
                <w:color w:val="000000" w:themeColor="text1"/>
              </w:rPr>
            </w:pPr>
            <w:r w:rsidRPr="00303B9C">
              <w:rPr>
                <w:b/>
                <w:bCs/>
                <w:color w:val="000000" w:themeColor="text1"/>
              </w:rPr>
              <w:t>Norge</w:t>
            </w:r>
          </w:p>
          <w:p w14:paraId="3C7FA55E" w14:textId="77777777" w:rsidR="00D552CB" w:rsidRPr="00303B9C" w:rsidRDefault="00D552CB" w:rsidP="00D552CB">
            <w:pPr>
              <w:pStyle w:val="BodyText"/>
              <w:kinsoku w:val="0"/>
              <w:overflowPunct w:val="0"/>
              <w:rPr>
                <w:color w:val="000000" w:themeColor="text1"/>
              </w:rPr>
            </w:pPr>
            <w:r w:rsidRPr="00303B9C">
              <w:rPr>
                <w:color w:val="000000" w:themeColor="text1"/>
              </w:rPr>
              <w:t>Pfizer AS</w:t>
            </w:r>
          </w:p>
          <w:p w14:paraId="07F7E9FC" w14:textId="77777777" w:rsidR="00D552CB" w:rsidRPr="00303B9C" w:rsidRDefault="00D552CB" w:rsidP="00D552CB">
            <w:pPr>
              <w:pStyle w:val="BodyText"/>
              <w:kinsoku w:val="0"/>
              <w:overflowPunct w:val="0"/>
              <w:rPr>
                <w:color w:val="000000" w:themeColor="text1"/>
              </w:rPr>
            </w:pPr>
            <w:r w:rsidRPr="00303B9C">
              <w:rPr>
                <w:color w:val="000000" w:themeColor="text1"/>
              </w:rPr>
              <w:t>Tlf: +47 67 52 61 00</w:t>
            </w:r>
          </w:p>
          <w:p w14:paraId="4CD80C10" w14:textId="77777777" w:rsidR="00D552CB" w:rsidRPr="00303B9C" w:rsidRDefault="00D552CB" w:rsidP="00D552CB">
            <w:pPr>
              <w:pStyle w:val="BodyText"/>
              <w:kinsoku w:val="0"/>
              <w:overflowPunct w:val="0"/>
              <w:rPr>
                <w:color w:val="000000" w:themeColor="text1"/>
              </w:rPr>
            </w:pPr>
          </w:p>
        </w:tc>
      </w:tr>
      <w:tr w:rsidR="00D552CB" w:rsidRPr="00303B9C" w14:paraId="4ECC2D25" w14:textId="77777777" w:rsidTr="00246FC1">
        <w:trPr>
          <w:cantSplit/>
        </w:trPr>
        <w:tc>
          <w:tcPr>
            <w:tcW w:w="4158" w:type="dxa"/>
            <w:tcMar>
              <w:top w:w="0" w:type="dxa"/>
              <w:left w:w="108" w:type="dxa"/>
              <w:bottom w:w="0" w:type="dxa"/>
              <w:right w:w="108" w:type="dxa"/>
            </w:tcMar>
          </w:tcPr>
          <w:p w14:paraId="7E16E0DF" w14:textId="77777777" w:rsidR="00D552CB" w:rsidRPr="00303B9C" w:rsidRDefault="00D552CB" w:rsidP="00D552CB">
            <w:pPr>
              <w:pStyle w:val="BodyText"/>
              <w:kinsoku w:val="0"/>
              <w:overflowPunct w:val="0"/>
              <w:rPr>
                <w:b/>
                <w:bCs/>
                <w:color w:val="000000" w:themeColor="text1"/>
              </w:rPr>
            </w:pPr>
            <w:r w:rsidRPr="00303B9C">
              <w:rPr>
                <w:b/>
                <w:bCs/>
                <w:color w:val="000000" w:themeColor="text1"/>
              </w:rPr>
              <w:t>Eesti</w:t>
            </w:r>
          </w:p>
          <w:p w14:paraId="4EBDBC87" w14:textId="77777777" w:rsidR="00D552CB" w:rsidRPr="00303B9C" w:rsidRDefault="00D552CB" w:rsidP="00D552CB">
            <w:pPr>
              <w:pStyle w:val="BodyText"/>
              <w:kinsoku w:val="0"/>
              <w:overflowPunct w:val="0"/>
              <w:rPr>
                <w:color w:val="000000" w:themeColor="text1"/>
              </w:rPr>
            </w:pPr>
            <w:r w:rsidRPr="00303B9C">
              <w:rPr>
                <w:color w:val="000000" w:themeColor="text1"/>
              </w:rPr>
              <w:t>Pfizer Luxembourg SARL Eesti filiaal</w:t>
            </w:r>
          </w:p>
          <w:p w14:paraId="5FF66813" w14:textId="77777777" w:rsidR="00D552CB" w:rsidRPr="00303B9C" w:rsidRDefault="00D552CB" w:rsidP="00D552CB">
            <w:pPr>
              <w:pStyle w:val="BodyText"/>
              <w:kinsoku w:val="0"/>
              <w:overflowPunct w:val="0"/>
              <w:rPr>
                <w:color w:val="000000" w:themeColor="text1"/>
              </w:rPr>
            </w:pPr>
            <w:r w:rsidRPr="00303B9C">
              <w:rPr>
                <w:color w:val="000000" w:themeColor="text1"/>
              </w:rPr>
              <w:t>Tel: +372 666 7500</w:t>
            </w:r>
          </w:p>
          <w:p w14:paraId="0B03835D" w14:textId="77777777" w:rsidR="00D552CB" w:rsidRPr="00303B9C" w:rsidRDefault="00D552CB" w:rsidP="00D552CB">
            <w:pPr>
              <w:pStyle w:val="BodyText"/>
              <w:kinsoku w:val="0"/>
              <w:overflowPunct w:val="0"/>
              <w:rPr>
                <w:color w:val="000000" w:themeColor="text1"/>
              </w:rPr>
            </w:pPr>
          </w:p>
        </w:tc>
        <w:tc>
          <w:tcPr>
            <w:tcW w:w="4788" w:type="dxa"/>
            <w:tcMar>
              <w:top w:w="0" w:type="dxa"/>
              <w:left w:w="108" w:type="dxa"/>
              <w:bottom w:w="0" w:type="dxa"/>
              <w:right w:w="108" w:type="dxa"/>
            </w:tcMar>
          </w:tcPr>
          <w:p w14:paraId="20D32DD3" w14:textId="77777777" w:rsidR="00D552CB" w:rsidRPr="00303B9C" w:rsidRDefault="00D552CB" w:rsidP="00D552CB">
            <w:pPr>
              <w:pStyle w:val="BodyText"/>
              <w:kinsoku w:val="0"/>
              <w:overflowPunct w:val="0"/>
              <w:rPr>
                <w:b/>
                <w:bCs/>
                <w:color w:val="000000" w:themeColor="text1"/>
              </w:rPr>
            </w:pPr>
            <w:r w:rsidRPr="00303B9C">
              <w:rPr>
                <w:b/>
                <w:bCs/>
                <w:color w:val="000000" w:themeColor="text1"/>
              </w:rPr>
              <w:t>Österreich</w:t>
            </w:r>
          </w:p>
          <w:p w14:paraId="6091C37A" w14:textId="77777777" w:rsidR="00D552CB" w:rsidRPr="00303B9C" w:rsidRDefault="00D552CB" w:rsidP="00D552CB">
            <w:pPr>
              <w:pStyle w:val="BodyText"/>
              <w:kinsoku w:val="0"/>
              <w:overflowPunct w:val="0"/>
              <w:rPr>
                <w:color w:val="000000" w:themeColor="text1"/>
              </w:rPr>
            </w:pPr>
            <w:r w:rsidRPr="00303B9C">
              <w:rPr>
                <w:color w:val="000000" w:themeColor="text1"/>
              </w:rPr>
              <w:t>Pfizer Corporation Austria Ges.m.b.H.</w:t>
            </w:r>
          </w:p>
          <w:p w14:paraId="530518A1" w14:textId="77777777" w:rsidR="00D552CB" w:rsidRPr="00303B9C" w:rsidRDefault="00D552CB" w:rsidP="00D552CB">
            <w:pPr>
              <w:pStyle w:val="BodyText"/>
              <w:kinsoku w:val="0"/>
              <w:overflowPunct w:val="0"/>
              <w:rPr>
                <w:color w:val="000000" w:themeColor="text1"/>
              </w:rPr>
            </w:pPr>
            <w:r w:rsidRPr="00303B9C">
              <w:rPr>
                <w:color w:val="000000" w:themeColor="text1"/>
              </w:rPr>
              <w:t>Tel: +43 (0)1 521 15-0</w:t>
            </w:r>
          </w:p>
          <w:p w14:paraId="058EB541" w14:textId="77777777" w:rsidR="00D552CB" w:rsidRPr="00303B9C" w:rsidRDefault="00D552CB" w:rsidP="00D552CB">
            <w:pPr>
              <w:pStyle w:val="BodyText"/>
              <w:kinsoku w:val="0"/>
              <w:overflowPunct w:val="0"/>
              <w:rPr>
                <w:color w:val="000000" w:themeColor="text1"/>
              </w:rPr>
            </w:pPr>
          </w:p>
        </w:tc>
      </w:tr>
      <w:tr w:rsidR="00D552CB" w:rsidRPr="00303B9C" w14:paraId="6C69246B" w14:textId="77777777" w:rsidTr="00246FC1">
        <w:trPr>
          <w:cantSplit/>
        </w:trPr>
        <w:tc>
          <w:tcPr>
            <w:tcW w:w="4158" w:type="dxa"/>
            <w:tcMar>
              <w:top w:w="0" w:type="dxa"/>
              <w:left w:w="108" w:type="dxa"/>
              <w:bottom w:w="0" w:type="dxa"/>
              <w:right w:w="108" w:type="dxa"/>
            </w:tcMar>
          </w:tcPr>
          <w:p w14:paraId="09ECB691" w14:textId="77777777" w:rsidR="00D552CB" w:rsidRPr="00303B9C" w:rsidRDefault="00D552CB" w:rsidP="00D552CB">
            <w:pPr>
              <w:pStyle w:val="BodyText"/>
              <w:kinsoku w:val="0"/>
              <w:overflowPunct w:val="0"/>
              <w:rPr>
                <w:b/>
                <w:bCs/>
                <w:color w:val="000000" w:themeColor="text1"/>
              </w:rPr>
            </w:pPr>
            <w:r w:rsidRPr="00303B9C">
              <w:rPr>
                <w:b/>
                <w:bCs/>
                <w:color w:val="000000" w:themeColor="text1"/>
              </w:rPr>
              <w:t>Ελλάδα</w:t>
            </w:r>
          </w:p>
          <w:p w14:paraId="59248F26" w14:textId="77777777" w:rsidR="00D552CB" w:rsidRPr="00303B9C" w:rsidRDefault="00D552CB" w:rsidP="00D552CB">
            <w:pPr>
              <w:pStyle w:val="BodyText"/>
              <w:kinsoku w:val="0"/>
              <w:overflowPunct w:val="0"/>
              <w:rPr>
                <w:color w:val="000000" w:themeColor="text1"/>
              </w:rPr>
            </w:pPr>
            <w:r w:rsidRPr="00303B9C">
              <w:rPr>
                <w:color w:val="000000" w:themeColor="text1"/>
              </w:rPr>
              <w:t>PFIZER EΛΛAΣ A.E.</w:t>
            </w:r>
          </w:p>
          <w:p w14:paraId="6A9480AA" w14:textId="77777777" w:rsidR="00D552CB" w:rsidRPr="00303B9C" w:rsidRDefault="00D552CB" w:rsidP="00D552CB">
            <w:pPr>
              <w:pStyle w:val="BodyText"/>
              <w:kinsoku w:val="0"/>
              <w:overflowPunct w:val="0"/>
              <w:rPr>
                <w:color w:val="000000" w:themeColor="text1"/>
              </w:rPr>
            </w:pPr>
            <w:r w:rsidRPr="00303B9C">
              <w:rPr>
                <w:color w:val="000000" w:themeColor="text1"/>
              </w:rPr>
              <w:t>Τηλ.: +30 210 67 85 800</w:t>
            </w:r>
          </w:p>
          <w:p w14:paraId="5E18EE1F" w14:textId="77777777" w:rsidR="00D552CB" w:rsidRPr="00303B9C" w:rsidRDefault="00D552CB" w:rsidP="00D552CB">
            <w:pPr>
              <w:pStyle w:val="BodyText"/>
              <w:kinsoku w:val="0"/>
              <w:overflowPunct w:val="0"/>
              <w:rPr>
                <w:color w:val="000000" w:themeColor="text1"/>
              </w:rPr>
            </w:pPr>
          </w:p>
        </w:tc>
        <w:tc>
          <w:tcPr>
            <w:tcW w:w="4788" w:type="dxa"/>
            <w:tcMar>
              <w:top w:w="0" w:type="dxa"/>
              <w:left w:w="108" w:type="dxa"/>
              <w:bottom w:w="0" w:type="dxa"/>
              <w:right w:w="108" w:type="dxa"/>
            </w:tcMar>
          </w:tcPr>
          <w:p w14:paraId="7D73F878" w14:textId="77777777" w:rsidR="00D552CB" w:rsidRPr="00303B9C" w:rsidRDefault="00D552CB" w:rsidP="00D552CB">
            <w:pPr>
              <w:pStyle w:val="BodyText"/>
              <w:kinsoku w:val="0"/>
              <w:overflowPunct w:val="0"/>
              <w:rPr>
                <w:b/>
                <w:bCs/>
                <w:color w:val="000000" w:themeColor="text1"/>
              </w:rPr>
            </w:pPr>
            <w:r w:rsidRPr="00303B9C">
              <w:rPr>
                <w:b/>
                <w:bCs/>
                <w:color w:val="000000" w:themeColor="text1"/>
              </w:rPr>
              <w:t>Polska</w:t>
            </w:r>
          </w:p>
          <w:p w14:paraId="6510124C" w14:textId="77777777" w:rsidR="00D552CB" w:rsidRPr="00303B9C" w:rsidRDefault="00D552CB" w:rsidP="00D552CB">
            <w:pPr>
              <w:pStyle w:val="BodyText"/>
              <w:kinsoku w:val="0"/>
              <w:overflowPunct w:val="0"/>
              <w:rPr>
                <w:color w:val="000000" w:themeColor="text1"/>
              </w:rPr>
            </w:pPr>
            <w:r w:rsidRPr="00303B9C">
              <w:rPr>
                <w:color w:val="000000" w:themeColor="text1"/>
              </w:rPr>
              <w:t>Pfizer Polska Sp. z o.o.</w:t>
            </w:r>
          </w:p>
          <w:p w14:paraId="349ACD72" w14:textId="77777777" w:rsidR="00D552CB" w:rsidRPr="00303B9C" w:rsidRDefault="00D552CB" w:rsidP="00D552CB">
            <w:pPr>
              <w:pStyle w:val="BodyText"/>
              <w:kinsoku w:val="0"/>
              <w:overflowPunct w:val="0"/>
              <w:rPr>
                <w:color w:val="000000" w:themeColor="text1"/>
              </w:rPr>
            </w:pPr>
            <w:r w:rsidRPr="00303B9C">
              <w:rPr>
                <w:color w:val="000000" w:themeColor="text1"/>
              </w:rPr>
              <w:t>Tel.: +48 22 335 61 00</w:t>
            </w:r>
          </w:p>
          <w:p w14:paraId="31C84E1B" w14:textId="77777777" w:rsidR="00D552CB" w:rsidRPr="00303B9C" w:rsidRDefault="00D552CB" w:rsidP="00D552CB">
            <w:pPr>
              <w:pStyle w:val="BodyText"/>
              <w:kinsoku w:val="0"/>
              <w:overflowPunct w:val="0"/>
              <w:rPr>
                <w:color w:val="000000" w:themeColor="text1"/>
              </w:rPr>
            </w:pPr>
          </w:p>
        </w:tc>
      </w:tr>
      <w:tr w:rsidR="00D552CB" w:rsidRPr="00303B9C" w14:paraId="6F692918" w14:textId="77777777" w:rsidTr="00246FC1">
        <w:trPr>
          <w:cantSplit/>
        </w:trPr>
        <w:tc>
          <w:tcPr>
            <w:tcW w:w="4158" w:type="dxa"/>
            <w:tcMar>
              <w:top w:w="0" w:type="dxa"/>
              <w:left w:w="108" w:type="dxa"/>
              <w:bottom w:w="0" w:type="dxa"/>
              <w:right w:w="108" w:type="dxa"/>
            </w:tcMar>
          </w:tcPr>
          <w:p w14:paraId="18A70912" w14:textId="77777777" w:rsidR="00D552CB" w:rsidRPr="00303B9C" w:rsidRDefault="00D552CB" w:rsidP="00D552CB">
            <w:pPr>
              <w:pStyle w:val="BodyText"/>
              <w:kinsoku w:val="0"/>
              <w:overflowPunct w:val="0"/>
              <w:rPr>
                <w:b/>
                <w:bCs/>
                <w:color w:val="000000" w:themeColor="text1"/>
              </w:rPr>
            </w:pPr>
            <w:r w:rsidRPr="00303B9C">
              <w:rPr>
                <w:b/>
                <w:bCs/>
                <w:color w:val="000000" w:themeColor="text1"/>
              </w:rPr>
              <w:t>España</w:t>
            </w:r>
          </w:p>
          <w:p w14:paraId="5B13B61A" w14:textId="77777777" w:rsidR="00D552CB" w:rsidRPr="00303B9C" w:rsidRDefault="00D552CB" w:rsidP="00D552CB">
            <w:pPr>
              <w:pStyle w:val="BodyText"/>
              <w:kinsoku w:val="0"/>
              <w:overflowPunct w:val="0"/>
              <w:rPr>
                <w:color w:val="000000" w:themeColor="text1"/>
              </w:rPr>
            </w:pPr>
            <w:r w:rsidRPr="00303B9C">
              <w:rPr>
                <w:color w:val="000000" w:themeColor="text1"/>
              </w:rPr>
              <w:t>Pfizer S.L.</w:t>
            </w:r>
          </w:p>
          <w:p w14:paraId="4A38FED5" w14:textId="1E6E23AC" w:rsidR="00D552CB" w:rsidRPr="00303B9C" w:rsidRDefault="00D552CB" w:rsidP="00D552CB">
            <w:pPr>
              <w:pStyle w:val="BodyText"/>
              <w:kinsoku w:val="0"/>
              <w:overflowPunct w:val="0"/>
              <w:rPr>
                <w:color w:val="000000" w:themeColor="text1"/>
              </w:rPr>
            </w:pPr>
            <w:r w:rsidRPr="00303B9C">
              <w:rPr>
                <w:color w:val="000000" w:themeColor="text1"/>
              </w:rPr>
              <w:t>Tel: +34 91 490 99 00</w:t>
            </w:r>
          </w:p>
          <w:p w14:paraId="079510B1" w14:textId="77777777" w:rsidR="00D552CB" w:rsidRPr="00303B9C" w:rsidRDefault="00D552CB" w:rsidP="00D552CB">
            <w:pPr>
              <w:pStyle w:val="BodyText"/>
              <w:kinsoku w:val="0"/>
              <w:overflowPunct w:val="0"/>
              <w:rPr>
                <w:color w:val="000000" w:themeColor="text1"/>
              </w:rPr>
            </w:pPr>
          </w:p>
        </w:tc>
        <w:tc>
          <w:tcPr>
            <w:tcW w:w="4788" w:type="dxa"/>
            <w:tcMar>
              <w:top w:w="0" w:type="dxa"/>
              <w:left w:w="108" w:type="dxa"/>
              <w:bottom w:w="0" w:type="dxa"/>
              <w:right w:w="108" w:type="dxa"/>
            </w:tcMar>
          </w:tcPr>
          <w:p w14:paraId="7CAE0B92" w14:textId="77777777" w:rsidR="00D552CB" w:rsidRPr="00303B9C" w:rsidRDefault="00D552CB" w:rsidP="00D552CB">
            <w:pPr>
              <w:pStyle w:val="BodyText"/>
              <w:kinsoku w:val="0"/>
              <w:overflowPunct w:val="0"/>
              <w:rPr>
                <w:b/>
                <w:color w:val="000000" w:themeColor="text1"/>
              </w:rPr>
            </w:pPr>
            <w:r w:rsidRPr="00303B9C">
              <w:rPr>
                <w:b/>
                <w:color w:val="000000" w:themeColor="text1"/>
              </w:rPr>
              <w:t>Portugal</w:t>
            </w:r>
          </w:p>
          <w:p w14:paraId="3BFEE5DD" w14:textId="77777777" w:rsidR="00D552CB" w:rsidRPr="00303B9C" w:rsidRDefault="00D552CB" w:rsidP="00D552CB">
            <w:pPr>
              <w:pStyle w:val="BodyText"/>
              <w:kinsoku w:val="0"/>
              <w:overflowPunct w:val="0"/>
              <w:rPr>
                <w:color w:val="000000" w:themeColor="text1"/>
              </w:rPr>
            </w:pPr>
            <w:r w:rsidRPr="00303B9C">
              <w:rPr>
                <w:color w:val="000000" w:themeColor="text1"/>
              </w:rPr>
              <w:t>Laboratórios Pfizer, Lda.</w:t>
            </w:r>
          </w:p>
          <w:p w14:paraId="3CC512A5" w14:textId="77777777" w:rsidR="00D552CB" w:rsidRPr="00303B9C" w:rsidRDefault="00D552CB" w:rsidP="00D552CB">
            <w:pPr>
              <w:pStyle w:val="BodyText"/>
              <w:kinsoku w:val="0"/>
              <w:overflowPunct w:val="0"/>
              <w:rPr>
                <w:color w:val="000000" w:themeColor="text1"/>
              </w:rPr>
            </w:pPr>
            <w:r w:rsidRPr="00303B9C">
              <w:rPr>
                <w:color w:val="000000" w:themeColor="text1"/>
              </w:rPr>
              <w:t>Tel: +351 21 423 5500</w:t>
            </w:r>
          </w:p>
        </w:tc>
      </w:tr>
      <w:tr w:rsidR="00D552CB" w:rsidRPr="00303B9C" w14:paraId="096B7545" w14:textId="77777777" w:rsidTr="00246FC1">
        <w:trPr>
          <w:cantSplit/>
        </w:trPr>
        <w:tc>
          <w:tcPr>
            <w:tcW w:w="4158" w:type="dxa"/>
            <w:tcMar>
              <w:top w:w="0" w:type="dxa"/>
              <w:left w:w="108" w:type="dxa"/>
              <w:bottom w:w="0" w:type="dxa"/>
              <w:right w:w="108" w:type="dxa"/>
            </w:tcMar>
          </w:tcPr>
          <w:p w14:paraId="305A5FCD" w14:textId="77777777" w:rsidR="00D552CB" w:rsidRPr="00303B9C" w:rsidRDefault="00D552CB" w:rsidP="00D552CB">
            <w:pPr>
              <w:pStyle w:val="BodyText"/>
              <w:kinsoku w:val="0"/>
              <w:overflowPunct w:val="0"/>
              <w:rPr>
                <w:b/>
                <w:bCs/>
                <w:color w:val="000000" w:themeColor="text1"/>
              </w:rPr>
            </w:pPr>
            <w:r w:rsidRPr="00303B9C">
              <w:rPr>
                <w:b/>
                <w:bCs/>
                <w:color w:val="000000" w:themeColor="text1"/>
              </w:rPr>
              <w:t>France</w:t>
            </w:r>
          </w:p>
          <w:p w14:paraId="161A0C79" w14:textId="77777777" w:rsidR="00D552CB" w:rsidRPr="00303B9C" w:rsidRDefault="00D552CB" w:rsidP="00D552CB">
            <w:pPr>
              <w:pStyle w:val="BodyText"/>
              <w:kinsoku w:val="0"/>
              <w:overflowPunct w:val="0"/>
              <w:rPr>
                <w:color w:val="000000" w:themeColor="text1"/>
              </w:rPr>
            </w:pPr>
            <w:r w:rsidRPr="00303B9C">
              <w:rPr>
                <w:color w:val="000000" w:themeColor="text1"/>
              </w:rPr>
              <w:t xml:space="preserve">Pfizer </w:t>
            </w:r>
          </w:p>
          <w:p w14:paraId="005D3F00" w14:textId="77777777" w:rsidR="00D552CB" w:rsidRPr="00303B9C" w:rsidRDefault="00D552CB" w:rsidP="00D552CB">
            <w:pPr>
              <w:pStyle w:val="BodyText"/>
              <w:kinsoku w:val="0"/>
              <w:overflowPunct w:val="0"/>
              <w:rPr>
                <w:color w:val="000000" w:themeColor="text1"/>
              </w:rPr>
            </w:pPr>
            <w:r w:rsidRPr="00303B9C">
              <w:rPr>
                <w:color w:val="000000" w:themeColor="text1"/>
              </w:rPr>
              <w:t>Tél: +33 (0)1 58 07 34 40</w:t>
            </w:r>
          </w:p>
          <w:p w14:paraId="14468997" w14:textId="77777777" w:rsidR="00D552CB" w:rsidRPr="00303B9C" w:rsidRDefault="00D552CB" w:rsidP="00D552CB">
            <w:pPr>
              <w:pStyle w:val="BodyText"/>
              <w:kinsoku w:val="0"/>
              <w:overflowPunct w:val="0"/>
              <w:rPr>
                <w:color w:val="000000" w:themeColor="text1"/>
              </w:rPr>
            </w:pPr>
          </w:p>
        </w:tc>
        <w:tc>
          <w:tcPr>
            <w:tcW w:w="4788" w:type="dxa"/>
            <w:tcMar>
              <w:top w:w="0" w:type="dxa"/>
              <w:left w:w="108" w:type="dxa"/>
              <w:bottom w:w="0" w:type="dxa"/>
              <w:right w:w="108" w:type="dxa"/>
            </w:tcMar>
          </w:tcPr>
          <w:p w14:paraId="71192E3C" w14:textId="77777777" w:rsidR="00D552CB" w:rsidRPr="00303B9C" w:rsidRDefault="00D552CB" w:rsidP="00D552CB">
            <w:pPr>
              <w:pStyle w:val="BodyText"/>
              <w:kinsoku w:val="0"/>
              <w:overflowPunct w:val="0"/>
              <w:rPr>
                <w:b/>
                <w:bCs/>
                <w:color w:val="000000" w:themeColor="text1"/>
              </w:rPr>
            </w:pPr>
            <w:r w:rsidRPr="00303B9C">
              <w:rPr>
                <w:b/>
                <w:bCs/>
                <w:color w:val="000000" w:themeColor="text1"/>
              </w:rPr>
              <w:t>România</w:t>
            </w:r>
          </w:p>
          <w:p w14:paraId="6E0FADD5" w14:textId="77777777" w:rsidR="00D552CB" w:rsidRPr="00303B9C" w:rsidRDefault="00D552CB" w:rsidP="00D552CB">
            <w:pPr>
              <w:pStyle w:val="BodyText"/>
              <w:kinsoku w:val="0"/>
              <w:overflowPunct w:val="0"/>
              <w:rPr>
                <w:color w:val="000000" w:themeColor="text1"/>
              </w:rPr>
            </w:pPr>
            <w:r w:rsidRPr="00303B9C">
              <w:rPr>
                <w:color w:val="000000" w:themeColor="text1"/>
              </w:rPr>
              <w:t>Pfizer România S.R.L</w:t>
            </w:r>
          </w:p>
          <w:p w14:paraId="6A8CC853" w14:textId="77777777" w:rsidR="00D552CB" w:rsidRPr="00303B9C" w:rsidRDefault="00D552CB" w:rsidP="00D552CB">
            <w:pPr>
              <w:pStyle w:val="BodyText"/>
              <w:kinsoku w:val="0"/>
              <w:overflowPunct w:val="0"/>
              <w:rPr>
                <w:color w:val="000000" w:themeColor="text1"/>
              </w:rPr>
            </w:pPr>
            <w:r w:rsidRPr="00303B9C">
              <w:rPr>
                <w:color w:val="000000" w:themeColor="text1"/>
              </w:rPr>
              <w:t>Tel: +40 (0) 21 207 28 00</w:t>
            </w:r>
          </w:p>
          <w:p w14:paraId="35EE1369" w14:textId="77777777" w:rsidR="00D552CB" w:rsidRPr="00303B9C" w:rsidRDefault="00D552CB" w:rsidP="00D552CB">
            <w:pPr>
              <w:pStyle w:val="BodyText"/>
              <w:kinsoku w:val="0"/>
              <w:overflowPunct w:val="0"/>
              <w:rPr>
                <w:color w:val="000000" w:themeColor="text1"/>
              </w:rPr>
            </w:pPr>
          </w:p>
        </w:tc>
      </w:tr>
      <w:tr w:rsidR="00D552CB" w:rsidRPr="00303B9C" w14:paraId="3770AC00" w14:textId="77777777" w:rsidTr="00246FC1">
        <w:trPr>
          <w:cantSplit/>
        </w:trPr>
        <w:tc>
          <w:tcPr>
            <w:tcW w:w="4158" w:type="dxa"/>
            <w:tcMar>
              <w:top w:w="0" w:type="dxa"/>
              <w:left w:w="108" w:type="dxa"/>
              <w:bottom w:w="0" w:type="dxa"/>
              <w:right w:w="108" w:type="dxa"/>
            </w:tcMar>
          </w:tcPr>
          <w:p w14:paraId="7A7E8E89" w14:textId="77777777" w:rsidR="00D552CB" w:rsidRPr="00303B9C" w:rsidRDefault="00D552CB" w:rsidP="00D552CB">
            <w:pPr>
              <w:pStyle w:val="BodyText"/>
              <w:kinsoku w:val="0"/>
              <w:overflowPunct w:val="0"/>
              <w:rPr>
                <w:b/>
                <w:bCs/>
                <w:color w:val="000000" w:themeColor="text1"/>
              </w:rPr>
            </w:pPr>
            <w:r w:rsidRPr="00303B9C">
              <w:rPr>
                <w:b/>
                <w:bCs/>
                <w:color w:val="000000" w:themeColor="text1"/>
              </w:rPr>
              <w:lastRenderedPageBreak/>
              <w:t>Hrvatska</w:t>
            </w:r>
          </w:p>
          <w:p w14:paraId="642F1FFE" w14:textId="77777777" w:rsidR="00D552CB" w:rsidRPr="00303B9C" w:rsidRDefault="00D552CB" w:rsidP="00D552CB">
            <w:pPr>
              <w:pStyle w:val="BodyText"/>
              <w:kinsoku w:val="0"/>
              <w:overflowPunct w:val="0"/>
              <w:rPr>
                <w:color w:val="000000" w:themeColor="text1"/>
              </w:rPr>
            </w:pPr>
            <w:r w:rsidRPr="00303B9C">
              <w:rPr>
                <w:color w:val="000000" w:themeColor="text1"/>
              </w:rPr>
              <w:t>Pfizer Croatia d.o.o.</w:t>
            </w:r>
          </w:p>
          <w:p w14:paraId="7EEB47C9" w14:textId="77777777" w:rsidR="00D552CB" w:rsidRPr="00303B9C" w:rsidRDefault="00D552CB" w:rsidP="00D552CB">
            <w:pPr>
              <w:pStyle w:val="BodyText"/>
              <w:kinsoku w:val="0"/>
              <w:overflowPunct w:val="0"/>
              <w:rPr>
                <w:color w:val="000000" w:themeColor="text1"/>
              </w:rPr>
            </w:pPr>
            <w:r w:rsidRPr="00303B9C">
              <w:rPr>
                <w:color w:val="000000" w:themeColor="text1"/>
              </w:rPr>
              <w:t>Tel: +385 1 3908 777</w:t>
            </w:r>
          </w:p>
          <w:p w14:paraId="232DD52B" w14:textId="77777777" w:rsidR="00D552CB" w:rsidRPr="00303B9C" w:rsidRDefault="00D552CB" w:rsidP="00D552CB">
            <w:pPr>
              <w:pStyle w:val="BodyText"/>
              <w:kinsoku w:val="0"/>
              <w:overflowPunct w:val="0"/>
              <w:rPr>
                <w:color w:val="000000" w:themeColor="text1"/>
              </w:rPr>
            </w:pPr>
          </w:p>
        </w:tc>
        <w:tc>
          <w:tcPr>
            <w:tcW w:w="4788" w:type="dxa"/>
            <w:tcMar>
              <w:top w:w="0" w:type="dxa"/>
              <w:left w:w="108" w:type="dxa"/>
              <w:bottom w:w="0" w:type="dxa"/>
              <w:right w:w="108" w:type="dxa"/>
            </w:tcMar>
          </w:tcPr>
          <w:p w14:paraId="3057A2DF" w14:textId="77777777" w:rsidR="00D552CB" w:rsidRPr="00303B9C" w:rsidRDefault="00D552CB" w:rsidP="00D552CB">
            <w:pPr>
              <w:pStyle w:val="BodyText"/>
              <w:kinsoku w:val="0"/>
              <w:overflowPunct w:val="0"/>
              <w:rPr>
                <w:b/>
                <w:bCs/>
                <w:color w:val="000000" w:themeColor="text1"/>
              </w:rPr>
            </w:pPr>
            <w:r w:rsidRPr="00303B9C">
              <w:rPr>
                <w:b/>
                <w:bCs/>
                <w:color w:val="000000" w:themeColor="text1"/>
              </w:rPr>
              <w:t>Slovenija</w:t>
            </w:r>
          </w:p>
          <w:p w14:paraId="2D100D18" w14:textId="77777777" w:rsidR="00D552CB" w:rsidRPr="00303B9C" w:rsidRDefault="00D552CB" w:rsidP="00D552CB">
            <w:pPr>
              <w:pStyle w:val="BodyText"/>
              <w:kinsoku w:val="0"/>
              <w:overflowPunct w:val="0"/>
              <w:rPr>
                <w:color w:val="000000" w:themeColor="text1"/>
              </w:rPr>
            </w:pPr>
            <w:r w:rsidRPr="00303B9C">
              <w:rPr>
                <w:color w:val="000000" w:themeColor="text1"/>
              </w:rPr>
              <w:t>Pfizer Luxembourg SARL</w:t>
            </w:r>
            <w:r w:rsidRPr="00303B9C">
              <w:rPr>
                <w:i/>
                <w:iCs/>
                <w:color w:val="000000" w:themeColor="text1"/>
              </w:rPr>
              <w:t xml:space="preserve">, </w:t>
            </w:r>
            <w:r w:rsidRPr="00303B9C">
              <w:rPr>
                <w:color w:val="000000" w:themeColor="text1"/>
              </w:rPr>
              <w:t>Pfizer, podružnica</w:t>
            </w:r>
          </w:p>
          <w:p w14:paraId="5BD32184" w14:textId="77777777" w:rsidR="00D552CB" w:rsidRPr="00303B9C" w:rsidRDefault="00D552CB" w:rsidP="00D552CB">
            <w:pPr>
              <w:pStyle w:val="BodyText"/>
              <w:kinsoku w:val="0"/>
              <w:overflowPunct w:val="0"/>
              <w:rPr>
                <w:color w:val="000000" w:themeColor="text1"/>
              </w:rPr>
            </w:pPr>
            <w:r w:rsidRPr="00303B9C">
              <w:rPr>
                <w:color w:val="000000" w:themeColor="text1"/>
              </w:rPr>
              <w:t>za svetovanje s področja farmacevtske</w:t>
            </w:r>
          </w:p>
          <w:p w14:paraId="4DB9AFF3" w14:textId="77777777" w:rsidR="00D552CB" w:rsidRPr="00303B9C" w:rsidRDefault="00D552CB" w:rsidP="00D552CB">
            <w:pPr>
              <w:pStyle w:val="BodyText"/>
              <w:kinsoku w:val="0"/>
              <w:overflowPunct w:val="0"/>
              <w:rPr>
                <w:color w:val="000000" w:themeColor="text1"/>
              </w:rPr>
            </w:pPr>
            <w:r w:rsidRPr="00303B9C">
              <w:rPr>
                <w:color w:val="000000" w:themeColor="text1"/>
              </w:rPr>
              <w:t>dejavnosti, Ljubljana</w:t>
            </w:r>
          </w:p>
          <w:p w14:paraId="679FE5CD" w14:textId="77777777" w:rsidR="00D552CB" w:rsidRPr="00303B9C" w:rsidRDefault="00D552CB" w:rsidP="00D552CB">
            <w:pPr>
              <w:pStyle w:val="BodyText"/>
              <w:kinsoku w:val="0"/>
              <w:overflowPunct w:val="0"/>
              <w:rPr>
                <w:color w:val="000000" w:themeColor="text1"/>
              </w:rPr>
            </w:pPr>
            <w:r w:rsidRPr="00303B9C">
              <w:rPr>
                <w:color w:val="000000" w:themeColor="text1"/>
              </w:rPr>
              <w:t>Tel: +386 (0)1 52 11 400</w:t>
            </w:r>
          </w:p>
          <w:p w14:paraId="7C3FD238" w14:textId="77777777" w:rsidR="00D552CB" w:rsidRPr="00303B9C" w:rsidRDefault="00D552CB" w:rsidP="00D552CB">
            <w:pPr>
              <w:pStyle w:val="BodyText"/>
              <w:kinsoku w:val="0"/>
              <w:overflowPunct w:val="0"/>
              <w:rPr>
                <w:color w:val="000000" w:themeColor="text1"/>
              </w:rPr>
            </w:pPr>
          </w:p>
        </w:tc>
      </w:tr>
      <w:tr w:rsidR="00D552CB" w:rsidRPr="00303B9C" w14:paraId="35B3C087" w14:textId="77777777" w:rsidTr="00246FC1">
        <w:trPr>
          <w:cantSplit/>
        </w:trPr>
        <w:tc>
          <w:tcPr>
            <w:tcW w:w="4158" w:type="dxa"/>
            <w:tcMar>
              <w:top w:w="0" w:type="dxa"/>
              <w:left w:w="108" w:type="dxa"/>
              <w:bottom w:w="0" w:type="dxa"/>
              <w:right w:w="108" w:type="dxa"/>
            </w:tcMar>
          </w:tcPr>
          <w:p w14:paraId="78834700" w14:textId="77777777" w:rsidR="00D552CB" w:rsidRPr="00303B9C" w:rsidRDefault="00D552CB" w:rsidP="00D552CB">
            <w:pPr>
              <w:pStyle w:val="BodyText"/>
              <w:kinsoku w:val="0"/>
              <w:overflowPunct w:val="0"/>
              <w:rPr>
                <w:b/>
                <w:bCs/>
                <w:color w:val="000000" w:themeColor="text1"/>
              </w:rPr>
            </w:pPr>
            <w:r w:rsidRPr="00303B9C">
              <w:rPr>
                <w:b/>
                <w:bCs/>
                <w:color w:val="000000" w:themeColor="text1"/>
              </w:rPr>
              <w:t>Ireland</w:t>
            </w:r>
          </w:p>
          <w:p w14:paraId="5F47C462" w14:textId="4156E169" w:rsidR="00D552CB" w:rsidRPr="00303B9C" w:rsidRDefault="00D552CB" w:rsidP="00D552CB">
            <w:pPr>
              <w:pStyle w:val="BodyText"/>
              <w:kinsoku w:val="0"/>
              <w:overflowPunct w:val="0"/>
              <w:rPr>
                <w:color w:val="000000" w:themeColor="text1"/>
              </w:rPr>
            </w:pPr>
            <w:r w:rsidRPr="00303B9C">
              <w:rPr>
                <w:color w:val="000000" w:themeColor="text1"/>
              </w:rPr>
              <w:t>Pfizer Healthcare Ireland</w:t>
            </w:r>
            <w:ins w:id="55" w:author="Author" w:date="2025-06-13T16:14:00Z" w16du:dateUtc="2025-06-13T15:14:00Z">
              <w:r w:rsidR="008E2C6E">
                <w:rPr>
                  <w:lang w:val="en-GB"/>
                </w:rPr>
                <w:t xml:space="preserve"> Unlimited Company</w:t>
              </w:r>
            </w:ins>
          </w:p>
          <w:p w14:paraId="5F45C754" w14:textId="77777777" w:rsidR="00D552CB" w:rsidRPr="00303B9C" w:rsidRDefault="00D552CB" w:rsidP="00D552CB">
            <w:pPr>
              <w:pStyle w:val="BodyText"/>
              <w:kinsoku w:val="0"/>
              <w:overflowPunct w:val="0"/>
              <w:rPr>
                <w:color w:val="000000" w:themeColor="text1"/>
              </w:rPr>
            </w:pPr>
            <w:r w:rsidRPr="00303B9C">
              <w:rPr>
                <w:color w:val="000000" w:themeColor="text1"/>
              </w:rPr>
              <w:t>Tel: +1800 633 363 (toll free)</w:t>
            </w:r>
          </w:p>
          <w:p w14:paraId="12FCD8A8" w14:textId="77777777" w:rsidR="00D552CB" w:rsidRPr="00303B9C" w:rsidRDefault="00D552CB" w:rsidP="00D552CB">
            <w:pPr>
              <w:pStyle w:val="BodyText"/>
              <w:kinsoku w:val="0"/>
              <w:overflowPunct w:val="0"/>
              <w:rPr>
                <w:color w:val="000000" w:themeColor="text1"/>
              </w:rPr>
            </w:pPr>
            <w:r w:rsidRPr="00303B9C">
              <w:rPr>
                <w:color w:val="000000" w:themeColor="text1"/>
              </w:rPr>
              <w:t>Tel: +44 (0)1304 616161</w:t>
            </w:r>
          </w:p>
          <w:p w14:paraId="0910512B" w14:textId="77777777" w:rsidR="00D552CB" w:rsidRPr="00303B9C" w:rsidRDefault="00D552CB" w:rsidP="00D552CB">
            <w:pPr>
              <w:pStyle w:val="BodyText"/>
              <w:kinsoku w:val="0"/>
              <w:overflowPunct w:val="0"/>
              <w:rPr>
                <w:color w:val="000000" w:themeColor="text1"/>
              </w:rPr>
            </w:pPr>
          </w:p>
        </w:tc>
        <w:tc>
          <w:tcPr>
            <w:tcW w:w="4788" w:type="dxa"/>
            <w:tcMar>
              <w:top w:w="0" w:type="dxa"/>
              <w:left w:w="108" w:type="dxa"/>
              <w:bottom w:w="0" w:type="dxa"/>
              <w:right w:w="108" w:type="dxa"/>
            </w:tcMar>
          </w:tcPr>
          <w:p w14:paraId="52069192" w14:textId="77777777" w:rsidR="00D552CB" w:rsidRPr="00303B9C" w:rsidRDefault="00D552CB" w:rsidP="00D552CB">
            <w:pPr>
              <w:pStyle w:val="BodyText"/>
              <w:kinsoku w:val="0"/>
              <w:overflowPunct w:val="0"/>
              <w:rPr>
                <w:b/>
                <w:bCs/>
                <w:color w:val="000000" w:themeColor="text1"/>
              </w:rPr>
            </w:pPr>
            <w:r w:rsidRPr="00303B9C">
              <w:rPr>
                <w:b/>
                <w:bCs/>
                <w:color w:val="000000" w:themeColor="text1"/>
              </w:rPr>
              <w:t>Slovenská Republika</w:t>
            </w:r>
          </w:p>
          <w:p w14:paraId="610B7BA8" w14:textId="77777777" w:rsidR="00D552CB" w:rsidRPr="00303B9C" w:rsidRDefault="00D552CB" w:rsidP="00D552CB">
            <w:pPr>
              <w:pStyle w:val="BodyText"/>
              <w:kinsoku w:val="0"/>
              <w:overflowPunct w:val="0"/>
              <w:rPr>
                <w:color w:val="000000" w:themeColor="text1"/>
              </w:rPr>
            </w:pPr>
            <w:r w:rsidRPr="00303B9C">
              <w:rPr>
                <w:color w:val="000000" w:themeColor="text1"/>
              </w:rPr>
              <w:t>Pfizer Luxembourg SARL, organizačná zložka</w:t>
            </w:r>
          </w:p>
          <w:p w14:paraId="1093D245" w14:textId="77777777" w:rsidR="00D552CB" w:rsidRPr="00303B9C" w:rsidRDefault="00D552CB" w:rsidP="00D552CB">
            <w:pPr>
              <w:pStyle w:val="BodyText"/>
              <w:kinsoku w:val="0"/>
              <w:overflowPunct w:val="0"/>
              <w:rPr>
                <w:color w:val="000000" w:themeColor="text1"/>
              </w:rPr>
            </w:pPr>
            <w:r w:rsidRPr="00303B9C">
              <w:rPr>
                <w:color w:val="000000" w:themeColor="text1"/>
              </w:rPr>
              <w:t>Tel: +421 2 3355 5500</w:t>
            </w:r>
          </w:p>
          <w:p w14:paraId="11F66CAC" w14:textId="77777777" w:rsidR="00D552CB" w:rsidRPr="00303B9C" w:rsidRDefault="00D552CB" w:rsidP="00D552CB">
            <w:pPr>
              <w:pStyle w:val="BodyText"/>
              <w:kinsoku w:val="0"/>
              <w:overflowPunct w:val="0"/>
              <w:rPr>
                <w:color w:val="000000" w:themeColor="text1"/>
              </w:rPr>
            </w:pPr>
          </w:p>
        </w:tc>
      </w:tr>
      <w:tr w:rsidR="00D552CB" w:rsidRPr="00303B9C" w14:paraId="6F8114A0" w14:textId="77777777" w:rsidTr="00246FC1">
        <w:trPr>
          <w:cantSplit/>
        </w:trPr>
        <w:tc>
          <w:tcPr>
            <w:tcW w:w="4158" w:type="dxa"/>
            <w:tcMar>
              <w:top w:w="0" w:type="dxa"/>
              <w:left w:w="108" w:type="dxa"/>
              <w:bottom w:w="0" w:type="dxa"/>
              <w:right w:w="108" w:type="dxa"/>
            </w:tcMar>
          </w:tcPr>
          <w:p w14:paraId="4BEDBDCE" w14:textId="77777777" w:rsidR="00D552CB" w:rsidRPr="00303B9C" w:rsidRDefault="00D552CB" w:rsidP="00D552CB">
            <w:pPr>
              <w:pStyle w:val="BodyText"/>
              <w:kinsoku w:val="0"/>
              <w:overflowPunct w:val="0"/>
              <w:rPr>
                <w:b/>
                <w:bCs/>
                <w:color w:val="000000" w:themeColor="text1"/>
              </w:rPr>
            </w:pPr>
            <w:r w:rsidRPr="00303B9C">
              <w:rPr>
                <w:b/>
                <w:bCs/>
                <w:color w:val="000000" w:themeColor="text1"/>
              </w:rPr>
              <w:t>Ísland</w:t>
            </w:r>
          </w:p>
          <w:p w14:paraId="7A975B9A" w14:textId="77777777" w:rsidR="00D552CB" w:rsidRPr="00303B9C" w:rsidRDefault="00D552CB" w:rsidP="00D552CB">
            <w:pPr>
              <w:pStyle w:val="BodyText"/>
              <w:kinsoku w:val="0"/>
              <w:overflowPunct w:val="0"/>
              <w:rPr>
                <w:color w:val="000000" w:themeColor="text1"/>
              </w:rPr>
            </w:pPr>
            <w:r w:rsidRPr="00303B9C">
              <w:rPr>
                <w:color w:val="000000" w:themeColor="text1"/>
              </w:rPr>
              <w:t>Icepharma hf.</w:t>
            </w:r>
          </w:p>
          <w:p w14:paraId="1BA225FF" w14:textId="77777777" w:rsidR="00D552CB" w:rsidRPr="00303B9C" w:rsidRDefault="00D552CB" w:rsidP="00D552CB">
            <w:pPr>
              <w:pStyle w:val="BodyText"/>
              <w:kinsoku w:val="0"/>
              <w:overflowPunct w:val="0"/>
              <w:rPr>
                <w:color w:val="000000" w:themeColor="text1"/>
              </w:rPr>
            </w:pPr>
            <w:r w:rsidRPr="00303B9C">
              <w:rPr>
                <w:color w:val="000000" w:themeColor="text1"/>
              </w:rPr>
              <w:t>Tel: +354 540 8000</w:t>
            </w:r>
          </w:p>
          <w:p w14:paraId="369875A3" w14:textId="77777777" w:rsidR="00D552CB" w:rsidRPr="00303B9C" w:rsidRDefault="00D552CB" w:rsidP="00D552CB">
            <w:pPr>
              <w:pStyle w:val="BodyText"/>
              <w:kinsoku w:val="0"/>
              <w:overflowPunct w:val="0"/>
              <w:rPr>
                <w:color w:val="000000" w:themeColor="text1"/>
              </w:rPr>
            </w:pPr>
          </w:p>
        </w:tc>
        <w:tc>
          <w:tcPr>
            <w:tcW w:w="4788" w:type="dxa"/>
            <w:tcMar>
              <w:top w:w="0" w:type="dxa"/>
              <w:left w:w="108" w:type="dxa"/>
              <w:bottom w:w="0" w:type="dxa"/>
              <w:right w:w="108" w:type="dxa"/>
            </w:tcMar>
          </w:tcPr>
          <w:p w14:paraId="11E5CB6E" w14:textId="77777777" w:rsidR="00D552CB" w:rsidRPr="00303B9C" w:rsidRDefault="00D552CB" w:rsidP="00D552CB">
            <w:pPr>
              <w:pStyle w:val="BodyText"/>
              <w:kinsoku w:val="0"/>
              <w:overflowPunct w:val="0"/>
              <w:rPr>
                <w:b/>
                <w:bCs/>
                <w:color w:val="000000" w:themeColor="text1"/>
              </w:rPr>
            </w:pPr>
            <w:r w:rsidRPr="00303B9C">
              <w:rPr>
                <w:b/>
                <w:bCs/>
                <w:color w:val="000000" w:themeColor="text1"/>
              </w:rPr>
              <w:t>Suomi/Finland</w:t>
            </w:r>
          </w:p>
          <w:p w14:paraId="37B9ECF0" w14:textId="77777777" w:rsidR="00D552CB" w:rsidRPr="00303B9C" w:rsidRDefault="00D552CB" w:rsidP="00D552CB">
            <w:pPr>
              <w:pStyle w:val="BodyText"/>
              <w:kinsoku w:val="0"/>
              <w:overflowPunct w:val="0"/>
              <w:rPr>
                <w:color w:val="000000" w:themeColor="text1"/>
              </w:rPr>
            </w:pPr>
            <w:r w:rsidRPr="00303B9C">
              <w:rPr>
                <w:color w:val="000000" w:themeColor="text1"/>
              </w:rPr>
              <w:t>Pfizer Oy</w:t>
            </w:r>
          </w:p>
          <w:p w14:paraId="53E92CFF" w14:textId="025B2F3E" w:rsidR="00D552CB" w:rsidRPr="00303B9C" w:rsidRDefault="00D552CB" w:rsidP="00D552CB">
            <w:pPr>
              <w:pStyle w:val="BodyText"/>
              <w:kinsoku w:val="0"/>
              <w:overflowPunct w:val="0"/>
              <w:rPr>
                <w:color w:val="000000" w:themeColor="text1"/>
              </w:rPr>
            </w:pPr>
            <w:r w:rsidRPr="00303B9C">
              <w:rPr>
                <w:color w:val="000000" w:themeColor="text1"/>
              </w:rPr>
              <w:t>Puh/Tel: +358 (0)9 430 040</w:t>
            </w:r>
          </w:p>
          <w:p w14:paraId="33701FCF" w14:textId="77777777" w:rsidR="00D552CB" w:rsidRPr="00303B9C" w:rsidRDefault="00D552CB" w:rsidP="00D552CB">
            <w:pPr>
              <w:pStyle w:val="BodyText"/>
              <w:kinsoku w:val="0"/>
              <w:overflowPunct w:val="0"/>
              <w:rPr>
                <w:color w:val="000000" w:themeColor="text1"/>
              </w:rPr>
            </w:pPr>
          </w:p>
        </w:tc>
      </w:tr>
      <w:tr w:rsidR="00D552CB" w:rsidRPr="00303B9C" w14:paraId="2AF60147" w14:textId="77777777" w:rsidTr="00246FC1">
        <w:trPr>
          <w:cantSplit/>
        </w:trPr>
        <w:tc>
          <w:tcPr>
            <w:tcW w:w="4158" w:type="dxa"/>
            <w:tcMar>
              <w:top w:w="0" w:type="dxa"/>
              <w:left w:w="108" w:type="dxa"/>
              <w:bottom w:w="0" w:type="dxa"/>
              <w:right w:w="108" w:type="dxa"/>
            </w:tcMar>
          </w:tcPr>
          <w:p w14:paraId="46012274" w14:textId="77777777" w:rsidR="00D552CB" w:rsidRPr="00303B9C" w:rsidRDefault="00D552CB" w:rsidP="00D552CB">
            <w:pPr>
              <w:pStyle w:val="BodyText"/>
              <w:kinsoku w:val="0"/>
              <w:overflowPunct w:val="0"/>
              <w:rPr>
                <w:color w:val="000000" w:themeColor="text1"/>
              </w:rPr>
            </w:pPr>
            <w:r w:rsidRPr="00303B9C">
              <w:rPr>
                <w:b/>
                <w:bCs/>
                <w:color w:val="000000" w:themeColor="text1"/>
              </w:rPr>
              <w:t>Italia</w:t>
            </w:r>
          </w:p>
          <w:p w14:paraId="34939E5F" w14:textId="77777777" w:rsidR="00D552CB" w:rsidRPr="00303B9C" w:rsidRDefault="00D552CB" w:rsidP="00D552CB">
            <w:pPr>
              <w:pStyle w:val="BodyText"/>
              <w:kinsoku w:val="0"/>
              <w:overflowPunct w:val="0"/>
              <w:rPr>
                <w:color w:val="000000" w:themeColor="text1"/>
              </w:rPr>
            </w:pPr>
            <w:r w:rsidRPr="00303B9C">
              <w:rPr>
                <w:color w:val="000000" w:themeColor="text1"/>
              </w:rPr>
              <w:t xml:space="preserve">Pfizer S.r.l. </w:t>
            </w:r>
          </w:p>
          <w:p w14:paraId="1E2F8160" w14:textId="77777777" w:rsidR="00D552CB" w:rsidRPr="00303B9C" w:rsidRDefault="00D552CB" w:rsidP="00D552CB">
            <w:pPr>
              <w:pStyle w:val="BodyText"/>
              <w:kinsoku w:val="0"/>
              <w:overflowPunct w:val="0"/>
              <w:rPr>
                <w:color w:val="000000" w:themeColor="text1"/>
              </w:rPr>
            </w:pPr>
            <w:r w:rsidRPr="00303B9C">
              <w:rPr>
                <w:color w:val="000000" w:themeColor="text1"/>
              </w:rPr>
              <w:t>Tel: +39 06 33 18 21</w:t>
            </w:r>
          </w:p>
          <w:p w14:paraId="1F82F1B4" w14:textId="77777777" w:rsidR="00D552CB" w:rsidRPr="00303B9C" w:rsidRDefault="00D552CB" w:rsidP="00D552CB">
            <w:pPr>
              <w:pStyle w:val="BodyText"/>
              <w:kinsoku w:val="0"/>
              <w:overflowPunct w:val="0"/>
              <w:rPr>
                <w:color w:val="000000" w:themeColor="text1"/>
              </w:rPr>
            </w:pPr>
          </w:p>
        </w:tc>
        <w:tc>
          <w:tcPr>
            <w:tcW w:w="4788" w:type="dxa"/>
            <w:tcMar>
              <w:top w:w="0" w:type="dxa"/>
              <w:left w:w="108" w:type="dxa"/>
              <w:bottom w:w="0" w:type="dxa"/>
              <w:right w:w="108" w:type="dxa"/>
            </w:tcMar>
          </w:tcPr>
          <w:p w14:paraId="7D7F5835" w14:textId="77777777" w:rsidR="00D552CB" w:rsidRPr="00303B9C" w:rsidRDefault="00D552CB" w:rsidP="00D552CB">
            <w:pPr>
              <w:pStyle w:val="BodyText"/>
              <w:kinsoku w:val="0"/>
              <w:overflowPunct w:val="0"/>
              <w:rPr>
                <w:b/>
                <w:bCs/>
                <w:color w:val="000000" w:themeColor="text1"/>
              </w:rPr>
            </w:pPr>
            <w:r w:rsidRPr="00303B9C">
              <w:rPr>
                <w:b/>
                <w:bCs/>
                <w:color w:val="000000" w:themeColor="text1"/>
              </w:rPr>
              <w:t>Sverige</w:t>
            </w:r>
          </w:p>
          <w:p w14:paraId="1967F6F2" w14:textId="77777777" w:rsidR="00D552CB" w:rsidRPr="00303B9C" w:rsidRDefault="00D552CB" w:rsidP="00D552CB">
            <w:pPr>
              <w:pStyle w:val="BodyText"/>
              <w:kinsoku w:val="0"/>
              <w:overflowPunct w:val="0"/>
              <w:rPr>
                <w:color w:val="000000" w:themeColor="text1"/>
              </w:rPr>
            </w:pPr>
            <w:r w:rsidRPr="00303B9C">
              <w:rPr>
                <w:color w:val="000000" w:themeColor="text1"/>
              </w:rPr>
              <w:t>Pfizer AB</w:t>
            </w:r>
          </w:p>
          <w:p w14:paraId="447967F9" w14:textId="77777777" w:rsidR="00D552CB" w:rsidRPr="00303B9C" w:rsidRDefault="00D552CB" w:rsidP="00D552CB">
            <w:pPr>
              <w:pStyle w:val="BodyText"/>
              <w:kinsoku w:val="0"/>
              <w:overflowPunct w:val="0"/>
              <w:rPr>
                <w:color w:val="000000" w:themeColor="text1"/>
              </w:rPr>
            </w:pPr>
            <w:r w:rsidRPr="00303B9C">
              <w:rPr>
                <w:color w:val="000000" w:themeColor="text1"/>
              </w:rPr>
              <w:t>Tel: +46 (0)8 550 520 00</w:t>
            </w:r>
          </w:p>
          <w:p w14:paraId="00968EEE" w14:textId="77777777" w:rsidR="00D552CB" w:rsidRPr="00303B9C" w:rsidRDefault="00D552CB" w:rsidP="00D552CB">
            <w:pPr>
              <w:pStyle w:val="BodyText"/>
              <w:kinsoku w:val="0"/>
              <w:overflowPunct w:val="0"/>
              <w:rPr>
                <w:color w:val="000000" w:themeColor="text1"/>
              </w:rPr>
            </w:pPr>
          </w:p>
        </w:tc>
      </w:tr>
      <w:tr w:rsidR="00D552CB" w:rsidRPr="00303B9C" w14:paraId="71840A88" w14:textId="77777777" w:rsidTr="00246FC1">
        <w:trPr>
          <w:cantSplit/>
        </w:trPr>
        <w:tc>
          <w:tcPr>
            <w:tcW w:w="4158" w:type="dxa"/>
            <w:tcMar>
              <w:top w:w="0" w:type="dxa"/>
              <w:left w:w="108" w:type="dxa"/>
              <w:bottom w:w="0" w:type="dxa"/>
              <w:right w:w="108" w:type="dxa"/>
            </w:tcMar>
          </w:tcPr>
          <w:p w14:paraId="3A9BB8D7" w14:textId="77777777" w:rsidR="00D552CB" w:rsidRPr="00303B9C" w:rsidRDefault="00D552CB" w:rsidP="00D552CB">
            <w:pPr>
              <w:pStyle w:val="BodyText"/>
              <w:kinsoku w:val="0"/>
              <w:overflowPunct w:val="0"/>
              <w:rPr>
                <w:b/>
                <w:bCs/>
                <w:color w:val="000000" w:themeColor="text1"/>
              </w:rPr>
            </w:pPr>
            <w:r w:rsidRPr="00303B9C">
              <w:rPr>
                <w:b/>
                <w:bCs/>
                <w:color w:val="000000" w:themeColor="text1"/>
              </w:rPr>
              <w:t>Latvija</w:t>
            </w:r>
          </w:p>
          <w:p w14:paraId="030EF05B" w14:textId="77777777" w:rsidR="00D552CB" w:rsidRPr="00303B9C" w:rsidRDefault="00D552CB" w:rsidP="00D552CB">
            <w:pPr>
              <w:pStyle w:val="BodyText"/>
              <w:kinsoku w:val="0"/>
              <w:overflowPunct w:val="0"/>
              <w:rPr>
                <w:color w:val="000000" w:themeColor="text1"/>
              </w:rPr>
            </w:pPr>
            <w:r w:rsidRPr="00303B9C">
              <w:rPr>
                <w:color w:val="000000" w:themeColor="text1"/>
              </w:rPr>
              <w:t>Pfizer Luxembourg SARL filiāle Latvijā</w:t>
            </w:r>
          </w:p>
          <w:p w14:paraId="6F277F90" w14:textId="77777777" w:rsidR="00D552CB" w:rsidRPr="00303B9C" w:rsidRDefault="00D552CB" w:rsidP="00D552CB">
            <w:pPr>
              <w:pStyle w:val="BodyText"/>
              <w:kinsoku w:val="0"/>
              <w:overflowPunct w:val="0"/>
              <w:rPr>
                <w:color w:val="000000" w:themeColor="text1"/>
              </w:rPr>
            </w:pPr>
            <w:r w:rsidRPr="00303B9C">
              <w:rPr>
                <w:color w:val="000000" w:themeColor="text1"/>
              </w:rPr>
              <w:t>Tel. +371 67035775</w:t>
            </w:r>
          </w:p>
          <w:p w14:paraId="5955B378" w14:textId="77777777" w:rsidR="00D552CB" w:rsidRPr="00303B9C" w:rsidRDefault="00D552CB" w:rsidP="00D552CB">
            <w:pPr>
              <w:pStyle w:val="BodyText"/>
              <w:kinsoku w:val="0"/>
              <w:overflowPunct w:val="0"/>
              <w:rPr>
                <w:b/>
                <w:bCs/>
                <w:color w:val="000000" w:themeColor="text1"/>
              </w:rPr>
            </w:pPr>
          </w:p>
        </w:tc>
        <w:tc>
          <w:tcPr>
            <w:tcW w:w="4788" w:type="dxa"/>
            <w:tcMar>
              <w:top w:w="0" w:type="dxa"/>
              <w:left w:w="108" w:type="dxa"/>
              <w:bottom w:w="0" w:type="dxa"/>
              <w:right w:w="108" w:type="dxa"/>
            </w:tcMar>
          </w:tcPr>
          <w:p w14:paraId="47D2F29D" w14:textId="1F48DE12" w:rsidR="00D552CB" w:rsidRPr="00303B9C" w:rsidDel="008E2C6E" w:rsidRDefault="00D552CB" w:rsidP="00D552CB">
            <w:pPr>
              <w:pStyle w:val="BodyText"/>
              <w:kinsoku w:val="0"/>
              <w:overflowPunct w:val="0"/>
              <w:rPr>
                <w:del w:id="56" w:author="Author" w:date="2025-06-13T16:14:00Z" w16du:dateUtc="2025-06-13T15:14:00Z"/>
                <w:b/>
                <w:bCs/>
                <w:color w:val="000000" w:themeColor="text1"/>
              </w:rPr>
            </w:pPr>
            <w:del w:id="57" w:author="Author" w:date="2025-06-13T16:14:00Z" w16du:dateUtc="2025-06-13T15:14:00Z">
              <w:r w:rsidRPr="00303B9C" w:rsidDel="008E2C6E">
                <w:rPr>
                  <w:b/>
                  <w:bCs/>
                  <w:color w:val="000000" w:themeColor="text1"/>
                </w:rPr>
                <w:delText>United Kingdom</w:delText>
              </w:r>
              <w:r w:rsidR="00E36BA3" w:rsidRPr="00303B9C" w:rsidDel="008E2C6E">
                <w:rPr>
                  <w:b/>
                  <w:bCs/>
                  <w:color w:val="000000" w:themeColor="text1"/>
                </w:rPr>
                <w:delText xml:space="preserve"> (Northern Ireland)</w:delText>
              </w:r>
            </w:del>
          </w:p>
          <w:p w14:paraId="02B239B8" w14:textId="38A632F3" w:rsidR="00D552CB" w:rsidRPr="00303B9C" w:rsidDel="008E2C6E" w:rsidRDefault="00D552CB" w:rsidP="00D552CB">
            <w:pPr>
              <w:pStyle w:val="BodyText"/>
              <w:kinsoku w:val="0"/>
              <w:overflowPunct w:val="0"/>
              <w:rPr>
                <w:del w:id="58" w:author="Author" w:date="2025-06-13T16:14:00Z" w16du:dateUtc="2025-06-13T15:14:00Z"/>
                <w:color w:val="000000" w:themeColor="text1"/>
              </w:rPr>
            </w:pPr>
            <w:del w:id="59" w:author="Author" w:date="2025-06-13T16:14:00Z" w16du:dateUtc="2025-06-13T15:14:00Z">
              <w:r w:rsidRPr="00303B9C" w:rsidDel="008E2C6E">
                <w:rPr>
                  <w:color w:val="000000" w:themeColor="text1"/>
                </w:rPr>
                <w:delText>Pfizer Limited</w:delText>
              </w:r>
            </w:del>
          </w:p>
          <w:p w14:paraId="0A5D02AB" w14:textId="48C9774F" w:rsidR="00D552CB" w:rsidRPr="00303B9C" w:rsidDel="008E2C6E" w:rsidRDefault="00D552CB" w:rsidP="00D552CB">
            <w:pPr>
              <w:pStyle w:val="BodyText"/>
              <w:kinsoku w:val="0"/>
              <w:overflowPunct w:val="0"/>
              <w:rPr>
                <w:del w:id="60" w:author="Author" w:date="2025-06-13T16:14:00Z" w16du:dateUtc="2025-06-13T15:14:00Z"/>
                <w:color w:val="000000" w:themeColor="text1"/>
              </w:rPr>
            </w:pPr>
            <w:del w:id="61" w:author="Author" w:date="2025-06-13T16:14:00Z" w16du:dateUtc="2025-06-13T15:14:00Z">
              <w:r w:rsidRPr="00303B9C" w:rsidDel="008E2C6E">
                <w:rPr>
                  <w:color w:val="000000" w:themeColor="text1"/>
                </w:rPr>
                <w:delText>Tel: +44 (0)1304 616161</w:delText>
              </w:r>
            </w:del>
          </w:p>
          <w:p w14:paraId="2D3BFDCA" w14:textId="77777777" w:rsidR="00D552CB" w:rsidRPr="00303B9C" w:rsidRDefault="00D552CB" w:rsidP="008E2C6E">
            <w:pPr>
              <w:pStyle w:val="BodyText"/>
              <w:kinsoku w:val="0"/>
              <w:overflowPunct w:val="0"/>
              <w:rPr>
                <w:b/>
                <w:bCs/>
                <w:color w:val="000000" w:themeColor="text1"/>
              </w:rPr>
            </w:pPr>
          </w:p>
        </w:tc>
      </w:tr>
      <w:tr w:rsidR="00D552CB" w:rsidRPr="00303B9C" w14:paraId="26784C4C" w14:textId="77777777" w:rsidTr="00246FC1">
        <w:trPr>
          <w:cantSplit/>
        </w:trPr>
        <w:tc>
          <w:tcPr>
            <w:tcW w:w="4158" w:type="dxa"/>
            <w:tcMar>
              <w:top w:w="0" w:type="dxa"/>
              <w:left w:w="108" w:type="dxa"/>
              <w:bottom w:w="0" w:type="dxa"/>
              <w:right w:w="108" w:type="dxa"/>
            </w:tcMar>
            <w:hideMark/>
          </w:tcPr>
          <w:p w14:paraId="71950465" w14:textId="77777777" w:rsidR="00D552CB" w:rsidRPr="00303B9C" w:rsidRDefault="00D552CB" w:rsidP="00D552CB">
            <w:pPr>
              <w:pStyle w:val="BodyText"/>
              <w:kinsoku w:val="0"/>
              <w:overflowPunct w:val="0"/>
              <w:rPr>
                <w:b/>
                <w:bCs/>
                <w:color w:val="000000" w:themeColor="text1"/>
              </w:rPr>
            </w:pPr>
            <w:r w:rsidRPr="00303B9C">
              <w:rPr>
                <w:b/>
                <w:bCs/>
                <w:color w:val="000000" w:themeColor="text1"/>
              </w:rPr>
              <w:t>Lietuva</w:t>
            </w:r>
          </w:p>
          <w:p w14:paraId="7CD67805" w14:textId="77777777" w:rsidR="00D552CB" w:rsidRPr="00303B9C" w:rsidRDefault="00D552CB" w:rsidP="00D552CB">
            <w:pPr>
              <w:pStyle w:val="BodyText"/>
              <w:kinsoku w:val="0"/>
              <w:overflowPunct w:val="0"/>
              <w:rPr>
                <w:color w:val="000000" w:themeColor="text1"/>
              </w:rPr>
            </w:pPr>
            <w:r w:rsidRPr="00303B9C">
              <w:rPr>
                <w:color w:val="000000" w:themeColor="text1"/>
              </w:rPr>
              <w:t>Pfizer Luxembourg SARL filialas Lietuvoje</w:t>
            </w:r>
          </w:p>
          <w:p w14:paraId="4AC75638" w14:textId="77777777" w:rsidR="00D552CB" w:rsidRPr="00303B9C" w:rsidRDefault="00D552CB" w:rsidP="00D552CB">
            <w:pPr>
              <w:pStyle w:val="BodyText"/>
              <w:kinsoku w:val="0"/>
              <w:overflowPunct w:val="0"/>
              <w:rPr>
                <w:b/>
                <w:bCs/>
                <w:color w:val="000000" w:themeColor="text1"/>
              </w:rPr>
            </w:pPr>
            <w:r w:rsidRPr="00303B9C">
              <w:rPr>
                <w:color w:val="000000" w:themeColor="text1"/>
              </w:rPr>
              <w:t>Tel. +3705 2514000</w:t>
            </w:r>
          </w:p>
        </w:tc>
        <w:tc>
          <w:tcPr>
            <w:tcW w:w="4788" w:type="dxa"/>
            <w:tcMar>
              <w:top w:w="0" w:type="dxa"/>
              <w:left w:w="108" w:type="dxa"/>
              <w:bottom w:w="0" w:type="dxa"/>
              <w:right w:w="108" w:type="dxa"/>
            </w:tcMar>
          </w:tcPr>
          <w:p w14:paraId="5C438CAA" w14:textId="77777777" w:rsidR="00D552CB" w:rsidRPr="00303B9C" w:rsidRDefault="00D552CB" w:rsidP="00D552CB">
            <w:pPr>
              <w:pStyle w:val="BodyText"/>
              <w:kinsoku w:val="0"/>
              <w:overflowPunct w:val="0"/>
              <w:rPr>
                <w:b/>
                <w:bCs/>
                <w:color w:val="000000" w:themeColor="text1"/>
              </w:rPr>
            </w:pPr>
          </w:p>
        </w:tc>
      </w:tr>
    </w:tbl>
    <w:p w14:paraId="7013C0B8" w14:textId="77777777" w:rsidR="00ED5CE5" w:rsidRPr="00303B9C" w:rsidRDefault="00ED5CE5" w:rsidP="00ED5CE5">
      <w:pPr>
        <w:pStyle w:val="BodyText"/>
        <w:widowControl/>
        <w:kinsoku w:val="0"/>
        <w:overflowPunct w:val="0"/>
        <w:ind w:left="0"/>
        <w:rPr>
          <w:color w:val="000000" w:themeColor="text1"/>
        </w:rPr>
      </w:pPr>
    </w:p>
    <w:p w14:paraId="40D54D21" w14:textId="77777777" w:rsidR="00ED5CE5" w:rsidRPr="00303B9C" w:rsidRDefault="00ED5CE5" w:rsidP="00ED5CE5">
      <w:pPr>
        <w:pStyle w:val="BodyText"/>
        <w:widowControl/>
        <w:kinsoku w:val="0"/>
        <w:overflowPunct w:val="0"/>
        <w:ind w:left="0"/>
        <w:rPr>
          <w:color w:val="000000" w:themeColor="text1"/>
        </w:rPr>
      </w:pPr>
    </w:p>
    <w:p w14:paraId="51FCAF3F" w14:textId="77777777" w:rsidR="00ED5CE5" w:rsidRPr="00303B9C" w:rsidRDefault="00ED5CE5" w:rsidP="008E2D12">
      <w:pPr>
        <w:rPr>
          <w:b/>
          <w:bCs/>
          <w:color w:val="000000" w:themeColor="text1"/>
        </w:rPr>
      </w:pPr>
      <w:r w:rsidRPr="00303B9C">
        <w:rPr>
          <w:b/>
          <w:color w:val="000000" w:themeColor="text1"/>
        </w:rPr>
        <w:t>Navodilo je bilo nazadnje revidirano dne</w:t>
      </w:r>
    </w:p>
    <w:p w14:paraId="65DBEFEE" w14:textId="77777777" w:rsidR="00ED5CE5" w:rsidRPr="00303B9C" w:rsidRDefault="00ED5CE5" w:rsidP="00ED5CE5">
      <w:pPr>
        <w:pStyle w:val="BodyText"/>
        <w:widowControl/>
        <w:kinsoku w:val="0"/>
        <w:overflowPunct w:val="0"/>
        <w:ind w:left="0"/>
        <w:rPr>
          <w:b/>
          <w:bCs/>
          <w:color w:val="000000" w:themeColor="text1"/>
          <w:szCs w:val="21"/>
        </w:rPr>
      </w:pPr>
    </w:p>
    <w:p w14:paraId="41907AD1" w14:textId="35816EA7" w:rsidR="00ED5CE5" w:rsidRPr="00303B9C" w:rsidRDefault="00ED5CE5" w:rsidP="00ED5CE5">
      <w:pPr>
        <w:pStyle w:val="BodyText"/>
        <w:widowControl/>
        <w:kinsoku w:val="0"/>
        <w:overflowPunct w:val="0"/>
        <w:ind w:left="0"/>
        <w:rPr>
          <w:color w:val="000000" w:themeColor="text1"/>
        </w:rPr>
      </w:pPr>
      <w:r w:rsidRPr="00303B9C">
        <w:rPr>
          <w:color w:val="000000" w:themeColor="text1"/>
        </w:rPr>
        <w:t xml:space="preserve">Podrobne informacije o zdravilu so objavljene na spletni strani Evropske agencije za zdravila </w:t>
      </w:r>
      <w:hyperlink r:id="rId57" w:history="1">
        <w:r w:rsidR="001A701D" w:rsidRPr="008E2C6E">
          <w:rPr>
            <w:rStyle w:val="Hyperlink"/>
            <w:lang w:val="pl-PL"/>
          </w:rPr>
          <w:t>https://www.ema.europa.eu</w:t>
        </w:r>
      </w:hyperlink>
      <w:r w:rsidRPr="00303B9C">
        <w:rPr>
          <w:color w:val="000000" w:themeColor="text1"/>
        </w:rPr>
        <w:t>.</w:t>
      </w:r>
    </w:p>
    <w:p w14:paraId="5EC47958" w14:textId="77777777" w:rsidR="00C46587" w:rsidRPr="00303B9C" w:rsidRDefault="00C46587" w:rsidP="00982118">
      <w:pPr>
        <w:rPr>
          <w:color w:val="000000" w:themeColor="text1"/>
        </w:rPr>
      </w:pPr>
    </w:p>
    <w:p w14:paraId="32700182" w14:textId="77777777" w:rsidR="003E58A8" w:rsidRPr="00303B9C" w:rsidRDefault="00C33D47" w:rsidP="00982118">
      <w:pPr>
        <w:jc w:val="center"/>
        <w:rPr>
          <w:b/>
          <w:bCs/>
          <w:color w:val="000000" w:themeColor="text1"/>
        </w:rPr>
      </w:pPr>
      <w:r w:rsidRPr="00303B9C">
        <w:rPr>
          <w:color w:val="000000" w:themeColor="text1"/>
        </w:rPr>
        <w:br w:type="page"/>
      </w:r>
      <w:r w:rsidRPr="00303B9C">
        <w:rPr>
          <w:b/>
          <w:bCs/>
          <w:color w:val="000000" w:themeColor="text1"/>
        </w:rPr>
        <w:lastRenderedPageBreak/>
        <w:t>NAVODILA ZA UPORABO</w:t>
      </w:r>
    </w:p>
    <w:p w14:paraId="0DF69838" w14:textId="77777777" w:rsidR="003E58A8" w:rsidRPr="00303B9C" w:rsidRDefault="00BE4A9C" w:rsidP="00982118">
      <w:pPr>
        <w:jc w:val="center"/>
        <w:rPr>
          <w:color w:val="000000" w:themeColor="text1"/>
        </w:rPr>
      </w:pPr>
      <w:r w:rsidRPr="00303B9C">
        <w:rPr>
          <w:color w:val="000000" w:themeColor="text1"/>
        </w:rPr>
        <w:t>Amsparity (adalimumab)</w:t>
      </w:r>
      <w:r w:rsidR="00666F85" w:rsidRPr="00303B9C">
        <w:rPr>
          <w:color w:val="000000" w:themeColor="text1"/>
        </w:rPr>
        <w:t xml:space="preserve"> </w:t>
      </w:r>
      <w:r w:rsidR="003E58A8" w:rsidRPr="00303B9C">
        <w:rPr>
          <w:color w:val="000000" w:themeColor="text1"/>
        </w:rPr>
        <w:t>enkratni odmerek v napolnjenem injekcijskem peresniku</w:t>
      </w:r>
    </w:p>
    <w:p w14:paraId="483A5477" w14:textId="77777777" w:rsidR="00666F85" w:rsidRPr="00303B9C" w:rsidRDefault="003E58A8" w:rsidP="00982118">
      <w:pPr>
        <w:jc w:val="center"/>
        <w:rPr>
          <w:color w:val="000000" w:themeColor="text1"/>
        </w:rPr>
      </w:pPr>
      <w:r w:rsidRPr="00303B9C">
        <w:rPr>
          <w:color w:val="000000" w:themeColor="text1"/>
        </w:rPr>
        <w:t>40 mg</w:t>
      </w:r>
    </w:p>
    <w:p w14:paraId="00C734F2" w14:textId="77777777" w:rsidR="003E58A8" w:rsidRPr="00303B9C" w:rsidRDefault="003E58A8" w:rsidP="00982118">
      <w:pPr>
        <w:jc w:val="center"/>
        <w:rPr>
          <w:b/>
          <w:color w:val="000000" w:themeColor="text1"/>
        </w:rPr>
      </w:pPr>
      <w:r w:rsidRPr="00303B9C">
        <w:rPr>
          <w:color w:val="000000" w:themeColor="text1"/>
        </w:rPr>
        <w:t>za subkutano injiciranje</w:t>
      </w:r>
      <w:r w:rsidRPr="00303B9C">
        <w:rPr>
          <w:b/>
          <w:color w:val="000000" w:themeColor="text1"/>
        </w:rPr>
        <w:t xml:space="preserve"> </w:t>
      </w:r>
    </w:p>
    <w:p w14:paraId="7546E7FA" w14:textId="77777777" w:rsidR="003E58A8" w:rsidRPr="00303B9C" w:rsidRDefault="003E58A8" w:rsidP="00982118">
      <w:pPr>
        <w:jc w:val="center"/>
        <w:rPr>
          <w:b/>
          <w:color w:val="000000" w:themeColor="text1"/>
        </w:rPr>
      </w:pPr>
    </w:p>
    <w:p w14:paraId="3C3E4746" w14:textId="77777777" w:rsidR="003E58A8" w:rsidRPr="00303B9C" w:rsidRDefault="003E58A8" w:rsidP="00982118">
      <w:pPr>
        <w:rPr>
          <w:color w:val="000000" w:themeColor="text1"/>
        </w:rPr>
      </w:pPr>
    </w:p>
    <w:p w14:paraId="3C412B8F" w14:textId="77777777" w:rsidR="00CC00FF" w:rsidRPr="00303B9C" w:rsidRDefault="00CC00FF" w:rsidP="00982118">
      <w:pPr>
        <w:rPr>
          <w:b/>
          <w:color w:val="000000" w:themeColor="text1"/>
        </w:rPr>
      </w:pPr>
      <w:r w:rsidRPr="00303B9C">
        <w:rPr>
          <w:b/>
          <w:color w:val="000000" w:themeColor="text1"/>
        </w:rPr>
        <w:t xml:space="preserve">Navodilo shranite. Ta navodila prikazujejo postopek za pripravo in injiciranje zdravila korak za korakom. </w:t>
      </w:r>
    </w:p>
    <w:p w14:paraId="2B30F2B4" w14:textId="77777777" w:rsidR="00CC00FF" w:rsidRPr="00303B9C" w:rsidRDefault="00CC00FF" w:rsidP="00982118">
      <w:pPr>
        <w:rPr>
          <w:b/>
          <w:color w:val="000000" w:themeColor="text1"/>
        </w:rPr>
      </w:pPr>
      <w:r w:rsidRPr="00303B9C">
        <w:rPr>
          <w:b/>
          <w:color w:val="000000" w:themeColor="text1"/>
        </w:rPr>
        <w:t xml:space="preserve">Zdravilo Amsparity v napolnjenem injekcijskem peresniku shranjujte v hladilniku pri temperaturi od 2 °C do 8 °C. </w:t>
      </w:r>
    </w:p>
    <w:p w14:paraId="0FDBB07F" w14:textId="77777777" w:rsidR="006E4A78" w:rsidRPr="00303B9C" w:rsidRDefault="00CC00FF" w:rsidP="00982118">
      <w:pPr>
        <w:rPr>
          <w:b/>
          <w:color w:val="000000" w:themeColor="text1"/>
        </w:rPr>
      </w:pPr>
      <w:r w:rsidRPr="00303B9C">
        <w:rPr>
          <w:b/>
          <w:color w:val="000000" w:themeColor="text1"/>
        </w:rPr>
        <w:t>Zdravilo Amsparity v napolnjenem injekcijskem peresniku do uporabe shranjujte v originalni škatli za zagotovitev zaščite pred neposredno sončno svetlobo.</w:t>
      </w:r>
      <w:r w:rsidR="006E4A78" w:rsidRPr="00303B9C">
        <w:rPr>
          <w:b/>
          <w:color w:val="000000" w:themeColor="text1"/>
        </w:rPr>
        <w:t xml:space="preserve"> </w:t>
      </w:r>
    </w:p>
    <w:p w14:paraId="7A0EA816" w14:textId="77777777" w:rsidR="00CC00FF" w:rsidRPr="00303B9C" w:rsidRDefault="00E967E3" w:rsidP="00982118">
      <w:pPr>
        <w:rPr>
          <w:b/>
          <w:color w:val="000000" w:themeColor="text1"/>
        </w:rPr>
      </w:pPr>
      <w:r w:rsidRPr="00303B9C">
        <w:rPr>
          <w:b/>
          <w:color w:val="000000" w:themeColor="text1"/>
        </w:rPr>
        <w:t xml:space="preserve">Zdravilo Amsparity v napolnjenem injekcijskem peresniku </w:t>
      </w:r>
      <w:r w:rsidR="006E4A78" w:rsidRPr="00303B9C">
        <w:rPr>
          <w:b/>
          <w:color w:val="000000" w:themeColor="text1"/>
        </w:rPr>
        <w:t>lahko po potrebi, na primer, če potujete, do 30 dni shranjujete pri sobni temperaturi do 30 °C.</w:t>
      </w:r>
    </w:p>
    <w:p w14:paraId="1F535DCA" w14:textId="77777777" w:rsidR="00CC00FF" w:rsidRPr="00303B9C" w:rsidRDefault="00CC00FF" w:rsidP="00982118">
      <w:pPr>
        <w:rPr>
          <w:b/>
          <w:color w:val="000000" w:themeColor="text1"/>
        </w:rPr>
      </w:pPr>
      <w:r w:rsidRPr="00303B9C">
        <w:rPr>
          <w:b/>
          <w:color w:val="000000" w:themeColor="text1"/>
        </w:rPr>
        <w:t>Zdravilo Amsparity, pripomočke za injiciranje in vsa druga zdravila hranite izven dosega otrok.</w:t>
      </w:r>
    </w:p>
    <w:p w14:paraId="5C41C35B" w14:textId="77777777" w:rsidR="004A30A1" w:rsidRPr="00303B9C" w:rsidRDefault="004A30A1" w:rsidP="00982118">
      <w:pPr>
        <w:rPr>
          <w:b/>
          <w:color w:val="000000" w:themeColor="text1"/>
        </w:rPr>
      </w:pPr>
    </w:p>
    <w:p w14:paraId="61F06401" w14:textId="77777777" w:rsidR="004A30A1" w:rsidRPr="00303B9C" w:rsidRDefault="004A30A1" w:rsidP="00982118">
      <w:pPr>
        <w:rPr>
          <w:b/>
          <w:color w:val="000000" w:themeColor="text1"/>
        </w:rPr>
      </w:pPr>
    </w:p>
    <w:p w14:paraId="5E39746C" w14:textId="77777777" w:rsidR="004A30A1" w:rsidRPr="00303B9C" w:rsidRDefault="006A1144" w:rsidP="004A30A1">
      <w:pPr>
        <w:rPr>
          <w:b/>
          <w:color w:val="000000" w:themeColor="text1"/>
        </w:rPr>
      </w:pPr>
      <w:r w:rsidRPr="00303B9C">
        <w:rPr>
          <w:color w:val="000000" w:themeColor="text1"/>
        </w:rPr>
        <w:t>Zdravilo Amsparity za injiciranje je na voljo v napolnjenem injekcijskem peresniku za enkratno uporabo, ki vsebuje enkratni odmerek zdravila.</w:t>
      </w:r>
    </w:p>
    <w:p w14:paraId="5D3428F3" w14:textId="77777777" w:rsidR="00ED5CE5" w:rsidRPr="00303B9C" w:rsidRDefault="00ED5CE5" w:rsidP="00ED5CE5">
      <w:pPr>
        <w:rPr>
          <w:color w:val="000000" w:themeColor="text1"/>
        </w:rPr>
      </w:pPr>
      <w:r w:rsidRPr="00303B9C">
        <w:rPr>
          <w:color w:val="000000" w:themeColor="text1"/>
        </w:rPr>
        <w:t xml:space="preserve">Zdravila Amsparity </w:t>
      </w:r>
      <w:r w:rsidRPr="00303B9C">
        <w:rPr>
          <w:b/>
          <w:bCs/>
          <w:color w:val="000000" w:themeColor="text1"/>
        </w:rPr>
        <w:t>n</w:t>
      </w:r>
      <w:r w:rsidRPr="00303B9C">
        <w:rPr>
          <w:b/>
          <w:color w:val="000000" w:themeColor="text1"/>
        </w:rPr>
        <w:t>e</w:t>
      </w:r>
      <w:r w:rsidRPr="00303B9C">
        <w:rPr>
          <w:color w:val="000000" w:themeColor="text1"/>
        </w:rPr>
        <w:t xml:space="preserve"> poskušajte injicirati, dokler ne preberete in razumete navodil za uporabo. Če zdravnik, medicinska sestra ali farmacevt presodi, da ste si injekcije zdravila Amsparity sposobni dajati doma ali vam jih je sposoben dajati vaš negovalec, vas mora poučiti o pravilnem načinu za njegovo pripravo in injiciranje.</w:t>
      </w:r>
    </w:p>
    <w:p w14:paraId="3513EAB0" w14:textId="77777777" w:rsidR="00ED5CE5" w:rsidRPr="00303B9C" w:rsidRDefault="00ED5CE5" w:rsidP="00ED5CE5">
      <w:pPr>
        <w:rPr>
          <w:color w:val="000000" w:themeColor="text1"/>
        </w:rPr>
      </w:pPr>
      <w:r w:rsidRPr="00303B9C">
        <w:rPr>
          <w:color w:val="000000" w:themeColor="text1"/>
        </w:rPr>
        <w:t>Prav tako je pomembno, da se z zdravnikom, medicinsko sestro ali farmacevtom pogovorite in prepričate, da ste razumeli navodila o odmerjanju zdravila Amsparity. Da si boste lažje zapomnili, kdaj morate injicirati zdravilo Amsparity, si lahko to vnaprej označite na koledarju. Če imate vi ali vaš negovalec vprašanja glede pravilnega načina injiciranja zdravila Amsparity, se o tem posvetujte z zdravnikom, medicinsko sestro ali farmacevtom.</w:t>
      </w:r>
    </w:p>
    <w:p w14:paraId="581F37CE" w14:textId="77777777" w:rsidR="00ED5CE5" w:rsidRPr="00303B9C" w:rsidRDefault="00ED5CE5" w:rsidP="00ED5CE5">
      <w:pPr>
        <w:rPr>
          <w:color w:val="000000" w:themeColor="text1"/>
        </w:rPr>
      </w:pPr>
      <w:r w:rsidRPr="00303B9C">
        <w:rPr>
          <w:color w:val="000000" w:themeColor="text1"/>
        </w:rPr>
        <w:t>Po ustreznem urjenju lahko injekcije zdravila Amsparity dajete sami ali vam jih daje druga oseba, na primer negovalec.</w:t>
      </w:r>
    </w:p>
    <w:p w14:paraId="40ACB9D2" w14:textId="77777777" w:rsidR="00CC00FF" w:rsidRPr="00303B9C" w:rsidRDefault="00CC00FF" w:rsidP="00982118">
      <w:pPr>
        <w:rPr>
          <w:b/>
          <w:color w:val="000000" w:themeColor="text1"/>
        </w:rPr>
      </w:pPr>
    </w:p>
    <w:p w14:paraId="3D617AEA" w14:textId="77777777" w:rsidR="00CC00FF" w:rsidRPr="00303B9C" w:rsidRDefault="00CC00FF" w:rsidP="00982118">
      <w:pPr>
        <w:rPr>
          <w:b/>
          <w:color w:val="000000" w:themeColor="text1"/>
        </w:rPr>
      </w:pPr>
      <w:r w:rsidRPr="00303B9C">
        <w:rPr>
          <w:b/>
          <w:color w:val="000000" w:themeColor="text1"/>
        </w:rPr>
        <w:t xml:space="preserve">1. </w:t>
      </w:r>
      <w:r w:rsidRPr="00303B9C">
        <w:rPr>
          <w:b/>
          <w:color w:val="000000" w:themeColor="text1"/>
        </w:rPr>
        <w:tab/>
        <w:t>Pripomočki, ki jih potrebujete</w:t>
      </w:r>
    </w:p>
    <w:p w14:paraId="5FB543BD" w14:textId="77777777" w:rsidR="00CC00FF" w:rsidRPr="00303B9C" w:rsidRDefault="00CC00FF" w:rsidP="00982118">
      <w:pPr>
        <w:jc w:val="center"/>
        <w:rPr>
          <w:color w:val="000000" w:themeColor="text1"/>
        </w:rPr>
      </w:pPr>
    </w:p>
    <w:p w14:paraId="47F4969B" w14:textId="77777777" w:rsidR="00ED5CE5" w:rsidRPr="00303B9C" w:rsidRDefault="00ED5CE5" w:rsidP="00ED5CE5">
      <w:pPr>
        <w:pStyle w:val="ListParagraph"/>
        <w:numPr>
          <w:ilvl w:val="0"/>
          <w:numId w:val="31"/>
        </w:numPr>
        <w:ind w:left="562" w:hanging="562"/>
        <w:contextualSpacing/>
        <w:rPr>
          <w:color w:val="000000" w:themeColor="text1"/>
        </w:rPr>
      </w:pPr>
      <w:r w:rsidRPr="00303B9C">
        <w:rPr>
          <w:color w:val="000000" w:themeColor="text1"/>
        </w:rPr>
        <w:t>Naslednje pripomočke boste potrebovali pri vsakem injiciranju zdravila Amsparity. Pripomočke položite na čisto, ravno površino.</w:t>
      </w:r>
    </w:p>
    <w:p w14:paraId="0D429632" w14:textId="77777777" w:rsidR="00ED5CE5" w:rsidRPr="00303B9C" w:rsidRDefault="00ED5CE5" w:rsidP="00ED5CE5">
      <w:pPr>
        <w:pStyle w:val="ListParagraph"/>
        <w:numPr>
          <w:ilvl w:val="0"/>
          <w:numId w:val="32"/>
        </w:numPr>
        <w:ind w:left="1124" w:hanging="562"/>
        <w:contextualSpacing/>
        <w:rPr>
          <w:color w:val="000000" w:themeColor="text1"/>
        </w:rPr>
      </w:pPr>
      <w:r w:rsidRPr="00303B9C">
        <w:rPr>
          <w:color w:val="000000" w:themeColor="text1"/>
        </w:rPr>
        <w:t>1 injekcijski peresnik z zdravilom Amsparity v omotu v škatli</w:t>
      </w:r>
    </w:p>
    <w:p w14:paraId="4E88C67E" w14:textId="77777777" w:rsidR="00ED5CE5" w:rsidRPr="00303B9C" w:rsidRDefault="00ED5CE5" w:rsidP="00ED5CE5">
      <w:pPr>
        <w:pStyle w:val="ListParagraph"/>
        <w:numPr>
          <w:ilvl w:val="0"/>
          <w:numId w:val="32"/>
        </w:numPr>
        <w:ind w:left="1124" w:hanging="562"/>
        <w:contextualSpacing/>
        <w:rPr>
          <w:color w:val="000000" w:themeColor="text1"/>
        </w:rPr>
      </w:pPr>
      <w:r w:rsidRPr="00303B9C">
        <w:rPr>
          <w:color w:val="000000" w:themeColor="text1"/>
        </w:rPr>
        <w:t>1 alkoholni zloženec v škatli</w:t>
      </w:r>
    </w:p>
    <w:p w14:paraId="7033B0CE" w14:textId="77777777" w:rsidR="00ED5CE5" w:rsidRPr="00303B9C" w:rsidRDefault="00ED5CE5" w:rsidP="00ED5CE5">
      <w:pPr>
        <w:pStyle w:val="ListParagraph"/>
        <w:numPr>
          <w:ilvl w:val="0"/>
          <w:numId w:val="32"/>
        </w:numPr>
        <w:ind w:left="1124" w:hanging="562"/>
        <w:contextualSpacing/>
        <w:rPr>
          <w:color w:val="000000" w:themeColor="text1"/>
        </w:rPr>
      </w:pPr>
      <w:r w:rsidRPr="00303B9C">
        <w:rPr>
          <w:color w:val="000000" w:themeColor="text1"/>
        </w:rPr>
        <w:t>1 kos vate ali blazinica iz gaze (ni priloženo v škatli z zdravilom Amsparity)</w:t>
      </w:r>
    </w:p>
    <w:p w14:paraId="0A12B14C" w14:textId="77777777" w:rsidR="00ED5CE5" w:rsidRPr="00303B9C" w:rsidRDefault="00ED5CE5" w:rsidP="00ED5CE5">
      <w:pPr>
        <w:pStyle w:val="ListParagraph"/>
        <w:numPr>
          <w:ilvl w:val="0"/>
          <w:numId w:val="32"/>
        </w:numPr>
        <w:ind w:left="1124" w:hanging="562"/>
        <w:contextualSpacing/>
        <w:rPr>
          <w:color w:val="000000" w:themeColor="text1"/>
        </w:rPr>
      </w:pPr>
      <w:r w:rsidRPr="00303B9C">
        <w:rPr>
          <w:color w:val="000000" w:themeColor="text1"/>
        </w:rPr>
        <w:t>primeren vsebnik za odlaganje ostrih predmetov (ni priloženo v škatli z zdravilom Amsparity).</w:t>
      </w:r>
    </w:p>
    <w:p w14:paraId="0A2857CD" w14:textId="77777777" w:rsidR="00ED5CE5" w:rsidRPr="00303B9C" w:rsidRDefault="00ED5CE5" w:rsidP="00ED5CE5">
      <w:pPr>
        <w:ind w:left="562"/>
        <w:rPr>
          <w:color w:val="000000" w:themeColor="text1"/>
        </w:rPr>
      </w:pPr>
      <w:r w:rsidRPr="00303B9C">
        <w:rPr>
          <w:b/>
          <w:color w:val="000000" w:themeColor="text1"/>
        </w:rPr>
        <w:t xml:space="preserve">Pomembno: </w:t>
      </w:r>
      <w:r w:rsidRPr="00303B9C">
        <w:rPr>
          <w:rFonts w:eastAsia="Calibri"/>
          <w:color w:val="000000" w:themeColor="text1"/>
        </w:rPr>
        <w:t xml:space="preserve">Če imate vprašanja o </w:t>
      </w:r>
      <w:r w:rsidRPr="00303B9C">
        <w:rPr>
          <w:color w:val="000000" w:themeColor="text1"/>
        </w:rPr>
        <w:t xml:space="preserve">injekcijskem </w:t>
      </w:r>
      <w:r w:rsidRPr="00303B9C">
        <w:rPr>
          <w:rFonts w:eastAsia="Calibri"/>
          <w:color w:val="000000" w:themeColor="text1"/>
        </w:rPr>
        <w:t xml:space="preserve">peresniku zdravila </w:t>
      </w:r>
      <w:r w:rsidRPr="00303B9C">
        <w:rPr>
          <w:color w:val="000000" w:themeColor="text1"/>
        </w:rPr>
        <w:t>Amsparity</w:t>
      </w:r>
      <w:r w:rsidRPr="00303B9C" w:rsidDel="00535AB8">
        <w:rPr>
          <w:rFonts w:eastAsia="Calibri"/>
          <w:color w:val="000000" w:themeColor="text1"/>
        </w:rPr>
        <w:t xml:space="preserve"> </w:t>
      </w:r>
      <w:r w:rsidRPr="00303B9C">
        <w:rPr>
          <w:rFonts w:eastAsia="Calibri"/>
          <w:color w:val="000000" w:themeColor="text1"/>
        </w:rPr>
        <w:t xml:space="preserve">ali o samem zdravilu, se </w:t>
      </w:r>
      <w:r w:rsidRPr="00303B9C">
        <w:rPr>
          <w:color w:val="000000" w:themeColor="text1"/>
        </w:rPr>
        <w:t>o tem posvetujte z zdravnikom, medicinsko sestro ali farmacevtom</w:t>
      </w:r>
      <w:r w:rsidRPr="00303B9C">
        <w:rPr>
          <w:rFonts w:eastAsia="Calibri"/>
          <w:color w:val="000000" w:themeColor="text1"/>
        </w:rPr>
        <w:t>.</w:t>
      </w:r>
    </w:p>
    <w:p w14:paraId="48BD06E0" w14:textId="77777777" w:rsidR="00F628E0" w:rsidRPr="00303B9C" w:rsidRDefault="00F628E0" w:rsidP="00511FE2">
      <w:pPr>
        <w:pStyle w:val="ListParagraph"/>
        <w:ind w:left="562"/>
        <w:contextualSpacing/>
        <w:rPr>
          <w:color w:val="000000" w:themeColor="text1"/>
        </w:rPr>
      </w:pPr>
    </w:p>
    <w:p w14:paraId="16BD8A15" w14:textId="77777777" w:rsidR="00CC00FF" w:rsidRPr="00303B9C" w:rsidRDefault="00CC00FF" w:rsidP="00982118">
      <w:pPr>
        <w:rPr>
          <w:b/>
          <w:color w:val="000000" w:themeColor="text1"/>
        </w:rPr>
      </w:pPr>
    </w:p>
    <w:p w14:paraId="0066FEC8" w14:textId="77777777" w:rsidR="00CC00FF" w:rsidRPr="00303B9C" w:rsidRDefault="00CC00FF" w:rsidP="00982118">
      <w:pPr>
        <w:rPr>
          <w:b/>
          <w:color w:val="000000" w:themeColor="text1"/>
        </w:rPr>
      </w:pPr>
      <w:r w:rsidRPr="00303B9C">
        <w:rPr>
          <w:b/>
          <w:color w:val="000000" w:themeColor="text1"/>
        </w:rPr>
        <w:t xml:space="preserve">2. </w:t>
      </w:r>
      <w:r w:rsidRPr="00303B9C">
        <w:rPr>
          <w:b/>
          <w:color w:val="000000" w:themeColor="text1"/>
        </w:rPr>
        <w:tab/>
        <w:t>Priprave</w:t>
      </w:r>
    </w:p>
    <w:p w14:paraId="0A48E626" w14:textId="77777777" w:rsidR="00CC00FF" w:rsidRPr="00303B9C" w:rsidRDefault="00CC00FF" w:rsidP="00982118">
      <w:pPr>
        <w:rPr>
          <w:b/>
          <w:color w:val="000000" w:themeColor="text1"/>
        </w:rPr>
      </w:pPr>
    </w:p>
    <w:p w14:paraId="29B1E8B8" w14:textId="77777777" w:rsidR="00CC00FF" w:rsidRPr="00303B9C" w:rsidRDefault="00CC00FF" w:rsidP="00E23160">
      <w:pPr>
        <w:pStyle w:val="ListParagraph"/>
        <w:numPr>
          <w:ilvl w:val="0"/>
          <w:numId w:val="33"/>
        </w:numPr>
        <w:ind w:left="562" w:hanging="562"/>
        <w:contextualSpacing/>
        <w:rPr>
          <w:color w:val="000000" w:themeColor="text1"/>
        </w:rPr>
      </w:pPr>
      <w:r w:rsidRPr="00303B9C">
        <w:rPr>
          <w:color w:val="000000" w:themeColor="text1"/>
        </w:rPr>
        <w:t>Vzemite škatlo z zdravilom Amsparity iz hladilnika.</w:t>
      </w:r>
    </w:p>
    <w:p w14:paraId="2939A371" w14:textId="77777777" w:rsidR="00CC00FF" w:rsidRPr="00303B9C" w:rsidRDefault="00CC00FF" w:rsidP="00E23160">
      <w:pPr>
        <w:pStyle w:val="ListParagraph"/>
        <w:numPr>
          <w:ilvl w:val="0"/>
          <w:numId w:val="33"/>
        </w:numPr>
        <w:ind w:left="562" w:hanging="562"/>
        <w:contextualSpacing/>
        <w:rPr>
          <w:color w:val="000000" w:themeColor="text1"/>
        </w:rPr>
      </w:pPr>
      <w:r w:rsidRPr="00303B9C">
        <w:rPr>
          <w:color w:val="000000" w:themeColor="text1"/>
        </w:rPr>
        <w:t xml:space="preserve">Iz škatle vzemite 1 injekcijski peresnik z zdravilom Amsparity in alkoholni zloženec. </w:t>
      </w:r>
      <w:r w:rsidR="00ED5CE5" w:rsidRPr="00303B9C">
        <w:rPr>
          <w:color w:val="000000" w:themeColor="text1"/>
        </w:rPr>
        <w:t>I</w:t>
      </w:r>
      <w:r w:rsidRPr="00303B9C">
        <w:rPr>
          <w:color w:val="000000" w:themeColor="text1"/>
        </w:rPr>
        <w:t xml:space="preserve">njekcijski peresnik </w:t>
      </w:r>
      <w:r w:rsidR="00ED5CE5" w:rsidRPr="00303B9C">
        <w:rPr>
          <w:color w:val="000000" w:themeColor="text1"/>
        </w:rPr>
        <w:t xml:space="preserve">hranite </w:t>
      </w:r>
      <w:r w:rsidRPr="00303B9C">
        <w:rPr>
          <w:color w:val="000000" w:themeColor="text1"/>
        </w:rPr>
        <w:t>zaščiten pred neposredno sončno svetlobo. Originalno škatlo z neuporabljenimi injekcijskimi peresniki dajte nazaj v hladilnik.</w:t>
      </w:r>
    </w:p>
    <w:p w14:paraId="233FF105" w14:textId="77777777" w:rsidR="00CC00FF" w:rsidRPr="00303B9C" w:rsidRDefault="00CC00FF" w:rsidP="00E23160">
      <w:pPr>
        <w:pStyle w:val="ListParagraph"/>
        <w:numPr>
          <w:ilvl w:val="0"/>
          <w:numId w:val="33"/>
        </w:numPr>
        <w:ind w:left="562" w:hanging="562"/>
        <w:contextualSpacing/>
        <w:rPr>
          <w:color w:val="000000" w:themeColor="text1"/>
        </w:rPr>
      </w:pPr>
      <w:r w:rsidRPr="00303B9C">
        <w:rPr>
          <w:color w:val="000000" w:themeColor="text1"/>
        </w:rPr>
        <w:t xml:space="preserve">Injekcijskega peresnika </w:t>
      </w:r>
      <w:r w:rsidRPr="00303B9C">
        <w:rPr>
          <w:b/>
          <w:bCs/>
          <w:color w:val="000000" w:themeColor="text1"/>
        </w:rPr>
        <w:t>ne uporabite</w:t>
      </w:r>
      <w:r w:rsidRPr="00303B9C">
        <w:rPr>
          <w:color w:val="000000" w:themeColor="text1"/>
        </w:rPr>
        <w:t>, če:</w:t>
      </w:r>
    </w:p>
    <w:p w14:paraId="670E092B" w14:textId="77777777" w:rsidR="00CC00FF" w:rsidRPr="00303B9C" w:rsidRDefault="00CC00FF" w:rsidP="00E23160">
      <w:pPr>
        <w:pStyle w:val="ListParagraph"/>
        <w:numPr>
          <w:ilvl w:val="1"/>
          <w:numId w:val="31"/>
        </w:numPr>
        <w:ind w:left="1124" w:hanging="562"/>
        <w:contextualSpacing/>
        <w:rPr>
          <w:color w:val="000000" w:themeColor="text1"/>
        </w:rPr>
      </w:pPr>
      <w:r w:rsidRPr="00303B9C">
        <w:rPr>
          <w:color w:val="000000" w:themeColor="text1"/>
        </w:rPr>
        <w:t>vam je injekcijski peresnik ali škatla z injekcijskim peresnikom padla na tla</w:t>
      </w:r>
      <w:r w:rsidR="001C126E" w:rsidRPr="00303B9C">
        <w:rPr>
          <w:color w:val="000000" w:themeColor="text1"/>
        </w:rPr>
        <w:t>, čeprav je videti nepoškodovan</w:t>
      </w:r>
      <w:r w:rsidRPr="00303B9C">
        <w:rPr>
          <w:color w:val="000000" w:themeColor="text1"/>
        </w:rPr>
        <w:t>,</w:t>
      </w:r>
    </w:p>
    <w:p w14:paraId="2082AF98" w14:textId="77777777" w:rsidR="00CC00FF" w:rsidRPr="00303B9C" w:rsidRDefault="00CC00FF" w:rsidP="00E23160">
      <w:pPr>
        <w:pStyle w:val="ListParagraph"/>
        <w:numPr>
          <w:ilvl w:val="1"/>
          <w:numId w:val="31"/>
        </w:numPr>
        <w:ind w:left="1124" w:hanging="562"/>
        <w:contextualSpacing/>
        <w:rPr>
          <w:color w:val="000000" w:themeColor="text1"/>
        </w:rPr>
      </w:pPr>
      <w:r w:rsidRPr="00303B9C">
        <w:rPr>
          <w:color w:val="000000" w:themeColor="text1"/>
        </w:rPr>
        <w:t>je bil zamrznjen ali odtajan,</w:t>
      </w:r>
    </w:p>
    <w:p w14:paraId="50972AD7" w14:textId="77777777" w:rsidR="00CC00FF" w:rsidRPr="00303B9C" w:rsidRDefault="00CC00FF" w:rsidP="00E23160">
      <w:pPr>
        <w:pStyle w:val="ListParagraph"/>
        <w:numPr>
          <w:ilvl w:val="1"/>
          <w:numId w:val="31"/>
        </w:numPr>
        <w:ind w:left="1124" w:hanging="562"/>
        <w:contextualSpacing/>
        <w:rPr>
          <w:color w:val="000000" w:themeColor="text1"/>
        </w:rPr>
      </w:pPr>
      <w:r w:rsidRPr="00303B9C">
        <w:rPr>
          <w:color w:val="000000" w:themeColor="text1"/>
        </w:rPr>
        <w:t xml:space="preserve">se </w:t>
      </w:r>
      <w:r w:rsidR="00F315C7" w:rsidRPr="00303B9C">
        <w:rPr>
          <w:color w:val="000000" w:themeColor="text1"/>
        </w:rPr>
        <w:t>z</w:t>
      </w:r>
      <w:r w:rsidRPr="00303B9C">
        <w:rPr>
          <w:color w:val="000000" w:themeColor="text1"/>
        </w:rPr>
        <w:t xml:space="preserve">di poškodovan, </w:t>
      </w:r>
    </w:p>
    <w:p w14:paraId="52536507" w14:textId="77777777" w:rsidR="00CC00FF" w:rsidRPr="00303B9C" w:rsidRDefault="00CC00FF" w:rsidP="00E23160">
      <w:pPr>
        <w:pStyle w:val="ListParagraph"/>
        <w:numPr>
          <w:ilvl w:val="1"/>
          <w:numId w:val="31"/>
        </w:numPr>
        <w:ind w:left="1124" w:hanging="562"/>
        <w:contextualSpacing/>
        <w:rPr>
          <w:color w:val="000000" w:themeColor="text1"/>
        </w:rPr>
      </w:pPr>
      <w:r w:rsidRPr="00303B9C">
        <w:rPr>
          <w:color w:val="000000" w:themeColor="text1"/>
        </w:rPr>
        <w:t>škatla ni več nepredušno zaprta,</w:t>
      </w:r>
    </w:p>
    <w:p w14:paraId="64579F19" w14:textId="77777777" w:rsidR="00CC00FF" w:rsidRPr="00303B9C" w:rsidRDefault="00CC00FF" w:rsidP="00E23160">
      <w:pPr>
        <w:pStyle w:val="ListParagraph"/>
        <w:numPr>
          <w:ilvl w:val="1"/>
          <w:numId w:val="31"/>
        </w:numPr>
        <w:ind w:left="1124" w:hanging="562"/>
        <w:contextualSpacing/>
        <w:rPr>
          <w:color w:val="000000" w:themeColor="text1"/>
        </w:rPr>
      </w:pPr>
      <w:r w:rsidRPr="00303B9C">
        <w:rPr>
          <w:color w:val="000000" w:themeColor="text1"/>
        </w:rPr>
        <w:t>je bil izven hladilnika več kot 30 dni,</w:t>
      </w:r>
    </w:p>
    <w:p w14:paraId="107F6EF5" w14:textId="77777777" w:rsidR="00CC00FF" w:rsidRPr="00303B9C" w:rsidRDefault="00CC00FF" w:rsidP="00E23160">
      <w:pPr>
        <w:pStyle w:val="ListParagraph"/>
        <w:numPr>
          <w:ilvl w:val="1"/>
          <w:numId w:val="31"/>
        </w:numPr>
        <w:ind w:left="1124" w:hanging="562"/>
        <w:contextualSpacing/>
        <w:rPr>
          <w:color w:val="000000" w:themeColor="text1"/>
        </w:rPr>
      </w:pPr>
      <w:r w:rsidRPr="00303B9C">
        <w:rPr>
          <w:color w:val="000000" w:themeColor="text1"/>
        </w:rPr>
        <w:lastRenderedPageBreak/>
        <w:t>se je rok uporabnosti iztekel,</w:t>
      </w:r>
    </w:p>
    <w:p w14:paraId="03D05D90" w14:textId="77777777" w:rsidR="001C126E" w:rsidRPr="00303B9C" w:rsidRDefault="001C126E" w:rsidP="00511FE2">
      <w:pPr>
        <w:pStyle w:val="ListParagraph"/>
        <w:keepNext/>
        <w:numPr>
          <w:ilvl w:val="0"/>
          <w:numId w:val="31"/>
        </w:numPr>
        <w:ind w:left="561" w:hanging="561"/>
        <w:contextualSpacing/>
        <w:rPr>
          <w:color w:val="000000" w:themeColor="text1"/>
        </w:rPr>
      </w:pPr>
      <w:r w:rsidRPr="00303B9C">
        <w:rPr>
          <w:color w:val="000000" w:themeColor="text1"/>
        </w:rPr>
        <w:t xml:space="preserve">Če velja karkoli od </w:t>
      </w:r>
      <w:r w:rsidR="00206F97" w:rsidRPr="00303B9C">
        <w:rPr>
          <w:color w:val="000000" w:themeColor="text1"/>
        </w:rPr>
        <w:t>navedenega</w:t>
      </w:r>
      <w:r w:rsidRPr="00303B9C">
        <w:rPr>
          <w:color w:val="000000" w:themeColor="text1"/>
        </w:rPr>
        <w:t xml:space="preserve">, </w:t>
      </w:r>
      <w:r w:rsidR="000D3216" w:rsidRPr="00303B9C">
        <w:rPr>
          <w:color w:val="000000" w:themeColor="text1"/>
        </w:rPr>
        <w:t xml:space="preserve">injekcijski </w:t>
      </w:r>
      <w:r w:rsidRPr="00303B9C">
        <w:rPr>
          <w:color w:val="000000" w:themeColor="text1"/>
        </w:rPr>
        <w:t xml:space="preserve">peresnik zavrzite na enak način kot uporabljen peresnik. V tem primeru potrebujete nov </w:t>
      </w:r>
      <w:r w:rsidR="000D3216" w:rsidRPr="00303B9C">
        <w:rPr>
          <w:color w:val="000000" w:themeColor="text1"/>
        </w:rPr>
        <w:t xml:space="preserve">injekcijski </w:t>
      </w:r>
      <w:r w:rsidRPr="00303B9C">
        <w:rPr>
          <w:color w:val="000000" w:themeColor="text1"/>
        </w:rPr>
        <w:t>peresnik, s katerim si boste dali injekcijo.</w:t>
      </w:r>
    </w:p>
    <w:p w14:paraId="6BA20566" w14:textId="77777777" w:rsidR="001C126E" w:rsidRPr="00303B9C" w:rsidRDefault="000D3216" w:rsidP="00E23160">
      <w:pPr>
        <w:pStyle w:val="ListParagraph"/>
        <w:numPr>
          <w:ilvl w:val="0"/>
          <w:numId w:val="39"/>
        </w:numPr>
        <w:ind w:left="562" w:hanging="562"/>
        <w:contextualSpacing/>
        <w:rPr>
          <w:color w:val="000000" w:themeColor="text1"/>
        </w:rPr>
      </w:pPr>
      <w:r w:rsidRPr="00303B9C">
        <w:rPr>
          <w:color w:val="000000" w:themeColor="text1"/>
        </w:rPr>
        <w:t>Injekcijski p</w:t>
      </w:r>
      <w:r w:rsidR="00746AFB" w:rsidRPr="00303B9C">
        <w:rPr>
          <w:color w:val="000000" w:themeColor="text1"/>
        </w:rPr>
        <w:t>eresnik lahko uporabite takoj, ko ga vzamete iz hladilnika.</w:t>
      </w:r>
    </w:p>
    <w:p w14:paraId="41B5FAB6" w14:textId="77777777" w:rsidR="00CC00FF" w:rsidRPr="00303B9C" w:rsidRDefault="00746AFB" w:rsidP="000D3216">
      <w:pPr>
        <w:pStyle w:val="ListParagraph"/>
        <w:numPr>
          <w:ilvl w:val="0"/>
          <w:numId w:val="39"/>
        </w:numPr>
        <w:ind w:left="562" w:hanging="562"/>
        <w:contextualSpacing/>
        <w:rPr>
          <w:color w:val="000000" w:themeColor="text1"/>
        </w:rPr>
      </w:pPr>
      <w:r w:rsidRPr="00303B9C">
        <w:rPr>
          <w:color w:val="000000" w:themeColor="text1"/>
        </w:rPr>
        <w:t xml:space="preserve">Verjetno boste opazili, da uporaba </w:t>
      </w:r>
      <w:r w:rsidR="000D3216" w:rsidRPr="00303B9C">
        <w:rPr>
          <w:color w:val="000000" w:themeColor="text1"/>
        </w:rPr>
        <w:t xml:space="preserve">injekcijskega </w:t>
      </w:r>
      <w:r w:rsidRPr="00303B9C">
        <w:rPr>
          <w:color w:val="000000" w:themeColor="text1"/>
        </w:rPr>
        <w:t xml:space="preserve">peresnika </w:t>
      </w:r>
      <w:r w:rsidR="004005FE" w:rsidRPr="00303B9C">
        <w:rPr>
          <w:color w:val="000000" w:themeColor="text1"/>
        </w:rPr>
        <w:t xml:space="preserve">pri sobni temperaturi </w:t>
      </w:r>
      <w:r w:rsidRPr="00303B9C">
        <w:rPr>
          <w:color w:val="000000" w:themeColor="text1"/>
        </w:rPr>
        <w:t xml:space="preserve">zmanjša zbadanje ali nelagodje. </w:t>
      </w:r>
      <w:r w:rsidR="000D3216" w:rsidRPr="00303B9C">
        <w:rPr>
          <w:color w:val="000000" w:themeColor="text1"/>
        </w:rPr>
        <w:t>N</w:t>
      </w:r>
      <w:r w:rsidR="00CC00FF" w:rsidRPr="00303B9C">
        <w:rPr>
          <w:color w:val="000000" w:themeColor="text1"/>
        </w:rPr>
        <w:t xml:space="preserve">apolnjen injekcijski peresnik 15–30 minut pustite na sobni temperaturi, </w:t>
      </w:r>
      <w:r w:rsidR="000D3216" w:rsidRPr="00303B9C">
        <w:rPr>
          <w:color w:val="000000" w:themeColor="text1"/>
        </w:rPr>
        <w:t xml:space="preserve">zaščitenega pred sončno svetlobo, </w:t>
      </w:r>
      <w:r w:rsidR="00CC00FF" w:rsidRPr="00303B9C">
        <w:rPr>
          <w:color w:val="000000" w:themeColor="text1"/>
        </w:rPr>
        <w:t>preden injicirate zdravilo.</w:t>
      </w:r>
    </w:p>
    <w:p w14:paraId="7D5FFE3E" w14:textId="77777777" w:rsidR="00CC00FF" w:rsidRPr="00303B9C" w:rsidRDefault="00CC00FF" w:rsidP="00E23160">
      <w:pPr>
        <w:pStyle w:val="ListParagraph"/>
        <w:numPr>
          <w:ilvl w:val="0"/>
          <w:numId w:val="39"/>
        </w:numPr>
        <w:ind w:left="562" w:hanging="562"/>
        <w:contextualSpacing/>
        <w:rPr>
          <w:color w:val="000000" w:themeColor="text1"/>
        </w:rPr>
      </w:pPr>
      <w:r w:rsidRPr="00303B9C">
        <w:rPr>
          <w:color w:val="000000" w:themeColor="text1"/>
        </w:rPr>
        <w:t xml:space="preserve">Umijte si roke z milom in vodo ter jih popolnoma osušite. </w:t>
      </w:r>
    </w:p>
    <w:p w14:paraId="66A98077" w14:textId="77777777" w:rsidR="00CC00FF" w:rsidRPr="00303B9C" w:rsidRDefault="00CC00FF" w:rsidP="00E23160">
      <w:pPr>
        <w:pStyle w:val="ListParagraph"/>
        <w:numPr>
          <w:ilvl w:val="0"/>
          <w:numId w:val="39"/>
        </w:numPr>
        <w:ind w:left="562" w:hanging="562"/>
        <w:contextualSpacing/>
        <w:rPr>
          <w:color w:val="000000" w:themeColor="text1"/>
        </w:rPr>
      </w:pPr>
      <w:r w:rsidRPr="00303B9C">
        <w:rPr>
          <w:b/>
          <w:bCs/>
          <w:color w:val="000000" w:themeColor="text1"/>
        </w:rPr>
        <w:t>Ne</w:t>
      </w:r>
      <w:r w:rsidRPr="00303B9C">
        <w:rPr>
          <w:color w:val="000000" w:themeColor="text1"/>
        </w:rPr>
        <w:t xml:space="preserve"> odstranite pokrovčka, dokler niste pripravljeni na injiciranje. </w:t>
      </w:r>
    </w:p>
    <w:p w14:paraId="0FB23D76" w14:textId="77777777" w:rsidR="00CC00FF" w:rsidRPr="00303B9C" w:rsidRDefault="00CC00FF" w:rsidP="00982118">
      <w:pPr>
        <w:pStyle w:val="ListParagraph"/>
        <w:autoSpaceDE w:val="0"/>
        <w:autoSpaceDN w:val="0"/>
        <w:adjustRightInd w:val="0"/>
        <w:ind w:left="709"/>
        <w:contextualSpacing/>
        <w:rPr>
          <w:color w:val="000000" w:themeColor="text1"/>
        </w:rPr>
      </w:pPr>
    </w:p>
    <w:p w14:paraId="43EC7E61" w14:textId="77777777" w:rsidR="00CC00FF" w:rsidRPr="00303B9C" w:rsidRDefault="00CC00FF" w:rsidP="00982118">
      <w:pPr>
        <w:pStyle w:val="ListParagraph"/>
        <w:autoSpaceDE w:val="0"/>
        <w:autoSpaceDN w:val="0"/>
        <w:adjustRightInd w:val="0"/>
        <w:ind w:left="709"/>
        <w:rPr>
          <w:color w:val="000000" w:themeColor="text1"/>
        </w:rPr>
      </w:pPr>
    </w:p>
    <w:p w14:paraId="62B93703" w14:textId="3FAEA260" w:rsidR="00CC00FF" w:rsidRPr="00303B9C" w:rsidRDefault="00814F28" w:rsidP="00982118">
      <w:pPr>
        <w:pStyle w:val="ListParagraph"/>
        <w:autoSpaceDE w:val="0"/>
        <w:autoSpaceDN w:val="0"/>
        <w:adjustRightInd w:val="0"/>
        <w:ind w:left="709"/>
        <w:rPr>
          <w:color w:val="000000" w:themeColor="text1"/>
        </w:rPr>
      </w:pPr>
      <w:r w:rsidRPr="00303B9C">
        <w:rPr>
          <w:noProof/>
          <w:color w:val="000000" w:themeColor="text1"/>
        </w:rPr>
        <mc:AlternateContent>
          <mc:Choice Requires="wps">
            <w:drawing>
              <wp:anchor distT="0" distB="0" distL="114300" distR="114300" simplePos="0" relativeHeight="251621888" behindDoc="0" locked="0" layoutInCell="1" allowOverlap="1" wp14:anchorId="6A37A3F9" wp14:editId="39DF1ED5">
                <wp:simplePos x="0" y="0"/>
                <wp:positionH relativeFrom="column">
                  <wp:posOffset>4228465</wp:posOffset>
                </wp:positionH>
                <wp:positionV relativeFrom="paragraph">
                  <wp:posOffset>648970</wp:posOffset>
                </wp:positionV>
                <wp:extent cx="961390" cy="276225"/>
                <wp:effectExtent l="0" t="0" r="0" b="0"/>
                <wp:wrapNone/>
                <wp:docPr id="92" name="Text Box 2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1390" cy="276225"/>
                        </a:xfrm>
                        <a:prstGeom prst="rect">
                          <a:avLst/>
                        </a:prstGeom>
                        <a:solidFill>
                          <a:sysClr val="window" lastClr="FFFFFF"/>
                        </a:solidFill>
                        <a:ln>
                          <a:noFill/>
                        </a:ln>
                      </wps:spPr>
                      <wps:txbx>
                        <w:txbxContent>
                          <w:p w14:paraId="02B6A1CA" w14:textId="77777777" w:rsidR="00304FCB" w:rsidRPr="009E6D01" w:rsidRDefault="00304FCB" w:rsidP="00F315C7">
                            <w:pPr>
                              <w:jc w:val="center"/>
                              <w:rPr>
                                <w:sz w:val="16"/>
                                <w:szCs w:val="16"/>
                              </w:rPr>
                            </w:pPr>
                            <w:r>
                              <w:rPr>
                                <w:sz w:val="16"/>
                                <w:szCs w:val="16"/>
                              </w:rPr>
                              <w:t>datum izteka roka uporabnosti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37A3F9" id="Text Box 293" o:spid="_x0000_s1108" type="#_x0000_t202" style="position:absolute;left:0;text-align:left;margin-left:332.95pt;margin-top:51.1pt;width:75.7pt;height:21.75pt;z-index:25162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" fillcolor="window" stroked="f">
                <v:textbox inset="0,0,0,0">
                  <w:txbxContent>
                    <w:p w14:paraId="02B6A1CA" w14:textId="77777777" w:rsidR="00304FCB" w:rsidRPr="009E6D01" w:rsidRDefault="00304FCB" w:rsidP="00F315C7">
                      <w:pPr>
                        <w:jc w:val="center"/>
                        <w:rPr>
                          <w:sz w:val="16"/>
                          <w:szCs w:val="16"/>
                        </w:rPr>
                      </w:pPr>
                      <w:r>
                        <w:rPr>
                          <w:sz w:val="16"/>
                          <w:szCs w:val="16"/>
                        </w:rPr>
                        <w:t>datum izteka roka uporabnosti</w:t>
                      </w:r>
                    </w:p>
                  </w:txbxContent>
                </v:textbox>
              </v:shape>
            </w:pict>
          </mc:Fallback>
        </mc:AlternateContent>
      </w:r>
      <w:r w:rsidRPr="00303B9C">
        <w:rPr>
          <w:noProof/>
          <w:color w:val="000000" w:themeColor="text1"/>
        </w:rPr>
        <mc:AlternateContent>
          <mc:Choice Requires="wps">
            <w:drawing>
              <wp:anchor distT="0" distB="0" distL="114300" distR="114300" simplePos="0" relativeHeight="251622912" behindDoc="0" locked="0" layoutInCell="1" allowOverlap="1" wp14:anchorId="739A84BC" wp14:editId="624D3845">
                <wp:simplePos x="0" y="0"/>
                <wp:positionH relativeFrom="column">
                  <wp:posOffset>3201035</wp:posOffset>
                </wp:positionH>
                <wp:positionV relativeFrom="paragraph">
                  <wp:posOffset>1077595</wp:posOffset>
                </wp:positionV>
                <wp:extent cx="1027430" cy="123825"/>
                <wp:effectExtent l="0" t="0" r="0" b="0"/>
                <wp:wrapNone/>
                <wp:docPr id="93" name="Text Box 2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7430" cy="123825"/>
                        </a:xfrm>
                        <a:prstGeom prst="rect">
                          <a:avLst/>
                        </a:prstGeom>
                        <a:solidFill>
                          <a:srgbClr val="FFFFFF"/>
                        </a:solidFill>
                        <a:ln>
                          <a:noFill/>
                        </a:ln>
                      </wps:spPr>
                      <wps:txbx>
                        <w:txbxContent>
                          <w:p w14:paraId="71F7B248" w14:textId="77777777" w:rsidR="00304FCB" w:rsidRPr="009E6D01" w:rsidRDefault="00304FCB" w:rsidP="000F067C">
                            <w:pPr>
                              <w:jc w:val="center"/>
                              <w:rPr>
                                <w:sz w:val="16"/>
                                <w:szCs w:val="16"/>
                              </w:rPr>
                            </w:pPr>
                            <w:r>
                              <w:rPr>
                                <w:sz w:val="16"/>
                                <w:szCs w:val="16"/>
                              </w:rPr>
                              <w:t>gumb za injiciranje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9A84BC" id="Text Box 294" o:spid="_x0000_s1109" type="#_x0000_t202" style="position:absolute;left:0;text-align:left;margin-left:252.05pt;margin-top:84.85pt;width:80.9pt;height:9.75pt;z-index:2516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" stroked="f">
                <v:textbox inset="0,0,0,0">
                  <w:txbxContent>
                    <w:p w14:paraId="71F7B248" w14:textId="77777777" w:rsidR="00304FCB" w:rsidRPr="009E6D01" w:rsidRDefault="00304FCB" w:rsidP="000F067C">
                      <w:pPr>
                        <w:jc w:val="center"/>
                        <w:rPr>
                          <w:sz w:val="16"/>
                          <w:szCs w:val="16"/>
                        </w:rPr>
                      </w:pPr>
                      <w:r>
                        <w:rPr>
                          <w:sz w:val="16"/>
                          <w:szCs w:val="16"/>
                        </w:rPr>
                        <w:t>gumb za injiciranje</w:t>
                      </w:r>
                    </w:p>
                  </w:txbxContent>
                </v:textbox>
              </v:shape>
            </w:pict>
          </mc:Fallback>
        </mc:AlternateContent>
      </w:r>
      <w:r w:rsidRPr="00303B9C">
        <w:rPr>
          <w:noProof/>
          <w:color w:val="000000" w:themeColor="text1"/>
        </w:rPr>
        <mc:AlternateContent>
          <mc:Choice Requires="wps">
            <w:drawing>
              <wp:anchor distT="0" distB="0" distL="114300" distR="114300" simplePos="0" relativeHeight="251623936" behindDoc="0" locked="0" layoutInCell="1" allowOverlap="1" wp14:anchorId="09E3151D" wp14:editId="147BBAD2">
                <wp:simplePos x="0" y="0"/>
                <wp:positionH relativeFrom="column">
                  <wp:posOffset>1633220</wp:posOffset>
                </wp:positionH>
                <wp:positionV relativeFrom="paragraph">
                  <wp:posOffset>1268095</wp:posOffset>
                </wp:positionV>
                <wp:extent cx="521970" cy="201930"/>
                <wp:effectExtent l="0" t="0" r="0" b="0"/>
                <wp:wrapNone/>
                <wp:docPr id="94" name="Text Box 2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970" cy="201930"/>
                        </a:xfrm>
                        <a:prstGeom prst="rect">
                          <a:avLst/>
                        </a:prstGeom>
                        <a:solidFill>
                          <a:srgbClr val="FFFFFF"/>
                        </a:solidFill>
                        <a:ln>
                          <a:noFill/>
                        </a:ln>
                      </wps:spPr>
                      <wps:txbx>
                        <w:txbxContent>
                          <w:p w14:paraId="1F21C751" w14:textId="77777777" w:rsidR="00304FCB" w:rsidRPr="009E6D01" w:rsidRDefault="00304FCB" w:rsidP="000F067C">
                            <w:pPr>
                              <w:jc w:val="center"/>
                              <w:rPr>
                                <w:sz w:val="16"/>
                                <w:szCs w:val="16"/>
                              </w:rPr>
                            </w:pPr>
                            <w:r>
                              <w:rPr>
                                <w:sz w:val="16"/>
                                <w:szCs w:val="16"/>
                              </w:rPr>
                              <w:t>okence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E3151D" id="Text Box 295" o:spid="_x0000_s1110" type="#_x0000_t202" style="position:absolute;left:0;text-align:left;margin-left:128.6pt;margin-top:99.85pt;width:41.1pt;height:15.9pt;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" stroked="f">
                <v:textbox>
                  <w:txbxContent>
                    <w:p w14:paraId="1F21C751" w14:textId="77777777" w:rsidR="00304FCB" w:rsidRPr="009E6D01" w:rsidRDefault="00304FCB" w:rsidP="000F067C">
                      <w:pPr>
                        <w:jc w:val="center"/>
                        <w:rPr>
                          <w:sz w:val="16"/>
                          <w:szCs w:val="16"/>
                        </w:rPr>
                      </w:pPr>
                      <w:r>
                        <w:rPr>
                          <w:sz w:val="16"/>
                          <w:szCs w:val="16"/>
                        </w:rPr>
                        <w:t>okence</w:t>
                      </w:r>
                    </w:p>
                  </w:txbxContent>
                </v:textbox>
              </v:shape>
            </w:pict>
          </mc:Fallback>
        </mc:AlternateContent>
      </w:r>
      <w:r w:rsidRPr="00303B9C">
        <w:rPr>
          <w:noProof/>
          <w:color w:val="000000" w:themeColor="text1"/>
        </w:rPr>
        <mc:AlternateContent>
          <mc:Choice Requires="wps">
            <w:drawing>
              <wp:anchor distT="0" distB="0" distL="114300" distR="114300" simplePos="0" relativeHeight="251624960" behindDoc="0" locked="0" layoutInCell="1" allowOverlap="1" wp14:anchorId="67ADB3E7" wp14:editId="158FD680">
                <wp:simplePos x="0" y="0"/>
                <wp:positionH relativeFrom="column">
                  <wp:posOffset>847090</wp:posOffset>
                </wp:positionH>
                <wp:positionV relativeFrom="paragraph">
                  <wp:posOffset>1334770</wp:posOffset>
                </wp:positionV>
                <wp:extent cx="476250" cy="180975"/>
                <wp:effectExtent l="0" t="0" r="0" b="0"/>
                <wp:wrapNone/>
                <wp:docPr id="95" name="Text Box 2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180975"/>
                        </a:xfrm>
                        <a:prstGeom prst="rect">
                          <a:avLst/>
                        </a:prstGeom>
                        <a:solidFill>
                          <a:srgbClr val="FFFFFF"/>
                        </a:solidFill>
                        <a:ln>
                          <a:noFill/>
                        </a:ln>
                      </wps:spPr>
                      <wps:txbx>
                        <w:txbxContent>
                          <w:p w14:paraId="7FB0F255" w14:textId="77777777" w:rsidR="00304FCB" w:rsidRPr="009E6D01" w:rsidRDefault="00304FCB" w:rsidP="000F067C">
                            <w:pPr>
                              <w:jc w:val="center"/>
                              <w:rPr>
                                <w:sz w:val="16"/>
                                <w:szCs w:val="16"/>
                              </w:rPr>
                            </w:pPr>
                            <w:r>
                              <w:rPr>
                                <w:sz w:val="16"/>
                                <w:szCs w:val="16"/>
                              </w:rPr>
                              <w:t>pokrovček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ADB3E7" id="Text Box 296" o:spid="_x0000_s1111" type="#_x0000_t202" style="position:absolute;left:0;text-align:left;margin-left:66.7pt;margin-top:105.1pt;width:37.5pt;height:14.25pt;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" stroked="f">
                <v:textbox inset="0,0,0,0">
                  <w:txbxContent>
                    <w:p w14:paraId="7FB0F255" w14:textId="77777777" w:rsidR="00304FCB" w:rsidRPr="009E6D01" w:rsidRDefault="00304FCB" w:rsidP="000F067C">
                      <w:pPr>
                        <w:jc w:val="center"/>
                        <w:rPr>
                          <w:sz w:val="16"/>
                          <w:szCs w:val="16"/>
                        </w:rPr>
                      </w:pPr>
                      <w:r>
                        <w:rPr>
                          <w:sz w:val="16"/>
                          <w:szCs w:val="16"/>
                        </w:rPr>
                        <w:t>pokrovček</w:t>
                      </w:r>
                    </w:p>
                  </w:txbxContent>
                </v:textbox>
              </v:shape>
            </w:pict>
          </mc:Fallback>
        </mc:AlternateContent>
      </w:r>
      <w:r w:rsidRPr="00303B9C">
        <w:rPr>
          <w:noProof/>
          <w:color w:val="000000" w:themeColor="text1"/>
        </w:rPr>
        <w:drawing>
          <wp:inline distT="0" distB="0" distL="0" distR="0" wp14:anchorId="71E8A621" wp14:editId="022269BA">
            <wp:extent cx="5114290" cy="1626870"/>
            <wp:effectExtent l="0" t="0" r="0" b="0"/>
            <wp:docPr id="61"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114290" cy="1626870"/>
                    </a:xfrm>
                    <a:prstGeom prst="rect">
                      <a:avLst/>
                    </a:prstGeom>
                    <a:noFill/>
                    <a:ln>
                      <a:noFill/>
                    </a:ln>
                  </pic:spPr>
                </pic:pic>
              </a:graphicData>
            </a:graphic>
          </wp:inline>
        </w:drawing>
      </w:r>
    </w:p>
    <w:p w14:paraId="76805DE1" w14:textId="77777777" w:rsidR="00CC00FF" w:rsidRPr="00303B9C" w:rsidRDefault="00CC00FF" w:rsidP="00982118">
      <w:pPr>
        <w:pStyle w:val="ListParagraph"/>
        <w:autoSpaceDE w:val="0"/>
        <w:autoSpaceDN w:val="0"/>
        <w:adjustRightInd w:val="0"/>
        <w:ind w:left="709"/>
        <w:rPr>
          <w:color w:val="000000" w:themeColor="text1"/>
        </w:rPr>
      </w:pPr>
    </w:p>
    <w:p w14:paraId="359E813E" w14:textId="77777777" w:rsidR="00CC00FF" w:rsidRPr="00303B9C" w:rsidRDefault="004005FE" w:rsidP="004005FE">
      <w:pPr>
        <w:pStyle w:val="ListParagraph"/>
        <w:tabs>
          <w:tab w:val="left" w:pos="5931"/>
        </w:tabs>
        <w:autoSpaceDE w:val="0"/>
        <w:autoSpaceDN w:val="0"/>
        <w:adjustRightInd w:val="0"/>
        <w:ind w:left="709"/>
        <w:rPr>
          <w:color w:val="000000" w:themeColor="text1"/>
        </w:rPr>
      </w:pPr>
      <w:r w:rsidRPr="00303B9C">
        <w:rPr>
          <w:color w:val="000000" w:themeColor="text1"/>
        </w:rPr>
        <w:tab/>
      </w:r>
    </w:p>
    <w:p w14:paraId="1CD0EEC8" w14:textId="77777777" w:rsidR="00CC00FF" w:rsidRPr="00303B9C" w:rsidRDefault="00CC00FF" w:rsidP="00982118">
      <w:pPr>
        <w:pStyle w:val="ListParagraph"/>
        <w:autoSpaceDE w:val="0"/>
        <w:autoSpaceDN w:val="0"/>
        <w:adjustRightInd w:val="0"/>
        <w:ind w:left="709"/>
        <w:rPr>
          <w:color w:val="000000" w:themeColor="text1"/>
        </w:rPr>
      </w:pPr>
    </w:p>
    <w:p w14:paraId="16653E88" w14:textId="77777777" w:rsidR="00CC00FF" w:rsidRPr="00303B9C" w:rsidRDefault="00CC00FF" w:rsidP="00982118">
      <w:pPr>
        <w:pStyle w:val="ListParagraph"/>
        <w:autoSpaceDE w:val="0"/>
        <w:autoSpaceDN w:val="0"/>
        <w:adjustRightInd w:val="0"/>
        <w:ind w:left="709"/>
        <w:rPr>
          <w:color w:val="000000" w:themeColor="text1"/>
        </w:rPr>
      </w:pPr>
    </w:p>
    <w:p w14:paraId="451CB302" w14:textId="1386F097" w:rsidR="00CC00FF" w:rsidRPr="00303B9C" w:rsidRDefault="00814F28" w:rsidP="00982118">
      <w:pPr>
        <w:jc w:val="center"/>
        <w:rPr>
          <w:color w:val="000000" w:themeColor="text1"/>
        </w:rPr>
      </w:pPr>
      <w:r w:rsidRPr="00303B9C">
        <w:rPr>
          <w:noProof/>
          <w:color w:val="000000" w:themeColor="text1"/>
        </w:rPr>
        <mc:AlternateContent>
          <mc:Choice Requires="wps">
            <w:drawing>
              <wp:anchor distT="0" distB="0" distL="114300" distR="114300" simplePos="0" relativeHeight="251646464" behindDoc="0" locked="0" layoutInCell="1" allowOverlap="1" wp14:anchorId="0DDB91DE" wp14:editId="11AF7778">
                <wp:simplePos x="0" y="0"/>
                <wp:positionH relativeFrom="column">
                  <wp:posOffset>461010</wp:posOffset>
                </wp:positionH>
                <wp:positionV relativeFrom="paragraph">
                  <wp:posOffset>92075</wp:posOffset>
                </wp:positionV>
                <wp:extent cx="1379220" cy="197485"/>
                <wp:effectExtent l="0" t="0" r="3175" b="0"/>
                <wp:wrapNone/>
                <wp:docPr id="84" name="Text Box 2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9220" cy="197485"/>
                        </a:xfrm>
                        <a:prstGeom prst="rect">
                          <a:avLst/>
                        </a:prstGeom>
                        <a:solidFill>
                          <a:srgbClr val="5A5A5A"/>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1DD638" w14:textId="77777777" w:rsidR="00304FCB" w:rsidRPr="00D01095" w:rsidRDefault="00304FCB" w:rsidP="004005FE">
                            <w:pPr>
                              <w:rPr>
                                <w:rFonts w:ascii="Arial" w:hAnsi="Arial" w:cs="Arial"/>
                                <w:b/>
                                <w:bCs/>
                                <w:color w:val="FFFFFF"/>
                                <w:sz w:val="20"/>
                                <w:szCs w:val="18"/>
                              </w:rPr>
                            </w:pPr>
                            <w:r w:rsidRPr="00D01095">
                              <w:rPr>
                                <w:rFonts w:ascii="Arial" w:hAnsi="Arial" w:cs="Arial"/>
                                <w:b/>
                                <w:bCs/>
                                <w:color w:val="FFFFFF"/>
                                <w:sz w:val="20"/>
                                <w:szCs w:val="20"/>
                              </w:rPr>
                              <w:t>Preverite zdravilo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DB91DE" id="Text Box 242" o:spid="_x0000_s1112" type="#_x0000_t202" style="position:absolute;left:0;text-align:left;margin-left:36.3pt;margin-top:7.25pt;width:108.6pt;height:15.5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" fillcolor="#5a5a5a" stroked="f">
                <v:textbox inset="0,0,0,0">
                  <w:txbxContent>
                    <w:p w14:paraId="391DD638" w14:textId="77777777" w:rsidR="00304FCB" w:rsidRPr="00D01095" w:rsidRDefault="00304FCB" w:rsidP="004005FE">
                      <w:pPr>
                        <w:rPr>
                          <w:rFonts w:ascii="Arial" w:hAnsi="Arial" w:cs="Arial"/>
                          <w:b/>
                          <w:bCs/>
                          <w:color w:val="FFFFFF"/>
                          <w:sz w:val="20"/>
                          <w:szCs w:val="18"/>
                        </w:rPr>
                      </w:pPr>
                      <w:r w:rsidRPr="00D01095">
                        <w:rPr>
                          <w:rFonts w:ascii="Arial" w:hAnsi="Arial" w:cs="Arial"/>
                          <w:b/>
                          <w:bCs/>
                          <w:color w:val="FFFFFF"/>
                          <w:sz w:val="20"/>
                          <w:szCs w:val="20"/>
                        </w:rPr>
                        <w:t>Preverite zdravilo</w:t>
                      </w:r>
                    </w:p>
                  </w:txbxContent>
                </v:textbox>
              </v:shape>
            </w:pict>
          </mc:Fallback>
        </mc:AlternateContent>
      </w:r>
      <w:r w:rsidRPr="00303B9C">
        <w:rPr>
          <w:noProof/>
          <w:color w:val="000000" w:themeColor="text1"/>
        </w:rPr>
        <w:drawing>
          <wp:inline distT="0" distB="0" distL="0" distR="0" wp14:anchorId="053A27EB" wp14:editId="72C6FECB">
            <wp:extent cx="5730875" cy="2413635"/>
            <wp:effectExtent l="0" t="0" r="0" b="0"/>
            <wp:docPr id="62"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730875" cy="2413635"/>
                    </a:xfrm>
                    <a:prstGeom prst="rect">
                      <a:avLst/>
                    </a:prstGeom>
                    <a:noFill/>
                    <a:ln>
                      <a:noFill/>
                    </a:ln>
                  </pic:spPr>
                </pic:pic>
              </a:graphicData>
            </a:graphic>
          </wp:inline>
        </w:drawing>
      </w:r>
    </w:p>
    <w:p w14:paraId="790C3821" w14:textId="77777777" w:rsidR="00CC00FF" w:rsidRPr="00303B9C" w:rsidRDefault="00CC00FF" w:rsidP="00982118">
      <w:pPr>
        <w:jc w:val="center"/>
        <w:rPr>
          <w:color w:val="000000" w:themeColor="text1"/>
        </w:rPr>
      </w:pPr>
    </w:p>
    <w:p w14:paraId="64D2331C" w14:textId="77777777" w:rsidR="00F315C7" w:rsidRPr="00303B9C" w:rsidRDefault="00F315C7" w:rsidP="00F315C7">
      <w:pPr>
        <w:pStyle w:val="ListParagraph"/>
        <w:numPr>
          <w:ilvl w:val="0"/>
          <w:numId w:val="67"/>
        </w:numPr>
        <w:ind w:left="562" w:hanging="562"/>
        <w:contextualSpacing/>
        <w:rPr>
          <w:rFonts w:eastAsia="Calibri"/>
          <w:color w:val="000000" w:themeColor="text1"/>
        </w:rPr>
      </w:pPr>
      <w:r w:rsidRPr="00303B9C">
        <w:rPr>
          <w:color w:val="000000" w:themeColor="text1"/>
        </w:rPr>
        <w:t xml:space="preserve">Pozorno preglejte zdravilo skozi okence. </w:t>
      </w:r>
    </w:p>
    <w:p w14:paraId="6EFFB361" w14:textId="77777777" w:rsidR="00F315C7" w:rsidRPr="00303B9C" w:rsidRDefault="00F315C7" w:rsidP="00F315C7">
      <w:pPr>
        <w:pStyle w:val="ListParagraph"/>
        <w:numPr>
          <w:ilvl w:val="0"/>
          <w:numId w:val="67"/>
        </w:numPr>
        <w:ind w:left="562" w:hanging="562"/>
        <w:contextualSpacing/>
        <w:rPr>
          <w:rFonts w:eastAsia="Calibri"/>
          <w:color w:val="000000" w:themeColor="text1"/>
        </w:rPr>
      </w:pPr>
      <w:r w:rsidRPr="00303B9C">
        <w:rPr>
          <w:rFonts w:eastAsia="Calibri"/>
          <w:color w:val="000000" w:themeColor="text1"/>
        </w:rPr>
        <w:t>Injekcijski peresnik nežno nagnite nazaj in naprej, da preverite zdravilo.</w:t>
      </w:r>
    </w:p>
    <w:p w14:paraId="629173E4" w14:textId="77777777" w:rsidR="00F315C7" w:rsidRPr="00303B9C" w:rsidRDefault="00F315C7" w:rsidP="00511FE2">
      <w:pPr>
        <w:numPr>
          <w:ilvl w:val="0"/>
          <w:numId w:val="67"/>
        </w:numPr>
        <w:ind w:left="562" w:hanging="562"/>
        <w:contextualSpacing/>
        <w:rPr>
          <w:rFonts w:eastAsia="Calibri"/>
          <w:color w:val="000000" w:themeColor="text1"/>
        </w:rPr>
      </w:pPr>
      <w:r w:rsidRPr="00303B9C">
        <w:rPr>
          <w:rFonts w:eastAsia="Calibri"/>
          <w:color w:val="000000" w:themeColor="text1"/>
        </w:rPr>
        <w:t xml:space="preserve">Injekcijskega peresnika </w:t>
      </w:r>
      <w:r w:rsidRPr="00303B9C">
        <w:rPr>
          <w:rFonts w:eastAsia="Calibri"/>
          <w:b/>
          <w:color w:val="000000" w:themeColor="text1"/>
        </w:rPr>
        <w:t>ne</w:t>
      </w:r>
      <w:r w:rsidRPr="00303B9C">
        <w:rPr>
          <w:rFonts w:eastAsia="Calibri"/>
          <w:color w:val="000000" w:themeColor="text1"/>
        </w:rPr>
        <w:t xml:space="preserve"> stresajte. Tresenje lahko poškoduje zdravilo.</w:t>
      </w:r>
    </w:p>
    <w:p w14:paraId="0117E226" w14:textId="77777777" w:rsidR="00F315C7" w:rsidRPr="00303B9C" w:rsidRDefault="00F315C7" w:rsidP="00F315C7">
      <w:pPr>
        <w:pStyle w:val="ListParagraph"/>
        <w:numPr>
          <w:ilvl w:val="0"/>
          <w:numId w:val="36"/>
        </w:numPr>
        <w:ind w:left="562" w:hanging="562"/>
        <w:contextualSpacing/>
        <w:rPr>
          <w:rFonts w:eastAsia="Calibri"/>
          <w:color w:val="000000" w:themeColor="text1"/>
        </w:rPr>
      </w:pPr>
      <w:r w:rsidRPr="00303B9C">
        <w:rPr>
          <w:color w:val="000000" w:themeColor="text1"/>
        </w:rPr>
        <w:t xml:space="preserve">Prepričajte se, da je zdravilo v injekcijskem peresniku bistro in brezbarvno do zelo svetlo rjave barve ter da v njem ni kosmičev ali delcev. Normalno je, če skozi okence vidite enega ali več zračnih mehurčkov. </w:t>
      </w:r>
      <w:r w:rsidRPr="00303B9C">
        <w:rPr>
          <w:b/>
          <w:color w:val="000000" w:themeColor="text1"/>
        </w:rPr>
        <w:t>Ne</w:t>
      </w:r>
      <w:r w:rsidRPr="00303B9C">
        <w:rPr>
          <w:color w:val="000000" w:themeColor="text1"/>
        </w:rPr>
        <w:t xml:space="preserve"> poskušajte odstraniti zračnih mehurčkov.</w:t>
      </w:r>
    </w:p>
    <w:p w14:paraId="0C4B8A00" w14:textId="77777777" w:rsidR="00F315C7" w:rsidRPr="00303B9C" w:rsidRDefault="00F315C7" w:rsidP="00511FE2">
      <w:pPr>
        <w:ind w:left="562"/>
        <w:contextualSpacing/>
        <w:rPr>
          <w:color w:val="000000" w:themeColor="text1"/>
        </w:rPr>
      </w:pPr>
      <w:r w:rsidRPr="00303B9C">
        <w:rPr>
          <w:color w:val="000000" w:themeColor="text1"/>
        </w:rPr>
        <w:t>Če imate kakršnakoli vprašanja o zdravilu, se posvetujte z zdravnikom, medicinsko sestro ali farmacevtom.</w:t>
      </w:r>
    </w:p>
    <w:p w14:paraId="48F9CC56" w14:textId="77777777" w:rsidR="00CC00FF" w:rsidRPr="00303B9C" w:rsidRDefault="00CC00FF" w:rsidP="00982118">
      <w:pPr>
        <w:jc w:val="center"/>
        <w:rPr>
          <w:color w:val="000000" w:themeColor="text1"/>
        </w:rPr>
      </w:pPr>
    </w:p>
    <w:p w14:paraId="3220D646" w14:textId="77777777" w:rsidR="00CC00FF" w:rsidRPr="00303B9C" w:rsidRDefault="00CC00FF" w:rsidP="00982118">
      <w:pPr>
        <w:jc w:val="center"/>
        <w:rPr>
          <w:color w:val="000000" w:themeColor="text1"/>
        </w:rPr>
      </w:pPr>
    </w:p>
    <w:p w14:paraId="30C9011D" w14:textId="6E04A3B6" w:rsidR="00CC00FF" w:rsidRPr="00303B9C" w:rsidRDefault="00814F28" w:rsidP="00982118">
      <w:pPr>
        <w:jc w:val="center"/>
        <w:rPr>
          <w:color w:val="000000" w:themeColor="text1"/>
        </w:rPr>
      </w:pPr>
      <w:r w:rsidRPr="00303B9C">
        <w:rPr>
          <w:b/>
          <w:bCs/>
          <w:noProof/>
          <w:color w:val="000000" w:themeColor="text1"/>
        </w:rPr>
        <w:lastRenderedPageBreak/>
        <mc:AlternateContent>
          <mc:Choice Requires="wps">
            <w:drawing>
              <wp:anchor distT="0" distB="0" distL="114300" distR="114300" simplePos="0" relativeHeight="251649536" behindDoc="0" locked="0" layoutInCell="1" allowOverlap="1" wp14:anchorId="3B77A92C" wp14:editId="708D0BA5">
                <wp:simplePos x="0" y="0"/>
                <wp:positionH relativeFrom="column">
                  <wp:posOffset>4291965</wp:posOffset>
                </wp:positionH>
                <wp:positionV relativeFrom="paragraph">
                  <wp:posOffset>1616075</wp:posOffset>
                </wp:positionV>
                <wp:extent cx="1149350" cy="436245"/>
                <wp:effectExtent l="635" t="2540" r="2540" b="0"/>
                <wp:wrapNone/>
                <wp:docPr id="83" name="Text Box 2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9350" cy="4362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D4C3F7" w14:textId="77777777" w:rsidR="00304FCB" w:rsidRPr="006830B3" w:rsidRDefault="00304FCB" w:rsidP="00497EC3">
                            <w:pPr>
                              <w:rPr>
                                <w:rFonts w:ascii="Arial" w:hAnsi="Arial" w:cs="Arial"/>
                                <w:b/>
                                <w:bCs/>
                                <w:color w:val="FF0000"/>
                                <w:sz w:val="20"/>
                                <w:szCs w:val="20"/>
                              </w:rPr>
                            </w:pPr>
                            <w:r w:rsidRPr="006830B3">
                              <w:rPr>
                                <w:rFonts w:ascii="Arial" w:hAnsi="Arial" w:cs="Arial"/>
                                <w:b/>
                                <w:bCs/>
                                <w:color w:val="FF0000"/>
                                <w:sz w:val="20"/>
                                <w:szCs w:val="20"/>
                              </w:rPr>
                              <w:t>Stegna</w:t>
                            </w:r>
                          </w:p>
                          <w:p w14:paraId="576E8EBB" w14:textId="77777777" w:rsidR="00304FCB" w:rsidRPr="00803B8F" w:rsidRDefault="00304FCB" w:rsidP="00F315C7">
                            <w:pPr>
                              <w:rPr>
                                <w:rFonts w:ascii="Arial" w:hAnsi="Arial" w:cs="Arial"/>
                                <w:sz w:val="20"/>
                                <w:szCs w:val="20"/>
                              </w:rPr>
                            </w:pPr>
                            <w:r>
                              <w:rPr>
                                <w:rFonts w:ascii="Arial" w:hAnsi="Arial" w:cs="Arial"/>
                                <w:sz w:val="20"/>
                                <w:szCs w:val="20"/>
                              </w:rPr>
                              <w:t>zgornji sprednji del stegna</w:t>
                            </w:r>
                          </w:p>
                          <w:p w14:paraId="47667805" w14:textId="77777777" w:rsidR="00304FCB" w:rsidRPr="00497EC3" w:rsidRDefault="00304FCB" w:rsidP="004005FE">
                            <w:pPr>
                              <w:rPr>
                                <w:rFonts w:ascii="Arial" w:hAnsi="Arial" w:cs="Arial"/>
                                <w:b/>
                                <w:bCs/>
                                <w:sz w:val="16"/>
                                <w:szCs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77A92C" id="Text Box 250" o:spid="_x0000_s1113" type="#_x0000_t202" style="position:absolute;left:0;text-align:left;margin-left:337.95pt;margin-top:127.25pt;width:90.5pt;height:34.3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" stroked="f">
                <v:textbox inset="0,0,0,0">
                  <w:txbxContent>
                    <w:p w14:paraId="22D4C3F7" w14:textId="77777777" w:rsidR="00304FCB" w:rsidRPr="006830B3" w:rsidRDefault="00304FCB" w:rsidP="00497EC3">
                      <w:pPr>
                        <w:rPr>
                          <w:rFonts w:ascii="Arial" w:hAnsi="Arial" w:cs="Arial"/>
                          <w:b/>
                          <w:bCs/>
                          <w:color w:val="FF0000"/>
                          <w:sz w:val="20"/>
                          <w:szCs w:val="20"/>
                        </w:rPr>
                      </w:pPr>
                      <w:r w:rsidRPr="006830B3">
                        <w:rPr>
                          <w:rFonts w:ascii="Arial" w:hAnsi="Arial" w:cs="Arial"/>
                          <w:b/>
                          <w:bCs/>
                          <w:color w:val="FF0000"/>
                          <w:sz w:val="20"/>
                          <w:szCs w:val="20"/>
                        </w:rPr>
                        <w:t>Stegna</w:t>
                      </w:r>
                    </w:p>
                    <w:p w14:paraId="576E8EBB" w14:textId="77777777" w:rsidR="00304FCB" w:rsidRPr="00803B8F" w:rsidRDefault="00304FCB" w:rsidP="00F315C7">
                      <w:pPr>
                        <w:rPr>
                          <w:rFonts w:ascii="Arial" w:hAnsi="Arial" w:cs="Arial"/>
                          <w:sz w:val="20"/>
                          <w:szCs w:val="20"/>
                        </w:rPr>
                      </w:pPr>
                      <w:r>
                        <w:rPr>
                          <w:rFonts w:ascii="Arial" w:hAnsi="Arial" w:cs="Arial"/>
                          <w:sz w:val="20"/>
                          <w:szCs w:val="20"/>
                        </w:rPr>
                        <w:t>zgornji sprednji del stegna</w:t>
                      </w:r>
                    </w:p>
                    <w:p w14:paraId="47667805" w14:textId="77777777" w:rsidR="00304FCB" w:rsidRPr="00497EC3" w:rsidRDefault="00304FCB" w:rsidP="004005FE">
                      <w:pPr>
                        <w:rPr>
                          <w:rFonts w:ascii="Arial" w:hAnsi="Arial" w:cs="Arial"/>
                          <w:b/>
                          <w:bCs/>
                          <w:sz w:val="16"/>
                          <w:szCs w:val="16"/>
                        </w:rPr>
                      </w:pPr>
                    </w:p>
                  </w:txbxContent>
                </v:textbox>
              </v:shape>
            </w:pict>
          </mc:Fallback>
        </mc:AlternateContent>
      </w:r>
      <w:r w:rsidRPr="00303B9C">
        <w:rPr>
          <w:b/>
          <w:bCs/>
          <w:noProof/>
          <w:color w:val="000000" w:themeColor="text1"/>
        </w:rPr>
        <mc:AlternateContent>
          <mc:Choice Requires="wps">
            <w:drawing>
              <wp:anchor distT="0" distB="0" distL="114300" distR="114300" simplePos="0" relativeHeight="251648512" behindDoc="0" locked="0" layoutInCell="1" allowOverlap="1" wp14:anchorId="78A1C74F" wp14:editId="269B2AEF">
                <wp:simplePos x="0" y="0"/>
                <wp:positionH relativeFrom="column">
                  <wp:posOffset>328930</wp:posOffset>
                </wp:positionH>
                <wp:positionV relativeFrom="paragraph">
                  <wp:posOffset>981075</wp:posOffset>
                </wp:positionV>
                <wp:extent cx="1400175" cy="504825"/>
                <wp:effectExtent l="0" t="0" r="0" b="3810"/>
                <wp:wrapNone/>
                <wp:docPr id="82" name="Text Box 2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0175" cy="5048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349C0E" w14:textId="77777777" w:rsidR="00304FCB" w:rsidRPr="006830B3" w:rsidRDefault="00304FCB" w:rsidP="004005FE">
                            <w:pPr>
                              <w:rPr>
                                <w:rFonts w:ascii="Arial" w:hAnsi="Arial" w:cs="Arial"/>
                                <w:b/>
                                <w:bCs/>
                                <w:color w:val="FF0000"/>
                                <w:sz w:val="20"/>
                                <w:szCs w:val="20"/>
                              </w:rPr>
                            </w:pPr>
                            <w:r w:rsidRPr="006830B3">
                              <w:rPr>
                                <w:rFonts w:ascii="Arial" w:hAnsi="Arial" w:cs="Arial"/>
                                <w:b/>
                                <w:bCs/>
                                <w:color w:val="FF0000"/>
                                <w:sz w:val="20"/>
                                <w:szCs w:val="20"/>
                              </w:rPr>
                              <w:t>Trebuh</w:t>
                            </w:r>
                          </w:p>
                          <w:p w14:paraId="04539E8E" w14:textId="77777777" w:rsidR="00304FCB" w:rsidRPr="009A1F4C" w:rsidRDefault="00304FCB" w:rsidP="004005FE">
                            <w:pPr>
                              <w:rPr>
                                <w:rFonts w:ascii="Arial" w:hAnsi="Arial" w:cs="Arial"/>
                                <w:b/>
                                <w:bCs/>
                                <w:sz w:val="14"/>
                                <w:szCs w:val="14"/>
                              </w:rPr>
                            </w:pPr>
                            <w:r w:rsidRPr="006830B3">
                              <w:rPr>
                                <w:rFonts w:ascii="Arial" w:hAnsi="Arial" w:cs="Arial"/>
                                <w:sz w:val="20"/>
                                <w:szCs w:val="20"/>
                              </w:rPr>
                              <w:t>injicirajte najmanj 5 cm stran od popka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A1C74F" id="Text Box 249" o:spid="_x0000_s1114" type="#_x0000_t202" style="position:absolute;left:0;text-align:left;margin-left:25.9pt;margin-top:77.25pt;width:110.25pt;height:39.7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" stroked="f">
                <v:textbox inset="0,0,0,0">
                  <w:txbxContent>
                    <w:p w14:paraId="33349C0E" w14:textId="77777777" w:rsidR="00304FCB" w:rsidRPr="006830B3" w:rsidRDefault="00304FCB" w:rsidP="004005FE">
                      <w:pPr>
                        <w:rPr>
                          <w:rFonts w:ascii="Arial" w:hAnsi="Arial" w:cs="Arial"/>
                          <w:b/>
                          <w:bCs/>
                          <w:color w:val="FF0000"/>
                          <w:sz w:val="20"/>
                          <w:szCs w:val="20"/>
                        </w:rPr>
                      </w:pPr>
                      <w:r w:rsidRPr="006830B3">
                        <w:rPr>
                          <w:rFonts w:ascii="Arial" w:hAnsi="Arial" w:cs="Arial"/>
                          <w:b/>
                          <w:bCs/>
                          <w:color w:val="FF0000"/>
                          <w:sz w:val="20"/>
                          <w:szCs w:val="20"/>
                        </w:rPr>
                        <w:t>Trebuh</w:t>
                      </w:r>
                    </w:p>
                    <w:p w14:paraId="04539E8E" w14:textId="77777777" w:rsidR="00304FCB" w:rsidRPr="009A1F4C" w:rsidRDefault="00304FCB" w:rsidP="004005FE">
                      <w:pPr>
                        <w:rPr>
                          <w:rFonts w:ascii="Arial" w:hAnsi="Arial" w:cs="Arial"/>
                          <w:b/>
                          <w:bCs/>
                          <w:sz w:val="14"/>
                          <w:szCs w:val="14"/>
                        </w:rPr>
                      </w:pPr>
                      <w:r w:rsidRPr="006830B3">
                        <w:rPr>
                          <w:rFonts w:ascii="Arial" w:hAnsi="Arial" w:cs="Arial"/>
                          <w:sz w:val="20"/>
                          <w:szCs w:val="20"/>
                        </w:rPr>
                        <w:t>injicirajte najmanj 5 cm stran od popka</w:t>
                      </w:r>
                    </w:p>
                  </w:txbxContent>
                </v:textbox>
              </v:shape>
            </w:pict>
          </mc:Fallback>
        </mc:AlternateContent>
      </w:r>
      <w:r w:rsidRPr="00303B9C">
        <w:rPr>
          <w:b/>
          <w:bCs/>
          <w:noProof/>
          <w:color w:val="000000" w:themeColor="text1"/>
        </w:rPr>
        <mc:AlternateContent>
          <mc:Choice Requires="wps">
            <w:drawing>
              <wp:anchor distT="0" distB="0" distL="114300" distR="114300" simplePos="0" relativeHeight="251647488" behindDoc="0" locked="0" layoutInCell="1" allowOverlap="1" wp14:anchorId="71682918" wp14:editId="62694E9D">
                <wp:simplePos x="0" y="0"/>
                <wp:positionH relativeFrom="column">
                  <wp:posOffset>513080</wp:posOffset>
                </wp:positionH>
                <wp:positionV relativeFrom="paragraph">
                  <wp:posOffset>100965</wp:posOffset>
                </wp:positionV>
                <wp:extent cx="3153410" cy="197485"/>
                <wp:effectExtent l="3175" t="1905" r="0" b="635"/>
                <wp:wrapNone/>
                <wp:docPr id="81" name="Text Box 2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3410" cy="197485"/>
                        </a:xfrm>
                        <a:prstGeom prst="rect">
                          <a:avLst/>
                        </a:prstGeom>
                        <a:solidFill>
                          <a:srgbClr val="65666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443C82" w14:textId="77777777" w:rsidR="00304FCB" w:rsidRPr="00D01095" w:rsidRDefault="00304FCB" w:rsidP="004005FE">
                            <w:pPr>
                              <w:rPr>
                                <w:rFonts w:ascii="Arial" w:hAnsi="Arial" w:cs="Arial"/>
                                <w:b/>
                                <w:bCs/>
                                <w:color w:val="FFFFFF"/>
                                <w:sz w:val="20"/>
                                <w:szCs w:val="20"/>
                              </w:rPr>
                            </w:pPr>
                            <w:r w:rsidRPr="00D01095">
                              <w:rPr>
                                <w:rFonts w:ascii="Arial" w:hAnsi="Arial" w:cs="Arial"/>
                                <w:b/>
                                <w:bCs/>
                                <w:color w:val="FFFFFF"/>
                                <w:sz w:val="20"/>
                                <w:szCs w:val="20"/>
                              </w:rPr>
                              <w:t>Izbira in priprava mesta za injiciranje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682918" id="Text Box 248" o:spid="_x0000_s1115" type="#_x0000_t202" style="position:absolute;left:0;text-align:left;margin-left:40.4pt;margin-top:7.95pt;width:248.3pt;height:15.5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" fillcolor="#656666" stroked="f">
                <v:textbox inset="0,0,0,0">
                  <w:txbxContent>
                    <w:p w14:paraId="04443C82" w14:textId="77777777" w:rsidR="00304FCB" w:rsidRPr="00D01095" w:rsidRDefault="00304FCB" w:rsidP="004005FE">
                      <w:pPr>
                        <w:rPr>
                          <w:rFonts w:ascii="Arial" w:hAnsi="Arial" w:cs="Arial"/>
                          <w:b/>
                          <w:bCs/>
                          <w:color w:val="FFFFFF"/>
                          <w:sz w:val="20"/>
                          <w:szCs w:val="20"/>
                        </w:rPr>
                      </w:pPr>
                      <w:r w:rsidRPr="00D01095">
                        <w:rPr>
                          <w:rFonts w:ascii="Arial" w:hAnsi="Arial" w:cs="Arial"/>
                          <w:b/>
                          <w:bCs/>
                          <w:color w:val="FFFFFF"/>
                          <w:sz w:val="20"/>
                          <w:szCs w:val="20"/>
                        </w:rPr>
                        <w:t>Izbira in priprava mesta za injiciranje</w:t>
                      </w:r>
                    </w:p>
                  </w:txbxContent>
                </v:textbox>
              </v:shape>
            </w:pict>
          </mc:Fallback>
        </mc:AlternateContent>
      </w:r>
      <w:r w:rsidRPr="00303B9C">
        <w:rPr>
          <w:noProof/>
          <w:color w:val="000000" w:themeColor="text1"/>
        </w:rPr>
        <w:drawing>
          <wp:inline distT="0" distB="0" distL="0" distR="0" wp14:anchorId="231A1374" wp14:editId="697F06D1">
            <wp:extent cx="5730875" cy="2360295"/>
            <wp:effectExtent l="0" t="0" r="0" b="0"/>
            <wp:docPr id="63"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730875" cy="2360295"/>
                    </a:xfrm>
                    <a:prstGeom prst="rect">
                      <a:avLst/>
                    </a:prstGeom>
                    <a:noFill/>
                    <a:ln>
                      <a:noFill/>
                    </a:ln>
                  </pic:spPr>
                </pic:pic>
              </a:graphicData>
            </a:graphic>
          </wp:inline>
        </w:drawing>
      </w:r>
    </w:p>
    <w:p w14:paraId="2A3C8C87" w14:textId="77777777" w:rsidR="00CC00FF" w:rsidRPr="00303B9C" w:rsidRDefault="00CC00FF" w:rsidP="00982118">
      <w:pPr>
        <w:jc w:val="center"/>
        <w:rPr>
          <w:color w:val="000000" w:themeColor="text1"/>
        </w:rPr>
      </w:pPr>
    </w:p>
    <w:p w14:paraId="6FE7EC75" w14:textId="77777777" w:rsidR="00CC00FF" w:rsidRPr="00303B9C" w:rsidRDefault="00CC00FF" w:rsidP="00982118">
      <w:pPr>
        <w:jc w:val="center"/>
        <w:rPr>
          <w:color w:val="000000" w:themeColor="text1"/>
        </w:rPr>
      </w:pPr>
    </w:p>
    <w:p w14:paraId="2F674768" w14:textId="77777777" w:rsidR="00F315C7" w:rsidRPr="00303B9C" w:rsidRDefault="00F315C7" w:rsidP="00F315C7">
      <w:pPr>
        <w:pStyle w:val="ListParagraph"/>
        <w:numPr>
          <w:ilvl w:val="0"/>
          <w:numId w:val="35"/>
        </w:numPr>
        <w:ind w:left="562" w:hanging="562"/>
        <w:contextualSpacing/>
        <w:rPr>
          <w:color w:val="000000" w:themeColor="text1"/>
        </w:rPr>
      </w:pPr>
      <w:r w:rsidRPr="00303B9C">
        <w:rPr>
          <w:color w:val="000000" w:themeColor="text1"/>
        </w:rPr>
        <w:t>Vsakič ko daste injekcijo, izberite drugo mesto injiciranja.</w:t>
      </w:r>
    </w:p>
    <w:p w14:paraId="282B20D9" w14:textId="77777777" w:rsidR="00F315C7" w:rsidRPr="00303B9C" w:rsidRDefault="00F315C7" w:rsidP="00F315C7">
      <w:pPr>
        <w:pStyle w:val="ListParagraph"/>
        <w:numPr>
          <w:ilvl w:val="0"/>
          <w:numId w:val="35"/>
        </w:numPr>
        <w:ind w:left="562" w:hanging="562"/>
        <w:contextualSpacing/>
        <w:rPr>
          <w:color w:val="000000" w:themeColor="text1"/>
        </w:rPr>
      </w:pPr>
      <w:r w:rsidRPr="00303B9C">
        <w:rPr>
          <w:b/>
          <w:color w:val="000000" w:themeColor="text1"/>
        </w:rPr>
        <w:t>Ne</w:t>
      </w:r>
      <w:r w:rsidRPr="00303B9C">
        <w:rPr>
          <w:color w:val="000000" w:themeColor="text1"/>
        </w:rPr>
        <w:t xml:space="preserve"> injicirajte v kostne predele ali predele na koži, ki so obtolčeni, pordeli, boleči (občutljivi) ali zatrdeli. Izogibajte se injiciranju v predele z brazgotinami ali strijami.</w:t>
      </w:r>
    </w:p>
    <w:p w14:paraId="1997E3ED" w14:textId="77777777" w:rsidR="00F315C7" w:rsidRPr="00303B9C" w:rsidRDefault="00F315C7" w:rsidP="00F315C7">
      <w:pPr>
        <w:pStyle w:val="ListParagraph"/>
        <w:numPr>
          <w:ilvl w:val="0"/>
          <w:numId w:val="32"/>
        </w:numPr>
        <w:ind w:left="1124" w:hanging="562"/>
        <w:contextualSpacing/>
        <w:rPr>
          <w:color w:val="000000" w:themeColor="text1"/>
        </w:rPr>
      </w:pPr>
      <w:r w:rsidRPr="00303B9C">
        <w:rPr>
          <w:color w:val="000000" w:themeColor="text1"/>
        </w:rPr>
        <w:t>Če imate psoriazo, zdravila ne injicirajte neposredno v privzdignjene, zadebeljene, pordele ali luskave predele ali lezije na koži.</w:t>
      </w:r>
    </w:p>
    <w:p w14:paraId="730FAC53" w14:textId="77777777" w:rsidR="00F315C7" w:rsidRPr="00303B9C" w:rsidRDefault="00F315C7" w:rsidP="00F315C7">
      <w:pPr>
        <w:pStyle w:val="ListParagraph"/>
        <w:numPr>
          <w:ilvl w:val="0"/>
          <w:numId w:val="35"/>
        </w:numPr>
        <w:ind w:left="562" w:hanging="562"/>
        <w:contextualSpacing/>
        <w:rPr>
          <w:color w:val="000000" w:themeColor="text1"/>
        </w:rPr>
      </w:pPr>
      <w:r w:rsidRPr="00303B9C">
        <w:rPr>
          <w:b/>
          <w:bCs/>
          <w:color w:val="000000" w:themeColor="text1"/>
        </w:rPr>
        <w:t xml:space="preserve">Ne </w:t>
      </w:r>
      <w:r w:rsidRPr="00303B9C">
        <w:rPr>
          <w:color w:val="000000" w:themeColor="text1"/>
        </w:rPr>
        <w:t>injicirajte skozi oblačila.</w:t>
      </w:r>
    </w:p>
    <w:p w14:paraId="3B52D2F4" w14:textId="77777777" w:rsidR="00F315C7" w:rsidRPr="00303B9C" w:rsidRDefault="00F315C7" w:rsidP="00F315C7">
      <w:pPr>
        <w:pStyle w:val="ListParagraph"/>
        <w:numPr>
          <w:ilvl w:val="0"/>
          <w:numId w:val="35"/>
        </w:numPr>
        <w:ind w:left="562" w:hanging="562"/>
        <w:contextualSpacing/>
        <w:rPr>
          <w:color w:val="000000" w:themeColor="text1"/>
        </w:rPr>
      </w:pPr>
      <w:r w:rsidRPr="00303B9C">
        <w:rPr>
          <w:color w:val="000000" w:themeColor="text1"/>
        </w:rPr>
        <w:t>Mesto injiciranja obrišite z alkoholnim zložencem.</w:t>
      </w:r>
    </w:p>
    <w:p w14:paraId="7373BC92" w14:textId="77777777" w:rsidR="00F315C7" w:rsidRPr="00303B9C" w:rsidRDefault="00F315C7" w:rsidP="00F315C7">
      <w:pPr>
        <w:pStyle w:val="ListParagraph"/>
        <w:numPr>
          <w:ilvl w:val="0"/>
          <w:numId w:val="35"/>
        </w:numPr>
        <w:ind w:left="562" w:hanging="562"/>
        <w:contextualSpacing/>
        <w:rPr>
          <w:color w:val="000000" w:themeColor="text1"/>
        </w:rPr>
      </w:pPr>
      <w:r w:rsidRPr="00303B9C">
        <w:rPr>
          <w:color w:val="000000" w:themeColor="text1"/>
        </w:rPr>
        <w:t>Pustite, da se mesto injiciranja posuši.</w:t>
      </w:r>
    </w:p>
    <w:p w14:paraId="3A161664" w14:textId="77777777" w:rsidR="00CC00FF" w:rsidRPr="00303B9C" w:rsidRDefault="00CC00FF" w:rsidP="00982118">
      <w:pPr>
        <w:jc w:val="center"/>
        <w:rPr>
          <w:color w:val="000000" w:themeColor="text1"/>
        </w:rPr>
      </w:pPr>
    </w:p>
    <w:p w14:paraId="7C65BCC9" w14:textId="77777777" w:rsidR="00CC00FF" w:rsidRPr="00303B9C" w:rsidRDefault="00CC00FF" w:rsidP="00982118">
      <w:pPr>
        <w:jc w:val="center"/>
        <w:rPr>
          <w:color w:val="000000" w:themeColor="text1"/>
        </w:rPr>
      </w:pPr>
    </w:p>
    <w:p w14:paraId="66086FA4" w14:textId="45CF8C0E" w:rsidR="00CC00FF" w:rsidRPr="00303B9C" w:rsidRDefault="00814F28" w:rsidP="00982118">
      <w:pPr>
        <w:jc w:val="center"/>
        <w:rPr>
          <w:color w:val="000000" w:themeColor="text1"/>
        </w:rPr>
      </w:pPr>
      <w:r w:rsidRPr="00303B9C">
        <w:rPr>
          <w:b/>
          <w:bCs/>
          <w:noProof/>
          <w:color w:val="000000" w:themeColor="text1"/>
        </w:rPr>
        <mc:AlternateContent>
          <mc:Choice Requires="wps">
            <w:drawing>
              <wp:anchor distT="0" distB="0" distL="114300" distR="114300" simplePos="0" relativeHeight="251650560" behindDoc="0" locked="0" layoutInCell="1" allowOverlap="1" wp14:anchorId="43FD6040" wp14:editId="5CC32782">
                <wp:simplePos x="0" y="0"/>
                <wp:positionH relativeFrom="column">
                  <wp:posOffset>1917065</wp:posOffset>
                </wp:positionH>
                <wp:positionV relativeFrom="paragraph">
                  <wp:posOffset>81915</wp:posOffset>
                </wp:positionV>
                <wp:extent cx="1577975" cy="235585"/>
                <wp:effectExtent l="0" t="0" r="0" b="0"/>
                <wp:wrapNone/>
                <wp:docPr id="80" name="Text Box 2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7975" cy="235585"/>
                        </a:xfrm>
                        <a:prstGeom prst="rect">
                          <a:avLst/>
                        </a:prstGeom>
                        <a:solidFill>
                          <a:srgbClr val="65666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863458" w14:textId="77777777" w:rsidR="00304FCB" w:rsidRPr="00D01095" w:rsidRDefault="00304FCB" w:rsidP="00497EC3">
                            <w:pPr>
                              <w:rPr>
                                <w:rFonts w:ascii="Arial" w:hAnsi="Arial" w:cs="Arial"/>
                                <w:b/>
                                <w:bCs/>
                                <w:color w:val="FFFFFF"/>
                                <w:sz w:val="20"/>
                                <w:szCs w:val="20"/>
                              </w:rPr>
                            </w:pPr>
                            <w:r w:rsidRPr="00D01095">
                              <w:rPr>
                                <w:rFonts w:ascii="Arial" w:hAnsi="Arial" w:cs="Arial"/>
                                <w:b/>
                                <w:bCs/>
                                <w:color w:val="FFFFFF"/>
                                <w:sz w:val="20"/>
                                <w:szCs w:val="20"/>
                              </w:rPr>
                              <w:t>Odstranite pokrovček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FD6040" id="Text Box 252" o:spid="_x0000_s1116" type="#_x0000_t202" style="position:absolute;left:0;text-align:left;margin-left:150.95pt;margin-top:6.45pt;width:124.25pt;height:18.5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" fillcolor="#656666" stroked="f">
                <v:textbox inset="0,0,0,0">
                  <w:txbxContent>
                    <w:p w14:paraId="38863458" w14:textId="77777777" w:rsidR="00304FCB" w:rsidRPr="00D01095" w:rsidRDefault="00304FCB" w:rsidP="00497EC3">
                      <w:pPr>
                        <w:rPr>
                          <w:rFonts w:ascii="Arial" w:hAnsi="Arial" w:cs="Arial"/>
                          <w:b/>
                          <w:bCs/>
                          <w:color w:val="FFFFFF"/>
                          <w:sz w:val="20"/>
                          <w:szCs w:val="20"/>
                        </w:rPr>
                      </w:pPr>
                      <w:r w:rsidRPr="00D01095">
                        <w:rPr>
                          <w:rFonts w:ascii="Arial" w:hAnsi="Arial" w:cs="Arial"/>
                          <w:b/>
                          <w:bCs/>
                          <w:color w:val="FFFFFF"/>
                          <w:sz w:val="20"/>
                          <w:szCs w:val="20"/>
                        </w:rPr>
                        <w:t>Odstranite pokrovček</w:t>
                      </w:r>
                    </w:p>
                  </w:txbxContent>
                </v:textbox>
              </v:shape>
            </w:pict>
          </mc:Fallback>
        </mc:AlternateContent>
      </w:r>
      <w:r w:rsidRPr="00303B9C">
        <w:rPr>
          <w:noProof/>
          <w:color w:val="000000" w:themeColor="text1"/>
        </w:rPr>
        <w:drawing>
          <wp:inline distT="0" distB="0" distL="0" distR="0" wp14:anchorId="3A68FBA5" wp14:editId="098857D0">
            <wp:extent cx="2976880" cy="2487930"/>
            <wp:effectExtent l="0" t="0" r="0" b="0"/>
            <wp:docPr id="64"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976880" cy="2487930"/>
                    </a:xfrm>
                    <a:prstGeom prst="rect">
                      <a:avLst/>
                    </a:prstGeom>
                    <a:noFill/>
                    <a:ln>
                      <a:noFill/>
                    </a:ln>
                  </pic:spPr>
                </pic:pic>
              </a:graphicData>
            </a:graphic>
          </wp:inline>
        </w:drawing>
      </w:r>
    </w:p>
    <w:p w14:paraId="6CAFD3E5" w14:textId="77777777" w:rsidR="00CC00FF" w:rsidRPr="00303B9C" w:rsidRDefault="00CC00FF" w:rsidP="00982118">
      <w:pPr>
        <w:jc w:val="center"/>
        <w:rPr>
          <w:color w:val="000000" w:themeColor="text1"/>
        </w:rPr>
      </w:pPr>
    </w:p>
    <w:p w14:paraId="3060F8EB" w14:textId="77777777" w:rsidR="00CC00FF" w:rsidRPr="00303B9C" w:rsidRDefault="00CC00FF" w:rsidP="00982118">
      <w:pPr>
        <w:jc w:val="center"/>
        <w:rPr>
          <w:color w:val="000000" w:themeColor="text1"/>
        </w:rPr>
      </w:pPr>
    </w:p>
    <w:p w14:paraId="133A2B9C" w14:textId="77777777" w:rsidR="00CC00FF" w:rsidRPr="00303B9C" w:rsidRDefault="00CC00FF" w:rsidP="00E23160">
      <w:pPr>
        <w:pStyle w:val="ListParagraph"/>
        <w:numPr>
          <w:ilvl w:val="0"/>
          <w:numId w:val="41"/>
        </w:numPr>
        <w:ind w:left="562" w:hanging="562"/>
        <w:contextualSpacing/>
        <w:rPr>
          <w:rFonts w:eastAsia="Wingdings-Regular"/>
          <w:color w:val="000000" w:themeColor="text1"/>
        </w:rPr>
      </w:pPr>
      <w:r w:rsidRPr="00303B9C">
        <w:rPr>
          <w:color w:val="000000" w:themeColor="text1"/>
        </w:rPr>
        <w:t xml:space="preserve">Zavrtite in odstranite pokrovček. </w:t>
      </w:r>
    </w:p>
    <w:p w14:paraId="39A7CA27" w14:textId="77777777" w:rsidR="00C1574A" w:rsidRPr="00303B9C" w:rsidRDefault="00CC00FF" w:rsidP="00511FE2">
      <w:pPr>
        <w:pStyle w:val="ListParagraph"/>
        <w:numPr>
          <w:ilvl w:val="0"/>
          <w:numId w:val="41"/>
        </w:numPr>
        <w:ind w:left="562" w:hanging="562"/>
        <w:contextualSpacing/>
        <w:rPr>
          <w:rFonts w:eastAsia="Wingdings-Regular"/>
          <w:color w:val="000000" w:themeColor="text1"/>
        </w:rPr>
      </w:pPr>
      <w:r w:rsidRPr="00303B9C">
        <w:rPr>
          <w:color w:val="000000" w:themeColor="text1"/>
        </w:rPr>
        <w:t>Pokrovček zavrzite v vsebnik za odlaganje ostrih predmetov; ne boste ga več potrebovali.</w:t>
      </w:r>
    </w:p>
    <w:p w14:paraId="750302C5" w14:textId="77777777" w:rsidR="00C1574A" w:rsidRPr="00303B9C" w:rsidRDefault="00C1574A" w:rsidP="00D31868">
      <w:pPr>
        <w:pStyle w:val="ListParagraph"/>
        <w:numPr>
          <w:ilvl w:val="0"/>
          <w:numId w:val="41"/>
        </w:numPr>
        <w:ind w:left="562" w:hanging="562"/>
        <w:contextualSpacing/>
        <w:rPr>
          <w:rFonts w:eastAsia="Wingdings-Regular"/>
          <w:color w:val="000000" w:themeColor="text1"/>
        </w:rPr>
      </w:pPr>
      <w:r w:rsidRPr="00303B9C">
        <w:rPr>
          <w:color w:val="000000" w:themeColor="text1"/>
        </w:rPr>
        <w:t>Normalno je, da na konici igle vidite nekaj kapljic zdravila, ko odstranite pokrovček.</w:t>
      </w:r>
    </w:p>
    <w:p w14:paraId="0F8E4026" w14:textId="77777777" w:rsidR="00CC00FF" w:rsidRPr="00303B9C" w:rsidRDefault="00CC00FF" w:rsidP="00E23160">
      <w:pPr>
        <w:pStyle w:val="ListParagraph"/>
        <w:ind w:left="562"/>
        <w:contextualSpacing/>
        <w:rPr>
          <w:rFonts w:eastAsia="Wingdings-Regular"/>
          <w:color w:val="000000" w:themeColor="text1"/>
        </w:rPr>
      </w:pPr>
      <w:r w:rsidRPr="00303B9C">
        <w:rPr>
          <w:b/>
          <w:bCs/>
          <w:color w:val="000000" w:themeColor="text1"/>
        </w:rPr>
        <w:t>Pozor:</w:t>
      </w:r>
      <w:r w:rsidRPr="00303B9C">
        <w:rPr>
          <w:color w:val="000000" w:themeColor="text1"/>
        </w:rPr>
        <w:t xml:space="preserve"> Z injekcijskim peresnikom ravnajte previdno, da preprečite nenamerno poškodbo zaradi vboda z iglo.</w:t>
      </w:r>
    </w:p>
    <w:p w14:paraId="5F3F9997" w14:textId="77777777" w:rsidR="00CC00FF" w:rsidRPr="00303B9C" w:rsidRDefault="00CC00FF" w:rsidP="00E23160">
      <w:pPr>
        <w:ind w:left="562"/>
        <w:contextualSpacing/>
        <w:rPr>
          <w:bCs/>
          <w:color w:val="000000" w:themeColor="text1"/>
        </w:rPr>
      </w:pPr>
      <w:r w:rsidRPr="00303B9C">
        <w:rPr>
          <w:b/>
          <w:bCs/>
          <w:color w:val="000000" w:themeColor="text1"/>
        </w:rPr>
        <w:t>Opomba:</w:t>
      </w:r>
      <w:r w:rsidRPr="00303B9C">
        <w:rPr>
          <w:color w:val="000000" w:themeColor="text1"/>
        </w:rPr>
        <w:t xml:space="preserve"> Ko odstranite pokrovček z injekcijskega peresnika, pokrovček igle ostane znotraj tega pokrovčka.</w:t>
      </w:r>
    </w:p>
    <w:p w14:paraId="25F42101" w14:textId="77777777" w:rsidR="00CC00FF" w:rsidRPr="00303B9C" w:rsidRDefault="00CC00FF" w:rsidP="00982118">
      <w:pPr>
        <w:ind w:firstLine="310"/>
        <w:rPr>
          <w:color w:val="000000" w:themeColor="text1"/>
        </w:rPr>
      </w:pPr>
    </w:p>
    <w:p w14:paraId="21A2F377" w14:textId="366CBAD5" w:rsidR="00CC00FF" w:rsidRPr="00303B9C" w:rsidRDefault="00814F28" w:rsidP="00982118">
      <w:pPr>
        <w:jc w:val="center"/>
        <w:rPr>
          <w:color w:val="000000" w:themeColor="text1"/>
        </w:rPr>
      </w:pPr>
      <w:r w:rsidRPr="00303B9C">
        <w:rPr>
          <w:noProof/>
          <w:color w:val="000000" w:themeColor="text1"/>
        </w:rPr>
        <w:lastRenderedPageBreak/>
        <mc:AlternateContent>
          <mc:Choice Requires="wps">
            <w:drawing>
              <wp:anchor distT="0" distB="0" distL="114300" distR="114300" simplePos="0" relativeHeight="251652608" behindDoc="0" locked="0" layoutInCell="1" allowOverlap="1" wp14:anchorId="6A624BB1" wp14:editId="23C42283">
                <wp:simplePos x="0" y="0"/>
                <wp:positionH relativeFrom="column">
                  <wp:posOffset>2826385</wp:posOffset>
                </wp:positionH>
                <wp:positionV relativeFrom="paragraph">
                  <wp:posOffset>410210</wp:posOffset>
                </wp:positionV>
                <wp:extent cx="1230630" cy="209550"/>
                <wp:effectExtent l="1905" t="0" r="0" b="3175"/>
                <wp:wrapNone/>
                <wp:docPr id="79" name="Text Box 2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0630" cy="209550"/>
                        </a:xfrm>
                        <a:prstGeom prst="rect">
                          <a:avLst/>
                        </a:prstGeom>
                        <a:solidFill>
                          <a:srgbClr val="E74B3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D75C9F" w14:textId="77777777" w:rsidR="00304FCB" w:rsidRPr="00D01095" w:rsidRDefault="00304FCB" w:rsidP="00D01095">
                            <w:pPr>
                              <w:jc w:val="center"/>
                              <w:rPr>
                                <w:rFonts w:ascii="Arial" w:hAnsi="Arial" w:cs="Arial"/>
                                <w:b/>
                                <w:bCs/>
                                <w:color w:val="FFFFFF"/>
                                <w:sz w:val="20"/>
                                <w:szCs w:val="20"/>
                              </w:rPr>
                            </w:pPr>
                            <w:r w:rsidRPr="00D01095">
                              <w:rPr>
                                <w:rFonts w:ascii="Arial" w:hAnsi="Arial" w:cs="Arial"/>
                                <w:b/>
                                <w:bCs/>
                                <w:color w:val="FFFFFF"/>
                                <w:sz w:val="20"/>
                                <w:szCs w:val="20"/>
                              </w:rPr>
                              <w:t>pritisnite navzdol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624BB1" id="Text Box 255" o:spid="_x0000_s1117" type="#_x0000_t202" style="position:absolute;left:0;text-align:left;margin-left:222.55pt;margin-top:32.3pt;width:96.9pt;height:16.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" fillcolor="#e74b39" stroked="f">
                <v:textbox inset="0,0,0,0">
                  <w:txbxContent>
                    <w:p w14:paraId="0ED75C9F" w14:textId="77777777" w:rsidR="00304FCB" w:rsidRPr="00D01095" w:rsidRDefault="00304FCB" w:rsidP="00D01095">
                      <w:pPr>
                        <w:jc w:val="center"/>
                        <w:rPr>
                          <w:rFonts w:ascii="Arial" w:hAnsi="Arial" w:cs="Arial"/>
                          <w:b/>
                          <w:bCs/>
                          <w:color w:val="FFFFFF"/>
                          <w:sz w:val="20"/>
                          <w:szCs w:val="20"/>
                        </w:rPr>
                      </w:pPr>
                      <w:r w:rsidRPr="00D01095">
                        <w:rPr>
                          <w:rFonts w:ascii="Arial" w:hAnsi="Arial" w:cs="Arial"/>
                          <w:b/>
                          <w:bCs/>
                          <w:color w:val="FFFFFF"/>
                          <w:sz w:val="20"/>
                          <w:szCs w:val="20"/>
                        </w:rPr>
                        <w:t>pritisnite navzdol</w:t>
                      </w:r>
                    </w:p>
                  </w:txbxContent>
                </v:textbox>
              </v:shape>
            </w:pict>
          </mc:Fallback>
        </mc:AlternateContent>
      </w:r>
      <w:r w:rsidRPr="00303B9C">
        <w:rPr>
          <w:noProof/>
          <w:color w:val="000000" w:themeColor="text1"/>
        </w:rPr>
        <mc:AlternateContent>
          <mc:Choice Requires="wps">
            <w:drawing>
              <wp:anchor distT="0" distB="0" distL="114300" distR="114300" simplePos="0" relativeHeight="251651584" behindDoc="0" locked="0" layoutInCell="1" allowOverlap="1" wp14:anchorId="57FEBA56" wp14:editId="4885A858">
                <wp:simplePos x="0" y="0"/>
                <wp:positionH relativeFrom="column">
                  <wp:posOffset>1939925</wp:posOffset>
                </wp:positionH>
                <wp:positionV relativeFrom="paragraph">
                  <wp:posOffset>129540</wp:posOffset>
                </wp:positionV>
                <wp:extent cx="1238250" cy="149860"/>
                <wp:effectExtent l="1270" t="1905" r="0" b="635"/>
                <wp:wrapNone/>
                <wp:docPr id="78" name="Text Box 2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149860"/>
                        </a:xfrm>
                        <a:prstGeom prst="rect">
                          <a:avLst/>
                        </a:prstGeom>
                        <a:solidFill>
                          <a:srgbClr val="65666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4E327D" w14:textId="77777777" w:rsidR="00304FCB" w:rsidRPr="00D01095" w:rsidRDefault="00304FCB" w:rsidP="00497EC3">
                            <w:pPr>
                              <w:rPr>
                                <w:rFonts w:ascii="Arial" w:hAnsi="Arial" w:cs="Arial"/>
                                <w:b/>
                                <w:bCs/>
                                <w:color w:val="FFFFFF"/>
                                <w:sz w:val="20"/>
                                <w:szCs w:val="20"/>
                              </w:rPr>
                            </w:pPr>
                            <w:r w:rsidRPr="00D01095">
                              <w:rPr>
                                <w:rFonts w:ascii="Arial" w:hAnsi="Arial" w:cs="Arial"/>
                                <w:b/>
                                <w:bCs/>
                                <w:color w:val="FFFFFF"/>
                                <w:sz w:val="20"/>
                                <w:szCs w:val="20"/>
                              </w:rPr>
                              <w:t>Zabodite iglo</w:t>
                            </w:r>
                          </w:p>
                          <w:p w14:paraId="08F3A82D" w14:textId="77777777" w:rsidR="00304FCB" w:rsidRPr="009A1F4C" w:rsidRDefault="00304FCB" w:rsidP="00497EC3">
                            <w:pPr>
                              <w:rPr>
                                <w:rFonts w:ascii="Arial" w:hAnsi="Arial" w:cs="Arial"/>
                                <w:b/>
                                <w:bCs/>
                                <w:color w:val="FFFFFF"/>
                                <w:sz w:val="20"/>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FEBA56" id="Text Box 254" o:spid="_x0000_s1118" type="#_x0000_t202" style="position:absolute;left:0;text-align:left;margin-left:152.75pt;margin-top:10.2pt;width:97.5pt;height:11.8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" fillcolor="#656666" stroked="f">
                <v:textbox inset="0,0,0,0">
                  <w:txbxContent>
                    <w:p w14:paraId="2E4E327D" w14:textId="77777777" w:rsidR="00304FCB" w:rsidRPr="00D01095" w:rsidRDefault="00304FCB" w:rsidP="00497EC3">
                      <w:pPr>
                        <w:rPr>
                          <w:rFonts w:ascii="Arial" w:hAnsi="Arial" w:cs="Arial"/>
                          <w:b/>
                          <w:bCs/>
                          <w:color w:val="FFFFFF"/>
                          <w:sz w:val="20"/>
                          <w:szCs w:val="20"/>
                        </w:rPr>
                      </w:pPr>
                      <w:r w:rsidRPr="00D01095">
                        <w:rPr>
                          <w:rFonts w:ascii="Arial" w:hAnsi="Arial" w:cs="Arial"/>
                          <w:b/>
                          <w:bCs/>
                          <w:color w:val="FFFFFF"/>
                          <w:sz w:val="20"/>
                          <w:szCs w:val="20"/>
                        </w:rPr>
                        <w:t>Zabodite iglo</w:t>
                      </w:r>
                    </w:p>
                    <w:p w14:paraId="08F3A82D" w14:textId="77777777" w:rsidR="00304FCB" w:rsidRPr="009A1F4C" w:rsidRDefault="00304FCB" w:rsidP="00497EC3">
                      <w:pPr>
                        <w:rPr>
                          <w:rFonts w:ascii="Arial" w:hAnsi="Arial" w:cs="Arial"/>
                          <w:b/>
                          <w:bCs/>
                          <w:color w:val="FFFFFF"/>
                          <w:sz w:val="20"/>
                          <w:szCs w:val="18"/>
                        </w:rPr>
                      </w:pPr>
                    </w:p>
                  </w:txbxContent>
                </v:textbox>
              </v:shape>
            </w:pict>
          </mc:Fallback>
        </mc:AlternateContent>
      </w:r>
      <w:r w:rsidRPr="00303B9C">
        <w:rPr>
          <w:noProof/>
          <w:color w:val="000000" w:themeColor="text1"/>
        </w:rPr>
        <w:drawing>
          <wp:inline distT="0" distB="0" distL="0" distR="0" wp14:anchorId="688AACC0" wp14:editId="7B30380A">
            <wp:extent cx="2987675" cy="2445385"/>
            <wp:effectExtent l="0" t="0" r="0" b="0"/>
            <wp:docPr id="65"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987675" cy="2445385"/>
                    </a:xfrm>
                    <a:prstGeom prst="rect">
                      <a:avLst/>
                    </a:prstGeom>
                    <a:noFill/>
                    <a:ln>
                      <a:noFill/>
                    </a:ln>
                  </pic:spPr>
                </pic:pic>
              </a:graphicData>
            </a:graphic>
          </wp:inline>
        </w:drawing>
      </w:r>
    </w:p>
    <w:p w14:paraId="0362D661" w14:textId="77777777" w:rsidR="00CC00FF" w:rsidRPr="00303B9C" w:rsidRDefault="00CC00FF" w:rsidP="00982118">
      <w:pPr>
        <w:jc w:val="center"/>
        <w:rPr>
          <w:color w:val="000000" w:themeColor="text1"/>
        </w:rPr>
      </w:pPr>
    </w:p>
    <w:p w14:paraId="01C6F8EB" w14:textId="77777777" w:rsidR="00CC00FF" w:rsidRPr="00303B9C" w:rsidRDefault="00CC00FF" w:rsidP="00982118">
      <w:pPr>
        <w:jc w:val="center"/>
        <w:rPr>
          <w:color w:val="000000" w:themeColor="text1"/>
        </w:rPr>
      </w:pPr>
    </w:p>
    <w:p w14:paraId="49481342" w14:textId="77777777" w:rsidR="00CC00FF" w:rsidRPr="00303B9C" w:rsidRDefault="00CC00FF" w:rsidP="00E23160">
      <w:pPr>
        <w:pStyle w:val="ListParagraph"/>
        <w:numPr>
          <w:ilvl w:val="0"/>
          <w:numId w:val="35"/>
        </w:numPr>
        <w:ind w:left="562" w:hanging="562"/>
        <w:contextualSpacing/>
        <w:rPr>
          <w:color w:val="000000" w:themeColor="text1"/>
        </w:rPr>
      </w:pPr>
      <w:r w:rsidRPr="00303B9C">
        <w:rPr>
          <w:color w:val="000000" w:themeColor="text1"/>
        </w:rPr>
        <w:t xml:space="preserve">Močno </w:t>
      </w:r>
      <w:r w:rsidRPr="00303B9C">
        <w:rPr>
          <w:b/>
          <w:bCs/>
          <w:color w:val="000000" w:themeColor="text1"/>
        </w:rPr>
        <w:t>pritisnite</w:t>
      </w:r>
      <w:r w:rsidRPr="00303B9C">
        <w:rPr>
          <w:color w:val="000000" w:themeColor="text1"/>
        </w:rPr>
        <w:t xml:space="preserve"> injekcijski peresnik na kožo pod kotom 90 stopinj, kot je prikazano na sliki.</w:t>
      </w:r>
    </w:p>
    <w:p w14:paraId="6D17942E" w14:textId="77777777" w:rsidR="00CC00FF" w:rsidRPr="00303B9C" w:rsidRDefault="00CC00FF" w:rsidP="00F315C7">
      <w:pPr>
        <w:pStyle w:val="ListParagraph"/>
        <w:ind w:left="562"/>
        <w:contextualSpacing/>
        <w:rPr>
          <w:color w:val="000000" w:themeColor="text1"/>
        </w:rPr>
      </w:pPr>
      <w:r w:rsidRPr="00303B9C">
        <w:rPr>
          <w:b/>
          <w:color w:val="000000" w:themeColor="text1"/>
        </w:rPr>
        <w:t>Opomba:</w:t>
      </w:r>
      <w:r w:rsidRPr="00303B9C">
        <w:rPr>
          <w:color w:val="000000" w:themeColor="text1"/>
        </w:rPr>
        <w:t xml:space="preserve"> Igla se zapiči v kožo, ko pritisnete peresnik navzdol. Gumb za injiciranje se bo sprostil, ko boste injekcijski peresnik pritiskali dovolj močno.</w:t>
      </w:r>
    </w:p>
    <w:p w14:paraId="3C9CAB50" w14:textId="77777777" w:rsidR="004F435B" w:rsidRPr="00303B9C" w:rsidRDefault="00CC00FF" w:rsidP="00511FE2">
      <w:pPr>
        <w:pStyle w:val="ListParagraph"/>
        <w:numPr>
          <w:ilvl w:val="0"/>
          <w:numId w:val="42"/>
        </w:numPr>
        <w:ind w:left="562" w:hanging="562"/>
        <w:contextualSpacing/>
        <w:rPr>
          <w:b/>
          <w:color w:val="000000" w:themeColor="text1"/>
        </w:rPr>
      </w:pPr>
      <w:r w:rsidRPr="00303B9C">
        <w:rPr>
          <w:b/>
          <w:color w:val="000000" w:themeColor="text1"/>
        </w:rPr>
        <w:t>Držite injekcijski peresnik pritisnjen na kožo do 8. koraka.</w:t>
      </w:r>
    </w:p>
    <w:p w14:paraId="6164E69D" w14:textId="77777777" w:rsidR="004F435B" w:rsidRPr="00303B9C" w:rsidRDefault="004F435B" w:rsidP="00511FE2">
      <w:pPr>
        <w:pStyle w:val="ListParagraph"/>
        <w:ind w:left="562"/>
        <w:contextualSpacing/>
        <w:rPr>
          <w:b/>
          <w:color w:val="000000" w:themeColor="text1"/>
        </w:rPr>
      </w:pPr>
      <w:r w:rsidRPr="00303B9C">
        <w:rPr>
          <w:rFonts w:eastAsia="Calibri"/>
          <w:b/>
          <w:bCs/>
          <w:color w:val="000000" w:themeColor="text1"/>
        </w:rPr>
        <w:t xml:space="preserve">Pomembno: </w:t>
      </w:r>
      <w:r w:rsidRPr="00303B9C">
        <w:rPr>
          <w:rFonts w:eastAsia="Calibri"/>
          <w:bCs/>
          <w:color w:val="000000" w:themeColor="text1"/>
        </w:rPr>
        <w:t xml:space="preserve">Igle </w:t>
      </w:r>
      <w:r w:rsidR="00497EC3" w:rsidRPr="00303B9C">
        <w:rPr>
          <w:rFonts w:eastAsia="Calibri"/>
          <w:bCs/>
          <w:color w:val="000000" w:themeColor="text1"/>
        </w:rPr>
        <w:t>v kožo</w:t>
      </w:r>
      <w:r w:rsidR="00497EC3" w:rsidRPr="00303B9C">
        <w:rPr>
          <w:rFonts w:eastAsia="Calibri"/>
          <w:b/>
          <w:bCs/>
          <w:color w:val="000000" w:themeColor="text1"/>
        </w:rPr>
        <w:t xml:space="preserve"> </w:t>
      </w:r>
      <w:r w:rsidRPr="00303B9C">
        <w:rPr>
          <w:rFonts w:eastAsia="Calibri"/>
          <w:b/>
          <w:bCs/>
          <w:color w:val="000000" w:themeColor="text1"/>
        </w:rPr>
        <w:t xml:space="preserve">ne </w:t>
      </w:r>
      <w:r w:rsidRPr="00303B9C">
        <w:rPr>
          <w:rFonts w:eastAsia="Calibri"/>
          <w:bCs/>
          <w:color w:val="000000" w:themeColor="text1"/>
        </w:rPr>
        <w:t>zabodite večkrat</w:t>
      </w:r>
      <w:r w:rsidRPr="00303B9C">
        <w:rPr>
          <w:rFonts w:eastAsia="Calibri"/>
          <w:color w:val="000000" w:themeColor="text1"/>
        </w:rPr>
        <w:t>, če ste si premislili glede mesta injiciranja. Če ste iglo že zabodli v kožo, potrebujete nadomestni injekcijski peresnik.</w:t>
      </w:r>
    </w:p>
    <w:p w14:paraId="76F00AF8" w14:textId="77777777" w:rsidR="004F435B" w:rsidRPr="00303B9C" w:rsidRDefault="004F435B" w:rsidP="00511FE2">
      <w:pPr>
        <w:pStyle w:val="ListParagraph"/>
        <w:ind w:left="562"/>
        <w:contextualSpacing/>
        <w:rPr>
          <w:b/>
          <w:color w:val="000000" w:themeColor="text1"/>
        </w:rPr>
      </w:pPr>
    </w:p>
    <w:p w14:paraId="71E1C88C" w14:textId="77777777" w:rsidR="00CC00FF" w:rsidRPr="00303B9C" w:rsidRDefault="00CC00FF" w:rsidP="00982118">
      <w:pPr>
        <w:jc w:val="center"/>
        <w:rPr>
          <w:color w:val="000000" w:themeColor="text1"/>
        </w:rPr>
      </w:pPr>
    </w:p>
    <w:p w14:paraId="7DD797D2" w14:textId="77777777" w:rsidR="00CC00FF" w:rsidRPr="00303B9C" w:rsidRDefault="00CC00FF" w:rsidP="00982118">
      <w:pPr>
        <w:jc w:val="center"/>
        <w:rPr>
          <w:color w:val="000000" w:themeColor="text1"/>
        </w:rPr>
      </w:pPr>
    </w:p>
    <w:p w14:paraId="52E841F5" w14:textId="047BC9E5" w:rsidR="00CC00FF" w:rsidRPr="00303B9C" w:rsidRDefault="00814F28" w:rsidP="00982118">
      <w:pPr>
        <w:jc w:val="center"/>
        <w:rPr>
          <w:color w:val="000000" w:themeColor="text1"/>
        </w:rPr>
      </w:pPr>
      <w:r w:rsidRPr="00303B9C">
        <w:rPr>
          <w:noProof/>
          <w:color w:val="000000" w:themeColor="text1"/>
        </w:rPr>
        <mc:AlternateContent>
          <mc:Choice Requires="wps">
            <w:drawing>
              <wp:anchor distT="0" distB="0" distL="114300" distR="114300" simplePos="0" relativeHeight="251657728" behindDoc="0" locked="0" layoutInCell="1" allowOverlap="1" wp14:anchorId="623F6ACE" wp14:editId="4F76327D">
                <wp:simplePos x="0" y="0"/>
                <wp:positionH relativeFrom="column">
                  <wp:posOffset>3419475</wp:posOffset>
                </wp:positionH>
                <wp:positionV relativeFrom="paragraph">
                  <wp:posOffset>724535</wp:posOffset>
                </wp:positionV>
                <wp:extent cx="405130" cy="125730"/>
                <wp:effectExtent l="4445" t="2540" r="0" b="0"/>
                <wp:wrapNone/>
                <wp:docPr id="77" name="Text Box 2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130" cy="1257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708FCD" w14:textId="77777777" w:rsidR="00304FCB" w:rsidRPr="00CD3253" w:rsidRDefault="00304FCB" w:rsidP="001F2606">
                            <w:pPr>
                              <w:rPr>
                                <w:b/>
                                <w:bCs/>
                                <w:sz w:val="14"/>
                                <w:szCs w:val="14"/>
                              </w:rPr>
                            </w:pPr>
                            <w:r>
                              <w:rPr>
                                <w:b/>
                                <w:bCs/>
                                <w:sz w:val="14"/>
                                <w:szCs w:val="14"/>
                              </w:rPr>
                              <w:t>2. klik</w:t>
                            </w:r>
                          </w:p>
                          <w:p w14:paraId="1A497967" w14:textId="77777777" w:rsidR="00304FCB" w:rsidRPr="009A1F4C" w:rsidRDefault="00304FCB" w:rsidP="00AD0179">
                            <w:pPr>
                              <w:rPr>
                                <w:rFonts w:ascii="Arial" w:hAnsi="Arial" w:cs="Arial"/>
                                <w:b/>
                                <w:bCs/>
                                <w:sz w:val="14"/>
                                <w:szCs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3F6ACE" id="Text Box 285" o:spid="_x0000_s1119" type="#_x0000_t202" style="position:absolute;left:0;text-align:left;margin-left:269.25pt;margin-top:57.05pt;width:31.9pt;height:9.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" stroked="f">
                <v:textbox inset="0,0,0,0">
                  <w:txbxContent>
                    <w:p w14:paraId="15708FCD" w14:textId="77777777" w:rsidR="00304FCB" w:rsidRPr="00CD3253" w:rsidRDefault="00304FCB" w:rsidP="001F2606">
                      <w:pPr>
                        <w:rPr>
                          <w:b/>
                          <w:bCs/>
                          <w:sz w:val="14"/>
                          <w:szCs w:val="14"/>
                        </w:rPr>
                      </w:pPr>
                      <w:r>
                        <w:rPr>
                          <w:b/>
                          <w:bCs/>
                          <w:sz w:val="14"/>
                          <w:szCs w:val="14"/>
                        </w:rPr>
                        <w:t>2. klik</w:t>
                      </w:r>
                    </w:p>
                    <w:p w14:paraId="1A497967" w14:textId="77777777" w:rsidR="00304FCB" w:rsidRPr="009A1F4C" w:rsidRDefault="00304FCB" w:rsidP="00AD0179">
                      <w:pPr>
                        <w:rPr>
                          <w:rFonts w:ascii="Arial" w:hAnsi="Arial" w:cs="Arial"/>
                          <w:b/>
                          <w:bCs/>
                          <w:sz w:val="14"/>
                          <w:szCs w:val="14"/>
                        </w:rPr>
                      </w:pPr>
                    </w:p>
                  </w:txbxContent>
                </v:textbox>
              </v:shape>
            </w:pict>
          </mc:Fallback>
        </mc:AlternateContent>
      </w:r>
      <w:r w:rsidRPr="00303B9C">
        <w:rPr>
          <w:noProof/>
          <w:color w:val="000000" w:themeColor="text1"/>
        </w:rPr>
        <mc:AlternateContent>
          <mc:Choice Requires="wps">
            <w:drawing>
              <wp:anchor distT="0" distB="0" distL="114300" distR="114300" simplePos="0" relativeHeight="251654656" behindDoc="0" locked="0" layoutInCell="1" allowOverlap="1" wp14:anchorId="35F13A73" wp14:editId="458CF801">
                <wp:simplePos x="0" y="0"/>
                <wp:positionH relativeFrom="column">
                  <wp:posOffset>1615440</wp:posOffset>
                </wp:positionH>
                <wp:positionV relativeFrom="paragraph">
                  <wp:posOffset>699135</wp:posOffset>
                </wp:positionV>
                <wp:extent cx="258445" cy="139700"/>
                <wp:effectExtent l="635" t="0" r="0" b="0"/>
                <wp:wrapNone/>
                <wp:docPr id="76" name="Text Box 2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445" cy="139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9EE8412" w14:textId="77777777" w:rsidR="00304FCB" w:rsidRPr="00CD3253" w:rsidRDefault="00304FCB" w:rsidP="00F315C7">
                            <w:pPr>
                              <w:jc w:val="center"/>
                              <w:rPr>
                                <w:b/>
                                <w:bCs/>
                                <w:sz w:val="14"/>
                                <w:szCs w:val="14"/>
                              </w:rPr>
                            </w:pPr>
                            <w:r>
                              <w:rPr>
                                <w:b/>
                                <w:bCs/>
                                <w:sz w:val="14"/>
                                <w:szCs w:val="14"/>
                              </w:rPr>
                              <w:t>klik</w:t>
                            </w:r>
                          </w:p>
                          <w:p w14:paraId="5E4D85EC" w14:textId="77777777" w:rsidR="00304FCB" w:rsidRDefault="00304FCB" w:rsidP="00AD0179">
                            <w:pPr>
                              <w:jc w:val="center"/>
                              <w:rPr>
                                <w:b/>
                                <w:bCs/>
                                <w:sz w:val="14"/>
                                <w:szCs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F13A73" id="Text Box 282" o:spid="_x0000_s1120" type="#_x0000_t202" style="position:absolute;left:0;text-align:left;margin-left:127.2pt;margin-top:55.05pt;width:20.35pt;height:11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" stroked="f">
                <v:textbox inset="0,0,0,0">
                  <w:txbxContent>
                    <w:p w14:paraId="49EE8412" w14:textId="77777777" w:rsidR="00304FCB" w:rsidRPr="00CD3253" w:rsidRDefault="00304FCB" w:rsidP="00F315C7">
                      <w:pPr>
                        <w:jc w:val="center"/>
                        <w:rPr>
                          <w:b/>
                          <w:bCs/>
                          <w:sz w:val="14"/>
                          <w:szCs w:val="14"/>
                        </w:rPr>
                      </w:pPr>
                      <w:r>
                        <w:rPr>
                          <w:b/>
                          <w:bCs/>
                          <w:sz w:val="14"/>
                          <w:szCs w:val="14"/>
                        </w:rPr>
                        <w:t>klik</w:t>
                      </w:r>
                    </w:p>
                    <w:p w14:paraId="5E4D85EC" w14:textId="77777777" w:rsidR="00304FCB" w:rsidRDefault="00304FCB" w:rsidP="00AD0179">
                      <w:pPr>
                        <w:jc w:val="center"/>
                        <w:rPr>
                          <w:b/>
                          <w:bCs/>
                          <w:sz w:val="14"/>
                          <w:szCs w:val="14"/>
                        </w:rPr>
                      </w:pPr>
                    </w:p>
                  </w:txbxContent>
                </v:textbox>
              </v:shape>
            </w:pict>
          </mc:Fallback>
        </mc:AlternateContent>
      </w:r>
      <w:r w:rsidRPr="00303B9C">
        <w:rPr>
          <w:noProof/>
          <w:color w:val="000000" w:themeColor="text1"/>
        </w:rPr>
        <mc:AlternateContent>
          <mc:Choice Requires="wps">
            <w:drawing>
              <wp:anchor distT="0" distB="0" distL="114300" distR="114300" simplePos="0" relativeHeight="251656704" behindDoc="0" locked="0" layoutInCell="1" allowOverlap="1" wp14:anchorId="025C30E9" wp14:editId="3ECFD390">
                <wp:simplePos x="0" y="0"/>
                <wp:positionH relativeFrom="column">
                  <wp:posOffset>1119505</wp:posOffset>
                </wp:positionH>
                <wp:positionV relativeFrom="paragraph">
                  <wp:posOffset>341630</wp:posOffset>
                </wp:positionV>
                <wp:extent cx="802005" cy="216535"/>
                <wp:effectExtent l="0" t="635" r="0" b="1905"/>
                <wp:wrapNone/>
                <wp:docPr id="75" name="Text Box 2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2005" cy="216535"/>
                        </a:xfrm>
                        <a:prstGeom prst="rect">
                          <a:avLst/>
                        </a:prstGeom>
                        <a:solidFill>
                          <a:srgbClr val="E74B3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62F91F2" w14:textId="77777777" w:rsidR="00304FCB" w:rsidRPr="00D01095" w:rsidRDefault="00304FCB" w:rsidP="00F315C7">
                            <w:pPr>
                              <w:jc w:val="center"/>
                              <w:rPr>
                                <w:rFonts w:ascii="Arial" w:hAnsi="Arial" w:cs="Arial"/>
                                <w:b/>
                                <w:bCs/>
                                <w:color w:val="FFFFFF"/>
                                <w:sz w:val="20"/>
                                <w:szCs w:val="20"/>
                              </w:rPr>
                            </w:pPr>
                            <w:r w:rsidRPr="00D01095">
                              <w:rPr>
                                <w:rFonts w:ascii="Arial" w:hAnsi="Arial" w:cs="Arial"/>
                                <w:b/>
                                <w:bCs/>
                                <w:color w:val="FFFFFF"/>
                                <w:sz w:val="20"/>
                                <w:szCs w:val="20"/>
                              </w:rPr>
                              <w:t>pritisnite</w:t>
                            </w:r>
                          </w:p>
                          <w:p w14:paraId="09FEB481" w14:textId="77777777" w:rsidR="00304FCB" w:rsidRPr="009A1F4C" w:rsidRDefault="00304FCB" w:rsidP="00AD0179">
                            <w:pPr>
                              <w:rPr>
                                <w:rFonts w:ascii="Arial" w:hAnsi="Arial" w:cs="Arial"/>
                                <w:b/>
                                <w:bCs/>
                                <w:color w:val="FFFFFF"/>
                                <w:sz w:val="14"/>
                                <w:szCs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5C30E9" id="Text Box 284" o:spid="_x0000_s1121" type="#_x0000_t202" style="position:absolute;left:0;text-align:left;margin-left:88.15pt;margin-top:26.9pt;width:63.15pt;height:17.0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" fillcolor="#e74b39" stroked="f">
                <v:textbox inset="0,0,0,0">
                  <w:txbxContent>
                    <w:p w14:paraId="262F91F2" w14:textId="77777777" w:rsidR="00304FCB" w:rsidRPr="00D01095" w:rsidRDefault="00304FCB" w:rsidP="00F315C7">
                      <w:pPr>
                        <w:jc w:val="center"/>
                        <w:rPr>
                          <w:rFonts w:ascii="Arial" w:hAnsi="Arial" w:cs="Arial"/>
                          <w:b/>
                          <w:bCs/>
                          <w:color w:val="FFFFFF"/>
                          <w:sz w:val="20"/>
                          <w:szCs w:val="20"/>
                        </w:rPr>
                      </w:pPr>
                      <w:r w:rsidRPr="00D01095">
                        <w:rPr>
                          <w:rFonts w:ascii="Arial" w:hAnsi="Arial" w:cs="Arial"/>
                          <w:b/>
                          <w:bCs/>
                          <w:color w:val="FFFFFF"/>
                          <w:sz w:val="20"/>
                          <w:szCs w:val="20"/>
                        </w:rPr>
                        <w:t>pritisnite</w:t>
                      </w:r>
                    </w:p>
                    <w:p w14:paraId="09FEB481" w14:textId="77777777" w:rsidR="00304FCB" w:rsidRPr="009A1F4C" w:rsidRDefault="00304FCB" w:rsidP="00AD0179">
                      <w:pPr>
                        <w:rPr>
                          <w:rFonts w:ascii="Arial" w:hAnsi="Arial" w:cs="Arial"/>
                          <w:b/>
                          <w:bCs/>
                          <w:color w:val="FFFFFF"/>
                          <w:sz w:val="14"/>
                          <w:szCs w:val="14"/>
                        </w:rPr>
                      </w:pPr>
                    </w:p>
                  </w:txbxContent>
                </v:textbox>
              </v:shape>
            </w:pict>
          </mc:Fallback>
        </mc:AlternateContent>
      </w:r>
      <w:r w:rsidRPr="00303B9C">
        <w:rPr>
          <w:noProof/>
          <w:color w:val="000000" w:themeColor="text1"/>
        </w:rPr>
        <mc:AlternateContent>
          <mc:Choice Requires="wps">
            <w:drawing>
              <wp:anchor distT="0" distB="0" distL="114300" distR="114300" simplePos="0" relativeHeight="251655680" behindDoc="0" locked="0" layoutInCell="1" allowOverlap="1" wp14:anchorId="25CD1A09" wp14:editId="4CDF98E7">
                <wp:simplePos x="0" y="0"/>
                <wp:positionH relativeFrom="column">
                  <wp:posOffset>3561080</wp:posOffset>
                </wp:positionH>
                <wp:positionV relativeFrom="paragraph">
                  <wp:posOffset>341630</wp:posOffset>
                </wp:positionV>
                <wp:extent cx="802640" cy="216535"/>
                <wp:effectExtent l="3175" t="635" r="3810" b="1905"/>
                <wp:wrapNone/>
                <wp:docPr id="74" name="Text Box 2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2640" cy="216535"/>
                        </a:xfrm>
                        <a:prstGeom prst="rect">
                          <a:avLst/>
                        </a:prstGeom>
                        <a:solidFill>
                          <a:srgbClr val="F18C7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E061E1" w14:textId="77777777" w:rsidR="00304FCB" w:rsidRPr="00D01095" w:rsidRDefault="00304FCB" w:rsidP="001F2606">
                            <w:pPr>
                              <w:rPr>
                                <w:rFonts w:ascii="Arial" w:hAnsi="Arial" w:cs="Arial"/>
                                <w:b/>
                                <w:bCs/>
                                <w:color w:val="FFFFFF"/>
                                <w:sz w:val="20"/>
                                <w:szCs w:val="20"/>
                              </w:rPr>
                            </w:pPr>
                            <w:r w:rsidRPr="00D01095">
                              <w:rPr>
                                <w:rFonts w:ascii="Arial" w:hAnsi="Arial" w:cs="Arial"/>
                                <w:b/>
                                <w:bCs/>
                                <w:color w:val="FFFFFF"/>
                                <w:sz w:val="20"/>
                                <w:szCs w:val="20"/>
                              </w:rPr>
                              <w:t>počakajte</w:t>
                            </w:r>
                          </w:p>
                          <w:p w14:paraId="6C17ED25" w14:textId="77777777" w:rsidR="00304FCB" w:rsidRPr="009A1F4C" w:rsidRDefault="00304FCB" w:rsidP="00AD0179">
                            <w:pPr>
                              <w:rPr>
                                <w:rFonts w:ascii="Arial" w:hAnsi="Arial" w:cs="Arial"/>
                                <w:b/>
                                <w:bCs/>
                                <w:color w:val="FFFFFF"/>
                                <w:sz w:val="14"/>
                                <w:szCs w:val="14"/>
                              </w:rPr>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CD1A09" id="Text Box 283" o:spid="_x0000_s1122" type="#_x0000_t202" style="position:absolute;left:0;text-align:left;margin-left:280.4pt;margin-top:26.9pt;width:63.2pt;height:17.0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" fillcolor="#f18c77" stroked="f">
                <v:textbox inset=",0,,0">
                  <w:txbxContent>
                    <w:p w14:paraId="65E061E1" w14:textId="77777777" w:rsidR="00304FCB" w:rsidRPr="00D01095" w:rsidRDefault="00304FCB" w:rsidP="001F2606">
                      <w:pPr>
                        <w:rPr>
                          <w:rFonts w:ascii="Arial" w:hAnsi="Arial" w:cs="Arial"/>
                          <w:b/>
                          <w:bCs/>
                          <w:color w:val="FFFFFF"/>
                          <w:sz w:val="20"/>
                          <w:szCs w:val="20"/>
                        </w:rPr>
                      </w:pPr>
                      <w:r w:rsidRPr="00D01095">
                        <w:rPr>
                          <w:rFonts w:ascii="Arial" w:hAnsi="Arial" w:cs="Arial"/>
                          <w:b/>
                          <w:bCs/>
                          <w:color w:val="FFFFFF"/>
                          <w:sz w:val="20"/>
                          <w:szCs w:val="20"/>
                        </w:rPr>
                        <w:t>počakajte</w:t>
                      </w:r>
                    </w:p>
                    <w:p w14:paraId="6C17ED25" w14:textId="77777777" w:rsidR="00304FCB" w:rsidRPr="009A1F4C" w:rsidRDefault="00304FCB" w:rsidP="00AD0179">
                      <w:pPr>
                        <w:rPr>
                          <w:rFonts w:ascii="Arial" w:hAnsi="Arial" w:cs="Arial"/>
                          <w:b/>
                          <w:bCs/>
                          <w:color w:val="FFFFFF"/>
                          <w:sz w:val="14"/>
                          <w:szCs w:val="14"/>
                        </w:rPr>
                      </w:pPr>
                    </w:p>
                  </w:txbxContent>
                </v:textbox>
              </v:shape>
            </w:pict>
          </mc:Fallback>
        </mc:AlternateContent>
      </w:r>
      <w:r w:rsidRPr="00303B9C">
        <w:rPr>
          <w:noProof/>
          <w:color w:val="000000" w:themeColor="text1"/>
        </w:rPr>
        <mc:AlternateContent>
          <mc:Choice Requires="wps">
            <w:drawing>
              <wp:anchor distT="0" distB="0" distL="114300" distR="114300" simplePos="0" relativeHeight="251659776" behindDoc="0" locked="0" layoutInCell="1" allowOverlap="1" wp14:anchorId="486C985F" wp14:editId="0885C168">
                <wp:simplePos x="0" y="0"/>
                <wp:positionH relativeFrom="column">
                  <wp:posOffset>2355850</wp:posOffset>
                </wp:positionH>
                <wp:positionV relativeFrom="paragraph">
                  <wp:posOffset>341630</wp:posOffset>
                </wp:positionV>
                <wp:extent cx="985520" cy="216535"/>
                <wp:effectExtent l="0" t="635" r="0" b="1905"/>
                <wp:wrapNone/>
                <wp:docPr id="73" name="Text Box 2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5520" cy="216535"/>
                        </a:xfrm>
                        <a:prstGeom prst="rect">
                          <a:avLst/>
                        </a:prstGeom>
                        <a:solidFill>
                          <a:srgbClr val="ED705A"/>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CADC69F" w14:textId="77777777" w:rsidR="00304FCB" w:rsidRPr="00D01095" w:rsidRDefault="00304FCB" w:rsidP="001F2606">
                            <w:pPr>
                              <w:rPr>
                                <w:rFonts w:ascii="Arial" w:hAnsi="Arial" w:cs="Arial"/>
                                <w:b/>
                                <w:bCs/>
                                <w:color w:val="FFFFFF"/>
                                <w:sz w:val="20"/>
                                <w:szCs w:val="20"/>
                              </w:rPr>
                            </w:pPr>
                            <w:r w:rsidRPr="00D01095">
                              <w:rPr>
                                <w:rFonts w:ascii="Arial" w:hAnsi="Arial" w:cs="Arial"/>
                                <w:b/>
                                <w:bCs/>
                                <w:color w:val="FFFFFF"/>
                                <w:sz w:val="20"/>
                                <w:szCs w:val="20"/>
                              </w:rPr>
                              <w:t>pridržite</w:t>
                            </w:r>
                          </w:p>
                          <w:p w14:paraId="01A9770A" w14:textId="77777777" w:rsidR="00304FCB" w:rsidRPr="009A1F4C" w:rsidRDefault="00304FCB" w:rsidP="00AD0179">
                            <w:pPr>
                              <w:rPr>
                                <w:rFonts w:ascii="Arial" w:hAnsi="Arial" w:cs="Arial"/>
                                <w:b/>
                                <w:bCs/>
                                <w:color w:val="FFFFFF"/>
                                <w:sz w:val="14"/>
                                <w:szCs w:val="14"/>
                              </w:rPr>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6C985F" id="Text Box 287" o:spid="_x0000_s1123" type="#_x0000_t202" style="position:absolute;left:0;text-align:left;margin-left:185.5pt;margin-top:26.9pt;width:77.6pt;height:17.0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" fillcolor="#ed705a" stroked="f">
                <v:textbox inset=",0,,0">
                  <w:txbxContent>
                    <w:p w14:paraId="0CADC69F" w14:textId="77777777" w:rsidR="00304FCB" w:rsidRPr="00D01095" w:rsidRDefault="00304FCB" w:rsidP="001F2606">
                      <w:pPr>
                        <w:rPr>
                          <w:rFonts w:ascii="Arial" w:hAnsi="Arial" w:cs="Arial"/>
                          <w:b/>
                          <w:bCs/>
                          <w:color w:val="FFFFFF"/>
                          <w:sz w:val="20"/>
                          <w:szCs w:val="20"/>
                        </w:rPr>
                      </w:pPr>
                      <w:r w:rsidRPr="00D01095">
                        <w:rPr>
                          <w:rFonts w:ascii="Arial" w:hAnsi="Arial" w:cs="Arial"/>
                          <w:b/>
                          <w:bCs/>
                          <w:color w:val="FFFFFF"/>
                          <w:sz w:val="20"/>
                          <w:szCs w:val="20"/>
                        </w:rPr>
                        <w:t>pridržite</w:t>
                      </w:r>
                    </w:p>
                    <w:p w14:paraId="01A9770A" w14:textId="77777777" w:rsidR="00304FCB" w:rsidRPr="009A1F4C" w:rsidRDefault="00304FCB" w:rsidP="00AD0179">
                      <w:pPr>
                        <w:rPr>
                          <w:rFonts w:ascii="Arial" w:hAnsi="Arial" w:cs="Arial"/>
                          <w:b/>
                          <w:bCs/>
                          <w:color w:val="FFFFFF"/>
                          <w:sz w:val="14"/>
                          <w:szCs w:val="14"/>
                        </w:rPr>
                      </w:pPr>
                    </w:p>
                  </w:txbxContent>
                </v:textbox>
              </v:shape>
            </w:pict>
          </mc:Fallback>
        </mc:AlternateContent>
      </w:r>
      <w:r w:rsidRPr="00303B9C">
        <w:rPr>
          <w:noProof/>
          <w:color w:val="000000" w:themeColor="text1"/>
        </w:rPr>
        <mc:AlternateContent>
          <mc:Choice Requires="wps">
            <w:drawing>
              <wp:anchor distT="0" distB="0" distL="114300" distR="114300" simplePos="0" relativeHeight="251658752" behindDoc="0" locked="0" layoutInCell="1" allowOverlap="1" wp14:anchorId="091E61D6" wp14:editId="5F74AEC4">
                <wp:simplePos x="0" y="0"/>
                <wp:positionH relativeFrom="column">
                  <wp:posOffset>3559175</wp:posOffset>
                </wp:positionH>
                <wp:positionV relativeFrom="paragraph">
                  <wp:posOffset>1263015</wp:posOffset>
                </wp:positionV>
                <wp:extent cx="636270" cy="425450"/>
                <wp:effectExtent l="1270" t="0" r="635" b="0"/>
                <wp:wrapNone/>
                <wp:docPr id="72" name="Text Box 2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270" cy="425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8C9025" w14:textId="77777777" w:rsidR="00304FCB" w:rsidRPr="003A6B9B" w:rsidRDefault="00304FCB" w:rsidP="001F2606">
                            <w:pPr>
                              <w:rPr>
                                <w:rFonts w:ascii="Arial" w:hAnsi="Arial" w:cs="Arial"/>
                                <w:b/>
                                <w:bCs/>
                                <w:sz w:val="15"/>
                                <w:szCs w:val="15"/>
                              </w:rPr>
                            </w:pPr>
                            <w:r w:rsidRPr="003A6B9B">
                              <w:rPr>
                                <w:rFonts w:ascii="Arial" w:hAnsi="Arial" w:cs="Arial"/>
                                <w:b/>
                                <w:bCs/>
                                <w:sz w:val="15"/>
                                <w:szCs w:val="15"/>
                              </w:rPr>
                              <w:t>pridržite dodatnih 5 sekund</w:t>
                            </w:r>
                          </w:p>
                          <w:p w14:paraId="0E82BE20" w14:textId="77777777" w:rsidR="00304FCB" w:rsidRPr="009A1F4C" w:rsidRDefault="00304FCB" w:rsidP="00AD0179">
                            <w:pPr>
                              <w:jc w:val="center"/>
                              <w:rPr>
                                <w:rFonts w:ascii="Arial" w:hAnsi="Arial" w:cs="Arial"/>
                                <w:b/>
                                <w:bCs/>
                                <w:sz w:val="15"/>
                                <w:szCs w:val="15"/>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1E61D6" id="Text Box 286" o:spid="_x0000_s1124" type="#_x0000_t202" style="position:absolute;left:0;text-align:left;margin-left:280.25pt;margin-top:99.45pt;width:50.1pt;height:33.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" stroked="f">
                <v:textbox>
                  <w:txbxContent>
                    <w:p w14:paraId="3F8C9025" w14:textId="77777777" w:rsidR="00304FCB" w:rsidRPr="003A6B9B" w:rsidRDefault="00304FCB" w:rsidP="001F2606">
                      <w:pPr>
                        <w:rPr>
                          <w:rFonts w:ascii="Arial" w:hAnsi="Arial" w:cs="Arial"/>
                          <w:b/>
                          <w:bCs/>
                          <w:sz w:val="15"/>
                          <w:szCs w:val="15"/>
                        </w:rPr>
                      </w:pPr>
                      <w:r w:rsidRPr="003A6B9B">
                        <w:rPr>
                          <w:rFonts w:ascii="Arial" w:hAnsi="Arial" w:cs="Arial"/>
                          <w:b/>
                          <w:bCs/>
                          <w:sz w:val="15"/>
                          <w:szCs w:val="15"/>
                        </w:rPr>
                        <w:t>pridržite dodatnih 5 sekund</w:t>
                      </w:r>
                    </w:p>
                    <w:p w14:paraId="0E82BE20" w14:textId="77777777" w:rsidR="00304FCB" w:rsidRPr="009A1F4C" w:rsidRDefault="00304FCB" w:rsidP="00AD0179">
                      <w:pPr>
                        <w:jc w:val="center"/>
                        <w:rPr>
                          <w:rFonts w:ascii="Arial" w:hAnsi="Arial" w:cs="Arial"/>
                          <w:b/>
                          <w:bCs/>
                          <w:sz w:val="15"/>
                          <w:szCs w:val="15"/>
                        </w:rPr>
                      </w:pPr>
                    </w:p>
                  </w:txbxContent>
                </v:textbox>
              </v:shape>
            </w:pict>
          </mc:Fallback>
        </mc:AlternateContent>
      </w:r>
      <w:r w:rsidRPr="00303B9C">
        <w:rPr>
          <w:noProof/>
          <w:color w:val="000000" w:themeColor="text1"/>
        </w:rPr>
        <mc:AlternateContent>
          <mc:Choice Requires="wps">
            <w:drawing>
              <wp:anchor distT="0" distB="0" distL="114300" distR="114300" simplePos="0" relativeHeight="251653632" behindDoc="0" locked="0" layoutInCell="1" allowOverlap="1" wp14:anchorId="6D9C02BD" wp14:editId="334AAFE3">
                <wp:simplePos x="0" y="0"/>
                <wp:positionH relativeFrom="column">
                  <wp:posOffset>1183640</wp:posOffset>
                </wp:positionH>
                <wp:positionV relativeFrom="paragraph">
                  <wp:posOffset>55880</wp:posOffset>
                </wp:positionV>
                <wp:extent cx="1472565" cy="285750"/>
                <wp:effectExtent l="0" t="635" r="0" b="0"/>
                <wp:wrapNone/>
                <wp:docPr id="71" name="Text Box 2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2565" cy="285750"/>
                        </a:xfrm>
                        <a:prstGeom prst="rect">
                          <a:avLst/>
                        </a:prstGeom>
                        <a:solidFill>
                          <a:srgbClr val="545454"/>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77D981" w14:textId="77777777" w:rsidR="00304FCB" w:rsidRPr="009A1F4C" w:rsidRDefault="00304FCB" w:rsidP="00AD0179">
                            <w:pPr>
                              <w:rPr>
                                <w:rFonts w:ascii="Arial" w:hAnsi="Arial" w:cs="Arial"/>
                                <w:b/>
                                <w:bCs/>
                                <w:color w:val="FFFFFF"/>
                                <w:sz w:val="18"/>
                                <w:szCs w:val="18"/>
                              </w:rPr>
                            </w:pPr>
                            <w:r w:rsidRPr="00D01095">
                              <w:rPr>
                                <w:rFonts w:ascii="Arial" w:hAnsi="Arial" w:cs="Arial"/>
                                <w:b/>
                                <w:bCs/>
                                <w:color w:val="FFFFFF"/>
                                <w:sz w:val="20"/>
                                <w:szCs w:val="20"/>
                              </w:rPr>
                              <w:t>Injicirajte zdravilo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9C02BD" id="Text Box 281" o:spid="_x0000_s1125" type="#_x0000_t202" style="position:absolute;left:0;text-align:left;margin-left:93.2pt;margin-top:4.4pt;width:115.95pt;height:22.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" fillcolor="#545454" stroked="f">
                <v:textbox>
                  <w:txbxContent>
                    <w:p w14:paraId="3777D981" w14:textId="77777777" w:rsidR="00304FCB" w:rsidRPr="009A1F4C" w:rsidRDefault="00304FCB" w:rsidP="00AD0179">
                      <w:pPr>
                        <w:rPr>
                          <w:rFonts w:ascii="Arial" w:hAnsi="Arial" w:cs="Arial"/>
                          <w:b/>
                          <w:bCs/>
                          <w:color w:val="FFFFFF"/>
                          <w:sz w:val="18"/>
                          <w:szCs w:val="18"/>
                        </w:rPr>
                      </w:pPr>
                      <w:r w:rsidRPr="00D01095">
                        <w:rPr>
                          <w:rFonts w:ascii="Arial" w:hAnsi="Arial" w:cs="Arial"/>
                          <w:b/>
                          <w:bCs/>
                          <w:color w:val="FFFFFF"/>
                          <w:sz w:val="20"/>
                          <w:szCs w:val="20"/>
                        </w:rPr>
                        <w:t>Injicirajte zdravilo</w:t>
                      </w:r>
                    </w:p>
                  </w:txbxContent>
                </v:textbox>
              </v:shape>
            </w:pict>
          </mc:Fallback>
        </mc:AlternateContent>
      </w:r>
      <w:r w:rsidRPr="00303B9C">
        <w:rPr>
          <w:noProof/>
          <w:color w:val="000000" w:themeColor="text1"/>
          <w:lang w:eastAsia="en-GB"/>
        </w:rPr>
        <w:drawing>
          <wp:inline distT="0" distB="0" distL="0" distR="0" wp14:anchorId="2B122A5A" wp14:editId="74B129A4">
            <wp:extent cx="4763135" cy="2019935"/>
            <wp:effectExtent l="0" t="0" r="0" b="0"/>
            <wp:docPr id="66"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763135" cy="2019935"/>
                    </a:xfrm>
                    <a:prstGeom prst="rect">
                      <a:avLst/>
                    </a:prstGeom>
                    <a:noFill/>
                    <a:ln>
                      <a:noFill/>
                    </a:ln>
                  </pic:spPr>
                </pic:pic>
              </a:graphicData>
            </a:graphic>
          </wp:inline>
        </w:drawing>
      </w:r>
    </w:p>
    <w:p w14:paraId="333738C9" w14:textId="77777777" w:rsidR="00CC00FF" w:rsidRPr="00303B9C" w:rsidRDefault="00CC00FF" w:rsidP="00982118">
      <w:pPr>
        <w:jc w:val="center"/>
        <w:rPr>
          <w:color w:val="000000" w:themeColor="text1"/>
        </w:rPr>
      </w:pPr>
    </w:p>
    <w:p w14:paraId="688A3642" w14:textId="77777777" w:rsidR="00CC00FF" w:rsidRPr="00303B9C" w:rsidRDefault="00CC00FF" w:rsidP="00982118">
      <w:pPr>
        <w:jc w:val="center"/>
        <w:rPr>
          <w:color w:val="000000" w:themeColor="text1"/>
        </w:rPr>
      </w:pPr>
    </w:p>
    <w:p w14:paraId="19506782" w14:textId="77777777" w:rsidR="00CC00FF" w:rsidRPr="00303B9C" w:rsidRDefault="00CC00FF" w:rsidP="00E23160">
      <w:pPr>
        <w:pStyle w:val="ListParagraph"/>
        <w:numPr>
          <w:ilvl w:val="0"/>
          <w:numId w:val="42"/>
        </w:numPr>
        <w:ind w:left="562" w:hanging="562"/>
        <w:contextualSpacing/>
        <w:rPr>
          <w:color w:val="000000" w:themeColor="text1"/>
        </w:rPr>
      </w:pPr>
      <w:r w:rsidRPr="00303B9C">
        <w:rPr>
          <w:b/>
          <w:color w:val="000000" w:themeColor="text1"/>
        </w:rPr>
        <w:t>Pritisnite</w:t>
      </w:r>
      <w:r w:rsidRPr="00303B9C">
        <w:rPr>
          <w:color w:val="000000" w:themeColor="text1"/>
        </w:rPr>
        <w:t xml:space="preserve"> gumb za injiciranje do konca navzdol, dokler ne slišite klika.</w:t>
      </w:r>
      <w:r w:rsidR="00030FBE" w:rsidRPr="00303B9C">
        <w:rPr>
          <w:rFonts w:eastAsia="Calibri"/>
          <w:color w:val="000000" w:themeColor="text1"/>
        </w:rPr>
        <w:t xml:space="preserve"> Ko se injiciranje začne, lahko prst odmaknete z gumba za injiciranje.</w:t>
      </w:r>
    </w:p>
    <w:p w14:paraId="3C9F9E6C" w14:textId="77777777" w:rsidR="00CC00FF" w:rsidRPr="00303B9C" w:rsidRDefault="00CC00FF" w:rsidP="00E23160">
      <w:pPr>
        <w:pStyle w:val="ListParagraph"/>
        <w:numPr>
          <w:ilvl w:val="0"/>
          <w:numId w:val="35"/>
        </w:numPr>
        <w:ind w:left="562" w:hanging="562"/>
        <w:contextualSpacing/>
        <w:rPr>
          <w:b/>
          <w:color w:val="000000" w:themeColor="text1"/>
        </w:rPr>
      </w:pPr>
      <w:r w:rsidRPr="00303B9C">
        <w:rPr>
          <w:b/>
          <w:bCs/>
          <w:color w:val="000000" w:themeColor="text1"/>
        </w:rPr>
        <w:t>Še naprej držite</w:t>
      </w:r>
      <w:r w:rsidRPr="00303B9C">
        <w:rPr>
          <w:color w:val="000000" w:themeColor="text1"/>
        </w:rPr>
        <w:t xml:space="preserve"> injekcijski peresnik čvrsto pritisnjen na kožo, dokler se oranžni stolpec ne </w:t>
      </w:r>
      <w:r w:rsidR="00F315C7" w:rsidRPr="00303B9C">
        <w:rPr>
          <w:color w:val="000000" w:themeColor="text1"/>
        </w:rPr>
        <w:t>pomakne</w:t>
      </w:r>
      <w:r w:rsidRPr="00303B9C">
        <w:rPr>
          <w:color w:val="000000" w:themeColor="text1"/>
        </w:rPr>
        <w:t xml:space="preserve"> čez okence.</w:t>
      </w:r>
      <w:r w:rsidR="004D6152" w:rsidRPr="00303B9C">
        <w:rPr>
          <w:color w:val="000000" w:themeColor="text1"/>
        </w:rPr>
        <w:t xml:space="preserve"> Injiciranje odmerka običajno traja od 3 do 10 sekund.</w:t>
      </w:r>
    </w:p>
    <w:p w14:paraId="528D77EA" w14:textId="77777777" w:rsidR="007A3EE7" w:rsidRPr="00303B9C" w:rsidRDefault="00CC00FF" w:rsidP="00E23160">
      <w:pPr>
        <w:pStyle w:val="ListParagraph"/>
        <w:numPr>
          <w:ilvl w:val="0"/>
          <w:numId w:val="35"/>
        </w:numPr>
        <w:ind w:left="562" w:hanging="562"/>
        <w:contextualSpacing/>
        <w:rPr>
          <w:color w:val="000000" w:themeColor="text1"/>
        </w:rPr>
      </w:pPr>
      <w:r w:rsidRPr="00303B9C">
        <w:rPr>
          <w:color w:val="000000" w:themeColor="text1"/>
        </w:rPr>
        <w:t>Po 2.</w:t>
      </w:r>
      <w:r w:rsidR="00D76DD7" w:rsidRPr="00303B9C">
        <w:rPr>
          <w:color w:val="000000" w:themeColor="text1"/>
        </w:rPr>
        <w:t xml:space="preserve"> </w:t>
      </w:r>
      <w:r w:rsidRPr="00303B9C">
        <w:rPr>
          <w:color w:val="000000" w:themeColor="text1"/>
        </w:rPr>
        <w:t xml:space="preserve">kliku </w:t>
      </w:r>
      <w:r w:rsidRPr="00303B9C">
        <w:rPr>
          <w:b/>
          <w:color w:val="000000" w:themeColor="text1"/>
        </w:rPr>
        <w:t>počakajte</w:t>
      </w:r>
      <w:r w:rsidRPr="00303B9C">
        <w:rPr>
          <w:color w:val="000000" w:themeColor="text1"/>
        </w:rPr>
        <w:t xml:space="preserve"> še vsaj 5 dodatnih sekund, da se zdravilo vpije.</w:t>
      </w:r>
    </w:p>
    <w:p w14:paraId="183E2E51" w14:textId="77777777" w:rsidR="00CC00FF" w:rsidRPr="00303B9C" w:rsidRDefault="000D44F8" w:rsidP="00511FE2">
      <w:pPr>
        <w:pStyle w:val="ListParagraph"/>
        <w:ind w:left="562"/>
        <w:contextualSpacing/>
        <w:rPr>
          <w:color w:val="000000" w:themeColor="text1"/>
        </w:rPr>
      </w:pPr>
      <w:r w:rsidRPr="00303B9C">
        <w:rPr>
          <w:rFonts w:eastAsia="Calibri"/>
          <w:b/>
          <w:bCs/>
          <w:color w:val="000000" w:themeColor="text1"/>
        </w:rPr>
        <w:t>Opomba</w:t>
      </w:r>
      <w:r w:rsidR="007A3EE7" w:rsidRPr="00303B9C">
        <w:rPr>
          <w:rFonts w:eastAsia="Calibri"/>
          <w:b/>
          <w:bCs/>
          <w:color w:val="000000" w:themeColor="text1"/>
        </w:rPr>
        <w:t xml:space="preserve">: </w:t>
      </w:r>
      <w:r w:rsidRPr="00303B9C">
        <w:rPr>
          <w:rFonts w:eastAsia="Calibri"/>
          <w:color w:val="000000" w:themeColor="text1"/>
        </w:rPr>
        <w:t>Če ne morete pritisniti gumba za injiciranje</w:t>
      </w:r>
      <w:r w:rsidR="007A3EE7" w:rsidRPr="00303B9C">
        <w:rPr>
          <w:rFonts w:eastAsia="Calibri"/>
          <w:color w:val="000000" w:themeColor="text1"/>
        </w:rPr>
        <w:t xml:space="preserve">, </w:t>
      </w:r>
      <w:r w:rsidRPr="00303B9C">
        <w:rPr>
          <w:rFonts w:eastAsia="Calibri"/>
          <w:color w:val="000000" w:themeColor="text1"/>
        </w:rPr>
        <w:t xml:space="preserve">injekcijskega peresnika ne pritiskate </w:t>
      </w:r>
      <w:r w:rsidR="00FC3E00" w:rsidRPr="00303B9C">
        <w:rPr>
          <w:rFonts w:eastAsia="Calibri"/>
          <w:color w:val="000000" w:themeColor="text1"/>
        </w:rPr>
        <w:t xml:space="preserve">dovolj </w:t>
      </w:r>
      <w:r w:rsidRPr="00303B9C">
        <w:rPr>
          <w:rFonts w:eastAsia="Calibri"/>
          <w:color w:val="000000" w:themeColor="text1"/>
        </w:rPr>
        <w:t>čvrsto navzdol</w:t>
      </w:r>
      <w:r w:rsidR="007A3EE7" w:rsidRPr="00303B9C">
        <w:rPr>
          <w:rFonts w:eastAsia="Calibri"/>
          <w:color w:val="000000" w:themeColor="text1"/>
        </w:rPr>
        <w:t xml:space="preserve">. </w:t>
      </w:r>
      <w:r w:rsidRPr="00303B9C">
        <w:rPr>
          <w:rFonts w:eastAsia="Calibri"/>
          <w:color w:val="000000" w:themeColor="text1"/>
        </w:rPr>
        <w:t xml:space="preserve">Odmaknite prst z gumba za injiciranje in injekcijski peresnik pritisnite bolj čvrsto </w:t>
      </w:r>
      <w:r w:rsidR="0039076A" w:rsidRPr="00303B9C">
        <w:rPr>
          <w:rFonts w:eastAsia="Calibri"/>
          <w:color w:val="000000" w:themeColor="text1"/>
        </w:rPr>
        <w:t xml:space="preserve">ob </w:t>
      </w:r>
      <w:r w:rsidRPr="00303B9C">
        <w:rPr>
          <w:rFonts w:eastAsia="Calibri"/>
          <w:color w:val="000000" w:themeColor="text1"/>
        </w:rPr>
        <w:t>kožo</w:t>
      </w:r>
      <w:r w:rsidR="007A3EE7" w:rsidRPr="00303B9C">
        <w:rPr>
          <w:rFonts w:eastAsia="Calibri"/>
          <w:color w:val="000000" w:themeColor="text1"/>
        </w:rPr>
        <w:t xml:space="preserve">. </w:t>
      </w:r>
      <w:r w:rsidR="00B52547" w:rsidRPr="00303B9C">
        <w:rPr>
          <w:rFonts w:eastAsia="Calibri"/>
          <w:color w:val="000000" w:themeColor="text1"/>
        </w:rPr>
        <w:t>Nato poskusite znova pritisniti na gumb</w:t>
      </w:r>
      <w:r w:rsidR="007A3EE7" w:rsidRPr="00303B9C">
        <w:rPr>
          <w:rFonts w:eastAsia="Calibri"/>
          <w:color w:val="000000" w:themeColor="text1"/>
        </w:rPr>
        <w:t xml:space="preserve">. </w:t>
      </w:r>
      <w:r w:rsidR="00B52547" w:rsidRPr="00303B9C">
        <w:rPr>
          <w:rFonts w:eastAsia="Calibri"/>
          <w:color w:val="000000" w:themeColor="text1"/>
        </w:rPr>
        <w:t>Če tudi to ne deluje, si raztegnite ali stisnite kožo, da bo mesto vboda bolj čvrsto in boste lažje pritisnili gumb za injiciranje.</w:t>
      </w:r>
    </w:p>
    <w:p w14:paraId="248398E4" w14:textId="77777777" w:rsidR="00CC00FF" w:rsidRPr="00303B9C" w:rsidRDefault="00CC00FF" w:rsidP="00982118">
      <w:pPr>
        <w:pStyle w:val="ListParagraph"/>
        <w:contextualSpacing/>
        <w:rPr>
          <w:color w:val="000000" w:themeColor="text1"/>
        </w:rPr>
      </w:pPr>
    </w:p>
    <w:p w14:paraId="678D36E5" w14:textId="77777777" w:rsidR="00CC00FF" w:rsidRPr="00303B9C" w:rsidRDefault="00CC00FF" w:rsidP="00982118">
      <w:pPr>
        <w:pStyle w:val="ListParagraph"/>
        <w:contextualSpacing/>
        <w:rPr>
          <w:color w:val="000000" w:themeColor="text1"/>
        </w:rPr>
      </w:pPr>
    </w:p>
    <w:p w14:paraId="2F7FE7C1" w14:textId="180B878F" w:rsidR="00CC00FF" w:rsidRPr="00303B9C" w:rsidRDefault="00814F28" w:rsidP="00982118">
      <w:pPr>
        <w:jc w:val="center"/>
        <w:rPr>
          <w:color w:val="000000" w:themeColor="text1"/>
        </w:rPr>
      </w:pPr>
      <w:r w:rsidRPr="00303B9C">
        <w:rPr>
          <w:noProof/>
          <w:color w:val="000000" w:themeColor="text1"/>
        </w:rPr>
        <w:lastRenderedPageBreak/>
        <mc:AlternateContent>
          <mc:Choice Requires="wps">
            <w:drawing>
              <wp:anchor distT="0" distB="0" distL="114300" distR="114300" simplePos="0" relativeHeight="251660800" behindDoc="0" locked="0" layoutInCell="1" allowOverlap="1" wp14:anchorId="15220F1D" wp14:editId="60FAFEBD">
                <wp:simplePos x="0" y="0"/>
                <wp:positionH relativeFrom="column">
                  <wp:posOffset>1921510</wp:posOffset>
                </wp:positionH>
                <wp:positionV relativeFrom="paragraph">
                  <wp:posOffset>88900</wp:posOffset>
                </wp:positionV>
                <wp:extent cx="2198370" cy="285750"/>
                <wp:effectExtent l="1905" t="0" r="0" b="635"/>
                <wp:wrapNone/>
                <wp:docPr id="5" name="Text Box 2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8370" cy="285750"/>
                        </a:xfrm>
                        <a:prstGeom prst="rect">
                          <a:avLst/>
                        </a:prstGeom>
                        <a:solidFill>
                          <a:srgbClr val="65666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1D8C06" w14:textId="77777777" w:rsidR="00304FCB" w:rsidRPr="003A6B9B" w:rsidRDefault="00304FCB" w:rsidP="001F2606">
                            <w:pPr>
                              <w:rPr>
                                <w:rFonts w:ascii="Arial" w:hAnsi="Arial" w:cs="Arial"/>
                                <w:b/>
                                <w:bCs/>
                                <w:color w:val="FFFFFF"/>
                                <w:sz w:val="20"/>
                                <w:szCs w:val="18"/>
                              </w:rPr>
                            </w:pPr>
                            <w:r w:rsidRPr="00511FE2">
                              <w:rPr>
                                <w:rFonts w:ascii="Arial" w:hAnsi="Arial" w:cs="Arial"/>
                                <w:b/>
                                <w:bCs/>
                                <w:color w:val="FFFFFF"/>
                                <w:sz w:val="20"/>
                                <w:szCs w:val="20"/>
                              </w:rPr>
                              <w:t>Odstranite injekcijski peresnik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220F1D" id="Text Box 288" o:spid="_x0000_s1126" type="#_x0000_t202" style="position:absolute;left:0;text-align:left;margin-left:151.3pt;margin-top:7pt;width:173.1pt;height:22.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" fillcolor="#656666" stroked="f">
                <v:textbox>
                  <w:txbxContent>
                    <w:p w14:paraId="2B1D8C06" w14:textId="77777777" w:rsidR="00304FCB" w:rsidRPr="003A6B9B" w:rsidRDefault="00304FCB" w:rsidP="001F2606">
                      <w:pPr>
                        <w:rPr>
                          <w:rFonts w:ascii="Arial" w:hAnsi="Arial" w:cs="Arial"/>
                          <w:b/>
                          <w:bCs/>
                          <w:color w:val="FFFFFF"/>
                          <w:sz w:val="20"/>
                          <w:szCs w:val="18"/>
                        </w:rPr>
                      </w:pPr>
                      <w:r w:rsidRPr="00511FE2">
                        <w:rPr>
                          <w:rFonts w:ascii="Arial" w:hAnsi="Arial" w:cs="Arial"/>
                          <w:b/>
                          <w:bCs/>
                          <w:color w:val="FFFFFF"/>
                          <w:sz w:val="20"/>
                          <w:szCs w:val="20"/>
                        </w:rPr>
                        <w:t>Odstranite injekcijski peresnik</w:t>
                      </w:r>
                    </w:p>
                  </w:txbxContent>
                </v:textbox>
              </v:shape>
            </w:pict>
          </mc:Fallback>
        </mc:AlternateContent>
      </w:r>
      <w:r w:rsidRPr="00303B9C">
        <w:rPr>
          <w:noProof/>
          <w:color w:val="000000" w:themeColor="text1"/>
        </w:rPr>
        <w:drawing>
          <wp:inline distT="0" distB="0" distL="0" distR="0" wp14:anchorId="72EF880C" wp14:editId="668E856E">
            <wp:extent cx="2976880" cy="2477135"/>
            <wp:effectExtent l="0" t="0" r="0" b="0"/>
            <wp:docPr id="67"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976880" cy="2477135"/>
                    </a:xfrm>
                    <a:prstGeom prst="rect">
                      <a:avLst/>
                    </a:prstGeom>
                    <a:noFill/>
                    <a:ln>
                      <a:noFill/>
                    </a:ln>
                  </pic:spPr>
                </pic:pic>
              </a:graphicData>
            </a:graphic>
          </wp:inline>
        </w:drawing>
      </w:r>
    </w:p>
    <w:p w14:paraId="58EA948E" w14:textId="77777777" w:rsidR="00CC00FF" w:rsidRPr="00303B9C" w:rsidRDefault="00CC00FF" w:rsidP="00982118">
      <w:pPr>
        <w:jc w:val="center"/>
        <w:rPr>
          <w:color w:val="000000" w:themeColor="text1"/>
        </w:rPr>
      </w:pPr>
    </w:p>
    <w:p w14:paraId="3A51E354" w14:textId="77777777" w:rsidR="00CC00FF" w:rsidRPr="00303B9C" w:rsidRDefault="00CC00FF" w:rsidP="00982118">
      <w:pPr>
        <w:jc w:val="center"/>
        <w:rPr>
          <w:color w:val="000000" w:themeColor="text1"/>
        </w:rPr>
      </w:pPr>
    </w:p>
    <w:p w14:paraId="728ADBE3" w14:textId="77777777" w:rsidR="00CC00FF" w:rsidRPr="00303B9C" w:rsidRDefault="00CC00FF" w:rsidP="00E23160">
      <w:pPr>
        <w:pStyle w:val="ListParagraph"/>
        <w:numPr>
          <w:ilvl w:val="0"/>
          <w:numId w:val="35"/>
        </w:numPr>
        <w:ind w:left="562" w:hanging="562"/>
        <w:contextualSpacing/>
        <w:rPr>
          <w:b/>
          <w:color w:val="000000" w:themeColor="text1"/>
        </w:rPr>
      </w:pPr>
      <w:r w:rsidRPr="00303B9C">
        <w:rPr>
          <w:b/>
          <w:color w:val="000000" w:themeColor="text1"/>
        </w:rPr>
        <w:t xml:space="preserve">Injekcijskega peresnika ne odstranite, dokler niste počakali vsaj 5 sekund po 2. kliku. </w:t>
      </w:r>
    </w:p>
    <w:p w14:paraId="54229384" w14:textId="77777777" w:rsidR="00CC00FF" w:rsidRPr="00303B9C" w:rsidRDefault="00CC00FF" w:rsidP="00E23160">
      <w:pPr>
        <w:pStyle w:val="ListParagraph"/>
        <w:numPr>
          <w:ilvl w:val="0"/>
          <w:numId w:val="35"/>
        </w:numPr>
        <w:ind w:left="562" w:hanging="562"/>
        <w:contextualSpacing/>
        <w:rPr>
          <w:color w:val="000000" w:themeColor="text1"/>
        </w:rPr>
      </w:pPr>
      <w:r w:rsidRPr="00303B9C">
        <w:rPr>
          <w:color w:val="000000" w:themeColor="text1"/>
        </w:rPr>
        <w:t>Odstranite injekcijski peresnik s kože.</w:t>
      </w:r>
    </w:p>
    <w:p w14:paraId="4D821920" w14:textId="77777777" w:rsidR="00CC00FF" w:rsidRPr="00303B9C" w:rsidRDefault="00CC00FF" w:rsidP="00E23160">
      <w:pPr>
        <w:pStyle w:val="ListParagraph"/>
        <w:ind w:left="562"/>
        <w:contextualSpacing/>
        <w:rPr>
          <w:color w:val="000000" w:themeColor="text1"/>
        </w:rPr>
      </w:pPr>
      <w:r w:rsidRPr="00303B9C">
        <w:rPr>
          <w:b/>
          <w:color w:val="000000" w:themeColor="text1"/>
        </w:rPr>
        <w:t xml:space="preserve">Opomba: </w:t>
      </w:r>
      <w:r w:rsidRPr="00303B9C">
        <w:rPr>
          <w:color w:val="000000" w:themeColor="text1"/>
        </w:rPr>
        <w:t>Ko injekcijski peresnik odstranite s kože, se bo igla samodejno pokrila.</w:t>
      </w:r>
    </w:p>
    <w:p w14:paraId="130AC93A" w14:textId="77777777" w:rsidR="00FC76CF" w:rsidRPr="00303B9C" w:rsidRDefault="00096AED" w:rsidP="00511FE2">
      <w:pPr>
        <w:pStyle w:val="ListParagraph"/>
        <w:numPr>
          <w:ilvl w:val="0"/>
          <w:numId w:val="65"/>
        </w:numPr>
        <w:ind w:left="561" w:hanging="561"/>
        <w:contextualSpacing/>
        <w:rPr>
          <w:color w:val="000000" w:themeColor="text1"/>
        </w:rPr>
      </w:pPr>
      <w:r w:rsidRPr="00303B9C">
        <w:rPr>
          <w:color w:val="000000" w:themeColor="text1"/>
        </w:rPr>
        <w:t>Če po injiciranju na koži vidite več kot majhno kapljico zdravila</w:t>
      </w:r>
      <w:r w:rsidR="00FC76CF" w:rsidRPr="00303B9C">
        <w:rPr>
          <w:color w:val="000000" w:themeColor="text1"/>
        </w:rPr>
        <w:t xml:space="preserve">, </w:t>
      </w:r>
      <w:r w:rsidRPr="00303B9C">
        <w:rPr>
          <w:color w:val="000000" w:themeColor="text1"/>
        </w:rPr>
        <w:t xml:space="preserve">naslednjič po injiciranju počakajte malo dlje časa, preden injekcijski peresnik </w:t>
      </w:r>
      <w:r w:rsidR="001F2606" w:rsidRPr="00303B9C">
        <w:rPr>
          <w:color w:val="000000" w:themeColor="text1"/>
        </w:rPr>
        <w:t xml:space="preserve">odstranite </w:t>
      </w:r>
      <w:r w:rsidRPr="00303B9C">
        <w:rPr>
          <w:color w:val="000000" w:themeColor="text1"/>
        </w:rPr>
        <w:t>s kože</w:t>
      </w:r>
      <w:r w:rsidR="00FC76CF" w:rsidRPr="00303B9C">
        <w:rPr>
          <w:color w:val="000000" w:themeColor="text1"/>
        </w:rPr>
        <w:t>.</w:t>
      </w:r>
    </w:p>
    <w:p w14:paraId="1FD67F6D" w14:textId="77777777" w:rsidR="00CC00FF" w:rsidRPr="00303B9C" w:rsidRDefault="00CC00FF" w:rsidP="00982118">
      <w:pPr>
        <w:rPr>
          <w:color w:val="000000" w:themeColor="text1"/>
        </w:rPr>
      </w:pPr>
    </w:p>
    <w:p w14:paraId="02E34BC6" w14:textId="77777777" w:rsidR="00CC00FF" w:rsidRPr="00303B9C" w:rsidRDefault="00CC00FF" w:rsidP="00982118">
      <w:pPr>
        <w:rPr>
          <w:color w:val="000000" w:themeColor="text1"/>
        </w:rPr>
      </w:pPr>
    </w:p>
    <w:p w14:paraId="64DE8FDE" w14:textId="7350FEF1" w:rsidR="00CC00FF" w:rsidRPr="00303B9C" w:rsidRDefault="00814F28" w:rsidP="00982118">
      <w:pPr>
        <w:jc w:val="center"/>
        <w:rPr>
          <w:b/>
          <w:color w:val="000000" w:themeColor="text1"/>
        </w:rPr>
      </w:pPr>
      <w:r w:rsidRPr="00303B9C">
        <w:rPr>
          <w:noProof/>
          <w:color w:val="000000" w:themeColor="text1"/>
        </w:rPr>
        <mc:AlternateContent>
          <mc:Choice Requires="wps">
            <w:drawing>
              <wp:anchor distT="0" distB="0" distL="114300" distR="114300" simplePos="0" relativeHeight="251661824" behindDoc="0" locked="0" layoutInCell="1" allowOverlap="1" wp14:anchorId="56AA8827" wp14:editId="64D5A612">
                <wp:simplePos x="0" y="0"/>
                <wp:positionH relativeFrom="column">
                  <wp:posOffset>1951990</wp:posOffset>
                </wp:positionH>
                <wp:positionV relativeFrom="paragraph">
                  <wp:posOffset>44450</wp:posOffset>
                </wp:positionV>
                <wp:extent cx="1472565" cy="285750"/>
                <wp:effectExtent l="3810" t="0" r="0" b="3175"/>
                <wp:wrapNone/>
                <wp:docPr id="4" name="Text Box 2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2565" cy="285750"/>
                        </a:xfrm>
                        <a:prstGeom prst="rect">
                          <a:avLst/>
                        </a:prstGeom>
                        <a:solidFill>
                          <a:srgbClr val="65666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D9CE81" w14:textId="77777777" w:rsidR="00304FCB" w:rsidRPr="003A6B9B" w:rsidRDefault="00304FCB" w:rsidP="001F2606">
                            <w:pPr>
                              <w:rPr>
                                <w:rFonts w:ascii="Arial" w:hAnsi="Arial" w:cs="Arial"/>
                                <w:b/>
                                <w:bCs/>
                                <w:color w:val="FFFFFF"/>
                                <w:sz w:val="20"/>
                                <w:szCs w:val="18"/>
                              </w:rPr>
                            </w:pPr>
                            <w:r w:rsidRPr="003A6B9B">
                              <w:rPr>
                                <w:rFonts w:ascii="Arial" w:hAnsi="Arial" w:cs="Arial"/>
                                <w:b/>
                                <w:bCs/>
                                <w:color w:val="FFFFFF"/>
                                <w:sz w:val="20"/>
                                <w:szCs w:val="20"/>
                              </w:rPr>
                              <w:t>Preverite okence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AA8827" id="Text Box 289" o:spid="_x0000_s1127" type="#_x0000_t202" style="position:absolute;left:0;text-align:left;margin-left:153.7pt;margin-top:3.5pt;width:115.95pt;height:22.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" fillcolor="#656666" stroked="f">
                <v:textbox>
                  <w:txbxContent>
                    <w:p w14:paraId="13D9CE81" w14:textId="77777777" w:rsidR="00304FCB" w:rsidRPr="003A6B9B" w:rsidRDefault="00304FCB" w:rsidP="001F2606">
                      <w:pPr>
                        <w:rPr>
                          <w:rFonts w:ascii="Arial" w:hAnsi="Arial" w:cs="Arial"/>
                          <w:b/>
                          <w:bCs/>
                          <w:color w:val="FFFFFF"/>
                          <w:sz w:val="20"/>
                          <w:szCs w:val="18"/>
                        </w:rPr>
                      </w:pPr>
                      <w:r w:rsidRPr="003A6B9B">
                        <w:rPr>
                          <w:rFonts w:ascii="Arial" w:hAnsi="Arial" w:cs="Arial"/>
                          <w:b/>
                          <w:bCs/>
                          <w:color w:val="FFFFFF"/>
                          <w:sz w:val="20"/>
                          <w:szCs w:val="20"/>
                        </w:rPr>
                        <w:t>Preverite okence</w:t>
                      </w:r>
                    </w:p>
                  </w:txbxContent>
                </v:textbox>
              </v:shape>
            </w:pict>
          </mc:Fallback>
        </mc:AlternateContent>
      </w:r>
      <w:r w:rsidRPr="00303B9C">
        <w:rPr>
          <w:noProof/>
          <w:color w:val="000000" w:themeColor="text1"/>
        </w:rPr>
        <w:drawing>
          <wp:inline distT="0" distB="0" distL="0" distR="0" wp14:anchorId="6A432DE4" wp14:editId="248C4C78">
            <wp:extent cx="2976880" cy="2477135"/>
            <wp:effectExtent l="0" t="0" r="0" b="0"/>
            <wp:docPr id="68"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976880" cy="2477135"/>
                    </a:xfrm>
                    <a:prstGeom prst="rect">
                      <a:avLst/>
                    </a:prstGeom>
                    <a:noFill/>
                    <a:ln>
                      <a:noFill/>
                    </a:ln>
                  </pic:spPr>
                </pic:pic>
              </a:graphicData>
            </a:graphic>
          </wp:inline>
        </w:drawing>
      </w:r>
    </w:p>
    <w:p w14:paraId="4942268B" w14:textId="77777777" w:rsidR="00CC00FF" w:rsidRPr="00303B9C" w:rsidRDefault="00CC00FF" w:rsidP="00982118">
      <w:pPr>
        <w:jc w:val="center"/>
        <w:rPr>
          <w:color w:val="000000" w:themeColor="text1"/>
        </w:rPr>
      </w:pPr>
    </w:p>
    <w:p w14:paraId="09CD8CBF" w14:textId="77777777" w:rsidR="00CC00FF" w:rsidRPr="00303B9C" w:rsidRDefault="00CC00FF" w:rsidP="00982118">
      <w:pPr>
        <w:jc w:val="center"/>
        <w:rPr>
          <w:color w:val="000000" w:themeColor="text1"/>
        </w:rPr>
      </w:pPr>
    </w:p>
    <w:p w14:paraId="2D9D4498" w14:textId="77777777" w:rsidR="00CC00FF" w:rsidRPr="00303B9C" w:rsidRDefault="00CC00FF" w:rsidP="00E23160">
      <w:pPr>
        <w:pStyle w:val="ListParagraph"/>
        <w:numPr>
          <w:ilvl w:val="0"/>
          <w:numId w:val="43"/>
        </w:numPr>
        <w:ind w:left="562" w:hanging="562"/>
        <w:contextualSpacing/>
        <w:rPr>
          <w:color w:val="000000" w:themeColor="text1"/>
        </w:rPr>
      </w:pPr>
      <w:r w:rsidRPr="00303B9C">
        <w:rPr>
          <w:color w:val="000000" w:themeColor="text1"/>
        </w:rPr>
        <w:t>V okencu morate vid</w:t>
      </w:r>
      <w:r w:rsidR="00F46CB1" w:rsidRPr="00303B9C">
        <w:rPr>
          <w:color w:val="000000" w:themeColor="text1"/>
        </w:rPr>
        <w:t>eti</w:t>
      </w:r>
      <w:r w:rsidRPr="00303B9C">
        <w:rPr>
          <w:color w:val="000000" w:themeColor="text1"/>
        </w:rPr>
        <w:t xml:space="preserve"> oranžen stolpec.</w:t>
      </w:r>
    </w:p>
    <w:p w14:paraId="055D4075" w14:textId="77777777" w:rsidR="00CC00FF" w:rsidRPr="00303B9C" w:rsidRDefault="00CC00FF" w:rsidP="00E23160">
      <w:pPr>
        <w:pStyle w:val="ListParagraph"/>
        <w:numPr>
          <w:ilvl w:val="0"/>
          <w:numId w:val="43"/>
        </w:numPr>
        <w:ind w:left="562" w:hanging="562"/>
        <w:contextualSpacing/>
        <w:rPr>
          <w:b/>
          <w:color w:val="000000" w:themeColor="text1"/>
        </w:rPr>
      </w:pPr>
      <w:r w:rsidRPr="00303B9C">
        <w:rPr>
          <w:color w:val="000000" w:themeColor="text1"/>
        </w:rPr>
        <w:t xml:space="preserve">Če se okence ne obarva oranžno ali se vam zdi, da se zdravilo še vedno injicira, to pomeni, da niste prejeli celotnega odmerka. Takoj </w:t>
      </w:r>
      <w:r w:rsidR="004937F2" w:rsidRPr="00303B9C">
        <w:rPr>
          <w:color w:val="000000" w:themeColor="text1"/>
        </w:rPr>
        <w:t xml:space="preserve">se posvetujte s </w:t>
      </w:r>
      <w:r w:rsidRPr="00303B9C">
        <w:rPr>
          <w:color w:val="000000" w:themeColor="text1"/>
        </w:rPr>
        <w:t>svoj</w:t>
      </w:r>
      <w:r w:rsidR="004937F2" w:rsidRPr="00303B9C">
        <w:rPr>
          <w:color w:val="000000" w:themeColor="text1"/>
        </w:rPr>
        <w:t>im</w:t>
      </w:r>
      <w:r w:rsidRPr="00303B9C">
        <w:rPr>
          <w:color w:val="000000" w:themeColor="text1"/>
        </w:rPr>
        <w:t xml:space="preserve"> zdravnik</w:t>
      </w:r>
      <w:r w:rsidR="004937F2" w:rsidRPr="00303B9C">
        <w:rPr>
          <w:color w:val="000000" w:themeColor="text1"/>
        </w:rPr>
        <w:t>om, medicinsko sestro</w:t>
      </w:r>
      <w:r w:rsidRPr="00303B9C">
        <w:rPr>
          <w:color w:val="000000" w:themeColor="text1"/>
        </w:rPr>
        <w:t xml:space="preserve"> ali farmacevt</w:t>
      </w:r>
      <w:r w:rsidR="004937F2" w:rsidRPr="00303B9C">
        <w:rPr>
          <w:color w:val="000000" w:themeColor="text1"/>
        </w:rPr>
        <w:t>om</w:t>
      </w:r>
      <w:r w:rsidRPr="00303B9C">
        <w:rPr>
          <w:color w:val="000000" w:themeColor="text1"/>
        </w:rPr>
        <w:t>.</w:t>
      </w:r>
    </w:p>
    <w:p w14:paraId="657E75AF" w14:textId="77777777" w:rsidR="00CC00FF" w:rsidRPr="00303B9C" w:rsidRDefault="00CC00FF" w:rsidP="002D04DA">
      <w:pPr>
        <w:pStyle w:val="ListParagraph"/>
        <w:keepNext/>
        <w:keepLines/>
        <w:numPr>
          <w:ilvl w:val="0"/>
          <w:numId w:val="43"/>
        </w:numPr>
        <w:ind w:left="562" w:hanging="562"/>
        <w:contextualSpacing/>
        <w:rPr>
          <w:b/>
          <w:color w:val="000000" w:themeColor="text1"/>
        </w:rPr>
      </w:pPr>
      <w:r w:rsidRPr="00303B9C">
        <w:rPr>
          <w:b/>
          <w:color w:val="000000" w:themeColor="text1"/>
        </w:rPr>
        <w:lastRenderedPageBreak/>
        <w:t>Ne injicirajte dodatnega odmerka.</w:t>
      </w:r>
    </w:p>
    <w:p w14:paraId="3F75A8B8" w14:textId="77777777" w:rsidR="00CC00FF" w:rsidRPr="00303B9C" w:rsidRDefault="00CC00FF" w:rsidP="002D04DA">
      <w:pPr>
        <w:keepNext/>
        <w:keepLines/>
        <w:jc w:val="center"/>
        <w:rPr>
          <w:color w:val="000000" w:themeColor="text1"/>
        </w:rPr>
      </w:pPr>
    </w:p>
    <w:p w14:paraId="1FD67522" w14:textId="77777777" w:rsidR="00CC00FF" w:rsidRPr="00303B9C" w:rsidRDefault="00CC00FF" w:rsidP="002D04DA">
      <w:pPr>
        <w:keepNext/>
        <w:keepLines/>
        <w:jc w:val="center"/>
        <w:rPr>
          <w:color w:val="000000" w:themeColor="text1"/>
        </w:rPr>
      </w:pPr>
    </w:p>
    <w:p w14:paraId="01586E79" w14:textId="2C58A468" w:rsidR="00CC00FF" w:rsidRPr="00303B9C" w:rsidRDefault="00814F28" w:rsidP="00982118">
      <w:pPr>
        <w:jc w:val="center"/>
        <w:rPr>
          <w:color w:val="000000" w:themeColor="text1"/>
        </w:rPr>
      </w:pPr>
      <w:r w:rsidRPr="00303B9C">
        <w:rPr>
          <w:noProof/>
          <w:color w:val="000000" w:themeColor="text1"/>
        </w:rPr>
        <mc:AlternateContent>
          <mc:Choice Requires="wps">
            <w:drawing>
              <wp:anchor distT="0" distB="0" distL="114300" distR="114300" simplePos="0" relativeHeight="251662848" behindDoc="0" locked="0" layoutInCell="1" allowOverlap="1" wp14:anchorId="673617FB" wp14:editId="1325CDE6">
                <wp:simplePos x="0" y="0"/>
                <wp:positionH relativeFrom="column">
                  <wp:posOffset>1840230</wp:posOffset>
                </wp:positionH>
                <wp:positionV relativeFrom="paragraph">
                  <wp:posOffset>110490</wp:posOffset>
                </wp:positionV>
                <wp:extent cx="2454910" cy="233680"/>
                <wp:effectExtent l="0" t="0" r="0" b="0"/>
                <wp:wrapNone/>
                <wp:docPr id="3" name="Text Box 2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4910" cy="233680"/>
                        </a:xfrm>
                        <a:prstGeom prst="rect">
                          <a:avLst/>
                        </a:prstGeom>
                        <a:solidFill>
                          <a:srgbClr val="65666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0D72D9" w14:textId="77777777" w:rsidR="00304FCB" w:rsidRPr="009A1F4C" w:rsidRDefault="00304FCB" w:rsidP="001F2606">
                            <w:pPr>
                              <w:rPr>
                                <w:rFonts w:ascii="Arial" w:hAnsi="Arial" w:cs="Arial"/>
                                <w:b/>
                                <w:bCs/>
                                <w:color w:val="FFFFFF"/>
                                <w:sz w:val="20"/>
                                <w:szCs w:val="18"/>
                              </w:rPr>
                            </w:pPr>
                            <w:r w:rsidRPr="003A6B9B">
                              <w:rPr>
                                <w:rFonts w:ascii="Arial" w:hAnsi="Arial" w:cs="Arial"/>
                                <w:b/>
                                <w:bCs/>
                                <w:color w:val="FFFFFF"/>
                                <w:sz w:val="20"/>
                                <w:szCs w:val="20"/>
                              </w:rPr>
                              <w:t>Zavrzite uporabljeni injekcijski peresnik</w:t>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3617FB" id="_x0000_s1128" type="#_x0000_t202" style="position:absolute;left:0;text-align:left;margin-left:144.9pt;margin-top:8.7pt;width:193.3pt;height:18.4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" fillcolor="#656666" stroked="f">
                <v:textbox inset="0,,0">
                  <w:txbxContent>
                    <w:p w14:paraId="500D72D9" w14:textId="77777777" w:rsidR="00304FCB" w:rsidRPr="009A1F4C" w:rsidRDefault="00304FCB" w:rsidP="001F2606">
                      <w:pPr>
                        <w:rPr>
                          <w:rFonts w:ascii="Arial" w:hAnsi="Arial" w:cs="Arial"/>
                          <w:b/>
                          <w:bCs/>
                          <w:color w:val="FFFFFF"/>
                          <w:sz w:val="20"/>
                          <w:szCs w:val="18"/>
                        </w:rPr>
                      </w:pPr>
                      <w:r w:rsidRPr="003A6B9B">
                        <w:rPr>
                          <w:rFonts w:ascii="Arial" w:hAnsi="Arial" w:cs="Arial"/>
                          <w:b/>
                          <w:bCs/>
                          <w:color w:val="FFFFFF"/>
                          <w:sz w:val="20"/>
                          <w:szCs w:val="20"/>
                        </w:rPr>
                        <w:t>Zavrzite uporabljeni injekcijski peresnik</w:t>
                      </w:r>
                    </w:p>
                  </w:txbxContent>
                </v:textbox>
              </v:shape>
            </w:pict>
          </mc:Fallback>
        </mc:AlternateContent>
      </w:r>
      <w:r w:rsidRPr="00303B9C">
        <w:rPr>
          <w:noProof/>
          <w:color w:val="000000" w:themeColor="text1"/>
        </w:rPr>
        <w:drawing>
          <wp:inline distT="0" distB="0" distL="0" distR="0" wp14:anchorId="2E4475A5" wp14:editId="654D2C53">
            <wp:extent cx="2976880" cy="2466975"/>
            <wp:effectExtent l="0" t="0" r="0" b="0"/>
            <wp:docPr id="69"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976880" cy="2466975"/>
                    </a:xfrm>
                    <a:prstGeom prst="rect">
                      <a:avLst/>
                    </a:prstGeom>
                    <a:noFill/>
                    <a:ln>
                      <a:noFill/>
                    </a:ln>
                  </pic:spPr>
                </pic:pic>
              </a:graphicData>
            </a:graphic>
          </wp:inline>
        </w:drawing>
      </w:r>
    </w:p>
    <w:p w14:paraId="3892D89F" w14:textId="77777777" w:rsidR="00CC00FF" w:rsidRPr="00303B9C" w:rsidRDefault="00CC00FF" w:rsidP="00982118">
      <w:pPr>
        <w:jc w:val="center"/>
        <w:rPr>
          <w:color w:val="000000" w:themeColor="text1"/>
        </w:rPr>
      </w:pPr>
    </w:p>
    <w:p w14:paraId="748D1C3C" w14:textId="77777777" w:rsidR="00CC00FF" w:rsidRPr="00303B9C" w:rsidRDefault="00CC00FF" w:rsidP="00982118">
      <w:pPr>
        <w:jc w:val="center"/>
        <w:rPr>
          <w:color w:val="000000" w:themeColor="text1"/>
        </w:rPr>
      </w:pPr>
    </w:p>
    <w:p w14:paraId="6481123F" w14:textId="77777777" w:rsidR="00CC00FF" w:rsidRPr="00303B9C" w:rsidRDefault="00CC00FF" w:rsidP="00E23160">
      <w:pPr>
        <w:pStyle w:val="ListParagraph"/>
        <w:numPr>
          <w:ilvl w:val="0"/>
          <w:numId w:val="37"/>
        </w:numPr>
        <w:ind w:left="562" w:hanging="562"/>
        <w:contextualSpacing/>
        <w:rPr>
          <w:color w:val="000000" w:themeColor="text1"/>
        </w:rPr>
      </w:pPr>
      <w:r w:rsidRPr="00303B9C">
        <w:rPr>
          <w:color w:val="000000" w:themeColor="text1"/>
        </w:rPr>
        <w:t>Injekcijski peresnik takoj zavrzite, kot vam je naročil zdravnik</w:t>
      </w:r>
      <w:r w:rsidR="00C527AF" w:rsidRPr="00303B9C">
        <w:rPr>
          <w:color w:val="000000" w:themeColor="text1"/>
        </w:rPr>
        <w:t>, medicinska sestra</w:t>
      </w:r>
      <w:r w:rsidRPr="00303B9C">
        <w:rPr>
          <w:color w:val="000000" w:themeColor="text1"/>
        </w:rPr>
        <w:t xml:space="preserve"> ali farmacevt ter skladno z lokalnimi zdravstvenimi in varnostnimi predpisi.</w:t>
      </w:r>
    </w:p>
    <w:p w14:paraId="46A5DCD1" w14:textId="77777777" w:rsidR="00CC00FF" w:rsidRPr="00303B9C" w:rsidRDefault="00CC00FF" w:rsidP="00982118">
      <w:pPr>
        <w:jc w:val="center"/>
        <w:rPr>
          <w:color w:val="000000" w:themeColor="text1"/>
        </w:rPr>
      </w:pPr>
    </w:p>
    <w:p w14:paraId="64152746" w14:textId="77777777" w:rsidR="00CC00FF" w:rsidRPr="00303B9C" w:rsidRDefault="00CC00FF" w:rsidP="00982118">
      <w:pPr>
        <w:jc w:val="center"/>
        <w:rPr>
          <w:color w:val="000000" w:themeColor="text1"/>
        </w:rPr>
      </w:pPr>
    </w:p>
    <w:p w14:paraId="1A90911B" w14:textId="390E9D82" w:rsidR="00CC00FF" w:rsidRPr="00303B9C" w:rsidRDefault="00814F28" w:rsidP="00982118">
      <w:pPr>
        <w:jc w:val="center"/>
        <w:rPr>
          <w:color w:val="000000" w:themeColor="text1"/>
        </w:rPr>
      </w:pPr>
      <w:r w:rsidRPr="00303B9C">
        <w:rPr>
          <w:noProof/>
          <w:color w:val="000000" w:themeColor="text1"/>
        </w:rPr>
        <mc:AlternateContent>
          <mc:Choice Requires="wps">
            <w:drawing>
              <wp:anchor distT="0" distB="0" distL="114300" distR="114300" simplePos="0" relativeHeight="251663872" behindDoc="0" locked="0" layoutInCell="1" allowOverlap="1" wp14:anchorId="2142F3E4" wp14:editId="23EC3DE1">
                <wp:simplePos x="0" y="0"/>
                <wp:positionH relativeFrom="column">
                  <wp:posOffset>1897380</wp:posOffset>
                </wp:positionH>
                <wp:positionV relativeFrom="paragraph">
                  <wp:posOffset>110490</wp:posOffset>
                </wp:positionV>
                <wp:extent cx="2113915" cy="253365"/>
                <wp:effectExtent l="0" t="635" r="3810" b="3175"/>
                <wp:wrapNone/>
                <wp:docPr id="2" name="Text Box 2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3915" cy="253365"/>
                        </a:xfrm>
                        <a:prstGeom prst="rect">
                          <a:avLst/>
                        </a:prstGeom>
                        <a:solidFill>
                          <a:srgbClr val="65666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BE0419" w14:textId="77777777" w:rsidR="00304FCB" w:rsidRPr="003A6B9B" w:rsidRDefault="00304FCB" w:rsidP="00C77CEE">
                            <w:pPr>
                              <w:rPr>
                                <w:rFonts w:ascii="Arial" w:hAnsi="Arial" w:cs="Arial"/>
                                <w:b/>
                                <w:bCs/>
                                <w:color w:val="FFFFFF"/>
                                <w:sz w:val="20"/>
                                <w:szCs w:val="20"/>
                              </w:rPr>
                            </w:pPr>
                            <w:r w:rsidRPr="003A6B9B">
                              <w:rPr>
                                <w:rFonts w:ascii="Arial" w:hAnsi="Arial" w:cs="Arial"/>
                                <w:b/>
                                <w:bCs/>
                                <w:color w:val="FFFFFF"/>
                                <w:sz w:val="20"/>
                                <w:szCs w:val="20"/>
                              </w:rPr>
                              <w:t>Po injiciranju</w:t>
                            </w:r>
                          </w:p>
                          <w:p w14:paraId="2AAFDA32" w14:textId="77777777" w:rsidR="00304FCB" w:rsidRPr="009A1F4C" w:rsidRDefault="00304FCB" w:rsidP="00C77CEE">
                            <w:pPr>
                              <w:rPr>
                                <w:rFonts w:ascii="Arial" w:hAnsi="Arial" w:cs="Arial"/>
                                <w:b/>
                                <w:bCs/>
                                <w:color w:val="FFFFFF"/>
                                <w:sz w:val="20"/>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42F3E4" id="_x0000_s1129" type="#_x0000_t202" style="position:absolute;left:0;text-align:left;margin-left:149.4pt;margin-top:8.7pt;width:166.45pt;height:19.9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" fillcolor="#656666" stroked="f">
                <v:textbox>
                  <w:txbxContent>
                    <w:p w14:paraId="0EBE0419" w14:textId="77777777" w:rsidR="00304FCB" w:rsidRPr="003A6B9B" w:rsidRDefault="00304FCB" w:rsidP="00C77CEE">
                      <w:pPr>
                        <w:rPr>
                          <w:rFonts w:ascii="Arial" w:hAnsi="Arial" w:cs="Arial"/>
                          <w:b/>
                          <w:bCs/>
                          <w:color w:val="FFFFFF"/>
                          <w:sz w:val="20"/>
                          <w:szCs w:val="20"/>
                        </w:rPr>
                      </w:pPr>
                      <w:r w:rsidRPr="003A6B9B">
                        <w:rPr>
                          <w:rFonts w:ascii="Arial" w:hAnsi="Arial" w:cs="Arial"/>
                          <w:b/>
                          <w:bCs/>
                          <w:color w:val="FFFFFF"/>
                          <w:sz w:val="20"/>
                          <w:szCs w:val="20"/>
                        </w:rPr>
                        <w:t>Po injiciranju</w:t>
                      </w:r>
                    </w:p>
                    <w:p w14:paraId="2AAFDA32" w14:textId="77777777" w:rsidR="00304FCB" w:rsidRPr="009A1F4C" w:rsidRDefault="00304FCB" w:rsidP="00C77CEE">
                      <w:pPr>
                        <w:rPr>
                          <w:rFonts w:ascii="Arial" w:hAnsi="Arial" w:cs="Arial"/>
                          <w:b/>
                          <w:bCs/>
                          <w:color w:val="FFFFFF"/>
                          <w:sz w:val="20"/>
                          <w:szCs w:val="18"/>
                        </w:rPr>
                      </w:pPr>
                    </w:p>
                  </w:txbxContent>
                </v:textbox>
              </v:shape>
            </w:pict>
          </mc:Fallback>
        </mc:AlternateContent>
      </w:r>
      <w:r w:rsidRPr="00303B9C">
        <w:rPr>
          <w:noProof/>
          <w:color w:val="000000" w:themeColor="text1"/>
        </w:rPr>
        <w:drawing>
          <wp:inline distT="0" distB="0" distL="0" distR="0" wp14:anchorId="13621169" wp14:editId="7C7DE272">
            <wp:extent cx="2998470" cy="2466975"/>
            <wp:effectExtent l="0" t="0" r="0" b="0"/>
            <wp:docPr id="70"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998470" cy="2466975"/>
                    </a:xfrm>
                    <a:prstGeom prst="rect">
                      <a:avLst/>
                    </a:prstGeom>
                    <a:noFill/>
                    <a:ln>
                      <a:noFill/>
                    </a:ln>
                  </pic:spPr>
                </pic:pic>
              </a:graphicData>
            </a:graphic>
          </wp:inline>
        </w:drawing>
      </w:r>
    </w:p>
    <w:p w14:paraId="371B8922" w14:textId="77777777" w:rsidR="00CC00FF" w:rsidRPr="00303B9C" w:rsidRDefault="00CC00FF" w:rsidP="00982118">
      <w:pPr>
        <w:jc w:val="center"/>
        <w:rPr>
          <w:color w:val="000000" w:themeColor="text1"/>
        </w:rPr>
      </w:pPr>
    </w:p>
    <w:p w14:paraId="3668AC67" w14:textId="77777777" w:rsidR="00CC00FF" w:rsidRPr="00303B9C" w:rsidRDefault="00CC00FF" w:rsidP="00982118">
      <w:pPr>
        <w:jc w:val="center"/>
        <w:rPr>
          <w:color w:val="000000" w:themeColor="text1"/>
        </w:rPr>
      </w:pPr>
    </w:p>
    <w:p w14:paraId="68AAB718" w14:textId="77777777" w:rsidR="00CC00FF" w:rsidRPr="00303B9C" w:rsidRDefault="00CC00FF" w:rsidP="00E23160">
      <w:pPr>
        <w:pStyle w:val="ListParagraph"/>
        <w:numPr>
          <w:ilvl w:val="0"/>
          <w:numId w:val="35"/>
        </w:numPr>
        <w:ind w:left="562" w:hanging="562"/>
        <w:contextualSpacing/>
        <w:rPr>
          <w:color w:val="000000" w:themeColor="text1"/>
        </w:rPr>
      </w:pPr>
      <w:r w:rsidRPr="00303B9C">
        <w:rPr>
          <w:color w:val="000000" w:themeColor="text1"/>
        </w:rPr>
        <w:t xml:space="preserve">Pozorno preglejte mesto injiciranja. Če opazite kri, uporabite čist kos vate ali blazinico iz gaze in za nekaj sekund narahlo pritisnite na mesto injiciranja. </w:t>
      </w:r>
    </w:p>
    <w:p w14:paraId="783EFF16" w14:textId="77777777" w:rsidR="00CC00FF" w:rsidRPr="00303B9C" w:rsidRDefault="00CC00FF" w:rsidP="00E23160">
      <w:pPr>
        <w:pStyle w:val="ListParagraph"/>
        <w:numPr>
          <w:ilvl w:val="0"/>
          <w:numId w:val="35"/>
        </w:numPr>
        <w:ind w:left="562" w:hanging="562"/>
        <w:contextualSpacing/>
        <w:rPr>
          <w:color w:val="000000" w:themeColor="text1"/>
        </w:rPr>
      </w:pPr>
      <w:r w:rsidRPr="00303B9C">
        <w:rPr>
          <w:color w:val="000000" w:themeColor="text1"/>
        </w:rPr>
        <w:t>Mesta injiciranja</w:t>
      </w:r>
      <w:r w:rsidRPr="00303B9C">
        <w:rPr>
          <w:b/>
          <w:bCs/>
          <w:color w:val="000000" w:themeColor="text1"/>
        </w:rPr>
        <w:t xml:space="preserve"> ne</w:t>
      </w:r>
      <w:r w:rsidRPr="00303B9C">
        <w:rPr>
          <w:color w:val="000000" w:themeColor="text1"/>
        </w:rPr>
        <w:t xml:space="preserve"> drgnite.</w:t>
      </w:r>
    </w:p>
    <w:p w14:paraId="23CCFA5C" w14:textId="77777777" w:rsidR="00CC00FF" w:rsidRPr="00303B9C" w:rsidRDefault="00CC00FF" w:rsidP="00E23160">
      <w:pPr>
        <w:pStyle w:val="ListParagraph"/>
        <w:ind w:left="562"/>
        <w:contextualSpacing/>
        <w:rPr>
          <w:color w:val="000000" w:themeColor="text1"/>
        </w:rPr>
      </w:pPr>
      <w:r w:rsidRPr="00303B9C">
        <w:rPr>
          <w:b/>
          <w:color w:val="000000" w:themeColor="text1"/>
        </w:rPr>
        <w:t xml:space="preserve">Opomba: </w:t>
      </w:r>
      <w:r w:rsidRPr="00303B9C">
        <w:rPr>
          <w:color w:val="000000" w:themeColor="text1"/>
        </w:rPr>
        <w:t>Neuporabljene injekcijske peresnike shranjujte v originalni škatli v hladilniku.</w:t>
      </w:r>
    </w:p>
    <w:p w14:paraId="09AD6F92" w14:textId="77777777" w:rsidR="00CC00FF" w:rsidRPr="00303B9C" w:rsidRDefault="00CC00FF" w:rsidP="00E03946">
      <w:pPr>
        <w:pStyle w:val="ListParagraph"/>
        <w:ind w:left="0"/>
        <w:rPr>
          <w:color w:val="000000" w:themeColor="text1"/>
        </w:rPr>
      </w:pPr>
    </w:p>
    <w:p w14:paraId="5D9DE6D7" w14:textId="77777777" w:rsidR="00CC00FF" w:rsidRPr="00303B9C" w:rsidRDefault="00CC00FF" w:rsidP="00E03946">
      <w:pPr>
        <w:pStyle w:val="ListParagraph"/>
        <w:ind w:left="0"/>
        <w:rPr>
          <w:color w:val="000000" w:themeColor="text1"/>
        </w:rPr>
      </w:pPr>
    </w:p>
    <w:p w14:paraId="0DADA5CB" w14:textId="77777777" w:rsidR="003E58A8" w:rsidRPr="00303B9C" w:rsidRDefault="003E58A8" w:rsidP="00982118">
      <w:pPr>
        <w:rPr>
          <w:color w:val="000000" w:themeColor="text1"/>
        </w:rPr>
      </w:pPr>
      <w:r w:rsidRPr="00303B9C">
        <w:rPr>
          <w:color w:val="000000" w:themeColor="text1"/>
        </w:rPr>
        <w:t>Glejte drugo stran za</w:t>
      </w:r>
    </w:p>
    <w:p w14:paraId="59BE0E7F" w14:textId="77777777" w:rsidR="003E58A8" w:rsidRPr="00303B9C" w:rsidRDefault="003E58A8" w:rsidP="00982118">
      <w:pPr>
        <w:rPr>
          <w:color w:val="000000" w:themeColor="text1"/>
        </w:rPr>
      </w:pPr>
      <w:r w:rsidRPr="00303B9C">
        <w:rPr>
          <w:color w:val="000000" w:themeColor="text1"/>
        </w:rPr>
        <w:t>Navodilo za uporabo</w:t>
      </w:r>
    </w:p>
    <w:p w14:paraId="6B3F0F5A" w14:textId="77777777" w:rsidR="00C46587" w:rsidRPr="00303B9C" w:rsidRDefault="00C46587" w:rsidP="00982118">
      <w:pPr>
        <w:rPr>
          <w:b/>
          <w:color w:val="000000" w:themeColor="text1"/>
        </w:rPr>
      </w:pPr>
    </w:p>
    <w:p w14:paraId="6D3CDB24" w14:textId="7B6ECBCD" w:rsidR="00657C0C" w:rsidRPr="00303B9C" w:rsidRDefault="00657C0C" w:rsidP="00982118">
      <w:pPr>
        <w:rPr>
          <w:b/>
          <w:color w:val="000000" w:themeColor="text1"/>
        </w:rPr>
      </w:pPr>
    </w:p>
    <w:sectPr w:rsidR="00657C0C" w:rsidRPr="00303B9C" w:rsidSect="0098271B">
      <w:footerReference w:type="default" r:id="rId68"/>
      <w:pgSz w:w="11909" w:h="16834"/>
      <w:pgMar w:top="1134" w:right="1417" w:bottom="1134" w:left="1417"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CF6BC8" w14:textId="77777777" w:rsidR="00075AB3" w:rsidRDefault="00075AB3" w:rsidP="004B6804">
      <w:r>
        <w:separator/>
      </w:r>
    </w:p>
  </w:endnote>
  <w:endnote w:type="continuationSeparator" w:id="0">
    <w:p w14:paraId="083EFA28" w14:textId="77777777" w:rsidR="00075AB3" w:rsidRDefault="00075AB3" w:rsidP="004B6804">
      <w:r>
        <w:continuationSeparator/>
      </w:r>
    </w:p>
  </w:endnote>
  <w:endnote w:type="continuationNotice" w:id="1">
    <w:p w14:paraId="332E8A95" w14:textId="77777777" w:rsidR="00075AB3" w:rsidRDefault="00075A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Bold">
    <w:altName w:val="Times New Roman"/>
    <w:panose1 w:val="02020803070505020304"/>
    <w:charset w:val="00"/>
    <w:family w:val="roman"/>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MT">
    <w:altName w:val="Calibri"/>
    <w:panose1 w:val="00000000000000000000"/>
    <w:charset w:val="00"/>
    <w:family w:val="auto"/>
    <w:notTrueType/>
    <w:pitch w:val="default"/>
    <w:sig w:usb0="00000003" w:usb1="00000000" w:usb2="00000000" w:usb3="00000000" w:csb0="00000001" w:csb1="00000000"/>
  </w:font>
  <w:font w:name="TimesNewRoman">
    <w:altName w:val="MS Mincho"/>
    <w:panose1 w:val="00000000000000000000"/>
    <w:charset w:val="80"/>
    <w:family w:val="auto"/>
    <w:notTrueType/>
    <w:pitch w:val="default"/>
    <w:sig w:usb0="00000083" w:usb1="09070000" w:usb2="00000010" w:usb3="00000000" w:csb0="000A0009"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Wingdings-Regular">
    <w:altName w:val="PMingLiU"/>
    <w:panose1 w:val="00000000000000000000"/>
    <w:charset w:val="88"/>
    <w:family w:val="auto"/>
    <w:notTrueType/>
    <w:pitch w:val="default"/>
    <w:sig w:usb0="00000001" w:usb1="08080000" w:usb2="00000010" w:usb3="00000000" w:csb0="00100000"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EA419" w14:textId="77777777" w:rsidR="00304FCB" w:rsidRPr="00C55B4B" w:rsidRDefault="00304FCB" w:rsidP="0098271B">
    <w:pPr>
      <w:pStyle w:val="Footer"/>
      <w:jc w:val="center"/>
      <w:rPr>
        <w:rFonts w:ascii="Arial" w:hAnsi="Arial" w:cs="Arial"/>
        <w:color w:val="000000"/>
        <w:sz w:val="16"/>
      </w:rPr>
    </w:pPr>
    <w:r w:rsidRPr="00C55B4B">
      <w:rPr>
        <w:rFonts w:ascii="Arial" w:hAnsi="Arial" w:cs="Arial"/>
        <w:color w:val="000000"/>
        <w:sz w:val="16"/>
      </w:rPr>
      <w:fldChar w:fldCharType="begin"/>
    </w:r>
    <w:r w:rsidRPr="00C55B4B">
      <w:rPr>
        <w:rFonts w:ascii="Arial" w:hAnsi="Arial" w:cs="Arial"/>
        <w:color w:val="000000"/>
        <w:sz w:val="16"/>
      </w:rPr>
      <w:instrText xml:space="preserve"> PAGE   \* MERGEFORMAT </w:instrText>
    </w:r>
    <w:r w:rsidRPr="00C55B4B">
      <w:rPr>
        <w:rFonts w:ascii="Arial" w:hAnsi="Arial" w:cs="Arial"/>
        <w:color w:val="000000"/>
        <w:sz w:val="16"/>
      </w:rPr>
      <w:fldChar w:fldCharType="separate"/>
    </w:r>
    <w:r w:rsidRPr="00C55B4B">
      <w:rPr>
        <w:rFonts w:ascii="Arial" w:hAnsi="Arial" w:cs="Arial"/>
        <w:noProof/>
        <w:color w:val="000000"/>
        <w:sz w:val="16"/>
      </w:rPr>
      <w:t>262</w:t>
    </w:r>
    <w:r w:rsidRPr="00C55B4B">
      <w:rPr>
        <w:rFonts w:ascii="Arial" w:hAnsi="Arial" w:cs="Arial"/>
        <w:color w:val="000000"/>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AF0DA8" w14:textId="77777777" w:rsidR="00075AB3" w:rsidRDefault="00075AB3" w:rsidP="004B6804">
      <w:r>
        <w:separator/>
      </w:r>
    </w:p>
  </w:footnote>
  <w:footnote w:type="continuationSeparator" w:id="0">
    <w:p w14:paraId="2D7C5938" w14:textId="77777777" w:rsidR="00075AB3" w:rsidRDefault="00075AB3" w:rsidP="004B6804">
      <w:r>
        <w:continuationSeparator/>
      </w:r>
    </w:p>
  </w:footnote>
  <w:footnote w:type="continuationNotice" w:id="1">
    <w:p w14:paraId="0222DD19" w14:textId="77777777" w:rsidR="00075AB3" w:rsidRDefault="00075AB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31" type="#_x0000_t75" style="width:24.75pt;height:21.75pt;visibility:visible;mso-wrap-style:square" o:bullet="t">
        <v:imagedata r:id="rId1" o:title=""/>
      </v:shape>
    </w:pict>
  </w:numPicBullet>
  <w:numPicBullet w:numPicBulletId="1">
    <w:pict>
      <v:shape id="_x0000_i1632" type="#_x0000_t75" style="width:15.75pt;height:13.5pt;visibility:visible;mso-wrap-style:square" o:bullet="t">
        <v:imagedata r:id="rId2" o:title=""/>
      </v:shape>
    </w:pict>
  </w:numPicBullet>
  <w:abstractNum w:abstractNumId="0" w15:restartNumberingAfterBreak="0">
    <w:nsid w:val="00000402"/>
    <w:multiLevelType w:val="multilevel"/>
    <w:tmpl w:val="B582C232"/>
    <w:lvl w:ilvl="0">
      <w:start w:val="1"/>
      <w:numFmt w:val="decimal"/>
      <w:lvlText w:val="%1."/>
      <w:lvlJc w:val="left"/>
      <w:pPr>
        <w:ind w:left="111" w:hanging="562"/>
      </w:pPr>
      <w:rPr>
        <w:rFonts w:ascii="Times New Roman Bold" w:hAnsi="Times New Roman Bold" w:cs="Times New Roman"/>
        <w:b/>
        <w:bCs/>
        <w:w w:val="100"/>
        <w:sz w:val="22"/>
        <w:szCs w:val="22"/>
      </w:rPr>
    </w:lvl>
    <w:lvl w:ilvl="1">
      <w:start w:val="1"/>
      <w:numFmt w:val="decimal"/>
      <w:lvlText w:val="%1.%2"/>
      <w:lvlJc w:val="left"/>
      <w:pPr>
        <w:ind w:left="672" w:hanging="562"/>
      </w:pPr>
      <w:rPr>
        <w:rFonts w:ascii="Times New Roman Bold" w:hAnsi="Times New Roman Bold" w:cs="Times New Roman"/>
        <w:b/>
        <w:bCs/>
        <w:w w:val="100"/>
        <w:sz w:val="22"/>
        <w:szCs w:val="22"/>
      </w:rPr>
    </w:lvl>
    <w:lvl w:ilvl="2">
      <w:numFmt w:val="bullet"/>
      <w:lvlText w:val="•"/>
      <w:lvlJc w:val="left"/>
      <w:pPr>
        <w:ind w:left="672" w:hanging="562"/>
      </w:pPr>
    </w:lvl>
    <w:lvl w:ilvl="3">
      <w:numFmt w:val="bullet"/>
      <w:lvlText w:val="•"/>
      <w:lvlJc w:val="left"/>
      <w:pPr>
        <w:ind w:left="672" w:hanging="562"/>
      </w:pPr>
    </w:lvl>
    <w:lvl w:ilvl="4">
      <w:numFmt w:val="bullet"/>
      <w:lvlText w:val="•"/>
      <w:lvlJc w:val="left"/>
      <w:pPr>
        <w:ind w:left="2673" w:hanging="562"/>
      </w:pPr>
    </w:lvl>
    <w:lvl w:ilvl="5">
      <w:numFmt w:val="bullet"/>
      <w:lvlText w:val="•"/>
      <w:lvlJc w:val="left"/>
      <w:pPr>
        <w:ind w:left="3821" w:hanging="562"/>
      </w:pPr>
    </w:lvl>
    <w:lvl w:ilvl="6">
      <w:numFmt w:val="bullet"/>
      <w:lvlText w:val="•"/>
      <w:lvlJc w:val="left"/>
      <w:pPr>
        <w:ind w:left="4968" w:hanging="562"/>
      </w:pPr>
    </w:lvl>
    <w:lvl w:ilvl="7">
      <w:numFmt w:val="bullet"/>
      <w:lvlText w:val="•"/>
      <w:lvlJc w:val="left"/>
      <w:pPr>
        <w:ind w:left="6116" w:hanging="562"/>
      </w:pPr>
    </w:lvl>
    <w:lvl w:ilvl="8">
      <w:numFmt w:val="bullet"/>
      <w:lvlText w:val="•"/>
      <w:lvlJc w:val="left"/>
      <w:pPr>
        <w:ind w:left="7264" w:hanging="562"/>
      </w:pPr>
    </w:lvl>
  </w:abstractNum>
  <w:abstractNum w:abstractNumId="1" w15:restartNumberingAfterBreak="0">
    <w:nsid w:val="00000405"/>
    <w:multiLevelType w:val="multilevel"/>
    <w:tmpl w:val="00000888"/>
    <w:lvl w:ilvl="0">
      <w:numFmt w:val="bullet"/>
      <w:lvlText w:val=""/>
      <w:lvlJc w:val="left"/>
      <w:pPr>
        <w:ind w:left="470" w:hanging="540"/>
      </w:pPr>
      <w:rPr>
        <w:rFonts w:ascii="Symbol" w:hAnsi="Symbol" w:cs="Symbol"/>
        <w:b w:val="0"/>
        <w:bCs w:val="0"/>
        <w:w w:val="99"/>
        <w:sz w:val="22"/>
        <w:szCs w:val="22"/>
      </w:rPr>
    </w:lvl>
    <w:lvl w:ilvl="1">
      <w:numFmt w:val="bullet"/>
      <w:lvlText w:val=""/>
      <w:lvlJc w:val="left"/>
      <w:pPr>
        <w:ind w:left="111" w:hanging="360"/>
      </w:pPr>
      <w:rPr>
        <w:rFonts w:ascii="Symbol" w:hAnsi="Symbol" w:cs="Symbol"/>
        <w:b w:val="0"/>
        <w:bCs w:val="0"/>
        <w:w w:val="99"/>
        <w:sz w:val="22"/>
        <w:szCs w:val="22"/>
      </w:rPr>
    </w:lvl>
    <w:lvl w:ilvl="2">
      <w:numFmt w:val="bullet"/>
      <w:lvlText w:val="•"/>
      <w:lvlJc w:val="left"/>
      <w:pPr>
        <w:ind w:left="470" w:hanging="360"/>
      </w:pPr>
    </w:lvl>
    <w:lvl w:ilvl="3">
      <w:numFmt w:val="bullet"/>
      <w:lvlText w:val="•"/>
      <w:lvlJc w:val="left"/>
      <w:pPr>
        <w:ind w:left="651" w:hanging="360"/>
      </w:pPr>
    </w:lvl>
    <w:lvl w:ilvl="4">
      <w:numFmt w:val="bullet"/>
      <w:lvlText w:val="•"/>
      <w:lvlJc w:val="left"/>
      <w:pPr>
        <w:ind w:left="678" w:hanging="360"/>
      </w:pPr>
    </w:lvl>
    <w:lvl w:ilvl="5">
      <w:numFmt w:val="bullet"/>
      <w:lvlText w:val="•"/>
      <w:lvlJc w:val="left"/>
      <w:pPr>
        <w:ind w:left="740" w:hanging="360"/>
      </w:pPr>
    </w:lvl>
    <w:lvl w:ilvl="6">
      <w:numFmt w:val="bullet"/>
      <w:lvlText w:val="•"/>
      <w:lvlJc w:val="left"/>
      <w:pPr>
        <w:ind w:left="743" w:hanging="360"/>
      </w:pPr>
    </w:lvl>
    <w:lvl w:ilvl="7">
      <w:numFmt w:val="bullet"/>
      <w:lvlText w:val="•"/>
      <w:lvlJc w:val="left"/>
      <w:pPr>
        <w:ind w:left="831" w:hanging="360"/>
      </w:pPr>
    </w:lvl>
    <w:lvl w:ilvl="8">
      <w:numFmt w:val="bullet"/>
      <w:lvlText w:val="•"/>
      <w:lvlJc w:val="left"/>
      <w:pPr>
        <w:ind w:left="831" w:hanging="360"/>
      </w:pPr>
    </w:lvl>
  </w:abstractNum>
  <w:abstractNum w:abstractNumId="2" w15:restartNumberingAfterBreak="0">
    <w:nsid w:val="00000406"/>
    <w:multiLevelType w:val="multilevel"/>
    <w:tmpl w:val="57C4786A"/>
    <w:lvl w:ilvl="0">
      <w:start w:val="1"/>
      <w:numFmt w:val="lowerLetter"/>
      <w:lvlText w:val="%1."/>
      <w:lvlJc w:val="left"/>
      <w:pPr>
        <w:ind w:left="462" w:hanging="330"/>
      </w:pPr>
      <w:rPr>
        <w:rFonts w:ascii="Times New Roman" w:hAnsi="Times New Roman" w:cs="Times New Roman"/>
        <w:b w:val="0"/>
        <w:bCs w:val="0"/>
        <w:spacing w:val="0"/>
        <w:w w:val="100"/>
        <w:sz w:val="22"/>
        <w:szCs w:val="22"/>
      </w:rPr>
    </w:lvl>
    <w:lvl w:ilvl="1">
      <w:numFmt w:val="bullet"/>
      <w:lvlText w:val="•"/>
      <w:lvlJc w:val="left"/>
      <w:pPr>
        <w:ind w:left="1338" w:hanging="330"/>
      </w:pPr>
    </w:lvl>
    <w:lvl w:ilvl="2">
      <w:numFmt w:val="bullet"/>
      <w:lvlText w:val="•"/>
      <w:lvlJc w:val="left"/>
      <w:pPr>
        <w:ind w:left="2215" w:hanging="330"/>
      </w:pPr>
    </w:lvl>
    <w:lvl w:ilvl="3">
      <w:numFmt w:val="bullet"/>
      <w:lvlText w:val="•"/>
      <w:lvlJc w:val="left"/>
      <w:pPr>
        <w:ind w:left="3091" w:hanging="330"/>
      </w:pPr>
    </w:lvl>
    <w:lvl w:ilvl="4">
      <w:numFmt w:val="bullet"/>
      <w:lvlText w:val="•"/>
      <w:lvlJc w:val="left"/>
      <w:pPr>
        <w:ind w:left="3968" w:hanging="330"/>
      </w:pPr>
    </w:lvl>
    <w:lvl w:ilvl="5">
      <w:numFmt w:val="bullet"/>
      <w:lvlText w:val="•"/>
      <w:lvlJc w:val="left"/>
      <w:pPr>
        <w:ind w:left="4844" w:hanging="330"/>
      </w:pPr>
    </w:lvl>
    <w:lvl w:ilvl="6">
      <w:numFmt w:val="bullet"/>
      <w:lvlText w:val="•"/>
      <w:lvlJc w:val="left"/>
      <w:pPr>
        <w:ind w:left="5721" w:hanging="330"/>
      </w:pPr>
    </w:lvl>
    <w:lvl w:ilvl="7">
      <w:numFmt w:val="bullet"/>
      <w:lvlText w:val="•"/>
      <w:lvlJc w:val="left"/>
      <w:pPr>
        <w:ind w:left="6597" w:hanging="330"/>
      </w:pPr>
    </w:lvl>
    <w:lvl w:ilvl="8">
      <w:numFmt w:val="bullet"/>
      <w:lvlText w:val="•"/>
      <w:lvlJc w:val="left"/>
      <w:pPr>
        <w:ind w:left="7474" w:hanging="330"/>
      </w:pPr>
    </w:lvl>
  </w:abstractNum>
  <w:abstractNum w:abstractNumId="3" w15:restartNumberingAfterBreak="0">
    <w:nsid w:val="00000407"/>
    <w:multiLevelType w:val="multilevel"/>
    <w:tmpl w:val="0000088A"/>
    <w:lvl w:ilvl="0">
      <w:numFmt w:val="bullet"/>
      <w:lvlText w:val=""/>
      <w:lvlJc w:val="left"/>
      <w:pPr>
        <w:ind w:left="346" w:hanging="228"/>
      </w:pPr>
      <w:rPr>
        <w:rFonts w:ascii="Symbol" w:hAnsi="Symbol" w:cs="Symbol"/>
        <w:b w:val="0"/>
        <w:bCs w:val="0"/>
        <w:sz w:val="22"/>
        <w:szCs w:val="22"/>
      </w:rPr>
    </w:lvl>
    <w:lvl w:ilvl="1">
      <w:numFmt w:val="bullet"/>
      <w:lvlText w:val="•"/>
      <w:lvlJc w:val="left"/>
      <w:pPr>
        <w:ind w:left="1231" w:hanging="228"/>
      </w:pPr>
    </w:lvl>
    <w:lvl w:ilvl="2">
      <w:numFmt w:val="bullet"/>
      <w:lvlText w:val="•"/>
      <w:lvlJc w:val="left"/>
      <w:pPr>
        <w:ind w:left="2117" w:hanging="228"/>
      </w:pPr>
    </w:lvl>
    <w:lvl w:ilvl="3">
      <w:numFmt w:val="bullet"/>
      <w:lvlText w:val="•"/>
      <w:lvlJc w:val="left"/>
      <w:pPr>
        <w:ind w:left="3002" w:hanging="228"/>
      </w:pPr>
    </w:lvl>
    <w:lvl w:ilvl="4">
      <w:numFmt w:val="bullet"/>
      <w:lvlText w:val="•"/>
      <w:lvlJc w:val="left"/>
      <w:pPr>
        <w:ind w:left="3888" w:hanging="228"/>
      </w:pPr>
    </w:lvl>
    <w:lvl w:ilvl="5">
      <w:numFmt w:val="bullet"/>
      <w:lvlText w:val="•"/>
      <w:lvlJc w:val="left"/>
      <w:pPr>
        <w:ind w:left="4773" w:hanging="228"/>
      </w:pPr>
    </w:lvl>
    <w:lvl w:ilvl="6">
      <w:numFmt w:val="bullet"/>
      <w:lvlText w:val="•"/>
      <w:lvlJc w:val="left"/>
      <w:pPr>
        <w:ind w:left="5659" w:hanging="228"/>
      </w:pPr>
    </w:lvl>
    <w:lvl w:ilvl="7">
      <w:numFmt w:val="bullet"/>
      <w:lvlText w:val="•"/>
      <w:lvlJc w:val="left"/>
      <w:pPr>
        <w:ind w:left="6544" w:hanging="228"/>
      </w:pPr>
    </w:lvl>
    <w:lvl w:ilvl="8">
      <w:numFmt w:val="bullet"/>
      <w:lvlText w:val="•"/>
      <w:lvlJc w:val="left"/>
      <w:pPr>
        <w:ind w:left="7429" w:hanging="228"/>
      </w:pPr>
    </w:lvl>
  </w:abstractNum>
  <w:abstractNum w:abstractNumId="4" w15:restartNumberingAfterBreak="0">
    <w:nsid w:val="0000041B"/>
    <w:multiLevelType w:val="multilevel"/>
    <w:tmpl w:val="0000089E"/>
    <w:lvl w:ilvl="0">
      <w:numFmt w:val="bullet"/>
      <w:lvlText w:val=""/>
      <w:lvlJc w:val="left"/>
      <w:pPr>
        <w:ind w:left="678" w:hanging="568"/>
      </w:pPr>
      <w:rPr>
        <w:rFonts w:ascii="Symbol" w:hAnsi="Symbol" w:cs="Symbol"/>
        <w:b w:val="0"/>
        <w:bCs w:val="0"/>
        <w:w w:val="99"/>
        <w:sz w:val="22"/>
        <w:szCs w:val="22"/>
      </w:rPr>
    </w:lvl>
    <w:lvl w:ilvl="1">
      <w:numFmt w:val="bullet"/>
      <w:lvlText w:val="•"/>
      <w:lvlJc w:val="left"/>
      <w:pPr>
        <w:ind w:left="1568" w:hanging="568"/>
      </w:pPr>
    </w:lvl>
    <w:lvl w:ilvl="2">
      <w:numFmt w:val="bullet"/>
      <w:lvlText w:val="•"/>
      <w:lvlJc w:val="left"/>
      <w:pPr>
        <w:ind w:left="2459" w:hanging="568"/>
      </w:pPr>
    </w:lvl>
    <w:lvl w:ilvl="3">
      <w:numFmt w:val="bullet"/>
      <w:lvlText w:val="•"/>
      <w:lvlJc w:val="left"/>
      <w:pPr>
        <w:ind w:left="3349" w:hanging="568"/>
      </w:pPr>
    </w:lvl>
    <w:lvl w:ilvl="4">
      <w:numFmt w:val="bullet"/>
      <w:lvlText w:val="•"/>
      <w:lvlJc w:val="left"/>
      <w:pPr>
        <w:ind w:left="4239" w:hanging="568"/>
      </w:pPr>
    </w:lvl>
    <w:lvl w:ilvl="5">
      <w:numFmt w:val="bullet"/>
      <w:lvlText w:val="•"/>
      <w:lvlJc w:val="left"/>
      <w:pPr>
        <w:ind w:left="5129" w:hanging="568"/>
      </w:pPr>
    </w:lvl>
    <w:lvl w:ilvl="6">
      <w:numFmt w:val="bullet"/>
      <w:lvlText w:val="•"/>
      <w:lvlJc w:val="left"/>
      <w:pPr>
        <w:ind w:left="6019" w:hanging="568"/>
      </w:pPr>
    </w:lvl>
    <w:lvl w:ilvl="7">
      <w:numFmt w:val="bullet"/>
      <w:lvlText w:val="•"/>
      <w:lvlJc w:val="left"/>
      <w:pPr>
        <w:ind w:left="6909" w:hanging="568"/>
      </w:pPr>
    </w:lvl>
    <w:lvl w:ilvl="8">
      <w:numFmt w:val="bullet"/>
      <w:lvlText w:val="•"/>
      <w:lvlJc w:val="left"/>
      <w:pPr>
        <w:ind w:left="7799" w:hanging="568"/>
      </w:pPr>
    </w:lvl>
  </w:abstractNum>
  <w:abstractNum w:abstractNumId="5" w15:restartNumberingAfterBreak="0">
    <w:nsid w:val="0000041C"/>
    <w:multiLevelType w:val="multilevel"/>
    <w:tmpl w:val="D9DC67D0"/>
    <w:lvl w:ilvl="0">
      <w:start w:val="1"/>
      <w:numFmt w:val="decimal"/>
      <w:lvlText w:val="%1."/>
      <w:lvlJc w:val="left"/>
      <w:pPr>
        <w:ind w:left="678" w:hanging="568"/>
      </w:pPr>
      <w:rPr>
        <w:rFonts w:ascii="Times New Roman" w:hAnsi="Times New Roman" w:cs="Times New Roman"/>
        <w:b w:val="0"/>
        <w:bCs w:val="0"/>
        <w:w w:val="99"/>
        <w:sz w:val="22"/>
        <w:szCs w:val="22"/>
      </w:rPr>
    </w:lvl>
    <w:lvl w:ilvl="1">
      <w:numFmt w:val="bullet"/>
      <w:lvlText w:val="•"/>
      <w:lvlJc w:val="left"/>
      <w:pPr>
        <w:ind w:left="1569" w:hanging="568"/>
      </w:pPr>
    </w:lvl>
    <w:lvl w:ilvl="2">
      <w:numFmt w:val="bullet"/>
      <w:lvlText w:val="•"/>
      <w:lvlJc w:val="left"/>
      <w:pPr>
        <w:ind w:left="2459" w:hanging="568"/>
      </w:pPr>
    </w:lvl>
    <w:lvl w:ilvl="3">
      <w:numFmt w:val="bullet"/>
      <w:lvlText w:val="•"/>
      <w:lvlJc w:val="left"/>
      <w:pPr>
        <w:ind w:left="3349" w:hanging="568"/>
      </w:pPr>
    </w:lvl>
    <w:lvl w:ilvl="4">
      <w:numFmt w:val="bullet"/>
      <w:lvlText w:val="•"/>
      <w:lvlJc w:val="left"/>
      <w:pPr>
        <w:ind w:left="4239" w:hanging="568"/>
      </w:pPr>
    </w:lvl>
    <w:lvl w:ilvl="5">
      <w:numFmt w:val="bullet"/>
      <w:lvlText w:val="•"/>
      <w:lvlJc w:val="left"/>
      <w:pPr>
        <w:ind w:left="5129" w:hanging="568"/>
      </w:pPr>
    </w:lvl>
    <w:lvl w:ilvl="6">
      <w:numFmt w:val="bullet"/>
      <w:lvlText w:val="•"/>
      <w:lvlJc w:val="left"/>
      <w:pPr>
        <w:ind w:left="6019" w:hanging="568"/>
      </w:pPr>
    </w:lvl>
    <w:lvl w:ilvl="7">
      <w:numFmt w:val="bullet"/>
      <w:lvlText w:val="•"/>
      <w:lvlJc w:val="left"/>
      <w:pPr>
        <w:ind w:left="6909" w:hanging="568"/>
      </w:pPr>
    </w:lvl>
    <w:lvl w:ilvl="8">
      <w:numFmt w:val="bullet"/>
      <w:lvlText w:val="•"/>
      <w:lvlJc w:val="left"/>
      <w:pPr>
        <w:ind w:left="7799" w:hanging="568"/>
      </w:pPr>
    </w:lvl>
  </w:abstractNum>
  <w:abstractNum w:abstractNumId="6" w15:restartNumberingAfterBreak="0">
    <w:nsid w:val="0000041D"/>
    <w:multiLevelType w:val="multilevel"/>
    <w:tmpl w:val="EC701754"/>
    <w:lvl w:ilvl="0">
      <w:start w:val="6"/>
      <w:numFmt w:val="decimal"/>
      <w:lvlText w:val="%1."/>
      <w:lvlJc w:val="left"/>
      <w:pPr>
        <w:ind w:left="678" w:hanging="568"/>
      </w:pPr>
      <w:rPr>
        <w:rFonts w:ascii="Times New Roman" w:hAnsi="Times New Roman" w:cs="Times New Roman"/>
        <w:b w:val="0"/>
        <w:bCs w:val="0"/>
        <w:w w:val="100"/>
        <w:sz w:val="22"/>
        <w:szCs w:val="22"/>
      </w:rPr>
    </w:lvl>
    <w:lvl w:ilvl="1">
      <w:numFmt w:val="bullet"/>
      <w:lvlText w:val="•"/>
      <w:lvlJc w:val="left"/>
      <w:pPr>
        <w:ind w:left="1569" w:hanging="568"/>
      </w:pPr>
    </w:lvl>
    <w:lvl w:ilvl="2">
      <w:numFmt w:val="bullet"/>
      <w:lvlText w:val="•"/>
      <w:lvlJc w:val="left"/>
      <w:pPr>
        <w:ind w:left="2459" w:hanging="568"/>
      </w:pPr>
    </w:lvl>
    <w:lvl w:ilvl="3">
      <w:numFmt w:val="bullet"/>
      <w:lvlText w:val="•"/>
      <w:lvlJc w:val="left"/>
      <w:pPr>
        <w:ind w:left="3349" w:hanging="568"/>
      </w:pPr>
    </w:lvl>
    <w:lvl w:ilvl="4">
      <w:numFmt w:val="bullet"/>
      <w:lvlText w:val="•"/>
      <w:lvlJc w:val="left"/>
      <w:pPr>
        <w:ind w:left="4239" w:hanging="568"/>
      </w:pPr>
    </w:lvl>
    <w:lvl w:ilvl="5">
      <w:numFmt w:val="bullet"/>
      <w:lvlText w:val="•"/>
      <w:lvlJc w:val="left"/>
      <w:pPr>
        <w:ind w:left="5129" w:hanging="568"/>
      </w:pPr>
    </w:lvl>
    <w:lvl w:ilvl="6">
      <w:numFmt w:val="bullet"/>
      <w:lvlText w:val="•"/>
      <w:lvlJc w:val="left"/>
      <w:pPr>
        <w:ind w:left="6019" w:hanging="568"/>
      </w:pPr>
    </w:lvl>
    <w:lvl w:ilvl="7">
      <w:numFmt w:val="bullet"/>
      <w:lvlText w:val="•"/>
      <w:lvlJc w:val="left"/>
      <w:pPr>
        <w:ind w:left="6909" w:hanging="568"/>
      </w:pPr>
    </w:lvl>
    <w:lvl w:ilvl="8">
      <w:numFmt w:val="bullet"/>
      <w:lvlText w:val="•"/>
      <w:lvlJc w:val="left"/>
      <w:pPr>
        <w:ind w:left="7799" w:hanging="568"/>
      </w:pPr>
    </w:lvl>
  </w:abstractNum>
  <w:abstractNum w:abstractNumId="7" w15:restartNumberingAfterBreak="0">
    <w:nsid w:val="0000041E"/>
    <w:multiLevelType w:val="multilevel"/>
    <w:tmpl w:val="000008A1"/>
    <w:lvl w:ilvl="0">
      <w:start w:val="1"/>
      <w:numFmt w:val="decimal"/>
      <w:lvlText w:val="%1."/>
      <w:lvlJc w:val="left"/>
      <w:pPr>
        <w:ind w:left="111" w:hanging="562"/>
      </w:pPr>
      <w:rPr>
        <w:rFonts w:ascii="Times New Roman" w:hAnsi="Times New Roman" w:cs="Times New Roman"/>
        <w:b/>
        <w:bCs/>
        <w:w w:val="99"/>
        <w:sz w:val="22"/>
        <w:szCs w:val="22"/>
      </w:rPr>
    </w:lvl>
    <w:lvl w:ilvl="1">
      <w:numFmt w:val="bullet"/>
      <w:lvlText w:val=""/>
      <w:lvlJc w:val="left"/>
      <w:pPr>
        <w:ind w:left="831" w:hanging="360"/>
      </w:pPr>
      <w:rPr>
        <w:rFonts w:ascii="Symbol" w:hAnsi="Symbol" w:cs="Symbol"/>
        <w:b w:val="0"/>
        <w:bCs w:val="0"/>
        <w:w w:val="99"/>
        <w:sz w:val="22"/>
        <w:szCs w:val="22"/>
      </w:rPr>
    </w:lvl>
    <w:lvl w:ilvl="2">
      <w:numFmt w:val="bullet"/>
      <w:lvlText w:val=""/>
      <w:lvlJc w:val="left"/>
      <w:pPr>
        <w:ind w:left="1550" w:hanging="360"/>
      </w:pPr>
      <w:rPr>
        <w:rFonts w:ascii="Symbol" w:hAnsi="Symbol" w:cs="Symbol"/>
        <w:b w:val="0"/>
        <w:bCs w:val="0"/>
        <w:w w:val="99"/>
        <w:sz w:val="22"/>
        <w:szCs w:val="22"/>
      </w:rPr>
    </w:lvl>
    <w:lvl w:ilvl="3">
      <w:numFmt w:val="bullet"/>
      <w:lvlText w:val="•"/>
      <w:lvlJc w:val="left"/>
      <w:pPr>
        <w:ind w:left="831" w:hanging="360"/>
      </w:pPr>
    </w:lvl>
    <w:lvl w:ilvl="4">
      <w:numFmt w:val="bullet"/>
      <w:lvlText w:val="•"/>
      <w:lvlJc w:val="left"/>
      <w:pPr>
        <w:ind w:left="931" w:hanging="360"/>
      </w:pPr>
    </w:lvl>
    <w:lvl w:ilvl="5">
      <w:numFmt w:val="bullet"/>
      <w:lvlText w:val="•"/>
      <w:lvlJc w:val="left"/>
      <w:pPr>
        <w:ind w:left="1550" w:hanging="360"/>
      </w:pPr>
    </w:lvl>
    <w:lvl w:ilvl="6">
      <w:numFmt w:val="bullet"/>
      <w:lvlText w:val="•"/>
      <w:lvlJc w:val="left"/>
      <w:pPr>
        <w:ind w:left="1551" w:hanging="360"/>
      </w:pPr>
    </w:lvl>
    <w:lvl w:ilvl="7">
      <w:numFmt w:val="bullet"/>
      <w:lvlText w:val="•"/>
      <w:lvlJc w:val="left"/>
      <w:pPr>
        <w:ind w:left="3538" w:hanging="360"/>
      </w:pPr>
    </w:lvl>
    <w:lvl w:ilvl="8">
      <w:numFmt w:val="bullet"/>
      <w:lvlText w:val="•"/>
      <w:lvlJc w:val="left"/>
      <w:pPr>
        <w:ind w:left="5525" w:hanging="360"/>
      </w:pPr>
    </w:lvl>
  </w:abstractNum>
  <w:abstractNum w:abstractNumId="8" w15:restartNumberingAfterBreak="0">
    <w:nsid w:val="00706C54"/>
    <w:multiLevelType w:val="hybridMultilevel"/>
    <w:tmpl w:val="53A438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07A7768"/>
    <w:multiLevelType w:val="hybridMultilevel"/>
    <w:tmpl w:val="6154572E"/>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00D21E02"/>
    <w:multiLevelType w:val="hybridMultilevel"/>
    <w:tmpl w:val="F3103F0E"/>
    <w:lvl w:ilvl="0" w:tplc="DD326B9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01170DEB"/>
    <w:multiLevelType w:val="multilevel"/>
    <w:tmpl w:val="EC701754"/>
    <w:lvl w:ilvl="0">
      <w:start w:val="6"/>
      <w:numFmt w:val="decimal"/>
      <w:lvlText w:val="%1."/>
      <w:lvlJc w:val="left"/>
      <w:pPr>
        <w:ind w:left="678" w:hanging="568"/>
      </w:pPr>
      <w:rPr>
        <w:rFonts w:ascii="Times New Roman" w:hAnsi="Times New Roman" w:cs="Times New Roman"/>
        <w:b w:val="0"/>
        <w:bCs w:val="0"/>
        <w:w w:val="100"/>
        <w:sz w:val="22"/>
        <w:szCs w:val="22"/>
      </w:rPr>
    </w:lvl>
    <w:lvl w:ilvl="1">
      <w:numFmt w:val="bullet"/>
      <w:lvlText w:val="•"/>
      <w:lvlJc w:val="left"/>
      <w:pPr>
        <w:ind w:left="1569" w:hanging="568"/>
      </w:pPr>
    </w:lvl>
    <w:lvl w:ilvl="2">
      <w:numFmt w:val="bullet"/>
      <w:lvlText w:val="•"/>
      <w:lvlJc w:val="left"/>
      <w:pPr>
        <w:ind w:left="2459" w:hanging="568"/>
      </w:pPr>
    </w:lvl>
    <w:lvl w:ilvl="3">
      <w:numFmt w:val="bullet"/>
      <w:lvlText w:val="•"/>
      <w:lvlJc w:val="left"/>
      <w:pPr>
        <w:ind w:left="3349" w:hanging="568"/>
      </w:pPr>
    </w:lvl>
    <w:lvl w:ilvl="4">
      <w:numFmt w:val="bullet"/>
      <w:lvlText w:val="•"/>
      <w:lvlJc w:val="left"/>
      <w:pPr>
        <w:ind w:left="4239" w:hanging="568"/>
      </w:pPr>
    </w:lvl>
    <w:lvl w:ilvl="5">
      <w:numFmt w:val="bullet"/>
      <w:lvlText w:val="•"/>
      <w:lvlJc w:val="left"/>
      <w:pPr>
        <w:ind w:left="5129" w:hanging="568"/>
      </w:pPr>
    </w:lvl>
    <w:lvl w:ilvl="6">
      <w:numFmt w:val="bullet"/>
      <w:lvlText w:val="•"/>
      <w:lvlJc w:val="left"/>
      <w:pPr>
        <w:ind w:left="6019" w:hanging="568"/>
      </w:pPr>
    </w:lvl>
    <w:lvl w:ilvl="7">
      <w:numFmt w:val="bullet"/>
      <w:lvlText w:val="•"/>
      <w:lvlJc w:val="left"/>
      <w:pPr>
        <w:ind w:left="6909" w:hanging="568"/>
      </w:pPr>
    </w:lvl>
    <w:lvl w:ilvl="8">
      <w:numFmt w:val="bullet"/>
      <w:lvlText w:val="•"/>
      <w:lvlJc w:val="left"/>
      <w:pPr>
        <w:ind w:left="7799" w:hanging="568"/>
      </w:pPr>
    </w:lvl>
  </w:abstractNum>
  <w:abstractNum w:abstractNumId="12" w15:restartNumberingAfterBreak="0">
    <w:nsid w:val="024A0FB1"/>
    <w:multiLevelType w:val="multilevel"/>
    <w:tmpl w:val="00000889"/>
    <w:lvl w:ilvl="0">
      <w:start w:val="1"/>
      <w:numFmt w:val="lowerLetter"/>
      <w:lvlText w:val="%1."/>
      <w:lvlJc w:val="left"/>
      <w:pPr>
        <w:ind w:left="462" w:hanging="330"/>
      </w:pPr>
      <w:rPr>
        <w:rFonts w:ascii="Times New Roman" w:hAnsi="Times New Roman" w:cs="Times New Roman"/>
        <w:b w:val="0"/>
        <w:bCs w:val="0"/>
        <w:spacing w:val="-1"/>
        <w:w w:val="99"/>
        <w:sz w:val="22"/>
        <w:szCs w:val="22"/>
      </w:rPr>
    </w:lvl>
    <w:lvl w:ilvl="1">
      <w:numFmt w:val="bullet"/>
      <w:lvlText w:val="•"/>
      <w:lvlJc w:val="left"/>
      <w:pPr>
        <w:ind w:left="1338" w:hanging="330"/>
      </w:pPr>
    </w:lvl>
    <w:lvl w:ilvl="2">
      <w:numFmt w:val="bullet"/>
      <w:lvlText w:val="•"/>
      <w:lvlJc w:val="left"/>
      <w:pPr>
        <w:ind w:left="2215" w:hanging="330"/>
      </w:pPr>
    </w:lvl>
    <w:lvl w:ilvl="3">
      <w:numFmt w:val="bullet"/>
      <w:lvlText w:val="•"/>
      <w:lvlJc w:val="left"/>
      <w:pPr>
        <w:ind w:left="3091" w:hanging="330"/>
      </w:pPr>
    </w:lvl>
    <w:lvl w:ilvl="4">
      <w:numFmt w:val="bullet"/>
      <w:lvlText w:val="•"/>
      <w:lvlJc w:val="left"/>
      <w:pPr>
        <w:ind w:left="3968" w:hanging="330"/>
      </w:pPr>
    </w:lvl>
    <w:lvl w:ilvl="5">
      <w:numFmt w:val="bullet"/>
      <w:lvlText w:val="•"/>
      <w:lvlJc w:val="left"/>
      <w:pPr>
        <w:ind w:left="4844" w:hanging="330"/>
      </w:pPr>
    </w:lvl>
    <w:lvl w:ilvl="6">
      <w:numFmt w:val="bullet"/>
      <w:lvlText w:val="•"/>
      <w:lvlJc w:val="left"/>
      <w:pPr>
        <w:ind w:left="5721" w:hanging="330"/>
      </w:pPr>
    </w:lvl>
    <w:lvl w:ilvl="7">
      <w:numFmt w:val="bullet"/>
      <w:lvlText w:val="•"/>
      <w:lvlJc w:val="left"/>
      <w:pPr>
        <w:ind w:left="6597" w:hanging="330"/>
      </w:pPr>
    </w:lvl>
    <w:lvl w:ilvl="8">
      <w:numFmt w:val="bullet"/>
      <w:lvlText w:val="•"/>
      <w:lvlJc w:val="left"/>
      <w:pPr>
        <w:ind w:left="7474" w:hanging="330"/>
      </w:pPr>
    </w:lvl>
  </w:abstractNum>
  <w:abstractNum w:abstractNumId="13" w15:restartNumberingAfterBreak="0">
    <w:nsid w:val="039216A6"/>
    <w:multiLevelType w:val="hybridMultilevel"/>
    <w:tmpl w:val="1D2A4F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44323F7"/>
    <w:multiLevelType w:val="multilevel"/>
    <w:tmpl w:val="F3A0FB5A"/>
    <w:lvl w:ilvl="0">
      <w:start w:val="4"/>
      <w:numFmt w:val="decimal"/>
      <w:lvlText w:val="%1"/>
      <w:lvlJc w:val="left"/>
      <w:pPr>
        <w:ind w:left="360" w:hanging="360"/>
      </w:pPr>
      <w:rPr>
        <w:rFonts w:hint="default"/>
        <w:b/>
      </w:rPr>
    </w:lvl>
    <w:lvl w:ilvl="1">
      <w:start w:val="2"/>
      <w:numFmt w:val="decimal"/>
      <w:lvlText w:val="%1.%2"/>
      <w:lvlJc w:val="left"/>
      <w:pPr>
        <w:ind w:left="-91" w:hanging="360"/>
      </w:pPr>
      <w:rPr>
        <w:rFonts w:hint="default"/>
        <w:b/>
      </w:rPr>
    </w:lvl>
    <w:lvl w:ilvl="2">
      <w:start w:val="1"/>
      <w:numFmt w:val="decimal"/>
      <w:lvlText w:val="%1.%2.%3"/>
      <w:lvlJc w:val="left"/>
      <w:pPr>
        <w:ind w:left="-182" w:hanging="720"/>
      </w:pPr>
      <w:rPr>
        <w:rFonts w:hint="default"/>
        <w:b/>
      </w:rPr>
    </w:lvl>
    <w:lvl w:ilvl="3">
      <w:start w:val="1"/>
      <w:numFmt w:val="decimal"/>
      <w:lvlText w:val="%1.%2.%3.%4"/>
      <w:lvlJc w:val="left"/>
      <w:pPr>
        <w:ind w:left="-633" w:hanging="720"/>
      </w:pPr>
      <w:rPr>
        <w:rFonts w:hint="default"/>
        <w:b/>
      </w:rPr>
    </w:lvl>
    <w:lvl w:ilvl="4">
      <w:start w:val="1"/>
      <w:numFmt w:val="decimal"/>
      <w:lvlText w:val="%1.%2.%3.%4.%5"/>
      <w:lvlJc w:val="left"/>
      <w:pPr>
        <w:ind w:left="-724" w:hanging="1080"/>
      </w:pPr>
      <w:rPr>
        <w:rFonts w:hint="default"/>
        <w:b/>
      </w:rPr>
    </w:lvl>
    <w:lvl w:ilvl="5">
      <w:start w:val="1"/>
      <w:numFmt w:val="decimal"/>
      <w:lvlText w:val="%1.%2.%3.%4.%5.%6"/>
      <w:lvlJc w:val="left"/>
      <w:pPr>
        <w:ind w:left="-1175" w:hanging="1080"/>
      </w:pPr>
      <w:rPr>
        <w:rFonts w:hint="default"/>
        <w:b/>
      </w:rPr>
    </w:lvl>
    <w:lvl w:ilvl="6">
      <w:start w:val="1"/>
      <w:numFmt w:val="decimal"/>
      <w:lvlText w:val="%1.%2.%3.%4.%5.%6.%7"/>
      <w:lvlJc w:val="left"/>
      <w:pPr>
        <w:ind w:left="-1266" w:hanging="1440"/>
      </w:pPr>
      <w:rPr>
        <w:rFonts w:hint="default"/>
        <w:b/>
      </w:rPr>
    </w:lvl>
    <w:lvl w:ilvl="7">
      <w:start w:val="1"/>
      <w:numFmt w:val="decimal"/>
      <w:lvlText w:val="%1.%2.%3.%4.%5.%6.%7.%8"/>
      <w:lvlJc w:val="left"/>
      <w:pPr>
        <w:ind w:left="-1717" w:hanging="1440"/>
      </w:pPr>
      <w:rPr>
        <w:rFonts w:hint="default"/>
        <w:b/>
      </w:rPr>
    </w:lvl>
    <w:lvl w:ilvl="8">
      <w:start w:val="1"/>
      <w:numFmt w:val="decimal"/>
      <w:lvlText w:val="%1.%2.%3.%4.%5.%6.%7.%8.%9"/>
      <w:lvlJc w:val="left"/>
      <w:pPr>
        <w:ind w:left="-2168" w:hanging="1440"/>
      </w:pPr>
      <w:rPr>
        <w:rFonts w:hint="default"/>
        <w:b/>
      </w:rPr>
    </w:lvl>
  </w:abstractNum>
  <w:abstractNum w:abstractNumId="15" w15:restartNumberingAfterBreak="0">
    <w:nsid w:val="04B40CC6"/>
    <w:multiLevelType w:val="hybridMultilevel"/>
    <w:tmpl w:val="6EC84692"/>
    <w:lvl w:ilvl="0" w:tplc="08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05303D94"/>
    <w:multiLevelType w:val="hybridMultilevel"/>
    <w:tmpl w:val="2C065640"/>
    <w:lvl w:ilvl="0" w:tplc="04090003">
      <w:start w:val="1"/>
      <w:numFmt w:val="bullet"/>
      <w:lvlText w:val="o"/>
      <w:lvlJc w:val="left"/>
      <w:pPr>
        <w:ind w:left="1080" w:hanging="360"/>
      </w:pPr>
      <w:rPr>
        <w:rFonts w:ascii="Courier New" w:hAnsi="Courier New" w:cs="Courier New"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0729555E"/>
    <w:multiLevelType w:val="hybridMultilevel"/>
    <w:tmpl w:val="6D1A1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77420BD"/>
    <w:multiLevelType w:val="hybridMultilevel"/>
    <w:tmpl w:val="5196432C"/>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81D6702"/>
    <w:multiLevelType w:val="hybridMultilevel"/>
    <w:tmpl w:val="1CBCBE1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0" w15:restartNumberingAfterBreak="0">
    <w:nsid w:val="090F2989"/>
    <w:multiLevelType w:val="hybridMultilevel"/>
    <w:tmpl w:val="12188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968077B"/>
    <w:multiLevelType w:val="hybridMultilevel"/>
    <w:tmpl w:val="65BEA9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01C37C6"/>
    <w:multiLevelType w:val="hybridMultilevel"/>
    <w:tmpl w:val="DA5807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1E24C10"/>
    <w:multiLevelType w:val="hybridMultilevel"/>
    <w:tmpl w:val="BDE47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11EE0E93"/>
    <w:multiLevelType w:val="hybridMultilevel"/>
    <w:tmpl w:val="7D56BE66"/>
    <w:lvl w:ilvl="0" w:tplc="E2B28A28">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131958A1"/>
    <w:multiLevelType w:val="hybridMultilevel"/>
    <w:tmpl w:val="5F0E0792"/>
    <w:lvl w:ilvl="0" w:tplc="633A045A">
      <w:numFmt w:val="bullet"/>
      <w:lvlText w:val="•"/>
      <w:lvlJc w:val="left"/>
      <w:pPr>
        <w:ind w:left="720" w:hanging="360"/>
      </w:pPr>
      <w:rPr>
        <w:rFonts w:ascii="Times New Roman" w:hAnsi="Times New Roman" w:cs="Times New Roman" w:hint="default"/>
        <w:sz w:val="26"/>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13E60F96"/>
    <w:multiLevelType w:val="hybridMultilevel"/>
    <w:tmpl w:val="84F429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186163EA"/>
    <w:multiLevelType w:val="hybridMultilevel"/>
    <w:tmpl w:val="1B8E86C4"/>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187909CD"/>
    <w:multiLevelType w:val="hybridMultilevel"/>
    <w:tmpl w:val="65EA4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9200F4B"/>
    <w:multiLevelType w:val="hybridMultilevel"/>
    <w:tmpl w:val="C0A4D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B276282"/>
    <w:multiLevelType w:val="hybridMultilevel"/>
    <w:tmpl w:val="A4780F86"/>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1" w15:restartNumberingAfterBreak="0">
    <w:nsid w:val="1D7428C1"/>
    <w:multiLevelType w:val="hybridMultilevel"/>
    <w:tmpl w:val="37AC2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F117D48"/>
    <w:multiLevelType w:val="multilevel"/>
    <w:tmpl w:val="59D24C1C"/>
    <w:lvl w:ilvl="0">
      <w:start w:val="4"/>
      <w:numFmt w:val="decimal"/>
      <w:lvlText w:val="%1."/>
      <w:lvlJc w:val="left"/>
      <w:pPr>
        <w:ind w:left="111" w:hanging="562"/>
      </w:pPr>
      <w:rPr>
        <w:rFonts w:ascii="Times New Roman Bold" w:hAnsi="Times New Roman Bold" w:cs="Times New Roman" w:hint="default"/>
        <w:b/>
        <w:bCs/>
        <w:w w:val="100"/>
        <w:sz w:val="22"/>
        <w:szCs w:val="22"/>
      </w:rPr>
    </w:lvl>
    <w:lvl w:ilvl="1">
      <w:start w:val="1"/>
      <w:numFmt w:val="decimal"/>
      <w:lvlText w:val="%1.%2"/>
      <w:lvlJc w:val="left"/>
      <w:pPr>
        <w:ind w:left="672" w:hanging="562"/>
      </w:pPr>
      <w:rPr>
        <w:rFonts w:ascii="Times New Roman Bold" w:hAnsi="Times New Roman Bold" w:cs="Times New Roman" w:hint="default"/>
        <w:b/>
        <w:bCs/>
        <w:w w:val="100"/>
        <w:sz w:val="22"/>
        <w:szCs w:val="22"/>
      </w:rPr>
    </w:lvl>
    <w:lvl w:ilvl="2">
      <w:numFmt w:val="bullet"/>
      <w:lvlText w:val="•"/>
      <w:lvlJc w:val="left"/>
      <w:pPr>
        <w:ind w:left="672" w:hanging="562"/>
      </w:pPr>
      <w:rPr>
        <w:rFonts w:hint="default"/>
      </w:rPr>
    </w:lvl>
    <w:lvl w:ilvl="3">
      <w:numFmt w:val="bullet"/>
      <w:lvlText w:val="•"/>
      <w:lvlJc w:val="left"/>
      <w:pPr>
        <w:ind w:left="672" w:hanging="562"/>
      </w:pPr>
      <w:rPr>
        <w:rFonts w:hint="default"/>
      </w:rPr>
    </w:lvl>
    <w:lvl w:ilvl="4">
      <w:numFmt w:val="bullet"/>
      <w:lvlText w:val="•"/>
      <w:lvlJc w:val="left"/>
      <w:pPr>
        <w:ind w:left="2673" w:hanging="562"/>
      </w:pPr>
      <w:rPr>
        <w:rFonts w:hint="default"/>
      </w:rPr>
    </w:lvl>
    <w:lvl w:ilvl="5">
      <w:numFmt w:val="bullet"/>
      <w:lvlText w:val="•"/>
      <w:lvlJc w:val="left"/>
      <w:pPr>
        <w:ind w:left="3821" w:hanging="562"/>
      </w:pPr>
      <w:rPr>
        <w:rFonts w:hint="default"/>
      </w:rPr>
    </w:lvl>
    <w:lvl w:ilvl="6">
      <w:numFmt w:val="bullet"/>
      <w:lvlText w:val="•"/>
      <w:lvlJc w:val="left"/>
      <w:pPr>
        <w:ind w:left="4968" w:hanging="562"/>
      </w:pPr>
      <w:rPr>
        <w:rFonts w:hint="default"/>
      </w:rPr>
    </w:lvl>
    <w:lvl w:ilvl="7">
      <w:numFmt w:val="bullet"/>
      <w:lvlText w:val="•"/>
      <w:lvlJc w:val="left"/>
      <w:pPr>
        <w:ind w:left="6116" w:hanging="562"/>
      </w:pPr>
      <w:rPr>
        <w:rFonts w:hint="default"/>
      </w:rPr>
    </w:lvl>
    <w:lvl w:ilvl="8">
      <w:numFmt w:val="bullet"/>
      <w:lvlText w:val="•"/>
      <w:lvlJc w:val="left"/>
      <w:pPr>
        <w:ind w:left="7264" w:hanging="562"/>
      </w:pPr>
      <w:rPr>
        <w:rFonts w:hint="default"/>
      </w:rPr>
    </w:lvl>
  </w:abstractNum>
  <w:abstractNum w:abstractNumId="33" w15:restartNumberingAfterBreak="0">
    <w:nsid w:val="1FDA1C19"/>
    <w:multiLevelType w:val="hybridMultilevel"/>
    <w:tmpl w:val="51CC5D20"/>
    <w:lvl w:ilvl="0" w:tplc="633A045A">
      <w:numFmt w:val="bullet"/>
      <w:lvlText w:val="•"/>
      <w:lvlJc w:val="left"/>
      <w:pPr>
        <w:ind w:left="720" w:hanging="360"/>
      </w:pPr>
      <w:rPr>
        <w:rFonts w:ascii="Times New Roman" w:hAnsi="Times New Roman" w:cs="Times New Roman" w:hint="default"/>
        <w:sz w:val="26"/>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20010AFB"/>
    <w:multiLevelType w:val="hybridMultilevel"/>
    <w:tmpl w:val="E6A28AE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 w15:restartNumberingAfterBreak="0">
    <w:nsid w:val="230D4FB6"/>
    <w:multiLevelType w:val="hybridMultilevel"/>
    <w:tmpl w:val="A4BC32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36" w15:restartNumberingAfterBreak="0">
    <w:nsid w:val="23A35DBF"/>
    <w:multiLevelType w:val="hybridMultilevel"/>
    <w:tmpl w:val="EC96E23E"/>
    <w:lvl w:ilvl="0" w:tplc="57780D1A">
      <w:start w:val="1"/>
      <w:numFmt w:val="bullet"/>
      <w:lvlText w:val=""/>
      <w:lvlPicBulletId w:val="0"/>
      <w:lvlJc w:val="left"/>
      <w:pPr>
        <w:tabs>
          <w:tab w:val="num" w:pos="720"/>
        </w:tabs>
        <w:ind w:left="720" w:hanging="360"/>
      </w:pPr>
      <w:rPr>
        <w:rFonts w:ascii="Symbol" w:hAnsi="Symbol" w:hint="default"/>
      </w:rPr>
    </w:lvl>
    <w:lvl w:ilvl="1" w:tplc="1E180970" w:tentative="1">
      <w:start w:val="1"/>
      <w:numFmt w:val="bullet"/>
      <w:lvlText w:val=""/>
      <w:lvlJc w:val="left"/>
      <w:pPr>
        <w:tabs>
          <w:tab w:val="num" w:pos="1440"/>
        </w:tabs>
        <w:ind w:left="1440" w:hanging="360"/>
      </w:pPr>
      <w:rPr>
        <w:rFonts w:ascii="Symbol" w:hAnsi="Symbol" w:hint="default"/>
      </w:rPr>
    </w:lvl>
    <w:lvl w:ilvl="2" w:tplc="48BA9D4A" w:tentative="1">
      <w:start w:val="1"/>
      <w:numFmt w:val="bullet"/>
      <w:lvlText w:val=""/>
      <w:lvlJc w:val="left"/>
      <w:pPr>
        <w:tabs>
          <w:tab w:val="num" w:pos="2160"/>
        </w:tabs>
        <w:ind w:left="2160" w:hanging="360"/>
      </w:pPr>
      <w:rPr>
        <w:rFonts w:ascii="Symbol" w:hAnsi="Symbol" w:hint="default"/>
      </w:rPr>
    </w:lvl>
    <w:lvl w:ilvl="3" w:tplc="B67AD4D8" w:tentative="1">
      <w:start w:val="1"/>
      <w:numFmt w:val="bullet"/>
      <w:lvlText w:val=""/>
      <w:lvlJc w:val="left"/>
      <w:pPr>
        <w:tabs>
          <w:tab w:val="num" w:pos="2880"/>
        </w:tabs>
        <w:ind w:left="2880" w:hanging="360"/>
      </w:pPr>
      <w:rPr>
        <w:rFonts w:ascii="Symbol" w:hAnsi="Symbol" w:hint="default"/>
      </w:rPr>
    </w:lvl>
    <w:lvl w:ilvl="4" w:tplc="E17AA1CC" w:tentative="1">
      <w:start w:val="1"/>
      <w:numFmt w:val="bullet"/>
      <w:lvlText w:val=""/>
      <w:lvlJc w:val="left"/>
      <w:pPr>
        <w:tabs>
          <w:tab w:val="num" w:pos="3600"/>
        </w:tabs>
        <w:ind w:left="3600" w:hanging="360"/>
      </w:pPr>
      <w:rPr>
        <w:rFonts w:ascii="Symbol" w:hAnsi="Symbol" w:hint="default"/>
      </w:rPr>
    </w:lvl>
    <w:lvl w:ilvl="5" w:tplc="B42EC5B4" w:tentative="1">
      <w:start w:val="1"/>
      <w:numFmt w:val="bullet"/>
      <w:lvlText w:val=""/>
      <w:lvlJc w:val="left"/>
      <w:pPr>
        <w:tabs>
          <w:tab w:val="num" w:pos="4320"/>
        </w:tabs>
        <w:ind w:left="4320" w:hanging="360"/>
      </w:pPr>
      <w:rPr>
        <w:rFonts w:ascii="Symbol" w:hAnsi="Symbol" w:hint="default"/>
      </w:rPr>
    </w:lvl>
    <w:lvl w:ilvl="6" w:tplc="4542439A" w:tentative="1">
      <w:start w:val="1"/>
      <w:numFmt w:val="bullet"/>
      <w:lvlText w:val=""/>
      <w:lvlJc w:val="left"/>
      <w:pPr>
        <w:tabs>
          <w:tab w:val="num" w:pos="5040"/>
        </w:tabs>
        <w:ind w:left="5040" w:hanging="360"/>
      </w:pPr>
      <w:rPr>
        <w:rFonts w:ascii="Symbol" w:hAnsi="Symbol" w:hint="default"/>
      </w:rPr>
    </w:lvl>
    <w:lvl w:ilvl="7" w:tplc="ED822022" w:tentative="1">
      <w:start w:val="1"/>
      <w:numFmt w:val="bullet"/>
      <w:lvlText w:val=""/>
      <w:lvlJc w:val="left"/>
      <w:pPr>
        <w:tabs>
          <w:tab w:val="num" w:pos="5760"/>
        </w:tabs>
        <w:ind w:left="5760" w:hanging="360"/>
      </w:pPr>
      <w:rPr>
        <w:rFonts w:ascii="Symbol" w:hAnsi="Symbol" w:hint="default"/>
      </w:rPr>
    </w:lvl>
    <w:lvl w:ilvl="8" w:tplc="1DBE76D6" w:tentative="1">
      <w:start w:val="1"/>
      <w:numFmt w:val="bullet"/>
      <w:lvlText w:val=""/>
      <w:lvlJc w:val="left"/>
      <w:pPr>
        <w:tabs>
          <w:tab w:val="num" w:pos="6480"/>
        </w:tabs>
        <w:ind w:left="6480" w:hanging="360"/>
      </w:pPr>
      <w:rPr>
        <w:rFonts w:ascii="Symbol" w:hAnsi="Symbol" w:hint="default"/>
      </w:rPr>
    </w:lvl>
  </w:abstractNum>
  <w:abstractNum w:abstractNumId="37" w15:restartNumberingAfterBreak="0">
    <w:nsid w:val="25461BCF"/>
    <w:multiLevelType w:val="hybridMultilevel"/>
    <w:tmpl w:val="321A57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28993A58"/>
    <w:multiLevelType w:val="hybridMultilevel"/>
    <w:tmpl w:val="EC90D6D4"/>
    <w:lvl w:ilvl="0" w:tplc="F76A3C3E">
      <w:start w:val="1"/>
      <w:numFmt w:val="bullet"/>
      <w:lvlText w:val="○"/>
      <w:lvlJc w:val="left"/>
      <w:pPr>
        <w:ind w:left="72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39" w15:restartNumberingAfterBreak="0">
    <w:nsid w:val="2B982D80"/>
    <w:multiLevelType w:val="multilevel"/>
    <w:tmpl w:val="686A00DC"/>
    <w:lvl w:ilvl="0">
      <w:start w:val="6"/>
      <w:numFmt w:val="decimal"/>
      <w:lvlText w:val="%1."/>
      <w:lvlJc w:val="left"/>
      <w:pPr>
        <w:ind w:left="111" w:hanging="562"/>
      </w:pPr>
      <w:rPr>
        <w:rFonts w:ascii="Times New Roman Bold" w:hAnsi="Times New Roman Bold" w:cs="Times New Roman" w:hint="default"/>
        <w:b/>
        <w:bCs/>
        <w:w w:val="100"/>
        <w:sz w:val="22"/>
        <w:szCs w:val="22"/>
      </w:rPr>
    </w:lvl>
    <w:lvl w:ilvl="1">
      <w:start w:val="1"/>
      <w:numFmt w:val="decimal"/>
      <w:lvlText w:val="%1.%2"/>
      <w:lvlJc w:val="left"/>
      <w:pPr>
        <w:ind w:left="672" w:hanging="562"/>
      </w:pPr>
      <w:rPr>
        <w:rFonts w:ascii="Times New Roman Bold" w:hAnsi="Times New Roman Bold" w:cs="Times New Roman" w:hint="default"/>
        <w:b/>
        <w:bCs/>
        <w:w w:val="100"/>
        <w:sz w:val="22"/>
        <w:szCs w:val="22"/>
      </w:rPr>
    </w:lvl>
    <w:lvl w:ilvl="2">
      <w:numFmt w:val="bullet"/>
      <w:lvlText w:val="•"/>
      <w:lvlJc w:val="left"/>
      <w:pPr>
        <w:ind w:left="672" w:hanging="562"/>
      </w:pPr>
      <w:rPr>
        <w:rFonts w:hint="default"/>
      </w:rPr>
    </w:lvl>
    <w:lvl w:ilvl="3">
      <w:numFmt w:val="bullet"/>
      <w:lvlText w:val="•"/>
      <w:lvlJc w:val="left"/>
      <w:pPr>
        <w:ind w:left="672" w:hanging="562"/>
      </w:pPr>
      <w:rPr>
        <w:rFonts w:hint="default"/>
      </w:rPr>
    </w:lvl>
    <w:lvl w:ilvl="4">
      <w:numFmt w:val="bullet"/>
      <w:lvlText w:val="•"/>
      <w:lvlJc w:val="left"/>
      <w:pPr>
        <w:ind w:left="2673" w:hanging="562"/>
      </w:pPr>
      <w:rPr>
        <w:rFonts w:hint="default"/>
      </w:rPr>
    </w:lvl>
    <w:lvl w:ilvl="5">
      <w:numFmt w:val="bullet"/>
      <w:lvlText w:val="•"/>
      <w:lvlJc w:val="left"/>
      <w:pPr>
        <w:ind w:left="3821" w:hanging="562"/>
      </w:pPr>
      <w:rPr>
        <w:rFonts w:hint="default"/>
      </w:rPr>
    </w:lvl>
    <w:lvl w:ilvl="6">
      <w:numFmt w:val="bullet"/>
      <w:lvlText w:val="•"/>
      <w:lvlJc w:val="left"/>
      <w:pPr>
        <w:ind w:left="4968" w:hanging="562"/>
      </w:pPr>
      <w:rPr>
        <w:rFonts w:hint="default"/>
      </w:rPr>
    </w:lvl>
    <w:lvl w:ilvl="7">
      <w:numFmt w:val="bullet"/>
      <w:lvlText w:val="•"/>
      <w:lvlJc w:val="left"/>
      <w:pPr>
        <w:ind w:left="6116" w:hanging="562"/>
      </w:pPr>
      <w:rPr>
        <w:rFonts w:hint="default"/>
      </w:rPr>
    </w:lvl>
    <w:lvl w:ilvl="8">
      <w:numFmt w:val="bullet"/>
      <w:lvlText w:val="•"/>
      <w:lvlJc w:val="left"/>
      <w:pPr>
        <w:ind w:left="7264" w:hanging="562"/>
      </w:pPr>
      <w:rPr>
        <w:rFonts w:hint="default"/>
      </w:rPr>
    </w:lvl>
  </w:abstractNum>
  <w:abstractNum w:abstractNumId="40" w15:restartNumberingAfterBreak="0">
    <w:nsid w:val="2D92065C"/>
    <w:multiLevelType w:val="hybridMultilevel"/>
    <w:tmpl w:val="694E72B4"/>
    <w:lvl w:ilvl="0" w:tplc="F76A3C3E">
      <w:start w:val="1"/>
      <w:numFmt w:val="bullet"/>
      <w:lvlText w:val="○"/>
      <w:lvlJc w:val="left"/>
      <w:pPr>
        <w:ind w:left="72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41" w15:restartNumberingAfterBreak="0">
    <w:nsid w:val="2E0C3C76"/>
    <w:multiLevelType w:val="hybridMultilevel"/>
    <w:tmpl w:val="8B8C24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2F586D14"/>
    <w:multiLevelType w:val="hybridMultilevel"/>
    <w:tmpl w:val="CB66980C"/>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43" w15:restartNumberingAfterBreak="0">
    <w:nsid w:val="31860CF3"/>
    <w:multiLevelType w:val="multilevel"/>
    <w:tmpl w:val="D7209526"/>
    <w:lvl w:ilvl="0">
      <w:start w:val="4"/>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44" w15:restartNumberingAfterBreak="0">
    <w:nsid w:val="31A1285A"/>
    <w:multiLevelType w:val="hybridMultilevel"/>
    <w:tmpl w:val="5E88F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33B32A99"/>
    <w:multiLevelType w:val="hybridMultilevel"/>
    <w:tmpl w:val="BD1676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36A21D67"/>
    <w:multiLevelType w:val="hybridMultilevel"/>
    <w:tmpl w:val="F9B05BE8"/>
    <w:lvl w:ilvl="0" w:tplc="E2B28A28">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47" w15:restartNumberingAfterBreak="0">
    <w:nsid w:val="36C43B88"/>
    <w:multiLevelType w:val="multilevel"/>
    <w:tmpl w:val="D5DAA268"/>
    <w:lvl w:ilvl="0">
      <w:start w:val="1"/>
      <w:numFmt w:val="decimal"/>
      <w:lvlText w:val="%1."/>
      <w:lvlJc w:val="left"/>
      <w:pPr>
        <w:ind w:left="678" w:hanging="568"/>
      </w:pPr>
      <w:rPr>
        <w:rFonts w:ascii="Times New Roman" w:eastAsia="Times New Roman" w:hAnsi="Times New Roman" w:cs="Times New Roman"/>
        <w:b w:val="0"/>
        <w:bCs w:val="0"/>
        <w:w w:val="100"/>
        <w:sz w:val="22"/>
        <w:szCs w:val="22"/>
      </w:rPr>
    </w:lvl>
    <w:lvl w:ilvl="1">
      <w:numFmt w:val="bullet"/>
      <w:lvlText w:val="•"/>
      <w:lvlJc w:val="left"/>
      <w:pPr>
        <w:ind w:left="1569" w:hanging="568"/>
      </w:pPr>
    </w:lvl>
    <w:lvl w:ilvl="2">
      <w:numFmt w:val="bullet"/>
      <w:lvlText w:val="•"/>
      <w:lvlJc w:val="left"/>
      <w:pPr>
        <w:ind w:left="2459" w:hanging="568"/>
      </w:pPr>
    </w:lvl>
    <w:lvl w:ilvl="3">
      <w:numFmt w:val="bullet"/>
      <w:lvlText w:val="•"/>
      <w:lvlJc w:val="left"/>
      <w:pPr>
        <w:ind w:left="3349" w:hanging="568"/>
      </w:pPr>
    </w:lvl>
    <w:lvl w:ilvl="4">
      <w:numFmt w:val="bullet"/>
      <w:lvlText w:val="•"/>
      <w:lvlJc w:val="left"/>
      <w:pPr>
        <w:ind w:left="4239" w:hanging="568"/>
      </w:pPr>
    </w:lvl>
    <w:lvl w:ilvl="5">
      <w:numFmt w:val="bullet"/>
      <w:lvlText w:val="•"/>
      <w:lvlJc w:val="left"/>
      <w:pPr>
        <w:ind w:left="5129" w:hanging="568"/>
      </w:pPr>
    </w:lvl>
    <w:lvl w:ilvl="6">
      <w:numFmt w:val="bullet"/>
      <w:lvlText w:val="•"/>
      <w:lvlJc w:val="left"/>
      <w:pPr>
        <w:ind w:left="6019" w:hanging="568"/>
      </w:pPr>
    </w:lvl>
    <w:lvl w:ilvl="7">
      <w:numFmt w:val="bullet"/>
      <w:lvlText w:val="•"/>
      <w:lvlJc w:val="left"/>
      <w:pPr>
        <w:ind w:left="6909" w:hanging="568"/>
      </w:pPr>
    </w:lvl>
    <w:lvl w:ilvl="8">
      <w:numFmt w:val="bullet"/>
      <w:lvlText w:val="•"/>
      <w:lvlJc w:val="left"/>
      <w:pPr>
        <w:ind w:left="7799" w:hanging="568"/>
      </w:pPr>
    </w:lvl>
  </w:abstractNum>
  <w:abstractNum w:abstractNumId="48" w15:restartNumberingAfterBreak="0">
    <w:nsid w:val="37A744D8"/>
    <w:multiLevelType w:val="hybridMultilevel"/>
    <w:tmpl w:val="61184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3F25153"/>
    <w:multiLevelType w:val="multilevel"/>
    <w:tmpl w:val="DCBA660E"/>
    <w:lvl w:ilvl="0">
      <w:start w:val="10"/>
      <w:numFmt w:val="decimal"/>
      <w:lvlText w:val="%1."/>
      <w:lvlJc w:val="left"/>
      <w:pPr>
        <w:ind w:left="111" w:hanging="562"/>
      </w:pPr>
      <w:rPr>
        <w:rFonts w:ascii="Times New Roman Bold" w:hAnsi="Times New Roman Bold" w:cs="Times New Roman" w:hint="default"/>
        <w:b/>
        <w:bCs/>
        <w:w w:val="100"/>
        <w:sz w:val="22"/>
        <w:szCs w:val="22"/>
      </w:rPr>
    </w:lvl>
    <w:lvl w:ilvl="1">
      <w:start w:val="4"/>
      <w:numFmt w:val="decimal"/>
      <w:lvlText w:val="%1.%2"/>
      <w:lvlJc w:val="left"/>
      <w:pPr>
        <w:ind w:left="672" w:hanging="562"/>
      </w:pPr>
      <w:rPr>
        <w:rFonts w:ascii="Times New Roman Bold" w:hAnsi="Times New Roman Bold" w:cs="Times New Roman" w:hint="default"/>
        <w:b/>
        <w:bCs/>
        <w:w w:val="100"/>
        <w:sz w:val="22"/>
        <w:szCs w:val="22"/>
      </w:rPr>
    </w:lvl>
    <w:lvl w:ilvl="2">
      <w:numFmt w:val="bullet"/>
      <w:lvlText w:val="•"/>
      <w:lvlJc w:val="left"/>
      <w:pPr>
        <w:ind w:left="672" w:hanging="562"/>
      </w:pPr>
      <w:rPr>
        <w:rFonts w:hint="default"/>
      </w:rPr>
    </w:lvl>
    <w:lvl w:ilvl="3">
      <w:numFmt w:val="bullet"/>
      <w:lvlText w:val="•"/>
      <w:lvlJc w:val="left"/>
      <w:pPr>
        <w:ind w:left="672" w:hanging="562"/>
      </w:pPr>
      <w:rPr>
        <w:rFonts w:hint="default"/>
      </w:rPr>
    </w:lvl>
    <w:lvl w:ilvl="4">
      <w:numFmt w:val="bullet"/>
      <w:lvlText w:val="•"/>
      <w:lvlJc w:val="left"/>
      <w:pPr>
        <w:ind w:left="2673" w:hanging="562"/>
      </w:pPr>
      <w:rPr>
        <w:rFonts w:hint="default"/>
      </w:rPr>
    </w:lvl>
    <w:lvl w:ilvl="5">
      <w:numFmt w:val="bullet"/>
      <w:lvlText w:val="•"/>
      <w:lvlJc w:val="left"/>
      <w:pPr>
        <w:ind w:left="3821" w:hanging="562"/>
      </w:pPr>
      <w:rPr>
        <w:rFonts w:hint="default"/>
      </w:rPr>
    </w:lvl>
    <w:lvl w:ilvl="6">
      <w:numFmt w:val="bullet"/>
      <w:lvlText w:val="•"/>
      <w:lvlJc w:val="left"/>
      <w:pPr>
        <w:ind w:left="4968" w:hanging="562"/>
      </w:pPr>
      <w:rPr>
        <w:rFonts w:hint="default"/>
      </w:rPr>
    </w:lvl>
    <w:lvl w:ilvl="7">
      <w:numFmt w:val="bullet"/>
      <w:lvlText w:val="•"/>
      <w:lvlJc w:val="left"/>
      <w:pPr>
        <w:ind w:left="6116" w:hanging="562"/>
      </w:pPr>
      <w:rPr>
        <w:rFonts w:hint="default"/>
      </w:rPr>
    </w:lvl>
    <w:lvl w:ilvl="8">
      <w:numFmt w:val="bullet"/>
      <w:lvlText w:val="•"/>
      <w:lvlJc w:val="left"/>
      <w:pPr>
        <w:ind w:left="7264" w:hanging="562"/>
      </w:pPr>
      <w:rPr>
        <w:rFonts w:hint="default"/>
      </w:rPr>
    </w:lvl>
  </w:abstractNum>
  <w:abstractNum w:abstractNumId="50" w15:restartNumberingAfterBreak="0">
    <w:nsid w:val="440E1409"/>
    <w:multiLevelType w:val="hybridMultilevel"/>
    <w:tmpl w:val="7CDEF814"/>
    <w:lvl w:ilvl="0" w:tplc="F76A3C3E">
      <w:start w:val="1"/>
      <w:numFmt w:val="bullet"/>
      <w:lvlText w:val="○"/>
      <w:lvlJc w:val="left"/>
      <w:pPr>
        <w:ind w:left="1080" w:hanging="360"/>
      </w:pPr>
      <w:rPr>
        <w:rFonts w:ascii="Times New Roman" w:hAnsi="Times New Roman" w:cs="Times New Roman" w:hint="default"/>
      </w:rPr>
    </w:lvl>
    <w:lvl w:ilvl="1" w:tplc="04090003">
      <w:start w:val="1"/>
      <w:numFmt w:val="bullet"/>
      <w:lvlText w:val="o"/>
      <w:lvlJc w:val="left"/>
      <w:pPr>
        <w:ind w:left="1800" w:hanging="360"/>
      </w:pPr>
      <w:rPr>
        <w:rFonts w:ascii="Courier New" w:hAnsi="Courier New" w:cs="Times New Roman"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Times New Roman"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Times New Roman" w:hint="default"/>
      </w:rPr>
    </w:lvl>
    <w:lvl w:ilvl="8" w:tplc="04090005">
      <w:start w:val="1"/>
      <w:numFmt w:val="bullet"/>
      <w:lvlText w:val=""/>
      <w:lvlJc w:val="left"/>
      <w:pPr>
        <w:ind w:left="6840" w:hanging="360"/>
      </w:pPr>
      <w:rPr>
        <w:rFonts w:ascii="Wingdings" w:hAnsi="Wingdings" w:hint="default"/>
      </w:rPr>
    </w:lvl>
  </w:abstractNum>
  <w:abstractNum w:abstractNumId="51" w15:restartNumberingAfterBreak="0">
    <w:nsid w:val="44B93381"/>
    <w:multiLevelType w:val="hybridMultilevel"/>
    <w:tmpl w:val="1B562DC0"/>
    <w:lvl w:ilvl="0" w:tplc="2A80D8D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458A0094"/>
    <w:multiLevelType w:val="hybridMultilevel"/>
    <w:tmpl w:val="B7E8ED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46EB5FC4"/>
    <w:multiLevelType w:val="hybridMultilevel"/>
    <w:tmpl w:val="60DAE1D4"/>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54" w15:restartNumberingAfterBreak="0">
    <w:nsid w:val="4AAA301C"/>
    <w:multiLevelType w:val="hybridMultilevel"/>
    <w:tmpl w:val="C5000546"/>
    <w:lvl w:ilvl="0" w:tplc="04090001">
      <w:start w:val="1"/>
      <w:numFmt w:val="bullet"/>
      <w:lvlText w:val=""/>
      <w:lvlJc w:val="left"/>
      <w:pPr>
        <w:tabs>
          <w:tab w:val="num" w:pos="720"/>
        </w:tabs>
        <w:ind w:left="720" w:hanging="360"/>
      </w:pPr>
      <w:rPr>
        <w:rFonts w:ascii="Symbol" w:hAnsi="Symbol" w:hint="default"/>
      </w:rPr>
    </w:lvl>
    <w:lvl w:ilvl="1" w:tplc="1E180970" w:tentative="1">
      <w:start w:val="1"/>
      <w:numFmt w:val="bullet"/>
      <w:lvlText w:val=""/>
      <w:lvlJc w:val="left"/>
      <w:pPr>
        <w:tabs>
          <w:tab w:val="num" w:pos="1440"/>
        </w:tabs>
        <w:ind w:left="1440" w:hanging="360"/>
      </w:pPr>
      <w:rPr>
        <w:rFonts w:ascii="Symbol" w:hAnsi="Symbol" w:hint="default"/>
      </w:rPr>
    </w:lvl>
    <w:lvl w:ilvl="2" w:tplc="48BA9D4A" w:tentative="1">
      <w:start w:val="1"/>
      <w:numFmt w:val="bullet"/>
      <w:lvlText w:val=""/>
      <w:lvlJc w:val="left"/>
      <w:pPr>
        <w:tabs>
          <w:tab w:val="num" w:pos="2160"/>
        </w:tabs>
        <w:ind w:left="2160" w:hanging="360"/>
      </w:pPr>
      <w:rPr>
        <w:rFonts w:ascii="Symbol" w:hAnsi="Symbol" w:hint="default"/>
      </w:rPr>
    </w:lvl>
    <w:lvl w:ilvl="3" w:tplc="B67AD4D8" w:tentative="1">
      <w:start w:val="1"/>
      <w:numFmt w:val="bullet"/>
      <w:lvlText w:val=""/>
      <w:lvlJc w:val="left"/>
      <w:pPr>
        <w:tabs>
          <w:tab w:val="num" w:pos="2880"/>
        </w:tabs>
        <w:ind w:left="2880" w:hanging="360"/>
      </w:pPr>
      <w:rPr>
        <w:rFonts w:ascii="Symbol" w:hAnsi="Symbol" w:hint="default"/>
      </w:rPr>
    </w:lvl>
    <w:lvl w:ilvl="4" w:tplc="E17AA1CC" w:tentative="1">
      <w:start w:val="1"/>
      <w:numFmt w:val="bullet"/>
      <w:lvlText w:val=""/>
      <w:lvlJc w:val="left"/>
      <w:pPr>
        <w:tabs>
          <w:tab w:val="num" w:pos="3600"/>
        </w:tabs>
        <w:ind w:left="3600" w:hanging="360"/>
      </w:pPr>
      <w:rPr>
        <w:rFonts w:ascii="Symbol" w:hAnsi="Symbol" w:hint="default"/>
      </w:rPr>
    </w:lvl>
    <w:lvl w:ilvl="5" w:tplc="B42EC5B4" w:tentative="1">
      <w:start w:val="1"/>
      <w:numFmt w:val="bullet"/>
      <w:lvlText w:val=""/>
      <w:lvlJc w:val="left"/>
      <w:pPr>
        <w:tabs>
          <w:tab w:val="num" w:pos="4320"/>
        </w:tabs>
        <w:ind w:left="4320" w:hanging="360"/>
      </w:pPr>
      <w:rPr>
        <w:rFonts w:ascii="Symbol" w:hAnsi="Symbol" w:hint="default"/>
      </w:rPr>
    </w:lvl>
    <w:lvl w:ilvl="6" w:tplc="4542439A" w:tentative="1">
      <w:start w:val="1"/>
      <w:numFmt w:val="bullet"/>
      <w:lvlText w:val=""/>
      <w:lvlJc w:val="left"/>
      <w:pPr>
        <w:tabs>
          <w:tab w:val="num" w:pos="5040"/>
        </w:tabs>
        <w:ind w:left="5040" w:hanging="360"/>
      </w:pPr>
      <w:rPr>
        <w:rFonts w:ascii="Symbol" w:hAnsi="Symbol" w:hint="default"/>
      </w:rPr>
    </w:lvl>
    <w:lvl w:ilvl="7" w:tplc="ED822022" w:tentative="1">
      <w:start w:val="1"/>
      <w:numFmt w:val="bullet"/>
      <w:lvlText w:val=""/>
      <w:lvlJc w:val="left"/>
      <w:pPr>
        <w:tabs>
          <w:tab w:val="num" w:pos="5760"/>
        </w:tabs>
        <w:ind w:left="5760" w:hanging="360"/>
      </w:pPr>
      <w:rPr>
        <w:rFonts w:ascii="Symbol" w:hAnsi="Symbol" w:hint="default"/>
      </w:rPr>
    </w:lvl>
    <w:lvl w:ilvl="8" w:tplc="1DBE76D6" w:tentative="1">
      <w:start w:val="1"/>
      <w:numFmt w:val="bullet"/>
      <w:lvlText w:val=""/>
      <w:lvlJc w:val="left"/>
      <w:pPr>
        <w:tabs>
          <w:tab w:val="num" w:pos="6480"/>
        </w:tabs>
        <w:ind w:left="6480" w:hanging="360"/>
      </w:pPr>
      <w:rPr>
        <w:rFonts w:ascii="Symbol" w:hAnsi="Symbol" w:hint="default"/>
      </w:rPr>
    </w:lvl>
  </w:abstractNum>
  <w:abstractNum w:abstractNumId="55" w15:restartNumberingAfterBreak="0">
    <w:nsid w:val="4EFE1BEE"/>
    <w:multiLevelType w:val="hybridMultilevel"/>
    <w:tmpl w:val="7D70CE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5B907584"/>
    <w:multiLevelType w:val="hybridMultilevel"/>
    <w:tmpl w:val="56BA7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5DC3569B"/>
    <w:multiLevelType w:val="hybridMultilevel"/>
    <w:tmpl w:val="F474B058"/>
    <w:lvl w:ilvl="0" w:tplc="E2B28A28">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58" w15:restartNumberingAfterBreak="0">
    <w:nsid w:val="6225605D"/>
    <w:multiLevelType w:val="hybridMultilevel"/>
    <w:tmpl w:val="F48C55D4"/>
    <w:lvl w:ilvl="0" w:tplc="E2B28A28">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59" w15:restartNumberingAfterBreak="0">
    <w:nsid w:val="63021250"/>
    <w:multiLevelType w:val="hybridMultilevel"/>
    <w:tmpl w:val="E9A8785C"/>
    <w:lvl w:ilvl="0" w:tplc="F1668C2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632F54D7"/>
    <w:multiLevelType w:val="hybridMultilevel"/>
    <w:tmpl w:val="6FA0CE06"/>
    <w:lvl w:ilvl="0" w:tplc="560C873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4653ED4"/>
    <w:multiLevelType w:val="hybridMultilevel"/>
    <w:tmpl w:val="BD2A66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687B719B"/>
    <w:multiLevelType w:val="hybridMultilevel"/>
    <w:tmpl w:val="CB66980C"/>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63" w15:restartNumberingAfterBreak="0">
    <w:nsid w:val="73C760BA"/>
    <w:multiLevelType w:val="hybridMultilevel"/>
    <w:tmpl w:val="CBF89B18"/>
    <w:lvl w:ilvl="0" w:tplc="04090001">
      <w:start w:val="1"/>
      <w:numFmt w:val="bullet"/>
      <w:lvlText w:val=""/>
      <w:lvlJc w:val="left"/>
      <w:pPr>
        <w:ind w:left="838" w:hanging="360"/>
      </w:pPr>
      <w:rPr>
        <w:rFonts w:ascii="Symbol" w:hAnsi="Symbol" w:hint="default"/>
      </w:rPr>
    </w:lvl>
    <w:lvl w:ilvl="1" w:tplc="04090003" w:tentative="1">
      <w:start w:val="1"/>
      <w:numFmt w:val="bullet"/>
      <w:lvlText w:val="o"/>
      <w:lvlJc w:val="left"/>
      <w:pPr>
        <w:ind w:left="1558" w:hanging="360"/>
      </w:pPr>
      <w:rPr>
        <w:rFonts w:ascii="Courier New" w:hAnsi="Courier New" w:cs="Courier New" w:hint="default"/>
      </w:rPr>
    </w:lvl>
    <w:lvl w:ilvl="2" w:tplc="04090005" w:tentative="1">
      <w:start w:val="1"/>
      <w:numFmt w:val="bullet"/>
      <w:lvlText w:val=""/>
      <w:lvlJc w:val="left"/>
      <w:pPr>
        <w:ind w:left="2278" w:hanging="360"/>
      </w:pPr>
      <w:rPr>
        <w:rFonts w:ascii="Wingdings" w:hAnsi="Wingdings" w:hint="default"/>
      </w:rPr>
    </w:lvl>
    <w:lvl w:ilvl="3" w:tplc="04090001" w:tentative="1">
      <w:start w:val="1"/>
      <w:numFmt w:val="bullet"/>
      <w:lvlText w:val=""/>
      <w:lvlJc w:val="left"/>
      <w:pPr>
        <w:ind w:left="2998" w:hanging="360"/>
      </w:pPr>
      <w:rPr>
        <w:rFonts w:ascii="Symbol" w:hAnsi="Symbol" w:hint="default"/>
      </w:rPr>
    </w:lvl>
    <w:lvl w:ilvl="4" w:tplc="04090003" w:tentative="1">
      <w:start w:val="1"/>
      <w:numFmt w:val="bullet"/>
      <w:lvlText w:val="o"/>
      <w:lvlJc w:val="left"/>
      <w:pPr>
        <w:ind w:left="3718" w:hanging="360"/>
      </w:pPr>
      <w:rPr>
        <w:rFonts w:ascii="Courier New" w:hAnsi="Courier New" w:cs="Courier New" w:hint="default"/>
      </w:rPr>
    </w:lvl>
    <w:lvl w:ilvl="5" w:tplc="04090005" w:tentative="1">
      <w:start w:val="1"/>
      <w:numFmt w:val="bullet"/>
      <w:lvlText w:val=""/>
      <w:lvlJc w:val="left"/>
      <w:pPr>
        <w:ind w:left="4438" w:hanging="360"/>
      </w:pPr>
      <w:rPr>
        <w:rFonts w:ascii="Wingdings" w:hAnsi="Wingdings" w:hint="default"/>
      </w:rPr>
    </w:lvl>
    <w:lvl w:ilvl="6" w:tplc="04090001" w:tentative="1">
      <w:start w:val="1"/>
      <w:numFmt w:val="bullet"/>
      <w:lvlText w:val=""/>
      <w:lvlJc w:val="left"/>
      <w:pPr>
        <w:ind w:left="5158" w:hanging="360"/>
      </w:pPr>
      <w:rPr>
        <w:rFonts w:ascii="Symbol" w:hAnsi="Symbol" w:hint="default"/>
      </w:rPr>
    </w:lvl>
    <w:lvl w:ilvl="7" w:tplc="04090003" w:tentative="1">
      <w:start w:val="1"/>
      <w:numFmt w:val="bullet"/>
      <w:lvlText w:val="o"/>
      <w:lvlJc w:val="left"/>
      <w:pPr>
        <w:ind w:left="5878" w:hanging="360"/>
      </w:pPr>
      <w:rPr>
        <w:rFonts w:ascii="Courier New" w:hAnsi="Courier New" w:cs="Courier New" w:hint="default"/>
      </w:rPr>
    </w:lvl>
    <w:lvl w:ilvl="8" w:tplc="04090005" w:tentative="1">
      <w:start w:val="1"/>
      <w:numFmt w:val="bullet"/>
      <w:lvlText w:val=""/>
      <w:lvlJc w:val="left"/>
      <w:pPr>
        <w:ind w:left="6598" w:hanging="360"/>
      </w:pPr>
      <w:rPr>
        <w:rFonts w:ascii="Wingdings" w:hAnsi="Wingdings" w:hint="default"/>
      </w:rPr>
    </w:lvl>
  </w:abstractNum>
  <w:abstractNum w:abstractNumId="64" w15:restartNumberingAfterBreak="0">
    <w:nsid w:val="74C447CD"/>
    <w:multiLevelType w:val="hybridMultilevel"/>
    <w:tmpl w:val="909C37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757D10A0"/>
    <w:multiLevelType w:val="hybridMultilevel"/>
    <w:tmpl w:val="E07CB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765E45C2"/>
    <w:multiLevelType w:val="hybridMultilevel"/>
    <w:tmpl w:val="EE6C383C"/>
    <w:lvl w:ilvl="0" w:tplc="E2B28A28">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67" w15:restartNumberingAfterBreak="0">
    <w:nsid w:val="790D3979"/>
    <w:multiLevelType w:val="multilevel"/>
    <w:tmpl w:val="D5DAA268"/>
    <w:lvl w:ilvl="0">
      <w:start w:val="1"/>
      <w:numFmt w:val="decimal"/>
      <w:lvlText w:val="%1."/>
      <w:lvlJc w:val="left"/>
      <w:pPr>
        <w:ind w:left="678" w:hanging="568"/>
      </w:pPr>
      <w:rPr>
        <w:rFonts w:ascii="Times New Roman" w:eastAsia="Times New Roman" w:hAnsi="Times New Roman" w:cs="Times New Roman"/>
        <w:b w:val="0"/>
        <w:bCs w:val="0"/>
        <w:w w:val="100"/>
        <w:sz w:val="22"/>
        <w:szCs w:val="22"/>
      </w:rPr>
    </w:lvl>
    <w:lvl w:ilvl="1">
      <w:numFmt w:val="bullet"/>
      <w:lvlText w:val="•"/>
      <w:lvlJc w:val="left"/>
      <w:pPr>
        <w:ind w:left="1569" w:hanging="568"/>
      </w:pPr>
    </w:lvl>
    <w:lvl w:ilvl="2">
      <w:numFmt w:val="bullet"/>
      <w:lvlText w:val="•"/>
      <w:lvlJc w:val="left"/>
      <w:pPr>
        <w:ind w:left="2459" w:hanging="568"/>
      </w:pPr>
    </w:lvl>
    <w:lvl w:ilvl="3">
      <w:numFmt w:val="bullet"/>
      <w:lvlText w:val="•"/>
      <w:lvlJc w:val="left"/>
      <w:pPr>
        <w:ind w:left="3349" w:hanging="568"/>
      </w:pPr>
    </w:lvl>
    <w:lvl w:ilvl="4">
      <w:numFmt w:val="bullet"/>
      <w:lvlText w:val="•"/>
      <w:lvlJc w:val="left"/>
      <w:pPr>
        <w:ind w:left="4239" w:hanging="568"/>
      </w:pPr>
    </w:lvl>
    <w:lvl w:ilvl="5">
      <w:numFmt w:val="bullet"/>
      <w:lvlText w:val="•"/>
      <w:lvlJc w:val="left"/>
      <w:pPr>
        <w:ind w:left="5129" w:hanging="568"/>
      </w:pPr>
    </w:lvl>
    <w:lvl w:ilvl="6">
      <w:numFmt w:val="bullet"/>
      <w:lvlText w:val="•"/>
      <w:lvlJc w:val="left"/>
      <w:pPr>
        <w:ind w:left="6019" w:hanging="568"/>
      </w:pPr>
    </w:lvl>
    <w:lvl w:ilvl="7">
      <w:numFmt w:val="bullet"/>
      <w:lvlText w:val="•"/>
      <w:lvlJc w:val="left"/>
      <w:pPr>
        <w:ind w:left="6909" w:hanging="568"/>
      </w:pPr>
    </w:lvl>
    <w:lvl w:ilvl="8">
      <w:numFmt w:val="bullet"/>
      <w:lvlText w:val="•"/>
      <w:lvlJc w:val="left"/>
      <w:pPr>
        <w:ind w:left="7799" w:hanging="568"/>
      </w:pPr>
    </w:lvl>
  </w:abstractNum>
  <w:abstractNum w:abstractNumId="68" w15:restartNumberingAfterBreak="0">
    <w:nsid w:val="7EAB292E"/>
    <w:multiLevelType w:val="hybridMultilevel"/>
    <w:tmpl w:val="06CE5372"/>
    <w:lvl w:ilvl="0" w:tplc="DD326B9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69" w15:restartNumberingAfterBreak="0">
    <w:nsid w:val="7F3E3DD6"/>
    <w:multiLevelType w:val="hybridMultilevel"/>
    <w:tmpl w:val="F3E8B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73534163">
    <w:abstractNumId w:val="9"/>
  </w:num>
  <w:num w:numId="2" w16cid:durableId="621768678">
    <w:abstractNumId w:val="46"/>
  </w:num>
  <w:num w:numId="3" w16cid:durableId="203762417">
    <w:abstractNumId w:val="10"/>
  </w:num>
  <w:num w:numId="4" w16cid:durableId="391277449">
    <w:abstractNumId w:val="68"/>
  </w:num>
  <w:num w:numId="5" w16cid:durableId="837768264">
    <w:abstractNumId w:val="58"/>
  </w:num>
  <w:num w:numId="6" w16cid:durableId="370812219">
    <w:abstractNumId w:val="66"/>
  </w:num>
  <w:num w:numId="7" w16cid:durableId="2075080105">
    <w:abstractNumId w:val="57"/>
  </w:num>
  <w:num w:numId="8" w16cid:durableId="1565481088">
    <w:abstractNumId w:val="50"/>
  </w:num>
  <w:num w:numId="9" w16cid:durableId="1977030030">
    <w:abstractNumId w:val="24"/>
  </w:num>
  <w:num w:numId="10" w16cid:durableId="220100428">
    <w:abstractNumId w:val="40"/>
  </w:num>
  <w:num w:numId="11" w16cid:durableId="1924147579">
    <w:abstractNumId w:val="38"/>
  </w:num>
  <w:num w:numId="12" w16cid:durableId="33839359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11571828">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38369045">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48325884">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92332762">
    <w:abstractNumId w:val="31"/>
  </w:num>
  <w:num w:numId="17" w16cid:durableId="1213540364">
    <w:abstractNumId w:val="45"/>
  </w:num>
  <w:num w:numId="18" w16cid:durableId="171915718">
    <w:abstractNumId w:val="8"/>
  </w:num>
  <w:num w:numId="19" w16cid:durableId="249508844">
    <w:abstractNumId w:val="21"/>
  </w:num>
  <w:num w:numId="20" w16cid:durableId="881869489">
    <w:abstractNumId w:val="69"/>
  </w:num>
  <w:num w:numId="21" w16cid:durableId="1141533535">
    <w:abstractNumId w:val="0"/>
  </w:num>
  <w:num w:numId="22" w16cid:durableId="1948191488">
    <w:abstractNumId w:val="7"/>
  </w:num>
  <w:num w:numId="23" w16cid:durableId="1024138032">
    <w:abstractNumId w:val="6"/>
  </w:num>
  <w:num w:numId="24" w16cid:durableId="1063480087">
    <w:abstractNumId w:val="5"/>
  </w:num>
  <w:num w:numId="25" w16cid:durableId="590048435">
    <w:abstractNumId w:val="4"/>
  </w:num>
  <w:num w:numId="26" w16cid:durableId="1696298913">
    <w:abstractNumId w:val="2"/>
  </w:num>
  <w:num w:numId="27" w16cid:durableId="673915516">
    <w:abstractNumId w:val="1"/>
  </w:num>
  <w:num w:numId="28" w16cid:durableId="392392284">
    <w:abstractNumId w:val="26"/>
  </w:num>
  <w:num w:numId="29" w16cid:durableId="565149687">
    <w:abstractNumId w:val="64"/>
  </w:num>
  <w:num w:numId="30" w16cid:durableId="1752501685">
    <w:abstractNumId w:val="59"/>
  </w:num>
  <w:num w:numId="31" w16cid:durableId="2021538850">
    <w:abstractNumId w:val="61"/>
  </w:num>
  <w:num w:numId="32" w16cid:durableId="810438014">
    <w:abstractNumId w:val="27"/>
  </w:num>
  <w:num w:numId="33" w16cid:durableId="674117400">
    <w:abstractNumId w:val="23"/>
  </w:num>
  <w:num w:numId="34" w16cid:durableId="1220749638">
    <w:abstractNumId w:val="19"/>
  </w:num>
  <w:num w:numId="35" w16cid:durableId="310522035">
    <w:abstractNumId w:val="55"/>
  </w:num>
  <w:num w:numId="36" w16cid:durableId="294021563">
    <w:abstractNumId w:val="17"/>
  </w:num>
  <w:num w:numId="37" w16cid:durableId="1765884484">
    <w:abstractNumId w:val="48"/>
  </w:num>
  <w:num w:numId="38" w16cid:durableId="2144928736">
    <w:abstractNumId w:val="16"/>
  </w:num>
  <w:num w:numId="39" w16cid:durableId="1412044147">
    <w:abstractNumId w:val="15"/>
  </w:num>
  <w:num w:numId="40" w16cid:durableId="44375234">
    <w:abstractNumId w:val="29"/>
  </w:num>
  <w:num w:numId="41" w16cid:durableId="2121336461">
    <w:abstractNumId w:val="13"/>
  </w:num>
  <w:num w:numId="42" w16cid:durableId="19860012">
    <w:abstractNumId w:val="28"/>
  </w:num>
  <w:num w:numId="43" w16cid:durableId="1480224814">
    <w:abstractNumId w:val="18"/>
  </w:num>
  <w:num w:numId="44" w16cid:durableId="1468888161">
    <w:abstractNumId w:val="30"/>
  </w:num>
  <w:num w:numId="45" w16cid:durableId="1978603950">
    <w:abstractNumId w:val="20"/>
  </w:num>
  <w:num w:numId="46" w16cid:durableId="1750926295">
    <w:abstractNumId w:val="65"/>
  </w:num>
  <w:num w:numId="47" w16cid:durableId="215632670">
    <w:abstractNumId w:val="41"/>
  </w:num>
  <w:num w:numId="48" w16cid:durableId="138694986">
    <w:abstractNumId w:val="22"/>
  </w:num>
  <w:num w:numId="49" w16cid:durableId="1035544455">
    <w:abstractNumId w:val="36"/>
  </w:num>
  <w:num w:numId="50" w16cid:durableId="446967242">
    <w:abstractNumId w:val="54"/>
  </w:num>
  <w:num w:numId="51" w16cid:durableId="1614365614">
    <w:abstractNumId w:val="63"/>
  </w:num>
  <w:num w:numId="52" w16cid:durableId="1017120837">
    <w:abstractNumId w:val="12"/>
  </w:num>
  <w:num w:numId="53" w16cid:durableId="2041084116">
    <w:abstractNumId w:val="3"/>
  </w:num>
  <w:num w:numId="54" w16cid:durableId="824857288">
    <w:abstractNumId w:val="24"/>
  </w:num>
  <w:num w:numId="55" w16cid:durableId="276448755">
    <w:abstractNumId w:val="58"/>
  </w:num>
  <w:num w:numId="56" w16cid:durableId="1108740535">
    <w:abstractNumId w:val="67"/>
  </w:num>
  <w:num w:numId="57" w16cid:durableId="1965042118">
    <w:abstractNumId w:val="51"/>
  </w:num>
  <w:num w:numId="58" w16cid:durableId="1201632607">
    <w:abstractNumId w:val="60"/>
  </w:num>
  <w:num w:numId="59" w16cid:durableId="7874455">
    <w:abstractNumId w:val="56"/>
  </w:num>
  <w:num w:numId="60" w16cid:durableId="275646630">
    <w:abstractNumId w:val="52"/>
  </w:num>
  <w:num w:numId="61" w16cid:durableId="123819517">
    <w:abstractNumId w:val="35"/>
  </w:num>
  <w:num w:numId="62" w16cid:durableId="1014216">
    <w:abstractNumId w:val="37"/>
  </w:num>
  <w:num w:numId="63" w16cid:durableId="801266630">
    <w:abstractNumId w:val="44"/>
  </w:num>
  <w:num w:numId="64" w16cid:durableId="205876949">
    <w:abstractNumId w:val="61"/>
  </w:num>
  <w:num w:numId="65" w16cid:durableId="830103784">
    <w:abstractNumId w:val="25"/>
  </w:num>
  <w:num w:numId="66" w16cid:durableId="1891257623">
    <w:abstractNumId w:val="19"/>
  </w:num>
  <w:num w:numId="67" w16cid:durableId="1057507643">
    <w:abstractNumId w:val="17"/>
  </w:num>
  <w:num w:numId="68" w16cid:durableId="335039889">
    <w:abstractNumId w:val="39"/>
  </w:num>
  <w:num w:numId="69" w16cid:durableId="2061634016">
    <w:abstractNumId w:val="49"/>
  </w:num>
  <w:num w:numId="70" w16cid:durableId="328103315">
    <w:abstractNumId w:val="34"/>
  </w:num>
  <w:num w:numId="71" w16cid:durableId="1312322761">
    <w:abstractNumId w:val="32"/>
  </w:num>
  <w:num w:numId="72" w16cid:durableId="237794109">
    <w:abstractNumId w:val="14"/>
  </w:num>
  <w:num w:numId="73" w16cid:durableId="865361884">
    <w:abstractNumId w:val="43"/>
  </w:num>
  <w:num w:numId="74" w16cid:durableId="1209756031">
    <w:abstractNumId w:val="47"/>
  </w:num>
  <w:num w:numId="75" w16cid:durableId="103237650">
    <w:abstractNumId w:val="11"/>
  </w:num>
  <w:num w:numId="76" w16cid:durableId="324825792">
    <w:abstractNumId w:val="33"/>
  </w:num>
  <w:num w:numId="77" w16cid:durableId="2001687102">
    <w:abstractNumId w:val="26"/>
  </w:num>
  <w:numIdMacAtCleanup w:val="6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562"/>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477A"/>
    <w:rsid w:val="00000828"/>
    <w:rsid w:val="000025BA"/>
    <w:rsid w:val="00002ED3"/>
    <w:rsid w:val="000038F6"/>
    <w:rsid w:val="00004C2C"/>
    <w:rsid w:val="00004CC2"/>
    <w:rsid w:val="00005E2E"/>
    <w:rsid w:val="00005E6C"/>
    <w:rsid w:val="0000627C"/>
    <w:rsid w:val="0000666D"/>
    <w:rsid w:val="00006850"/>
    <w:rsid w:val="00007FF5"/>
    <w:rsid w:val="000102A9"/>
    <w:rsid w:val="00010BA6"/>
    <w:rsid w:val="00011724"/>
    <w:rsid w:val="00011C29"/>
    <w:rsid w:val="00011D58"/>
    <w:rsid w:val="00012981"/>
    <w:rsid w:val="00013811"/>
    <w:rsid w:val="00014498"/>
    <w:rsid w:val="000147F7"/>
    <w:rsid w:val="00014CCD"/>
    <w:rsid w:val="00014F91"/>
    <w:rsid w:val="000155DB"/>
    <w:rsid w:val="00015FEB"/>
    <w:rsid w:val="00016492"/>
    <w:rsid w:val="0001706E"/>
    <w:rsid w:val="000175DD"/>
    <w:rsid w:val="0002005F"/>
    <w:rsid w:val="00020354"/>
    <w:rsid w:val="00020790"/>
    <w:rsid w:val="000207AB"/>
    <w:rsid w:val="000217A1"/>
    <w:rsid w:val="0002203B"/>
    <w:rsid w:val="000230EA"/>
    <w:rsid w:val="00024AED"/>
    <w:rsid w:val="00025291"/>
    <w:rsid w:val="00025432"/>
    <w:rsid w:val="0002572B"/>
    <w:rsid w:val="000268D5"/>
    <w:rsid w:val="000309C6"/>
    <w:rsid w:val="00030BF1"/>
    <w:rsid w:val="00030FBE"/>
    <w:rsid w:val="00031DA1"/>
    <w:rsid w:val="000322AA"/>
    <w:rsid w:val="00032527"/>
    <w:rsid w:val="00032CB5"/>
    <w:rsid w:val="0003342E"/>
    <w:rsid w:val="000334F7"/>
    <w:rsid w:val="00033670"/>
    <w:rsid w:val="00033EEF"/>
    <w:rsid w:val="00034400"/>
    <w:rsid w:val="00034CA1"/>
    <w:rsid w:val="00035318"/>
    <w:rsid w:val="000362B3"/>
    <w:rsid w:val="0003704A"/>
    <w:rsid w:val="00037ED2"/>
    <w:rsid w:val="000404C2"/>
    <w:rsid w:val="00041168"/>
    <w:rsid w:val="00041751"/>
    <w:rsid w:val="00041F96"/>
    <w:rsid w:val="00042884"/>
    <w:rsid w:val="00043AAC"/>
    <w:rsid w:val="00043B37"/>
    <w:rsid w:val="00046C4F"/>
    <w:rsid w:val="00050430"/>
    <w:rsid w:val="000508BF"/>
    <w:rsid w:val="000514FC"/>
    <w:rsid w:val="00052D10"/>
    <w:rsid w:val="00053638"/>
    <w:rsid w:val="00053717"/>
    <w:rsid w:val="00053A37"/>
    <w:rsid w:val="00053B9E"/>
    <w:rsid w:val="00053CE9"/>
    <w:rsid w:val="00054847"/>
    <w:rsid w:val="00054A92"/>
    <w:rsid w:val="00054CAB"/>
    <w:rsid w:val="000558D3"/>
    <w:rsid w:val="0005621E"/>
    <w:rsid w:val="00056F25"/>
    <w:rsid w:val="0005739A"/>
    <w:rsid w:val="00057706"/>
    <w:rsid w:val="000578C9"/>
    <w:rsid w:val="000600B6"/>
    <w:rsid w:val="0006191C"/>
    <w:rsid w:val="00061F0D"/>
    <w:rsid w:val="00062013"/>
    <w:rsid w:val="00064180"/>
    <w:rsid w:val="000646B5"/>
    <w:rsid w:val="00065271"/>
    <w:rsid w:val="00065DC1"/>
    <w:rsid w:val="00065E3A"/>
    <w:rsid w:val="000675BF"/>
    <w:rsid w:val="00071654"/>
    <w:rsid w:val="00073E37"/>
    <w:rsid w:val="0007404C"/>
    <w:rsid w:val="00075AB3"/>
    <w:rsid w:val="00075AEA"/>
    <w:rsid w:val="000762E6"/>
    <w:rsid w:val="00076D72"/>
    <w:rsid w:val="00077BE5"/>
    <w:rsid w:val="00077E50"/>
    <w:rsid w:val="0008118E"/>
    <w:rsid w:val="0008147A"/>
    <w:rsid w:val="00081520"/>
    <w:rsid w:val="00081A6C"/>
    <w:rsid w:val="00081D2B"/>
    <w:rsid w:val="0008338D"/>
    <w:rsid w:val="0008451C"/>
    <w:rsid w:val="00085D98"/>
    <w:rsid w:val="00085E15"/>
    <w:rsid w:val="000870EA"/>
    <w:rsid w:val="0008762A"/>
    <w:rsid w:val="0009031D"/>
    <w:rsid w:val="00090870"/>
    <w:rsid w:val="00091912"/>
    <w:rsid w:val="00091EEC"/>
    <w:rsid w:val="00091F30"/>
    <w:rsid w:val="0009270F"/>
    <w:rsid w:val="00092CA9"/>
    <w:rsid w:val="00092E33"/>
    <w:rsid w:val="0009304A"/>
    <w:rsid w:val="000939B1"/>
    <w:rsid w:val="00095463"/>
    <w:rsid w:val="0009577A"/>
    <w:rsid w:val="00095A76"/>
    <w:rsid w:val="00096136"/>
    <w:rsid w:val="00096559"/>
    <w:rsid w:val="00096567"/>
    <w:rsid w:val="0009685B"/>
    <w:rsid w:val="00096AED"/>
    <w:rsid w:val="00096F1B"/>
    <w:rsid w:val="000A0BFB"/>
    <w:rsid w:val="000A176B"/>
    <w:rsid w:val="000A3934"/>
    <w:rsid w:val="000A3BB8"/>
    <w:rsid w:val="000A463B"/>
    <w:rsid w:val="000A4C93"/>
    <w:rsid w:val="000A68CA"/>
    <w:rsid w:val="000A7A99"/>
    <w:rsid w:val="000B2040"/>
    <w:rsid w:val="000B31DC"/>
    <w:rsid w:val="000B3690"/>
    <w:rsid w:val="000B37DD"/>
    <w:rsid w:val="000B3B3A"/>
    <w:rsid w:val="000B3F28"/>
    <w:rsid w:val="000B4BDD"/>
    <w:rsid w:val="000B4CC4"/>
    <w:rsid w:val="000B54A7"/>
    <w:rsid w:val="000B6623"/>
    <w:rsid w:val="000B765E"/>
    <w:rsid w:val="000C06E0"/>
    <w:rsid w:val="000C078E"/>
    <w:rsid w:val="000C0E59"/>
    <w:rsid w:val="000C0F65"/>
    <w:rsid w:val="000C1171"/>
    <w:rsid w:val="000C1B81"/>
    <w:rsid w:val="000C256C"/>
    <w:rsid w:val="000C2AB4"/>
    <w:rsid w:val="000C3957"/>
    <w:rsid w:val="000C3C68"/>
    <w:rsid w:val="000C452E"/>
    <w:rsid w:val="000C4753"/>
    <w:rsid w:val="000C4ABE"/>
    <w:rsid w:val="000C69A6"/>
    <w:rsid w:val="000C7191"/>
    <w:rsid w:val="000D160F"/>
    <w:rsid w:val="000D26C5"/>
    <w:rsid w:val="000D27F4"/>
    <w:rsid w:val="000D2984"/>
    <w:rsid w:val="000D3022"/>
    <w:rsid w:val="000D3216"/>
    <w:rsid w:val="000D3E92"/>
    <w:rsid w:val="000D44F8"/>
    <w:rsid w:val="000D4596"/>
    <w:rsid w:val="000D4745"/>
    <w:rsid w:val="000D4A46"/>
    <w:rsid w:val="000D55A5"/>
    <w:rsid w:val="000D6BE3"/>
    <w:rsid w:val="000D7113"/>
    <w:rsid w:val="000D75B1"/>
    <w:rsid w:val="000D7799"/>
    <w:rsid w:val="000E0015"/>
    <w:rsid w:val="000E0085"/>
    <w:rsid w:val="000E0437"/>
    <w:rsid w:val="000E06D0"/>
    <w:rsid w:val="000E1BE4"/>
    <w:rsid w:val="000E1C15"/>
    <w:rsid w:val="000E2689"/>
    <w:rsid w:val="000E2A68"/>
    <w:rsid w:val="000E2EB8"/>
    <w:rsid w:val="000E3250"/>
    <w:rsid w:val="000E3450"/>
    <w:rsid w:val="000E3C91"/>
    <w:rsid w:val="000E44AD"/>
    <w:rsid w:val="000E4ED1"/>
    <w:rsid w:val="000E4EF6"/>
    <w:rsid w:val="000E7190"/>
    <w:rsid w:val="000E7F0C"/>
    <w:rsid w:val="000F03F1"/>
    <w:rsid w:val="000F067C"/>
    <w:rsid w:val="000F0A18"/>
    <w:rsid w:val="000F0C28"/>
    <w:rsid w:val="000F0D01"/>
    <w:rsid w:val="000F0EB9"/>
    <w:rsid w:val="000F1935"/>
    <w:rsid w:val="000F364D"/>
    <w:rsid w:val="000F4235"/>
    <w:rsid w:val="000F470F"/>
    <w:rsid w:val="000F5A5A"/>
    <w:rsid w:val="000F77F7"/>
    <w:rsid w:val="000F7F7D"/>
    <w:rsid w:val="00100302"/>
    <w:rsid w:val="0010036E"/>
    <w:rsid w:val="00100D54"/>
    <w:rsid w:val="00101125"/>
    <w:rsid w:val="001020CF"/>
    <w:rsid w:val="00102AA6"/>
    <w:rsid w:val="00103C1B"/>
    <w:rsid w:val="00103E37"/>
    <w:rsid w:val="00104088"/>
    <w:rsid w:val="0010523A"/>
    <w:rsid w:val="00110F82"/>
    <w:rsid w:val="00111345"/>
    <w:rsid w:val="001114E0"/>
    <w:rsid w:val="00113ED2"/>
    <w:rsid w:val="00114279"/>
    <w:rsid w:val="00114706"/>
    <w:rsid w:val="00116320"/>
    <w:rsid w:val="00116B3C"/>
    <w:rsid w:val="00117BE9"/>
    <w:rsid w:val="00120DA5"/>
    <w:rsid w:val="00121A3A"/>
    <w:rsid w:val="001220DD"/>
    <w:rsid w:val="001223E4"/>
    <w:rsid w:val="00122502"/>
    <w:rsid w:val="0012321A"/>
    <w:rsid w:val="001248DF"/>
    <w:rsid w:val="001265E5"/>
    <w:rsid w:val="00127E37"/>
    <w:rsid w:val="00130104"/>
    <w:rsid w:val="00130132"/>
    <w:rsid w:val="00130A4B"/>
    <w:rsid w:val="001329DD"/>
    <w:rsid w:val="00132D87"/>
    <w:rsid w:val="001331F6"/>
    <w:rsid w:val="00133482"/>
    <w:rsid w:val="0013439A"/>
    <w:rsid w:val="001346B9"/>
    <w:rsid w:val="001359F3"/>
    <w:rsid w:val="00135BEB"/>
    <w:rsid w:val="001361C6"/>
    <w:rsid w:val="00136326"/>
    <w:rsid w:val="001366BA"/>
    <w:rsid w:val="00141093"/>
    <w:rsid w:val="00141962"/>
    <w:rsid w:val="00141B94"/>
    <w:rsid w:val="001424A7"/>
    <w:rsid w:val="00142590"/>
    <w:rsid w:val="00142723"/>
    <w:rsid w:val="0014272B"/>
    <w:rsid w:val="00142926"/>
    <w:rsid w:val="0014350D"/>
    <w:rsid w:val="001439EF"/>
    <w:rsid w:val="00143CBB"/>
    <w:rsid w:val="00145009"/>
    <w:rsid w:val="00145152"/>
    <w:rsid w:val="00145BB7"/>
    <w:rsid w:val="00146E68"/>
    <w:rsid w:val="00147008"/>
    <w:rsid w:val="00147BAC"/>
    <w:rsid w:val="00150D33"/>
    <w:rsid w:val="001517C7"/>
    <w:rsid w:val="00151BF0"/>
    <w:rsid w:val="001520A8"/>
    <w:rsid w:val="00152262"/>
    <w:rsid w:val="00152497"/>
    <w:rsid w:val="00153852"/>
    <w:rsid w:val="001540AD"/>
    <w:rsid w:val="00154AA9"/>
    <w:rsid w:val="001551EC"/>
    <w:rsid w:val="00155496"/>
    <w:rsid w:val="00156BFF"/>
    <w:rsid w:val="00156EBD"/>
    <w:rsid w:val="00157DFC"/>
    <w:rsid w:val="00157E24"/>
    <w:rsid w:val="0016011D"/>
    <w:rsid w:val="00160390"/>
    <w:rsid w:val="0016315F"/>
    <w:rsid w:val="0016344D"/>
    <w:rsid w:val="00163E5D"/>
    <w:rsid w:val="00164009"/>
    <w:rsid w:val="0016465E"/>
    <w:rsid w:val="00164BC4"/>
    <w:rsid w:val="00166693"/>
    <w:rsid w:val="001673AF"/>
    <w:rsid w:val="00167535"/>
    <w:rsid w:val="00167997"/>
    <w:rsid w:val="00170CC3"/>
    <w:rsid w:val="00171702"/>
    <w:rsid w:val="00171F3A"/>
    <w:rsid w:val="00172ABD"/>
    <w:rsid w:val="00172B6A"/>
    <w:rsid w:val="00172DF4"/>
    <w:rsid w:val="001730B5"/>
    <w:rsid w:val="00174900"/>
    <w:rsid w:val="00174D22"/>
    <w:rsid w:val="0017564C"/>
    <w:rsid w:val="00176D75"/>
    <w:rsid w:val="0017712F"/>
    <w:rsid w:val="001803CB"/>
    <w:rsid w:val="001809D6"/>
    <w:rsid w:val="00180DA3"/>
    <w:rsid w:val="00181177"/>
    <w:rsid w:val="001811A5"/>
    <w:rsid w:val="0018362D"/>
    <w:rsid w:val="00185177"/>
    <w:rsid w:val="00186764"/>
    <w:rsid w:val="0019031D"/>
    <w:rsid w:val="001922E6"/>
    <w:rsid w:val="00193775"/>
    <w:rsid w:val="00193AC7"/>
    <w:rsid w:val="00194625"/>
    <w:rsid w:val="00194CD3"/>
    <w:rsid w:val="0019576E"/>
    <w:rsid w:val="00195995"/>
    <w:rsid w:val="001960F2"/>
    <w:rsid w:val="0019687E"/>
    <w:rsid w:val="00196917"/>
    <w:rsid w:val="001A02E3"/>
    <w:rsid w:val="001A1074"/>
    <w:rsid w:val="001A1D0F"/>
    <w:rsid w:val="001A2DFA"/>
    <w:rsid w:val="001A3D8A"/>
    <w:rsid w:val="001A4E3F"/>
    <w:rsid w:val="001A4EA3"/>
    <w:rsid w:val="001A52A1"/>
    <w:rsid w:val="001A6DE9"/>
    <w:rsid w:val="001A701D"/>
    <w:rsid w:val="001A73CA"/>
    <w:rsid w:val="001A7602"/>
    <w:rsid w:val="001A798D"/>
    <w:rsid w:val="001A7BF6"/>
    <w:rsid w:val="001B046F"/>
    <w:rsid w:val="001B1081"/>
    <w:rsid w:val="001B1DE2"/>
    <w:rsid w:val="001B20C4"/>
    <w:rsid w:val="001B6A7B"/>
    <w:rsid w:val="001B6AF2"/>
    <w:rsid w:val="001B7B9D"/>
    <w:rsid w:val="001C0964"/>
    <w:rsid w:val="001C126E"/>
    <w:rsid w:val="001C19C7"/>
    <w:rsid w:val="001C1AF8"/>
    <w:rsid w:val="001C1B07"/>
    <w:rsid w:val="001C2327"/>
    <w:rsid w:val="001C2CEC"/>
    <w:rsid w:val="001C36D0"/>
    <w:rsid w:val="001C413A"/>
    <w:rsid w:val="001C4A6B"/>
    <w:rsid w:val="001C4BC8"/>
    <w:rsid w:val="001C4E28"/>
    <w:rsid w:val="001C613D"/>
    <w:rsid w:val="001C6721"/>
    <w:rsid w:val="001D1928"/>
    <w:rsid w:val="001D25EE"/>
    <w:rsid w:val="001D274E"/>
    <w:rsid w:val="001D310A"/>
    <w:rsid w:val="001D3E14"/>
    <w:rsid w:val="001D41FC"/>
    <w:rsid w:val="001D4EEA"/>
    <w:rsid w:val="001D50CC"/>
    <w:rsid w:val="001D51F9"/>
    <w:rsid w:val="001D5A54"/>
    <w:rsid w:val="001D690D"/>
    <w:rsid w:val="001D69B9"/>
    <w:rsid w:val="001D6C10"/>
    <w:rsid w:val="001D74A1"/>
    <w:rsid w:val="001D7737"/>
    <w:rsid w:val="001D7D29"/>
    <w:rsid w:val="001E012D"/>
    <w:rsid w:val="001E0CF3"/>
    <w:rsid w:val="001E1F6A"/>
    <w:rsid w:val="001E35BC"/>
    <w:rsid w:val="001E36AD"/>
    <w:rsid w:val="001E3DFD"/>
    <w:rsid w:val="001E4777"/>
    <w:rsid w:val="001E62FC"/>
    <w:rsid w:val="001F232A"/>
    <w:rsid w:val="001F2606"/>
    <w:rsid w:val="001F3990"/>
    <w:rsid w:val="001F4E21"/>
    <w:rsid w:val="001F7895"/>
    <w:rsid w:val="001F79A6"/>
    <w:rsid w:val="00200764"/>
    <w:rsid w:val="00200C48"/>
    <w:rsid w:val="0020322A"/>
    <w:rsid w:val="00203AD2"/>
    <w:rsid w:val="0020514A"/>
    <w:rsid w:val="002055BE"/>
    <w:rsid w:val="00205F6E"/>
    <w:rsid w:val="00206112"/>
    <w:rsid w:val="00206F97"/>
    <w:rsid w:val="00207FD1"/>
    <w:rsid w:val="00210ADF"/>
    <w:rsid w:val="00210D8C"/>
    <w:rsid w:val="002116FC"/>
    <w:rsid w:val="00211CB9"/>
    <w:rsid w:val="00213209"/>
    <w:rsid w:val="00213C78"/>
    <w:rsid w:val="0021417A"/>
    <w:rsid w:val="002150D0"/>
    <w:rsid w:val="00215928"/>
    <w:rsid w:val="00215BB2"/>
    <w:rsid w:val="00216223"/>
    <w:rsid w:val="00216602"/>
    <w:rsid w:val="002170AF"/>
    <w:rsid w:val="002202A4"/>
    <w:rsid w:val="00220D4F"/>
    <w:rsid w:val="00221102"/>
    <w:rsid w:val="0022139B"/>
    <w:rsid w:val="00222456"/>
    <w:rsid w:val="002229CB"/>
    <w:rsid w:val="00222D37"/>
    <w:rsid w:val="002254B3"/>
    <w:rsid w:val="002269B9"/>
    <w:rsid w:val="00226B33"/>
    <w:rsid w:val="002272B0"/>
    <w:rsid w:val="002273C4"/>
    <w:rsid w:val="0023087C"/>
    <w:rsid w:val="00230E29"/>
    <w:rsid w:val="00231E21"/>
    <w:rsid w:val="002327BB"/>
    <w:rsid w:val="0023282C"/>
    <w:rsid w:val="002338A9"/>
    <w:rsid w:val="00233F7A"/>
    <w:rsid w:val="00234A02"/>
    <w:rsid w:val="00234F3C"/>
    <w:rsid w:val="00235AEB"/>
    <w:rsid w:val="00235C73"/>
    <w:rsid w:val="00236052"/>
    <w:rsid w:val="0023665E"/>
    <w:rsid w:val="00240C6A"/>
    <w:rsid w:val="00241190"/>
    <w:rsid w:val="002418DA"/>
    <w:rsid w:val="002422FD"/>
    <w:rsid w:val="00242498"/>
    <w:rsid w:val="00242B3F"/>
    <w:rsid w:val="002435AF"/>
    <w:rsid w:val="00244B06"/>
    <w:rsid w:val="00245BD1"/>
    <w:rsid w:val="00246FC1"/>
    <w:rsid w:val="002508C4"/>
    <w:rsid w:val="00250CF4"/>
    <w:rsid w:val="00250DA0"/>
    <w:rsid w:val="00250F9D"/>
    <w:rsid w:val="002510E7"/>
    <w:rsid w:val="00252409"/>
    <w:rsid w:val="00252B84"/>
    <w:rsid w:val="00253786"/>
    <w:rsid w:val="0025603A"/>
    <w:rsid w:val="002566F9"/>
    <w:rsid w:val="0025732E"/>
    <w:rsid w:val="00257CFF"/>
    <w:rsid w:val="00257F04"/>
    <w:rsid w:val="00260209"/>
    <w:rsid w:val="0026037D"/>
    <w:rsid w:val="00260A57"/>
    <w:rsid w:val="00260E03"/>
    <w:rsid w:val="00261199"/>
    <w:rsid w:val="00264096"/>
    <w:rsid w:val="0026410D"/>
    <w:rsid w:val="002649A6"/>
    <w:rsid w:val="00264D4A"/>
    <w:rsid w:val="00265DF4"/>
    <w:rsid w:val="00265E35"/>
    <w:rsid w:val="002668F7"/>
    <w:rsid w:val="002679E6"/>
    <w:rsid w:val="00270588"/>
    <w:rsid w:val="00270C19"/>
    <w:rsid w:val="00270F48"/>
    <w:rsid w:val="00271CDD"/>
    <w:rsid w:val="002725A0"/>
    <w:rsid w:val="00272C72"/>
    <w:rsid w:val="00273556"/>
    <w:rsid w:val="00273F4D"/>
    <w:rsid w:val="00275D00"/>
    <w:rsid w:val="0027672F"/>
    <w:rsid w:val="00276AD4"/>
    <w:rsid w:val="00277958"/>
    <w:rsid w:val="00277A46"/>
    <w:rsid w:val="00277C13"/>
    <w:rsid w:val="002803DB"/>
    <w:rsid w:val="002806CA"/>
    <w:rsid w:val="002807AF"/>
    <w:rsid w:val="00280DFF"/>
    <w:rsid w:val="0028561A"/>
    <w:rsid w:val="00286A33"/>
    <w:rsid w:val="00286BBD"/>
    <w:rsid w:val="00287241"/>
    <w:rsid w:val="00290DD9"/>
    <w:rsid w:val="00290EEB"/>
    <w:rsid w:val="00292485"/>
    <w:rsid w:val="00292605"/>
    <w:rsid w:val="002927A8"/>
    <w:rsid w:val="002927D6"/>
    <w:rsid w:val="00293248"/>
    <w:rsid w:val="002942EB"/>
    <w:rsid w:val="0029457A"/>
    <w:rsid w:val="0029463F"/>
    <w:rsid w:val="00295343"/>
    <w:rsid w:val="002953BE"/>
    <w:rsid w:val="00295E7E"/>
    <w:rsid w:val="0029760B"/>
    <w:rsid w:val="002A1B1A"/>
    <w:rsid w:val="002A2C90"/>
    <w:rsid w:val="002A476B"/>
    <w:rsid w:val="002A4A44"/>
    <w:rsid w:val="002A5C17"/>
    <w:rsid w:val="002A6BAF"/>
    <w:rsid w:val="002A6DB7"/>
    <w:rsid w:val="002A6F05"/>
    <w:rsid w:val="002A7141"/>
    <w:rsid w:val="002B07CC"/>
    <w:rsid w:val="002B08F5"/>
    <w:rsid w:val="002B0B49"/>
    <w:rsid w:val="002B0EF6"/>
    <w:rsid w:val="002B12C1"/>
    <w:rsid w:val="002B131A"/>
    <w:rsid w:val="002B1969"/>
    <w:rsid w:val="002B2067"/>
    <w:rsid w:val="002B2784"/>
    <w:rsid w:val="002B32EE"/>
    <w:rsid w:val="002B332F"/>
    <w:rsid w:val="002B3B52"/>
    <w:rsid w:val="002B461C"/>
    <w:rsid w:val="002B493D"/>
    <w:rsid w:val="002B5B8F"/>
    <w:rsid w:val="002B5EA1"/>
    <w:rsid w:val="002B6D5E"/>
    <w:rsid w:val="002B70DF"/>
    <w:rsid w:val="002C0DC7"/>
    <w:rsid w:val="002C203C"/>
    <w:rsid w:val="002C206A"/>
    <w:rsid w:val="002C2AB2"/>
    <w:rsid w:val="002C31E4"/>
    <w:rsid w:val="002C472D"/>
    <w:rsid w:val="002C5437"/>
    <w:rsid w:val="002C6696"/>
    <w:rsid w:val="002C6A8D"/>
    <w:rsid w:val="002C6D53"/>
    <w:rsid w:val="002D0173"/>
    <w:rsid w:val="002D04DA"/>
    <w:rsid w:val="002D0674"/>
    <w:rsid w:val="002D08C9"/>
    <w:rsid w:val="002D0A94"/>
    <w:rsid w:val="002D42FF"/>
    <w:rsid w:val="002D47D7"/>
    <w:rsid w:val="002D51EE"/>
    <w:rsid w:val="002D5545"/>
    <w:rsid w:val="002D5E9B"/>
    <w:rsid w:val="002D6D60"/>
    <w:rsid w:val="002D72EF"/>
    <w:rsid w:val="002D762E"/>
    <w:rsid w:val="002E0429"/>
    <w:rsid w:val="002E0EC0"/>
    <w:rsid w:val="002E217D"/>
    <w:rsid w:val="002E22FA"/>
    <w:rsid w:val="002E2C7E"/>
    <w:rsid w:val="002E3654"/>
    <w:rsid w:val="002E416D"/>
    <w:rsid w:val="002E419B"/>
    <w:rsid w:val="002E513E"/>
    <w:rsid w:val="002E51EA"/>
    <w:rsid w:val="002E5C6A"/>
    <w:rsid w:val="002E6482"/>
    <w:rsid w:val="002E64C9"/>
    <w:rsid w:val="002E6C1E"/>
    <w:rsid w:val="002E704D"/>
    <w:rsid w:val="002E7323"/>
    <w:rsid w:val="002E7575"/>
    <w:rsid w:val="002F0197"/>
    <w:rsid w:val="002F01E1"/>
    <w:rsid w:val="002F04C8"/>
    <w:rsid w:val="002F0658"/>
    <w:rsid w:val="002F19CF"/>
    <w:rsid w:val="002F19E7"/>
    <w:rsid w:val="002F28DB"/>
    <w:rsid w:val="002F39BA"/>
    <w:rsid w:val="002F46B4"/>
    <w:rsid w:val="002F4E10"/>
    <w:rsid w:val="002F541D"/>
    <w:rsid w:val="002F558F"/>
    <w:rsid w:val="002F5EF0"/>
    <w:rsid w:val="002F60E3"/>
    <w:rsid w:val="002F6845"/>
    <w:rsid w:val="002F6F9C"/>
    <w:rsid w:val="002F7167"/>
    <w:rsid w:val="002F7C20"/>
    <w:rsid w:val="002F7C70"/>
    <w:rsid w:val="00300B1C"/>
    <w:rsid w:val="00300DD1"/>
    <w:rsid w:val="0030139B"/>
    <w:rsid w:val="0030152A"/>
    <w:rsid w:val="003015D3"/>
    <w:rsid w:val="00302AD6"/>
    <w:rsid w:val="00302EE1"/>
    <w:rsid w:val="00302FC9"/>
    <w:rsid w:val="003032C5"/>
    <w:rsid w:val="003036CF"/>
    <w:rsid w:val="00303B9C"/>
    <w:rsid w:val="00304598"/>
    <w:rsid w:val="003047FC"/>
    <w:rsid w:val="00304FCB"/>
    <w:rsid w:val="003056F8"/>
    <w:rsid w:val="00306103"/>
    <w:rsid w:val="003062ED"/>
    <w:rsid w:val="0031032C"/>
    <w:rsid w:val="003109E0"/>
    <w:rsid w:val="00311900"/>
    <w:rsid w:val="00312EFA"/>
    <w:rsid w:val="003132BD"/>
    <w:rsid w:val="003138F3"/>
    <w:rsid w:val="00313DFF"/>
    <w:rsid w:val="003142E0"/>
    <w:rsid w:val="003143AF"/>
    <w:rsid w:val="003146E9"/>
    <w:rsid w:val="003149AA"/>
    <w:rsid w:val="00315259"/>
    <w:rsid w:val="003159BF"/>
    <w:rsid w:val="003162B4"/>
    <w:rsid w:val="0031675F"/>
    <w:rsid w:val="00316B1A"/>
    <w:rsid w:val="00316B5B"/>
    <w:rsid w:val="003200FA"/>
    <w:rsid w:val="0032029B"/>
    <w:rsid w:val="0032147F"/>
    <w:rsid w:val="00322047"/>
    <w:rsid w:val="00322154"/>
    <w:rsid w:val="00322365"/>
    <w:rsid w:val="00326983"/>
    <w:rsid w:val="00327438"/>
    <w:rsid w:val="00327D5D"/>
    <w:rsid w:val="00330536"/>
    <w:rsid w:val="00331A33"/>
    <w:rsid w:val="00331E4C"/>
    <w:rsid w:val="00332109"/>
    <w:rsid w:val="00332CF2"/>
    <w:rsid w:val="00333867"/>
    <w:rsid w:val="00333C34"/>
    <w:rsid w:val="00334FA1"/>
    <w:rsid w:val="00335ADA"/>
    <w:rsid w:val="003362C4"/>
    <w:rsid w:val="00336C36"/>
    <w:rsid w:val="00337AAB"/>
    <w:rsid w:val="00337B70"/>
    <w:rsid w:val="00337D78"/>
    <w:rsid w:val="00337F10"/>
    <w:rsid w:val="0034061D"/>
    <w:rsid w:val="00342863"/>
    <w:rsid w:val="00342ED8"/>
    <w:rsid w:val="00345406"/>
    <w:rsid w:val="00345DA4"/>
    <w:rsid w:val="003463AE"/>
    <w:rsid w:val="00347A3B"/>
    <w:rsid w:val="0035038A"/>
    <w:rsid w:val="003518DD"/>
    <w:rsid w:val="003518E2"/>
    <w:rsid w:val="00351BAA"/>
    <w:rsid w:val="00352DF6"/>
    <w:rsid w:val="003544E5"/>
    <w:rsid w:val="00355127"/>
    <w:rsid w:val="003557E4"/>
    <w:rsid w:val="00355B9D"/>
    <w:rsid w:val="00355F70"/>
    <w:rsid w:val="00356926"/>
    <w:rsid w:val="00356C55"/>
    <w:rsid w:val="00357572"/>
    <w:rsid w:val="00357CE7"/>
    <w:rsid w:val="00357E0E"/>
    <w:rsid w:val="00360FDC"/>
    <w:rsid w:val="00361142"/>
    <w:rsid w:val="00361EEF"/>
    <w:rsid w:val="00363072"/>
    <w:rsid w:val="003633AA"/>
    <w:rsid w:val="00363458"/>
    <w:rsid w:val="003639DF"/>
    <w:rsid w:val="003644D7"/>
    <w:rsid w:val="00366E2C"/>
    <w:rsid w:val="00367339"/>
    <w:rsid w:val="00367E19"/>
    <w:rsid w:val="00370249"/>
    <w:rsid w:val="00370567"/>
    <w:rsid w:val="00370E0C"/>
    <w:rsid w:val="003716CB"/>
    <w:rsid w:val="00371A4F"/>
    <w:rsid w:val="00371B1E"/>
    <w:rsid w:val="0037217A"/>
    <w:rsid w:val="00372788"/>
    <w:rsid w:val="00372D28"/>
    <w:rsid w:val="00373879"/>
    <w:rsid w:val="00374349"/>
    <w:rsid w:val="003743CE"/>
    <w:rsid w:val="00374666"/>
    <w:rsid w:val="003756E4"/>
    <w:rsid w:val="00377397"/>
    <w:rsid w:val="00377992"/>
    <w:rsid w:val="003779C4"/>
    <w:rsid w:val="003802E5"/>
    <w:rsid w:val="00380343"/>
    <w:rsid w:val="00380B38"/>
    <w:rsid w:val="00380B47"/>
    <w:rsid w:val="00380E2A"/>
    <w:rsid w:val="003810AE"/>
    <w:rsid w:val="00383587"/>
    <w:rsid w:val="00383BEE"/>
    <w:rsid w:val="00384AC3"/>
    <w:rsid w:val="00384B29"/>
    <w:rsid w:val="00385B65"/>
    <w:rsid w:val="00385F78"/>
    <w:rsid w:val="003878E4"/>
    <w:rsid w:val="003879F1"/>
    <w:rsid w:val="00387B91"/>
    <w:rsid w:val="00387D0C"/>
    <w:rsid w:val="00390078"/>
    <w:rsid w:val="0039076A"/>
    <w:rsid w:val="00390AA4"/>
    <w:rsid w:val="003914F4"/>
    <w:rsid w:val="00391F6A"/>
    <w:rsid w:val="00393035"/>
    <w:rsid w:val="003939E2"/>
    <w:rsid w:val="00393CBC"/>
    <w:rsid w:val="003940D9"/>
    <w:rsid w:val="00394EA4"/>
    <w:rsid w:val="00395077"/>
    <w:rsid w:val="0039528A"/>
    <w:rsid w:val="00396156"/>
    <w:rsid w:val="00396475"/>
    <w:rsid w:val="00396862"/>
    <w:rsid w:val="00397556"/>
    <w:rsid w:val="0039766A"/>
    <w:rsid w:val="003A04CA"/>
    <w:rsid w:val="003A3359"/>
    <w:rsid w:val="003A37C6"/>
    <w:rsid w:val="003A47D3"/>
    <w:rsid w:val="003A4A16"/>
    <w:rsid w:val="003A5B7A"/>
    <w:rsid w:val="003A65BB"/>
    <w:rsid w:val="003A6B5C"/>
    <w:rsid w:val="003A6B9B"/>
    <w:rsid w:val="003A71F0"/>
    <w:rsid w:val="003A7506"/>
    <w:rsid w:val="003A774D"/>
    <w:rsid w:val="003A781F"/>
    <w:rsid w:val="003B1D03"/>
    <w:rsid w:val="003B2330"/>
    <w:rsid w:val="003B278C"/>
    <w:rsid w:val="003B2912"/>
    <w:rsid w:val="003B3469"/>
    <w:rsid w:val="003B39B8"/>
    <w:rsid w:val="003B3B2A"/>
    <w:rsid w:val="003B4F8A"/>
    <w:rsid w:val="003B563C"/>
    <w:rsid w:val="003B5738"/>
    <w:rsid w:val="003B6785"/>
    <w:rsid w:val="003B6977"/>
    <w:rsid w:val="003B7272"/>
    <w:rsid w:val="003B780C"/>
    <w:rsid w:val="003B7880"/>
    <w:rsid w:val="003C1787"/>
    <w:rsid w:val="003C19C0"/>
    <w:rsid w:val="003C1C89"/>
    <w:rsid w:val="003C2C52"/>
    <w:rsid w:val="003C3951"/>
    <w:rsid w:val="003C4912"/>
    <w:rsid w:val="003C508D"/>
    <w:rsid w:val="003C568C"/>
    <w:rsid w:val="003C5BAC"/>
    <w:rsid w:val="003C61F2"/>
    <w:rsid w:val="003C64B8"/>
    <w:rsid w:val="003D036E"/>
    <w:rsid w:val="003D0F0A"/>
    <w:rsid w:val="003D0F5D"/>
    <w:rsid w:val="003D14F0"/>
    <w:rsid w:val="003D25ED"/>
    <w:rsid w:val="003D2D77"/>
    <w:rsid w:val="003D30E4"/>
    <w:rsid w:val="003D3F89"/>
    <w:rsid w:val="003D4368"/>
    <w:rsid w:val="003D466B"/>
    <w:rsid w:val="003D476C"/>
    <w:rsid w:val="003D4A19"/>
    <w:rsid w:val="003D4E76"/>
    <w:rsid w:val="003D5162"/>
    <w:rsid w:val="003D5CC2"/>
    <w:rsid w:val="003D5F80"/>
    <w:rsid w:val="003D699E"/>
    <w:rsid w:val="003D7230"/>
    <w:rsid w:val="003E184A"/>
    <w:rsid w:val="003E1B8A"/>
    <w:rsid w:val="003E1D67"/>
    <w:rsid w:val="003E26B9"/>
    <w:rsid w:val="003E2827"/>
    <w:rsid w:val="003E3070"/>
    <w:rsid w:val="003E3A39"/>
    <w:rsid w:val="003E4312"/>
    <w:rsid w:val="003E443E"/>
    <w:rsid w:val="003E4A19"/>
    <w:rsid w:val="003E4C7F"/>
    <w:rsid w:val="003E4EBD"/>
    <w:rsid w:val="003E4EE4"/>
    <w:rsid w:val="003E4F57"/>
    <w:rsid w:val="003E5048"/>
    <w:rsid w:val="003E58A8"/>
    <w:rsid w:val="003E5C0F"/>
    <w:rsid w:val="003E67E8"/>
    <w:rsid w:val="003E68B4"/>
    <w:rsid w:val="003E7220"/>
    <w:rsid w:val="003F01DB"/>
    <w:rsid w:val="003F0571"/>
    <w:rsid w:val="003F0C06"/>
    <w:rsid w:val="003F1F09"/>
    <w:rsid w:val="003F252F"/>
    <w:rsid w:val="003F3CAC"/>
    <w:rsid w:val="003F473E"/>
    <w:rsid w:val="003F5149"/>
    <w:rsid w:val="003F581E"/>
    <w:rsid w:val="003F5AE0"/>
    <w:rsid w:val="003F5C3E"/>
    <w:rsid w:val="003F613C"/>
    <w:rsid w:val="003F7256"/>
    <w:rsid w:val="003F7837"/>
    <w:rsid w:val="004002F8"/>
    <w:rsid w:val="004005FE"/>
    <w:rsid w:val="004017D4"/>
    <w:rsid w:val="00401BC5"/>
    <w:rsid w:val="00401FD9"/>
    <w:rsid w:val="0040340A"/>
    <w:rsid w:val="00404372"/>
    <w:rsid w:val="00404685"/>
    <w:rsid w:val="0040570F"/>
    <w:rsid w:val="00405B7D"/>
    <w:rsid w:val="00405C5C"/>
    <w:rsid w:val="00405D92"/>
    <w:rsid w:val="004066E2"/>
    <w:rsid w:val="00406969"/>
    <w:rsid w:val="00407F35"/>
    <w:rsid w:val="00410BCA"/>
    <w:rsid w:val="00410DCF"/>
    <w:rsid w:val="004114F4"/>
    <w:rsid w:val="00411CC6"/>
    <w:rsid w:val="004122E1"/>
    <w:rsid w:val="00412930"/>
    <w:rsid w:val="00413540"/>
    <w:rsid w:val="004151F0"/>
    <w:rsid w:val="00415620"/>
    <w:rsid w:val="004159A2"/>
    <w:rsid w:val="004168AE"/>
    <w:rsid w:val="00416D29"/>
    <w:rsid w:val="00417E7D"/>
    <w:rsid w:val="00417FC6"/>
    <w:rsid w:val="0042050C"/>
    <w:rsid w:val="0042075A"/>
    <w:rsid w:val="0042081B"/>
    <w:rsid w:val="004214EC"/>
    <w:rsid w:val="004218C2"/>
    <w:rsid w:val="00421DD9"/>
    <w:rsid w:val="0042268D"/>
    <w:rsid w:val="00424F32"/>
    <w:rsid w:val="0042599B"/>
    <w:rsid w:val="00426BA6"/>
    <w:rsid w:val="00430579"/>
    <w:rsid w:val="00430E25"/>
    <w:rsid w:val="004312D8"/>
    <w:rsid w:val="004314BC"/>
    <w:rsid w:val="0043392A"/>
    <w:rsid w:val="00433BF2"/>
    <w:rsid w:val="00434AE1"/>
    <w:rsid w:val="00435311"/>
    <w:rsid w:val="00435578"/>
    <w:rsid w:val="00435ABB"/>
    <w:rsid w:val="004361A6"/>
    <w:rsid w:val="00436644"/>
    <w:rsid w:val="00437388"/>
    <w:rsid w:val="00437FA1"/>
    <w:rsid w:val="00440A58"/>
    <w:rsid w:val="00441098"/>
    <w:rsid w:val="00441392"/>
    <w:rsid w:val="00442155"/>
    <w:rsid w:val="00442625"/>
    <w:rsid w:val="00442D71"/>
    <w:rsid w:val="00443172"/>
    <w:rsid w:val="00443471"/>
    <w:rsid w:val="0044357A"/>
    <w:rsid w:val="0044375B"/>
    <w:rsid w:val="00443AC9"/>
    <w:rsid w:val="00444F8D"/>
    <w:rsid w:val="004450CA"/>
    <w:rsid w:val="0044629E"/>
    <w:rsid w:val="00446967"/>
    <w:rsid w:val="00446B48"/>
    <w:rsid w:val="004479DC"/>
    <w:rsid w:val="00447A72"/>
    <w:rsid w:val="00451542"/>
    <w:rsid w:val="0045156A"/>
    <w:rsid w:val="00452285"/>
    <w:rsid w:val="00452D43"/>
    <w:rsid w:val="00452DE6"/>
    <w:rsid w:val="004530DD"/>
    <w:rsid w:val="00454156"/>
    <w:rsid w:val="00454301"/>
    <w:rsid w:val="004550F1"/>
    <w:rsid w:val="00455BBF"/>
    <w:rsid w:val="0045612A"/>
    <w:rsid w:val="00457967"/>
    <w:rsid w:val="00457BCB"/>
    <w:rsid w:val="004603A4"/>
    <w:rsid w:val="00460745"/>
    <w:rsid w:val="0046090F"/>
    <w:rsid w:val="00460E5F"/>
    <w:rsid w:val="004610E7"/>
    <w:rsid w:val="004618C6"/>
    <w:rsid w:val="00461BCB"/>
    <w:rsid w:val="00461EC8"/>
    <w:rsid w:val="00462967"/>
    <w:rsid w:val="0046323E"/>
    <w:rsid w:val="00463370"/>
    <w:rsid w:val="004635DC"/>
    <w:rsid w:val="00464112"/>
    <w:rsid w:val="004641C6"/>
    <w:rsid w:val="00464875"/>
    <w:rsid w:val="00465694"/>
    <w:rsid w:val="00465B17"/>
    <w:rsid w:val="004668A4"/>
    <w:rsid w:val="004704D2"/>
    <w:rsid w:val="004705C4"/>
    <w:rsid w:val="00470647"/>
    <w:rsid w:val="00471030"/>
    <w:rsid w:val="0047184B"/>
    <w:rsid w:val="004718EF"/>
    <w:rsid w:val="00471F96"/>
    <w:rsid w:val="0047258F"/>
    <w:rsid w:val="00472D63"/>
    <w:rsid w:val="00472ECC"/>
    <w:rsid w:val="00473128"/>
    <w:rsid w:val="00474188"/>
    <w:rsid w:val="004746EA"/>
    <w:rsid w:val="00474C0D"/>
    <w:rsid w:val="0047558E"/>
    <w:rsid w:val="00475E68"/>
    <w:rsid w:val="00476908"/>
    <w:rsid w:val="0047716E"/>
    <w:rsid w:val="0047796F"/>
    <w:rsid w:val="004813D7"/>
    <w:rsid w:val="004813FD"/>
    <w:rsid w:val="004830B1"/>
    <w:rsid w:val="004831E0"/>
    <w:rsid w:val="00483410"/>
    <w:rsid w:val="00483482"/>
    <w:rsid w:val="004846BA"/>
    <w:rsid w:val="00485704"/>
    <w:rsid w:val="00485C78"/>
    <w:rsid w:val="00485DC3"/>
    <w:rsid w:val="00487246"/>
    <w:rsid w:val="0048736B"/>
    <w:rsid w:val="00490178"/>
    <w:rsid w:val="004906AD"/>
    <w:rsid w:val="0049189A"/>
    <w:rsid w:val="00491CEC"/>
    <w:rsid w:val="004922EE"/>
    <w:rsid w:val="004928AD"/>
    <w:rsid w:val="0049343D"/>
    <w:rsid w:val="004937F2"/>
    <w:rsid w:val="00493A39"/>
    <w:rsid w:val="00493E8B"/>
    <w:rsid w:val="004946CC"/>
    <w:rsid w:val="00494D2A"/>
    <w:rsid w:val="004950F8"/>
    <w:rsid w:val="0049698C"/>
    <w:rsid w:val="00496D2C"/>
    <w:rsid w:val="00496D51"/>
    <w:rsid w:val="00497D61"/>
    <w:rsid w:val="00497EC3"/>
    <w:rsid w:val="004A004E"/>
    <w:rsid w:val="004A0A6C"/>
    <w:rsid w:val="004A1A44"/>
    <w:rsid w:val="004A1C9C"/>
    <w:rsid w:val="004A2D12"/>
    <w:rsid w:val="004A2E2D"/>
    <w:rsid w:val="004A2ED4"/>
    <w:rsid w:val="004A2FE6"/>
    <w:rsid w:val="004A30A1"/>
    <w:rsid w:val="004A3518"/>
    <w:rsid w:val="004A3523"/>
    <w:rsid w:val="004A37ED"/>
    <w:rsid w:val="004A4EF9"/>
    <w:rsid w:val="004A501F"/>
    <w:rsid w:val="004A5562"/>
    <w:rsid w:val="004A613E"/>
    <w:rsid w:val="004B1360"/>
    <w:rsid w:val="004B1A9E"/>
    <w:rsid w:val="004B2943"/>
    <w:rsid w:val="004B30C8"/>
    <w:rsid w:val="004B33D5"/>
    <w:rsid w:val="004B3412"/>
    <w:rsid w:val="004B4652"/>
    <w:rsid w:val="004B67CC"/>
    <w:rsid w:val="004B6804"/>
    <w:rsid w:val="004B6BEF"/>
    <w:rsid w:val="004B781D"/>
    <w:rsid w:val="004C03A3"/>
    <w:rsid w:val="004C13D3"/>
    <w:rsid w:val="004C14CB"/>
    <w:rsid w:val="004C3306"/>
    <w:rsid w:val="004C35EE"/>
    <w:rsid w:val="004C40D4"/>
    <w:rsid w:val="004C48F7"/>
    <w:rsid w:val="004C4A65"/>
    <w:rsid w:val="004C5646"/>
    <w:rsid w:val="004C709A"/>
    <w:rsid w:val="004C70DE"/>
    <w:rsid w:val="004C7A45"/>
    <w:rsid w:val="004C7DFF"/>
    <w:rsid w:val="004D0185"/>
    <w:rsid w:val="004D0A56"/>
    <w:rsid w:val="004D10C7"/>
    <w:rsid w:val="004D13B2"/>
    <w:rsid w:val="004D18B5"/>
    <w:rsid w:val="004D376F"/>
    <w:rsid w:val="004D40E9"/>
    <w:rsid w:val="004D40FD"/>
    <w:rsid w:val="004D426D"/>
    <w:rsid w:val="004D46DF"/>
    <w:rsid w:val="004D4A67"/>
    <w:rsid w:val="004D58D1"/>
    <w:rsid w:val="004D6152"/>
    <w:rsid w:val="004D6E5E"/>
    <w:rsid w:val="004D749D"/>
    <w:rsid w:val="004E079F"/>
    <w:rsid w:val="004E0C73"/>
    <w:rsid w:val="004E19BE"/>
    <w:rsid w:val="004E1C82"/>
    <w:rsid w:val="004E2237"/>
    <w:rsid w:val="004E2704"/>
    <w:rsid w:val="004E2856"/>
    <w:rsid w:val="004E2A0D"/>
    <w:rsid w:val="004E2B70"/>
    <w:rsid w:val="004E39F4"/>
    <w:rsid w:val="004E421D"/>
    <w:rsid w:val="004E4C6D"/>
    <w:rsid w:val="004E6686"/>
    <w:rsid w:val="004E66EE"/>
    <w:rsid w:val="004E675C"/>
    <w:rsid w:val="004E6ADB"/>
    <w:rsid w:val="004E705D"/>
    <w:rsid w:val="004E79BA"/>
    <w:rsid w:val="004F0726"/>
    <w:rsid w:val="004F19AE"/>
    <w:rsid w:val="004F29EC"/>
    <w:rsid w:val="004F2C56"/>
    <w:rsid w:val="004F2DDB"/>
    <w:rsid w:val="004F2F3B"/>
    <w:rsid w:val="004F3456"/>
    <w:rsid w:val="004F393A"/>
    <w:rsid w:val="004F4063"/>
    <w:rsid w:val="004F418D"/>
    <w:rsid w:val="004F435B"/>
    <w:rsid w:val="004F4893"/>
    <w:rsid w:val="004F490C"/>
    <w:rsid w:val="004F4D5A"/>
    <w:rsid w:val="004F5A60"/>
    <w:rsid w:val="004F6641"/>
    <w:rsid w:val="004F67E7"/>
    <w:rsid w:val="004F68A5"/>
    <w:rsid w:val="004F792A"/>
    <w:rsid w:val="00501C56"/>
    <w:rsid w:val="0050266C"/>
    <w:rsid w:val="00502CD7"/>
    <w:rsid w:val="00505249"/>
    <w:rsid w:val="005053F5"/>
    <w:rsid w:val="005057D5"/>
    <w:rsid w:val="00506B85"/>
    <w:rsid w:val="00506D83"/>
    <w:rsid w:val="00506DD3"/>
    <w:rsid w:val="00507B37"/>
    <w:rsid w:val="005117F6"/>
    <w:rsid w:val="00511FE2"/>
    <w:rsid w:val="005123EE"/>
    <w:rsid w:val="00513C9B"/>
    <w:rsid w:val="00513CA1"/>
    <w:rsid w:val="00515074"/>
    <w:rsid w:val="00515687"/>
    <w:rsid w:val="00515C79"/>
    <w:rsid w:val="0052017E"/>
    <w:rsid w:val="00520281"/>
    <w:rsid w:val="00520786"/>
    <w:rsid w:val="00520C5E"/>
    <w:rsid w:val="00523044"/>
    <w:rsid w:val="005231B9"/>
    <w:rsid w:val="00523F14"/>
    <w:rsid w:val="005246F4"/>
    <w:rsid w:val="00524D69"/>
    <w:rsid w:val="00526721"/>
    <w:rsid w:val="00530003"/>
    <w:rsid w:val="00530CFF"/>
    <w:rsid w:val="0053179E"/>
    <w:rsid w:val="00531927"/>
    <w:rsid w:val="00531EE0"/>
    <w:rsid w:val="005321D7"/>
    <w:rsid w:val="00532DC4"/>
    <w:rsid w:val="00533B44"/>
    <w:rsid w:val="00533EEC"/>
    <w:rsid w:val="00533F20"/>
    <w:rsid w:val="0053437A"/>
    <w:rsid w:val="00534976"/>
    <w:rsid w:val="00535983"/>
    <w:rsid w:val="00536036"/>
    <w:rsid w:val="005377D6"/>
    <w:rsid w:val="005419C7"/>
    <w:rsid w:val="00541D0F"/>
    <w:rsid w:val="00542282"/>
    <w:rsid w:val="0054362D"/>
    <w:rsid w:val="00543E56"/>
    <w:rsid w:val="00544375"/>
    <w:rsid w:val="00546702"/>
    <w:rsid w:val="00546A42"/>
    <w:rsid w:val="00546C7E"/>
    <w:rsid w:val="00546F81"/>
    <w:rsid w:val="0054771D"/>
    <w:rsid w:val="005500A5"/>
    <w:rsid w:val="005503A6"/>
    <w:rsid w:val="00550655"/>
    <w:rsid w:val="00550B56"/>
    <w:rsid w:val="00551E5E"/>
    <w:rsid w:val="00551E90"/>
    <w:rsid w:val="00552581"/>
    <w:rsid w:val="00552C87"/>
    <w:rsid w:val="00553817"/>
    <w:rsid w:val="00553A89"/>
    <w:rsid w:val="00554B1A"/>
    <w:rsid w:val="0055505B"/>
    <w:rsid w:val="00557118"/>
    <w:rsid w:val="005577C3"/>
    <w:rsid w:val="0056065F"/>
    <w:rsid w:val="0056081E"/>
    <w:rsid w:val="00560B5D"/>
    <w:rsid w:val="005613D0"/>
    <w:rsid w:val="00562A57"/>
    <w:rsid w:val="00562F71"/>
    <w:rsid w:val="00562FD4"/>
    <w:rsid w:val="00563E7C"/>
    <w:rsid w:val="00564406"/>
    <w:rsid w:val="005644DD"/>
    <w:rsid w:val="00564735"/>
    <w:rsid w:val="0056561D"/>
    <w:rsid w:val="00565E19"/>
    <w:rsid w:val="00566288"/>
    <w:rsid w:val="005669DB"/>
    <w:rsid w:val="005700E5"/>
    <w:rsid w:val="0057104B"/>
    <w:rsid w:val="0057177B"/>
    <w:rsid w:val="0057186F"/>
    <w:rsid w:val="00575D2B"/>
    <w:rsid w:val="00576E07"/>
    <w:rsid w:val="0057710E"/>
    <w:rsid w:val="00580214"/>
    <w:rsid w:val="00580BE5"/>
    <w:rsid w:val="005824F0"/>
    <w:rsid w:val="00582D7D"/>
    <w:rsid w:val="0058324F"/>
    <w:rsid w:val="005839FB"/>
    <w:rsid w:val="005843A9"/>
    <w:rsid w:val="00585B52"/>
    <w:rsid w:val="005860E8"/>
    <w:rsid w:val="0058750C"/>
    <w:rsid w:val="00587ACE"/>
    <w:rsid w:val="005910F1"/>
    <w:rsid w:val="00591A88"/>
    <w:rsid w:val="00593090"/>
    <w:rsid w:val="00593731"/>
    <w:rsid w:val="00593D53"/>
    <w:rsid w:val="00594865"/>
    <w:rsid w:val="00594DE8"/>
    <w:rsid w:val="005950F5"/>
    <w:rsid w:val="005954D0"/>
    <w:rsid w:val="00595512"/>
    <w:rsid w:val="0059559C"/>
    <w:rsid w:val="0059594F"/>
    <w:rsid w:val="00595C8E"/>
    <w:rsid w:val="00595DAC"/>
    <w:rsid w:val="00595F1B"/>
    <w:rsid w:val="0059603B"/>
    <w:rsid w:val="00596CB8"/>
    <w:rsid w:val="00596EC6"/>
    <w:rsid w:val="005A3DEE"/>
    <w:rsid w:val="005A4709"/>
    <w:rsid w:val="005A48D6"/>
    <w:rsid w:val="005A5171"/>
    <w:rsid w:val="005A5E6E"/>
    <w:rsid w:val="005A68B9"/>
    <w:rsid w:val="005A6C3C"/>
    <w:rsid w:val="005A7D25"/>
    <w:rsid w:val="005A7F7E"/>
    <w:rsid w:val="005B0551"/>
    <w:rsid w:val="005B0A40"/>
    <w:rsid w:val="005B0B4F"/>
    <w:rsid w:val="005B194F"/>
    <w:rsid w:val="005B2E82"/>
    <w:rsid w:val="005B336D"/>
    <w:rsid w:val="005B4817"/>
    <w:rsid w:val="005B4EBE"/>
    <w:rsid w:val="005B515E"/>
    <w:rsid w:val="005B54C2"/>
    <w:rsid w:val="005B5CC1"/>
    <w:rsid w:val="005B60C0"/>
    <w:rsid w:val="005B6520"/>
    <w:rsid w:val="005B66A2"/>
    <w:rsid w:val="005B66A5"/>
    <w:rsid w:val="005B671B"/>
    <w:rsid w:val="005B7098"/>
    <w:rsid w:val="005C14AA"/>
    <w:rsid w:val="005C1920"/>
    <w:rsid w:val="005C33D2"/>
    <w:rsid w:val="005C34E8"/>
    <w:rsid w:val="005C4E13"/>
    <w:rsid w:val="005C58B5"/>
    <w:rsid w:val="005C5F55"/>
    <w:rsid w:val="005C7483"/>
    <w:rsid w:val="005D025C"/>
    <w:rsid w:val="005D12B7"/>
    <w:rsid w:val="005D3F55"/>
    <w:rsid w:val="005D411B"/>
    <w:rsid w:val="005D4420"/>
    <w:rsid w:val="005D4B62"/>
    <w:rsid w:val="005D4E3C"/>
    <w:rsid w:val="005D4E44"/>
    <w:rsid w:val="005D599E"/>
    <w:rsid w:val="005D5AD2"/>
    <w:rsid w:val="005D61C8"/>
    <w:rsid w:val="005D644B"/>
    <w:rsid w:val="005D6853"/>
    <w:rsid w:val="005D6D7B"/>
    <w:rsid w:val="005E0640"/>
    <w:rsid w:val="005E089A"/>
    <w:rsid w:val="005E10C0"/>
    <w:rsid w:val="005E268C"/>
    <w:rsid w:val="005E28DA"/>
    <w:rsid w:val="005E3181"/>
    <w:rsid w:val="005E392B"/>
    <w:rsid w:val="005E4834"/>
    <w:rsid w:val="005E5466"/>
    <w:rsid w:val="005E55FC"/>
    <w:rsid w:val="005E59C3"/>
    <w:rsid w:val="005E5EF5"/>
    <w:rsid w:val="005E6486"/>
    <w:rsid w:val="005E6FE9"/>
    <w:rsid w:val="005E77CB"/>
    <w:rsid w:val="005E7C50"/>
    <w:rsid w:val="005E7DFC"/>
    <w:rsid w:val="005F022A"/>
    <w:rsid w:val="005F055F"/>
    <w:rsid w:val="005F06FA"/>
    <w:rsid w:val="005F21D7"/>
    <w:rsid w:val="005F265B"/>
    <w:rsid w:val="005F2ECC"/>
    <w:rsid w:val="005F4682"/>
    <w:rsid w:val="005F4C5A"/>
    <w:rsid w:val="005F5941"/>
    <w:rsid w:val="005F6129"/>
    <w:rsid w:val="005F6A64"/>
    <w:rsid w:val="005F7C27"/>
    <w:rsid w:val="006003B3"/>
    <w:rsid w:val="00600407"/>
    <w:rsid w:val="00600579"/>
    <w:rsid w:val="00600A53"/>
    <w:rsid w:val="006019E3"/>
    <w:rsid w:val="00601E25"/>
    <w:rsid w:val="006032EA"/>
    <w:rsid w:val="00603F06"/>
    <w:rsid w:val="00604A96"/>
    <w:rsid w:val="00604CF7"/>
    <w:rsid w:val="00605481"/>
    <w:rsid w:val="00605B28"/>
    <w:rsid w:val="00606EE4"/>
    <w:rsid w:val="00606FFC"/>
    <w:rsid w:val="006078B4"/>
    <w:rsid w:val="006106A6"/>
    <w:rsid w:val="0061071C"/>
    <w:rsid w:val="0061234C"/>
    <w:rsid w:val="0061263C"/>
    <w:rsid w:val="006133ED"/>
    <w:rsid w:val="0061401C"/>
    <w:rsid w:val="00615680"/>
    <w:rsid w:val="00616202"/>
    <w:rsid w:val="00617BDE"/>
    <w:rsid w:val="00617C2E"/>
    <w:rsid w:val="006201E1"/>
    <w:rsid w:val="00621663"/>
    <w:rsid w:val="00623A53"/>
    <w:rsid w:val="00623A91"/>
    <w:rsid w:val="00624CFA"/>
    <w:rsid w:val="00624F77"/>
    <w:rsid w:val="006255EE"/>
    <w:rsid w:val="00625C36"/>
    <w:rsid w:val="0062604B"/>
    <w:rsid w:val="006271A6"/>
    <w:rsid w:val="0062725B"/>
    <w:rsid w:val="0062737E"/>
    <w:rsid w:val="0062772B"/>
    <w:rsid w:val="00627DB3"/>
    <w:rsid w:val="00630493"/>
    <w:rsid w:val="006304AB"/>
    <w:rsid w:val="00630534"/>
    <w:rsid w:val="00630928"/>
    <w:rsid w:val="00630A3C"/>
    <w:rsid w:val="006313B7"/>
    <w:rsid w:val="00632060"/>
    <w:rsid w:val="00633CCB"/>
    <w:rsid w:val="00633F25"/>
    <w:rsid w:val="0063529C"/>
    <w:rsid w:val="006353C3"/>
    <w:rsid w:val="00635DA2"/>
    <w:rsid w:val="006360DA"/>
    <w:rsid w:val="00636AE5"/>
    <w:rsid w:val="00636DC2"/>
    <w:rsid w:val="00636F3E"/>
    <w:rsid w:val="00637923"/>
    <w:rsid w:val="00637CF5"/>
    <w:rsid w:val="00640912"/>
    <w:rsid w:val="00640D64"/>
    <w:rsid w:val="006448FF"/>
    <w:rsid w:val="0064555A"/>
    <w:rsid w:val="006457CF"/>
    <w:rsid w:val="006463F7"/>
    <w:rsid w:val="00647E7B"/>
    <w:rsid w:val="0065080A"/>
    <w:rsid w:val="00650F41"/>
    <w:rsid w:val="00653C80"/>
    <w:rsid w:val="00653D5C"/>
    <w:rsid w:val="00654493"/>
    <w:rsid w:val="00654F3B"/>
    <w:rsid w:val="006557D1"/>
    <w:rsid w:val="00656126"/>
    <w:rsid w:val="00656848"/>
    <w:rsid w:val="00656C72"/>
    <w:rsid w:val="0065728E"/>
    <w:rsid w:val="00657C0C"/>
    <w:rsid w:val="0066069E"/>
    <w:rsid w:val="00661DFC"/>
    <w:rsid w:val="00662562"/>
    <w:rsid w:val="00662A48"/>
    <w:rsid w:val="00662E58"/>
    <w:rsid w:val="00662FBB"/>
    <w:rsid w:val="006633C7"/>
    <w:rsid w:val="006636B5"/>
    <w:rsid w:val="006639F5"/>
    <w:rsid w:val="00663D96"/>
    <w:rsid w:val="00664796"/>
    <w:rsid w:val="006649AF"/>
    <w:rsid w:val="00664C47"/>
    <w:rsid w:val="00665FD7"/>
    <w:rsid w:val="00666F85"/>
    <w:rsid w:val="00667E77"/>
    <w:rsid w:val="0067067E"/>
    <w:rsid w:val="006707E7"/>
    <w:rsid w:val="006711D1"/>
    <w:rsid w:val="0067297C"/>
    <w:rsid w:val="00672D87"/>
    <w:rsid w:val="00673336"/>
    <w:rsid w:val="0067472D"/>
    <w:rsid w:val="00675F71"/>
    <w:rsid w:val="00676232"/>
    <w:rsid w:val="00681153"/>
    <w:rsid w:val="00681693"/>
    <w:rsid w:val="0068197E"/>
    <w:rsid w:val="00681D3E"/>
    <w:rsid w:val="006820B5"/>
    <w:rsid w:val="0068240B"/>
    <w:rsid w:val="006830B3"/>
    <w:rsid w:val="00683554"/>
    <w:rsid w:val="00683ABE"/>
    <w:rsid w:val="006843F5"/>
    <w:rsid w:val="006847A4"/>
    <w:rsid w:val="006848A0"/>
    <w:rsid w:val="006859DF"/>
    <w:rsid w:val="00685A30"/>
    <w:rsid w:val="00686AD0"/>
    <w:rsid w:val="00686B3F"/>
    <w:rsid w:val="00687341"/>
    <w:rsid w:val="006874C2"/>
    <w:rsid w:val="00687581"/>
    <w:rsid w:val="006875E1"/>
    <w:rsid w:val="006879D7"/>
    <w:rsid w:val="00687FF7"/>
    <w:rsid w:val="00690589"/>
    <w:rsid w:val="00690707"/>
    <w:rsid w:val="00691065"/>
    <w:rsid w:val="00691C2F"/>
    <w:rsid w:val="00692412"/>
    <w:rsid w:val="0069312F"/>
    <w:rsid w:val="00693760"/>
    <w:rsid w:val="006942A6"/>
    <w:rsid w:val="0069483F"/>
    <w:rsid w:val="00694D04"/>
    <w:rsid w:val="00695352"/>
    <w:rsid w:val="00696240"/>
    <w:rsid w:val="006962ED"/>
    <w:rsid w:val="00696486"/>
    <w:rsid w:val="00696F48"/>
    <w:rsid w:val="00697349"/>
    <w:rsid w:val="00697CD7"/>
    <w:rsid w:val="006A0AEB"/>
    <w:rsid w:val="006A0B43"/>
    <w:rsid w:val="006A0F7E"/>
    <w:rsid w:val="006A1144"/>
    <w:rsid w:val="006A20ED"/>
    <w:rsid w:val="006A2129"/>
    <w:rsid w:val="006A2275"/>
    <w:rsid w:val="006A2BCA"/>
    <w:rsid w:val="006A365F"/>
    <w:rsid w:val="006A3A6D"/>
    <w:rsid w:val="006A3BA1"/>
    <w:rsid w:val="006A3FF6"/>
    <w:rsid w:val="006A4FA0"/>
    <w:rsid w:val="006A5FBC"/>
    <w:rsid w:val="006A6E9E"/>
    <w:rsid w:val="006A7430"/>
    <w:rsid w:val="006A7434"/>
    <w:rsid w:val="006B027D"/>
    <w:rsid w:val="006B0F93"/>
    <w:rsid w:val="006B16A9"/>
    <w:rsid w:val="006B1CB6"/>
    <w:rsid w:val="006B22E3"/>
    <w:rsid w:val="006B4E04"/>
    <w:rsid w:val="006B53A7"/>
    <w:rsid w:val="006B601B"/>
    <w:rsid w:val="006B7569"/>
    <w:rsid w:val="006B7A72"/>
    <w:rsid w:val="006B7D5A"/>
    <w:rsid w:val="006C0593"/>
    <w:rsid w:val="006C0A01"/>
    <w:rsid w:val="006C0B9C"/>
    <w:rsid w:val="006C1ED0"/>
    <w:rsid w:val="006C3264"/>
    <w:rsid w:val="006C3921"/>
    <w:rsid w:val="006C3AE3"/>
    <w:rsid w:val="006C405D"/>
    <w:rsid w:val="006C5D1A"/>
    <w:rsid w:val="006C6C2D"/>
    <w:rsid w:val="006C7295"/>
    <w:rsid w:val="006C72CB"/>
    <w:rsid w:val="006C7489"/>
    <w:rsid w:val="006C7504"/>
    <w:rsid w:val="006C7827"/>
    <w:rsid w:val="006C7DDF"/>
    <w:rsid w:val="006C7F1E"/>
    <w:rsid w:val="006D03CC"/>
    <w:rsid w:val="006D1B5D"/>
    <w:rsid w:val="006D1F6F"/>
    <w:rsid w:val="006D2663"/>
    <w:rsid w:val="006D2740"/>
    <w:rsid w:val="006D2C01"/>
    <w:rsid w:val="006D3C32"/>
    <w:rsid w:val="006D4658"/>
    <w:rsid w:val="006D5011"/>
    <w:rsid w:val="006D5B31"/>
    <w:rsid w:val="006D5E9B"/>
    <w:rsid w:val="006D7A8A"/>
    <w:rsid w:val="006E03B5"/>
    <w:rsid w:val="006E0AA3"/>
    <w:rsid w:val="006E0FBC"/>
    <w:rsid w:val="006E11A4"/>
    <w:rsid w:val="006E1391"/>
    <w:rsid w:val="006E1DE8"/>
    <w:rsid w:val="006E30DB"/>
    <w:rsid w:val="006E3428"/>
    <w:rsid w:val="006E3F02"/>
    <w:rsid w:val="006E49A5"/>
    <w:rsid w:val="006E4A78"/>
    <w:rsid w:val="006E4EF3"/>
    <w:rsid w:val="006E71AB"/>
    <w:rsid w:val="006E79E1"/>
    <w:rsid w:val="006F115D"/>
    <w:rsid w:val="006F1CED"/>
    <w:rsid w:val="006F1F0C"/>
    <w:rsid w:val="006F1F64"/>
    <w:rsid w:val="006F21E1"/>
    <w:rsid w:val="006F2708"/>
    <w:rsid w:val="006F2B99"/>
    <w:rsid w:val="006F2D15"/>
    <w:rsid w:val="006F30A1"/>
    <w:rsid w:val="006F375C"/>
    <w:rsid w:val="006F4684"/>
    <w:rsid w:val="006F4B5D"/>
    <w:rsid w:val="006F55E9"/>
    <w:rsid w:val="006F671B"/>
    <w:rsid w:val="006F722A"/>
    <w:rsid w:val="006F75D7"/>
    <w:rsid w:val="00700529"/>
    <w:rsid w:val="0070080B"/>
    <w:rsid w:val="007009E8"/>
    <w:rsid w:val="007015AD"/>
    <w:rsid w:val="007016C3"/>
    <w:rsid w:val="00701A72"/>
    <w:rsid w:val="007027FD"/>
    <w:rsid w:val="00704439"/>
    <w:rsid w:val="00705363"/>
    <w:rsid w:val="00705A6A"/>
    <w:rsid w:val="00705E08"/>
    <w:rsid w:val="00706DFB"/>
    <w:rsid w:val="00706EE1"/>
    <w:rsid w:val="007074E6"/>
    <w:rsid w:val="00707C04"/>
    <w:rsid w:val="0071119C"/>
    <w:rsid w:val="00711497"/>
    <w:rsid w:val="0071184C"/>
    <w:rsid w:val="00712B92"/>
    <w:rsid w:val="00712D73"/>
    <w:rsid w:val="00713907"/>
    <w:rsid w:val="00713A84"/>
    <w:rsid w:val="00713CC8"/>
    <w:rsid w:val="00714929"/>
    <w:rsid w:val="00715515"/>
    <w:rsid w:val="00715ACD"/>
    <w:rsid w:val="00715F23"/>
    <w:rsid w:val="00720F83"/>
    <w:rsid w:val="00721180"/>
    <w:rsid w:val="00721408"/>
    <w:rsid w:val="00721A40"/>
    <w:rsid w:val="00721CB0"/>
    <w:rsid w:val="0072207D"/>
    <w:rsid w:val="007224D7"/>
    <w:rsid w:val="00722539"/>
    <w:rsid w:val="00722576"/>
    <w:rsid w:val="00722736"/>
    <w:rsid w:val="00722C96"/>
    <w:rsid w:val="00723BDF"/>
    <w:rsid w:val="00724AF5"/>
    <w:rsid w:val="007254E0"/>
    <w:rsid w:val="00725813"/>
    <w:rsid w:val="007258D2"/>
    <w:rsid w:val="00725EA3"/>
    <w:rsid w:val="00726E69"/>
    <w:rsid w:val="0072712F"/>
    <w:rsid w:val="00727947"/>
    <w:rsid w:val="00727B93"/>
    <w:rsid w:val="00731203"/>
    <w:rsid w:val="007319AE"/>
    <w:rsid w:val="00732085"/>
    <w:rsid w:val="00732F67"/>
    <w:rsid w:val="00733A97"/>
    <w:rsid w:val="00733F3E"/>
    <w:rsid w:val="00734D3F"/>
    <w:rsid w:val="00734D8C"/>
    <w:rsid w:val="0073533F"/>
    <w:rsid w:val="007356AD"/>
    <w:rsid w:val="007362DB"/>
    <w:rsid w:val="007369C3"/>
    <w:rsid w:val="007379B1"/>
    <w:rsid w:val="00740170"/>
    <w:rsid w:val="00740C32"/>
    <w:rsid w:val="00741E2E"/>
    <w:rsid w:val="007420E2"/>
    <w:rsid w:val="00742461"/>
    <w:rsid w:val="007426DB"/>
    <w:rsid w:val="0074294F"/>
    <w:rsid w:val="00742DAA"/>
    <w:rsid w:val="007431C8"/>
    <w:rsid w:val="007439B1"/>
    <w:rsid w:val="007455DD"/>
    <w:rsid w:val="0074560C"/>
    <w:rsid w:val="007460ED"/>
    <w:rsid w:val="00746372"/>
    <w:rsid w:val="00746514"/>
    <w:rsid w:val="00746AFB"/>
    <w:rsid w:val="00746CA9"/>
    <w:rsid w:val="0074745B"/>
    <w:rsid w:val="00747D36"/>
    <w:rsid w:val="00747E24"/>
    <w:rsid w:val="0075042B"/>
    <w:rsid w:val="007511AF"/>
    <w:rsid w:val="007517FB"/>
    <w:rsid w:val="0075367E"/>
    <w:rsid w:val="0075388A"/>
    <w:rsid w:val="0075475A"/>
    <w:rsid w:val="00755463"/>
    <w:rsid w:val="00755502"/>
    <w:rsid w:val="007558D6"/>
    <w:rsid w:val="00755F77"/>
    <w:rsid w:val="00756274"/>
    <w:rsid w:val="0075699B"/>
    <w:rsid w:val="007571D9"/>
    <w:rsid w:val="0075728D"/>
    <w:rsid w:val="00757DA7"/>
    <w:rsid w:val="00760DE7"/>
    <w:rsid w:val="00761638"/>
    <w:rsid w:val="0076243D"/>
    <w:rsid w:val="007625B9"/>
    <w:rsid w:val="00764B9A"/>
    <w:rsid w:val="0076524E"/>
    <w:rsid w:val="00765501"/>
    <w:rsid w:val="0076569F"/>
    <w:rsid w:val="00766ABD"/>
    <w:rsid w:val="00767A1A"/>
    <w:rsid w:val="00767AFF"/>
    <w:rsid w:val="00767BFA"/>
    <w:rsid w:val="00767E3F"/>
    <w:rsid w:val="00770B2D"/>
    <w:rsid w:val="00770C6E"/>
    <w:rsid w:val="007710F5"/>
    <w:rsid w:val="0077186B"/>
    <w:rsid w:val="007724E0"/>
    <w:rsid w:val="00772F5E"/>
    <w:rsid w:val="00773AD3"/>
    <w:rsid w:val="00773B72"/>
    <w:rsid w:val="00773E7E"/>
    <w:rsid w:val="00775887"/>
    <w:rsid w:val="00775AEF"/>
    <w:rsid w:val="007768DE"/>
    <w:rsid w:val="007777A4"/>
    <w:rsid w:val="00780214"/>
    <w:rsid w:val="00780560"/>
    <w:rsid w:val="0078186B"/>
    <w:rsid w:val="0078203C"/>
    <w:rsid w:val="00783000"/>
    <w:rsid w:val="00783B79"/>
    <w:rsid w:val="0078510F"/>
    <w:rsid w:val="007851F9"/>
    <w:rsid w:val="00785BDA"/>
    <w:rsid w:val="00785DA4"/>
    <w:rsid w:val="007861E4"/>
    <w:rsid w:val="0078747A"/>
    <w:rsid w:val="007876E0"/>
    <w:rsid w:val="0079026C"/>
    <w:rsid w:val="00792C4C"/>
    <w:rsid w:val="00792CD9"/>
    <w:rsid w:val="00792D7D"/>
    <w:rsid w:val="00792DD3"/>
    <w:rsid w:val="00793068"/>
    <w:rsid w:val="00793B74"/>
    <w:rsid w:val="00793C11"/>
    <w:rsid w:val="00793D97"/>
    <w:rsid w:val="007943DC"/>
    <w:rsid w:val="007944FF"/>
    <w:rsid w:val="00795548"/>
    <w:rsid w:val="0079670D"/>
    <w:rsid w:val="00797913"/>
    <w:rsid w:val="007A143F"/>
    <w:rsid w:val="007A179D"/>
    <w:rsid w:val="007A2E3D"/>
    <w:rsid w:val="007A2F45"/>
    <w:rsid w:val="007A3031"/>
    <w:rsid w:val="007A3EE7"/>
    <w:rsid w:val="007A4999"/>
    <w:rsid w:val="007A49D5"/>
    <w:rsid w:val="007A49DC"/>
    <w:rsid w:val="007A4E36"/>
    <w:rsid w:val="007A6D86"/>
    <w:rsid w:val="007A729C"/>
    <w:rsid w:val="007A7605"/>
    <w:rsid w:val="007A7BFD"/>
    <w:rsid w:val="007A7D36"/>
    <w:rsid w:val="007B04CE"/>
    <w:rsid w:val="007B0CE1"/>
    <w:rsid w:val="007B141D"/>
    <w:rsid w:val="007B15FC"/>
    <w:rsid w:val="007B176A"/>
    <w:rsid w:val="007B1B5C"/>
    <w:rsid w:val="007B1CC7"/>
    <w:rsid w:val="007B1D54"/>
    <w:rsid w:val="007B2902"/>
    <w:rsid w:val="007B393D"/>
    <w:rsid w:val="007B445D"/>
    <w:rsid w:val="007B44F0"/>
    <w:rsid w:val="007B77F5"/>
    <w:rsid w:val="007C0343"/>
    <w:rsid w:val="007C0A4F"/>
    <w:rsid w:val="007C1595"/>
    <w:rsid w:val="007C1CF2"/>
    <w:rsid w:val="007C24D5"/>
    <w:rsid w:val="007C2DFD"/>
    <w:rsid w:val="007C3179"/>
    <w:rsid w:val="007C3794"/>
    <w:rsid w:val="007C464A"/>
    <w:rsid w:val="007C4A46"/>
    <w:rsid w:val="007C4B2C"/>
    <w:rsid w:val="007C4B51"/>
    <w:rsid w:val="007C5117"/>
    <w:rsid w:val="007C5B83"/>
    <w:rsid w:val="007C608C"/>
    <w:rsid w:val="007C7D43"/>
    <w:rsid w:val="007D210F"/>
    <w:rsid w:val="007D2614"/>
    <w:rsid w:val="007D2B84"/>
    <w:rsid w:val="007D2E3F"/>
    <w:rsid w:val="007D3F69"/>
    <w:rsid w:val="007D45C6"/>
    <w:rsid w:val="007D485E"/>
    <w:rsid w:val="007D5485"/>
    <w:rsid w:val="007D5C25"/>
    <w:rsid w:val="007D613F"/>
    <w:rsid w:val="007D6448"/>
    <w:rsid w:val="007D6712"/>
    <w:rsid w:val="007D6789"/>
    <w:rsid w:val="007D6A48"/>
    <w:rsid w:val="007D6E0A"/>
    <w:rsid w:val="007D6F35"/>
    <w:rsid w:val="007D6F6D"/>
    <w:rsid w:val="007D708B"/>
    <w:rsid w:val="007D79EC"/>
    <w:rsid w:val="007E003C"/>
    <w:rsid w:val="007E073A"/>
    <w:rsid w:val="007E0CA5"/>
    <w:rsid w:val="007E0DEB"/>
    <w:rsid w:val="007E1300"/>
    <w:rsid w:val="007E1956"/>
    <w:rsid w:val="007E3D27"/>
    <w:rsid w:val="007E40B4"/>
    <w:rsid w:val="007E44F2"/>
    <w:rsid w:val="007E4EAC"/>
    <w:rsid w:val="007E53AC"/>
    <w:rsid w:val="007E5769"/>
    <w:rsid w:val="007E5AD9"/>
    <w:rsid w:val="007E6440"/>
    <w:rsid w:val="007E714B"/>
    <w:rsid w:val="007E72AC"/>
    <w:rsid w:val="007E7610"/>
    <w:rsid w:val="007E77CB"/>
    <w:rsid w:val="007F2009"/>
    <w:rsid w:val="007F2410"/>
    <w:rsid w:val="007F30EE"/>
    <w:rsid w:val="007F3A68"/>
    <w:rsid w:val="007F42F7"/>
    <w:rsid w:val="007F5881"/>
    <w:rsid w:val="007F7EC0"/>
    <w:rsid w:val="00800BA5"/>
    <w:rsid w:val="0080148A"/>
    <w:rsid w:val="00801B57"/>
    <w:rsid w:val="00802838"/>
    <w:rsid w:val="00802E48"/>
    <w:rsid w:val="00803172"/>
    <w:rsid w:val="0080359A"/>
    <w:rsid w:val="00803A33"/>
    <w:rsid w:val="00803B8F"/>
    <w:rsid w:val="00804357"/>
    <w:rsid w:val="00804EDD"/>
    <w:rsid w:val="008050DD"/>
    <w:rsid w:val="00805660"/>
    <w:rsid w:val="00805900"/>
    <w:rsid w:val="0080640F"/>
    <w:rsid w:val="00806ABF"/>
    <w:rsid w:val="0080717C"/>
    <w:rsid w:val="00807611"/>
    <w:rsid w:val="008109E2"/>
    <w:rsid w:val="0081134D"/>
    <w:rsid w:val="00812158"/>
    <w:rsid w:val="00812386"/>
    <w:rsid w:val="00812721"/>
    <w:rsid w:val="008127A0"/>
    <w:rsid w:val="00813D08"/>
    <w:rsid w:val="00814F28"/>
    <w:rsid w:val="00814FB0"/>
    <w:rsid w:val="008154E5"/>
    <w:rsid w:val="00815EAC"/>
    <w:rsid w:val="00816240"/>
    <w:rsid w:val="00816546"/>
    <w:rsid w:val="00816E47"/>
    <w:rsid w:val="0082016F"/>
    <w:rsid w:val="00820DCD"/>
    <w:rsid w:val="00820F64"/>
    <w:rsid w:val="00821020"/>
    <w:rsid w:val="00821209"/>
    <w:rsid w:val="00821210"/>
    <w:rsid w:val="008213A0"/>
    <w:rsid w:val="00823223"/>
    <w:rsid w:val="00824CB0"/>
    <w:rsid w:val="00824CE2"/>
    <w:rsid w:val="008256CD"/>
    <w:rsid w:val="00825A92"/>
    <w:rsid w:val="0082692D"/>
    <w:rsid w:val="00826B96"/>
    <w:rsid w:val="008274F6"/>
    <w:rsid w:val="00830516"/>
    <w:rsid w:val="00830E69"/>
    <w:rsid w:val="00830FBB"/>
    <w:rsid w:val="008322D7"/>
    <w:rsid w:val="00833640"/>
    <w:rsid w:val="008336B4"/>
    <w:rsid w:val="00833EAC"/>
    <w:rsid w:val="00834BDF"/>
    <w:rsid w:val="00834CA2"/>
    <w:rsid w:val="00835247"/>
    <w:rsid w:val="008353FC"/>
    <w:rsid w:val="008372D8"/>
    <w:rsid w:val="0083756D"/>
    <w:rsid w:val="00841C5F"/>
    <w:rsid w:val="008428F0"/>
    <w:rsid w:val="008431CE"/>
    <w:rsid w:val="00843B5C"/>
    <w:rsid w:val="008467F6"/>
    <w:rsid w:val="00846D67"/>
    <w:rsid w:val="008472A4"/>
    <w:rsid w:val="0085074E"/>
    <w:rsid w:val="0085099A"/>
    <w:rsid w:val="00850B4B"/>
    <w:rsid w:val="008512C9"/>
    <w:rsid w:val="00851D63"/>
    <w:rsid w:val="00853002"/>
    <w:rsid w:val="008530E5"/>
    <w:rsid w:val="008541E0"/>
    <w:rsid w:val="008545DC"/>
    <w:rsid w:val="008548AD"/>
    <w:rsid w:val="00855029"/>
    <w:rsid w:val="00855CBE"/>
    <w:rsid w:val="0085697E"/>
    <w:rsid w:val="008610D6"/>
    <w:rsid w:val="00861E64"/>
    <w:rsid w:val="008620EF"/>
    <w:rsid w:val="00862C8C"/>
    <w:rsid w:val="00862FD4"/>
    <w:rsid w:val="0086344C"/>
    <w:rsid w:val="00863653"/>
    <w:rsid w:val="008637E6"/>
    <w:rsid w:val="008639F1"/>
    <w:rsid w:val="00863F4E"/>
    <w:rsid w:val="00865335"/>
    <w:rsid w:val="00870995"/>
    <w:rsid w:val="00872984"/>
    <w:rsid w:val="00872E2F"/>
    <w:rsid w:val="00873327"/>
    <w:rsid w:val="00873F3C"/>
    <w:rsid w:val="00874587"/>
    <w:rsid w:val="008751E5"/>
    <w:rsid w:val="00875369"/>
    <w:rsid w:val="0087543E"/>
    <w:rsid w:val="00875ABB"/>
    <w:rsid w:val="008775B1"/>
    <w:rsid w:val="00877AB2"/>
    <w:rsid w:val="00877C59"/>
    <w:rsid w:val="008811A8"/>
    <w:rsid w:val="00881AA9"/>
    <w:rsid w:val="00885CBA"/>
    <w:rsid w:val="0088624C"/>
    <w:rsid w:val="0088735B"/>
    <w:rsid w:val="0088772E"/>
    <w:rsid w:val="008879C7"/>
    <w:rsid w:val="00887F51"/>
    <w:rsid w:val="00891274"/>
    <w:rsid w:val="0089352E"/>
    <w:rsid w:val="00894776"/>
    <w:rsid w:val="00894E1B"/>
    <w:rsid w:val="008959BA"/>
    <w:rsid w:val="008960E0"/>
    <w:rsid w:val="00897712"/>
    <w:rsid w:val="0089799C"/>
    <w:rsid w:val="008A36A0"/>
    <w:rsid w:val="008A3A3F"/>
    <w:rsid w:val="008A49E7"/>
    <w:rsid w:val="008A6147"/>
    <w:rsid w:val="008A732E"/>
    <w:rsid w:val="008A73A6"/>
    <w:rsid w:val="008A79B9"/>
    <w:rsid w:val="008A7EE2"/>
    <w:rsid w:val="008B0D39"/>
    <w:rsid w:val="008B2288"/>
    <w:rsid w:val="008B29B1"/>
    <w:rsid w:val="008B329E"/>
    <w:rsid w:val="008B346B"/>
    <w:rsid w:val="008B5319"/>
    <w:rsid w:val="008B6BAC"/>
    <w:rsid w:val="008B76A6"/>
    <w:rsid w:val="008B790F"/>
    <w:rsid w:val="008C3295"/>
    <w:rsid w:val="008C40AF"/>
    <w:rsid w:val="008C4629"/>
    <w:rsid w:val="008C4DE7"/>
    <w:rsid w:val="008C501A"/>
    <w:rsid w:val="008C5A43"/>
    <w:rsid w:val="008C60D0"/>
    <w:rsid w:val="008C622C"/>
    <w:rsid w:val="008C7905"/>
    <w:rsid w:val="008D0366"/>
    <w:rsid w:val="008D12A6"/>
    <w:rsid w:val="008D250D"/>
    <w:rsid w:val="008D2D47"/>
    <w:rsid w:val="008D48C4"/>
    <w:rsid w:val="008D4975"/>
    <w:rsid w:val="008D5163"/>
    <w:rsid w:val="008D65CE"/>
    <w:rsid w:val="008D66F3"/>
    <w:rsid w:val="008D6FF1"/>
    <w:rsid w:val="008D70C9"/>
    <w:rsid w:val="008D712B"/>
    <w:rsid w:val="008D7156"/>
    <w:rsid w:val="008D74DD"/>
    <w:rsid w:val="008D7FEA"/>
    <w:rsid w:val="008E0254"/>
    <w:rsid w:val="008E0EE9"/>
    <w:rsid w:val="008E102C"/>
    <w:rsid w:val="008E116F"/>
    <w:rsid w:val="008E11F2"/>
    <w:rsid w:val="008E1B82"/>
    <w:rsid w:val="008E27D6"/>
    <w:rsid w:val="008E2C6E"/>
    <w:rsid w:val="008E2D12"/>
    <w:rsid w:val="008E3C13"/>
    <w:rsid w:val="008E3F18"/>
    <w:rsid w:val="008E462A"/>
    <w:rsid w:val="008E57AA"/>
    <w:rsid w:val="008E5A06"/>
    <w:rsid w:val="008E5E71"/>
    <w:rsid w:val="008E5F63"/>
    <w:rsid w:val="008E67A6"/>
    <w:rsid w:val="008E6AD5"/>
    <w:rsid w:val="008F04E1"/>
    <w:rsid w:val="008F2DB7"/>
    <w:rsid w:val="008F4D37"/>
    <w:rsid w:val="008F5D89"/>
    <w:rsid w:val="008F5F71"/>
    <w:rsid w:val="008F6555"/>
    <w:rsid w:val="008F6F0C"/>
    <w:rsid w:val="008F78B2"/>
    <w:rsid w:val="008F7E99"/>
    <w:rsid w:val="008F7F47"/>
    <w:rsid w:val="009003CD"/>
    <w:rsid w:val="0090040F"/>
    <w:rsid w:val="00900A03"/>
    <w:rsid w:val="009013F5"/>
    <w:rsid w:val="0090141F"/>
    <w:rsid w:val="00901E95"/>
    <w:rsid w:val="00902AAA"/>
    <w:rsid w:val="00902E49"/>
    <w:rsid w:val="0090351C"/>
    <w:rsid w:val="00904338"/>
    <w:rsid w:val="009047DB"/>
    <w:rsid w:val="00905592"/>
    <w:rsid w:val="00905A53"/>
    <w:rsid w:val="00906303"/>
    <w:rsid w:val="0090727F"/>
    <w:rsid w:val="00907578"/>
    <w:rsid w:val="009077F4"/>
    <w:rsid w:val="00911E6B"/>
    <w:rsid w:val="00912761"/>
    <w:rsid w:val="0091352B"/>
    <w:rsid w:val="0091372F"/>
    <w:rsid w:val="009138D9"/>
    <w:rsid w:val="009148F4"/>
    <w:rsid w:val="00914F4E"/>
    <w:rsid w:val="00916313"/>
    <w:rsid w:val="00916ABB"/>
    <w:rsid w:val="00917602"/>
    <w:rsid w:val="0091786B"/>
    <w:rsid w:val="009178B8"/>
    <w:rsid w:val="00917E35"/>
    <w:rsid w:val="00921D8E"/>
    <w:rsid w:val="00922216"/>
    <w:rsid w:val="00922261"/>
    <w:rsid w:val="00922A1B"/>
    <w:rsid w:val="00922C64"/>
    <w:rsid w:val="00922EFB"/>
    <w:rsid w:val="00923385"/>
    <w:rsid w:val="009239DB"/>
    <w:rsid w:val="0092407D"/>
    <w:rsid w:val="009243E1"/>
    <w:rsid w:val="009248BC"/>
    <w:rsid w:val="009248BE"/>
    <w:rsid w:val="00924A4F"/>
    <w:rsid w:val="00925C43"/>
    <w:rsid w:val="00925F52"/>
    <w:rsid w:val="0092755A"/>
    <w:rsid w:val="009277B4"/>
    <w:rsid w:val="00930449"/>
    <w:rsid w:val="00930C0D"/>
    <w:rsid w:val="00931C98"/>
    <w:rsid w:val="00932691"/>
    <w:rsid w:val="0093431B"/>
    <w:rsid w:val="00934A4A"/>
    <w:rsid w:val="00934AB4"/>
    <w:rsid w:val="00934E7B"/>
    <w:rsid w:val="00935268"/>
    <w:rsid w:val="0093638C"/>
    <w:rsid w:val="0093788A"/>
    <w:rsid w:val="00937E08"/>
    <w:rsid w:val="00940467"/>
    <w:rsid w:val="00941BE0"/>
    <w:rsid w:val="009423DD"/>
    <w:rsid w:val="00942BC1"/>
    <w:rsid w:val="009430B2"/>
    <w:rsid w:val="00943A25"/>
    <w:rsid w:val="00943C81"/>
    <w:rsid w:val="00943FF6"/>
    <w:rsid w:val="00945546"/>
    <w:rsid w:val="00945E10"/>
    <w:rsid w:val="009462A4"/>
    <w:rsid w:val="0094695D"/>
    <w:rsid w:val="009473C0"/>
    <w:rsid w:val="00947637"/>
    <w:rsid w:val="00947977"/>
    <w:rsid w:val="00947BFC"/>
    <w:rsid w:val="009509B9"/>
    <w:rsid w:val="0095181C"/>
    <w:rsid w:val="00952FA4"/>
    <w:rsid w:val="009531E4"/>
    <w:rsid w:val="009532FA"/>
    <w:rsid w:val="009533A1"/>
    <w:rsid w:val="009535D4"/>
    <w:rsid w:val="0095373C"/>
    <w:rsid w:val="00953E32"/>
    <w:rsid w:val="00954C78"/>
    <w:rsid w:val="0095579C"/>
    <w:rsid w:val="00955F88"/>
    <w:rsid w:val="00956849"/>
    <w:rsid w:val="00956EFB"/>
    <w:rsid w:val="00957359"/>
    <w:rsid w:val="00957A68"/>
    <w:rsid w:val="0096285A"/>
    <w:rsid w:val="00962E50"/>
    <w:rsid w:val="00962F62"/>
    <w:rsid w:val="0096349F"/>
    <w:rsid w:val="00963B34"/>
    <w:rsid w:val="00963DA0"/>
    <w:rsid w:val="00964AD7"/>
    <w:rsid w:val="00964AFD"/>
    <w:rsid w:val="00966161"/>
    <w:rsid w:val="00966215"/>
    <w:rsid w:val="00966797"/>
    <w:rsid w:val="00967931"/>
    <w:rsid w:val="00970397"/>
    <w:rsid w:val="00970D21"/>
    <w:rsid w:val="00971955"/>
    <w:rsid w:val="0097214C"/>
    <w:rsid w:val="00974830"/>
    <w:rsid w:val="00974C23"/>
    <w:rsid w:val="00974C9D"/>
    <w:rsid w:val="00974E61"/>
    <w:rsid w:val="009756D9"/>
    <w:rsid w:val="00975D3A"/>
    <w:rsid w:val="009767B4"/>
    <w:rsid w:val="00976F2C"/>
    <w:rsid w:val="00977973"/>
    <w:rsid w:val="0098010A"/>
    <w:rsid w:val="009807FA"/>
    <w:rsid w:val="00982118"/>
    <w:rsid w:val="0098271B"/>
    <w:rsid w:val="009833EA"/>
    <w:rsid w:val="00983544"/>
    <w:rsid w:val="00983951"/>
    <w:rsid w:val="00983A74"/>
    <w:rsid w:val="00984838"/>
    <w:rsid w:val="0098487F"/>
    <w:rsid w:val="00984B88"/>
    <w:rsid w:val="00986295"/>
    <w:rsid w:val="00986C5F"/>
    <w:rsid w:val="00986D79"/>
    <w:rsid w:val="009904E4"/>
    <w:rsid w:val="00990746"/>
    <w:rsid w:val="009921EB"/>
    <w:rsid w:val="009925EE"/>
    <w:rsid w:val="00993AAF"/>
    <w:rsid w:val="00994DA6"/>
    <w:rsid w:val="0099557C"/>
    <w:rsid w:val="00995D38"/>
    <w:rsid w:val="00996001"/>
    <w:rsid w:val="009963F3"/>
    <w:rsid w:val="0099647C"/>
    <w:rsid w:val="00997149"/>
    <w:rsid w:val="0099763D"/>
    <w:rsid w:val="00997D27"/>
    <w:rsid w:val="009A008C"/>
    <w:rsid w:val="009A09F1"/>
    <w:rsid w:val="009A23AC"/>
    <w:rsid w:val="009A2B86"/>
    <w:rsid w:val="009A2E47"/>
    <w:rsid w:val="009A378C"/>
    <w:rsid w:val="009A37B1"/>
    <w:rsid w:val="009A500D"/>
    <w:rsid w:val="009A6171"/>
    <w:rsid w:val="009A6801"/>
    <w:rsid w:val="009A6CFD"/>
    <w:rsid w:val="009A6F3F"/>
    <w:rsid w:val="009A7181"/>
    <w:rsid w:val="009A75C3"/>
    <w:rsid w:val="009B224B"/>
    <w:rsid w:val="009B2599"/>
    <w:rsid w:val="009B4863"/>
    <w:rsid w:val="009B49E5"/>
    <w:rsid w:val="009B7827"/>
    <w:rsid w:val="009B799E"/>
    <w:rsid w:val="009C0C2C"/>
    <w:rsid w:val="009C0DC9"/>
    <w:rsid w:val="009C1220"/>
    <w:rsid w:val="009C14F6"/>
    <w:rsid w:val="009C15AF"/>
    <w:rsid w:val="009C1A9F"/>
    <w:rsid w:val="009C38FA"/>
    <w:rsid w:val="009C4BE0"/>
    <w:rsid w:val="009C5DB4"/>
    <w:rsid w:val="009C6050"/>
    <w:rsid w:val="009C6693"/>
    <w:rsid w:val="009C7E1B"/>
    <w:rsid w:val="009D0DCD"/>
    <w:rsid w:val="009D0DEA"/>
    <w:rsid w:val="009D0E37"/>
    <w:rsid w:val="009D18FE"/>
    <w:rsid w:val="009D1921"/>
    <w:rsid w:val="009D19CB"/>
    <w:rsid w:val="009D1AD9"/>
    <w:rsid w:val="009D1B79"/>
    <w:rsid w:val="009D301C"/>
    <w:rsid w:val="009D38C5"/>
    <w:rsid w:val="009D5DC6"/>
    <w:rsid w:val="009D603D"/>
    <w:rsid w:val="009D6AA2"/>
    <w:rsid w:val="009D6EB0"/>
    <w:rsid w:val="009E12C7"/>
    <w:rsid w:val="009E21DF"/>
    <w:rsid w:val="009E2FF7"/>
    <w:rsid w:val="009E3816"/>
    <w:rsid w:val="009E4817"/>
    <w:rsid w:val="009E53B2"/>
    <w:rsid w:val="009E5E2B"/>
    <w:rsid w:val="009E6D01"/>
    <w:rsid w:val="009E7112"/>
    <w:rsid w:val="009E7343"/>
    <w:rsid w:val="009E777C"/>
    <w:rsid w:val="009F0A25"/>
    <w:rsid w:val="009F278D"/>
    <w:rsid w:val="009F3A93"/>
    <w:rsid w:val="009F421A"/>
    <w:rsid w:val="009F4678"/>
    <w:rsid w:val="009F4DDA"/>
    <w:rsid w:val="009F5B20"/>
    <w:rsid w:val="009F656C"/>
    <w:rsid w:val="009F7C2E"/>
    <w:rsid w:val="00A015FA"/>
    <w:rsid w:val="00A01DBF"/>
    <w:rsid w:val="00A01FF8"/>
    <w:rsid w:val="00A03AFD"/>
    <w:rsid w:val="00A04AB9"/>
    <w:rsid w:val="00A057B8"/>
    <w:rsid w:val="00A06906"/>
    <w:rsid w:val="00A06E16"/>
    <w:rsid w:val="00A07203"/>
    <w:rsid w:val="00A073E4"/>
    <w:rsid w:val="00A07D7B"/>
    <w:rsid w:val="00A1006D"/>
    <w:rsid w:val="00A10AB4"/>
    <w:rsid w:val="00A11395"/>
    <w:rsid w:val="00A11AB9"/>
    <w:rsid w:val="00A124C6"/>
    <w:rsid w:val="00A132C9"/>
    <w:rsid w:val="00A134D1"/>
    <w:rsid w:val="00A13ACB"/>
    <w:rsid w:val="00A13AE4"/>
    <w:rsid w:val="00A13CFD"/>
    <w:rsid w:val="00A16214"/>
    <w:rsid w:val="00A16F63"/>
    <w:rsid w:val="00A20246"/>
    <w:rsid w:val="00A2085D"/>
    <w:rsid w:val="00A21328"/>
    <w:rsid w:val="00A22AAF"/>
    <w:rsid w:val="00A22D3F"/>
    <w:rsid w:val="00A233B3"/>
    <w:rsid w:val="00A23B31"/>
    <w:rsid w:val="00A23FBC"/>
    <w:rsid w:val="00A247FE"/>
    <w:rsid w:val="00A25842"/>
    <w:rsid w:val="00A25B80"/>
    <w:rsid w:val="00A26E40"/>
    <w:rsid w:val="00A27645"/>
    <w:rsid w:val="00A27BBE"/>
    <w:rsid w:val="00A30810"/>
    <w:rsid w:val="00A30AD6"/>
    <w:rsid w:val="00A30CDD"/>
    <w:rsid w:val="00A311E7"/>
    <w:rsid w:val="00A31C65"/>
    <w:rsid w:val="00A322CC"/>
    <w:rsid w:val="00A336E5"/>
    <w:rsid w:val="00A33BFC"/>
    <w:rsid w:val="00A33CCC"/>
    <w:rsid w:val="00A3434B"/>
    <w:rsid w:val="00A34563"/>
    <w:rsid w:val="00A351FC"/>
    <w:rsid w:val="00A35350"/>
    <w:rsid w:val="00A35B02"/>
    <w:rsid w:val="00A364C8"/>
    <w:rsid w:val="00A37B89"/>
    <w:rsid w:val="00A37D9E"/>
    <w:rsid w:val="00A40374"/>
    <w:rsid w:val="00A40C0D"/>
    <w:rsid w:val="00A40CC7"/>
    <w:rsid w:val="00A410D9"/>
    <w:rsid w:val="00A416E7"/>
    <w:rsid w:val="00A4197A"/>
    <w:rsid w:val="00A427AD"/>
    <w:rsid w:val="00A43207"/>
    <w:rsid w:val="00A43BB2"/>
    <w:rsid w:val="00A4430B"/>
    <w:rsid w:val="00A457FE"/>
    <w:rsid w:val="00A45D13"/>
    <w:rsid w:val="00A4711D"/>
    <w:rsid w:val="00A47411"/>
    <w:rsid w:val="00A47901"/>
    <w:rsid w:val="00A47D2B"/>
    <w:rsid w:val="00A47D9E"/>
    <w:rsid w:val="00A47F5F"/>
    <w:rsid w:val="00A53DF0"/>
    <w:rsid w:val="00A5477A"/>
    <w:rsid w:val="00A5597F"/>
    <w:rsid w:val="00A55A07"/>
    <w:rsid w:val="00A56F0F"/>
    <w:rsid w:val="00A57D6E"/>
    <w:rsid w:val="00A60722"/>
    <w:rsid w:val="00A6311B"/>
    <w:rsid w:val="00A635DA"/>
    <w:rsid w:val="00A63933"/>
    <w:rsid w:val="00A642AE"/>
    <w:rsid w:val="00A65294"/>
    <w:rsid w:val="00A6606D"/>
    <w:rsid w:val="00A67052"/>
    <w:rsid w:val="00A67962"/>
    <w:rsid w:val="00A71117"/>
    <w:rsid w:val="00A71E29"/>
    <w:rsid w:val="00A7225C"/>
    <w:rsid w:val="00A7242D"/>
    <w:rsid w:val="00A725CA"/>
    <w:rsid w:val="00A72EF6"/>
    <w:rsid w:val="00A7312E"/>
    <w:rsid w:val="00A73A84"/>
    <w:rsid w:val="00A73F9B"/>
    <w:rsid w:val="00A741D1"/>
    <w:rsid w:val="00A74889"/>
    <w:rsid w:val="00A74986"/>
    <w:rsid w:val="00A76EB5"/>
    <w:rsid w:val="00A77AB3"/>
    <w:rsid w:val="00A80081"/>
    <w:rsid w:val="00A805B1"/>
    <w:rsid w:val="00A826A0"/>
    <w:rsid w:val="00A83512"/>
    <w:rsid w:val="00A837A7"/>
    <w:rsid w:val="00A83AF3"/>
    <w:rsid w:val="00A845F9"/>
    <w:rsid w:val="00A84752"/>
    <w:rsid w:val="00A84E59"/>
    <w:rsid w:val="00A85398"/>
    <w:rsid w:val="00A85D23"/>
    <w:rsid w:val="00A86075"/>
    <w:rsid w:val="00A8620A"/>
    <w:rsid w:val="00A87777"/>
    <w:rsid w:val="00A87835"/>
    <w:rsid w:val="00A906FE"/>
    <w:rsid w:val="00A90740"/>
    <w:rsid w:val="00A90DDD"/>
    <w:rsid w:val="00A91BDA"/>
    <w:rsid w:val="00A92322"/>
    <w:rsid w:val="00A924EE"/>
    <w:rsid w:val="00A93095"/>
    <w:rsid w:val="00A932FD"/>
    <w:rsid w:val="00A9361E"/>
    <w:rsid w:val="00A93918"/>
    <w:rsid w:val="00A93DAB"/>
    <w:rsid w:val="00A94D54"/>
    <w:rsid w:val="00A9578E"/>
    <w:rsid w:val="00A96C3D"/>
    <w:rsid w:val="00A96D6B"/>
    <w:rsid w:val="00A974B7"/>
    <w:rsid w:val="00AA0938"/>
    <w:rsid w:val="00AA0F18"/>
    <w:rsid w:val="00AA1625"/>
    <w:rsid w:val="00AA2493"/>
    <w:rsid w:val="00AA436B"/>
    <w:rsid w:val="00AA4681"/>
    <w:rsid w:val="00AA46DE"/>
    <w:rsid w:val="00AA4AFB"/>
    <w:rsid w:val="00AA4D59"/>
    <w:rsid w:val="00AA5273"/>
    <w:rsid w:val="00AA5839"/>
    <w:rsid w:val="00AA6118"/>
    <w:rsid w:val="00AA6A62"/>
    <w:rsid w:val="00AA7F31"/>
    <w:rsid w:val="00AA7FC6"/>
    <w:rsid w:val="00AB0240"/>
    <w:rsid w:val="00AB05B9"/>
    <w:rsid w:val="00AB0669"/>
    <w:rsid w:val="00AB0FCA"/>
    <w:rsid w:val="00AB23C6"/>
    <w:rsid w:val="00AB24CA"/>
    <w:rsid w:val="00AB4003"/>
    <w:rsid w:val="00AB47A7"/>
    <w:rsid w:val="00AB48D1"/>
    <w:rsid w:val="00AB49A4"/>
    <w:rsid w:val="00AB4A00"/>
    <w:rsid w:val="00AB4B1D"/>
    <w:rsid w:val="00AB5164"/>
    <w:rsid w:val="00AB6188"/>
    <w:rsid w:val="00AB6C6A"/>
    <w:rsid w:val="00AB6EA7"/>
    <w:rsid w:val="00AB70FB"/>
    <w:rsid w:val="00AB79BB"/>
    <w:rsid w:val="00AB7DCB"/>
    <w:rsid w:val="00AC076B"/>
    <w:rsid w:val="00AC107D"/>
    <w:rsid w:val="00AC1A50"/>
    <w:rsid w:val="00AC237B"/>
    <w:rsid w:val="00AC4551"/>
    <w:rsid w:val="00AC48DD"/>
    <w:rsid w:val="00AC4B86"/>
    <w:rsid w:val="00AC5CA3"/>
    <w:rsid w:val="00AC62C8"/>
    <w:rsid w:val="00AC689F"/>
    <w:rsid w:val="00AC7CCA"/>
    <w:rsid w:val="00AC7D6B"/>
    <w:rsid w:val="00AD0179"/>
    <w:rsid w:val="00AD06F1"/>
    <w:rsid w:val="00AD11FF"/>
    <w:rsid w:val="00AD204A"/>
    <w:rsid w:val="00AD29B0"/>
    <w:rsid w:val="00AD2F1B"/>
    <w:rsid w:val="00AD42C1"/>
    <w:rsid w:val="00AD54F7"/>
    <w:rsid w:val="00AD6931"/>
    <w:rsid w:val="00AE12B5"/>
    <w:rsid w:val="00AE1FC5"/>
    <w:rsid w:val="00AE2106"/>
    <w:rsid w:val="00AE2E14"/>
    <w:rsid w:val="00AE56CA"/>
    <w:rsid w:val="00AE5C43"/>
    <w:rsid w:val="00AF00F3"/>
    <w:rsid w:val="00AF0325"/>
    <w:rsid w:val="00AF086F"/>
    <w:rsid w:val="00AF1F9B"/>
    <w:rsid w:val="00AF2DFB"/>
    <w:rsid w:val="00AF39B8"/>
    <w:rsid w:val="00AF3C7C"/>
    <w:rsid w:val="00AF400D"/>
    <w:rsid w:val="00AF5EEF"/>
    <w:rsid w:val="00AF6943"/>
    <w:rsid w:val="00AF6A4B"/>
    <w:rsid w:val="00B00D2F"/>
    <w:rsid w:val="00B01DFF"/>
    <w:rsid w:val="00B01EE8"/>
    <w:rsid w:val="00B029F1"/>
    <w:rsid w:val="00B03647"/>
    <w:rsid w:val="00B03AE9"/>
    <w:rsid w:val="00B05D1D"/>
    <w:rsid w:val="00B07214"/>
    <w:rsid w:val="00B1030A"/>
    <w:rsid w:val="00B103DF"/>
    <w:rsid w:val="00B10851"/>
    <w:rsid w:val="00B113E8"/>
    <w:rsid w:val="00B12569"/>
    <w:rsid w:val="00B1279D"/>
    <w:rsid w:val="00B12AF1"/>
    <w:rsid w:val="00B12D8C"/>
    <w:rsid w:val="00B146D1"/>
    <w:rsid w:val="00B14D54"/>
    <w:rsid w:val="00B15271"/>
    <w:rsid w:val="00B1534C"/>
    <w:rsid w:val="00B1597D"/>
    <w:rsid w:val="00B159BF"/>
    <w:rsid w:val="00B15B20"/>
    <w:rsid w:val="00B171D5"/>
    <w:rsid w:val="00B17BE2"/>
    <w:rsid w:val="00B23549"/>
    <w:rsid w:val="00B238BC"/>
    <w:rsid w:val="00B238D4"/>
    <w:rsid w:val="00B23AAF"/>
    <w:rsid w:val="00B23FB1"/>
    <w:rsid w:val="00B24634"/>
    <w:rsid w:val="00B2519C"/>
    <w:rsid w:val="00B25C00"/>
    <w:rsid w:val="00B26F8D"/>
    <w:rsid w:val="00B27582"/>
    <w:rsid w:val="00B302C7"/>
    <w:rsid w:val="00B30D59"/>
    <w:rsid w:val="00B30D80"/>
    <w:rsid w:val="00B30E2E"/>
    <w:rsid w:val="00B32D7C"/>
    <w:rsid w:val="00B34D57"/>
    <w:rsid w:val="00B34F4F"/>
    <w:rsid w:val="00B37BDD"/>
    <w:rsid w:val="00B40DF5"/>
    <w:rsid w:val="00B4115A"/>
    <w:rsid w:val="00B41EBE"/>
    <w:rsid w:val="00B43027"/>
    <w:rsid w:val="00B43A73"/>
    <w:rsid w:val="00B448BE"/>
    <w:rsid w:val="00B457F2"/>
    <w:rsid w:val="00B466EE"/>
    <w:rsid w:val="00B471B5"/>
    <w:rsid w:val="00B47E40"/>
    <w:rsid w:val="00B5048C"/>
    <w:rsid w:val="00B50F47"/>
    <w:rsid w:val="00B51885"/>
    <w:rsid w:val="00B51C8C"/>
    <w:rsid w:val="00B52547"/>
    <w:rsid w:val="00B535AE"/>
    <w:rsid w:val="00B53A18"/>
    <w:rsid w:val="00B53D4F"/>
    <w:rsid w:val="00B5443A"/>
    <w:rsid w:val="00B549DB"/>
    <w:rsid w:val="00B54B59"/>
    <w:rsid w:val="00B54CCE"/>
    <w:rsid w:val="00B54F4F"/>
    <w:rsid w:val="00B54FB9"/>
    <w:rsid w:val="00B550A1"/>
    <w:rsid w:val="00B56A49"/>
    <w:rsid w:val="00B57016"/>
    <w:rsid w:val="00B57DA4"/>
    <w:rsid w:val="00B57DDA"/>
    <w:rsid w:val="00B60806"/>
    <w:rsid w:val="00B60BF3"/>
    <w:rsid w:val="00B60C60"/>
    <w:rsid w:val="00B613F9"/>
    <w:rsid w:val="00B6152E"/>
    <w:rsid w:val="00B61558"/>
    <w:rsid w:val="00B61E57"/>
    <w:rsid w:val="00B62612"/>
    <w:rsid w:val="00B62976"/>
    <w:rsid w:val="00B6339F"/>
    <w:rsid w:val="00B633E5"/>
    <w:rsid w:val="00B6368A"/>
    <w:rsid w:val="00B6387E"/>
    <w:rsid w:val="00B63A4C"/>
    <w:rsid w:val="00B63CC1"/>
    <w:rsid w:val="00B63CE4"/>
    <w:rsid w:val="00B66AB0"/>
    <w:rsid w:val="00B6734B"/>
    <w:rsid w:val="00B67F48"/>
    <w:rsid w:val="00B702EA"/>
    <w:rsid w:val="00B70B50"/>
    <w:rsid w:val="00B70F47"/>
    <w:rsid w:val="00B71CF0"/>
    <w:rsid w:val="00B75C51"/>
    <w:rsid w:val="00B812F7"/>
    <w:rsid w:val="00B8132D"/>
    <w:rsid w:val="00B8166E"/>
    <w:rsid w:val="00B8172B"/>
    <w:rsid w:val="00B81806"/>
    <w:rsid w:val="00B844A9"/>
    <w:rsid w:val="00B84F4E"/>
    <w:rsid w:val="00B85725"/>
    <w:rsid w:val="00B85810"/>
    <w:rsid w:val="00B859E4"/>
    <w:rsid w:val="00B85A15"/>
    <w:rsid w:val="00B85BD7"/>
    <w:rsid w:val="00B85F8D"/>
    <w:rsid w:val="00B8663F"/>
    <w:rsid w:val="00B86D88"/>
    <w:rsid w:val="00B87AD5"/>
    <w:rsid w:val="00B902CA"/>
    <w:rsid w:val="00B903FA"/>
    <w:rsid w:val="00B9156D"/>
    <w:rsid w:val="00B92D5D"/>
    <w:rsid w:val="00B93957"/>
    <w:rsid w:val="00B93E60"/>
    <w:rsid w:val="00B93F2D"/>
    <w:rsid w:val="00B94207"/>
    <w:rsid w:val="00B94511"/>
    <w:rsid w:val="00B94816"/>
    <w:rsid w:val="00B94849"/>
    <w:rsid w:val="00B95BB7"/>
    <w:rsid w:val="00B96205"/>
    <w:rsid w:val="00B966BF"/>
    <w:rsid w:val="00B96A85"/>
    <w:rsid w:val="00B974BC"/>
    <w:rsid w:val="00BA0CC1"/>
    <w:rsid w:val="00BA2033"/>
    <w:rsid w:val="00BA310A"/>
    <w:rsid w:val="00BA6D80"/>
    <w:rsid w:val="00BA72A5"/>
    <w:rsid w:val="00BA7B7C"/>
    <w:rsid w:val="00BB00A4"/>
    <w:rsid w:val="00BB0131"/>
    <w:rsid w:val="00BB0213"/>
    <w:rsid w:val="00BB04B2"/>
    <w:rsid w:val="00BB089F"/>
    <w:rsid w:val="00BB0EC1"/>
    <w:rsid w:val="00BB19E6"/>
    <w:rsid w:val="00BB2D41"/>
    <w:rsid w:val="00BB3A54"/>
    <w:rsid w:val="00BB3DA5"/>
    <w:rsid w:val="00BB43E0"/>
    <w:rsid w:val="00BB5543"/>
    <w:rsid w:val="00BB6052"/>
    <w:rsid w:val="00BB60C5"/>
    <w:rsid w:val="00BB66FB"/>
    <w:rsid w:val="00BB6EB8"/>
    <w:rsid w:val="00BB6FA3"/>
    <w:rsid w:val="00BB77A1"/>
    <w:rsid w:val="00BB7C74"/>
    <w:rsid w:val="00BC06DC"/>
    <w:rsid w:val="00BC0BCD"/>
    <w:rsid w:val="00BC0EF5"/>
    <w:rsid w:val="00BC1483"/>
    <w:rsid w:val="00BC20BF"/>
    <w:rsid w:val="00BC23CE"/>
    <w:rsid w:val="00BC26AE"/>
    <w:rsid w:val="00BC29A4"/>
    <w:rsid w:val="00BC2EF6"/>
    <w:rsid w:val="00BC3084"/>
    <w:rsid w:val="00BC4503"/>
    <w:rsid w:val="00BC4E87"/>
    <w:rsid w:val="00BC5A1F"/>
    <w:rsid w:val="00BC65B2"/>
    <w:rsid w:val="00BD0477"/>
    <w:rsid w:val="00BD1253"/>
    <w:rsid w:val="00BD160A"/>
    <w:rsid w:val="00BD2ABE"/>
    <w:rsid w:val="00BD3299"/>
    <w:rsid w:val="00BD3A11"/>
    <w:rsid w:val="00BD6235"/>
    <w:rsid w:val="00BD6A09"/>
    <w:rsid w:val="00BD6C65"/>
    <w:rsid w:val="00BD6F49"/>
    <w:rsid w:val="00BD7BA0"/>
    <w:rsid w:val="00BD7F81"/>
    <w:rsid w:val="00BE0644"/>
    <w:rsid w:val="00BE24C0"/>
    <w:rsid w:val="00BE2C76"/>
    <w:rsid w:val="00BE2D20"/>
    <w:rsid w:val="00BE3A34"/>
    <w:rsid w:val="00BE3BD2"/>
    <w:rsid w:val="00BE4679"/>
    <w:rsid w:val="00BE4A9C"/>
    <w:rsid w:val="00BE56DB"/>
    <w:rsid w:val="00BE5C10"/>
    <w:rsid w:val="00BE5E7E"/>
    <w:rsid w:val="00BE6455"/>
    <w:rsid w:val="00BE70DC"/>
    <w:rsid w:val="00BE7770"/>
    <w:rsid w:val="00BE7E32"/>
    <w:rsid w:val="00BF0414"/>
    <w:rsid w:val="00BF08DF"/>
    <w:rsid w:val="00BF1C5A"/>
    <w:rsid w:val="00BF2C7E"/>
    <w:rsid w:val="00BF2D82"/>
    <w:rsid w:val="00BF33D8"/>
    <w:rsid w:val="00BF35F2"/>
    <w:rsid w:val="00BF3CEC"/>
    <w:rsid w:val="00BF3F72"/>
    <w:rsid w:val="00BF4019"/>
    <w:rsid w:val="00BF54FE"/>
    <w:rsid w:val="00BF5671"/>
    <w:rsid w:val="00BF6797"/>
    <w:rsid w:val="00BF6799"/>
    <w:rsid w:val="00BF6B69"/>
    <w:rsid w:val="00BF6F1F"/>
    <w:rsid w:val="00BF72C5"/>
    <w:rsid w:val="00BF7741"/>
    <w:rsid w:val="00BF7E23"/>
    <w:rsid w:val="00C00581"/>
    <w:rsid w:val="00C011BA"/>
    <w:rsid w:val="00C0137F"/>
    <w:rsid w:val="00C03491"/>
    <w:rsid w:val="00C0396D"/>
    <w:rsid w:val="00C03EDE"/>
    <w:rsid w:val="00C0457F"/>
    <w:rsid w:val="00C0597D"/>
    <w:rsid w:val="00C05E4E"/>
    <w:rsid w:val="00C07C2D"/>
    <w:rsid w:val="00C10182"/>
    <w:rsid w:val="00C11389"/>
    <w:rsid w:val="00C11533"/>
    <w:rsid w:val="00C11A2C"/>
    <w:rsid w:val="00C13BE3"/>
    <w:rsid w:val="00C13CC1"/>
    <w:rsid w:val="00C1439D"/>
    <w:rsid w:val="00C1481F"/>
    <w:rsid w:val="00C1492B"/>
    <w:rsid w:val="00C14F75"/>
    <w:rsid w:val="00C1574A"/>
    <w:rsid w:val="00C16341"/>
    <w:rsid w:val="00C163CF"/>
    <w:rsid w:val="00C169EE"/>
    <w:rsid w:val="00C21902"/>
    <w:rsid w:val="00C219F2"/>
    <w:rsid w:val="00C2239D"/>
    <w:rsid w:val="00C23E2F"/>
    <w:rsid w:val="00C25F3A"/>
    <w:rsid w:val="00C27C41"/>
    <w:rsid w:val="00C27C54"/>
    <w:rsid w:val="00C27FEF"/>
    <w:rsid w:val="00C3087A"/>
    <w:rsid w:val="00C31007"/>
    <w:rsid w:val="00C325D0"/>
    <w:rsid w:val="00C325DA"/>
    <w:rsid w:val="00C3273A"/>
    <w:rsid w:val="00C32A27"/>
    <w:rsid w:val="00C32A90"/>
    <w:rsid w:val="00C32FF5"/>
    <w:rsid w:val="00C33D47"/>
    <w:rsid w:val="00C34C22"/>
    <w:rsid w:val="00C34F2C"/>
    <w:rsid w:val="00C355EC"/>
    <w:rsid w:val="00C3693C"/>
    <w:rsid w:val="00C373C0"/>
    <w:rsid w:val="00C374A5"/>
    <w:rsid w:val="00C37F41"/>
    <w:rsid w:val="00C4057A"/>
    <w:rsid w:val="00C405AD"/>
    <w:rsid w:val="00C40BA8"/>
    <w:rsid w:val="00C42007"/>
    <w:rsid w:val="00C4220E"/>
    <w:rsid w:val="00C42701"/>
    <w:rsid w:val="00C44CA0"/>
    <w:rsid w:val="00C45A08"/>
    <w:rsid w:val="00C46587"/>
    <w:rsid w:val="00C46DE6"/>
    <w:rsid w:val="00C527AF"/>
    <w:rsid w:val="00C52CDC"/>
    <w:rsid w:val="00C53470"/>
    <w:rsid w:val="00C5374C"/>
    <w:rsid w:val="00C54864"/>
    <w:rsid w:val="00C55024"/>
    <w:rsid w:val="00C55A80"/>
    <w:rsid w:val="00C55B4B"/>
    <w:rsid w:val="00C55C01"/>
    <w:rsid w:val="00C57002"/>
    <w:rsid w:val="00C57DA3"/>
    <w:rsid w:val="00C60901"/>
    <w:rsid w:val="00C611EF"/>
    <w:rsid w:val="00C62185"/>
    <w:rsid w:val="00C62211"/>
    <w:rsid w:val="00C64288"/>
    <w:rsid w:val="00C650CA"/>
    <w:rsid w:val="00C6697A"/>
    <w:rsid w:val="00C67026"/>
    <w:rsid w:val="00C67A0D"/>
    <w:rsid w:val="00C701B3"/>
    <w:rsid w:val="00C71994"/>
    <w:rsid w:val="00C729CA"/>
    <w:rsid w:val="00C72CFF"/>
    <w:rsid w:val="00C73765"/>
    <w:rsid w:val="00C7388C"/>
    <w:rsid w:val="00C74EDA"/>
    <w:rsid w:val="00C759A4"/>
    <w:rsid w:val="00C75BD5"/>
    <w:rsid w:val="00C76100"/>
    <w:rsid w:val="00C762B8"/>
    <w:rsid w:val="00C77CEE"/>
    <w:rsid w:val="00C77D58"/>
    <w:rsid w:val="00C81365"/>
    <w:rsid w:val="00C817D8"/>
    <w:rsid w:val="00C81B9E"/>
    <w:rsid w:val="00C81EEB"/>
    <w:rsid w:val="00C82BCA"/>
    <w:rsid w:val="00C83630"/>
    <w:rsid w:val="00C85660"/>
    <w:rsid w:val="00C86929"/>
    <w:rsid w:val="00C8699C"/>
    <w:rsid w:val="00C869CC"/>
    <w:rsid w:val="00C86BC9"/>
    <w:rsid w:val="00C86C75"/>
    <w:rsid w:val="00C870D2"/>
    <w:rsid w:val="00C87F8F"/>
    <w:rsid w:val="00C9085A"/>
    <w:rsid w:val="00C90ED2"/>
    <w:rsid w:val="00C90FE9"/>
    <w:rsid w:val="00C91EB5"/>
    <w:rsid w:val="00C92BBF"/>
    <w:rsid w:val="00C93781"/>
    <w:rsid w:val="00C93D5F"/>
    <w:rsid w:val="00C93D96"/>
    <w:rsid w:val="00C94160"/>
    <w:rsid w:val="00C94551"/>
    <w:rsid w:val="00C95465"/>
    <w:rsid w:val="00C95C99"/>
    <w:rsid w:val="00C95CC8"/>
    <w:rsid w:val="00C96598"/>
    <w:rsid w:val="00C971D6"/>
    <w:rsid w:val="00CA01BA"/>
    <w:rsid w:val="00CA02FC"/>
    <w:rsid w:val="00CA1661"/>
    <w:rsid w:val="00CA277C"/>
    <w:rsid w:val="00CA2D0E"/>
    <w:rsid w:val="00CA2FE1"/>
    <w:rsid w:val="00CA32FB"/>
    <w:rsid w:val="00CA4025"/>
    <w:rsid w:val="00CA4047"/>
    <w:rsid w:val="00CA5E10"/>
    <w:rsid w:val="00CA6613"/>
    <w:rsid w:val="00CA6939"/>
    <w:rsid w:val="00CA6DD2"/>
    <w:rsid w:val="00CA6EE6"/>
    <w:rsid w:val="00CA70AB"/>
    <w:rsid w:val="00CB01AE"/>
    <w:rsid w:val="00CB0447"/>
    <w:rsid w:val="00CB1BA7"/>
    <w:rsid w:val="00CB321B"/>
    <w:rsid w:val="00CB3729"/>
    <w:rsid w:val="00CB3CD3"/>
    <w:rsid w:val="00CB470D"/>
    <w:rsid w:val="00CB4EC3"/>
    <w:rsid w:val="00CB5458"/>
    <w:rsid w:val="00CB669F"/>
    <w:rsid w:val="00CB6818"/>
    <w:rsid w:val="00CB72AD"/>
    <w:rsid w:val="00CB744D"/>
    <w:rsid w:val="00CB7EE9"/>
    <w:rsid w:val="00CB7F07"/>
    <w:rsid w:val="00CC00FF"/>
    <w:rsid w:val="00CC0746"/>
    <w:rsid w:val="00CC0C3D"/>
    <w:rsid w:val="00CC0C5F"/>
    <w:rsid w:val="00CC0D3B"/>
    <w:rsid w:val="00CC1770"/>
    <w:rsid w:val="00CC19D2"/>
    <w:rsid w:val="00CC2E63"/>
    <w:rsid w:val="00CC2F9B"/>
    <w:rsid w:val="00CC3527"/>
    <w:rsid w:val="00CC354E"/>
    <w:rsid w:val="00CC63A5"/>
    <w:rsid w:val="00CC65FE"/>
    <w:rsid w:val="00CC698E"/>
    <w:rsid w:val="00CC6B5A"/>
    <w:rsid w:val="00CC7B42"/>
    <w:rsid w:val="00CD0154"/>
    <w:rsid w:val="00CD06A7"/>
    <w:rsid w:val="00CD09FD"/>
    <w:rsid w:val="00CD0B7A"/>
    <w:rsid w:val="00CD1367"/>
    <w:rsid w:val="00CD1576"/>
    <w:rsid w:val="00CD1863"/>
    <w:rsid w:val="00CD2231"/>
    <w:rsid w:val="00CD2CB7"/>
    <w:rsid w:val="00CD2E0E"/>
    <w:rsid w:val="00CD3148"/>
    <w:rsid w:val="00CD3253"/>
    <w:rsid w:val="00CD53EC"/>
    <w:rsid w:val="00CD6476"/>
    <w:rsid w:val="00CD66AA"/>
    <w:rsid w:val="00CD6C45"/>
    <w:rsid w:val="00CD7763"/>
    <w:rsid w:val="00CE0330"/>
    <w:rsid w:val="00CE0639"/>
    <w:rsid w:val="00CE08AA"/>
    <w:rsid w:val="00CE2F90"/>
    <w:rsid w:val="00CE3CDC"/>
    <w:rsid w:val="00CE4353"/>
    <w:rsid w:val="00CE4831"/>
    <w:rsid w:val="00CE4B8A"/>
    <w:rsid w:val="00CE5AF6"/>
    <w:rsid w:val="00CE5DEE"/>
    <w:rsid w:val="00CE6A27"/>
    <w:rsid w:val="00CE6CE7"/>
    <w:rsid w:val="00CE72C0"/>
    <w:rsid w:val="00CF0024"/>
    <w:rsid w:val="00CF1BAC"/>
    <w:rsid w:val="00CF26AD"/>
    <w:rsid w:val="00CF2739"/>
    <w:rsid w:val="00CF33E4"/>
    <w:rsid w:val="00CF34DD"/>
    <w:rsid w:val="00CF39E0"/>
    <w:rsid w:val="00CF3C7C"/>
    <w:rsid w:val="00CF3EFE"/>
    <w:rsid w:val="00CF5C4A"/>
    <w:rsid w:val="00CF6E76"/>
    <w:rsid w:val="00CF6EAF"/>
    <w:rsid w:val="00CF7C33"/>
    <w:rsid w:val="00D008E1"/>
    <w:rsid w:val="00D01095"/>
    <w:rsid w:val="00D01810"/>
    <w:rsid w:val="00D01CA5"/>
    <w:rsid w:val="00D025E3"/>
    <w:rsid w:val="00D02E32"/>
    <w:rsid w:val="00D0511F"/>
    <w:rsid w:val="00D05A5F"/>
    <w:rsid w:val="00D0662F"/>
    <w:rsid w:val="00D06697"/>
    <w:rsid w:val="00D117D2"/>
    <w:rsid w:val="00D11F65"/>
    <w:rsid w:val="00D12C3F"/>
    <w:rsid w:val="00D12E1C"/>
    <w:rsid w:val="00D1361B"/>
    <w:rsid w:val="00D13F51"/>
    <w:rsid w:val="00D14E07"/>
    <w:rsid w:val="00D14EEF"/>
    <w:rsid w:val="00D15DFF"/>
    <w:rsid w:val="00D15E35"/>
    <w:rsid w:val="00D176AE"/>
    <w:rsid w:val="00D17C24"/>
    <w:rsid w:val="00D21D6E"/>
    <w:rsid w:val="00D2227E"/>
    <w:rsid w:val="00D23702"/>
    <w:rsid w:val="00D25870"/>
    <w:rsid w:val="00D25F41"/>
    <w:rsid w:val="00D2712A"/>
    <w:rsid w:val="00D271FE"/>
    <w:rsid w:val="00D2772B"/>
    <w:rsid w:val="00D27A26"/>
    <w:rsid w:val="00D308CC"/>
    <w:rsid w:val="00D30A49"/>
    <w:rsid w:val="00D31868"/>
    <w:rsid w:val="00D329A4"/>
    <w:rsid w:val="00D32B33"/>
    <w:rsid w:val="00D32FF9"/>
    <w:rsid w:val="00D33778"/>
    <w:rsid w:val="00D337D8"/>
    <w:rsid w:val="00D337DC"/>
    <w:rsid w:val="00D35153"/>
    <w:rsid w:val="00D35326"/>
    <w:rsid w:val="00D37E8C"/>
    <w:rsid w:val="00D407D2"/>
    <w:rsid w:val="00D41360"/>
    <w:rsid w:val="00D426F5"/>
    <w:rsid w:val="00D42D25"/>
    <w:rsid w:val="00D433A3"/>
    <w:rsid w:val="00D433EA"/>
    <w:rsid w:val="00D43642"/>
    <w:rsid w:val="00D4380A"/>
    <w:rsid w:val="00D44980"/>
    <w:rsid w:val="00D44D72"/>
    <w:rsid w:val="00D44F54"/>
    <w:rsid w:val="00D455C5"/>
    <w:rsid w:val="00D459A6"/>
    <w:rsid w:val="00D45E2F"/>
    <w:rsid w:val="00D46A63"/>
    <w:rsid w:val="00D46BF7"/>
    <w:rsid w:val="00D46F0B"/>
    <w:rsid w:val="00D4728D"/>
    <w:rsid w:val="00D50B1C"/>
    <w:rsid w:val="00D50D05"/>
    <w:rsid w:val="00D50EFE"/>
    <w:rsid w:val="00D51DC6"/>
    <w:rsid w:val="00D52FB1"/>
    <w:rsid w:val="00D53A27"/>
    <w:rsid w:val="00D54503"/>
    <w:rsid w:val="00D545B8"/>
    <w:rsid w:val="00D546E2"/>
    <w:rsid w:val="00D54DF5"/>
    <w:rsid w:val="00D552CB"/>
    <w:rsid w:val="00D572AB"/>
    <w:rsid w:val="00D575C6"/>
    <w:rsid w:val="00D57676"/>
    <w:rsid w:val="00D60AD8"/>
    <w:rsid w:val="00D61AFD"/>
    <w:rsid w:val="00D62B59"/>
    <w:rsid w:val="00D62E58"/>
    <w:rsid w:val="00D6334D"/>
    <w:rsid w:val="00D633A6"/>
    <w:rsid w:val="00D63845"/>
    <w:rsid w:val="00D63C11"/>
    <w:rsid w:val="00D645FC"/>
    <w:rsid w:val="00D64D24"/>
    <w:rsid w:val="00D64FFD"/>
    <w:rsid w:val="00D652D1"/>
    <w:rsid w:val="00D660E7"/>
    <w:rsid w:val="00D669BC"/>
    <w:rsid w:val="00D67346"/>
    <w:rsid w:val="00D6796D"/>
    <w:rsid w:val="00D67A1A"/>
    <w:rsid w:val="00D67AE4"/>
    <w:rsid w:val="00D702B2"/>
    <w:rsid w:val="00D70526"/>
    <w:rsid w:val="00D70EF7"/>
    <w:rsid w:val="00D7168A"/>
    <w:rsid w:val="00D72752"/>
    <w:rsid w:val="00D7528B"/>
    <w:rsid w:val="00D768AF"/>
    <w:rsid w:val="00D76DD7"/>
    <w:rsid w:val="00D76E44"/>
    <w:rsid w:val="00D77034"/>
    <w:rsid w:val="00D80379"/>
    <w:rsid w:val="00D80E5C"/>
    <w:rsid w:val="00D81021"/>
    <w:rsid w:val="00D81386"/>
    <w:rsid w:val="00D82CBE"/>
    <w:rsid w:val="00D843F5"/>
    <w:rsid w:val="00D84E69"/>
    <w:rsid w:val="00D855F8"/>
    <w:rsid w:val="00D85AAF"/>
    <w:rsid w:val="00D91117"/>
    <w:rsid w:val="00D92862"/>
    <w:rsid w:val="00D92C61"/>
    <w:rsid w:val="00D943C7"/>
    <w:rsid w:val="00D9446B"/>
    <w:rsid w:val="00D9485E"/>
    <w:rsid w:val="00D94E87"/>
    <w:rsid w:val="00D9510A"/>
    <w:rsid w:val="00D96541"/>
    <w:rsid w:val="00D96D2F"/>
    <w:rsid w:val="00D97035"/>
    <w:rsid w:val="00D97078"/>
    <w:rsid w:val="00D971F2"/>
    <w:rsid w:val="00D97493"/>
    <w:rsid w:val="00D975D7"/>
    <w:rsid w:val="00D978C5"/>
    <w:rsid w:val="00DA02DB"/>
    <w:rsid w:val="00DA0481"/>
    <w:rsid w:val="00DA06C4"/>
    <w:rsid w:val="00DA0B7F"/>
    <w:rsid w:val="00DA0FC8"/>
    <w:rsid w:val="00DA16F6"/>
    <w:rsid w:val="00DA19A6"/>
    <w:rsid w:val="00DA1CD7"/>
    <w:rsid w:val="00DA1E23"/>
    <w:rsid w:val="00DA1F48"/>
    <w:rsid w:val="00DA2253"/>
    <w:rsid w:val="00DA2F66"/>
    <w:rsid w:val="00DA30F4"/>
    <w:rsid w:val="00DA387C"/>
    <w:rsid w:val="00DA4899"/>
    <w:rsid w:val="00DA48AB"/>
    <w:rsid w:val="00DA50DD"/>
    <w:rsid w:val="00DA5A20"/>
    <w:rsid w:val="00DA6505"/>
    <w:rsid w:val="00DA6620"/>
    <w:rsid w:val="00DA6B86"/>
    <w:rsid w:val="00DA7674"/>
    <w:rsid w:val="00DB03B2"/>
    <w:rsid w:val="00DB07E0"/>
    <w:rsid w:val="00DB08EA"/>
    <w:rsid w:val="00DB151C"/>
    <w:rsid w:val="00DB1CB7"/>
    <w:rsid w:val="00DB1D33"/>
    <w:rsid w:val="00DB320E"/>
    <w:rsid w:val="00DB3950"/>
    <w:rsid w:val="00DB3F35"/>
    <w:rsid w:val="00DB4036"/>
    <w:rsid w:val="00DB4096"/>
    <w:rsid w:val="00DB4C35"/>
    <w:rsid w:val="00DB6A07"/>
    <w:rsid w:val="00DB71DE"/>
    <w:rsid w:val="00DB7EAC"/>
    <w:rsid w:val="00DC0B7F"/>
    <w:rsid w:val="00DC0B96"/>
    <w:rsid w:val="00DC2650"/>
    <w:rsid w:val="00DC3068"/>
    <w:rsid w:val="00DC320E"/>
    <w:rsid w:val="00DC3766"/>
    <w:rsid w:val="00DC3A99"/>
    <w:rsid w:val="00DC4BF8"/>
    <w:rsid w:val="00DC5727"/>
    <w:rsid w:val="00DC64DF"/>
    <w:rsid w:val="00DC6EEC"/>
    <w:rsid w:val="00DC70CF"/>
    <w:rsid w:val="00DC70DD"/>
    <w:rsid w:val="00DC7B15"/>
    <w:rsid w:val="00DC7EE2"/>
    <w:rsid w:val="00DD002D"/>
    <w:rsid w:val="00DD1D3F"/>
    <w:rsid w:val="00DD3836"/>
    <w:rsid w:val="00DD3D52"/>
    <w:rsid w:val="00DD4B93"/>
    <w:rsid w:val="00DD4E4D"/>
    <w:rsid w:val="00DD5437"/>
    <w:rsid w:val="00DD606B"/>
    <w:rsid w:val="00DD6267"/>
    <w:rsid w:val="00DD6771"/>
    <w:rsid w:val="00DD6A86"/>
    <w:rsid w:val="00DD6AA9"/>
    <w:rsid w:val="00DD6CE7"/>
    <w:rsid w:val="00DD75F2"/>
    <w:rsid w:val="00DD7A85"/>
    <w:rsid w:val="00DE02DB"/>
    <w:rsid w:val="00DE07DF"/>
    <w:rsid w:val="00DE0B17"/>
    <w:rsid w:val="00DE2500"/>
    <w:rsid w:val="00DE28F4"/>
    <w:rsid w:val="00DE2D73"/>
    <w:rsid w:val="00DE2DC0"/>
    <w:rsid w:val="00DE2DCC"/>
    <w:rsid w:val="00DE303A"/>
    <w:rsid w:val="00DE3463"/>
    <w:rsid w:val="00DE356C"/>
    <w:rsid w:val="00DE35E9"/>
    <w:rsid w:val="00DE3FC3"/>
    <w:rsid w:val="00DE4467"/>
    <w:rsid w:val="00DE4A97"/>
    <w:rsid w:val="00DE53C0"/>
    <w:rsid w:val="00DE546A"/>
    <w:rsid w:val="00DE6A52"/>
    <w:rsid w:val="00DE72EE"/>
    <w:rsid w:val="00DE7780"/>
    <w:rsid w:val="00DF03CC"/>
    <w:rsid w:val="00DF083F"/>
    <w:rsid w:val="00DF1DC5"/>
    <w:rsid w:val="00DF2515"/>
    <w:rsid w:val="00DF2A39"/>
    <w:rsid w:val="00DF2B57"/>
    <w:rsid w:val="00DF2E80"/>
    <w:rsid w:val="00DF4951"/>
    <w:rsid w:val="00DF5384"/>
    <w:rsid w:val="00DF59A8"/>
    <w:rsid w:val="00DF5B22"/>
    <w:rsid w:val="00DF64F0"/>
    <w:rsid w:val="00DF6AF7"/>
    <w:rsid w:val="00DF6F08"/>
    <w:rsid w:val="00DF7AA1"/>
    <w:rsid w:val="00E006EE"/>
    <w:rsid w:val="00E0076F"/>
    <w:rsid w:val="00E00B6B"/>
    <w:rsid w:val="00E00BDA"/>
    <w:rsid w:val="00E0125D"/>
    <w:rsid w:val="00E0131D"/>
    <w:rsid w:val="00E015B9"/>
    <w:rsid w:val="00E0250B"/>
    <w:rsid w:val="00E02D09"/>
    <w:rsid w:val="00E0327C"/>
    <w:rsid w:val="00E03946"/>
    <w:rsid w:val="00E0473B"/>
    <w:rsid w:val="00E06402"/>
    <w:rsid w:val="00E06D98"/>
    <w:rsid w:val="00E106D4"/>
    <w:rsid w:val="00E10932"/>
    <w:rsid w:val="00E10C7E"/>
    <w:rsid w:val="00E117FA"/>
    <w:rsid w:val="00E11A09"/>
    <w:rsid w:val="00E129C1"/>
    <w:rsid w:val="00E13591"/>
    <w:rsid w:val="00E13A28"/>
    <w:rsid w:val="00E149C2"/>
    <w:rsid w:val="00E14B78"/>
    <w:rsid w:val="00E14C90"/>
    <w:rsid w:val="00E15678"/>
    <w:rsid w:val="00E177F3"/>
    <w:rsid w:val="00E2139F"/>
    <w:rsid w:val="00E21B5C"/>
    <w:rsid w:val="00E222FA"/>
    <w:rsid w:val="00E23160"/>
    <w:rsid w:val="00E23985"/>
    <w:rsid w:val="00E25AB4"/>
    <w:rsid w:val="00E26936"/>
    <w:rsid w:val="00E3108F"/>
    <w:rsid w:val="00E3172F"/>
    <w:rsid w:val="00E31BE9"/>
    <w:rsid w:val="00E34E1F"/>
    <w:rsid w:val="00E34EAD"/>
    <w:rsid w:val="00E35A9A"/>
    <w:rsid w:val="00E3626D"/>
    <w:rsid w:val="00E36A37"/>
    <w:rsid w:val="00E36BA3"/>
    <w:rsid w:val="00E36F57"/>
    <w:rsid w:val="00E37323"/>
    <w:rsid w:val="00E3791E"/>
    <w:rsid w:val="00E37D16"/>
    <w:rsid w:val="00E37DA3"/>
    <w:rsid w:val="00E4038A"/>
    <w:rsid w:val="00E405C7"/>
    <w:rsid w:val="00E405CB"/>
    <w:rsid w:val="00E40CB2"/>
    <w:rsid w:val="00E40CD4"/>
    <w:rsid w:val="00E40DEE"/>
    <w:rsid w:val="00E411F0"/>
    <w:rsid w:val="00E43C06"/>
    <w:rsid w:val="00E43F31"/>
    <w:rsid w:val="00E4556C"/>
    <w:rsid w:val="00E45B42"/>
    <w:rsid w:val="00E45B82"/>
    <w:rsid w:val="00E45D00"/>
    <w:rsid w:val="00E51757"/>
    <w:rsid w:val="00E51A20"/>
    <w:rsid w:val="00E52316"/>
    <w:rsid w:val="00E52491"/>
    <w:rsid w:val="00E54383"/>
    <w:rsid w:val="00E546AA"/>
    <w:rsid w:val="00E54B84"/>
    <w:rsid w:val="00E55538"/>
    <w:rsid w:val="00E55D79"/>
    <w:rsid w:val="00E562AD"/>
    <w:rsid w:val="00E56A72"/>
    <w:rsid w:val="00E56EF7"/>
    <w:rsid w:val="00E57231"/>
    <w:rsid w:val="00E57F54"/>
    <w:rsid w:val="00E57FED"/>
    <w:rsid w:val="00E60574"/>
    <w:rsid w:val="00E60580"/>
    <w:rsid w:val="00E60C81"/>
    <w:rsid w:val="00E62984"/>
    <w:rsid w:val="00E62CAD"/>
    <w:rsid w:val="00E64427"/>
    <w:rsid w:val="00E64730"/>
    <w:rsid w:val="00E66C82"/>
    <w:rsid w:val="00E66FED"/>
    <w:rsid w:val="00E6721E"/>
    <w:rsid w:val="00E67B55"/>
    <w:rsid w:val="00E705B7"/>
    <w:rsid w:val="00E71050"/>
    <w:rsid w:val="00E712DB"/>
    <w:rsid w:val="00E7136C"/>
    <w:rsid w:val="00E71661"/>
    <w:rsid w:val="00E721B8"/>
    <w:rsid w:val="00E728A2"/>
    <w:rsid w:val="00E73BCF"/>
    <w:rsid w:val="00E73E1F"/>
    <w:rsid w:val="00E7401C"/>
    <w:rsid w:val="00E753D4"/>
    <w:rsid w:val="00E75C08"/>
    <w:rsid w:val="00E75CC0"/>
    <w:rsid w:val="00E77FA7"/>
    <w:rsid w:val="00E8082C"/>
    <w:rsid w:val="00E810EF"/>
    <w:rsid w:val="00E813BC"/>
    <w:rsid w:val="00E81AFC"/>
    <w:rsid w:val="00E8214E"/>
    <w:rsid w:val="00E82978"/>
    <w:rsid w:val="00E82FE8"/>
    <w:rsid w:val="00E830CD"/>
    <w:rsid w:val="00E8411C"/>
    <w:rsid w:val="00E841EC"/>
    <w:rsid w:val="00E844EA"/>
    <w:rsid w:val="00E85C36"/>
    <w:rsid w:val="00E87B6E"/>
    <w:rsid w:val="00E9090A"/>
    <w:rsid w:val="00E90A49"/>
    <w:rsid w:val="00E90AA8"/>
    <w:rsid w:val="00E92029"/>
    <w:rsid w:val="00E92559"/>
    <w:rsid w:val="00E92B28"/>
    <w:rsid w:val="00E92C41"/>
    <w:rsid w:val="00E936BC"/>
    <w:rsid w:val="00E93874"/>
    <w:rsid w:val="00E9431A"/>
    <w:rsid w:val="00E95B99"/>
    <w:rsid w:val="00E967E3"/>
    <w:rsid w:val="00E9681E"/>
    <w:rsid w:val="00E9772E"/>
    <w:rsid w:val="00E97920"/>
    <w:rsid w:val="00EA019C"/>
    <w:rsid w:val="00EA3171"/>
    <w:rsid w:val="00EA3236"/>
    <w:rsid w:val="00EA3337"/>
    <w:rsid w:val="00EA4552"/>
    <w:rsid w:val="00EA48B7"/>
    <w:rsid w:val="00EA5B57"/>
    <w:rsid w:val="00EA5F49"/>
    <w:rsid w:val="00EA6876"/>
    <w:rsid w:val="00EA6DFF"/>
    <w:rsid w:val="00EA73AD"/>
    <w:rsid w:val="00EA7409"/>
    <w:rsid w:val="00EA74EB"/>
    <w:rsid w:val="00EA77A5"/>
    <w:rsid w:val="00EA7927"/>
    <w:rsid w:val="00EB0424"/>
    <w:rsid w:val="00EB1314"/>
    <w:rsid w:val="00EB17B5"/>
    <w:rsid w:val="00EB1CEA"/>
    <w:rsid w:val="00EB21AA"/>
    <w:rsid w:val="00EB21C8"/>
    <w:rsid w:val="00EB24D7"/>
    <w:rsid w:val="00EB2A9F"/>
    <w:rsid w:val="00EB39E0"/>
    <w:rsid w:val="00EB4B5E"/>
    <w:rsid w:val="00EB5377"/>
    <w:rsid w:val="00EB7A60"/>
    <w:rsid w:val="00EB7E0E"/>
    <w:rsid w:val="00EC0F8C"/>
    <w:rsid w:val="00EC18AD"/>
    <w:rsid w:val="00EC214E"/>
    <w:rsid w:val="00EC26B4"/>
    <w:rsid w:val="00EC4A6B"/>
    <w:rsid w:val="00EC4F73"/>
    <w:rsid w:val="00EC5802"/>
    <w:rsid w:val="00EC6EEB"/>
    <w:rsid w:val="00EC7AE6"/>
    <w:rsid w:val="00ED009A"/>
    <w:rsid w:val="00ED0687"/>
    <w:rsid w:val="00ED0B79"/>
    <w:rsid w:val="00ED2BFA"/>
    <w:rsid w:val="00ED311F"/>
    <w:rsid w:val="00ED34EF"/>
    <w:rsid w:val="00ED34FF"/>
    <w:rsid w:val="00ED3829"/>
    <w:rsid w:val="00ED39CA"/>
    <w:rsid w:val="00ED4DC1"/>
    <w:rsid w:val="00ED52A9"/>
    <w:rsid w:val="00ED5711"/>
    <w:rsid w:val="00ED5C11"/>
    <w:rsid w:val="00ED5CE5"/>
    <w:rsid w:val="00ED7849"/>
    <w:rsid w:val="00ED7ED9"/>
    <w:rsid w:val="00EE014B"/>
    <w:rsid w:val="00EE089E"/>
    <w:rsid w:val="00EE0EEC"/>
    <w:rsid w:val="00EE178B"/>
    <w:rsid w:val="00EE2803"/>
    <w:rsid w:val="00EE2835"/>
    <w:rsid w:val="00EE35A8"/>
    <w:rsid w:val="00EF065D"/>
    <w:rsid w:val="00EF0D50"/>
    <w:rsid w:val="00EF1683"/>
    <w:rsid w:val="00EF1B22"/>
    <w:rsid w:val="00EF1E17"/>
    <w:rsid w:val="00EF227B"/>
    <w:rsid w:val="00EF27DD"/>
    <w:rsid w:val="00EF29AC"/>
    <w:rsid w:val="00EF334F"/>
    <w:rsid w:val="00EF568A"/>
    <w:rsid w:val="00EF5E5E"/>
    <w:rsid w:val="00EF6407"/>
    <w:rsid w:val="00EF65BC"/>
    <w:rsid w:val="00EF78F2"/>
    <w:rsid w:val="00F00349"/>
    <w:rsid w:val="00F00C53"/>
    <w:rsid w:val="00F01816"/>
    <w:rsid w:val="00F01E2C"/>
    <w:rsid w:val="00F01E82"/>
    <w:rsid w:val="00F0212F"/>
    <w:rsid w:val="00F021C1"/>
    <w:rsid w:val="00F02922"/>
    <w:rsid w:val="00F0329A"/>
    <w:rsid w:val="00F036E1"/>
    <w:rsid w:val="00F04608"/>
    <w:rsid w:val="00F04DA4"/>
    <w:rsid w:val="00F0502B"/>
    <w:rsid w:val="00F05B9C"/>
    <w:rsid w:val="00F069B6"/>
    <w:rsid w:val="00F075B4"/>
    <w:rsid w:val="00F07C7F"/>
    <w:rsid w:val="00F1050B"/>
    <w:rsid w:val="00F106C1"/>
    <w:rsid w:val="00F10899"/>
    <w:rsid w:val="00F108B0"/>
    <w:rsid w:val="00F118FA"/>
    <w:rsid w:val="00F14733"/>
    <w:rsid w:val="00F14DDE"/>
    <w:rsid w:val="00F152DD"/>
    <w:rsid w:val="00F165C6"/>
    <w:rsid w:val="00F16F9D"/>
    <w:rsid w:val="00F1754E"/>
    <w:rsid w:val="00F20712"/>
    <w:rsid w:val="00F21082"/>
    <w:rsid w:val="00F21154"/>
    <w:rsid w:val="00F2138A"/>
    <w:rsid w:val="00F21A52"/>
    <w:rsid w:val="00F22DAF"/>
    <w:rsid w:val="00F234EF"/>
    <w:rsid w:val="00F2387C"/>
    <w:rsid w:val="00F23FA6"/>
    <w:rsid w:val="00F241E4"/>
    <w:rsid w:val="00F25353"/>
    <w:rsid w:val="00F26A56"/>
    <w:rsid w:val="00F26D39"/>
    <w:rsid w:val="00F27302"/>
    <w:rsid w:val="00F30344"/>
    <w:rsid w:val="00F30D43"/>
    <w:rsid w:val="00F315C7"/>
    <w:rsid w:val="00F32B89"/>
    <w:rsid w:val="00F340CC"/>
    <w:rsid w:val="00F347D4"/>
    <w:rsid w:val="00F34FF5"/>
    <w:rsid w:val="00F36AE9"/>
    <w:rsid w:val="00F37FB1"/>
    <w:rsid w:val="00F407E6"/>
    <w:rsid w:val="00F4083A"/>
    <w:rsid w:val="00F40BB1"/>
    <w:rsid w:val="00F40D5D"/>
    <w:rsid w:val="00F420F9"/>
    <w:rsid w:val="00F43353"/>
    <w:rsid w:val="00F435F9"/>
    <w:rsid w:val="00F4426E"/>
    <w:rsid w:val="00F4451B"/>
    <w:rsid w:val="00F44B17"/>
    <w:rsid w:val="00F45A32"/>
    <w:rsid w:val="00F45A8F"/>
    <w:rsid w:val="00F46672"/>
    <w:rsid w:val="00F46AF4"/>
    <w:rsid w:val="00F46CB1"/>
    <w:rsid w:val="00F473DD"/>
    <w:rsid w:val="00F5023F"/>
    <w:rsid w:val="00F5197D"/>
    <w:rsid w:val="00F52192"/>
    <w:rsid w:val="00F523D6"/>
    <w:rsid w:val="00F52CD4"/>
    <w:rsid w:val="00F546F3"/>
    <w:rsid w:val="00F54749"/>
    <w:rsid w:val="00F56896"/>
    <w:rsid w:val="00F57849"/>
    <w:rsid w:val="00F5798F"/>
    <w:rsid w:val="00F57CFF"/>
    <w:rsid w:val="00F601CF"/>
    <w:rsid w:val="00F6099F"/>
    <w:rsid w:val="00F623F0"/>
    <w:rsid w:val="00F628E0"/>
    <w:rsid w:val="00F62A43"/>
    <w:rsid w:val="00F66061"/>
    <w:rsid w:val="00F703AE"/>
    <w:rsid w:val="00F7074D"/>
    <w:rsid w:val="00F70AA7"/>
    <w:rsid w:val="00F728F8"/>
    <w:rsid w:val="00F7292B"/>
    <w:rsid w:val="00F72E14"/>
    <w:rsid w:val="00F734DE"/>
    <w:rsid w:val="00F736D4"/>
    <w:rsid w:val="00F739E9"/>
    <w:rsid w:val="00F7442B"/>
    <w:rsid w:val="00F74741"/>
    <w:rsid w:val="00F74ABE"/>
    <w:rsid w:val="00F7527B"/>
    <w:rsid w:val="00F75C86"/>
    <w:rsid w:val="00F7679B"/>
    <w:rsid w:val="00F76A18"/>
    <w:rsid w:val="00F770EC"/>
    <w:rsid w:val="00F807C0"/>
    <w:rsid w:val="00F81535"/>
    <w:rsid w:val="00F816C6"/>
    <w:rsid w:val="00F81BF5"/>
    <w:rsid w:val="00F826DD"/>
    <w:rsid w:val="00F82903"/>
    <w:rsid w:val="00F82BB5"/>
    <w:rsid w:val="00F82DE2"/>
    <w:rsid w:val="00F833E0"/>
    <w:rsid w:val="00F836C1"/>
    <w:rsid w:val="00F83C9D"/>
    <w:rsid w:val="00F83F39"/>
    <w:rsid w:val="00F842F2"/>
    <w:rsid w:val="00F845B9"/>
    <w:rsid w:val="00F84F92"/>
    <w:rsid w:val="00F8510E"/>
    <w:rsid w:val="00F86DF0"/>
    <w:rsid w:val="00F86EFB"/>
    <w:rsid w:val="00F87777"/>
    <w:rsid w:val="00F900A3"/>
    <w:rsid w:val="00F90627"/>
    <w:rsid w:val="00F91B40"/>
    <w:rsid w:val="00F92783"/>
    <w:rsid w:val="00F92884"/>
    <w:rsid w:val="00F93304"/>
    <w:rsid w:val="00F9427A"/>
    <w:rsid w:val="00F94A9C"/>
    <w:rsid w:val="00F95B0D"/>
    <w:rsid w:val="00F96AE0"/>
    <w:rsid w:val="00FA2695"/>
    <w:rsid w:val="00FA2753"/>
    <w:rsid w:val="00FA3045"/>
    <w:rsid w:val="00FA3AFE"/>
    <w:rsid w:val="00FA4DE2"/>
    <w:rsid w:val="00FA52F5"/>
    <w:rsid w:val="00FA6BE7"/>
    <w:rsid w:val="00FA711C"/>
    <w:rsid w:val="00FA72C7"/>
    <w:rsid w:val="00FA79CB"/>
    <w:rsid w:val="00FA7B51"/>
    <w:rsid w:val="00FA7DF3"/>
    <w:rsid w:val="00FB0730"/>
    <w:rsid w:val="00FB10EF"/>
    <w:rsid w:val="00FB1381"/>
    <w:rsid w:val="00FB1395"/>
    <w:rsid w:val="00FB15B9"/>
    <w:rsid w:val="00FB1811"/>
    <w:rsid w:val="00FB1F39"/>
    <w:rsid w:val="00FB28A4"/>
    <w:rsid w:val="00FB2950"/>
    <w:rsid w:val="00FB34BD"/>
    <w:rsid w:val="00FB6621"/>
    <w:rsid w:val="00FB688E"/>
    <w:rsid w:val="00FB7064"/>
    <w:rsid w:val="00FB7508"/>
    <w:rsid w:val="00FB7CA3"/>
    <w:rsid w:val="00FC0E39"/>
    <w:rsid w:val="00FC26F5"/>
    <w:rsid w:val="00FC31C2"/>
    <w:rsid w:val="00FC34CD"/>
    <w:rsid w:val="00FC3E00"/>
    <w:rsid w:val="00FC4708"/>
    <w:rsid w:val="00FC478F"/>
    <w:rsid w:val="00FC5A0A"/>
    <w:rsid w:val="00FC6188"/>
    <w:rsid w:val="00FC61A4"/>
    <w:rsid w:val="00FC6935"/>
    <w:rsid w:val="00FC76CF"/>
    <w:rsid w:val="00FC7CB0"/>
    <w:rsid w:val="00FD0772"/>
    <w:rsid w:val="00FD2231"/>
    <w:rsid w:val="00FD23D2"/>
    <w:rsid w:val="00FD340A"/>
    <w:rsid w:val="00FD3EE4"/>
    <w:rsid w:val="00FD40AE"/>
    <w:rsid w:val="00FD575F"/>
    <w:rsid w:val="00FD677C"/>
    <w:rsid w:val="00FD6A3E"/>
    <w:rsid w:val="00FD6C9B"/>
    <w:rsid w:val="00FD7A84"/>
    <w:rsid w:val="00FE03DE"/>
    <w:rsid w:val="00FE042F"/>
    <w:rsid w:val="00FE0F43"/>
    <w:rsid w:val="00FE0FAE"/>
    <w:rsid w:val="00FE156D"/>
    <w:rsid w:val="00FE1EB6"/>
    <w:rsid w:val="00FE350C"/>
    <w:rsid w:val="00FE36C9"/>
    <w:rsid w:val="00FE3B8A"/>
    <w:rsid w:val="00FE4065"/>
    <w:rsid w:val="00FE4B0D"/>
    <w:rsid w:val="00FE6BCC"/>
    <w:rsid w:val="00FE6E34"/>
    <w:rsid w:val="00FE7264"/>
    <w:rsid w:val="00FE751C"/>
    <w:rsid w:val="00FE753B"/>
    <w:rsid w:val="00FE7F98"/>
    <w:rsid w:val="00FE7FD6"/>
    <w:rsid w:val="00FF0193"/>
    <w:rsid w:val="00FF06E2"/>
    <w:rsid w:val="00FF0C4F"/>
    <w:rsid w:val="00FF10DB"/>
    <w:rsid w:val="00FF1E0A"/>
    <w:rsid w:val="00FF1F7C"/>
    <w:rsid w:val="00FF2071"/>
    <w:rsid w:val="00FF2C2F"/>
    <w:rsid w:val="00FF4972"/>
    <w:rsid w:val="00FF4DF3"/>
    <w:rsid w:val="00FF57F6"/>
    <w:rsid w:val="00FF5AEF"/>
    <w:rsid w:val="00FF7E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B6842A2"/>
  <w15:chartTrackingRefBased/>
  <w15:docId w15:val="{E8586E52-FD0D-4AF1-8CFE-4E6D23A17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52CB"/>
    <w:rPr>
      <w:rFonts w:ascii="Times New Roman" w:hAnsi="Times New Roman" w:cs="Times New Roman"/>
      <w:sz w:val="22"/>
      <w:szCs w:val="22"/>
      <w:lang w:val="sl-SI"/>
    </w:rPr>
  </w:style>
  <w:style w:type="paragraph" w:styleId="Heading1">
    <w:name w:val="heading 1"/>
    <w:basedOn w:val="Normal"/>
    <w:link w:val="Heading1Char"/>
    <w:uiPriority w:val="1"/>
    <w:qFormat/>
    <w:rsid w:val="008D7FEA"/>
    <w:pPr>
      <w:widowControl w:val="0"/>
      <w:outlineLvl w:val="0"/>
    </w:pPr>
    <w:rPr>
      <w:b/>
      <w:bCs/>
      <w:cap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Pr>
      <w:rFonts w:ascii="Times New Roman" w:hAnsi="Times New Roman" w:cs="Times New Roman" w:hint="default"/>
      <w:color w:val="0000FF"/>
      <w:u w:val="single"/>
    </w:rPr>
  </w:style>
  <w:style w:type="character" w:styleId="FollowedHyperlink">
    <w:name w:val="FollowedHyperlink"/>
    <w:uiPriority w:val="99"/>
    <w:semiHidden/>
    <w:unhideWhenUsed/>
    <w:rPr>
      <w:color w:val="800080"/>
      <w:u w:val="single"/>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link w:val="CommentText"/>
    <w:uiPriority w:val="99"/>
    <w:locked/>
    <w:rPr>
      <w:rFonts w:ascii="Times New Roman" w:hAnsi="Times New Roman" w:cs="Times New Roman" w:hint="default"/>
      <w:sz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locked/>
    <w:rPr>
      <w:rFonts w:ascii="Times New Roman" w:hAnsi="Times New Roman" w:cs="Times New Roman" w:hint="default"/>
      <w:b/>
      <w:bCs w:val="0"/>
      <w:sz w:val="2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link w:val="BalloonText"/>
    <w:uiPriority w:val="99"/>
    <w:semiHidden/>
    <w:locked/>
    <w:rPr>
      <w:rFonts w:ascii="Tahoma" w:hAnsi="Tahoma" w:cs="Times New Roman" w:hint="default"/>
      <w:sz w:val="16"/>
    </w:rPr>
  </w:style>
  <w:style w:type="paragraph" w:styleId="Revision">
    <w:name w:val="Revision"/>
    <w:uiPriority w:val="99"/>
    <w:semiHidden/>
    <w:rPr>
      <w:rFonts w:cs="Times New Roman"/>
      <w:sz w:val="22"/>
      <w:szCs w:val="22"/>
      <w:lang w:val="sl-SI"/>
    </w:rPr>
  </w:style>
  <w:style w:type="paragraph" w:styleId="ListParagraph">
    <w:name w:val="List Paragraph"/>
    <w:basedOn w:val="Normal"/>
    <w:uiPriority w:val="34"/>
    <w:qFormat/>
    <w:pPr>
      <w:ind w:left="720"/>
    </w:pPr>
  </w:style>
  <w:style w:type="paragraph" w:customStyle="1" w:styleId="Default">
    <w:name w:val="Default"/>
    <w:pPr>
      <w:widowControl w:val="0"/>
      <w:autoSpaceDE w:val="0"/>
      <w:autoSpaceDN w:val="0"/>
      <w:adjustRightInd w:val="0"/>
    </w:pPr>
    <w:rPr>
      <w:rFonts w:ascii="Times New Roman" w:hAnsi="Times New Roman" w:cs="Times New Roman"/>
      <w:color w:val="000000"/>
      <w:sz w:val="24"/>
      <w:szCs w:val="24"/>
      <w:lang w:val="sl-SI"/>
    </w:rPr>
  </w:style>
  <w:style w:type="paragraph" w:customStyle="1" w:styleId="CM1">
    <w:name w:val="CM1"/>
    <w:basedOn w:val="Default"/>
    <w:next w:val="Default"/>
    <w:uiPriority w:val="99"/>
    <w:pPr>
      <w:spacing w:line="518" w:lineRule="atLeast"/>
    </w:pPr>
    <w:rPr>
      <w:color w:val="auto"/>
    </w:rPr>
  </w:style>
  <w:style w:type="paragraph" w:customStyle="1" w:styleId="CM140">
    <w:name w:val="CM140"/>
    <w:basedOn w:val="Default"/>
    <w:next w:val="Default"/>
    <w:uiPriority w:val="99"/>
    <w:rPr>
      <w:color w:val="auto"/>
    </w:rPr>
  </w:style>
  <w:style w:type="paragraph" w:customStyle="1" w:styleId="CM141">
    <w:name w:val="CM141"/>
    <w:basedOn w:val="Default"/>
    <w:next w:val="Default"/>
    <w:uiPriority w:val="99"/>
    <w:rPr>
      <w:color w:val="auto"/>
    </w:rPr>
  </w:style>
  <w:style w:type="paragraph" w:customStyle="1" w:styleId="CM142">
    <w:name w:val="CM142"/>
    <w:basedOn w:val="Default"/>
    <w:next w:val="Default"/>
    <w:uiPriority w:val="99"/>
    <w:rPr>
      <w:color w:val="auto"/>
    </w:rPr>
  </w:style>
  <w:style w:type="paragraph" w:customStyle="1" w:styleId="CM2">
    <w:name w:val="CM2"/>
    <w:basedOn w:val="Default"/>
    <w:next w:val="Default"/>
    <w:uiPriority w:val="99"/>
    <w:pPr>
      <w:spacing w:line="388" w:lineRule="atLeast"/>
    </w:pPr>
    <w:rPr>
      <w:color w:val="auto"/>
    </w:rPr>
  </w:style>
  <w:style w:type="paragraph" w:customStyle="1" w:styleId="CM143">
    <w:name w:val="CM143"/>
    <w:basedOn w:val="Default"/>
    <w:next w:val="Default"/>
    <w:uiPriority w:val="99"/>
    <w:rPr>
      <w:color w:val="auto"/>
    </w:rPr>
  </w:style>
  <w:style w:type="paragraph" w:customStyle="1" w:styleId="CM3">
    <w:name w:val="CM3"/>
    <w:basedOn w:val="Default"/>
    <w:next w:val="Default"/>
    <w:uiPriority w:val="99"/>
    <w:pPr>
      <w:spacing w:line="518" w:lineRule="atLeast"/>
    </w:pPr>
    <w:rPr>
      <w:color w:val="auto"/>
    </w:rPr>
  </w:style>
  <w:style w:type="paragraph" w:customStyle="1" w:styleId="CM4">
    <w:name w:val="CM4"/>
    <w:basedOn w:val="Default"/>
    <w:next w:val="Default"/>
    <w:uiPriority w:val="99"/>
    <w:pPr>
      <w:spacing w:line="518" w:lineRule="atLeast"/>
    </w:pPr>
    <w:rPr>
      <w:color w:val="auto"/>
    </w:rPr>
  </w:style>
  <w:style w:type="paragraph" w:customStyle="1" w:styleId="CM5">
    <w:name w:val="CM5"/>
    <w:basedOn w:val="Default"/>
    <w:next w:val="Default"/>
    <w:uiPriority w:val="99"/>
    <w:pPr>
      <w:spacing w:line="260" w:lineRule="atLeast"/>
    </w:pPr>
    <w:rPr>
      <w:color w:val="auto"/>
    </w:rPr>
  </w:style>
  <w:style w:type="paragraph" w:customStyle="1" w:styleId="CM6">
    <w:name w:val="CM6"/>
    <w:basedOn w:val="Default"/>
    <w:next w:val="Default"/>
    <w:uiPriority w:val="99"/>
    <w:pPr>
      <w:spacing w:line="260" w:lineRule="atLeast"/>
    </w:pPr>
    <w:rPr>
      <w:color w:val="auto"/>
    </w:rPr>
  </w:style>
  <w:style w:type="paragraph" w:customStyle="1" w:styleId="CM8">
    <w:name w:val="CM8"/>
    <w:basedOn w:val="Default"/>
    <w:next w:val="Default"/>
    <w:uiPriority w:val="99"/>
    <w:pPr>
      <w:spacing w:line="260" w:lineRule="atLeast"/>
    </w:pPr>
    <w:rPr>
      <w:color w:val="auto"/>
    </w:rPr>
  </w:style>
  <w:style w:type="paragraph" w:customStyle="1" w:styleId="CM9">
    <w:name w:val="CM9"/>
    <w:basedOn w:val="Default"/>
    <w:next w:val="Default"/>
    <w:uiPriority w:val="99"/>
    <w:pPr>
      <w:spacing w:line="260" w:lineRule="atLeast"/>
    </w:pPr>
    <w:rPr>
      <w:color w:val="auto"/>
    </w:rPr>
  </w:style>
  <w:style w:type="paragraph" w:customStyle="1" w:styleId="CM7">
    <w:name w:val="CM7"/>
    <w:basedOn w:val="Default"/>
    <w:next w:val="Default"/>
    <w:uiPriority w:val="99"/>
    <w:pPr>
      <w:spacing w:line="260" w:lineRule="atLeast"/>
    </w:pPr>
    <w:rPr>
      <w:color w:val="auto"/>
    </w:rPr>
  </w:style>
  <w:style w:type="paragraph" w:customStyle="1" w:styleId="CM11">
    <w:name w:val="CM11"/>
    <w:basedOn w:val="Default"/>
    <w:next w:val="Default"/>
    <w:uiPriority w:val="99"/>
    <w:pPr>
      <w:spacing w:line="260" w:lineRule="atLeast"/>
    </w:pPr>
    <w:rPr>
      <w:color w:val="auto"/>
    </w:rPr>
  </w:style>
  <w:style w:type="paragraph" w:customStyle="1" w:styleId="CM10">
    <w:name w:val="CM10"/>
    <w:basedOn w:val="Default"/>
    <w:next w:val="Default"/>
    <w:uiPriority w:val="99"/>
    <w:pPr>
      <w:spacing w:line="260" w:lineRule="atLeast"/>
    </w:pPr>
    <w:rPr>
      <w:color w:val="auto"/>
    </w:rPr>
  </w:style>
  <w:style w:type="paragraph" w:customStyle="1" w:styleId="CM13">
    <w:name w:val="CM13"/>
    <w:basedOn w:val="Default"/>
    <w:next w:val="Default"/>
    <w:uiPriority w:val="99"/>
    <w:pPr>
      <w:spacing w:line="260" w:lineRule="atLeast"/>
    </w:pPr>
    <w:rPr>
      <w:color w:val="auto"/>
    </w:rPr>
  </w:style>
  <w:style w:type="paragraph" w:customStyle="1" w:styleId="CM14">
    <w:name w:val="CM14"/>
    <w:basedOn w:val="Default"/>
    <w:next w:val="Default"/>
    <w:uiPriority w:val="99"/>
    <w:pPr>
      <w:spacing w:line="260" w:lineRule="atLeast"/>
    </w:pPr>
    <w:rPr>
      <w:color w:val="auto"/>
    </w:rPr>
  </w:style>
  <w:style w:type="paragraph" w:customStyle="1" w:styleId="CM15">
    <w:name w:val="CM15"/>
    <w:basedOn w:val="Default"/>
    <w:next w:val="Default"/>
    <w:uiPriority w:val="99"/>
    <w:pPr>
      <w:spacing w:line="260" w:lineRule="atLeast"/>
    </w:pPr>
    <w:rPr>
      <w:color w:val="auto"/>
    </w:rPr>
  </w:style>
  <w:style w:type="paragraph" w:customStyle="1" w:styleId="CM17">
    <w:name w:val="CM17"/>
    <w:basedOn w:val="Default"/>
    <w:next w:val="Default"/>
    <w:uiPriority w:val="99"/>
    <w:pPr>
      <w:spacing w:line="260" w:lineRule="atLeast"/>
    </w:pPr>
    <w:rPr>
      <w:color w:val="auto"/>
    </w:rPr>
  </w:style>
  <w:style w:type="paragraph" w:customStyle="1" w:styleId="CM18">
    <w:name w:val="CM18"/>
    <w:basedOn w:val="Default"/>
    <w:next w:val="Default"/>
    <w:uiPriority w:val="99"/>
    <w:pPr>
      <w:spacing w:line="260" w:lineRule="atLeast"/>
    </w:pPr>
    <w:rPr>
      <w:color w:val="auto"/>
    </w:rPr>
  </w:style>
  <w:style w:type="paragraph" w:customStyle="1" w:styleId="CM16">
    <w:name w:val="CM16"/>
    <w:basedOn w:val="Default"/>
    <w:next w:val="Default"/>
    <w:uiPriority w:val="99"/>
    <w:pPr>
      <w:spacing w:line="260" w:lineRule="atLeast"/>
    </w:pPr>
    <w:rPr>
      <w:color w:val="auto"/>
    </w:rPr>
  </w:style>
  <w:style w:type="paragraph" w:customStyle="1" w:styleId="CM12">
    <w:name w:val="CM12"/>
    <w:basedOn w:val="Default"/>
    <w:next w:val="Default"/>
    <w:uiPriority w:val="99"/>
    <w:pPr>
      <w:spacing w:line="260" w:lineRule="atLeast"/>
    </w:pPr>
    <w:rPr>
      <w:color w:val="auto"/>
    </w:rPr>
  </w:style>
  <w:style w:type="paragraph" w:customStyle="1" w:styleId="CM146">
    <w:name w:val="CM146"/>
    <w:basedOn w:val="Default"/>
    <w:next w:val="Default"/>
    <w:uiPriority w:val="99"/>
    <w:rPr>
      <w:color w:val="auto"/>
    </w:rPr>
  </w:style>
  <w:style w:type="paragraph" w:customStyle="1" w:styleId="CM19">
    <w:name w:val="CM19"/>
    <w:basedOn w:val="Default"/>
    <w:next w:val="Default"/>
    <w:uiPriority w:val="99"/>
    <w:pPr>
      <w:spacing w:line="260" w:lineRule="atLeast"/>
    </w:pPr>
    <w:rPr>
      <w:color w:val="auto"/>
    </w:rPr>
  </w:style>
  <w:style w:type="paragraph" w:customStyle="1" w:styleId="CM20">
    <w:name w:val="CM20"/>
    <w:basedOn w:val="Default"/>
    <w:next w:val="Default"/>
    <w:uiPriority w:val="99"/>
    <w:rPr>
      <w:color w:val="auto"/>
    </w:rPr>
  </w:style>
  <w:style w:type="paragraph" w:customStyle="1" w:styleId="CM21">
    <w:name w:val="CM21"/>
    <w:basedOn w:val="Default"/>
    <w:next w:val="Default"/>
    <w:uiPriority w:val="99"/>
    <w:rPr>
      <w:color w:val="auto"/>
    </w:rPr>
  </w:style>
  <w:style w:type="paragraph" w:customStyle="1" w:styleId="CM22">
    <w:name w:val="CM22"/>
    <w:basedOn w:val="Default"/>
    <w:next w:val="Default"/>
    <w:uiPriority w:val="99"/>
    <w:pPr>
      <w:spacing w:line="260" w:lineRule="atLeast"/>
    </w:pPr>
    <w:rPr>
      <w:color w:val="auto"/>
    </w:rPr>
  </w:style>
  <w:style w:type="paragraph" w:customStyle="1" w:styleId="CM149">
    <w:name w:val="CM149"/>
    <w:basedOn w:val="Default"/>
    <w:next w:val="Default"/>
    <w:uiPriority w:val="99"/>
    <w:rPr>
      <w:color w:val="auto"/>
    </w:rPr>
  </w:style>
  <w:style w:type="paragraph" w:customStyle="1" w:styleId="CM24">
    <w:name w:val="CM24"/>
    <w:basedOn w:val="Default"/>
    <w:next w:val="Default"/>
    <w:uiPriority w:val="99"/>
    <w:pPr>
      <w:spacing w:line="263" w:lineRule="atLeast"/>
    </w:pPr>
    <w:rPr>
      <w:color w:val="auto"/>
    </w:rPr>
  </w:style>
  <w:style w:type="paragraph" w:customStyle="1" w:styleId="CM25">
    <w:name w:val="CM25"/>
    <w:basedOn w:val="Default"/>
    <w:next w:val="Default"/>
    <w:uiPriority w:val="99"/>
    <w:rPr>
      <w:color w:val="auto"/>
    </w:rPr>
  </w:style>
  <w:style w:type="paragraph" w:customStyle="1" w:styleId="CM26">
    <w:name w:val="CM26"/>
    <w:basedOn w:val="Default"/>
    <w:next w:val="Default"/>
    <w:uiPriority w:val="99"/>
    <w:pPr>
      <w:spacing w:line="323" w:lineRule="atLeast"/>
    </w:pPr>
    <w:rPr>
      <w:color w:val="auto"/>
    </w:rPr>
  </w:style>
  <w:style w:type="paragraph" w:customStyle="1" w:styleId="CM27">
    <w:name w:val="CM27"/>
    <w:basedOn w:val="Default"/>
    <w:next w:val="Default"/>
    <w:uiPriority w:val="99"/>
    <w:pPr>
      <w:spacing w:line="323" w:lineRule="atLeast"/>
    </w:pPr>
    <w:rPr>
      <w:color w:val="auto"/>
    </w:rPr>
  </w:style>
  <w:style w:type="paragraph" w:customStyle="1" w:styleId="CM29">
    <w:name w:val="CM29"/>
    <w:basedOn w:val="Default"/>
    <w:next w:val="Default"/>
    <w:uiPriority w:val="99"/>
    <w:pPr>
      <w:spacing w:line="283" w:lineRule="atLeast"/>
    </w:pPr>
    <w:rPr>
      <w:color w:val="auto"/>
    </w:rPr>
  </w:style>
  <w:style w:type="paragraph" w:customStyle="1" w:styleId="CM30">
    <w:name w:val="CM30"/>
    <w:basedOn w:val="Default"/>
    <w:next w:val="Default"/>
    <w:uiPriority w:val="99"/>
    <w:pPr>
      <w:spacing w:line="260" w:lineRule="atLeast"/>
    </w:pPr>
    <w:rPr>
      <w:color w:val="auto"/>
    </w:rPr>
  </w:style>
  <w:style w:type="paragraph" w:customStyle="1" w:styleId="CM31">
    <w:name w:val="CM31"/>
    <w:basedOn w:val="Default"/>
    <w:next w:val="Default"/>
    <w:uiPriority w:val="99"/>
    <w:pPr>
      <w:spacing w:line="518" w:lineRule="atLeast"/>
    </w:pPr>
    <w:rPr>
      <w:color w:val="auto"/>
    </w:rPr>
  </w:style>
  <w:style w:type="paragraph" w:customStyle="1" w:styleId="CM32">
    <w:name w:val="CM32"/>
    <w:basedOn w:val="Default"/>
    <w:next w:val="Default"/>
    <w:uiPriority w:val="99"/>
    <w:pPr>
      <w:spacing w:line="260" w:lineRule="atLeast"/>
    </w:pPr>
    <w:rPr>
      <w:color w:val="auto"/>
    </w:rPr>
  </w:style>
  <w:style w:type="paragraph" w:customStyle="1" w:styleId="CM28">
    <w:name w:val="CM28"/>
    <w:basedOn w:val="Default"/>
    <w:next w:val="Default"/>
    <w:uiPriority w:val="99"/>
    <w:pPr>
      <w:spacing w:line="260" w:lineRule="atLeast"/>
    </w:pPr>
    <w:rPr>
      <w:color w:val="auto"/>
    </w:rPr>
  </w:style>
  <w:style w:type="paragraph" w:customStyle="1" w:styleId="CM156">
    <w:name w:val="CM156"/>
    <w:basedOn w:val="Default"/>
    <w:next w:val="Default"/>
    <w:uiPriority w:val="99"/>
    <w:rPr>
      <w:color w:val="auto"/>
    </w:rPr>
  </w:style>
  <w:style w:type="paragraph" w:customStyle="1" w:styleId="CM33">
    <w:name w:val="CM33"/>
    <w:basedOn w:val="Default"/>
    <w:next w:val="Default"/>
    <w:uiPriority w:val="99"/>
    <w:pPr>
      <w:spacing w:line="260" w:lineRule="atLeast"/>
    </w:pPr>
    <w:rPr>
      <w:color w:val="auto"/>
    </w:rPr>
  </w:style>
  <w:style w:type="paragraph" w:customStyle="1" w:styleId="CM34">
    <w:name w:val="CM34"/>
    <w:basedOn w:val="Default"/>
    <w:next w:val="Default"/>
    <w:uiPriority w:val="99"/>
    <w:pPr>
      <w:spacing w:line="260" w:lineRule="atLeast"/>
    </w:pPr>
    <w:rPr>
      <w:color w:val="auto"/>
    </w:rPr>
  </w:style>
  <w:style w:type="paragraph" w:customStyle="1" w:styleId="CM35">
    <w:name w:val="CM35"/>
    <w:basedOn w:val="Default"/>
    <w:next w:val="Default"/>
    <w:uiPriority w:val="99"/>
    <w:pPr>
      <w:spacing w:line="260" w:lineRule="atLeast"/>
    </w:pPr>
    <w:rPr>
      <w:color w:val="auto"/>
    </w:rPr>
  </w:style>
  <w:style w:type="paragraph" w:customStyle="1" w:styleId="CM157">
    <w:name w:val="CM157"/>
    <w:basedOn w:val="Default"/>
    <w:next w:val="Default"/>
    <w:uiPriority w:val="99"/>
    <w:rPr>
      <w:color w:val="auto"/>
    </w:rPr>
  </w:style>
  <w:style w:type="paragraph" w:customStyle="1" w:styleId="CM36">
    <w:name w:val="CM36"/>
    <w:basedOn w:val="Default"/>
    <w:next w:val="Default"/>
    <w:uiPriority w:val="99"/>
    <w:pPr>
      <w:spacing w:line="448" w:lineRule="atLeast"/>
    </w:pPr>
    <w:rPr>
      <w:color w:val="auto"/>
    </w:rPr>
  </w:style>
  <w:style w:type="paragraph" w:customStyle="1" w:styleId="CM158">
    <w:name w:val="CM158"/>
    <w:basedOn w:val="Default"/>
    <w:next w:val="Default"/>
    <w:uiPriority w:val="99"/>
    <w:rPr>
      <w:color w:val="auto"/>
    </w:rPr>
  </w:style>
  <w:style w:type="paragraph" w:customStyle="1" w:styleId="CM37">
    <w:name w:val="CM37"/>
    <w:basedOn w:val="Default"/>
    <w:next w:val="Default"/>
    <w:uiPriority w:val="99"/>
    <w:pPr>
      <w:spacing w:line="348" w:lineRule="atLeast"/>
    </w:pPr>
    <w:rPr>
      <w:color w:val="auto"/>
    </w:rPr>
  </w:style>
  <w:style w:type="paragraph" w:customStyle="1" w:styleId="CM38">
    <w:name w:val="CM38"/>
    <w:basedOn w:val="Default"/>
    <w:next w:val="Default"/>
    <w:uiPriority w:val="99"/>
    <w:pPr>
      <w:spacing w:line="391" w:lineRule="atLeast"/>
    </w:pPr>
    <w:rPr>
      <w:color w:val="auto"/>
    </w:rPr>
  </w:style>
  <w:style w:type="paragraph" w:customStyle="1" w:styleId="CM159">
    <w:name w:val="CM159"/>
    <w:basedOn w:val="Default"/>
    <w:next w:val="Default"/>
    <w:uiPriority w:val="99"/>
    <w:rPr>
      <w:color w:val="auto"/>
    </w:rPr>
  </w:style>
  <w:style w:type="paragraph" w:customStyle="1" w:styleId="CM39">
    <w:name w:val="CM39"/>
    <w:basedOn w:val="Default"/>
    <w:next w:val="Default"/>
    <w:uiPriority w:val="99"/>
    <w:pPr>
      <w:spacing w:line="260" w:lineRule="atLeast"/>
    </w:pPr>
    <w:rPr>
      <w:color w:val="auto"/>
    </w:rPr>
  </w:style>
  <w:style w:type="paragraph" w:customStyle="1" w:styleId="CM41">
    <w:name w:val="CM41"/>
    <w:basedOn w:val="Default"/>
    <w:next w:val="Default"/>
    <w:uiPriority w:val="99"/>
    <w:pPr>
      <w:spacing w:line="260" w:lineRule="atLeast"/>
    </w:pPr>
    <w:rPr>
      <w:color w:val="auto"/>
    </w:rPr>
  </w:style>
  <w:style w:type="paragraph" w:customStyle="1" w:styleId="CM42">
    <w:name w:val="CM42"/>
    <w:basedOn w:val="Default"/>
    <w:next w:val="Default"/>
    <w:uiPriority w:val="99"/>
    <w:pPr>
      <w:spacing w:line="323" w:lineRule="atLeast"/>
    </w:pPr>
    <w:rPr>
      <w:color w:val="auto"/>
    </w:rPr>
  </w:style>
  <w:style w:type="paragraph" w:customStyle="1" w:styleId="CM43">
    <w:name w:val="CM43"/>
    <w:basedOn w:val="Default"/>
    <w:next w:val="Default"/>
    <w:uiPriority w:val="99"/>
    <w:pPr>
      <w:spacing w:line="260" w:lineRule="atLeast"/>
    </w:pPr>
    <w:rPr>
      <w:color w:val="auto"/>
    </w:rPr>
  </w:style>
  <w:style w:type="paragraph" w:customStyle="1" w:styleId="CM40">
    <w:name w:val="CM40"/>
    <w:basedOn w:val="Default"/>
    <w:next w:val="Default"/>
    <w:uiPriority w:val="99"/>
    <w:pPr>
      <w:spacing w:line="260" w:lineRule="atLeast"/>
    </w:pPr>
    <w:rPr>
      <w:color w:val="auto"/>
    </w:rPr>
  </w:style>
  <w:style w:type="paragraph" w:customStyle="1" w:styleId="CM163">
    <w:name w:val="CM163"/>
    <w:basedOn w:val="Default"/>
    <w:next w:val="Default"/>
    <w:uiPriority w:val="99"/>
    <w:rPr>
      <w:color w:val="auto"/>
    </w:rPr>
  </w:style>
  <w:style w:type="paragraph" w:customStyle="1" w:styleId="CM44">
    <w:name w:val="CM44"/>
    <w:basedOn w:val="Default"/>
    <w:next w:val="Default"/>
    <w:uiPriority w:val="99"/>
    <w:pPr>
      <w:spacing w:line="276" w:lineRule="atLeast"/>
    </w:pPr>
    <w:rPr>
      <w:color w:val="auto"/>
    </w:rPr>
  </w:style>
  <w:style w:type="paragraph" w:customStyle="1" w:styleId="CM45">
    <w:name w:val="CM45"/>
    <w:basedOn w:val="Default"/>
    <w:next w:val="Default"/>
    <w:uiPriority w:val="99"/>
    <w:pPr>
      <w:spacing w:line="263" w:lineRule="atLeast"/>
    </w:pPr>
    <w:rPr>
      <w:color w:val="auto"/>
    </w:rPr>
  </w:style>
  <w:style w:type="paragraph" w:customStyle="1" w:styleId="CM46">
    <w:name w:val="CM46"/>
    <w:basedOn w:val="Default"/>
    <w:next w:val="Default"/>
    <w:uiPriority w:val="99"/>
    <w:pPr>
      <w:spacing w:line="260" w:lineRule="atLeast"/>
    </w:pPr>
    <w:rPr>
      <w:color w:val="auto"/>
    </w:rPr>
  </w:style>
  <w:style w:type="paragraph" w:customStyle="1" w:styleId="CM47">
    <w:name w:val="CM47"/>
    <w:basedOn w:val="Default"/>
    <w:next w:val="Default"/>
    <w:uiPriority w:val="99"/>
    <w:rPr>
      <w:color w:val="auto"/>
    </w:rPr>
  </w:style>
  <w:style w:type="paragraph" w:customStyle="1" w:styleId="CM48">
    <w:name w:val="CM48"/>
    <w:basedOn w:val="Default"/>
    <w:next w:val="Default"/>
    <w:uiPriority w:val="99"/>
    <w:rPr>
      <w:color w:val="auto"/>
    </w:rPr>
  </w:style>
  <w:style w:type="paragraph" w:customStyle="1" w:styleId="CM49">
    <w:name w:val="CM49"/>
    <w:basedOn w:val="Default"/>
    <w:next w:val="Default"/>
    <w:uiPriority w:val="99"/>
    <w:rPr>
      <w:color w:val="auto"/>
    </w:rPr>
  </w:style>
  <w:style w:type="paragraph" w:customStyle="1" w:styleId="CM50">
    <w:name w:val="CM50"/>
    <w:basedOn w:val="Default"/>
    <w:next w:val="Default"/>
    <w:uiPriority w:val="99"/>
    <w:pPr>
      <w:spacing w:line="260" w:lineRule="atLeast"/>
    </w:pPr>
    <w:rPr>
      <w:color w:val="auto"/>
    </w:rPr>
  </w:style>
  <w:style w:type="paragraph" w:customStyle="1" w:styleId="CM23">
    <w:name w:val="CM23"/>
    <w:basedOn w:val="Default"/>
    <w:next w:val="Default"/>
    <w:uiPriority w:val="99"/>
    <w:pPr>
      <w:spacing w:line="260" w:lineRule="atLeast"/>
    </w:pPr>
    <w:rPr>
      <w:color w:val="auto"/>
    </w:rPr>
  </w:style>
  <w:style w:type="paragraph" w:customStyle="1" w:styleId="CM53">
    <w:name w:val="CM53"/>
    <w:basedOn w:val="Default"/>
    <w:next w:val="Default"/>
    <w:uiPriority w:val="99"/>
    <w:pPr>
      <w:spacing w:line="260" w:lineRule="atLeast"/>
    </w:pPr>
    <w:rPr>
      <w:color w:val="auto"/>
    </w:rPr>
  </w:style>
  <w:style w:type="paragraph" w:customStyle="1" w:styleId="CM54">
    <w:name w:val="CM54"/>
    <w:basedOn w:val="Default"/>
    <w:next w:val="Default"/>
    <w:uiPriority w:val="99"/>
    <w:pPr>
      <w:spacing w:line="260" w:lineRule="atLeast"/>
    </w:pPr>
    <w:rPr>
      <w:color w:val="auto"/>
    </w:rPr>
  </w:style>
  <w:style w:type="paragraph" w:customStyle="1" w:styleId="CM55">
    <w:name w:val="CM55"/>
    <w:basedOn w:val="Default"/>
    <w:next w:val="Default"/>
    <w:uiPriority w:val="99"/>
    <w:pPr>
      <w:spacing w:line="268" w:lineRule="atLeast"/>
    </w:pPr>
    <w:rPr>
      <w:color w:val="auto"/>
    </w:rPr>
  </w:style>
  <w:style w:type="paragraph" w:customStyle="1" w:styleId="CM147">
    <w:name w:val="CM147"/>
    <w:basedOn w:val="Default"/>
    <w:next w:val="Default"/>
    <w:uiPriority w:val="99"/>
    <w:rPr>
      <w:color w:val="auto"/>
    </w:rPr>
  </w:style>
  <w:style w:type="paragraph" w:customStyle="1" w:styleId="CM56">
    <w:name w:val="CM56"/>
    <w:basedOn w:val="Default"/>
    <w:next w:val="Default"/>
    <w:uiPriority w:val="99"/>
    <w:pPr>
      <w:spacing w:line="260" w:lineRule="atLeast"/>
    </w:pPr>
    <w:rPr>
      <w:color w:val="auto"/>
    </w:rPr>
  </w:style>
  <w:style w:type="paragraph" w:customStyle="1" w:styleId="CM84">
    <w:name w:val="CM84"/>
    <w:basedOn w:val="Default"/>
    <w:next w:val="Default"/>
    <w:uiPriority w:val="99"/>
    <w:pPr>
      <w:spacing w:line="260" w:lineRule="atLeast"/>
    </w:pPr>
    <w:rPr>
      <w:color w:val="auto"/>
    </w:rPr>
  </w:style>
  <w:style w:type="paragraph" w:customStyle="1" w:styleId="CM57">
    <w:name w:val="CM57"/>
    <w:basedOn w:val="Default"/>
    <w:next w:val="Default"/>
    <w:uiPriority w:val="99"/>
    <w:pPr>
      <w:spacing w:line="476" w:lineRule="atLeast"/>
    </w:pPr>
    <w:rPr>
      <w:color w:val="auto"/>
    </w:rPr>
  </w:style>
  <w:style w:type="paragraph" w:customStyle="1" w:styleId="CM58">
    <w:name w:val="CM58"/>
    <w:basedOn w:val="Default"/>
    <w:next w:val="Default"/>
    <w:uiPriority w:val="99"/>
    <w:pPr>
      <w:spacing w:line="260" w:lineRule="atLeast"/>
    </w:pPr>
    <w:rPr>
      <w:color w:val="auto"/>
    </w:rPr>
  </w:style>
  <w:style w:type="paragraph" w:customStyle="1" w:styleId="CM59">
    <w:name w:val="CM59"/>
    <w:basedOn w:val="Default"/>
    <w:next w:val="Default"/>
    <w:uiPriority w:val="99"/>
    <w:pPr>
      <w:spacing w:line="260" w:lineRule="atLeast"/>
    </w:pPr>
    <w:rPr>
      <w:color w:val="auto"/>
    </w:rPr>
  </w:style>
  <w:style w:type="paragraph" w:customStyle="1" w:styleId="CM60">
    <w:name w:val="CM60"/>
    <w:basedOn w:val="Default"/>
    <w:next w:val="Default"/>
    <w:uiPriority w:val="99"/>
    <w:pPr>
      <w:spacing w:line="260" w:lineRule="atLeast"/>
    </w:pPr>
    <w:rPr>
      <w:color w:val="auto"/>
    </w:rPr>
  </w:style>
  <w:style w:type="paragraph" w:customStyle="1" w:styleId="CM62">
    <w:name w:val="CM62"/>
    <w:basedOn w:val="Default"/>
    <w:next w:val="Default"/>
    <w:uiPriority w:val="99"/>
    <w:pPr>
      <w:spacing w:line="260" w:lineRule="atLeast"/>
    </w:pPr>
    <w:rPr>
      <w:color w:val="auto"/>
    </w:rPr>
  </w:style>
  <w:style w:type="paragraph" w:customStyle="1" w:styleId="CM64">
    <w:name w:val="CM64"/>
    <w:basedOn w:val="Default"/>
    <w:next w:val="Default"/>
    <w:uiPriority w:val="99"/>
    <w:pPr>
      <w:spacing w:line="260" w:lineRule="atLeast"/>
    </w:pPr>
    <w:rPr>
      <w:color w:val="auto"/>
    </w:rPr>
  </w:style>
  <w:style w:type="paragraph" w:customStyle="1" w:styleId="CM148">
    <w:name w:val="CM148"/>
    <w:basedOn w:val="Default"/>
    <w:next w:val="Default"/>
    <w:uiPriority w:val="99"/>
    <w:rPr>
      <w:color w:val="auto"/>
    </w:rPr>
  </w:style>
  <w:style w:type="paragraph" w:customStyle="1" w:styleId="CM65">
    <w:name w:val="CM65"/>
    <w:basedOn w:val="Default"/>
    <w:next w:val="Default"/>
    <w:uiPriority w:val="99"/>
    <w:rPr>
      <w:color w:val="auto"/>
    </w:rPr>
  </w:style>
  <w:style w:type="paragraph" w:customStyle="1" w:styleId="CM150">
    <w:name w:val="CM150"/>
    <w:basedOn w:val="Default"/>
    <w:next w:val="Default"/>
    <w:uiPriority w:val="99"/>
    <w:rPr>
      <w:color w:val="auto"/>
    </w:rPr>
  </w:style>
  <w:style w:type="paragraph" w:customStyle="1" w:styleId="CM66">
    <w:name w:val="CM66"/>
    <w:basedOn w:val="Default"/>
    <w:next w:val="Default"/>
    <w:uiPriority w:val="99"/>
    <w:pPr>
      <w:spacing w:line="518" w:lineRule="atLeast"/>
    </w:pPr>
    <w:rPr>
      <w:color w:val="auto"/>
    </w:rPr>
  </w:style>
  <w:style w:type="paragraph" w:customStyle="1" w:styleId="CM67">
    <w:name w:val="CM67"/>
    <w:basedOn w:val="Default"/>
    <w:next w:val="Default"/>
    <w:uiPriority w:val="99"/>
    <w:pPr>
      <w:spacing w:line="518" w:lineRule="atLeast"/>
    </w:pPr>
    <w:rPr>
      <w:color w:val="auto"/>
    </w:rPr>
  </w:style>
  <w:style w:type="paragraph" w:customStyle="1" w:styleId="CM170">
    <w:name w:val="CM170"/>
    <w:basedOn w:val="Default"/>
    <w:next w:val="Default"/>
    <w:uiPriority w:val="99"/>
    <w:rPr>
      <w:color w:val="auto"/>
    </w:rPr>
  </w:style>
  <w:style w:type="paragraph" w:customStyle="1" w:styleId="CM68">
    <w:name w:val="CM68"/>
    <w:basedOn w:val="Default"/>
    <w:next w:val="Default"/>
    <w:uiPriority w:val="99"/>
    <w:pPr>
      <w:spacing w:line="518" w:lineRule="atLeast"/>
    </w:pPr>
    <w:rPr>
      <w:color w:val="auto"/>
    </w:rPr>
  </w:style>
  <w:style w:type="paragraph" w:customStyle="1" w:styleId="CM73">
    <w:name w:val="CM73"/>
    <w:basedOn w:val="Default"/>
    <w:next w:val="Default"/>
    <w:uiPriority w:val="99"/>
    <w:pPr>
      <w:spacing w:line="260" w:lineRule="atLeast"/>
    </w:pPr>
    <w:rPr>
      <w:color w:val="auto"/>
    </w:rPr>
  </w:style>
  <w:style w:type="paragraph" w:customStyle="1" w:styleId="CM79">
    <w:name w:val="CM79"/>
    <w:basedOn w:val="Default"/>
    <w:next w:val="Default"/>
    <w:uiPriority w:val="99"/>
    <w:pPr>
      <w:spacing w:line="260" w:lineRule="atLeast"/>
    </w:pPr>
    <w:rPr>
      <w:color w:val="auto"/>
    </w:rPr>
  </w:style>
  <w:style w:type="paragraph" w:customStyle="1" w:styleId="CM82">
    <w:name w:val="CM82"/>
    <w:basedOn w:val="Default"/>
    <w:next w:val="Default"/>
    <w:uiPriority w:val="99"/>
    <w:pPr>
      <w:spacing w:line="260" w:lineRule="atLeast"/>
    </w:pPr>
    <w:rPr>
      <w:color w:val="auto"/>
    </w:rPr>
  </w:style>
  <w:style w:type="paragraph" w:customStyle="1" w:styleId="CM83">
    <w:name w:val="CM83"/>
    <w:basedOn w:val="Default"/>
    <w:next w:val="Default"/>
    <w:uiPriority w:val="99"/>
    <w:pPr>
      <w:spacing w:line="260" w:lineRule="atLeast"/>
    </w:pPr>
    <w:rPr>
      <w:color w:val="auto"/>
    </w:rPr>
  </w:style>
  <w:style w:type="paragraph" w:customStyle="1" w:styleId="CM85">
    <w:name w:val="CM85"/>
    <w:basedOn w:val="Default"/>
    <w:next w:val="Default"/>
    <w:uiPriority w:val="99"/>
    <w:pPr>
      <w:spacing w:line="260" w:lineRule="atLeast"/>
    </w:pPr>
    <w:rPr>
      <w:color w:val="auto"/>
    </w:rPr>
  </w:style>
  <w:style w:type="paragraph" w:customStyle="1" w:styleId="CM86">
    <w:name w:val="CM86"/>
    <w:basedOn w:val="Default"/>
    <w:next w:val="Default"/>
    <w:uiPriority w:val="99"/>
    <w:pPr>
      <w:spacing w:line="260" w:lineRule="atLeast"/>
    </w:pPr>
    <w:rPr>
      <w:color w:val="auto"/>
    </w:rPr>
  </w:style>
  <w:style w:type="paragraph" w:customStyle="1" w:styleId="CM87">
    <w:name w:val="CM87"/>
    <w:basedOn w:val="Default"/>
    <w:next w:val="Default"/>
    <w:uiPriority w:val="99"/>
    <w:pPr>
      <w:spacing w:line="260" w:lineRule="atLeast"/>
    </w:pPr>
    <w:rPr>
      <w:color w:val="auto"/>
    </w:rPr>
  </w:style>
  <w:style w:type="paragraph" w:customStyle="1" w:styleId="CM88">
    <w:name w:val="CM88"/>
    <w:basedOn w:val="Default"/>
    <w:next w:val="Default"/>
    <w:uiPriority w:val="99"/>
    <w:pPr>
      <w:spacing w:line="268" w:lineRule="atLeast"/>
    </w:pPr>
    <w:rPr>
      <w:color w:val="auto"/>
    </w:rPr>
  </w:style>
  <w:style w:type="paragraph" w:customStyle="1" w:styleId="CM90">
    <w:name w:val="CM90"/>
    <w:basedOn w:val="Default"/>
    <w:next w:val="Default"/>
    <w:uiPriority w:val="99"/>
    <w:pPr>
      <w:spacing w:line="518" w:lineRule="atLeast"/>
    </w:pPr>
    <w:rPr>
      <w:color w:val="auto"/>
    </w:rPr>
  </w:style>
  <w:style w:type="paragraph" w:customStyle="1" w:styleId="CM95">
    <w:name w:val="CM95"/>
    <w:basedOn w:val="Default"/>
    <w:next w:val="Default"/>
    <w:uiPriority w:val="99"/>
    <w:pPr>
      <w:spacing w:line="260" w:lineRule="atLeast"/>
    </w:pPr>
    <w:rPr>
      <w:color w:val="auto"/>
    </w:rPr>
  </w:style>
  <w:style w:type="paragraph" w:customStyle="1" w:styleId="CM97">
    <w:name w:val="CM97"/>
    <w:basedOn w:val="Default"/>
    <w:next w:val="Default"/>
    <w:uiPriority w:val="99"/>
    <w:pPr>
      <w:spacing w:line="260" w:lineRule="atLeast"/>
    </w:pPr>
    <w:rPr>
      <w:color w:val="auto"/>
    </w:rPr>
  </w:style>
  <w:style w:type="paragraph" w:customStyle="1" w:styleId="CM99">
    <w:name w:val="CM99"/>
    <w:basedOn w:val="Default"/>
    <w:next w:val="Default"/>
    <w:uiPriority w:val="99"/>
    <w:pPr>
      <w:spacing w:line="260" w:lineRule="atLeast"/>
    </w:pPr>
    <w:rPr>
      <w:color w:val="auto"/>
    </w:rPr>
  </w:style>
  <w:style w:type="paragraph" w:customStyle="1" w:styleId="CM101">
    <w:name w:val="CM101"/>
    <w:basedOn w:val="Default"/>
    <w:next w:val="Default"/>
    <w:uiPriority w:val="99"/>
    <w:pPr>
      <w:spacing w:line="260" w:lineRule="atLeast"/>
    </w:pPr>
    <w:rPr>
      <w:color w:val="auto"/>
    </w:rPr>
  </w:style>
  <w:style w:type="paragraph" w:customStyle="1" w:styleId="CM102">
    <w:name w:val="CM102"/>
    <w:basedOn w:val="Default"/>
    <w:next w:val="Default"/>
    <w:uiPriority w:val="99"/>
    <w:pPr>
      <w:spacing w:line="518" w:lineRule="atLeast"/>
    </w:pPr>
    <w:rPr>
      <w:color w:val="auto"/>
    </w:rPr>
  </w:style>
  <w:style w:type="paragraph" w:customStyle="1" w:styleId="CM103">
    <w:name w:val="CM103"/>
    <w:basedOn w:val="Default"/>
    <w:next w:val="Default"/>
    <w:uiPriority w:val="99"/>
    <w:pPr>
      <w:spacing w:line="260" w:lineRule="atLeast"/>
    </w:pPr>
    <w:rPr>
      <w:color w:val="auto"/>
    </w:rPr>
  </w:style>
  <w:style w:type="paragraph" w:customStyle="1" w:styleId="CM153">
    <w:name w:val="CM153"/>
    <w:basedOn w:val="Default"/>
    <w:next w:val="Default"/>
    <w:uiPriority w:val="99"/>
    <w:rPr>
      <w:color w:val="auto"/>
    </w:rPr>
  </w:style>
  <w:style w:type="paragraph" w:customStyle="1" w:styleId="CM112">
    <w:name w:val="CM112"/>
    <w:basedOn w:val="Default"/>
    <w:next w:val="Default"/>
    <w:uiPriority w:val="99"/>
    <w:pPr>
      <w:spacing w:line="260" w:lineRule="atLeast"/>
    </w:pPr>
    <w:rPr>
      <w:color w:val="auto"/>
    </w:rPr>
  </w:style>
  <w:style w:type="paragraph" w:customStyle="1" w:styleId="CM114">
    <w:name w:val="CM114"/>
    <w:basedOn w:val="Default"/>
    <w:next w:val="Default"/>
    <w:uiPriority w:val="99"/>
    <w:pPr>
      <w:spacing w:line="263" w:lineRule="atLeast"/>
    </w:pPr>
    <w:rPr>
      <w:color w:val="auto"/>
    </w:rPr>
  </w:style>
  <w:style w:type="paragraph" w:customStyle="1" w:styleId="CM115">
    <w:name w:val="CM115"/>
    <w:basedOn w:val="Default"/>
    <w:next w:val="Default"/>
    <w:uiPriority w:val="99"/>
    <w:pPr>
      <w:spacing w:line="268" w:lineRule="atLeast"/>
    </w:pPr>
    <w:rPr>
      <w:color w:val="auto"/>
    </w:rPr>
  </w:style>
  <w:style w:type="paragraph" w:customStyle="1" w:styleId="CM119">
    <w:name w:val="CM119"/>
    <w:basedOn w:val="Default"/>
    <w:next w:val="Default"/>
    <w:uiPriority w:val="99"/>
    <w:pPr>
      <w:spacing w:line="260" w:lineRule="atLeast"/>
    </w:pPr>
    <w:rPr>
      <w:color w:val="auto"/>
    </w:rPr>
  </w:style>
  <w:style w:type="paragraph" w:customStyle="1" w:styleId="CM122">
    <w:name w:val="CM122"/>
    <w:basedOn w:val="Default"/>
    <w:next w:val="Default"/>
    <w:uiPriority w:val="99"/>
    <w:pPr>
      <w:spacing w:line="260" w:lineRule="atLeast"/>
    </w:pPr>
    <w:rPr>
      <w:color w:val="auto"/>
    </w:rPr>
  </w:style>
  <w:style w:type="paragraph" w:customStyle="1" w:styleId="CM52">
    <w:name w:val="CM52"/>
    <w:basedOn w:val="Default"/>
    <w:next w:val="Default"/>
    <w:uiPriority w:val="99"/>
    <w:pPr>
      <w:spacing w:line="260" w:lineRule="atLeast"/>
    </w:pPr>
    <w:rPr>
      <w:color w:val="auto"/>
    </w:rPr>
  </w:style>
  <w:style w:type="paragraph" w:customStyle="1" w:styleId="CM123">
    <w:name w:val="CM123"/>
    <w:basedOn w:val="Default"/>
    <w:next w:val="Default"/>
    <w:uiPriority w:val="99"/>
    <w:pPr>
      <w:spacing w:line="260" w:lineRule="atLeast"/>
    </w:pPr>
    <w:rPr>
      <w:color w:val="auto"/>
    </w:rPr>
  </w:style>
  <w:style w:type="paragraph" w:customStyle="1" w:styleId="CM124">
    <w:name w:val="CM124"/>
    <w:basedOn w:val="Default"/>
    <w:next w:val="Default"/>
    <w:uiPriority w:val="99"/>
    <w:pPr>
      <w:spacing w:line="260" w:lineRule="atLeast"/>
    </w:pPr>
    <w:rPr>
      <w:color w:val="auto"/>
    </w:rPr>
  </w:style>
  <w:style w:type="paragraph" w:customStyle="1" w:styleId="CM104">
    <w:name w:val="CM104"/>
    <w:basedOn w:val="Default"/>
    <w:next w:val="Default"/>
    <w:uiPriority w:val="99"/>
    <w:pPr>
      <w:spacing w:line="260" w:lineRule="atLeast"/>
    </w:pPr>
    <w:rPr>
      <w:color w:val="auto"/>
    </w:rPr>
  </w:style>
  <w:style w:type="paragraph" w:customStyle="1" w:styleId="CM125">
    <w:name w:val="CM125"/>
    <w:basedOn w:val="Default"/>
    <w:next w:val="Default"/>
    <w:uiPriority w:val="99"/>
    <w:pPr>
      <w:spacing w:line="260" w:lineRule="atLeast"/>
    </w:pPr>
    <w:rPr>
      <w:color w:val="auto"/>
    </w:rPr>
  </w:style>
  <w:style w:type="paragraph" w:customStyle="1" w:styleId="CM126">
    <w:name w:val="CM126"/>
    <w:basedOn w:val="Default"/>
    <w:next w:val="Default"/>
    <w:uiPriority w:val="99"/>
    <w:pPr>
      <w:spacing w:line="523" w:lineRule="atLeast"/>
    </w:pPr>
    <w:rPr>
      <w:color w:val="auto"/>
    </w:rPr>
  </w:style>
  <w:style w:type="paragraph" w:customStyle="1" w:styleId="CM129">
    <w:name w:val="CM129"/>
    <w:basedOn w:val="Default"/>
    <w:next w:val="Default"/>
    <w:uiPriority w:val="99"/>
    <w:pPr>
      <w:spacing w:line="260" w:lineRule="atLeast"/>
    </w:pPr>
    <w:rPr>
      <w:color w:val="auto"/>
    </w:rPr>
  </w:style>
  <w:style w:type="paragraph" w:customStyle="1" w:styleId="CM133">
    <w:name w:val="CM133"/>
    <w:basedOn w:val="Default"/>
    <w:next w:val="Default"/>
    <w:uiPriority w:val="99"/>
    <w:pPr>
      <w:spacing w:line="518" w:lineRule="atLeast"/>
    </w:pPr>
    <w:rPr>
      <w:color w:val="auto"/>
    </w:rPr>
  </w:style>
  <w:style w:type="paragraph" w:customStyle="1" w:styleId="CM154">
    <w:name w:val="CM154"/>
    <w:basedOn w:val="Default"/>
    <w:next w:val="Default"/>
    <w:uiPriority w:val="99"/>
    <w:rPr>
      <w:color w:val="auto"/>
    </w:rPr>
  </w:style>
  <w:style w:type="character" w:styleId="CommentReference">
    <w:name w:val="annotation reference"/>
    <w:uiPriority w:val="99"/>
    <w:semiHidden/>
    <w:unhideWhenUsed/>
    <w:rPr>
      <w:sz w:val="16"/>
      <w:szCs w:val="16"/>
    </w:rPr>
  </w:style>
  <w:style w:type="table" w:styleId="TableGrid">
    <w:name w:val="Table Grid"/>
    <w:basedOn w:val="TableNormal"/>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B75C51"/>
    <w:pPr>
      <w:widowControl w:val="0"/>
      <w:ind w:left="118"/>
    </w:pPr>
  </w:style>
  <w:style w:type="character" w:customStyle="1" w:styleId="BodyTextChar">
    <w:name w:val="Body Text Char"/>
    <w:link w:val="BodyText"/>
    <w:uiPriority w:val="1"/>
    <w:rsid w:val="00B75C51"/>
    <w:rPr>
      <w:rFonts w:ascii="Times New Roman" w:hAnsi="Times New Roman" w:cs="Times New Roman"/>
      <w:sz w:val="22"/>
      <w:szCs w:val="22"/>
    </w:rPr>
  </w:style>
  <w:style w:type="paragraph" w:customStyle="1" w:styleId="TableParagraph">
    <w:name w:val="Table Paragraph"/>
    <w:basedOn w:val="Normal"/>
    <w:uiPriority w:val="1"/>
    <w:qFormat/>
    <w:rsid w:val="0037217A"/>
    <w:pPr>
      <w:widowControl w:val="0"/>
    </w:pPr>
    <w:rPr>
      <w:rFonts w:ascii="Calibri" w:eastAsia="Calibri" w:hAnsi="Calibri"/>
    </w:rPr>
  </w:style>
  <w:style w:type="paragraph" w:styleId="Header">
    <w:name w:val="header"/>
    <w:basedOn w:val="Normal"/>
    <w:link w:val="HeaderChar"/>
    <w:uiPriority w:val="99"/>
    <w:unhideWhenUsed/>
    <w:rsid w:val="004B6804"/>
    <w:pPr>
      <w:tabs>
        <w:tab w:val="center" w:pos="4680"/>
        <w:tab w:val="right" w:pos="9360"/>
      </w:tabs>
    </w:pPr>
  </w:style>
  <w:style w:type="character" w:customStyle="1" w:styleId="HeaderChar">
    <w:name w:val="Header Char"/>
    <w:link w:val="Header"/>
    <w:uiPriority w:val="99"/>
    <w:rsid w:val="004B6804"/>
    <w:rPr>
      <w:rFonts w:cs="Times New Roman"/>
      <w:sz w:val="22"/>
      <w:szCs w:val="22"/>
    </w:rPr>
  </w:style>
  <w:style w:type="paragraph" w:styleId="Footer">
    <w:name w:val="footer"/>
    <w:basedOn w:val="Normal"/>
    <w:link w:val="FooterChar"/>
    <w:uiPriority w:val="99"/>
    <w:unhideWhenUsed/>
    <w:rsid w:val="004B6804"/>
    <w:pPr>
      <w:tabs>
        <w:tab w:val="center" w:pos="4680"/>
        <w:tab w:val="right" w:pos="9360"/>
      </w:tabs>
    </w:pPr>
  </w:style>
  <w:style w:type="character" w:customStyle="1" w:styleId="FooterChar">
    <w:name w:val="Footer Char"/>
    <w:link w:val="Footer"/>
    <w:uiPriority w:val="99"/>
    <w:rsid w:val="004B6804"/>
    <w:rPr>
      <w:rFonts w:cs="Times New Roman"/>
      <w:sz w:val="22"/>
      <w:szCs w:val="22"/>
    </w:rPr>
  </w:style>
  <w:style w:type="character" w:customStyle="1" w:styleId="Heading1Char">
    <w:name w:val="Heading 1 Char"/>
    <w:link w:val="Heading1"/>
    <w:uiPriority w:val="1"/>
    <w:rsid w:val="008D7FEA"/>
    <w:rPr>
      <w:rFonts w:ascii="Times New Roman" w:hAnsi="Times New Roman" w:cs="Times New Roman"/>
      <w:b/>
      <w:bCs/>
      <w:caps/>
      <w:sz w:val="22"/>
      <w:szCs w:val="22"/>
      <w:lang w:val="sl-SI" w:eastAsia="en-US"/>
    </w:rPr>
  </w:style>
  <w:style w:type="paragraph" w:styleId="NoSpacing">
    <w:name w:val="No Spacing"/>
    <w:uiPriority w:val="1"/>
    <w:qFormat/>
    <w:rsid w:val="00B51C8C"/>
    <w:rPr>
      <w:rFonts w:eastAsia="Calibri" w:cs="Times New Roman"/>
      <w:sz w:val="22"/>
      <w:szCs w:val="22"/>
      <w:lang w:val="sl-SI"/>
    </w:rPr>
  </w:style>
  <w:style w:type="table" w:customStyle="1" w:styleId="TableGrid1">
    <w:name w:val="Table Grid1"/>
    <w:basedOn w:val="TableNormal"/>
    <w:next w:val="TableGrid"/>
    <w:uiPriority w:val="59"/>
    <w:rsid w:val="00231E21"/>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1329DD"/>
    <w:pPr>
      <w:spacing w:before="100" w:beforeAutospacing="1" w:after="100" w:afterAutospacing="1"/>
    </w:pPr>
    <w:rPr>
      <w:rFonts w:ascii="Calibri" w:eastAsia="Calibri" w:hAnsi="Calibri" w:cs="Calibri"/>
    </w:rPr>
  </w:style>
  <w:style w:type="character" w:styleId="UnresolvedMention">
    <w:name w:val="Unresolved Mention"/>
    <w:uiPriority w:val="99"/>
    <w:semiHidden/>
    <w:unhideWhenUsed/>
    <w:rsid w:val="00C55B4B"/>
    <w:rPr>
      <w:color w:val="605E5C"/>
      <w:shd w:val="clear" w:color="auto" w:fill="E1DFDD"/>
    </w:rPr>
  </w:style>
  <w:style w:type="paragraph" w:customStyle="1" w:styleId="Style1">
    <w:name w:val="Style1"/>
    <w:basedOn w:val="Normal"/>
    <w:qFormat/>
    <w:rsid w:val="007B04CE"/>
    <w:pPr>
      <w:widowControl w:val="0"/>
      <w:pBdr>
        <w:top w:val="single" w:sz="4" w:space="1" w:color="auto"/>
        <w:left w:val="single" w:sz="4" w:space="4" w:color="auto"/>
        <w:bottom w:val="single" w:sz="4" w:space="1" w:color="auto"/>
        <w:right w:val="single" w:sz="4" w:space="4" w:color="auto"/>
      </w:pBdr>
      <w:suppressAutoHyphens/>
    </w:pPr>
    <w:rPr>
      <w:szCs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544095">
      <w:marLeft w:val="0"/>
      <w:marRight w:val="0"/>
      <w:marTop w:val="0"/>
      <w:marBottom w:val="0"/>
      <w:divBdr>
        <w:top w:val="none" w:sz="0" w:space="0" w:color="auto"/>
        <w:left w:val="none" w:sz="0" w:space="0" w:color="auto"/>
        <w:bottom w:val="none" w:sz="0" w:space="0" w:color="auto"/>
        <w:right w:val="none" w:sz="0" w:space="0" w:color="auto"/>
      </w:divBdr>
    </w:div>
    <w:div w:id="102962080">
      <w:bodyDiv w:val="1"/>
      <w:marLeft w:val="0"/>
      <w:marRight w:val="0"/>
      <w:marTop w:val="0"/>
      <w:marBottom w:val="0"/>
      <w:divBdr>
        <w:top w:val="none" w:sz="0" w:space="0" w:color="auto"/>
        <w:left w:val="none" w:sz="0" w:space="0" w:color="auto"/>
        <w:bottom w:val="none" w:sz="0" w:space="0" w:color="auto"/>
        <w:right w:val="none" w:sz="0" w:space="0" w:color="auto"/>
      </w:divBdr>
    </w:div>
    <w:div w:id="146944352">
      <w:marLeft w:val="0"/>
      <w:marRight w:val="0"/>
      <w:marTop w:val="0"/>
      <w:marBottom w:val="0"/>
      <w:divBdr>
        <w:top w:val="none" w:sz="0" w:space="0" w:color="auto"/>
        <w:left w:val="none" w:sz="0" w:space="0" w:color="auto"/>
        <w:bottom w:val="none" w:sz="0" w:space="0" w:color="auto"/>
        <w:right w:val="none" w:sz="0" w:space="0" w:color="auto"/>
      </w:divBdr>
    </w:div>
    <w:div w:id="168184793">
      <w:marLeft w:val="0"/>
      <w:marRight w:val="0"/>
      <w:marTop w:val="0"/>
      <w:marBottom w:val="0"/>
      <w:divBdr>
        <w:top w:val="none" w:sz="0" w:space="0" w:color="auto"/>
        <w:left w:val="none" w:sz="0" w:space="0" w:color="auto"/>
        <w:bottom w:val="none" w:sz="0" w:space="0" w:color="auto"/>
        <w:right w:val="none" w:sz="0" w:space="0" w:color="auto"/>
      </w:divBdr>
    </w:div>
    <w:div w:id="186410208">
      <w:marLeft w:val="0"/>
      <w:marRight w:val="0"/>
      <w:marTop w:val="0"/>
      <w:marBottom w:val="0"/>
      <w:divBdr>
        <w:top w:val="none" w:sz="0" w:space="0" w:color="auto"/>
        <w:left w:val="none" w:sz="0" w:space="0" w:color="auto"/>
        <w:bottom w:val="none" w:sz="0" w:space="0" w:color="auto"/>
        <w:right w:val="none" w:sz="0" w:space="0" w:color="auto"/>
      </w:divBdr>
    </w:div>
    <w:div w:id="190725621">
      <w:bodyDiv w:val="1"/>
      <w:marLeft w:val="0"/>
      <w:marRight w:val="0"/>
      <w:marTop w:val="0"/>
      <w:marBottom w:val="0"/>
      <w:divBdr>
        <w:top w:val="none" w:sz="0" w:space="0" w:color="auto"/>
        <w:left w:val="none" w:sz="0" w:space="0" w:color="auto"/>
        <w:bottom w:val="none" w:sz="0" w:space="0" w:color="auto"/>
        <w:right w:val="none" w:sz="0" w:space="0" w:color="auto"/>
      </w:divBdr>
    </w:div>
    <w:div w:id="244265969">
      <w:marLeft w:val="0"/>
      <w:marRight w:val="0"/>
      <w:marTop w:val="0"/>
      <w:marBottom w:val="0"/>
      <w:divBdr>
        <w:top w:val="none" w:sz="0" w:space="0" w:color="auto"/>
        <w:left w:val="none" w:sz="0" w:space="0" w:color="auto"/>
        <w:bottom w:val="none" w:sz="0" w:space="0" w:color="auto"/>
        <w:right w:val="none" w:sz="0" w:space="0" w:color="auto"/>
      </w:divBdr>
    </w:div>
    <w:div w:id="255870561">
      <w:bodyDiv w:val="1"/>
      <w:marLeft w:val="0"/>
      <w:marRight w:val="0"/>
      <w:marTop w:val="0"/>
      <w:marBottom w:val="0"/>
      <w:divBdr>
        <w:top w:val="none" w:sz="0" w:space="0" w:color="auto"/>
        <w:left w:val="none" w:sz="0" w:space="0" w:color="auto"/>
        <w:bottom w:val="none" w:sz="0" w:space="0" w:color="auto"/>
        <w:right w:val="none" w:sz="0" w:space="0" w:color="auto"/>
      </w:divBdr>
    </w:div>
    <w:div w:id="289095759">
      <w:marLeft w:val="0"/>
      <w:marRight w:val="0"/>
      <w:marTop w:val="0"/>
      <w:marBottom w:val="0"/>
      <w:divBdr>
        <w:top w:val="none" w:sz="0" w:space="0" w:color="auto"/>
        <w:left w:val="none" w:sz="0" w:space="0" w:color="auto"/>
        <w:bottom w:val="none" w:sz="0" w:space="0" w:color="auto"/>
        <w:right w:val="none" w:sz="0" w:space="0" w:color="auto"/>
      </w:divBdr>
    </w:div>
    <w:div w:id="354968632">
      <w:bodyDiv w:val="1"/>
      <w:marLeft w:val="0"/>
      <w:marRight w:val="0"/>
      <w:marTop w:val="0"/>
      <w:marBottom w:val="0"/>
      <w:divBdr>
        <w:top w:val="none" w:sz="0" w:space="0" w:color="auto"/>
        <w:left w:val="none" w:sz="0" w:space="0" w:color="auto"/>
        <w:bottom w:val="none" w:sz="0" w:space="0" w:color="auto"/>
        <w:right w:val="none" w:sz="0" w:space="0" w:color="auto"/>
      </w:divBdr>
      <w:divsChild>
        <w:div w:id="74523177">
          <w:marLeft w:val="0"/>
          <w:marRight w:val="0"/>
          <w:marTop w:val="0"/>
          <w:marBottom w:val="0"/>
          <w:divBdr>
            <w:top w:val="none" w:sz="0" w:space="0" w:color="auto"/>
            <w:left w:val="none" w:sz="0" w:space="0" w:color="auto"/>
            <w:bottom w:val="none" w:sz="0" w:space="0" w:color="auto"/>
            <w:right w:val="none" w:sz="0" w:space="0" w:color="auto"/>
          </w:divBdr>
          <w:divsChild>
            <w:div w:id="601424246">
              <w:marLeft w:val="0"/>
              <w:marRight w:val="0"/>
              <w:marTop w:val="0"/>
              <w:marBottom w:val="0"/>
              <w:divBdr>
                <w:top w:val="none" w:sz="0" w:space="0" w:color="auto"/>
                <w:left w:val="none" w:sz="0" w:space="0" w:color="auto"/>
                <w:bottom w:val="none" w:sz="0" w:space="0" w:color="auto"/>
                <w:right w:val="none" w:sz="0" w:space="0" w:color="auto"/>
              </w:divBdr>
            </w:div>
            <w:div w:id="205973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055810">
      <w:marLeft w:val="0"/>
      <w:marRight w:val="0"/>
      <w:marTop w:val="0"/>
      <w:marBottom w:val="0"/>
      <w:divBdr>
        <w:top w:val="none" w:sz="0" w:space="0" w:color="auto"/>
        <w:left w:val="none" w:sz="0" w:space="0" w:color="auto"/>
        <w:bottom w:val="none" w:sz="0" w:space="0" w:color="auto"/>
        <w:right w:val="none" w:sz="0" w:space="0" w:color="auto"/>
      </w:divBdr>
    </w:div>
    <w:div w:id="383994017">
      <w:bodyDiv w:val="1"/>
      <w:marLeft w:val="0"/>
      <w:marRight w:val="0"/>
      <w:marTop w:val="0"/>
      <w:marBottom w:val="0"/>
      <w:divBdr>
        <w:top w:val="none" w:sz="0" w:space="0" w:color="auto"/>
        <w:left w:val="none" w:sz="0" w:space="0" w:color="auto"/>
        <w:bottom w:val="none" w:sz="0" w:space="0" w:color="auto"/>
        <w:right w:val="none" w:sz="0" w:space="0" w:color="auto"/>
      </w:divBdr>
    </w:div>
    <w:div w:id="627124921">
      <w:marLeft w:val="0"/>
      <w:marRight w:val="0"/>
      <w:marTop w:val="0"/>
      <w:marBottom w:val="0"/>
      <w:divBdr>
        <w:top w:val="none" w:sz="0" w:space="0" w:color="auto"/>
        <w:left w:val="none" w:sz="0" w:space="0" w:color="auto"/>
        <w:bottom w:val="none" w:sz="0" w:space="0" w:color="auto"/>
        <w:right w:val="none" w:sz="0" w:space="0" w:color="auto"/>
      </w:divBdr>
    </w:div>
    <w:div w:id="836727788">
      <w:bodyDiv w:val="1"/>
      <w:marLeft w:val="0"/>
      <w:marRight w:val="0"/>
      <w:marTop w:val="0"/>
      <w:marBottom w:val="0"/>
      <w:divBdr>
        <w:top w:val="none" w:sz="0" w:space="0" w:color="auto"/>
        <w:left w:val="none" w:sz="0" w:space="0" w:color="auto"/>
        <w:bottom w:val="none" w:sz="0" w:space="0" w:color="auto"/>
        <w:right w:val="none" w:sz="0" w:space="0" w:color="auto"/>
      </w:divBdr>
    </w:div>
    <w:div w:id="857700517">
      <w:marLeft w:val="0"/>
      <w:marRight w:val="0"/>
      <w:marTop w:val="0"/>
      <w:marBottom w:val="0"/>
      <w:divBdr>
        <w:top w:val="none" w:sz="0" w:space="0" w:color="auto"/>
        <w:left w:val="none" w:sz="0" w:space="0" w:color="auto"/>
        <w:bottom w:val="none" w:sz="0" w:space="0" w:color="auto"/>
        <w:right w:val="none" w:sz="0" w:space="0" w:color="auto"/>
      </w:divBdr>
    </w:div>
    <w:div w:id="877620659">
      <w:marLeft w:val="0"/>
      <w:marRight w:val="0"/>
      <w:marTop w:val="0"/>
      <w:marBottom w:val="0"/>
      <w:divBdr>
        <w:top w:val="none" w:sz="0" w:space="0" w:color="auto"/>
        <w:left w:val="none" w:sz="0" w:space="0" w:color="auto"/>
        <w:bottom w:val="none" w:sz="0" w:space="0" w:color="auto"/>
        <w:right w:val="none" w:sz="0" w:space="0" w:color="auto"/>
      </w:divBdr>
    </w:div>
    <w:div w:id="899095948">
      <w:bodyDiv w:val="1"/>
      <w:marLeft w:val="0"/>
      <w:marRight w:val="0"/>
      <w:marTop w:val="0"/>
      <w:marBottom w:val="0"/>
      <w:divBdr>
        <w:top w:val="none" w:sz="0" w:space="0" w:color="auto"/>
        <w:left w:val="none" w:sz="0" w:space="0" w:color="auto"/>
        <w:bottom w:val="none" w:sz="0" w:space="0" w:color="auto"/>
        <w:right w:val="none" w:sz="0" w:space="0" w:color="auto"/>
      </w:divBdr>
    </w:div>
    <w:div w:id="930091625">
      <w:bodyDiv w:val="1"/>
      <w:marLeft w:val="0"/>
      <w:marRight w:val="0"/>
      <w:marTop w:val="0"/>
      <w:marBottom w:val="0"/>
      <w:divBdr>
        <w:top w:val="none" w:sz="0" w:space="0" w:color="auto"/>
        <w:left w:val="none" w:sz="0" w:space="0" w:color="auto"/>
        <w:bottom w:val="none" w:sz="0" w:space="0" w:color="auto"/>
        <w:right w:val="none" w:sz="0" w:space="0" w:color="auto"/>
      </w:divBdr>
      <w:divsChild>
        <w:div w:id="871384340">
          <w:marLeft w:val="0"/>
          <w:marRight w:val="0"/>
          <w:marTop w:val="0"/>
          <w:marBottom w:val="0"/>
          <w:divBdr>
            <w:top w:val="none" w:sz="0" w:space="0" w:color="auto"/>
            <w:left w:val="none" w:sz="0" w:space="0" w:color="auto"/>
            <w:bottom w:val="none" w:sz="0" w:space="0" w:color="auto"/>
            <w:right w:val="none" w:sz="0" w:space="0" w:color="auto"/>
          </w:divBdr>
        </w:div>
      </w:divsChild>
    </w:div>
    <w:div w:id="931817060">
      <w:marLeft w:val="0"/>
      <w:marRight w:val="0"/>
      <w:marTop w:val="0"/>
      <w:marBottom w:val="0"/>
      <w:divBdr>
        <w:top w:val="none" w:sz="0" w:space="0" w:color="auto"/>
        <w:left w:val="none" w:sz="0" w:space="0" w:color="auto"/>
        <w:bottom w:val="none" w:sz="0" w:space="0" w:color="auto"/>
        <w:right w:val="none" w:sz="0" w:space="0" w:color="auto"/>
      </w:divBdr>
    </w:div>
    <w:div w:id="941569239">
      <w:marLeft w:val="0"/>
      <w:marRight w:val="0"/>
      <w:marTop w:val="0"/>
      <w:marBottom w:val="0"/>
      <w:divBdr>
        <w:top w:val="none" w:sz="0" w:space="0" w:color="auto"/>
        <w:left w:val="none" w:sz="0" w:space="0" w:color="auto"/>
        <w:bottom w:val="none" w:sz="0" w:space="0" w:color="auto"/>
        <w:right w:val="none" w:sz="0" w:space="0" w:color="auto"/>
      </w:divBdr>
    </w:div>
    <w:div w:id="966162006">
      <w:bodyDiv w:val="1"/>
      <w:marLeft w:val="0"/>
      <w:marRight w:val="0"/>
      <w:marTop w:val="0"/>
      <w:marBottom w:val="0"/>
      <w:divBdr>
        <w:top w:val="none" w:sz="0" w:space="0" w:color="auto"/>
        <w:left w:val="none" w:sz="0" w:space="0" w:color="auto"/>
        <w:bottom w:val="none" w:sz="0" w:space="0" w:color="auto"/>
        <w:right w:val="none" w:sz="0" w:space="0" w:color="auto"/>
      </w:divBdr>
    </w:div>
    <w:div w:id="1033311276">
      <w:bodyDiv w:val="1"/>
      <w:marLeft w:val="0"/>
      <w:marRight w:val="0"/>
      <w:marTop w:val="0"/>
      <w:marBottom w:val="0"/>
      <w:divBdr>
        <w:top w:val="none" w:sz="0" w:space="0" w:color="auto"/>
        <w:left w:val="none" w:sz="0" w:space="0" w:color="auto"/>
        <w:bottom w:val="none" w:sz="0" w:space="0" w:color="auto"/>
        <w:right w:val="none" w:sz="0" w:space="0" w:color="auto"/>
      </w:divBdr>
    </w:div>
    <w:div w:id="1088963181">
      <w:marLeft w:val="0"/>
      <w:marRight w:val="0"/>
      <w:marTop w:val="0"/>
      <w:marBottom w:val="0"/>
      <w:divBdr>
        <w:top w:val="none" w:sz="0" w:space="0" w:color="auto"/>
        <w:left w:val="none" w:sz="0" w:space="0" w:color="auto"/>
        <w:bottom w:val="none" w:sz="0" w:space="0" w:color="auto"/>
        <w:right w:val="none" w:sz="0" w:space="0" w:color="auto"/>
      </w:divBdr>
    </w:div>
    <w:div w:id="1192261458">
      <w:bodyDiv w:val="1"/>
      <w:marLeft w:val="0"/>
      <w:marRight w:val="0"/>
      <w:marTop w:val="0"/>
      <w:marBottom w:val="0"/>
      <w:divBdr>
        <w:top w:val="none" w:sz="0" w:space="0" w:color="auto"/>
        <w:left w:val="none" w:sz="0" w:space="0" w:color="auto"/>
        <w:bottom w:val="none" w:sz="0" w:space="0" w:color="auto"/>
        <w:right w:val="none" w:sz="0" w:space="0" w:color="auto"/>
      </w:divBdr>
    </w:div>
    <w:div w:id="1320426753">
      <w:bodyDiv w:val="1"/>
      <w:marLeft w:val="0"/>
      <w:marRight w:val="0"/>
      <w:marTop w:val="0"/>
      <w:marBottom w:val="0"/>
      <w:divBdr>
        <w:top w:val="none" w:sz="0" w:space="0" w:color="auto"/>
        <w:left w:val="none" w:sz="0" w:space="0" w:color="auto"/>
        <w:bottom w:val="none" w:sz="0" w:space="0" w:color="auto"/>
        <w:right w:val="none" w:sz="0" w:space="0" w:color="auto"/>
      </w:divBdr>
    </w:div>
    <w:div w:id="1322806511">
      <w:bodyDiv w:val="1"/>
      <w:marLeft w:val="0"/>
      <w:marRight w:val="0"/>
      <w:marTop w:val="0"/>
      <w:marBottom w:val="0"/>
      <w:divBdr>
        <w:top w:val="none" w:sz="0" w:space="0" w:color="auto"/>
        <w:left w:val="none" w:sz="0" w:space="0" w:color="auto"/>
        <w:bottom w:val="none" w:sz="0" w:space="0" w:color="auto"/>
        <w:right w:val="none" w:sz="0" w:space="0" w:color="auto"/>
      </w:divBdr>
    </w:div>
    <w:div w:id="1348019687">
      <w:bodyDiv w:val="1"/>
      <w:marLeft w:val="0"/>
      <w:marRight w:val="0"/>
      <w:marTop w:val="0"/>
      <w:marBottom w:val="0"/>
      <w:divBdr>
        <w:top w:val="none" w:sz="0" w:space="0" w:color="auto"/>
        <w:left w:val="none" w:sz="0" w:space="0" w:color="auto"/>
        <w:bottom w:val="none" w:sz="0" w:space="0" w:color="auto"/>
        <w:right w:val="none" w:sz="0" w:space="0" w:color="auto"/>
      </w:divBdr>
    </w:div>
    <w:div w:id="1351487770">
      <w:marLeft w:val="0"/>
      <w:marRight w:val="0"/>
      <w:marTop w:val="0"/>
      <w:marBottom w:val="0"/>
      <w:divBdr>
        <w:top w:val="none" w:sz="0" w:space="0" w:color="auto"/>
        <w:left w:val="none" w:sz="0" w:space="0" w:color="auto"/>
        <w:bottom w:val="none" w:sz="0" w:space="0" w:color="auto"/>
        <w:right w:val="none" w:sz="0" w:space="0" w:color="auto"/>
      </w:divBdr>
    </w:div>
    <w:div w:id="1373192756">
      <w:bodyDiv w:val="1"/>
      <w:marLeft w:val="0"/>
      <w:marRight w:val="0"/>
      <w:marTop w:val="0"/>
      <w:marBottom w:val="0"/>
      <w:divBdr>
        <w:top w:val="none" w:sz="0" w:space="0" w:color="auto"/>
        <w:left w:val="none" w:sz="0" w:space="0" w:color="auto"/>
        <w:bottom w:val="none" w:sz="0" w:space="0" w:color="auto"/>
        <w:right w:val="none" w:sz="0" w:space="0" w:color="auto"/>
      </w:divBdr>
    </w:div>
    <w:div w:id="1391271337">
      <w:marLeft w:val="0"/>
      <w:marRight w:val="0"/>
      <w:marTop w:val="0"/>
      <w:marBottom w:val="0"/>
      <w:divBdr>
        <w:top w:val="none" w:sz="0" w:space="0" w:color="auto"/>
        <w:left w:val="none" w:sz="0" w:space="0" w:color="auto"/>
        <w:bottom w:val="none" w:sz="0" w:space="0" w:color="auto"/>
        <w:right w:val="none" w:sz="0" w:space="0" w:color="auto"/>
      </w:divBdr>
    </w:div>
    <w:div w:id="1414937318">
      <w:bodyDiv w:val="1"/>
      <w:marLeft w:val="0"/>
      <w:marRight w:val="0"/>
      <w:marTop w:val="0"/>
      <w:marBottom w:val="0"/>
      <w:divBdr>
        <w:top w:val="none" w:sz="0" w:space="0" w:color="auto"/>
        <w:left w:val="none" w:sz="0" w:space="0" w:color="auto"/>
        <w:bottom w:val="none" w:sz="0" w:space="0" w:color="auto"/>
        <w:right w:val="none" w:sz="0" w:space="0" w:color="auto"/>
      </w:divBdr>
    </w:div>
    <w:div w:id="1422676159">
      <w:marLeft w:val="0"/>
      <w:marRight w:val="0"/>
      <w:marTop w:val="0"/>
      <w:marBottom w:val="0"/>
      <w:divBdr>
        <w:top w:val="none" w:sz="0" w:space="0" w:color="auto"/>
        <w:left w:val="none" w:sz="0" w:space="0" w:color="auto"/>
        <w:bottom w:val="none" w:sz="0" w:space="0" w:color="auto"/>
        <w:right w:val="none" w:sz="0" w:space="0" w:color="auto"/>
      </w:divBdr>
    </w:div>
    <w:div w:id="1430589578">
      <w:bodyDiv w:val="1"/>
      <w:marLeft w:val="0"/>
      <w:marRight w:val="0"/>
      <w:marTop w:val="0"/>
      <w:marBottom w:val="0"/>
      <w:divBdr>
        <w:top w:val="none" w:sz="0" w:space="0" w:color="auto"/>
        <w:left w:val="none" w:sz="0" w:space="0" w:color="auto"/>
        <w:bottom w:val="none" w:sz="0" w:space="0" w:color="auto"/>
        <w:right w:val="none" w:sz="0" w:space="0" w:color="auto"/>
      </w:divBdr>
    </w:div>
    <w:div w:id="1499535360">
      <w:bodyDiv w:val="1"/>
      <w:marLeft w:val="0"/>
      <w:marRight w:val="0"/>
      <w:marTop w:val="0"/>
      <w:marBottom w:val="0"/>
      <w:divBdr>
        <w:top w:val="none" w:sz="0" w:space="0" w:color="auto"/>
        <w:left w:val="none" w:sz="0" w:space="0" w:color="auto"/>
        <w:bottom w:val="none" w:sz="0" w:space="0" w:color="auto"/>
        <w:right w:val="none" w:sz="0" w:space="0" w:color="auto"/>
      </w:divBdr>
      <w:divsChild>
        <w:div w:id="1905873901">
          <w:marLeft w:val="0"/>
          <w:marRight w:val="0"/>
          <w:marTop w:val="0"/>
          <w:marBottom w:val="0"/>
          <w:divBdr>
            <w:top w:val="none" w:sz="0" w:space="0" w:color="auto"/>
            <w:left w:val="none" w:sz="0" w:space="0" w:color="auto"/>
            <w:bottom w:val="none" w:sz="0" w:space="0" w:color="auto"/>
            <w:right w:val="none" w:sz="0" w:space="0" w:color="auto"/>
          </w:divBdr>
          <w:divsChild>
            <w:div w:id="1647977664">
              <w:marLeft w:val="0"/>
              <w:marRight w:val="0"/>
              <w:marTop w:val="0"/>
              <w:marBottom w:val="0"/>
              <w:divBdr>
                <w:top w:val="none" w:sz="0" w:space="0" w:color="auto"/>
                <w:left w:val="none" w:sz="0" w:space="0" w:color="auto"/>
                <w:bottom w:val="none" w:sz="0" w:space="0" w:color="auto"/>
                <w:right w:val="none" w:sz="0" w:space="0" w:color="auto"/>
              </w:divBdr>
            </w:div>
            <w:div w:id="1751273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023307">
      <w:bodyDiv w:val="1"/>
      <w:marLeft w:val="0"/>
      <w:marRight w:val="0"/>
      <w:marTop w:val="0"/>
      <w:marBottom w:val="0"/>
      <w:divBdr>
        <w:top w:val="none" w:sz="0" w:space="0" w:color="auto"/>
        <w:left w:val="none" w:sz="0" w:space="0" w:color="auto"/>
        <w:bottom w:val="none" w:sz="0" w:space="0" w:color="auto"/>
        <w:right w:val="none" w:sz="0" w:space="0" w:color="auto"/>
      </w:divBdr>
    </w:div>
    <w:div w:id="1765568250">
      <w:marLeft w:val="0"/>
      <w:marRight w:val="0"/>
      <w:marTop w:val="0"/>
      <w:marBottom w:val="0"/>
      <w:divBdr>
        <w:top w:val="none" w:sz="0" w:space="0" w:color="auto"/>
        <w:left w:val="none" w:sz="0" w:space="0" w:color="auto"/>
        <w:bottom w:val="none" w:sz="0" w:space="0" w:color="auto"/>
        <w:right w:val="none" w:sz="0" w:space="0" w:color="auto"/>
      </w:divBdr>
    </w:div>
    <w:div w:id="1838885471">
      <w:marLeft w:val="0"/>
      <w:marRight w:val="0"/>
      <w:marTop w:val="0"/>
      <w:marBottom w:val="0"/>
      <w:divBdr>
        <w:top w:val="none" w:sz="0" w:space="0" w:color="auto"/>
        <w:left w:val="none" w:sz="0" w:space="0" w:color="auto"/>
        <w:bottom w:val="none" w:sz="0" w:space="0" w:color="auto"/>
        <w:right w:val="none" w:sz="0" w:space="0" w:color="auto"/>
      </w:divBdr>
    </w:div>
    <w:div w:id="1847939845">
      <w:marLeft w:val="0"/>
      <w:marRight w:val="0"/>
      <w:marTop w:val="0"/>
      <w:marBottom w:val="0"/>
      <w:divBdr>
        <w:top w:val="none" w:sz="0" w:space="0" w:color="auto"/>
        <w:left w:val="none" w:sz="0" w:space="0" w:color="auto"/>
        <w:bottom w:val="none" w:sz="0" w:space="0" w:color="auto"/>
        <w:right w:val="none" w:sz="0" w:space="0" w:color="auto"/>
      </w:divBdr>
    </w:div>
    <w:div w:id="1848668678">
      <w:marLeft w:val="0"/>
      <w:marRight w:val="0"/>
      <w:marTop w:val="0"/>
      <w:marBottom w:val="0"/>
      <w:divBdr>
        <w:top w:val="none" w:sz="0" w:space="0" w:color="auto"/>
        <w:left w:val="none" w:sz="0" w:space="0" w:color="auto"/>
        <w:bottom w:val="none" w:sz="0" w:space="0" w:color="auto"/>
        <w:right w:val="none" w:sz="0" w:space="0" w:color="auto"/>
      </w:divBdr>
    </w:div>
    <w:div w:id="1893734308">
      <w:bodyDiv w:val="1"/>
      <w:marLeft w:val="0"/>
      <w:marRight w:val="0"/>
      <w:marTop w:val="0"/>
      <w:marBottom w:val="0"/>
      <w:divBdr>
        <w:top w:val="none" w:sz="0" w:space="0" w:color="auto"/>
        <w:left w:val="none" w:sz="0" w:space="0" w:color="auto"/>
        <w:bottom w:val="none" w:sz="0" w:space="0" w:color="auto"/>
        <w:right w:val="none" w:sz="0" w:space="0" w:color="auto"/>
      </w:divBdr>
    </w:div>
    <w:div w:id="1942256821">
      <w:bodyDiv w:val="1"/>
      <w:marLeft w:val="0"/>
      <w:marRight w:val="0"/>
      <w:marTop w:val="0"/>
      <w:marBottom w:val="0"/>
      <w:divBdr>
        <w:top w:val="none" w:sz="0" w:space="0" w:color="auto"/>
        <w:left w:val="none" w:sz="0" w:space="0" w:color="auto"/>
        <w:bottom w:val="none" w:sz="0" w:space="0" w:color="auto"/>
        <w:right w:val="none" w:sz="0" w:space="0" w:color="auto"/>
      </w:divBdr>
    </w:div>
    <w:div w:id="1980571041">
      <w:bodyDiv w:val="1"/>
      <w:marLeft w:val="0"/>
      <w:marRight w:val="0"/>
      <w:marTop w:val="0"/>
      <w:marBottom w:val="0"/>
      <w:divBdr>
        <w:top w:val="none" w:sz="0" w:space="0" w:color="auto"/>
        <w:left w:val="none" w:sz="0" w:space="0" w:color="auto"/>
        <w:bottom w:val="none" w:sz="0" w:space="0" w:color="auto"/>
        <w:right w:val="none" w:sz="0" w:space="0" w:color="auto"/>
      </w:divBdr>
    </w:div>
    <w:div w:id="2045978045">
      <w:bodyDiv w:val="1"/>
      <w:marLeft w:val="0"/>
      <w:marRight w:val="0"/>
      <w:marTop w:val="0"/>
      <w:marBottom w:val="0"/>
      <w:divBdr>
        <w:top w:val="none" w:sz="0" w:space="0" w:color="auto"/>
        <w:left w:val="none" w:sz="0" w:space="0" w:color="auto"/>
        <w:bottom w:val="none" w:sz="0" w:space="0" w:color="auto"/>
        <w:right w:val="none" w:sz="0" w:space="0" w:color="auto"/>
      </w:divBdr>
    </w:div>
    <w:div w:id="2046439779">
      <w:marLeft w:val="0"/>
      <w:marRight w:val="0"/>
      <w:marTop w:val="0"/>
      <w:marBottom w:val="0"/>
      <w:divBdr>
        <w:top w:val="none" w:sz="0" w:space="0" w:color="auto"/>
        <w:left w:val="none" w:sz="0" w:space="0" w:color="auto"/>
        <w:bottom w:val="none" w:sz="0" w:space="0" w:color="auto"/>
        <w:right w:val="none" w:sz="0" w:space="0" w:color="auto"/>
      </w:divBdr>
    </w:div>
    <w:div w:id="2057046845">
      <w:bodyDiv w:val="1"/>
      <w:marLeft w:val="0"/>
      <w:marRight w:val="0"/>
      <w:marTop w:val="0"/>
      <w:marBottom w:val="0"/>
      <w:divBdr>
        <w:top w:val="none" w:sz="0" w:space="0" w:color="auto"/>
        <w:left w:val="none" w:sz="0" w:space="0" w:color="auto"/>
        <w:bottom w:val="none" w:sz="0" w:space="0" w:color="auto"/>
        <w:right w:val="none" w:sz="0" w:space="0" w:color="auto"/>
      </w:divBdr>
    </w:div>
    <w:div w:id="213170694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1.png"/><Relationship Id="rId42" Type="http://schemas.openxmlformats.org/officeDocument/2006/relationships/image" Target="media/image30.png"/><Relationship Id="rId47" Type="http://schemas.openxmlformats.org/officeDocument/2006/relationships/image" Target="media/image35.png"/><Relationship Id="rId63" Type="http://schemas.openxmlformats.org/officeDocument/2006/relationships/image" Target="media/image47.png"/><Relationship Id="rId6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19.png"/><Relationship Id="rId11" Type="http://schemas.openxmlformats.org/officeDocument/2006/relationships/image" Target="media/image5.png"/><Relationship Id="rId24" Type="http://schemas.openxmlformats.org/officeDocument/2006/relationships/image" Target="media/image14.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image" Target="media/image33.png"/><Relationship Id="rId53" Type="http://schemas.openxmlformats.org/officeDocument/2006/relationships/hyperlink" Target="https://www.ema.europa.eu/documents/template-form/qrd-appendix-v-adverse-drug-reaction-reporting-details_en.docx" TargetMode="External"/><Relationship Id="rId58" Type="http://schemas.openxmlformats.org/officeDocument/2006/relationships/image" Target="media/image42.png"/><Relationship Id="rId66" Type="http://schemas.openxmlformats.org/officeDocument/2006/relationships/image" Target="media/image50.png"/><Relationship Id="rId74" Type="http://schemas.openxmlformats.org/officeDocument/2006/relationships/customXml" Target="../customXml/item4.xml"/><Relationship Id="rId5" Type="http://schemas.openxmlformats.org/officeDocument/2006/relationships/webSettings" Target="webSettings.xml"/><Relationship Id="rId61" Type="http://schemas.openxmlformats.org/officeDocument/2006/relationships/image" Target="media/image45.png"/><Relationship Id="rId19" Type="http://schemas.openxmlformats.org/officeDocument/2006/relationships/hyperlink" Target="https://www.ema.europa.eu" TargetMode="External"/><Relationship Id="rId14" Type="http://schemas.openxmlformats.org/officeDocument/2006/relationships/hyperlink" Target="https://www.ema.europa.eu/documents/template-form/qrd-appendix-v-adverse-drug-reaction-reporting-details_en.docx" TargetMode="External"/><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hyperlink" Target="https://www.ema.europa.eu/documents/template-form/qrd-appendix-v-adverse-drug-reaction-reporting-details_en.docx" TargetMode="External"/><Relationship Id="rId35" Type="http://schemas.openxmlformats.org/officeDocument/2006/relationships/image" Target="media/image23.png"/><Relationship Id="rId43" Type="http://schemas.openxmlformats.org/officeDocument/2006/relationships/image" Target="media/image31.png"/><Relationship Id="rId48" Type="http://schemas.openxmlformats.org/officeDocument/2006/relationships/image" Target="media/image36.png"/><Relationship Id="rId56" Type="http://schemas.openxmlformats.org/officeDocument/2006/relationships/hyperlink" Target="https://www.ema.europa.eu/documents/template-form/qrd-appendix-v-adverse-drug-reaction-reporting-details_en.docx" TargetMode="External"/><Relationship Id="rId64" Type="http://schemas.openxmlformats.org/officeDocument/2006/relationships/image" Target="media/image48.png"/><Relationship Id="rId69" Type="http://schemas.openxmlformats.org/officeDocument/2006/relationships/fontTable" Target="fontTable.xml"/><Relationship Id="rId8" Type="http://schemas.openxmlformats.org/officeDocument/2006/relationships/hyperlink" Target="https://www.ema.europa.eu/documents/template-form/qrd-appendix-v-adverse-drug-reaction-reporting-details_en.docx" TargetMode="External"/><Relationship Id="rId51" Type="http://schemas.openxmlformats.org/officeDocument/2006/relationships/image" Target="media/image39.png"/><Relationship Id="rId72" Type="http://schemas.openxmlformats.org/officeDocument/2006/relationships/customXml" Target="../customXml/item2.xml"/><Relationship Id="rId3" Type="http://schemas.openxmlformats.org/officeDocument/2006/relationships/styles" Target="styles.xml"/><Relationship Id="rId12" Type="http://schemas.openxmlformats.org/officeDocument/2006/relationships/hyperlink" Target="https://www.ema.europa.eu/documents/template-form/qrd-appendix-v-adverse-drug-reaction-reporting-details_en.docx" TargetMode="External"/><Relationship Id="rId17" Type="http://schemas.openxmlformats.org/officeDocument/2006/relationships/image" Target="media/image9.png"/><Relationship Id="rId25" Type="http://schemas.openxmlformats.org/officeDocument/2006/relationships/image" Target="media/image15.png"/><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image" Target="media/image34.jpeg"/><Relationship Id="rId59" Type="http://schemas.openxmlformats.org/officeDocument/2006/relationships/image" Target="media/image43.png"/><Relationship Id="rId67" Type="http://schemas.openxmlformats.org/officeDocument/2006/relationships/image" Target="media/image51.png"/><Relationship Id="rId20" Type="http://schemas.openxmlformats.org/officeDocument/2006/relationships/image" Target="media/image10.png"/><Relationship Id="rId41" Type="http://schemas.openxmlformats.org/officeDocument/2006/relationships/image" Target="media/image29.png"/><Relationship Id="rId54" Type="http://schemas.openxmlformats.org/officeDocument/2006/relationships/hyperlink" Target="https://www.ema.europa.eu" TargetMode="External"/><Relationship Id="rId62" Type="http://schemas.openxmlformats.org/officeDocument/2006/relationships/image" Target="media/image46.png"/><Relationship Id="rId70" Type="http://schemas.microsoft.com/office/2011/relationships/people" Target="people.xml"/><Relationship Id="rId75"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4.png"/><Relationship Id="rId49" Type="http://schemas.openxmlformats.org/officeDocument/2006/relationships/image" Target="media/image37.png"/><Relationship Id="rId57" Type="http://schemas.openxmlformats.org/officeDocument/2006/relationships/hyperlink" Target="https://www.ema.europa.eu" TargetMode="External"/><Relationship Id="rId10" Type="http://schemas.openxmlformats.org/officeDocument/2006/relationships/image" Target="media/image4.png"/><Relationship Id="rId31" Type="http://schemas.openxmlformats.org/officeDocument/2006/relationships/hyperlink" Target="https://www.ema.europa.eu" TargetMode="External"/><Relationship Id="rId44" Type="http://schemas.openxmlformats.org/officeDocument/2006/relationships/image" Target="media/image32.png"/><Relationship Id="rId52" Type="http://schemas.openxmlformats.org/officeDocument/2006/relationships/image" Target="media/image40.png"/><Relationship Id="rId60" Type="http://schemas.openxmlformats.org/officeDocument/2006/relationships/image" Target="media/image44.png"/><Relationship Id="rId65" Type="http://schemas.openxmlformats.org/officeDocument/2006/relationships/image" Target="media/image49.png"/><Relationship Id="rId73"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3.png"/><Relationship Id="rId13" Type="http://schemas.openxmlformats.org/officeDocument/2006/relationships/image" Target="media/image6.png"/><Relationship Id="rId18" Type="http://schemas.openxmlformats.org/officeDocument/2006/relationships/hyperlink" Target="https://www.ema.europa.eu/documents/template-form/qrd-appendix-v-adverse-drug-reaction-reporting-details_en.docx" TargetMode="External"/><Relationship Id="rId39" Type="http://schemas.openxmlformats.org/officeDocument/2006/relationships/image" Target="media/image27.png"/><Relationship Id="rId34" Type="http://schemas.openxmlformats.org/officeDocument/2006/relationships/image" Target="media/image22.png"/><Relationship Id="rId50" Type="http://schemas.openxmlformats.org/officeDocument/2006/relationships/image" Target="media/image38.png"/><Relationship Id="rId55" Type="http://schemas.openxmlformats.org/officeDocument/2006/relationships/image" Target="media/image41.png"/><Relationship Id="rId7" Type="http://schemas.openxmlformats.org/officeDocument/2006/relationships/endnotes" Target="endnotes.xml"/><Relationship Id="rId71" Type="http://schemas.openxmlformats.org/officeDocument/2006/relationships/theme" Target="theme/theme1.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c2d78f7fb6ec1428ebf100f28f1aea0">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9273b6fbbfe5d54744714da2729ca3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EMADOC-1700519818-2419136</_dlc_DocId>
    <_dlc_DocIdUrl xmlns="a034c160-bfb7-45f5-8632-2eb7e0508071">
      <Url>https://euema.sharepoint.com/sites/CRM/_layouts/15/DocIdRedir.aspx?ID=EMADOC-1700519818-2419136</Url>
      <Description>EMADOC-1700519818-2419136</Description>
    </_dlc_DocIdUrl>
  </documentManagement>
</p:properties>
</file>

<file path=customXml/itemProps1.xml><?xml version="1.0" encoding="utf-8"?>
<ds:datastoreItem xmlns:ds="http://schemas.openxmlformats.org/officeDocument/2006/customXml" ds:itemID="{924A5363-2B1E-40C3-9426-2EAAF6612681}">
  <ds:schemaRefs>
    <ds:schemaRef ds:uri="http://schemas.openxmlformats.org/officeDocument/2006/bibliography"/>
  </ds:schemaRefs>
</ds:datastoreItem>
</file>

<file path=customXml/itemProps2.xml><?xml version="1.0" encoding="utf-8"?>
<ds:datastoreItem xmlns:ds="http://schemas.openxmlformats.org/officeDocument/2006/customXml" ds:itemID="{34C6F8C7-8B4D-4988-BDE1-BEA72295602A}"/>
</file>

<file path=customXml/itemProps3.xml><?xml version="1.0" encoding="utf-8"?>
<ds:datastoreItem xmlns:ds="http://schemas.openxmlformats.org/officeDocument/2006/customXml" ds:itemID="{E36D24AF-327C-4A81-B089-A5AFC3FEFD39}"/>
</file>

<file path=customXml/itemProps4.xml><?xml version="1.0" encoding="utf-8"?>
<ds:datastoreItem xmlns:ds="http://schemas.openxmlformats.org/officeDocument/2006/customXml" ds:itemID="{2EB640A8-C488-4F62-9E9E-8A07067FF0FB}"/>
</file>

<file path=customXml/itemProps5.xml><?xml version="1.0" encoding="utf-8"?>
<ds:datastoreItem xmlns:ds="http://schemas.openxmlformats.org/officeDocument/2006/customXml" ds:itemID="{246396DD-53A8-4D51-8ECA-1A3A84743313}"/>
</file>

<file path=docProps/app.xml><?xml version="1.0" encoding="utf-8"?>
<Properties xmlns="http://schemas.openxmlformats.org/officeDocument/2006/extended-properties" xmlns:vt="http://schemas.openxmlformats.org/officeDocument/2006/docPropsVTypes">
  <Template>Normal.dotm</Template>
  <TotalTime>28</TotalTime>
  <Pages>258</Pages>
  <Words>90325</Words>
  <Characters>514855</Characters>
  <Application>Microsoft Office Word</Application>
  <DocSecurity>0</DocSecurity>
  <Lines>4290</Lines>
  <Paragraphs>1207</Paragraphs>
  <ScaleCrop>false</ScaleCrop>
  <HeadingPairs>
    <vt:vector size="6" baseType="variant">
      <vt:variant>
        <vt:lpstr>Title</vt:lpstr>
      </vt:variant>
      <vt:variant>
        <vt:i4>1</vt:i4>
      </vt:variant>
      <vt:variant>
        <vt:lpstr>Naslov</vt:lpstr>
      </vt:variant>
      <vt:variant>
        <vt:i4>1</vt:i4>
      </vt:variant>
      <vt:variant>
        <vt:lpstr>Название</vt:lpstr>
      </vt:variant>
      <vt:variant>
        <vt:i4>1</vt:i4>
      </vt:variant>
    </vt:vector>
  </HeadingPairs>
  <TitlesOfParts>
    <vt:vector size="3" baseType="lpstr">
      <vt:lpstr>Amsparity: EPAR – Product information – tracked changes</vt:lpstr>
      <vt:lpstr>Amsparity, INN-adalimumab</vt:lpstr>
      <vt:lpstr>Amsparity, INN-adalimumab</vt:lpstr>
    </vt:vector>
  </TitlesOfParts>
  <Company/>
  <LinksUpToDate>false</LinksUpToDate>
  <CharactersWithSpaces>603973</CharactersWithSpaces>
  <SharedDoc>false</SharedDoc>
  <HLinks>
    <vt:vector size="102" baseType="variant">
      <vt:variant>
        <vt:i4>1245197</vt:i4>
      </vt:variant>
      <vt:variant>
        <vt:i4>60</vt:i4>
      </vt:variant>
      <vt:variant>
        <vt:i4>0</vt:i4>
      </vt:variant>
      <vt:variant>
        <vt:i4>5</vt:i4>
      </vt:variant>
      <vt:variant>
        <vt:lpwstr>http://www.ema.europa.eu/</vt:lpwstr>
      </vt:variant>
      <vt:variant>
        <vt:lpwstr/>
      </vt:variant>
      <vt:variant>
        <vt:i4>2359399</vt:i4>
      </vt:variant>
      <vt:variant>
        <vt:i4>57</vt:i4>
      </vt:variant>
      <vt:variant>
        <vt:i4>0</vt:i4>
      </vt:variant>
      <vt:variant>
        <vt:i4>5</vt:i4>
      </vt:variant>
      <vt:variant>
        <vt:lpwstr>http://www.ema.europa.eu/docs/en_GB/document_library/Template_or_form/2013/03/WC500139752.doc</vt:lpwstr>
      </vt:variant>
      <vt:variant>
        <vt:lpwstr/>
      </vt:variant>
      <vt:variant>
        <vt:i4>1245197</vt:i4>
      </vt:variant>
      <vt:variant>
        <vt:i4>48</vt:i4>
      </vt:variant>
      <vt:variant>
        <vt:i4>0</vt:i4>
      </vt:variant>
      <vt:variant>
        <vt:i4>5</vt:i4>
      </vt:variant>
      <vt:variant>
        <vt:lpwstr>http://www.ema.europa.eu/</vt:lpwstr>
      </vt:variant>
      <vt:variant>
        <vt:lpwstr/>
      </vt:variant>
      <vt:variant>
        <vt:i4>2359399</vt:i4>
      </vt:variant>
      <vt:variant>
        <vt:i4>45</vt:i4>
      </vt:variant>
      <vt:variant>
        <vt:i4>0</vt:i4>
      </vt:variant>
      <vt:variant>
        <vt:i4>5</vt:i4>
      </vt:variant>
      <vt:variant>
        <vt:lpwstr>http://www.ema.europa.eu/docs/en_GB/document_library/Template_or_form/2013/03/WC500139752.doc</vt:lpwstr>
      </vt:variant>
      <vt:variant>
        <vt:lpwstr/>
      </vt:variant>
      <vt:variant>
        <vt:i4>1245197</vt:i4>
      </vt:variant>
      <vt:variant>
        <vt:i4>42</vt:i4>
      </vt:variant>
      <vt:variant>
        <vt:i4>0</vt:i4>
      </vt:variant>
      <vt:variant>
        <vt:i4>5</vt:i4>
      </vt:variant>
      <vt:variant>
        <vt:lpwstr>http://www.ema.europa.eu/</vt:lpwstr>
      </vt:variant>
      <vt:variant>
        <vt:lpwstr/>
      </vt:variant>
      <vt:variant>
        <vt:i4>2359399</vt:i4>
      </vt:variant>
      <vt:variant>
        <vt:i4>39</vt:i4>
      </vt:variant>
      <vt:variant>
        <vt:i4>0</vt:i4>
      </vt:variant>
      <vt:variant>
        <vt:i4>5</vt:i4>
      </vt:variant>
      <vt:variant>
        <vt:lpwstr>http://www.ema.europa.eu/docs/en_GB/document_library/Template_or_form/2013/03/WC500139752.doc</vt:lpwstr>
      </vt:variant>
      <vt:variant>
        <vt:lpwstr/>
      </vt:variant>
      <vt:variant>
        <vt:i4>1245197</vt:i4>
      </vt:variant>
      <vt:variant>
        <vt:i4>33</vt:i4>
      </vt:variant>
      <vt:variant>
        <vt:i4>0</vt:i4>
      </vt:variant>
      <vt:variant>
        <vt:i4>5</vt:i4>
      </vt:variant>
      <vt:variant>
        <vt:lpwstr>http://www.ema.europa.eu/</vt:lpwstr>
      </vt:variant>
      <vt:variant>
        <vt:lpwstr/>
      </vt:variant>
      <vt:variant>
        <vt:i4>2359399</vt:i4>
      </vt:variant>
      <vt:variant>
        <vt:i4>30</vt:i4>
      </vt:variant>
      <vt:variant>
        <vt:i4>0</vt:i4>
      </vt:variant>
      <vt:variant>
        <vt:i4>5</vt:i4>
      </vt:variant>
      <vt:variant>
        <vt:lpwstr>http://www.ema.europa.eu/docs/en_GB/document_library/Template_or_form/2013/03/WC500139752.doc</vt:lpwstr>
      </vt:variant>
      <vt:variant>
        <vt:lpwstr/>
      </vt:variant>
      <vt:variant>
        <vt:i4>1245197</vt:i4>
      </vt:variant>
      <vt:variant>
        <vt:i4>24</vt:i4>
      </vt:variant>
      <vt:variant>
        <vt:i4>0</vt:i4>
      </vt:variant>
      <vt:variant>
        <vt:i4>5</vt:i4>
      </vt:variant>
      <vt:variant>
        <vt:lpwstr>http://www.ema.europa.eu/</vt:lpwstr>
      </vt:variant>
      <vt:variant>
        <vt:lpwstr/>
      </vt:variant>
      <vt:variant>
        <vt:i4>1245197</vt:i4>
      </vt:variant>
      <vt:variant>
        <vt:i4>21</vt:i4>
      </vt:variant>
      <vt:variant>
        <vt:i4>0</vt:i4>
      </vt:variant>
      <vt:variant>
        <vt:i4>5</vt:i4>
      </vt:variant>
      <vt:variant>
        <vt:lpwstr>http://www.ema.europa.eu/</vt:lpwstr>
      </vt:variant>
      <vt:variant>
        <vt:lpwstr/>
      </vt:variant>
      <vt:variant>
        <vt:i4>2359399</vt:i4>
      </vt:variant>
      <vt:variant>
        <vt:i4>18</vt:i4>
      </vt:variant>
      <vt:variant>
        <vt:i4>0</vt:i4>
      </vt:variant>
      <vt:variant>
        <vt:i4>5</vt:i4>
      </vt:variant>
      <vt:variant>
        <vt:lpwstr>http://www.ema.europa.eu/docs/en_GB/document_library/Template_or_form/2013/03/WC500139752.doc</vt:lpwstr>
      </vt:variant>
      <vt:variant>
        <vt:lpwstr/>
      </vt:variant>
      <vt:variant>
        <vt:i4>1245197</vt:i4>
      </vt:variant>
      <vt:variant>
        <vt:i4>15</vt:i4>
      </vt:variant>
      <vt:variant>
        <vt:i4>0</vt:i4>
      </vt:variant>
      <vt:variant>
        <vt:i4>5</vt:i4>
      </vt:variant>
      <vt:variant>
        <vt:lpwstr>http://www.ema.europa.eu/</vt:lpwstr>
      </vt:variant>
      <vt:variant>
        <vt:lpwstr/>
      </vt:variant>
      <vt:variant>
        <vt:i4>1245197</vt:i4>
      </vt:variant>
      <vt:variant>
        <vt:i4>12</vt:i4>
      </vt:variant>
      <vt:variant>
        <vt:i4>0</vt:i4>
      </vt:variant>
      <vt:variant>
        <vt:i4>5</vt:i4>
      </vt:variant>
      <vt:variant>
        <vt:lpwstr>http://www.ema.europa.eu/</vt:lpwstr>
      </vt:variant>
      <vt:variant>
        <vt:lpwstr/>
      </vt:variant>
      <vt:variant>
        <vt:i4>2359399</vt:i4>
      </vt:variant>
      <vt:variant>
        <vt:i4>9</vt:i4>
      </vt:variant>
      <vt:variant>
        <vt:i4>0</vt:i4>
      </vt:variant>
      <vt:variant>
        <vt:i4>5</vt:i4>
      </vt:variant>
      <vt:variant>
        <vt:lpwstr>http://www.ema.europa.eu/docs/en_GB/document_library/Template_or_form/2013/03/WC500139752.doc</vt:lpwstr>
      </vt:variant>
      <vt:variant>
        <vt:lpwstr/>
      </vt:variant>
      <vt:variant>
        <vt:i4>1245197</vt:i4>
      </vt:variant>
      <vt:variant>
        <vt:i4>6</vt:i4>
      </vt:variant>
      <vt:variant>
        <vt:i4>0</vt:i4>
      </vt:variant>
      <vt:variant>
        <vt:i4>5</vt:i4>
      </vt:variant>
      <vt:variant>
        <vt:lpwstr>http://www.ema.europa.eu/</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Amsparity: EPAR – Product information – tracked changes</dc:title>
  <dc:subject/>
  <dc:creator/>
  <cp:keywords/>
  <dc:description/>
  <cp:lastModifiedBy>Author</cp:lastModifiedBy>
  <cp:revision>9</cp:revision>
  <cp:lastPrinted>2019-07-23T13:22:00Z</cp:lastPrinted>
  <dcterms:created xsi:type="dcterms:W3CDTF">2024-11-28T06:59:00Z</dcterms:created>
  <dcterms:modified xsi:type="dcterms:W3CDTF">2025-07-11T09:13:00Z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791b42f-c435-42ca-9531-75a3f42aae3d_Enabled">
    <vt:lpwstr>true</vt:lpwstr>
  </property>
  <property fmtid="{D5CDD505-2E9C-101B-9397-08002B2CF9AE}" pid="3" name="MSIP_Label_4791b42f-c435-42ca-9531-75a3f42aae3d_SetDate">
    <vt:lpwstr>2023-08-25T05:46:20Z</vt:lpwstr>
  </property>
  <property fmtid="{D5CDD505-2E9C-101B-9397-08002B2CF9AE}" pid="4" name="MSIP_Label_4791b42f-c435-42ca-9531-75a3f42aae3d_Method">
    <vt:lpwstr>Privileged</vt:lpwstr>
  </property>
  <property fmtid="{D5CDD505-2E9C-101B-9397-08002B2CF9AE}" pid="5" name="MSIP_Label_4791b42f-c435-42ca-9531-75a3f42aae3d_Name">
    <vt:lpwstr>4791b42f-c435-42ca-9531-75a3f42aae3d</vt:lpwstr>
  </property>
  <property fmtid="{D5CDD505-2E9C-101B-9397-08002B2CF9AE}" pid="6" name="MSIP_Label_4791b42f-c435-42ca-9531-75a3f42aae3d_SiteId">
    <vt:lpwstr>7a916015-20ae-4ad1-9170-eefd915e9272</vt:lpwstr>
  </property>
  <property fmtid="{D5CDD505-2E9C-101B-9397-08002B2CF9AE}" pid="7" name="MSIP_Label_4791b42f-c435-42ca-9531-75a3f42aae3d_ActionId">
    <vt:lpwstr>552cb34d-f006-4126-a4ba-7bb4d72e7b1a</vt:lpwstr>
  </property>
  <property fmtid="{D5CDD505-2E9C-101B-9397-08002B2CF9AE}" pid="8" name="MSIP_Label_4791b42f-c435-42ca-9531-75a3f42aae3d_ContentBits">
    <vt:lpwstr>0</vt:lpwstr>
  </property>
  <property fmtid="{D5CDD505-2E9C-101B-9397-08002B2CF9AE}" pid="9" name="ContentTypeId">
    <vt:lpwstr>0x0101000DA6AD19014FF648A49316945EE786F90200176DED4FF78CD74995F64A0F46B59E48</vt:lpwstr>
  </property>
  <property fmtid="{D5CDD505-2E9C-101B-9397-08002B2CF9AE}" pid="10" name="_dlc_DocIdItemGuid">
    <vt:lpwstr>d742930a-16d1-4420-a192-3090bad913ca</vt:lpwstr>
  </property>
</Properties>
</file>